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78180" w14:textId="77777777" w:rsidR="00BF3DAF" w:rsidRPr="00732108" w:rsidRDefault="00BF3DAF" w:rsidP="00BF3DAF">
      <w:pPr>
        <w:pStyle w:val="BodyText"/>
        <w:rPr>
          <w:rFonts w:ascii="Arial" w:hAnsi="Arial" w:cs="Arial"/>
          <w:sz w:val="26"/>
        </w:rPr>
      </w:pPr>
    </w:p>
    <w:p w14:paraId="46DFD754" w14:textId="349A3A4A" w:rsidR="00BF3DAF" w:rsidRPr="00732108" w:rsidRDefault="00BF3DAF" w:rsidP="00BF3DAF">
      <w:pPr>
        <w:pStyle w:val="BodyText"/>
        <w:rPr>
          <w:rFonts w:ascii="Arial" w:hAnsi="Arial" w:cs="Arial"/>
          <w:sz w:val="26"/>
        </w:rPr>
      </w:pPr>
      <w:r w:rsidRPr="00732108">
        <w:rPr>
          <w:rFonts w:ascii="Arial" w:hAnsi="Arial" w:cs="Arial"/>
          <w:noProof/>
          <w:sz w:val="26"/>
        </w:rPr>
        <w:drawing>
          <wp:anchor distT="0" distB="0" distL="114300" distR="114300" simplePos="0" relativeHeight="251670528" behindDoc="0" locked="0" layoutInCell="1" allowOverlap="1" wp14:anchorId="53732B3A" wp14:editId="59372BDA">
            <wp:simplePos x="0" y="0"/>
            <wp:positionH relativeFrom="column">
              <wp:posOffset>4894580</wp:posOffset>
            </wp:positionH>
            <wp:positionV relativeFrom="paragraph">
              <wp:posOffset>8255</wp:posOffset>
            </wp:positionV>
            <wp:extent cx="1081405" cy="1010920"/>
            <wp:effectExtent l="0" t="0" r="4445"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140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548477" w14:textId="77777777" w:rsidR="00BF3DAF" w:rsidRPr="00732108" w:rsidRDefault="00BF3DAF" w:rsidP="00BF3DAF">
      <w:pPr>
        <w:pStyle w:val="BodyText"/>
        <w:rPr>
          <w:rFonts w:ascii="Arial" w:hAnsi="Arial" w:cs="Arial"/>
          <w:sz w:val="26"/>
        </w:rPr>
      </w:pPr>
    </w:p>
    <w:p w14:paraId="096A7FA2" w14:textId="77777777" w:rsidR="00BF3DAF" w:rsidRPr="00732108" w:rsidRDefault="00BF3DAF" w:rsidP="00BF3DAF">
      <w:pPr>
        <w:pStyle w:val="BodyText"/>
        <w:rPr>
          <w:rFonts w:ascii="Arial" w:hAnsi="Arial" w:cs="Arial"/>
          <w:sz w:val="26"/>
        </w:rPr>
      </w:pPr>
    </w:p>
    <w:p w14:paraId="55AF1862" w14:textId="77777777" w:rsidR="00BF3DAF" w:rsidRPr="00732108" w:rsidRDefault="00BF3DAF" w:rsidP="00BF3DAF">
      <w:pPr>
        <w:pStyle w:val="BodyText"/>
        <w:rPr>
          <w:rFonts w:ascii="Arial" w:hAnsi="Arial" w:cs="Arial"/>
          <w:sz w:val="26"/>
        </w:rPr>
      </w:pPr>
    </w:p>
    <w:p w14:paraId="394739B9" w14:textId="77777777" w:rsidR="00BF3DAF" w:rsidRPr="00732108" w:rsidRDefault="00BF3DAF" w:rsidP="00BF3DAF">
      <w:pPr>
        <w:pStyle w:val="BodyText"/>
        <w:rPr>
          <w:rFonts w:ascii="Arial" w:hAnsi="Arial" w:cs="Arial"/>
          <w:sz w:val="26"/>
        </w:rPr>
      </w:pPr>
    </w:p>
    <w:p w14:paraId="7C7E4B0A" w14:textId="77777777" w:rsidR="00BF3DAF" w:rsidRPr="00732108" w:rsidRDefault="00BF3DAF" w:rsidP="00BF3DAF">
      <w:pPr>
        <w:pStyle w:val="BodyText"/>
        <w:rPr>
          <w:rFonts w:ascii="Arial" w:hAnsi="Arial" w:cs="Arial"/>
          <w:sz w:val="26"/>
        </w:rPr>
      </w:pPr>
    </w:p>
    <w:p w14:paraId="1411C0DC" w14:textId="77777777" w:rsidR="00BF3DAF" w:rsidRPr="00732108" w:rsidRDefault="00BF3DAF" w:rsidP="00BF3DAF">
      <w:pPr>
        <w:pStyle w:val="BodyText"/>
        <w:rPr>
          <w:rFonts w:ascii="Arial" w:hAnsi="Arial" w:cs="Arial"/>
          <w:sz w:val="26"/>
        </w:rPr>
      </w:pPr>
    </w:p>
    <w:p w14:paraId="08208613" w14:textId="77777777" w:rsidR="00BF3DAF" w:rsidRPr="00732108" w:rsidRDefault="00BF3DAF" w:rsidP="00BF3DAF">
      <w:pPr>
        <w:pStyle w:val="BodyText"/>
        <w:rPr>
          <w:rFonts w:ascii="Arial" w:hAnsi="Arial" w:cs="Arial"/>
          <w:sz w:val="26"/>
        </w:rPr>
      </w:pP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r>
      <w:r w:rsidRPr="00732108">
        <w:rPr>
          <w:rFonts w:ascii="Arial" w:hAnsi="Arial" w:cs="Arial"/>
          <w:sz w:val="26"/>
        </w:rPr>
        <w:tab/>
        <w:t>Općina Brtonigla-</w:t>
      </w:r>
      <w:proofErr w:type="spellStart"/>
      <w:r w:rsidRPr="00732108">
        <w:rPr>
          <w:rFonts w:ascii="Arial" w:hAnsi="Arial" w:cs="Arial"/>
          <w:sz w:val="26"/>
        </w:rPr>
        <w:t>Verteneglio</w:t>
      </w:r>
      <w:proofErr w:type="spellEnd"/>
    </w:p>
    <w:p w14:paraId="62C44BAF" w14:textId="77777777" w:rsidR="00BF3DAF" w:rsidRPr="00732108" w:rsidRDefault="00BF3DAF" w:rsidP="00BF3DAF">
      <w:pPr>
        <w:pStyle w:val="BodyText"/>
        <w:rPr>
          <w:rFonts w:ascii="Arial" w:hAnsi="Arial" w:cs="Arial"/>
          <w:sz w:val="26"/>
        </w:rPr>
      </w:pPr>
    </w:p>
    <w:p w14:paraId="1F986F0A" w14:textId="77777777" w:rsidR="00BF3DAF" w:rsidRPr="00732108" w:rsidRDefault="00BF3DAF" w:rsidP="00BF3DAF">
      <w:pPr>
        <w:pStyle w:val="BodyText"/>
        <w:rPr>
          <w:rFonts w:ascii="Arial" w:hAnsi="Arial" w:cs="Arial"/>
          <w:sz w:val="26"/>
        </w:rPr>
      </w:pPr>
    </w:p>
    <w:p w14:paraId="35E88CC7" w14:textId="35E0AA04" w:rsidR="00BF3DAF" w:rsidRPr="00732108" w:rsidRDefault="00BF3DAF" w:rsidP="00BF3DAF">
      <w:pPr>
        <w:pStyle w:val="BodyText"/>
        <w:rPr>
          <w:rFonts w:ascii="Arial" w:hAnsi="Arial" w:cs="Arial"/>
          <w:sz w:val="26"/>
        </w:rPr>
      </w:pPr>
      <w:r w:rsidRPr="00732108">
        <w:rPr>
          <w:rFonts w:ascii="Arial" w:hAnsi="Arial" w:cs="Arial"/>
          <w:noProof/>
          <w:sz w:val="26"/>
        </w:rPr>
        <mc:AlternateContent>
          <mc:Choice Requires="wpg">
            <w:drawing>
              <wp:anchor distT="0" distB="0" distL="114300" distR="114300" simplePos="0" relativeHeight="251671552" behindDoc="0" locked="0" layoutInCell="1" allowOverlap="1" wp14:anchorId="044E3C45" wp14:editId="7E34424E">
                <wp:simplePos x="0" y="0"/>
                <wp:positionH relativeFrom="column">
                  <wp:posOffset>683260</wp:posOffset>
                </wp:positionH>
                <wp:positionV relativeFrom="paragraph">
                  <wp:posOffset>4794250</wp:posOffset>
                </wp:positionV>
                <wp:extent cx="2942590" cy="236728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2590" cy="2367280"/>
                          <a:chOff x="1341" y="11824"/>
                          <a:chExt cx="4634" cy="3728"/>
                        </a:xfrm>
                      </wpg:grpSpPr>
                      <wps:wsp>
                        <wps:cNvPr id="36" name="Text Box 18"/>
                        <wps:cNvSpPr txBox="1">
                          <a:spLocks noChangeArrowheads="1"/>
                        </wps:cNvSpPr>
                        <wps:spPr bwMode="auto">
                          <a:xfrm>
                            <a:off x="1341" y="12804"/>
                            <a:ext cx="3982" cy="13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0070B3" w14:textId="77777777" w:rsidR="00BF3DAF" w:rsidRPr="00321011" w:rsidRDefault="00BF3DAF" w:rsidP="00BF3DAF">
                              <w:pPr>
                                <w:adjustRightInd w:val="0"/>
                                <w:spacing w:line="360" w:lineRule="auto"/>
                                <w:ind w:right="2154"/>
                                <w:rPr>
                                  <w:rFonts w:ascii="Arial" w:hAnsi="Arial" w:cs="Arial"/>
                                  <w:sz w:val="16"/>
                                  <w:lang w:val="hr-HR"/>
                                </w:rPr>
                              </w:pPr>
                              <w:r w:rsidRPr="00321011">
                                <w:rPr>
                                  <w:rFonts w:ascii="Arial" w:hAnsi="Arial" w:cs="Arial"/>
                                  <w:sz w:val="16"/>
                                  <w:lang w:val="hr-HR"/>
                                </w:rPr>
                                <w:t xml:space="preserve">Novi Urbanizam d.o.o., </w:t>
                              </w:r>
                            </w:p>
                            <w:p w14:paraId="2DF077B1" w14:textId="77777777" w:rsidR="00BF3DAF" w:rsidRPr="00321011" w:rsidRDefault="00BF3DAF" w:rsidP="00BF3DAF">
                              <w:pPr>
                                <w:adjustRightInd w:val="0"/>
                                <w:spacing w:line="360" w:lineRule="auto"/>
                                <w:ind w:right="2154"/>
                                <w:rPr>
                                  <w:rFonts w:ascii="Arial" w:hAnsi="Arial" w:cs="Arial"/>
                                  <w:sz w:val="16"/>
                                  <w:lang w:val="hr-HR"/>
                                </w:rPr>
                              </w:pPr>
                              <w:proofErr w:type="spellStart"/>
                              <w:r w:rsidRPr="00321011">
                                <w:rPr>
                                  <w:rFonts w:ascii="Arial" w:hAnsi="Arial" w:cs="Arial"/>
                                  <w:sz w:val="16"/>
                                  <w:lang w:val="hr-HR"/>
                                </w:rPr>
                                <w:t>Budicinova</w:t>
                              </w:r>
                              <w:proofErr w:type="spellEnd"/>
                              <w:r w:rsidRPr="00321011">
                                <w:rPr>
                                  <w:rFonts w:ascii="Arial" w:hAnsi="Arial" w:cs="Arial"/>
                                  <w:sz w:val="16"/>
                                  <w:lang w:val="hr-HR"/>
                                </w:rPr>
                                <w:t xml:space="preserve"> 35, </w:t>
                              </w:r>
                            </w:p>
                            <w:p w14:paraId="7D2C9405" w14:textId="77777777" w:rsidR="00BF3DAF" w:rsidRPr="00321011" w:rsidRDefault="00BF3DAF" w:rsidP="00BF3DAF">
                              <w:pPr>
                                <w:adjustRightInd w:val="0"/>
                                <w:spacing w:line="360" w:lineRule="auto"/>
                                <w:ind w:right="2154"/>
                                <w:rPr>
                                  <w:rFonts w:ascii="Arial" w:hAnsi="Arial" w:cs="Arial"/>
                                  <w:sz w:val="16"/>
                                  <w:lang w:val="hr-HR"/>
                                </w:rPr>
                              </w:pPr>
                              <w:r w:rsidRPr="00321011">
                                <w:rPr>
                                  <w:rFonts w:ascii="Arial" w:hAnsi="Arial" w:cs="Arial"/>
                                  <w:sz w:val="16"/>
                                  <w:lang w:val="hr-HR"/>
                                </w:rPr>
                                <w:t>52100 Pula, Hrvatska</w:t>
                              </w:r>
                            </w:p>
                            <w:p w14:paraId="32377209" w14:textId="77777777" w:rsidR="00BF3DAF" w:rsidRPr="00321011" w:rsidRDefault="00BF3DAF" w:rsidP="00BF3DAF">
                              <w:pPr>
                                <w:adjustRightInd w:val="0"/>
                                <w:spacing w:line="360" w:lineRule="auto"/>
                                <w:ind w:right="2154"/>
                                <w:rPr>
                                  <w:rFonts w:ascii="Arial" w:hAnsi="Arial" w:cs="Arial"/>
                                  <w:sz w:val="16"/>
                                  <w:lang w:val="hr-HR"/>
                                </w:rPr>
                              </w:pPr>
                              <w:r w:rsidRPr="00321011">
                                <w:rPr>
                                  <w:rFonts w:ascii="Arial" w:hAnsi="Arial" w:cs="Arial"/>
                                  <w:sz w:val="16"/>
                                  <w:lang w:val="hr-HR"/>
                                </w:rPr>
                                <w:t>Tel: +385-(0)98-945-9210</w:t>
                              </w:r>
                            </w:p>
                            <w:p w14:paraId="141EA49B" w14:textId="77777777" w:rsidR="00BF3DAF" w:rsidRPr="00BF3DAF" w:rsidRDefault="00BF3DAF" w:rsidP="00BF3DAF">
                              <w:pPr>
                                <w:spacing w:line="360" w:lineRule="auto"/>
                                <w:rPr>
                                  <w:rFonts w:ascii="Arial" w:hAnsi="Arial" w:cs="Arial"/>
                                  <w:lang w:val="it-IT"/>
                                </w:rPr>
                              </w:pPr>
                              <w:r w:rsidRPr="00321011">
                                <w:rPr>
                                  <w:rFonts w:ascii="Arial" w:hAnsi="Arial" w:cs="Arial"/>
                                  <w:sz w:val="16"/>
                                  <w:lang w:val="hr-HR"/>
                                </w:rPr>
                                <w:t xml:space="preserve">E-mail: </w:t>
                              </w:r>
                              <w:proofErr w:type="spellStart"/>
                              <w:r w:rsidRPr="00321011">
                                <w:rPr>
                                  <w:rFonts w:ascii="Arial" w:hAnsi="Arial" w:cs="Arial"/>
                                  <w:sz w:val="16"/>
                                  <w:lang w:val="hr-HR"/>
                                </w:rPr>
                                <w:t>novkovic.n@gmail.com</w:t>
                              </w:r>
                              <w:proofErr w:type="spellEnd"/>
                            </w:p>
                          </w:txbxContent>
                        </wps:txbx>
                        <wps:bodyPr rot="0" vert="horz" wrap="none" lIns="0" tIns="0" rIns="0" bIns="0" anchor="t" anchorCtr="0" upright="1">
                          <a:spAutoFit/>
                        </wps:bodyPr>
                      </wps:wsp>
                      <wps:wsp>
                        <wps:cNvPr id="37" name="Text Box 19"/>
                        <wps:cNvSpPr txBox="1">
                          <a:spLocks noChangeArrowheads="1"/>
                        </wps:cNvSpPr>
                        <wps:spPr bwMode="auto">
                          <a:xfrm>
                            <a:off x="1341" y="11824"/>
                            <a:ext cx="4634" cy="4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9D7FE8" w14:textId="77777777" w:rsidR="00BF3DAF" w:rsidRPr="00321011" w:rsidRDefault="00BF3DAF" w:rsidP="00BF3DAF">
                              <w:pPr>
                                <w:adjustRightInd w:val="0"/>
                                <w:spacing w:line="260" w:lineRule="exact"/>
                                <w:ind w:right="2154"/>
                                <w:rPr>
                                  <w:rFonts w:ascii="Arial" w:hAnsi="Arial" w:cs="Arial"/>
                                  <w:sz w:val="16"/>
                                  <w:lang w:val="hr-HR"/>
                                </w:rPr>
                              </w:pPr>
                              <w:r>
                                <w:rPr>
                                  <w:rFonts w:ascii="Arial" w:hAnsi="Arial" w:cs="Arial"/>
                                  <w:lang w:val="hr-HR"/>
                                </w:rPr>
                                <w:t>Brtonigla-</w:t>
                              </w:r>
                              <w:proofErr w:type="spellStart"/>
                              <w:r>
                                <w:rPr>
                                  <w:rFonts w:ascii="Arial" w:hAnsi="Arial" w:cs="Arial"/>
                                  <w:lang w:val="hr-HR"/>
                                </w:rPr>
                                <w:t>Verteneglio</w:t>
                              </w:r>
                              <w:proofErr w:type="spellEnd"/>
                              <w:r>
                                <w:rPr>
                                  <w:rFonts w:ascii="Arial" w:hAnsi="Arial" w:cs="Arial"/>
                                  <w:lang w:val="hr-HR"/>
                                </w:rPr>
                                <w:t>, 2023</w:t>
                              </w:r>
                              <w:r w:rsidRPr="00321011">
                                <w:rPr>
                                  <w:rFonts w:ascii="Arial" w:hAnsi="Arial" w:cs="Arial"/>
                                  <w:lang w:val="hr-HR"/>
                                </w:rPr>
                                <w:t>.</w:t>
                              </w:r>
                            </w:p>
                            <w:p w14:paraId="1340F0ED" w14:textId="77777777" w:rsidR="00BF3DAF" w:rsidRPr="00063749" w:rsidRDefault="00BF3DAF" w:rsidP="00BF3DAF"/>
                          </w:txbxContent>
                        </wps:txbx>
                        <wps:bodyPr rot="0" vert="horz" wrap="none" lIns="0" tIns="0" rIns="0" bIns="0" anchor="t" anchorCtr="0" upright="1">
                          <a:noAutofit/>
                        </wps:bodyPr>
                      </wps:wsp>
                      <pic:pic xmlns:pic="http://schemas.openxmlformats.org/drawingml/2006/picture">
                        <pic:nvPicPr>
                          <pic:cNvPr id="38"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41" y="14604"/>
                            <a:ext cx="4500" cy="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4E3C45" id="Group 35" o:spid="_x0000_s1026" style="position:absolute;left:0;text-align:left;margin-left:53.8pt;margin-top:377.5pt;width:231.7pt;height:186.4pt;z-index:251671552" coordorigin="1341,11824" coordsize="4634,37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">
                <v:shapetype id="_x0000_t202" coordsize="21600,21600" o:spt="202" path="m,l,21600r21600,l21600,xe">
                  <v:stroke joinstyle="miter"/>
                  <v:path gradientshapeok="t" o:connecttype="rect"/>
                </v:shapetype>
                <v:shape id="Text Box 18" o:spid="_x0000_s1027" type="#_x0000_t202" style="position:absolute;left:1341;top:12804;width:3982;height:138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" stroked="f">
                  <v:textbox style="mso-fit-shape-to-text:t" inset="0,0,0,0">
                    <w:txbxContent>
                      <w:p w14:paraId="6A0070B3" w14:textId="77777777" w:rsidR="00BF3DAF" w:rsidRPr="00321011" w:rsidRDefault="00BF3DAF" w:rsidP="00BF3DAF">
                        <w:pPr>
                          <w:adjustRightInd w:val="0"/>
                          <w:spacing w:line="360" w:lineRule="auto"/>
                          <w:ind w:right="2154"/>
                          <w:rPr>
                            <w:rFonts w:ascii="Arial" w:hAnsi="Arial" w:cs="Arial"/>
                            <w:sz w:val="16"/>
                            <w:lang w:val="hr-HR"/>
                          </w:rPr>
                        </w:pPr>
                        <w:r w:rsidRPr="00321011">
                          <w:rPr>
                            <w:rFonts w:ascii="Arial" w:hAnsi="Arial" w:cs="Arial"/>
                            <w:sz w:val="16"/>
                            <w:lang w:val="hr-HR"/>
                          </w:rPr>
                          <w:t xml:space="preserve">Novi Urbanizam d.o.o., </w:t>
                        </w:r>
                      </w:p>
                      <w:p w14:paraId="2DF077B1" w14:textId="77777777" w:rsidR="00BF3DAF" w:rsidRPr="00321011" w:rsidRDefault="00BF3DAF" w:rsidP="00BF3DAF">
                        <w:pPr>
                          <w:adjustRightInd w:val="0"/>
                          <w:spacing w:line="360" w:lineRule="auto"/>
                          <w:ind w:right="2154"/>
                          <w:rPr>
                            <w:rFonts w:ascii="Arial" w:hAnsi="Arial" w:cs="Arial"/>
                            <w:sz w:val="16"/>
                            <w:lang w:val="hr-HR"/>
                          </w:rPr>
                        </w:pPr>
                        <w:proofErr w:type="spellStart"/>
                        <w:r w:rsidRPr="00321011">
                          <w:rPr>
                            <w:rFonts w:ascii="Arial" w:hAnsi="Arial" w:cs="Arial"/>
                            <w:sz w:val="16"/>
                            <w:lang w:val="hr-HR"/>
                          </w:rPr>
                          <w:t>Budicinova</w:t>
                        </w:r>
                        <w:proofErr w:type="spellEnd"/>
                        <w:r w:rsidRPr="00321011">
                          <w:rPr>
                            <w:rFonts w:ascii="Arial" w:hAnsi="Arial" w:cs="Arial"/>
                            <w:sz w:val="16"/>
                            <w:lang w:val="hr-HR"/>
                          </w:rPr>
                          <w:t xml:space="preserve"> 35, </w:t>
                        </w:r>
                      </w:p>
                      <w:p w14:paraId="7D2C9405" w14:textId="77777777" w:rsidR="00BF3DAF" w:rsidRPr="00321011" w:rsidRDefault="00BF3DAF" w:rsidP="00BF3DAF">
                        <w:pPr>
                          <w:adjustRightInd w:val="0"/>
                          <w:spacing w:line="360" w:lineRule="auto"/>
                          <w:ind w:right="2154"/>
                          <w:rPr>
                            <w:rFonts w:ascii="Arial" w:hAnsi="Arial" w:cs="Arial"/>
                            <w:sz w:val="16"/>
                            <w:lang w:val="hr-HR"/>
                          </w:rPr>
                        </w:pPr>
                        <w:r w:rsidRPr="00321011">
                          <w:rPr>
                            <w:rFonts w:ascii="Arial" w:hAnsi="Arial" w:cs="Arial"/>
                            <w:sz w:val="16"/>
                            <w:lang w:val="hr-HR"/>
                          </w:rPr>
                          <w:t>52100 Pula, Hrvatska</w:t>
                        </w:r>
                      </w:p>
                      <w:p w14:paraId="32377209" w14:textId="77777777" w:rsidR="00BF3DAF" w:rsidRPr="00321011" w:rsidRDefault="00BF3DAF" w:rsidP="00BF3DAF">
                        <w:pPr>
                          <w:adjustRightInd w:val="0"/>
                          <w:spacing w:line="360" w:lineRule="auto"/>
                          <w:ind w:right="2154"/>
                          <w:rPr>
                            <w:rFonts w:ascii="Arial" w:hAnsi="Arial" w:cs="Arial"/>
                            <w:sz w:val="16"/>
                            <w:lang w:val="hr-HR"/>
                          </w:rPr>
                        </w:pPr>
                        <w:r w:rsidRPr="00321011">
                          <w:rPr>
                            <w:rFonts w:ascii="Arial" w:hAnsi="Arial" w:cs="Arial"/>
                            <w:sz w:val="16"/>
                            <w:lang w:val="hr-HR"/>
                          </w:rPr>
                          <w:t>Tel: +385-(0)98-945-9210</w:t>
                        </w:r>
                      </w:p>
                      <w:p w14:paraId="141EA49B" w14:textId="77777777" w:rsidR="00BF3DAF" w:rsidRPr="00BF3DAF" w:rsidRDefault="00BF3DAF" w:rsidP="00BF3DAF">
                        <w:pPr>
                          <w:spacing w:line="360" w:lineRule="auto"/>
                          <w:rPr>
                            <w:rFonts w:ascii="Arial" w:hAnsi="Arial" w:cs="Arial"/>
                            <w:lang w:val="it-IT"/>
                          </w:rPr>
                        </w:pPr>
                        <w:r w:rsidRPr="00321011">
                          <w:rPr>
                            <w:rFonts w:ascii="Arial" w:hAnsi="Arial" w:cs="Arial"/>
                            <w:sz w:val="16"/>
                            <w:lang w:val="hr-HR"/>
                          </w:rPr>
                          <w:t xml:space="preserve">E-mail: </w:t>
                        </w:r>
                        <w:proofErr w:type="spellStart"/>
                        <w:r w:rsidRPr="00321011">
                          <w:rPr>
                            <w:rFonts w:ascii="Arial" w:hAnsi="Arial" w:cs="Arial"/>
                            <w:sz w:val="16"/>
                            <w:lang w:val="hr-HR"/>
                          </w:rPr>
                          <w:t>novkovic.n@gmail.com</w:t>
                        </w:r>
                        <w:proofErr w:type="spellEnd"/>
                      </w:p>
                    </w:txbxContent>
                  </v:textbox>
                </v:shape>
                <v:shape id="Text Box 19" o:spid="_x0000_s1028" type="#_x0000_t202" style="position:absolute;left:1341;top:11824;width:4634;height:4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" stroked="f">
                  <v:textbox inset="0,0,0,0">
                    <w:txbxContent>
                      <w:p w14:paraId="769D7FE8" w14:textId="77777777" w:rsidR="00BF3DAF" w:rsidRPr="00321011" w:rsidRDefault="00BF3DAF" w:rsidP="00BF3DAF">
                        <w:pPr>
                          <w:adjustRightInd w:val="0"/>
                          <w:spacing w:line="260" w:lineRule="exact"/>
                          <w:ind w:right="2154"/>
                          <w:rPr>
                            <w:rFonts w:ascii="Arial" w:hAnsi="Arial" w:cs="Arial"/>
                            <w:sz w:val="16"/>
                            <w:lang w:val="hr-HR"/>
                          </w:rPr>
                        </w:pPr>
                        <w:r>
                          <w:rPr>
                            <w:rFonts w:ascii="Arial" w:hAnsi="Arial" w:cs="Arial"/>
                            <w:lang w:val="hr-HR"/>
                          </w:rPr>
                          <w:t>Brtonigla-</w:t>
                        </w:r>
                        <w:proofErr w:type="spellStart"/>
                        <w:r>
                          <w:rPr>
                            <w:rFonts w:ascii="Arial" w:hAnsi="Arial" w:cs="Arial"/>
                            <w:lang w:val="hr-HR"/>
                          </w:rPr>
                          <w:t>Verteneglio</w:t>
                        </w:r>
                        <w:proofErr w:type="spellEnd"/>
                        <w:r>
                          <w:rPr>
                            <w:rFonts w:ascii="Arial" w:hAnsi="Arial" w:cs="Arial"/>
                            <w:lang w:val="hr-HR"/>
                          </w:rPr>
                          <w:t>, 2023</w:t>
                        </w:r>
                        <w:r w:rsidRPr="00321011">
                          <w:rPr>
                            <w:rFonts w:ascii="Arial" w:hAnsi="Arial" w:cs="Arial"/>
                            <w:lang w:val="hr-HR"/>
                          </w:rPr>
                          <w:t>.</w:t>
                        </w:r>
                      </w:p>
                      <w:p w14:paraId="1340F0ED" w14:textId="77777777" w:rsidR="00BF3DAF" w:rsidRPr="00063749" w:rsidRDefault="00BF3DAF" w:rsidP="00BF3DAF"/>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9" type="#_x0000_t75" style="position:absolute;left:1341;top:14604;width:4500;height: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">
                  <v:imagedata r:id="rId10" o:title=""/>
                </v:shape>
              </v:group>
            </w:pict>
          </mc:Fallback>
        </mc:AlternateContent>
      </w:r>
    </w:p>
    <w:p w14:paraId="356D8656" w14:textId="77777777" w:rsidR="00BF3DAF" w:rsidRPr="00732108" w:rsidRDefault="00BF3DAF" w:rsidP="00BF3DAF">
      <w:pPr>
        <w:spacing w:before="91"/>
        <w:ind w:left="1134"/>
        <w:jc w:val="center"/>
        <w:rPr>
          <w:rFonts w:ascii="Arial" w:hAnsi="Arial" w:cs="Arial"/>
          <w:sz w:val="26"/>
          <w:lang w:val="hr-HR"/>
        </w:rPr>
      </w:pPr>
    </w:p>
    <w:p w14:paraId="45C75521" w14:textId="77777777" w:rsidR="00BF3DAF" w:rsidRPr="00732108" w:rsidRDefault="00BF3DAF" w:rsidP="00BF3DAF">
      <w:pPr>
        <w:spacing w:before="91"/>
        <w:jc w:val="center"/>
        <w:rPr>
          <w:rFonts w:ascii="Arial" w:hAnsi="Arial" w:cs="Arial"/>
          <w:sz w:val="48"/>
          <w:lang w:val="hr-HR"/>
        </w:rPr>
      </w:pPr>
    </w:p>
    <w:p w14:paraId="0B199C32" w14:textId="77777777" w:rsidR="00BF3DAF" w:rsidRPr="00732108" w:rsidRDefault="00BF3DAF" w:rsidP="00BF3DAF">
      <w:pPr>
        <w:spacing w:before="91"/>
        <w:jc w:val="center"/>
        <w:rPr>
          <w:rFonts w:ascii="Arial" w:hAnsi="Arial" w:cs="Arial"/>
          <w:sz w:val="46"/>
          <w:lang w:val="hr-HR"/>
        </w:rPr>
      </w:pPr>
      <w:r w:rsidRPr="00732108">
        <w:rPr>
          <w:rFonts w:ascii="Arial" w:hAnsi="Arial" w:cs="Arial"/>
          <w:sz w:val="48"/>
          <w:lang w:val="hr-HR"/>
        </w:rPr>
        <w:t>IZVJEŠĆE O STANJU U PROSTORU</w:t>
      </w:r>
    </w:p>
    <w:p w14:paraId="7089EF65" w14:textId="77777777" w:rsidR="00BF3DAF" w:rsidRPr="00732108" w:rsidRDefault="00BF3DAF" w:rsidP="00BF3DAF">
      <w:pPr>
        <w:spacing w:before="91"/>
        <w:jc w:val="center"/>
        <w:rPr>
          <w:rFonts w:ascii="Arial" w:hAnsi="Arial" w:cs="Arial"/>
          <w:sz w:val="48"/>
          <w:lang w:val="hr-HR"/>
        </w:rPr>
      </w:pPr>
      <w:r w:rsidRPr="00732108">
        <w:rPr>
          <w:rFonts w:ascii="Arial" w:hAnsi="Arial" w:cs="Arial"/>
          <w:sz w:val="48"/>
          <w:lang w:val="hr-HR"/>
        </w:rPr>
        <w:t xml:space="preserve">OPĆINE BRTONIGLA-VERTENEGLIO </w:t>
      </w:r>
    </w:p>
    <w:p w14:paraId="76B1EF99" w14:textId="77777777" w:rsidR="00BF3DAF" w:rsidRPr="00732108" w:rsidRDefault="00BF3DAF" w:rsidP="00BF3DAF">
      <w:pPr>
        <w:spacing w:before="91"/>
        <w:jc w:val="center"/>
        <w:rPr>
          <w:rFonts w:ascii="Arial" w:hAnsi="Arial" w:cs="Arial"/>
          <w:sz w:val="48"/>
          <w:lang w:val="hr-HR"/>
        </w:rPr>
      </w:pPr>
      <w:r w:rsidRPr="00732108">
        <w:rPr>
          <w:rFonts w:ascii="Arial" w:hAnsi="Arial" w:cs="Arial"/>
          <w:sz w:val="48"/>
          <w:lang w:val="hr-HR"/>
        </w:rPr>
        <w:t>2011-2022.</w:t>
      </w:r>
    </w:p>
    <w:p w14:paraId="2341AECE" w14:textId="77777777" w:rsidR="00BF3DAF" w:rsidRPr="00732108" w:rsidRDefault="00BF3DAF" w:rsidP="00BF3DAF">
      <w:pPr>
        <w:rPr>
          <w:rFonts w:ascii="Arial" w:hAnsi="Arial" w:cs="Arial"/>
          <w:sz w:val="48"/>
          <w:lang w:val="hr-HR"/>
        </w:rPr>
        <w:sectPr w:rsidR="00BF3DAF" w:rsidRPr="00732108" w:rsidSect="002C5445">
          <w:headerReference w:type="default" r:id="rId11"/>
          <w:footerReference w:type="default" r:id="rId12"/>
          <w:pgSz w:w="11900" w:h="16840"/>
          <w:pgMar w:top="1020" w:right="700" w:bottom="980" w:left="740" w:header="570" w:footer="781" w:gutter="0"/>
          <w:pgNumType w:start="1"/>
          <w:cols w:space="720"/>
        </w:sectPr>
      </w:pPr>
    </w:p>
    <w:p w14:paraId="29DBCFCE" w14:textId="77777777" w:rsidR="00BF3DAF" w:rsidRPr="00732108" w:rsidRDefault="00BF3DAF" w:rsidP="00BF3DAF">
      <w:pPr>
        <w:pStyle w:val="BodyText"/>
        <w:rPr>
          <w:rFonts w:ascii="Arial" w:hAnsi="Arial" w:cs="Arial"/>
          <w:sz w:val="20"/>
        </w:rPr>
      </w:pPr>
    </w:p>
    <w:p w14:paraId="70BFE9CD" w14:textId="77777777" w:rsidR="00BF3DAF" w:rsidRPr="00732108" w:rsidRDefault="00BF3DAF" w:rsidP="00BF3DAF">
      <w:pPr>
        <w:pStyle w:val="BodyText"/>
        <w:rPr>
          <w:rFonts w:ascii="Arial" w:hAnsi="Arial" w:cs="Arial"/>
          <w:sz w:val="20"/>
        </w:rPr>
      </w:pPr>
    </w:p>
    <w:p w14:paraId="0D7940C2" w14:textId="77777777" w:rsidR="00BF3DAF" w:rsidRPr="00732108" w:rsidRDefault="00BF3DAF" w:rsidP="00BF3DAF">
      <w:pPr>
        <w:pStyle w:val="BodyText"/>
        <w:rPr>
          <w:rFonts w:ascii="Arial" w:hAnsi="Arial" w:cs="Arial"/>
          <w:sz w:val="20"/>
        </w:rPr>
      </w:pPr>
    </w:p>
    <w:p w14:paraId="7FB5F983" w14:textId="77777777" w:rsidR="00BF3DAF" w:rsidRPr="00732108" w:rsidRDefault="00BF3DAF" w:rsidP="00BF3DAF">
      <w:pPr>
        <w:pStyle w:val="BodyText"/>
        <w:rPr>
          <w:rFonts w:ascii="Arial" w:hAnsi="Arial" w:cs="Arial"/>
          <w:sz w:val="20"/>
        </w:rPr>
      </w:pPr>
    </w:p>
    <w:p w14:paraId="033208C9" w14:textId="77777777" w:rsidR="00BF3DAF" w:rsidRPr="00732108" w:rsidRDefault="00BF3DAF" w:rsidP="00BF3DAF">
      <w:pPr>
        <w:pStyle w:val="BodyText"/>
        <w:rPr>
          <w:rFonts w:ascii="Arial" w:hAnsi="Arial" w:cs="Arial"/>
          <w:sz w:val="20"/>
        </w:rPr>
      </w:pPr>
    </w:p>
    <w:p w14:paraId="3187B39A" w14:textId="77777777" w:rsidR="00BF3DAF" w:rsidRPr="00732108" w:rsidRDefault="00BF3DAF" w:rsidP="00BF3DAF">
      <w:pPr>
        <w:pStyle w:val="Heading4"/>
        <w:tabs>
          <w:tab w:val="left" w:pos="2943"/>
        </w:tabs>
        <w:spacing w:before="101" w:line="295" w:lineRule="auto"/>
        <w:ind w:left="2977" w:right="3089" w:hanging="2257"/>
        <w:rPr>
          <w:rFonts w:ascii="Arial" w:hAnsi="Arial" w:cs="Arial"/>
          <w:b w:val="0"/>
          <w:lang w:val="hr-HR"/>
        </w:rPr>
      </w:pPr>
      <w:r w:rsidRPr="00732108">
        <w:rPr>
          <w:rFonts w:ascii="Arial" w:hAnsi="Arial" w:cs="Arial"/>
          <w:b w:val="0"/>
          <w:lang w:val="hr-HR"/>
        </w:rPr>
        <w:t>Županija:</w:t>
      </w:r>
      <w:r w:rsidRPr="00732108">
        <w:rPr>
          <w:rFonts w:ascii="Arial" w:hAnsi="Arial" w:cs="Arial"/>
          <w:b w:val="0"/>
          <w:lang w:val="hr-HR"/>
        </w:rPr>
        <w:tab/>
      </w:r>
      <w:r w:rsidRPr="00732108">
        <w:rPr>
          <w:rFonts w:ascii="Arial" w:hAnsi="Arial" w:cs="Arial"/>
          <w:lang w:val="hr-HR"/>
        </w:rPr>
        <w:t>ISTARSKA ŽUPANIJA</w:t>
      </w:r>
    </w:p>
    <w:p w14:paraId="3E01F7B6" w14:textId="77777777" w:rsidR="00BF3DAF" w:rsidRPr="00732108" w:rsidRDefault="00BF3DAF" w:rsidP="00BF3DAF">
      <w:pPr>
        <w:pStyle w:val="Heading4"/>
        <w:tabs>
          <w:tab w:val="left" w:pos="2943"/>
        </w:tabs>
        <w:spacing w:before="101" w:line="295" w:lineRule="auto"/>
        <w:ind w:left="2977" w:right="3089" w:hanging="2257"/>
        <w:rPr>
          <w:rFonts w:ascii="Arial" w:hAnsi="Arial" w:cs="Arial"/>
          <w:b w:val="0"/>
          <w:lang w:val="hr-HR"/>
        </w:rPr>
      </w:pPr>
      <w:r w:rsidRPr="00732108">
        <w:rPr>
          <w:rFonts w:ascii="Arial" w:hAnsi="Arial" w:cs="Arial"/>
          <w:b w:val="0"/>
          <w:lang w:val="hr-HR"/>
        </w:rPr>
        <w:t>Općina:</w:t>
      </w:r>
      <w:r w:rsidRPr="00732108">
        <w:rPr>
          <w:rFonts w:ascii="Arial" w:hAnsi="Arial" w:cs="Arial"/>
          <w:b w:val="0"/>
          <w:lang w:val="hr-HR"/>
        </w:rPr>
        <w:tab/>
      </w:r>
      <w:r w:rsidRPr="00732108">
        <w:rPr>
          <w:rFonts w:ascii="Arial" w:hAnsi="Arial" w:cs="Arial"/>
          <w:lang w:val="hr-HR"/>
        </w:rPr>
        <w:t>OPĆINA BRTONIGLA-VERTENEGLIO</w:t>
      </w:r>
    </w:p>
    <w:p w14:paraId="6C88C6A6" w14:textId="77777777" w:rsidR="00BF3DAF" w:rsidRPr="00732108" w:rsidRDefault="00BF3DAF" w:rsidP="00BF3DAF">
      <w:pPr>
        <w:pStyle w:val="Heading4"/>
        <w:tabs>
          <w:tab w:val="left" w:pos="2943"/>
        </w:tabs>
        <w:spacing w:before="101" w:line="295" w:lineRule="auto"/>
        <w:ind w:left="2977" w:right="3089" w:hanging="2257"/>
        <w:rPr>
          <w:rFonts w:ascii="Arial" w:hAnsi="Arial" w:cs="Arial"/>
          <w:b w:val="0"/>
          <w:lang w:val="hr-HR"/>
        </w:rPr>
      </w:pPr>
      <w:r w:rsidRPr="00732108">
        <w:rPr>
          <w:rFonts w:ascii="Arial" w:hAnsi="Arial" w:cs="Arial"/>
          <w:b w:val="0"/>
          <w:lang w:val="hr-HR"/>
        </w:rPr>
        <w:t>Načelnik:</w:t>
      </w:r>
      <w:r w:rsidRPr="00732108">
        <w:rPr>
          <w:rFonts w:ascii="Arial" w:hAnsi="Arial" w:cs="Arial"/>
          <w:b w:val="0"/>
          <w:lang w:val="hr-HR"/>
        </w:rPr>
        <w:tab/>
      </w:r>
      <w:r w:rsidRPr="00732108">
        <w:rPr>
          <w:rFonts w:ascii="Arial" w:hAnsi="Arial" w:cs="Arial"/>
          <w:lang w:val="hr-HR"/>
        </w:rPr>
        <w:t>NEŠ SINOŽIĆ</w:t>
      </w:r>
    </w:p>
    <w:p w14:paraId="5639BDB9" w14:textId="77777777" w:rsidR="00BF3DAF" w:rsidRPr="00732108" w:rsidRDefault="00BF3DAF" w:rsidP="00BF3DAF">
      <w:pPr>
        <w:pStyle w:val="Heading4"/>
        <w:tabs>
          <w:tab w:val="left" w:pos="2943"/>
        </w:tabs>
        <w:spacing w:before="101" w:line="295" w:lineRule="auto"/>
        <w:ind w:left="2977" w:right="3089" w:hanging="2257"/>
        <w:rPr>
          <w:rFonts w:ascii="Arial" w:hAnsi="Arial" w:cs="Arial"/>
          <w:b w:val="0"/>
          <w:lang w:val="hr-HR"/>
        </w:rPr>
      </w:pPr>
    </w:p>
    <w:p w14:paraId="00303FF2" w14:textId="77777777" w:rsidR="00BF3DAF" w:rsidRPr="00732108" w:rsidRDefault="00BF3DAF" w:rsidP="00BF3DAF">
      <w:pPr>
        <w:pStyle w:val="Heading4"/>
        <w:tabs>
          <w:tab w:val="left" w:pos="2943"/>
        </w:tabs>
        <w:spacing w:before="101" w:line="295" w:lineRule="auto"/>
        <w:ind w:left="2977" w:right="3089" w:hanging="2257"/>
        <w:rPr>
          <w:rFonts w:ascii="Arial" w:hAnsi="Arial" w:cs="Arial"/>
          <w:b w:val="0"/>
          <w:lang w:val="hr-HR"/>
        </w:rPr>
      </w:pPr>
    </w:p>
    <w:p w14:paraId="5611E34E" w14:textId="77777777" w:rsidR="00BF3DAF" w:rsidRPr="00732108" w:rsidRDefault="00BF3DAF" w:rsidP="00BF3DAF">
      <w:pPr>
        <w:pStyle w:val="Heading4"/>
        <w:tabs>
          <w:tab w:val="left" w:pos="2943"/>
        </w:tabs>
        <w:spacing w:before="101" w:line="295" w:lineRule="auto"/>
        <w:ind w:left="2977" w:right="3089" w:hanging="2257"/>
        <w:rPr>
          <w:rFonts w:ascii="Arial" w:hAnsi="Arial" w:cs="Arial"/>
          <w:lang w:val="hr-HR"/>
        </w:rPr>
      </w:pPr>
      <w:r w:rsidRPr="00732108">
        <w:rPr>
          <w:rFonts w:ascii="Arial" w:hAnsi="Arial" w:cs="Arial"/>
          <w:b w:val="0"/>
          <w:lang w:val="hr-HR"/>
        </w:rPr>
        <w:t>ELABORAT:</w:t>
      </w:r>
      <w:r w:rsidRPr="00732108">
        <w:rPr>
          <w:rFonts w:ascii="Arial" w:hAnsi="Arial" w:cs="Arial"/>
          <w:b w:val="0"/>
          <w:lang w:val="hr-HR"/>
        </w:rPr>
        <w:tab/>
      </w:r>
      <w:r w:rsidRPr="00732108">
        <w:rPr>
          <w:rFonts w:ascii="Arial" w:hAnsi="Arial" w:cs="Arial"/>
          <w:lang w:val="hr-HR"/>
        </w:rPr>
        <w:t>IZVJEŠ</w:t>
      </w:r>
      <w:r w:rsidRPr="00732108">
        <w:rPr>
          <w:rFonts w:ascii="Arial" w:hAnsi="Arial" w:cs="Arial"/>
          <w:b w:val="0"/>
          <w:lang w:val="hr-HR"/>
        </w:rPr>
        <w:t>Ć</w:t>
      </w:r>
      <w:r w:rsidRPr="00732108">
        <w:rPr>
          <w:rFonts w:ascii="Arial" w:hAnsi="Arial" w:cs="Arial"/>
          <w:lang w:val="hr-HR"/>
        </w:rPr>
        <w:t>E O STANJU U PROSTORU OP</w:t>
      </w:r>
      <w:r w:rsidRPr="00732108">
        <w:rPr>
          <w:rFonts w:ascii="Arial" w:hAnsi="Arial" w:cs="Arial"/>
          <w:b w:val="0"/>
          <w:lang w:val="hr-HR"/>
        </w:rPr>
        <w:t>Ć</w:t>
      </w:r>
      <w:r w:rsidRPr="00732108">
        <w:rPr>
          <w:rFonts w:ascii="Arial" w:hAnsi="Arial" w:cs="Arial"/>
          <w:lang w:val="hr-HR"/>
        </w:rPr>
        <w:t>INE</w:t>
      </w:r>
      <w:r w:rsidRPr="00732108">
        <w:rPr>
          <w:rFonts w:ascii="Arial" w:hAnsi="Arial" w:cs="Arial"/>
          <w:spacing w:val="-2"/>
          <w:lang w:val="hr-HR"/>
        </w:rPr>
        <w:t xml:space="preserve"> </w:t>
      </w:r>
      <w:r w:rsidRPr="00732108">
        <w:rPr>
          <w:rFonts w:ascii="Arial" w:hAnsi="Arial" w:cs="Arial"/>
          <w:lang w:val="hr-HR"/>
        </w:rPr>
        <w:t>BRTONIGLA-VERTENEGLIO 2011-2022</w:t>
      </w:r>
    </w:p>
    <w:p w14:paraId="074A109E" w14:textId="77777777" w:rsidR="00BF3DAF" w:rsidRPr="00732108" w:rsidRDefault="00BF3DAF" w:rsidP="00BF3DAF">
      <w:pPr>
        <w:pStyle w:val="BodyText"/>
        <w:ind w:left="609"/>
        <w:rPr>
          <w:rFonts w:ascii="Arial" w:hAnsi="Arial" w:cs="Arial"/>
          <w:b/>
        </w:rPr>
      </w:pPr>
    </w:p>
    <w:p w14:paraId="3F6C20C4" w14:textId="77777777" w:rsidR="00BF3DAF" w:rsidRPr="00732108" w:rsidRDefault="00BF3DAF" w:rsidP="00BF3DAF">
      <w:pPr>
        <w:pStyle w:val="BodyText"/>
        <w:ind w:left="609"/>
        <w:rPr>
          <w:rFonts w:ascii="Arial" w:hAnsi="Arial" w:cs="Arial"/>
          <w:b/>
        </w:rPr>
      </w:pPr>
    </w:p>
    <w:p w14:paraId="3231CEDA" w14:textId="77777777" w:rsidR="00BF3DAF" w:rsidRPr="00732108" w:rsidRDefault="00BF3DAF" w:rsidP="00BF3DAF">
      <w:pPr>
        <w:pStyle w:val="BodyText"/>
        <w:spacing w:before="11"/>
        <w:ind w:left="609"/>
        <w:rPr>
          <w:rFonts w:ascii="Arial" w:hAnsi="Arial" w:cs="Arial"/>
          <w:b/>
          <w:sz w:val="33"/>
        </w:rPr>
      </w:pPr>
    </w:p>
    <w:p w14:paraId="3BD95E42" w14:textId="77777777" w:rsidR="00BF3DAF" w:rsidRPr="00732108" w:rsidRDefault="00BF3DAF" w:rsidP="00BF3DAF">
      <w:pPr>
        <w:tabs>
          <w:tab w:val="left" w:pos="2943"/>
        </w:tabs>
        <w:ind w:left="720"/>
        <w:rPr>
          <w:rFonts w:ascii="Arial" w:hAnsi="Arial" w:cs="Arial"/>
          <w:lang w:val="hr-HR"/>
        </w:rPr>
      </w:pPr>
    </w:p>
    <w:p w14:paraId="1D01D462" w14:textId="77777777" w:rsidR="00BF3DAF" w:rsidRPr="00732108" w:rsidRDefault="00BF3DAF" w:rsidP="00BF3DAF">
      <w:pPr>
        <w:tabs>
          <w:tab w:val="left" w:pos="2943"/>
        </w:tabs>
        <w:ind w:left="720"/>
        <w:rPr>
          <w:rFonts w:ascii="Arial" w:hAnsi="Arial" w:cs="Arial"/>
          <w:b/>
          <w:lang w:val="hr-HR"/>
        </w:rPr>
      </w:pPr>
      <w:r w:rsidRPr="00732108">
        <w:rPr>
          <w:rFonts w:ascii="Arial" w:hAnsi="Arial" w:cs="Arial"/>
          <w:lang w:val="hr-HR"/>
        </w:rPr>
        <w:t>PREDSTAVNICA</w:t>
      </w:r>
      <w:r w:rsidRPr="00732108">
        <w:rPr>
          <w:rFonts w:ascii="Arial" w:hAnsi="Arial" w:cs="Arial"/>
          <w:lang w:val="hr-HR"/>
        </w:rPr>
        <w:tab/>
      </w:r>
      <w:r w:rsidRPr="00732108">
        <w:rPr>
          <w:rFonts w:ascii="Arial" w:hAnsi="Arial" w:cs="Arial"/>
          <w:b/>
          <w:lang w:val="hr-HR"/>
        </w:rPr>
        <w:t>MARICA GARIĆ, Pročelnica JUO</w:t>
      </w:r>
    </w:p>
    <w:p w14:paraId="6A3D753D" w14:textId="77777777" w:rsidR="00BF3DAF" w:rsidRPr="00732108" w:rsidRDefault="00BF3DAF" w:rsidP="00BF3DAF">
      <w:pPr>
        <w:tabs>
          <w:tab w:val="left" w:pos="2943"/>
        </w:tabs>
        <w:ind w:left="720"/>
        <w:rPr>
          <w:rFonts w:ascii="Arial" w:hAnsi="Arial" w:cs="Arial"/>
          <w:b/>
          <w:lang w:val="hr-HR"/>
        </w:rPr>
      </w:pPr>
      <w:r w:rsidRPr="00732108">
        <w:rPr>
          <w:rFonts w:ascii="Arial" w:hAnsi="Arial" w:cs="Arial"/>
          <w:lang w:val="hr-HR"/>
        </w:rPr>
        <w:t xml:space="preserve">NOSITELJA IZRADE: </w:t>
      </w:r>
      <w:r w:rsidRPr="00732108">
        <w:rPr>
          <w:rFonts w:ascii="Arial" w:hAnsi="Arial" w:cs="Arial"/>
          <w:lang w:val="hr-HR"/>
        </w:rPr>
        <w:tab/>
      </w:r>
    </w:p>
    <w:p w14:paraId="52C7837E" w14:textId="77777777" w:rsidR="00BF3DAF" w:rsidRPr="00732108" w:rsidRDefault="00BF3DAF" w:rsidP="00BF3DAF">
      <w:pPr>
        <w:pStyle w:val="BodyText"/>
        <w:ind w:left="609"/>
        <w:rPr>
          <w:rFonts w:ascii="Arial" w:hAnsi="Arial" w:cs="Arial"/>
          <w:b/>
        </w:rPr>
      </w:pPr>
    </w:p>
    <w:p w14:paraId="4B0C6CE9" w14:textId="77777777" w:rsidR="00BF3DAF" w:rsidRPr="00732108" w:rsidRDefault="00BF3DAF" w:rsidP="00BF3DAF">
      <w:pPr>
        <w:pStyle w:val="BodyText"/>
        <w:spacing w:before="7"/>
        <w:ind w:left="609"/>
        <w:rPr>
          <w:rFonts w:ascii="Arial" w:hAnsi="Arial" w:cs="Arial"/>
          <w:b/>
          <w:sz w:val="35"/>
        </w:rPr>
      </w:pPr>
    </w:p>
    <w:p w14:paraId="36BB1551" w14:textId="77777777" w:rsidR="00BF3DAF" w:rsidRPr="00732108" w:rsidRDefault="00BF3DAF" w:rsidP="00BF3DAF">
      <w:pPr>
        <w:tabs>
          <w:tab w:val="left" w:pos="2943"/>
        </w:tabs>
        <w:ind w:left="720"/>
        <w:rPr>
          <w:rFonts w:ascii="Arial" w:hAnsi="Arial" w:cs="Arial"/>
          <w:lang w:val="hr-HR"/>
        </w:rPr>
      </w:pPr>
    </w:p>
    <w:p w14:paraId="422D82C4" w14:textId="77777777" w:rsidR="00BF3DAF" w:rsidRPr="00732108" w:rsidRDefault="00BF3DAF" w:rsidP="00BF3DAF">
      <w:pPr>
        <w:tabs>
          <w:tab w:val="left" w:pos="2943"/>
        </w:tabs>
        <w:ind w:left="720"/>
        <w:rPr>
          <w:rFonts w:ascii="Arial" w:hAnsi="Arial" w:cs="Arial"/>
          <w:b/>
          <w:lang w:val="hr-HR"/>
        </w:rPr>
      </w:pPr>
      <w:r w:rsidRPr="00732108">
        <w:rPr>
          <w:rFonts w:ascii="Arial" w:hAnsi="Arial" w:cs="Arial"/>
          <w:lang w:val="hr-HR"/>
        </w:rPr>
        <w:t>IZRAĐIVAČ:</w:t>
      </w:r>
      <w:r w:rsidRPr="00732108">
        <w:rPr>
          <w:rFonts w:ascii="Arial" w:hAnsi="Arial" w:cs="Arial"/>
          <w:lang w:val="hr-HR"/>
        </w:rPr>
        <w:tab/>
      </w:r>
      <w:r w:rsidRPr="00732108">
        <w:rPr>
          <w:rFonts w:ascii="Arial" w:hAnsi="Arial" w:cs="Arial"/>
          <w:b/>
          <w:lang w:val="hr-HR"/>
        </w:rPr>
        <w:t>NOVI URBANIZAM d.o.o.</w:t>
      </w:r>
    </w:p>
    <w:p w14:paraId="66FE77D6" w14:textId="77777777" w:rsidR="00BF3DAF" w:rsidRPr="00732108" w:rsidRDefault="00BF3DAF" w:rsidP="00BF3DAF">
      <w:pPr>
        <w:pStyle w:val="BodyText"/>
        <w:tabs>
          <w:tab w:val="left" w:pos="2977"/>
        </w:tabs>
        <w:spacing w:before="67"/>
        <w:ind w:left="2977"/>
        <w:rPr>
          <w:rFonts w:ascii="Arial" w:hAnsi="Arial" w:cs="Arial"/>
        </w:rPr>
      </w:pPr>
      <w:r w:rsidRPr="00732108">
        <w:rPr>
          <w:rFonts w:ascii="Arial" w:hAnsi="Arial" w:cs="Arial"/>
        </w:rPr>
        <w:t>PULA</w:t>
      </w:r>
    </w:p>
    <w:p w14:paraId="4B483664" w14:textId="77777777" w:rsidR="00BF3DAF" w:rsidRPr="00732108" w:rsidRDefault="00BF3DAF" w:rsidP="00BF3DAF">
      <w:pPr>
        <w:pStyle w:val="BodyText"/>
        <w:ind w:left="609"/>
        <w:rPr>
          <w:rFonts w:ascii="Arial" w:hAnsi="Arial" w:cs="Arial"/>
          <w:sz w:val="26"/>
        </w:rPr>
      </w:pPr>
    </w:p>
    <w:p w14:paraId="2C5B7884" w14:textId="77777777" w:rsidR="00BF3DAF" w:rsidRPr="00732108" w:rsidRDefault="00BF3DAF" w:rsidP="00BF3DAF">
      <w:pPr>
        <w:pStyle w:val="BodyText"/>
        <w:ind w:left="609"/>
        <w:rPr>
          <w:rFonts w:ascii="Arial" w:hAnsi="Arial" w:cs="Arial"/>
          <w:sz w:val="26"/>
        </w:rPr>
      </w:pPr>
    </w:p>
    <w:p w14:paraId="4C2B1FCB" w14:textId="77777777" w:rsidR="00BF3DAF" w:rsidRPr="00732108" w:rsidRDefault="00BF3DAF" w:rsidP="00BF3DAF">
      <w:pPr>
        <w:pStyle w:val="BodyText"/>
        <w:ind w:left="609"/>
        <w:rPr>
          <w:rFonts w:ascii="Arial" w:hAnsi="Arial" w:cs="Arial"/>
          <w:sz w:val="26"/>
        </w:rPr>
      </w:pPr>
    </w:p>
    <w:p w14:paraId="2D6F7F4C" w14:textId="77777777" w:rsidR="00BF3DAF" w:rsidRPr="00732108" w:rsidRDefault="00BF3DAF" w:rsidP="00BF3DAF">
      <w:pPr>
        <w:pStyle w:val="BodyText"/>
        <w:spacing w:before="5"/>
        <w:ind w:left="609"/>
        <w:rPr>
          <w:rFonts w:ascii="Arial" w:hAnsi="Arial" w:cs="Arial"/>
          <w:sz w:val="38"/>
        </w:rPr>
      </w:pPr>
    </w:p>
    <w:p w14:paraId="29734434" w14:textId="77777777" w:rsidR="00BF3DAF" w:rsidRPr="00732108" w:rsidRDefault="00BF3DAF" w:rsidP="00BF3DAF">
      <w:pPr>
        <w:pStyle w:val="BodyText"/>
        <w:ind w:left="720"/>
        <w:rPr>
          <w:rFonts w:ascii="Arial" w:hAnsi="Arial" w:cs="Arial"/>
        </w:rPr>
      </w:pPr>
    </w:p>
    <w:p w14:paraId="460C3E34" w14:textId="77777777" w:rsidR="00BF3DAF" w:rsidRPr="00732108" w:rsidRDefault="00BF3DAF" w:rsidP="00BF3DAF">
      <w:pPr>
        <w:pStyle w:val="BodyText"/>
        <w:ind w:left="720"/>
        <w:rPr>
          <w:rFonts w:ascii="Arial" w:hAnsi="Arial" w:cs="Arial"/>
          <w:b/>
        </w:rPr>
      </w:pPr>
      <w:r w:rsidRPr="00732108">
        <w:rPr>
          <w:rFonts w:ascii="Arial" w:hAnsi="Arial" w:cs="Arial"/>
        </w:rPr>
        <w:t>VODITELJ IZRADE:</w:t>
      </w:r>
      <w:r w:rsidRPr="00732108">
        <w:rPr>
          <w:rFonts w:ascii="Arial" w:hAnsi="Arial" w:cs="Arial"/>
        </w:rPr>
        <w:tab/>
      </w:r>
      <w:r w:rsidRPr="00732108">
        <w:rPr>
          <w:rFonts w:ascii="Arial" w:hAnsi="Arial" w:cs="Arial"/>
          <w:b/>
        </w:rPr>
        <w:t xml:space="preserve">NENAD NOVKOVIĆ, </w:t>
      </w:r>
      <w:proofErr w:type="spellStart"/>
      <w:r w:rsidRPr="00732108">
        <w:rPr>
          <w:rFonts w:ascii="Arial" w:hAnsi="Arial" w:cs="Arial"/>
          <w:b/>
        </w:rPr>
        <w:t>dipl.ing.arh</w:t>
      </w:r>
      <w:proofErr w:type="spellEnd"/>
      <w:r w:rsidRPr="00732108">
        <w:rPr>
          <w:rFonts w:ascii="Arial" w:hAnsi="Arial" w:cs="Arial"/>
          <w:b/>
        </w:rPr>
        <w:t>.</w:t>
      </w:r>
    </w:p>
    <w:p w14:paraId="5EBB3D63" w14:textId="77777777" w:rsidR="00BF3DAF" w:rsidRPr="00732108" w:rsidRDefault="00BF3DAF" w:rsidP="00BF3DAF">
      <w:pPr>
        <w:pStyle w:val="BodyText"/>
        <w:ind w:left="609"/>
        <w:rPr>
          <w:rFonts w:ascii="Arial" w:hAnsi="Arial" w:cs="Arial"/>
          <w:b/>
          <w:sz w:val="26"/>
        </w:rPr>
      </w:pPr>
    </w:p>
    <w:p w14:paraId="502ED967" w14:textId="77777777" w:rsidR="00BF3DAF" w:rsidRPr="00732108" w:rsidRDefault="00BF3DAF" w:rsidP="00BF3DAF">
      <w:pPr>
        <w:pStyle w:val="BodyText"/>
        <w:spacing w:before="1"/>
        <w:ind w:left="609"/>
        <w:rPr>
          <w:rFonts w:ascii="Arial" w:hAnsi="Arial" w:cs="Arial"/>
          <w:b/>
          <w:sz w:val="29"/>
        </w:rPr>
      </w:pPr>
    </w:p>
    <w:p w14:paraId="30572779" w14:textId="77777777" w:rsidR="00BF3DAF" w:rsidRPr="00732108" w:rsidRDefault="00BF3DAF" w:rsidP="00BF3DAF">
      <w:pPr>
        <w:pStyle w:val="BodyText"/>
        <w:tabs>
          <w:tab w:val="left" w:pos="2946"/>
        </w:tabs>
        <w:ind w:left="721"/>
        <w:rPr>
          <w:rFonts w:ascii="Arial" w:hAnsi="Arial" w:cs="Arial"/>
        </w:rPr>
      </w:pPr>
      <w:r w:rsidRPr="00732108">
        <w:rPr>
          <w:rFonts w:ascii="Arial" w:hAnsi="Arial" w:cs="Arial"/>
        </w:rPr>
        <w:t>STRUČNI</w:t>
      </w:r>
      <w:r w:rsidRPr="00732108">
        <w:rPr>
          <w:rFonts w:ascii="Arial" w:hAnsi="Arial" w:cs="Arial"/>
          <w:spacing w:val="2"/>
        </w:rPr>
        <w:t xml:space="preserve"> </w:t>
      </w:r>
      <w:r w:rsidRPr="00732108">
        <w:rPr>
          <w:rFonts w:ascii="Arial" w:hAnsi="Arial" w:cs="Arial"/>
        </w:rPr>
        <w:t>TIM :</w:t>
      </w:r>
      <w:r w:rsidRPr="00732108">
        <w:rPr>
          <w:rFonts w:ascii="Arial" w:hAnsi="Arial" w:cs="Arial"/>
        </w:rPr>
        <w:tab/>
        <w:t>NENAD NOVKOVIĆ,</w:t>
      </w:r>
      <w:r w:rsidRPr="00732108">
        <w:rPr>
          <w:rFonts w:ascii="Arial" w:hAnsi="Arial" w:cs="Arial"/>
          <w:spacing w:val="-1"/>
        </w:rPr>
        <w:t xml:space="preserve"> </w:t>
      </w:r>
      <w:proofErr w:type="spellStart"/>
      <w:r w:rsidRPr="00732108">
        <w:rPr>
          <w:rFonts w:ascii="Arial" w:hAnsi="Arial" w:cs="Arial"/>
        </w:rPr>
        <w:t>dipl.ing.arh</w:t>
      </w:r>
      <w:proofErr w:type="spellEnd"/>
      <w:r w:rsidRPr="00732108">
        <w:rPr>
          <w:rFonts w:ascii="Arial" w:hAnsi="Arial" w:cs="Arial"/>
        </w:rPr>
        <w:t>.</w:t>
      </w:r>
    </w:p>
    <w:p w14:paraId="1A922BBE" w14:textId="77777777" w:rsidR="00BF3DAF" w:rsidRPr="00732108" w:rsidRDefault="00BF3DAF" w:rsidP="00BF3DAF">
      <w:pPr>
        <w:pStyle w:val="BodyText"/>
        <w:spacing w:before="63"/>
        <w:ind w:left="2977"/>
        <w:rPr>
          <w:rFonts w:ascii="Arial" w:hAnsi="Arial" w:cs="Arial"/>
        </w:rPr>
      </w:pPr>
    </w:p>
    <w:p w14:paraId="74A4E93E" w14:textId="77777777" w:rsidR="00BF3DAF" w:rsidRPr="00732108" w:rsidRDefault="00BF3DAF" w:rsidP="00BF3DAF">
      <w:pPr>
        <w:pStyle w:val="BodyText"/>
        <w:spacing w:before="63"/>
        <w:ind w:left="2977"/>
        <w:rPr>
          <w:rFonts w:ascii="Arial" w:hAnsi="Arial" w:cs="Arial"/>
        </w:rPr>
      </w:pPr>
      <w:r w:rsidRPr="00732108">
        <w:rPr>
          <w:rFonts w:ascii="Arial" w:hAnsi="Arial" w:cs="Arial"/>
        </w:rPr>
        <w:t>ANJA NOVKOVIĆ,</w:t>
      </w:r>
      <w:r w:rsidRPr="00732108">
        <w:rPr>
          <w:rFonts w:ascii="Arial" w:hAnsi="Arial" w:cs="Arial"/>
          <w:spacing w:val="1"/>
        </w:rPr>
        <w:t xml:space="preserve"> </w:t>
      </w:r>
      <w:proofErr w:type="spellStart"/>
      <w:r w:rsidRPr="00732108">
        <w:rPr>
          <w:rFonts w:ascii="Arial" w:hAnsi="Arial" w:cs="Arial"/>
          <w:bCs/>
          <w:color w:val="000000"/>
          <w:spacing w:val="1"/>
        </w:rPr>
        <w:t>M.Sc.Geog</w:t>
      </w:r>
      <w:proofErr w:type="spellEnd"/>
      <w:r w:rsidRPr="00732108">
        <w:rPr>
          <w:rFonts w:ascii="Arial" w:hAnsi="Arial" w:cs="Arial"/>
          <w:bCs/>
          <w:color w:val="000000"/>
          <w:spacing w:val="1"/>
        </w:rPr>
        <w:t>.</w:t>
      </w:r>
    </w:p>
    <w:p w14:paraId="7594EBD4" w14:textId="77777777" w:rsidR="00BF3DAF" w:rsidRPr="00732108" w:rsidRDefault="00BF3DAF" w:rsidP="00BF3DAF">
      <w:pPr>
        <w:rPr>
          <w:rFonts w:ascii="Arial" w:hAnsi="Arial" w:cs="Arial"/>
          <w:lang w:val="hr-HR"/>
        </w:rPr>
        <w:sectPr w:rsidR="00BF3DAF" w:rsidRPr="00732108">
          <w:headerReference w:type="default" r:id="rId13"/>
          <w:footerReference w:type="default" r:id="rId14"/>
          <w:pgSz w:w="11900" w:h="16840"/>
          <w:pgMar w:top="1020" w:right="700" w:bottom="960" w:left="740" w:header="570" w:footer="775" w:gutter="0"/>
          <w:cols w:space="720"/>
        </w:sectPr>
      </w:pPr>
    </w:p>
    <w:p w14:paraId="6D280B0A" w14:textId="77777777" w:rsidR="00BF3DAF" w:rsidRPr="00732108" w:rsidRDefault="00BF3DAF" w:rsidP="00BF3DAF">
      <w:pPr>
        <w:pStyle w:val="Heading1"/>
        <w:spacing w:before="243" w:after="4"/>
        <w:ind w:left="709" w:right="141" w:firstLine="0"/>
        <w:rPr>
          <w:rFonts w:ascii="Arial" w:hAnsi="Arial" w:cs="Arial"/>
        </w:rPr>
      </w:pPr>
      <w:r w:rsidRPr="00732108">
        <w:rPr>
          <w:rFonts w:ascii="Arial" w:hAnsi="Arial" w:cs="Arial"/>
        </w:rPr>
        <w:t>SADRŽAJ:</w:t>
      </w:r>
    </w:p>
    <w:p w14:paraId="343C758C" w14:textId="77777777" w:rsidR="00BF3DAF" w:rsidRPr="00732108" w:rsidRDefault="00BF3DAF" w:rsidP="00BF3DAF">
      <w:pPr>
        <w:pStyle w:val="BodyText"/>
        <w:ind w:left="709"/>
        <w:rPr>
          <w:rFonts w:ascii="Arial" w:hAnsi="Arial" w:cs="Arial"/>
          <w:sz w:val="2"/>
        </w:rPr>
      </w:pPr>
    </w:p>
    <w:p w14:paraId="0E763987" w14:textId="77777777" w:rsidR="00BF3DAF" w:rsidRPr="00732108" w:rsidRDefault="00BF3DAF" w:rsidP="00BF3DAF">
      <w:pPr>
        <w:pStyle w:val="BodyText"/>
        <w:spacing w:line="200" w:lineRule="exact"/>
        <w:ind w:left="709"/>
        <w:rPr>
          <w:rFonts w:ascii="Arial" w:hAnsi="Arial" w:cs="Arial"/>
          <w:b/>
          <w:sz w:val="20"/>
        </w:rPr>
      </w:pPr>
    </w:p>
    <w:p w14:paraId="6889B653" w14:textId="77777777" w:rsidR="00BF3DAF" w:rsidRPr="00732108" w:rsidRDefault="00BF3DAF" w:rsidP="00BF3DAF">
      <w:pPr>
        <w:pStyle w:val="BodyText"/>
        <w:spacing w:line="200" w:lineRule="exact"/>
        <w:ind w:left="709"/>
        <w:rPr>
          <w:rFonts w:ascii="Arial" w:hAnsi="Arial" w:cs="Arial"/>
          <w:b/>
          <w:sz w:val="21"/>
        </w:rPr>
      </w:pPr>
    </w:p>
    <w:p w14:paraId="06247688" w14:textId="77777777" w:rsidR="00BF3DAF" w:rsidRPr="00732108" w:rsidRDefault="00BF3DAF" w:rsidP="00BF3DAF">
      <w:pPr>
        <w:pStyle w:val="Heading4"/>
        <w:spacing w:before="0"/>
        <w:ind w:left="709"/>
        <w:rPr>
          <w:rFonts w:ascii="Arial" w:hAnsi="Arial" w:cs="Arial"/>
          <w:lang w:val="hr-HR"/>
        </w:rPr>
      </w:pPr>
      <w:r w:rsidRPr="00732108">
        <w:rPr>
          <w:rFonts w:ascii="Arial" w:hAnsi="Arial" w:cs="Arial"/>
          <w:lang w:val="hr-HR"/>
        </w:rPr>
        <w:t>U V O</w:t>
      </w:r>
      <w:r w:rsidRPr="00732108">
        <w:rPr>
          <w:rFonts w:ascii="Arial" w:hAnsi="Arial" w:cs="Arial"/>
          <w:spacing w:val="1"/>
          <w:lang w:val="hr-HR"/>
        </w:rPr>
        <w:t xml:space="preserve"> </w:t>
      </w:r>
      <w:r w:rsidRPr="00732108">
        <w:rPr>
          <w:rFonts w:ascii="Arial" w:hAnsi="Arial" w:cs="Arial"/>
          <w:lang w:val="hr-HR"/>
        </w:rPr>
        <w:t>D</w:t>
      </w:r>
    </w:p>
    <w:p w14:paraId="3FE3F3DB" w14:textId="77777777" w:rsidR="00BF3DAF" w:rsidRPr="00732108" w:rsidRDefault="00BF3DAF" w:rsidP="00BF3DAF">
      <w:pPr>
        <w:pStyle w:val="BodyText"/>
        <w:ind w:left="709"/>
        <w:rPr>
          <w:rFonts w:ascii="Arial" w:hAnsi="Arial" w:cs="Arial"/>
          <w:b/>
          <w:sz w:val="21"/>
        </w:rPr>
      </w:pPr>
    </w:p>
    <w:p w14:paraId="270EF818" w14:textId="77777777" w:rsidR="00BF3DAF" w:rsidRPr="00732108" w:rsidRDefault="00BF3DAF" w:rsidP="00BF3DAF">
      <w:pPr>
        <w:pStyle w:val="ListParagraph"/>
        <w:widowControl w:val="0"/>
        <w:numPr>
          <w:ilvl w:val="0"/>
          <w:numId w:val="33"/>
        </w:numPr>
        <w:tabs>
          <w:tab w:val="left" w:pos="1191"/>
          <w:tab w:val="left" w:pos="1192"/>
        </w:tabs>
        <w:autoSpaceDE w:val="0"/>
        <w:autoSpaceDN w:val="0"/>
        <w:ind w:left="709" w:firstLine="0"/>
        <w:rPr>
          <w:rFonts w:ascii="Arial" w:hAnsi="Arial" w:cs="Arial"/>
          <w:b/>
          <w:lang w:val="hr-HR"/>
        </w:rPr>
      </w:pPr>
      <w:r w:rsidRPr="00732108">
        <w:rPr>
          <w:rFonts w:ascii="Arial" w:hAnsi="Arial" w:cs="Arial"/>
          <w:b/>
          <w:u w:val="thick"/>
          <w:lang w:val="hr-HR"/>
        </w:rPr>
        <w:t>POLAZIŠTA</w:t>
      </w:r>
    </w:p>
    <w:p w14:paraId="04507AE7" w14:textId="77777777" w:rsidR="00BF3DAF" w:rsidRPr="00732108" w:rsidRDefault="00BF3DAF" w:rsidP="00BF3DAF">
      <w:pPr>
        <w:pStyle w:val="BodyText"/>
        <w:ind w:left="709"/>
        <w:rPr>
          <w:rFonts w:ascii="Arial" w:hAnsi="Arial" w:cs="Arial"/>
          <w:b/>
          <w:sz w:val="20"/>
        </w:rPr>
      </w:pPr>
    </w:p>
    <w:p w14:paraId="1E879CA7" w14:textId="77777777" w:rsidR="00BF3DAF" w:rsidRPr="00732108" w:rsidRDefault="00BF3DAF" w:rsidP="00BF3DAF">
      <w:pPr>
        <w:pStyle w:val="BodyText"/>
        <w:ind w:left="709"/>
        <w:rPr>
          <w:rFonts w:ascii="Arial" w:hAnsi="Arial" w:cs="Arial"/>
          <w:b/>
          <w:sz w:val="23"/>
        </w:rPr>
      </w:pPr>
    </w:p>
    <w:p w14:paraId="53917700" w14:textId="77777777" w:rsidR="00BF3DAF" w:rsidRPr="00732108" w:rsidRDefault="00BF3DAF" w:rsidP="00BF3DAF">
      <w:pPr>
        <w:pStyle w:val="ListParagraph"/>
        <w:widowControl w:val="0"/>
        <w:numPr>
          <w:ilvl w:val="1"/>
          <w:numId w:val="32"/>
        </w:numPr>
        <w:tabs>
          <w:tab w:val="left" w:pos="1527"/>
          <w:tab w:val="left" w:pos="1528"/>
        </w:tabs>
        <w:autoSpaceDE w:val="0"/>
        <w:autoSpaceDN w:val="0"/>
        <w:ind w:left="709" w:firstLine="0"/>
        <w:rPr>
          <w:rFonts w:ascii="Arial" w:hAnsi="Arial" w:cs="Arial"/>
          <w:lang w:val="hr-HR"/>
        </w:rPr>
      </w:pPr>
      <w:r w:rsidRPr="00732108">
        <w:rPr>
          <w:rFonts w:ascii="Arial" w:hAnsi="Arial" w:cs="Arial"/>
          <w:lang w:val="hr-HR"/>
        </w:rPr>
        <w:t>CILJEVI</w:t>
      </w:r>
      <w:r w:rsidRPr="00732108">
        <w:rPr>
          <w:rFonts w:ascii="Arial" w:hAnsi="Arial" w:cs="Arial"/>
          <w:spacing w:val="1"/>
          <w:lang w:val="hr-HR"/>
        </w:rPr>
        <w:t xml:space="preserve"> </w:t>
      </w:r>
      <w:r w:rsidRPr="00732108">
        <w:rPr>
          <w:rFonts w:ascii="Arial" w:hAnsi="Arial" w:cs="Arial"/>
          <w:lang w:val="hr-HR"/>
        </w:rPr>
        <w:t>IZRADE</w:t>
      </w:r>
      <w:r w:rsidRPr="00732108">
        <w:rPr>
          <w:rFonts w:ascii="Arial" w:hAnsi="Arial" w:cs="Arial"/>
          <w:spacing w:val="2"/>
          <w:lang w:val="hr-HR"/>
        </w:rPr>
        <w:t xml:space="preserve"> </w:t>
      </w:r>
      <w:r w:rsidRPr="00732108">
        <w:rPr>
          <w:rFonts w:ascii="Arial" w:hAnsi="Arial" w:cs="Arial"/>
          <w:lang w:val="hr-HR"/>
        </w:rPr>
        <w:t>IZVJEŠĆA</w:t>
      </w:r>
    </w:p>
    <w:p w14:paraId="0E8F2E05" w14:textId="77777777" w:rsidR="00BF3DAF" w:rsidRPr="00732108" w:rsidRDefault="00BF3DAF" w:rsidP="00BF3DAF">
      <w:pPr>
        <w:pStyle w:val="ListParagraph"/>
        <w:widowControl w:val="0"/>
        <w:numPr>
          <w:ilvl w:val="1"/>
          <w:numId w:val="32"/>
        </w:numPr>
        <w:tabs>
          <w:tab w:val="left" w:pos="1527"/>
          <w:tab w:val="left" w:pos="1528"/>
        </w:tabs>
        <w:autoSpaceDE w:val="0"/>
        <w:autoSpaceDN w:val="0"/>
        <w:ind w:left="709" w:firstLine="0"/>
        <w:rPr>
          <w:rFonts w:ascii="Arial" w:hAnsi="Arial" w:cs="Arial"/>
          <w:lang w:val="hr-HR"/>
        </w:rPr>
      </w:pPr>
      <w:r w:rsidRPr="00732108">
        <w:rPr>
          <w:rFonts w:ascii="Arial" w:hAnsi="Arial" w:cs="Arial"/>
          <w:lang w:val="hr-HR"/>
        </w:rPr>
        <w:t>ZAKONODAVNO</w:t>
      </w:r>
      <w:r w:rsidRPr="00732108">
        <w:rPr>
          <w:rFonts w:ascii="Arial" w:hAnsi="Arial" w:cs="Arial"/>
          <w:spacing w:val="18"/>
          <w:lang w:val="hr-HR"/>
        </w:rPr>
        <w:t xml:space="preserve"> </w:t>
      </w:r>
      <w:r w:rsidRPr="00732108">
        <w:rPr>
          <w:rFonts w:ascii="Arial" w:hAnsi="Arial" w:cs="Arial"/>
          <w:lang w:val="hr-HR"/>
        </w:rPr>
        <w:t>–</w:t>
      </w:r>
      <w:r w:rsidRPr="00732108">
        <w:rPr>
          <w:rFonts w:ascii="Arial" w:hAnsi="Arial" w:cs="Arial"/>
          <w:spacing w:val="14"/>
          <w:lang w:val="hr-HR"/>
        </w:rPr>
        <w:t xml:space="preserve"> </w:t>
      </w:r>
      <w:r w:rsidRPr="00732108">
        <w:rPr>
          <w:rFonts w:ascii="Arial" w:hAnsi="Arial" w:cs="Arial"/>
          <w:lang w:val="hr-HR"/>
        </w:rPr>
        <w:t>INSTITUCIONALNI</w:t>
      </w:r>
      <w:r w:rsidRPr="00732108">
        <w:rPr>
          <w:rFonts w:ascii="Arial" w:hAnsi="Arial" w:cs="Arial"/>
          <w:spacing w:val="13"/>
          <w:lang w:val="hr-HR"/>
        </w:rPr>
        <w:t xml:space="preserve"> </w:t>
      </w:r>
      <w:r w:rsidRPr="00732108">
        <w:rPr>
          <w:rFonts w:ascii="Arial" w:hAnsi="Arial" w:cs="Arial"/>
          <w:lang w:val="hr-HR"/>
        </w:rPr>
        <w:t>OKVIR</w:t>
      </w:r>
    </w:p>
    <w:p w14:paraId="25E52253" w14:textId="77777777" w:rsidR="00BF3DAF" w:rsidRPr="00732108" w:rsidRDefault="00BF3DAF" w:rsidP="00BF3DAF">
      <w:pPr>
        <w:pStyle w:val="ListParagraph"/>
        <w:widowControl w:val="0"/>
        <w:numPr>
          <w:ilvl w:val="1"/>
          <w:numId w:val="32"/>
        </w:numPr>
        <w:tabs>
          <w:tab w:val="left" w:pos="1527"/>
          <w:tab w:val="left" w:pos="1528"/>
        </w:tabs>
        <w:autoSpaceDE w:val="0"/>
        <w:autoSpaceDN w:val="0"/>
        <w:ind w:left="709" w:firstLine="0"/>
        <w:rPr>
          <w:rFonts w:ascii="Arial" w:hAnsi="Arial" w:cs="Arial"/>
          <w:lang w:val="hr-HR"/>
        </w:rPr>
      </w:pPr>
      <w:r w:rsidRPr="00732108">
        <w:rPr>
          <w:rFonts w:ascii="Arial" w:hAnsi="Arial" w:cs="Arial"/>
          <w:lang w:val="hr-HR"/>
        </w:rPr>
        <w:t>OSNOVNA</w:t>
      </w:r>
      <w:r w:rsidRPr="00732108">
        <w:rPr>
          <w:rFonts w:ascii="Arial" w:hAnsi="Arial" w:cs="Arial"/>
          <w:spacing w:val="2"/>
          <w:lang w:val="hr-HR"/>
        </w:rPr>
        <w:t xml:space="preserve"> </w:t>
      </w:r>
      <w:r w:rsidRPr="00732108">
        <w:rPr>
          <w:rFonts w:ascii="Arial" w:hAnsi="Arial" w:cs="Arial"/>
          <w:lang w:val="hr-HR"/>
        </w:rPr>
        <w:t>PROSTORNA</w:t>
      </w:r>
      <w:r w:rsidRPr="00732108">
        <w:rPr>
          <w:rFonts w:ascii="Arial" w:hAnsi="Arial" w:cs="Arial"/>
          <w:spacing w:val="2"/>
          <w:lang w:val="hr-HR"/>
        </w:rPr>
        <w:t xml:space="preserve"> </w:t>
      </w:r>
      <w:r w:rsidRPr="00732108">
        <w:rPr>
          <w:rFonts w:ascii="Arial" w:hAnsi="Arial" w:cs="Arial"/>
          <w:lang w:val="hr-HR"/>
        </w:rPr>
        <w:t>OBILJEŽJA</w:t>
      </w:r>
      <w:r w:rsidRPr="00732108">
        <w:rPr>
          <w:rFonts w:ascii="Arial" w:hAnsi="Arial" w:cs="Arial"/>
          <w:spacing w:val="-1"/>
          <w:lang w:val="hr-HR"/>
        </w:rPr>
        <w:t xml:space="preserve"> </w:t>
      </w:r>
      <w:r w:rsidRPr="00732108">
        <w:rPr>
          <w:rFonts w:ascii="Arial" w:hAnsi="Arial" w:cs="Arial"/>
          <w:lang w:val="hr-HR"/>
        </w:rPr>
        <w:t>OPĆINE</w:t>
      </w:r>
      <w:r w:rsidRPr="00732108">
        <w:rPr>
          <w:rFonts w:ascii="Arial" w:hAnsi="Arial" w:cs="Arial"/>
          <w:spacing w:val="-1"/>
          <w:lang w:val="hr-HR"/>
        </w:rPr>
        <w:t xml:space="preserve"> </w:t>
      </w:r>
      <w:r w:rsidRPr="00732108">
        <w:rPr>
          <w:rFonts w:ascii="Arial" w:hAnsi="Arial" w:cs="Arial"/>
          <w:lang w:val="hr-HR"/>
        </w:rPr>
        <w:t>BRTONIGLA-VERTENEGLIO</w:t>
      </w:r>
    </w:p>
    <w:p w14:paraId="62629FF2" w14:textId="77777777" w:rsidR="00BF3DAF" w:rsidRPr="00732108" w:rsidRDefault="00BF3DAF" w:rsidP="00BF3DAF">
      <w:pPr>
        <w:pStyle w:val="ListParagraph"/>
        <w:widowControl w:val="0"/>
        <w:numPr>
          <w:ilvl w:val="1"/>
          <w:numId w:val="32"/>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OPĆINA</w:t>
      </w:r>
      <w:r w:rsidRPr="00732108">
        <w:rPr>
          <w:rFonts w:ascii="Arial" w:hAnsi="Arial" w:cs="Arial"/>
          <w:spacing w:val="2"/>
          <w:lang w:val="hr-HR"/>
        </w:rPr>
        <w:t xml:space="preserve"> </w:t>
      </w:r>
      <w:r w:rsidRPr="00732108">
        <w:rPr>
          <w:rFonts w:ascii="Arial" w:hAnsi="Arial" w:cs="Arial"/>
          <w:lang w:val="hr-HR"/>
        </w:rPr>
        <w:t>BRTONIGLA-VERTENEGLIO</w:t>
      </w:r>
      <w:r w:rsidRPr="00732108">
        <w:rPr>
          <w:rFonts w:ascii="Arial" w:hAnsi="Arial" w:cs="Arial"/>
          <w:spacing w:val="2"/>
          <w:lang w:val="hr-HR"/>
        </w:rPr>
        <w:t xml:space="preserve"> </w:t>
      </w:r>
      <w:r w:rsidRPr="00732108">
        <w:rPr>
          <w:rFonts w:ascii="Arial" w:hAnsi="Arial" w:cs="Arial"/>
          <w:lang w:val="hr-HR"/>
        </w:rPr>
        <w:t>U</w:t>
      </w:r>
      <w:r w:rsidRPr="00732108">
        <w:rPr>
          <w:rFonts w:ascii="Arial" w:hAnsi="Arial" w:cs="Arial"/>
          <w:spacing w:val="-1"/>
          <w:lang w:val="hr-HR"/>
        </w:rPr>
        <w:t xml:space="preserve"> </w:t>
      </w:r>
      <w:r w:rsidRPr="00732108">
        <w:rPr>
          <w:rFonts w:ascii="Arial" w:hAnsi="Arial" w:cs="Arial"/>
          <w:lang w:val="hr-HR"/>
        </w:rPr>
        <w:t>OKVIRU</w:t>
      </w:r>
      <w:r w:rsidRPr="00732108">
        <w:rPr>
          <w:rFonts w:ascii="Arial" w:hAnsi="Arial" w:cs="Arial"/>
          <w:spacing w:val="2"/>
          <w:lang w:val="hr-HR"/>
        </w:rPr>
        <w:t xml:space="preserve"> </w:t>
      </w:r>
      <w:r w:rsidRPr="00732108">
        <w:rPr>
          <w:rFonts w:ascii="Arial" w:hAnsi="Arial" w:cs="Arial"/>
          <w:lang w:val="hr-HR"/>
        </w:rPr>
        <w:t>PROSTORNOGA</w:t>
      </w:r>
      <w:r w:rsidRPr="00732108">
        <w:rPr>
          <w:rFonts w:ascii="Arial" w:hAnsi="Arial" w:cs="Arial"/>
          <w:spacing w:val="-1"/>
          <w:lang w:val="hr-HR"/>
        </w:rPr>
        <w:t xml:space="preserve"> </w:t>
      </w:r>
      <w:r w:rsidRPr="00732108">
        <w:rPr>
          <w:rFonts w:ascii="Arial" w:hAnsi="Arial" w:cs="Arial"/>
          <w:lang w:val="hr-HR"/>
        </w:rPr>
        <w:t>UREĐENJA</w:t>
      </w:r>
      <w:r w:rsidRPr="00732108">
        <w:rPr>
          <w:rFonts w:ascii="Arial" w:hAnsi="Arial" w:cs="Arial"/>
          <w:spacing w:val="2"/>
          <w:lang w:val="hr-HR"/>
        </w:rPr>
        <w:t xml:space="preserve"> </w:t>
      </w:r>
      <w:r w:rsidRPr="00732108">
        <w:rPr>
          <w:rFonts w:ascii="Arial" w:hAnsi="Arial" w:cs="Arial"/>
          <w:spacing w:val="2"/>
          <w:lang w:val="hr-HR"/>
        </w:rPr>
        <w:tab/>
      </w:r>
      <w:r w:rsidRPr="00732108">
        <w:rPr>
          <w:rFonts w:ascii="Arial" w:hAnsi="Arial" w:cs="Arial"/>
          <w:lang w:val="hr-HR"/>
        </w:rPr>
        <w:t>ISTARSKE</w:t>
      </w:r>
      <w:r w:rsidRPr="00732108">
        <w:rPr>
          <w:rFonts w:ascii="Arial" w:hAnsi="Arial" w:cs="Arial"/>
          <w:spacing w:val="2"/>
          <w:lang w:val="hr-HR"/>
        </w:rPr>
        <w:t xml:space="preserve"> </w:t>
      </w:r>
      <w:r w:rsidRPr="00732108">
        <w:rPr>
          <w:rFonts w:ascii="Arial" w:hAnsi="Arial" w:cs="Arial"/>
          <w:lang w:val="hr-HR"/>
        </w:rPr>
        <w:t>ŽUPANIJE</w:t>
      </w:r>
    </w:p>
    <w:p w14:paraId="7C9EDFED" w14:textId="77777777" w:rsidR="00BF3DAF" w:rsidRPr="00732108" w:rsidRDefault="00BF3DAF" w:rsidP="00BF3DAF">
      <w:pPr>
        <w:pStyle w:val="BodyText"/>
        <w:ind w:left="709"/>
        <w:rPr>
          <w:rFonts w:ascii="Arial" w:hAnsi="Arial" w:cs="Arial"/>
          <w:sz w:val="26"/>
        </w:rPr>
      </w:pPr>
    </w:p>
    <w:p w14:paraId="76017F34" w14:textId="77777777" w:rsidR="00BF3DAF" w:rsidRPr="00732108" w:rsidRDefault="00BF3DAF" w:rsidP="00BF3DAF">
      <w:pPr>
        <w:pStyle w:val="ListParagraph"/>
        <w:widowControl w:val="0"/>
        <w:numPr>
          <w:ilvl w:val="0"/>
          <w:numId w:val="33"/>
        </w:numPr>
        <w:tabs>
          <w:tab w:val="left" w:pos="1191"/>
          <w:tab w:val="left" w:pos="1193"/>
        </w:tabs>
        <w:autoSpaceDE w:val="0"/>
        <w:autoSpaceDN w:val="0"/>
        <w:ind w:left="709" w:firstLine="0"/>
        <w:rPr>
          <w:rFonts w:ascii="Arial" w:hAnsi="Arial" w:cs="Arial"/>
          <w:b/>
          <w:lang w:val="hr-HR"/>
        </w:rPr>
      </w:pPr>
      <w:r w:rsidRPr="00732108">
        <w:rPr>
          <w:rFonts w:ascii="Arial" w:hAnsi="Arial" w:cs="Arial"/>
          <w:b/>
          <w:u w:val="thick"/>
          <w:lang w:val="hr-HR"/>
        </w:rPr>
        <w:t>ANALIZA</w:t>
      </w:r>
      <w:r w:rsidRPr="00732108">
        <w:rPr>
          <w:rFonts w:ascii="Arial" w:hAnsi="Arial" w:cs="Arial"/>
          <w:b/>
          <w:spacing w:val="-6"/>
          <w:u w:val="thick"/>
          <w:lang w:val="hr-HR"/>
        </w:rPr>
        <w:t xml:space="preserve"> </w:t>
      </w:r>
      <w:r w:rsidRPr="00732108">
        <w:rPr>
          <w:rFonts w:ascii="Arial" w:hAnsi="Arial" w:cs="Arial"/>
          <w:b/>
          <w:u w:val="thick"/>
          <w:lang w:val="hr-HR"/>
        </w:rPr>
        <w:t>I</w:t>
      </w:r>
      <w:r w:rsidRPr="00732108">
        <w:rPr>
          <w:rFonts w:ascii="Arial" w:hAnsi="Arial" w:cs="Arial"/>
          <w:b/>
          <w:spacing w:val="2"/>
          <w:u w:val="thick"/>
          <w:lang w:val="hr-HR"/>
        </w:rPr>
        <w:t xml:space="preserve"> </w:t>
      </w:r>
      <w:r w:rsidRPr="00732108">
        <w:rPr>
          <w:rFonts w:ascii="Arial" w:hAnsi="Arial" w:cs="Arial"/>
          <w:b/>
          <w:u w:val="thick"/>
          <w:lang w:val="hr-HR"/>
        </w:rPr>
        <w:t>OCJENA</w:t>
      </w:r>
      <w:r w:rsidRPr="00732108">
        <w:rPr>
          <w:rFonts w:ascii="Arial" w:hAnsi="Arial" w:cs="Arial"/>
          <w:b/>
          <w:spacing w:val="-7"/>
          <w:u w:val="thick"/>
          <w:lang w:val="hr-HR"/>
        </w:rPr>
        <w:t xml:space="preserve"> </w:t>
      </w:r>
      <w:r w:rsidRPr="00732108">
        <w:rPr>
          <w:rFonts w:ascii="Arial" w:hAnsi="Arial" w:cs="Arial"/>
          <w:b/>
          <w:u w:val="thick"/>
          <w:lang w:val="hr-HR"/>
        </w:rPr>
        <w:t>STANJA,</w:t>
      </w:r>
      <w:r w:rsidRPr="00732108">
        <w:rPr>
          <w:rFonts w:ascii="Arial" w:hAnsi="Arial" w:cs="Arial"/>
          <w:b/>
          <w:spacing w:val="2"/>
          <w:u w:val="thick"/>
          <w:lang w:val="hr-HR"/>
        </w:rPr>
        <w:t xml:space="preserve"> </w:t>
      </w:r>
      <w:r w:rsidRPr="00732108">
        <w:rPr>
          <w:rFonts w:ascii="Arial" w:hAnsi="Arial" w:cs="Arial"/>
          <w:b/>
          <w:u w:val="thick"/>
          <w:lang w:val="hr-HR"/>
        </w:rPr>
        <w:t>PROVEDBE I</w:t>
      </w:r>
      <w:r w:rsidRPr="00732108">
        <w:rPr>
          <w:rFonts w:ascii="Arial" w:hAnsi="Arial" w:cs="Arial"/>
          <w:b/>
          <w:spacing w:val="1"/>
          <w:u w:val="thick"/>
          <w:lang w:val="hr-HR"/>
        </w:rPr>
        <w:t xml:space="preserve"> </w:t>
      </w:r>
      <w:r w:rsidRPr="00732108">
        <w:rPr>
          <w:rFonts w:ascii="Arial" w:hAnsi="Arial" w:cs="Arial"/>
          <w:b/>
          <w:u w:val="thick"/>
          <w:lang w:val="hr-HR"/>
        </w:rPr>
        <w:t>TRENDOVA</w:t>
      </w:r>
      <w:r w:rsidRPr="00732108">
        <w:rPr>
          <w:rFonts w:ascii="Arial" w:hAnsi="Arial" w:cs="Arial"/>
          <w:b/>
          <w:spacing w:val="-5"/>
          <w:u w:val="thick"/>
          <w:lang w:val="hr-HR"/>
        </w:rPr>
        <w:t xml:space="preserve"> </w:t>
      </w:r>
      <w:r w:rsidRPr="00732108">
        <w:rPr>
          <w:rFonts w:ascii="Arial" w:hAnsi="Arial" w:cs="Arial"/>
          <w:b/>
          <w:u w:val="thick"/>
          <w:lang w:val="hr-HR"/>
        </w:rPr>
        <w:t>PROSTORNOG</w:t>
      </w:r>
      <w:r w:rsidRPr="00732108">
        <w:rPr>
          <w:rFonts w:ascii="Arial" w:hAnsi="Arial" w:cs="Arial"/>
          <w:b/>
          <w:spacing w:val="2"/>
          <w:u w:val="thick"/>
          <w:lang w:val="hr-HR"/>
        </w:rPr>
        <w:t xml:space="preserve"> </w:t>
      </w:r>
      <w:r w:rsidRPr="00732108">
        <w:rPr>
          <w:rFonts w:ascii="Arial" w:hAnsi="Arial" w:cs="Arial"/>
          <w:b/>
          <w:u w:val="thick"/>
          <w:lang w:val="hr-HR"/>
        </w:rPr>
        <w:t>RAZVOJA</w:t>
      </w:r>
    </w:p>
    <w:p w14:paraId="3279F4B0" w14:textId="77777777" w:rsidR="00BF3DAF" w:rsidRPr="00732108" w:rsidRDefault="00BF3DAF" w:rsidP="00BF3DAF">
      <w:pPr>
        <w:pStyle w:val="BodyText"/>
        <w:ind w:left="709"/>
        <w:rPr>
          <w:rFonts w:ascii="Arial" w:hAnsi="Arial" w:cs="Arial"/>
          <w:b/>
          <w:sz w:val="20"/>
        </w:rPr>
      </w:pPr>
    </w:p>
    <w:p w14:paraId="0BACD517" w14:textId="77777777" w:rsidR="00BF3DAF" w:rsidRPr="00732108" w:rsidRDefault="00BF3DAF" w:rsidP="00BF3DAF">
      <w:pPr>
        <w:pStyle w:val="BodyText"/>
        <w:ind w:left="709"/>
        <w:rPr>
          <w:rFonts w:ascii="Arial" w:hAnsi="Arial" w:cs="Arial"/>
          <w:b/>
          <w:sz w:val="23"/>
        </w:rPr>
      </w:pPr>
    </w:p>
    <w:p w14:paraId="00777BF9" w14:textId="77777777" w:rsidR="00BF3DAF" w:rsidRPr="00732108" w:rsidRDefault="00BF3DAF" w:rsidP="00BF3DAF">
      <w:pPr>
        <w:pStyle w:val="ListParagraph"/>
        <w:widowControl w:val="0"/>
        <w:numPr>
          <w:ilvl w:val="1"/>
          <w:numId w:val="31"/>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PROSTORNA</w:t>
      </w:r>
      <w:r w:rsidRPr="00732108">
        <w:rPr>
          <w:rFonts w:ascii="Arial" w:hAnsi="Arial" w:cs="Arial"/>
          <w:spacing w:val="1"/>
          <w:lang w:val="hr-HR"/>
        </w:rPr>
        <w:t xml:space="preserve"> </w:t>
      </w:r>
      <w:r w:rsidRPr="00732108">
        <w:rPr>
          <w:rFonts w:ascii="Arial" w:hAnsi="Arial" w:cs="Arial"/>
          <w:lang w:val="hr-HR"/>
        </w:rPr>
        <w:t>STRUKTURA</w:t>
      </w:r>
      <w:r w:rsidRPr="00732108">
        <w:rPr>
          <w:rFonts w:ascii="Arial" w:hAnsi="Arial" w:cs="Arial"/>
          <w:spacing w:val="1"/>
          <w:lang w:val="hr-HR"/>
        </w:rPr>
        <w:t xml:space="preserve"> </w:t>
      </w:r>
      <w:r w:rsidRPr="00732108">
        <w:rPr>
          <w:rFonts w:ascii="Arial" w:hAnsi="Arial" w:cs="Arial"/>
          <w:lang w:val="hr-HR"/>
        </w:rPr>
        <w:t>KORIŠTENJA</w:t>
      </w:r>
      <w:r w:rsidRPr="00732108">
        <w:rPr>
          <w:rFonts w:ascii="Arial" w:hAnsi="Arial" w:cs="Arial"/>
          <w:spacing w:val="2"/>
          <w:lang w:val="hr-HR"/>
        </w:rPr>
        <w:t xml:space="preserve"> </w:t>
      </w:r>
      <w:r w:rsidRPr="00732108">
        <w:rPr>
          <w:rFonts w:ascii="Arial" w:hAnsi="Arial" w:cs="Arial"/>
          <w:lang w:val="hr-HR"/>
        </w:rPr>
        <w:t>I NAMJENE</w:t>
      </w:r>
      <w:r w:rsidRPr="00732108">
        <w:rPr>
          <w:rFonts w:ascii="Arial" w:hAnsi="Arial" w:cs="Arial"/>
          <w:spacing w:val="1"/>
          <w:lang w:val="hr-HR"/>
        </w:rPr>
        <w:t xml:space="preserve"> </w:t>
      </w:r>
      <w:r w:rsidRPr="00732108">
        <w:rPr>
          <w:rFonts w:ascii="Arial" w:hAnsi="Arial" w:cs="Arial"/>
          <w:lang w:val="hr-HR"/>
        </w:rPr>
        <w:t>POVRŠINA</w:t>
      </w:r>
      <w:r w:rsidRPr="00732108">
        <w:rPr>
          <w:rFonts w:ascii="Arial" w:hAnsi="Arial" w:cs="Arial"/>
          <w:spacing w:val="2"/>
          <w:lang w:val="hr-HR"/>
        </w:rPr>
        <w:t xml:space="preserve"> </w:t>
      </w:r>
      <w:r w:rsidRPr="00732108">
        <w:rPr>
          <w:rFonts w:ascii="Arial" w:hAnsi="Arial" w:cs="Arial"/>
          <w:lang w:val="hr-HR"/>
        </w:rPr>
        <w:t>OPĆINE</w:t>
      </w:r>
      <w:r w:rsidRPr="00732108">
        <w:rPr>
          <w:rFonts w:ascii="Arial" w:hAnsi="Arial" w:cs="Arial"/>
          <w:spacing w:val="1"/>
          <w:lang w:val="hr-HR"/>
        </w:rPr>
        <w:t xml:space="preserve"> </w:t>
      </w:r>
      <w:r w:rsidRPr="00732108">
        <w:rPr>
          <w:rFonts w:ascii="Arial" w:hAnsi="Arial" w:cs="Arial"/>
          <w:spacing w:val="1"/>
          <w:lang w:val="hr-HR"/>
        </w:rPr>
        <w:tab/>
      </w:r>
      <w:r w:rsidRPr="00732108">
        <w:rPr>
          <w:rFonts w:ascii="Arial" w:hAnsi="Arial" w:cs="Arial"/>
          <w:lang w:val="hr-HR"/>
        </w:rPr>
        <w:t>BRTONIGLA-VERTENEGLIO</w:t>
      </w:r>
    </w:p>
    <w:p w14:paraId="02DB9DCF" w14:textId="77777777" w:rsidR="00BF3DAF" w:rsidRPr="00732108" w:rsidRDefault="00BF3DAF" w:rsidP="00BF3DAF">
      <w:pPr>
        <w:pStyle w:val="ListParagraph"/>
        <w:widowControl w:val="0"/>
        <w:numPr>
          <w:ilvl w:val="1"/>
          <w:numId w:val="31"/>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SUSTAV</w:t>
      </w:r>
      <w:r w:rsidRPr="00732108">
        <w:rPr>
          <w:rFonts w:ascii="Arial" w:hAnsi="Arial" w:cs="Arial"/>
          <w:spacing w:val="1"/>
          <w:lang w:val="hr-HR"/>
        </w:rPr>
        <w:t xml:space="preserve"> </w:t>
      </w:r>
      <w:r w:rsidRPr="00732108">
        <w:rPr>
          <w:rFonts w:ascii="Arial" w:hAnsi="Arial" w:cs="Arial"/>
          <w:lang w:val="hr-HR"/>
        </w:rPr>
        <w:t>NASELJA</w:t>
      </w:r>
    </w:p>
    <w:p w14:paraId="3E41B0F8" w14:textId="77777777" w:rsidR="00BF3DAF" w:rsidRPr="00732108" w:rsidRDefault="00BF3DAF" w:rsidP="00BF3DAF">
      <w:pPr>
        <w:pStyle w:val="ListParagraph"/>
        <w:widowControl w:val="0"/>
        <w:numPr>
          <w:ilvl w:val="1"/>
          <w:numId w:val="31"/>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GOSPODARSKE DJELATNOSTI</w:t>
      </w:r>
    </w:p>
    <w:p w14:paraId="792EE3DB" w14:textId="77777777" w:rsidR="00BF3DAF" w:rsidRPr="00732108" w:rsidRDefault="00BF3DAF" w:rsidP="00BF3DAF">
      <w:pPr>
        <w:pStyle w:val="ListParagraph"/>
        <w:widowControl w:val="0"/>
        <w:numPr>
          <w:ilvl w:val="1"/>
          <w:numId w:val="31"/>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OPREMLJENOST</w:t>
      </w:r>
      <w:r w:rsidRPr="00732108">
        <w:rPr>
          <w:rFonts w:ascii="Arial" w:hAnsi="Arial" w:cs="Arial"/>
          <w:spacing w:val="1"/>
          <w:lang w:val="hr-HR"/>
        </w:rPr>
        <w:t xml:space="preserve"> </w:t>
      </w:r>
      <w:r w:rsidRPr="00732108">
        <w:rPr>
          <w:rFonts w:ascii="Arial" w:hAnsi="Arial" w:cs="Arial"/>
          <w:lang w:val="hr-HR"/>
        </w:rPr>
        <w:t>PROSTORA INFRASTRUKTUROM</w:t>
      </w:r>
    </w:p>
    <w:p w14:paraId="16E83E46" w14:textId="77777777" w:rsidR="00BF3DAF" w:rsidRPr="00732108" w:rsidRDefault="00BF3DAF" w:rsidP="00BF3DAF">
      <w:pPr>
        <w:pStyle w:val="ListParagraph"/>
        <w:widowControl w:val="0"/>
        <w:numPr>
          <w:ilvl w:val="1"/>
          <w:numId w:val="31"/>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ZAŠTITA</w:t>
      </w:r>
      <w:r w:rsidRPr="00732108">
        <w:rPr>
          <w:rFonts w:ascii="Arial" w:hAnsi="Arial" w:cs="Arial"/>
          <w:spacing w:val="-2"/>
          <w:lang w:val="hr-HR"/>
        </w:rPr>
        <w:t xml:space="preserve"> </w:t>
      </w:r>
      <w:r w:rsidRPr="00732108">
        <w:rPr>
          <w:rFonts w:ascii="Arial" w:hAnsi="Arial" w:cs="Arial"/>
          <w:lang w:val="hr-HR"/>
        </w:rPr>
        <w:t>I KORIŠTENJE</w:t>
      </w:r>
      <w:r w:rsidRPr="00732108">
        <w:rPr>
          <w:rFonts w:ascii="Arial" w:hAnsi="Arial" w:cs="Arial"/>
          <w:spacing w:val="2"/>
          <w:lang w:val="hr-HR"/>
        </w:rPr>
        <w:t xml:space="preserve"> </w:t>
      </w:r>
      <w:r w:rsidRPr="00732108">
        <w:rPr>
          <w:rFonts w:ascii="Arial" w:hAnsi="Arial" w:cs="Arial"/>
          <w:lang w:val="hr-HR"/>
        </w:rPr>
        <w:t>DIJELOVA</w:t>
      </w:r>
      <w:r w:rsidRPr="00732108">
        <w:rPr>
          <w:rFonts w:ascii="Arial" w:hAnsi="Arial" w:cs="Arial"/>
          <w:spacing w:val="-2"/>
          <w:lang w:val="hr-HR"/>
        </w:rPr>
        <w:t xml:space="preserve"> </w:t>
      </w:r>
      <w:r w:rsidRPr="00732108">
        <w:rPr>
          <w:rFonts w:ascii="Arial" w:hAnsi="Arial" w:cs="Arial"/>
          <w:lang w:val="hr-HR"/>
        </w:rPr>
        <w:t>PROSTORA</w:t>
      </w:r>
      <w:r w:rsidRPr="00732108">
        <w:rPr>
          <w:rFonts w:ascii="Arial" w:hAnsi="Arial" w:cs="Arial"/>
          <w:spacing w:val="2"/>
          <w:lang w:val="hr-HR"/>
        </w:rPr>
        <w:t xml:space="preserve"> </w:t>
      </w:r>
      <w:r w:rsidRPr="00732108">
        <w:rPr>
          <w:rFonts w:ascii="Arial" w:hAnsi="Arial" w:cs="Arial"/>
          <w:lang w:val="hr-HR"/>
        </w:rPr>
        <w:t>OD</w:t>
      </w:r>
      <w:r w:rsidRPr="00732108">
        <w:rPr>
          <w:rFonts w:ascii="Arial" w:hAnsi="Arial" w:cs="Arial"/>
          <w:spacing w:val="1"/>
          <w:lang w:val="hr-HR"/>
        </w:rPr>
        <w:t xml:space="preserve"> </w:t>
      </w:r>
      <w:r w:rsidRPr="00732108">
        <w:rPr>
          <w:rFonts w:ascii="Arial" w:hAnsi="Arial" w:cs="Arial"/>
          <w:lang w:val="hr-HR"/>
        </w:rPr>
        <w:t>POSEBNOG</w:t>
      </w:r>
      <w:r w:rsidRPr="00732108">
        <w:rPr>
          <w:rFonts w:ascii="Arial" w:hAnsi="Arial" w:cs="Arial"/>
          <w:spacing w:val="4"/>
          <w:lang w:val="hr-HR"/>
        </w:rPr>
        <w:t xml:space="preserve"> </w:t>
      </w:r>
      <w:r w:rsidRPr="00732108">
        <w:rPr>
          <w:rFonts w:ascii="Arial" w:hAnsi="Arial" w:cs="Arial"/>
          <w:lang w:val="hr-HR"/>
        </w:rPr>
        <w:t>ZNAČAJA</w:t>
      </w:r>
    </w:p>
    <w:p w14:paraId="66A9C4B1" w14:textId="77777777" w:rsidR="00BF3DAF" w:rsidRPr="00732108" w:rsidRDefault="00BF3DAF" w:rsidP="00BF3DAF">
      <w:pPr>
        <w:pStyle w:val="ListParagraph"/>
        <w:widowControl w:val="0"/>
        <w:numPr>
          <w:ilvl w:val="1"/>
          <w:numId w:val="31"/>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OBVEZNI</w:t>
      </w:r>
      <w:r w:rsidRPr="00732108">
        <w:rPr>
          <w:rFonts w:ascii="Arial" w:hAnsi="Arial" w:cs="Arial"/>
          <w:spacing w:val="2"/>
          <w:lang w:val="hr-HR"/>
        </w:rPr>
        <w:t xml:space="preserve"> </w:t>
      </w:r>
      <w:r w:rsidRPr="00732108">
        <w:rPr>
          <w:rFonts w:ascii="Arial" w:hAnsi="Arial" w:cs="Arial"/>
          <w:lang w:val="hr-HR"/>
        </w:rPr>
        <w:t>PROSTORNI</w:t>
      </w:r>
      <w:r w:rsidRPr="00732108">
        <w:rPr>
          <w:rFonts w:ascii="Arial" w:hAnsi="Arial" w:cs="Arial"/>
          <w:spacing w:val="-2"/>
          <w:lang w:val="hr-HR"/>
        </w:rPr>
        <w:t xml:space="preserve"> </w:t>
      </w:r>
      <w:r w:rsidRPr="00732108">
        <w:rPr>
          <w:rFonts w:ascii="Arial" w:hAnsi="Arial" w:cs="Arial"/>
          <w:lang w:val="hr-HR"/>
        </w:rPr>
        <w:t>POKAZATELJI</w:t>
      </w:r>
    </w:p>
    <w:p w14:paraId="19EB9C29" w14:textId="77777777" w:rsidR="00BF3DAF" w:rsidRPr="00732108" w:rsidRDefault="00BF3DAF" w:rsidP="00BF3DAF">
      <w:pPr>
        <w:pStyle w:val="BodyText"/>
        <w:ind w:left="709"/>
        <w:rPr>
          <w:rFonts w:ascii="Arial" w:hAnsi="Arial" w:cs="Arial"/>
          <w:sz w:val="26"/>
        </w:rPr>
      </w:pPr>
    </w:p>
    <w:p w14:paraId="7ED28CE9" w14:textId="77777777" w:rsidR="00BF3DAF" w:rsidRPr="00732108" w:rsidRDefault="00BF3DAF" w:rsidP="00BF3DAF">
      <w:pPr>
        <w:pStyle w:val="ListParagraph"/>
        <w:widowControl w:val="0"/>
        <w:numPr>
          <w:ilvl w:val="0"/>
          <w:numId w:val="33"/>
        </w:numPr>
        <w:tabs>
          <w:tab w:val="left" w:pos="1191"/>
          <w:tab w:val="left" w:pos="1192"/>
        </w:tabs>
        <w:autoSpaceDE w:val="0"/>
        <w:autoSpaceDN w:val="0"/>
        <w:ind w:left="709" w:firstLine="0"/>
        <w:rPr>
          <w:rFonts w:ascii="Arial" w:hAnsi="Arial" w:cs="Arial"/>
          <w:b/>
          <w:lang w:val="hr-HR"/>
        </w:rPr>
      </w:pPr>
      <w:r w:rsidRPr="00732108">
        <w:rPr>
          <w:rFonts w:ascii="Arial" w:hAnsi="Arial" w:cs="Arial"/>
          <w:b/>
          <w:u w:val="thick"/>
          <w:lang w:val="hr-HR"/>
        </w:rPr>
        <w:t>ANALIZA</w:t>
      </w:r>
      <w:r w:rsidRPr="00732108">
        <w:rPr>
          <w:rFonts w:ascii="Arial" w:hAnsi="Arial" w:cs="Arial"/>
          <w:b/>
          <w:spacing w:val="-6"/>
          <w:u w:val="thick"/>
          <w:lang w:val="hr-HR"/>
        </w:rPr>
        <w:t xml:space="preserve"> </w:t>
      </w:r>
      <w:r w:rsidRPr="00732108">
        <w:rPr>
          <w:rFonts w:ascii="Arial" w:hAnsi="Arial" w:cs="Arial"/>
          <w:b/>
          <w:u w:val="thick"/>
          <w:lang w:val="hr-HR"/>
        </w:rPr>
        <w:t>IZRADE</w:t>
      </w:r>
      <w:r w:rsidRPr="00732108">
        <w:rPr>
          <w:rFonts w:ascii="Arial" w:hAnsi="Arial" w:cs="Arial"/>
          <w:b/>
          <w:spacing w:val="-1"/>
          <w:u w:val="thick"/>
          <w:lang w:val="hr-HR"/>
        </w:rPr>
        <w:t xml:space="preserve"> </w:t>
      </w:r>
      <w:r w:rsidRPr="00732108">
        <w:rPr>
          <w:rFonts w:ascii="Arial" w:hAnsi="Arial" w:cs="Arial"/>
          <w:b/>
          <w:u w:val="thick"/>
          <w:lang w:val="hr-HR"/>
        </w:rPr>
        <w:t>I</w:t>
      </w:r>
      <w:r w:rsidRPr="00732108">
        <w:rPr>
          <w:rFonts w:ascii="Arial" w:hAnsi="Arial" w:cs="Arial"/>
          <w:b/>
          <w:spacing w:val="2"/>
          <w:u w:val="thick"/>
          <w:lang w:val="hr-HR"/>
        </w:rPr>
        <w:t xml:space="preserve"> </w:t>
      </w:r>
      <w:r w:rsidRPr="00732108">
        <w:rPr>
          <w:rFonts w:ascii="Arial" w:hAnsi="Arial" w:cs="Arial"/>
          <w:b/>
          <w:u w:val="thick"/>
          <w:lang w:val="hr-HR"/>
        </w:rPr>
        <w:t>PROVEDBE</w:t>
      </w:r>
      <w:r w:rsidRPr="00732108">
        <w:rPr>
          <w:rFonts w:ascii="Arial" w:hAnsi="Arial" w:cs="Arial"/>
          <w:b/>
          <w:spacing w:val="-1"/>
          <w:u w:val="thick"/>
          <w:lang w:val="hr-HR"/>
        </w:rPr>
        <w:t xml:space="preserve"> </w:t>
      </w:r>
      <w:r w:rsidRPr="00732108">
        <w:rPr>
          <w:rFonts w:ascii="Arial" w:hAnsi="Arial" w:cs="Arial"/>
          <w:b/>
          <w:u w:val="thick"/>
          <w:lang w:val="hr-HR"/>
        </w:rPr>
        <w:t>DOKUMENATA</w:t>
      </w:r>
      <w:r w:rsidRPr="00732108">
        <w:rPr>
          <w:rFonts w:ascii="Arial" w:hAnsi="Arial" w:cs="Arial"/>
          <w:b/>
          <w:spacing w:val="-4"/>
          <w:u w:val="thick"/>
          <w:lang w:val="hr-HR"/>
        </w:rPr>
        <w:t xml:space="preserve"> </w:t>
      </w:r>
      <w:r w:rsidRPr="00732108">
        <w:rPr>
          <w:rFonts w:ascii="Arial" w:hAnsi="Arial" w:cs="Arial"/>
          <w:b/>
          <w:u w:val="thick"/>
          <w:lang w:val="hr-HR"/>
        </w:rPr>
        <w:t>PROSTORNOG</w:t>
      </w:r>
      <w:r w:rsidRPr="00732108">
        <w:rPr>
          <w:rFonts w:ascii="Arial" w:hAnsi="Arial" w:cs="Arial"/>
          <w:b/>
          <w:spacing w:val="2"/>
          <w:u w:val="thick"/>
          <w:lang w:val="hr-HR"/>
        </w:rPr>
        <w:t xml:space="preserve"> </w:t>
      </w:r>
      <w:r w:rsidRPr="00732108">
        <w:rPr>
          <w:rFonts w:ascii="Arial" w:hAnsi="Arial" w:cs="Arial"/>
          <w:b/>
          <w:u w:val="thick"/>
          <w:lang w:val="hr-HR"/>
        </w:rPr>
        <w:t>URE</w:t>
      </w:r>
      <w:r w:rsidRPr="00732108">
        <w:rPr>
          <w:rFonts w:ascii="Arial" w:hAnsi="Arial" w:cs="Arial"/>
          <w:u w:val="thick"/>
          <w:lang w:val="hr-HR"/>
        </w:rPr>
        <w:t>Đ</w:t>
      </w:r>
      <w:r w:rsidRPr="00732108">
        <w:rPr>
          <w:rFonts w:ascii="Arial" w:hAnsi="Arial" w:cs="Arial"/>
          <w:b/>
          <w:u w:val="thick"/>
          <w:lang w:val="hr-HR"/>
        </w:rPr>
        <w:t>ENJA</w:t>
      </w:r>
    </w:p>
    <w:p w14:paraId="6E74B370" w14:textId="77777777" w:rsidR="00BF3DAF" w:rsidRPr="00732108" w:rsidRDefault="00BF3DAF" w:rsidP="00BF3DAF">
      <w:pPr>
        <w:pStyle w:val="BodyText"/>
        <w:ind w:left="709"/>
        <w:rPr>
          <w:rFonts w:ascii="Arial" w:hAnsi="Arial" w:cs="Arial"/>
          <w:b/>
          <w:sz w:val="20"/>
        </w:rPr>
      </w:pPr>
    </w:p>
    <w:p w14:paraId="0E14C601" w14:textId="77777777" w:rsidR="00BF3DAF" w:rsidRPr="00732108" w:rsidRDefault="00BF3DAF" w:rsidP="00BF3DAF">
      <w:pPr>
        <w:pStyle w:val="BodyText"/>
        <w:ind w:left="709"/>
        <w:rPr>
          <w:rFonts w:ascii="Arial" w:hAnsi="Arial" w:cs="Arial"/>
          <w:b/>
          <w:sz w:val="23"/>
        </w:rPr>
      </w:pPr>
    </w:p>
    <w:p w14:paraId="4DFCC0A5" w14:textId="77777777" w:rsidR="00BF3DAF" w:rsidRPr="00732108" w:rsidRDefault="00BF3DAF" w:rsidP="00BF3DAF">
      <w:pPr>
        <w:pStyle w:val="ListParagraph"/>
        <w:widowControl w:val="0"/>
        <w:numPr>
          <w:ilvl w:val="1"/>
          <w:numId w:val="30"/>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IZRADA</w:t>
      </w:r>
      <w:r w:rsidRPr="00732108">
        <w:rPr>
          <w:rFonts w:ascii="Arial" w:hAnsi="Arial" w:cs="Arial"/>
          <w:spacing w:val="1"/>
          <w:lang w:val="hr-HR"/>
        </w:rPr>
        <w:t xml:space="preserve"> </w:t>
      </w:r>
      <w:r w:rsidRPr="00732108">
        <w:rPr>
          <w:rFonts w:ascii="Arial" w:hAnsi="Arial" w:cs="Arial"/>
          <w:lang w:val="hr-HR"/>
        </w:rPr>
        <w:t>PROSTORNIH</w:t>
      </w:r>
      <w:r w:rsidRPr="00732108">
        <w:rPr>
          <w:rFonts w:ascii="Arial" w:hAnsi="Arial" w:cs="Arial"/>
          <w:spacing w:val="-2"/>
          <w:lang w:val="hr-HR"/>
        </w:rPr>
        <w:t xml:space="preserve"> </w:t>
      </w:r>
      <w:r w:rsidRPr="00732108">
        <w:rPr>
          <w:rFonts w:ascii="Arial" w:hAnsi="Arial" w:cs="Arial"/>
          <w:lang w:val="hr-HR"/>
        </w:rPr>
        <w:t>PLANOVA</w:t>
      </w:r>
    </w:p>
    <w:p w14:paraId="74776131" w14:textId="77777777" w:rsidR="00BF3DAF" w:rsidRPr="00732108" w:rsidRDefault="00BF3DAF" w:rsidP="00BF3DAF">
      <w:pPr>
        <w:pStyle w:val="ListParagraph"/>
        <w:widowControl w:val="0"/>
        <w:numPr>
          <w:ilvl w:val="1"/>
          <w:numId w:val="30"/>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PROVEDBA PROSTORNIH</w:t>
      </w:r>
      <w:r w:rsidRPr="00732108">
        <w:rPr>
          <w:rFonts w:ascii="Arial" w:hAnsi="Arial" w:cs="Arial"/>
          <w:spacing w:val="-2"/>
          <w:lang w:val="hr-HR"/>
        </w:rPr>
        <w:t xml:space="preserve"> </w:t>
      </w:r>
      <w:r w:rsidRPr="00732108">
        <w:rPr>
          <w:rFonts w:ascii="Arial" w:hAnsi="Arial" w:cs="Arial"/>
          <w:lang w:val="hr-HR"/>
        </w:rPr>
        <w:t>PLANOVA</w:t>
      </w:r>
    </w:p>
    <w:p w14:paraId="22D87A2E" w14:textId="77777777" w:rsidR="00BF3DAF" w:rsidRPr="00732108" w:rsidRDefault="00BF3DAF" w:rsidP="00BF3DAF">
      <w:pPr>
        <w:pStyle w:val="ListParagraph"/>
        <w:widowControl w:val="0"/>
        <w:numPr>
          <w:ilvl w:val="1"/>
          <w:numId w:val="30"/>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PROVEDBA DRUGIH</w:t>
      </w:r>
      <w:r w:rsidRPr="00732108">
        <w:rPr>
          <w:rFonts w:ascii="Arial" w:hAnsi="Arial" w:cs="Arial"/>
          <w:spacing w:val="1"/>
          <w:lang w:val="hr-HR"/>
        </w:rPr>
        <w:t xml:space="preserve"> </w:t>
      </w:r>
      <w:r w:rsidRPr="00732108">
        <w:rPr>
          <w:rFonts w:ascii="Arial" w:hAnsi="Arial" w:cs="Arial"/>
          <w:lang w:val="hr-HR"/>
        </w:rPr>
        <w:t>DOKUMENATA KOJI UTJEČU NA PROSTOR</w:t>
      </w:r>
    </w:p>
    <w:p w14:paraId="65D40768" w14:textId="77777777" w:rsidR="00BF3DAF" w:rsidRPr="00732108" w:rsidRDefault="00BF3DAF" w:rsidP="00BF3DAF">
      <w:pPr>
        <w:pStyle w:val="ListParagraph"/>
        <w:widowControl w:val="0"/>
        <w:numPr>
          <w:ilvl w:val="1"/>
          <w:numId w:val="30"/>
        </w:numPr>
        <w:tabs>
          <w:tab w:val="left" w:pos="1530"/>
          <w:tab w:val="left" w:pos="1531"/>
        </w:tabs>
        <w:autoSpaceDE w:val="0"/>
        <w:autoSpaceDN w:val="0"/>
        <w:ind w:left="709" w:right="255" w:firstLine="0"/>
        <w:rPr>
          <w:rFonts w:ascii="Arial" w:hAnsi="Arial" w:cs="Arial"/>
          <w:lang w:val="hr-HR"/>
        </w:rPr>
      </w:pPr>
      <w:r w:rsidRPr="00732108">
        <w:rPr>
          <w:rFonts w:ascii="Arial" w:hAnsi="Arial" w:cs="Arial"/>
          <w:lang w:val="hr-HR"/>
        </w:rPr>
        <w:t>PROVEDBA</w:t>
      </w:r>
      <w:r w:rsidRPr="00732108">
        <w:rPr>
          <w:rFonts w:ascii="Arial" w:hAnsi="Arial" w:cs="Arial"/>
          <w:spacing w:val="1"/>
          <w:lang w:val="hr-HR"/>
        </w:rPr>
        <w:t xml:space="preserve"> </w:t>
      </w:r>
      <w:r w:rsidRPr="00732108">
        <w:rPr>
          <w:rFonts w:ascii="Arial" w:hAnsi="Arial" w:cs="Arial"/>
          <w:lang w:val="hr-HR"/>
        </w:rPr>
        <w:t>ZAKLJUČAKA,</w:t>
      </w:r>
      <w:r w:rsidRPr="00732108">
        <w:rPr>
          <w:rFonts w:ascii="Arial" w:hAnsi="Arial" w:cs="Arial"/>
          <w:spacing w:val="3"/>
          <w:lang w:val="hr-HR"/>
        </w:rPr>
        <w:t xml:space="preserve"> </w:t>
      </w:r>
      <w:r w:rsidRPr="00732108">
        <w:rPr>
          <w:rFonts w:ascii="Arial" w:hAnsi="Arial" w:cs="Arial"/>
          <w:lang w:val="hr-HR"/>
        </w:rPr>
        <w:t>SMJERNICA</w:t>
      </w:r>
      <w:r w:rsidRPr="00732108">
        <w:rPr>
          <w:rFonts w:ascii="Arial" w:hAnsi="Arial" w:cs="Arial"/>
          <w:spacing w:val="1"/>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PREPORUKA</w:t>
      </w:r>
      <w:r w:rsidRPr="00732108">
        <w:rPr>
          <w:rFonts w:ascii="Arial" w:hAnsi="Arial" w:cs="Arial"/>
          <w:spacing w:val="2"/>
          <w:lang w:val="hr-HR"/>
        </w:rPr>
        <w:t xml:space="preserve"> </w:t>
      </w:r>
      <w:r w:rsidRPr="00732108">
        <w:rPr>
          <w:rFonts w:ascii="Arial" w:hAnsi="Arial" w:cs="Arial"/>
          <w:lang w:val="hr-HR"/>
        </w:rPr>
        <w:t>IZ</w:t>
      </w:r>
      <w:r w:rsidRPr="00732108">
        <w:rPr>
          <w:rFonts w:ascii="Arial" w:hAnsi="Arial" w:cs="Arial"/>
          <w:spacing w:val="1"/>
          <w:lang w:val="hr-HR"/>
        </w:rPr>
        <w:t xml:space="preserve"> </w:t>
      </w:r>
      <w:r w:rsidRPr="00732108">
        <w:rPr>
          <w:rFonts w:ascii="Arial" w:hAnsi="Arial" w:cs="Arial"/>
          <w:lang w:val="hr-HR"/>
        </w:rPr>
        <w:t xml:space="preserve">PRETHODNOG </w:t>
      </w:r>
      <w:r w:rsidRPr="00732108">
        <w:rPr>
          <w:rFonts w:ascii="Arial" w:hAnsi="Arial" w:cs="Arial"/>
          <w:lang w:val="hr-HR"/>
        </w:rPr>
        <w:tab/>
        <w:t>IZVJEŠĆA</w:t>
      </w:r>
      <w:r w:rsidRPr="00732108">
        <w:rPr>
          <w:rFonts w:ascii="Arial" w:hAnsi="Arial" w:cs="Arial"/>
          <w:spacing w:val="-55"/>
          <w:lang w:val="hr-HR"/>
        </w:rPr>
        <w:t xml:space="preserve"> </w:t>
      </w:r>
      <w:r w:rsidRPr="00732108">
        <w:rPr>
          <w:rFonts w:ascii="Arial" w:hAnsi="Arial" w:cs="Arial"/>
          <w:lang w:val="hr-HR"/>
        </w:rPr>
        <w:t>O</w:t>
      </w:r>
      <w:r w:rsidRPr="00732108">
        <w:rPr>
          <w:rFonts w:ascii="Arial" w:hAnsi="Arial" w:cs="Arial"/>
          <w:spacing w:val="4"/>
          <w:lang w:val="hr-HR"/>
        </w:rPr>
        <w:t xml:space="preserve"> </w:t>
      </w:r>
      <w:r w:rsidRPr="00732108">
        <w:rPr>
          <w:rFonts w:ascii="Arial" w:hAnsi="Arial" w:cs="Arial"/>
          <w:lang w:val="hr-HR"/>
        </w:rPr>
        <w:t>STANJU</w:t>
      </w:r>
      <w:r w:rsidRPr="00732108">
        <w:rPr>
          <w:rFonts w:ascii="Arial" w:hAnsi="Arial" w:cs="Arial"/>
          <w:spacing w:val="3"/>
          <w:lang w:val="hr-HR"/>
        </w:rPr>
        <w:t xml:space="preserve"> </w:t>
      </w:r>
      <w:r w:rsidRPr="00732108">
        <w:rPr>
          <w:rFonts w:ascii="Arial" w:hAnsi="Arial" w:cs="Arial"/>
          <w:lang w:val="hr-HR"/>
        </w:rPr>
        <w:t>U PROSTORU</w:t>
      </w:r>
      <w:r w:rsidRPr="00732108">
        <w:rPr>
          <w:rFonts w:ascii="Arial" w:hAnsi="Arial" w:cs="Arial"/>
          <w:spacing w:val="3"/>
          <w:lang w:val="hr-HR"/>
        </w:rPr>
        <w:t xml:space="preserve"> </w:t>
      </w:r>
      <w:r w:rsidRPr="00732108">
        <w:rPr>
          <w:rFonts w:ascii="Arial" w:hAnsi="Arial" w:cs="Arial"/>
          <w:lang w:val="hr-HR"/>
        </w:rPr>
        <w:t>OPĆINE</w:t>
      </w:r>
      <w:r w:rsidRPr="00732108">
        <w:rPr>
          <w:rFonts w:ascii="Arial" w:hAnsi="Arial" w:cs="Arial"/>
          <w:spacing w:val="3"/>
          <w:lang w:val="hr-HR"/>
        </w:rPr>
        <w:t xml:space="preserve"> </w:t>
      </w:r>
      <w:r w:rsidRPr="00732108">
        <w:rPr>
          <w:rFonts w:ascii="Arial" w:hAnsi="Arial" w:cs="Arial"/>
          <w:lang w:val="hr-HR"/>
        </w:rPr>
        <w:t>BRTONIGLA-VERTENEGLIO</w:t>
      </w:r>
    </w:p>
    <w:p w14:paraId="122D12AD" w14:textId="77777777" w:rsidR="00BF3DAF" w:rsidRPr="00732108" w:rsidRDefault="00BF3DAF" w:rsidP="00BF3DAF">
      <w:pPr>
        <w:pStyle w:val="BodyText"/>
        <w:ind w:left="709"/>
        <w:rPr>
          <w:rFonts w:ascii="Arial" w:hAnsi="Arial" w:cs="Arial"/>
          <w:sz w:val="26"/>
        </w:rPr>
      </w:pPr>
    </w:p>
    <w:p w14:paraId="66322DEB" w14:textId="77777777" w:rsidR="00BF3DAF" w:rsidRPr="00732108" w:rsidRDefault="00BF3DAF" w:rsidP="00BF3DAF">
      <w:pPr>
        <w:pStyle w:val="ListParagraph"/>
        <w:widowControl w:val="0"/>
        <w:numPr>
          <w:ilvl w:val="0"/>
          <w:numId w:val="33"/>
        </w:numPr>
        <w:tabs>
          <w:tab w:val="left" w:pos="1191"/>
          <w:tab w:val="left" w:pos="1193"/>
        </w:tabs>
        <w:autoSpaceDE w:val="0"/>
        <w:autoSpaceDN w:val="0"/>
        <w:ind w:left="709" w:right="1587" w:firstLine="0"/>
        <w:rPr>
          <w:rFonts w:ascii="Arial" w:hAnsi="Arial" w:cs="Arial"/>
          <w:b/>
          <w:lang w:val="hr-HR"/>
        </w:rPr>
      </w:pPr>
      <w:r w:rsidRPr="00732108">
        <w:rPr>
          <w:rFonts w:ascii="Arial" w:hAnsi="Arial" w:cs="Arial"/>
          <w:b/>
          <w:u w:val="thick"/>
          <w:lang w:val="hr-HR"/>
        </w:rPr>
        <w:t>PREPORUKE ZA UNAPRJE</w:t>
      </w:r>
      <w:r w:rsidRPr="00732108">
        <w:rPr>
          <w:rFonts w:ascii="Arial" w:hAnsi="Arial" w:cs="Arial"/>
          <w:u w:val="thick"/>
          <w:lang w:val="hr-HR"/>
        </w:rPr>
        <w:t>Đ</w:t>
      </w:r>
      <w:r w:rsidRPr="00732108">
        <w:rPr>
          <w:rFonts w:ascii="Arial" w:hAnsi="Arial" w:cs="Arial"/>
          <w:b/>
          <w:u w:val="thick"/>
          <w:lang w:val="hr-HR"/>
        </w:rPr>
        <w:t>ENJE ODRŽIVOG RAZVOJA U PROSTORU S</w:t>
      </w:r>
      <w:r w:rsidRPr="00732108">
        <w:rPr>
          <w:rFonts w:ascii="Arial" w:hAnsi="Arial" w:cs="Arial"/>
          <w:b/>
          <w:spacing w:val="-59"/>
          <w:lang w:val="hr-HR"/>
        </w:rPr>
        <w:t xml:space="preserve"> </w:t>
      </w:r>
      <w:r w:rsidRPr="00732108">
        <w:rPr>
          <w:rFonts w:ascii="Arial" w:hAnsi="Arial" w:cs="Arial"/>
          <w:b/>
          <w:u w:val="thick"/>
          <w:lang w:val="hr-HR"/>
        </w:rPr>
        <w:t>PRIJEDLOGOM</w:t>
      </w:r>
      <w:r w:rsidRPr="00732108">
        <w:rPr>
          <w:rFonts w:ascii="Arial" w:hAnsi="Arial" w:cs="Arial"/>
          <w:b/>
          <w:spacing w:val="1"/>
          <w:u w:val="thick"/>
          <w:lang w:val="hr-HR"/>
        </w:rPr>
        <w:t xml:space="preserve"> </w:t>
      </w:r>
      <w:r w:rsidRPr="00732108">
        <w:rPr>
          <w:rFonts w:ascii="Arial" w:hAnsi="Arial" w:cs="Arial"/>
          <w:b/>
          <w:u w:val="thick"/>
          <w:lang w:val="hr-HR"/>
        </w:rPr>
        <w:t>PRIORITETNIH</w:t>
      </w:r>
      <w:r w:rsidRPr="00732108">
        <w:rPr>
          <w:rFonts w:ascii="Arial" w:hAnsi="Arial" w:cs="Arial"/>
          <w:b/>
          <w:spacing w:val="5"/>
          <w:u w:val="thick"/>
          <w:lang w:val="hr-HR"/>
        </w:rPr>
        <w:t xml:space="preserve"> </w:t>
      </w:r>
      <w:r w:rsidRPr="00732108">
        <w:rPr>
          <w:rFonts w:ascii="Arial" w:hAnsi="Arial" w:cs="Arial"/>
          <w:b/>
          <w:u w:val="thick"/>
          <w:lang w:val="hr-HR"/>
        </w:rPr>
        <w:t>AKTIVNOSTI</w:t>
      </w:r>
    </w:p>
    <w:p w14:paraId="2E187D9E" w14:textId="77777777" w:rsidR="00BF3DAF" w:rsidRPr="00732108" w:rsidRDefault="00BF3DAF" w:rsidP="00BF3DAF">
      <w:pPr>
        <w:pStyle w:val="BodyText"/>
        <w:ind w:left="709"/>
        <w:rPr>
          <w:rFonts w:ascii="Arial" w:hAnsi="Arial" w:cs="Arial"/>
          <w:b/>
          <w:sz w:val="20"/>
        </w:rPr>
      </w:pPr>
    </w:p>
    <w:p w14:paraId="7C97E9CA" w14:textId="77777777" w:rsidR="00BF3DAF" w:rsidRPr="00732108" w:rsidRDefault="00BF3DAF" w:rsidP="00BF3DAF">
      <w:pPr>
        <w:pStyle w:val="ListParagraph"/>
        <w:widowControl w:val="0"/>
        <w:numPr>
          <w:ilvl w:val="1"/>
          <w:numId w:val="29"/>
        </w:numPr>
        <w:tabs>
          <w:tab w:val="left" w:pos="1530"/>
          <w:tab w:val="left" w:pos="1531"/>
        </w:tabs>
        <w:autoSpaceDE w:val="0"/>
        <w:autoSpaceDN w:val="0"/>
        <w:ind w:left="709" w:right="198" w:firstLine="0"/>
        <w:rPr>
          <w:rFonts w:ascii="Arial" w:hAnsi="Arial" w:cs="Arial"/>
          <w:lang w:val="hr-HR"/>
        </w:rPr>
      </w:pPr>
      <w:r w:rsidRPr="00732108">
        <w:rPr>
          <w:rFonts w:ascii="Arial" w:hAnsi="Arial" w:cs="Arial"/>
          <w:lang w:val="hr-HR"/>
        </w:rPr>
        <w:t>POTREBE,</w:t>
      </w:r>
      <w:r w:rsidRPr="00732108">
        <w:rPr>
          <w:rFonts w:ascii="Arial" w:hAnsi="Arial" w:cs="Arial"/>
          <w:spacing w:val="4"/>
          <w:lang w:val="hr-HR"/>
        </w:rPr>
        <w:t xml:space="preserve"> </w:t>
      </w:r>
      <w:r w:rsidRPr="00732108">
        <w:rPr>
          <w:rFonts w:ascii="Arial" w:hAnsi="Arial" w:cs="Arial"/>
          <w:lang w:val="hr-HR"/>
        </w:rPr>
        <w:t>MOGUĆNOSTI</w:t>
      </w:r>
      <w:r w:rsidRPr="00732108">
        <w:rPr>
          <w:rFonts w:ascii="Arial" w:hAnsi="Arial" w:cs="Arial"/>
          <w:spacing w:val="2"/>
          <w:lang w:val="hr-HR"/>
        </w:rPr>
        <w:t xml:space="preserve"> </w:t>
      </w:r>
      <w:r w:rsidRPr="00732108">
        <w:rPr>
          <w:rFonts w:ascii="Arial" w:hAnsi="Arial" w:cs="Arial"/>
          <w:lang w:val="hr-HR"/>
        </w:rPr>
        <w:t>I</w:t>
      </w:r>
      <w:r w:rsidRPr="00732108">
        <w:rPr>
          <w:rFonts w:ascii="Arial" w:hAnsi="Arial" w:cs="Arial"/>
          <w:spacing w:val="-1"/>
          <w:lang w:val="hr-HR"/>
        </w:rPr>
        <w:t xml:space="preserve"> </w:t>
      </w:r>
      <w:r w:rsidRPr="00732108">
        <w:rPr>
          <w:rFonts w:ascii="Arial" w:hAnsi="Arial" w:cs="Arial"/>
          <w:lang w:val="hr-HR"/>
        </w:rPr>
        <w:t>OGRANIČENJA</w:t>
      </w:r>
      <w:r w:rsidRPr="00732108">
        <w:rPr>
          <w:rFonts w:ascii="Arial" w:hAnsi="Arial" w:cs="Arial"/>
          <w:spacing w:val="3"/>
          <w:lang w:val="hr-HR"/>
        </w:rPr>
        <w:t xml:space="preserve"> </w:t>
      </w:r>
      <w:r w:rsidRPr="00732108">
        <w:rPr>
          <w:rFonts w:ascii="Arial" w:hAnsi="Arial" w:cs="Arial"/>
          <w:lang w:val="hr-HR"/>
        </w:rPr>
        <w:t>DALJNJEG</w:t>
      </w:r>
      <w:r w:rsidRPr="00732108">
        <w:rPr>
          <w:rFonts w:ascii="Arial" w:hAnsi="Arial" w:cs="Arial"/>
          <w:spacing w:val="1"/>
          <w:lang w:val="hr-HR"/>
        </w:rPr>
        <w:t xml:space="preserve"> </w:t>
      </w:r>
      <w:r w:rsidRPr="00732108">
        <w:rPr>
          <w:rFonts w:ascii="Arial" w:hAnsi="Arial" w:cs="Arial"/>
          <w:lang w:val="hr-HR"/>
        </w:rPr>
        <w:t>ODRŽIVOG</w:t>
      </w:r>
      <w:r w:rsidRPr="00732108">
        <w:rPr>
          <w:rFonts w:ascii="Arial" w:hAnsi="Arial" w:cs="Arial"/>
          <w:spacing w:val="2"/>
          <w:lang w:val="hr-HR"/>
        </w:rPr>
        <w:t xml:space="preserve"> </w:t>
      </w:r>
      <w:r w:rsidRPr="00732108">
        <w:rPr>
          <w:rFonts w:ascii="Arial" w:hAnsi="Arial" w:cs="Arial"/>
          <w:lang w:val="hr-HR"/>
        </w:rPr>
        <w:t>RAZVOJA</w:t>
      </w:r>
      <w:r w:rsidRPr="00732108">
        <w:rPr>
          <w:rFonts w:ascii="Arial" w:hAnsi="Arial" w:cs="Arial"/>
          <w:spacing w:val="2"/>
          <w:lang w:val="hr-HR"/>
        </w:rPr>
        <w:t xml:space="preserve"> </w:t>
      </w:r>
      <w:r w:rsidRPr="00732108">
        <w:rPr>
          <w:rFonts w:ascii="Arial" w:hAnsi="Arial" w:cs="Arial"/>
          <w:lang w:val="hr-HR"/>
        </w:rPr>
        <w:t>U</w:t>
      </w:r>
      <w:r w:rsidRPr="00732108">
        <w:rPr>
          <w:rFonts w:ascii="Arial" w:hAnsi="Arial" w:cs="Arial"/>
          <w:spacing w:val="1"/>
          <w:lang w:val="hr-HR"/>
        </w:rPr>
        <w:t xml:space="preserve"> </w:t>
      </w:r>
      <w:r w:rsidRPr="00732108">
        <w:rPr>
          <w:rFonts w:ascii="Arial" w:hAnsi="Arial" w:cs="Arial"/>
          <w:spacing w:val="1"/>
          <w:lang w:val="hr-HR"/>
        </w:rPr>
        <w:tab/>
      </w:r>
      <w:r w:rsidRPr="00732108">
        <w:rPr>
          <w:rFonts w:ascii="Arial" w:hAnsi="Arial" w:cs="Arial"/>
          <w:lang w:val="hr-HR"/>
        </w:rPr>
        <w:t>PROSTORU</w:t>
      </w:r>
      <w:r w:rsidRPr="00732108">
        <w:rPr>
          <w:rFonts w:ascii="Arial" w:hAnsi="Arial" w:cs="Arial"/>
          <w:spacing w:val="-1"/>
          <w:lang w:val="hr-HR"/>
        </w:rPr>
        <w:t xml:space="preserve"> </w:t>
      </w:r>
      <w:r w:rsidRPr="00732108">
        <w:rPr>
          <w:rFonts w:ascii="Arial" w:hAnsi="Arial" w:cs="Arial"/>
          <w:lang w:val="hr-HR"/>
        </w:rPr>
        <w:t>OPĆINE</w:t>
      </w:r>
      <w:r w:rsidRPr="00732108">
        <w:rPr>
          <w:rFonts w:ascii="Arial" w:hAnsi="Arial" w:cs="Arial"/>
          <w:spacing w:val="1"/>
          <w:lang w:val="hr-HR"/>
        </w:rPr>
        <w:t xml:space="preserve"> </w:t>
      </w:r>
      <w:r w:rsidRPr="00732108">
        <w:rPr>
          <w:rFonts w:ascii="Arial" w:hAnsi="Arial" w:cs="Arial"/>
          <w:lang w:val="hr-HR"/>
        </w:rPr>
        <w:t>BRTONIGLA-VERTENEGLIO</w:t>
      </w:r>
      <w:r w:rsidRPr="00732108">
        <w:rPr>
          <w:rFonts w:ascii="Arial" w:hAnsi="Arial" w:cs="Arial"/>
          <w:spacing w:val="2"/>
          <w:lang w:val="hr-HR"/>
        </w:rPr>
        <w:t xml:space="preserve"> </w:t>
      </w:r>
      <w:r w:rsidRPr="00732108">
        <w:rPr>
          <w:rFonts w:ascii="Arial" w:hAnsi="Arial" w:cs="Arial"/>
          <w:lang w:val="hr-HR"/>
        </w:rPr>
        <w:t>OBZIROM</w:t>
      </w:r>
      <w:r w:rsidRPr="00732108">
        <w:rPr>
          <w:rFonts w:ascii="Arial" w:hAnsi="Arial" w:cs="Arial"/>
          <w:spacing w:val="-1"/>
          <w:lang w:val="hr-HR"/>
        </w:rPr>
        <w:t xml:space="preserve"> </w:t>
      </w:r>
      <w:r w:rsidRPr="00732108">
        <w:rPr>
          <w:rFonts w:ascii="Arial" w:hAnsi="Arial" w:cs="Arial"/>
          <w:lang w:val="hr-HR"/>
        </w:rPr>
        <w:t>NA</w:t>
      </w:r>
      <w:r w:rsidRPr="00732108">
        <w:rPr>
          <w:rFonts w:ascii="Arial" w:hAnsi="Arial" w:cs="Arial"/>
          <w:spacing w:val="2"/>
          <w:lang w:val="hr-HR"/>
        </w:rPr>
        <w:t xml:space="preserve"> </w:t>
      </w:r>
      <w:r w:rsidRPr="00732108">
        <w:rPr>
          <w:rFonts w:ascii="Arial" w:hAnsi="Arial" w:cs="Arial"/>
          <w:lang w:val="hr-HR"/>
        </w:rPr>
        <w:t>OKOLNOSTI,</w:t>
      </w:r>
      <w:r w:rsidRPr="00732108">
        <w:rPr>
          <w:rFonts w:ascii="Arial" w:hAnsi="Arial" w:cs="Arial"/>
          <w:spacing w:val="1"/>
          <w:lang w:val="hr-HR"/>
        </w:rPr>
        <w:t xml:space="preserve"> </w:t>
      </w:r>
      <w:r w:rsidRPr="00732108">
        <w:rPr>
          <w:rFonts w:ascii="Arial" w:hAnsi="Arial" w:cs="Arial"/>
          <w:spacing w:val="1"/>
          <w:lang w:val="hr-HR"/>
        </w:rPr>
        <w:tab/>
      </w:r>
      <w:r w:rsidRPr="00732108">
        <w:rPr>
          <w:rFonts w:ascii="Arial" w:hAnsi="Arial" w:cs="Arial"/>
          <w:lang w:val="hr-HR"/>
        </w:rPr>
        <w:t>SEKTORSKA</w:t>
      </w:r>
      <w:r w:rsidRPr="00732108">
        <w:rPr>
          <w:rFonts w:ascii="Arial" w:hAnsi="Arial" w:cs="Arial"/>
          <w:spacing w:val="-1"/>
          <w:lang w:val="hr-HR"/>
        </w:rPr>
        <w:t xml:space="preserve"> </w:t>
      </w:r>
      <w:r w:rsidRPr="00732108">
        <w:rPr>
          <w:rFonts w:ascii="Arial" w:hAnsi="Arial" w:cs="Arial"/>
          <w:lang w:val="hr-HR"/>
        </w:rPr>
        <w:t>OPTEREĆENJA</w:t>
      </w:r>
      <w:r w:rsidRPr="00732108">
        <w:rPr>
          <w:rFonts w:ascii="Arial" w:hAnsi="Arial" w:cs="Arial"/>
          <w:spacing w:val="-55"/>
          <w:lang w:val="hr-HR"/>
        </w:rPr>
        <w:t xml:space="preserve"> </w:t>
      </w:r>
      <w:r w:rsidRPr="00732108">
        <w:rPr>
          <w:rFonts w:ascii="Arial" w:hAnsi="Arial" w:cs="Arial"/>
          <w:lang w:val="hr-HR"/>
        </w:rPr>
        <w:t>I</w:t>
      </w:r>
      <w:r w:rsidRPr="00732108">
        <w:rPr>
          <w:rFonts w:ascii="Arial" w:hAnsi="Arial" w:cs="Arial"/>
          <w:spacing w:val="2"/>
          <w:lang w:val="hr-HR"/>
        </w:rPr>
        <w:t xml:space="preserve"> </w:t>
      </w:r>
      <w:r w:rsidRPr="00732108">
        <w:rPr>
          <w:rFonts w:ascii="Arial" w:hAnsi="Arial" w:cs="Arial"/>
          <w:lang w:val="hr-HR"/>
        </w:rPr>
        <w:t>IZAZOVE</w:t>
      </w:r>
    </w:p>
    <w:p w14:paraId="6AF0F0F4" w14:textId="77777777" w:rsidR="00BF3DAF" w:rsidRPr="00732108" w:rsidRDefault="00BF3DAF" w:rsidP="00BF3DAF">
      <w:pPr>
        <w:pStyle w:val="ListParagraph"/>
        <w:widowControl w:val="0"/>
        <w:numPr>
          <w:ilvl w:val="1"/>
          <w:numId w:val="29"/>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OCJENA</w:t>
      </w:r>
      <w:r w:rsidRPr="00732108">
        <w:rPr>
          <w:rFonts w:ascii="Arial" w:hAnsi="Arial" w:cs="Arial"/>
          <w:spacing w:val="2"/>
          <w:lang w:val="hr-HR"/>
        </w:rPr>
        <w:t xml:space="preserve"> </w:t>
      </w:r>
      <w:r w:rsidRPr="00732108">
        <w:rPr>
          <w:rFonts w:ascii="Arial" w:hAnsi="Arial" w:cs="Arial"/>
          <w:lang w:val="hr-HR"/>
        </w:rPr>
        <w:t>POTREBE</w:t>
      </w:r>
      <w:r w:rsidRPr="00732108">
        <w:rPr>
          <w:rFonts w:ascii="Arial" w:hAnsi="Arial" w:cs="Arial"/>
          <w:spacing w:val="-1"/>
          <w:lang w:val="hr-HR"/>
        </w:rPr>
        <w:t xml:space="preserve"> </w:t>
      </w:r>
      <w:r w:rsidRPr="00732108">
        <w:rPr>
          <w:rFonts w:ascii="Arial" w:hAnsi="Arial" w:cs="Arial"/>
          <w:lang w:val="hr-HR"/>
        </w:rPr>
        <w:t>IZRADE</w:t>
      </w:r>
      <w:r w:rsidRPr="00732108">
        <w:rPr>
          <w:rFonts w:ascii="Arial" w:hAnsi="Arial" w:cs="Arial"/>
          <w:spacing w:val="2"/>
          <w:lang w:val="hr-HR"/>
        </w:rPr>
        <w:t xml:space="preserve"> </w:t>
      </w:r>
      <w:r w:rsidRPr="00732108">
        <w:rPr>
          <w:rFonts w:ascii="Arial" w:hAnsi="Arial" w:cs="Arial"/>
          <w:lang w:val="hr-HR"/>
        </w:rPr>
        <w:t>NOVIH</w:t>
      </w:r>
      <w:r w:rsidRPr="00732108">
        <w:rPr>
          <w:rFonts w:ascii="Arial" w:hAnsi="Arial" w:cs="Arial"/>
          <w:spacing w:val="-1"/>
          <w:lang w:val="hr-HR"/>
        </w:rPr>
        <w:t xml:space="preserve"> </w:t>
      </w:r>
      <w:r w:rsidRPr="00732108">
        <w:rPr>
          <w:rFonts w:ascii="Arial" w:hAnsi="Arial" w:cs="Arial"/>
          <w:lang w:val="hr-HR"/>
        </w:rPr>
        <w:t>I/ILI</w:t>
      </w:r>
      <w:r w:rsidRPr="00732108">
        <w:rPr>
          <w:rFonts w:ascii="Arial" w:hAnsi="Arial" w:cs="Arial"/>
          <w:spacing w:val="1"/>
          <w:lang w:val="hr-HR"/>
        </w:rPr>
        <w:t xml:space="preserve"> </w:t>
      </w:r>
      <w:r w:rsidRPr="00732108">
        <w:rPr>
          <w:rFonts w:ascii="Arial" w:hAnsi="Arial" w:cs="Arial"/>
          <w:lang w:val="hr-HR"/>
        </w:rPr>
        <w:t>IZMJENE</w:t>
      </w:r>
      <w:r w:rsidRPr="00732108">
        <w:rPr>
          <w:rFonts w:ascii="Arial" w:hAnsi="Arial" w:cs="Arial"/>
          <w:spacing w:val="2"/>
          <w:lang w:val="hr-HR"/>
        </w:rPr>
        <w:t xml:space="preserve"> </w:t>
      </w:r>
      <w:r w:rsidRPr="00732108">
        <w:rPr>
          <w:rFonts w:ascii="Arial" w:hAnsi="Arial" w:cs="Arial"/>
          <w:lang w:val="hr-HR"/>
        </w:rPr>
        <w:t>I</w:t>
      </w:r>
      <w:r w:rsidRPr="00732108">
        <w:rPr>
          <w:rFonts w:ascii="Arial" w:hAnsi="Arial" w:cs="Arial"/>
          <w:spacing w:val="4"/>
          <w:lang w:val="hr-HR"/>
        </w:rPr>
        <w:t xml:space="preserve"> </w:t>
      </w:r>
      <w:r w:rsidRPr="00732108">
        <w:rPr>
          <w:rFonts w:ascii="Arial" w:hAnsi="Arial" w:cs="Arial"/>
          <w:lang w:val="hr-HR"/>
        </w:rPr>
        <w:t>DOPUNE</w:t>
      </w:r>
      <w:r w:rsidRPr="00732108">
        <w:rPr>
          <w:rFonts w:ascii="Arial" w:hAnsi="Arial" w:cs="Arial"/>
          <w:spacing w:val="2"/>
          <w:lang w:val="hr-HR"/>
        </w:rPr>
        <w:t xml:space="preserve"> </w:t>
      </w:r>
      <w:r w:rsidRPr="00732108">
        <w:rPr>
          <w:rFonts w:ascii="Arial" w:hAnsi="Arial" w:cs="Arial"/>
          <w:lang w:val="hr-HR"/>
        </w:rPr>
        <w:t>POSTOJEĆIH</w:t>
      </w:r>
    </w:p>
    <w:p w14:paraId="3858A32C" w14:textId="77777777" w:rsidR="00BF3DAF" w:rsidRPr="00732108" w:rsidRDefault="00BF3DAF" w:rsidP="00BF3DAF">
      <w:pPr>
        <w:pStyle w:val="BodyText"/>
        <w:ind w:left="709"/>
        <w:rPr>
          <w:rFonts w:ascii="Arial" w:hAnsi="Arial" w:cs="Arial"/>
        </w:rPr>
      </w:pPr>
      <w:r w:rsidRPr="00732108">
        <w:rPr>
          <w:rFonts w:ascii="Arial" w:hAnsi="Arial" w:cs="Arial"/>
        </w:rPr>
        <w:tab/>
      </w:r>
      <w:r w:rsidRPr="00732108">
        <w:rPr>
          <w:rFonts w:ascii="Arial" w:hAnsi="Arial" w:cs="Arial"/>
        </w:rPr>
        <w:tab/>
        <w:t xml:space="preserve">  DOKUMENATA</w:t>
      </w:r>
      <w:r w:rsidRPr="00732108">
        <w:rPr>
          <w:rFonts w:ascii="Arial" w:hAnsi="Arial" w:cs="Arial"/>
          <w:spacing w:val="2"/>
        </w:rPr>
        <w:t xml:space="preserve"> </w:t>
      </w:r>
      <w:r w:rsidRPr="00732108">
        <w:rPr>
          <w:rFonts w:ascii="Arial" w:hAnsi="Arial" w:cs="Arial"/>
        </w:rPr>
        <w:t>PROSTORNOGA</w:t>
      </w:r>
      <w:r w:rsidRPr="00732108">
        <w:rPr>
          <w:rFonts w:ascii="Arial" w:hAnsi="Arial" w:cs="Arial"/>
          <w:spacing w:val="2"/>
        </w:rPr>
        <w:t xml:space="preserve"> </w:t>
      </w:r>
      <w:r w:rsidRPr="00732108">
        <w:rPr>
          <w:rFonts w:ascii="Arial" w:hAnsi="Arial" w:cs="Arial"/>
        </w:rPr>
        <w:t>UREĐENJA</w:t>
      </w:r>
      <w:r w:rsidRPr="00732108">
        <w:rPr>
          <w:rFonts w:ascii="Arial" w:hAnsi="Arial" w:cs="Arial"/>
          <w:spacing w:val="2"/>
        </w:rPr>
        <w:t xml:space="preserve"> </w:t>
      </w:r>
      <w:r w:rsidRPr="00732108">
        <w:rPr>
          <w:rFonts w:ascii="Arial" w:hAnsi="Arial" w:cs="Arial"/>
        </w:rPr>
        <w:t>NA</w:t>
      </w:r>
      <w:r w:rsidRPr="00732108">
        <w:rPr>
          <w:rFonts w:ascii="Arial" w:hAnsi="Arial" w:cs="Arial"/>
          <w:spacing w:val="2"/>
        </w:rPr>
        <w:t xml:space="preserve"> </w:t>
      </w:r>
      <w:r w:rsidRPr="00732108">
        <w:rPr>
          <w:rFonts w:ascii="Arial" w:hAnsi="Arial" w:cs="Arial"/>
        </w:rPr>
        <w:t>RAZINI</w:t>
      </w:r>
      <w:r w:rsidRPr="00732108">
        <w:rPr>
          <w:rFonts w:ascii="Arial" w:hAnsi="Arial" w:cs="Arial"/>
          <w:spacing w:val="1"/>
        </w:rPr>
        <w:t xml:space="preserve"> </w:t>
      </w:r>
      <w:r w:rsidRPr="00732108">
        <w:rPr>
          <w:rFonts w:ascii="Arial" w:hAnsi="Arial" w:cs="Arial"/>
        </w:rPr>
        <w:t>OPĆINE</w:t>
      </w:r>
    </w:p>
    <w:p w14:paraId="3B78A36E" w14:textId="77777777" w:rsidR="00BF3DAF" w:rsidRPr="00732108" w:rsidRDefault="00BF3DAF" w:rsidP="00BF3DAF">
      <w:pPr>
        <w:pStyle w:val="ListParagraph"/>
        <w:widowControl w:val="0"/>
        <w:numPr>
          <w:ilvl w:val="1"/>
          <w:numId w:val="29"/>
        </w:numPr>
        <w:tabs>
          <w:tab w:val="left" w:pos="1530"/>
          <w:tab w:val="left" w:pos="1531"/>
        </w:tabs>
        <w:autoSpaceDE w:val="0"/>
        <w:autoSpaceDN w:val="0"/>
        <w:ind w:left="709" w:firstLine="0"/>
        <w:rPr>
          <w:rFonts w:ascii="Arial" w:hAnsi="Arial" w:cs="Arial"/>
          <w:lang w:val="hr-HR"/>
        </w:rPr>
      </w:pPr>
      <w:r w:rsidRPr="00732108">
        <w:rPr>
          <w:rFonts w:ascii="Arial" w:hAnsi="Arial" w:cs="Arial"/>
          <w:lang w:val="hr-HR"/>
        </w:rPr>
        <w:t>PRIJEDLOG</w:t>
      </w:r>
      <w:r w:rsidRPr="00732108">
        <w:rPr>
          <w:rFonts w:ascii="Arial" w:hAnsi="Arial" w:cs="Arial"/>
          <w:spacing w:val="1"/>
          <w:lang w:val="hr-HR"/>
        </w:rPr>
        <w:t xml:space="preserve"> </w:t>
      </w:r>
      <w:r w:rsidRPr="00732108">
        <w:rPr>
          <w:rFonts w:ascii="Arial" w:hAnsi="Arial" w:cs="Arial"/>
          <w:lang w:val="hr-HR"/>
        </w:rPr>
        <w:t>AKTIVNOSTI</w:t>
      </w:r>
      <w:r w:rsidRPr="00732108">
        <w:rPr>
          <w:rFonts w:ascii="Arial" w:hAnsi="Arial" w:cs="Arial"/>
          <w:spacing w:val="4"/>
          <w:lang w:val="hr-HR"/>
        </w:rPr>
        <w:t xml:space="preserve"> </w:t>
      </w:r>
      <w:r w:rsidRPr="00732108">
        <w:rPr>
          <w:rFonts w:ascii="Arial" w:hAnsi="Arial" w:cs="Arial"/>
          <w:lang w:val="hr-HR"/>
        </w:rPr>
        <w:t>ZA</w:t>
      </w:r>
      <w:r w:rsidRPr="00732108">
        <w:rPr>
          <w:rFonts w:ascii="Arial" w:hAnsi="Arial" w:cs="Arial"/>
          <w:spacing w:val="2"/>
          <w:lang w:val="hr-HR"/>
        </w:rPr>
        <w:t xml:space="preserve"> </w:t>
      </w:r>
      <w:r w:rsidRPr="00732108">
        <w:rPr>
          <w:rFonts w:ascii="Arial" w:hAnsi="Arial" w:cs="Arial"/>
          <w:lang w:val="hr-HR"/>
        </w:rPr>
        <w:t>UNAPREĐENJE</w:t>
      </w:r>
      <w:r w:rsidRPr="00732108">
        <w:rPr>
          <w:rFonts w:ascii="Arial" w:hAnsi="Arial" w:cs="Arial"/>
          <w:spacing w:val="-1"/>
          <w:lang w:val="hr-HR"/>
        </w:rPr>
        <w:t xml:space="preserve"> </w:t>
      </w:r>
      <w:r w:rsidRPr="00732108">
        <w:rPr>
          <w:rFonts w:ascii="Arial" w:hAnsi="Arial" w:cs="Arial"/>
          <w:lang w:val="hr-HR"/>
        </w:rPr>
        <w:t>ODRŽIVOG</w:t>
      </w:r>
      <w:r w:rsidRPr="00732108">
        <w:rPr>
          <w:rFonts w:ascii="Arial" w:hAnsi="Arial" w:cs="Arial"/>
          <w:spacing w:val="1"/>
          <w:lang w:val="hr-HR"/>
        </w:rPr>
        <w:t xml:space="preserve"> </w:t>
      </w:r>
      <w:r w:rsidRPr="00732108">
        <w:rPr>
          <w:rFonts w:ascii="Arial" w:hAnsi="Arial" w:cs="Arial"/>
          <w:lang w:val="hr-HR"/>
        </w:rPr>
        <w:t>RAZVOJA</w:t>
      </w:r>
      <w:r w:rsidRPr="00732108">
        <w:rPr>
          <w:rFonts w:ascii="Arial" w:hAnsi="Arial" w:cs="Arial"/>
          <w:spacing w:val="-1"/>
          <w:lang w:val="hr-HR"/>
        </w:rPr>
        <w:t xml:space="preserve"> </w:t>
      </w:r>
      <w:r w:rsidRPr="00732108">
        <w:rPr>
          <w:rFonts w:ascii="Arial" w:hAnsi="Arial" w:cs="Arial"/>
          <w:lang w:val="hr-HR"/>
        </w:rPr>
        <w:t>U</w:t>
      </w:r>
      <w:r w:rsidRPr="00732108">
        <w:rPr>
          <w:rFonts w:ascii="Arial" w:hAnsi="Arial" w:cs="Arial"/>
          <w:spacing w:val="2"/>
          <w:lang w:val="hr-HR"/>
        </w:rPr>
        <w:t xml:space="preserve"> </w:t>
      </w:r>
      <w:r w:rsidRPr="00732108">
        <w:rPr>
          <w:rFonts w:ascii="Arial" w:hAnsi="Arial" w:cs="Arial"/>
          <w:lang w:val="hr-HR"/>
        </w:rPr>
        <w:t>PROSTORU</w:t>
      </w:r>
    </w:p>
    <w:p w14:paraId="1E2281A3" w14:textId="77777777" w:rsidR="00BF3DAF" w:rsidRPr="00732108" w:rsidRDefault="00BF3DAF" w:rsidP="00BF3DAF">
      <w:pPr>
        <w:pStyle w:val="BodyText"/>
        <w:ind w:left="709"/>
        <w:rPr>
          <w:rFonts w:ascii="Arial" w:hAnsi="Arial" w:cs="Arial"/>
          <w:sz w:val="26"/>
        </w:rPr>
      </w:pPr>
    </w:p>
    <w:p w14:paraId="2CD4196A" w14:textId="77777777" w:rsidR="00BF3DAF" w:rsidRPr="00732108" w:rsidRDefault="00BF3DAF" w:rsidP="00BF3DAF">
      <w:pPr>
        <w:pStyle w:val="ListParagraph"/>
        <w:widowControl w:val="0"/>
        <w:numPr>
          <w:ilvl w:val="0"/>
          <w:numId w:val="33"/>
        </w:numPr>
        <w:tabs>
          <w:tab w:val="left" w:pos="1191"/>
          <w:tab w:val="left" w:pos="1192"/>
        </w:tabs>
        <w:autoSpaceDE w:val="0"/>
        <w:autoSpaceDN w:val="0"/>
        <w:ind w:left="709" w:firstLine="0"/>
        <w:rPr>
          <w:rFonts w:ascii="Arial" w:hAnsi="Arial" w:cs="Arial"/>
          <w:b/>
          <w:lang w:val="hr-HR"/>
        </w:rPr>
      </w:pPr>
      <w:r w:rsidRPr="00732108">
        <w:rPr>
          <w:rFonts w:ascii="Arial" w:hAnsi="Arial" w:cs="Arial"/>
          <w:b/>
          <w:u w:val="thick"/>
          <w:lang w:val="hr-HR"/>
        </w:rPr>
        <w:t>IZVORI</w:t>
      </w:r>
      <w:r w:rsidRPr="00732108">
        <w:rPr>
          <w:rFonts w:ascii="Arial" w:hAnsi="Arial" w:cs="Arial"/>
          <w:b/>
          <w:spacing w:val="-2"/>
          <w:u w:val="thick"/>
          <w:lang w:val="hr-HR"/>
        </w:rPr>
        <w:t xml:space="preserve"> </w:t>
      </w:r>
      <w:r w:rsidRPr="00732108">
        <w:rPr>
          <w:rFonts w:ascii="Arial" w:hAnsi="Arial" w:cs="Arial"/>
          <w:b/>
          <w:u w:val="thick"/>
          <w:lang w:val="hr-HR"/>
        </w:rPr>
        <w:t>I</w:t>
      </w:r>
      <w:r w:rsidRPr="00732108">
        <w:rPr>
          <w:rFonts w:ascii="Arial" w:hAnsi="Arial" w:cs="Arial"/>
          <w:b/>
          <w:spacing w:val="-2"/>
          <w:u w:val="thick"/>
          <w:lang w:val="hr-HR"/>
        </w:rPr>
        <w:t xml:space="preserve"> </w:t>
      </w:r>
      <w:r w:rsidRPr="00732108">
        <w:rPr>
          <w:rFonts w:ascii="Arial" w:hAnsi="Arial" w:cs="Arial"/>
          <w:b/>
          <w:u w:val="thick"/>
          <w:lang w:val="hr-HR"/>
        </w:rPr>
        <w:t>BIBILOGRAFIJA</w:t>
      </w:r>
    </w:p>
    <w:p w14:paraId="5FDFD11F" w14:textId="77777777" w:rsidR="00BF3DAF" w:rsidRPr="00732108" w:rsidRDefault="00BF3DAF" w:rsidP="00BF3DAF">
      <w:pPr>
        <w:rPr>
          <w:rFonts w:ascii="Arial" w:hAnsi="Arial" w:cs="Arial"/>
          <w:lang w:val="hr-HR"/>
        </w:rPr>
        <w:sectPr w:rsidR="00BF3DAF" w:rsidRPr="00732108">
          <w:headerReference w:type="default" r:id="rId15"/>
          <w:footerReference w:type="default" r:id="rId16"/>
          <w:pgSz w:w="11900" w:h="16840"/>
          <w:pgMar w:top="1020" w:right="700" w:bottom="980" w:left="740" w:header="570" w:footer="781" w:gutter="0"/>
          <w:cols w:space="720"/>
        </w:sectPr>
      </w:pPr>
    </w:p>
    <w:p w14:paraId="28667565" w14:textId="77777777" w:rsidR="00BF3DAF" w:rsidRPr="00732108" w:rsidRDefault="00BF3DAF" w:rsidP="00BF3DAF">
      <w:pPr>
        <w:pStyle w:val="BodyText"/>
        <w:rPr>
          <w:rFonts w:ascii="Arial" w:hAnsi="Arial" w:cs="Arial"/>
          <w:b/>
          <w:sz w:val="20"/>
        </w:rPr>
      </w:pPr>
    </w:p>
    <w:p w14:paraId="7DB26314" w14:textId="77777777" w:rsidR="00BF3DAF" w:rsidRPr="00732108" w:rsidRDefault="00BF3DAF" w:rsidP="00BF3DAF">
      <w:pPr>
        <w:pStyle w:val="ListParagraph"/>
        <w:widowControl w:val="0"/>
        <w:numPr>
          <w:ilvl w:val="1"/>
          <w:numId w:val="33"/>
        </w:numPr>
        <w:tabs>
          <w:tab w:val="left" w:pos="981"/>
          <w:tab w:val="left" w:pos="9776"/>
        </w:tabs>
        <w:autoSpaceDE w:val="0"/>
        <w:autoSpaceDN w:val="0"/>
        <w:spacing w:before="272"/>
        <w:rPr>
          <w:rFonts w:ascii="Arial" w:hAnsi="Arial" w:cs="Arial"/>
          <w:b/>
          <w:sz w:val="36"/>
          <w:lang w:val="hr-HR"/>
        </w:rPr>
      </w:pPr>
      <w:r w:rsidRPr="00732108">
        <w:rPr>
          <w:rFonts w:ascii="Arial" w:hAnsi="Arial" w:cs="Arial"/>
          <w:b/>
          <w:sz w:val="36"/>
          <w:u w:val="single"/>
          <w:lang w:val="hr-HR"/>
        </w:rPr>
        <w:t>POLAZIŠTA</w:t>
      </w:r>
      <w:r w:rsidRPr="00732108">
        <w:rPr>
          <w:rFonts w:ascii="Arial" w:hAnsi="Arial" w:cs="Arial"/>
          <w:b/>
          <w:sz w:val="36"/>
          <w:u w:val="single"/>
          <w:lang w:val="hr-HR"/>
        </w:rPr>
        <w:tab/>
      </w:r>
    </w:p>
    <w:p w14:paraId="3F8FE9BB" w14:textId="77777777" w:rsidR="00BF3DAF" w:rsidRPr="00732108" w:rsidRDefault="00BF3DAF" w:rsidP="00BF3DAF">
      <w:pPr>
        <w:pStyle w:val="BodyText"/>
        <w:rPr>
          <w:rFonts w:ascii="Arial" w:hAnsi="Arial" w:cs="Arial"/>
          <w:b/>
          <w:sz w:val="20"/>
        </w:rPr>
      </w:pPr>
    </w:p>
    <w:p w14:paraId="0F068154" w14:textId="77777777" w:rsidR="00BF3DAF" w:rsidRPr="00732108" w:rsidRDefault="00BF3DAF" w:rsidP="00BF3DAF">
      <w:pPr>
        <w:pStyle w:val="BodyText"/>
        <w:rPr>
          <w:rFonts w:ascii="Arial" w:hAnsi="Arial" w:cs="Arial"/>
          <w:b/>
          <w:sz w:val="20"/>
        </w:rPr>
      </w:pPr>
    </w:p>
    <w:p w14:paraId="079C378E" w14:textId="77777777" w:rsidR="00BF3DAF" w:rsidRPr="00732108" w:rsidRDefault="00BF3DAF" w:rsidP="00BF3DAF">
      <w:pPr>
        <w:pStyle w:val="ListParagraph"/>
        <w:widowControl w:val="0"/>
        <w:numPr>
          <w:ilvl w:val="1"/>
          <w:numId w:val="28"/>
        </w:numPr>
        <w:tabs>
          <w:tab w:val="left" w:pos="1386"/>
          <w:tab w:val="left" w:pos="1387"/>
        </w:tabs>
        <w:autoSpaceDE w:val="0"/>
        <w:autoSpaceDN w:val="0"/>
        <w:spacing w:before="232"/>
        <w:ind w:hanging="709"/>
        <w:rPr>
          <w:rFonts w:ascii="Arial" w:hAnsi="Arial" w:cs="Arial"/>
          <w:b/>
          <w:sz w:val="24"/>
          <w:lang w:val="hr-HR"/>
        </w:rPr>
      </w:pPr>
      <w:r w:rsidRPr="00732108">
        <w:rPr>
          <w:rFonts w:ascii="Arial" w:hAnsi="Arial" w:cs="Arial"/>
          <w:b/>
          <w:sz w:val="24"/>
          <w:lang w:val="hr-HR"/>
        </w:rPr>
        <w:t>CILJEVI IZRADE</w:t>
      </w:r>
      <w:r w:rsidRPr="00732108">
        <w:rPr>
          <w:rFonts w:ascii="Arial" w:hAnsi="Arial" w:cs="Arial"/>
          <w:b/>
          <w:spacing w:val="-1"/>
          <w:sz w:val="24"/>
          <w:lang w:val="hr-HR"/>
        </w:rPr>
        <w:t xml:space="preserve"> </w:t>
      </w:r>
      <w:r w:rsidRPr="00732108">
        <w:rPr>
          <w:rFonts w:ascii="Arial" w:hAnsi="Arial" w:cs="Arial"/>
          <w:b/>
          <w:sz w:val="24"/>
          <w:lang w:val="hr-HR"/>
        </w:rPr>
        <w:t>IZVJEŠ</w:t>
      </w:r>
      <w:r w:rsidRPr="00732108">
        <w:rPr>
          <w:rFonts w:ascii="Arial" w:hAnsi="Arial" w:cs="Arial"/>
          <w:sz w:val="24"/>
          <w:lang w:val="hr-HR"/>
        </w:rPr>
        <w:t>Ć</w:t>
      </w:r>
      <w:r w:rsidRPr="00732108">
        <w:rPr>
          <w:rFonts w:ascii="Arial" w:hAnsi="Arial" w:cs="Arial"/>
          <w:b/>
          <w:sz w:val="24"/>
          <w:lang w:val="hr-HR"/>
        </w:rPr>
        <w:t>A</w:t>
      </w:r>
    </w:p>
    <w:p w14:paraId="0F0BF35E" w14:textId="77777777" w:rsidR="00BF3DAF" w:rsidRPr="00732108" w:rsidRDefault="00BF3DAF" w:rsidP="00BF3DAF">
      <w:pPr>
        <w:pStyle w:val="BodyText"/>
        <w:spacing w:before="114" w:line="244" w:lineRule="auto"/>
        <w:ind w:left="678" w:right="707"/>
        <w:rPr>
          <w:rFonts w:ascii="Arial" w:hAnsi="Arial" w:cs="Arial"/>
        </w:rPr>
      </w:pPr>
      <w:r w:rsidRPr="00732108">
        <w:rPr>
          <w:rFonts w:ascii="Arial" w:hAnsi="Arial" w:cs="Arial"/>
        </w:rPr>
        <w:t>Osnovni</w:t>
      </w:r>
      <w:r w:rsidRPr="00732108">
        <w:rPr>
          <w:rFonts w:ascii="Arial" w:hAnsi="Arial" w:cs="Arial"/>
          <w:spacing w:val="1"/>
        </w:rPr>
        <w:t xml:space="preserve"> </w:t>
      </w:r>
      <w:r w:rsidRPr="00732108">
        <w:rPr>
          <w:rFonts w:ascii="Arial" w:hAnsi="Arial" w:cs="Arial"/>
        </w:rPr>
        <w:t>cilj</w:t>
      </w:r>
      <w:r w:rsidRPr="00732108">
        <w:rPr>
          <w:rFonts w:ascii="Arial" w:hAnsi="Arial" w:cs="Arial"/>
          <w:spacing w:val="4"/>
        </w:rPr>
        <w:t xml:space="preserve"> </w:t>
      </w:r>
      <w:r w:rsidRPr="00732108">
        <w:rPr>
          <w:rFonts w:ascii="Arial" w:hAnsi="Arial" w:cs="Arial"/>
        </w:rPr>
        <w:t>izrade</w:t>
      </w:r>
      <w:r w:rsidRPr="00732108">
        <w:rPr>
          <w:rFonts w:ascii="Arial" w:hAnsi="Arial" w:cs="Arial"/>
          <w:spacing w:val="2"/>
        </w:rPr>
        <w:t xml:space="preserve"> </w:t>
      </w:r>
      <w:r w:rsidRPr="00732108">
        <w:rPr>
          <w:rFonts w:ascii="Arial" w:hAnsi="Arial" w:cs="Arial"/>
        </w:rPr>
        <w:t>Izvješća o stanju u prostoru</w:t>
      </w:r>
      <w:r w:rsidRPr="00732108">
        <w:rPr>
          <w:rFonts w:ascii="Arial" w:hAnsi="Arial" w:cs="Arial"/>
          <w:spacing w:val="3"/>
        </w:rPr>
        <w:t xml:space="preserve"> </w:t>
      </w:r>
      <w:r w:rsidRPr="00732108">
        <w:rPr>
          <w:rFonts w:ascii="Arial" w:hAnsi="Arial" w:cs="Arial"/>
        </w:rPr>
        <w:t>je priprema</w:t>
      </w:r>
      <w:r w:rsidRPr="00732108">
        <w:rPr>
          <w:rFonts w:ascii="Arial" w:hAnsi="Arial" w:cs="Arial"/>
          <w:spacing w:val="3"/>
        </w:rPr>
        <w:t xml:space="preserve"> </w:t>
      </w:r>
      <w:r w:rsidRPr="00732108">
        <w:rPr>
          <w:rFonts w:ascii="Arial" w:hAnsi="Arial" w:cs="Arial"/>
        </w:rPr>
        <w:t>dokumenta</w:t>
      </w:r>
      <w:r w:rsidRPr="00732108">
        <w:rPr>
          <w:rFonts w:ascii="Arial" w:hAnsi="Arial" w:cs="Arial"/>
          <w:spacing w:val="2"/>
        </w:rPr>
        <w:t xml:space="preserve"> </w:t>
      </w:r>
      <w:r w:rsidRPr="00732108">
        <w:rPr>
          <w:rFonts w:ascii="Arial" w:hAnsi="Arial" w:cs="Arial"/>
        </w:rPr>
        <w:t>u kojem</w:t>
      </w:r>
      <w:r w:rsidRPr="00732108">
        <w:rPr>
          <w:rFonts w:ascii="Arial" w:hAnsi="Arial" w:cs="Arial"/>
          <w:spacing w:val="1"/>
        </w:rPr>
        <w:t xml:space="preserve"> </w:t>
      </w:r>
      <w:r w:rsidRPr="00732108">
        <w:rPr>
          <w:rFonts w:ascii="Arial" w:hAnsi="Arial" w:cs="Arial"/>
        </w:rPr>
        <w:t>će,</w:t>
      </w:r>
      <w:r w:rsidRPr="00732108">
        <w:rPr>
          <w:rFonts w:ascii="Arial" w:hAnsi="Arial" w:cs="Arial"/>
          <w:spacing w:val="3"/>
        </w:rPr>
        <w:t xml:space="preserve"> </w:t>
      </w:r>
      <w:r w:rsidRPr="00732108">
        <w:rPr>
          <w:rFonts w:ascii="Arial" w:hAnsi="Arial" w:cs="Arial"/>
        </w:rPr>
        <w:t>na temelju stvarnih</w:t>
      </w:r>
      <w:r w:rsidRPr="00732108">
        <w:rPr>
          <w:rFonts w:ascii="Arial" w:hAnsi="Arial" w:cs="Arial"/>
          <w:spacing w:val="3"/>
        </w:rPr>
        <w:t xml:space="preserve"> </w:t>
      </w:r>
      <w:r w:rsidRPr="00732108">
        <w:rPr>
          <w:rFonts w:ascii="Arial" w:hAnsi="Arial" w:cs="Arial"/>
        </w:rPr>
        <w:t>podataka</w:t>
      </w:r>
      <w:r w:rsidRPr="00732108">
        <w:rPr>
          <w:rFonts w:ascii="Arial" w:hAnsi="Arial" w:cs="Arial"/>
          <w:spacing w:val="-56"/>
        </w:rPr>
        <w:t xml:space="preserve"> </w:t>
      </w:r>
      <w:r w:rsidRPr="00732108">
        <w:rPr>
          <w:rFonts w:ascii="Arial" w:hAnsi="Arial" w:cs="Arial"/>
        </w:rPr>
        <w:t>i analiza, biti definirane potrebe i mogućnosti promatranog prostora te predložene aktivnosti</w:t>
      </w:r>
      <w:r w:rsidRPr="00732108">
        <w:rPr>
          <w:rFonts w:ascii="Arial" w:hAnsi="Arial" w:cs="Arial"/>
          <w:spacing w:val="1"/>
        </w:rPr>
        <w:t xml:space="preserve"> </w:t>
      </w:r>
      <w:r w:rsidRPr="00732108">
        <w:rPr>
          <w:rFonts w:ascii="Arial" w:hAnsi="Arial" w:cs="Arial"/>
        </w:rPr>
        <w:t>za</w:t>
      </w:r>
      <w:r w:rsidRPr="00732108">
        <w:rPr>
          <w:rFonts w:ascii="Arial" w:hAnsi="Arial" w:cs="Arial"/>
          <w:spacing w:val="2"/>
        </w:rPr>
        <w:t xml:space="preserve"> </w:t>
      </w:r>
      <w:r w:rsidRPr="00732108">
        <w:rPr>
          <w:rFonts w:ascii="Arial" w:hAnsi="Arial" w:cs="Arial"/>
        </w:rPr>
        <w:t>što</w:t>
      </w:r>
      <w:r w:rsidRPr="00732108">
        <w:rPr>
          <w:rFonts w:ascii="Arial" w:hAnsi="Arial" w:cs="Arial"/>
          <w:spacing w:val="2"/>
        </w:rPr>
        <w:t xml:space="preserve"> </w:t>
      </w:r>
      <w:r w:rsidRPr="00732108">
        <w:rPr>
          <w:rFonts w:ascii="Arial" w:hAnsi="Arial" w:cs="Arial"/>
        </w:rPr>
        <w:t>učinkovitije</w:t>
      </w:r>
      <w:r w:rsidRPr="00732108">
        <w:rPr>
          <w:rFonts w:ascii="Arial" w:hAnsi="Arial" w:cs="Arial"/>
          <w:spacing w:val="2"/>
        </w:rPr>
        <w:t xml:space="preserve"> </w:t>
      </w:r>
      <w:r w:rsidRPr="00732108">
        <w:rPr>
          <w:rFonts w:ascii="Arial" w:hAnsi="Arial" w:cs="Arial"/>
        </w:rPr>
        <w:t>unaprjeđenje</w:t>
      </w:r>
      <w:r w:rsidRPr="00732108">
        <w:rPr>
          <w:rFonts w:ascii="Arial" w:hAnsi="Arial" w:cs="Arial"/>
          <w:spacing w:val="3"/>
        </w:rPr>
        <w:t xml:space="preserve"> </w:t>
      </w:r>
      <w:r w:rsidRPr="00732108">
        <w:rPr>
          <w:rFonts w:ascii="Arial" w:hAnsi="Arial" w:cs="Arial"/>
        </w:rPr>
        <w:t>održivog</w:t>
      </w:r>
      <w:r w:rsidRPr="00732108">
        <w:rPr>
          <w:rFonts w:ascii="Arial" w:hAnsi="Arial" w:cs="Arial"/>
          <w:spacing w:val="5"/>
        </w:rPr>
        <w:t xml:space="preserve"> </w:t>
      </w:r>
      <w:r w:rsidRPr="00732108">
        <w:rPr>
          <w:rFonts w:ascii="Arial" w:hAnsi="Arial" w:cs="Arial"/>
        </w:rPr>
        <w:t>razvoja</w:t>
      </w:r>
      <w:r w:rsidRPr="00732108">
        <w:rPr>
          <w:rFonts w:ascii="Arial" w:hAnsi="Arial" w:cs="Arial"/>
          <w:spacing w:val="2"/>
        </w:rPr>
        <w:t xml:space="preserve"> </w:t>
      </w:r>
      <w:r w:rsidRPr="00732108">
        <w:rPr>
          <w:rFonts w:ascii="Arial" w:hAnsi="Arial" w:cs="Arial"/>
        </w:rPr>
        <w:t>u</w:t>
      </w:r>
      <w:r w:rsidRPr="00732108">
        <w:rPr>
          <w:rFonts w:ascii="Arial" w:hAnsi="Arial" w:cs="Arial"/>
          <w:spacing w:val="2"/>
        </w:rPr>
        <w:t xml:space="preserve"> </w:t>
      </w:r>
      <w:r w:rsidRPr="00732108">
        <w:rPr>
          <w:rFonts w:ascii="Arial" w:hAnsi="Arial" w:cs="Arial"/>
        </w:rPr>
        <w:t>tom</w:t>
      </w:r>
      <w:r w:rsidRPr="00732108">
        <w:rPr>
          <w:rFonts w:ascii="Arial" w:hAnsi="Arial" w:cs="Arial"/>
          <w:spacing w:val="3"/>
        </w:rPr>
        <w:t xml:space="preserve"> </w:t>
      </w:r>
      <w:r w:rsidRPr="00732108">
        <w:rPr>
          <w:rFonts w:ascii="Arial" w:hAnsi="Arial" w:cs="Arial"/>
        </w:rPr>
        <w:t>prostoru.</w:t>
      </w:r>
    </w:p>
    <w:p w14:paraId="58841A24" w14:textId="77777777" w:rsidR="00BF3DAF" w:rsidRPr="00732108" w:rsidRDefault="00BF3DAF" w:rsidP="00BF3DAF">
      <w:pPr>
        <w:pStyle w:val="BodyText"/>
        <w:spacing w:before="9"/>
        <w:rPr>
          <w:rFonts w:ascii="Arial" w:hAnsi="Arial" w:cs="Arial"/>
          <w:sz w:val="34"/>
        </w:rPr>
      </w:pPr>
    </w:p>
    <w:p w14:paraId="5EEBAB5F" w14:textId="77777777" w:rsidR="00BF3DAF" w:rsidRPr="00732108" w:rsidRDefault="00BF3DAF" w:rsidP="00BF3DAF">
      <w:pPr>
        <w:pStyle w:val="Heading2"/>
        <w:numPr>
          <w:ilvl w:val="1"/>
          <w:numId w:val="28"/>
        </w:numPr>
        <w:tabs>
          <w:tab w:val="left" w:pos="1386"/>
          <w:tab w:val="left" w:pos="1387"/>
          <w:tab w:val="num" w:pos="1440"/>
        </w:tabs>
        <w:spacing w:before="1"/>
        <w:ind w:left="1440" w:hanging="709"/>
        <w:rPr>
          <w:rFonts w:ascii="Arial" w:hAnsi="Arial" w:cs="Arial"/>
        </w:rPr>
      </w:pPr>
      <w:r w:rsidRPr="00732108">
        <w:rPr>
          <w:rFonts w:ascii="Arial" w:hAnsi="Arial" w:cs="Arial"/>
        </w:rPr>
        <w:t>ZAKONODAVNO</w:t>
      </w:r>
      <w:r w:rsidRPr="00732108">
        <w:rPr>
          <w:rFonts w:ascii="Arial" w:hAnsi="Arial" w:cs="Arial"/>
          <w:spacing w:val="-4"/>
        </w:rPr>
        <w:t xml:space="preserve"> </w:t>
      </w:r>
      <w:r w:rsidRPr="00732108">
        <w:rPr>
          <w:rFonts w:ascii="Arial" w:hAnsi="Arial" w:cs="Arial"/>
        </w:rPr>
        <w:t>–</w:t>
      </w:r>
      <w:r w:rsidRPr="00732108">
        <w:rPr>
          <w:rFonts w:ascii="Arial" w:hAnsi="Arial" w:cs="Arial"/>
          <w:spacing w:val="-3"/>
        </w:rPr>
        <w:t xml:space="preserve"> </w:t>
      </w:r>
      <w:r w:rsidRPr="00732108">
        <w:rPr>
          <w:rFonts w:ascii="Arial" w:hAnsi="Arial" w:cs="Arial"/>
        </w:rPr>
        <w:t>INSTITUCIONALNI</w:t>
      </w:r>
      <w:r w:rsidRPr="00732108">
        <w:rPr>
          <w:rFonts w:ascii="Arial" w:hAnsi="Arial" w:cs="Arial"/>
          <w:spacing w:val="-3"/>
        </w:rPr>
        <w:t xml:space="preserve"> </w:t>
      </w:r>
      <w:r w:rsidRPr="00732108">
        <w:rPr>
          <w:rFonts w:ascii="Arial" w:hAnsi="Arial" w:cs="Arial"/>
        </w:rPr>
        <w:t>OKVIR</w:t>
      </w:r>
    </w:p>
    <w:p w14:paraId="121A429E" w14:textId="77777777" w:rsidR="00BF3DAF" w:rsidRPr="00732108" w:rsidRDefault="00BF3DAF" w:rsidP="00BF3DAF">
      <w:pPr>
        <w:pStyle w:val="BodyText"/>
        <w:spacing w:before="204" w:line="244" w:lineRule="auto"/>
        <w:ind w:left="678" w:right="707"/>
        <w:rPr>
          <w:rFonts w:ascii="Arial" w:hAnsi="Arial" w:cs="Arial"/>
        </w:rPr>
      </w:pPr>
      <w:r w:rsidRPr="00732108">
        <w:rPr>
          <w:rFonts w:ascii="Arial" w:hAnsi="Arial" w:cs="Arial"/>
        </w:rPr>
        <w:t>Zakonom</w:t>
      </w:r>
      <w:r w:rsidRPr="00732108">
        <w:rPr>
          <w:rFonts w:ascii="Arial" w:hAnsi="Arial" w:cs="Arial"/>
          <w:spacing w:val="1"/>
        </w:rPr>
        <w:t xml:space="preserve"> </w:t>
      </w:r>
      <w:r w:rsidRPr="00732108">
        <w:rPr>
          <w:rFonts w:ascii="Arial" w:hAnsi="Arial" w:cs="Arial"/>
        </w:rPr>
        <w:t>o</w:t>
      </w:r>
      <w:r w:rsidRPr="00732108">
        <w:rPr>
          <w:rFonts w:ascii="Arial" w:hAnsi="Arial" w:cs="Arial"/>
          <w:spacing w:val="1"/>
        </w:rPr>
        <w:t xml:space="preserve"> </w:t>
      </w:r>
      <w:r w:rsidRPr="00732108">
        <w:rPr>
          <w:rFonts w:ascii="Arial" w:hAnsi="Arial" w:cs="Arial"/>
        </w:rPr>
        <w:t>prostornom</w:t>
      </w:r>
      <w:r w:rsidRPr="00732108">
        <w:rPr>
          <w:rFonts w:ascii="Arial" w:hAnsi="Arial" w:cs="Arial"/>
          <w:spacing w:val="1"/>
        </w:rPr>
        <w:t xml:space="preserve"> </w:t>
      </w:r>
      <w:r w:rsidRPr="00732108">
        <w:rPr>
          <w:rFonts w:ascii="Arial" w:hAnsi="Arial" w:cs="Arial"/>
        </w:rPr>
        <w:t>uređenju</w:t>
      </w:r>
      <w:r w:rsidRPr="00732108">
        <w:rPr>
          <w:rFonts w:ascii="Arial" w:hAnsi="Arial" w:cs="Arial"/>
          <w:spacing w:val="1"/>
        </w:rPr>
        <w:t xml:space="preserve"> </w:t>
      </w:r>
      <w:r w:rsidRPr="00732108">
        <w:rPr>
          <w:rFonts w:ascii="Arial" w:hAnsi="Arial" w:cs="Arial"/>
        </w:rPr>
        <w:t>(NN</w:t>
      </w:r>
      <w:r w:rsidRPr="00732108">
        <w:rPr>
          <w:rFonts w:ascii="Arial" w:hAnsi="Arial" w:cs="Arial"/>
          <w:spacing w:val="1"/>
        </w:rPr>
        <w:t xml:space="preserve"> </w:t>
      </w:r>
      <w:r w:rsidRPr="00732108">
        <w:rPr>
          <w:rFonts w:ascii="Arial" w:hAnsi="Arial" w:cs="Arial"/>
        </w:rPr>
        <w:t>153/13, 65/17, 114/18, 39/19, 98/19)</w:t>
      </w:r>
      <w:r w:rsidRPr="00732108">
        <w:rPr>
          <w:rFonts w:ascii="Arial" w:hAnsi="Arial" w:cs="Arial"/>
          <w:spacing w:val="1"/>
        </w:rPr>
        <w:t xml:space="preserve"> </w:t>
      </w:r>
      <w:r w:rsidRPr="00732108">
        <w:rPr>
          <w:rFonts w:ascii="Arial" w:hAnsi="Arial" w:cs="Arial"/>
        </w:rPr>
        <w:t xml:space="preserve"> (dalje u</w:t>
      </w:r>
      <w:r w:rsidRPr="00732108">
        <w:rPr>
          <w:rFonts w:ascii="Arial" w:hAnsi="Arial" w:cs="Arial"/>
          <w:spacing w:val="1"/>
        </w:rPr>
        <w:t xml:space="preserve"> </w:t>
      </w:r>
      <w:r w:rsidRPr="00732108">
        <w:rPr>
          <w:rFonts w:ascii="Arial" w:hAnsi="Arial" w:cs="Arial"/>
        </w:rPr>
        <w:t>tekstu:</w:t>
      </w:r>
      <w:r w:rsidRPr="00732108">
        <w:rPr>
          <w:rFonts w:ascii="Arial" w:hAnsi="Arial" w:cs="Arial"/>
          <w:spacing w:val="1"/>
        </w:rPr>
        <w:t xml:space="preserve"> </w:t>
      </w:r>
      <w:r w:rsidRPr="00732108">
        <w:rPr>
          <w:rFonts w:ascii="Arial" w:hAnsi="Arial" w:cs="Arial"/>
        </w:rPr>
        <w:t>Zakon),</w:t>
      </w:r>
      <w:r w:rsidRPr="00732108">
        <w:rPr>
          <w:rFonts w:ascii="Arial" w:hAnsi="Arial" w:cs="Arial"/>
          <w:spacing w:val="58"/>
        </w:rPr>
        <w:t xml:space="preserve"> </w:t>
      </w:r>
      <w:r w:rsidRPr="00732108">
        <w:rPr>
          <w:rFonts w:ascii="Arial" w:hAnsi="Arial" w:cs="Arial"/>
        </w:rPr>
        <w:t>određena</w:t>
      </w:r>
      <w:r w:rsidRPr="00732108">
        <w:rPr>
          <w:rFonts w:ascii="Arial" w:hAnsi="Arial" w:cs="Arial"/>
          <w:spacing w:val="58"/>
        </w:rPr>
        <w:t xml:space="preserve"> </w:t>
      </w:r>
      <w:r w:rsidRPr="00732108">
        <w:rPr>
          <w:rFonts w:ascii="Arial" w:hAnsi="Arial" w:cs="Arial"/>
        </w:rPr>
        <w:t>je</w:t>
      </w:r>
      <w:r w:rsidRPr="00732108">
        <w:rPr>
          <w:rFonts w:ascii="Arial" w:hAnsi="Arial" w:cs="Arial"/>
          <w:spacing w:val="1"/>
        </w:rPr>
        <w:t xml:space="preserve"> </w:t>
      </w:r>
      <w:r w:rsidRPr="00732108">
        <w:rPr>
          <w:rFonts w:ascii="Arial" w:hAnsi="Arial" w:cs="Arial"/>
        </w:rPr>
        <w:t>obveza</w:t>
      </w:r>
      <w:r w:rsidRPr="00732108">
        <w:rPr>
          <w:rFonts w:ascii="Arial" w:hAnsi="Arial" w:cs="Arial"/>
          <w:spacing w:val="1"/>
        </w:rPr>
        <w:t xml:space="preserve"> </w:t>
      </w:r>
      <w:r w:rsidRPr="00732108">
        <w:rPr>
          <w:rFonts w:ascii="Arial" w:hAnsi="Arial" w:cs="Arial"/>
        </w:rPr>
        <w:t>izrade</w:t>
      </w:r>
      <w:r w:rsidRPr="00732108">
        <w:rPr>
          <w:rFonts w:ascii="Arial" w:hAnsi="Arial" w:cs="Arial"/>
          <w:spacing w:val="1"/>
        </w:rPr>
        <w:t xml:space="preserve"> </w:t>
      </w:r>
      <w:r w:rsidRPr="00732108">
        <w:rPr>
          <w:rFonts w:ascii="Arial" w:hAnsi="Arial" w:cs="Arial"/>
        </w:rPr>
        <w:t>Izvješća</w:t>
      </w:r>
      <w:r w:rsidRPr="00732108">
        <w:rPr>
          <w:rFonts w:ascii="Arial" w:hAnsi="Arial" w:cs="Arial"/>
          <w:spacing w:val="1"/>
        </w:rPr>
        <w:t xml:space="preserve"> </w:t>
      </w:r>
      <w:r w:rsidRPr="00732108">
        <w:rPr>
          <w:rFonts w:ascii="Arial" w:hAnsi="Arial" w:cs="Arial"/>
        </w:rPr>
        <w:t>o</w:t>
      </w:r>
      <w:r w:rsidRPr="00732108">
        <w:rPr>
          <w:rFonts w:ascii="Arial" w:hAnsi="Arial" w:cs="Arial"/>
          <w:spacing w:val="1"/>
        </w:rPr>
        <w:t xml:space="preserve"> </w:t>
      </w:r>
      <w:r w:rsidRPr="00732108">
        <w:rPr>
          <w:rFonts w:ascii="Arial" w:hAnsi="Arial" w:cs="Arial"/>
        </w:rPr>
        <w:t>stanju</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prostoru</w:t>
      </w:r>
      <w:r w:rsidRPr="00732108">
        <w:rPr>
          <w:rFonts w:ascii="Arial" w:hAnsi="Arial" w:cs="Arial"/>
          <w:spacing w:val="1"/>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područje</w:t>
      </w:r>
      <w:r w:rsidRPr="00732108">
        <w:rPr>
          <w:rFonts w:ascii="Arial" w:hAnsi="Arial" w:cs="Arial"/>
          <w:spacing w:val="1"/>
        </w:rPr>
        <w:t xml:space="preserve"> </w:t>
      </w:r>
      <w:r w:rsidRPr="00732108">
        <w:rPr>
          <w:rFonts w:ascii="Arial" w:hAnsi="Arial" w:cs="Arial"/>
        </w:rPr>
        <w:t>jedinica</w:t>
      </w:r>
      <w:r w:rsidRPr="00732108">
        <w:rPr>
          <w:rFonts w:ascii="Arial" w:hAnsi="Arial" w:cs="Arial"/>
          <w:spacing w:val="1"/>
        </w:rPr>
        <w:t xml:space="preserve"> </w:t>
      </w:r>
      <w:r w:rsidRPr="00732108">
        <w:rPr>
          <w:rFonts w:ascii="Arial" w:hAnsi="Arial" w:cs="Arial"/>
        </w:rPr>
        <w:t>lokalne</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područne</w:t>
      </w:r>
      <w:r w:rsidRPr="00732108">
        <w:rPr>
          <w:rFonts w:ascii="Arial" w:hAnsi="Arial" w:cs="Arial"/>
          <w:spacing w:val="1"/>
        </w:rPr>
        <w:t xml:space="preserve"> </w:t>
      </w:r>
      <w:r w:rsidRPr="00732108">
        <w:rPr>
          <w:rFonts w:ascii="Arial" w:hAnsi="Arial" w:cs="Arial"/>
        </w:rPr>
        <w:t>samouprave</w:t>
      </w:r>
      <w:r w:rsidRPr="00732108">
        <w:rPr>
          <w:rFonts w:ascii="Arial" w:hAnsi="Arial" w:cs="Arial"/>
          <w:spacing w:val="-1"/>
        </w:rPr>
        <w:t xml:space="preserve"> </w:t>
      </w:r>
      <w:r w:rsidRPr="00732108">
        <w:rPr>
          <w:rFonts w:ascii="Arial" w:hAnsi="Arial" w:cs="Arial"/>
        </w:rPr>
        <w:t>kao dokument</w:t>
      </w:r>
      <w:r w:rsidRPr="00732108">
        <w:rPr>
          <w:rFonts w:ascii="Arial" w:hAnsi="Arial" w:cs="Arial"/>
          <w:spacing w:val="3"/>
        </w:rPr>
        <w:t xml:space="preserve"> </w:t>
      </w:r>
      <w:r w:rsidRPr="00732108">
        <w:rPr>
          <w:rFonts w:ascii="Arial" w:hAnsi="Arial" w:cs="Arial"/>
        </w:rPr>
        <w:t>praćenja stanja</w:t>
      </w:r>
      <w:r w:rsidRPr="00732108">
        <w:rPr>
          <w:rFonts w:ascii="Arial" w:hAnsi="Arial" w:cs="Arial"/>
          <w:spacing w:val="-1"/>
        </w:rPr>
        <w:t xml:space="preserve"> </w:t>
      </w:r>
      <w:r w:rsidRPr="00732108">
        <w:rPr>
          <w:rFonts w:ascii="Arial" w:hAnsi="Arial" w:cs="Arial"/>
        </w:rPr>
        <w:t>u</w:t>
      </w:r>
      <w:r w:rsidRPr="00732108">
        <w:rPr>
          <w:rFonts w:ascii="Arial" w:hAnsi="Arial" w:cs="Arial"/>
          <w:spacing w:val="2"/>
        </w:rPr>
        <w:t xml:space="preserve"> </w:t>
      </w:r>
      <w:r w:rsidRPr="00732108">
        <w:rPr>
          <w:rFonts w:ascii="Arial" w:hAnsi="Arial" w:cs="Arial"/>
        </w:rPr>
        <w:t>prostoru za</w:t>
      </w:r>
      <w:r w:rsidRPr="00732108">
        <w:rPr>
          <w:rFonts w:ascii="Arial" w:hAnsi="Arial" w:cs="Arial"/>
          <w:spacing w:val="1"/>
        </w:rPr>
        <w:t xml:space="preserve"> </w:t>
      </w:r>
      <w:r w:rsidRPr="00732108">
        <w:rPr>
          <w:rFonts w:ascii="Arial" w:hAnsi="Arial" w:cs="Arial"/>
        </w:rPr>
        <w:t>četverogodišnje</w:t>
      </w:r>
      <w:r w:rsidRPr="00732108">
        <w:rPr>
          <w:rFonts w:ascii="Arial" w:hAnsi="Arial" w:cs="Arial"/>
          <w:spacing w:val="-3"/>
        </w:rPr>
        <w:t xml:space="preserve"> </w:t>
      </w:r>
      <w:r w:rsidRPr="00732108">
        <w:rPr>
          <w:rFonts w:ascii="Arial" w:hAnsi="Arial" w:cs="Arial"/>
        </w:rPr>
        <w:t>razdoblje.</w:t>
      </w:r>
    </w:p>
    <w:p w14:paraId="147A587B" w14:textId="77777777" w:rsidR="00BF3DAF" w:rsidRPr="00732108" w:rsidRDefault="00BF3DAF" w:rsidP="00BF3DAF">
      <w:pPr>
        <w:pStyle w:val="BodyText"/>
        <w:spacing w:before="115" w:line="244" w:lineRule="auto"/>
        <w:ind w:left="678" w:right="707" w:hanging="1"/>
        <w:rPr>
          <w:rFonts w:ascii="Arial" w:hAnsi="Arial" w:cs="Arial"/>
        </w:rPr>
      </w:pPr>
      <w:r w:rsidRPr="00732108">
        <w:rPr>
          <w:rFonts w:ascii="Arial" w:hAnsi="Arial" w:cs="Arial"/>
        </w:rPr>
        <w:t>Izvješće je izrađeno u skladu s Pravilnikom o sadržaju i obveznim prostornim pokazateljima</w:t>
      </w:r>
      <w:r w:rsidRPr="00732108">
        <w:rPr>
          <w:rFonts w:ascii="Arial" w:hAnsi="Arial" w:cs="Arial"/>
          <w:spacing w:val="1"/>
        </w:rPr>
        <w:t xml:space="preserve"> </w:t>
      </w:r>
      <w:r w:rsidRPr="00732108">
        <w:rPr>
          <w:rFonts w:ascii="Arial" w:hAnsi="Arial" w:cs="Arial"/>
        </w:rPr>
        <w:t>izvješća</w:t>
      </w:r>
      <w:r w:rsidRPr="00732108">
        <w:rPr>
          <w:rFonts w:ascii="Arial" w:hAnsi="Arial" w:cs="Arial"/>
          <w:spacing w:val="2"/>
        </w:rPr>
        <w:t xml:space="preserve"> </w:t>
      </w:r>
      <w:r w:rsidRPr="00732108">
        <w:rPr>
          <w:rFonts w:ascii="Arial" w:hAnsi="Arial" w:cs="Arial"/>
        </w:rPr>
        <w:t>o</w:t>
      </w:r>
      <w:r w:rsidRPr="00732108">
        <w:rPr>
          <w:rFonts w:ascii="Arial" w:hAnsi="Arial" w:cs="Arial"/>
          <w:spacing w:val="3"/>
        </w:rPr>
        <w:t xml:space="preserve"> </w:t>
      </w:r>
      <w:r w:rsidRPr="00732108">
        <w:rPr>
          <w:rFonts w:ascii="Arial" w:hAnsi="Arial" w:cs="Arial"/>
        </w:rPr>
        <w:t>stanju</w:t>
      </w:r>
      <w:r w:rsidRPr="00732108">
        <w:rPr>
          <w:rFonts w:ascii="Arial" w:hAnsi="Arial" w:cs="Arial"/>
          <w:spacing w:val="1"/>
        </w:rPr>
        <w:t xml:space="preserve"> </w:t>
      </w:r>
      <w:r w:rsidRPr="00732108">
        <w:rPr>
          <w:rFonts w:ascii="Arial" w:hAnsi="Arial" w:cs="Arial"/>
        </w:rPr>
        <w:t>u</w:t>
      </w:r>
      <w:r w:rsidRPr="00732108">
        <w:rPr>
          <w:rFonts w:ascii="Arial" w:hAnsi="Arial" w:cs="Arial"/>
          <w:spacing w:val="2"/>
        </w:rPr>
        <w:t xml:space="preserve"> </w:t>
      </w:r>
      <w:r w:rsidRPr="00732108">
        <w:rPr>
          <w:rFonts w:ascii="Arial" w:hAnsi="Arial" w:cs="Arial"/>
        </w:rPr>
        <w:t>prostoru</w:t>
      </w:r>
      <w:r w:rsidRPr="00732108">
        <w:rPr>
          <w:rFonts w:ascii="Arial" w:hAnsi="Arial" w:cs="Arial"/>
          <w:spacing w:val="1"/>
        </w:rPr>
        <w:t xml:space="preserve"> </w:t>
      </w:r>
      <w:r w:rsidRPr="00732108">
        <w:rPr>
          <w:rFonts w:ascii="Arial" w:hAnsi="Arial" w:cs="Arial"/>
        </w:rPr>
        <w:t>(NN</w:t>
      </w:r>
      <w:r w:rsidRPr="00732108">
        <w:rPr>
          <w:rFonts w:ascii="Arial" w:hAnsi="Arial" w:cs="Arial"/>
          <w:spacing w:val="3"/>
        </w:rPr>
        <w:t xml:space="preserve"> </w:t>
      </w:r>
      <w:r w:rsidRPr="00732108">
        <w:rPr>
          <w:rFonts w:ascii="Arial" w:hAnsi="Arial" w:cs="Arial"/>
        </w:rPr>
        <w:t>48/14,19/15) (dalje u tekstu: Pravilnik).</w:t>
      </w:r>
    </w:p>
    <w:p w14:paraId="34A11930" w14:textId="77777777" w:rsidR="00BF3DAF" w:rsidRPr="00732108" w:rsidRDefault="00BF3DAF" w:rsidP="00BF3DAF">
      <w:pPr>
        <w:pStyle w:val="BodyText"/>
        <w:spacing w:before="118" w:line="244" w:lineRule="auto"/>
        <w:ind w:left="678" w:right="707"/>
        <w:rPr>
          <w:rFonts w:ascii="Arial" w:hAnsi="Arial" w:cs="Arial"/>
        </w:rPr>
      </w:pPr>
      <w:r w:rsidRPr="00732108">
        <w:rPr>
          <w:rFonts w:ascii="Arial" w:hAnsi="Arial" w:cs="Arial"/>
        </w:rPr>
        <w:t>Sukladno čl. 9. Pravilnika, Općina</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
        </w:rPr>
        <w:t xml:space="preserve"> </w:t>
      </w:r>
      <w:r w:rsidRPr="00732108">
        <w:rPr>
          <w:rFonts w:ascii="Arial" w:hAnsi="Arial" w:cs="Arial"/>
        </w:rPr>
        <w:t>je</w:t>
      </w:r>
      <w:r w:rsidRPr="00732108">
        <w:rPr>
          <w:rFonts w:ascii="Arial" w:hAnsi="Arial" w:cs="Arial"/>
          <w:spacing w:val="1"/>
        </w:rPr>
        <w:t xml:space="preserve"> </w:t>
      </w:r>
      <w:r w:rsidRPr="00732108">
        <w:rPr>
          <w:rFonts w:ascii="Arial" w:hAnsi="Arial" w:cs="Arial"/>
        </w:rPr>
        <w:t>pristupila</w:t>
      </w:r>
      <w:r w:rsidRPr="00732108">
        <w:rPr>
          <w:rFonts w:ascii="Arial" w:hAnsi="Arial" w:cs="Arial"/>
          <w:spacing w:val="1"/>
        </w:rPr>
        <w:t xml:space="preserve"> </w:t>
      </w:r>
      <w:r w:rsidRPr="00732108">
        <w:rPr>
          <w:rFonts w:ascii="Arial" w:hAnsi="Arial" w:cs="Arial"/>
        </w:rPr>
        <w:t>izradi</w:t>
      </w:r>
      <w:r w:rsidRPr="00732108">
        <w:rPr>
          <w:rFonts w:ascii="Arial" w:hAnsi="Arial" w:cs="Arial"/>
          <w:spacing w:val="1"/>
        </w:rPr>
        <w:t xml:space="preserve"> </w:t>
      </w:r>
      <w:r w:rsidRPr="00732108">
        <w:rPr>
          <w:rFonts w:ascii="Arial" w:hAnsi="Arial" w:cs="Arial"/>
        </w:rPr>
        <w:t>Izvješća</w:t>
      </w:r>
      <w:r w:rsidRPr="00732108">
        <w:rPr>
          <w:rFonts w:ascii="Arial" w:hAnsi="Arial" w:cs="Arial"/>
          <w:spacing w:val="1"/>
        </w:rPr>
        <w:t xml:space="preserve"> </w:t>
      </w:r>
      <w:r w:rsidRPr="00732108">
        <w:rPr>
          <w:rFonts w:ascii="Arial" w:hAnsi="Arial" w:cs="Arial"/>
        </w:rPr>
        <w:t>o</w:t>
      </w:r>
      <w:r w:rsidRPr="00732108">
        <w:rPr>
          <w:rFonts w:ascii="Arial" w:hAnsi="Arial" w:cs="Arial"/>
          <w:spacing w:val="1"/>
        </w:rPr>
        <w:t xml:space="preserve"> </w:t>
      </w:r>
      <w:r w:rsidRPr="00732108">
        <w:rPr>
          <w:rFonts w:ascii="Arial" w:hAnsi="Arial" w:cs="Arial"/>
        </w:rPr>
        <w:t>stanju</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prostoru</w:t>
      </w:r>
      <w:r w:rsidRPr="00732108">
        <w:rPr>
          <w:rFonts w:ascii="Arial" w:hAnsi="Arial" w:cs="Arial"/>
          <w:spacing w:val="1"/>
        </w:rPr>
        <w:t xml:space="preserve"> </w:t>
      </w:r>
      <w:r w:rsidRPr="00732108">
        <w:rPr>
          <w:rFonts w:ascii="Arial" w:hAnsi="Arial" w:cs="Arial"/>
        </w:rPr>
        <w:t>te</w:t>
      </w:r>
      <w:r w:rsidRPr="00732108">
        <w:rPr>
          <w:rFonts w:ascii="Arial" w:hAnsi="Arial" w:cs="Arial"/>
          <w:spacing w:val="1"/>
        </w:rPr>
        <w:t xml:space="preserve"> </w:t>
      </w:r>
      <w:r w:rsidRPr="00732108">
        <w:rPr>
          <w:rFonts w:ascii="Arial" w:hAnsi="Arial" w:cs="Arial"/>
        </w:rPr>
        <w:t>je</w:t>
      </w:r>
      <w:r w:rsidRPr="00732108">
        <w:rPr>
          <w:rFonts w:ascii="Arial" w:hAnsi="Arial" w:cs="Arial"/>
          <w:spacing w:val="1"/>
        </w:rPr>
        <w:t xml:space="preserve"> </w:t>
      </w:r>
      <w:r w:rsidRPr="00732108">
        <w:rPr>
          <w:rFonts w:ascii="Arial" w:hAnsi="Arial" w:cs="Arial"/>
        </w:rPr>
        <w:t>sukladno čl.9 st.4.</w:t>
      </w:r>
      <w:r w:rsidRPr="00732108">
        <w:rPr>
          <w:rFonts w:ascii="Arial" w:hAnsi="Arial" w:cs="Arial"/>
          <w:spacing w:val="1"/>
        </w:rPr>
        <w:t xml:space="preserve"> </w:t>
      </w:r>
      <w:r w:rsidRPr="00732108">
        <w:rPr>
          <w:rFonts w:ascii="Arial" w:hAnsi="Arial" w:cs="Arial"/>
        </w:rPr>
        <w:t>izradu</w:t>
      </w:r>
      <w:r w:rsidRPr="00732108">
        <w:rPr>
          <w:rFonts w:ascii="Arial" w:hAnsi="Arial" w:cs="Arial"/>
          <w:spacing w:val="2"/>
        </w:rPr>
        <w:t xml:space="preserve"> </w:t>
      </w:r>
      <w:r w:rsidRPr="00732108">
        <w:rPr>
          <w:rFonts w:ascii="Arial" w:hAnsi="Arial" w:cs="Arial"/>
        </w:rPr>
        <w:t>Nacrta Izvješća</w:t>
      </w:r>
      <w:r w:rsidRPr="00732108">
        <w:rPr>
          <w:rFonts w:ascii="Arial" w:hAnsi="Arial" w:cs="Arial"/>
          <w:spacing w:val="2"/>
        </w:rPr>
        <w:t xml:space="preserve"> </w:t>
      </w:r>
      <w:r w:rsidRPr="00732108">
        <w:rPr>
          <w:rFonts w:ascii="Arial" w:hAnsi="Arial" w:cs="Arial"/>
        </w:rPr>
        <w:t>povjerila</w:t>
      </w:r>
      <w:r w:rsidRPr="00732108">
        <w:rPr>
          <w:rFonts w:ascii="Arial" w:hAnsi="Arial" w:cs="Arial"/>
          <w:spacing w:val="2"/>
        </w:rPr>
        <w:t xml:space="preserve"> </w:t>
      </w:r>
      <w:r w:rsidRPr="00732108">
        <w:rPr>
          <w:rFonts w:ascii="Arial" w:hAnsi="Arial" w:cs="Arial"/>
        </w:rPr>
        <w:t>tvrtki</w:t>
      </w:r>
      <w:r w:rsidRPr="00732108">
        <w:rPr>
          <w:rFonts w:ascii="Arial" w:hAnsi="Arial" w:cs="Arial"/>
          <w:spacing w:val="-1"/>
        </w:rPr>
        <w:t xml:space="preserve"> </w:t>
      </w:r>
      <w:r w:rsidRPr="00732108">
        <w:rPr>
          <w:rFonts w:ascii="Arial" w:hAnsi="Arial" w:cs="Arial"/>
        </w:rPr>
        <w:t>Novi Urbanizam</w:t>
      </w:r>
      <w:r w:rsidRPr="00732108">
        <w:rPr>
          <w:rFonts w:ascii="Arial" w:hAnsi="Arial" w:cs="Arial"/>
          <w:spacing w:val="2"/>
        </w:rPr>
        <w:t xml:space="preserve"> </w:t>
      </w:r>
      <w:r w:rsidRPr="00732108">
        <w:rPr>
          <w:rFonts w:ascii="Arial" w:hAnsi="Arial" w:cs="Arial"/>
        </w:rPr>
        <w:t>d.o.o.</w:t>
      </w:r>
      <w:r w:rsidRPr="00732108">
        <w:rPr>
          <w:rFonts w:ascii="Arial" w:hAnsi="Arial" w:cs="Arial"/>
          <w:spacing w:val="2"/>
        </w:rPr>
        <w:t xml:space="preserve"> </w:t>
      </w:r>
      <w:r w:rsidRPr="00732108">
        <w:rPr>
          <w:rFonts w:ascii="Arial" w:hAnsi="Arial" w:cs="Arial"/>
        </w:rPr>
        <w:t>iz Pule.</w:t>
      </w:r>
    </w:p>
    <w:p w14:paraId="23500A40" w14:textId="77777777" w:rsidR="00BF3DAF" w:rsidRPr="00732108" w:rsidRDefault="00BF3DAF" w:rsidP="00BF3DAF">
      <w:pPr>
        <w:pStyle w:val="BodyText"/>
        <w:spacing w:before="117" w:line="244" w:lineRule="auto"/>
        <w:ind w:left="678" w:right="708"/>
        <w:rPr>
          <w:rFonts w:ascii="Arial" w:hAnsi="Arial" w:cs="Arial"/>
        </w:rPr>
      </w:pPr>
      <w:r w:rsidRPr="00732108">
        <w:rPr>
          <w:rFonts w:ascii="Arial" w:hAnsi="Arial" w:cs="Arial"/>
        </w:rPr>
        <w:t>U</w:t>
      </w:r>
      <w:r w:rsidRPr="00732108">
        <w:rPr>
          <w:rFonts w:ascii="Arial" w:hAnsi="Arial" w:cs="Arial"/>
          <w:spacing w:val="6"/>
        </w:rPr>
        <w:t xml:space="preserve"> </w:t>
      </w:r>
      <w:r w:rsidRPr="00732108">
        <w:rPr>
          <w:rFonts w:ascii="Arial" w:hAnsi="Arial" w:cs="Arial"/>
        </w:rPr>
        <w:t>izradi</w:t>
      </w:r>
      <w:r w:rsidRPr="00732108">
        <w:rPr>
          <w:rFonts w:ascii="Arial" w:hAnsi="Arial" w:cs="Arial"/>
          <w:spacing w:val="6"/>
        </w:rPr>
        <w:t xml:space="preserve"> </w:t>
      </w:r>
      <w:r w:rsidRPr="00732108">
        <w:rPr>
          <w:rFonts w:ascii="Arial" w:hAnsi="Arial" w:cs="Arial"/>
        </w:rPr>
        <w:t>Izvješća</w:t>
      </w:r>
      <w:r w:rsidRPr="00732108">
        <w:rPr>
          <w:rFonts w:ascii="Arial" w:hAnsi="Arial" w:cs="Arial"/>
          <w:spacing w:val="6"/>
        </w:rPr>
        <w:t xml:space="preserve"> </w:t>
      </w:r>
      <w:r w:rsidRPr="00732108">
        <w:rPr>
          <w:rFonts w:ascii="Arial" w:hAnsi="Arial" w:cs="Arial"/>
        </w:rPr>
        <w:t>sudjelovala</w:t>
      </w:r>
      <w:r w:rsidRPr="00732108">
        <w:rPr>
          <w:rFonts w:ascii="Arial" w:hAnsi="Arial" w:cs="Arial"/>
          <w:spacing w:val="9"/>
        </w:rPr>
        <w:t xml:space="preserve"> </w:t>
      </w:r>
      <w:r w:rsidRPr="00732108">
        <w:rPr>
          <w:rFonts w:ascii="Arial" w:hAnsi="Arial" w:cs="Arial"/>
        </w:rPr>
        <w:t>su</w:t>
      </w:r>
      <w:r w:rsidRPr="00732108">
        <w:rPr>
          <w:rFonts w:ascii="Arial" w:hAnsi="Arial" w:cs="Arial"/>
          <w:spacing w:val="6"/>
        </w:rPr>
        <w:t xml:space="preserve"> </w:t>
      </w:r>
      <w:r w:rsidRPr="00732108">
        <w:rPr>
          <w:rFonts w:ascii="Arial" w:hAnsi="Arial" w:cs="Arial"/>
        </w:rPr>
        <w:t>nadležna</w:t>
      </w:r>
      <w:r w:rsidRPr="00732108">
        <w:rPr>
          <w:rFonts w:ascii="Arial" w:hAnsi="Arial" w:cs="Arial"/>
          <w:spacing w:val="9"/>
        </w:rPr>
        <w:t xml:space="preserve"> </w:t>
      </w:r>
      <w:r w:rsidRPr="00732108">
        <w:rPr>
          <w:rFonts w:ascii="Arial" w:hAnsi="Arial" w:cs="Arial"/>
        </w:rPr>
        <w:t>državna</w:t>
      </w:r>
      <w:r w:rsidRPr="00732108">
        <w:rPr>
          <w:rFonts w:ascii="Arial" w:hAnsi="Arial" w:cs="Arial"/>
          <w:spacing w:val="6"/>
        </w:rPr>
        <w:t xml:space="preserve"> </w:t>
      </w:r>
      <w:r w:rsidRPr="00732108">
        <w:rPr>
          <w:rFonts w:ascii="Arial" w:hAnsi="Arial" w:cs="Arial"/>
        </w:rPr>
        <w:t>tijela,</w:t>
      </w:r>
      <w:r w:rsidRPr="00732108">
        <w:rPr>
          <w:rFonts w:ascii="Arial" w:hAnsi="Arial" w:cs="Arial"/>
          <w:spacing w:val="8"/>
        </w:rPr>
        <w:t xml:space="preserve"> </w:t>
      </w:r>
      <w:r w:rsidRPr="00732108">
        <w:rPr>
          <w:rFonts w:ascii="Arial" w:hAnsi="Arial" w:cs="Arial"/>
        </w:rPr>
        <w:t>tijela</w:t>
      </w:r>
      <w:r w:rsidRPr="00732108">
        <w:rPr>
          <w:rFonts w:ascii="Arial" w:hAnsi="Arial" w:cs="Arial"/>
          <w:spacing w:val="7"/>
        </w:rPr>
        <w:t xml:space="preserve"> </w:t>
      </w:r>
      <w:r w:rsidRPr="00732108">
        <w:rPr>
          <w:rFonts w:ascii="Arial" w:hAnsi="Arial" w:cs="Arial"/>
        </w:rPr>
        <w:t>jedinica</w:t>
      </w:r>
      <w:r w:rsidRPr="00732108">
        <w:rPr>
          <w:rFonts w:ascii="Arial" w:hAnsi="Arial" w:cs="Arial"/>
          <w:spacing w:val="6"/>
        </w:rPr>
        <w:t xml:space="preserve"> </w:t>
      </w:r>
      <w:r w:rsidRPr="00732108">
        <w:rPr>
          <w:rFonts w:ascii="Arial" w:hAnsi="Arial" w:cs="Arial"/>
        </w:rPr>
        <w:t>područne</w:t>
      </w:r>
      <w:r w:rsidRPr="00732108">
        <w:rPr>
          <w:rFonts w:ascii="Arial" w:hAnsi="Arial" w:cs="Arial"/>
          <w:spacing w:val="6"/>
        </w:rPr>
        <w:t xml:space="preserve"> </w:t>
      </w:r>
      <w:r w:rsidRPr="00732108">
        <w:rPr>
          <w:rFonts w:ascii="Arial" w:hAnsi="Arial" w:cs="Arial"/>
        </w:rPr>
        <w:t>(regionalne)</w:t>
      </w:r>
      <w:r w:rsidRPr="00732108">
        <w:rPr>
          <w:rFonts w:ascii="Arial" w:hAnsi="Arial" w:cs="Arial"/>
          <w:spacing w:val="-56"/>
        </w:rPr>
        <w:t xml:space="preserve"> </w:t>
      </w:r>
      <w:r w:rsidRPr="00732108">
        <w:rPr>
          <w:rFonts w:ascii="Arial" w:hAnsi="Arial" w:cs="Arial"/>
        </w:rPr>
        <w:t>i lokalne samouprave, javne ustanove i pravne osobe s javnim ovlastima određene posebnim</w:t>
      </w:r>
      <w:r w:rsidRPr="00732108">
        <w:rPr>
          <w:rFonts w:ascii="Arial" w:hAnsi="Arial" w:cs="Arial"/>
          <w:spacing w:val="-56"/>
        </w:rPr>
        <w:t xml:space="preserve"> </w:t>
      </w:r>
      <w:r w:rsidRPr="00732108">
        <w:rPr>
          <w:rFonts w:ascii="Arial" w:hAnsi="Arial" w:cs="Arial"/>
        </w:rPr>
        <w:t>propisima,</w:t>
      </w:r>
      <w:r w:rsidRPr="00732108">
        <w:rPr>
          <w:rFonts w:ascii="Arial" w:hAnsi="Arial" w:cs="Arial"/>
          <w:spacing w:val="-3"/>
        </w:rPr>
        <w:t xml:space="preserve"> </w:t>
      </w:r>
      <w:r w:rsidRPr="00732108">
        <w:rPr>
          <w:rFonts w:ascii="Arial" w:hAnsi="Arial" w:cs="Arial"/>
        </w:rPr>
        <w:t>koje</w:t>
      </w:r>
      <w:r w:rsidRPr="00732108">
        <w:rPr>
          <w:rFonts w:ascii="Arial" w:hAnsi="Arial" w:cs="Arial"/>
          <w:spacing w:val="-2"/>
        </w:rPr>
        <w:t xml:space="preserve"> </w:t>
      </w:r>
      <w:r w:rsidRPr="00732108">
        <w:rPr>
          <w:rFonts w:ascii="Arial" w:hAnsi="Arial" w:cs="Arial"/>
        </w:rPr>
        <w:t>obavljaju</w:t>
      </w:r>
      <w:r w:rsidRPr="00732108">
        <w:rPr>
          <w:rFonts w:ascii="Arial" w:hAnsi="Arial" w:cs="Arial"/>
          <w:spacing w:val="-1"/>
        </w:rPr>
        <w:t xml:space="preserve"> </w:t>
      </w:r>
      <w:r w:rsidRPr="00732108">
        <w:rPr>
          <w:rFonts w:ascii="Arial" w:hAnsi="Arial" w:cs="Arial"/>
        </w:rPr>
        <w:t>poslove od utjecaja na</w:t>
      </w:r>
      <w:r w:rsidRPr="00732108">
        <w:rPr>
          <w:rFonts w:ascii="Arial" w:hAnsi="Arial" w:cs="Arial"/>
          <w:spacing w:val="-1"/>
        </w:rPr>
        <w:t xml:space="preserve"> </w:t>
      </w:r>
      <w:r w:rsidRPr="00732108">
        <w:rPr>
          <w:rFonts w:ascii="Arial" w:hAnsi="Arial" w:cs="Arial"/>
        </w:rPr>
        <w:t>sadržaj</w:t>
      </w:r>
      <w:r w:rsidRPr="00732108">
        <w:rPr>
          <w:rFonts w:ascii="Arial" w:hAnsi="Arial" w:cs="Arial"/>
          <w:spacing w:val="2"/>
        </w:rPr>
        <w:t xml:space="preserve"> </w:t>
      </w:r>
      <w:r w:rsidRPr="00732108">
        <w:rPr>
          <w:rFonts w:ascii="Arial" w:hAnsi="Arial" w:cs="Arial"/>
        </w:rPr>
        <w:t>Izvješća na</w:t>
      </w:r>
      <w:r w:rsidRPr="00732108">
        <w:rPr>
          <w:rFonts w:ascii="Arial" w:hAnsi="Arial" w:cs="Arial"/>
          <w:spacing w:val="-1"/>
        </w:rPr>
        <w:t xml:space="preserve"> </w:t>
      </w:r>
      <w:r w:rsidRPr="00732108">
        <w:rPr>
          <w:rFonts w:ascii="Arial" w:hAnsi="Arial" w:cs="Arial"/>
        </w:rPr>
        <w:t>području</w:t>
      </w:r>
      <w:r w:rsidRPr="00732108">
        <w:rPr>
          <w:rFonts w:ascii="Arial" w:hAnsi="Arial" w:cs="Arial"/>
          <w:spacing w:val="-2"/>
        </w:rPr>
        <w:t xml:space="preserve"> </w:t>
      </w:r>
      <w:r w:rsidRPr="00732108">
        <w:rPr>
          <w:rFonts w:ascii="Arial" w:hAnsi="Arial" w:cs="Arial"/>
        </w:rPr>
        <w:t>Općine Brtonigla-</w:t>
      </w:r>
      <w:proofErr w:type="spellStart"/>
      <w:r w:rsidRPr="00732108">
        <w:rPr>
          <w:rFonts w:ascii="Arial" w:hAnsi="Arial" w:cs="Arial"/>
        </w:rPr>
        <w:t>Verteneglio</w:t>
      </w:r>
      <w:proofErr w:type="spellEnd"/>
      <w:r w:rsidRPr="00732108">
        <w:rPr>
          <w:rFonts w:ascii="Arial" w:hAnsi="Arial" w:cs="Arial"/>
        </w:rPr>
        <w:t>.</w:t>
      </w:r>
    </w:p>
    <w:p w14:paraId="50A5FB7C" w14:textId="77777777" w:rsidR="00BF3DAF" w:rsidRPr="00732108" w:rsidRDefault="00BF3DAF" w:rsidP="00BF3DAF">
      <w:pPr>
        <w:pStyle w:val="BodyText"/>
        <w:spacing w:before="116" w:line="244" w:lineRule="auto"/>
        <w:ind w:left="678" w:right="707"/>
        <w:rPr>
          <w:rFonts w:ascii="Arial" w:hAnsi="Arial" w:cs="Arial"/>
        </w:rPr>
      </w:pPr>
      <w:r w:rsidRPr="00732108">
        <w:rPr>
          <w:rFonts w:ascii="Arial" w:hAnsi="Arial" w:cs="Arial"/>
        </w:rPr>
        <w:t>Izvješće sadrži analizu stanja i trendova prostornog razvoja na temelju obveznih prostornih</w:t>
      </w:r>
      <w:r w:rsidRPr="00732108">
        <w:rPr>
          <w:rFonts w:ascii="Arial" w:hAnsi="Arial" w:cs="Arial"/>
          <w:spacing w:val="1"/>
        </w:rPr>
        <w:t xml:space="preserve"> </w:t>
      </w:r>
      <w:r w:rsidRPr="00732108">
        <w:rPr>
          <w:rFonts w:ascii="Arial" w:hAnsi="Arial" w:cs="Arial"/>
        </w:rPr>
        <w:t>pokazatelja o stanju u prostoru, analizu provođenja dokumenata prostornog uređenja i drugih</w:t>
      </w:r>
      <w:r w:rsidRPr="00732108">
        <w:rPr>
          <w:rFonts w:ascii="Arial" w:hAnsi="Arial" w:cs="Arial"/>
          <w:spacing w:val="-56"/>
        </w:rPr>
        <w:t xml:space="preserve"> </w:t>
      </w:r>
      <w:r w:rsidRPr="00732108">
        <w:rPr>
          <w:rFonts w:ascii="Arial" w:hAnsi="Arial" w:cs="Arial"/>
        </w:rPr>
        <w:t>dokumenata,</w:t>
      </w:r>
      <w:r w:rsidRPr="00732108">
        <w:rPr>
          <w:rFonts w:ascii="Arial" w:hAnsi="Arial" w:cs="Arial"/>
          <w:spacing w:val="1"/>
        </w:rPr>
        <w:t xml:space="preserve"> </w:t>
      </w:r>
      <w:r w:rsidRPr="00732108">
        <w:rPr>
          <w:rFonts w:ascii="Arial" w:hAnsi="Arial" w:cs="Arial"/>
        </w:rPr>
        <w:t>te</w:t>
      </w:r>
      <w:r w:rsidRPr="00732108">
        <w:rPr>
          <w:rFonts w:ascii="Arial" w:hAnsi="Arial" w:cs="Arial"/>
          <w:spacing w:val="1"/>
        </w:rPr>
        <w:t xml:space="preserve"> </w:t>
      </w:r>
      <w:r w:rsidRPr="00732108">
        <w:rPr>
          <w:rFonts w:ascii="Arial" w:hAnsi="Arial" w:cs="Arial"/>
        </w:rPr>
        <w:t>ocjenu</w:t>
      </w:r>
      <w:r w:rsidRPr="00732108">
        <w:rPr>
          <w:rFonts w:ascii="Arial" w:hAnsi="Arial" w:cs="Arial"/>
          <w:spacing w:val="1"/>
        </w:rPr>
        <w:t xml:space="preserve"> </w:t>
      </w:r>
      <w:r w:rsidRPr="00732108">
        <w:rPr>
          <w:rFonts w:ascii="Arial" w:hAnsi="Arial" w:cs="Arial"/>
        </w:rPr>
        <w:t>stanja</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prijedloge</w:t>
      </w:r>
      <w:r w:rsidRPr="00732108">
        <w:rPr>
          <w:rFonts w:ascii="Arial" w:hAnsi="Arial" w:cs="Arial"/>
          <w:spacing w:val="1"/>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unapređenje</w:t>
      </w:r>
      <w:r w:rsidRPr="00732108">
        <w:rPr>
          <w:rFonts w:ascii="Arial" w:hAnsi="Arial" w:cs="Arial"/>
          <w:spacing w:val="1"/>
        </w:rPr>
        <w:t xml:space="preserve"> </w:t>
      </w:r>
      <w:r w:rsidRPr="00732108">
        <w:rPr>
          <w:rFonts w:ascii="Arial" w:hAnsi="Arial" w:cs="Arial"/>
        </w:rPr>
        <w:t>prostornog</w:t>
      </w:r>
      <w:r w:rsidRPr="00732108">
        <w:rPr>
          <w:rFonts w:ascii="Arial" w:hAnsi="Arial" w:cs="Arial"/>
          <w:spacing w:val="1"/>
        </w:rPr>
        <w:t xml:space="preserve"> </w:t>
      </w:r>
      <w:r w:rsidRPr="00732108">
        <w:rPr>
          <w:rFonts w:ascii="Arial" w:hAnsi="Arial" w:cs="Arial"/>
        </w:rPr>
        <w:t>razvoja</w:t>
      </w:r>
      <w:r w:rsidRPr="00732108">
        <w:rPr>
          <w:rFonts w:ascii="Arial" w:hAnsi="Arial" w:cs="Arial"/>
          <w:spacing w:val="1"/>
        </w:rPr>
        <w:t xml:space="preserve"> </w:t>
      </w:r>
      <w:r w:rsidRPr="00732108">
        <w:rPr>
          <w:rFonts w:ascii="Arial" w:hAnsi="Arial" w:cs="Arial"/>
        </w:rPr>
        <w:t>s</w:t>
      </w:r>
      <w:r w:rsidRPr="00732108">
        <w:rPr>
          <w:rFonts w:ascii="Arial" w:hAnsi="Arial" w:cs="Arial"/>
          <w:spacing w:val="1"/>
        </w:rPr>
        <w:t xml:space="preserve"> </w:t>
      </w:r>
      <w:r w:rsidRPr="00732108">
        <w:rPr>
          <w:rFonts w:ascii="Arial" w:hAnsi="Arial" w:cs="Arial"/>
        </w:rPr>
        <w:t>planom</w:t>
      </w:r>
      <w:r w:rsidRPr="00732108">
        <w:rPr>
          <w:rFonts w:ascii="Arial" w:hAnsi="Arial" w:cs="Arial"/>
          <w:spacing w:val="-56"/>
        </w:rPr>
        <w:t xml:space="preserve"> </w:t>
      </w:r>
      <w:r w:rsidRPr="00732108">
        <w:rPr>
          <w:rFonts w:ascii="Arial" w:hAnsi="Arial" w:cs="Arial"/>
        </w:rPr>
        <w:t>aktivnosti</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prijedlogom</w:t>
      </w:r>
      <w:r w:rsidRPr="00732108">
        <w:rPr>
          <w:rFonts w:ascii="Arial" w:hAnsi="Arial" w:cs="Arial"/>
          <w:spacing w:val="3"/>
        </w:rPr>
        <w:t xml:space="preserve"> </w:t>
      </w:r>
      <w:r w:rsidRPr="00732108">
        <w:rPr>
          <w:rFonts w:ascii="Arial" w:hAnsi="Arial" w:cs="Arial"/>
        </w:rPr>
        <w:t>prostornih</w:t>
      </w:r>
      <w:r w:rsidRPr="00732108">
        <w:rPr>
          <w:rFonts w:ascii="Arial" w:hAnsi="Arial" w:cs="Arial"/>
          <w:spacing w:val="2"/>
        </w:rPr>
        <w:t xml:space="preserve"> </w:t>
      </w:r>
      <w:r w:rsidRPr="00732108">
        <w:rPr>
          <w:rFonts w:ascii="Arial" w:hAnsi="Arial" w:cs="Arial"/>
        </w:rPr>
        <w:t>pokazatelja za</w:t>
      </w:r>
      <w:r w:rsidRPr="00732108">
        <w:rPr>
          <w:rFonts w:ascii="Arial" w:hAnsi="Arial" w:cs="Arial"/>
          <w:spacing w:val="2"/>
        </w:rPr>
        <w:t xml:space="preserve"> </w:t>
      </w:r>
      <w:r w:rsidRPr="00732108">
        <w:rPr>
          <w:rFonts w:ascii="Arial" w:hAnsi="Arial" w:cs="Arial"/>
        </w:rPr>
        <w:t>naredno</w:t>
      </w:r>
      <w:r w:rsidRPr="00732108">
        <w:rPr>
          <w:rFonts w:ascii="Arial" w:hAnsi="Arial" w:cs="Arial"/>
          <w:spacing w:val="1"/>
        </w:rPr>
        <w:t xml:space="preserve"> </w:t>
      </w:r>
      <w:r w:rsidRPr="00732108">
        <w:rPr>
          <w:rFonts w:ascii="Arial" w:hAnsi="Arial" w:cs="Arial"/>
        </w:rPr>
        <w:t>razdoblje.</w:t>
      </w:r>
    </w:p>
    <w:p w14:paraId="0AADB3C5" w14:textId="77777777" w:rsidR="00BF3DAF" w:rsidRPr="00732108" w:rsidRDefault="00BF3DAF" w:rsidP="00BF3DAF">
      <w:pPr>
        <w:pStyle w:val="BodyText"/>
        <w:spacing w:before="117" w:line="242" w:lineRule="auto"/>
        <w:ind w:left="678" w:right="707" w:hanging="1"/>
        <w:rPr>
          <w:rFonts w:ascii="Arial" w:hAnsi="Arial" w:cs="Arial"/>
        </w:rPr>
      </w:pPr>
      <w:r w:rsidRPr="00732108">
        <w:rPr>
          <w:rFonts w:ascii="Arial" w:hAnsi="Arial" w:cs="Arial"/>
        </w:rPr>
        <w:t>Izvješće razmatra predstavničko tijelo jedinica lokalne i područne samouprave te se isto</w:t>
      </w:r>
      <w:r w:rsidRPr="00732108">
        <w:rPr>
          <w:rFonts w:ascii="Arial" w:hAnsi="Arial" w:cs="Arial"/>
          <w:spacing w:val="1"/>
        </w:rPr>
        <w:t xml:space="preserve"> </w:t>
      </w:r>
      <w:r w:rsidRPr="00732108">
        <w:rPr>
          <w:rFonts w:ascii="Arial" w:hAnsi="Arial" w:cs="Arial"/>
        </w:rPr>
        <w:t>objavljuje</w:t>
      </w:r>
      <w:r w:rsidRPr="00732108">
        <w:rPr>
          <w:rFonts w:ascii="Arial" w:hAnsi="Arial" w:cs="Arial"/>
          <w:spacing w:val="2"/>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službenom</w:t>
      </w:r>
      <w:r w:rsidRPr="00732108">
        <w:rPr>
          <w:rFonts w:ascii="Arial" w:hAnsi="Arial" w:cs="Arial"/>
          <w:spacing w:val="2"/>
        </w:rPr>
        <w:t xml:space="preserve"> </w:t>
      </w:r>
      <w:r w:rsidRPr="00732108">
        <w:rPr>
          <w:rFonts w:ascii="Arial" w:hAnsi="Arial" w:cs="Arial"/>
        </w:rPr>
        <w:t>glasilu.</w:t>
      </w:r>
    </w:p>
    <w:p w14:paraId="44D63960" w14:textId="77777777" w:rsidR="00BF3DAF" w:rsidRPr="00732108" w:rsidRDefault="00BF3DAF" w:rsidP="00BF3DAF">
      <w:pPr>
        <w:pStyle w:val="BodyText"/>
        <w:spacing w:before="123" w:line="242" w:lineRule="auto"/>
        <w:ind w:left="678" w:right="707"/>
        <w:rPr>
          <w:rFonts w:ascii="Arial" w:hAnsi="Arial" w:cs="Arial"/>
        </w:rPr>
        <w:sectPr w:rsidR="00BF3DAF" w:rsidRPr="00732108">
          <w:headerReference w:type="default" r:id="rId17"/>
          <w:footerReference w:type="default" r:id="rId18"/>
          <w:pgSz w:w="11900" w:h="16840"/>
          <w:pgMar w:top="1160" w:right="700" w:bottom="960" w:left="740" w:header="711" w:footer="771" w:gutter="0"/>
          <w:cols w:space="720"/>
        </w:sectPr>
      </w:pPr>
      <w:r w:rsidRPr="00732108">
        <w:rPr>
          <w:rFonts w:ascii="Arial" w:hAnsi="Arial" w:cs="Arial"/>
        </w:rPr>
        <w:t>Ovo Izvješće je prvi takav dokument prostornog uređenja koji se donosi za područje Općine</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rPr>
        <w:t>, te stoga obuhvaća vremenski period duži od uobičajenog, četverogodišnjeg.</w:t>
      </w:r>
    </w:p>
    <w:p w14:paraId="6963E32D" w14:textId="77777777" w:rsidR="00BF3DAF" w:rsidRPr="00732108" w:rsidRDefault="00BF3DAF" w:rsidP="00BF3DAF">
      <w:pPr>
        <w:pStyle w:val="BodyText"/>
        <w:rPr>
          <w:rFonts w:ascii="Arial" w:hAnsi="Arial" w:cs="Arial"/>
          <w:sz w:val="20"/>
        </w:rPr>
      </w:pPr>
    </w:p>
    <w:p w14:paraId="380F243E" w14:textId="77777777" w:rsidR="00BF3DAF" w:rsidRPr="00732108" w:rsidRDefault="00BF3DAF" w:rsidP="00BF3DAF">
      <w:pPr>
        <w:pStyle w:val="Heading2"/>
        <w:numPr>
          <w:ilvl w:val="1"/>
          <w:numId w:val="28"/>
        </w:numPr>
        <w:tabs>
          <w:tab w:val="left" w:pos="1386"/>
          <w:tab w:val="left" w:pos="1387"/>
          <w:tab w:val="num" w:pos="1440"/>
        </w:tabs>
        <w:spacing w:before="1"/>
        <w:ind w:left="1440" w:hanging="709"/>
        <w:rPr>
          <w:rFonts w:ascii="Arial" w:hAnsi="Arial" w:cs="Arial"/>
          <w:sz w:val="22"/>
        </w:rPr>
      </w:pPr>
      <w:r w:rsidRPr="00732108">
        <w:rPr>
          <w:rFonts w:ascii="Arial" w:hAnsi="Arial" w:cs="Arial"/>
        </w:rPr>
        <w:t>OSNOVNA</w:t>
      </w:r>
      <w:r w:rsidRPr="00732108">
        <w:rPr>
          <w:rFonts w:ascii="Arial" w:hAnsi="Arial" w:cs="Arial"/>
          <w:spacing w:val="-8"/>
        </w:rPr>
        <w:t xml:space="preserve"> </w:t>
      </w:r>
      <w:r w:rsidRPr="00732108">
        <w:rPr>
          <w:rFonts w:ascii="Arial" w:hAnsi="Arial" w:cs="Arial"/>
        </w:rPr>
        <w:t>PROSTORNA</w:t>
      </w:r>
      <w:r w:rsidRPr="00732108">
        <w:rPr>
          <w:rFonts w:ascii="Arial" w:hAnsi="Arial" w:cs="Arial"/>
          <w:spacing w:val="-8"/>
        </w:rPr>
        <w:t xml:space="preserve"> </w:t>
      </w:r>
      <w:r w:rsidRPr="00732108">
        <w:rPr>
          <w:rFonts w:ascii="Arial" w:hAnsi="Arial" w:cs="Arial"/>
        </w:rPr>
        <w:t>OBILJEŽJA</w:t>
      </w:r>
      <w:r w:rsidRPr="00732108">
        <w:rPr>
          <w:rFonts w:ascii="Arial" w:hAnsi="Arial" w:cs="Arial"/>
          <w:spacing w:val="-8"/>
        </w:rPr>
        <w:t xml:space="preserve"> </w:t>
      </w:r>
      <w:r w:rsidRPr="00732108">
        <w:rPr>
          <w:rFonts w:ascii="Arial" w:hAnsi="Arial" w:cs="Arial"/>
        </w:rPr>
        <w:t>OP</w:t>
      </w:r>
      <w:r w:rsidRPr="00732108">
        <w:rPr>
          <w:rFonts w:ascii="Arial" w:hAnsi="Arial" w:cs="Arial"/>
          <w:b w:val="0"/>
        </w:rPr>
        <w:t>Ć</w:t>
      </w:r>
      <w:r w:rsidRPr="00732108">
        <w:rPr>
          <w:rFonts w:ascii="Arial" w:hAnsi="Arial" w:cs="Arial"/>
        </w:rPr>
        <w:t>INE</w:t>
      </w:r>
      <w:r w:rsidRPr="00732108">
        <w:rPr>
          <w:rFonts w:ascii="Arial" w:hAnsi="Arial" w:cs="Arial"/>
          <w:spacing w:val="1"/>
        </w:rPr>
        <w:t xml:space="preserve"> </w:t>
      </w:r>
      <w:r w:rsidRPr="00732108">
        <w:rPr>
          <w:rFonts w:ascii="Arial" w:hAnsi="Arial" w:cs="Arial"/>
        </w:rPr>
        <w:t>BRTONIGLA-VERTENEGLIO</w:t>
      </w:r>
    </w:p>
    <w:p w14:paraId="37EE31C5" w14:textId="77777777" w:rsidR="00BF3DAF" w:rsidRPr="00732108" w:rsidRDefault="00BF3DAF" w:rsidP="00BF3DAF">
      <w:pPr>
        <w:pStyle w:val="ListParagraph"/>
        <w:widowControl w:val="0"/>
        <w:numPr>
          <w:ilvl w:val="2"/>
          <w:numId w:val="28"/>
        </w:numPr>
        <w:tabs>
          <w:tab w:val="left" w:pos="1387"/>
        </w:tabs>
        <w:autoSpaceDE w:val="0"/>
        <w:autoSpaceDN w:val="0"/>
        <w:spacing w:before="196"/>
        <w:ind w:hanging="709"/>
        <w:rPr>
          <w:rFonts w:ascii="Arial" w:hAnsi="Arial" w:cs="Arial"/>
          <w:b/>
          <w:sz w:val="24"/>
          <w:lang w:val="hr-HR"/>
        </w:rPr>
      </w:pPr>
      <w:r w:rsidRPr="00732108">
        <w:rPr>
          <w:rFonts w:ascii="Arial" w:hAnsi="Arial" w:cs="Arial"/>
          <w:b/>
          <w:sz w:val="24"/>
          <w:lang w:val="hr-HR"/>
        </w:rPr>
        <w:t>Geoprometni</w:t>
      </w:r>
      <w:r w:rsidRPr="00732108">
        <w:rPr>
          <w:rFonts w:ascii="Arial" w:hAnsi="Arial" w:cs="Arial"/>
          <w:b/>
          <w:spacing w:val="-2"/>
          <w:sz w:val="24"/>
          <w:lang w:val="hr-HR"/>
        </w:rPr>
        <w:t xml:space="preserve"> </w:t>
      </w:r>
      <w:r w:rsidRPr="00732108">
        <w:rPr>
          <w:rFonts w:ascii="Arial" w:hAnsi="Arial" w:cs="Arial"/>
          <w:b/>
          <w:sz w:val="24"/>
          <w:lang w:val="hr-HR"/>
        </w:rPr>
        <w:t>položaj</w:t>
      </w:r>
    </w:p>
    <w:p w14:paraId="47F824D6" w14:textId="77777777" w:rsidR="00BF3DAF" w:rsidRPr="00732108" w:rsidRDefault="00BF3DAF" w:rsidP="00BF3DAF">
      <w:pPr>
        <w:pStyle w:val="BodyText"/>
        <w:spacing w:before="126" w:line="244" w:lineRule="auto"/>
        <w:ind w:left="678" w:right="707"/>
        <w:rPr>
          <w:rFonts w:ascii="Arial" w:hAnsi="Arial" w:cs="Arial"/>
        </w:rPr>
      </w:pPr>
      <w:r w:rsidRPr="00732108">
        <w:rPr>
          <w:rFonts w:ascii="Arial" w:hAnsi="Arial" w:cs="Arial"/>
        </w:rPr>
        <w:t>Općina Brtonigla-</w:t>
      </w:r>
      <w:proofErr w:type="spellStart"/>
      <w:r w:rsidRPr="00732108">
        <w:rPr>
          <w:rFonts w:ascii="Arial" w:hAnsi="Arial" w:cs="Arial"/>
        </w:rPr>
        <w:t>Verteneglio</w:t>
      </w:r>
      <w:proofErr w:type="spellEnd"/>
      <w:r w:rsidRPr="00732108">
        <w:rPr>
          <w:rFonts w:ascii="Arial" w:hAnsi="Arial" w:cs="Arial"/>
        </w:rPr>
        <w:t xml:space="preserve"> nalazi se na sjeverozapadnom dijelu Istarske županije. </w:t>
      </w:r>
      <w:r w:rsidRPr="00732108">
        <w:rPr>
          <w:rFonts w:ascii="Arial" w:hAnsi="Arial" w:cs="Arial"/>
          <w:spacing w:val="-2"/>
        </w:rPr>
        <w:t>Sukladno Ustavu Republike Hrvatske  te Zakonu</w:t>
      </w:r>
      <w:r w:rsidRPr="00732108">
        <w:rPr>
          <w:rFonts w:ascii="Arial" w:hAnsi="Arial" w:cs="Arial"/>
        </w:rPr>
        <w:t xml:space="preserve"> o područjima županija, gradova i općina u Republici Hrvatskoj (NN, 90/92, 29/94,101/97) godine 1993. ustrojena je Općina Brtonigla-</w:t>
      </w:r>
      <w:proofErr w:type="spellStart"/>
      <w:r w:rsidRPr="00732108">
        <w:rPr>
          <w:rFonts w:ascii="Arial" w:hAnsi="Arial" w:cs="Arial"/>
        </w:rPr>
        <w:t>Verteneglio</w:t>
      </w:r>
      <w:proofErr w:type="spellEnd"/>
      <w:r w:rsidRPr="00732108">
        <w:rPr>
          <w:rFonts w:ascii="Arial" w:hAnsi="Arial" w:cs="Arial"/>
        </w:rPr>
        <w:t xml:space="preserve"> kao jedna od šest jedinica lokalne uprave i samouprave na području bivše općine Buje.</w:t>
      </w:r>
    </w:p>
    <w:p w14:paraId="15AA1085" w14:textId="77777777" w:rsidR="00BF3DAF" w:rsidRPr="00732108" w:rsidRDefault="00BF3DAF" w:rsidP="00BF3DAF">
      <w:pPr>
        <w:pStyle w:val="BodyText"/>
        <w:spacing w:before="118" w:line="244" w:lineRule="auto"/>
        <w:ind w:left="678" w:right="707"/>
        <w:rPr>
          <w:rFonts w:ascii="Arial" w:hAnsi="Arial" w:cs="Arial"/>
        </w:rPr>
      </w:pPr>
      <w:r w:rsidRPr="00732108">
        <w:rPr>
          <w:rFonts w:ascii="Arial" w:hAnsi="Arial" w:cs="Arial"/>
        </w:rPr>
        <w:t>Prostor</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graniči</w:t>
      </w:r>
      <w:r w:rsidRPr="00732108">
        <w:rPr>
          <w:rFonts w:ascii="Arial" w:hAnsi="Arial" w:cs="Arial"/>
          <w:spacing w:val="58"/>
        </w:rPr>
        <w:t xml:space="preserve"> </w:t>
      </w:r>
      <w:r w:rsidRPr="00732108">
        <w:rPr>
          <w:rFonts w:ascii="Arial" w:hAnsi="Arial" w:cs="Arial"/>
        </w:rPr>
        <w:t>sa</w:t>
      </w:r>
      <w:r w:rsidRPr="00732108">
        <w:rPr>
          <w:rFonts w:ascii="Arial" w:hAnsi="Arial" w:cs="Arial"/>
          <w:spacing w:val="58"/>
        </w:rPr>
        <w:t xml:space="preserve"> </w:t>
      </w:r>
      <w:r w:rsidRPr="00732108">
        <w:rPr>
          <w:rFonts w:ascii="Arial" w:hAnsi="Arial" w:cs="Arial"/>
        </w:rPr>
        <w:t>područjem</w:t>
      </w:r>
      <w:r w:rsidRPr="00732108">
        <w:rPr>
          <w:rFonts w:ascii="Arial" w:hAnsi="Arial" w:cs="Arial"/>
          <w:spacing w:val="-56"/>
        </w:rPr>
        <w:t xml:space="preserve"> </w:t>
      </w:r>
      <w:r w:rsidRPr="00732108">
        <w:rPr>
          <w:rFonts w:ascii="Arial" w:hAnsi="Arial" w:cs="Arial"/>
        </w:rPr>
        <w:t>Grada Umaga-</w:t>
      </w:r>
      <w:proofErr w:type="spellStart"/>
      <w:r w:rsidRPr="00732108">
        <w:rPr>
          <w:rFonts w:ascii="Arial" w:hAnsi="Arial" w:cs="Arial"/>
        </w:rPr>
        <w:t>Umago</w:t>
      </w:r>
      <w:proofErr w:type="spellEnd"/>
      <w:r w:rsidRPr="00732108">
        <w:rPr>
          <w:rFonts w:ascii="Arial" w:hAnsi="Arial" w:cs="Arial"/>
        </w:rPr>
        <w:t>, Grada Buja-</w:t>
      </w:r>
      <w:proofErr w:type="spellStart"/>
      <w:r w:rsidRPr="00732108">
        <w:rPr>
          <w:rFonts w:ascii="Arial" w:hAnsi="Arial" w:cs="Arial"/>
        </w:rPr>
        <w:t>Buie</w:t>
      </w:r>
      <w:proofErr w:type="spellEnd"/>
      <w:r w:rsidRPr="00732108">
        <w:rPr>
          <w:rFonts w:ascii="Arial" w:hAnsi="Arial" w:cs="Arial"/>
        </w:rPr>
        <w:t>, Općinom</w:t>
      </w:r>
      <w:r w:rsidRPr="00732108">
        <w:rPr>
          <w:rFonts w:ascii="Arial" w:hAnsi="Arial" w:cs="Arial"/>
          <w:spacing w:val="1"/>
        </w:rPr>
        <w:t xml:space="preserve"> </w:t>
      </w:r>
      <w:r w:rsidRPr="00732108">
        <w:rPr>
          <w:rFonts w:ascii="Arial" w:hAnsi="Arial" w:cs="Arial"/>
        </w:rPr>
        <w:t>Grožnjan-</w:t>
      </w:r>
      <w:proofErr w:type="spellStart"/>
      <w:r w:rsidRPr="00732108">
        <w:rPr>
          <w:rFonts w:ascii="Arial" w:hAnsi="Arial" w:cs="Arial"/>
        </w:rPr>
        <w:t>Grisignano</w:t>
      </w:r>
      <w:proofErr w:type="spellEnd"/>
      <w:r w:rsidRPr="00732108">
        <w:rPr>
          <w:rFonts w:ascii="Arial" w:hAnsi="Arial" w:cs="Arial"/>
        </w:rPr>
        <w:t xml:space="preserve"> i Gradom Novigradom-</w:t>
      </w:r>
      <w:proofErr w:type="spellStart"/>
      <w:r w:rsidRPr="00732108">
        <w:rPr>
          <w:rFonts w:ascii="Arial" w:hAnsi="Arial" w:cs="Arial"/>
        </w:rPr>
        <w:t>Cittanova</w:t>
      </w:r>
      <w:proofErr w:type="spellEnd"/>
      <w:r w:rsidRPr="00732108">
        <w:rPr>
          <w:rFonts w:ascii="Arial" w:hAnsi="Arial" w:cs="Arial"/>
        </w:rPr>
        <w:t>.</w:t>
      </w:r>
      <w:r w:rsidRPr="00732108">
        <w:rPr>
          <w:rFonts w:ascii="Arial" w:hAnsi="Arial" w:cs="Arial"/>
          <w:spacing w:val="1"/>
        </w:rPr>
        <w:t xml:space="preserve"> </w:t>
      </w:r>
      <w:r w:rsidRPr="00732108">
        <w:rPr>
          <w:rFonts w:ascii="Arial" w:hAnsi="Arial" w:cs="Arial"/>
        </w:rPr>
        <w:t>Sa</w:t>
      </w:r>
      <w:r w:rsidRPr="00732108">
        <w:rPr>
          <w:rFonts w:ascii="Arial" w:hAnsi="Arial" w:cs="Arial"/>
          <w:spacing w:val="1"/>
        </w:rPr>
        <w:t xml:space="preserve"> </w:t>
      </w:r>
      <w:r w:rsidRPr="00732108">
        <w:rPr>
          <w:rFonts w:ascii="Arial" w:hAnsi="Arial" w:cs="Arial"/>
        </w:rPr>
        <w:t>zapadne</w:t>
      </w:r>
      <w:r w:rsidRPr="00732108">
        <w:rPr>
          <w:rFonts w:ascii="Arial" w:hAnsi="Arial" w:cs="Arial"/>
          <w:spacing w:val="1"/>
        </w:rPr>
        <w:t xml:space="preserve"> </w:t>
      </w:r>
      <w:r w:rsidRPr="00732108">
        <w:rPr>
          <w:rFonts w:ascii="Arial" w:hAnsi="Arial" w:cs="Arial"/>
        </w:rPr>
        <w:t>(morske)</w:t>
      </w:r>
      <w:r w:rsidRPr="00732108">
        <w:rPr>
          <w:rFonts w:ascii="Arial" w:hAnsi="Arial" w:cs="Arial"/>
          <w:spacing w:val="1"/>
        </w:rPr>
        <w:t xml:space="preserve"> </w:t>
      </w:r>
      <w:r w:rsidRPr="00732108">
        <w:rPr>
          <w:rFonts w:ascii="Arial" w:hAnsi="Arial" w:cs="Arial"/>
        </w:rPr>
        <w:t>strane,</w:t>
      </w:r>
      <w:r w:rsidRPr="00732108">
        <w:rPr>
          <w:rFonts w:ascii="Arial" w:hAnsi="Arial" w:cs="Arial"/>
          <w:spacing w:val="1"/>
        </w:rPr>
        <w:t xml:space="preserve"> Zapadnu granice </w:t>
      </w:r>
      <w:r w:rsidRPr="00732108">
        <w:rPr>
          <w:rFonts w:ascii="Arial" w:hAnsi="Arial" w:cs="Arial"/>
        </w:rPr>
        <w:t>Općine čini obala Jadranskog mora u uskom pojasu između teritorija Grada Umaga-</w:t>
      </w:r>
      <w:proofErr w:type="spellStart"/>
      <w:r w:rsidRPr="00732108">
        <w:rPr>
          <w:rFonts w:ascii="Arial" w:hAnsi="Arial" w:cs="Arial"/>
        </w:rPr>
        <w:t>Umago</w:t>
      </w:r>
      <w:proofErr w:type="spellEnd"/>
      <w:r w:rsidRPr="00732108">
        <w:rPr>
          <w:rFonts w:ascii="Arial" w:hAnsi="Arial" w:cs="Arial"/>
        </w:rPr>
        <w:t xml:space="preserve"> i Grada Novigrada-</w:t>
      </w:r>
      <w:proofErr w:type="spellStart"/>
      <w:r w:rsidRPr="00732108">
        <w:rPr>
          <w:rFonts w:ascii="Arial" w:hAnsi="Arial" w:cs="Arial"/>
        </w:rPr>
        <w:t>Cittanova</w:t>
      </w:r>
      <w:proofErr w:type="spellEnd"/>
      <w:r w:rsidRPr="00732108">
        <w:rPr>
          <w:rFonts w:ascii="Arial" w:hAnsi="Arial" w:cs="Arial"/>
        </w:rPr>
        <w:t xml:space="preserve"> </w:t>
      </w:r>
    </w:p>
    <w:p w14:paraId="38486B93" w14:textId="77777777" w:rsidR="00BF3DAF" w:rsidRPr="00732108" w:rsidRDefault="00BF3DAF" w:rsidP="00BF3DAF">
      <w:pPr>
        <w:pStyle w:val="BodyText"/>
        <w:spacing w:before="115" w:line="244" w:lineRule="auto"/>
        <w:ind w:left="678" w:right="708"/>
        <w:rPr>
          <w:rFonts w:ascii="Arial" w:hAnsi="Arial" w:cs="Arial"/>
        </w:rPr>
      </w:pPr>
      <w:r w:rsidRPr="00732108">
        <w:rPr>
          <w:rFonts w:ascii="Arial" w:hAnsi="Arial" w:cs="Arial"/>
        </w:rPr>
        <w:t>Područje</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obuhvaća</w:t>
      </w:r>
      <w:r w:rsidRPr="00732108">
        <w:rPr>
          <w:rFonts w:ascii="Arial" w:hAnsi="Arial" w:cs="Arial"/>
          <w:spacing w:val="1"/>
        </w:rPr>
        <w:t xml:space="preserve"> </w:t>
      </w:r>
      <w:r w:rsidRPr="00732108">
        <w:rPr>
          <w:rFonts w:ascii="Arial" w:hAnsi="Arial" w:cs="Arial"/>
        </w:rPr>
        <w:t>pet</w:t>
      </w:r>
      <w:r w:rsidRPr="00732108">
        <w:rPr>
          <w:rFonts w:ascii="Arial" w:hAnsi="Arial" w:cs="Arial"/>
          <w:spacing w:val="1"/>
        </w:rPr>
        <w:t xml:space="preserve"> </w:t>
      </w:r>
      <w:r w:rsidRPr="00732108">
        <w:rPr>
          <w:rFonts w:ascii="Arial" w:hAnsi="Arial" w:cs="Arial"/>
        </w:rPr>
        <w:t>statističkih</w:t>
      </w:r>
      <w:r w:rsidRPr="00732108">
        <w:rPr>
          <w:rFonts w:ascii="Arial" w:hAnsi="Arial" w:cs="Arial"/>
          <w:spacing w:val="1"/>
        </w:rPr>
        <w:t xml:space="preserve"> </w:t>
      </w:r>
      <w:r w:rsidRPr="00732108">
        <w:rPr>
          <w:rFonts w:ascii="Arial" w:hAnsi="Arial" w:cs="Arial"/>
        </w:rPr>
        <w:t>naselja:</w:t>
      </w:r>
      <w:r w:rsidRPr="00732108">
        <w:rPr>
          <w:rFonts w:ascii="Arial" w:hAnsi="Arial" w:cs="Arial"/>
          <w:spacing w:val="1"/>
        </w:rPr>
        <w:t xml:space="preserve"> </w:t>
      </w:r>
      <w:r w:rsidRPr="00732108">
        <w:rPr>
          <w:rFonts w:ascii="Arial" w:hAnsi="Arial" w:cs="Arial"/>
          <w:spacing w:val="-2"/>
        </w:rPr>
        <w:t xml:space="preserve">NA 006483 Brtonigla, NA 027782 </w:t>
      </w:r>
      <w:proofErr w:type="spellStart"/>
      <w:r w:rsidRPr="00732108">
        <w:rPr>
          <w:rFonts w:ascii="Arial" w:hAnsi="Arial" w:cs="Arial"/>
          <w:spacing w:val="-2"/>
        </w:rPr>
        <w:t>Karigador</w:t>
      </w:r>
      <w:proofErr w:type="spellEnd"/>
      <w:r w:rsidRPr="00732108">
        <w:rPr>
          <w:rFonts w:ascii="Arial" w:hAnsi="Arial" w:cs="Arial"/>
          <w:spacing w:val="-2"/>
        </w:rPr>
        <w:t xml:space="preserve">, NA 016837 </w:t>
      </w:r>
      <w:proofErr w:type="spellStart"/>
      <w:r w:rsidRPr="00732108">
        <w:rPr>
          <w:rFonts w:ascii="Arial" w:hAnsi="Arial" w:cs="Arial"/>
          <w:spacing w:val="-2"/>
        </w:rPr>
        <w:t>Fiorini</w:t>
      </w:r>
      <w:proofErr w:type="spellEnd"/>
      <w:r w:rsidRPr="00732108">
        <w:rPr>
          <w:rFonts w:ascii="Arial" w:hAnsi="Arial" w:cs="Arial"/>
          <w:spacing w:val="-2"/>
        </w:rPr>
        <w:t>, NA 043397 Nova vas i NA 053368 Radini</w:t>
      </w:r>
      <w:r w:rsidRPr="00732108">
        <w:rPr>
          <w:rFonts w:ascii="Arial" w:hAnsi="Arial" w:cs="Arial"/>
        </w:rPr>
        <w:t>.</w:t>
      </w:r>
    </w:p>
    <w:p w14:paraId="4D53B527" w14:textId="77777777" w:rsidR="00BF3DAF" w:rsidRPr="00732108" w:rsidRDefault="00BF3DAF" w:rsidP="00BF3DAF">
      <w:pPr>
        <w:spacing w:before="111"/>
        <w:ind w:left="678"/>
        <w:jc w:val="both"/>
        <w:rPr>
          <w:rFonts w:ascii="Arial" w:hAnsi="Arial" w:cs="Arial"/>
          <w:lang w:val="hr-HR"/>
        </w:rPr>
      </w:pPr>
      <w:r w:rsidRPr="00732108">
        <w:rPr>
          <w:rFonts w:ascii="Arial" w:hAnsi="Arial" w:cs="Arial"/>
          <w:lang w:val="hr-HR"/>
        </w:rPr>
        <w:t>Ukupna</w:t>
      </w:r>
      <w:r w:rsidRPr="00732108">
        <w:rPr>
          <w:rFonts w:ascii="Arial" w:hAnsi="Arial" w:cs="Arial"/>
          <w:spacing w:val="-2"/>
          <w:lang w:val="hr-HR"/>
        </w:rPr>
        <w:t xml:space="preserve"> </w:t>
      </w:r>
      <w:r w:rsidRPr="00732108">
        <w:rPr>
          <w:rFonts w:ascii="Arial" w:hAnsi="Arial" w:cs="Arial"/>
          <w:lang w:val="hr-HR"/>
        </w:rPr>
        <w:t>površina</w:t>
      </w:r>
      <w:r w:rsidRPr="00732108">
        <w:rPr>
          <w:rFonts w:ascii="Arial" w:hAnsi="Arial" w:cs="Arial"/>
          <w:spacing w:val="1"/>
          <w:lang w:val="hr-HR"/>
        </w:rPr>
        <w:t xml:space="preserve"> </w:t>
      </w:r>
      <w:r w:rsidRPr="00732108">
        <w:rPr>
          <w:rFonts w:ascii="Arial" w:hAnsi="Arial" w:cs="Arial"/>
          <w:lang w:val="hr-HR"/>
        </w:rPr>
        <w:t>Općine</w:t>
      </w:r>
      <w:r w:rsidRPr="00732108">
        <w:rPr>
          <w:rFonts w:ascii="Arial" w:hAnsi="Arial" w:cs="Arial"/>
          <w:spacing w:val="-1"/>
          <w:lang w:val="hr-HR"/>
        </w:rPr>
        <w:t xml:space="preserve"> </w:t>
      </w:r>
      <w:r w:rsidRPr="00732108">
        <w:rPr>
          <w:rFonts w:ascii="Arial" w:hAnsi="Arial" w:cs="Arial"/>
          <w:lang w:val="hr-HR"/>
        </w:rPr>
        <w:t>iznosi</w:t>
      </w:r>
      <w:r w:rsidRPr="00732108">
        <w:rPr>
          <w:rFonts w:ascii="Arial" w:hAnsi="Arial" w:cs="Arial"/>
          <w:spacing w:val="-1"/>
          <w:lang w:val="hr-HR"/>
        </w:rPr>
        <w:t xml:space="preserve"> </w:t>
      </w:r>
      <w:r w:rsidRPr="00732108">
        <w:rPr>
          <w:rFonts w:ascii="Arial" w:hAnsi="Arial" w:cs="Arial"/>
          <w:lang w:val="hr-HR"/>
        </w:rPr>
        <w:t>oko 33</w:t>
      </w:r>
      <w:r w:rsidRPr="00732108">
        <w:rPr>
          <w:rFonts w:ascii="Arial" w:hAnsi="Arial" w:cs="Arial"/>
          <w:spacing w:val="-2"/>
          <w:lang w:val="hr-HR"/>
        </w:rPr>
        <w:t xml:space="preserve"> </w:t>
      </w:r>
      <w:r w:rsidRPr="00732108">
        <w:rPr>
          <w:rFonts w:ascii="Arial" w:hAnsi="Arial" w:cs="Arial"/>
          <w:lang w:val="hr-HR"/>
        </w:rPr>
        <w:t>km</w:t>
      </w:r>
      <w:r w:rsidRPr="00732108">
        <w:rPr>
          <w:rFonts w:ascii="Arial" w:hAnsi="Arial" w:cs="Arial"/>
          <w:vertAlign w:val="superscript"/>
          <w:lang w:val="hr-HR"/>
        </w:rPr>
        <w:t>2</w:t>
      </w:r>
      <w:r w:rsidRPr="00732108">
        <w:rPr>
          <w:rFonts w:ascii="Arial" w:hAnsi="Arial" w:cs="Arial"/>
          <w:lang w:val="hr-HR"/>
        </w:rPr>
        <w:t>.</w:t>
      </w:r>
    </w:p>
    <w:p w14:paraId="1F596F56" w14:textId="77777777" w:rsidR="00BF3DAF" w:rsidRPr="00732108" w:rsidRDefault="00BF3DAF" w:rsidP="00BF3DAF">
      <w:pPr>
        <w:pStyle w:val="BodyText"/>
        <w:spacing w:before="127" w:line="244" w:lineRule="auto"/>
        <w:ind w:left="678" w:right="706"/>
        <w:rPr>
          <w:rFonts w:ascii="Arial" w:hAnsi="Arial" w:cs="Arial"/>
          <w:spacing w:val="28"/>
        </w:rPr>
      </w:pPr>
      <w:r w:rsidRPr="00732108">
        <w:rPr>
          <w:rFonts w:ascii="Arial" w:hAnsi="Arial" w:cs="Arial"/>
        </w:rPr>
        <w:t>Općina Brtonigla-</w:t>
      </w:r>
      <w:proofErr w:type="spellStart"/>
      <w:r w:rsidRPr="00732108">
        <w:rPr>
          <w:rFonts w:ascii="Arial" w:hAnsi="Arial" w:cs="Arial"/>
        </w:rPr>
        <w:t>Verteneglio</w:t>
      </w:r>
      <w:proofErr w:type="spellEnd"/>
      <w:r w:rsidRPr="00732108">
        <w:rPr>
          <w:rFonts w:ascii="Arial" w:hAnsi="Arial" w:cs="Arial"/>
        </w:rPr>
        <w:t xml:space="preserve"> se nalazi uz glavni cestovni komunikacijski tok - zapadni krak Istarskog ipsilona, uz dionice državnih cesta između Novigrada-</w:t>
      </w:r>
      <w:proofErr w:type="spellStart"/>
      <w:r w:rsidRPr="00732108">
        <w:rPr>
          <w:rFonts w:ascii="Arial" w:hAnsi="Arial" w:cs="Arial"/>
        </w:rPr>
        <w:t>Cittanova</w:t>
      </w:r>
      <w:proofErr w:type="spellEnd"/>
      <w:r w:rsidRPr="00732108">
        <w:rPr>
          <w:rFonts w:ascii="Arial" w:hAnsi="Arial" w:cs="Arial"/>
        </w:rPr>
        <w:t xml:space="preserve"> i Umaga-</w:t>
      </w:r>
      <w:proofErr w:type="spellStart"/>
      <w:r w:rsidRPr="00732108">
        <w:rPr>
          <w:rFonts w:ascii="Arial" w:hAnsi="Arial" w:cs="Arial"/>
        </w:rPr>
        <w:t>Umago</w:t>
      </w:r>
      <w:proofErr w:type="spellEnd"/>
      <w:r w:rsidRPr="00732108">
        <w:rPr>
          <w:rFonts w:ascii="Arial" w:hAnsi="Arial" w:cs="Arial"/>
        </w:rPr>
        <w:t>, te Novigrada-</w:t>
      </w:r>
      <w:proofErr w:type="spellStart"/>
      <w:r w:rsidRPr="00732108">
        <w:rPr>
          <w:rFonts w:ascii="Arial" w:hAnsi="Arial" w:cs="Arial"/>
        </w:rPr>
        <w:t>Cittanova</w:t>
      </w:r>
      <w:proofErr w:type="spellEnd"/>
      <w:r w:rsidRPr="00732108">
        <w:rPr>
          <w:rFonts w:ascii="Arial" w:hAnsi="Arial" w:cs="Arial"/>
        </w:rPr>
        <w:t xml:space="preserve"> i raskrižja Ponte </w:t>
      </w:r>
      <w:proofErr w:type="spellStart"/>
      <w:r w:rsidRPr="00732108">
        <w:rPr>
          <w:rFonts w:ascii="Arial" w:hAnsi="Arial" w:cs="Arial"/>
        </w:rPr>
        <w:t>Porton</w:t>
      </w:r>
      <w:proofErr w:type="spellEnd"/>
      <w:r w:rsidRPr="00732108">
        <w:rPr>
          <w:rFonts w:ascii="Arial" w:hAnsi="Arial" w:cs="Arial"/>
        </w:rPr>
        <w:t>, a županijskom cestom je povezana sa Bujama-</w:t>
      </w:r>
      <w:proofErr w:type="spellStart"/>
      <w:r w:rsidRPr="00732108">
        <w:rPr>
          <w:rFonts w:ascii="Arial" w:hAnsi="Arial" w:cs="Arial"/>
        </w:rPr>
        <w:t>Buie</w:t>
      </w:r>
      <w:proofErr w:type="spellEnd"/>
      <w:r w:rsidRPr="00732108">
        <w:rPr>
          <w:rFonts w:ascii="Arial" w:hAnsi="Arial" w:cs="Arial"/>
        </w:rPr>
        <w:t>.</w:t>
      </w:r>
    </w:p>
    <w:p w14:paraId="45110BBC"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U </w:t>
      </w:r>
      <w:proofErr w:type="spellStart"/>
      <w:r w:rsidRPr="00732108">
        <w:rPr>
          <w:rFonts w:ascii="Arial" w:hAnsi="Arial" w:cs="Arial"/>
        </w:rPr>
        <w:t>Karigadoru</w:t>
      </w:r>
      <w:proofErr w:type="spellEnd"/>
      <w:r w:rsidRPr="00732108">
        <w:rPr>
          <w:rFonts w:ascii="Arial" w:hAnsi="Arial" w:cs="Arial"/>
        </w:rPr>
        <w:t xml:space="preserve">, jedinom općinskom priobalnom naselju, smještena je postojeća luka otvorena za javni promet lokalnog značaja - </w:t>
      </w:r>
      <w:proofErr w:type="spellStart"/>
      <w:r w:rsidRPr="00732108">
        <w:rPr>
          <w:rFonts w:ascii="Arial" w:hAnsi="Arial" w:cs="Arial"/>
        </w:rPr>
        <w:t>Karigador</w:t>
      </w:r>
      <w:proofErr w:type="spellEnd"/>
      <w:r w:rsidRPr="00732108">
        <w:rPr>
          <w:rFonts w:ascii="Arial" w:hAnsi="Arial" w:cs="Arial"/>
        </w:rPr>
        <w:t xml:space="preserve">. </w:t>
      </w:r>
    </w:p>
    <w:p w14:paraId="39FC0ECD"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Centralno</w:t>
      </w:r>
      <w:r w:rsidRPr="00732108">
        <w:rPr>
          <w:rFonts w:ascii="Arial" w:hAnsi="Arial" w:cs="Arial"/>
          <w:spacing w:val="28"/>
        </w:rPr>
        <w:t xml:space="preserve"> </w:t>
      </w:r>
      <w:r w:rsidRPr="00732108">
        <w:rPr>
          <w:rFonts w:ascii="Arial" w:hAnsi="Arial" w:cs="Arial"/>
        </w:rPr>
        <w:t>naselje</w:t>
      </w:r>
      <w:r w:rsidRPr="00732108">
        <w:rPr>
          <w:rFonts w:ascii="Arial" w:hAnsi="Arial" w:cs="Arial"/>
          <w:spacing w:val="28"/>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27"/>
        </w:rPr>
        <w:t xml:space="preserve"> je </w:t>
      </w:r>
      <w:r w:rsidRPr="00732108">
        <w:rPr>
          <w:rFonts w:ascii="Arial" w:hAnsi="Arial" w:cs="Arial"/>
        </w:rPr>
        <w:t>od</w:t>
      </w:r>
      <w:r w:rsidRPr="00732108">
        <w:rPr>
          <w:rFonts w:ascii="Arial" w:hAnsi="Arial" w:cs="Arial"/>
          <w:spacing w:val="28"/>
        </w:rPr>
        <w:t xml:space="preserve"> </w:t>
      </w:r>
      <w:r w:rsidRPr="00732108">
        <w:rPr>
          <w:rFonts w:ascii="Arial" w:hAnsi="Arial" w:cs="Arial"/>
        </w:rPr>
        <w:t>obale mora</w:t>
      </w:r>
      <w:r w:rsidRPr="00732108">
        <w:rPr>
          <w:rFonts w:ascii="Arial" w:hAnsi="Arial" w:cs="Arial"/>
          <w:spacing w:val="27"/>
        </w:rPr>
        <w:t xml:space="preserve"> </w:t>
      </w:r>
      <w:r w:rsidRPr="00732108">
        <w:rPr>
          <w:rFonts w:ascii="Arial" w:hAnsi="Arial" w:cs="Arial"/>
        </w:rPr>
        <w:t>udaljeno</w:t>
      </w:r>
      <w:r w:rsidRPr="00732108">
        <w:rPr>
          <w:rFonts w:ascii="Arial" w:hAnsi="Arial" w:cs="Arial"/>
          <w:spacing w:val="28"/>
        </w:rPr>
        <w:t xml:space="preserve"> </w:t>
      </w:r>
      <w:r w:rsidRPr="00732108">
        <w:rPr>
          <w:rFonts w:ascii="Arial" w:hAnsi="Arial" w:cs="Arial"/>
        </w:rPr>
        <w:t>je</w:t>
      </w:r>
      <w:r w:rsidRPr="00732108">
        <w:rPr>
          <w:rFonts w:ascii="Arial" w:hAnsi="Arial" w:cs="Arial"/>
          <w:spacing w:val="25"/>
        </w:rPr>
        <w:t xml:space="preserve"> </w:t>
      </w:r>
      <w:r w:rsidRPr="00732108">
        <w:rPr>
          <w:rFonts w:ascii="Arial" w:hAnsi="Arial" w:cs="Arial"/>
        </w:rPr>
        <w:t xml:space="preserve">oko 6km. </w:t>
      </w:r>
    </w:p>
    <w:p w14:paraId="15D0B0B5"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Dobra mreža prometnica i blizina mora omogućavaju</w:t>
      </w:r>
      <w:r w:rsidRPr="00732108">
        <w:rPr>
          <w:rFonts w:ascii="Arial" w:hAnsi="Arial" w:cs="Arial"/>
          <w:spacing w:val="1"/>
        </w:rPr>
        <w:t xml:space="preserve"> </w:t>
      </w:r>
      <w:r w:rsidRPr="00732108">
        <w:rPr>
          <w:rFonts w:ascii="Arial" w:hAnsi="Arial" w:cs="Arial"/>
        </w:rPr>
        <w:t>Općini Brtonigla-</w:t>
      </w:r>
      <w:proofErr w:type="spellStart"/>
      <w:r w:rsidRPr="00732108">
        <w:rPr>
          <w:rFonts w:ascii="Arial" w:hAnsi="Arial" w:cs="Arial"/>
        </w:rPr>
        <w:t>Verteneglio</w:t>
      </w:r>
      <w:proofErr w:type="spellEnd"/>
      <w:r w:rsidRPr="00732108">
        <w:rPr>
          <w:rFonts w:ascii="Arial" w:hAnsi="Arial" w:cs="Arial"/>
        </w:rPr>
        <w:t xml:space="preserve"> da kvalitetno valorizira svoj geoprometni položaj i razvojni potencijal iz najjačih</w:t>
      </w:r>
      <w:r w:rsidRPr="00732108">
        <w:rPr>
          <w:rFonts w:ascii="Arial" w:hAnsi="Arial" w:cs="Arial"/>
          <w:spacing w:val="1"/>
        </w:rPr>
        <w:t xml:space="preserve"> </w:t>
      </w:r>
      <w:r w:rsidRPr="00732108">
        <w:rPr>
          <w:rFonts w:ascii="Arial" w:hAnsi="Arial" w:cs="Arial"/>
        </w:rPr>
        <w:t>turističkih prometnih tokova iz zapadne Europe (prema Trstu i Kopru) i iz srednje Europe</w:t>
      </w:r>
      <w:r w:rsidRPr="00732108">
        <w:rPr>
          <w:rFonts w:ascii="Arial" w:hAnsi="Arial" w:cs="Arial"/>
          <w:spacing w:val="1"/>
        </w:rPr>
        <w:t xml:space="preserve"> </w:t>
      </w:r>
      <w:r w:rsidRPr="00732108">
        <w:rPr>
          <w:rFonts w:ascii="Arial" w:hAnsi="Arial" w:cs="Arial"/>
        </w:rPr>
        <w:t>(preko Ljubljane,</w:t>
      </w:r>
      <w:r w:rsidRPr="00732108">
        <w:rPr>
          <w:rFonts w:ascii="Arial" w:hAnsi="Arial" w:cs="Arial"/>
          <w:spacing w:val="2"/>
        </w:rPr>
        <w:t xml:space="preserve"> </w:t>
      </w:r>
      <w:r w:rsidRPr="00732108">
        <w:rPr>
          <w:rFonts w:ascii="Arial" w:hAnsi="Arial" w:cs="Arial"/>
        </w:rPr>
        <w:t>Kopra,</w:t>
      </w:r>
      <w:r w:rsidRPr="00732108">
        <w:rPr>
          <w:rFonts w:ascii="Arial" w:hAnsi="Arial" w:cs="Arial"/>
          <w:spacing w:val="2"/>
        </w:rPr>
        <w:t xml:space="preserve"> </w:t>
      </w:r>
      <w:r w:rsidRPr="00732108">
        <w:rPr>
          <w:rFonts w:ascii="Arial" w:hAnsi="Arial" w:cs="Arial"/>
        </w:rPr>
        <w:t>Rijeke</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Zagreba).</w:t>
      </w:r>
    </w:p>
    <w:p w14:paraId="0217C841" w14:textId="77777777" w:rsidR="00BF3DAF" w:rsidRPr="00732108" w:rsidRDefault="00BF3DAF" w:rsidP="00BF3DAF">
      <w:pPr>
        <w:pStyle w:val="BodyText"/>
        <w:spacing w:before="113" w:line="244" w:lineRule="auto"/>
        <w:ind w:left="678" w:right="707"/>
        <w:rPr>
          <w:rFonts w:ascii="Arial" w:hAnsi="Arial" w:cs="Arial"/>
        </w:rPr>
      </w:pPr>
      <w:r w:rsidRPr="00732108">
        <w:rPr>
          <w:rFonts w:ascii="Arial" w:hAnsi="Arial" w:cs="Arial"/>
        </w:rPr>
        <w:t>Općina raspolaže sa izrazito kvalitetnim prirodnim resursima, visokim stupnjem očuvanja</w:t>
      </w:r>
      <w:r w:rsidRPr="00732108">
        <w:rPr>
          <w:rFonts w:ascii="Arial" w:hAnsi="Arial" w:cs="Arial"/>
          <w:spacing w:val="1"/>
        </w:rPr>
        <w:t xml:space="preserve"> </w:t>
      </w:r>
      <w:r w:rsidRPr="00732108">
        <w:rPr>
          <w:rFonts w:ascii="Arial" w:hAnsi="Arial" w:cs="Arial"/>
        </w:rPr>
        <w:t>okoliša, vrlo bogatom graditeljsko-kulturnom baštinom, predstavlja područje koje</w:t>
      </w:r>
      <w:r w:rsidRPr="00732108">
        <w:rPr>
          <w:rFonts w:ascii="Arial" w:hAnsi="Arial" w:cs="Arial"/>
          <w:spacing w:val="22"/>
        </w:rPr>
        <w:t xml:space="preserve"> </w:t>
      </w:r>
      <w:r w:rsidRPr="00732108">
        <w:rPr>
          <w:rFonts w:ascii="Arial" w:hAnsi="Arial" w:cs="Arial"/>
        </w:rPr>
        <w:t>nije</w:t>
      </w:r>
      <w:r w:rsidRPr="00732108">
        <w:rPr>
          <w:rFonts w:ascii="Arial" w:hAnsi="Arial" w:cs="Arial"/>
          <w:spacing w:val="22"/>
        </w:rPr>
        <w:t xml:space="preserve"> bitno </w:t>
      </w:r>
      <w:r w:rsidRPr="00732108">
        <w:rPr>
          <w:rFonts w:ascii="Arial" w:hAnsi="Arial" w:cs="Arial"/>
        </w:rPr>
        <w:t>opterećeno</w:t>
      </w:r>
      <w:r w:rsidRPr="00732108">
        <w:rPr>
          <w:rFonts w:ascii="Arial" w:hAnsi="Arial" w:cs="Arial"/>
          <w:spacing w:val="23"/>
        </w:rPr>
        <w:t xml:space="preserve"> </w:t>
      </w:r>
      <w:r w:rsidRPr="00732108">
        <w:rPr>
          <w:rFonts w:ascii="Arial" w:hAnsi="Arial" w:cs="Arial"/>
        </w:rPr>
        <w:t>niti</w:t>
      </w:r>
      <w:r w:rsidRPr="00732108">
        <w:rPr>
          <w:rFonts w:ascii="Arial" w:hAnsi="Arial" w:cs="Arial"/>
          <w:spacing w:val="21"/>
        </w:rPr>
        <w:t xml:space="preserve"> </w:t>
      </w:r>
      <w:r w:rsidRPr="00732108">
        <w:rPr>
          <w:rFonts w:ascii="Arial" w:hAnsi="Arial" w:cs="Arial"/>
        </w:rPr>
        <w:t>jednom</w:t>
      </w:r>
      <w:r w:rsidRPr="00732108">
        <w:rPr>
          <w:rFonts w:ascii="Arial" w:hAnsi="Arial" w:cs="Arial"/>
          <w:spacing w:val="23"/>
        </w:rPr>
        <w:t xml:space="preserve"> </w:t>
      </w:r>
      <w:r w:rsidRPr="00732108">
        <w:rPr>
          <w:rFonts w:ascii="Arial" w:hAnsi="Arial" w:cs="Arial"/>
        </w:rPr>
        <w:t>devijacijom</w:t>
      </w:r>
      <w:r w:rsidRPr="00732108">
        <w:rPr>
          <w:rFonts w:ascii="Arial" w:hAnsi="Arial" w:cs="Arial"/>
          <w:spacing w:val="21"/>
        </w:rPr>
        <w:t xml:space="preserve"> </w:t>
      </w:r>
      <w:r w:rsidRPr="00732108">
        <w:rPr>
          <w:rFonts w:ascii="Arial" w:hAnsi="Arial" w:cs="Arial"/>
        </w:rPr>
        <w:t xml:space="preserve">koja </w:t>
      </w:r>
      <w:r w:rsidRPr="00732108">
        <w:rPr>
          <w:rFonts w:ascii="Arial" w:hAnsi="Arial" w:cs="Arial"/>
          <w:spacing w:val="-56"/>
        </w:rPr>
        <w:t xml:space="preserve"> </w:t>
      </w:r>
      <w:r w:rsidRPr="00732108">
        <w:rPr>
          <w:rFonts w:ascii="Arial" w:hAnsi="Arial" w:cs="Arial"/>
        </w:rPr>
        <w:t>joj</w:t>
      </w:r>
      <w:r w:rsidRPr="00732108">
        <w:rPr>
          <w:rFonts w:ascii="Arial" w:hAnsi="Arial" w:cs="Arial"/>
          <w:spacing w:val="1"/>
        </w:rPr>
        <w:t xml:space="preserve"> </w:t>
      </w:r>
      <w:r w:rsidRPr="00732108">
        <w:rPr>
          <w:rFonts w:ascii="Arial" w:hAnsi="Arial" w:cs="Arial"/>
        </w:rPr>
        <w:t>može</w:t>
      </w:r>
      <w:r w:rsidRPr="00732108">
        <w:rPr>
          <w:rFonts w:ascii="Arial" w:hAnsi="Arial" w:cs="Arial"/>
          <w:spacing w:val="3"/>
        </w:rPr>
        <w:t xml:space="preserve"> </w:t>
      </w:r>
      <w:r w:rsidRPr="00732108">
        <w:rPr>
          <w:rFonts w:ascii="Arial" w:hAnsi="Arial" w:cs="Arial"/>
        </w:rPr>
        <w:t>ugroziti</w:t>
      </w:r>
      <w:r w:rsidRPr="00732108">
        <w:rPr>
          <w:rFonts w:ascii="Arial" w:hAnsi="Arial" w:cs="Arial"/>
          <w:spacing w:val="2"/>
        </w:rPr>
        <w:t xml:space="preserve"> </w:t>
      </w:r>
      <w:r w:rsidRPr="00732108">
        <w:rPr>
          <w:rFonts w:ascii="Arial" w:hAnsi="Arial" w:cs="Arial"/>
        </w:rPr>
        <w:t>ili</w:t>
      </w:r>
      <w:r w:rsidRPr="00732108">
        <w:rPr>
          <w:rFonts w:ascii="Arial" w:hAnsi="Arial" w:cs="Arial"/>
          <w:spacing w:val="1"/>
        </w:rPr>
        <w:t xml:space="preserve"> </w:t>
      </w:r>
      <w:r w:rsidRPr="00732108">
        <w:rPr>
          <w:rFonts w:ascii="Arial" w:hAnsi="Arial" w:cs="Arial"/>
        </w:rPr>
        <w:t>usporiti</w:t>
      </w:r>
      <w:r w:rsidRPr="00732108">
        <w:rPr>
          <w:rFonts w:ascii="Arial" w:hAnsi="Arial" w:cs="Arial"/>
          <w:spacing w:val="2"/>
        </w:rPr>
        <w:t xml:space="preserve"> </w:t>
      </w:r>
      <w:r w:rsidRPr="00732108">
        <w:rPr>
          <w:rFonts w:ascii="Arial" w:hAnsi="Arial" w:cs="Arial"/>
        </w:rPr>
        <w:t>razvoj.</w:t>
      </w:r>
    </w:p>
    <w:p w14:paraId="656A1770" w14:textId="77777777" w:rsidR="00BF3DAF" w:rsidRPr="00732108" w:rsidRDefault="00BF3DAF" w:rsidP="00BF3DAF">
      <w:pPr>
        <w:pStyle w:val="BodyText"/>
        <w:spacing w:before="113" w:line="244" w:lineRule="auto"/>
        <w:ind w:left="678" w:right="707"/>
        <w:rPr>
          <w:rFonts w:ascii="Arial" w:hAnsi="Arial" w:cs="Arial"/>
        </w:rPr>
      </w:pPr>
    </w:p>
    <w:p w14:paraId="32121BE0" w14:textId="77777777" w:rsidR="00BF3DAF" w:rsidRPr="00732108" w:rsidRDefault="00BF3DAF" w:rsidP="00BF3DAF">
      <w:pPr>
        <w:pStyle w:val="Heading2"/>
        <w:numPr>
          <w:ilvl w:val="2"/>
          <w:numId w:val="28"/>
        </w:numPr>
        <w:tabs>
          <w:tab w:val="left" w:pos="1387"/>
          <w:tab w:val="num" w:pos="2160"/>
        </w:tabs>
        <w:spacing w:before="0"/>
        <w:ind w:left="2160" w:hanging="709"/>
        <w:rPr>
          <w:rFonts w:ascii="Arial" w:hAnsi="Arial" w:cs="Arial"/>
        </w:rPr>
      </w:pPr>
      <w:r w:rsidRPr="00732108">
        <w:rPr>
          <w:rFonts w:ascii="Arial" w:hAnsi="Arial" w:cs="Arial"/>
        </w:rPr>
        <w:t>Demografska</w:t>
      </w:r>
      <w:r w:rsidRPr="00732108">
        <w:rPr>
          <w:rFonts w:ascii="Arial" w:hAnsi="Arial" w:cs="Arial"/>
          <w:spacing w:val="-4"/>
        </w:rPr>
        <w:t xml:space="preserve"> </w:t>
      </w:r>
      <w:r w:rsidRPr="00732108">
        <w:rPr>
          <w:rFonts w:ascii="Arial" w:hAnsi="Arial" w:cs="Arial"/>
        </w:rPr>
        <w:t>obilježja</w:t>
      </w:r>
    </w:p>
    <w:p w14:paraId="7BC43856" w14:textId="77777777" w:rsidR="00BF3DAF" w:rsidRPr="00732108" w:rsidRDefault="00BF3DAF" w:rsidP="00BF3DAF">
      <w:pPr>
        <w:pStyle w:val="Heading4"/>
        <w:spacing w:before="199"/>
        <w:jc w:val="both"/>
        <w:rPr>
          <w:rFonts w:ascii="Arial" w:hAnsi="Arial" w:cs="Arial"/>
          <w:lang w:val="hr-HR"/>
        </w:rPr>
      </w:pPr>
      <w:r w:rsidRPr="00732108">
        <w:rPr>
          <w:rFonts w:ascii="Arial" w:hAnsi="Arial" w:cs="Arial"/>
          <w:lang w:val="hr-HR"/>
        </w:rPr>
        <w:t>Razmještaj</w:t>
      </w:r>
      <w:r w:rsidRPr="00732108">
        <w:rPr>
          <w:rFonts w:ascii="Arial" w:hAnsi="Arial" w:cs="Arial"/>
          <w:spacing w:val="-5"/>
          <w:lang w:val="hr-HR"/>
        </w:rPr>
        <w:t xml:space="preserve"> </w:t>
      </w:r>
      <w:r w:rsidRPr="00732108">
        <w:rPr>
          <w:rFonts w:ascii="Arial" w:hAnsi="Arial" w:cs="Arial"/>
          <w:lang w:val="hr-HR"/>
        </w:rPr>
        <w:t>i</w:t>
      </w:r>
      <w:r w:rsidRPr="00732108">
        <w:rPr>
          <w:rFonts w:ascii="Arial" w:hAnsi="Arial" w:cs="Arial"/>
          <w:spacing w:val="-4"/>
          <w:lang w:val="hr-HR"/>
        </w:rPr>
        <w:t xml:space="preserve"> </w:t>
      </w:r>
      <w:r w:rsidRPr="00732108">
        <w:rPr>
          <w:rFonts w:ascii="Arial" w:hAnsi="Arial" w:cs="Arial"/>
          <w:lang w:val="hr-HR"/>
        </w:rPr>
        <w:t>struktura</w:t>
      </w:r>
      <w:r w:rsidRPr="00732108">
        <w:rPr>
          <w:rFonts w:ascii="Arial" w:hAnsi="Arial" w:cs="Arial"/>
          <w:spacing w:val="-7"/>
          <w:lang w:val="hr-HR"/>
        </w:rPr>
        <w:t xml:space="preserve"> </w:t>
      </w:r>
      <w:r w:rsidRPr="00732108">
        <w:rPr>
          <w:rFonts w:ascii="Arial" w:hAnsi="Arial" w:cs="Arial"/>
          <w:lang w:val="hr-HR"/>
        </w:rPr>
        <w:t>stanovništva</w:t>
      </w:r>
    </w:p>
    <w:p w14:paraId="31B244E3" w14:textId="77777777" w:rsidR="00BF3DAF" w:rsidRPr="00732108" w:rsidRDefault="00BF3DAF" w:rsidP="00BF3DAF">
      <w:pPr>
        <w:pStyle w:val="BodyText"/>
        <w:spacing w:before="125" w:line="242" w:lineRule="auto"/>
        <w:ind w:left="678" w:right="709"/>
        <w:rPr>
          <w:rFonts w:ascii="Arial" w:hAnsi="Arial" w:cs="Arial"/>
        </w:rPr>
      </w:pPr>
      <w:r w:rsidRPr="00732108">
        <w:rPr>
          <w:rFonts w:ascii="Arial" w:hAnsi="Arial" w:cs="Arial"/>
        </w:rPr>
        <w:t>Na području Općine Brtonigla-</w:t>
      </w:r>
      <w:proofErr w:type="spellStart"/>
      <w:r w:rsidRPr="00732108">
        <w:rPr>
          <w:rFonts w:ascii="Arial" w:hAnsi="Arial" w:cs="Arial"/>
        </w:rPr>
        <w:t>Verteneglio</w:t>
      </w:r>
      <w:proofErr w:type="spellEnd"/>
      <w:r w:rsidRPr="00732108">
        <w:rPr>
          <w:rFonts w:ascii="Arial" w:hAnsi="Arial" w:cs="Arial"/>
        </w:rPr>
        <w:t xml:space="preserve"> je prema podacima popisa stanovništva 2021. g. živjelo 1523 stalnih</w:t>
      </w:r>
      <w:r w:rsidRPr="00732108">
        <w:rPr>
          <w:rFonts w:ascii="Arial" w:hAnsi="Arial" w:cs="Arial"/>
          <w:spacing w:val="1"/>
        </w:rPr>
        <w:t xml:space="preserve"> </w:t>
      </w:r>
      <w:r w:rsidRPr="00732108">
        <w:rPr>
          <w:rFonts w:ascii="Arial" w:hAnsi="Arial" w:cs="Arial"/>
        </w:rPr>
        <w:t>stanovnika,</w:t>
      </w:r>
      <w:r w:rsidRPr="00732108">
        <w:rPr>
          <w:rFonts w:ascii="Arial" w:hAnsi="Arial" w:cs="Arial"/>
          <w:b/>
          <w:spacing w:val="1"/>
        </w:rPr>
        <w:t xml:space="preserve"> </w:t>
      </w:r>
      <w:r w:rsidRPr="00732108">
        <w:rPr>
          <w:rFonts w:ascii="Arial" w:hAnsi="Arial" w:cs="Arial"/>
        </w:rPr>
        <w:t>odnosno</w:t>
      </w:r>
      <w:r w:rsidRPr="00732108">
        <w:rPr>
          <w:rFonts w:ascii="Arial" w:hAnsi="Arial" w:cs="Arial"/>
          <w:spacing w:val="2"/>
        </w:rPr>
        <w:t xml:space="preserve"> </w:t>
      </w:r>
      <w:r w:rsidRPr="00732108">
        <w:rPr>
          <w:rFonts w:ascii="Arial" w:hAnsi="Arial" w:cs="Arial"/>
        </w:rPr>
        <w:t>0.78%</w:t>
      </w:r>
      <w:r w:rsidRPr="00732108">
        <w:rPr>
          <w:rFonts w:ascii="Arial" w:hAnsi="Arial" w:cs="Arial"/>
          <w:spacing w:val="2"/>
        </w:rPr>
        <w:t xml:space="preserve"> </w:t>
      </w:r>
      <w:r w:rsidRPr="00732108">
        <w:rPr>
          <w:rFonts w:ascii="Arial" w:hAnsi="Arial" w:cs="Arial"/>
        </w:rPr>
        <w:t>stanovništva</w:t>
      </w:r>
      <w:r w:rsidRPr="00732108">
        <w:rPr>
          <w:rFonts w:ascii="Arial" w:hAnsi="Arial" w:cs="Arial"/>
          <w:spacing w:val="3"/>
        </w:rPr>
        <w:t xml:space="preserve"> Istarske </w:t>
      </w:r>
      <w:r w:rsidRPr="00732108">
        <w:rPr>
          <w:rFonts w:ascii="Arial" w:hAnsi="Arial" w:cs="Arial"/>
        </w:rPr>
        <w:t>Županije.</w:t>
      </w:r>
    </w:p>
    <w:p w14:paraId="1F0985DE" w14:textId="77777777" w:rsidR="00BF3DAF" w:rsidRPr="00732108" w:rsidRDefault="00BF3DAF" w:rsidP="00BF3DAF">
      <w:pPr>
        <w:spacing w:line="244" w:lineRule="auto"/>
        <w:ind w:left="709"/>
        <w:jc w:val="both"/>
        <w:rPr>
          <w:rFonts w:ascii="Arial" w:hAnsi="Arial" w:cs="Arial"/>
          <w:b/>
          <w:spacing w:val="-1"/>
          <w:w w:val="90"/>
          <w:lang w:val="hr-HR"/>
        </w:rPr>
      </w:pPr>
    </w:p>
    <w:p w14:paraId="4B61617A" w14:textId="77777777" w:rsidR="00BF3DAF" w:rsidRPr="00732108" w:rsidRDefault="00BF3DAF" w:rsidP="00BF3DAF">
      <w:pPr>
        <w:spacing w:line="244" w:lineRule="auto"/>
        <w:ind w:left="709"/>
        <w:jc w:val="both"/>
        <w:rPr>
          <w:rFonts w:ascii="Arial" w:hAnsi="Arial" w:cs="Arial"/>
          <w:b/>
          <w:lang w:val="hr-HR"/>
        </w:rPr>
      </w:pPr>
      <w:r w:rsidRPr="00732108">
        <w:rPr>
          <w:rFonts w:ascii="Arial" w:hAnsi="Arial" w:cs="Arial"/>
          <w:b/>
          <w:lang w:val="hr-HR"/>
        </w:rPr>
        <w:t>Tablica 1:</w:t>
      </w:r>
      <w:r w:rsidRPr="00732108">
        <w:rPr>
          <w:rFonts w:ascii="Arial" w:hAnsi="Arial" w:cs="Arial"/>
          <w:b/>
          <w:lang w:val="hr-HR"/>
        </w:rPr>
        <w:tab/>
        <w:t xml:space="preserve"> Kretanje broja stanovnika prema tri zadnja popisa </w:t>
      </w:r>
      <w:r w:rsidRPr="00732108">
        <w:rPr>
          <w:rFonts w:ascii="Arial" w:hAnsi="Arial" w:cs="Arial"/>
          <w:b/>
          <w:bCs/>
          <w:lang w:val="hr-HR"/>
        </w:rPr>
        <w:t>stanovništva</w:t>
      </w:r>
    </w:p>
    <w:tbl>
      <w:tblPr>
        <w:tblpPr w:leftFromText="180" w:rightFromText="180" w:vertAnchor="text" w:horzAnchor="margin" w:tblpXSpec="center" w:tblpY="108"/>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993"/>
        <w:gridCol w:w="992"/>
        <w:gridCol w:w="992"/>
        <w:gridCol w:w="1701"/>
        <w:gridCol w:w="1701"/>
      </w:tblGrid>
      <w:tr w:rsidR="00BF3DAF" w:rsidRPr="00732108" w14:paraId="323FEC01" w14:textId="77777777" w:rsidTr="001E36D5">
        <w:trPr>
          <w:trHeight w:val="587"/>
        </w:trPr>
        <w:tc>
          <w:tcPr>
            <w:tcW w:w="1809" w:type="dxa"/>
            <w:vMerge w:val="restart"/>
            <w:shd w:val="clear" w:color="auto" w:fill="BFBFBF"/>
            <w:vAlign w:val="center"/>
          </w:tcPr>
          <w:p w14:paraId="71E55843" w14:textId="77777777" w:rsidR="00BF3DAF" w:rsidRPr="00732108" w:rsidRDefault="00BF3DAF" w:rsidP="001E36D5">
            <w:pPr>
              <w:spacing w:line="244" w:lineRule="auto"/>
              <w:rPr>
                <w:rFonts w:ascii="Arial" w:hAnsi="Arial" w:cs="Arial"/>
                <w:b/>
                <w:spacing w:val="-1"/>
                <w:w w:val="90"/>
                <w:lang w:val="hr-HR"/>
              </w:rPr>
            </w:pPr>
          </w:p>
        </w:tc>
        <w:tc>
          <w:tcPr>
            <w:tcW w:w="2977" w:type="dxa"/>
            <w:gridSpan w:val="3"/>
            <w:shd w:val="clear" w:color="auto" w:fill="BFBFBF"/>
            <w:vAlign w:val="center"/>
          </w:tcPr>
          <w:p w14:paraId="06780578"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BROJ STANOVNIKA</w:t>
            </w:r>
          </w:p>
          <w:p w14:paraId="45767B46" w14:textId="77777777" w:rsidR="00BF3DAF" w:rsidRPr="00732108" w:rsidRDefault="00BF3DAF" w:rsidP="001E36D5">
            <w:pPr>
              <w:spacing w:line="244" w:lineRule="auto"/>
              <w:rPr>
                <w:rFonts w:ascii="Arial" w:hAnsi="Arial" w:cs="Arial"/>
                <w:b/>
                <w:spacing w:val="-1"/>
                <w:w w:val="90"/>
                <w:lang w:val="hr-HR"/>
              </w:rPr>
            </w:pPr>
          </w:p>
        </w:tc>
        <w:tc>
          <w:tcPr>
            <w:tcW w:w="3402" w:type="dxa"/>
            <w:gridSpan w:val="2"/>
            <w:shd w:val="clear" w:color="auto" w:fill="BFBFBF"/>
            <w:vAlign w:val="center"/>
          </w:tcPr>
          <w:p w14:paraId="6D640C7C"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INDEKS PROMJENE BROJA STANOVNIKA</w:t>
            </w:r>
          </w:p>
        </w:tc>
      </w:tr>
      <w:tr w:rsidR="00BF3DAF" w:rsidRPr="00732108" w14:paraId="096D2F32" w14:textId="77777777" w:rsidTr="001E36D5">
        <w:trPr>
          <w:trHeight w:val="152"/>
        </w:trPr>
        <w:tc>
          <w:tcPr>
            <w:tcW w:w="1809" w:type="dxa"/>
            <w:vMerge/>
            <w:shd w:val="clear" w:color="auto" w:fill="BFBFBF"/>
            <w:vAlign w:val="center"/>
          </w:tcPr>
          <w:p w14:paraId="594DBF0C" w14:textId="77777777" w:rsidR="00BF3DAF" w:rsidRPr="00732108" w:rsidRDefault="00BF3DAF" w:rsidP="001E36D5">
            <w:pPr>
              <w:spacing w:line="244" w:lineRule="auto"/>
              <w:rPr>
                <w:rFonts w:ascii="Arial" w:hAnsi="Arial" w:cs="Arial"/>
                <w:b/>
                <w:spacing w:val="-1"/>
                <w:w w:val="90"/>
                <w:lang w:val="hr-HR"/>
              </w:rPr>
            </w:pPr>
          </w:p>
        </w:tc>
        <w:tc>
          <w:tcPr>
            <w:tcW w:w="993" w:type="dxa"/>
            <w:shd w:val="clear" w:color="auto" w:fill="BFBFBF"/>
            <w:vAlign w:val="center"/>
          </w:tcPr>
          <w:p w14:paraId="16A723A7"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2001.</w:t>
            </w:r>
          </w:p>
        </w:tc>
        <w:tc>
          <w:tcPr>
            <w:tcW w:w="992" w:type="dxa"/>
            <w:shd w:val="clear" w:color="auto" w:fill="BFBFBF"/>
            <w:vAlign w:val="center"/>
          </w:tcPr>
          <w:p w14:paraId="250F6D8D"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2011.</w:t>
            </w:r>
          </w:p>
        </w:tc>
        <w:tc>
          <w:tcPr>
            <w:tcW w:w="992" w:type="dxa"/>
            <w:shd w:val="clear" w:color="auto" w:fill="BFBFBF"/>
            <w:vAlign w:val="center"/>
          </w:tcPr>
          <w:p w14:paraId="5BEA7052"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2021.</w:t>
            </w:r>
          </w:p>
        </w:tc>
        <w:tc>
          <w:tcPr>
            <w:tcW w:w="1701" w:type="dxa"/>
            <w:shd w:val="clear" w:color="auto" w:fill="BFBFBF"/>
            <w:vAlign w:val="center"/>
          </w:tcPr>
          <w:p w14:paraId="4BE3D92C"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2011./2001.</w:t>
            </w:r>
          </w:p>
        </w:tc>
        <w:tc>
          <w:tcPr>
            <w:tcW w:w="1701" w:type="dxa"/>
            <w:shd w:val="clear" w:color="auto" w:fill="BFBFBF"/>
            <w:vAlign w:val="center"/>
          </w:tcPr>
          <w:p w14:paraId="7F0F4F96"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2021./2011.</w:t>
            </w:r>
          </w:p>
        </w:tc>
      </w:tr>
      <w:tr w:rsidR="00BF3DAF" w:rsidRPr="00732108" w14:paraId="4E1EDD78" w14:textId="77777777" w:rsidTr="001E36D5">
        <w:trPr>
          <w:trHeight w:val="587"/>
        </w:trPr>
        <w:tc>
          <w:tcPr>
            <w:tcW w:w="1809" w:type="dxa"/>
            <w:vAlign w:val="center"/>
          </w:tcPr>
          <w:p w14:paraId="3CB854D3"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OPĆINA</w:t>
            </w:r>
          </w:p>
          <w:p w14:paraId="069AFD52"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BRTONIGLA-VERTENEGLIO</w:t>
            </w:r>
          </w:p>
        </w:tc>
        <w:tc>
          <w:tcPr>
            <w:tcW w:w="993" w:type="dxa"/>
            <w:vAlign w:val="center"/>
          </w:tcPr>
          <w:p w14:paraId="02F4DE07"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1 579</w:t>
            </w:r>
          </w:p>
        </w:tc>
        <w:tc>
          <w:tcPr>
            <w:tcW w:w="992" w:type="dxa"/>
            <w:vAlign w:val="center"/>
          </w:tcPr>
          <w:p w14:paraId="06F65E9B"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spacing w:val="-1"/>
                <w:w w:val="90"/>
                <w:lang w:val="hr-HR"/>
              </w:rPr>
              <w:t>1 626</w:t>
            </w:r>
          </w:p>
        </w:tc>
        <w:tc>
          <w:tcPr>
            <w:tcW w:w="992" w:type="dxa"/>
            <w:shd w:val="clear" w:color="auto" w:fill="FFFFFF"/>
            <w:vAlign w:val="center"/>
          </w:tcPr>
          <w:p w14:paraId="34980C4B"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1 523</w:t>
            </w:r>
          </w:p>
        </w:tc>
        <w:tc>
          <w:tcPr>
            <w:tcW w:w="1701" w:type="dxa"/>
            <w:shd w:val="clear" w:color="auto" w:fill="FFFFFF"/>
            <w:vAlign w:val="center"/>
          </w:tcPr>
          <w:p w14:paraId="481C7B9E"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102,98</w:t>
            </w:r>
          </w:p>
        </w:tc>
        <w:tc>
          <w:tcPr>
            <w:tcW w:w="1701" w:type="dxa"/>
            <w:shd w:val="clear" w:color="auto" w:fill="FFFFFF"/>
            <w:vAlign w:val="center"/>
          </w:tcPr>
          <w:p w14:paraId="07BF39F3"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93,67</w:t>
            </w:r>
          </w:p>
        </w:tc>
      </w:tr>
      <w:tr w:rsidR="00BF3DAF" w:rsidRPr="00732108" w14:paraId="7CC29E3D" w14:textId="77777777" w:rsidTr="001E36D5">
        <w:trPr>
          <w:trHeight w:val="587"/>
        </w:trPr>
        <w:tc>
          <w:tcPr>
            <w:tcW w:w="1809" w:type="dxa"/>
            <w:tcBorders>
              <w:bottom w:val="double" w:sz="4" w:space="0" w:color="auto"/>
            </w:tcBorders>
            <w:vAlign w:val="center"/>
          </w:tcPr>
          <w:p w14:paraId="1123154B"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ISTARSKA ŽUPANIJA</w:t>
            </w:r>
          </w:p>
        </w:tc>
        <w:tc>
          <w:tcPr>
            <w:tcW w:w="993" w:type="dxa"/>
            <w:tcBorders>
              <w:bottom w:val="double" w:sz="4" w:space="0" w:color="auto"/>
            </w:tcBorders>
            <w:vAlign w:val="center"/>
          </w:tcPr>
          <w:p w14:paraId="09F4A9C7"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206 344</w:t>
            </w:r>
          </w:p>
        </w:tc>
        <w:tc>
          <w:tcPr>
            <w:tcW w:w="992" w:type="dxa"/>
            <w:tcBorders>
              <w:bottom w:val="double" w:sz="4" w:space="0" w:color="auto"/>
            </w:tcBorders>
            <w:vAlign w:val="center"/>
          </w:tcPr>
          <w:p w14:paraId="0A21EE5E"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spacing w:val="-1"/>
                <w:w w:val="90"/>
                <w:lang w:val="hr-HR"/>
              </w:rPr>
              <w:t>208 055</w:t>
            </w:r>
          </w:p>
        </w:tc>
        <w:tc>
          <w:tcPr>
            <w:tcW w:w="992" w:type="dxa"/>
            <w:tcBorders>
              <w:bottom w:val="double" w:sz="4" w:space="0" w:color="auto"/>
            </w:tcBorders>
            <w:shd w:val="clear" w:color="auto" w:fill="FFFFFF"/>
            <w:vAlign w:val="center"/>
          </w:tcPr>
          <w:p w14:paraId="52C25308"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195 237</w:t>
            </w:r>
          </w:p>
        </w:tc>
        <w:tc>
          <w:tcPr>
            <w:tcW w:w="1701" w:type="dxa"/>
            <w:tcBorders>
              <w:bottom w:val="double" w:sz="4" w:space="0" w:color="auto"/>
            </w:tcBorders>
            <w:shd w:val="clear" w:color="auto" w:fill="FFFFFF"/>
            <w:vAlign w:val="center"/>
          </w:tcPr>
          <w:p w14:paraId="03F82D4E"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100,83</w:t>
            </w:r>
          </w:p>
        </w:tc>
        <w:tc>
          <w:tcPr>
            <w:tcW w:w="1701" w:type="dxa"/>
            <w:tcBorders>
              <w:bottom w:val="double" w:sz="4" w:space="0" w:color="auto"/>
            </w:tcBorders>
            <w:shd w:val="clear" w:color="auto" w:fill="FFFFFF"/>
            <w:vAlign w:val="center"/>
          </w:tcPr>
          <w:p w14:paraId="62EEC32E"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93,84</w:t>
            </w:r>
          </w:p>
        </w:tc>
      </w:tr>
      <w:tr w:rsidR="00BF3DAF" w:rsidRPr="00732108" w14:paraId="1173D5DE" w14:textId="77777777" w:rsidTr="001E36D5">
        <w:trPr>
          <w:trHeight w:val="285"/>
        </w:trPr>
        <w:tc>
          <w:tcPr>
            <w:tcW w:w="1809" w:type="dxa"/>
            <w:tcBorders>
              <w:top w:val="double" w:sz="4" w:space="0" w:color="auto"/>
              <w:bottom w:val="double" w:sz="4" w:space="0" w:color="auto"/>
            </w:tcBorders>
            <w:vAlign w:val="center"/>
          </w:tcPr>
          <w:p w14:paraId="513D84E4" w14:textId="77777777" w:rsidR="00BF3DAF" w:rsidRPr="00732108" w:rsidRDefault="00BF3DAF" w:rsidP="001E36D5">
            <w:pPr>
              <w:spacing w:line="244" w:lineRule="auto"/>
              <w:rPr>
                <w:rFonts w:ascii="Arial" w:hAnsi="Arial" w:cs="Arial"/>
                <w:b/>
                <w:spacing w:val="-1"/>
                <w:w w:val="90"/>
                <w:lang w:val="hr-HR"/>
              </w:rPr>
            </w:pPr>
            <w:r w:rsidRPr="00732108">
              <w:rPr>
                <w:rFonts w:ascii="Arial" w:hAnsi="Arial" w:cs="Arial"/>
                <w:b/>
                <w:spacing w:val="-1"/>
                <w:w w:val="90"/>
                <w:lang w:val="hr-HR"/>
              </w:rPr>
              <w:t>UDIO (%)</w:t>
            </w:r>
          </w:p>
        </w:tc>
        <w:tc>
          <w:tcPr>
            <w:tcW w:w="993" w:type="dxa"/>
            <w:tcBorders>
              <w:top w:val="double" w:sz="4" w:space="0" w:color="auto"/>
              <w:bottom w:val="double" w:sz="4" w:space="0" w:color="auto"/>
            </w:tcBorders>
            <w:vAlign w:val="center"/>
          </w:tcPr>
          <w:p w14:paraId="40200D0C"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0,77%</w:t>
            </w:r>
          </w:p>
        </w:tc>
        <w:tc>
          <w:tcPr>
            <w:tcW w:w="992" w:type="dxa"/>
            <w:tcBorders>
              <w:top w:val="double" w:sz="4" w:space="0" w:color="auto"/>
              <w:bottom w:val="double" w:sz="4" w:space="0" w:color="auto"/>
            </w:tcBorders>
            <w:vAlign w:val="center"/>
          </w:tcPr>
          <w:p w14:paraId="28A1669E"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0,78%</w:t>
            </w:r>
          </w:p>
        </w:tc>
        <w:tc>
          <w:tcPr>
            <w:tcW w:w="992" w:type="dxa"/>
            <w:tcBorders>
              <w:top w:val="double" w:sz="4" w:space="0" w:color="auto"/>
              <w:bottom w:val="double" w:sz="4" w:space="0" w:color="auto"/>
            </w:tcBorders>
            <w:shd w:val="clear" w:color="auto" w:fill="FFFFFF"/>
            <w:vAlign w:val="center"/>
          </w:tcPr>
          <w:p w14:paraId="52EA8C65" w14:textId="77777777" w:rsidR="00BF3DAF" w:rsidRPr="00732108" w:rsidRDefault="00BF3DAF" w:rsidP="001E36D5">
            <w:pPr>
              <w:spacing w:line="244" w:lineRule="auto"/>
              <w:rPr>
                <w:rFonts w:ascii="Arial" w:hAnsi="Arial" w:cs="Arial"/>
                <w:spacing w:val="-1"/>
                <w:w w:val="90"/>
                <w:lang w:val="hr-HR"/>
              </w:rPr>
            </w:pPr>
            <w:r w:rsidRPr="00732108">
              <w:rPr>
                <w:rFonts w:ascii="Arial" w:hAnsi="Arial" w:cs="Arial"/>
                <w:spacing w:val="-1"/>
                <w:w w:val="90"/>
                <w:lang w:val="hr-HR"/>
              </w:rPr>
              <w:t>0,78%</w:t>
            </w:r>
          </w:p>
        </w:tc>
        <w:tc>
          <w:tcPr>
            <w:tcW w:w="1701" w:type="dxa"/>
            <w:tcBorders>
              <w:top w:val="double" w:sz="4" w:space="0" w:color="auto"/>
              <w:bottom w:val="double" w:sz="4" w:space="0" w:color="auto"/>
            </w:tcBorders>
            <w:shd w:val="clear" w:color="auto" w:fill="FFFFFF"/>
            <w:vAlign w:val="center"/>
          </w:tcPr>
          <w:p w14:paraId="0B18E619" w14:textId="77777777" w:rsidR="00BF3DAF" w:rsidRPr="00732108" w:rsidRDefault="00BF3DAF" w:rsidP="001E36D5">
            <w:pPr>
              <w:spacing w:line="244" w:lineRule="auto"/>
              <w:rPr>
                <w:rFonts w:ascii="Arial" w:hAnsi="Arial" w:cs="Arial"/>
                <w:b/>
                <w:spacing w:val="-1"/>
                <w:w w:val="90"/>
                <w:lang w:val="hr-HR"/>
              </w:rPr>
            </w:pPr>
          </w:p>
        </w:tc>
        <w:tc>
          <w:tcPr>
            <w:tcW w:w="1701" w:type="dxa"/>
            <w:tcBorders>
              <w:top w:val="double" w:sz="4" w:space="0" w:color="auto"/>
              <w:bottom w:val="double" w:sz="4" w:space="0" w:color="auto"/>
            </w:tcBorders>
            <w:shd w:val="clear" w:color="auto" w:fill="FFFFFF"/>
            <w:vAlign w:val="center"/>
          </w:tcPr>
          <w:p w14:paraId="553FF3AB" w14:textId="77777777" w:rsidR="00BF3DAF" w:rsidRPr="00732108" w:rsidRDefault="00BF3DAF" w:rsidP="001E36D5">
            <w:pPr>
              <w:spacing w:line="244" w:lineRule="auto"/>
              <w:rPr>
                <w:rFonts w:ascii="Arial" w:hAnsi="Arial" w:cs="Arial"/>
                <w:b/>
                <w:spacing w:val="-1"/>
                <w:w w:val="90"/>
                <w:lang w:val="hr-HR"/>
              </w:rPr>
            </w:pPr>
          </w:p>
        </w:tc>
      </w:tr>
    </w:tbl>
    <w:p w14:paraId="23E06AF6" w14:textId="77777777" w:rsidR="00BF3DAF" w:rsidRPr="00732108" w:rsidRDefault="00BF3DAF" w:rsidP="00BF3DAF">
      <w:pPr>
        <w:spacing w:line="244" w:lineRule="auto"/>
        <w:jc w:val="both"/>
        <w:rPr>
          <w:rFonts w:ascii="Arial" w:hAnsi="Arial" w:cs="Arial"/>
          <w:b/>
          <w:spacing w:val="-1"/>
          <w:w w:val="90"/>
          <w:lang w:val="hr-HR"/>
        </w:rPr>
      </w:pPr>
    </w:p>
    <w:p w14:paraId="73741384" w14:textId="77777777" w:rsidR="00BF3DAF" w:rsidRPr="00732108" w:rsidRDefault="00BF3DAF" w:rsidP="00BF3DAF">
      <w:pPr>
        <w:spacing w:line="244" w:lineRule="auto"/>
        <w:jc w:val="both"/>
        <w:rPr>
          <w:rFonts w:ascii="Arial" w:hAnsi="Arial" w:cs="Arial"/>
          <w:spacing w:val="-1"/>
          <w:w w:val="90"/>
          <w:lang w:val="hr-HR"/>
        </w:rPr>
      </w:pPr>
    </w:p>
    <w:p w14:paraId="471D98FA" w14:textId="77777777" w:rsidR="00BF3DAF" w:rsidRPr="00732108" w:rsidRDefault="00BF3DAF" w:rsidP="00BF3DAF">
      <w:pPr>
        <w:spacing w:line="244" w:lineRule="auto"/>
        <w:jc w:val="both"/>
        <w:rPr>
          <w:rFonts w:ascii="Arial" w:hAnsi="Arial" w:cs="Arial"/>
          <w:spacing w:val="-1"/>
          <w:w w:val="90"/>
          <w:lang w:val="hr-HR"/>
        </w:rPr>
      </w:pPr>
    </w:p>
    <w:p w14:paraId="5582898F" w14:textId="77777777" w:rsidR="00BF3DAF" w:rsidRPr="00732108" w:rsidRDefault="00BF3DAF" w:rsidP="00BF3DAF">
      <w:pPr>
        <w:spacing w:line="244" w:lineRule="auto"/>
        <w:jc w:val="both"/>
        <w:rPr>
          <w:rFonts w:ascii="Arial" w:hAnsi="Arial" w:cs="Arial"/>
          <w:spacing w:val="-1"/>
          <w:w w:val="90"/>
          <w:lang w:val="hr-HR"/>
        </w:rPr>
      </w:pPr>
    </w:p>
    <w:p w14:paraId="100DA559" w14:textId="5647EA98" w:rsidR="00BF3DAF" w:rsidRPr="00732108" w:rsidRDefault="00BF3DAF" w:rsidP="00BF3DAF">
      <w:pPr>
        <w:spacing w:line="244" w:lineRule="auto"/>
        <w:jc w:val="both"/>
        <w:rPr>
          <w:rFonts w:ascii="Arial" w:hAnsi="Arial" w:cs="Arial"/>
          <w:spacing w:val="-1"/>
          <w:w w:val="90"/>
          <w:lang w:val="hr-HR"/>
        </w:rPr>
      </w:pPr>
    </w:p>
    <w:p w14:paraId="768D1448" w14:textId="77777777" w:rsidR="00BF3DAF" w:rsidRPr="00732108" w:rsidRDefault="00BF3DAF" w:rsidP="00BF3DAF">
      <w:pPr>
        <w:spacing w:line="244" w:lineRule="auto"/>
        <w:jc w:val="both"/>
        <w:rPr>
          <w:rFonts w:ascii="Arial" w:hAnsi="Arial" w:cs="Arial"/>
          <w:spacing w:val="-1"/>
          <w:w w:val="90"/>
          <w:lang w:val="hr-HR"/>
        </w:rPr>
      </w:pPr>
    </w:p>
    <w:p w14:paraId="1D4FFCE7"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Izvor podataka: Državni zavod za statistiku </w:t>
      </w:r>
    </w:p>
    <w:p w14:paraId="20A5EF61" w14:textId="77777777" w:rsidR="00BF3DAF" w:rsidRPr="00732108" w:rsidRDefault="00BF3DAF" w:rsidP="00BF3DAF">
      <w:pPr>
        <w:pStyle w:val="BodyText"/>
        <w:spacing w:before="127" w:line="244" w:lineRule="auto"/>
        <w:ind w:left="678" w:right="706"/>
        <w:rPr>
          <w:rFonts w:ascii="Arial" w:hAnsi="Arial" w:cs="Arial"/>
        </w:rPr>
      </w:pPr>
    </w:p>
    <w:p w14:paraId="18DD1E54"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Tijekom tri popisa stanovništva, od 2001. do 2021. godine, se pokazao primjetni porast, pa još veći pad u stanovništvu Općine Brtonigla-</w:t>
      </w:r>
      <w:proofErr w:type="spellStart"/>
      <w:r w:rsidRPr="00732108">
        <w:rPr>
          <w:rFonts w:ascii="Arial" w:hAnsi="Arial" w:cs="Arial"/>
        </w:rPr>
        <w:t>Verteneglio</w:t>
      </w:r>
      <w:proofErr w:type="spellEnd"/>
      <w:r w:rsidRPr="00732108">
        <w:rPr>
          <w:rFonts w:ascii="Arial" w:hAnsi="Arial" w:cs="Arial"/>
        </w:rPr>
        <w:t>. 2011. g. je bio porast od 47 osoba, ili 0,78% Županije, a 2021. je bio pad od 103 osobe.</w:t>
      </w:r>
    </w:p>
    <w:p w14:paraId="75E137EE"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U Istarskoj Županiji je zabilježen slični trend između 2001. i 2021. godine, s tim da je na tom području bio dramatičniji pad: 2011. je broj stanovnika porastao za 1.711, s tim da je na sljedećem popisu pao za 12.818 osoba.</w:t>
      </w:r>
    </w:p>
    <w:p w14:paraId="5C2BA73C" w14:textId="77777777" w:rsidR="00BF3DAF" w:rsidRPr="00732108" w:rsidRDefault="00BF3DAF" w:rsidP="00BF3DAF">
      <w:pPr>
        <w:pStyle w:val="BodyText"/>
        <w:spacing w:before="127" w:line="244" w:lineRule="auto"/>
        <w:ind w:left="678" w:right="706"/>
        <w:rPr>
          <w:rFonts w:ascii="Arial" w:hAnsi="Arial" w:cs="Arial"/>
          <w:b/>
        </w:rPr>
      </w:pPr>
    </w:p>
    <w:p w14:paraId="11BB99B8" w14:textId="77777777" w:rsidR="00BF3DAF" w:rsidRPr="00732108" w:rsidRDefault="00BF3DAF" w:rsidP="00BF3DAF">
      <w:pPr>
        <w:spacing w:line="244" w:lineRule="auto"/>
        <w:ind w:left="709"/>
        <w:jc w:val="both"/>
        <w:rPr>
          <w:rFonts w:ascii="Arial" w:hAnsi="Arial" w:cs="Arial"/>
          <w:b/>
          <w:lang w:val="hr-HR"/>
        </w:rPr>
      </w:pPr>
      <w:r w:rsidRPr="00732108">
        <w:rPr>
          <w:rFonts w:ascii="Arial" w:hAnsi="Arial" w:cs="Arial"/>
          <w:b/>
          <w:lang w:val="hr-HR"/>
        </w:rPr>
        <w:t>Tablica 2:</w:t>
      </w:r>
      <w:r w:rsidRPr="00732108">
        <w:rPr>
          <w:rFonts w:ascii="Arial" w:hAnsi="Arial" w:cs="Arial"/>
          <w:b/>
          <w:lang w:val="hr-HR"/>
        </w:rPr>
        <w:tab/>
        <w:t xml:space="preserve">Kretanje broja stanova i kućanstava prema tri zadnja popisa stanovništva </w:t>
      </w:r>
    </w:p>
    <w:p w14:paraId="6504D10D" w14:textId="77777777" w:rsidR="00BF3DAF" w:rsidRPr="00732108" w:rsidRDefault="00BF3DAF" w:rsidP="00BF3DAF">
      <w:pPr>
        <w:spacing w:line="244" w:lineRule="auto"/>
        <w:ind w:left="709"/>
        <w:jc w:val="both"/>
        <w:rPr>
          <w:rFonts w:ascii="Arial" w:hAnsi="Arial" w:cs="Arial"/>
          <w:lang w:val="hr-HR"/>
        </w:rPr>
      </w:pPr>
    </w:p>
    <w:tbl>
      <w:tblPr>
        <w:tblpPr w:leftFromText="180" w:rightFromText="180" w:vertAnchor="text" w:horzAnchor="margin" w:tblpXSpec="center" w:tblpY="98"/>
        <w:tblW w:w="9424" w:type="dxa"/>
        <w:tblBorders>
          <w:top w:val="single" w:sz="4" w:space="0" w:color="000000"/>
          <w:left w:val="single" w:sz="8"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
        <w:gridCol w:w="669"/>
        <w:gridCol w:w="1032"/>
        <w:gridCol w:w="669"/>
        <w:gridCol w:w="1071"/>
        <w:gridCol w:w="630"/>
        <w:gridCol w:w="993"/>
        <w:gridCol w:w="992"/>
        <w:gridCol w:w="992"/>
      </w:tblGrid>
      <w:tr w:rsidR="00BF3DAF" w:rsidRPr="00732108" w14:paraId="18F049AF" w14:textId="77777777" w:rsidTr="001E36D5">
        <w:trPr>
          <w:trHeight w:val="341"/>
        </w:trPr>
        <w:tc>
          <w:tcPr>
            <w:tcW w:w="1526" w:type="dxa"/>
            <w:vMerge w:val="restart"/>
            <w:shd w:val="clear" w:color="auto" w:fill="BFBFBF"/>
            <w:vAlign w:val="center"/>
          </w:tcPr>
          <w:p w14:paraId="04D4DC2F" w14:textId="77777777" w:rsidR="00BF3DAF" w:rsidRPr="00732108" w:rsidRDefault="00BF3DAF" w:rsidP="001E36D5">
            <w:pPr>
              <w:jc w:val="center"/>
              <w:rPr>
                <w:rFonts w:ascii="Arial" w:eastAsia="Arial" w:hAnsi="Arial" w:cs="Arial"/>
                <w:b/>
                <w:lang w:val="hr-HR"/>
              </w:rPr>
            </w:pPr>
          </w:p>
          <w:p w14:paraId="750F9F3C" w14:textId="77777777" w:rsidR="00BF3DAF" w:rsidRPr="00732108" w:rsidRDefault="00BF3DAF" w:rsidP="001E36D5">
            <w:pPr>
              <w:jc w:val="center"/>
              <w:rPr>
                <w:rFonts w:ascii="Arial" w:eastAsia="Arial" w:hAnsi="Arial" w:cs="Arial"/>
                <w:b/>
                <w:lang w:val="hr-HR"/>
              </w:rPr>
            </w:pPr>
          </w:p>
        </w:tc>
        <w:tc>
          <w:tcPr>
            <w:tcW w:w="4921" w:type="dxa"/>
            <w:gridSpan w:val="6"/>
            <w:shd w:val="clear" w:color="auto" w:fill="BFBFBF"/>
            <w:vAlign w:val="center"/>
          </w:tcPr>
          <w:p w14:paraId="735CA86B"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STANOVI ZA STALNO STANOVANJE</w:t>
            </w:r>
          </w:p>
        </w:tc>
        <w:tc>
          <w:tcPr>
            <w:tcW w:w="2977" w:type="dxa"/>
            <w:gridSpan w:val="3"/>
            <w:shd w:val="clear" w:color="auto" w:fill="BFBFBF"/>
            <w:vAlign w:val="center"/>
          </w:tcPr>
          <w:p w14:paraId="44B6192A"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KUĆANSTAVA</w:t>
            </w:r>
          </w:p>
        </w:tc>
      </w:tr>
      <w:tr w:rsidR="00BF3DAF" w:rsidRPr="00732108" w14:paraId="53501C18" w14:textId="77777777" w:rsidTr="001E36D5">
        <w:trPr>
          <w:trHeight w:val="361"/>
        </w:trPr>
        <w:tc>
          <w:tcPr>
            <w:tcW w:w="1526" w:type="dxa"/>
            <w:vMerge/>
            <w:shd w:val="clear" w:color="auto" w:fill="BFBFBF"/>
            <w:vAlign w:val="center"/>
          </w:tcPr>
          <w:p w14:paraId="554787DA" w14:textId="77777777" w:rsidR="00BF3DAF" w:rsidRPr="00732108" w:rsidRDefault="00BF3DAF" w:rsidP="001E36D5">
            <w:pPr>
              <w:pBdr>
                <w:top w:val="nil"/>
                <w:left w:val="nil"/>
                <w:bottom w:val="nil"/>
                <w:right w:val="nil"/>
                <w:between w:val="nil"/>
              </w:pBdr>
              <w:spacing w:line="276" w:lineRule="auto"/>
              <w:jc w:val="center"/>
              <w:rPr>
                <w:rFonts w:ascii="Arial" w:eastAsia="Arial" w:hAnsi="Arial" w:cs="Arial"/>
                <w:b/>
                <w:lang w:val="hr-HR"/>
              </w:rPr>
            </w:pPr>
          </w:p>
        </w:tc>
        <w:tc>
          <w:tcPr>
            <w:tcW w:w="1519" w:type="dxa"/>
            <w:gridSpan w:val="2"/>
            <w:shd w:val="clear" w:color="auto" w:fill="BFBFBF"/>
            <w:vAlign w:val="center"/>
          </w:tcPr>
          <w:p w14:paraId="3433A8C3"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Popis 2001.</w:t>
            </w:r>
          </w:p>
        </w:tc>
        <w:tc>
          <w:tcPr>
            <w:tcW w:w="1701" w:type="dxa"/>
            <w:gridSpan w:val="2"/>
            <w:shd w:val="clear" w:color="auto" w:fill="BFBFBF"/>
            <w:vAlign w:val="center"/>
          </w:tcPr>
          <w:p w14:paraId="3CDE1044"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Popis 2011.</w:t>
            </w:r>
          </w:p>
        </w:tc>
        <w:tc>
          <w:tcPr>
            <w:tcW w:w="1701" w:type="dxa"/>
            <w:gridSpan w:val="2"/>
            <w:shd w:val="clear" w:color="auto" w:fill="BFBFBF"/>
            <w:vAlign w:val="center"/>
          </w:tcPr>
          <w:p w14:paraId="2E22C8DC"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Popis 2021.</w:t>
            </w:r>
          </w:p>
        </w:tc>
        <w:tc>
          <w:tcPr>
            <w:tcW w:w="993" w:type="dxa"/>
            <w:shd w:val="clear" w:color="auto" w:fill="BFBFBF"/>
            <w:vAlign w:val="center"/>
          </w:tcPr>
          <w:p w14:paraId="078076B1"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Popis 2001.</w:t>
            </w:r>
          </w:p>
        </w:tc>
        <w:tc>
          <w:tcPr>
            <w:tcW w:w="992" w:type="dxa"/>
            <w:shd w:val="clear" w:color="auto" w:fill="BFBFBF"/>
            <w:vAlign w:val="center"/>
          </w:tcPr>
          <w:p w14:paraId="665624D0"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Popis 2011.</w:t>
            </w:r>
          </w:p>
        </w:tc>
        <w:tc>
          <w:tcPr>
            <w:tcW w:w="992" w:type="dxa"/>
            <w:shd w:val="clear" w:color="auto" w:fill="BFBFBF"/>
            <w:vAlign w:val="center"/>
          </w:tcPr>
          <w:p w14:paraId="11CF2877"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Popis 2021.</w:t>
            </w:r>
          </w:p>
        </w:tc>
      </w:tr>
      <w:tr w:rsidR="00BF3DAF" w:rsidRPr="00732108" w14:paraId="3F313F6C" w14:textId="77777777" w:rsidTr="001E36D5">
        <w:trPr>
          <w:trHeight w:val="966"/>
        </w:trPr>
        <w:tc>
          <w:tcPr>
            <w:tcW w:w="1526" w:type="dxa"/>
            <w:vMerge/>
            <w:shd w:val="clear" w:color="auto" w:fill="BFBFBF"/>
            <w:vAlign w:val="center"/>
          </w:tcPr>
          <w:p w14:paraId="4352ADC5" w14:textId="77777777" w:rsidR="00BF3DAF" w:rsidRPr="00732108" w:rsidRDefault="00BF3DAF" w:rsidP="001E36D5">
            <w:pPr>
              <w:pBdr>
                <w:top w:val="nil"/>
                <w:left w:val="nil"/>
                <w:bottom w:val="nil"/>
                <w:right w:val="nil"/>
                <w:between w:val="nil"/>
              </w:pBdr>
              <w:spacing w:line="276" w:lineRule="auto"/>
              <w:jc w:val="center"/>
              <w:rPr>
                <w:rFonts w:ascii="Arial" w:eastAsia="Arial" w:hAnsi="Arial" w:cs="Arial"/>
                <w:lang w:val="hr-HR"/>
              </w:rPr>
            </w:pPr>
          </w:p>
        </w:tc>
        <w:tc>
          <w:tcPr>
            <w:tcW w:w="850" w:type="dxa"/>
            <w:shd w:val="clear" w:color="auto" w:fill="BFBFBF"/>
            <w:vAlign w:val="center"/>
          </w:tcPr>
          <w:p w14:paraId="55E12B5E"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broj</w:t>
            </w:r>
          </w:p>
        </w:tc>
        <w:tc>
          <w:tcPr>
            <w:tcW w:w="669" w:type="dxa"/>
            <w:shd w:val="clear" w:color="auto" w:fill="BFBFBF"/>
            <w:vAlign w:val="center"/>
          </w:tcPr>
          <w:p w14:paraId="3A4995F5"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w:t>
            </w:r>
          </w:p>
        </w:tc>
        <w:tc>
          <w:tcPr>
            <w:tcW w:w="1032" w:type="dxa"/>
            <w:shd w:val="clear" w:color="auto" w:fill="BFBFBF"/>
            <w:vAlign w:val="center"/>
          </w:tcPr>
          <w:p w14:paraId="340AA58E"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broj</w:t>
            </w:r>
          </w:p>
        </w:tc>
        <w:tc>
          <w:tcPr>
            <w:tcW w:w="669" w:type="dxa"/>
            <w:shd w:val="clear" w:color="auto" w:fill="BFBFBF"/>
            <w:vAlign w:val="center"/>
          </w:tcPr>
          <w:p w14:paraId="177E125A"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w:t>
            </w:r>
          </w:p>
        </w:tc>
        <w:tc>
          <w:tcPr>
            <w:tcW w:w="1071" w:type="dxa"/>
            <w:shd w:val="clear" w:color="auto" w:fill="BFBFBF"/>
            <w:vAlign w:val="center"/>
          </w:tcPr>
          <w:p w14:paraId="5A92D166"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broj</w:t>
            </w:r>
          </w:p>
        </w:tc>
        <w:tc>
          <w:tcPr>
            <w:tcW w:w="630" w:type="dxa"/>
            <w:shd w:val="clear" w:color="auto" w:fill="BFBFBF"/>
            <w:vAlign w:val="center"/>
          </w:tcPr>
          <w:p w14:paraId="4D781391" w14:textId="77777777" w:rsidR="00BF3DAF" w:rsidRPr="00732108" w:rsidRDefault="00BF3DAF" w:rsidP="001E36D5">
            <w:pPr>
              <w:jc w:val="center"/>
              <w:rPr>
                <w:rFonts w:ascii="Arial" w:eastAsia="Arial" w:hAnsi="Arial" w:cs="Arial"/>
                <w:lang w:val="hr-HR"/>
              </w:rPr>
            </w:pPr>
          </w:p>
          <w:p w14:paraId="12936F88"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w:t>
            </w:r>
          </w:p>
          <w:p w14:paraId="3D2A5D51" w14:textId="77777777" w:rsidR="00BF3DAF" w:rsidRPr="00732108" w:rsidRDefault="00BF3DAF" w:rsidP="001E36D5">
            <w:pPr>
              <w:jc w:val="center"/>
              <w:rPr>
                <w:rFonts w:ascii="Arial" w:eastAsia="Arial" w:hAnsi="Arial" w:cs="Arial"/>
                <w:lang w:val="hr-HR"/>
              </w:rPr>
            </w:pPr>
          </w:p>
        </w:tc>
        <w:tc>
          <w:tcPr>
            <w:tcW w:w="993" w:type="dxa"/>
            <w:shd w:val="clear" w:color="auto" w:fill="BFBFBF"/>
            <w:vAlign w:val="center"/>
          </w:tcPr>
          <w:p w14:paraId="1D4ACD03"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broj</w:t>
            </w:r>
          </w:p>
        </w:tc>
        <w:tc>
          <w:tcPr>
            <w:tcW w:w="992" w:type="dxa"/>
            <w:shd w:val="clear" w:color="auto" w:fill="BFBFBF"/>
            <w:vAlign w:val="center"/>
          </w:tcPr>
          <w:p w14:paraId="59A7A4BC"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broj</w:t>
            </w:r>
          </w:p>
        </w:tc>
        <w:tc>
          <w:tcPr>
            <w:tcW w:w="992" w:type="dxa"/>
            <w:shd w:val="clear" w:color="auto" w:fill="BFBFBF"/>
            <w:vAlign w:val="center"/>
          </w:tcPr>
          <w:p w14:paraId="0F67A66D" w14:textId="77777777" w:rsidR="00BF3DAF" w:rsidRPr="00732108" w:rsidRDefault="00BF3DAF" w:rsidP="001E36D5">
            <w:pPr>
              <w:jc w:val="center"/>
              <w:rPr>
                <w:rFonts w:ascii="Arial" w:eastAsia="Arial" w:hAnsi="Arial" w:cs="Arial"/>
                <w:lang w:val="hr-HR"/>
              </w:rPr>
            </w:pPr>
          </w:p>
          <w:p w14:paraId="16686D2E"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broj</w:t>
            </w:r>
          </w:p>
        </w:tc>
      </w:tr>
      <w:tr w:rsidR="00BF3DAF" w:rsidRPr="00732108" w14:paraId="1D46B361" w14:textId="77777777" w:rsidTr="001E36D5">
        <w:trPr>
          <w:trHeight w:val="358"/>
        </w:trPr>
        <w:tc>
          <w:tcPr>
            <w:tcW w:w="1526" w:type="dxa"/>
            <w:vAlign w:val="center"/>
          </w:tcPr>
          <w:p w14:paraId="5F5AF789"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ISTARSKA</w:t>
            </w:r>
          </w:p>
          <w:p w14:paraId="3FD732CA"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ŽUPANIJA</w:t>
            </w:r>
          </w:p>
        </w:tc>
        <w:tc>
          <w:tcPr>
            <w:tcW w:w="850" w:type="dxa"/>
            <w:vAlign w:val="center"/>
          </w:tcPr>
          <w:p w14:paraId="3DC43810" w14:textId="77777777" w:rsidR="00BF3DAF" w:rsidRPr="00732108" w:rsidRDefault="00BF3DAF" w:rsidP="001E36D5">
            <w:pPr>
              <w:jc w:val="center"/>
              <w:rPr>
                <w:rFonts w:ascii="Arial" w:eastAsia="Arial" w:hAnsi="Arial" w:cs="Arial"/>
                <w:lang w:val="hr-HR"/>
              </w:rPr>
            </w:pPr>
            <w:r w:rsidRPr="00732108">
              <w:rPr>
                <w:rFonts w:ascii="Arial" w:hAnsi="Arial" w:cs="Arial"/>
                <w:color w:val="000000"/>
                <w:shd w:val="clear" w:color="auto" w:fill="FFFFFF"/>
                <w:lang w:val="hr-HR"/>
              </w:rPr>
              <w:t>84 559</w:t>
            </w:r>
          </w:p>
        </w:tc>
        <w:tc>
          <w:tcPr>
            <w:tcW w:w="669" w:type="dxa"/>
            <w:vAlign w:val="center"/>
          </w:tcPr>
          <w:p w14:paraId="2BA79EFF"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100</w:t>
            </w:r>
          </w:p>
        </w:tc>
        <w:tc>
          <w:tcPr>
            <w:tcW w:w="1032" w:type="dxa"/>
            <w:vAlign w:val="center"/>
          </w:tcPr>
          <w:p w14:paraId="588B66AA" w14:textId="77777777" w:rsidR="00BF3DAF" w:rsidRPr="00732108" w:rsidRDefault="00BF3DAF" w:rsidP="001E36D5">
            <w:pPr>
              <w:jc w:val="center"/>
              <w:rPr>
                <w:rFonts w:ascii="Arial" w:eastAsia="Arial" w:hAnsi="Arial" w:cs="Arial"/>
                <w:lang w:val="hr-HR"/>
              </w:rPr>
            </w:pPr>
            <w:r w:rsidRPr="00732108">
              <w:rPr>
                <w:rFonts w:ascii="Arial" w:hAnsi="Arial" w:cs="Arial"/>
                <w:color w:val="000000"/>
                <w:shd w:val="clear" w:color="auto" w:fill="FFFFFF"/>
                <w:lang w:val="hr-HR"/>
              </w:rPr>
              <w:t>102 108</w:t>
            </w:r>
          </w:p>
        </w:tc>
        <w:tc>
          <w:tcPr>
            <w:tcW w:w="669" w:type="dxa"/>
            <w:vAlign w:val="center"/>
          </w:tcPr>
          <w:p w14:paraId="76EE7347"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100</w:t>
            </w:r>
          </w:p>
        </w:tc>
        <w:tc>
          <w:tcPr>
            <w:tcW w:w="1071" w:type="dxa"/>
            <w:shd w:val="clear" w:color="auto" w:fill="auto"/>
            <w:vAlign w:val="center"/>
          </w:tcPr>
          <w:p w14:paraId="34C95DBC"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109 702</w:t>
            </w:r>
          </w:p>
        </w:tc>
        <w:tc>
          <w:tcPr>
            <w:tcW w:w="630" w:type="dxa"/>
            <w:shd w:val="clear" w:color="auto" w:fill="FFFFFF"/>
            <w:vAlign w:val="center"/>
          </w:tcPr>
          <w:p w14:paraId="2C1DC15A"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100</w:t>
            </w:r>
          </w:p>
        </w:tc>
        <w:tc>
          <w:tcPr>
            <w:tcW w:w="993" w:type="dxa"/>
            <w:vAlign w:val="center"/>
          </w:tcPr>
          <w:p w14:paraId="0C8F5B30"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71 991</w:t>
            </w:r>
          </w:p>
        </w:tc>
        <w:tc>
          <w:tcPr>
            <w:tcW w:w="992" w:type="dxa"/>
            <w:vAlign w:val="center"/>
          </w:tcPr>
          <w:p w14:paraId="72A9EA78" w14:textId="77777777" w:rsidR="00BF3DAF" w:rsidRPr="00732108" w:rsidRDefault="00BF3DAF" w:rsidP="001E36D5">
            <w:pPr>
              <w:jc w:val="center"/>
              <w:rPr>
                <w:rFonts w:ascii="Arial" w:eastAsia="Arial" w:hAnsi="Arial" w:cs="Arial"/>
                <w:lang w:val="hr-HR"/>
              </w:rPr>
            </w:pPr>
            <w:r w:rsidRPr="00732108">
              <w:rPr>
                <w:rFonts w:ascii="Arial" w:eastAsia="Arial" w:hAnsi="Arial" w:cs="Arial"/>
                <w:color w:val="000000"/>
                <w:lang w:val="hr-HR"/>
              </w:rPr>
              <w:t>78 762</w:t>
            </w:r>
          </w:p>
        </w:tc>
        <w:tc>
          <w:tcPr>
            <w:tcW w:w="992" w:type="dxa"/>
            <w:shd w:val="clear" w:color="auto" w:fill="FFFFFF"/>
            <w:vAlign w:val="center"/>
          </w:tcPr>
          <w:p w14:paraId="7B94F9F9" w14:textId="77777777" w:rsidR="00BF3DAF" w:rsidRPr="00732108" w:rsidRDefault="00BF3DAF" w:rsidP="001E36D5">
            <w:pPr>
              <w:jc w:val="center"/>
              <w:rPr>
                <w:rFonts w:ascii="Arial" w:eastAsia="Arial" w:hAnsi="Arial" w:cs="Arial"/>
                <w:color w:val="000000"/>
                <w:lang w:val="hr-HR"/>
              </w:rPr>
            </w:pPr>
            <w:r w:rsidRPr="00732108">
              <w:rPr>
                <w:rFonts w:ascii="Arial" w:eastAsia="Arial" w:hAnsi="Arial" w:cs="Arial"/>
                <w:color w:val="000000"/>
                <w:lang w:val="hr-HR"/>
              </w:rPr>
              <w:t>75 805</w:t>
            </w:r>
          </w:p>
        </w:tc>
      </w:tr>
      <w:tr w:rsidR="00BF3DAF" w:rsidRPr="00732108" w14:paraId="5C91FE05" w14:textId="77777777" w:rsidTr="001E36D5">
        <w:trPr>
          <w:trHeight w:val="372"/>
        </w:trPr>
        <w:tc>
          <w:tcPr>
            <w:tcW w:w="1526" w:type="dxa"/>
            <w:vAlign w:val="center"/>
          </w:tcPr>
          <w:p w14:paraId="3C5C55B3"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OPĆINA</w:t>
            </w:r>
          </w:p>
          <w:p w14:paraId="3D50761D" w14:textId="77777777" w:rsidR="00BF3DAF" w:rsidRPr="00732108" w:rsidRDefault="00BF3DAF" w:rsidP="001E36D5">
            <w:pPr>
              <w:jc w:val="center"/>
              <w:rPr>
                <w:rFonts w:ascii="Arial" w:eastAsia="Arial" w:hAnsi="Arial" w:cs="Arial"/>
                <w:b/>
                <w:lang w:val="hr-HR"/>
              </w:rPr>
            </w:pPr>
            <w:r w:rsidRPr="00732108">
              <w:rPr>
                <w:rFonts w:ascii="Arial" w:eastAsia="Arial" w:hAnsi="Arial" w:cs="Arial"/>
                <w:b/>
                <w:lang w:val="hr-HR"/>
              </w:rPr>
              <w:t>BRTONIGLA-VERTENEGLIO</w:t>
            </w:r>
          </w:p>
        </w:tc>
        <w:tc>
          <w:tcPr>
            <w:tcW w:w="850" w:type="dxa"/>
            <w:shd w:val="clear" w:color="auto" w:fill="FFFFFF"/>
            <w:vAlign w:val="center"/>
          </w:tcPr>
          <w:p w14:paraId="52D01851"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672</w:t>
            </w:r>
          </w:p>
        </w:tc>
        <w:tc>
          <w:tcPr>
            <w:tcW w:w="669" w:type="dxa"/>
            <w:shd w:val="clear" w:color="auto" w:fill="FFFFFF"/>
            <w:vAlign w:val="center"/>
          </w:tcPr>
          <w:p w14:paraId="1441B6D7"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0,79</w:t>
            </w:r>
          </w:p>
        </w:tc>
        <w:tc>
          <w:tcPr>
            <w:tcW w:w="1032" w:type="dxa"/>
            <w:shd w:val="clear" w:color="auto" w:fill="auto"/>
            <w:vAlign w:val="center"/>
          </w:tcPr>
          <w:p w14:paraId="381020A9" w14:textId="77777777" w:rsidR="00BF3DAF" w:rsidRPr="00732108" w:rsidRDefault="00BF3DAF" w:rsidP="001E36D5">
            <w:pPr>
              <w:jc w:val="center"/>
              <w:rPr>
                <w:rFonts w:ascii="Arial" w:eastAsia="Arial" w:hAnsi="Arial" w:cs="Arial"/>
                <w:highlight w:val="yellow"/>
                <w:lang w:val="hr-HR"/>
              </w:rPr>
            </w:pPr>
            <w:r w:rsidRPr="00732108">
              <w:rPr>
                <w:rFonts w:ascii="Arial" w:eastAsia="Arial" w:hAnsi="Arial" w:cs="Arial"/>
                <w:lang w:val="hr-HR"/>
              </w:rPr>
              <w:t>781</w:t>
            </w:r>
          </w:p>
        </w:tc>
        <w:tc>
          <w:tcPr>
            <w:tcW w:w="669" w:type="dxa"/>
            <w:shd w:val="clear" w:color="auto" w:fill="FFFFFF"/>
            <w:vAlign w:val="center"/>
          </w:tcPr>
          <w:p w14:paraId="5DC1C2F8" w14:textId="77777777" w:rsidR="00BF3DAF" w:rsidRPr="00732108" w:rsidRDefault="00BF3DAF" w:rsidP="001E36D5">
            <w:pPr>
              <w:jc w:val="center"/>
              <w:rPr>
                <w:rFonts w:ascii="Arial" w:eastAsia="Arial" w:hAnsi="Arial" w:cs="Arial"/>
                <w:highlight w:val="yellow"/>
                <w:lang w:val="hr-HR"/>
              </w:rPr>
            </w:pPr>
            <w:r w:rsidRPr="00732108">
              <w:rPr>
                <w:rFonts w:ascii="Arial" w:eastAsia="Arial" w:hAnsi="Arial" w:cs="Arial"/>
                <w:lang w:val="hr-HR"/>
              </w:rPr>
              <w:t>0,76</w:t>
            </w:r>
          </w:p>
        </w:tc>
        <w:tc>
          <w:tcPr>
            <w:tcW w:w="1071" w:type="dxa"/>
            <w:shd w:val="clear" w:color="auto" w:fill="auto"/>
            <w:vAlign w:val="center"/>
          </w:tcPr>
          <w:p w14:paraId="6D617A2F"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945</w:t>
            </w:r>
          </w:p>
        </w:tc>
        <w:tc>
          <w:tcPr>
            <w:tcW w:w="630" w:type="dxa"/>
            <w:shd w:val="clear" w:color="auto" w:fill="FFFFFF"/>
            <w:vAlign w:val="center"/>
          </w:tcPr>
          <w:p w14:paraId="4F9951F6"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0,86</w:t>
            </w:r>
          </w:p>
        </w:tc>
        <w:tc>
          <w:tcPr>
            <w:tcW w:w="993" w:type="dxa"/>
            <w:vAlign w:val="center"/>
          </w:tcPr>
          <w:p w14:paraId="47EA31FE" w14:textId="77777777" w:rsidR="00BF3DAF" w:rsidRPr="00732108" w:rsidRDefault="00BF3DAF" w:rsidP="001E36D5">
            <w:pPr>
              <w:jc w:val="center"/>
              <w:rPr>
                <w:rFonts w:ascii="Arial" w:eastAsia="Arial" w:hAnsi="Arial" w:cs="Arial"/>
                <w:lang w:val="hr-HR"/>
              </w:rPr>
            </w:pPr>
            <w:r w:rsidRPr="00732108">
              <w:rPr>
                <w:rFonts w:ascii="Arial" w:eastAsia="Arial" w:hAnsi="Arial" w:cs="Arial"/>
                <w:lang w:val="hr-HR"/>
              </w:rPr>
              <w:t>570</w:t>
            </w:r>
          </w:p>
        </w:tc>
        <w:tc>
          <w:tcPr>
            <w:tcW w:w="992" w:type="dxa"/>
            <w:vAlign w:val="center"/>
          </w:tcPr>
          <w:p w14:paraId="7E8CBF20" w14:textId="77777777" w:rsidR="00BF3DAF" w:rsidRPr="00732108" w:rsidRDefault="00BF3DAF" w:rsidP="001E36D5">
            <w:pPr>
              <w:jc w:val="center"/>
              <w:rPr>
                <w:rFonts w:ascii="Arial" w:eastAsia="Arial" w:hAnsi="Arial" w:cs="Arial"/>
                <w:lang w:val="hr-HR"/>
              </w:rPr>
            </w:pPr>
            <w:r w:rsidRPr="00732108">
              <w:rPr>
                <w:rFonts w:ascii="Arial" w:eastAsia="Arial" w:hAnsi="Arial" w:cs="Arial"/>
                <w:color w:val="000000"/>
                <w:lang w:val="hr-HR"/>
              </w:rPr>
              <w:t>615</w:t>
            </w:r>
          </w:p>
        </w:tc>
        <w:tc>
          <w:tcPr>
            <w:tcW w:w="992" w:type="dxa"/>
            <w:shd w:val="clear" w:color="auto" w:fill="FFFFFF"/>
            <w:vAlign w:val="center"/>
          </w:tcPr>
          <w:p w14:paraId="788D375E" w14:textId="77777777" w:rsidR="00BF3DAF" w:rsidRPr="00732108" w:rsidRDefault="00BF3DAF" w:rsidP="001E36D5">
            <w:pPr>
              <w:jc w:val="center"/>
              <w:rPr>
                <w:rFonts w:ascii="Arial" w:eastAsia="Arial" w:hAnsi="Arial" w:cs="Arial"/>
                <w:color w:val="000000"/>
                <w:lang w:val="hr-HR"/>
              </w:rPr>
            </w:pPr>
            <w:r w:rsidRPr="00732108">
              <w:rPr>
                <w:rFonts w:ascii="Arial" w:eastAsia="Arial" w:hAnsi="Arial" w:cs="Arial"/>
                <w:color w:val="000000"/>
                <w:lang w:val="hr-HR"/>
              </w:rPr>
              <w:t>602</w:t>
            </w:r>
          </w:p>
        </w:tc>
      </w:tr>
    </w:tbl>
    <w:p w14:paraId="67CADCCE" w14:textId="77777777" w:rsidR="00BF3DAF" w:rsidRPr="00732108" w:rsidRDefault="00BF3DAF" w:rsidP="00BF3DAF">
      <w:pPr>
        <w:spacing w:line="244" w:lineRule="auto"/>
        <w:ind w:left="709"/>
        <w:jc w:val="both"/>
        <w:rPr>
          <w:rFonts w:ascii="Arial" w:hAnsi="Arial" w:cs="Arial"/>
          <w:lang w:val="hr-HR"/>
        </w:rPr>
      </w:pPr>
    </w:p>
    <w:p w14:paraId="6C85C69D" w14:textId="77777777" w:rsidR="00BF3DAF" w:rsidRPr="00732108" w:rsidRDefault="00BF3DAF" w:rsidP="00BF3DAF">
      <w:pPr>
        <w:spacing w:line="244" w:lineRule="auto"/>
        <w:ind w:left="709"/>
        <w:jc w:val="both"/>
        <w:rPr>
          <w:rFonts w:ascii="Arial" w:hAnsi="Arial" w:cs="Arial"/>
          <w:lang w:val="hr-HR"/>
        </w:rPr>
      </w:pPr>
    </w:p>
    <w:p w14:paraId="632177EF" w14:textId="77777777" w:rsidR="00BF3DAF" w:rsidRPr="00732108" w:rsidRDefault="00BF3DAF" w:rsidP="00BF3DAF">
      <w:pPr>
        <w:spacing w:line="244" w:lineRule="auto"/>
        <w:ind w:left="709"/>
        <w:jc w:val="both"/>
        <w:rPr>
          <w:rFonts w:ascii="Arial" w:hAnsi="Arial" w:cs="Arial"/>
          <w:lang w:val="hr-HR"/>
        </w:rPr>
      </w:pPr>
      <w:r w:rsidRPr="00732108">
        <w:rPr>
          <w:rFonts w:ascii="Arial" w:eastAsia="Arial" w:hAnsi="Arial" w:cs="Arial"/>
          <w:color w:val="000000"/>
          <w:sz w:val="18"/>
          <w:szCs w:val="18"/>
          <w:lang w:val="hr-HR"/>
        </w:rPr>
        <w:t>Izvor podataka: Državni zavod za statistiku</w:t>
      </w:r>
    </w:p>
    <w:p w14:paraId="1602F241" w14:textId="77777777" w:rsidR="00BF3DAF" w:rsidRPr="00732108" w:rsidRDefault="00BF3DAF" w:rsidP="00BF3DAF">
      <w:pPr>
        <w:spacing w:line="244" w:lineRule="auto"/>
        <w:ind w:left="709"/>
        <w:jc w:val="both"/>
        <w:rPr>
          <w:rFonts w:ascii="Arial" w:hAnsi="Arial" w:cs="Arial"/>
          <w:b/>
          <w:lang w:val="hr-HR"/>
        </w:rPr>
      </w:pPr>
    </w:p>
    <w:p w14:paraId="0A1466B5"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Preko tri popisna perioda, broj stanova za stalno stanovanje u Općini Brtonigla-</w:t>
      </w:r>
      <w:proofErr w:type="spellStart"/>
      <w:r w:rsidRPr="00732108">
        <w:rPr>
          <w:rFonts w:ascii="Arial" w:hAnsi="Arial" w:cs="Arial"/>
        </w:rPr>
        <w:t>Verteneglio</w:t>
      </w:r>
      <w:proofErr w:type="spellEnd"/>
      <w:r w:rsidRPr="00732108">
        <w:rPr>
          <w:rFonts w:ascii="Arial" w:hAnsi="Arial" w:cs="Arial"/>
        </w:rPr>
        <w:t xml:space="preserve"> je imao konstantan porast. Međutim, broj kućanstava nije bio toliko stabilan – taj broj je oscilirao, sa značajnim porastom od 45 kućanstava 2011. godine, poslije kojeg je bio pad od 13 kućanstava 2021. godine. Podaci o Istarskoj Županiji su pratili iste trendove kao Općina.</w:t>
      </w:r>
    </w:p>
    <w:p w14:paraId="4BB4DEFB" w14:textId="77777777" w:rsidR="00BF3DAF" w:rsidRPr="00732108" w:rsidRDefault="00BF3DAF" w:rsidP="00BF3DAF">
      <w:pPr>
        <w:pStyle w:val="BodyText"/>
        <w:spacing w:before="127" w:line="244" w:lineRule="auto"/>
        <w:ind w:left="678" w:right="706"/>
        <w:rPr>
          <w:rFonts w:ascii="Arial" w:hAnsi="Arial" w:cs="Arial"/>
        </w:rPr>
      </w:pPr>
    </w:p>
    <w:p w14:paraId="74DB29FB" w14:textId="77777777" w:rsidR="00BF3DAF" w:rsidRPr="00732108" w:rsidRDefault="00BF3DAF" w:rsidP="00BF3DAF">
      <w:pPr>
        <w:spacing w:line="244" w:lineRule="auto"/>
        <w:ind w:left="709"/>
        <w:rPr>
          <w:rFonts w:ascii="Arial" w:hAnsi="Arial" w:cs="Arial"/>
          <w:b/>
          <w:lang w:val="hr-HR"/>
        </w:rPr>
      </w:pPr>
      <w:r w:rsidRPr="00732108">
        <w:rPr>
          <w:rFonts w:ascii="Arial" w:hAnsi="Arial" w:cs="Arial"/>
          <w:b/>
          <w:lang w:val="hr-HR"/>
        </w:rPr>
        <w:t>Tablica 3:</w:t>
      </w:r>
      <w:r w:rsidRPr="00732108">
        <w:rPr>
          <w:rFonts w:ascii="Arial" w:hAnsi="Arial" w:cs="Arial"/>
          <w:b/>
          <w:lang w:val="hr-HR"/>
        </w:rPr>
        <w:tab/>
        <w:t>Kretanje broja stanovnika Istarske Županije i Općine Brtonigla-</w:t>
      </w:r>
      <w:proofErr w:type="spellStart"/>
      <w:r w:rsidRPr="00732108">
        <w:rPr>
          <w:rFonts w:ascii="Arial" w:hAnsi="Arial" w:cs="Arial"/>
          <w:b/>
          <w:lang w:val="hr-HR"/>
        </w:rPr>
        <w:t>Verteneglio</w:t>
      </w:r>
      <w:proofErr w:type="spellEnd"/>
      <w:r w:rsidRPr="00732108">
        <w:rPr>
          <w:rFonts w:ascii="Arial" w:hAnsi="Arial" w:cs="Arial"/>
          <w:b/>
          <w:lang w:val="hr-HR"/>
        </w:rPr>
        <w:t xml:space="preserve"> </w:t>
      </w:r>
      <w:r w:rsidRPr="00732108">
        <w:rPr>
          <w:rFonts w:ascii="Arial" w:hAnsi="Arial" w:cs="Arial"/>
          <w:b/>
          <w:lang w:val="hr-HR"/>
        </w:rPr>
        <w:tab/>
      </w:r>
      <w:r w:rsidRPr="00732108">
        <w:rPr>
          <w:rFonts w:ascii="Arial" w:hAnsi="Arial" w:cs="Arial"/>
          <w:b/>
          <w:lang w:val="hr-HR"/>
        </w:rPr>
        <w:tab/>
      </w:r>
      <w:r w:rsidRPr="00732108">
        <w:rPr>
          <w:rFonts w:ascii="Arial" w:hAnsi="Arial" w:cs="Arial"/>
          <w:b/>
          <w:lang w:val="hr-HR"/>
        </w:rPr>
        <w:tab/>
      </w:r>
      <w:r w:rsidRPr="00732108">
        <w:rPr>
          <w:rFonts w:ascii="Arial" w:hAnsi="Arial" w:cs="Arial"/>
          <w:b/>
          <w:lang w:val="hr-HR"/>
        </w:rPr>
        <w:tab/>
        <w:t>prema pet zadnjih popisa stanovništva</w:t>
      </w:r>
    </w:p>
    <w:p w14:paraId="16E68A7B" w14:textId="77777777" w:rsidR="00BF3DAF" w:rsidRPr="00732108" w:rsidRDefault="00BF3DAF" w:rsidP="00BF3DAF">
      <w:pPr>
        <w:pStyle w:val="BodyText"/>
        <w:spacing w:before="127" w:line="244" w:lineRule="auto"/>
        <w:ind w:left="678" w:right="706"/>
        <w:rPr>
          <w:rFonts w:ascii="Arial" w:hAnsi="Arial" w:cs="Arial"/>
        </w:rPr>
      </w:pPr>
    </w:p>
    <w:tbl>
      <w:tblPr>
        <w:tblW w:w="9072" w:type="dxa"/>
        <w:jc w:val="center"/>
        <w:tblBorders>
          <w:top w:val="single" w:sz="4" w:space="0" w:color="000000"/>
          <w:left w:val="single" w:sz="8"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7"/>
        <w:gridCol w:w="709"/>
        <w:gridCol w:w="567"/>
        <w:gridCol w:w="851"/>
        <w:gridCol w:w="567"/>
        <w:gridCol w:w="677"/>
        <w:gridCol w:w="567"/>
        <w:gridCol w:w="614"/>
        <w:gridCol w:w="567"/>
        <w:gridCol w:w="708"/>
        <w:gridCol w:w="567"/>
        <w:gridCol w:w="709"/>
        <w:gridCol w:w="552"/>
      </w:tblGrid>
      <w:tr w:rsidR="00BF3DAF" w:rsidRPr="00732108" w14:paraId="08DC8781" w14:textId="77777777" w:rsidTr="001E36D5">
        <w:trPr>
          <w:trHeight w:val="479"/>
          <w:jc w:val="center"/>
        </w:trPr>
        <w:tc>
          <w:tcPr>
            <w:tcW w:w="1417" w:type="dxa"/>
            <w:vMerge w:val="restart"/>
            <w:shd w:val="clear" w:color="auto" w:fill="BFBFBF"/>
            <w:vAlign w:val="center"/>
          </w:tcPr>
          <w:p w14:paraId="255B53BF" w14:textId="77777777" w:rsidR="00BF3DAF" w:rsidRPr="00732108" w:rsidRDefault="00BF3DAF" w:rsidP="001E36D5">
            <w:pPr>
              <w:rPr>
                <w:rFonts w:ascii="Arial" w:eastAsia="Arial" w:hAnsi="Arial" w:cs="Arial"/>
                <w:b/>
                <w:spacing w:val="-20"/>
                <w:lang w:val="hr-HR"/>
              </w:rPr>
            </w:pPr>
          </w:p>
          <w:p w14:paraId="3BA88FAB" w14:textId="77777777" w:rsidR="00BF3DAF" w:rsidRPr="00732108" w:rsidRDefault="00BF3DAF" w:rsidP="001E36D5">
            <w:pPr>
              <w:rPr>
                <w:rFonts w:ascii="Arial" w:eastAsia="Arial" w:hAnsi="Arial" w:cs="Arial"/>
                <w:b/>
                <w:spacing w:val="-20"/>
                <w:lang w:val="hr-HR"/>
              </w:rPr>
            </w:pPr>
          </w:p>
        </w:tc>
        <w:tc>
          <w:tcPr>
            <w:tcW w:w="1276" w:type="dxa"/>
            <w:gridSpan w:val="2"/>
            <w:vMerge w:val="restart"/>
            <w:tcBorders>
              <w:right w:val="double" w:sz="4" w:space="0" w:color="auto"/>
            </w:tcBorders>
            <w:shd w:val="clear" w:color="auto" w:fill="BFBFBF"/>
            <w:vAlign w:val="center"/>
          </w:tcPr>
          <w:p w14:paraId="4C9C5F53" w14:textId="77777777" w:rsidR="00BF3DAF" w:rsidRPr="00732108" w:rsidRDefault="00BF3DAF" w:rsidP="001E36D5">
            <w:pPr>
              <w:rPr>
                <w:rFonts w:ascii="Arial" w:eastAsia="Arial" w:hAnsi="Arial" w:cs="Arial"/>
                <w:b/>
                <w:spacing w:val="-20"/>
                <w:lang w:val="hr-HR"/>
              </w:rPr>
            </w:pPr>
          </w:p>
          <w:p w14:paraId="2601C294"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POVRŠINA</w:t>
            </w:r>
          </w:p>
        </w:tc>
        <w:tc>
          <w:tcPr>
            <w:tcW w:w="6379" w:type="dxa"/>
            <w:gridSpan w:val="10"/>
            <w:tcBorders>
              <w:left w:val="double" w:sz="4" w:space="0" w:color="auto"/>
            </w:tcBorders>
            <w:shd w:val="clear" w:color="auto" w:fill="BFBFBF"/>
            <w:vAlign w:val="center"/>
          </w:tcPr>
          <w:p w14:paraId="2C926FEC" w14:textId="77777777" w:rsidR="00BF3DAF" w:rsidRPr="00732108" w:rsidRDefault="00BF3DAF" w:rsidP="001E36D5">
            <w:pPr>
              <w:jc w:val="center"/>
              <w:rPr>
                <w:rFonts w:ascii="Arial" w:eastAsia="Arial" w:hAnsi="Arial" w:cs="Arial"/>
                <w:b/>
                <w:spacing w:val="-20"/>
                <w:lang w:val="hr-HR"/>
              </w:rPr>
            </w:pPr>
            <w:r w:rsidRPr="00732108">
              <w:rPr>
                <w:rFonts w:ascii="Arial" w:eastAsia="Arial" w:hAnsi="Arial" w:cs="Arial"/>
                <w:b/>
                <w:spacing w:val="-20"/>
                <w:lang w:val="hr-HR"/>
              </w:rPr>
              <w:t>STANOVNICI</w:t>
            </w:r>
          </w:p>
        </w:tc>
      </w:tr>
      <w:tr w:rsidR="00BF3DAF" w:rsidRPr="00732108" w14:paraId="172D6EED" w14:textId="77777777" w:rsidTr="001E36D5">
        <w:trPr>
          <w:trHeight w:val="510"/>
          <w:jc w:val="center"/>
        </w:trPr>
        <w:tc>
          <w:tcPr>
            <w:tcW w:w="1417" w:type="dxa"/>
            <w:vMerge/>
            <w:shd w:val="clear" w:color="auto" w:fill="BFBFBF"/>
            <w:vAlign w:val="center"/>
          </w:tcPr>
          <w:p w14:paraId="0F472061" w14:textId="77777777" w:rsidR="00BF3DAF" w:rsidRPr="00732108" w:rsidRDefault="00BF3DAF" w:rsidP="001E36D5">
            <w:pPr>
              <w:pBdr>
                <w:top w:val="nil"/>
                <w:left w:val="nil"/>
                <w:bottom w:val="nil"/>
                <w:right w:val="nil"/>
                <w:between w:val="nil"/>
              </w:pBdr>
              <w:spacing w:line="276" w:lineRule="auto"/>
              <w:rPr>
                <w:rFonts w:ascii="Arial" w:eastAsia="Arial" w:hAnsi="Arial" w:cs="Arial"/>
                <w:b/>
                <w:spacing w:val="-20"/>
                <w:lang w:val="hr-HR"/>
              </w:rPr>
            </w:pPr>
          </w:p>
        </w:tc>
        <w:tc>
          <w:tcPr>
            <w:tcW w:w="1276" w:type="dxa"/>
            <w:gridSpan w:val="2"/>
            <w:vMerge/>
            <w:tcBorders>
              <w:right w:val="double" w:sz="4" w:space="0" w:color="auto"/>
            </w:tcBorders>
            <w:shd w:val="clear" w:color="auto" w:fill="BFBFBF"/>
            <w:vAlign w:val="center"/>
          </w:tcPr>
          <w:p w14:paraId="36B1EBC7" w14:textId="77777777" w:rsidR="00BF3DAF" w:rsidRPr="00732108" w:rsidRDefault="00BF3DAF" w:rsidP="001E36D5">
            <w:pPr>
              <w:pBdr>
                <w:top w:val="nil"/>
                <w:left w:val="nil"/>
                <w:bottom w:val="nil"/>
                <w:right w:val="nil"/>
                <w:between w:val="nil"/>
              </w:pBdr>
              <w:spacing w:line="276" w:lineRule="auto"/>
              <w:rPr>
                <w:rFonts w:ascii="Arial" w:eastAsia="Arial" w:hAnsi="Arial" w:cs="Arial"/>
                <w:b/>
                <w:spacing w:val="-20"/>
                <w:lang w:val="hr-HR"/>
              </w:rPr>
            </w:pPr>
          </w:p>
        </w:tc>
        <w:tc>
          <w:tcPr>
            <w:tcW w:w="1418" w:type="dxa"/>
            <w:gridSpan w:val="2"/>
            <w:tcBorders>
              <w:left w:val="double" w:sz="4" w:space="0" w:color="auto"/>
            </w:tcBorders>
            <w:shd w:val="clear" w:color="auto" w:fill="BFBFBF"/>
            <w:vAlign w:val="center"/>
          </w:tcPr>
          <w:p w14:paraId="62AEF028"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Popis 1981.</w:t>
            </w:r>
          </w:p>
        </w:tc>
        <w:tc>
          <w:tcPr>
            <w:tcW w:w="1244" w:type="dxa"/>
            <w:gridSpan w:val="2"/>
            <w:shd w:val="clear" w:color="auto" w:fill="BFBFBF"/>
            <w:vAlign w:val="center"/>
          </w:tcPr>
          <w:p w14:paraId="6C401794" w14:textId="77777777" w:rsidR="00BF3DAF" w:rsidRPr="00732108" w:rsidRDefault="00BF3DAF" w:rsidP="001E36D5">
            <w:pPr>
              <w:rPr>
                <w:rFonts w:ascii="Arial" w:eastAsia="Arial" w:hAnsi="Arial" w:cs="Arial"/>
                <w:b/>
                <w:spacing w:val="-20"/>
                <w:highlight w:val="yellow"/>
                <w:lang w:val="hr-HR"/>
              </w:rPr>
            </w:pPr>
            <w:r w:rsidRPr="00732108">
              <w:rPr>
                <w:rFonts w:ascii="Arial" w:eastAsia="Arial" w:hAnsi="Arial" w:cs="Arial"/>
                <w:b/>
                <w:spacing w:val="-20"/>
                <w:lang w:val="hr-HR"/>
              </w:rPr>
              <w:t>Popis 1991.</w:t>
            </w:r>
          </w:p>
        </w:tc>
        <w:tc>
          <w:tcPr>
            <w:tcW w:w="1181" w:type="dxa"/>
            <w:gridSpan w:val="2"/>
            <w:shd w:val="clear" w:color="auto" w:fill="BFBFBF"/>
            <w:vAlign w:val="center"/>
          </w:tcPr>
          <w:p w14:paraId="71D57BED"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Popis 2001.</w:t>
            </w:r>
          </w:p>
        </w:tc>
        <w:tc>
          <w:tcPr>
            <w:tcW w:w="1275" w:type="dxa"/>
            <w:gridSpan w:val="2"/>
            <w:shd w:val="clear" w:color="auto" w:fill="BFBFBF"/>
            <w:vAlign w:val="center"/>
          </w:tcPr>
          <w:p w14:paraId="26003A58"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Popis 2011.</w:t>
            </w:r>
          </w:p>
        </w:tc>
        <w:tc>
          <w:tcPr>
            <w:tcW w:w="1261" w:type="dxa"/>
            <w:gridSpan w:val="2"/>
            <w:shd w:val="clear" w:color="auto" w:fill="BFBFBF"/>
            <w:vAlign w:val="center"/>
          </w:tcPr>
          <w:p w14:paraId="71CB168F"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Popis 2021.</w:t>
            </w:r>
          </w:p>
        </w:tc>
      </w:tr>
      <w:tr w:rsidR="00BF3DAF" w:rsidRPr="00732108" w14:paraId="522E009E" w14:textId="77777777" w:rsidTr="001E36D5">
        <w:trPr>
          <w:trHeight w:val="521"/>
          <w:jc w:val="center"/>
        </w:trPr>
        <w:tc>
          <w:tcPr>
            <w:tcW w:w="1417" w:type="dxa"/>
            <w:vMerge/>
            <w:shd w:val="clear" w:color="auto" w:fill="BFBFBF"/>
            <w:vAlign w:val="center"/>
          </w:tcPr>
          <w:p w14:paraId="4505410E" w14:textId="77777777" w:rsidR="00BF3DAF" w:rsidRPr="00732108" w:rsidRDefault="00BF3DAF" w:rsidP="001E36D5">
            <w:pPr>
              <w:pBdr>
                <w:top w:val="nil"/>
                <w:left w:val="nil"/>
                <w:bottom w:val="nil"/>
                <w:right w:val="nil"/>
                <w:between w:val="nil"/>
              </w:pBdr>
              <w:spacing w:line="276" w:lineRule="auto"/>
              <w:rPr>
                <w:rFonts w:ascii="Arial" w:eastAsia="Arial" w:hAnsi="Arial" w:cs="Arial"/>
                <w:spacing w:val="-20"/>
                <w:lang w:val="hr-HR"/>
              </w:rPr>
            </w:pPr>
          </w:p>
        </w:tc>
        <w:tc>
          <w:tcPr>
            <w:tcW w:w="709" w:type="dxa"/>
            <w:shd w:val="clear" w:color="auto" w:fill="BFBFBF"/>
            <w:vAlign w:val="center"/>
          </w:tcPr>
          <w:p w14:paraId="759D9072"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km2</w:t>
            </w:r>
          </w:p>
        </w:tc>
        <w:tc>
          <w:tcPr>
            <w:tcW w:w="567" w:type="dxa"/>
            <w:tcBorders>
              <w:right w:val="double" w:sz="4" w:space="0" w:color="auto"/>
            </w:tcBorders>
            <w:shd w:val="clear" w:color="auto" w:fill="BFBFBF"/>
            <w:vAlign w:val="center"/>
          </w:tcPr>
          <w:p w14:paraId="38BB67DD"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w:t>
            </w:r>
          </w:p>
        </w:tc>
        <w:tc>
          <w:tcPr>
            <w:tcW w:w="851" w:type="dxa"/>
            <w:tcBorders>
              <w:left w:val="double" w:sz="4" w:space="0" w:color="auto"/>
            </w:tcBorders>
            <w:shd w:val="clear" w:color="auto" w:fill="BFBFBF"/>
            <w:vAlign w:val="center"/>
          </w:tcPr>
          <w:p w14:paraId="088C6C45"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broj</w:t>
            </w:r>
          </w:p>
        </w:tc>
        <w:tc>
          <w:tcPr>
            <w:tcW w:w="567" w:type="dxa"/>
            <w:shd w:val="clear" w:color="auto" w:fill="BFBFBF"/>
            <w:vAlign w:val="center"/>
          </w:tcPr>
          <w:p w14:paraId="0E224486"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w:t>
            </w:r>
          </w:p>
        </w:tc>
        <w:tc>
          <w:tcPr>
            <w:tcW w:w="677" w:type="dxa"/>
            <w:shd w:val="clear" w:color="auto" w:fill="BFBFBF"/>
            <w:vAlign w:val="center"/>
          </w:tcPr>
          <w:p w14:paraId="53AB77A9"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broj</w:t>
            </w:r>
          </w:p>
        </w:tc>
        <w:tc>
          <w:tcPr>
            <w:tcW w:w="567" w:type="dxa"/>
            <w:shd w:val="clear" w:color="auto" w:fill="BFBFBF"/>
            <w:vAlign w:val="center"/>
          </w:tcPr>
          <w:p w14:paraId="741A63F6"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w:t>
            </w:r>
          </w:p>
        </w:tc>
        <w:tc>
          <w:tcPr>
            <w:tcW w:w="614" w:type="dxa"/>
            <w:shd w:val="clear" w:color="auto" w:fill="BFBFBF"/>
            <w:vAlign w:val="center"/>
          </w:tcPr>
          <w:p w14:paraId="3379BED7"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broj</w:t>
            </w:r>
          </w:p>
        </w:tc>
        <w:tc>
          <w:tcPr>
            <w:tcW w:w="567" w:type="dxa"/>
            <w:shd w:val="clear" w:color="auto" w:fill="BFBFBF"/>
            <w:vAlign w:val="center"/>
          </w:tcPr>
          <w:p w14:paraId="609B1C4A"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w:t>
            </w:r>
          </w:p>
        </w:tc>
        <w:tc>
          <w:tcPr>
            <w:tcW w:w="708" w:type="dxa"/>
            <w:shd w:val="clear" w:color="auto" w:fill="BFBFBF"/>
            <w:vAlign w:val="center"/>
          </w:tcPr>
          <w:p w14:paraId="39992916"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broj</w:t>
            </w:r>
          </w:p>
        </w:tc>
        <w:tc>
          <w:tcPr>
            <w:tcW w:w="567" w:type="dxa"/>
            <w:shd w:val="clear" w:color="auto" w:fill="BFBFBF"/>
            <w:vAlign w:val="center"/>
          </w:tcPr>
          <w:p w14:paraId="43CA018A"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w:t>
            </w:r>
          </w:p>
        </w:tc>
        <w:tc>
          <w:tcPr>
            <w:tcW w:w="709" w:type="dxa"/>
            <w:shd w:val="clear" w:color="auto" w:fill="BFBFBF"/>
            <w:vAlign w:val="center"/>
          </w:tcPr>
          <w:p w14:paraId="37A9EF17"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broj</w:t>
            </w:r>
          </w:p>
        </w:tc>
        <w:tc>
          <w:tcPr>
            <w:tcW w:w="552" w:type="dxa"/>
            <w:shd w:val="clear" w:color="auto" w:fill="BFBFBF"/>
            <w:vAlign w:val="center"/>
          </w:tcPr>
          <w:p w14:paraId="0D4604AC"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w:t>
            </w:r>
          </w:p>
        </w:tc>
      </w:tr>
      <w:tr w:rsidR="00BF3DAF" w:rsidRPr="00732108" w14:paraId="14903BED" w14:textId="77777777" w:rsidTr="001E36D5">
        <w:trPr>
          <w:trHeight w:val="503"/>
          <w:jc w:val="center"/>
        </w:trPr>
        <w:tc>
          <w:tcPr>
            <w:tcW w:w="1417" w:type="dxa"/>
            <w:vAlign w:val="center"/>
          </w:tcPr>
          <w:p w14:paraId="49DA87D6"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ISTARSKA</w:t>
            </w:r>
          </w:p>
          <w:p w14:paraId="5F99FFCC"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ŽUPANIJA</w:t>
            </w:r>
          </w:p>
        </w:tc>
        <w:tc>
          <w:tcPr>
            <w:tcW w:w="709" w:type="dxa"/>
            <w:vAlign w:val="center"/>
          </w:tcPr>
          <w:p w14:paraId="31F713E5"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2813</w:t>
            </w:r>
          </w:p>
        </w:tc>
        <w:tc>
          <w:tcPr>
            <w:tcW w:w="567" w:type="dxa"/>
            <w:tcBorders>
              <w:right w:val="double" w:sz="4" w:space="0" w:color="auto"/>
            </w:tcBorders>
            <w:vAlign w:val="center"/>
          </w:tcPr>
          <w:p w14:paraId="6EC30969"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100</w:t>
            </w:r>
          </w:p>
        </w:tc>
        <w:tc>
          <w:tcPr>
            <w:tcW w:w="851" w:type="dxa"/>
            <w:tcBorders>
              <w:left w:val="double" w:sz="4" w:space="0" w:color="auto"/>
            </w:tcBorders>
            <w:vAlign w:val="center"/>
          </w:tcPr>
          <w:p w14:paraId="4B4CFD73"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188 332</w:t>
            </w:r>
          </w:p>
        </w:tc>
        <w:tc>
          <w:tcPr>
            <w:tcW w:w="567" w:type="dxa"/>
            <w:vAlign w:val="center"/>
          </w:tcPr>
          <w:p w14:paraId="63A40BCD"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100</w:t>
            </w:r>
          </w:p>
        </w:tc>
        <w:tc>
          <w:tcPr>
            <w:tcW w:w="677" w:type="dxa"/>
            <w:vAlign w:val="center"/>
          </w:tcPr>
          <w:p w14:paraId="2765AE50"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204 346</w:t>
            </w:r>
          </w:p>
        </w:tc>
        <w:tc>
          <w:tcPr>
            <w:tcW w:w="567" w:type="dxa"/>
            <w:vAlign w:val="center"/>
          </w:tcPr>
          <w:p w14:paraId="02DCE9B0"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100</w:t>
            </w:r>
          </w:p>
        </w:tc>
        <w:tc>
          <w:tcPr>
            <w:tcW w:w="614" w:type="dxa"/>
            <w:vAlign w:val="center"/>
          </w:tcPr>
          <w:p w14:paraId="6FFDC85F" w14:textId="77777777" w:rsidR="00BF3DAF" w:rsidRPr="00732108" w:rsidRDefault="00BF3DAF" w:rsidP="001E36D5">
            <w:pPr>
              <w:rPr>
                <w:rFonts w:ascii="Arial" w:eastAsia="Arial" w:hAnsi="Arial" w:cs="Arial"/>
                <w:color w:val="000000"/>
                <w:spacing w:val="-20"/>
                <w:lang w:val="hr-HR"/>
              </w:rPr>
            </w:pPr>
          </w:p>
          <w:p w14:paraId="75FCD0A2" w14:textId="77777777" w:rsidR="00BF3DAF" w:rsidRPr="00732108" w:rsidRDefault="00BF3DAF" w:rsidP="001E36D5">
            <w:pPr>
              <w:rPr>
                <w:rFonts w:ascii="Arial" w:eastAsia="Arial" w:hAnsi="Arial" w:cs="Arial"/>
                <w:spacing w:val="-20"/>
                <w:lang w:val="hr-HR"/>
              </w:rPr>
            </w:pPr>
            <w:r w:rsidRPr="00732108">
              <w:rPr>
                <w:rFonts w:ascii="Arial" w:eastAsia="Arial" w:hAnsi="Arial" w:cs="Arial"/>
                <w:color w:val="000000"/>
                <w:spacing w:val="-20"/>
                <w:lang w:val="hr-HR"/>
              </w:rPr>
              <w:t>206 344</w:t>
            </w:r>
          </w:p>
          <w:p w14:paraId="7EDCCBD0" w14:textId="77777777" w:rsidR="00BF3DAF" w:rsidRPr="00732108" w:rsidRDefault="00BF3DAF" w:rsidP="001E36D5">
            <w:pPr>
              <w:rPr>
                <w:rFonts w:ascii="Arial" w:eastAsia="Arial" w:hAnsi="Arial" w:cs="Arial"/>
                <w:spacing w:val="-20"/>
                <w:lang w:val="hr-HR"/>
              </w:rPr>
            </w:pPr>
          </w:p>
        </w:tc>
        <w:tc>
          <w:tcPr>
            <w:tcW w:w="567" w:type="dxa"/>
            <w:vAlign w:val="center"/>
          </w:tcPr>
          <w:p w14:paraId="7783D93B"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100</w:t>
            </w:r>
          </w:p>
        </w:tc>
        <w:tc>
          <w:tcPr>
            <w:tcW w:w="708" w:type="dxa"/>
            <w:vAlign w:val="center"/>
          </w:tcPr>
          <w:p w14:paraId="18319137" w14:textId="77777777" w:rsidR="00BF3DAF" w:rsidRPr="00732108" w:rsidRDefault="00BF3DAF" w:rsidP="001E36D5">
            <w:pPr>
              <w:rPr>
                <w:rFonts w:ascii="Arial" w:eastAsia="Arial" w:hAnsi="Arial" w:cs="Arial"/>
                <w:spacing w:val="-20"/>
                <w:lang w:val="hr-HR"/>
              </w:rPr>
            </w:pPr>
            <w:r w:rsidRPr="00732108">
              <w:rPr>
                <w:rFonts w:ascii="Arial" w:eastAsia="Arial" w:hAnsi="Arial" w:cs="Arial"/>
                <w:color w:val="000000"/>
                <w:spacing w:val="-20"/>
                <w:lang w:val="hr-HR"/>
              </w:rPr>
              <w:t>208 055</w:t>
            </w:r>
          </w:p>
        </w:tc>
        <w:tc>
          <w:tcPr>
            <w:tcW w:w="567" w:type="dxa"/>
            <w:vAlign w:val="center"/>
          </w:tcPr>
          <w:p w14:paraId="409CAA4C"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100</w:t>
            </w:r>
          </w:p>
        </w:tc>
        <w:tc>
          <w:tcPr>
            <w:tcW w:w="709" w:type="dxa"/>
            <w:shd w:val="clear" w:color="auto" w:fill="FFFFFF"/>
            <w:vAlign w:val="center"/>
          </w:tcPr>
          <w:p w14:paraId="553DEBBE"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195 237</w:t>
            </w:r>
          </w:p>
        </w:tc>
        <w:tc>
          <w:tcPr>
            <w:tcW w:w="552" w:type="dxa"/>
            <w:shd w:val="clear" w:color="auto" w:fill="FFFFFF"/>
            <w:vAlign w:val="center"/>
          </w:tcPr>
          <w:p w14:paraId="4389B276"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100</w:t>
            </w:r>
          </w:p>
        </w:tc>
      </w:tr>
      <w:tr w:rsidR="00BF3DAF" w:rsidRPr="00732108" w14:paraId="56E6080F" w14:textId="77777777" w:rsidTr="001E36D5">
        <w:trPr>
          <w:trHeight w:val="523"/>
          <w:jc w:val="center"/>
        </w:trPr>
        <w:tc>
          <w:tcPr>
            <w:tcW w:w="1417" w:type="dxa"/>
            <w:vAlign w:val="center"/>
          </w:tcPr>
          <w:p w14:paraId="7C57AB84"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OPĆINA</w:t>
            </w:r>
          </w:p>
          <w:p w14:paraId="4A5BDE8A" w14:textId="77777777" w:rsidR="00BF3DAF" w:rsidRPr="00732108" w:rsidRDefault="00BF3DAF" w:rsidP="001E36D5">
            <w:pPr>
              <w:rPr>
                <w:rFonts w:ascii="Arial" w:eastAsia="Arial" w:hAnsi="Arial" w:cs="Arial"/>
                <w:b/>
                <w:spacing w:val="-20"/>
                <w:lang w:val="hr-HR"/>
              </w:rPr>
            </w:pPr>
            <w:r w:rsidRPr="00732108">
              <w:rPr>
                <w:rFonts w:ascii="Arial" w:eastAsia="Arial" w:hAnsi="Arial" w:cs="Arial"/>
                <w:b/>
                <w:spacing w:val="-20"/>
                <w:lang w:val="hr-HR"/>
              </w:rPr>
              <w:t>BRTONIGLA-VERTENEGLIO</w:t>
            </w:r>
          </w:p>
        </w:tc>
        <w:tc>
          <w:tcPr>
            <w:tcW w:w="709" w:type="dxa"/>
            <w:vAlign w:val="center"/>
          </w:tcPr>
          <w:p w14:paraId="41752A13"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33,3</w:t>
            </w:r>
          </w:p>
        </w:tc>
        <w:tc>
          <w:tcPr>
            <w:tcW w:w="567" w:type="dxa"/>
            <w:tcBorders>
              <w:right w:val="double" w:sz="4" w:space="0" w:color="auto"/>
            </w:tcBorders>
            <w:vAlign w:val="center"/>
          </w:tcPr>
          <w:p w14:paraId="46DC01DB"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1,20</w:t>
            </w:r>
          </w:p>
        </w:tc>
        <w:tc>
          <w:tcPr>
            <w:tcW w:w="851" w:type="dxa"/>
            <w:tcBorders>
              <w:left w:val="double" w:sz="4" w:space="0" w:color="auto"/>
            </w:tcBorders>
            <w:vAlign w:val="center"/>
          </w:tcPr>
          <w:p w14:paraId="013FF811"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1446</w:t>
            </w:r>
          </w:p>
        </w:tc>
        <w:tc>
          <w:tcPr>
            <w:tcW w:w="567" w:type="dxa"/>
            <w:vAlign w:val="center"/>
          </w:tcPr>
          <w:p w14:paraId="0E1C5EEC"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0,77</w:t>
            </w:r>
          </w:p>
        </w:tc>
        <w:tc>
          <w:tcPr>
            <w:tcW w:w="677" w:type="dxa"/>
            <w:vAlign w:val="center"/>
          </w:tcPr>
          <w:p w14:paraId="717246CB"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1398</w:t>
            </w:r>
          </w:p>
        </w:tc>
        <w:tc>
          <w:tcPr>
            <w:tcW w:w="567" w:type="dxa"/>
            <w:vAlign w:val="center"/>
          </w:tcPr>
          <w:p w14:paraId="4812D4E4"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0,68</w:t>
            </w:r>
          </w:p>
        </w:tc>
        <w:tc>
          <w:tcPr>
            <w:tcW w:w="614" w:type="dxa"/>
            <w:vAlign w:val="center"/>
          </w:tcPr>
          <w:p w14:paraId="157E09B8" w14:textId="77777777" w:rsidR="00BF3DAF" w:rsidRPr="00732108" w:rsidRDefault="00BF3DAF" w:rsidP="001E36D5">
            <w:pPr>
              <w:rPr>
                <w:rFonts w:ascii="Arial" w:eastAsia="Arial" w:hAnsi="Arial" w:cs="Arial"/>
                <w:color w:val="000000"/>
                <w:spacing w:val="-20"/>
                <w:lang w:val="hr-HR"/>
              </w:rPr>
            </w:pPr>
          </w:p>
          <w:p w14:paraId="1F4797FC" w14:textId="77777777" w:rsidR="00BF3DAF" w:rsidRPr="00732108" w:rsidRDefault="00BF3DAF" w:rsidP="001E36D5">
            <w:pPr>
              <w:rPr>
                <w:rFonts w:ascii="Arial" w:eastAsia="Arial" w:hAnsi="Arial" w:cs="Arial"/>
                <w:spacing w:val="-20"/>
                <w:lang w:val="hr-HR"/>
              </w:rPr>
            </w:pPr>
            <w:r w:rsidRPr="00732108">
              <w:rPr>
                <w:rFonts w:ascii="Arial" w:eastAsia="Arial" w:hAnsi="Arial" w:cs="Arial"/>
                <w:color w:val="000000"/>
                <w:spacing w:val="-20"/>
                <w:lang w:val="hr-HR"/>
              </w:rPr>
              <w:t>1579</w:t>
            </w:r>
          </w:p>
          <w:p w14:paraId="189E649C" w14:textId="77777777" w:rsidR="00BF3DAF" w:rsidRPr="00732108" w:rsidRDefault="00BF3DAF" w:rsidP="001E36D5">
            <w:pPr>
              <w:rPr>
                <w:rFonts w:ascii="Arial" w:eastAsia="Arial" w:hAnsi="Arial" w:cs="Arial"/>
                <w:spacing w:val="-20"/>
                <w:lang w:val="hr-HR"/>
              </w:rPr>
            </w:pPr>
          </w:p>
        </w:tc>
        <w:tc>
          <w:tcPr>
            <w:tcW w:w="567" w:type="dxa"/>
            <w:vAlign w:val="center"/>
          </w:tcPr>
          <w:p w14:paraId="0F8661C8"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0,77</w:t>
            </w:r>
          </w:p>
        </w:tc>
        <w:tc>
          <w:tcPr>
            <w:tcW w:w="708" w:type="dxa"/>
            <w:vAlign w:val="center"/>
          </w:tcPr>
          <w:p w14:paraId="3161F678" w14:textId="77777777" w:rsidR="00BF3DAF" w:rsidRPr="00732108" w:rsidRDefault="00BF3DAF" w:rsidP="001E36D5">
            <w:pPr>
              <w:rPr>
                <w:rFonts w:ascii="Arial" w:eastAsia="Arial" w:hAnsi="Arial" w:cs="Arial"/>
                <w:spacing w:val="-20"/>
                <w:lang w:val="hr-HR"/>
              </w:rPr>
            </w:pPr>
            <w:r w:rsidRPr="00732108">
              <w:rPr>
                <w:rFonts w:ascii="Arial" w:eastAsia="Arial" w:hAnsi="Arial" w:cs="Arial"/>
                <w:color w:val="000000"/>
                <w:spacing w:val="-20"/>
                <w:lang w:val="hr-HR"/>
              </w:rPr>
              <w:t>1626</w:t>
            </w:r>
          </w:p>
        </w:tc>
        <w:tc>
          <w:tcPr>
            <w:tcW w:w="567" w:type="dxa"/>
            <w:vAlign w:val="center"/>
          </w:tcPr>
          <w:p w14:paraId="16393802" w14:textId="77777777" w:rsidR="00BF3DAF" w:rsidRPr="00732108" w:rsidRDefault="00BF3DAF" w:rsidP="001E36D5">
            <w:pPr>
              <w:rPr>
                <w:rFonts w:ascii="Arial" w:eastAsia="Arial" w:hAnsi="Arial" w:cs="Arial"/>
                <w:color w:val="000000"/>
                <w:spacing w:val="-20"/>
                <w:lang w:val="hr-HR"/>
              </w:rPr>
            </w:pPr>
          </w:p>
          <w:p w14:paraId="2C26531C"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0,78</w:t>
            </w:r>
          </w:p>
          <w:p w14:paraId="554F1D5B" w14:textId="77777777" w:rsidR="00BF3DAF" w:rsidRPr="00732108" w:rsidRDefault="00BF3DAF" w:rsidP="001E36D5">
            <w:pPr>
              <w:rPr>
                <w:rFonts w:ascii="Arial" w:eastAsia="Arial" w:hAnsi="Arial" w:cs="Arial"/>
                <w:spacing w:val="-20"/>
                <w:lang w:val="hr-HR"/>
              </w:rPr>
            </w:pPr>
          </w:p>
        </w:tc>
        <w:tc>
          <w:tcPr>
            <w:tcW w:w="709" w:type="dxa"/>
            <w:shd w:val="clear" w:color="auto" w:fill="FFFFFF"/>
            <w:vAlign w:val="center"/>
          </w:tcPr>
          <w:p w14:paraId="57261123"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1523</w:t>
            </w:r>
          </w:p>
        </w:tc>
        <w:tc>
          <w:tcPr>
            <w:tcW w:w="552" w:type="dxa"/>
            <w:shd w:val="clear" w:color="auto" w:fill="FFFFFF"/>
            <w:vAlign w:val="center"/>
          </w:tcPr>
          <w:p w14:paraId="6A6C46D3" w14:textId="77777777" w:rsidR="00BF3DAF" w:rsidRPr="00732108" w:rsidRDefault="00BF3DAF" w:rsidP="001E36D5">
            <w:pPr>
              <w:rPr>
                <w:rFonts w:ascii="Arial" w:eastAsia="Arial" w:hAnsi="Arial" w:cs="Arial"/>
                <w:spacing w:val="-20"/>
                <w:lang w:val="hr-HR"/>
              </w:rPr>
            </w:pPr>
            <w:r w:rsidRPr="00732108">
              <w:rPr>
                <w:rFonts w:ascii="Arial" w:eastAsia="Arial" w:hAnsi="Arial" w:cs="Arial"/>
                <w:spacing w:val="-20"/>
                <w:lang w:val="hr-HR"/>
              </w:rPr>
              <w:t>0,78</w:t>
            </w:r>
          </w:p>
        </w:tc>
      </w:tr>
    </w:tbl>
    <w:p w14:paraId="51D00782"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34BCDAD2"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U Istarskoj Županiji je između 1981. i 2011. godine broj stanovnika konstantno rastao. Između popisa 2011. i 2021. godine je zabilježen prvi pad: 2011. je bilo 208.055 stanovnika, </w:t>
      </w:r>
    </w:p>
    <w:p w14:paraId="4C2386E6" w14:textId="77777777" w:rsidR="00BF3DAF" w:rsidRPr="00732108" w:rsidRDefault="00BF3DAF" w:rsidP="00BF3DAF">
      <w:pPr>
        <w:pStyle w:val="BodyText"/>
        <w:spacing w:before="127" w:line="244" w:lineRule="auto"/>
        <w:ind w:left="678" w:right="706"/>
        <w:rPr>
          <w:rFonts w:ascii="Arial" w:hAnsi="Arial" w:cs="Arial"/>
        </w:rPr>
      </w:pPr>
    </w:p>
    <w:p w14:paraId="09FB12E1"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a 2021. je stanovništvo palo na 195.237 - pad od 12.818 osoba.</w:t>
      </w:r>
    </w:p>
    <w:p w14:paraId="000FF5BE"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Općina Brtonigla je trendovski pratila Županiju, s tim da je broj stanovnika više osciliralo tijekom razmatranih pet popisa. 1991. je bio prvi pad u stanovništvu, sa 1398 stanovnika od </w:t>
      </w:r>
      <w:proofErr w:type="spellStart"/>
      <w:r w:rsidRPr="00732108">
        <w:rPr>
          <w:rFonts w:ascii="Arial" w:hAnsi="Arial" w:cs="Arial"/>
        </w:rPr>
        <w:t>prijašnih</w:t>
      </w:r>
      <w:proofErr w:type="spellEnd"/>
      <w:r w:rsidRPr="00732108">
        <w:rPr>
          <w:rFonts w:ascii="Arial" w:hAnsi="Arial" w:cs="Arial"/>
        </w:rPr>
        <w:t xml:space="preserve"> 1446. Od te godine je broj stanovnika neprekidno rastao do 2021., kad je zabilježen pad od 103 osoba.</w:t>
      </w:r>
    </w:p>
    <w:p w14:paraId="7F532FBE" w14:textId="77777777" w:rsidR="00BF3DAF" w:rsidRPr="00732108" w:rsidRDefault="00BF3DAF" w:rsidP="00BF3DAF">
      <w:pPr>
        <w:pStyle w:val="BodyText"/>
        <w:spacing w:before="127" w:line="244" w:lineRule="auto"/>
        <w:ind w:left="678" w:right="706"/>
        <w:rPr>
          <w:rFonts w:ascii="Arial" w:hAnsi="Arial" w:cs="Arial"/>
        </w:rPr>
      </w:pPr>
    </w:p>
    <w:p w14:paraId="355B954B"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bCs/>
        </w:rPr>
        <w:t>Tablica 4:</w:t>
      </w:r>
      <w:r w:rsidRPr="00732108">
        <w:rPr>
          <w:rFonts w:ascii="Arial" w:hAnsi="Arial" w:cs="Arial"/>
          <w:b/>
          <w:bCs/>
        </w:rPr>
        <w:tab/>
      </w:r>
      <w:r w:rsidRPr="00732108">
        <w:rPr>
          <w:rFonts w:ascii="Arial" w:hAnsi="Arial" w:cs="Arial"/>
          <w:b/>
        </w:rPr>
        <w:t>Kretanje stanovništva Općine Brtonigla-</w:t>
      </w:r>
      <w:proofErr w:type="spellStart"/>
      <w:r w:rsidRPr="00732108">
        <w:rPr>
          <w:rFonts w:ascii="Arial" w:hAnsi="Arial" w:cs="Arial"/>
          <w:b/>
        </w:rPr>
        <w:t>Verteneglio</w:t>
      </w:r>
      <w:proofErr w:type="spellEnd"/>
      <w:r w:rsidRPr="00732108">
        <w:rPr>
          <w:rFonts w:ascii="Arial" w:hAnsi="Arial" w:cs="Arial"/>
          <w:b/>
        </w:rPr>
        <w:t xml:space="preserve"> po naseljima prema </w:t>
      </w:r>
      <w:r w:rsidRPr="00732108">
        <w:rPr>
          <w:rFonts w:ascii="Arial" w:hAnsi="Arial" w:cs="Arial"/>
          <w:b/>
        </w:rPr>
        <w:tab/>
      </w:r>
      <w:r w:rsidRPr="00732108">
        <w:rPr>
          <w:rFonts w:ascii="Arial" w:hAnsi="Arial" w:cs="Arial"/>
          <w:b/>
        </w:rPr>
        <w:tab/>
      </w:r>
      <w:r w:rsidRPr="00732108">
        <w:rPr>
          <w:rFonts w:ascii="Arial" w:hAnsi="Arial" w:cs="Arial"/>
          <w:b/>
        </w:rPr>
        <w:tab/>
        <w:t>tri zadnja popisa stanovništva</w:t>
      </w:r>
    </w:p>
    <w:p w14:paraId="157B3CE2" w14:textId="77777777" w:rsidR="00BF3DAF" w:rsidRPr="00732108" w:rsidRDefault="00BF3DAF" w:rsidP="00BF3DAF">
      <w:pPr>
        <w:pStyle w:val="BodyText"/>
        <w:spacing w:before="127" w:line="244" w:lineRule="auto"/>
        <w:ind w:left="678" w:right="706"/>
        <w:rPr>
          <w:rFonts w:ascii="Arial" w:hAnsi="Arial" w:cs="Arial"/>
          <w:b/>
        </w:rPr>
      </w:pPr>
    </w:p>
    <w:tbl>
      <w:tblPr>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3145"/>
        <w:gridCol w:w="1863"/>
        <w:gridCol w:w="1864"/>
        <w:gridCol w:w="1864"/>
      </w:tblGrid>
      <w:tr w:rsidR="00BF3DAF" w:rsidRPr="00732108" w14:paraId="0373CA47" w14:textId="77777777" w:rsidTr="001E36D5">
        <w:trPr>
          <w:trHeight w:val="576"/>
          <w:jc w:val="center"/>
        </w:trPr>
        <w:tc>
          <w:tcPr>
            <w:tcW w:w="580" w:type="dxa"/>
            <w:vMerge w:val="restart"/>
            <w:shd w:val="clear" w:color="auto" w:fill="BFBFBF"/>
            <w:vAlign w:val="center"/>
          </w:tcPr>
          <w:p w14:paraId="33DB6D63" w14:textId="77777777" w:rsidR="00BF3DAF" w:rsidRPr="00732108" w:rsidRDefault="00BF3DAF" w:rsidP="001E36D5">
            <w:pPr>
              <w:jc w:val="center"/>
              <w:rPr>
                <w:rFonts w:ascii="Arial" w:hAnsi="Arial" w:cs="Arial"/>
                <w:b/>
                <w:lang w:val="hr-HR"/>
              </w:rPr>
            </w:pPr>
          </w:p>
        </w:tc>
        <w:tc>
          <w:tcPr>
            <w:tcW w:w="3145" w:type="dxa"/>
            <w:vMerge w:val="restart"/>
            <w:shd w:val="clear" w:color="auto" w:fill="BFBFBF"/>
            <w:vAlign w:val="center"/>
          </w:tcPr>
          <w:p w14:paraId="04004D27" w14:textId="77777777" w:rsidR="00BF3DAF" w:rsidRPr="00732108" w:rsidRDefault="00BF3DAF" w:rsidP="001E36D5">
            <w:pPr>
              <w:jc w:val="center"/>
              <w:rPr>
                <w:rFonts w:ascii="Arial" w:hAnsi="Arial" w:cs="Arial"/>
                <w:b/>
                <w:lang w:val="hr-HR"/>
              </w:rPr>
            </w:pPr>
            <w:r w:rsidRPr="00732108">
              <w:rPr>
                <w:rFonts w:ascii="Arial" w:hAnsi="Arial" w:cs="Arial"/>
                <w:b/>
                <w:lang w:val="hr-HR"/>
              </w:rPr>
              <w:t>STATISTIČKO NASELJE</w:t>
            </w:r>
          </w:p>
        </w:tc>
        <w:tc>
          <w:tcPr>
            <w:tcW w:w="5591" w:type="dxa"/>
            <w:gridSpan w:val="3"/>
            <w:shd w:val="clear" w:color="auto" w:fill="BFBFBF"/>
            <w:vAlign w:val="center"/>
          </w:tcPr>
          <w:p w14:paraId="1A9C9102" w14:textId="77777777" w:rsidR="00BF3DAF" w:rsidRPr="00732108" w:rsidRDefault="00BF3DAF" w:rsidP="001E36D5">
            <w:pPr>
              <w:jc w:val="center"/>
              <w:rPr>
                <w:rFonts w:ascii="Arial" w:hAnsi="Arial" w:cs="Arial"/>
                <w:b/>
                <w:lang w:val="hr-HR"/>
              </w:rPr>
            </w:pPr>
            <w:r w:rsidRPr="00732108">
              <w:rPr>
                <w:rFonts w:ascii="Arial" w:hAnsi="Arial" w:cs="Arial"/>
                <w:b/>
                <w:lang w:val="hr-HR"/>
              </w:rPr>
              <w:t>BROJ STANOVNIKA PO POPISNIM GODINAMA</w:t>
            </w:r>
          </w:p>
        </w:tc>
      </w:tr>
      <w:tr w:rsidR="00BF3DAF" w:rsidRPr="00732108" w14:paraId="76534E1F" w14:textId="77777777" w:rsidTr="001E36D5">
        <w:trPr>
          <w:trHeight w:val="261"/>
          <w:jc w:val="center"/>
        </w:trPr>
        <w:tc>
          <w:tcPr>
            <w:tcW w:w="580" w:type="dxa"/>
            <w:vMerge/>
            <w:shd w:val="clear" w:color="auto" w:fill="BFBFBF"/>
            <w:vAlign w:val="center"/>
          </w:tcPr>
          <w:p w14:paraId="0C23C363" w14:textId="77777777" w:rsidR="00BF3DAF" w:rsidRPr="00732108" w:rsidRDefault="00BF3DAF" w:rsidP="001E36D5">
            <w:pPr>
              <w:jc w:val="center"/>
              <w:rPr>
                <w:rFonts w:ascii="Arial" w:hAnsi="Arial" w:cs="Arial"/>
                <w:lang w:val="hr-HR"/>
              </w:rPr>
            </w:pPr>
          </w:p>
        </w:tc>
        <w:tc>
          <w:tcPr>
            <w:tcW w:w="3145" w:type="dxa"/>
            <w:vMerge/>
            <w:shd w:val="clear" w:color="auto" w:fill="BFBFBF"/>
          </w:tcPr>
          <w:p w14:paraId="530B6C47" w14:textId="77777777" w:rsidR="00BF3DAF" w:rsidRPr="00732108" w:rsidRDefault="00BF3DAF" w:rsidP="001E36D5">
            <w:pPr>
              <w:rPr>
                <w:rFonts w:ascii="Arial" w:hAnsi="Arial" w:cs="Arial"/>
                <w:lang w:val="hr-HR"/>
              </w:rPr>
            </w:pPr>
          </w:p>
        </w:tc>
        <w:tc>
          <w:tcPr>
            <w:tcW w:w="1863" w:type="dxa"/>
            <w:shd w:val="clear" w:color="auto" w:fill="BFBFBF"/>
            <w:vAlign w:val="center"/>
          </w:tcPr>
          <w:p w14:paraId="7845CC49" w14:textId="77777777" w:rsidR="00BF3DAF" w:rsidRPr="00732108" w:rsidRDefault="00BF3DAF" w:rsidP="001E36D5">
            <w:pPr>
              <w:jc w:val="center"/>
              <w:rPr>
                <w:rFonts w:ascii="Arial" w:hAnsi="Arial" w:cs="Arial"/>
                <w:b/>
                <w:lang w:val="hr-HR"/>
              </w:rPr>
            </w:pPr>
            <w:r w:rsidRPr="00732108">
              <w:rPr>
                <w:rFonts w:ascii="Arial" w:hAnsi="Arial" w:cs="Arial"/>
                <w:b/>
                <w:lang w:val="hr-HR"/>
              </w:rPr>
              <w:t>2001.</w:t>
            </w:r>
          </w:p>
        </w:tc>
        <w:tc>
          <w:tcPr>
            <w:tcW w:w="1864" w:type="dxa"/>
            <w:shd w:val="clear" w:color="auto" w:fill="BFBFBF"/>
            <w:vAlign w:val="center"/>
          </w:tcPr>
          <w:p w14:paraId="28BB0D53" w14:textId="77777777" w:rsidR="00BF3DAF" w:rsidRPr="00732108" w:rsidRDefault="00BF3DAF" w:rsidP="001E36D5">
            <w:pPr>
              <w:jc w:val="center"/>
              <w:rPr>
                <w:rFonts w:ascii="Arial" w:hAnsi="Arial" w:cs="Arial"/>
                <w:b/>
                <w:lang w:val="hr-HR"/>
              </w:rPr>
            </w:pPr>
            <w:r w:rsidRPr="00732108">
              <w:rPr>
                <w:rFonts w:ascii="Arial" w:hAnsi="Arial" w:cs="Arial"/>
                <w:b/>
                <w:lang w:val="hr-HR"/>
              </w:rPr>
              <w:t>2011.</w:t>
            </w:r>
          </w:p>
        </w:tc>
        <w:tc>
          <w:tcPr>
            <w:tcW w:w="1864" w:type="dxa"/>
            <w:shd w:val="clear" w:color="auto" w:fill="BFBFBF"/>
          </w:tcPr>
          <w:p w14:paraId="2AFAE5EC" w14:textId="77777777" w:rsidR="00BF3DAF" w:rsidRPr="00732108" w:rsidRDefault="00BF3DAF" w:rsidP="001E36D5">
            <w:pPr>
              <w:jc w:val="center"/>
              <w:rPr>
                <w:rFonts w:ascii="Arial" w:hAnsi="Arial" w:cs="Arial"/>
                <w:b/>
                <w:lang w:val="hr-HR"/>
              </w:rPr>
            </w:pPr>
            <w:r w:rsidRPr="00732108">
              <w:rPr>
                <w:rFonts w:ascii="Arial" w:hAnsi="Arial" w:cs="Arial"/>
                <w:b/>
                <w:lang w:val="hr-HR"/>
              </w:rPr>
              <w:t>2021.</w:t>
            </w:r>
          </w:p>
        </w:tc>
      </w:tr>
      <w:tr w:rsidR="00BF3DAF" w:rsidRPr="00732108" w14:paraId="499EDFA6" w14:textId="77777777" w:rsidTr="001E36D5">
        <w:trPr>
          <w:trHeight w:val="362"/>
          <w:jc w:val="center"/>
        </w:trPr>
        <w:tc>
          <w:tcPr>
            <w:tcW w:w="580" w:type="dxa"/>
            <w:vAlign w:val="center"/>
          </w:tcPr>
          <w:p w14:paraId="74E8EEB9" w14:textId="77777777" w:rsidR="00BF3DAF" w:rsidRPr="00732108" w:rsidRDefault="00BF3DAF" w:rsidP="001E36D5">
            <w:pPr>
              <w:jc w:val="center"/>
              <w:rPr>
                <w:rFonts w:ascii="Arial" w:hAnsi="Arial" w:cs="Arial"/>
                <w:lang w:val="hr-HR"/>
              </w:rPr>
            </w:pPr>
            <w:r w:rsidRPr="00732108">
              <w:rPr>
                <w:rFonts w:ascii="Arial" w:hAnsi="Arial" w:cs="Arial"/>
                <w:lang w:val="hr-HR"/>
              </w:rPr>
              <w:t>1</w:t>
            </w:r>
          </w:p>
        </w:tc>
        <w:tc>
          <w:tcPr>
            <w:tcW w:w="3145" w:type="dxa"/>
          </w:tcPr>
          <w:p w14:paraId="271B2BF7" w14:textId="77777777" w:rsidR="00BF3DAF" w:rsidRPr="00732108" w:rsidRDefault="00BF3DAF" w:rsidP="001E36D5">
            <w:pPr>
              <w:rPr>
                <w:rFonts w:ascii="Arial" w:hAnsi="Arial" w:cs="Arial"/>
                <w:lang w:val="hr-HR"/>
              </w:rPr>
            </w:pPr>
            <w:r w:rsidRPr="00732108">
              <w:rPr>
                <w:rFonts w:ascii="Arial" w:hAnsi="Arial" w:cs="Arial"/>
                <w:lang w:val="hr-HR"/>
              </w:rPr>
              <w:t>Brtonigla-</w:t>
            </w:r>
            <w:proofErr w:type="spellStart"/>
            <w:r w:rsidRPr="00732108">
              <w:rPr>
                <w:rFonts w:ascii="Arial" w:hAnsi="Arial" w:cs="Arial"/>
                <w:lang w:val="hr-HR"/>
              </w:rPr>
              <w:t>Verteneglio</w:t>
            </w:r>
            <w:proofErr w:type="spellEnd"/>
          </w:p>
        </w:tc>
        <w:tc>
          <w:tcPr>
            <w:tcW w:w="1863" w:type="dxa"/>
            <w:vAlign w:val="center"/>
          </w:tcPr>
          <w:p w14:paraId="587266D7" w14:textId="77777777" w:rsidR="00BF3DAF" w:rsidRPr="00732108" w:rsidRDefault="00BF3DAF" w:rsidP="001E36D5">
            <w:pPr>
              <w:jc w:val="center"/>
              <w:rPr>
                <w:rFonts w:ascii="Arial" w:hAnsi="Arial" w:cs="Arial"/>
                <w:lang w:val="hr-HR"/>
              </w:rPr>
            </w:pPr>
            <w:r w:rsidRPr="00732108">
              <w:rPr>
                <w:rFonts w:ascii="Arial" w:hAnsi="Arial" w:cs="Arial"/>
                <w:lang w:val="hr-HR"/>
              </w:rPr>
              <w:t>827</w:t>
            </w:r>
          </w:p>
        </w:tc>
        <w:tc>
          <w:tcPr>
            <w:tcW w:w="1864" w:type="dxa"/>
            <w:vAlign w:val="center"/>
          </w:tcPr>
          <w:p w14:paraId="37E02437" w14:textId="77777777" w:rsidR="00BF3DAF" w:rsidRPr="00732108" w:rsidRDefault="00BF3DAF" w:rsidP="001E36D5">
            <w:pPr>
              <w:jc w:val="center"/>
              <w:rPr>
                <w:rFonts w:ascii="Arial" w:hAnsi="Arial" w:cs="Arial"/>
                <w:lang w:val="hr-HR"/>
              </w:rPr>
            </w:pPr>
            <w:r w:rsidRPr="00732108">
              <w:rPr>
                <w:rFonts w:ascii="Arial" w:hAnsi="Arial" w:cs="Arial"/>
                <w:lang w:val="hr-HR"/>
              </w:rPr>
              <w:t>805</w:t>
            </w:r>
          </w:p>
        </w:tc>
        <w:tc>
          <w:tcPr>
            <w:tcW w:w="1864" w:type="dxa"/>
            <w:vAlign w:val="center"/>
          </w:tcPr>
          <w:p w14:paraId="2CDA3137" w14:textId="77777777" w:rsidR="00BF3DAF" w:rsidRPr="00732108" w:rsidRDefault="00BF3DAF" w:rsidP="001E36D5">
            <w:pPr>
              <w:jc w:val="center"/>
              <w:rPr>
                <w:rFonts w:ascii="Arial" w:hAnsi="Arial" w:cs="Arial"/>
                <w:lang w:val="hr-HR"/>
              </w:rPr>
            </w:pPr>
            <w:r w:rsidRPr="00732108">
              <w:rPr>
                <w:rFonts w:ascii="Arial" w:hAnsi="Arial" w:cs="Arial"/>
                <w:lang w:val="hr-HR"/>
              </w:rPr>
              <w:t>705</w:t>
            </w:r>
          </w:p>
        </w:tc>
      </w:tr>
      <w:tr w:rsidR="00BF3DAF" w:rsidRPr="00732108" w14:paraId="02C9F5D7" w14:textId="77777777" w:rsidTr="001E36D5">
        <w:trPr>
          <w:trHeight w:val="365"/>
          <w:jc w:val="center"/>
        </w:trPr>
        <w:tc>
          <w:tcPr>
            <w:tcW w:w="580" w:type="dxa"/>
            <w:vAlign w:val="center"/>
          </w:tcPr>
          <w:p w14:paraId="6EF6C6E2" w14:textId="77777777" w:rsidR="00BF3DAF" w:rsidRPr="00732108" w:rsidRDefault="00BF3DAF" w:rsidP="001E36D5">
            <w:pPr>
              <w:jc w:val="center"/>
              <w:rPr>
                <w:rFonts w:ascii="Arial" w:hAnsi="Arial" w:cs="Arial"/>
                <w:lang w:val="hr-HR"/>
              </w:rPr>
            </w:pPr>
            <w:r w:rsidRPr="00732108">
              <w:rPr>
                <w:rFonts w:ascii="Arial" w:hAnsi="Arial" w:cs="Arial"/>
                <w:lang w:val="hr-HR"/>
              </w:rPr>
              <w:t>2</w:t>
            </w:r>
          </w:p>
        </w:tc>
        <w:tc>
          <w:tcPr>
            <w:tcW w:w="3145" w:type="dxa"/>
          </w:tcPr>
          <w:p w14:paraId="0C38B54E" w14:textId="77777777" w:rsidR="00BF3DAF" w:rsidRPr="00732108" w:rsidRDefault="00BF3DAF" w:rsidP="001E36D5">
            <w:pPr>
              <w:rPr>
                <w:rFonts w:ascii="Arial" w:hAnsi="Arial" w:cs="Arial"/>
                <w:lang w:val="hr-HR"/>
              </w:rPr>
            </w:pPr>
            <w:proofErr w:type="spellStart"/>
            <w:r w:rsidRPr="00732108">
              <w:rPr>
                <w:rFonts w:ascii="Arial" w:hAnsi="Arial" w:cs="Arial"/>
                <w:lang w:val="hr-HR"/>
              </w:rPr>
              <w:t>Fiorini-Fiorini</w:t>
            </w:r>
            <w:proofErr w:type="spellEnd"/>
          </w:p>
        </w:tc>
        <w:tc>
          <w:tcPr>
            <w:tcW w:w="1863" w:type="dxa"/>
            <w:vAlign w:val="center"/>
          </w:tcPr>
          <w:p w14:paraId="769025B5" w14:textId="77777777" w:rsidR="00BF3DAF" w:rsidRPr="00732108" w:rsidRDefault="00BF3DAF" w:rsidP="001E36D5">
            <w:pPr>
              <w:jc w:val="center"/>
              <w:rPr>
                <w:rFonts w:ascii="Arial" w:hAnsi="Arial" w:cs="Arial"/>
                <w:lang w:val="hr-HR"/>
              </w:rPr>
            </w:pPr>
            <w:r w:rsidRPr="00732108">
              <w:rPr>
                <w:rFonts w:ascii="Arial" w:hAnsi="Arial" w:cs="Arial"/>
                <w:lang w:val="hr-HR"/>
              </w:rPr>
              <w:t>145</w:t>
            </w:r>
          </w:p>
        </w:tc>
        <w:tc>
          <w:tcPr>
            <w:tcW w:w="1864" w:type="dxa"/>
            <w:vAlign w:val="center"/>
          </w:tcPr>
          <w:p w14:paraId="13038FAF" w14:textId="77777777" w:rsidR="00BF3DAF" w:rsidRPr="00732108" w:rsidRDefault="00BF3DAF" w:rsidP="001E36D5">
            <w:pPr>
              <w:jc w:val="center"/>
              <w:rPr>
                <w:rFonts w:ascii="Arial" w:hAnsi="Arial" w:cs="Arial"/>
                <w:lang w:val="hr-HR"/>
              </w:rPr>
            </w:pPr>
            <w:r w:rsidRPr="00732108">
              <w:rPr>
                <w:rFonts w:ascii="Arial" w:hAnsi="Arial" w:cs="Arial"/>
                <w:lang w:val="hr-HR"/>
              </w:rPr>
              <w:t>165</w:t>
            </w:r>
          </w:p>
        </w:tc>
        <w:tc>
          <w:tcPr>
            <w:tcW w:w="1864" w:type="dxa"/>
            <w:vAlign w:val="center"/>
          </w:tcPr>
          <w:p w14:paraId="0AABFB07" w14:textId="77777777" w:rsidR="00BF3DAF" w:rsidRPr="00732108" w:rsidRDefault="00BF3DAF" w:rsidP="001E36D5">
            <w:pPr>
              <w:jc w:val="center"/>
              <w:rPr>
                <w:rFonts w:ascii="Arial" w:hAnsi="Arial" w:cs="Arial"/>
                <w:lang w:val="hr-HR"/>
              </w:rPr>
            </w:pPr>
            <w:r w:rsidRPr="00732108">
              <w:rPr>
                <w:rFonts w:ascii="Arial" w:hAnsi="Arial" w:cs="Arial"/>
                <w:lang w:val="hr-HR"/>
              </w:rPr>
              <w:t>166</w:t>
            </w:r>
          </w:p>
        </w:tc>
      </w:tr>
      <w:tr w:rsidR="00BF3DAF" w:rsidRPr="00732108" w14:paraId="623CEC09" w14:textId="77777777" w:rsidTr="001E36D5">
        <w:trPr>
          <w:trHeight w:val="343"/>
          <w:jc w:val="center"/>
        </w:trPr>
        <w:tc>
          <w:tcPr>
            <w:tcW w:w="580" w:type="dxa"/>
            <w:vAlign w:val="center"/>
          </w:tcPr>
          <w:p w14:paraId="18E8F8B9" w14:textId="77777777" w:rsidR="00BF3DAF" w:rsidRPr="00732108" w:rsidRDefault="00BF3DAF" w:rsidP="001E36D5">
            <w:pPr>
              <w:jc w:val="center"/>
              <w:rPr>
                <w:rFonts w:ascii="Arial" w:hAnsi="Arial" w:cs="Arial"/>
                <w:lang w:val="hr-HR"/>
              </w:rPr>
            </w:pPr>
            <w:r w:rsidRPr="00732108">
              <w:rPr>
                <w:rFonts w:ascii="Arial" w:hAnsi="Arial" w:cs="Arial"/>
                <w:lang w:val="hr-HR"/>
              </w:rPr>
              <w:t>3</w:t>
            </w:r>
          </w:p>
        </w:tc>
        <w:tc>
          <w:tcPr>
            <w:tcW w:w="3145" w:type="dxa"/>
          </w:tcPr>
          <w:p w14:paraId="3C9A8CDA" w14:textId="77777777" w:rsidR="00BF3DAF" w:rsidRPr="00732108" w:rsidRDefault="00BF3DAF" w:rsidP="001E36D5">
            <w:pPr>
              <w:rPr>
                <w:rFonts w:ascii="Arial" w:hAnsi="Arial" w:cs="Arial"/>
                <w:lang w:val="hr-HR"/>
              </w:rPr>
            </w:pPr>
            <w:proofErr w:type="spellStart"/>
            <w:r w:rsidRPr="00732108">
              <w:rPr>
                <w:rFonts w:ascii="Arial" w:hAnsi="Arial" w:cs="Arial"/>
                <w:lang w:val="hr-HR"/>
              </w:rPr>
              <w:t>Karigador-Carigador</w:t>
            </w:r>
            <w:proofErr w:type="spellEnd"/>
          </w:p>
        </w:tc>
        <w:tc>
          <w:tcPr>
            <w:tcW w:w="1863" w:type="dxa"/>
            <w:vAlign w:val="center"/>
          </w:tcPr>
          <w:p w14:paraId="101A6828" w14:textId="77777777" w:rsidR="00BF3DAF" w:rsidRPr="00732108" w:rsidRDefault="00BF3DAF" w:rsidP="001E36D5">
            <w:pPr>
              <w:jc w:val="center"/>
              <w:rPr>
                <w:rFonts w:ascii="Arial" w:hAnsi="Arial" w:cs="Arial"/>
                <w:lang w:val="hr-HR"/>
              </w:rPr>
            </w:pPr>
            <w:r w:rsidRPr="00732108">
              <w:rPr>
                <w:rFonts w:ascii="Arial" w:hAnsi="Arial" w:cs="Arial"/>
                <w:lang w:val="hr-HR"/>
              </w:rPr>
              <w:t>141</w:t>
            </w:r>
          </w:p>
        </w:tc>
        <w:tc>
          <w:tcPr>
            <w:tcW w:w="1864" w:type="dxa"/>
            <w:vAlign w:val="center"/>
          </w:tcPr>
          <w:p w14:paraId="601A7BA7" w14:textId="77777777" w:rsidR="00BF3DAF" w:rsidRPr="00732108" w:rsidRDefault="00BF3DAF" w:rsidP="001E36D5">
            <w:pPr>
              <w:jc w:val="center"/>
              <w:rPr>
                <w:rFonts w:ascii="Arial" w:hAnsi="Arial" w:cs="Arial"/>
                <w:lang w:val="hr-HR"/>
              </w:rPr>
            </w:pPr>
            <w:r w:rsidRPr="00732108">
              <w:rPr>
                <w:rFonts w:ascii="Arial" w:hAnsi="Arial" w:cs="Arial"/>
                <w:lang w:val="hr-HR"/>
              </w:rPr>
              <w:t>189</w:t>
            </w:r>
          </w:p>
        </w:tc>
        <w:tc>
          <w:tcPr>
            <w:tcW w:w="1864" w:type="dxa"/>
            <w:vAlign w:val="center"/>
          </w:tcPr>
          <w:p w14:paraId="7306AD8D" w14:textId="77777777" w:rsidR="00BF3DAF" w:rsidRPr="00732108" w:rsidRDefault="00BF3DAF" w:rsidP="001E36D5">
            <w:pPr>
              <w:jc w:val="center"/>
              <w:rPr>
                <w:rFonts w:ascii="Arial" w:hAnsi="Arial" w:cs="Arial"/>
                <w:lang w:val="hr-HR"/>
              </w:rPr>
            </w:pPr>
            <w:r w:rsidRPr="00732108">
              <w:rPr>
                <w:rFonts w:ascii="Arial" w:hAnsi="Arial" w:cs="Arial"/>
                <w:lang w:val="hr-HR"/>
              </w:rPr>
              <w:t>165</w:t>
            </w:r>
          </w:p>
        </w:tc>
      </w:tr>
      <w:tr w:rsidR="00BF3DAF" w:rsidRPr="00732108" w14:paraId="3EB73224" w14:textId="77777777" w:rsidTr="001E36D5">
        <w:trPr>
          <w:trHeight w:val="362"/>
          <w:jc w:val="center"/>
        </w:trPr>
        <w:tc>
          <w:tcPr>
            <w:tcW w:w="580" w:type="dxa"/>
            <w:vAlign w:val="center"/>
          </w:tcPr>
          <w:p w14:paraId="5638122D" w14:textId="77777777" w:rsidR="00BF3DAF" w:rsidRPr="00732108" w:rsidRDefault="00BF3DAF" w:rsidP="001E36D5">
            <w:pPr>
              <w:jc w:val="center"/>
              <w:rPr>
                <w:rFonts w:ascii="Arial" w:hAnsi="Arial" w:cs="Arial"/>
                <w:lang w:val="hr-HR"/>
              </w:rPr>
            </w:pPr>
            <w:r w:rsidRPr="00732108">
              <w:rPr>
                <w:rFonts w:ascii="Arial" w:hAnsi="Arial" w:cs="Arial"/>
                <w:lang w:val="hr-HR"/>
              </w:rPr>
              <w:t>4</w:t>
            </w:r>
          </w:p>
        </w:tc>
        <w:tc>
          <w:tcPr>
            <w:tcW w:w="3145" w:type="dxa"/>
          </w:tcPr>
          <w:p w14:paraId="401E1A52" w14:textId="77777777" w:rsidR="00BF3DAF" w:rsidRPr="00732108" w:rsidRDefault="00BF3DAF" w:rsidP="001E36D5">
            <w:pPr>
              <w:rPr>
                <w:rFonts w:ascii="Arial" w:hAnsi="Arial" w:cs="Arial"/>
                <w:lang w:val="hr-HR"/>
              </w:rPr>
            </w:pPr>
            <w:r w:rsidRPr="00732108">
              <w:rPr>
                <w:rFonts w:ascii="Arial" w:hAnsi="Arial" w:cs="Arial"/>
                <w:lang w:val="hr-HR"/>
              </w:rPr>
              <w:t>Nova Vas-</w:t>
            </w:r>
            <w:proofErr w:type="spellStart"/>
            <w:r w:rsidRPr="00732108">
              <w:rPr>
                <w:rFonts w:ascii="Arial" w:hAnsi="Arial" w:cs="Arial"/>
                <w:lang w:val="hr-HR"/>
              </w:rPr>
              <w:t>Villanova</w:t>
            </w:r>
            <w:proofErr w:type="spellEnd"/>
          </w:p>
        </w:tc>
        <w:tc>
          <w:tcPr>
            <w:tcW w:w="1863" w:type="dxa"/>
            <w:vAlign w:val="center"/>
          </w:tcPr>
          <w:p w14:paraId="5DE48AB0" w14:textId="77777777" w:rsidR="00BF3DAF" w:rsidRPr="00732108" w:rsidRDefault="00BF3DAF" w:rsidP="001E36D5">
            <w:pPr>
              <w:jc w:val="center"/>
              <w:rPr>
                <w:rFonts w:ascii="Arial" w:hAnsi="Arial" w:cs="Arial"/>
                <w:lang w:val="hr-HR"/>
              </w:rPr>
            </w:pPr>
            <w:r w:rsidRPr="00732108">
              <w:rPr>
                <w:rFonts w:ascii="Arial" w:hAnsi="Arial" w:cs="Arial"/>
                <w:lang w:val="hr-HR"/>
              </w:rPr>
              <w:t>355</w:t>
            </w:r>
          </w:p>
        </w:tc>
        <w:tc>
          <w:tcPr>
            <w:tcW w:w="1864" w:type="dxa"/>
            <w:vAlign w:val="center"/>
          </w:tcPr>
          <w:p w14:paraId="23A9660B" w14:textId="77777777" w:rsidR="00BF3DAF" w:rsidRPr="00732108" w:rsidRDefault="00BF3DAF" w:rsidP="001E36D5">
            <w:pPr>
              <w:jc w:val="center"/>
              <w:rPr>
                <w:rFonts w:ascii="Arial" w:hAnsi="Arial" w:cs="Arial"/>
                <w:lang w:val="hr-HR"/>
              </w:rPr>
            </w:pPr>
            <w:r w:rsidRPr="00732108">
              <w:rPr>
                <w:rFonts w:ascii="Arial" w:hAnsi="Arial" w:cs="Arial"/>
                <w:lang w:val="hr-HR"/>
              </w:rPr>
              <w:t>359</w:t>
            </w:r>
          </w:p>
        </w:tc>
        <w:tc>
          <w:tcPr>
            <w:tcW w:w="1864" w:type="dxa"/>
            <w:vAlign w:val="center"/>
          </w:tcPr>
          <w:p w14:paraId="34BC8140" w14:textId="77777777" w:rsidR="00BF3DAF" w:rsidRPr="00732108" w:rsidRDefault="00BF3DAF" w:rsidP="001E36D5">
            <w:pPr>
              <w:jc w:val="center"/>
              <w:rPr>
                <w:rFonts w:ascii="Arial" w:hAnsi="Arial" w:cs="Arial"/>
                <w:lang w:val="hr-HR"/>
              </w:rPr>
            </w:pPr>
            <w:r w:rsidRPr="00732108">
              <w:rPr>
                <w:rFonts w:ascii="Arial" w:hAnsi="Arial" w:cs="Arial"/>
                <w:lang w:val="hr-HR"/>
              </w:rPr>
              <w:t>366</w:t>
            </w:r>
          </w:p>
        </w:tc>
      </w:tr>
      <w:tr w:rsidR="00BF3DAF" w:rsidRPr="00732108" w14:paraId="3A29C8C5" w14:textId="77777777" w:rsidTr="001E36D5">
        <w:trPr>
          <w:trHeight w:val="362"/>
          <w:jc w:val="center"/>
        </w:trPr>
        <w:tc>
          <w:tcPr>
            <w:tcW w:w="580" w:type="dxa"/>
            <w:vAlign w:val="center"/>
          </w:tcPr>
          <w:p w14:paraId="150B6A45" w14:textId="77777777" w:rsidR="00BF3DAF" w:rsidRPr="00732108" w:rsidRDefault="00BF3DAF" w:rsidP="001E36D5">
            <w:pPr>
              <w:jc w:val="center"/>
              <w:rPr>
                <w:rFonts w:ascii="Arial" w:hAnsi="Arial" w:cs="Arial"/>
                <w:lang w:val="hr-HR"/>
              </w:rPr>
            </w:pPr>
            <w:r w:rsidRPr="00732108">
              <w:rPr>
                <w:rFonts w:ascii="Arial" w:hAnsi="Arial" w:cs="Arial"/>
                <w:lang w:val="hr-HR"/>
              </w:rPr>
              <w:t>5</w:t>
            </w:r>
          </w:p>
        </w:tc>
        <w:tc>
          <w:tcPr>
            <w:tcW w:w="3145" w:type="dxa"/>
          </w:tcPr>
          <w:p w14:paraId="71F88EB6" w14:textId="77777777" w:rsidR="00BF3DAF" w:rsidRPr="00732108" w:rsidRDefault="00BF3DAF" w:rsidP="001E36D5">
            <w:pPr>
              <w:rPr>
                <w:rFonts w:ascii="Arial" w:hAnsi="Arial" w:cs="Arial"/>
                <w:lang w:val="hr-HR"/>
              </w:rPr>
            </w:pPr>
            <w:r w:rsidRPr="00732108">
              <w:rPr>
                <w:rFonts w:ascii="Arial" w:hAnsi="Arial" w:cs="Arial"/>
                <w:lang w:val="hr-HR"/>
              </w:rPr>
              <w:t>Radini-Radini</w:t>
            </w:r>
          </w:p>
        </w:tc>
        <w:tc>
          <w:tcPr>
            <w:tcW w:w="1863" w:type="dxa"/>
            <w:vAlign w:val="center"/>
          </w:tcPr>
          <w:p w14:paraId="6787DE6A" w14:textId="77777777" w:rsidR="00BF3DAF" w:rsidRPr="00732108" w:rsidRDefault="00BF3DAF" w:rsidP="001E36D5">
            <w:pPr>
              <w:jc w:val="center"/>
              <w:rPr>
                <w:rFonts w:ascii="Arial" w:hAnsi="Arial" w:cs="Arial"/>
                <w:lang w:val="hr-HR"/>
              </w:rPr>
            </w:pPr>
            <w:r w:rsidRPr="00732108">
              <w:rPr>
                <w:rFonts w:ascii="Arial" w:hAnsi="Arial" w:cs="Arial"/>
                <w:lang w:val="hr-HR"/>
              </w:rPr>
              <w:t>111</w:t>
            </w:r>
          </w:p>
        </w:tc>
        <w:tc>
          <w:tcPr>
            <w:tcW w:w="1864" w:type="dxa"/>
            <w:vAlign w:val="center"/>
          </w:tcPr>
          <w:p w14:paraId="626C83EA" w14:textId="77777777" w:rsidR="00BF3DAF" w:rsidRPr="00732108" w:rsidRDefault="00BF3DAF" w:rsidP="001E36D5">
            <w:pPr>
              <w:jc w:val="center"/>
              <w:rPr>
                <w:rFonts w:ascii="Arial" w:hAnsi="Arial" w:cs="Arial"/>
                <w:lang w:val="hr-HR"/>
              </w:rPr>
            </w:pPr>
            <w:r w:rsidRPr="00732108">
              <w:rPr>
                <w:rFonts w:ascii="Arial" w:hAnsi="Arial" w:cs="Arial"/>
                <w:lang w:val="hr-HR"/>
              </w:rPr>
              <w:t>108</w:t>
            </w:r>
          </w:p>
        </w:tc>
        <w:tc>
          <w:tcPr>
            <w:tcW w:w="1864" w:type="dxa"/>
            <w:vAlign w:val="center"/>
          </w:tcPr>
          <w:p w14:paraId="780D8810" w14:textId="77777777" w:rsidR="00BF3DAF" w:rsidRPr="00732108" w:rsidRDefault="00BF3DAF" w:rsidP="001E36D5">
            <w:pPr>
              <w:jc w:val="center"/>
              <w:rPr>
                <w:rFonts w:ascii="Arial" w:hAnsi="Arial" w:cs="Arial"/>
                <w:lang w:val="hr-HR"/>
              </w:rPr>
            </w:pPr>
            <w:r w:rsidRPr="00732108">
              <w:rPr>
                <w:rFonts w:ascii="Arial" w:hAnsi="Arial" w:cs="Arial"/>
                <w:lang w:val="hr-HR"/>
              </w:rPr>
              <w:t>121</w:t>
            </w:r>
          </w:p>
        </w:tc>
      </w:tr>
      <w:tr w:rsidR="00BF3DAF" w:rsidRPr="00732108" w14:paraId="185F88A0" w14:textId="77777777" w:rsidTr="001E36D5">
        <w:trPr>
          <w:trHeight w:val="359"/>
          <w:jc w:val="center"/>
        </w:trPr>
        <w:tc>
          <w:tcPr>
            <w:tcW w:w="580" w:type="dxa"/>
            <w:vAlign w:val="center"/>
          </w:tcPr>
          <w:p w14:paraId="70080A40" w14:textId="77777777" w:rsidR="00BF3DAF" w:rsidRPr="00732108" w:rsidRDefault="00BF3DAF" w:rsidP="001E36D5">
            <w:pPr>
              <w:jc w:val="center"/>
              <w:rPr>
                <w:rFonts w:ascii="Arial" w:hAnsi="Arial" w:cs="Arial"/>
                <w:b/>
                <w:lang w:val="hr-HR"/>
              </w:rPr>
            </w:pPr>
          </w:p>
        </w:tc>
        <w:tc>
          <w:tcPr>
            <w:tcW w:w="3145" w:type="dxa"/>
            <w:vAlign w:val="center"/>
          </w:tcPr>
          <w:p w14:paraId="7F7E2D89" w14:textId="77777777" w:rsidR="00BF3DAF" w:rsidRPr="00732108" w:rsidRDefault="00BF3DAF" w:rsidP="001E36D5">
            <w:pPr>
              <w:rPr>
                <w:rFonts w:ascii="Arial" w:hAnsi="Arial" w:cs="Arial"/>
                <w:b/>
                <w:lang w:val="hr-HR"/>
              </w:rPr>
            </w:pPr>
            <w:r w:rsidRPr="00732108">
              <w:rPr>
                <w:rFonts w:ascii="Arial" w:hAnsi="Arial" w:cs="Arial"/>
                <w:b/>
                <w:lang w:val="hr-HR"/>
              </w:rPr>
              <w:t>Ukupno</w:t>
            </w:r>
          </w:p>
        </w:tc>
        <w:tc>
          <w:tcPr>
            <w:tcW w:w="1863" w:type="dxa"/>
            <w:vAlign w:val="center"/>
          </w:tcPr>
          <w:p w14:paraId="26A5DD61" w14:textId="77777777" w:rsidR="00BF3DAF" w:rsidRPr="00732108" w:rsidRDefault="00BF3DAF" w:rsidP="001E36D5">
            <w:pPr>
              <w:jc w:val="center"/>
              <w:rPr>
                <w:rFonts w:ascii="Arial" w:hAnsi="Arial" w:cs="Arial"/>
                <w:b/>
                <w:lang w:val="hr-HR"/>
              </w:rPr>
            </w:pPr>
            <w:r w:rsidRPr="00732108">
              <w:rPr>
                <w:rFonts w:ascii="Arial" w:hAnsi="Arial" w:cs="Arial"/>
                <w:b/>
                <w:lang w:val="hr-HR"/>
              </w:rPr>
              <w:t>1 579</w:t>
            </w:r>
          </w:p>
        </w:tc>
        <w:tc>
          <w:tcPr>
            <w:tcW w:w="1864" w:type="dxa"/>
            <w:vAlign w:val="center"/>
          </w:tcPr>
          <w:p w14:paraId="442A8869" w14:textId="77777777" w:rsidR="00BF3DAF" w:rsidRPr="00732108" w:rsidRDefault="00BF3DAF" w:rsidP="001E36D5">
            <w:pPr>
              <w:jc w:val="center"/>
              <w:rPr>
                <w:rFonts w:ascii="Arial" w:hAnsi="Arial" w:cs="Arial"/>
                <w:b/>
                <w:lang w:val="hr-HR"/>
              </w:rPr>
            </w:pPr>
            <w:r w:rsidRPr="00732108">
              <w:rPr>
                <w:rFonts w:ascii="Arial" w:hAnsi="Arial" w:cs="Arial"/>
                <w:b/>
                <w:lang w:val="hr-HR"/>
              </w:rPr>
              <w:t>1 626</w:t>
            </w:r>
          </w:p>
        </w:tc>
        <w:tc>
          <w:tcPr>
            <w:tcW w:w="1864" w:type="dxa"/>
            <w:vAlign w:val="center"/>
          </w:tcPr>
          <w:p w14:paraId="2EC00A7F" w14:textId="77777777" w:rsidR="00BF3DAF" w:rsidRPr="00732108" w:rsidRDefault="00BF3DAF" w:rsidP="001E36D5">
            <w:pPr>
              <w:jc w:val="center"/>
              <w:rPr>
                <w:rFonts w:ascii="Arial" w:hAnsi="Arial" w:cs="Arial"/>
                <w:b/>
                <w:lang w:val="hr-HR"/>
              </w:rPr>
            </w:pPr>
            <w:r w:rsidRPr="00732108">
              <w:rPr>
                <w:rFonts w:ascii="Arial" w:hAnsi="Arial" w:cs="Arial"/>
                <w:b/>
                <w:lang w:val="hr-HR"/>
              </w:rPr>
              <w:t>1 523</w:t>
            </w:r>
          </w:p>
        </w:tc>
      </w:tr>
    </w:tbl>
    <w:p w14:paraId="2409177A" w14:textId="77777777" w:rsidR="00BF3DAF" w:rsidRPr="00732108" w:rsidRDefault="00BF3DAF" w:rsidP="00BF3DAF">
      <w:pPr>
        <w:pStyle w:val="BodyText"/>
        <w:spacing w:before="127" w:line="244" w:lineRule="auto"/>
        <w:ind w:left="678" w:right="706"/>
        <w:rPr>
          <w:rFonts w:ascii="Arial" w:eastAsia="Arial" w:hAnsi="Arial" w:cs="Arial"/>
          <w:color w:val="000000"/>
          <w:sz w:val="18"/>
          <w:szCs w:val="18"/>
        </w:rPr>
      </w:pPr>
      <w:r w:rsidRPr="00732108">
        <w:rPr>
          <w:rFonts w:ascii="Arial" w:eastAsia="Arial" w:hAnsi="Arial" w:cs="Arial"/>
          <w:color w:val="000000"/>
          <w:sz w:val="18"/>
          <w:szCs w:val="18"/>
        </w:rPr>
        <w:t>Izvor podataka: Državni zavod za statistiku</w:t>
      </w:r>
    </w:p>
    <w:p w14:paraId="0BD66363" w14:textId="77777777" w:rsidR="00BF3DAF" w:rsidRPr="00732108" w:rsidRDefault="00BF3DAF" w:rsidP="00BF3DAF">
      <w:pPr>
        <w:spacing w:line="244" w:lineRule="auto"/>
        <w:ind w:left="709"/>
        <w:jc w:val="both"/>
        <w:rPr>
          <w:rFonts w:ascii="Arial" w:hAnsi="Arial" w:cs="Arial"/>
          <w:b/>
          <w:lang w:val="hr-HR"/>
        </w:rPr>
      </w:pPr>
    </w:p>
    <w:p w14:paraId="3AAF8C0E"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Između 2001. i 2021. godine u Općini Brtonigla-</w:t>
      </w:r>
      <w:proofErr w:type="spellStart"/>
      <w:r w:rsidRPr="00732108">
        <w:rPr>
          <w:rFonts w:ascii="Arial" w:hAnsi="Arial" w:cs="Arial"/>
        </w:rPr>
        <w:t>Verteneglio</w:t>
      </w:r>
      <w:proofErr w:type="spellEnd"/>
      <w:r w:rsidRPr="00732108">
        <w:rPr>
          <w:rFonts w:ascii="Arial" w:hAnsi="Arial" w:cs="Arial"/>
        </w:rPr>
        <w:t xml:space="preserve">, četiri od pet statističkih naselja su zabilježila porast broja stanovnika, a jedno je zabilježilo pad. Nova Vas i Radini su pokazali mali porast od 10 stanovnika svaki, a </w:t>
      </w:r>
      <w:proofErr w:type="spellStart"/>
      <w:r w:rsidRPr="00732108">
        <w:rPr>
          <w:rFonts w:ascii="Arial" w:hAnsi="Arial" w:cs="Arial"/>
        </w:rPr>
        <w:t>Fiorini</w:t>
      </w:r>
      <w:proofErr w:type="spellEnd"/>
      <w:r w:rsidRPr="00732108">
        <w:rPr>
          <w:rFonts w:ascii="Arial" w:hAnsi="Arial" w:cs="Arial"/>
        </w:rPr>
        <w:t xml:space="preserve"> i </w:t>
      </w:r>
      <w:proofErr w:type="spellStart"/>
      <w:r w:rsidRPr="00732108">
        <w:rPr>
          <w:rFonts w:ascii="Arial" w:hAnsi="Arial" w:cs="Arial"/>
        </w:rPr>
        <w:t>Karigador</w:t>
      </w:r>
      <w:proofErr w:type="spellEnd"/>
      <w:r w:rsidRPr="00732108">
        <w:rPr>
          <w:rFonts w:ascii="Arial" w:hAnsi="Arial" w:cs="Arial"/>
        </w:rPr>
        <w:t xml:space="preserve"> su imali 21 i 24 više stanovnika u 2021. godini nego u 2001. No, Brtonigla je zabilježila primjetljiv pad od 122 osobe. </w:t>
      </w:r>
    </w:p>
    <w:p w14:paraId="7B9CCCAC" w14:textId="77777777" w:rsidR="00BF3DAF" w:rsidRPr="00732108" w:rsidRDefault="00BF3DAF" w:rsidP="00BF3DAF">
      <w:pPr>
        <w:pStyle w:val="BodyText"/>
        <w:spacing w:before="127" w:line="244" w:lineRule="auto"/>
        <w:ind w:left="678" w:right="706"/>
        <w:rPr>
          <w:rFonts w:ascii="Arial" w:hAnsi="Arial" w:cs="Arial"/>
          <w:b/>
          <w:bCs/>
        </w:rPr>
      </w:pPr>
      <w:r w:rsidRPr="00732108">
        <w:rPr>
          <w:rFonts w:ascii="Arial" w:hAnsi="Arial" w:cs="Arial"/>
          <w:b/>
          <w:bCs/>
        </w:rPr>
        <w:t>Prirodni prirast stanovništva</w:t>
      </w:r>
    </w:p>
    <w:p w14:paraId="4964EFA6" w14:textId="77777777" w:rsidR="00BF3DAF" w:rsidRPr="00732108" w:rsidRDefault="00BF3DAF" w:rsidP="00BF3DAF">
      <w:pPr>
        <w:pStyle w:val="BodyText"/>
        <w:spacing w:before="127" w:line="244" w:lineRule="auto"/>
        <w:ind w:left="678" w:right="706"/>
        <w:rPr>
          <w:rFonts w:ascii="Arial" w:hAnsi="Arial" w:cs="Arial"/>
          <w:b/>
          <w:bCs/>
        </w:rPr>
      </w:pPr>
      <w:r w:rsidRPr="00732108">
        <w:rPr>
          <w:rFonts w:ascii="Arial" w:hAnsi="Arial" w:cs="Arial"/>
          <w:b/>
          <w:bCs/>
        </w:rPr>
        <w:t>Tablica 5:</w:t>
      </w:r>
      <w:r w:rsidRPr="00732108">
        <w:rPr>
          <w:rFonts w:ascii="Arial" w:hAnsi="Arial" w:cs="Arial"/>
          <w:b/>
          <w:bCs/>
        </w:rPr>
        <w:tab/>
        <w:t>Prirodni prirast stanovništva Općine Brtonigla-</w:t>
      </w:r>
      <w:proofErr w:type="spellStart"/>
      <w:r w:rsidRPr="00732108">
        <w:rPr>
          <w:rFonts w:ascii="Arial" w:hAnsi="Arial" w:cs="Arial"/>
          <w:b/>
          <w:bCs/>
        </w:rPr>
        <w:t>Verteneglio</w:t>
      </w:r>
      <w:proofErr w:type="spellEnd"/>
      <w:r w:rsidRPr="00732108">
        <w:rPr>
          <w:rFonts w:ascii="Arial" w:hAnsi="Arial" w:cs="Arial"/>
          <w:b/>
          <w:bCs/>
        </w:rPr>
        <w:t xml:space="preserve"> </w:t>
      </w:r>
    </w:p>
    <w:p w14:paraId="404A953C"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b/>
          <w:bCs/>
        </w:rPr>
        <w:tab/>
      </w:r>
      <w:r w:rsidRPr="00732108">
        <w:rPr>
          <w:rFonts w:ascii="Arial" w:hAnsi="Arial" w:cs="Arial"/>
          <w:b/>
          <w:bCs/>
        </w:rPr>
        <w:tab/>
      </w:r>
      <w:r w:rsidRPr="00732108">
        <w:rPr>
          <w:rFonts w:ascii="Arial" w:hAnsi="Arial" w:cs="Arial"/>
          <w:b/>
          <w:bCs/>
        </w:rPr>
        <w:tab/>
        <w:t>od 2010. do 2020. </w:t>
      </w:r>
    </w:p>
    <w:p w14:paraId="084C0826" w14:textId="77777777" w:rsidR="00BF3DAF" w:rsidRPr="00732108" w:rsidRDefault="00BF3DAF" w:rsidP="00BF3DAF">
      <w:pPr>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BF3DAF" w:rsidRPr="00732108" w14:paraId="42C2F18A" w14:textId="77777777" w:rsidTr="001E36D5">
        <w:trPr>
          <w:jc w:val="center"/>
        </w:trPr>
        <w:tc>
          <w:tcPr>
            <w:tcW w:w="2254" w:type="dxa"/>
            <w:shd w:val="clear" w:color="auto" w:fill="A6A6A6"/>
          </w:tcPr>
          <w:p w14:paraId="67E15C1D" w14:textId="77777777" w:rsidR="00BF3DAF" w:rsidRPr="00732108" w:rsidRDefault="00BF3DAF" w:rsidP="001E36D5">
            <w:pPr>
              <w:rPr>
                <w:rFonts w:ascii="Arial" w:hAnsi="Arial" w:cs="Arial"/>
                <w:b/>
                <w:lang w:val="hr-HR"/>
              </w:rPr>
            </w:pPr>
            <w:r w:rsidRPr="00732108">
              <w:rPr>
                <w:rFonts w:ascii="Arial" w:hAnsi="Arial" w:cs="Arial"/>
                <w:b/>
                <w:lang w:val="hr-HR"/>
              </w:rPr>
              <w:t>GODINA</w:t>
            </w:r>
          </w:p>
        </w:tc>
        <w:tc>
          <w:tcPr>
            <w:tcW w:w="2254" w:type="dxa"/>
            <w:shd w:val="clear" w:color="auto" w:fill="A6A6A6"/>
          </w:tcPr>
          <w:p w14:paraId="4B97BB39" w14:textId="77777777" w:rsidR="00BF3DAF" w:rsidRPr="00732108" w:rsidRDefault="00BF3DAF" w:rsidP="001E36D5">
            <w:pPr>
              <w:rPr>
                <w:rFonts w:ascii="Arial" w:hAnsi="Arial" w:cs="Arial"/>
                <w:b/>
                <w:lang w:val="hr-HR"/>
              </w:rPr>
            </w:pPr>
            <w:r w:rsidRPr="00732108">
              <w:rPr>
                <w:rFonts w:ascii="Arial" w:hAnsi="Arial" w:cs="Arial"/>
                <w:b/>
                <w:lang w:val="hr-HR"/>
              </w:rPr>
              <w:t>ŽIVOROĐENI</w:t>
            </w:r>
          </w:p>
        </w:tc>
        <w:tc>
          <w:tcPr>
            <w:tcW w:w="2254" w:type="dxa"/>
            <w:shd w:val="clear" w:color="auto" w:fill="A6A6A6"/>
          </w:tcPr>
          <w:p w14:paraId="16F648C2" w14:textId="77777777" w:rsidR="00BF3DAF" w:rsidRPr="00732108" w:rsidRDefault="00BF3DAF" w:rsidP="001E36D5">
            <w:pPr>
              <w:rPr>
                <w:rFonts w:ascii="Arial" w:hAnsi="Arial" w:cs="Arial"/>
                <w:b/>
                <w:lang w:val="hr-HR"/>
              </w:rPr>
            </w:pPr>
            <w:r w:rsidRPr="00732108">
              <w:rPr>
                <w:rFonts w:ascii="Arial" w:hAnsi="Arial" w:cs="Arial"/>
                <w:b/>
                <w:lang w:val="hr-HR"/>
              </w:rPr>
              <w:t>UMRLI</w:t>
            </w:r>
          </w:p>
        </w:tc>
        <w:tc>
          <w:tcPr>
            <w:tcW w:w="2254" w:type="dxa"/>
            <w:shd w:val="clear" w:color="auto" w:fill="A6A6A6"/>
          </w:tcPr>
          <w:p w14:paraId="01520629" w14:textId="77777777" w:rsidR="00BF3DAF" w:rsidRPr="00732108" w:rsidRDefault="00BF3DAF" w:rsidP="001E36D5">
            <w:pPr>
              <w:rPr>
                <w:rFonts w:ascii="Arial" w:hAnsi="Arial" w:cs="Arial"/>
                <w:b/>
                <w:lang w:val="hr-HR"/>
              </w:rPr>
            </w:pPr>
            <w:r w:rsidRPr="00732108">
              <w:rPr>
                <w:rFonts w:ascii="Arial" w:hAnsi="Arial" w:cs="Arial"/>
                <w:b/>
                <w:lang w:val="hr-HR"/>
              </w:rPr>
              <w:t>PRIRODNI PRIRAST</w:t>
            </w:r>
          </w:p>
        </w:tc>
      </w:tr>
      <w:tr w:rsidR="00BF3DAF" w:rsidRPr="00732108" w14:paraId="31B7E5FD" w14:textId="77777777" w:rsidTr="001E36D5">
        <w:trPr>
          <w:jc w:val="center"/>
        </w:trPr>
        <w:tc>
          <w:tcPr>
            <w:tcW w:w="2254" w:type="dxa"/>
          </w:tcPr>
          <w:p w14:paraId="4BB92023" w14:textId="77777777" w:rsidR="00BF3DAF" w:rsidRPr="00732108" w:rsidRDefault="00BF3DAF" w:rsidP="001E36D5">
            <w:pPr>
              <w:rPr>
                <w:rFonts w:ascii="Arial" w:hAnsi="Arial" w:cs="Arial"/>
                <w:lang w:val="hr-HR"/>
              </w:rPr>
            </w:pPr>
            <w:r w:rsidRPr="00732108">
              <w:rPr>
                <w:rFonts w:ascii="Arial" w:hAnsi="Arial" w:cs="Arial"/>
                <w:lang w:val="hr-HR"/>
              </w:rPr>
              <w:t>2010.</w:t>
            </w:r>
          </w:p>
        </w:tc>
        <w:tc>
          <w:tcPr>
            <w:tcW w:w="2254" w:type="dxa"/>
          </w:tcPr>
          <w:p w14:paraId="1812BE53" w14:textId="77777777" w:rsidR="00BF3DAF" w:rsidRPr="00732108" w:rsidRDefault="00BF3DAF" w:rsidP="001E36D5">
            <w:pPr>
              <w:rPr>
                <w:rFonts w:ascii="Arial" w:hAnsi="Arial" w:cs="Arial"/>
                <w:lang w:val="hr-HR"/>
              </w:rPr>
            </w:pPr>
            <w:r w:rsidRPr="00732108">
              <w:rPr>
                <w:rFonts w:ascii="Arial" w:hAnsi="Arial" w:cs="Arial"/>
                <w:lang w:val="hr-HR"/>
              </w:rPr>
              <w:t>4</w:t>
            </w:r>
          </w:p>
        </w:tc>
        <w:tc>
          <w:tcPr>
            <w:tcW w:w="2254" w:type="dxa"/>
          </w:tcPr>
          <w:p w14:paraId="221C474D" w14:textId="77777777" w:rsidR="00BF3DAF" w:rsidRPr="00732108" w:rsidRDefault="00BF3DAF" w:rsidP="001E36D5">
            <w:pPr>
              <w:rPr>
                <w:rFonts w:ascii="Arial" w:hAnsi="Arial" w:cs="Arial"/>
                <w:lang w:val="hr-HR"/>
              </w:rPr>
            </w:pPr>
            <w:r w:rsidRPr="00732108">
              <w:rPr>
                <w:rFonts w:ascii="Arial" w:hAnsi="Arial" w:cs="Arial"/>
                <w:lang w:val="hr-HR"/>
              </w:rPr>
              <w:t>12</w:t>
            </w:r>
          </w:p>
        </w:tc>
        <w:tc>
          <w:tcPr>
            <w:tcW w:w="2254" w:type="dxa"/>
          </w:tcPr>
          <w:p w14:paraId="31E823F3" w14:textId="77777777" w:rsidR="00BF3DAF" w:rsidRPr="00732108" w:rsidRDefault="00BF3DAF" w:rsidP="001E36D5">
            <w:pPr>
              <w:rPr>
                <w:rFonts w:ascii="Arial" w:hAnsi="Arial" w:cs="Arial"/>
                <w:lang w:val="hr-HR"/>
              </w:rPr>
            </w:pPr>
            <w:r w:rsidRPr="00732108">
              <w:rPr>
                <w:rFonts w:ascii="Arial" w:hAnsi="Arial" w:cs="Arial"/>
                <w:lang w:val="hr-HR"/>
              </w:rPr>
              <w:t>-8</w:t>
            </w:r>
          </w:p>
        </w:tc>
      </w:tr>
      <w:tr w:rsidR="00BF3DAF" w:rsidRPr="00732108" w14:paraId="7B1E2E0D" w14:textId="77777777" w:rsidTr="001E36D5">
        <w:trPr>
          <w:jc w:val="center"/>
        </w:trPr>
        <w:tc>
          <w:tcPr>
            <w:tcW w:w="2254" w:type="dxa"/>
          </w:tcPr>
          <w:p w14:paraId="76FEE40A" w14:textId="77777777" w:rsidR="00BF3DAF" w:rsidRPr="00732108" w:rsidRDefault="00BF3DAF" w:rsidP="001E36D5">
            <w:pPr>
              <w:rPr>
                <w:rFonts w:ascii="Arial" w:hAnsi="Arial" w:cs="Arial"/>
                <w:lang w:val="hr-HR"/>
              </w:rPr>
            </w:pPr>
            <w:r w:rsidRPr="00732108">
              <w:rPr>
                <w:rFonts w:ascii="Arial" w:hAnsi="Arial" w:cs="Arial"/>
                <w:lang w:val="hr-HR"/>
              </w:rPr>
              <w:t>2011.</w:t>
            </w:r>
          </w:p>
        </w:tc>
        <w:tc>
          <w:tcPr>
            <w:tcW w:w="2254" w:type="dxa"/>
          </w:tcPr>
          <w:p w14:paraId="2B7F3843" w14:textId="77777777" w:rsidR="00BF3DAF" w:rsidRPr="00732108" w:rsidRDefault="00BF3DAF" w:rsidP="001E36D5">
            <w:pPr>
              <w:rPr>
                <w:rFonts w:ascii="Arial" w:hAnsi="Arial" w:cs="Arial"/>
                <w:lang w:val="hr-HR"/>
              </w:rPr>
            </w:pPr>
            <w:r w:rsidRPr="00732108">
              <w:rPr>
                <w:rFonts w:ascii="Arial" w:hAnsi="Arial" w:cs="Arial"/>
                <w:lang w:val="hr-HR"/>
              </w:rPr>
              <w:t>13</w:t>
            </w:r>
          </w:p>
        </w:tc>
        <w:tc>
          <w:tcPr>
            <w:tcW w:w="2254" w:type="dxa"/>
          </w:tcPr>
          <w:p w14:paraId="4A9E3A15" w14:textId="77777777" w:rsidR="00BF3DAF" w:rsidRPr="00732108" w:rsidRDefault="00BF3DAF" w:rsidP="001E36D5">
            <w:pPr>
              <w:rPr>
                <w:rFonts w:ascii="Arial" w:hAnsi="Arial" w:cs="Arial"/>
                <w:lang w:val="hr-HR"/>
              </w:rPr>
            </w:pPr>
            <w:r w:rsidRPr="00732108">
              <w:rPr>
                <w:rFonts w:ascii="Arial" w:hAnsi="Arial" w:cs="Arial"/>
                <w:lang w:val="hr-HR"/>
              </w:rPr>
              <w:t>18</w:t>
            </w:r>
          </w:p>
        </w:tc>
        <w:tc>
          <w:tcPr>
            <w:tcW w:w="2254" w:type="dxa"/>
          </w:tcPr>
          <w:p w14:paraId="33270601" w14:textId="77777777" w:rsidR="00BF3DAF" w:rsidRPr="00732108" w:rsidRDefault="00BF3DAF" w:rsidP="001E36D5">
            <w:pPr>
              <w:rPr>
                <w:rFonts w:ascii="Arial" w:hAnsi="Arial" w:cs="Arial"/>
                <w:lang w:val="hr-HR"/>
              </w:rPr>
            </w:pPr>
            <w:r w:rsidRPr="00732108">
              <w:rPr>
                <w:rFonts w:ascii="Arial" w:hAnsi="Arial" w:cs="Arial"/>
                <w:lang w:val="hr-HR"/>
              </w:rPr>
              <w:t>-5</w:t>
            </w:r>
          </w:p>
        </w:tc>
      </w:tr>
      <w:tr w:rsidR="00BF3DAF" w:rsidRPr="00732108" w14:paraId="0CC66556" w14:textId="77777777" w:rsidTr="001E36D5">
        <w:trPr>
          <w:jc w:val="center"/>
        </w:trPr>
        <w:tc>
          <w:tcPr>
            <w:tcW w:w="2254" w:type="dxa"/>
          </w:tcPr>
          <w:p w14:paraId="4FD992D2" w14:textId="77777777" w:rsidR="00BF3DAF" w:rsidRPr="00732108" w:rsidRDefault="00BF3DAF" w:rsidP="001E36D5">
            <w:pPr>
              <w:rPr>
                <w:rFonts w:ascii="Arial" w:hAnsi="Arial" w:cs="Arial"/>
                <w:lang w:val="hr-HR"/>
              </w:rPr>
            </w:pPr>
            <w:r w:rsidRPr="00732108">
              <w:rPr>
                <w:rFonts w:ascii="Arial" w:hAnsi="Arial" w:cs="Arial"/>
                <w:lang w:val="hr-HR"/>
              </w:rPr>
              <w:t>2012.</w:t>
            </w:r>
          </w:p>
        </w:tc>
        <w:tc>
          <w:tcPr>
            <w:tcW w:w="2254" w:type="dxa"/>
          </w:tcPr>
          <w:p w14:paraId="68E263EB" w14:textId="77777777" w:rsidR="00BF3DAF" w:rsidRPr="00732108" w:rsidRDefault="00BF3DAF" w:rsidP="001E36D5">
            <w:pPr>
              <w:rPr>
                <w:rFonts w:ascii="Arial" w:hAnsi="Arial" w:cs="Arial"/>
                <w:lang w:val="hr-HR"/>
              </w:rPr>
            </w:pPr>
            <w:r w:rsidRPr="00732108">
              <w:rPr>
                <w:rFonts w:ascii="Arial" w:hAnsi="Arial" w:cs="Arial"/>
                <w:lang w:val="hr-HR"/>
              </w:rPr>
              <w:t>10</w:t>
            </w:r>
          </w:p>
        </w:tc>
        <w:tc>
          <w:tcPr>
            <w:tcW w:w="2254" w:type="dxa"/>
          </w:tcPr>
          <w:p w14:paraId="50202236" w14:textId="77777777" w:rsidR="00BF3DAF" w:rsidRPr="00732108" w:rsidRDefault="00BF3DAF" w:rsidP="001E36D5">
            <w:pPr>
              <w:rPr>
                <w:rFonts w:ascii="Arial" w:hAnsi="Arial" w:cs="Arial"/>
                <w:lang w:val="hr-HR"/>
              </w:rPr>
            </w:pPr>
            <w:r w:rsidRPr="00732108">
              <w:rPr>
                <w:rFonts w:ascii="Arial" w:hAnsi="Arial" w:cs="Arial"/>
                <w:lang w:val="hr-HR"/>
              </w:rPr>
              <w:t>17</w:t>
            </w:r>
          </w:p>
        </w:tc>
        <w:tc>
          <w:tcPr>
            <w:tcW w:w="2254" w:type="dxa"/>
          </w:tcPr>
          <w:p w14:paraId="7BCD4469" w14:textId="77777777" w:rsidR="00BF3DAF" w:rsidRPr="00732108" w:rsidRDefault="00BF3DAF" w:rsidP="001E36D5">
            <w:pPr>
              <w:rPr>
                <w:rFonts w:ascii="Arial" w:hAnsi="Arial" w:cs="Arial"/>
                <w:lang w:val="hr-HR"/>
              </w:rPr>
            </w:pPr>
            <w:r w:rsidRPr="00732108">
              <w:rPr>
                <w:rFonts w:ascii="Arial" w:hAnsi="Arial" w:cs="Arial"/>
                <w:lang w:val="hr-HR"/>
              </w:rPr>
              <w:t>-7</w:t>
            </w:r>
          </w:p>
        </w:tc>
      </w:tr>
      <w:tr w:rsidR="00BF3DAF" w:rsidRPr="00732108" w14:paraId="4E58E827" w14:textId="77777777" w:rsidTr="001E36D5">
        <w:trPr>
          <w:jc w:val="center"/>
        </w:trPr>
        <w:tc>
          <w:tcPr>
            <w:tcW w:w="2254" w:type="dxa"/>
          </w:tcPr>
          <w:p w14:paraId="322A4B04" w14:textId="77777777" w:rsidR="00BF3DAF" w:rsidRPr="00732108" w:rsidRDefault="00BF3DAF" w:rsidP="001E36D5">
            <w:pPr>
              <w:rPr>
                <w:rFonts w:ascii="Arial" w:hAnsi="Arial" w:cs="Arial"/>
                <w:lang w:val="hr-HR"/>
              </w:rPr>
            </w:pPr>
            <w:r w:rsidRPr="00732108">
              <w:rPr>
                <w:rFonts w:ascii="Arial" w:hAnsi="Arial" w:cs="Arial"/>
                <w:lang w:val="hr-HR"/>
              </w:rPr>
              <w:t>2013.</w:t>
            </w:r>
          </w:p>
        </w:tc>
        <w:tc>
          <w:tcPr>
            <w:tcW w:w="2254" w:type="dxa"/>
          </w:tcPr>
          <w:p w14:paraId="1B8CA9D4" w14:textId="77777777" w:rsidR="00BF3DAF" w:rsidRPr="00732108" w:rsidRDefault="00BF3DAF" w:rsidP="001E36D5">
            <w:pPr>
              <w:rPr>
                <w:rFonts w:ascii="Arial" w:hAnsi="Arial" w:cs="Arial"/>
                <w:lang w:val="hr-HR"/>
              </w:rPr>
            </w:pPr>
            <w:r w:rsidRPr="00732108">
              <w:rPr>
                <w:rFonts w:ascii="Arial" w:hAnsi="Arial" w:cs="Arial"/>
                <w:lang w:val="hr-HR"/>
              </w:rPr>
              <w:t>11</w:t>
            </w:r>
          </w:p>
        </w:tc>
        <w:tc>
          <w:tcPr>
            <w:tcW w:w="2254" w:type="dxa"/>
          </w:tcPr>
          <w:p w14:paraId="7E5BE787" w14:textId="77777777" w:rsidR="00BF3DAF" w:rsidRPr="00732108" w:rsidRDefault="00BF3DAF" w:rsidP="001E36D5">
            <w:pPr>
              <w:rPr>
                <w:rFonts w:ascii="Arial" w:hAnsi="Arial" w:cs="Arial"/>
                <w:lang w:val="hr-HR"/>
              </w:rPr>
            </w:pPr>
            <w:r w:rsidRPr="00732108">
              <w:rPr>
                <w:rFonts w:ascii="Arial" w:hAnsi="Arial" w:cs="Arial"/>
                <w:lang w:val="hr-HR"/>
              </w:rPr>
              <w:t>19</w:t>
            </w:r>
          </w:p>
        </w:tc>
        <w:tc>
          <w:tcPr>
            <w:tcW w:w="2254" w:type="dxa"/>
          </w:tcPr>
          <w:p w14:paraId="26CE2B1E" w14:textId="77777777" w:rsidR="00BF3DAF" w:rsidRPr="00732108" w:rsidRDefault="00BF3DAF" w:rsidP="001E36D5">
            <w:pPr>
              <w:rPr>
                <w:rFonts w:ascii="Arial" w:hAnsi="Arial" w:cs="Arial"/>
                <w:lang w:val="hr-HR"/>
              </w:rPr>
            </w:pPr>
            <w:r w:rsidRPr="00732108">
              <w:rPr>
                <w:rFonts w:ascii="Arial" w:hAnsi="Arial" w:cs="Arial"/>
                <w:lang w:val="hr-HR"/>
              </w:rPr>
              <w:t>-8</w:t>
            </w:r>
          </w:p>
        </w:tc>
      </w:tr>
      <w:tr w:rsidR="00BF3DAF" w:rsidRPr="00732108" w14:paraId="4807BE70" w14:textId="77777777" w:rsidTr="001E36D5">
        <w:trPr>
          <w:jc w:val="center"/>
        </w:trPr>
        <w:tc>
          <w:tcPr>
            <w:tcW w:w="2254" w:type="dxa"/>
          </w:tcPr>
          <w:p w14:paraId="43CEFA3B" w14:textId="77777777" w:rsidR="00BF3DAF" w:rsidRPr="00732108" w:rsidRDefault="00BF3DAF" w:rsidP="001E36D5">
            <w:pPr>
              <w:rPr>
                <w:rFonts w:ascii="Arial" w:hAnsi="Arial" w:cs="Arial"/>
                <w:lang w:val="hr-HR"/>
              </w:rPr>
            </w:pPr>
            <w:r w:rsidRPr="00732108">
              <w:rPr>
                <w:rFonts w:ascii="Arial" w:hAnsi="Arial" w:cs="Arial"/>
                <w:lang w:val="hr-HR"/>
              </w:rPr>
              <w:t>2014.</w:t>
            </w:r>
          </w:p>
        </w:tc>
        <w:tc>
          <w:tcPr>
            <w:tcW w:w="2254" w:type="dxa"/>
          </w:tcPr>
          <w:p w14:paraId="76629002" w14:textId="77777777" w:rsidR="00BF3DAF" w:rsidRPr="00732108" w:rsidRDefault="00BF3DAF" w:rsidP="001E36D5">
            <w:pPr>
              <w:rPr>
                <w:rFonts w:ascii="Arial" w:hAnsi="Arial" w:cs="Arial"/>
                <w:lang w:val="hr-HR"/>
              </w:rPr>
            </w:pPr>
            <w:r w:rsidRPr="00732108">
              <w:rPr>
                <w:rFonts w:ascii="Arial" w:hAnsi="Arial" w:cs="Arial"/>
                <w:lang w:val="hr-HR"/>
              </w:rPr>
              <w:t>17</w:t>
            </w:r>
          </w:p>
        </w:tc>
        <w:tc>
          <w:tcPr>
            <w:tcW w:w="2254" w:type="dxa"/>
          </w:tcPr>
          <w:p w14:paraId="3E3B901E" w14:textId="77777777" w:rsidR="00BF3DAF" w:rsidRPr="00732108" w:rsidRDefault="00BF3DAF" w:rsidP="001E36D5">
            <w:pPr>
              <w:rPr>
                <w:rFonts w:ascii="Arial" w:hAnsi="Arial" w:cs="Arial"/>
                <w:lang w:val="hr-HR"/>
              </w:rPr>
            </w:pPr>
            <w:r w:rsidRPr="00732108">
              <w:rPr>
                <w:rFonts w:ascii="Arial" w:hAnsi="Arial" w:cs="Arial"/>
                <w:lang w:val="hr-HR"/>
              </w:rPr>
              <w:t>21</w:t>
            </w:r>
          </w:p>
        </w:tc>
        <w:tc>
          <w:tcPr>
            <w:tcW w:w="2254" w:type="dxa"/>
          </w:tcPr>
          <w:p w14:paraId="0E149E40" w14:textId="77777777" w:rsidR="00BF3DAF" w:rsidRPr="00732108" w:rsidRDefault="00BF3DAF" w:rsidP="001E36D5">
            <w:pPr>
              <w:rPr>
                <w:rFonts w:ascii="Arial" w:hAnsi="Arial" w:cs="Arial"/>
                <w:lang w:val="hr-HR"/>
              </w:rPr>
            </w:pPr>
            <w:r w:rsidRPr="00732108">
              <w:rPr>
                <w:rFonts w:ascii="Arial" w:hAnsi="Arial" w:cs="Arial"/>
                <w:lang w:val="hr-HR"/>
              </w:rPr>
              <w:t>-4</w:t>
            </w:r>
          </w:p>
        </w:tc>
      </w:tr>
      <w:tr w:rsidR="00BF3DAF" w:rsidRPr="00732108" w14:paraId="4BC8FD3A" w14:textId="77777777" w:rsidTr="001E36D5">
        <w:trPr>
          <w:jc w:val="center"/>
        </w:trPr>
        <w:tc>
          <w:tcPr>
            <w:tcW w:w="2254" w:type="dxa"/>
          </w:tcPr>
          <w:p w14:paraId="6C21A993" w14:textId="77777777" w:rsidR="00BF3DAF" w:rsidRPr="00732108" w:rsidRDefault="00BF3DAF" w:rsidP="001E36D5">
            <w:pPr>
              <w:rPr>
                <w:rFonts w:ascii="Arial" w:hAnsi="Arial" w:cs="Arial"/>
                <w:lang w:val="hr-HR"/>
              </w:rPr>
            </w:pPr>
            <w:r w:rsidRPr="00732108">
              <w:rPr>
                <w:rFonts w:ascii="Arial" w:hAnsi="Arial" w:cs="Arial"/>
                <w:lang w:val="hr-HR"/>
              </w:rPr>
              <w:t>2015.</w:t>
            </w:r>
          </w:p>
        </w:tc>
        <w:tc>
          <w:tcPr>
            <w:tcW w:w="2254" w:type="dxa"/>
          </w:tcPr>
          <w:p w14:paraId="627352E7" w14:textId="77777777" w:rsidR="00BF3DAF" w:rsidRPr="00732108" w:rsidRDefault="00BF3DAF" w:rsidP="001E36D5">
            <w:pPr>
              <w:rPr>
                <w:rFonts w:ascii="Arial" w:hAnsi="Arial" w:cs="Arial"/>
                <w:lang w:val="hr-HR"/>
              </w:rPr>
            </w:pPr>
            <w:r w:rsidRPr="00732108">
              <w:rPr>
                <w:rFonts w:ascii="Arial" w:hAnsi="Arial" w:cs="Arial"/>
                <w:lang w:val="hr-HR"/>
              </w:rPr>
              <w:t>17</w:t>
            </w:r>
          </w:p>
        </w:tc>
        <w:tc>
          <w:tcPr>
            <w:tcW w:w="2254" w:type="dxa"/>
          </w:tcPr>
          <w:p w14:paraId="7D405456" w14:textId="77777777" w:rsidR="00BF3DAF" w:rsidRPr="00732108" w:rsidRDefault="00BF3DAF" w:rsidP="001E36D5">
            <w:pPr>
              <w:rPr>
                <w:rFonts w:ascii="Arial" w:hAnsi="Arial" w:cs="Arial"/>
                <w:lang w:val="hr-HR"/>
              </w:rPr>
            </w:pPr>
            <w:r w:rsidRPr="00732108">
              <w:rPr>
                <w:rFonts w:ascii="Arial" w:hAnsi="Arial" w:cs="Arial"/>
                <w:lang w:val="hr-HR"/>
              </w:rPr>
              <w:t>16</w:t>
            </w:r>
          </w:p>
        </w:tc>
        <w:tc>
          <w:tcPr>
            <w:tcW w:w="2254" w:type="dxa"/>
          </w:tcPr>
          <w:p w14:paraId="27F06114" w14:textId="77777777" w:rsidR="00BF3DAF" w:rsidRPr="00732108" w:rsidRDefault="00BF3DAF" w:rsidP="001E36D5">
            <w:pPr>
              <w:rPr>
                <w:rFonts w:ascii="Arial" w:hAnsi="Arial" w:cs="Arial"/>
                <w:lang w:val="hr-HR"/>
              </w:rPr>
            </w:pPr>
            <w:r w:rsidRPr="00732108">
              <w:rPr>
                <w:rFonts w:ascii="Arial" w:hAnsi="Arial" w:cs="Arial"/>
                <w:lang w:val="hr-HR"/>
              </w:rPr>
              <w:t>1</w:t>
            </w:r>
          </w:p>
        </w:tc>
      </w:tr>
      <w:tr w:rsidR="00BF3DAF" w:rsidRPr="00732108" w14:paraId="1DC2E4F5" w14:textId="77777777" w:rsidTr="001E36D5">
        <w:trPr>
          <w:jc w:val="center"/>
        </w:trPr>
        <w:tc>
          <w:tcPr>
            <w:tcW w:w="2254" w:type="dxa"/>
          </w:tcPr>
          <w:p w14:paraId="78A7866A" w14:textId="77777777" w:rsidR="00BF3DAF" w:rsidRPr="00732108" w:rsidRDefault="00BF3DAF" w:rsidP="001E36D5">
            <w:pPr>
              <w:rPr>
                <w:rFonts w:ascii="Arial" w:hAnsi="Arial" w:cs="Arial"/>
                <w:lang w:val="hr-HR"/>
              </w:rPr>
            </w:pPr>
            <w:r w:rsidRPr="00732108">
              <w:rPr>
                <w:rFonts w:ascii="Arial" w:hAnsi="Arial" w:cs="Arial"/>
                <w:lang w:val="hr-HR"/>
              </w:rPr>
              <w:t>2016.</w:t>
            </w:r>
          </w:p>
        </w:tc>
        <w:tc>
          <w:tcPr>
            <w:tcW w:w="2254" w:type="dxa"/>
          </w:tcPr>
          <w:p w14:paraId="4DDC835F" w14:textId="77777777" w:rsidR="00BF3DAF" w:rsidRPr="00732108" w:rsidRDefault="00BF3DAF" w:rsidP="001E36D5">
            <w:pPr>
              <w:rPr>
                <w:rFonts w:ascii="Arial" w:hAnsi="Arial" w:cs="Arial"/>
                <w:lang w:val="hr-HR"/>
              </w:rPr>
            </w:pPr>
            <w:r w:rsidRPr="00732108">
              <w:rPr>
                <w:rFonts w:ascii="Arial" w:hAnsi="Arial" w:cs="Arial"/>
                <w:lang w:val="hr-HR"/>
              </w:rPr>
              <w:t>20</w:t>
            </w:r>
          </w:p>
        </w:tc>
        <w:tc>
          <w:tcPr>
            <w:tcW w:w="2254" w:type="dxa"/>
          </w:tcPr>
          <w:p w14:paraId="1FA8BEE3" w14:textId="77777777" w:rsidR="00BF3DAF" w:rsidRPr="00732108" w:rsidRDefault="00BF3DAF" w:rsidP="001E36D5">
            <w:pPr>
              <w:rPr>
                <w:rFonts w:ascii="Arial" w:hAnsi="Arial" w:cs="Arial"/>
                <w:lang w:val="hr-HR"/>
              </w:rPr>
            </w:pPr>
            <w:r w:rsidRPr="00732108">
              <w:rPr>
                <w:rFonts w:ascii="Arial" w:hAnsi="Arial" w:cs="Arial"/>
                <w:lang w:val="hr-HR"/>
              </w:rPr>
              <w:t>11</w:t>
            </w:r>
          </w:p>
        </w:tc>
        <w:tc>
          <w:tcPr>
            <w:tcW w:w="2254" w:type="dxa"/>
          </w:tcPr>
          <w:p w14:paraId="27AFC91B" w14:textId="77777777" w:rsidR="00BF3DAF" w:rsidRPr="00732108" w:rsidRDefault="00BF3DAF" w:rsidP="001E36D5">
            <w:pPr>
              <w:rPr>
                <w:rFonts w:ascii="Arial" w:hAnsi="Arial" w:cs="Arial"/>
                <w:lang w:val="hr-HR"/>
              </w:rPr>
            </w:pPr>
            <w:r w:rsidRPr="00732108">
              <w:rPr>
                <w:rFonts w:ascii="Arial" w:hAnsi="Arial" w:cs="Arial"/>
                <w:lang w:val="hr-HR"/>
              </w:rPr>
              <w:t>9</w:t>
            </w:r>
          </w:p>
        </w:tc>
      </w:tr>
      <w:tr w:rsidR="00BF3DAF" w:rsidRPr="00732108" w14:paraId="33993BCC" w14:textId="77777777" w:rsidTr="001E36D5">
        <w:trPr>
          <w:jc w:val="center"/>
        </w:trPr>
        <w:tc>
          <w:tcPr>
            <w:tcW w:w="2254" w:type="dxa"/>
          </w:tcPr>
          <w:p w14:paraId="58D63DCE" w14:textId="77777777" w:rsidR="00BF3DAF" w:rsidRPr="00732108" w:rsidRDefault="00BF3DAF" w:rsidP="001E36D5">
            <w:pPr>
              <w:rPr>
                <w:rFonts w:ascii="Arial" w:hAnsi="Arial" w:cs="Arial"/>
                <w:lang w:val="hr-HR"/>
              </w:rPr>
            </w:pPr>
            <w:r w:rsidRPr="00732108">
              <w:rPr>
                <w:rFonts w:ascii="Arial" w:hAnsi="Arial" w:cs="Arial"/>
                <w:lang w:val="hr-HR"/>
              </w:rPr>
              <w:t>2017.</w:t>
            </w:r>
          </w:p>
        </w:tc>
        <w:tc>
          <w:tcPr>
            <w:tcW w:w="2254" w:type="dxa"/>
          </w:tcPr>
          <w:p w14:paraId="2E0DE785" w14:textId="77777777" w:rsidR="00BF3DAF" w:rsidRPr="00732108" w:rsidRDefault="00BF3DAF" w:rsidP="001E36D5">
            <w:pPr>
              <w:rPr>
                <w:rFonts w:ascii="Arial" w:hAnsi="Arial" w:cs="Arial"/>
                <w:lang w:val="hr-HR"/>
              </w:rPr>
            </w:pPr>
            <w:r w:rsidRPr="00732108">
              <w:rPr>
                <w:rFonts w:ascii="Arial" w:hAnsi="Arial" w:cs="Arial"/>
                <w:lang w:val="hr-HR"/>
              </w:rPr>
              <w:t>13</w:t>
            </w:r>
          </w:p>
        </w:tc>
        <w:tc>
          <w:tcPr>
            <w:tcW w:w="2254" w:type="dxa"/>
          </w:tcPr>
          <w:p w14:paraId="6677B16E" w14:textId="77777777" w:rsidR="00BF3DAF" w:rsidRPr="00732108" w:rsidRDefault="00BF3DAF" w:rsidP="001E36D5">
            <w:pPr>
              <w:rPr>
                <w:rFonts w:ascii="Arial" w:hAnsi="Arial" w:cs="Arial"/>
                <w:lang w:val="hr-HR"/>
              </w:rPr>
            </w:pPr>
            <w:r w:rsidRPr="00732108">
              <w:rPr>
                <w:rFonts w:ascii="Arial" w:hAnsi="Arial" w:cs="Arial"/>
                <w:lang w:val="hr-HR"/>
              </w:rPr>
              <w:t>13</w:t>
            </w:r>
          </w:p>
        </w:tc>
        <w:tc>
          <w:tcPr>
            <w:tcW w:w="2254" w:type="dxa"/>
          </w:tcPr>
          <w:p w14:paraId="18DEBA2E" w14:textId="77777777" w:rsidR="00BF3DAF" w:rsidRPr="00732108" w:rsidRDefault="00BF3DAF" w:rsidP="001E36D5">
            <w:pPr>
              <w:rPr>
                <w:rFonts w:ascii="Arial" w:hAnsi="Arial" w:cs="Arial"/>
                <w:lang w:val="hr-HR"/>
              </w:rPr>
            </w:pPr>
            <w:r w:rsidRPr="00732108">
              <w:rPr>
                <w:rFonts w:ascii="Arial" w:hAnsi="Arial" w:cs="Arial"/>
                <w:lang w:val="hr-HR"/>
              </w:rPr>
              <w:t>0</w:t>
            </w:r>
          </w:p>
        </w:tc>
      </w:tr>
      <w:tr w:rsidR="00BF3DAF" w:rsidRPr="00732108" w14:paraId="6FA2AE74" w14:textId="77777777" w:rsidTr="001E36D5">
        <w:trPr>
          <w:jc w:val="center"/>
        </w:trPr>
        <w:tc>
          <w:tcPr>
            <w:tcW w:w="2254" w:type="dxa"/>
          </w:tcPr>
          <w:p w14:paraId="1897C6B8" w14:textId="77777777" w:rsidR="00BF3DAF" w:rsidRPr="00732108" w:rsidRDefault="00BF3DAF" w:rsidP="001E36D5">
            <w:pPr>
              <w:rPr>
                <w:rFonts w:ascii="Arial" w:hAnsi="Arial" w:cs="Arial"/>
                <w:lang w:val="hr-HR"/>
              </w:rPr>
            </w:pPr>
            <w:r w:rsidRPr="00732108">
              <w:rPr>
                <w:rFonts w:ascii="Arial" w:hAnsi="Arial" w:cs="Arial"/>
                <w:lang w:val="hr-HR"/>
              </w:rPr>
              <w:t>2018.</w:t>
            </w:r>
          </w:p>
        </w:tc>
        <w:tc>
          <w:tcPr>
            <w:tcW w:w="2254" w:type="dxa"/>
          </w:tcPr>
          <w:p w14:paraId="11AF50DF" w14:textId="77777777" w:rsidR="00BF3DAF" w:rsidRPr="00732108" w:rsidRDefault="00BF3DAF" w:rsidP="001E36D5">
            <w:pPr>
              <w:rPr>
                <w:rFonts w:ascii="Arial" w:hAnsi="Arial" w:cs="Arial"/>
                <w:lang w:val="hr-HR"/>
              </w:rPr>
            </w:pPr>
            <w:r w:rsidRPr="00732108">
              <w:rPr>
                <w:rFonts w:ascii="Arial" w:hAnsi="Arial" w:cs="Arial"/>
                <w:lang w:val="hr-HR"/>
              </w:rPr>
              <w:t>16</w:t>
            </w:r>
          </w:p>
        </w:tc>
        <w:tc>
          <w:tcPr>
            <w:tcW w:w="2254" w:type="dxa"/>
          </w:tcPr>
          <w:p w14:paraId="0DBE2E31" w14:textId="77777777" w:rsidR="00BF3DAF" w:rsidRPr="00732108" w:rsidRDefault="00BF3DAF" w:rsidP="001E36D5">
            <w:pPr>
              <w:rPr>
                <w:rFonts w:ascii="Arial" w:hAnsi="Arial" w:cs="Arial"/>
                <w:lang w:val="hr-HR"/>
              </w:rPr>
            </w:pPr>
            <w:r w:rsidRPr="00732108">
              <w:rPr>
                <w:rFonts w:ascii="Arial" w:hAnsi="Arial" w:cs="Arial"/>
                <w:lang w:val="hr-HR"/>
              </w:rPr>
              <w:t>14</w:t>
            </w:r>
          </w:p>
        </w:tc>
        <w:tc>
          <w:tcPr>
            <w:tcW w:w="2254" w:type="dxa"/>
          </w:tcPr>
          <w:p w14:paraId="53FEC399" w14:textId="77777777" w:rsidR="00BF3DAF" w:rsidRPr="00732108" w:rsidRDefault="00BF3DAF" w:rsidP="001E36D5">
            <w:pPr>
              <w:rPr>
                <w:rFonts w:ascii="Arial" w:hAnsi="Arial" w:cs="Arial"/>
                <w:lang w:val="hr-HR"/>
              </w:rPr>
            </w:pPr>
            <w:r w:rsidRPr="00732108">
              <w:rPr>
                <w:rFonts w:ascii="Arial" w:hAnsi="Arial" w:cs="Arial"/>
                <w:lang w:val="hr-HR"/>
              </w:rPr>
              <w:t>2</w:t>
            </w:r>
          </w:p>
        </w:tc>
      </w:tr>
      <w:tr w:rsidR="00BF3DAF" w:rsidRPr="00732108" w14:paraId="4223DD0B" w14:textId="77777777" w:rsidTr="001E36D5">
        <w:trPr>
          <w:jc w:val="center"/>
        </w:trPr>
        <w:tc>
          <w:tcPr>
            <w:tcW w:w="2254" w:type="dxa"/>
          </w:tcPr>
          <w:p w14:paraId="4F0B8B3B" w14:textId="77777777" w:rsidR="00BF3DAF" w:rsidRPr="00732108" w:rsidRDefault="00BF3DAF" w:rsidP="001E36D5">
            <w:pPr>
              <w:rPr>
                <w:rFonts w:ascii="Arial" w:hAnsi="Arial" w:cs="Arial"/>
                <w:lang w:val="hr-HR"/>
              </w:rPr>
            </w:pPr>
            <w:r w:rsidRPr="00732108">
              <w:rPr>
                <w:rFonts w:ascii="Arial" w:hAnsi="Arial" w:cs="Arial"/>
                <w:lang w:val="hr-HR"/>
              </w:rPr>
              <w:t>2019.</w:t>
            </w:r>
          </w:p>
        </w:tc>
        <w:tc>
          <w:tcPr>
            <w:tcW w:w="2254" w:type="dxa"/>
          </w:tcPr>
          <w:p w14:paraId="08E93047" w14:textId="77777777" w:rsidR="00BF3DAF" w:rsidRPr="00732108" w:rsidRDefault="00BF3DAF" w:rsidP="001E36D5">
            <w:pPr>
              <w:rPr>
                <w:rFonts w:ascii="Arial" w:hAnsi="Arial" w:cs="Arial"/>
                <w:lang w:val="hr-HR"/>
              </w:rPr>
            </w:pPr>
            <w:r w:rsidRPr="00732108">
              <w:rPr>
                <w:rFonts w:ascii="Arial" w:hAnsi="Arial" w:cs="Arial"/>
                <w:lang w:val="hr-HR"/>
              </w:rPr>
              <w:t>7</w:t>
            </w:r>
          </w:p>
        </w:tc>
        <w:tc>
          <w:tcPr>
            <w:tcW w:w="2254" w:type="dxa"/>
          </w:tcPr>
          <w:p w14:paraId="74EDBF19" w14:textId="77777777" w:rsidR="00BF3DAF" w:rsidRPr="00732108" w:rsidRDefault="00BF3DAF" w:rsidP="001E36D5">
            <w:pPr>
              <w:rPr>
                <w:rFonts w:ascii="Arial" w:hAnsi="Arial" w:cs="Arial"/>
                <w:lang w:val="hr-HR"/>
              </w:rPr>
            </w:pPr>
            <w:r w:rsidRPr="00732108">
              <w:rPr>
                <w:rFonts w:ascii="Arial" w:hAnsi="Arial" w:cs="Arial"/>
                <w:lang w:val="hr-HR"/>
              </w:rPr>
              <w:t>22</w:t>
            </w:r>
          </w:p>
        </w:tc>
        <w:tc>
          <w:tcPr>
            <w:tcW w:w="2254" w:type="dxa"/>
          </w:tcPr>
          <w:p w14:paraId="5FC921D5" w14:textId="77777777" w:rsidR="00BF3DAF" w:rsidRPr="00732108" w:rsidRDefault="00BF3DAF" w:rsidP="001E36D5">
            <w:pPr>
              <w:rPr>
                <w:rFonts w:ascii="Arial" w:hAnsi="Arial" w:cs="Arial"/>
                <w:lang w:val="hr-HR"/>
              </w:rPr>
            </w:pPr>
            <w:r w:rsidRPr="00732108">
              <w:rPr>
                <w:rFonts w:ascii="Arial" w:hAnsi="Arial" w:cs="Arial"/>
                <w:lang w:val="hr-HR"/>
              </w:rPr>
              <w:t>-15</w:t>
            </w:r>
          </w:p>
        </w:tc>
      </w:tr>
      <w:tr w:rsidR="00BF3DAF" w:rsidRPr="00732108" w14:paraId="426FDD3F" w14:textId="77777777" w:rsidTr="001E36D5">
        <w:trPr>
          <w:jc w:val="center"/>
        </w:trPr>
        <w:tc>
          <w:tcPr>
            <w:tcW w:w="2254" w:type="dxa"/>
          </w:tcPr>
          <w:p w14:paraId="74E3C1B7" w14:textId="77777777" w:rsidR="00BF3DAF" w:rsidRPr="00732108" w:rsidRDefault="00BF3DAF" w:rsidP="001E36D5">
            <w:pPr>
              <w:rPr>
                <w:rFonts w:ascii="Arial" w:hAnsi="Arial" w:cs="Arial"/>
                <w:lang w:val="hr-HR"/>
              </w:rPr>
            </w:pPr>
            <w:r w:rsidRPr="00732108">
              <w:rPr>
                <w:rFonts w:ascii="Arial" w:hAnsi="Arial" w:cs="Arial"/>
                <w:lang w:val="hr-HR"/>
              </w:rPr>
              <w:t>2020.</w:t>
            </w:r>
          </w:p>
        </w:tc>
        <w:tc>
          <w:tcPr>
            <w:tcW w:w="2254" w:type="dxa"/>
          </w:tcPr>
          <w:p w14:paraId="608B77B3" w14:textId="77777777" w:rsidR="00BF3DAF" w:rsidRPr="00732108" w:rsidRDefault="00BF3DAF" w:rsidP="001E36D5">
            <w:pPr>
              <w:rPr>
                <w:rFonts w:ascii="Arial" w:hAnsi="Arial" w:cs="Arial"/>
                <w:lang w:val="hr-HR"/>
              </w:rPr>
            </w:pPr>
            <w:r w:rsidRPr="00732108">
              <w:rPr>
                <w:rFonts w:ascii="Arial" w:hAnsi="Arial" w:cs="Arial"/>
                <w:lang w:val="hr-HR"/>
              </w:rPr>
              <w:t>15</w:t>
            </w:r>
          </w:p>
        </w:tc>
        <w:tc>
          <w:tcPr>
            <w:tcW w:w="2254" w:type="dxa"/>
          </w:tcPr>
          <w:p w14:paraId="617BEF5C" w14:textId="77777777" w:rsidR="00BF3DAF" w:rsidRPr="00732108" w:rsidRDefault="00BF3DAF" w:rsidP="001E36D5">
            <w:pPr>
              <w:rPr>
                <w:rFonts w:ascii="Arial" w:hAnsi="Arial" w:cs="Arial"/>
                <w:lang w:val="hr-HR"/>
              </w:rPr>
            </w:pPr>
            <w:r w:rsidRPr="00732108">
              <w:rPr>
                <w:rFonts w:ascii="Arial" w:hAnsi="Arial" w:cs="Arial"/>
                <w:lang w:val="hr-HR"/>
              </w:rPr>
              <w:t>13</w:t>
            </w:r>
          </w:p>
        </w:tc>
        <w:tc>
          <w:tcPr>
            <w:tcW w:w="2254" w:type="dxa"/>
          </w:tcPr>
          <w:p w14:paraId="6A9A7463" w14:textId="77777777" w:rsidR="00BF3DAF" w:rsidRPr="00732108" w:rsidRDefault="00BF3DAF" w:rsidP="001E36D5">
            <w:pPr>
              <w:rPr>
                <w:rFonts w:ascii="Arial" w:hAnsi="Arial" w:cs="Arial"/>
                <w:lang w:val="hr-HR"/>
              </w:rPr>
            </w:pPr>
            <w:r w:rsidRPr="00732108">
              <w:rPr>
                <w:rFonts w:ascii="Arial" w:hAnsi="Arial" w:cs="Arial"/>
                <w:lang w:val="hr-HR"/>
              </w:rPr>
              <w:t>2</w:t>
            </w:r>
          </w:p>
        </w:tc>
      </w:tr>
    </w:tbl>
    <w:p w14:paraId="58878736"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625B0DD6"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Na području Brtonigle između 2010 g. i 2014 g. je bio konstantan negativan prirast u stanovništvu. Međutim, 2015. g. je krenuo pozitivan trend koji je trajao do 2018. g., sa između 1 i 9 više živorođenih nego umrlih. U 2019. godini se vidi značajan pad u stanovništvu sa prirodnim prirastom od -15 osoba, ali to se promijenilo u iznova pozitivan trend sa prirodnim prirastom od 2 u 2020. godini.</w:t>
      </w:r>
    </w:p>
    <w:p w14:paraId="5A2EC82C" w14:textId="77777777" w:rsidR="00BF3DAF" w:rsidRPr="00732108" w:rsidRDefault="00BF3DAF" w:rsidP="00BF3DAF">
      <w:pPr>
        <w:pStyle w:val="BodyText"/>
        <w:spacing w:before="127" w:line="244" w:lineRule="auto"/>
        <w:ind w:left="678" w:right="706"/>
        <w:rPr>
          <w:rFonts w:ascii="Arial" w:hAnsi="Arial" w:cs="Arial"/>
          <w:b/>
          <w:bCs/>
          <w:color w:val="000000"/>
        </w:rPr>
      </w:pPr>
    </w:p>
    <w:p w14:paraId="4FC21C5F"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b/>
          <w:bCs/>
          <w:color w:val="000000"/>
        </w:rPr>
        <w:t>Starosno-spolna struktura</w:t>
      </w:r>
    </w:p>
    <w:p w14:paraId="64C740ED"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rPr>
        <w:t>Tablica 6 :</w:t>
      </w:r>
      <w:r w:rsidRPr="00732108">
        <w:rPr>
          <w:rFonts w:ascii="Arial" w:hAnsi="Arial" w:cs="Arial"/>
          <w:b/>
        </w:rPr>
        <w:tab/>
        <w:t xml:space="preserve"> Dobna struktura stanovništva 2021. godine</w:t>
      </w:r>
    </w:p>
    <w:p w14:paraId="4B12AAD3" w14:textId="77777777" w:rsidR="00BF3DAF" w:rsidRPr="00732108" w:rsidRDefault="00BF3DAF" w:rsidP="00BF3DAF">
      <w:pPr>
        <w:pStyle w:val="BodyText"/>
        <w:ind w:left="680" w:right="709"/>
        <w:rPr>
          <w:rFonts w:ascii="Arial" w:hAnsi="Arial" w:cs="Arial"/>
          <w:b/>
        </w:rPr>
      </w:pPr>
    </w:p>
    <w:tbl>
      <w:tblPr>
        <w:tblpPr w:leftFromText="180" w:rightFromText="180" w:vertAnchor="text" w:horzAnchor="margin" w:tblpXSpec="center" w:tblpY="137"/>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1"/>
        <w:gridCol w:w="1104"/>
        <w:gridCol w:w="1017"/>
        <w:gridCol w:w="1072"/>
        <w:gridCol w:w="1019"/>
        <w:gridCol w:w="1072"/>
        <w:gridCol w:w="1017"/>
        <w:gridCol w:w="1072"/>
      </w:tblGrid>
      <w:tr w:rsidR="00BF3DAF" w:rsidRPr="00732108" w14:paraId="209B6F1F" w14:textId="77777777" w:rsidTr="001E36D5">
        <w:trPr>
          <w:trHeight w:val="253"/>
        </w:trPr>
        <w:tc>
          <w:tcPr>
            <w:tcW w:w="1488" w:type="dxa"/>
            <w:vMerge w:val="restart"/>
            <w:shd w:val="clear" w:color="auto" w:fill="BFBFBF"/>
            <w:vAlign w:val="center"/>
          </w:tcPr>
          <w:p w14:paraId="26303B9E" w14:textId="77777777" w:rsidR="00BF3DAF" w:rsidRPr="00732108" w:rsidRDefault="00BF3DAF" w:rsidP="001E36D5">
            <w:pPr>
              <w:jc w:val="center"/>
              <w:rPr>
                <w:rFonts w:ascii="Arial" w:hAnsi="Arial" w:cs="Arial"/>
                <w:b/>
                <w:lang w:val="hr-HR"/>
              </w:rPr>
            </w:pPr>
            <w:r w:rsidRPr="00732108">
              <w:rPr>
                <w:rFonts w:ascii="Arial" w:hAnsi="Arial" w:cs="Arial"/>
                <w:b/>
                <w:lang w:val="hr-HR"/>
              </w:rPr>
              <w:t>NASELJE</w:t>
            </w:r>
          </w:p>
        </w:tc>
        <w:tc>
          <w:tcPr>
            <w:tcW w:w="1105" w:type="dxa"/>
            <w:vMerge w:val="restart"/>
            <w:shd w:val="clear" w:color="auto" w:fill="BFBFBF"/>
            <w:vAlign w:val="center"/>
          </w:tcPr>
          <w:p w14:paraId="236BE382" w14:textId="77777777" w:rsidR="00BF3DAF" w:rsidRPr="00732108" w:rsidRDefault="00BF3DAF" w:rsidP="001E36D5">
            <w:pPr>
              <w:jc w:val="center"/>
              <w:rPr>
                <w:rFonts w:ascii="Arial" w:hAnsi="Arial" w:cs="Arial"/>
                <w:b/>
                <w:lang w:val="hr-HR"/>
              </w:rPr>
            </w:pPr>
            <w:r w:rsidRPr="00732108">
              <w:rPr>
                <w:rFonts w:ascii="Arial" w:hAnsi="Arial" w:cs="Arial"/>
                <w:b/>
                <w:lang w:val="hr-HR"/>
              </w:rPr>
              <w:t>UKUPNO</w:t>
            </w:r>
          </w:p>
        </w:tc>
        <w:tc>
          <w:tcPr>
            <w:tcW w:w="2143" w:type="dxa"/>
            <w:gridSpan w:val="2"/>
            <w:shd w:val="clear" w:color="auto" w:fill="BFBFBF"/>
            <w:vAlign w:val="center"/>
          </w:tcPr>
          <w:p w14:paraId="7D03B429" w14:textId="77777777" w:rsidR="00BF3DAF" w:rsidRPr="00732108" w:rsidRDefault="00BF3DAF" w:rsidP="001E36D5">
            <w:pPr>
              <w:jc w:val="center"/>
              <w:rPr>
                <w:rFonts w:ascii="Arial" w:hAnsi="Arial" w:cs="Arial"/>
                <w:b/>
                <w:lang w:val="hr-HR"/>
              </w:rPr>
            </w:pPr>
            <w:r w:rsidRPr="00732108">
              <w:rPr>
                <w:rFonts w:ascii="Arial" w:hAnsi="Arial" w:cs="Arial"/>
                <w:b/>
                <w:lang w:val="hr-HR"/>
              </w:rPr>
              <w:t>0-14</w:t>
            </w:r>
          </w:p>
        </w:tc>
        <w:tc>
          <w:tcPr>
            <w:tcW w:w="2145" w:type="dxa"/>
            <w:gridSpan w:val="2"/>
            <w:shd w:val="clear" w:color="auto" w:fill="BFBFBF"/>
            <w:vAlign w:val="center"/>
          </w:tcPr>
          <w:p w14:paraId="1223831B" w14:textId="77777777" w:rsidR="00BF3DAF" w:rsidRPr="00732108" w:rsidRDefault="00BF3DAF" w:rsidP="001E36D5">
            <w:pPr>
              <w:jc w:val="center"/>
              <w:rPr>
                <w:rFonts w:ascii="Arial" w:hAnsi="Arial" w:cs="Arial"/>
                <w:b/>
                <w:lang w:val="hr-HR"/>
              </w:rPr>
            </w:pPr>
            <w:r w:rsidRPr="00732108">
              <w:rPr>
                <w:rFonts w:ascii="Arial" w:hAnsi="Arial" w:cs="Arial"/>
                <w:b/>
                <w:lang w:val="hr-HR"/>
              </w:rPr>
              <w:t>15-64</w:t>
            </w:r>
          </w:p>
        </w:tc>
        <w:tc>
          <w:tcPr>
            <w:tcW w:w="2143" w:type="dxa"/>
            <w:gridSpan w:val="2"/>
            <w:shd w:val="clear" w:color="auto" w:fill="BFBFBF"/>
            <w:vAlign w:val="center"/>
          </w:tcPr>
          <w:p w14:paraId="7769602C" w14:textId="77777777" w:rsidR="00BF3DAF" w:rsidRPr="00732108" w:rsidRDefault="00BF3DAF" w:rsidP="001E36D5">
            <w:pPr>
              <w:jc w:val="center"/>
              <w:rPr>
                <w:rFonts w:ascii="Arial" w:hAnsi="Arial" w:cs="Arial"/>
                <w:b/>
                <w:lang w:val="hr-HR"/>
              </w:rPr>
            </w:pPr>
            <w:r w:rsidRPr="00732108">
              <w:rPr>
                <w:rFonts w:ascii="Arial" w:hAnsi="Arial" w:cs="Arial"/>
                <w:b/>
                <w:lang w:val="hr-HR"/>
              </w:rPr>
              <w:t>65+</w:t>
            </w:r>
          </w:p>
        </w:tc>
      </w:tr>
      <w:tr w:rsidR="00BF3DAF" w:rsidRPr="00732108" w14:paraId="01D77DF8" w14:textId="77777777" w:rsidTr="001E36D5">
        <w:trPr>
          <w:trHeight w:val="275"/>
        </w:trPr>
        <w:tc>
          <w:tcPr>
            <w:tcW w:w="1488" w:type="dxa"/>
            <w:vMerge/>
            <w:shd w:val="clear" w:color="auto" w:fill="BFBFBF"/>
            <w:vAlign w:val="center"/>
          </w:tcPr>
          <w:p w14:paraId="0602CAE9" w14:textId="77777777" w:rsidR="00BF3DAF" w:rsidRPr="00732108" w:rsidRDefault="00BF3DAF" w:rsidP="001E36D5">
            <w:pPr>
              <w:jc w:val="center"/>
              <w:rPr>
                <w:rFonts w:ascii="Arial" w:hAnsi="Arial" w:cs="Arial"/>
                <w:lang w:val="hr-HR"/>
              </w:rPr>
            </w:pPr>
          </w:p>
        </w:tc>
        <w:tc>
          <w:tcPr>
            <w:tcW w:w="1105" w:type="dxa"/>
            <w:vMerge/>
            <w:shd w:val="clear" w:color="auto" w:fill="BFBFBF"/>
            <w:vAlign w:val="center"/>
          </w:tcPr>
          <w:p w14:paraId="342F0D89" w14:textId="77777777" w:rsidR="00BF3DAF" w:rsidRPr="00732108" w:rsidRDefault="00BF3DAF" w:rsidP="001E36D5">
            <w:pPr>
              <w:jc w:val="center"/>
              <w:rPr>
                <w:rFonts w:ascii="Arial" w:hAnsi="Arial" w:cs="Arial"/>
                <w:lang w:val="hr-HR"/>
              </w:rPr>
            </w:pPr>
          </w:p>
        </w:tc>
        <w:tc>
          <w:tcPr>
            <w:tcW w:w="1055" w:type="dxa"/>
            <w:shd w:val="clear" w:color="auto" w:fill="BFBFBF"/>
            <w:vAlign w:val="center"/>
          </w:tcPr>
          <w:p w14:paraId="0C26FFCA"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1088" w:type="dxa"/>
            <w:shd w:val="clear" w:color="auto" w:fill="BFBFBF"/>
            <w:vAlign w:val="center"/>
          </w:tcPr>
          <w:p w14:paraId="4F2F92A4"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c>
          <w:tcPr>
            <w:tcW w:w="1057" w:type="dxa"/>
            <w:shd w:val="clear" w:color="auto" w:fill="BFBFBF"/>
            <w:vAlign w:val="center"/>
          </w:tcPr>
          <w:p w14:paraId="6F198880"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1088" w:type="dxa"/>
            <w:shd w:val="clear" w:color="auto" w:fill="BFBFBF"/>
            <w:vAlign w:val="center"/>
          </w:tcPr>
          <w:p w14:paraId="4196780F"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c>
          <w:tcPr>
            <w:tcW w:w="1055" w:type="dxa"/>
            <w:shd w:val="clear" w:color="auto" w:fill="BFBFBF"/>
            <w:vAlign w:val="center"/>
          </w:tcPr>
          <w:p w14:paraId="44889E1B"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1088" w:type="dxa"/>
            <w:shd w:val="clear" w:color="auto" w:fill="BFBFBF"/>
            <w:vAlign w:val="center"/>
          </w:tcPr>
          <w:p w14:paraId="482656A9"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r>
      <w:tr w:rsidR="00BF3DAF" w:rsidRPr="00732108" w14:paraId="0261BF87" w14:textId="77777777" w:rsidTr="001E36D5">
        <w:trPr>
          <w:trHeight w:val="253"/>
        </w:trPr>
        <w:tc>
          <w:tcPr>
            <w:tcW w:w="1488" w:type="dxa"/>
            <w:vAlign w:val="center"/>
          </w:tcPr>
          <w:p w14:paraId="43084E23" w14:textId="77777777" w:rsidR="00BF3DAF" w:rsidRPr="00732108" w:rsidRDefault="00BF3DAF" w:rsidP="001E36D5">
            <w:pPr>
              <w:jc w:val="center"/>
              <w:rPr>
                <w:rFonts w:ascii="Arial" w:hAnsi="Arial" w:cs="Arial"/>
                <w:b/>
                <w:lang w:val="hr-HR"/>
              </w:rPr>
            </w:pPr>
            <w:r w:rsidRPr="00732108">
              <w:rPr>
                <w:rFonts w:ascii="Arial" w:hAnsi="Arial" w:cs="Arial"/>
                <w:b/>
                <w:lang w:val="hr-HR"/>
              </w:rPr>
              <w:t>ISTARSKA ŽUPANIJA</w:t>
            </w:r>
          </w:p>
        </w:tc>
        <w:tc>
          <w:tcPr>
            <w:tcW w:w="1105" w:type="dxa"/>
            <w:shd w:val="clear" w:color="auto" w:fill="auto"/>
            <w:vAlign w:val="center"/>
          </w:tcPr>
          <w:p w14:paraId="30AA73A7" w14:textId="77777777" w:rsidR="00BF3DAF" w:rsidRPr="00732108" w:rsidRDefault="00BF3DAF" w:rsidP="001E36D5">
            <w:pPr>
              <w:jc w:val="center"/>
              <w:rPr>
                <w:rFonts w:ascii="Arial" w:hAnsi="Arial" w:cs="Arial"/>
                <w:b/>
                <w:lang w:val="hr-HR"/>
              </w:rPr>
            </w:pPr>
            <w:r w:rsidRPr="00732108">
              <w:rPr>
                <w:rFonts w:ascii="Arial" w:hAnsi="Arial" w:cs="Arial"/>
                <w:color w:val="000000"/>
                <w:shd w:val="clear" w:color="auto" w:fill="FFFFFF"/>
                <w:lang w:val="hr-HR"/>
              </w:rPr>
              <w:t>195 237</w:t>
            </w:r>
          </w:p>
        </w:tc>
        <w:tc>
          <w:tcPr>
            <w:tcW w:w="1055" w:type="dxa"/>
            <w:shd w:val="clear" w:color="auto" w:fill="auto"/>
            <w:vAlign w:val="center"/>
          </w:tcPr>
          <w:p w14:paraId="16239D78" w14:textId="77777777" w:rsidR="00BF3DAF" w:rsidRPr="00732108" w:rsidRDefault="00BF3DAF" w:rsidP="001E36D5">
            <w:pPr>
              <w:jc w:val="center"/>
              <w:rPr>
                <w:rFonts w:ascii="Arial" w:hAnsi="Arial" w:cs="Arial"/>
                <w:lang w:val="hr-HR"/>
              </w:rPr>
            </w:pPr>
            <w:r w:rsidRPr="00732108">
              <w:rPr>
                <w:rFonts w:ascii="Arial" w:hAnsi="Arial" w:cs="Arial"/>
                <w:lang w:val="hr-HR"/>
              </w:rPr>
              <w:t>26 035</w:t>
            </w:r>
          </w:p>
        </w:tc>
        <w:tc>
          <w:tcPr>
            <w:tcW w:w="1088" w:type="dxa"/>
            <w:vAlign w:val="center"/>
          </w:tcPr>
          <w:p w14:paraId="6F5CC93A" w14:textId="77777777" w:rsidR="00BF3DAF" w:rsidRPr="00732108" w:rsidRDefault="00BF3DAF" w:rsidP="001E36D5">
            <w:pPr>
              <w:jc w:val="center"/>
              <w:rPr>
                <w:rFonts w:ascii="Arial" w:hAnsi="Arial" w:cs="Arial"/>
                <w:lang w:val="hr-HR"/>
              </w:rPr>
            </w:pPr>
            <w:r w:rsidRPr="00732108">
              <w:rPr>
                <w:rFonts w:ascii="Arial" w:hAnsi="Arial" w:cs="Arial"/>
                <w:lang w:val="hr-HR"/>
              </w:rPr>
              <w:t>13,34%</w:t>
            </w:r>
          </w:p>
        </w:tc>
        <w:tc>
          <w:tcPr>
            <w:tcW w:w="1057" w:type="dxa"/>
            <w:vAlign w:val="center"/>
          </w:tcPr>
          <w:p w14:paraId="55A09E98" w14:textId="77777777" w:rsidR="00BF3DAF" w:rsidRPr="00732108" w:rsidRDefault="00BF3DAF" w:rsidP="001E36D5">
            <w:pPr>
              <w:jc w:val="center"/>
              <w:rPr>
                <w:rFonts w:ascii="Arial" w:hAnsi="Arial" w:cs="Arial"/>
                <w:lang w:val="hr-HR"/>
              </w:rPr>
            </w:pPr>
            <w:r w:rsidRPr="00732108">
              <w:rPr>
                <w:rFonts w:ascii="Arial" w:hAnsi="Arial" w:cs="Arial"/>
                <w:lang w:val="hr-HR"/>
              </w:rPr>
              <w:t>122 043</w:t>
            </w:r>
          </w:p>
        </w:tc>
        <w:tc>
          <w:tcPr>
            <w:tcW w:w="1088" w:type="dxa"/>
            <w:vAlign w:val="center"/>
          </w:tcPr>
          <w:p w14:paraId="0DF1160C" w14:textId="77777777" w:rsidR="00BF3DAF" w:rsidRPr="00732108" w:rsidRDefault="00BF3DAF" w:rsidP="001E36D5">
            <w:pPr>
              <w:jc w:val="center"/>
              <w:rPr>
                <w:rFonts w:ascii="Arial" w:hAnsi="Arial" w:cs="Arial"/>
                <w:lang w:val="hr-HR"/>
              </w:rPr>
            </w:pPr>
            <w:r w:rsidRPr="00732108">
              <w:rPr>
                <w:rFonts w:ascii="Arial" w:hAnsi="Arial" w:cs="Arial"/>
                <w:lang w:val="hr-HR"/>
              </w:rPr>
              <w:t>62,51%</w:t>
            </w:r>
          </w:p>
        </w:tc>
        <w:tc>
          <w:tcPr>
            <w:tcW w:w="1055" w:type="dxa"/>
            <w:vAlign w:val="center"/>
          </w:tcPr>
          <w:p w14:paraId="74E78241" w14:textId="77777777" w:rsidR="00BF3DAF" w:rsidRPr="00732108" w:rsidRDefault="00BF3DAF" w:rsidP="001E36D5">
            <w:pPr>
              <w:jc w:val="center"/>
              <w:rPr>
                <w:rFonts w:ascii="Arial" w:hAnsi="Arial" w:cs="Arial"/>
                <w:lang w:val="hr-HR"/>
              </w:rPr>
            </w:pPr>
            <w:r w:rsidRPr="00732108">
              <w:rPr>
                <w:rFonts w:ascii="Arial" w:hAnsi="Arial" w:cs="Arial"/>
                <w:lang w:val="hr-HR"/>
              </w:rPr>
              <w:t>47 159</w:t>
            </w:r>
          </w:p>
        </w:tc>
        <w:tc>
          <w:tcPr>
            <w:tcW w:w="1088" w:type="dxa"/>
            <w:vAlign w:val="center"/>
          </w:tcPr>
          <w:p w14:paraId="707CE4C8" w14:textId="77777777" w:rsidR="00BF3DAF" w:rsidRPr="00732108" w:rsidRDefault="00BF3DAF" w:rsidP="001E36D5">
            <w:pPr>
              <w:jc w:val="center"/>
              <w:rPr>
                <w:rFonts w:ascii="Arial" w:hAnsi="Arial" w:cs="Arial"/>
                <w:lang w:val="hr-HR"/>
              </w:rPr>
            </w:pPr>
            <w:r w:rsidRPr="00732108">
              <w:rPr>
                <w:rFonts w:ascii="Arial" w:hAnsi="Arial" w:cs="Arial"/>
                <w:lang w:val="hr-HR"/>
              </w:rPr>
              <w:t>24,15%</w:t>
            </w:r>
          </w:p>
        </w:tc>
      </w:tr>
      <w:tr w:rsidR="00BF3DAF" w:rsidRPr="00732108" w14:paraId="47586A9E" w14:textId="77777777" w:rsidTr="001E36D5">
        <w:trPr>
          <w:trHeight w:val="253"/>
        </w:trPr>
        <w:tc>
          <w:tcPr>
            <w:tcW w:w="1488" w:type="dxa"/>
            <w:vAlign w:val="center"/>
          </w:tcPr>
          <w:p w14:paraId="7AFD3CAF" w14:textId="77777777" w:rsidR="00BF3DAF" w:rsidRPr="00732108" w:rsidRDefault="00BF3DAF" w:rsidP="001E36D5">
            <w:pPr>
              <w:jc w:val="center"/>
              <w:rPr>
                <w:rFonts w:ascii="Arial" w:hAnsi="Arial" w:cs="Arial"/>
                <w:b/>
                <w:lang w:val="hr-HR"/>
              </w:rPr>
            </w:pPr>
          </w:p>
        </w:tc>
        <w:tc>
          <w:tcPr>
            <w:tcW w:w="1105" w:type="dxa"/>
            <w:vAlign w:val="center"/>
          </w:tcPr>
          <w:p w14:paraId="600E10F1" w14:textId="77777777" w:rsidR="00BF3DAF" w:rsidRPr="00732108" w:rsidRDefault="00BF3DAF" w:rsidP="001E36D5">
            <w:pPr>
              <w:jc w:val="center"/>
              <w:rPr>
                <w:rFonts w:ascii="Arial" w:hAnsi="Arial" w:cs="Arial"/>
                <w:b/>
                <w:lang w:val="hr-HR"/>
              </w:rPr>
            </w:pPr>
          </w:p>
        </w:tc>
        <w:tc>
          <w:tcPr>
            <w:tcW w:w="1055" w:type="dxa"/>
            <w:vAlign w:val="center"/>
          </w:tcPr>
          <w:p w14:paraId="16ACD8C7" w14:textId="77777777" w:rsidR="00BF3DAF" w:rsidRPr="00732108" w:rsidRDefault="00BF3DAF" w:rsidP="001E36D5">
            <w:pPr>
              <w:jc w:val="center"/>
              <w:rPr>
                <w:rFonts w:ascii="Arial" w:hAnsi="Arial" w:cs="Arial"/>
                <w:b/>
                <w:lang w:val="hr-HR"/>
              </w:rPr>
            </w:pPr>
          </w:p>
        </w:tc>
        <w:tc>
          <w:tcPr>
            <w:tcW w:w="1088" w:type="dxa"/>
            <w:vAlign w:val="center"/>
          </w:tcPr>
          <w:p w14:paraId="0004FB00" w14:textId="77777777" w:rsidR="00BF3DAF" w:rsidRPr="00732108" w:rsidRDefault="00BF3DAF" w:rsidP="001E36D5">
            <w:pPr>
              <w:jc w:val="center"/>
              <w:rPr>
                <w:rFonts w:ascii="Arial" w:hAnsi="Arial" w:cs="Arial"/>
                <w:b/>
                <w:lang w:val="hr-HR"/>
              </w:rPr>
            </w:pPr>
          </w:p>
        </w:tc>
        <w:tc>
          <w:tcPr>
            <w:tcW w:w="1057" w:type="dxa"/>
            <w:vAlign w:val="center"/>
          </w:tcPr>
          <w:p w14:paraId="5A1DE506" w14:textId="77777777" w:rsidR="00BF3DAF" w:rsidRPr="00732108" w:rsidRDefault="00BF3DAF" w:rsidP="001E36D5">
            <w:pPr>
              <w:jc w:val="center"/>
              <w:rPr>
                <w:rFonts w:ascii="Arial" w:hAnsi="Arial" w:cs="Arial"/>
                <w:b/>
                <w:lang w:val="hr-HR"/>
              </w:rPr>
            </w:pPr>
          </w:p>
        </w:tc>
        <w:tc>
          <w:tcPr>
            <w:tcW w:w="1088" w:type="dxa"/>
            <w:vAlign w:val="center"/>
          </w:tcPr>
          <w:p w14:paraId="47E7EF99" w14:textId="77777777" w:rsidR="00BF3DAF" w:rsidRPr="00732108" w:rsidRDefault="00BF3DAF" w:rsidP="001E36D5">
            <w:pPr>
              <w:jc w:val="center"/>
              <w:rPr>
                <w:rFonts w:ascii="Arial" w:hAnsi="Arial" w:cs="Arial"/>
                <w:b/>
                <w:lang w:val="hr-HR"/>
              </w:rPr>
            </w:pPr>
          </w:p>
        </w:tc>
        <w:tc>
          <w:tcPr>
            <w:tcW w:w="1055" w:type="dxa"/>
            <w:vAlign w:val="center"/>
          </w:tcPr>
          <w:p w14:paraId="27DF8ECF" w14:textId="77777777" w:rsidR="00BF3DAF" w:rsidRPr="00732108" w:rsidRDefault="00BF3DAF" w:rsidP="001E36D5">
            <w:pPr>
              <w:jc w:val="center"/>
              <w:rPr>
                <w:rFonts w:ascii="Arial" w:hAnsi="Arial" w:cs="Arial"/>
                <w:b/>
                <w:lang w:val="hr-HR"/>
              </w:rPr>
            </w:pPr>
          </w:p>
        </w:tc>
        <w:tc>
          <w:tcPr>
            <w:tcW w:w="1088" w:type="dxa"/>
            <w:vAlign w:val="center"/>
          </w:tcPr>
          <w:p w14:paraId="467666F4" w14:textId="77777777" w:rsidR="00BF3DAF" w:rsidRPr="00732108" w:rsidRDefault="00BF3DAF" w:rsidP="001E36D5">
            <w:pPr>
              <w:jc w:val="center"/>
              <w:rPr>
                <w:rFonts w:ascii="Arial" w:hAnsi="Arial" w:cs="Arial"/>
                <w:b/>
                <w:lang w:val="hr-HR"/>
              </w:rPr>
            </w:pPr>
          </w:p>
        </w:tc>
      </w:tr>
      <w:tr w:rsidR="00BF3DAF" w:rsidRPr="00732108" w14:paraId="4CFD6937" w14:textId="77777777" w:rsidTr="001E36D5">
        <w:trPr>
          <w:trHeight w:val="265"/>
        </w:trPr>
        <w:tc>
          <w:tcPr>
            <w:tcW w:w="1488" w:type="dxa"/>
            <w:vAlign w:val="center"/>
          </w:tcPr>
          <w:p w14:paraId="25FF1048" w14:textId="77777777" w:rsidR="00BF3DAF" w:rsidRPr="00732108" w:rsidRDefault="00BF3DAF" w:rsidP="001E36D5">
            <w:pPr>
              <w:jc w:val="center"/>
              <w:rPr>
                <w:rFonts w:ascii="Arial" w:hAnsi="Arial" w:cs="Arial"/>
                <w:b/>
                <w:lang w:val="hr-HR"/>
              </w:rPr>
            </w:pPr>
            <w:r w:rsidRPr="00732108">
              <w:rPr>
                <w:rFonts w:ascii="Arial" w:hAnsi="Arial" w:cs="Arial"/>
                <w:b/>
                <w:lang w:val="hr-HR"/>
              </w:rPr>
              <w:t>OPĆINA BRTONIGLA-VERTENEGLIO</w:t>
            </w:r>
          </w:p>
        </w:tc>
        <w:tc>
          <w:tcPr>
            <w:tcW w:w="1105" w:type="dxa"/>
            <w:vAlign w:val="center"/>
          </w:tcPr>
          <w:p w14:paraId="45206EAD" w14:textId="77777777" w:rsidR="00BF3DAF" w:rsidRPr="00732108" w:rsidRDefault="00BF3DAF" w:rsidP="001E36D5">
            <w:pPr>
              <w:jc w:val="center"/>
              <w:rPr>
                <w:rFonts w:ascii="Arial" w:hAnsi="Arial" w:cs="Arial"/>
                <w:b/>
                <w:lang w:val="hr-HR"/>
              </w:rPr>
            </w:pPr>
            <w:r w:rsidRPr="00732108">
              <w:rPr>
                <w:rFonts w:ascii="Arial" w:hAnsi="Arial" w:cs="Arial"/>
                <w:color w:val="000000"/>
                <w:shd w:val="clear" w:color="auto" w:fill="FFFFFF"/>
                <w:lang w:val="hr-HR"/>
              </w:rPr>
              <w:t>1 523</w:t>
            </w:r>
          </w:p>
        </w:tc>
        <w:tc>
          <w:tcPr>
            <w:tcW w:w="1055" w:type="dxa"/>
            <w:vAlign w:val="center"/>
          </w:tcPr>
          <w:p w14:paraId="0842B87F" w14:textId="77777777" w:rsidR="00BF3DAF" w:rsidRPr="00732108" w:rsidRDefault="00BF3DAF" w:rsidP="001E36D5">
            <w:pPr>
              <w:jc w:val="center"/>
              <w:rPr>
                <w:rFonts w:ascii="Arial" w:hAnsi="Arial" w:cs="Arial"/>
                <w:lang w:val="hr-HR"/>
              </w:rPr>
            </w:pPr>
            <w:r w:rsidRPr="00732108">
              <w:rPr>
                <w:rFonts w:ascii="Arial" w:hAnsi="Arial" w:cs="Arial"/>
                <w:lang w:val="hr-HR"/>
              </w:rPr>
              <w:t>179</w:t>
            </w:r>
          </w:p>
        </w:tc>
        <w:tc>
          <w:tcPr>
            <w:tcW w:w="1088" w:type="dxa"/>
            <w:vAlign w:val="center"/>
          </w:tcPr>
          <w:p w14:paraId="02AC84DB" w14:textId="77777777" w:rsidR="00BF3DAF" w:rsidRPr="00732108" w:rsidRDefault="00BF3DAF" w:rsidP="001E36D5">
            <w:pPr>
              <w:jc w:val="center"/>
              <w:rPr>
                <w:rFonts w:ascii="Arial" w:hAnsi="Arial" w:cs="Arial"/>
                <w:lang w:val="hr-HR"/>
              </w:rPr>
            </w:pPr>
            <w:r w:rsidRPr="00732108">
              <w:rPr>
                <w:rFonts w:ascii="Arial" w:hAnsi="Arial" w:cs="Arial"/>
                <w:lang w:val="hr-HR"/>
              </w:rPr>
              <w:t>11,75%</w:t>
            </w:r>
          </w:p>
        </w:tc>
        <w:tc>
          <w:tcPr>
            <w:tcW w:w="1057" w:type="dxa"/>
            <w:vAlign w:val="center"/>
          </w:tcPr>
          <w:p w14:paraId="2F71792F" w14:textId="77777777" w:rsidR="00BF3DAF" w:rsidRPr="00732108" w:rsidRDefault="00BF3DAF" w:rsidP="001E36D5">
            <w:pPr>
              <w:jc w:val="center"/>
              <w:rPr>
                <w:rFonts w:ascii="Arial" w:hAnsi="Arial" w:cs="Arial"/>
                <w:lang w:val="hr-HR"/>
              </w:rPr>
            </w:pPr>
            <w:r w:rsidRPr="00732108">
              <w:rPr>
                <w:rFonts w:ascii="Arial" w:hAnsi="Arial" w:cs="Arial"/>
                <w:lang w:val="hr-HR"/>
              </w:rPr>
              <w:t>1 006</w:t>
            </w:r>
          </w:p>
        </w:tc>
        <w:tc>
          <w:tcPr>
            <w:tcW w:w="1088" w:type="dxa"/>
            <w:vAlign w:val="center"/>
          </w:tcPr>
          <w:p w14:paraId="2F42DFB0" w14:textId="77777777" w:rsidR="00BF3DAF" w:rsidRPr="00732108" w:rsidRDefault="00BF3DAF" w:rsidP="001E36D5">
            <w:pPr>
              <w:jc w:val="center"/>
              <w:rPr>
                <w:rFonts w:ascii="Arial" w:hAnsi="Arial" w:cs="Arial"/>
                <w:lang w:val="hr-HR"/>
              </w:rPr>
            </w:pPr>
            <w:r w:rsidRPr="00732108">
              <w:rPr>
                <w:rFonts w:ascii="Arial" w:hAnsi="Arial" w:cs="Arial"/>
                <w:lang w:val="hr-HR"/>
              </w:rPr>
              <w:t>66,05%</w:t>
            </w:r>
          </w:p>
        </w:tc>
        <w:tc>
          <w:tcPr>
            <w:tcW w:w="1055" w:type="dxa"/>
            <w:vAlign w:val="center"/>
          </w:tcPr>
          <w:p w14:paraId="338C24BA" w14:textId="77777777" w:rsidR="00BF3DAF" w:rsidRPr="00732108" w:rsidRDefault="00BF3DAF" w:rsidP="001E36D5">
            <w:pPr>
              <w:jc w:val="center"/>
              <w:rPr>
                <w:rFonts w:ascii="Arial" w:hAnsi="Arial" w:cs="Arial"/>
                <w:lang w:val="hr-HR"/>
              </w:rPr>
            </w:pPr>
            <w:r w:rsidRPr="00732108">
              <w:rPr>
                <w:rFonts w:ascii="Arial" w:hAnsi="Arial" w:cs="Arial"/>
                <w:lang w:val="hr-HR"/>
              </w:rPr>
              <w:t>338</w:t>
            </w:r>
          </w:p>
        </w:tc>
        <w:tc>
          <w:tcPr>
            <w:tcW w:w="1088" w:type="dxa"/>
            <w:vAlign w:val="center"/>
          </w:tcPr>
          <w:p w14:paraId="2269B97B" w14:textId="77777777" w:rsidR="00BF3DAF" w:rsidRPr="00732108" w:rsidRDefault="00BF3DAF" w:rsidP="001E36D5">
            <w:pPr>
              <w:jc w:val="center"/>
              <w:rPr>
                <w:rFonts w:ascii="Arial" w:hAnsi="Arial" w:cs="Arial"/>
                <w:lang w:val="hr-HR"/>
              </w:rPr>
            </w:pPr>
            <w:r w:rsidRPr="00732108">
              <w:rPr>
                <w:rFonts w:ascii="Arial" w:hAnsi="Arial" w:cs="Arial"/>
                <w:lang w:val="hr-HR"/>
              </w:rPr>
              <w:t>22,19%</w:t>
            </w:r>
          </w:p>
        </w:tc>
      </w:tr>
    </w:tbl>
    <w:p w14:paraId="30BA5266"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76F7F0B6" w14:textId="77777777" w:rsidR="00BF3DAF" w:rsidRPr="00732108" w:rsidRDefault="00BF3DAF" w:rsidP="00BF3DAF">
      <w:pPr>
        <w:pStyle w:val="BodyText"/>
        <w:spacing w:before="127" w:line="244" w:lineRule="auto"/>
        <w:ind w:left="678" w:right="706"/>
        <w:rPr>
          <w:rFonts w:ascii="Arial" w:hAnsi="Arial" w:cs="Arial"/>
        </w:rPr>
      </w:pPr>
    </w:p>
    <w:p w14:paraId="20DA7845"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U 2021. godini, udio stanovnika Općine u dobi od 0-14 godina iznosi 11,75%, sto je malo niže nego za Županiju (13,34%). Udio stanovništva u dobi od 15-64 je malo veći u Općini (66,05%), nego u Županiji (62,51%). Postotak stanovništva od 65 i više je sličan za Općinu (22,19%) i Županiju (24,15%). </w:t>
      </w:r>
    </w:p>
    <w:p w14:paraId="7844B62C" w14:textId="77777777" w:rsidR="00BF3DAF" w:rsidRPr="00732108" w:rsidRDefault="00BF3DAF" w:rsidP="00BF3DAF">
      <w:pPr>
        <w:pStyle w:val="BodyText"/>
        <w:spacing w:before="127" w:line="244" w:lineRule="auto"/>
        <w:ind w:left="678" w:right="706"/>
        <w:rPr>
          <w:rFonts w:ascii="Arial" w:hAnsi="Arial" w:cs="Arial"/>
        </w:rPr>
      </w:pPr>
    </w:p>
    <w:p w14:paraId="7F0D9E48"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rPr>
        <w:t>Tablica 7:</w:t>
      </w:r>
      <w:r w:rsidRPr="00732108">
        <w:rPr>
          <w:rFonts w:ascii="Arial" w:hAnsi="Arial" w:cs="Arial"/>
          <w:b/>
        </w:rPr>
        <w:tab/>
        <w:t>Dobna struktura stanovništva 2021. godine po naseljima</w:t>
      </w:r>
    </w:p>
    <w:p w14:paraId="487E2A5D" w14:textId="77777777" w:rsidR="00BF3DAF" w:rsidRPr="00732108" w:rsidRDefault="00BF3DAF" w:rsidP="00BF3DAF">
      <w:pPr>
        <w:pStyle w:val="BodyText"/>
        <w:ind w:left="680" w:right="709"/>
        <w:rPr>
          <w:rFonts w:ascii="Arial" w:hAnsi="Arial" w:cs="Arial"/>
          <w:b/>
        </w:rPr>
      </w:pPr>
    </w:p>
    <w:tbl>
      <w:tblPr>
        <w:tblpPr w:leftFromText="180" w:rightFromText="180" w:vertAnchor="text" w:horzAnchor="margin" w:tblpXSpec="center" w:tblpY="78"/>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1165"/>
        <w:gridCol w:w="873"/>
        <w:gridCol w:w="1036"/>
        <w:gridCol w:w="1085"/>
        <w:gridCol w:w="1036"/>
        <w:gridCol w:w="1085"/>
        <w:gridCol w:w="1036"/>
      </w:tblGrid>
      <w:tr w:rsidR="00BF3DAF" w:rsidRPr="00732108" w14:paraId="0926B7C9" w14:textId="77777777" w:rsidTr="001E36D5">
        <w:trPr>
          <w:trHeight w:val="276"/>
        </w:trPr>
        <w:tc>
          <w:tcPr>
            <w:tcW w:w="1856" w:type="dxa"/>
            <w:vMerge w:val="restart"/>
            <w:shd w:val="clear" w:color="auto" w:fill="BFBFBF"/>
            <w:vAlign w:val="center"/>
          </w:tcPr>
          <w:p w14:paraId="2B2C1584" w14:textId="77777777" w:rsidR="00BF3DAF" w:rsidRPr="00732108" w:rsidRDefault="00BF3DAF" w:rsidP="001E36D5">
            <w:pPr>
              <w:jc w:val="center"/>
              <w:rPr>
                <w:rFonts w:ascii="Arial" w:hAnsi="Arial" w:cs="Arial"/>
                <w:b/>
                <w:lang w:val="hr-HR"/>
              </w:rPr>
            </w:pPr>
            <w:r w:rsidRPr="00732108">
              <w:rPr>
                <w:rFonts w:ascii="Arial" w:hAnsi="Arial" w:cs="Arial"/>
                <w:b/>
                <w:lang w:val="hr-HR"/>
              </w:rPr>
              <w:t>NASELJE</w:t>
            </w:r>
          </w:p>
        </w:tc>
        <w:tc>
          <w:tcPr>
            <w:tcW w:w="1165" w:type="dxa"/>
            <w:vMerge w:val="restart"/>
            <w:shd w:val="clear" w:color="auto" w:fill="BFBFBF"/>
            <w:vAlign w:val="center"/>
          </w:tcPr>
          <w:p w14:paraId="554239BA" w14:textId="77777777" w:rsidR="00BF3DAF" w:rsidRPr="00732108" w:rsidRDefault="00BF3DAF" w:rsidP="001E36D5">
            <w:pPr>
              <w:jc w:val="center"/>
              <w:rPr>
                <w:rFonts w:ascii="Arial" w:hAnsi="Arial" w:cs="Arial"/>
                <w:b/>
                <w:lang w:val="hr-HR"/>
              </w:rPr>
            </w:pPr>
            <w:r w:rsidRPr="00732108">
              <w:rPr>
                <w:rFonts w:ascii="Arial" w:hAnsi="Arial" w:cs="Arial"/>
                <w:b/>
                <w:lang w:val="hr-HR"/>
              </w:rPr>
              <w:t>UKUPNO</w:t>
            </w:r>
          </w:p>
        </w:tc>
        <w:tc>
          <w:tcPr>
            <w:tcW w:w="1909" w:type="dxa"/>
            <w:gridSpan w:val="2"/>
            <w:shd w:val="clear" w:color="auto" w:fill="BFBFBF"/>
          </w:tcPr>
          <w:p w14:paraId="68AD6710" w14:textId="77777777" w:rsidR="00BF3DAF" w:rsidRPr="00732108" w:rsidRDefault="00BF3DAF" w:rsidP="001E36D5">
            <w:pPr>
              <w:jc w:val="center"/>
              <w:rPr>
                <w:rFonts w:ascii="Arial" w:hAnsi="Arial" w:cs="Arial"/>
                <w:b/>
                <w:lang w:val="hr-HR"/>
              </w:rPr>
            </w:pPr>
            <w:r w:rsidRPr="00732108">
              <w:rPr>
                <w:rFonts w:ascii="Arial" w:hAnsi="Arial" w:cs="Arial"/>
                <w:b/>
                <w:lang w:val="hr-HR"/>
              </w:rPr>
              <w:t>0-14</w:t>
            </w:r>
          </w:p>
        </w:tc>
        <w:tc>
          <w:tcPr>
            <w:tcW w:w="2121" w:type="dxa"/>
            <w:gridSpan w:val="2"/>
            <w:shd w:val="clear" w:color="auto" w:fill="BFBFBF"/>
          </w:tcPr>
          <w:p w14:paraId="5F57D07D" w14:textId="77777777" w:rsidR="00BF3DAF" w:rsidRPr="00732108" w:rsidRDefault="00BF3DAF" w:rsidP="001E36D5">
            <w:pPr>
              <w:jc w:val="center"/>
              <w:rPr>
                <w:rFonts w:ascii="Arial" w:hAnsi="Arial" w:cs="Arial"/>
                <w:b/>
                <w:lang w:val="hr-HR"/>
              </w:rPr>
            </w:pPr>
            <w:r w:rsidRPr="00732108">
              <w:rPr>
                <w:rFonts w:ascii="Arial" w:hAnsi="Arial" w:cs="Arial"/>
                <w:b/>
                <w:lang w:val="hr-HR"/>
              </w:rPr>
              <w:t>15-64</w:t>
            </w:r>
          </w:p>
        </w:tc>
        <w:tc>
          <w:tcPr>
            <w:tcW w:w="2121" w:type="dxa"/>
            <w:gridSpan w:val="2"/>
            <w:shd w:val="clear" w:color="auto" w:fill="BFBFBF"/>
          </w:tcPr>
          <w:p w14:paraId="46E63908" w14:textId="77777777" w:rsidR="00BF3DAF" w:rsidRPr="00732108" w:rsidRDefault="00BF3DAF" w:rsidP="001E36D5">
            <w:pPr>
              <w:jc w:val="center"/>
              <w:rPr>
                <w:rFonts w:ascii="Arial" w:hAnsi="Arial" w:cs="Arial"/>
                <w:b/>
                <w:lang w:val="hr-HR"/>
              </w:rPr>
            </w:pPr>
            <w:r w:rsidRPr="00732108">
              <w:rPr>
                <w:rFonts w:ascii="Arial" w:hAnsi="Arial" w:cs="Arial"/>
                <w:b/>
                <w:lang w:val="hr-HR"/>
              </w:rPr>
              <w:t>65+</w:t>
            </w:r>
          </w:p>
        </w:tc>
      </w:tr>
      <w:tr w:rsidR="00BF3DAF" w:rsidRPr="00732108" w14:paraId="315AFB94" w14:textId="77777777" w:rsidTr="001E36D5">
        <w:trPr>
          <w:trHeight w:val="300"/>
        </w:trPr>
        <w:tc>
          <w:tcPr>
            <w:tcW w:w="1856" w:type="dxa"/>
            <w:vMerge/>
            <w:shd w:val="clear" w:color="auto" w:fill="BFBFBF"/>
          </w:tcPr>
          <w:p w14:paraId="2D653F43" w14:textId="77777777" w:rsidR="00BF3DAF" w:rsidRPr="00732108" w:rsidRDefault="00BF3DAF" w:rsidP="001E36D5">
            <w:pPr>
              <w:rPr>
                <w:rFonts w:ascii="Arial" w:hAnsi="Arial" w:cs="Arial"/>
                <w:lang w:val="hr-HR"/>
              </w:rPr>
            </w:pPr>
          </w:p>
        </w:tc>
        <w:tc>
          <w:tcPr>
            <w:tcW w:w="1165" w:type="dxa"/>
            <w:vMerge/>
            <w:shd w:val="clear" w:color="auto" w:fill="BFBFBF"/>
          </w:tcPr>
          <w:p w14:paraId="2038AB62" w14:textId="77777777" w:rsidR="00BF3DAF" w:rsidRPr="00732108" w:rsidRDefault="00BF3DAF" w:rsidP="001E36D5">
            <w:pPr>
              <w:rPr>
                <w:rFonts w:ascii="Arial" w:hAnsi="Arial" w:cs="Arial"/>
                <w:lang w:val="hr-HR"/>
              </w:rPr>
            </w:pPr>
          </w:p>
        </w:tc>
        <w:tc>
          <w:tcPr>
            <w:tcW w:w="873" w:type="dxa"/>
            <w:shd w:val="clear" w:color="auto" w:fill="BFBFBF"/>
          </w:tcPr>
          <w:p w14:paraId="3913915D" w14:textId="77777777" w:rsidR="00BF3DAF" w:rsidRPr="00732108" w:rsidRDefault="00BF3DAF" w:rsidP="001E36D5">
            <w:pPr>
              <w:rPr>
                <w:rFonts w:ascii="Arial" w:hAnsi="Arial" w:cs="Arial"/>
                <w:b/>
                <w:lang w:val="hr-HR"/>
              </w:rPr>
            </w:pPr>
            <w:r w:rsidRPr="00732108">
              <w:rPr>
                <w:rFonts w:ascii="Arial" w:hAnsi="Arial" w:cs="Arial"/>
                <w:b/>
                <w:lang w:val="hr-HR"/>
              </w:rPr>
              <w:t>broj</w:t>
            </w:r>
          </w:p>
        </w:tc>
        <w:tc>
          <w:tcPr>
            <w:tcW w:w="1036" w:type="dxa"/>
            <w:shd w:val="clear" w:color="auto" w:fill="BFBFBF"/>
          </w:tcPr>
          <w:p w14:paraId="3EBC708E" w14:textId="77777777" w:rsidR="00BF3DAF" w:rsidRPr="00732108" w:rsidRDefault="00BF3DAF" w:rsidP="001E36D5">
            <w:pPr>
              <w:rPr>
                <w:rFonts w:ascii="Arial" w:hAnsi="Arial" w:cs="Arial"/>
                <w:b/>
                <w:lang w:val="hr-HR"/>
              </w:rPr>
            </w:pPr>
            <w:r w:rsidRPr="00732108">
              <w:rPr>
                <w:rFonts w:ascii="Arial" w:hAnsi="Arial" w:cs="Arial"/>
                <w:b/>
                <w:lang w:val="hr-HR"/>
              </w:rPr>
              <w:t>%</w:t>
            </w:r>
          </w:p>
        </w:tc>
        <w:tc>
          <w:tcPr>
            <w:tcW w:w="1085" w:type="dxa"/>
            <w:shd w:val="clear" w:color="auto" w:fill="BFBFBF"/>
          </w:tcPr>
          <w:p w14:paraId="5E36D445" w14:textId="77777777" w:rsidR="00BF3DAF" w:rsidRPr="00732108" w:rsidRDefault="00BF3DAF" w:rsidP="001E36D5">
            <w:pPr>
              <w:rPr>
                <w:rFonts w:ascii="Arial" w:hAnsi="Arial" w:cs="Arial"/>
                <w:b/>
                <w:lang w:val="hr-HR"/>
              </w:rPr>
            </w:pPr>
            <w:r w:rsidRPr="00732108">
              <w:rPr>
                <w:rFonts w:ascii="Arial" w:hAnsi="Arial" w:cs="Arial"/>
                <w:b/>
                <w:lang w:val="hr-HR"/>
              </w:rPr>
              <w:t>broj</w:t>
            </w:r>
          </w:p>
        </w:tc>
        <w:tc>
          <w:tcPr>
            <w:tcW w:w="1036" w:type="dxa"/>
            <w:shd w:val="clear" w:color="auto" w:fill="BFBFBF"/>
          </w:tcPr>
          <w:p w14:paraId="787A4F5A" w14:textId="77777777" w:rsidR="00BF3DAF" w:rsidRPr="00732108" w:rsidRDefault="00BF3DAF" w:rsidP="001E36D5">
            <w:pPr>
              <w:rPr>
                <w:rFonts w:ascii="Arial" w:hAnsi="Arial" w:cs="Arial"/>
                <w:b/>
                <w:lang w:val="hr-HR"/>
              </w:rPr>
            </w:pPr>
            <w:r w:rsidRPr="00732108">
              <w:rPr>
                <w:rFonts w:ascii="Arial" w:hAnsi="Arial" w:cs="Arial"/>
                <w:b/>
                <w:lang w:val="hr-HR"/>
              </w:rPr>
              <w:t>%</w:t>
            </w:r>
          </w:p>
        </w:tc>
        <w:tc>
          <w:tcPr>
            <w:tcW w:w="1085" w:type="dxa"/>
            <w:shd w:val="clear" w:color="auto" w:fill="BFBFBF"/>
          </w:tcPr>
          <w:p w14:paraId="07432C4E" w14:textId="77777777" w:rsidR="00BF3DAF" w:rsidRPr="00732108" w:rsidRDefault="00BF3DAF" w:rsidP="001E36D5">
            <w:pPr>
              <w:rPr>
                <w:rFonts w:ascii="Arial" w:hAnsi="Arial" w:cs="Arial"/>
                <w:b/>
                <w:lang w:val="hr-HR"/>
              </w:rPr>
            </w:pPr>
            <w:r w:rsidRPr="00732108">
              <w:rPr>
                <w:rFonts w:ascii="Arial" w:hAnsi="Arial" w:cs="Arial"/>
                <w:b/>
                <w:lang w:val="hr-HR"/>
              </w:rPr>
              <w:t xml:space="preserve">broj </w:t>
            </w:r>
          </w:p>
        </w:tc>
        <w:tc>
          <w:tcPr>
            <w:tcW w:w="1036" w:type="dxa"/>
            <w:shd w:val="clear" w:color="auto" w:fill="BFBFBF"/>
          </w:tcPr>
          <w:p w14:paraId="37076283" w14:textId="77777777" w:rsidR="00BF3DAF" w:rsidRPr="00732108" w:rsidRDefault="00BF3DAF" w:rsidP="001E36D5">
            <w:pPr>
              <w:rPr>
                <w:rFonts w:ascii="Arial" w:hAnsi="Arial" w:cs="Arial"/>
                <w:b/>
                <w:lang w:val="hr-HR"/>
              </w:rPr>
            </w:pPr>
            <w:r w:rsidRPr="00732108">
              <w:rPr>
                <w:rFonts w:ascii="Arial" w:hAnsi="Arial" w:cs="Arial"/>
                <w:b/>
                <w:lang w:val="hr-HR"/>
              </w:rPr>
              <w:t>%</w:t>
            </w:r>
          </w:p>
        </w:tc>
      </w:tr>
      <w:tr w:rsidR="00BF3DAF" w:rsidRPr="00732108" w14:paraId="05548B60" w14:textId="77777777" w:rsidTr="001E36D5">
        <w:trPr>
          <w:trHeight w:val="276"/>
        </w:trPr>
        <w:tc>
          <w:tcPr>
            <w:tcW w:w="1856" w:type="dxa"/>
            <w:shd w:val="clear" w:color="auto" w:fill="auto"/>
            <w:vAlign w:val="center"/>
          </w:tcPr>
          <w:p w14:paraId="0A723B41" w14:textId="77777777" w:rsidR="00BF3DAF" w:rsidRPr="00732108" w:rsidRDefault="00BF3DAF" w:rsidP="001E36D5">
            <w:pPr>
              <w:jc w:val="center"/>
              <w:rPr>
                <w:rFonts w:ascii="Arial" w:hAnsi="Arial" w:cs="Arial"/>
                <w:lang w:val="hr-HR"/>
              </w:rPr>
            </w:pPr>
            <w:r w:rsidRPr="00732108">
              <w:rPr>
                <w:rFonts w:ascii="Arial" w:hAnsi="Arial" w:cs="Arial"/>
                <w:lang w:val="hr-HR"/>
              </w:rPr>
              <w:t>Brtonigla-</w:t>
            </w:r>
            <w:proofErr w:type="spellStart"/>
            <w:r w:rsidRPr="00732108">
              <w:rPr>
                <w:rFonts w:ascii="Arial" w:hAnsi="Arial" w:cs="Arial"/>
                <w:lang w:val="hr-HR"/>
              </w:rPr>
              <w:t>Verteneglio</w:t>
            </w:r>
            <w:proofErr w:type="spellEnd"/>
          </w:p>
        </w:tc>
        <w:tc>
          <w:tcPr>
            <w:tcW w:w="1165" w:type="dxa"/>
            <w:shd w:val="clear" w:color="auto" w:fill="auto"/>
            <w:vAlign w:val="center"/>
          </w:tcPr>
          <w:p w14:paraId="5B57E1F6" w14:textId="77777777" w:rsidR="00BF3DAF" w:rsidRPr="00732108" w:rsidRDefault="00BF3DAF" w:rsidP="001E36D5">
            <w:pPr>
              <w:jc w:val="center"/>
              <w:rPr>
                <w:rFonts w:ascii="Arial" w:hAnsi="Arial" w:cs="Arial"/>
                <w:lang w:val="hr-HR"/>
              </w:rPr>
            </w:pPr>
            <w:r w:rsidRPr="00732108">
              <w:rPr>
                <w:rFonts w:ascii="Arial" w:hAnsi="Arial" w:cs="Arial"/>
                <w:lang w:val="hr-HR"/>
              </w:rPr>
              <w:t>705</w:t>
            </w:r>
          </w:p>
        </w:tc>
        <w:tc>
          <w:tcPr>
            <w:tcW w:w="873" w:type="dxa"/>
            <w:shd w:val="clear" w:color="auto" w:fill="auto"/>
            <w:vAlign w:val="center"/>
          </w:tcPr>
          <w:p w14:paraId="558480CB" w14:textId="77777777" w:rsidR="00BF3DAF" w:rsidRPr="00732108" w:rsidRDefault="00BF3DAF" w:rsidP="001E36D5">
            <w:pPr>
              <w:jc w:val="center"/>
              <w:rPr>
                <w:rFonts w:ascii="Arial" w:hAnsi="Arial" w:cs="Arial"/>
                <w:lang w:val="hr-HR"/>
              </w:rPr>
            </w:pPr>
            <w:r w:rsidRPr="00732108">
              <w:rPr>
                <w:rFonts w:ascii="Arial" w:hAnsi="Arial" w:cs="Arial"/>
                <w:lang w:val="hr-HR"/>
              </w:rPr>
              <w:t>75</w:t>
            </w:r>
          </w:p>
        </w:tc>
        <w:tc>
          <w:tcPr>
            <w:tcW w:w="1036" w:type="dxa"/>
            <w:shd w:val="clear" w:color="auto" w:fill="auto"/>
            <w:vAlign w:val="center"/>
          </w:tcPr>
          <w:p w14:paraId="574DD133" w14:textId="77777777" w:rsidR="00BF3DAF" w:rsidRPr="00732108" w:rsidRDefault="00BF3DAF" w:rsidP="001E36D5">
            <w:pPr>
              <w:jc w:val="center"/>
              <w:rPr>
                <w:rFonts w:ascii="Arial" w:hAnsi="Arial" w:cs="Arial"/>
                <w:lang w:val="hr-HR"/>
              </w:rPr>
            </w:pPr>
            <w:r w:rsidRPr="00732108">
              <w:rPr>
                <w:rFonts w:ascii="Arial" w:hAnsi="Arial" w:cs="Arial"/>
                <w:lang w:val="hr-HR"/>
              </w:rPr>
              <w:t>10,64%</w:t>
            </w:r>
          </w:p>
        </w:tc>
        <w:tc>
          <w:tcPr>
            <w:tcW w:w="1085" w:type="dxa"/>
            <w:shd w:val="clear" w:color="auto" w:fill="auto"/>
            <w:vAlign w:val="center"/>
          </w:tcPr>
          <w:p w14:paraId="5F5F691E"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455</w:t>
            </w:r>
          </w:p>
        </w:tc>
        <w:tc>
          <w:tcPr>
            <w:tcW w:w="1036" w:type="dxa"/>
            <w:shd w:val="clear" w:color="auto" w:fill="auto"/>
            <w:vAlign w:val="center"/>
          </w:tcPr>
          <w:p w14:paraId="6A508AB3" w14:textId="77777777" w:rsidR="00BF3DAF" w:rsidRPr="00732108" w:rsidRDefault="00BF3DAF" w:rsidP="001E36D5">
            <w:pPr>
              <w:jc w:val="center"/>
              <w:rPr>
                <w:rFonts w:ascii="Arial" w:hAnsi="Arial" w:cs="Arial"/>
                <w:lang w:val="hr-HR"/>
              </w:rPr>
            </w:pPr>
            <w:r w:rsidRPr="00732108">
              <w:rPr>
                <w:rFonts w:ascii="Arial" w:hAnsi="Arial" w:cs="Arial"/>
                <w:lang w:val="hr-HR"/>
              </w:rPr>
              <w:t>64,54%</w:t>
            </w:r>
          </w:p>
        </w:tc>
        <w:tc>
          <w:tcPr>
            <w:tcW w:w="1085" w:type="dxa"/>
            <w:shd w:val="clear" w:color="auto" w:fill="auto"/>
            <w:vAlign w:val="center"/>
          </w:tcPr>
          <w:p w14:paraId="2EE5D6F6"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175</w:t>
            </w:r>
          </w:p>
        </w:tc>
        <w:tc>
          <w:tcPr>
            <w:tcW w:w="1036" w:type="dxa"/>
            <w:shd w:val="clear" w:color="auto" w:fill="auto"/>
            <w:vAlign w:val="center"/>
          </w:tcPr>
          <w:p w14:paraId="42745E5A"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24,82%</w:t>
            </w:r>
          </w:p>
        </w:tc>
      </w:tr>
      <w:tr w:rsidR="00BF3DAF" w:rsidRPr="00732108" w14:paraId="6FF3A1B3" w14:textId="77777777" w:rsidTr="001E36D5">
        <w:trPr>
          <w:trHeight w:val="276"/>
        </w:trPr>
        <w:tc>
          <w:tcPr>
            <w:tcW w:w="1856" w:type="dxa"/>
            <w:shd w:val="clear" w:color="auto" w:fill="auto"/>
            <w:vAlign w:val="center"/>
          </w:tcPr>
          <w:p w14:paraId="17738BD6" w14:textId="77777777" w:rsidR="00BF3DAF" w:rsidRPr="00732108" w:rsidRDefault="00BF3DAF" w:rsidP="001E36D5">
            <w:pPr>
              <w:jc w:val="center"/>
              <w:rPr>
                <w:rFonts w:ascii="Arial" w:hAnsi="Arial" w:cs="Arial"/>
                <w:lang w:val="hr-HR"/>
              </w:rPr>
            </w:pPr>
            <w:proofErr w:type="spellStart"/>
            <w:r w:rsidRPr="00732108">
              <w:rPr>
                <w:rFonts w:ascii="Arial" w:hAnsi="Arial" w:cs="Arial"/>
                <w:lang w:val="hr-HR"/>
              </w:rPr>
              <w:t>Fiorini-Fiorini</w:t>
            </w:r>
            <w:proofErr w:type="spellEnd"/>
          </w:p>
        </w:tc>
        <w:tc>
          <w:tcPr>
            <w:tcW w:w="1165" w:type="dxa"/>
            <w:shd w:val="clear" w:color="auto" w:fill="auto"/>
            <w:vAlign w:val="center"/>
          </w:tcPr>
          <w:p w14:paraId="46C85FCB" w14:textId="77777777" w:rsidR="00BF3DAF" w:rsidRPr="00732108" w:rsidRDefault="00BF3DAF" w:rsidP="001E36D5">
            <w:pPr>
              <w:jc w:val="center"/>
              <w:rPr>
                <w:rFonts w:ascii="Arial" w:hAnsi="Arial" w:cs="Arial"/>
                <w:lang w:val="hr-HR"/>
              </w:rPr>
            </w:pPr>
            <w:r w:rsidRPr="00732108">
              <w:rPr>
                <w:rFonts w:ascii="Arial" w:hAnsi="Arial" w:cs="Arial"/>
                <w:lang w:val="hr-HR"/>
              </w:rPr>
              <w:t>166</w:t>
            </w:r>
          </w:p>
        </w:tc>
        <w:tc>
          <w:tcPr>
            <w:tcW w:w="873" w:type="dxa"/>
            <w:shd w:val="clear" w:color="auto" w:fill="auto"/>
            <w:vAlign w:val="center"/>
          </w:tcPr>
          <w:p w14:paraId="100FBA6D" w14:textId="77777777" w:rsidR="00BF3DAF" w:rsidRPr="00732108" w:rsidRDefault="00BF3DAF" w:rsidP="001E36D5">
            <w:pPr>
              <w:jc w:val="center"/>
              <w:rPr>
                <w:rFonts w:ascii="Arial" w:hAnsi="Arial" w:cs="Arial"/>
                <w:lang w:val="hr-HR"/>
              </w:rPr>
            </w:pPr>
            <w:r w:rsidRPr="00732108">
              <w:rPr>
                <w:rFonts w:ascii="Arial" w:hAnsi="Arial" w:cs="Arial"/>
                <w:lang w:val="hr-HR"/>
              </w:rPr>
              <w:t>18</w:t>
            </w:r>
          </w:p>
        </w:tc>
        <w:tc>
          <w:tcPr>
            <w:tcW w:w="1036" w:type="dxa"/>
            <w:shd w:val="clear" w:color="auto" w:fill="auto"/>
            <w:vAlign w:val="center"/>
          </w:tcPr>
          <w:p w14:paraId="466FAC9B" w14:textId="77777777" w:rsidR="00BF3DAF" w:rsidRPr="00732108" w:rsidRDefault="00BF3DAF" w:rsidP="001E36D5">
            <w:pPr>
              <w:jc w:val="center"/>
              <w:rPr>
                <w:rFonts w:ascii="Arial" w:hAnsi="Arial" w:cs="Arial"/>
                <w:lang w:val="hr-HR"/>
              </w:rPr>
            </w:pPr>
            <w:r w:rsidRPr="00732108">
              <w:rPr>
                <w:rFonts w:ascii="Arial" w:hAnsi="Arial" w:cs="Arial"/>
                <w:lang w:val="hr-HR"/>
              </w:rPr>
              <w:t>10,84%</w:t>
            </w:r>
          </w:p>
        </w:tc>
        <w:tc>
          <w:tcPr>
            <w:tcW w:w="1085" w:type="dxa"/>
            <w:shd w:val="clear" w:color="auto" w:fill="auto"/>
            <w:vAlign w:val="center"/>
          </w:tcPr>
          <w:p w14:paraId="453D9B50" w14:textId="77777777" w:rsidR="00BF3DAF" w:rsidRPr="00732108" w:rsidRDefault="00BF3DAF" w:rsidP="001E36D5">
            <w:pPr>
              <w:jc w:val="center"/>
              <w:rPr>
                <w:rFonts w:ascii="Arial" w:hAnsi="Arial" w:cs="Arial"/>
                <w:lang w:val="hr-HR"/>
              </w:rPr>
            </w:pPr>
            <w:r w:rsidRPr="00732108">
              <w:rPr>
                <w:rFonts w:ascii="Arial" w:hAnsi="Arial" w:cs="Arial"/>
                <w:lang w:val="hr-HR"/>
              </w:rPr>
              <w:t>123</w:t>
            </w:r>
          </w:p>
        </w:tc>
        <w:tc>
          <w:tcPr>
            <w:tcW w:w="1036" w:type="dxa"/>
            <w:shd w:val="clear" w:color="auto" w:fill="auto"/>
            <w:vAlign w:val="center"/>
          </w:tcPr>
          <w:p w14:paraId="677C2034" w14:textId="77777777" w:rsidR="00BF3DAF" w:rsidRPr="00732108" w:rsidRDefault="00BF3DAF" w:rsidP="001E36D5">
            <w:pPr>
              <w:jc w:val="center"/>
              <w:rPr>
                <w:rFonts w:ascii="Arial" w:hAnsi="Arial" w:cs="Arial"/>
                <w:lang w:val="hr-HR"/>
              </w:rPr>
            </w:pPr>
            <w:r w:rsidRPr="00732108">
              <w:rPr>
                <w:rFonts w:ascii="Arial" w:hAnsi="Arial" w:cs="Arial"/>
                <w:lang w:val="hr-HR"/>
              </w:rPr>
              <w:t>77,58%</w:t>
            </w:r>
          </w:p>
        </w:tc>
        <w:tc>
          <w:tcPr>
            <w:tcW w:w="1085" w:type="dxa"/>
            <w:shd w:val="clear" w:color="auto" w:fill="auto"/>
            <w:vAlign w:val="center"/>
          </w:tcPr>
          <w:p w14:paraId="1FEC6A6C" w14:textId="77777777" w:rsidR="00BF3DAF" w:rsidRPr="00732108" w:rsidRDefault="00BF3DAF" w:rsidP="001E36D5">
            <w:pPr>
              <w:jc w:val="center"/>
              <w:rPr>
                <w:rFonts w:ascii="Arial" w:hAnsi="Arial" w:cs="Arial"/>
                <w:lang w:val="hr-HR"/>
              </w:rPr>
            </w:pPr>
            <w:r w:rsidRPr="00732108">
              <w:rPr>
                <w:rFonts w:ascii="Arial" w:hAnsi="Arial" w:cs="Arial"/>
                <w:lang w:val="hr-HR"/>
              </w:rPr>
              <w:t>25</w:t>
            </w:r>
          </w:p>
        </w:tc>
        <w:tc>
          <w:tcPr>
            <w:tcW w:w="1036" w:type="dxa"/>
            <w:shd w:val="clear" w:color="auto" w:fill="auto"/>
            <w:vAlign w:val="center"/>
          </w:tcPr>
          <w:p w14:paraId="4BBB6A8E" w14:textId="77777777" w:rsidR="00BF3DAF" w:rsidRPr="00732108" w:rsidRDefault="00BF3DAF" w:rsidP="001E36D5">
            <w:pPr>
              <w:jc w:val="center"/>
              <w:rPr>
                <w:rFonts w:ascii="Arial" w:hAnsi="Arial" w:cs="Arial"/>
                <w:lang w:val="hr-HR"/>
              </w:rPr>
            </w:pPr>
            <w:r w:rsidRPr="00732108">
              <w:rPr>
                <w:rFonts w:ascii="Arial" w:hAnsi="Arial" w:cs="Arial"/>
                <w:lang w:val="hr-HR"/>
              </w:rPr>
              <w:t>15,06%</w:t>
            </w:r>
          </w:p>
        </w:tc>
      </w:tr>
      <w:tr w:rsidR="00BF3DAF" w:rsidRPr="00732108" w14:paraId="6AF1E730" w14:textId="77777777" w:rsidTr="001E36D5">
        <w:trPr>
          <w:trHeight w:val="289"/>
        </w:trPr>
        <w:tc>
          <w:tcPr>
            <w:tcW w:w="1856" w:type="dxa"/>
            <w:shd w:val="clear" w:color="auto" w:fill="auto"/>
            <w:vAlign w:val="center"/>
          </w:tcPr>
          <w:p w14:paraId="708F413E" w14:textId="77777777" w:rsidR="00BF3DAF" w:rsidRPr="00732108" w:rsidRDefault="00BF3DAF" w:rsidP="001E36D5">
            <w:pPr>
              <w:jc w:val="center"/>
              <w:rPr>
                <w:rFonts w:ascii="Arial" w:hAnsi="Arial" w:cs="Arial"/>
                <w:lang w:val="hr-HR"/>
              </w:rPr>
            </w:pPr>
            <w:proofErr w:type="spellStart"/>
            <w:r w:rsidRPr="00732108">
              <w:rPr>
                <w:rFonts w:ascii="Arial" w:hAnsi="Arial" w:cs="Arial"/>
                <w:lang w:val="hr-HR"/>
              </w:rPr>
              <w:t>Kariagador-Cariagador</w:t>
            </w:r>
            <w:proofErr w:type="spellEnd"/>
          </w:p>
        </w:tc>
        <w:tc>
          <w:tcPr>
            <w:tcW w:w="1165" w:type="dxa"/>
            <w:shd w:val="clear" w:color="auto" w:fill="auto"/>
            <w:vAlign w:val="center"/>
          </w:tcPr>
          <w:p w14:paraId="42C6D30C" w14:textId="77777777" w:rsidR="00BF3DAF" w:rsidRPr="00732108" w:rsidRDefault="00BF3DAF" w:rsidP="001E36D5">
            <w:pPr>
              <w:jc w:val="center"/>
              <w:rPr>
                <w:rFonts w:ascii="Arial" w:hAnsi="Arial" w:cs="Arial"/>
                <w:lang w:val="hr-HR"/>
              </w:rPr>
            </w:pPr>
            <w:r w:rsidRPr="00732108">
              <w:rPr>
                <w:rFonts w:ascii="Arial" w:hAnsi="Arial" w:cs="Arial"/>
                <w:lang w:val="hr-HR"/>
              </w:rPr>
              <w:t>165</w:t>
            </w:r>
          </w:p>
        </w:tc>
        <w:tc>
          <w:tcPr>
            <w:tcW w:w="873" w:type="dxa"/>
            <w:shd w:val="clear" w:color="auto" w:fill="auto"/>
            <w:vAlign w:val="center"/>
          </w:tcPr>
          <w:p w14:paraId="609B4002" w14:textId="77777777" w:rsidR="00BF3DAF" w:rsidRPr="00732108" w:rsidRDefault="00BF3DAF" w:rsidP="001E36D5">
            <w:pPr>
              <w:jc w:val="center"/>
              <w:rPr>
                <w:rFonts w:ascii="Arial" w:hAnsi="Arial" w:cs="Arial"/>
                <w:lang w:val="hr-HR"/>
              </w:rPr>
            </w:pPr>
            <w:r w:rsidRPr="00732108">
              <w:rPr>
                <w:rFonts w:ascii="Arial" w:hAnsi="Arial" w:cs="Arial"/>
                <w:lang w:val="hr-HR"/>
              </w:rPr>
              <w:t>12</w:t>
            </w:r>
          </w:p>
        </w:tc>
        <w:tc>
          <w:tcPr>
            <w:tcW w:w="1036" w:type="dxa"/>
            <w:shd w:val="clear" w:color="auto" w:fill="auto"/>
            <w:vAlign w:val="center"/>
          </w:tcPr>
          <w:p w14:paraId="3EF385F6" w14:textId="77777777" w:rsidR="00BF3DAF" w:rsidRPr="00732108" w:rsidRDefault="00BF3DAF" w:rsidP="001E36D5">
            <w:pPr>
              <w:jc w:val="center"/>
              <w:rPr>
                <w:rFonts w:ascii="Arial" w:hAnsi="Arial" w:cs="Arial"/>
                <w:lang w:val="hr-HR"/>
              </w:rPr>
            </w:pPr>
            <w:r w:rsidRPr="00732108">
              <w:rPr>
                <w:rFonts w:ascii="Arial" w:hAnsi="Arial" w:cs="Arial"/>
                <w:lang w:val="hr-HR"/>
              </w:rPr>
              <w:t>7,27%</w:t>
            </w:r>
          </w:p>
        </w:tc>
        <w:tc>
          <w:tcPr>
            <w:tcW w:w="1085" w:type="dxa"/>
            <w:shd w:val="clear" w:color="auto" w:fill="auto"/>
            <w:vAlign w:val="center"/>
          </w:tcPr>
          <w:p w14:paraId="1F67042A" w14:textId="77777777" w:rsidR="00BF3DAF" w:rsidRPr="00732108" w:rsidRDefault="00BF3DAF" w:rsidP="001E36D5">
            <w:pPr>
              <w:jc w:val="center"/>
              <w:rPr>
                <w:rFonts w:ascii="Arial" w:hAnsi="Arial" w:cs="Arial"/>
                <w:lang w:val="hr-HR"/>
              </w:rPr>
            </w:pPr>
            <w:r w:rsidRPr="00732108">
              <w:rPr>
                <w:rFonts w:ascii="Arial" w:hAnsi="Arial" w:cs="Arial"/>
                <w:lang w:val="hr-HR"/>
              </w:rPr>
              <w:t>107</w:t>
            </w:r>
          </w:p>
        </w:tc>
        <w:tc>
          <w:tcPr>
            <w:tcW w:w="1036" w:type="dxa"/>
            <w:shd w:val="clear" w:color="auto" w:fill="auto"/>
            <w:vAlign w:val="center"/>
          </w:tcPr>
          <w:p w14:paraId="4E1771E9" w14:textId="77777777" w:rsidR="00BF3DAF" w:rsidRPr="00732108" w:rsidRDefault="00BF3DAF" w:rsidP="001E36D5">
            <w:pPr>
              <w:jc w:val="center"/>
              <w:rPr>
                <w:rFonts w:ascii="Arial" w:hAnsi="Arial" w:cs="Arial"/>
                <w:lang w:val="hr-HR"/>
              </w:rPr>
            </w:pPr>
            <w:r w:rsidRPr="00732108">
              <w:rPr>
                <w:rFonts w:ascii="Arial" w:hAnsi="Arial" w:cs="Arial"/>
                <w:lang w:val="hr-HR"/>
              </w:rPr>
              <w:t>74,1%</w:t>
            </w:r>
          </w:p>
        </w:tc>
        <w:tc>
          <w:tcPr>
            <w:tcW w:w="1085" w:type="dxa"/>
            <w:shd w:val="clear" w:color="auto" w:fill="auto"/>
            <w:vAlign w:val="center"/>
          </w:tcPr>
          <w:p w14:paraId="7479C963" w14:textId="77777777" w:rsidR="00BF3DAF" w:rsidRPr="00732108" w:rsidRDefault="00BF3DAF" w:rsidP="001E36D5">
            <w:pPr>
              <w:jc w:val="center"/>
              <w:rPr>
                <w:rFonts w:ascii="Arial" w:hAnsi="Arial" w:cs="Arial"/>
                <w:lang w:val="hr-HR"/>
              </w:rPr>
            </w:pPr>
            <w:r w:rsidRPr="00732108">
              <w:rPr>
                <w:rFonts w:ascii="Arial" w:hAnsi="Arial" w:cs="Arial"/>
                <w:lang w:val="hr-HR"/>
              </w:rPr>
              <w:t>46</w:t>
            </w:r>
          </w:p>
        </w:tc>
        <w:tc>
          <w:tcPr>
            <w:tcW w:w="1036" w:type="dxa"/>
            <w:shd w:val="clear" w:color="auto" w:fill="auto"/>
            <w:vAlign w:val="center"/>
          </w:tcPr>
          <w:p w14:paraId="7F2FE1AF" w14:textId="77777777" w:rsidR="00BF3DAF" w:rsidRPr="00732108" w:rsidRDefault="00BF3DAF" w:rsidP="001E36D5">
            <w:pPr>
              <w:jc w:val="center"/>
              <w:rPr>
                <w:rFonts w:ascii="Arial" w:hAnsi="Arial" w:cs="Arial"/>
                <w:lang w:val="hr-HR"/>
              </w:rPr>
            </w:pPr>
            <w:r w:rsidRPr="00732108">
              <w:rPr>
                <w:rFonts w:ascii="Arial" w:hAnsi="Arial" w:cs="Arial"/>
                <w:lang w:val="hr-HR"/>
              </w:rPr>
              <w:t>27,88%</w:t>
            </w:r>
          </w:p>
        </w:tc>
      </w:tr>
      <w:tr w:rsidR="00BF3DAF" w:rsidRPr="00732108" w14:paraId="570E430C" w14:textId="77777777" w:rsidTr="001E36D5">
        <w:trPr>
          <w:trHeight w:val="289"/>
        </w:trPr>
        <w:tc>
          <w:tcPr>
            <w:tcW w:w="1856" w:type="dxa"/>
            <w:shd w:val="clear" w:color="auto" w:fill="auto"/>
            <w:vAlign w:val="center"/>
          </w:tcPr>
          <w:p w14:paraId="5D3F1CF0" w14:textId="77777777" w:rsidR="00BF3DAF" w:rsidRPr="00732108" w:rsidRDefault="00BF3DAF" w:rsidP="001E36D5">
            <w:pPr>
              <w:jc w:val="center"/>
              <w:rPr>
                <w:rFonts w:ascii="Arial" w:hAnsi="Arial" w:cs="Arial"/>
                <w:lang w:val="hr-HR"/>
              </w:rPr>
            </w:pPr>
            <w:r w:rsidRPr="00732108">
              <w:rPr>
                <w:rFonts w:ascii="Arial" w:hAnsi="Arial" w:cs="Arial"/>
                <w:lang w:val="hr-HR"/>
              </w:rPr>
              <w:t>Nova Vas-</w:t>
            </w:r>
            <w:proofErr w:type="spellStart"/>
            <w:r w:rsidRPr="00732108">
              <w:rPr>
                <w:rFonts w:ascii="Arial" w:hAnsi="Arial" w:cs="Arial"/>
                <w:lang w:val="hr-HR"/>
              </w:rPr>
              <w:t>Villanova</w:t>
            </w:r>
            <w:proofErr w:type="spellEnd"/>
          </w:p>
        </w:tc>
        <w:tc>
          <w:tcPr>
            <w:tcW w:w="1165" w:type="dxa"/>
            <w:shd w:val="clear" w:color="auto" w:fill="auto"/>
            <w:vAlign w:val="center"/>
          </w:tcPr>
          <w:p w14:paraId="594610CE" w14:textId="77777777" w:rsidR="00BF3DAF" w:rsidRPr="00732108" w:rsidRDefault="00BF3DAF" w:rsidP="001E36D5">
            <w:pPr>
              <w:jc w:val="center"/>
              <w:rPr>
                <w:rFonts w:ascii="Arial" w:hAnsi="Arial" w:cs="Arial"/>
                <w:lang w:val="hr-HR"/>
              </w:rPr>
            </w:pPr>
            <w:r w:rsidRPr="00732108">
              <w:rPr>
                <w:rFonts w:ascii="Arial" w:hAnsi="Arial" w:cs="Arial"/>
                <w:lang w:val="hr-HR"/>
              </w:rPr>
              <w:t>366</w:t>
            </w:r>
          </w:p>
        </w:tc>
        <w:tc>
          <w:tcPr>
            <w:tcW w:w="873" w:type="dxa"/>
            <w:shd w:val="clear" w:color="auto" w:fill="auto"/>
            <w:vAlign w:val="center"/>
          </w:tcPr>
          <w:p w14:paraId="6FFFA512" w14:textId="77777777" w:rsidR="00BF3DAF" w:rsidRPr="00732108" w:rsidRDefault="00BF3DAF" w:rsidP="001E36D5">
            <w:pPr>
              <w:jc w:val="center"/>
              <w:rPr>
                <w:rFonts w:ascii="Arial" w:hAnsi="Arial" w:cs="Arial"/>
                <w:lang w:val="hr-HR"/>
              </w:rPr>
            </w:pPr>
            <w:r w:rsidRPr="00732108">
              <w:rPr>
                <w:rFonts w:ascii="Arial" w:hAnsi="Arial" w:cs="Arial"/>
                <w:lang w:val="hr-HR"/>
              </w:rPr>
              <w:t>52</w:t>
            </w:r>
          </w:p>
        </w:tc>
        <w:tc>
          <w:tcPr>
            <w:tcW w:w="1036" w:type="dxa"/>
            <w:shd w:val="clear" w:color="auto" w:fill="auto"/>
            <w:vAlign w:val="center"/>
          </w:tcPr>
          <w:p w14:paraId="3D6C9581" w14:textId="77777777" w:rsidR="00BF3DAF" w:rsidRPr="00732108" w:rsidRDefault="00BF3DAF" w:rsidP="001E36D5">
            <w:pPr>
              <w:jc w:val="center"/>
              <w:rPr>
                <w:rFonts w:ascii="Arial" w:hAnsi="Arial" w:cs="Arial"/>
                <w:lang w:val="hr-HR"/>
              </w:rPr>
            </w:pPr>
            <w:r w:rsidRPr="00732108">
              <w:rPr>
                <w:rFonts w:ascii="Arial" w:hAnsi="Arial" w:cs="Arial"/>
                <w:lang w:val="hr-HR"/>
              </w:rPr>
              <w:t>14,21%</w:t>
            </w:r>
          </w:p>
        </w:tc>
        <w:tc>
          <w:tcPr>
            <w:tcW w:w="1085" w:type="dxa"/>
            <w:shd w:val="clear" w:color="auto" w:fill="auto"/>
            <w:vAlign w:val="center"/>
          </w:tcPr>
          <w:p w14:paraId="09B05A59" w14:textId="77777777" w:rsidR="00BF3DAF" w:rsidRPr="00732108" w:rsidRDefault="00BF3DAF" w:rsidP="001E36D5">
            <w:pPr>
              <w:jc w:val="center"/>
              <w:rPr>
                <w:rFonts w:ascii="Arial" w:hAnsi="Arial" w:cs="Arial"/>
                <w:lang w:val="hr-HR"/>
              </w:rPr>
            </w:pPr>
            <w:r w:rsidRPr="00732108">
              <w:rPr>
                <w:rFonts w:ascii="Arial" w:hAnsi="Arial" w:cs="Arial"/>
                <w:lang w:val="hr-HR"/>
              </w:rPr>
              <w:t>242</w:t>
            </w:r>
          </w:p>
        </w:tc>
        <w:tc>
          <w:tcPr>
            <w:tcW w:w="1036" w:type="dxa"/>
            <w:shd w:val="clear" w:color="auto" w:fill="auto"/>
            <w:vAlign w:val="center"/>
          </w:tcPr>
          <w:p w14:paraId="4D86ABB3" w14:textId="77777777" w:rsidR="00BF3DAF" w:rsidRPr="00732108" w:rsidRDefault="00BF3DAF" w:rsidP="001E36D5">
            <w:pPr>
              <w:jc w:val="center"/>
              <w:rPr>
                <w:rFonts w:ascii="Arial" w:hAnsi="Arial" w:cs="Arial"/>
                <w:lang w:val="hr-HR"/>
              </w:rPr>
            </w:pPr>
            <w:r w:rsidRPr="00732108">
              <w:rPr>
                <w:rFonts w:ascii="Arial" w:hAnsi="Arial" w:cs="Arial"/>
                <w:lang w:val="hr-HR"/>
              </w:rPr>
              <w:t>66,12%</w:t>
            </w:r>
          </w:p>
        </w:tc>
        <w:tc>
          <w:tcPr>
            <w:tcW w:w="1085" w:type="dxa"/>
            <w:shd w:val="clear" w:color="auto" w:fill="auto"/>
            <w:vAlign w:val="center"/>
          </w:tcPr>
          <w:p w14:paraId="4275C1AD" w14:textId="77777777" w:rsidR="00BF3DAF" w:rsidRPr="00732108" w:rsidRDefault="00BF3DAF" w:rsidP="001E36D5">
            <w:pPr>
              <w:jc w:val="center"/>
              <w:rPr>
                <w:rFonts w:ascii="Arial" w:hAnsi="Arial" w:cs="Arial"/>
                <w:lang w:val="hr-HR"/>
              </w:rPr>
            </w:pPr>
            <w:r w:rsidRPr="00732108">
              <w:rPr>
                <w:rFonts w:ascii="Arial" w:hAnsi="Arial" w:cs="Arial"/>
                <w:lang w:val="hr-HR"/>
              </w:rPr>
              <w:t>72</w:t>
            </w:r>
          </w:p>
        </w:tc>
        <w:tc>
          <w:tcPr>
            <w:tcW w:w="1036" w:type="dxa"/>
            <w:shd w:val="clear" w:color="auto" w:fill="auto"/>
            <w:vAlign w:val="center"/>
          </w:tcPr>
          <w:p w14:paraId="3A93E6E9" w14:textId="77777777" w:rsidR="00BF3DAF" w:rsidRPr="00732108" w:rsidRDefault="00BF3DAF" w:rsidP="001E36D5">
            <w:pPr>
              <w:jc w:val="center"/>
              <w:rPr>
                <w:rFonts w:ascii="Arial" w:hAnsi="Arial" w:cs="Arial"/>
                <w:lang w:val="hr-HR"/>
              </w:rPr>
            </w:pPr>
            <w:r w:rsidRPr="00732108">
              <w:rPr>
                <w:rFonts w:ascii="Arial" w:hAnsi="Arial" w:cs="Arial"/>
                <w:lang w:val="hr-HR"/>
              </w:rPr>
              <w:t>19,67%</w:t>
            </w:r>
          </w:p>
        </w:tc>
      </w:tr>
      <w:tr w:rsidR="00BF3DAF" w:rsidRPr="00732108" w14:paraId="3246B4BE" w14:textId="77777777" w:rsidTr="001E36D5">
        <w:trPr>
          <w:trHeight w:val="289"/>
        </w:trPr>
        <w:tc>
          <w:tcPr>
            <w:tcW w:w="1856" w:type="dxa"/>
            <w:shd w:val="clear" w:color="auto" w:fill="auto"/>
            <w:vAlign w:val="center"/>
          </w:tcPr>
          <w:p w14:paraId="592F0B5C" w14:textId="77777777" w:rsidR="00BF3DAF" w:rsidRPr="00732108" w:rsidRDefault="00BF3DAF" w:rsidP="001E36D5">
            <w:pPr>
              <w:jc w:val="center"/>
              <w:rPr>
                <w:rFonts w:ascii="Arial" w:hAnsi="Arial" w:cs="Arial"/>
                <w:lang w:val="hr-HR"/>
              </w:rPr>
            </w:pPr>
            <w:r w:rsidRPr="00732108">
              <w:rPr>
                <w:rFonts w:ascii="Arial" w:hAnsi="Arial" w:cs="Arial"/>
                <w:lang w:val="hr-HR"/>
              </w:rPr>
              <w:t>Radini-Radini</w:t>
            </w:r>
          </w:p>
          <w:p w14:paraId="7CD3A6C1" w14:textId="77777777" w:rsidR="00BF3DAF" w:rsidRPr="00732108" w:rsidRDefault="00BF3DAF" w:rsidP="001E36D5">
            <w:pPr>
              <w:jc w:val="center"/>
              <w:rPr>
                <w:rFonts w:ascii="Arial" w:hAnsi="Arial" w:cs="Arial"/>
                <w:lang w:val="hr-HR"/>
              </w:rPr>
            </w:pPr>
          </w:p>
        </w:tc>
        <w:tc>
          <w:tcPr>
            <w:tcW w:w="1165" w:type="dxa"/>
            <w:shd w:val="clear" w:color="auto" w:fill="auto"/>
            <w:vAlign w:val="center"/>
          </w:tcPr>
          <w:p w14:paraId="5EB12E40" w14:textId="77777777" w:rsidR="00BF3DAF" w:rsidRPr="00732108" w:rsidRDefault="00BF3DAF" w:rsidP="001E36D5">
            <w:pPr>
              <w:jc w:val="center"/>
              <w:rPr>
                <w:rFonts w:ascii="Arial" w:hAnsi="Arial" w:cs="Arial"/>
                <w:lang w:val="hr-HR"/>
              </w:rPr>
            </w:pPr>
            <w:r w:rsidRPr="00732108">
              <w:rPr>
                <w:rFonts w:ascii="Arial" w:hAnsi="Arial" w:cs="Arial"/>
                <w:lang w:val="hr-HR"/>
              </w:rPr>
              <w:t>121</w:t>
            </w:r>
          </w:p>
        </w:tc>
        <w:tc>
          <w:tcPr>
            <w:tcW w:w="873" w:type="dxa"/>
            <w:shd w:val="clear" w:color="auto" w:fill="auto"/>
            <w:vAlign w:val="center"/>
          </w:tcPr>
          <w:p w14:paraId="4E483C12" w14:textId="77777777" w:rsidR="00BF3DAF" w:rsidRPr="00732108" w:rsidRDefault="00BF3DAF" w:rsidP="001E36D5">
            <w:pPr>
              <w:jc w:val="center"/>
              <w:rPr>
                <w:rFonts w:ascii="Arial" w:hAnsi="Arial" w:cs="Arial"/>
                <w:lang w:val="hr-HR"/>
              </w:rPr>
            </w:pPr>
            <w:r w:rsidRPr="00732108">
              <w:rPr>
                <w:rFonts w:ascii="Arial" w:hAnsi="Arial" w:cs="Arial"/>
                <w:lang w:val="hr-HR"/>
              </w:rPr>
              <w:t>22</w:t>
            </w:r>
          </w:p>
        </w:tc>
        <w:tc>
          <w:tcPr>
            <w:tcW w:w="1036" w:type="dxa"/>
            <w:shd w:val="clear" w:color="auto" w:fill="auto"/>
            <w:vAlign w:val="center"/>
          </w:tcPr>
          <w:p w14:paraId="44354AD1" w14:textId="77777777" w:rsidR="00BF3DAF" w:rsidRPr="00732108" w:rsidRDefault="00BF3DAF" w:rsidP="001E36D5">
            <w:pPr>
              <w:jc w:val="center"/>
              <w:rPr>
                <w:rFonts w:ascii="Arial" w:hAnsi="Arial" w:cs="Arial"/>
                <w:lang w:val="hr-HR"/>
              </w:rPr>
            </w:pPr>
            <w:r w:rsidRPr="00732108">
              <w:rPr>
                <w:rFonts w:ascii="Arial" w:hAnsi="Arial" w:cs="Arial"/>
                <w:lang w:val="hr-HR"/>
              </w:rPr>
              <w:t>18,18%</w:t>
            </w:r>
          </w:p>
        </w:tc>
        <w:tc>
          <w:tcPr>
            <w:tcW w:w="1085" w:type="dxa"/>
            <w:shd w:val="clear" w:color="auto" w:fill="auto"/>
            <w:vAlign w:val="center"/>
          </w:tcPr>
          <w:p w14:paraId="4B840A51" w14:textId="77777777" w:rsidR="00BF3DAF" w:rsidRPr="00732108" w:rsidRDefault="00BF3DAF" w:rsidP="001E36D5">
            <w:pPr>
              <w:jc w:val="center"/>
              <w:rPr>
                <w:rFonts w:ascii="Arial" w:hAnsi="Arial" w:cs="Arial"/>
                <w:lang w:val="hr-HR"/>
              </w:rPr>
            </w:pPr>
            <w:r w:rsidRPr="00732108">
              <w:rPr>
                <w:rFonts w:ascii="Arial" w:hAnsi="Arial" w:cs="Arial"/>
                <w:lang w:val="hr-HR"/>
              </w:rPr>
              <w:t>79</w:t>
            </w:r>
          </w:p>
        </w:tc>
        <w:tc>
          <w:tcPr>
            <w:tcW w:w="1036" w:type="dxa"/>
            <w:shd w:val="clear" w:color="auto" w:fill="auto"/>
            <w:vAlign w:val="center"/>
          </w:tcPr>
          <w:p w14:paraId="238CAFD3" w14:textId="77777777" w:rsidR="00BF3DAF" w:rsidRPr="00732108" w:rsidRDefault="00BF3DAF" w:rsidP="001E36D5">
            <w:pPr>
              <w:jc w:val="center"/>
              <w:rPr>
                <w:rFonts w:ascii="Arial" w:hAnsi="Arial" w:cs="Arial"/>
                <w:lang w:val="hr-HR"/>
              </w:rPr>
            </w:pPr>
            <w:r w:rsidRPr="00732108">
              <w:rPr>
                <w:rFonts w:ascii="Arial" w:hAnsi="Arial" w:cs="Arial"/>
                <w:lang w:val="hr-HR"/>
              </w:rPr>
              <w:t>65,3%</w:t>
            </w:r>
          </w:p>
        </w:tc>
        <w:tc>
          <w:tcPr>
            <w:tcW w:w="1085" w:type="dxa"/>
            <w:shd w:val="clear" w:color="auto" w:fill="auto"/>
            <w:vAlign w:val="center"/>
          </w:tcPr>
          <w:p w14:paraId="674208CB" w14:textId="77777777" w:rsidR="00BF3DAF" w:rsidRPr="00732108" w:rsidRDefault="00BF3DAF" w:rsidP="001E36D5">
            <w:pPr>
              <w:jc w:val="center"/>
              <w:rPr>
                <w:rFonts w:ascii="Arial" w:hAnsi="Arial" w:cs="Arial"/>
                <w:lang w:val="hr-HR"/>
              </w:rPr>
            </w:pPr>
            <w:r w:rsidRPr="00732108">
              <w:rPr>
                <w:rFonts w:ascii="Arial" w:hAnsi="Arial" w:cs="Arial"/>
                <w:lang w:val="hr-HR"/>
              </w:rPr>
              <w:t>20</w:t>
            </w:r>
          </w:p>
        </w:tc>
        <w:tc>
          <w:tcPr>
            <w:tcW w:w="1036" w:type="dxa"/>
            <w:shd w:val="clear" w:color="auto" w:fill="auto"/>
            <w:vAlign w:val="center"/>
          </w:tcPr>
          <w:p w14:paraId="6B583719" w14:textId="77777777" w:rsidR="00BF3DAF" w:rsidRPr="00732108" w:rsidRDefault="00BF3DAF" w:rsidP="001E36D5">
            <w:pPr>
              <w:jc w:val="center"/>
              <w:rPr>
                <w:rFonts w:ascii="Arial" w:hAnsi="Arial" w:cs="Arial"/>
                <w:lang w:val="hr-HR"/>
              </w:rPr>
            </w:pPr>
            <w:r w:rsidRPr="00732108">
              <w:rPr>
                <w:rFonts w:ascii="Arial" w:hAnsi="Arial" w:cs="Arial"/>
                <w:lang w:val="hr-HR"/>
              </w:rPr>
              <w:t>16,53%</w:t>
            </w:r>
          </w:p>
        </w:tc>
      </w:tr>
    </w:tbl>
    <w:p w14:paraId="7D669532" w14:textId="77777777" w:rsidR="00732108" w:rsidRPr="00732108" w:rsidRDefault="00732108" w:rsidP="00732108">
      <w:pPr>
        <w:pStyle w:val="BodyText"/>
        <w:spacing w:before="127" w:line="244" w:lineRule="auto"/>
        <w:ind w:right="706"/>
        <w:rPr>
          <w:rFonts w:ascii="Arial" w:hAnsi="Arial" w:cs="Arial"/>
        </w:rPr>
      </w:pPr>
    </w:p>
    <w:p w14:paraId="7F73D230"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195386E2"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U naseljima Općine Brtonigla-</w:t>
      </w:r>
      <w:proofErr w:type="spellStart"/>
      <w:r w:rsidRPr="00732108">
        <w:rPr>
          <w:rFonts w:ascii="Arial" w:hAnsi="Arial" w:cs="Arial"/>
        </w:rPr>
        <w:t>Verteneglio</w:t>
      </w:r>
      <w:proofErr w:type="spellEnd"/>
      <w:r w:rsidRPr="00732108">
        <w:rPr>
          <w:rFonts w:ascii="Arial" w:hAnsi="Arial" w:cs="Arial"/>
        </w:rPr>
        <w:t xml:space="preserve"> 2021. godine ima vidljivih razlika u dobnoj strukturi stanovništva. Iako je Brtonigla najveće naselje po broju stanovnika, ona ima relativno miješanu dobnu strukturu. Što se tiče najmlađe dobne skupine, Radini imaju primjetljivo više nego druga naselja, sa 18,18% svog stanovništva. Za usporedbu, </w:t>
      </w:r>
      <w:proofErr w:type="spellStart"/>
      <w:r w:rsidRPr="00732108">
        <w:rPr>
          <w:rFonts w:ascii="Arial" w:hAnsi="Arial" w:cs="Arial"/>
        </w:rPr>
        <w:t>Karigador</w:t>
      </w:r>
      <w:proofErr w:type="spellEnd"/>
      <w:r w:rsidRPr="00732108">
        <w:rPr>
          <w:rFonts w:ascii="Arial" w:hAnsi="Arial" w:cs="Arial"/>
        </w:rPr>
        <w:t xml:space="preserve"> ima samo 7,27%. Iako su za srednju dobnu skupinu od 15-64 brojke </w:t>
      </w:r>
      <w:proofErr w:type="spellStart"/>
      <w:r w:rsidRPr="00732108">
        <w:rPr>
          <w:rFonts w:ascii="Arial" w:hAnsi="Arial" w:cs="Arial"/>
        </w:rPr>
        <w:t>slićne</w:t>
      </w:r>
      <w:proofErr w:type="spellEnd"/>
      <w:r w:rsidRPr="00732108">
        <w:rPr>
          <w:rFonts w:ascii="Arial" w:hAnsi="Arial" w:cs="Arial"/>
        </w:rPr>
        <w:t xml:space="preserve"> među naseljima, </w:t>
      </w:r>
      <w:proofErr w:type="spellStart"/>
      <w:r w:rsidRPr="00732108">
        <w:rPr>
          <w:rFonts w:ascii="Arial" w:hAnsi="Arial" w:cs="Arial"/>
        </w:rPr>
        <w:t>Fiorini</w:t>
      </w:r>
      <w:proofErr w:type="spellEnd"/>
      <w:r w:rsidRPr="00732108">
        <w:rPr>
          <w:rFonts w:ascii="Arial" w:hAnsi="Arial" w:cs="Arial"/>
        </w:rPr>
        <w:t xml:space="preserve"> se ipak ističu sa 77,58% svog stanovništva. U zadnjoj starosnoj grupi osoba 65+, </w:t>
      </w:r>
      <w:proofErr w:type="spellStart"/>
      <w:r w:rsidRPr="00732108">
        <w:rPr>
          <w:rFonts w:ascii="Arial" w:hAnsi="Arial" w:cs="Arial"/>
        </w:rPr>
        <w:t>Karigador</w:t>
      </w:r>
      <w:proofErr w:type="spellEnd"/>
      <w:r w:rsidRPr="00732108">
        <w:rPr>
          <w:rFonts w:ascii="Arial" w:hAnsi="Arial" w:cs="Arial"/>
        </w:rPr>
        <w:t xml:space="preserve"> se pokazuje kao najstariji; on ima 27,88% svog stanovništva u toj kategoriji.</w:t>
      </w:r>
    </w:p>
    <w:p w14:paraId="346A40ED" w14:textId="77777777" w:rsidR="00BF3DAF" w:rsidRPr="00732108" w:rsidRDefault="00BF3DAF" w:rsidP="00BF3DAF">
      <w:pPr>
        <w:pStyle w:val="BodyText"/>
        <w:spacing w:before="127" w:line="244" w:lineRule="auto"/>
        <w:ind w:left="678" w:right="706"/>
        <w:rPr>
          <w:rFonts w:ascii="Arial" w:hAnsi="Arial" w:cs="Arial"/>
        </w:rPr>
      </w:pPr>
    </w:p>
    <w:p w14:paraId="6B49A01B" w14:textId="77777777" w:rsidR="00BF3DAF" w:rsidRPr="00732108" w:rsidRDefault="00BF3DAF" w:rsidP="00BF3DAF">
      <w:pPr>
        <w:pStyle w:val="BodyText"/>
        <w:spacing w:before="127" w:line="244" w:lineRule="auto"/>
        <w:ind w:left="678" w:right="706"/>
        <w:rPr>
          <w:rFonts w:ascii="Arial" w:hAnsi="Arial" w:cs="Arial"/>
          <w:b/>
          <w:bCs/>
        </w:rPr>
      </w:pPr>
      <w:r w:rsidRPr="00732108">
        <w:rPr>
          <w:rFonts w:ascii="Arial" w:hAnsi="Arial" w:cs="Arial"/>
          <w:b/>
          <w:bCs/>
        </w:rPr>
        <w:t>Tablica 8:</w:t>
      </w:r>
      <w:r w:rsidRPr="00732108">
        <w:rPr>
          <w:rFonts w:ascii="Arial" w:hAnsi="Arial" w:cs="Arial"/>
          <w:b/>
          <w:bCs/>
        </w:rPr>
        <w:tab/>
        <w:t>Broj i udio stanovnika prema dobnim skupinama i prema spolu 2021.</w:t>
      </w:r>
    </w:p>
    <w:p w14:paraId="02902E1D" w14:textId="77777777" w:rsidR="00BF3DAF" w:rsidRPr="00732108" w:rsidRDefault="00BF3DAF" w:rsidP="00BF3DAF">
      <w:pPr>
        <w:pStyle w:val="BodyText"/>
        <w:spacing w:before="127" w:line="244" w:lineRule="auto"/>
        <w:ind w:left="678" w:right="706"/>
        <w:rPr>
          <w:rFonts w:ascii="Arial" w:hAnsi="Arial" w:cs="Arial"/>
        </w:rPr>
      </w:pPr>
    </w:p>
    <w:tbl>
      <w:tblPr>
        <w:tblpPr w:leftFromText="180" w:rightFromText="180" w:vertAnchor="text" w:horzAnchor="margin" w:tblpXSpec="center" w:tblpY="78"/>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1"/>
        <w:gridCol w:w="1253"/>
        <w:gridCol w:w="965"/>
        <w:gridCol w:w="985"/>
        <w:gridCol w:w="965"/>
        <w:gridCol w:w="986"/>
        <w:gridCol w:w="965"/>
        <w:gridCol w:w="985"/>
      </w:tblGrid>
      <w:tr w:rsidR="00BF3DAF" w:rsidRPr="00732108" w14:paraId="34277E4E" w14:textId="77777777" w:rsidTr="001E36D5">
        <w:trPr>
          <w:trHeight w:val="250"/>
        </w:trPr>
        <w:tc>
          <w:tcPr>
            <w:tcW w:w="1526" w:type="dxa"/>
            <w:vMerge w:val="restart"/>
            <w:shd w:val="clear" w:color="auto" w:fill="BFBFBF"/>
            <w:vAlign w:val="center"/>
          </w:tcPr>
          <w:p w14:paraId="7045BD36" w14:textId="77777777" w:rsidR="00BF3DAF" w:rsidRPr="00732108" w:rsidRDefault="00BF3DAF" w:rsidP="001E36D5">
            <w:pPr>
              <w:jc w:val="center"/>
              <w:rPr>
                <w:rFonts w:ascii="Arial" w:hAnsi="Arial" w:cs="Arial"/>
                <w:b/>
                <w:lang w:val="hr-HR"/>
              </w:rPr>
            </w:pPr>
          </w:p>
          <w:p w14:paraId="3E78C70B" w14:textId="77777777" w:rsidR="00BF3DAF" w:rsidRPr="00732108" w:rsidRDefault="00BF3DAF" w:rsidP="001E36D5">
            <w:pPr>
              <w:jc w:val="center"/>
              <w:rPr>
                <w:rFonts w:ascii="Arial" w:hAnsi="Arial" w:cs="Arial"/>
                <w:b/>
                <w:lang w:val="hr-HR"/>
              </w:rPr>
            </w:pPr>
          </w:p>
        </w:tc>
        <w:tc>
          <w:tcPr>
            <w:tcW w:w="1276" w:type="dxa"/>
            <w:vMerge w:val="restart"/>
            <w:shd w:val="clear" w:color="auto" w:fill="BFBFBF"/>
            <w:vAlign w:val="center"/>
          </w:tcPr>
          <w:p w14:paraId="3A78B64E" w14:textId="77777777" w:rsidR="00BF3DAF" w:rsidRPr="00732108" w:rsidRDefault="00BF3DAF" w:rsidP="001E36D5">
            <w:pPr>
              <w:jc w:val="center"/>
              <w:rPr>
                <w:rFonts w:ascii="Arial" w:hAnsi="Arial" w:cs="Arial"/>
                <w:b/>
                <w:lang w:val="hr-HR"/>
              </w:rPr>
            </w:pPr>
            <w:r w:rsidRPr="00732108">
              <w:rPr>
                <w:rFonts w:ascii="Arial" w:hAnsi="Arial" w:cs="Arial"/>
                <w:b/>
                <w:lang w:val="hr-HR"/>
              </w:rPr>
              <w:t>M-ukupno</w:t>
            </w:r>
          </w:p>
        </w:tc>
        <w:tc>
          <w:tcPr>
            <w:tcW w:w="1984" w:type="dxa"/>
            <w:gridSpan w:val="2"/>
            <w:shd w:val="clear" w:color="auto" w:fill="BFBFBF"/>
          </w:tcPr>
          <w:p w14:paraId="43F6A8D9" w14:textId="77777777" w:rsidR="00BF3DAF" w:rsidRPr="00732108" w:rsidRDefault="00BF3DAF" w:rsidP="001E36D5">
            <w:pPr>
              <w:jc w:val="center"/>
              <w:rPr>
                <w:rFonts w:ascii="Arial" w:hAnsi="Arial" w:cs="Arial"/>
                <w:b/>
                <w:lang w:val="hr-HR"/>
              </w:rPr>
            </w:pPr>
            <w:r w:rsidRPr="00732108">
              <w:rPr>
                <w:rFonts w:ascii="Arial" w:hAnsi="Arial" w:cs="Arial"/>
                <w:b/>
                <w:lang w:val="hr-HR"/>
              </w:rPr>
              <w:t>0-14</w:t>
            </w:r>
          </w:p>
        </w:tc>
        <w:tc>
          <w:tcPr>
            <w:tcW w:w="1985" w:type="dxa"/>
            <w:gridSpan w:val="2"/>
            <w:shd w:val="clear" w:color="auto" w:fill="BFBFBF"/>
          </w:tcPr>
          <w:p w14:paraId="68B876DA" w14:textId="77777777" w:rsidR="00BF3DAF" w:rsidRPr="00732108" w:rsidRDefault="00BF3DAF" w:rsidP="001E36D5">
            <w:pPr>
              <w:jc w:val="center"/>
              <w:rPr>
                <w:rFonts w:ascii="Arial" w:hAnsi="Arial" w:cs="Arial"/>
                <w:b/>
                <w:lang w:val="hr-HR"/>
              </w:rPr>
            </w:pPr>
            <w:r w:rsidRPr="00732108">
              <w:rPr>
                <w:rFonts w:ascii="Arial" w:hAnsi="Arial" w:cs="Arial"/>
                <w:b/>
                <w:lang w:val="hr-HR"/>
              </w:rPr>
              <w:t>15-64</w:t>
            </w:r>
          </w:p>
        </w:tc>
        <w:tc>
          <w:tcPr>
            <w:tcW w:w="1984" w:type="dxa"/>
            <w:gridSpan w:val="2"/>
            <w:shd w:val="clear" w:color="auto" w:fill="BFBFBF"/>
          </w:tcPr>
          <w:p w14:paraId="07B48A3A" w14:textId="77777777" w:rsidR="00BF3DAF" w:rsidRPr="00732108" w:rsidRDefault="00BF3DAF" w:rsidP="001E36D5">
            <w:pPr>
              <w:jc w:val="center"/>
              <w:rPr>
                <w:rFonts w:ascii="Arial" w:hAnsi="Arial" w:cs="Arial"/>
                <w:b/>
                <w:lang w:val="hr-HR"/>
              </w:rPr>
            </w:pPr>
            <w:r w:rsidRPr="00732108">
              <w:rPr>
                <w:rFonts w:ascii="Arial" w:hAnsi="Arial" w:cs="Arial"/>
                <w:b/>
                <w:lang w:val="hr-HR"/>
              </w:rPr>
              <w:t>65+</w:t>
            </w:r>
          </w:p>
        </w:tc>
      </w:tr>
      <w:tr w:rsidR="00BF3DAF" w:rsidRPr="00732108" w14:paraId="11E60A7C" w14:textId="77777777" w:rsidTr="001E36D5">
        <w:trPr>
          <w:trHeight w:val="272"/>
        </w:trPr>
        <w:tc>
          <w:tcPr>
            <w:tcW w:w="1526" w:type="dxa"/>
            <w:vMerge/>
            <w:shd w:val="clear" w:color="auto" w:fill="BFBFBF"/>
          </w:tcPr>
          <w:p w14:paraId="6A2548C1" w14:textId="77777777" w:rsidR="00BF3DAF" w:rsidRPr="00732108" w:rsidRDefault="00BF3DAF" w:rsidP="001E36D5">
            <w:pPr>
              <w:rPr>
                <w:rFonts w:ascii="Arial" w:hAnsi="Arial" w:cs="Arial"/>
                <w:lang w:val="hr-HR"/>
              </w:rPr>
            </w:pPr>
          </w:p>
        </w:tc>
        <w:tc>
          <w:tcPr>
            <w:tcW w:w="1276" w:type="dxa"/>
            <w:vMerge/>
            <w:shd w:val="clear" w:color="auto" w:fill="BFBFBF"/>
          </w:tcPr>
          <w:p w14:paraId="33650CD3" w14:textId="77777777" w:rsidR="00BF3DAF" w:rsidRPr="00732108" w:rsidRDefault="00BF3DAF" w:rsidP="001E36D5">
            <w:pPr>
              <w:rPr>
                <w:rFonts w:ascii="Arial" w:hAnsi="Arial" w:cs="Arial"/>
                <w:lang w:val="hr-HR"/>
              </w:rPr>
            </w:pPr>
          </w:p>
        </w:tc>
        <w:tc>
          <w:tcPr>
            <w:tcW w:w="992" w:type="dxa"/>
            <w:shd w:val="clear" w:color="auto" w:fill="BFBFBF"/>
          </w:tcPr>
          <w:p w14:paraId="46A9C608"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992" w:type="dxa"/>
            <w:shd w:val="clear" w:color="auto" w:fill="BFBFBF"/>
          </w:tcPr>
          <w:p w14:paraId="7A1EF067"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c>
          <w:tcPr>
            <w:tcW w:w="992" w:type="dxa"/>
            <w:shd w:val="clear" w:color="auto" w:fill="BFBFBF"/>
          </w:tcPr>
          <w:p w14:paraId="0FF994E9"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993" w:type="dxa"/>
            <w:shd w:val="clear" w:color="auto" w:fill="BFBFBF"/>
          </w:tcPr>
          <w:p w14:paraId="74D25AED"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c>
          <w:tcPr>
            <w:tcW w:w="992" w:type="dxa"/>
            <w:shd w:val="clear" w:color="auto" w:fill="BFBFBF"/>
          </w:tcPr>
          <w:p w14:paraId="44F71D59"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992" w:type="dxa"/>
            <w:shd w:val="clear" w:color="auto" w:fill="BFBFBF"/>
          </w:tcPr>
          <w:p w14:paraId="572DC4DC"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r>
      <w:tr w:rsidR="00BF3DAF" w:rsidRPr="00732108" w14:paraId="16F981C0" w14:textId="77777777" w:rsidTr="001E36D5">
        <w:trPr>
          <w:trHeight w:val="250"/>
        </w:trPr>
        <w:tc>
          <w:tcPr>
            <w:tcW w:w="1526" w:type="dxa"/>
          </w:tcPr>
          <w:p w14:paraId="412CF35D" w14:textId="77777777" w:rsidR="00BF3DAF" w:rsidRPr="00732108" w:rsidRDefault="00BF3DAF" w:rsidP="001E36D5">
            <w:pPr>
              <w:rPr>
                <w:rFonts w:ascii="Arial" w:hAnsi="Arial" w:cs="Arial"/>
                <w:b/>
                <w:lang w:val="hr-HR"/>
              </w:rPr>
            </w:pPr>
            <w:r w:rsidRPr="00732108">
              <w:rPr>
                <w:rFonts w:ascii="Arial" w:hAnsi="Arial" w:cs="Arial"/>
                <w:b/>
                <w:lang w:val="hr-HR"/>
              </w:rPr>
              <w:t>ISTARSKA ŽUPANIJA</w:t>
            </w:r>
          </w:p>
        </w:tc>
        <w:tc>
          <w:tcPr>
            <w:tcW w:w="1276" w:type="dxa"/>
            <w:vAlign w:val="center"/>
          </w:tcPr>
          <w:p w14:paraId="74811917" w14:textId="77777777" w:rsidR="00BF3DAF" w:rsidRPr="00732108" w:rsidRDefault="00BF3DAF" w:rsidP="001E36D5">
            <w:pPr>
              <w:jc w:val="center"/>
              <w:rPr>
                <w:rFonts w:ascii="Arial" w:hAnsi="Arial" w:cs="Arial"/>
                <w:lang w:val="hr-HR"/>
              </w:rPr>
            </w:pPr>
            <w:r w:rsidRPr="00732108">
              <w:rPr>
                <w:rFonts w:ascii="Arial" w:hAnsi="Arial" w:cs="Arial"/>
                <w:color w:val="000000"/>
                <w:shd w:val="clear" w:color="auto" w:fill="FFFFFF"/>
                <w:lang w:val="hr-HR"/>
              </w:rPr>
              <w:t>94 483</w:t>
            </w:r>
          </w:p>
        </w:tc>
        <w:tc>
          <w:tcPr>
            <w:tcW w:w="992" w:type="dxa"/>
            <w:vAlign w:val="center"/>
          </w:tcPr>
          <w:p w14:paraId="17AC6D30" w14:textId="77777777" w:rsidR="00BF3DAF" w:rsidRPr="00732108" w:rsidRDefault="00BF3DAF" w:rsidP="001E36D5">
            <w:pPr>
              <w:jc w:val="center"/>
              <w:rPr>
                <w:rFonts w:ascii="Arial" w:hAnsi="Arial" w:cs="Arial"/>
                <w:lang w:val="hr-HR"/>
              </w:rPr>
            </w:pPr>
            <w:r w:rsidRPr="00732108">
              <w:rPr>
                <w:rFonts w:ascii="Arial" w:hAnsi="Arial" w:cs="Arial"/>
                <w:lang w:val="hr-HR"/>
              </w:rPr>
              <w:t>13 462</w:t>
            </w:r>
          </w:p>
        </w:tc>
        <w:tc>
          <w:tcPr>
            <w:tcW w:w="992" w:type="dxa"/>
            <w:vAlign w:val="center"/>
          </w:tcPr>
          <w:p w14:paraId="4CE57838" w14:textId="77777777" w:rsidR="00BF3DAF" w:rsidRPr="00732108" w:rsidRDefault="00BF3DAF" w:rsidP="001E36D5">
            <w:pPr>
              <w:jc w:val="center"/>
              <w:rPr>
                <w:rFonts w:ascii="Arial" w:hAnsi="Arial" w:cs="Arial"/>
                <w:lang w:val="hr-HR"/>
              </w:rPr>
            </w:pPr>
            <w:r w:rsidRPr="00732108">
              <w:rPr>
                <w:rFonts w:ascii="Arial" w:hAnsi="Arial" w:cs="Arial"/>
                <w:lang w:val="hr-HR"/>
              </w:rPr>
              <w:t>14,25%</w:t>
            </w:r>
          </w:p>
        </w:tc>
        <w:tc>
          <w:tcPr>
            <w:tcW w:w="992" w:type="dxa"/>
            <w:vAlign w:val="center"/>
          </w:tcPr>
          <w:p w14:paraId="1A41D583" w14:textId="77777777" w:rsidR="00BF3DAF" w:rsidRPr="00732108" w:rsidRDefault="00BF3DAF" w:rsidP="001E36D5">
            <w:pPr>
              <w:jc w:val="center"/>
              <w:rPr>
                <w:rFonts w:ascii="Arial" w:hAnsi="Arial" w:cs="Arial"/>
                <w:lang w:val="hr-HR"/>
              </w:rPr>
            </w:pPr>
            <w:r w:rsidRPr="00732108">
              <w:rPr>
                <w:rFonts w:ascii="Arial" w:hAnsi="Arial" w:cs="Arial"/>
                <w:lang w:val="hr-HR"/>
              </w:rPr>
              <w:t>60 777</w:t>
            </w:r>
          </w:p>
        </w:tc>
        <w:tc>
          <w:tcPr>
            <w:tcW w:w="993" w:type="dxa"/>
            <w:vAlign w:val="center"/>
          </w:tcPr>
          <w:p w14:paraId="6AA8BBE8" w14:textId="77777777" w:rsidR="00BF3DAF" w:rsidRPr="00732108" w:rsidRDefault="00BF3DAF" w:rsidP="001E36D5">
            <w:pPr>
              <w:jc w:val="center"/>
              <w:rPr>
                <w:rFonts w:ascii="Arial" w:hAnsi="Arial" w:cs="Arial"/>
                <w:lang w:val="hr-HR"/>
              </w:rPr>
            </w:pPr>
            <w:r w:rsidRPr="00732108">
              <w:rPr>
                <w:rFonts w:ascii="Arial" w:hAnsi="Arial" w:cs="Arial"/>
                <w:lang w:val="hr-HR"/>
              </w:rPr>
              <w:t>64,33%</w:t>
            </w:r>
          </w:p>
        </w:tc>
        <w:tc>
          <w:tcPr>
            <w:tcW w:w="992" w:type="dxa"/>
            <w:vAlign w:val="center"/>
          </w:tcPr>
          <w:p w14:paraId="663DB1C2" w14:textId="77777777" w:rsidR="00BF3DAF" w:rsidRPr="00732108" w:rsidRDefault="00BF3DAF" w:rsidP="001E36D5">
            <w:pPr>
              <w:jc w:val="center"/>
              <w:rPr>
                <w:rFonts w:ascii="Arial" w:hAnsi="Arial" w:cs="Arial"/>
                <w:lang w:val="hr-HR"/>
              </w:rPr>
            </w:pPr>
            <w:r w:rsidRPr="00732108">
              <w:rPr>
                <w:rFonts w:ascii="Arial" w:hAnsi="Arial" w:cs="Arial"/>
                <w:lang w:val="hr-HR"/>
              </w:rPr>
              <w:t>20 244</w:t>
            </w:r>
          </w:p>
        </w:tc>
        <w:tc>
          <w:tcPr>
            <w:tcW w:w="992" w:type="dxa"/>
            <w:vAlign w:val="center"/>
          </w:tcPr>
          <w:p w14:paraId="67D950B1" w14:textId="77777777" w:rsidR="00BF3DAF" w:rsidRPr="00732108" w:rsidRDefault="00BF3DAF" w:rsidP="001E36D5">
            <w:pPr>
              <w:jc w:val="center"/>
              <w:rPr>
                <w:rFonts w:ascii="Arial" w:hAnsi="Arial" w:cs="Arial"/>
                <w:lang w:val="hr-HR"/>
              </w:rPr>
            </w:pPr>
            <w:r w:rsidRPr="00732108">
              <w:rPr>
                <w:rFonts w:ascii="Arial" w:hAnsi="Arial" w:cs="Arial"/>
                <w:lang w:val="hr-HR"/>
              </w:rPr>
              <w:t>21,43%</w:t>
            </w:r>
          </w:p>
        </w:tc>
      </w:tr>
      <w:tr w:rsidR="00BF3DAF" w:rsidRPr="00732108" w14:paraId="5BD02A20" w14:textId="77777777" w:rsidTr="001E36D5">
        <w:trPr>
          <w:trHeight w:val="250"/>
        </w:trPr>
        <w:tc>
          <w:tcPr>
            <w:tcW w:w="1526" w:type="dxa"/>
          </w:tcPr>
          <w:p w14:paraId="7CF3685B" w14:textId="77777777" w:rsidR="00BF3DAF" w:rsidRPr="00732108" w:rsidRDefault="00BF3DAF" w:rsidP="001E36D5">
            <w:pPr>
              <w:rPr>
                <w:rFonts w:ascii="Arial" w:hAnsi="Arial" w:cs="Arial"/>
                <w:lang w:val="hr-HR"/>
              </w:rPr>
            </w:pPr>
          </w:p>
        </w:tc>
        <w:tc>
          <w:tcPr>
            <w:tcW w:w="1276" w:type="dxa"/>
            <w:vAlign w:val="center"/>
          </w:tcPr>
          <w:p w14:paraId="20F76173" w14:textId="77777777" w:rsidR="00BF3DAF" w:rsidRPr="00732108" w:rsidRDefault="00BF3DAF" w:rsidP="001E36D5">
            <w:pPr>
              <w:jc w:val="center"/>
              <w:rPr>
                <w:rFonts w:ascii="Arial" w:hAnsi="Arial" w:cs="Arial"/>
                <w:lang w:val="hr-HR"/>
              </w:rPr>
            </w:pPr>
          </w:p>
        </w:tc>
        <w:tc>
          <w:tcPr>
            <w:tcW w:w="992" w:type="dxa"/>
            <w:vAlign w:val="center"/>
          </w:tcPr>
          <w:p w14:paraId="4D622BF4" w14:textId="77777777" w:rsidR="00BF3DAF" w:rsidRPr="00732108" w:rsidRDefault="00BF3DAF" w:rsidP="001E36D5">
            <w:pPr>
              <w:jc w:val="center"/>
              <w:rPr>
                <w:rFonts w:ascii="Arial" w:hAnsi="Arial" w:cs="Arial"/>
                <w:b/>
                <w:lang w:val="hr-HR"/>
              </w:rPr>
            </w:pPr>
          </w:p>
        </w:tc>
        <w:tc>
          <w:tcPr>
            <w:tcW w:w="992" w:type="dxa"/>
            <w:vAlign w:val="center"/>
          </w:tcPr>
          <w:p w14:paraId="4A3D0BCD" w14:textId="77777777" w:rsidR="00BF3DAF" w:rsidRPr="00732108" w:rsidRDefault="00BF3DAF" w:rsidP="001E36D5">
            <w:pPr>
              <w:jc w:val="center"/>
              <w:rPr>
                <w:rFonts w:ascii="Arial" w:hAnsi="Arial" w:cs="Arial"/>
                <w:b/>
                <w:lang w:val="hr-HR"/>
              </w:rPr>
            </w:pPr>
          </w:p>
        </w:tc>
        <w:tc>
          <w:tcPr>
            <w:tcW w:w="992" w:type="dxa"/>
            <w:vAlign w:val="center"/>
          </w:tcPr>
          <w:p w14:paraId="22FAA159" w14:textId="77777777" w:rsidR="00BF3DAF" w:rsidRPr="00732108" w:rsidRDefault="00BF3DAF" w:rsidP="001E36D5">
            <w:pPr>
              <w:jc w:val="center"/>
              <w:rPr>
                <w:rFonts w:ascii="Arial" w:hAnsi="Arial" w:cs="Arial"/>
                <w:b/>
                <w:lang w:val="hr-HR"/>
              </w:rPr>
            </w:pPr>
          </w:p>
        </w:tc>
        <w:tc>
          <w:tcPr>
            <w:tcW w:w="993" w:type="dxa"/>
            <w:vAlign w:val="center"/>
          </w:tcPr>
          <w:p w14:paraId="040CA010" w14:textId="77777777" w:rsidR="00BF3DAF" w:rsidRPr="00732108" w:rsidRDefault="00BF3DAF" w:rsidP="001E36D5">
            <w:pPr>
              <w:jc w:val="center"/>
              <w:rPr>
                <w:rFonts w:ascii="Arial" w:hAnsi="Arial" w:cs="Arial"/>
                <w:b/>
                <w:lang w:val="hr-HR"/>
              </w:rPr>
            </w:pPr>
          </w:p>
        </w:tc>
        <w:tc>
          <w:tcPr>
            <w:tcW w:w="992" w:type="dxa"/>
            <w:vAlign w:val="center"/>
          </w:tcPr>
          <w:p w14:paraId="73653949" w14:textId="77777777" w:rsidR="00BF3DAF" w:rsidRPr="00732108" w:rsidRDefault="00BF3DAF" w:rsidP="001E36D5">
            <w:pPr>
              <w:jc w:val="center"/>
              <w:rPr>
                <w:rFonts w:ascii="Arial" w:hAnsi="Arial" w:cs="Arial"/>
                <w:b/>
                <w:lang w:val="hr-HR"/>
              </w:rPr>
            </w:pPr>
          </w:p>
        </w:tc>
        <w:tc>
          <w:tcPr>
            <w:tcW w:w="992" w:type="dxa"/>
            <w:vAlign w:val="center"/>
          </w:tcPr>
          <w:p w14:paraId="0D539D8F" w14:textId="77777777" w:rsidR="00BF3DAF" w:rsidRPr="00732108" w:rsidRDefault="00BF3DAF" w:rsidP="001E36D5">
            <w:pPr>
              <w:jc w:val="center"/>
              <w:rPr>
                <w:rFonts w:ascii="Arial" w:hAnsi="Arial" w:cs="Arial"/>
                <w:b/>
                <w:lang w:val="hr-HR"/>
              </w:rPr>
            </w:pPr>
          </w:p>
        </w:tc>
      </w:tr>
      <w:tr w:rsidR="00BF3DAF" w:rsidRPr="00732108" w14:paraId="40307CB9" w14:textId="77777777" w:rsidTr="001E36D5">
        <w:trPr>
          <w:trHeight w:val="262"/>
        </w:trPr>
        <w:tc>
          <w:tcPr>
            <w:tcW w:w="1526" w:type="dxa"/>
          </w:tcPr>
          <w:p w14:paraId="5BECE9C9" w14:textId="77777777" w:rsidR="00BF3DAF" w:rsidRPr="00732108" w:rsidRDefault="00BF3DAF" w:rsidP="001E36D5">
            <w:pPr>
              <w:rPr>
                <w:rFonts w:ascii="Arial" w:hAnsi="Arial" w:cs="Arial"/>
                <w:b/>
                <w:lang w:val="hr-HR"/>
              </w:rPr>
            </w:pPr>
            <w:r w:rsidRPr="00732108">
              <w:rPr>
                <w:rFonts w:ascii="Arial" w:hAnsi="Arial" w:cs="Arial"/>
                <w:b/>
                <w:lang w:val="hr-HR"/>
              </w:rPr>
              <w:t>OPĆINA</w:t>
            </w:r>
          </w:p>
          <w:p w14:paraId="2AD1ADE5" w14:textId="77777777" w:rsidR="00BF3DAF" w:rsidRPr="00732108" w:rsidRDefault="00BF3DAF" w:rsidP="001E36D5">
            <w:pPr>
              <w:rPr>
                <w:rFonts w:ascii="Arial" w:hAnsi="Arial" w:cs="Arial"/>
                <w:b/>
                <w:lang w:val="hr-HR"/>
              </w:rPr>
            </w:pPr>
            <w:r w:rsidRPr="00732108">
              <w:rPr>
                <w:rFonts w:ascii="Arial" w:hAnsi="Arial" w:cs="Arial"/>
                <w:b/>
                <w:lang w:val="hr-HR"/>
              </w:rPr>
              <w:t>BRTONIGLA-VERTENEGLIO</w:t>
            </w:r>
          </w:p>
          <w:p w14:paraId="4908F6EB" w14:textId="77777777" w:rsidR="00BF3DAF" w:rsidRPr="00732108" w:rsidRDefault="00BF3DAF" w:rsidP="001E36D5">
            <w:pPr>
              <w:rPr>
                <w:rFonts w:ascii="Arial" w:hAnsi="Arial" w:cs="Arial"/>
                <w:lang w:val="hr-HR"/>
              </w:rPr>
            </w:pPr>
          </w:p>
        </w:tc>
        <w:tc>
          <w:tcPr>
            <w:tcW w:w="1276" w:type="dxa"/>
            <w:vAlign w:val="center"/>
          </w:tcPr>
          <w:p w14:paraId="77F56F35" w14:textId="77777777" w:rsidR="00BF3DAF" w:rsidRPr="00732108" w:rsidRDefault="00BF3DAF" w:rsidP="001E36D5">
            <w:pPr>
              <w:jc w:val="center"/>
              <w:rPr>
                <w:rFonts w:ascii="Arial" w:hAnsi="Arial" w:cs="Arial"/>
                <w:lang w:val="hr-HR"/>
              </w:rPr>
            </w:pPr>
            <w:r w:rsidRPr="00732108">
              <w:rPr>
                <w:rFonts w:ascii="Arial" w:hAnsi="Arial" w:cs="Arial"/>
                <w:color w:val="000000"/>
                <w:shd w:val="clear" w:color="auto" w:fill="FFFFFF"/>
                <w:lang w:val="hr-HR"/>
              </w:rPr>
              <w:t>766</w:t>
            </w:r>
          </w:p>
        </w:tc>
        <w:tc>
          <w:tcPr>
            <w:tcW w:w="992" w:type="dxa"/>
            <w:vAlign w:val="center"/>
          </w:tcPr>
          <w:p w14:paraId="1DB83C4B" w14:textId="77777777" w:rsidR="00BF3DAF" w:rsidRPr="00732108" w:rsidRDefault="00BF3DAF" w:rsidP="001E36D5">
            <w:pPr>
              <w:jc w:val="center"/>
              <w:rPr>
                <w:rFonts w:ascii="Arial" w:hAnsi="Arial" w:cs="Arial"/>
                <w:lang w:val="hr-HR"/>
              </w:rPr>
            </w:pPr>
            <w:r w:rsidRPr="00732108">
              <w:rPr>
                <w:rFonts w:ascii="Arial" w:hAnsi="Arial" w:cs="Arial"/>
                <w:lang w:val="hr-HR"/>
              </w:rPr>
              <w:t>95</w:t>
            </w:r>
          </w:p>
        </w:tc>
        <w:tc>
          <w:tcPr>
            <w:tcW w:w="992" w:type="dxa"/>
            <w:vAlign w:val="center"/>
          </w:tcPr>
          <w:p w14:paraId="3FEDBC6C"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12,4%</w:t>
            </w:r>
          </w:p>
        </w:tc>
        <w:tc>
          <w:tcPr>
            <w:tcW w:w="992" w:type="dxa"/>
            <w:vAlign w:val="center"/>
          </w:tcPr>
          <w:p w14:paraId="1E625766"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515</w:t>
            </w:r>
          </w:p>
        </w:tc>
        <w:tc>
          <w:tcPr>
            <w:tcW w:w="993" w:type="dxa"/>
            <w:vAlign w:val="center"/>
          </w:tcPr>
          <w:p w14:paraId="3DBFA791"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67,23%</w:t>
            </w:r>
          </w:p>
        </w:tc>
        <w:tc>
          <w:tcPr>
            <w:tcW w:w="992" w:type="dxa"/>
            <w:vAlign w:val="center"/>
          </w:tcPr>
          <w:p w14:paraId="7C8C3266"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156</w:t>
            </w:r>
          </w:p>
        </w:tc>
        <w:tc>
          <w:tcPr>
            <w:tcW w:w="992" w:type="dxa"/>
            <w:vAlign w:val="center"/>
          </w:tcPr>
          <w:p w14:paraId="29767342"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20,36%</w:t>
            </w:r>
          </w:p>
        </w:tc>
      </w:tr>
      <w:tr w:rsidR="00BF3DAF" w:rsidRPr="00732108" w14:paraId="7C4DBFF9" w14:textId="77777777" w:rsidTr="001E36D5">
        <w:trPr>
          <w:trHeight w:val="262"/>
        </w:trPr>
        <w:tc>
          <w:tcPr>
            <w:tcW w:w="1526" w:type="dxa"/>
            <w:vMerge w:val="restart"/>
            <w:shd w:val="clear" w:color="auto" w:fill="BFBFBF"/>
          </w:tcPr>
          <w:p w14:paraId="1F2DA591" w14:textId="77777777" w:rsidR="00BF3DAF" w:rsidRPr="00732108" w:rsidRDefault="00BF3DAF" w:rsidP="001E36D5">
            <w:pPr>
              <w:rPr>
                <w:rFonts w:ascii="Arial" w:hAnsi="Arial" w:cs="Arial"/>
                <w:b/>
                <w:lang w:val="hr-HR"/>
              </w:rPr>
            </w:pPr>
          </w:p>
        </w:tc>
        <w:tc>
          <w:tcPr>
            <w:tcW w:w="1276" w:type="dxa"/>
            <w:vMerge w:val="restart"/>
            <w:shd w:val="clear" w:color="auto" w:fill="BFBFBF"/>
            <w:vAlign w:val="center"/>
          </w:tcPr>
          <w:p w14:paraId="353575C8" w14:textId="77777777" w:rsidR="00BF3DAF" w:rsidRPr="00732108" w:rsidRDefault="00BF3DAF" w:rsidP="001E36D5">
            <w:pPr>
              <w:jc w:val="center"/>
              <w:rPr>
                <w:rFonts w:ascii="Arial" w:hAnsi="Arial" w:cs="Arial"/>
                <w:b/>
                <w:color w:val="000000"/>
                <w:shd w:val="clear" w:color="auto" w:fill="FFFFFF"/>
                <w:lang w:val="hr-HR"/>
              </w:rPr>
            </w:pPr>
            <w:r w:rsidRPr="00732108">
              <w:rPr>
                <w:rFonts w:ascii="Arial" w:hAnsi="Arial" w:cs="Arial"/>
                <w:b/>
                <w:lang w:val="hr-HR"/>
              </w:rPr>
              <w:t>Z-ukupno</w:t>
            </w:r>
          </w:p>
        </w:tc>
        <w:tc>
          <w:tcPr>
            <w:tcW w:w="1984" w:type="dxa"/>
            <w:gridSpan w:val="2"/>
            <w:shd w:val="clear" w:color="auto" w:fill="BFBFBF"/>
            <w:vAlign w:val="center"/>
          </w:tcPr>
          <w:p w14:paraId="5EF445C8" w14:textId="77777777" w:rsidR="00BF3DAF" w:rsidRPr="00732108" w:rsidRDefault="00BF3DAF" w:rsidP="001E36D5">
            <w:pPr>
              <w:jc w:val="center"/>
              <w:rPr>
                <w:rFonts w:ascii="Arial" w:hAnsi="Arial" w:cs="Arial"/>
                <w:lang w:val="hr-HR"/>
              </w:rPr>
            </w:pPr>
            <w:r w:rsidRPr="00732108">
              <w:rPr>
                <w:rFonts w:ascii="Arial" w:hAnsi="Arial" w:cs="Arial"/>
                <w:b/>
                <w:lang w:val="hr-HR"/>
              </w:rPr>
              <w:t>0-14</w:t>
            </w:r>
          </w:p>
        </w:tc>
        <w:tc>
          <w:tcPr>
            <w:tcW w:w="1985" w:type="dxa"/>
            <w:gridSpan w:val="2"/>
            <w:shd w:val="clear" w:color="auto" w:fill="BFBFBF"/>
            <w:vAlign w:val="center"/>
          </w:tcPr>
          <w:p w14:paraId="5C25F879" w14:textId="77777777" w:rsidR="00BF3DAF" w:rsidRPr="00732108" w:rsidRDefault="00BF3DAF" w:rsidP="001E36D5">
            <w:pPr>
              <w:jc w:val="center"/>
              <w:rPr>
                <w:rFonts w:ascii="Arial" w:hAnsi="Arial" w:cs="Arial"/>
                <w:lang w:val="hr-HR"/>
              </w:rPr>
            </w:pPr>
            <w:r w:rsidRPr="00732108">
              <w:rPr>
                <w:rFonts w:ascii="Arial" w:hAnsi="Arial" w:cs="Arial"/>
                <w:b/>
                <w:lang w:val="hr-HR"/>
              </w:rPr>
              <w:t>15-64</w:t>
            </w:r>
          </w:p>
        </w:tc>
        <w:tc>
          <w:tcPr>
            <w:tcW w:w="1984" w:type="dxa"/>
            <w:gridSpan w:val="2"/>
            <w:shd w:val="clear" w:color="auto" w:fill="BFBFBF"/>
            <w:vAlign w:val="center"/>
          </w:tcPr>
          <w:p w14:paraId="37BA2C99" w14:textId="77777777" w:rsidR="00BF3DAF" w:rsidRPr="00732108" w:rsidRDefault="00BF3DAF" w:rsidP="001E36D5">
            <w:pPr>
              <w:jc w:val="center"/>
              <w:rPr>
                <w:rFonts w:ascii="Arial" w:hAnsi="Arial" w:cs="Arial"/>
                <w:lang w:val="hr-HR"/>
              </w:rPr>
            </w:pPr>
            <w:r w:rsidRPr="00732108">
              <w:rPr>
                <w:rFonts w:ascii="Arial" w:hAnsi="Arial" w:cs="Arial"/>
                <w:b/>
                <w:lang w:val="hr-HR"/>
              </w:rPr>
              <w:t>65+</w:t>
            </w:r>
          </w:p>
        </w:tc>
      </w:tr>
      <w:tr w:rsidR="00BF3DAF" w:rsidRPr="00732108" w14:paraId="34A948C3" w14:textId="77777777" w:rsidTr="001E36D5">
        <w:trPr>
          <w:trHeight w:val="262"/>
        </w:trPr>
        <w:tc>
          <w:tcPr>
            <w:tcW w:w="1526" w:type="dxa"/>
            <w:vMerge/>
            <w:shd w:val="clear" w:color="auto" w:fill="BFBFBF"/>
          </w:tcPr>
          <w:p w14:paraId="4DCA9DDB" w14:textId="77777777" w:rsidR="00BF3DAF" w:rsidRPr="00732108" w:rsidRDefault="00BF3DAF" w:rsidP="001E36D5">
            <w:pPr>
              <w:rPr>
                <w:rFonts w:ascii="Arial" w:hAnsi="Arial" w:cs="Arial"/>
                <w:b/>
                <w:lang w:val="hr-HR"/>
              </w:rPr>
            </w:pPr>
          </w:p>
        </w:tc>
        <w:tc>
          <w:tcPr>
            <w:tcW w:w="1276" w:type="dxa"/>
            <w:vMerge/>
            <w:shd w:val="clear" w:color="auto" w:fill="BFBFBF"/>
            <w:vAlign w:val="center"/>
          </w:tcPr>
          <w:p w14:paraId="7116B1B3" w14:textId="77777777" w:rsidR="00BF3DAF" w:rsidRPr="00732108" w:rsidRDefault="00BF3DAF" w:rsidP="001E36D5">
            <w:pPr>
              <w:jc w:val="center"/>
              <w:rPr>
                <w:rFonts w:ascii="Arial" w:hAnsi="Arial" w:cs="Arial"/>
                <w:color w:val="000000"/>
                <w:shd w:val="clear" w:color="auto" w:fill="FFFFFF"/>
                <w:lang w:val="hr-HR"/>
              </w:rPr>
            </w:pPr>
          </w:p>
        </w:tc>
        <w:tc>
          <w:tcPr>
            <w:tcW w:w="992" w:type="dxa"/>
            <w:shd w:val="clear" w:color="auto" w:fill="BFBFBF"/>
            <w:vAlign w:val="center"/>
          </w:tcPr>
          <w:p w14:paraId="0EAC0363" w14:textId="77777777" w:rsidR="00BF3DAF" w:rsidRPr="00732108" w:rsidRDefault="00BF3DAF" w:rsidP="001E36D5">
            <w:pPr>
              <w:jc w:val="center"/>
              <w:rPr>
                <w:rFonts w:ascii="Arial" w:hAnsi="Arial" w:cs="Arial"/>
                <w:lang w:val="hr-HR"/>
              </w:rPr>
            </w:pPr>
            <w:r w:rsidRPr="00732108">
              <w:rPr>
                <w:rFonts w:ascii="Arial" w:hAnsi="Arial" w:cs="Arial"/>
                <w:b/>
                <w:lang w:val="hr-HR"/>
              </w:rPr>
              <w:t>broj</w:t>
            </w:r>
          </w:p>
        </w:tc>
        <w:tc>
          <w:tcPr>
            <w:tcW w:w="992" w:type="dxa"/>
            <w:shd w:val="clear" w:color="auto" w:fill="BFBFBF"/>
            <w:vAlign w:val="center"/>
          </w:tcPr>
          <w:p w14:paraId="780A9B0B" w14:textId="77777777" w:rsidR="00BF3DAF" w:rsidRPr="00732108" w:rsidRDefault="00BF3DAF" w:rsidP="001E36D5">
            <w:pPr>
              <w:jc w:val="center"/>
              <w:rPr>
                <w:rFonts w:ascii="Arial" w:hAnsi="Arial" w:cs="Arial"/>
                <w:lang w:val="hr-HR"/>
              </w:rPr>
            </w:pPr>
            <w:r w:rsidRPr="00732108">
              <w:rPr>
                <w:rFonts w:ascii="Arial" w:hAnsi="Arial" w:cs="Arial"/>
                <w:lang w:val="hr-HR"/>
              </w:rPr>
              <w:t>%</w:t>
            </w:r>
          </w:p>
        </w:tc>
        <w:tc>
          <w:tcPr>
            <w:tcW w:w="992" w:type="dxa"/>
            <w:shd w:val="clear" w:color="auto" w:fill="BFBFBF"/>
            <w:vAlign w:val="center"/>
          </w:tcPr>
          <w:p w14:paraId="49EAEA09" w14:textId="77777777" w:rsidR="00BF3DAF" w:rsidRPr="00732108" w:rsidRDefault="00BF3DAF" w:rsidP="001E36D5">
            <w:pPr>
              <w:jc w:val="center"/>
              <w:rPr>
                <w:rFonts w:ascii="Arial" w:hAnsi="Arial" w:cs="Arial"/>
                <w:lang w:val="hr-HR"/>
              </w:rPr>
            </w:pPr>
            <w:r w:rsidRPr="00732108">
              <w:rPr>
                <w:rFonts w:ascii="Arial" w:hAnsi="Arial" w:cs="Arial"/>
                <w:b/>
                <w:lang w:val="hr-HR"/>
              </w:rPr>
              <w:t>broj</w:t>
            </w:r>
          </w:p>
        </w:tc>
        <w:tc>
          <w:tcPr>
            <w:tcW w:w="993" w:type="dxa"/>
            <w:shd w:val="clear" w:color="auto" w:fill="BFBFBF"/>
            <w:vAlign w:val="center"/>
          </w:tcPr>
          <w:p w14:paraId="54212A9E" w14:textId="77777777" w:rsidR="00BF3DAF" w:rsidRPr="00732108" w:rsidRDefault="00BF3DAF" w:rsidP="001E36D5">
            <w:pPr>
              <w:jc w:val="center"/>
              <w:rPr>
                <w:rFonts w:ascii="Arial" w:hAnsi="Arial" w:cs="Arial"/>
                <w:lang w:val="hr-HR"/>
              </w:rPr>
            </w:pPr>
            <w:r w:rsidRPr="00732108">
              <w:rPr>
                <w:rFonts w:ascii="Arial" w:hAnsi="Arial" w:cs="Arial"/>
                <w:lang w:val="hr-HR"/>
              </w:rPr>
              <w:t>%</w:t>
            </w:r>
          </w:p>
        </w:tc>
        <w:tc>
          <w:tcPr>
            <w:tcW w:w="992" w:type="dxa"/>
            <w:shd w:val="clear" w:color="auto" w:fill="BFBFBF"/>
            <w:vAlign w:val="center"/>
          </w:tcPr>
          <w:p w14:paraId="176CD6F4" w14:textId="77777777" w:rsidR="00BF3DAF" w:rsidRPr="00732108" w:rsidRDefault="00BF3DAF" w:rsidP="001E36D5">
            <w:pPr>
              <w:jc w:val="center"/>
              <w:rPr>
                <w:rFonts w:ascii="Arial" w:hAnsi="Arial" w:cs="Arial"/>
                <w:lang w:val="hr-HR"/>
              </w:rPr>
            </w:pPr>
            <w:r w:rsidRPr="00732108">
              <w:rPr>
                <w:rFonts w:ascii="Arial" w:hAnsi="Arial" w:cs="Arial"/>
                <w:b/>
                <w:lang w:val="hr-HR"/>
              </w:rPr>
              <w:t>broj</w:t>
            </w:r>
          </w:p>
        </w:tc>
        <w:tc>
          <w:tcPr>
            <w:tcW w:w="992" w:type="dxa"/>
            <w:shd w:val="clear" w:color="auto" w:fill="BFBFBF"/>
            <w:vAlign w:val="center"/>
          </w:tcPr>
          <w:p w14:paraId="457F032A" w14:textId="77777777" w:rsidR="00BF3DAF" w:rsidRPr="00732108" w:rsidRDefault="00BF3DAF" w:rsidP="001E36D5">
            <w:pPr>
              <w:jc w:val="center"/>
              <w:rPr>
                <w:rFonts w:ascii="Arial" w:hAnsi="Arial" w:cs="Arial"/>
                <w:lang w:val="hr-HR"/>
              </w:rPr>
            </w:pPr>
            <w:r w:rsidRPr="00732108">
              <w:rPr>
                <w:rFonts w:ascii="Arial" w:hAnsi="Arial" w:cs="Arial"/>
                <w:lang w:val="hr-HR"/>
              </w:rPr>
              <w:t>%</w:t>
            </w:r>
          </w:p>
        </w:tc>
      </w:tr>
      <w:tr w:rsidR="00BF3DAF" w:rsidRPr="00732108" w14:paraId="48A8D16E" w14:textId="77777777" w:rsidTr="001E36D5">
        <w:trPr>
          <w:trHeight w:val="262"/>
        </w:trPr>
        <w:tc>
          <w:tcPr>
            <w:tcW w:w="1526" w:type="dxa"/>
          </w:tcPr>
          <w:p w14:paraId="5D5926E5" w14:textId="77777777" w:rsidR="00BF3DAF" w:rsidRPr="00732108" w:rsidRDefault="00BF3DAF" w:rsidP="001E36D5">
            <w:pPr>
              <w:rPr>
                <w:rFonts w:ascii="Arial" w:hAnsi="Arial" w:cs="Arial"/>
                <w:b/>
                <w:lang w:val="hr-HR"/>
              </w:rPr>
            </w:pPr>
            <w:r w:rsidRPr="00732108">
              <w:rPr>
                <w:rFonts w:ascii="Arial" w:hAnsi="Arial" w:cs="Arial"/>
                <w:lang w:val="hr-HR"/>
              </w:rPr>
              <w:t>I</w:t>
            </w:r>
            <w:r w:rsidRPr="00732108">
              <w:rPr>
                <w:rFonts w:ascii="Arial" w:hAnsi="Arial" w:cs="Arial"/>
                <w:b/>
                <w:lang w:val="hr-HR"/>
              </w:rPr>
              <w:t>STARSKA ŽUPANIJA</w:t>
            </w:r>
          </w:p>
        </w:tc>
        <w:tc>
          <w:tcPr>
            <w:tcW w:w="1276" w:type="dxa"/>
            <w:vAlign w:val="center"/>
          </w:tcPr>
          <w:p w14:paraId="40361906" w14:textId="77777777" w:rsidR="00BF3DAF" w:rsidRPr="00732108" w:rsidRDefault="00BF3DAF" w:rsidP="001E36D5">
            <w:pPr>
              <w:jc w:val="center"/>
              <w:rPr>
                <w:rFonts w:ascii="Arial" w:hAnsi="Arial" w:cs="Arial"/>
                <w:color w:val="000000"/>
                <w:highlight w:val="yellow"/>
                <w:shd w:val="clear" w:color="auto" w:fill="FFFFFF"/>
                <w:lang w:val="hr-HR"/>
              </w:rPr>
            </w:pPr>
            <w:r w:rsidRPr="00732108">
              <w:rPr>
                <w:rFonts w:ascii="Arial" w:hAnsi="Arial" w:cs="Arial"/>
                <w:lang w:val="hr-HR"/>
              </w:rPr>
              <w:t>100 754</w:t>
            </w:r>
          </w:p>
        </w:tc>
        <w:tc>
          <w:tcPr>
            <w:tcW w:w="992" w:type="dxa"/>
            <w:vAlign w:val="center"/>
          </w:tcPr>
          <w:p w14:paraId="766AE25A"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12 573</w:t>
            </w:r>
          </w:p>
        </w:tc>
        <w:tc>
          <w:tcPr>
            <w:tcW w:w="992" w:type="dxa"/>
            <w:vAlign w:val="center"/>
          </w:tcPr>
          <w:p w14:paraId="7D7A9B77"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12,48%</w:t>
            </w:r>
          </w:p>
        </w:tc>
        <w:tc>
          <w:tcPr>
            <w:tcW w:w="992" w:type="dxa"/>
            <w:vAlign w:val="center"/>
          </w:tcPr>
          <w:p w14:paraId="63AB1F56"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61 266</w:t>
            </w:r>
          </w:p>
        </w:tc>
        <w:tc>
          <w:tcPr>
            <w:tcW w:w="993" w:type="dxa"/>
            <w:vAlign w:val="center"/>
          </w:tcPr>
          <w:p w14:paraId="36DE10DE"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60,81%</w:t>
            </w:r>
          </w:p>
        </w:tc>
        <w:tc>
          <w:tcPr>
            <w:tcW w:w="992" w:type="dxa"/>
            <w:vAlign w:val="center"/>
          </w:tcPr>
          <w:p w14:paraId="0039DA56"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26 915</w:t>
            </w:r>
          </w:p>
        </w:tc>
        <w:tc>
          <w:tcPr>
            <w:tcW w:w="992" w:type="dxa"/>
            <w:vAlign w:val="center"/>
          </w:tcPr>
          <w:p w14:paraId="4679C5DF"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26,71%</w:t>
            </w:r>
          </w:p>
        </w:tc>
      </w:tr>
      <w:tr w:rsidR="00BF3DAF" w:rsidRPr="00732108" w14:paraId="4FD0AC29" w14:textId="77777777" w:rsidTr="001E36D5">
        <w:trPr>
          <w:trHeight w:val="262"/>
        </w:trPr>
        <w:tc>
          <w:tcPr>
            <w:tcW w:w="1526" w:type="dxa"/>
          </w:tcPr>
          <w:p w14:paraId="0F7753E3" w14:textId="77777777" w:rsidR="00BF3DAF" w:rsidRPr="00732108" w:rsidRDefault="00BF3DAF" w:rsidP="001E36D5">
            <w:pPr>
              <w:rPr>
                <w:rFonts w:ascii="Arial" w:hAnsi="Arial" w:cs="Arial"/>
                <w:b/>
                <w:lang w:val="hr-HR"/>
              </w:rPr>
            </w:pPr>
          </w:p>
        </w:tc>
        <w:tc>
          <w:tcPr>
            <w:tcW w:w="1276" w:type="dxa"/>
            <w:vAlign w:val="center"/>
          </w:tcPr>
          <w:p w14:paraId="6FD9E6A8" w14:textId="77777777" w:rsidR="00BF3DAF" w:rsidRPr="00732108" w:rsidRDefault="00BF3DAF" w:rsidP="001E36D5">
            <w:pPr>
              <w:jc w:val="center"/>
              <w:rPr>
                <w:rFonts w:ascii="Arial" w:hAnsi="Arial" w:cs="Arial"/>
                <w:color w:val="000000"/>
                <w:highlight w:val="yellow"/>
                <w:shd w:val="clear" w:color="auto" w:fill="FFFFFF"/>
                <w:lang w:val="hr-HR"/>
              </w:rPr>
            </w:pPr>
          </w:p>
        </w:tc>
        <w:tc>
          <w:tcPr>
            <w:tcW w:w="992" w:type="dxa"/>
            <w:vAlign w:val="center"/>
          </w:tcPr>
          <w:p w14:paraId="1572A7E8" w14:textId="77777777" w:rsidR="00BF3DAF" w:rsidRPr="00732108" w:rsidRDefault="00BF3DAF" w:rsidP="001E36D5">
            <w:pPr>
              <w:jc w:val="center"/>
              <w:rPr>
                <w:rFonts w:ascii="Arial" w:hAnsi="Arial" w:cs="Arial"/>
                <w:highlight w:val="yellow"/>
                <w:lang w:val="hr-HR"/>
              </w:rPr>
            </w:pPr>
          </w:p>
        </w:tc>
        <w:tc>
          <w:tcPr>
            <w:tcW w:w="992" w:type="dxa"/>
            <w:vAlign w:val="center"/>
          </w:tcPr>
          <w:p w14:paraId="6AA01FE8" w14:textId="77777777" w:rsidR="00BF3DAF" w:rsidRPr="00732108" w:rsidRDefault="00BF3DAF" w:rsidP="001E36D5">
            <w:pPr>
              <w:jc w:val="center"/>
              <w:rPr>
                <w:rFonts w:ascii="Arial" w:hAnsi="Arial" w:cs="Arial"/>
                <w:highlight w:val="yellow"/>
                <w:lang w:val="hr-HR"/>
              </w:rPr>
            </w:pPr>
          </w:p>
        </w:tc>
        <w:tc>
          <w:tcPr>
            <w:tcW w:w="992" w:type="dxa"/>
            <w:vAlign w:val="center"/>
          </w:tcPr>
          <w:p w14:paraId="1BF50311" w14:textId="77777777" w:rsidR="00BF3DAF" w:rsidRPr="00732108" w:rsidRDefault="00BF3DAF" w:rsidP="001E36D5">
            <w:pPr>
              <w:jc w:val="center"/>
              <w:rPr>
                <w:rFonts w:ascii="Arial" w:hAnsi="Arial" w:cs="Arial"/>
                <w:highlight w:val="yellow"/>
                <w:lang w:val="hr-HR"/>
              </w:rPr>
            </w:pPr>
          </w:p>
        </w:tc>
        <w:tc>
          <w:tcPr>
            <w:tcW w:w="993" w:type="dxa"/>
            <w:vAlign w:val="center"/>
          </w:tcPr>
          <w:p w14:paraId="2183595A" w14:textId="77777777" w:rsidR="00BF3DAF" w:rsidRPr="00732108" w:rsidRDefault="00BF3DAF" w:rsidP="001E36D5">
            <w:pPr>
              <w:jc w:val="center"/>
              <w:rPr>
                <w:rFonts w:ascii="Arial" w:hAnsi="Arial" w:cs="Arial"/>
                <w:highlight w:val="yellow"/>
                <w:lang w:val="hr-HR"/>
              </w:rPr>
            </w:pPr>
          </w:p>
        </w:tc>
        <w:tc>
          <w:tcPr>
            <w:tcW w:w="992" w:type="dxa"/>
            <w:vAlign w:val="center"/>
          </w:tcPr>
          <w:p w14:paraId="470791AF" w14:textId="77777777" w:rsidR="00BF3DAF" w:rsidRPr="00732108" w:rsidRDefault="00BF3DAF" w:rsidP="001E36D5">
            <w:pPr>
              <w:jc w:val="center"/>
              <w:rPr>
                <w:rFonts w:ascii="Arial" w:hAnsi="Arial" w:cs="Arial"/>
                <w:highlight w:val="yellow"/>
                <w:lang w:val="hr-HR"/>
              </w:rPr>
            </w:pPr>
          </w:p>
        </w:tc>
        <w:tc>
          <w:tcPr>
            <w:tcW w:w="992" w:type="dxa"/>
            <w:vAlign w:val="center"/>
          </w:tcPr>
          <w:p w14:paraId="086CC510" w14:textId="77777777" w:rsidR="00BF3DAF" w:rsidRPr="00732108" w:rsidRDefault="00BF3DAF" w:rsidP="001E36D5">
            <w:pPr>
              <w:jc w:val="center"/>
              <w:rPr>
                <w:rFonts w:ascii="Arial" w:hAnsi="Arial" w:cs="Arial"/>
                <w:highlight w:val="yellow"/>
                <w:lang w:val="hr-HR"/>
              </w:rPr>
            </w:pPr>
          </w:p>
        </w:tc>
      </w:tr>
      <w:tr w:rsidR="00BF3DAF" w:rsidRPr="00732108" w14:paraId="6F177C3B" w14:textId="77777777" w:rsidTr="001E36D5">
        <w:trPr>
          <w:trHeight w:val="262"/>
        </w:trPr>
        <w:tc>
          <w:tcPr>
            <w:tcW w:w="1526" w:type="dxa"/>
          </w:tcPr>
          <w:p w14:paraId="13698753" w14:textId="77777777" w:rsidR="00BF3DAF" w:rsidRPr="00732108" w:rsidRDefault="00BF3DAF" w:rsidP="001E36D5">
            <w:pPr>
              <w:rPr>
                <w:rFonts w:ascii="Arial" w:hAnsi="Arial" w:cs="Arial"/>
                <w:b/>
                <w:lang w:val="hr-HR"/>
              </w:rPr>
            </w:pPr>
            <w:r w:rsidRPr="00732108">
              <w:rPr>
                <w:rFonts w:ascii="Arial" w:hAnsi="Arial" w:cs="Arial"/>
                <w:b/>
                <w:lang w:val="hr-HR"/>
              </w:rPr>
              <w:t>OPĆINA</w:t>
            </w:r>
          </w:p>
          <w:p w14:paraId="52793A3E" w14:textId="77777777" w:rsidR="00BF3DAF" w:rsidRPr="00732108" w:rsidRDefault="00BF3DAF" w:rsidP="001E36D5">
            <w:pPr>
              <w:rPr>
                <w:rFonts w:ascii="Arial" w:hAnsi="Arial" w:cs="Arial"/>
                <w:lang w:val="hr-HR"/>
              </w:rPr>
            </w:pPr>
            <w:r w:rsidRPr="00732108">
              <w:rPr>
                <w:rFonts w:ascii="Arial" w:hAnsi="Arial" w:cs="Arial"/>
                <w:b/>
                <w:lang w:val="hr-HR"/>
              </w:rPr>
              <w:t>BRTONIGLA-VERTENEGLIO</w:t>
            </w:r>
          </w:p>
        </w:tc>
        <w:tc>
          <w:tcPr>
            <w:tcW w:w="1276" w:type="dxa"/>
            <w:vAlign w:val="center"/>
          </w:tcPr>
          <w:p w14:paraId="0FBC341E" w14:textId="77777777" w:rsidR="00BF3DAF" w:rsidRPr="00732108" w:rsidRDefault="00BF3DAF" w:rsidP="001E36D5">
            <w:pPr>
              <w:jc w:val="center"/>
              <w:rPr>
                <w:rFonts w:ascii="Arial" w:hAnsi="Arial" w:cs="Arial"/>
                <w:color w:val="000000"/>
                <w:highlight w:val="yellow"/>
                <w:shd w:val="clear" w:color="auto" w:fill="FFFFFF"/>
                <w:lang w:val="hr-HR"/>
              </w:rPr>
            </w:pPr>
            <w:r w:rsidRPr="00732108">
              <w:rPr>
                <w:rFonts w:ascii="Arial" w:hAnsi="Arial" w:cs="Arial"/>
                <w:lang w:val="hr-HR"/>
              </w:rPr>
              <w:t>757</w:t>
            </w:r>
          </w:p>
        </w:tc>
        <w:tc>
          <w:tcPr>
            <w:tcW w:w="992" w:type="dxa"/>
            <w:vAlign w:val="center"/>
          </w:tcPr>
          <w:p w14:paraId="42282356" w14:textId="77777777" w:rsidR="00BF3DAF" w:rsidRPr="00732108" w:rsidRDefault="00BF3DAF" w:rsidP="001E36D5">
            <w:pPr>
              <w:jc w:val="center"/>
              <w:rPr>
                <w:rFonts w:ascii="Arial" w:hAnsi="Arial" w:cs="Arial"/>
                <w:highlight w:val="yellow"/>
                <w:lang w:val="hr-HR"/>
              </w:rPr>
            </w:pPr>
            <w:r w:rsidRPr="00732108">
              <w:rPr>
                <w:rFonts w:ascii="Arial" w:hAnsi="Arial" w:cs="Arial"/>
                <w:lang w:val="hr-HR"/>
              </w:rPr>
              <w:t>84</w:t>
            </w:r>
          </w:p>
        </w:tc>
        <w:tc>
          <w:tcPr>
            <w:tcW w:w="992" w:type="dxa"/>
            <w:vAlign w:val="center"/>
          </w:tcPr>
          <w:p w14:paraId="18E07C2D" w14:textId="77777777" w:rsidR="00BF3DAF" w:rsidRPr="00732108" w:rsidRDefault="00BF3DAF" w:rsidP="001E36D5">
            <w:pPr>
              <w:jc w:val="center"/>
              <w:rPr>
                <w:rFonts w:ascii="Arial" w:hAnsi="Arial" w:cs="Arial"/>
                <w:lang w:val="hr-HR"/>
              </w:rPr>
            </w:pPr>
            <w:r w:rsidRPr="00732108">
              <w:rPr>
                <w:rFonts w:ascii="Arial" w:hAnsi="Arial" w:cs="Arial"/>
                <w:lang w:val="hr-HR"/>
              </w:rPr>
              <w:t>11,1%</w:t>
            </w:r>
          </w:p>
        </w:tc>
        <w:tc>
          <w:tcPr>
            <w:tcW w:w="992" w:type="dxa"/>
            <w:vAlign w:val="center"/>
          </w:tcPr>
          <w:p w14:paraId="77088D55" w14:textId="77777777" w:rsidR="00BF3DAF" w:rsidRPr="00732108" w:rsidRDefault="00BF3DAF" w:rsidP="001E36D5">
            <w:pPr>
              <w:jc w:val="center"/>
              <w:rPr>
                <w:rFonts w:ascii="Arial" w:hAnsi="Arial" w:cs="Arial"/>
                <w:lang w:val="hr-HR"/>
              </w:rPr>
            </w:pPr>
            <w:r w:rsidRPr="00732108">
              <w:rPr>
                <w:rFonts w:ascii="Arial" w:hAnsi="Arial" w:cs="Arial"/>
                <w:lang w:val="hr-HR"/>
              </w:rPr>
              <w:t>491</w:t>
            </w:r>
          </w:p>
        </w:tc>
        <w:tc>
          <w:tcPr>
            <w:tcW w:w="993" w:type="dxa"/>
            <w:vAlign w:val="center"/>
          </w:tcPr>
          <w:p w14:paraId="1E22DE8E" w14:textId="77777777" w:rsidR="00BF3DAF" w:rsidRPr="00732108" w:rsidRDefault="00BF3DAF" w:rsidP="001E36D5">
            <w:pPr>
              <w:jc w:val="center"/>
              <w:rPr>
                <w:rFonts w:ascii="Arial" w:hAnsi="Arial" w:cs="Arial"/>
                <w:lang w:val="hr-HR"/>
              </w:rPr>
            </w:pPr>
            <w:r w:rsidRPr="00732108">
              <w:rPr>
                <w:rFonts w:ascii="Arial" w:hAnsi="Arial" w:cs="Arial"/>
                <w:lang w:val="hr-HR"/>
              </w:rPr>
              <w:t>64,86%</w:t>
            </w:r>
          </w:p>
        </w:tc>
        <w:tc>
          <w:tcPr>
            <w:tcW w:w="992" w:type="dxa"/>
            <w:vAlign w:val="center"/>
          </w:tcPr>
          <w:p w14:paraId="3AC0BDFC" w14:textId="77777777" w:rsidR="00BF3DAF" w:rsidRPr="00732108" w:rsidRDefault="00BF3DAF" w:rsidP="001E36D5">
            <w:pPr>
              <w:jc w:val="center"/>
              <w:rPr>
                <w:rFonts w:ascii="Arial" w:hAnsi="Arial" w:cs="Arial"/>
                <w:lang w:val="hr-HR"/>
              </w:rPr>
            </w:pPr>
            <w:r w:rsidRPr="00732108">
              <w:rPr>
                <w:rFonts w:ascii="Arial" w:hAnsi="Arial" w:cs="Arial"/>
                <w:lang w:val="hr-HR"/>
              </w:rPr>
              <w:t>182</w:t>
            </w:r>
          </w:p>
        </w:tc>
        <w:tc>
          <w:tcPr>
            <w:tcW w:w="992" w:type="dxa"/>
            <w:vAlign w:val="center"/>
          </w:tcPr>
          <w:p w14:paraId="0F454291" w14:textId="77777777" w:rsidR="00BF3DAF" w:rsidRPr="00732108" w:rsidRDefault="00BF3DAF" w:rsidP="001E36D5">
            <w:pPr>
              <w:jc w:val="center"/>
              <w:rPr>
                <w:rFonts w:ascii="Arial" w:hAnsi="Arial" w:cs="Arial"/>
                <w:lang w:val="hr-HR"/>
              </w:rPr>
            </w:pPr>
            <w:r w:rsidRPr="00732108">
              <w:rPr>
                <w:rFonts w:ascii="Arial" w:hAnsi="Arial" w:cs="Arial"/>
                <w:lang w:val="hr-HR"/>
              </w:rPr>
              <w:t>24,04%</w:t>
            </w:r>
          </w:p>
        </w:tc>
      </w:tr>
    </w:tbl>
    <w:p w14:paraId="4AA93215" w14:textId="77777777" w:rsidR="00BF3DAF" w:rsidRPr="00732108" w:rsidRDefault="00BF3DAF" w:rsidP="00BF3DAF">
      <w:pPr>
        <w:pStyle w:val="BodyText"/>
        <w:spacing w:before="127" w:line="244" w:lineRule="auto"/>
        <w:ind w:left="678" w:right="706"/>
        <w:rPr>
          <w:rFonts w:ascii="Arial" w:hAnsi="Arial" w:cs="Arial"/>
        </w:rPr>
      </w:pPr>
    </w:p>
    <w:p w14:paraId="57F31A7B"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244BCC22"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U Općini Brtonigla-</w:t>
      </w:r>
      <w:proofErr w:type="spellStart"/>
      <w:r w:rsidRPr="00732108">
        <w:rPr>
          <w:rFonts w:ascii="Arial" w:hAnsi="Arial" w:cs="Arial"/>
        </w:rPr>
        <w:t>Verteneglio</w:t>
      </w:r>
      <w:proofErr w:type="spellEnd"/>
      <w:r w:rsidRPr="00732108">
        <w:rPr>
          <w:rFonts w:ascii="Arial" w:hAnsi="Arial" w:cs="Arial"/>
        </w:rPr>
        <w:t>, broj muške i ženske populacije je sličan (766 i 757). Primjetljivo je da je muški udio stare populacije nešto manji od ženskog - za 3,68%. U zreloj dobi je broj muške populacije veći, ali za samo 2,37%. Mlađa populacija od 0-14 godina je slična, sa samo 1,3% manje osoba ženskog spola.</w:t>
      </w:r>
    </w:p>
    <w:p w14:paraId="0AE2F9F7" w14:textId="77777777" w:rsidR="00BF3DAF" w:rsidRPr="00732108" w:rsidRDefault="00BF3DAF" w:rsidP="00BF3DAF">
      <w:pPr>
        <w:pStyle w:val="BodyText"/>
        <w:spacing w:before="127" w:line="244" w:lineRule="auto"/>
        <w:ind w:left="678" w:right="706"/>
        <w:rPr>
          <w:rFonts w:ascii="Arial" w:hAnsi="Arial" w:cs="Arial"/>
        </w:rPr>
      </w:pPr>
    </w:p>
    <w:p w14:paraId="409C2264"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b/>
        </w:rPr>
        <w:t>Tablica 9:</w:t>
      </w:r>
      <w:r w:rsidRPr="00732108">
        <w:rPr>
          <w:rFonts w:ascii="Arial" w:hAnsi="Arial" w:cs="Arial"/>
          <w:b/>
        </w:rPr>
        <w:tab/>
        <w:t xml:space="preserve"> Broj i udio stanovnika po naseljima prema dobnim skupinama i prema </w:t>
      </w:r>
      <w:r w:rsidRPr="00732108">
        <w:rPr>
          <w:rFonts w:ascii="Arial" w:hAnsi="Arial" w:cs="Arial"/>
          <w:b/>
        </w:rPr>
        <w:tab/>
      </w:r>
      <w:r w:rsidRPr="00732108">
        <w:rPr>
          <w:rFonts w:ascii="Arial" w:hAnsi="Arial" w:cs="Arial"/>
          <w:b/>
        </w:rPr>
        <w:tab/>
      </w:r>
      <w:r w:rsidRPr="00732108">
        <w:rPr>
          <w:rFonts w:ascii="Arial" w:hAnsi="Arial" w:cs="Arial"/>
          <w:b/>
        </w:rPr>
        <w:tab/>
        <w:t>spolu 2021.</w:t>
      </w:r>
    </w:p>
    <w:tbl>
      <w:tblPr>
        <w:tblpPr w:leftFromText="180" w:rightFromText="180" w:vertAnchor="text" w:horzAnchor="margin" w:tblpXSpec="center" w:tblpY="78"/>
        <w:tblW w:w="9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450"/>
        <w:gridCol w:w="723"/>
        <w:gridCol w:w="1057"/>
        <w:gridCol w:w="1101"/>
        <w:gridCol w:w="1057"/>
        <w:gridCol w:w="1057"/>
        <w:gridCol w:w="1057"/>
      </w:tblGrid>
      <w:tr w:rsidR="00BF3DAF" w:rsidRPr="00732108" w14:paraId="052F7F15" w14:textId="77777777" w:rsidTr="001E36D5">
        <w:trPr>
          <w:trHeight w:val="253"/>
        </w:trPr>
        <w:tc>
          <w:tcPr>
            <w:tcW w:w="1522" w:type="dxa"/>
            <w:vMerge w:val="restart"/>
            <w:shd w:val="clear" w:color="auto" w:fill="BFBFBF"/>
            <w:vAlign w:val="center"/>
          </w:tcPr>
          <w:p w14:paraId="40E02FDE" w14:textId="77777777" w:rsidR="00BF3DAF" w:rsidRPr="00732108" w:rsidRDefault="00BF3DAF" w:rsidP="001E36D5">
            <w:pPr>
              <w:jc w:val="center"/>
              <w:rPr>
                <w:rFonts w:ascii="Arial" w:hAnsi="Arial" w:cs="Arial"/>
                <w:b/>
                <w:lang w:val="hr-HR"/>
              </w:rPr>
            </w:pPr>
            <w:r w:rsidRPr="00732108">
              <w:rPr>
                <w:rFonts w:ascii="Arial" w:hAnsi="Arial" w:cs="Arial"/>
                <w:b/>
                <w:lang w:val="hr-HR"/>
              </w:rPr>
              <w:t>NASELJE</w:t>
            </w:r>
          </w:p>
        </w:tc>
        <w:tc>
          <w:tcPr>
            <w:tcW w:w="1450" w:type="dxa"/>
            <w:vMerge w:val="restart"/>
            <w:shd w:val="clear" w:color="auto" w:fill="BFBFBF"/>
            <w:vAlign w:val="center"/>
          </w:tcPr>
          <w:p w14:paraId="739933CF" w14:textId="77777777" w:rsidR="00BF3DAF" w:rsidRPr="00732108" w:rsidRDefault="00BF3DAF" w:rsidP="001E36D5">
            <w:pPr>
              <w:jc w:val="center"/>
              <w:rPr>
                <w:rFonts w:ascii="Arial" w:hAnsi="Arial" w:cs="Arial"/>
                <w:b/>
                <w:lang w:val="hr-HR"/>
              </w:rPr>
            </w:pPr>
            <w:r w:rsidRPr="00732108">
              <w:rPr>
                <w:rFonts w:ascii="Arial" w:hAnsi="Arial" w:cs="Arial"/>
                <w:b/>
                <w:lang w:val="hr-HR"/>
              </w:rPr>
              <w:t>M-UKUPNO</w:t>
            </w:r>
          </w:p>
        </w:tc>
        <w:tc>
          <w:tcPr>
            <w:tcW w:w="1780" w:type="dxa"/>
            <w:gridSpan w:val="2"/>
            <w:shd w:val="clear" w:color="auto" w:fill="BFBFBF"/>
          </w:tcPr>
          <w:p w14:paraId="57657612" w14:textId="77777777" w:rsidR="00BF3DAF" w:rsidRPr="00732108" w:rsidRDefault="00BF3DAF" w:rsidP="001E36D5">
            <w:pPr>
              <w:jc w:val="center"/>
              <w:rPr>
                <w:rFonts w:ascii="Arial" w:hAnsi="Arial" w:cs="Arial"/>
                <w:b/>
                <w:lang w:val="hr-HR"/>
              </w:rPr>
            </w:pPr>
            <w:r w:rsidRPr="00732108">
              <w:rPr>
                <w:rFonts w:ascii="Arial" w:hAnsi="Arial" w:cs="Arial"/>
                <w:b/>
                <w:lang w:val="hr-HR"/>
              </w:rPr>
              <w:t>0-14</w:t>
            </w:r>
          </w:p>
        </w:tc>
        <w:tc>
          <w:tcPr>
            <w:tcW w:w="2158" w:type="dxa"/>
            <w:gridSpan w:val="2"/>
            <w:shd w:val="clear" w:color="auto" w:fill="BFBFBF"/>
          </w:tcPr>
          <w:p w14:paraId="6A6F83B4" w14:textId="77777777" w:rsidR="00BF3DAF" w:rsidRPr="00732108" w:rsidRDefault="00BF3DAF" w:rsidP="001E36D5">
            <w:pPr>
              <w:jc w:val="center"/>
              <w:rPr>
                <w:rFonts w:ascii="Arial" w:hAnsi="Arial" w:cs="Arial"/>
                <w:b/>
                <w:lang w:val="hr-HR"/>
              </w:rPr>
            </w:pPr>
            <w:r w:rsidRPr="00732108">
              <w:rPr>
                <w:rFonts w:ascii="Arial" w:hAnsi="Arial" w:cs="Arial"/>
                <w:b/>
                <w:lang w:val="hr-HR"/>
              </w:rPr>
              <w:t>15-64</w:t>
            </w:r>
          </w:p>
        </w:tc>
        <w:tc>
          <w:tcPr>
            <w:tcW w:w="2114" w:type="dxa"/>
            <w:gridSpan w:val="2"/>
            <w:shd w:val="clear" w:color="auto" w:fill="BFBFBF"/>
          </w:tcPr>
          <w:p w14:paraId="531C7132" w14:textId="77777777" w:rsidR="00BF3DAF" w:rsidRPr="00732108" w:rsidRDefault="00BF3DAF" w:rsidP="001E36D5">
            <w:pPr>
              <w:jc w:val="center"/>
              <w:rPr>
                <w:rFonts w:ascii="Arial" w:hAnsi="Arial" w:cs="Arial"/>
                <w:b/>
                <w:lang w:val="hr-HR"/>
              </w:rPr>
            </w:pPr>
            <w:r w:rsidRPr="00732108">
              <w:rPr>
                <w:rFonts w:ascii="Arial" w:hAnsi="Arial" w:cs="Arial"/>
                <w:b/>
                <w:lang w:val="hr-HR"/>
              </w:rPr>
              <w:t>65+</w:t>
            </w:r>
          </w:p>
        </w:tc>
      </w:tr>
      <w:tr w:rsidR="00BF3DAF" w:rsidRPr="00732108" w14:paraId="69D0339B" w14:textId="77777777" w:rsidTr="001E36D5">
        <w:trPr>
          <w:trHeight w:val="275"/>
        </w:trPr>
        <w:tc>
          <w:tcPr>
            <w:tcW w:w="1522" w:type="dxa"/>
            <w:vMerge/>
            <w:shd w:val="clear" w:color="auto" w:fill="BFBFBF"/>
          </w:tcPr>
          <w:p w14:paraId="0A2AFC09" w14:textId="77777777" w:rsidR="00BF3DAF" w:rsidRPr="00732108" w:rsidRDefault="00BF3DAF" w:rsidP="001E36D5">
            <w:pPr>
              <w:rPr>
                <w:rFonts w:ascii="Arial" w:hAnsi="Arial" w:cs="Arial"/>
                <w:lang w:val="hr-HR"/>
              </w:rPr>
            </w:pPr>
          </w:p>
        </w:tc>
        <w:tc>
          <w:tcPr>
            <w:tcW w:w="1450" w:type="dxa"/>
            <w:vMerge/>
            <w:shd w:val="clear" w:color="auto" w:fill="BFBFBF"/>
          </w:tcPr>
          <w:p w14:paraId="2E13899C" w14:textId="77777777" w:rsidR="00BF3DAF" w:rsidRPr="00732108" w:rsidRDefault="00BF3DAF" w:rsidP="001E36D5">
            <w:pPr>
              <w:rPr>
                <w:rFonts w:ascii="Arial" w:hAnsi="Arial" w:cs="Arial"/>
                <w:lang w:val="hr-HR"/>
              </w:rPr>
            </w:pPr>
          </w:p>
        </w:tc>
        <w:tc>
          <w:tcPr>
            <w:tcW w:w="723" w:type="dxa"/>
            <w:shd w:val="clear" w:color="auto" w:fill="BFBFBF"/>
          </w:tcPr>
          <w:p w14:paraId="3E93032F"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1057" w:type="dxa"/>
            <w:shd w:val="clear" w:color="auto" w:fill="BFBFBF"/>
          </w:tcPr>
          <w:p w14:paraId="28EDEFED"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c>
          <w:tcPr>
            <w:tcW w:w="1101" w:type="dxa"/>
            <w:shd w:val="clear" w:color="auto" w:fill="BFBFBF"/>
          </w:tcPr>
          <w:p w14:paraId="4B1A265F"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1057" w:type="dxa"/>
            <w:shd w:val="clear" w:color="auto" w:fill="BFBFBF"/>
          </w:tcPr>
          <w:p w14:paraId="453EEB18"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c>
          <w:tcPr>
            <w:tcW w:w="1057" w:type="dxa"/>
            <w:shd w:val="clear" w:color="auto" w:fill="BFBFBF"/>
          </w:tcPr>
          <w:p w14:paraId="19CDD6BB" w14:textId="77777777" w:rsidR="00BF3DAF" w:rsidRPr="00732108" w:rsidRDefault="00BF3DAF" w:rsidP="001E36D5">
            <w:pPr>
              <w:jc w:val="center"/>
              <w:rPr>
                <w:rFonts w:ascii="Arial" w:hAnsi="Arial" w:cs="Arial"/>
                <w:b/>
                <w:lang w:val="hr-HR"/>
              </w:rPr>
            </w:pPr>
            <w:r w:rsidRPr="00732108">
              <w:rPr>
                <w:rFonts w:ascii="Arial" w:hAnsi="Arial" w:cs="Arial"/>
                <w:b/>
                <w:lang w:val="hr-HR"/>
              </w:rPr>
              <w:t>broj</w:t>
            </w:r>
          </w:p>
        </w:tc>
        <w:tc>
          <w:tcPr>
            <w:tcW w:w="1057" w:type="dxa"/>
            <w:shd w:val="clear" w:color="auto" w:fill="BFBFBF"/>
          </w:tcPr>
          <w:p w14:paraId="08B383B4" w14:textId="77777777" w:rsidR="00BF3DAF" w:rsidRPr="00732108" w:rsidRDefault="00BF3DAF" w:rsidP="001E36D5">
            <w:pPr>
              <w:jc w:val="center"/>
              <w:rPr>
                <w:rFonts w:ascii="Arial" w:hAnsi="Arial" w:cs="Arial"/>
                <w:b/>
                <w:lang w:val="hr-HR"/>
              </w:rPr>
            </w:pPr>
            <w:r w:rsidRPr="00732108">
              <w:rPr>
                <w:rFonts w:ascii="Arial" w:hAnsi="Arial" w:cs="Arial"/>
                <w:b/>
                <w:lang w:val="hr-HR"/>
              </w:rPr>
              <w:t>%</w:t>
            </w:r>
          </w:p>
        </w:tc>
      </w:tr>
      <w:tr w:rsidR="00BF3DAF" w:rsidRPr="00732108" w14:paraId="5E21451D" w14:textId="77777777" w:rsidTr="001E36D5">
        <w:trPr>
          <w:trHeight w:val="253"/>
        </w:trPr>
        <w:tc>
          <w:tcPr>
            <w:tcW w:w="1522" w:type="dxa"/>
          </w:tcPr>
          <w:p w14:paraId="7358A962" w14:textId="77777777" w:rsidR="00BF3DAF" w:rsidRPr="00732108" w:rsidRDefault="00BF3DAF" w:rsidP="001E36D5">
            <w:pPr>
              <w:rPr>
                <w:rFonts w:ascii="Arial" w:hAnsi="Arial" w:cs="Arial"/>
                <w:lang w:val="hr-HR"/>
              </w:rPr>
            </w:pPr>
          </w:p>
        </w:tc>
        <w:tc>
          <w:tcPr>
            <w:tcW w:w="1450" w:type="dxa"/>
          </w:tcPr>
          <w:p w14:paraId="2B66F9E8" w14:textId="77777777" w:rsidR="00BF3DAF" w:rsidRPr="00732108" w:rsidRDefault="00BF3DAF" w:rsidP="001E36D5">
            <w:pPr>
              <w:rPr>
                <w:rFonts w:ascii="Arial" w:hAnsi="Arial" w:cs="Arial"/>
                <w:lang w:val="hr-HR"/>
              </w:rPr>
            </w:pPr>
          </w:p>
        </w:tc>
        <w:tc>
          <w:tcPr>
            <w:tcW w:w="723" w:type="dxa"/>
          </w:tcPr>
          <w:p w14:paraId="288E02F0" w14:textId="77777777" w:rsidR="00BF3DAF" w:rsidRPr="00732108" w:rsidRDefault="00BF3DAF" w:rsidP="001E36D5">
            <w:pPr>
              <w:rPr>
                <w:rFonts w:ascii="Arial" w:hAnsi="Arial" w:cs="Arial"/>
                <w:lang w:val="hr-HR"/>
              </w:rPr>
            </w:pPr>
          </w:p>
        </w:tc>
        <w:tc>
          <w:tcPr>
            <w:tcW w:w="1057" w:type="dxa"/>
          </w:tcPr>
          <w:p w14:paraId="6B1379DE" w14:textId="77777777" w:rsidR="00BF3DAF" w:rsidRPr="00732108" w:rsidRDefault="00BF3DAF" w:rsidP="001E36D5">
            <w:pPr>
              <w:rPr>
                <w:rFonts w:ascii="Arial" w:hAnsi="Arial" w:cs="Arial"/>
                <w:lang w:val="hr-HR"/>
              </w:rPr>
            </w:pPr>
          </w:p>
        </w:tc>
        <w:tc>
          <w:tcPr>
            <w:tcW w:w="1101" w:type="dxa"/>
          </w:tcPr>
          <w:p w14:paraId="65371AD4" w14:textId="77777777" w:rsidR="00BF3DAF" w:rsidRPr="00732108" w:rsidRDefault="00BF3DAF" w:rsidP="001E36D5">
            <w:pPr>
              <w:rPr>
                <w:rFonts w:ascii="Arial" w:hAnsi="Arial" w:cs="Arial"/>
                <w:lang w:val="hr-HR"/>
              </w:rPr>
            </w:pPr>
          </w:p>
        </w:tc>
        <w:tc>
          <w:tcPr>
            <w:tcW w:w="1057" w:type="dxa"/>
          </w:tcPr>
          <w:p w14:paraId="0E0D277D" w14:textId="77777777" w:rsidR="00BF3DAF" w:rsidRPr="00732108" w:rsidRDefault="00BF3DAF" w:rsidP="001E36D5">
            <w:pPr>
              <w:rPr>
                <w:rFonts w:ascii="Arial" w:hAnsi="Arial" w:cs="Arial"/>
                <w:lang w:val="hr-HR"/>
              </w:rPr>
            </w:pPr>
          </w:p>
        </w:tc>
        <w:tc>
          <w:tcPr>
            <w:tcW w:w="1057" w:type="dxa"/>
          </w:tcPr>
          <w:p w14:paraId="29B08C2D" w14:textId="77777777" w:rsidR="00BF3DAF" w:rsidRPr="00732108" w:rsidRDefault="00BF3DAF" w:rsidP="001E36D5">
            <w:pPr>
              <w:rPr>
                <w:rFonts w:ascii="Arial" w:hAnsi="Arial" w:cs="Arial"/>
                <w:lang w:val="hr-HR"/>
              </w:rPr>
            </w:pPr>
          </w:p>
        </w:tc>
        <w:tc>
          <w:tcPr>
            <w:tcW w:w="1057" w:type="dxa"/>
          </w:tcPr>
          <w:p w14:paraId="74FE62CD" w14:textId="77777777" w:rsidR="00BF3DAF" w:rsidRPr="00732108" w:rsidRDefault="00BF3DAF" w:rsidP="001E36D5">
            <w:pPr>
              <w:rPr>
                <w:rFonts w:ascii="Arial" w:hAnsi="Arial" w:cs="Arial"/>
                <w:lang w:val="hr-HR"/>
              </w:rPr>
            </w:pPr>
          </w:p>
        </w:tc>
      </w:tr>
      <w:tr w:rsidR="00BF3DAF" w:rsidRPr="00732108" w14:paraId="2702BEF9" w14:textId="77777777" w:rsidTr="001E36D5">
        <w:trPr>
          <w:trHeight w:val="253"/>
        </w:trPr>
        <w:tc>
          <w:tcPr>
            <w:tcW w:w="1522" w:type="dxa"/>
          </w:tcPr>
          <w:p w14:paraId="3D654014" w14:textId="77777777" w:rsidR="00BF3DAF" w:rsidRPr="00732108" w:rsidRDefault="00BF3DAF" w:rsidP="001E36D5">
            <w:pPr>
              <w:rPr>
                <w:rFonts w:ascii="Arial" w:hAnsi="Arial" w:cs="Arial"/>
                <w:lang w:val="hr-HR"/>
              </w:rPr>
            </w:pPr>
            <w:r w:rsidRPr="00732108">
              <w:rPr>
                <w:rFonts w:ascii="Arial" w:hAnsi="Arial" w:cs="Arial"/>
                <w:lang w:val="hr-HR"/>
              </w:rPr>
              <w:t>Brtonigla-</w:t>
            </w:r>
            <w:proofErr w:type="spellStart"/>
            <w:r w:rsidRPr="00732108">
              <w:rPr>
                <w:rFonts w:ascii="Arial" w:hAnsi="Arial" w:cs="Arial"/>
                <w:lang w:val="hr-HR"/>
              </w:rPr>
              <w:t>Verteneglio</w:t>
            </w:r>
            <w:proofErr w:type="spellEnd"/>
          </w:p>
        </w:tc>
        <w:tc>
          <w:tcPr>
            <w:tcW w:w="1450" w:type="dxa"/>
          </w:tcPr>
          <w:p w14:paraId="7058113C" w14:textId="77777777" w:rsidR="00BF3DAF" w:rsidRPr="00732108" w:rsidRDefault="00BF3DAF" w:rsidP="001E36D5">
            <w:pPr>
              <w:rPr>
                <w:rFonts w:ascii="Arial" w:hAnsi="Arial" w:cs="Arial"/>
                <w:lang w:val="hr-HR"/>
              </w:rPr>
            </w:pPr>
            <w:r w:rsidRPr="00732108">
              <w:rPr>
                <w:rFonts w:ascii="Arial" w:hAnsi="Arial" w:cs="Arial"/>
                <w:lang w:val="hr-HR"/>
              </w:rPr>
              <w:t>363</w:t>
            </w:r>
          </w:p>
        </w:tc>
        <w:tc>
          <w:tcPr>
            <w:tcW w:w="723" w:type="dxa"/>
          </w:tcPr>
          <w:p w14:paraId="7D9A200E" w14:textId="77777777" w:rsidR="00BF3DAF" w:rsidRPr="00732108" w:rsidRDefault="00BF3DAF" w:rsidP="001E36D5">
            <w:pPr>
              <w:rPr>
                <w:rFonts w:ascii="Arial" w:hAnsi="Arial" w:cs="Arial"/>
                <w:lang w:val="hr-HR"/>
              </w:rPr>
            </w:pPr>
            <w:r w:rsidRPr="00732108">
              <w:rPr>
                <w:rFonts w:ascii="Arial" w:hAnsi="Arial" w:cs="Arial"/>
                <w:lang w:val="hr-HR"/>
              </w:rPr>
              <w:t>35</w:t>
            </w:r>
          </w:p>
        </w:tc>
        <w:tc>
          <w:tcPr>
            <w:tcW w:w="1057" w:type="dxa"/>
          </w:tcPr>
          <w:p w14:paraId="1CCCC3A1" w14:textId="77777777" w:rsidR="00BF3DAF" w:rsidRPr="00732108" w:rsidRDefault="00BF3DAF" w:rsidP="001E36D5">
            <w:pPr>
              <w:rPr>
                <w:rFonts w:ascii="Arial" w:hAnsi="Arial" w:cs="Arial"/>
                <w:lang w:val="hr-HR"/>
              </w:rPr>
            </w:pPr>
            <w:r w:rsidRPr="00732108">
              <w:rPr>
                <w:rFonts w:ascii="Arial" w:hAnsi="Arial" w:cs="Arial"/>
                <w:lang w:val="hr-HR"/>
              </w:rPr>
              <w:t>9,64%</w:t>
            </w:r>
          </w:p>
        </w:tc>
        <w:tc>
          <w:tcPr>
            <w:tcW w:w="1101" w:type="dxa"/>
          </w:tcPr>
          <w:p w14:paraId="7679CBC8" w14:textId="77777777" w:rsidR="00BF3DAF" w:rsidRPr="00732108" w:rsidRDefault="00BF3DAF" w:rsidP="001E36D5">
            <w:pPr>
              <w:rPr>
                <w:rFonts w:ascii="Arial" w:hAnsi="Arial" w:cs="Arial"/>
                <w:lang w:val="hr-HR"/>
              </w:rPr>
            </w:pPr>
            <w:r w:rsidRPr="00732108">
              <w:rPr>
                <w:rFonts w:ascii="Arial" w:hAnsi="Arial" w:cs="Arial"/>
                <w:lang w:val="hr-HR"/>
              </w:rPr>
              <w:t>242</w:t>
            </w:r>
          </w:p>
        </w:tc>
        <w:tc>
          <w:tcPr>
            <w:tcW w:w="1057" w:type="dxa"/>
          </w:tcPr>
          <w:p w14:paraId="398B9EC2" w14:textId="77777777" w:rsidR="00BF3DAF" w:rsidRPr="00732108" w:rsidRDefault="00BF3DAF" w:rsidP="001E36D5">
            <w:pPr>
              <w:rPr>
                <w:rFonts w:ascii="Arial" w:hAnsi="Arial" w:cs="Arial"/>
                <w:lang w:val="hr-HR"/>
              </w:rPr>
            </w:pPr>
            <w:r w:rsidRPr="00732108">
              <w:rPr>
                <w:rFonts w:ascii="Arial" w:hAnsi="Arial" w:cs="Arial"/>
                <w:lang w:val="hr-HR"/>
              </w:rPr>
              <w:t>66,67%</w:t>
            </w:r>
          </w:p>
        </w:tc>
        <w:tc>
          <w:tcPr>
            <w:tcW w:w="1057" w:type="dxa"/>
          </w:tcPr>
          <w:p w14:paraId="3C564FEB" w14:textId="77777777" w:rsidR="00BF3DAF" w:rsidRPr="00732108" w:rsidRDefault="00BF3DAF" w:rsidP="001E36D5">
            <w:pPr>
              <w:rPr>
                <w:rFonts w:ascii="Arial" w:hAnsi="Arial" w:cs="Arial"/>
                <w:lang w:val="hr-HR"/>
              </w:rPr>
            </w:pPr>
            <w:r w:rsidRPr="00732108">
              <w:rPr>
                <w:rFonts w:ascii="Arial" w:hAnsi="Arial" w:cs="Arial"/>
                <w:lang w:val="hr-HR"/>
              </w:rPr>
              <w:t>86</w:t>
            </w:r>
          </w:p>
        </w:tc>
        <w:tc>
          <w:tcPr>
            <w:tcW w:w="1057" w:type="dxa"/>
          </w:tcPr>
          <w:p w14:paraId="5644C33C" w14:textId="77777777" w:rsidR="00BF3DAF" w:rsidRPr="00732108" w:rsidRDefault="00BF3DAF" w:rsidP="001E36D5">
            <w:pPr>
              <w:rPr>
                <w:rFonts w:ascii="Arial" w:hAnsi="Arial" w:cs="Arial"/>
                <w:lang w:val="hr-HR"/>
              </w:rPr>
            </w:pPr>
            <w:r w:rsidRPr="00732108">
              <w:rPr>
                <w:rFonts w:ascii="Arial" w:hAnsi="Arial" w:cs="Arial"/>
                <w:lang w:val="hr-HR"/>
              </w:rPr>
              <w:t>23,69%</w:t>
            </w:r>
          </w:p>
        </w:tc>
      </w:tr>
      <w:tr w:rsidR="00BF3DAF" w:rsidRPr="00732108" w14:paraId="218B81E8" w14:textId="77777777" w:rsidTr="001E36D5">
        <w:trPr>
          <w:trHeight w:val="253"/>
        </w:trPr>
        <w:tc>
          <w:tcPr>
            <w:tcW w:w="1522" w:type="dxa"/>
          </w:tcPr>
          <w:p w14:paraId="2F6518B2" w14:textId="77777777" w:rsidR="00BF3DAF" w:rsidRPr="00732108" w:rsidRDefault="00BF3DAF" w:rsidP="001E36D5">
            <w:pPr>
              <w:rPr>
                <w:rFonts w:ascii="Arial" w:hAnsi="Arial" w:cs="Arial"/>
                <w:lang w:val="hr-HR"/>
              </w:rPr>
            </w:pPr>
            <w:proofErr w:type="spellStart"/>
            <w:r w:rsidRPr="00732108">
              <w:rPr>
                <w:rFonts w:ascii="Arial" w:hAnsi="Arial" w:cs="Arial"/>
                <w:lang w:val="hr-HR"/>
              </w:rPr>
              <w:t>Fiorini-Fiorini</w:t>
            </w:r>
            <w:proofErr w:type="spellEnd"/>
          </w:p>
        </w:tc>
        <w:tc>
          <w:tcPr>
            <w:tcW w:w="1450" w:type="dxa"/>
          </w:tcPr>
          <w:p w14:paraId="54712E05" w14:textId="77777777" w:rsidR="00BF3DAF" w:rsidRPr="00732108" w:rsidRDefault="00BF3DAF" w:rsidP="001E36D5">
            <w:pPr>
              <w:rPr>
                <w:rFonts w:ascii="Arial" w:hAnsi="Arial" w:cs="Arial"/>
                <w:lang w:val="hr-HR"/>
              </w:rPr>
            </w:pPr>
            <w:r w:rsidRPr="00732108">
              <w:rPr>
                <w:rFonts w:ascii="Arial" w:hAnsi="Arial" w:cs="Arial"/>
                <w:lang w:val="hr-HR"/>
              </w:rPr>
              <w:t>82</w:t>
            </w:r>
          </w:p>
        </w:tc>
        <w:tc>
          <w:tcPr>
            <w:tcW w:w="723" w:type="dxa"/>
          </w:tcPr>
          <w:p w14:paraId="14FF48FD" w14:textId="77777777" w:rsidR="00BF3DAF" w:rsidRPr="00732108" w:rsidRDefault="00BF3DAF" w:rsidP="001E36D5">
            <w:pPr>
              <w:rPr>
                <w:rFonts w:ascii="Arial" w:hAnsi="Arial" w:cs="Arial"/>
                <w:lang w:val="hr-HR"/>
              </w:rPr>
            </w:pPr>
            <w:r w:rsidRPr="00732108">
              <w:rPr>
                <w:rFonts w:ascii="Arial" w:hAnsi="Arial" w:cs="Arial"/>
                <w:lang w:val="hr-HR"/>
              </w:rPr>
              <w:t>10</w:t>
            </w:r>
          </w:p>
        </w:tc>
        <w:tc>
          <w:tcPr>
            <w:tcW w:w="1057" w:type="dxa"/>
          </w:tcPr>
          <w:p w14:paraId="209FDD37" w14:textId="77777777" w:rsidR="00BF3DAF" w:rsidRPr="00732108" w:rsidRDefault="00BF3DAF" w:rsidP="001E36D5">
            <w:pPr>
              <w:rPr>
                <w:rFonts w:ascii="Arial" w:hAnsi="Arial" w:cs="Arial"/>
                <w:lang w:val="hr-HR"/>
              </w:rPr>
            </w:pPr>
            <w:r w:rsidRPr="00732108">
              <w:rPr>
                <w:rFonts w:ascii="Arial" w:hAnsi="Arial" w:cs="Arial"/>
                <w:lang w:val="hr-HR"/>
              </w:rPr>
              <w:t>12,2 %</w:t>
            </w:r>
          </w:p>
        </w:tc>
        <w:tc>
          <w:tcPr>
            <w:tcW w:w="1101" w:type="dxa"/>
          </w:tcPr>
          <w:p w14:paraId="2FF64F83" w14:textId="77777777" w:rsidR="00BF3DAF" w:rsidRPr="00732108" w:rsidRDefault="00BF3DAF" w:rsidP="001E36D5">
            <w:pPr>
              <w:rPr>
                <w:rFonts w:ascii="Arial" w:hAnsi="Arial" w:cs="Arial"/>
                <w:lang w:val="hr-HR"/>
              </w:rPr>
            </w:pPr>
            <w:r w:rsidRPr="00732108">
              <w:rPr>
                <w:rFonts w:ascii="Arial" w:hAnsi="Arial" w:cs="Arial"/>
                <w:lang w:val="hr-HR"/>
              </w:rPr>
              <w:t>61</w:t>
            </w:r>
          </w:p>
        </w:tc>
        <w:tc>
          <w:tcPr>
            <w:tcW w:w="1057" w:type="dxa"/>
          </w:tcPr>
          <w:p w14:paraId="175527D7" w14:textId="77777777" w:rsidR="00BF3DAF" w:rsidRPr="00732108" w:rsidRDefault="00BF3DAF" w:rsidP="001E36D5">
            <w:pPr>
              <w:rPr>
                <w:rFonts w:ascii="Arial" w:hAnsi="Arial" w:cs="Arial"/>
                <w:lang w:val="hr-HR"/>
              </w:rPr>
            </w:pPr>
            <w:r w:rsidRPr="00732108">
              <w:rPr>
                <w:rFonts w:ascii="Arial" w:hAnsi="Arial" w:cs="Arial"/>
                <w:lang w:val="hr-HR"/>
              </w:rPr>
              <w:t>74,39%</w:t>
            </w:r>
          </w:p>
        </w:tc>
        <w:tc>
          <w:tcPr>
            <w:tcW w:w="1057" w:type="dxa"/>
          </w:tcPr>
          <w:p w14:paraId="38E60F04" w14:textId="77777777" w:rsidR="00BF3DAF" w:rsidRPr="00732108" w:rsidRDefault="00BF3DAF" w:rsidP="001E36D5">
            <w:pPr>
              <w:rPr>
                <w:rFonts w:ascii="Arial" w:hAnsi="Arial" w:cs="Arial"/>
                <w:lang w:val="hr-HR"/>
              </w:rPr>
            </w:pPr>
            <w:r w:rsidRPr="00732108">
              <w:rPr>
                <w:rFonts w:ascii="Arial" w:hAnsi="Arial" w:cs="Arial"/>
                <w:lang w:val="hr-HR"/>
              </w:rPr>
              <w:t>11</w:t>
            </w:r>
          </w:p>
        </w:tc>
        <w:tc>
          <w:tcPr>
            <w:tcW w:w="1057" w:type="dxa"/>
          </w:tcPr>
          <w:p w14:paraId="6CDAD0DC" w14:textId="77777777" w:rsidR="00BF3DAF" w:rsidRPr="00732108" w:rsidRDefault="00BF3DAF" w:rsidP="001E36D5">
            <w:pPr>
              <w:rPr>
                <w:rFonts w:ascii="Arial" w:hAnsi="Arial" w:cs="Arial"/>
                <w:lang w:val="hr-HR"/>
              </w:rPr>
            </w:pPr>
            <w:r w:rsidRPr="00732108">
              <w:rPr>
                <w:rFonts w:ascii="Arial" w:hAnsi="Arial" w:cs="Arial"/>
                <w:lang w:val="hr-HR"/>
              </w:rPr>
              <w:t>13,41%</w:t>
            </w:r>
          </w:p>
        </w:tc>
      </w:tr>
      <w:tr w:rsidR="00BF3DAF" w:rsidRPr="00732108" w14:paraId="06E2B915" w14:textId="77777777" w:rsidTr="001E36D5">
        <w:trPr>
          <w:trHeight w:val="265"/>
        </w:trPr>
        <w:tc>
          <w:tcPr>
            <w:tcW w:w="1522" w:type="dxa"/>
          </w:tcPr>
          <w:p w14:paraId="00037009" w14:textId="77777777" w:rsidR="00BF3DAF" w:rsidRPr="00732108" w:rsidRDefault="00BF3DAF" w:rsidP="001E36D5">
            <w:pPr>
              <w:rPr>
                <w:rFonts w:ascii="Arial" w:hAnsi="Arial" w:cs="Arial"/>
                <w:lang w:val="hr-HR"/>
              </w:rPr>
            </w:pPr>
            <w:proofErr w:type="spellStart"/>
            <w:r w:rsidRPr="00732108">
              <w:rPr>
                <w:rFonts w:ascii="Arial" w:hAnsi="Arial" w:cs="Arial"/>
                <w:lang w:val="hr-HR"/>
              </w:rPr>
              <w:t>Karigador-Carigador</w:t>
            </w:r>
            <w:proofErr w:type="spellEnd"/>
          </w:p>
        </w:tc>
        <w:tc>
          <w:tcPr>
            <w:tcW w:w="1450" w:type="dxa"/>
          </w:tcPr>
          <w:p w14:paraId="1EEDB913" w14:textId="77777777" w:rsidR="00BF3DAF" w:rsidRPr="00732108" w:rsidRDefault="00BF3DAF" w:rsidP="001E36D5">
            <w:pPr>
              <w:rPr>
                <w:rFonts w:ascii="Arial" w:hAnsi="Arial" w:cs="Arial"/>
                <w:lang w:val="hr-HR"/>
              </w:rPr>
            </w:pPr>
            <w:r w:rsidRPr="00732108">
              <w:rPr>
                <w:rFonts w:ascii="Arial" w:hAnsi="Arial" w:cs="Arial"/>
                <w:lang w:val="hr-HR"/>
              </w:rPr>
              <w:t>80</w:t>
            </w:r>
          </w:p>
        </w:tc>
        <w:tc>
          <w:tcPr>
            <w:tcW w:w="723" w:type="dxa"/>
          </w:tcPr>
          <w:p w14:paraId="20E1E366" w14:textId="77777777" w:rsidR="00BF3DAF" w:rsidRPr="00732108" w:rsidRDefault="00BF3DAF" w:rsidP="001E36D5">
            <w:pPr>
              <w:rPr>
                <w:rFonts w:ascii="Arial" w:hAnsi="Arial" w:cs="Arial"/>
                <w:lang w:val="hr-HR"/>
              </w:rPr>
            </w:pPr>
            <w:r w:rsidRPr="00732108">
              <w:rPr>
                <w:rFonts w:ascii="Arial" w:hAnsi="Arial" w:cs="Arial"/>
                <w:lang w:val="hr-HR"/>
              </w:rPr>
              <w:t>7</w:t>
            </w:r>
          </w:p>
        </w:tc>
        <w:tc>
          <w:tcPr>
            <w:tcW w:w="1057" w:type="dxa"/>
          </w:tcPr>
          <w:p w14:paraId="14DD8B06" w14:textId="77777777" w:rsidR="00BF3DAF" w:rsidRPr="00732108" w:rsidRDefault="00BF3DAF" w:rsidP="001E36D5">
            <w:pPr>
              <w:rPr>
                <w:rFonts w:ascii="Arial" w:hAnsi="Arial" w:cs="Arial"/>
                <w:lang w:val="hr-HR"/>
              </w:rPr>
            </w:pPr>
            <w:r w:rsidRPr="00732108">
              <w:rPr>
                <w:rFonts w:ascii="Arial" w:hAnsi="Arial" w:cs="Arial"/>
                <w:lang w:val="hr-HR"/>
              </w:rPr>
              <w:t>8,75%</w:t>
            </w:r>
          </w:p>
        </w:tc>
        <w:tc>
          <w:tcPr>
            <w:tcW w:w="1101" w:type="dxa"/>
          </w:tcPr>
          <w:p w14:paraId="122B218A" w14:textId="77777777" w:rsidR="00BF3DAF" w:rsidRPr="00732108" w:rsidRDefault="00BF3DAF" w:rsidP="001E36D5">
            <w:pPr>
              <w:rPr>
                <w:rFonts w:ascii="Arial" w:hAnsi="Arial" w:cs="Arial"/>
                <w:lang w:val="hr-HR"/>
              </w:rPr>
            </w:pPr>
            <w:r w:rsidRPr="00732108">
              <w:rPr>
                <w:rFonts w:ascii="Arial" w:hAnsi="Arial" w:cs="Arial"/>
                <w:lang w:val="hr-HR"/>
              </w:rPr>
              <w:t>54</w:t>
            </w:r>
          </w:p>
        </w:tc>
        <w:tc>
          <w:tcPr>
            <w:tcW w:w="1057" w:type="dxa"/>
          </w:tcPr>
          <w:p w14:paraId="1BB25761" w14:textId="77777777" w:rsidR="00BF3DAF" w:rsidRPr="00732108" w:rsidRDefault="00BF3DAF" w:rsidP="001E36D5">
            <w:pPr>
              <w:rPr>
                <w:rFonts w:ascii="Arial" w:hAnsi="Arial" w:cs="Arial"/>
                <w:lang w:val="hr-HR"/>
              </w:rPr>
            </w:pPr>
            <w:r w:rsidRPr="00732108">
              <w:rPr>
                <w:rFonts w:ascii="Arial" w:hAnsi="Arial" w:cs="Arial"/>
                <w:lang w:val="hr-HR"/>
              </w:rPr>
              <w:t>67,5%</w:t>
            </w:r>
          </w:p>
        </w:tc>
        <w:tc>
          <w:tcPr>
            <w:tcW w:w="1057" w:type="dxa"/>
          </w:tcPr>
          <w:p w14:paraId="23CEF4D3" w14:textId="77777777" w:rsidR="00BF3DAF" w:rsidRPr="00732108" w:rsidRDefault="00BF3DAF" w:rsidP="001E36D5">
            <w:pPr>
              <w:rPr>
                <w:rFonts w:ascii="Arial" w:hAnsi="Arial" w:cs="Arial"/>
                <w:lang w:val="hr-HR"/>
              </w:rPr>
            </w:pPr>
            <w:r w:rsidRPr="00732108">
              <w:rPr>
                <w:rFonts w:ascii="Arial" w:hAnsi="Arial" w:cs="Arial"/>
                <w:lang w:val="hr-HR"/>
              </w:rPr>
              <w:t>19</w:t>
            </w:r>
          </w:p>
        </w:tc>
        <w:tc>
          <w:tcPr>
            <w:tcW w:w="1057" w:type="dxa"/>
          </w:tcPr>
          <w:p w14:paraId="559316E9" w14:textId="77777777" w:rsidR="00BF3DAF" w:rsidRPr="00732108" w:rsidRDefault="00BF3DAF" w:rsidP="001E36D5">
            <w:pPr>
              <w:rPr>
                <w:rFonts w:ascii="Arial" w:hAnsi="Arial" w:cs="Arial"/>
                <w:lang w:val="hr-HR"/>
              </w:rPr>
            </w:pPr>
            <w:r w:rsidRPr="00732108">
              <w:rPr>
                <w:rFonts w:ascii="Arial" w:hAnsi="Arial" w:cs="Arial"/>
                <w:lang w:val="hr-HR"/>
              </w:rPr>
              <w:t>23,75%</w:t>
            </w:r>
          </w:p>
        </w:tc>
      </w:tr>
      <w:tr w:rsidR="00BF3DAF" w:rsidRPr="00732108" w14:paraId="107F046D" w14:textId="77777777" w:rsidTr="001E36D5">
        <w:trPr>
          <w:trHeight w:val="265"/>
        </w:trPr>
        <w:tc>
          <w:tcPr>
            <w:tcW w:w="1522" w:type="dxa"/>
          </w:tcPr>
          <w:p w14:paraId="42E320E9" w14:textId="77777777" w:rsidR="00BF3DAF" w:rsidRPr="00732108" w:rsidRDefault="00BF3DAF" w:rsidP="001E36D5">
            <w:pPr>
              <w:rPr>
                <w:rFonts w:ascii="Arial" w:hAnsi="Arial" w:cs="Arial"/>
                <w:lang w:val="hr-HR"/>
              </w:rPr>
            </w:pPr>
            <w:r w:rsidRPr="00732108">
              <w:rPr>
                <w:rFonts w:ascii="Arial" w:hAnsi="Arial" w:cs="Arial"/>
                <w:lang w:val="hr-HR"/>
              </w:rPr>
              <w:t>Nova Vas-</w:t>
            </w:r>
            <w:proofErr w:type="spellStart"/>
            <w:r w:rsidRPr="00732108">
              <w:rPr>
                <w:rFonts w:ascii="Arial" w:hAnsi="Arial" w:cs="Arial"/>
                <w:lang w:val="hr-HR"/>
              </w:rPr>
              <w:t>Villanova</w:t>
            </w:r>
            <w:proofErr w:type="spellEnd"/>
          </w:p>
        </w:tc>
        <w:tc>
          <w:tcPr>
            <w:tcW w:w="1450" w:type="dxa"/>
          </w:tcPr>
          <w:p w14:paraId="1E727306" w14:textId="77777777" w:rsidR="00BF3DAF" w:rsidRPr="00732108" w:rsidRDefault="00BF3DAF" w:rsidP="001E36D5">
            <w:pPr>
              <w:rPr>
                <w:rFonts w:ascii="Arial" w:hAnsi="Arial" w:cs="Arial"/>
                <w:lang w:val="hr-HR"/>
              </w:rPr>
            </w:pPr>
            <w:r w:rsidRPr="00732108">
              <w:rPr>
                <w:rFonts w:ascii="Arial" w:hAnsi="Arial" w:cs="Arial"/>
                <w:lang w:val="hr-HR"/>
              </w:rPr>
              <w:t>183</w:t>
            </w:r>
          </w:p>
        </w:tc>
        <w:tc>
          <w:tcPr>
            <w:tcW w:w="723" w:type="dxa"/>
          </w:tcPr>
          <w:p w14:paraId="27B361A2" w14:textId="77777777" w:rsidR="00BF3DAF" w:rsidRPr="00732108" w:rsidRDefault="00BF3DAF" w:rsidP="001E36D5">
            <w:pPr>
              <w:rPr>
                <w:rFonts w:ascii="Arial" w:hAnsi="Arial" w:cs="Arial"/>
                <w:lang w:val="hr-HR"/>
              </w:rPr>
            </w:pPr>
            <w:r w:rsidRPr="00732108">
              <w:rPr>
                <w:rFonts w:ascii="Arial" w:hAnsi="Arial" w:cs="Arial"/>
                <w:lang w:val="hr-HR"/>
              </w:rPr>
              <w:t>31</w:t>
            </w:r>
          </w:p>
        </w:tc>
        <w:tc>
          <w:tcPr>
            <w:tcW w:w="1057" w:type="dxa"/>
          </w:tcPr>
          <w:p w14:paraId="27B53D06" w14:textId="77777777" w:rsidR="00BF3DAF" w:rsidRPr="00732108" w:rsidRDefault="00BF3DAF" w:rsidP="001E36D5">
            <w:pPr>
              <w:rPr>
                <w:rFonts w:ascii="Arial" w:hAnsi="Arial" w:cs="Arial"/>
                <w:lang w:val="hr-HR"/>
              </w:rPr>
            </w:pPr>
            <w:r w:rsidRPr="00732108">
              <w:rPr>
                <w:rFonts w:ascii="Arial" w:hAnsi="Arial" w:cs="Arial"/>
                <w:lang w:val="hr-HR"/>
              </w:rPr>
              <w:t>16,94%</w:t>
            </w:r>
          </w:p>
        </w:tc>
        <w:tc>
          <w:tcPr>
            <w:tcW w:w="1101" w:type="dxa"/>
          </w:tcPr>
          <w:p w14:paraId="6EF2D95B" w14:textId="77777777" w:rsidR="00BF3DAF" w:rsidRPr="00732108" w:rsidRDefault="00BF3DAF" w:rsidP="001E36D5">
            <w:pPr>
              <w:rPr>
                <w:rFonts w:ascii="Arial" w:hAnsi="Arial" w:cs="Arial"/>
                <w:lang w:val="hr-HR"/>
              </w:rPr>
            </w:pPr>
            <w:r w:rsidRPr="00732108">
              <w:rPr>
                <w:rFonts w:ascii="Arial" w:hAnsi="Arial" w:cs="Arial"/>
                <w:lang w:val="hr-HR"/>
              </w:rPr>
              <w:t>121</w:t>
            </w:r>
          </w:p>
        </w:tc>
        <w:tc>
          <w:tcPr>
            <w:tcW w:w="1057" w:type="dxa"/>
          </w:tcPr>
          <w:p w14:paraId="75897184" w14:textId="77777777" w:rsidR="00BF3DAF" w:rsidRPr="00732108" w:rsidRDefault="00BF3DAF" w:rsidP="001E36D5">
            <w:pPr>
              <w:rPr>
                <w:rFonts w:ascii="Arial" w:hAnsi="Arial" w:cs="Arial"/>
                <w:lang w:val="hr-HR"/>
              </w:rPr>
            </w:pPr>
            <w:r w:rsidRPr="00732108">
              <w:rPr>
                <w:rFonts w:ascii="Arial" w:hAnsi="Arial" w:cs="Arial"/>
                <w:lang w:val="hr-HR"/>
              </w:rPr>
              <w:t>66,12%</w:t>
            </w:r>
          </w:p>
        </w:tc>
        <w:tc>
          <w:tcPr>
            <w:tcW w:w="1057" w:type="dxa"/>
          </w:tcPr>
          <w:p w14:paraId="34D4BFBA" w14:textId="77777777" w:rsidR="00BF3DAF" w:rsidRPr="00732108" w:rsidRDefault="00BF3DAF" w:rsidP="001E36D5">
            <w:pPr>
              <w:rPr>
                <w:rFonts w:ascii="Arial" w:hAnsi="Arial" w:cs="Arial"/>
                <w:lang w:val="hr-HR"/>
              </w:rPr>
            </w:pPr>
            <w:r w:rsidRPr="00732108">
              <w:rPr>
                <w:rFonts w:ascii="Arial" w:hAnsi="Arial" w:cs="Arial"/>
                <w:lang w:val="hr-HR"/>
              </w:rPr>
              <w:t>31</w:t>
            </w:r>
          </w:p>
        </w:tc>
        <w:tc>
          <w:tcPr>
            <w:tcW w:w="1057" w:type="dxa"/>
          </w:tcPr>
          <w:p w14:paraId="60CC1643" w14:textId="77777777" w:rsidR="00BF3DAF" w:rsidRPr="00732108" w:rsidRDefault="00BF3DAF" w:rsidP="001E36D5">
            <w:pPr>
              <w:rPr>
                <w:rFonts w:ascii="Arial" w:hAnsi="Arial" w:cs="Arial"/>
                <w:lang w:val="hr-HR"/>
              </w:rPr>
            </w:pPr>
            <w:r w:rsidRPr="00732108">
              <w:rPr>
                <w:rFonts w:ascii="Arial" w:hAnsi="Arial" w:cs="Arial"/>
                <w:lang w:val="hr-HR"/>
              </w:rPr>
              <w:t>16,94%</w:t>
            </w:r>
          </w:p>
        </w:tc>
      </w:tr>
      <w:tr w:rsidR="00BF3DAF" w:rsidRPr="00732108" w14:paraId="6CC7DD9D" w14:textId="77777777" w:rsidTr="001E36D5">
        <w:trPr>
          <w:trHeight w:val="265"/>
        </w:trPr>
        <w:tc>
          <w:tcPr>
            <w:tcW w:w="1522" w:type="dxa"/>
          </w:tcPr>
          <w:p w14:paraId="73D97547" w14:textId="77777777" w:rsidR="00BF3DAF" w:rsidRPr="00732108" w:rsidRDefault="00BF3DAF" w:rsidP="001E36D5">
            <w:pPr>
              <w:rPr>
                <w:rFonts w:ascii="Arial" w:hAnsi="Arial" w:cs="Arial"/>
                <w:lang w:val="hr-HR"/>
              </w:rPr>
            </w:pPr>
            <w:r w:rsidRPr="00732108">
              <w:rPr>
                <w:rFonts w:ascii="Arial" w:hAnsi="Arial" w:cs="Arial"/>
                <w:lang w:val="hr-HR"/>
              </w:rPr>
              <w:t>Radini-Radini</w:t>
            </w:r>
          </w:p>
        </w:tc>
        <w:tc>
          <w:tcPr>
            <w:tcW w:w="1450" w:type="dxa"/>
          </w:tcPr>
          <w:p w14:paraId="78752105" w14:textId="77777777" w:rsidR="00BF3DAF" w:rsidRPr="00732108" w:rsidRDefault="00BF3DAF" w:rsidP="001E36D5">
            <w:pPr>
              <w:rPr>
                <w:rFonts w:ascii="Arial" w:hAnsi="Arial" w:cs="Arial"/>
                <w:lang w:val="hr-HR"/>
              </w:rPr>
            </w:pPr>
            <w:r w:rsidRPr="00732108">
              <w:rPr>
                <w:rFonts w:ascii="Arial" w:hAnsi="Arial" w:cs="Arial"/>
                <w:lang w:val="hr-HR"/>
              </w:rPr>
              <w:t>58</w:t>
            </w:r>
          </w:p>
        </w:tc>
        <w:tc>
          <w:tcPr>
            <w:tcW w:w="723" w:type="dxa"/>
          </w:tcPr>
          <w:p w14:paraId="4080C350" w14:textId="77777777" w:rsidR="00BF3DAF" w:rsidRPr="00732108" w:rsidRDefault="00BF3DAF" w:rsidP="001E36D5">
            <w:pPr>
              <w:rPr>
                <w:rFonts w:ascii="Arial" w:hAnsi="Arial" w:cs="Arial"/>
                <w:lang w:val="hr-HR"/>
              </w:rPr>
            </w:pPr>
            <w:r w:rsidRPr="00732108">
              <w:rPr>
                <w:rFonts w:ascii="Arial" w:hAnsi="Arial" w:cs="Arial"/>
                <w:lang w:val="hr-HR"/>
              </w:rPr>
              <w:t>12</w:t>
            </w:r>
          </w:p>
        </w:tc>
        <w:tc>
          <w:tcPr>
            <w:tcW w:w="1057" w:type="dxa"/>
          </w:tcPr>
          <w:p w14:paraId="26D1AFB4" w14:textId="77777777" w:rsidR="00BF3DAF" w:rsidRPr="00732108" w:rsidRDefault="00BF3DAF" w:rsidP="001E36D5">
            <w:pPr>
              <w:rPr>
                <w:rFonts w:ascii="Arial" w:hAnsi="Arial" w:cs="Arial"/>
                <w:lang w:val="hr-HR"/>
              </w:rPr>
            </w:pPr>
            <w:r w:rsidRPr="00732108">
              <w:rPr>
                <w:rFonts w:ascii="Arial" w:hAnsi="Arial" w:cs="Arial"/>
                <w:lang w:val="hr-HR"/>
              </w:rPr>
              <w:t>20,69%</w:t>
            </w:r>
          </w:p>
        </w:tc>
        <w:tc>
          <w:tcPr>
            <w:tcW w:w="1101" w:type="dxa"/>
          </w:tcPr>
          <w:p w14:paraId="554E457C" w14:textId="77777777" w:rsidR="00BF3DAF" w:rsidRPr="00732108" w:rsidRDefault="00BF3DAF" w:rsidP="001E36D5">
            <w:pPr>
              <w:rPr>
                <w:rFonts w:ascii="Arial" w:hAnsi="Arial" w:cs="Arial"/>
                <w:lang w:val="hr-HR"/>
              </w:rPr>
            </w:pPr>
            <w:r w:rsidRPr="00732108">
              <w:rPr>
                <w:rFonts w:ascii="Arial" w:hAnsi="Arial" w:cs="Arial"/>
                <w:lang w:val="hr-HR"/>
              </w:rPr>
              <w:t>37</w:t>
            </w:r>
          </w:p>
        </w:tc>
        <w:tc>
          <w:tcPr>
            <w:tcW w:w="1057" w:type="dxa"/>
          </w:tcPr>
          <w:p w14:paraId="36CC8F9F" w14:textId="77777777" w:rsidR="00BF3DAF" w:rsidRPr="00732108" w:rsidRDefault="00BF3DAF" w:rsidP="001E36D5">
            <w:pPr>
              <w:rPr>
                <w:rFonts w:ascii="Arial" w:hAnsi="Arial" w:cs="Arial"/>
                <w:lang w:val="hr-HR"/>
              </w:rPr>
            </w:pPr>
            <w:r w:rsidRPr="00732108">
              <w:rPr>
                <w:rFonts w:ascii="Arial" w:hAnsi="Arial" w:cs="Arial"/>
                <w:lang w:val="hr-HR"/>
              </w:rPr>
              <w:t>63,79%</w:t>
            </w:r>
          </w:p>
        </w:tc>
        <w:tc>
          <w:tcPr>
            <w:tcW w:w="1057" w:type="dxa"/>
          </w:tcPr>
          <w:p w14:paraId="60AE9DFA" w14:textId="77777777" w:rsidR="00BF3DAF" w:rsidRPr="00732108" w:rsidRDefault="00BF3DAF" w:rsidP="001E36D5">
            <w:pPr>
              <w:rPr>
                <w:rFonts w:ascii="Arial" w:hAnsi="Arial" w:cs="Arial"/>
                <w:lang w:val="hr-HR"/>
              </w:rPr>
            </w:pPr>
            <w:r w:rsidRPr="00732108">
              <w:rPr>
                <w:rFonts w:ascii="Arial" w:hAnsi="Arial" w:cs="Arial"/>
                <w:lang w:val="hr-HR"/>
              </w:rPr>
              <w:t>9</w:t>
            </w:r>
          </w:p>
        </w:tc>
        <w:tc>
          <w:tcPr>
            <w:tcW w:w="1057" w:type="dxa"/>
          </w:tcPr>
          <w:p w14:paraId="25EF6A25" w14:textId="77777777" w:rsidR="00BF3DAF" w:rsidRPr="00732108" w:rsidRDefault="00BF3DAF" w:rsidP="001E36D5">
            <w:pPr>
              <w:rPr>
                <w:rFonts w:ascii="Arial" w:hAnsi="Arial" w:cs="Arial"/>
                <w:lang w:val="hr-HR"/>
              </w:rPr>
            </w:pPr>
            <w:r w:rsidRPr="00732108">
              <w:rPr>
                <w:rFonts w:ascii="Arial" w:hAnsi="Arial" w:cs="Arial"/>
                <w:lang w:val="hr-HR"/>
              </w:rPr>
              <w:t>15,52%</w:t>
            </w:r>
          </w:p>
        </w:tc>
      </w:tr>
      <w:tr w:rsidR="00BF3DAF" w:rsidRPr="00732108" w14:paraId="2B137DCC" w14:textId="77777777" w:rsidTr="001E36D5">
        <w:trPr>
          <w:trHeight w:val="265"/>
        </w:trPr>
        <w:tc>
          <w:tcPr>
            <w:tcW w:w="1522" w:type="dxa"/>
          </w:tcPr>
          <w:p w14:paraId="4A8DB783" w14:textId="77777777" w:rsidR="00BF3DAF" w:rsidRPr="00732108" w:rsidRDefault="00BF3DAF" w:rsidP="001E36D5">
            <w:pPr>
              <w:rPr>
                <w:rFonts w:ascii="Arial" w:hAnsi="Arial" w:cs="Arial"/>
                <w:lang w:val="hr-HR"/>
              </w:rPr>
            </w:pPr>
          </w:p>
        </w:tc>
        <w:tc>
          <w:tcPr>
            <w:tcW w:w="1450" w:type="dxa"/>
          </w:tcPr>
          <w:p w14:paraId="39C5F096" w14:textId="77777777" w:rsidR="00BF3DAF" w:rsidRPr="00732108" w:rsidRDefault="00BF3DAF" w:rsidP="001E36D5">
            <w:pPr>
              <w:rPr>
                <w:rFonts w:ascii="Arial" w:hAnsi="Arial" w:cs="Arial"/>
                <w:lang w:val="hr-HR"/>
              </w:rPr>
            </w:pPr>
          </w:p>
        </w:tc>
        <w:tc>
          <w:tcPr>
            <w:tcW w:w="723" w:type="dxa"/>
          </w:tcPr>
          <w:p w14:paraId="79AB75B8" w14:textId="77777777" w:rsidR="00BF3DAF" w:rsidRPr="00732108" w:rsidRDefault="00BF3DAF" w:rsidP="001E36D5">
            <w:pPr>
              <w:rPr>
                <w:rFonts w:ascii="Arial" w:hAnsi="Arial" w:cs="Arial"/>
                <w:lang w:val="hr-HR"/>
              </w:rPr>
            </w:pPr>
          </w:p>
        </w:tc>
        <w:tc>
          <w:tcPr>
            <w:tcW w:w="1057" w:type="dxa"/>
          </w:tcPr>
          <w:p w14:paraId="41CFFBC5" w14:textId="77777777" w:rsidR="00BF3DAF" w:rsidRPr="00732108" w:rsidRDefault="00BF3DAF" w:rsidP="001E36D5">
            <w:pPr>
              <w:rPr>
                <w:rFonts w:ascii="Arial" w:hAnsi="Arial" w:cs="Arial"/>
                <w:lang w:val="hr-HR"/>
              </w:rPr>
            </w:pPr>
          </w:p>
        </w:tc>
        <w:tc>
          <w:tcPr>
            <w:tcW w:w="1101" w:type="dxa"/>
          </w:tcPr>
          <w:p w14:paraId="62FA8C02" w14:textId="77777777" w:rsidR="00BF3DAF" w:rsidRPr="00732108" w:rsidRDefault="00BF3DAF" w:rsidP="001E36D5">
            <w:pPr>
              <w:rPr>
                <w:rFonts w:ascii="Arial" w:hAnsi="Arial" w:cs="Arial"/>
                <w:lang w:val="hr-HR"/>
              </w:rPr>
            </w:pPr>
          </w:p>
        </w:tc>
        <w:tc>
          <w:tcPr>
            <w:tcW w:w="1057" w:type="dxa"/>
          </w:tcPr>
          <w:p w14:paraId="40DA0197" w14:textId="77777777" w:rsidR="00BF3DAF" w:rsidRPr="00732108" w:rsidRDefault="00BF3DAF" w:rsidP="001E36D5">
            <w:pPr>
              <w:rPr>
                <w:rFonts w:ascii="Arial" w:hAnsi="Arial" w:cs="Arial"/>
                <w:lang w:val="hr-HR"/>
              </w:rPr>
            </w:pPr>
          </w:p>
        </w:tc>
        <w:tc>
          <w:tcPr>
            <w:tcW w:w="1057" w:type="dxa"/>
          </w:tcPr>
          <w:p w14:paraId="067BE808" w14:textId="77777777" w:rsidR="00BF3DAF" w:rsidRPr="00732108" w:rsidRDefault="00BF3DAF" w:rsidP="001E36D5">
            <w:pPr>
              <w:rPr>
                <w:rFonts w:ascii="Arial" w:hAnsi="Arial" w:cs="Arial"/>
                <w:lang w:val="hr-HR"/>
              </w:rPr>
            </w:pPr>
          </w:p>
        </w:tc>
        <w:tc>
          <w:tcPr>
            <w:tcW w:w="1057" w:type="dxa"/>
          </w:tcPr>
          <w:p w14:paraId="5A813D24" w14:textId="77777777" w:rsidR="00BF3DAF" w:rsidRPr="00732108" w:rsidRDefault="00BF3DAF" w:rsidP="001E36D5">
            <w:pPr>
              <w:rPr>
                <w:rFonts w:ascii="Arial" w:hAnsi="Arial" w:cs="Arial"/>
                <w:lang w:val="hr-HR"/>
              </w:rPr>
            </w:pPr>
          </w:p>
        </w:tc>
      </w:tr>
      <w:tr w:rsidR="00BF3DAF" w:rsidRPr="00732108" w14:paraId="49E94B4C" w14:textId="77777777" w:rsidTr="001E36D5">
        <w:trPr>
          <w:trHeight w:val="265"/>
        </w:trPr>
        <w:tc>
          <w:tcPr>
            <w:tcW w:w="1522" w:type="dxa"/>
            <w:vMerge w:val="restart"/>
            <w:shd w:val="clear" w:color="auto" w:fill="BFBFBF"/>
            <w:vAlign w:val="center"/>
          </w:tcPr>
          <w:p w14:paraId="25CDCE48" w14:textId="77777777" w:rsidR="00BF3DAF" w:rsidRPr="00732108" w:rsidRDefault="00BF3DAF" w:rsidP="001E36D5">
            <w:pPr>
              <w:jc w:val="center"/>
              <w:rPr>
                <w:rFonts w:ascii="Arial" w:hAnsi="Arial" w:cs="Arial"/>
                <w:b/>
                <w:lang w:val="hr-HR"/>
              </w:rPr>
            </w:pPr>
            <w:r w:rsidRPr="00732108">
              <w:rPr>
                <w:rFonts w:ascii="Arial" w:hAnsi="Arial" w:cs="Arial"/>
                <w:b/>
                <w:lang w:val="hr-HR"/>
              </w:rPr>
              <w:t>NASELJE</w:t>
            </w:r>
          </w:p>
        </w:tc>
        <w:tc>
          <w:tcPr>
            <w:tcW w:w="1450" w:type="dxa"/>
            <w:vMerge w:val="restart"/>
            <w:shd w:val="clear" w:color="auto" w:fill="BFBFBF"/>
            <w:vAlign w:val="center"/>
          </w:tcPr>
          <w:p w14:paraId="636F6B75" w14:textId="77777777" w:rsidR="00BF3DAF" w:rsidRPr="00732108" w:rsidRDefault="00BF3DAF" w:rsidP="001E36D5">
            <w:pPr>
              <w:jc w:val="center"/>
              <w:rPr>
                <w:rFonts w:ascii="Arial" w:hAnsi="Arial" w:cs="Arial"/>
                <w:b/>
                <w:color w:val="000000"/>
                <w:shd w:val="clear" w:color="auto" w:fill="FFFFFF"/>
                <w:lang w:val="hr-HR"/>
              </w:rPr>
            </w:pPr>
            <w:r w:rsidRPr="00732108">
              <w:rPr>
                <w:rFonts w:ascii="Arial" w:hAnsi="Arial" w:cs="Arial"/>
                <w:b/>
                <w:lang w:val="hr-HR"/>
              </w:rPr>
              <w:t>Ž-UKUPNO</w:t>
            </w:r>
          </w:p>
        </w:tc>
        <w:tc>
          <w:tcPr>
            <w:tcW w:w="1780" w:type="dxa"/>
            <w:gridSpan w:val="2"/>
            <w:shd w:val="clear" w:color="auto" w:fill="BFBFBF"/>
          </w:tcPr>
          <w:p w14:paraId="447A5666" w14:textId="77777777" w:rsidR="00BF3DAF" w:rsidRPr="00732108" w:rsidRDefault="00BF3DAF" w:rsidP="001E36D5">
            <w:pPr>
              <w:jc w:val="center"/>
              <w:rPr>
                <w:rFonts w:ascii="Arial" w:hAnsi="Arial" w:cs="Arial"/>
                <w:lang w:val="hr-HR"/>
              </w:rPr>
            </w:pPr>
            <w:r w:rsidRPr="00732108">
              <w:rPr>
                <w:rFonts w:ascii="Arial" w:hAnsi="Arial" w:cs="Arial"/>
                <w:b/>
                <w:lang w:val="hr-HR"/>
              </w:rPr>
              <w:t>0-14</w:t>
            </w:r>
          </w:p>
        </w:tc>
        <w:tc>
          <w:tcPr>
            <w:tcW w:w="2158" w:type="dxa"/>
            <w:gridSpan w:val="2"/>
            <w:shd w:val="clear" w:color="auto" w:fill="BFBFBF"/>
          </w:tcPr>
          <w:p w14:paraId="24515A4D" w14:textId="77777777" w:rsidR="00BF3DAF" w:rsidRPr="00732108" w:rsidRDefault="00BF3DAF" w:rsidP="001E36D5">
            <w:pPr>
              <w:jc w:val="center"/>
              <w:rPr>
                <w:rFonts w:ascii="Arial" w:hAnsi="Arial" w:cs="Arial"/>
                <w:lang w:val="hr-HR"/>
              </w:rPr>
            </w:pPr>
            <w:r w:rsidRPr="00732108">
              <w:rPr>
                <w:rFonts w:ascii="Arial" w:hAnsi="Arial" w:cs="Arial"/>
                <w:b/>
                <w:lang w:val="hr-HR"/>
              </w:rPr>
              <w:t>15-64</w:t>
            </w:r>
          </w:p>
        </w:tc>
        <w:tc>
          <w:tcPr>
            <w:tcW w:w="2114" w:type="dxa"/>
            <w:gridSpan w:val="2"/>
            <w:shd w:val="clear" w:color="auto" w:fill="BFBFBF"/>
          </w:tcPr>
          <w:p w14:paraId="60020E3E" w14:textId="77777777" w:rsidR="00BF3DAF" w:rsidRPr="00732108" w:rsidRDefault="00BF3DAF" w:rsidP="001E36D5">
            <w:pPr>
              <w:jc w:val="center"/>
              <w:rPr>
                <w:rFonts w:ascii="Arial" w:hAnsi="Arial" w:cs="Arial"/>
                <w:lang w:val="hr-HR"/>
              </w:rPr>
            </w:pPr>
            <w:r w:rsidRPr="00732108">
              <w:rPr>
                <w:rFonts w:ascii="Arial" w:hAnsi="Arial" w:cs="Arial"/>
                <w:b/>
                <w:lang w:val="hr-HR"/>
              </w:rPr>
              <w:t>65+</w:t>
            </w:r>
          </w:p>
        </w:tc>
      </w:tr>
      <w:tr w:rsidR="00BF3DAF" w:rsidRPr="00732108" w14:paraId="64764F45" w14:textId="77777777" w:rsidTr="001E36D5">
        <w:trPr>
          <w:trHeight w:val="265"/>
        </w:trPr>
        <w:tc>
          <w:tcPr>
            <w:tcW w:w="1522" w:type="dxa"/>
            <w:vMerge/>
            <w:shd w:val="clear" w:color="auto" w:fill="BFBFBF"/>
          </w:tcPr>
          <w:p w14:paraId="15FA763B" w14:textId="77777777" w:rsidR="00BF3DAF" w:rsidRPr="00732108" w:rsidRDefault="00BF3DAF" w:rsidP="001E36D5">
            <w:pPr>
              <w:rPr>
                <w:rFonts w:ascii="Arial" w:hAnsi="Arial" w:cs="Arial"/>
                <w:b/>
                <w:lang w:val="hr-HR"/>
              </w:rPr>
            </w:pPr>
          </w:p>
        </w:tc>
        <w:tc>
          <w:tcPr>
            <w:tcW w:w="1450" w:type="dxa"/>
            <w:vMerge/>
            <w:shd w:val="clear" w:color="auto" w:fill="BFBFBF"/>
          </w:tcPr>
          <w:p w14:paraId="4496842F" w14:textId="77777777" w:rsidR="00BF3DAF" w:rsidRPr="00732108" w:rsidRDefault="00BF3DAF" w:rsidP="001E36D5">
            <w:pPr>
              <w:rPr>
                <w:rFonts w:ascii="Arial" w:hAnsi="Arial" w:cs="Arial"/>
                <w:color w:val="000000"/>
                <w:shd w:val="clear" w:color="auto" w:fill="FFFFFF"/>
                <w:lang w:val="hr-HR"/>
              </w:rPr>
            </w:pPr>
          </w:p>
        </w:tc>
        <w:tc>
          <w:tcPr>
            <w:tcW w:w="723" w:type="dxa"/>
            <w:shd w:val="clear" w:color="auto" w:fill="BFBFBF"/>
          </w:tcPr>
          <w:p w14:paraId="5D59D53E" w14:textId="77777777" w:rsidR="00BF3DAF" w:rsidRPr="00732108" w:rsidRDefault="00BF3DAF" w:rsidP="001E36D5">
            <w:pPr>
              <w:jc w:val="center"/>
              <w:rPr>
                <w:rFonts w:ascii="Arial" w:hAnsi="Arial" w:cs="Arial"/>
                <w:lang w:val="hr-HR"/>
              </w:rPr>
            </w:pPr>
            <w:r w:rsidRPr="00732108">
              <w:rPr>
                <w:rFonts w:ascii="Arial" w:hAnsi="Arial" w:cs="Arial"/>
                <w:b/>
                <w:lang w:val="hr-HR"/>
              </w:rPr>
              <w:t>broj</w:t>
            </w:r>
          </w:p>
        </w:tc>
        <w:tc>
          <w:tcPr>
            <w:tcW w:w="1057" w:type="dxa"/>
            <w:shd w:val="clear" w:color="auto" w:fill="BFBFBF"/>
          </w:tcPr>
          <w:p w14:paraId="5A568104" w14:textId="77777777" w:rsidR="00BF3DAF" w:rsidRPr="00732108" w:rsidRDefault="00BF3DAF" w:rsidP="001E36D5">
            <w:pPr>
              <w:jc w:val="center"/>
              <w:rPr>
                <w:rFonts w:ascii="Arial" w:hAnsi="Arial" w:cs="Arial"/>
                <w:lang w:val="hr-HR"/>
              </w:rPr>
            </w:pPr>
            <w:r w:rsidRPr="00732108">
              <w:rPr>
                <w:rFonts w:ascii="Arial" w:hAnsi="Arial" w:cs="Arial"/>
                <w:lang w:val="hr-HR"/>
              </w:rPr>
              <w:t>%</w:t>
            </w:r>
          </w:p>
        </w:tc>
        <w:tc>
          <w:tcPr>
            <w:tcW w:w="1101" w:type="dxa"/>
            <w:shd w:val="clear" w:color="auto" w:fill="BFBFBF"/>
          </w:tcPr>
          <w:p w14:paraId="43A059F5" w14:textId="77777777" w:rsidR="00BF3DAF" w:rsidRPr="00732108" w:rsidRDefault="00BF3DAF" w:rsidP="001E36D5">
            <w:pPr>
              <w:jc w:val="center"/>
              <w:rPr>
                <w:rFonts w:ascii="Arial" w:hAnsi="Arial" w:cs="Arial"/>
                <w:lang w:val="hr-HR"/>
              </w:rPr>
            </w:pPr>
            <w:r w:rsidRPr="00732108">
              <w:rPr>
                <w:rFonts w:ascii="Arial" w:hAnsi="Arial" w:cs="Arial"/>
                <w:b/>
                <w:lang w:val="hr-HR"/>
              </w:rPr>
              <w:t>broj</w:t>
            </w:r>
          </w:p>
        </w:tc>
        <w:tc>
          <w:tcPr>
            <w:tcW w:w="1057" w:type="dxa"/>
            <w:shd w:val="clear" w:color="auto" w:fill="BFBFBF"/>
          </w:tcPr>
          <w:p w14:paraId="79A7EE3B" w14:textId="77777777" w:rsidR="00BF3DAF" w:rsidRPr="00732108" w:rsidRDefault="00BF3DAF" w:rsidP="001E36D5">
            <w:pPr>
              <w:jc w:val="center"/>
              <w:rPr>
                <w:rFonts w:ascii="Arial" w:hAnsi="Arial" w:cs="Arial"/>
                <w:lang w:val="hr-HR"/>
              </w:rPr>
            </w:pPr>
            <w:r w:rsidRPr="00732108">
              <w:rPr>
                <w:rFonts w:ascii="Arial" w:hAnsi="Arial" w:cs="Arial"/>
                <w:lang w:val="hr-HR"/>
              </w:rPr>
              <w:t>%</w:t>
            </w:r>
          </w:p>
        </w:tc>
        <w:tc>
          <w:tcPr>
            <w:tcW w:w="1057" w:type="dxa"/>
            <w:shd w:val="clear" w:color="auto" w:fill="BFBFBF"/>
          </w:tcPr>
          <w:p w14:paraId="3A6B52A8" w14:textId="77777777" w:rsidR="00BF3DAF" w:rsidRPr="00732108" w:rsidRDefault="00BF3DAF" w:rsidP="001E36D5">
            <w:pPr>
              <w:jc w:val="center"/>
              <w:rPr>
                <w:rFonts w:ascii="Arial" w:hAnsi="Arial" w:cs="Arial"/>
                <w:lang w:val="hr-HR"/>
              </w:rPr>
            </w:pPr>
            <w:r w:rsidRPr="00732108">
              <w:rPr>
                <w:rFonts w:ascii="Arial" w:hAnsi="Arial" w:cs="Arial"/>
                <w:b/>
                <w:lang w:val="hr-HR"/>
              </w:rPr>
              <w:t>broj</w:t>
            </w:r>
          </w:p>
        </w:tc>
        <w:tc>
          <w:tcPr>
            <w:tcW w:w="1057" w:type="dxa"/>
            <w:shd w:val="clear" w:color="auto" w:fill="BFBFBF"/>
          </w:tcPr>
          <w:p w14:paraId="424ECF5F" w14:textId="77777777" w:rsidR="00BF3DAF" w:rsidRPr="00732108" w:rsidRDefault="00BF3DAF" w:rsidP="001E36D5">
            <w:pPr>
              <w:jc w:val="center"/>
              <w:rPr>
                <w:rFonts w:ascii="Arial" w:hAnsi="Arial" w:cs="Arial"/>
                <w:lang w:val="hr-HR"/>
              </w:rPr>
            </w:pPr>
            <w:r w:rsidRPr="00732108">
              <w:rPr>
                <w:rFonts w:ascii="Arial" w:hAnsi="Arial" w:cs="Arial"/>
                <w:lang w:val="hr-HR"/>
              </w:rPr>
              <w:t>%</w:t>
            </w:r>
          </w:p>
        </w:tc>
      </w:tr>
      <w:tr w:rsidR="00BF3DAF" w:rsidRPr="00732108" w14:paraId="3C9FAF2E" w14:textId="77777777" w:rsidTr="001E36D5">
        <w:trPr>
          <w:trHeight w:val="265"/>
        </w:trPr>
        <w:tc>
          <w:tcPr>
            <w:tcW w:w="1522" w:type="dxa"/>
            <w:vAlign w:val="center"/>
          </w:tcPr>
          <w:p w14:paraId="29CBE927" w14:textId="77777777" w:rsidR="00BF3DAF" w:rsidRPr="00732108" w:rsidRDefault="00BF3DAF" w:rsidP="001E36D5">
            <w:pPr>
              <w:rPr>
                <w:rFonts w:ascii="Arial" w:hAnsi="Arial" w:cs="Arial"/>
                <w:lang w:val="hr-HR"/>
              </w:rPr>
            </w:pPr>
          </w:p>
        </w:tc>
        <w:tc>
          <w:tcPr>
            <w:tcW w:w="1450" w:type="dxa"/>
            <w:vAlign w:val="center"/>
          </w:tcPr>
          <w:p w14:paraId="0EBC43E7" w14:textId="77777777" w:rsidR="00BF3DAF" w:rsidRPr="00732108" w:rsidRDefault="00BF3DAF" w:rsidP="001E36D5">
            <w:pPr>
              <w:rPr>
                <w:rFonts w:ascii="Arial" w:hAnsi="Arial" w:cs="Arial"/>
                <w:color w:val="000000"/>
                <w:shd w:val="clear" w:color="auto" w:fill="FFFFFF"/>
                <w:lang w:val="hr-HR"/>
              </w:rPr>
            </w:pPr>
          </w:p>
        </w:tc>
        <w:tc>
          <w:tcPr>
            <w:tcW w:w="723" w:type="dxa"/>
            <w:vAlign w:val="center"/>
          </w:tcPr>
          <w:p w14:paraId="6785BA60" w14:textId="77777777" w:rsidR="00BF3DAF" w:rsidRPr="00732108" w:rsidRDefault="00BF3DAF" w:rsidP="001E36D5">
            <w:pPr>
              <w:rPr>
                <w:rFonts w:ascii="Arial" w:hAnsi="Arial" w:cs="Arial"/>
                <w:lang w:val="hr-HR"/>
              </w:rPr>
            </w:pPr>
          </w:p>
        </w:tc>
        <w:tc>
          <w:tcPr>
            <w:tcW w:w="1057" w:type="dxa"/>
            <w:vAlign w:val="center"/>
          </w:tcPr>
          <w:p w14:paraId="104BDD54" w14:textId="77777777" w:rsidR="00BF3DAF" w:rsidRPr="00732108" w:rsidRDefault="00BF3DAF" w:rsidP="001E36D5">
            <w:pPr>
              <w:rPr>
                <w:rFonts w:ascii="Arial" w:hAnsi="Arial" w:cs="Arial"/>
                <w:lang w:val="hr-HR"/>
              </w:rPr>
            </w:pPr>
          </w:p>
        </w:tc>
        <w:tc>
          <w:tcPr>
            <w:tcW w:w="1101" w:type="dxa"/>
            <w:vAlign w:val="center"/>
          </w:tcPr>
          <w:p w14:paraId="49769AEF" w14:textId="77777777" w:rsidR="00BF3DAF" w:rsidRPr="00732108" w:rsidRDefault="00BF3DAF" w:rsidP="001E36D5">
            <w:pPr>
              <w:rPr>
                <w:rFonts w:ascii="Arial" w:hAnsi="Arial" w:cs="Arial"/>
                <w:lang w:val="hr-HR"/>
              </w:rPr>
            </w:pPr>
          </w:p>
        </w:tc>
        <w:tc>
          <w:tcPr>
            <w:tcW w:w="1057" w:type="dxa"/>
            <w:vAlign w:val="center"/>
          </w:tcPr>
          <w:p w14:paraId="66229E3C" w14:textId="77777777" w:rsidR="00BF3DAF" w:rsidRPr="00732108" w:rsidRDefault="00BF3DAF" w:rsidP="001E36D5">
            <w:pPr>
              <w:rPr>
                <w:rFonts w:ascii="Arial" w:hAnsi="Arial" w:cs="Arial"/>
                <w:lang w:val="hr-HR"/>
              </w:rPr>
            </w:pPr>
          </w:p>
        </w:tc>
        <w:tc>
          <w:tcPr>
            <w:tcW w:w="1057" w:type="dxa"/>
            <w:vAlign w:val="center"/>
          </w:tcPr>
          <w:p w14:paraId="591D54B6" w14:textId="77777777" w:rsidR="00BF3DAF" w:rsidRPr="00732108" w:rsidRDefault="00BF3DAF" w:rsidP="001E36D5">
            <w:pPr>
              <w:rPr>
                <w:rFonts w:ascii="Arial" w:hAnsi="Arial" w:cs="Arial"/>
                <w:lang w:val="hr-HR"/>
              </w:rPr>
            </w:pPr>
          </w:p>
        </w:tc>
        <w:tc>
          <w:tcPr>
            <w:tcW w:w="1057" w:type="dxa"/>
            <w:vAlign w:val="center"/>
          </w:tcPr>
          <w:p w14:paraId="5547C00E" w14:textId="77777777" w:rsidR="00BF3DAF" w:rsidRPr="00732108" w:rsidRDefault="00BF3DAF" w:rsidP="001E36D5">
            <w:pPr>
              <w:rPr>
                <w:rFonts w:ascii="Arial" w:hAnsi="Arial" w:cs="Arial"/>
                <w:lang w:val="hr-HR"/>
              </w:rPr>
            </w:pPr>
          </w:p>
        </w:tc>
      </w:tr>
      <w:tr w:rsidR="00BF3DAF" w:rsidRPr="00732108" w14:paraId="51230071" w14:textId="77777777" w:rsidTr="001E36D5">
        <w:trPr>
          <w:trHeight w:val="265"/>
        </w:trPr>
        <w:tc>
          <w:tcPr>
            <w:tcW w:w="1522" w:type="dxa"/>
            <w:vAlign w:val="center"/>
          </w:tcPr>
          <w:p w14:paraId="5510463C" w14:textId="77777777" w:rsidR="00BF3DAF" w:rsidRPr="00732108" w:rsidRDefault="00BF3DAF" w:rsidP="001E36D5">
            <w:pPr>
              <w:rPr>
                <w:rFonts w:ascii="Arial" w:hAnsi="Arial" w:cs="Arial"/>
                <w:b/>
                <w:lang w:val="hr-HR"/>
              </w:rPr>
            </w:pPr>
            <w:r w:rsidRPr="00732108">
              <w:rPr>
                <w:rFonts w:ascii="Arial" w:hAnsi="Arial" w:cs="Arial"/>
                <w:lang w:val="hr-HR"/>
              </w:rPr>
              <w:t>Brtonigla-</w:t>
            </w:r>
            <w:proofErr w:type="spellStart"/>
            <w:r w:rsidRPr="00732108">
              <w:rPr>
                <w:rFonts w:ascii="Arial" w:hAnsi="Arial" w:cs="Arial"/>
                <w:lang w:val="hr-HR"/>
              </w:rPr>
              <w:t>Verteneglio</w:t>
            </w:r>
            <w:proofErr w:type="spellEnd"/>
          </w:p>
        </w:tc>
        <w:tc>
          <w:tcPr>
            <w:tcW w:w="1450" w:type="dxa"/>
            <w:vAlign w:val="center"/>
          </w:tcPr>
          <w:p w14:paraId="6C63536C" w14:textId="77777777" w:rsidR="00BF3DAF" w:rsidRPr="00732108" w:rsidRDefault="00BF3DAF" w:rsidP="001E36D5">
            <w:pPr>
              <w:rPr>
                <w:rFonts w:ascii="Arial" w:hAnsi="Arial" w:cs="Arial"/>
                <w:color w:val="000000"/>
                <w:shd w:val="clear" w:color="auto" w:fill="FFFFFF"/>
                <w:lang w:val="hr-HR"/>
              </w:rPr>
            </w:pPr>
            <w:r w:rsidRPr="00732108">
              <w:rPr>
                <w:rFonts w:ascii="Arial" w:hAnsi="Arial" w:cs="Arial"/>
                <w:color w:val="000000"/>
                <w:shd w:val="clear" w:color="auto" w:fill="FFFFFF"/>
                <w:lang w:val="hr-HR"/>
              </w:rPr>
              <w:t>342</w:t>
            </w:r>
          </w:p>
        </w:tc>
        <w:tc>
          <w:tcPr>
            <w:tcW w:w="723" w:type="dxa"/>
            <w:vAlign w:val="center"/>
          </w:tcPr>
          <w:p w14:paraId="39843817" w14:textId="77777777" w:rsidR="00BF3DAF" w:rsidRPr="00732108" w:rsidRDefault="00BF3DAF" w:rsidP="001E36D5">
            <w:pPr>
              <w:rPr>
                <w:rFonts w:ascii="Arial" w:hAnsi="Arial" w:cs="Arial"/>
                <w:lang w:val="hr-HR"/>
              </w:rPr>
            </w:pPr>
            <w:r w:rsidRPr="00732108">
              <w:rPr>
                <w:rFonts w:ascii="Arial" w:hAnsi="Arial" w:cs="Arial"/>
                <w:lang w:val="hr-HR"/>
              </w:rPr>
              <w:t>40</w:t>
            </w:r>
          </w:p>
        </w:tc>
        <w:tc>
          <w:tcPr>
            <w:tcW w:w="1057" w:type="dxa"/>
            <w:vAlign w:val="center"/>
          </w:tcPr>
          <w:p w14:paraId="2068ACE3" w14:textId="77777777" w:rsidR="00BF3DAF" w:rsidRPr="00732108" w:rsidRDefault="00BF3DAF" w:rsidP="001E36D5">
            <w:pPr>
              <w:rPr>
                <w:rFonts w:ascii="Arial" w:hAnsi="Arial" w:cs="Arial"/>
                <w:lang w:val="hr-HR"/>
              </w:rPr>
            </w:pPr>
            <w:r w:rsidRPr="00732108">
              <w:rPr>
                <w:rFonts w:ascii="Arial" w:hAnsi="Arial" w:cs="Arial"/>
                <w:lang w:val="hr-HR"/>
              </w:rPr>
              <w:t>11,7%</w:t>
            </w:r>
          </w:p>
        </w:tc>
        <w:tc>
          <w:tcPr>
            <w:tcW w:w="1101" w:type="dxa"/>
            <w:vAlign w:val="center"/>
          </w:tcPr>
          <w:p w14:paraId="6ABD54D5" w14:textId="77777777" w:rsidR="00BF3DAF" w:rsidRPr="00732108" w:rsidRDefault="00BF3DAF" w:rsidP="001E36D5">
            <w:pPr>
              <w:rPr>
                <w:rFonts w:ascii="Arial" w:hAnsi="Arial" w:cs="Arial"/>
                <w:lang w:val="hr-HR"/>
              </w:rPr>
            </w:pPr>
            <w:r w:rsidRPr="00732108">
              <w:rPr>
                <w:rFonts w:ascii="Arial" w:hAnsi="Arial" w:cs="Arial"/>
                <w:lang w:val="hr-HR"/>
              </w:rPr>
              <w:t>213</w:t>
            </w:r>
          </w:p>
        </w:tc>
        <w:tc>
          <w:tcPr>
            <w:tcW w:w="1057" w:type="dxa"/>
            <w:vAlign w:val="center"/>
          </w:tcPr>
          <w:p w14:paraId="7C6C5D72" w14:textId="77777777" w:rsidR="00BF3DAF" w:rsidRPr="00732108" w:rsidRDefault="00BF3DAF" w:rsidP="001E36D5">
            <w:pPr>
              <w:rPr>
                <w:rFonts w:ascii="Arial" w:hAnsi="Arial" w:cs="Arial"/>
                <w:lang w:val="hr-HR"/>
              </w:rPr>
            </w:pPr>
            <w:r w:rsidRPr="00732108">
              <w:rPr>
                <w:rFonts w:ascii="Arial" w:hAnsi="Arial" w:cs="Arial"/>
                <w:lang w:val="hr-HR"/>
              </w:rPr>
              <w:t>62,3%</w:t>
            </w:r>
          </w:p>
        </w:tc>
        <w:tc>
          <w:tcPr>
            <w:tcW w:w="1057" w:type="dxa"/>
            <w:vAlign w:val="center"/>
          </w:tcPr>
          <w:p w14:paraId="6449D819" w14:textId="77777777" w:rsidR="00BF3DAF" w:rsidRPr="00732108" w:rsidRDefault="00BF3DAF" w:rsidP="001E36D5">
            <w:pPr>
              <w:rPr>
                <w:rFonts w:ascii="Arial" w:hAnsi="Arial" w:cs="Arial"/>
                <w:lang w:val="hr-HR"/>
              </w:rPr>
            </w:pPr>
            <w:r w:rsidRPr="00732108">
              <w:rPr>
                <w:rFonts w:ascii="Arial" w:hAnsi="Arial" w:cs="Arial"/>
                <w:lang w:val="hr-HR"/>
              </w:rPr>
              <w:t>89</w:t>
            </w:r>
          </w:p>
        </w:tc>
        <w:tc>
          <w:tcPr>
            <w:tcW w:w="1057" w:type="dxa"/>
            <w:vAlign w:val="center"/>
          </w:tcPr>
          <w:p w14:paraId="7FF41051" w14:textId="77777777" w:rsidR="00BF3DAF" w:rsidRPr="00732108" w:rsidRDefault="00BF3DAF" w:rsidP="001E36D5">
            <w:pPr>
              <w:rPr>
                <w:rFonts w:ascii="Arial" w:hAnsi="Arial" w:cs="Arial"/>
                <w:lang w:val="hr-HR"/>
              </w:rPr>
            </w:pPr>
            <w:r w:rsidRPr="00732108">
              <w:rPr>
                <w:rFonts w:ascii="Arial" w:hAnsi="Arial" w:cs="Arial"/>
                <w:lang w:val="hr-HR"/>
              </w:rPr>
              <w:t>26,02%</w:t>
            </w:r>
          </w:p>
        </w:tc>
      </w:tr>
      <w:tr w:rsidR="00BF3DAF" w:rsidRPr="00732108" w14:paraId="03738617" w14:textId="77777777" w:rsidTr="001E36D5">
        <w:trPr>
          <w:trHeight w:val="265"/>
        </w:trPr>
        <w:tc>
          <w:tcPr>
            <w:tcW w:w="1522" w:type="dxa"/>
            <w:vAlign w:val="center"/>
          </w:tcPr>
          <w:p w14:paraId="46D4C332" w14:textId="77777777" w:rsidR="00BF3DAF" w:rsidRPr="00732108" w:rsidRDefault="00BF3DAF" w:rsidP="001E36D5">
            <w:pPr>
              <w:rPr>
                <w:rFonts w:ascii="Arial" w:hAnsi="Arial" w:cs="Arial"/>
                <w:b/>
                <w:lang w:val="hr-HR"/>
              </w:rPr>
            </w:pPr>
            <w:proofErr w:type="spellStart"/>
            <w:r w:rsidRPr="00732108">
              <w:rPr>
                <w:rFonts w:ascii="Arial" w:hAnsi="Arial" w:cs="Arial"/>
                <w:lang w:val="hr-HR"/>
              </w:rPr>
              <w:t>Fiorini-Fiorini</w:t>
            </w:r>
            <w:proofErr w:type="spellEnd"/>
          </w:p>
        </w:tc>
        <w:tc>
          <w:tcPr>
            <w:tcW w:w="1450" w:type="dxa"/>
            <w:vAlign w:val="center"/>
          </w:tcPr>
          <w:p w14:paraId="6B512E54" w14:textId="77777777" w:rsidR="00BF3DAF" w:rsidRPr="00732108" w:rsidRDefault="00BF3DAF" w:rsidP="001E36D5">
            <w:pPr>
              <w:rPr>
                <w:rFonts w:ascii="Arial" w:hAnsi="Arial" w:cs="Arial"/>
                <w:color w:val="000000"/>
                <w:shd w:val="clear" w:color="auto" w:fill="FFFFFF"/>
                <w:lang w:val="hr-HR"/>
              </w:rPr>
            </w:pPr>
            <w:r w:rsidRPr="00732108">
              <w:rPr>
                <w:rFonts w:ascii="Arial" w:hAnsi="Arial" w:cs="Arial"/>
                <w:color w:val="000000"/>
                <w:shd w:val="clear" w:color="auto" w:fill="FFFFFF"/>
                <w:lang w:val="hr-HR"/>
              </w:rPr>
              <w:t>84</w:t>
            </w:r>
          </w:p>
        </w:tc>
        <w:tc>
          <w:tcPr>
            <w:tcW w:w="723" w:type="dxa"/>
            <w:vAlign w:val="center"/>
          </w:tcPr>
          <w:p w14:paraId="246B2C33" w14:textId="77777777" w:rsidR="00BF3DAF" w:rsidRPr="00732108" w:rsidRDefault="00BF3DAF" w:rsidP="001E36D5">
            <w:pPr>
              <w:rPr>
                <w:rFonts w:ascii="Arial" w:hAnsi="Arial" w:cs="Arial"/>
                <w:lang w:val="hr-HR"/>
              </w:rPr>
            </w:pPr>
            <w:r w:rsidRPr="00732108">
              <w:rPr>
                <w:rFonts w:ascii="Arial" w:hAnsi="Arial" w:cs="Arial"/>
                <w:lang w:val="hr-HR"/>
              </w:rPr>
              <w:t>8</w:t>
            </w:r>
          </w:p>
        </w:tc>
        <w:tc>
          <w:tcPr>
            <w:tcW w:w="1057" w:type="dxa"/>
            <w:vAlign w:val="center"/>
          </w:tcPr>
          <w:p w14:paraId="3E8B78B8" w14:textId="77777777" w:rsidR="00BF3DAF" w:rsidRPr="00732108" w:rsidRDefault="00BF3DAF" w:rsidP="001E36D5">
            <w:pPr>
              <w:rPr>
                <w:rFonts w:ascii="Arial" w:hAnsi="Arial" w:cs="Arial"/>
                <w:lang w:val="hr-HR"/>
              </w:rPr>
            </w:pPr>
            <w:r w:rsidRPr="00732108">
              <w:rPr>
                <w:rFonts w:ascii="Arial" w:hAnsi="Arial" w:cs="Arial"/>
                <w:lang w:val="hr-HR"/>
              </w:rPr>
              <w:t>9,52%</w:t>
            </w:r>
          </w:p>
        </w:tc>
        <w:tc>
          <w:tcPr>
            <w:tcW w:w="1101" w:type="dxa"/>
            <w:vAlign w:val="center"/>
          </w:tcPr>
          <w:p w14:paraId="07A2FCAB" w14:textId="77777777" w:rsidR="00BF3DAF" w:rsidRPr="00732108" w:rsidRDefault="00BF3DAF" w:rsidP="001E36D5">
            <w:pPr>
              <w:rPr>
                <w:rFonts w:ascii="Arial" w:hAnsi="Arial" w:cs="Arial"/>
                <w:lang w:val="hr-HR"/>
              </w:rPr>
            </w:pPr>
            <w:r w:rsidRPr="00732108">
              <w:rPr>
                <w:rFonts w:ascii="Arial" w:hAnsi="Arial" w:cs="Arial"/>
                <w:lang w:val="hr-HR"/>
              </w:rPr>
              <w:t>62</w:t>
            </w:r>
          </w:p>
        </w:tc>
        <w:tc>
          <w:tcPr>
            <w:tcW w:w="1057" w:type="dxa"/>
            <w:vAlign w:val="center"/>
          </w:tcPr>
          <w:p w14:paraId="12C3ED16" w14:textId="77777777" w:rsidR="00BF3DAF" w:rsidRPr="00732108" w:rsidRDefault="00BF3DAF" w:rsidP="001E36D5">
            <w:pPr>
              <w:rPr>
                <w:rFonts w:ascii="Arial" w:hAnsi="Arial" w:cs="Arial"/>
                <w:lang w:val="hr-HR"/>
              </w:rPr>
            </w:pPr>
            <w:r w:rsidRPr="00732108">
              <w:rPr>
                <w:rFonts w:ascii="Arial" w:hAnsi="Arial" w:cs="Arial"/>
                <w:lang w:val="hr-HR"/>
              </w:rPr>
              <w:t>73,81%</w:t>
            </w:r>
          </w:p>
        </w:tc>
        <w:tc>
          <w:tcPr>
            <w:tcW w:w="1057" w:type="dxa"/>
            <w:vAlign w:val="center"/>
          </w:tcPr>
          <w:p w14:paraId="016B2AFB" w14:textId="77777777" w:rsidR="00BF3DAF" w:rsidRPr="00732108" w:rsidRDefault="00BF3DAF" w:rsidP="001E36D5">
            <w:pPr>
              <w:rPr>
                <w:rFonts w:ascii="Arial" w:hAnsi="Arial" w:cs="Arial"/>
                <w:lang w:val="hr-HR"/>
              </w:rPr>
            </w:pPr>
            <w:r w:rsidRPr="00732108">
              <w:rPr>
                <w:rFonts w:ascii="Arial" w:hAnsi="Arial" w:cs="Arial"/>
                <w:lang w:val="hr-HR"/>
              </w:rPr>
              <w:t>14</w:t>
            </w:r>
          </w:p>
        </w:tc>
        <w:tc>
          <w:tcPr>
            <w:tcW w:w="1057" w:type="dxa"/>
            <w:vAlign w:val="center"/>
          </w:tcPr>
          <w:p w14:paraId="075C8553" w14:textId="77777777" w:rsidR="00BF3DAF" w:rsidRPr="00732108" w:rsidRDefault="00BF3DAF" w:rsidP="001E36D5">
            <w:pPr>
              <w:rPr>
                <w:rFonts w:ascii="Arial" w:hAnsi="Arial" w:cs="Arial"/>
                <w:lang w:val="hr-HR"/>
              </w:rPr>
            </w:pPr>
            <w:r w:rsidRPr="00732108">
              <w:rPr>
                <w:rFonts w:ascii="Arial" w:hAnsi="Arial" w:cs="Arial"/>
                <w:lang w:val="hr-HR"/>
              </w:rPr>
              <w:t>16,67 %</w:t>
            </w:r>
          </w:p>
        </w:tc>
      </w:tr>
      <w:tr w:rsidR="00BF3DAF" w:rsidRPr="00732108" w14:paraId="2C98DEDA" w14:textId="77777777" w:rsidTr="001E36D5">
        <w:trPr>
          <w:trHeight w:val="265"/>
        </w:trPr>
        <w:tc>
          <w:tcPr>
            <w:tcW w:w="1522" w:type="dxa"/>
            <w:vAlign w:val="center"/>
          </w:tcPr>
          <w:p w14:paraId="01EBE388" w14:textId="77777777" w:rsidR="00BF3DAF" w:rsidRPr="00732108" w:rsidRDefault="00BF3DAF" w:rsidP="001E36D5">
            <w:pPr>
              <w:rPr>
                <w:rFonts w:ascii="Arial" w:hAnsi="Arial" w:cs="Arial"/>
                <w:b/>
                <w:lang w:val="hr-HR"/>
              </w:rPr>
            </w:pPr>
            <w:proofErr w:type="spellStart"/>
            <w:r w:rsidRPr="00732108">
              <w:rPr>
                <w:rFonts w:ascii="Arial" w:hAnsi="Arial" w:cs="Arial"/>
                <w:lang w:val="hr-HR"/>
              </w:rPr>
              <w:t>Karigador-Carigador</w:t>
            </w:r>
            <w:proofErr w:type="spellEnd"/>
          </w:p>
        </w:tc>
        <w:tc>
          <w:tcPr>
            <w:tcW w:w="1450" w:type="dxa"/>
            <w:vAlign w:val="center"/>
          </w:tcPr>
          <w:p w14:paraId="518498F5" w14:textId="77777777" w:rsidR="00BF3DAF" w:rsidRPr="00732108" w:rsidRDefault="00BF3DAF" w:rsidP="001E36D5">
            <w:pPr>
              <w:rPr>
                <w:rFonts w:ascii="Arial" w:hAnsi="Arial" w:cs="Arial"/>
                <w:color w:val="000000"/>
                <w:shd w:val="clear" w:color="auto" w:fill="FFFFFF"/>
                <w:lang w:val="hr-HR"/>
              </w:rPr>
            </w:pPr>
            <w:r w:rsidRPr="00732108">
              <w:rPr>
                <w:rFonts w:ascii="Arial" w:hAnsi="Arial" w:cs="Arial"/>
                <w:color w:val="000000"/>
                <w:shd w:val="clear" w:color="auto" w:fill="FFFFFF"/>
                <w:lang w:val="hr-HR"/>
              </w:rPr>
              <w:t>85</w:t>
            </w:r>
          </w:p>
        </w:tc>
        <w:tc>
          <w:tcPr>
            <w:tcW w:w="723" w:type="dxa"/>
            <w:vAlign w:val="center"/>
          </w:tcPr>
          <w:p w14:paraId="66ECC835" w14:textId="77777777" w:rsidR="00BF3DAF" w:rsidRPr="00732108" w:rsidRDefault="00BF3DAF" w:rsidP="001E36D5">
            <w:pPr>
              <w:rPr>
                <w:rFonts w:ascii="Arial" w:hAnsi="Arial" w:cs="Arial"/>
                <w:lang w:val="hr-HR"/>
              </w:rPr>
            </w:pPr>
            <w:r w:rsidRPr="00732108">
              <w:rPr>
                <w:rFonts w:ascii="Arial" w:hAnsi="Arial" w:cs="Arial"/>
                <w:lang w:val="hr-HR"/>
              </w:rPr>
              <w:t>5</w:t>
            </w:r>
          </w:p>
        </w:tc>
        <w:tc>
          <w:tcPr>
            <w:tcW w:w="1057" w:type="dxa"/>
            <w:vAlign w:val="center"/>
          </w:tcPr>
          <w:p w14:paraId="24C98035" w14:textId="77777777" w:rsidR="00BF3DAF" w:rsidRPr="00732108" w:rsidRDefault="00BF3DAF" w:rsidP="001E36D5">
            <w:pPr>
              <w:rPr>
                <w:rFonts w:ascii="Arial" w:hAnsi="Arial" w:cs="Arial"/>
                <w:lang w:val="hr-HR"/>
              </w:rPr>
            </w:pPr>
            <w:r w:rsidRPr="00732108">
              <w:rPr>
                <w:rFonts w:ascii="Arial" w:hAnsi="Arial" w:cs="Arial"/>
                <w:lang w:val="hr-HR"/>
              </w:rPr>
              <w:t>5,88%</w:t>
            </w:r>
          </w:p>
        </w:tc>
        <w:tc>
          <w:tcPr>
            <w:tcW w:w="1101" w:type="dxa"/>
            <w:vAlign w:val="center"/>
          </w:tcPr>
          <w:p w14:paraId="61483AC2" w14:textId="77777777" w:rsidR="00BF3DAF" w:rsidRPr="00732108" w:rsidRDefault="00BF3DAF" w:rsidP="001E36D5">
            <w:pPr>
              <w:rPr>
                <w:rFonts w:ascii="Arial" w:hAnsi="Arial" w:cs="Arial"/>
                <w:lang w:val="hr-HR"/>
              </w:rPr>
            </w:pPr>
            <w:r w:rsidRPr="00732108">
              <w:rPr>
                <w:rFonts w:ascii="Arial" w:hAnsi="Arial" w:cs="Arial"/>
                <w:lang w:val="hr-HR"/>
              </w:rPr>
              <w:t>53</w:t>
            </w:r>
          </w:p>
        </w:tc>
        <w:tc>
          <w:tcPr>
            <w:tcW w:w="1057" w:type="dxa"/>
            <w:vAlign w:val="center"/>
          </w:tcPr>
          <w:p w14:paraId="2B030596" w14:textId="77777777" w:rsidR="00BF3DAF" w:rsidRPr="00732108" w:rsidRDefault="00BF3DAF" w:rsidP="001E36D5">
            <w:pPr>
              <w:rPr>
                <w:rFonts w:ascii="Arial" w:hAnsi="Arial" w:cs="Arial"/>
                <w:lang w:val="hr-HR"/>
              </w:rPr>
            </w:pPr>
            <w:r w:rsidRPr="00732108">
              <w:rPr>
                <w:rFonts w:ascii="Arial" w:hAnsi="Arial" w:cs="Arial"/>
                <w:lang w:val="hr-HR"/>
              </w:rPr>
              <w:t>62,35%</w:t>
            </w:r>
          </w:p>
        </w:tc>
        <w:tc>
          <w:tcPr>
            <w:tcW w:w="1057" w:type="dxa"/>
            <w:vAlign w:val="center"/>
          </w:tcPr>
          <w:p w14:paraId="2DFA0E8E" w14:textId="77777777" w:rsidR="00BF3DAF" w:rsidRPr="00732108" w:rsidRDefault="00BF3DAF" w:rsidP="001E36D5">
            <w:pPr>
              <w:rPr>
                <w:rFonts w:ascii="Arial" w:hAnsi="Arial" w:cs="Arial"/>
                <w:lang w:val="hr-HR"/>
              </w:rPr>
            </w:pPr>
            <w:r w:rsidRPr="00732108">
              <w:rPr>
                <w:rFonts w:ascii="Arial" w:hAnsi="Arial" w:cs="Arial"/>
                <w:lang w:val="hr-HR"/>
              </w:rPr>
              <w:t>27</w:t>
            </w:r>
          </w:p>
        </w:tc>
        <w:tc>
          <w:tcPr>
            <w:tcW w:w="1057" w:type="dxa"/>
            <w:vAlign w:val="center"/>
          </w:tcPr>
          <w:p w14:paraId="6D0D26DD" w14:textId="77777777" w:rsidR="00BF3DAF" w:rsidRPr="00732108" w:rsidRDefault="00BF3DAF" w:rsidP="001E36D5">
            <w:pPr>
              <w:rPr>
                <w:rFonts w:ascii="Arial" w:hAnsi="Arial" w:cs="Arial"/>
                <w:highlight w:val="green"/>
                <w:lang w:val="hr-HR"/>
              </w:rPr>
            </w:pPr>
            <w:r w:rsidRPr="00732108">
              <w:rPr>
                <w:rFonts w:ascii="Arial" w:hAnsi="Arial" w:cs="Arial"/>
                <w:lang w:val="hr-HR"/>
              </w:rPr>
              <w:t>31,76%</w:t>
            </w:r>
          </w:p>
        </w:tc>
      </w:tr>
      <w:tr w:rsidR="00BF3DAF" w:rsidRPr="00732108" w14:paraId="376C8CFC" w14:textId="77777777" w:rsidTr="001E36D5">
        <w:trPr>
          <w:trHeight w:val="265"/>
        </w:trPr>
        <w:tc>
          <w:tcPr>
            <w:tcW w:w="1522" w:type="dxa"/>
            <w:vAlign w:val="center"/>
          </w:tcPr>
          <w:p w14:paraId="7FAA20B1" w14:textId="77777777" w:rsidR="00BF3DAF" w:rsidRPr="00732108" w:rsidRDefault="00BF3DAF" w:rsidP="001E36D5">
            <w:pPr>
              <w:rPr>
                <w:rFonts w:ascii="Arial" w:hAnsi="Arial" w:cs="Arial"/>
                <w:b/>
                <w:lang w:val="hr-HR"/>
              </w:rPr>
            </w:pPr>
            <w:r w:rsidRPr="00732108">
              <w:rPr>
                <w:rFonts w:ascii="Arial" w:hAnsi="Arial" w:cs="Arial"/>
                <w:lang w:val="hr-HR"/>
              </w:rPr>
              <w:t>Nova Vas-</w:t>
            </w:r>
            <w:proofErr w:type="spellStart"/>
            <w:r w:rsidRPr="00732108">
              <w:rPr>
                <w:rFonts w:ascii="Arial" w:hAnsi="Arial" w:cs="Arial"/>
                <w:lang w:val="hr-HR"/>
              </w:rPr>
              <w:t>Villanova</w:t>
            </w:r>
            <w:proofErr w:type="spellEnd"/>
          </w:p>
        </w:tc>
        <w:tc>
          <w:tcPr>
            <w:tcW w:w="1450" w:type="dxa"/>
            <w:vAlign w:val="center"/>
          </w:tcPr>
          <w:p w14:paraId="3CB51BCA" w14:textId="77777777" w:rsidR="00BF3DAF" w:rsidRPr="00732108" w:rsidRDefault="00BF3DAF" w:rsidP="001E36D5">
            <w:pPr>
              <w:rPr>
                <w:rFonts w:ascii="Arial" w:hAnsi="Arial" w:cs="Arial"/>
                <w:color w:val="000000"/>
                <w:shd w:val="clear" w:color="auto" w:fill="FFFFFF"/>
                <w:lang w:val="hr-HR"/>
              </w:rPr>
            </w:pPr>
            <w:r w:rsidRPr="00732108">
              <w:rPr>
                <w:rFonts w:ascii="Arial" w:hAnsi="Arial" w:cs="Arial"/>
                <w:color w:val="000000"/>
                <w:shd w:val="clear" w:color="auto" w:fill="FFFFFF"/>
                <w:lang w:val="hr-HR"/>
              </w:rPr>
              <w:t>183</w:t>
            </w:r>
          </w:p>
        </w:tc>
        <w:tc>
          <w:tcPr>
            <w:tcW w:w="723" w:type="dxa"/>
            <w:vAlign w:val="center"/>
          </w:tcPr>
          <w:p w14:paraId="0AF7E708" w14:textId="77777777" w:rsidR="00BF3DAF" w:rsidRPr="00732108" w:rsidRDefault="00BF3DAF" w:rsidP="001E36D5">
            <w:pPr>
              <w:rPr>
                <w:rFonts w:ascii="Arial" w:hAnsi="Arial" w:cs="Arial"/>
                <w:lang w:val="hr-HR"/>
              </w:rPr>
            </w:pPr>
            <w:r w:rsidRPr="00732108">
              <w:rPr>
                <w:rFonts w:ascii="Arial" w:hAnsi="Arial" w:cs="Arial"/>
                <w:lang w:val="hr-HR"/>
              </w:rPr>
              <w:t>21</w:t>
            </w:r>
          </w:p>
        </w:tc>
        <w:tc>
          <w:tcPr>
            <w:tcW w:w="1057" w:type="dxa"/>
            <w:vAlign w:val="center"/>
          </w:tcPr>
          <w:p w14:paraId="6366DECB" w14:textId="77777777" w:rsidR="00BF3DAF" w:rsidRPr="00732108" w:rsidRDefault="00BF3DAF" w:rsidP="001E36D5">
            <w:pPr>
              <w:rPr>
                <w:rFonts w:ascii="Arial" w:hAnsi="Arial" w:cs="Arial"/>
                <w:lang w:val="hr-HR"/>
              </w:rPr>
            </w:pPr>
            <w:r w:rsidRPr="00732108">
              <w:rPr>
                <w:rFonts w:ascii="Arial" w:hAnsi="Arial" w:cs="Arial"/>
                <w:lang w:val="hr-HR"/>
              </w:rPr>
              <w:t>11,48%</w:t>
            </w:r>
          </w:p>
        </w:tc>
        <w:tc>
          <w:tcPr>
            <w:tcW w:w="1101" w:type="dxa"/>
            <w:vAlign w:val="center"/>
          </w:tcPr>
          <w:p w14:paraId="7C7DF71F" w14:textId="77777777" w:rsidR="00BF3DAF" w:rsidRPr="00732108" w:rsidRDefault="00BF3DAF" w:rsidP="001E36D5">
            <w:pPr>
              <w:rPr>
                <w:rFonts w:ascii="Arial" w:hAnsi="Arial" w:cs="Arial"/>
                <w:lang w:val="hr-HR"/>
              </w:rPr>
            </w:pPr>
            <w:r w:rsidRPr="00732108">
              <w:rPr>
                <w:rFonts w:ascii="Arial" w:hAnsi="Arial" w:cs="Arial"/>
                <w:lang w:val="hr-HR"/>
              </w:rPr>
              <w:t>121</w:t>
            </w:r>
          </w:p>
        </w:tc>
        <w:tc>
          <w:tcPr>
            <w:tcW w:w="1057" w:type="dxa"/>
            <w:vAlign w:val="center"/>
          </w:tcPr>
          <w:p w14:paraId="077E5740" w14:textId="77777777" w:rsidR="00BF3DAF" w:rsidRPr="00732108" w:rsidRDefault="00BF3DAF" w:rsidP="001E36D5">
            <w:pPr>
              <w:rPr>
                <w:rFonts w:ascii="Arial" w:hAnsi="Arial" w:cs="Arial"/>
                <w:lang w:val="hr-HR"/>
              </w:rPr>
            </w:pPr>
            <w:r w:rsidRPr="00732108">
              <w:rPr>
                <w:rFonts w:ascii="Arial" w:hAnsi="Arial" w:cs="Arial"/>
                <w:lang w:val="hr-HR"/>
              </w:rPr>
              <w:t>66,12%</w:t>
            </w:r>
          </w:p>
        </w:tc>
        <w:tc>
          <w:tcPr>
            <w:tcW w:w="1057" w:type="dxa"/>
            <w:vAlign w:val="center"/>
          </w:tcPr>
          <w:p w14:paraId="14E5F6D0" w14:textId="77777777" w:rsidR="00BF3DAF" w:rsidRPr="00732108" w:rsidRDefault="00BF3DAF" w:rsidP="001E36D5">
            <w:pPr>
              <w:rPr>
                <w:rFonts w:ascii="Arial" w:hAnsi="Arial" w:cs="Arial"/>
                <w:lang w:val="hr-HR"/>
              </w:rPr>
            </w:pPr>
            <w:r w:rsidRPr="00732108">
              <w:rPr>
                <w:rFonts w:ascii="Arial" w:hAnsi="Arial" w:cs="Arial"/>
                <w:lang w:val="hr-HR"/>
              </w:rPr>
              <w:t>41</w:t>
            </w:r>
          </w:p>
        </w:tc>
        <w:tc>
          <w:tcPr>
            <w:tcW w:w="1057" w:type="dxa"/>
            <w:vAlign w:val="center"/>
          </w:tcPr>
          <w:p w14:paraId="553A44C1" w14:textId="77777777" w:rsidR="00BF3DAF" w:rsidRPr="00732108" w:rsidRDefault="00BF3DAF" w:rsidP="001E36D5">
            <w:pPr>
              <w:rPr>
                <w:rFonts w:ascii="Arial" w:hAnsi="Arial" w:cs="Arial"/>
                <w:lang w:val="hr-HR"/>
              </w:rPr>
            </w:pPr>
            <w:r w:rsidRPr="00732108">
              <w:rPr>
                <w:rFonts w:ascii="Arial" w:hAnsi="Arial" w:cs="Arial"/>
                <w:lang w:val="hr-HR"/>
              </w:rPr>
              <w:t>22,40%</w:t>
            </w:r>
          </w:p>
        </w:tc>
      </w:tr>
      <w:tr w:rsidR="00BF3DAF" w:rsidRPr="00732108" w14:paraId="430FA192" w14:textId="77777777" w:rsidTr="001E36D5">
        <w:trPr>
          <w:trHeight w:val="265"/>
        </w:trPr>
        <w:tc>
          <w:tcPr>
            <w:tcW w:w="1522" w:type="dxa"/>
            <w:vAlign w:val="center"/>
          </w:tcPr>
          <w:p w14:paraId="5A697676" w14:textId="77777777" w:rsidR="00BF3DAF" w:rsidRPr="00732108" w:rsidRDefault="00BF3DAF" w:rsidP="001E36D5">
            <w:pPr>
              <w:rPr>
                <w:rFonts w:ascii="Arial" w:hAnsi="Arial" w:cs="Arial"/>
                <w:b/>
                <w:lang w:val="hr-HR"/>
              </w:rPr>
            </w:pPr>
            <w:r w:rsidRPr="00732108">
              <w:rPr>
                <w:rFonts w:ascii="Arial" w:hAnsi="Arial" w:cs="Arial"/>
                <w:lang w:val="hr-HR"/>
              </w:rPr>
              <w:t>Radini-Radini</w:t>
            </w:r>
          </w:p>
        </w:tc>
        <w:tc>
          <w:tcPr>
            <w:tcW w:w="1450" w:type="dxa"/>
            <w:vAlign w:val="center"/>
          </w:tcPr>
          <w:p w14:paraId="1AF281AF" w14:textId="77777777" w:rsidR="00BF3DAF" w:rsidRPr="00732108" w:rsidRDefault="00BF3DAF" w:rsidP="001E36D5">
            <w:pPr>
              <w:rPr>
                <w:rFonts w:ascii="Arial" w:hAnsi="Arial" w:cs="Arial"/>
                <w:color w:val="000000"/>
                <w:shd w:val="clear" w:color="auto" w:fill="FFFFFF"/>
                <w:lang w:val="hr-HR"/>
              </w:rPr>
            </w:pPr>
            <w:r w:rsidRPr="00732108">
              <w:rPr>
                <w:rFonts w:ascii="Arial" w:hAnsi="Arial" w:cs="Arial"/>
                <w:color w:val="000000"/>
                <w:shd w:val="clear" w:color="auto" w:fill="FFFFFF"/>
                <w:lang w:val="hr-HR"/>
              </w:rPr>
              <w:t>63</w:t>
            </w:r>
          </w:p>
        </w:tc>
        <w:tc>
          <w:tcPr>
            <w:tcW w:w="723" w:type="dxa"/>
            <w:vAlign w:val="center"/>
          </w:tcPr>
          <w:p w14:paraId="6465D0DE" w14:textId="77777777" w:rsidR="00BF3DAF" w:rsidRPr="00732108" w:rsidRDefault="00BF3DAF" w:rsidP="001E36D5">
            <w:pPr>
              <w:rPr>
                <w:rFonts w:ascii="Arial" w:hAnsi="Arial" w:cs="Arial"/>
                <w:lang w:val="hr-HR"/>
              </w:rPr>
            </w:pPr>
            <w:r w:rsidRPr="00732108">
              <w:rPr>
                <w:rFonts w:ascii="Arial" w:hAnsi="Arial" w:cs="Arial"/>
                <w:lang w:val="hr-HR"/>
              </w:rPr>
              <w:t>10</w:t>
            </w:r>
          </w:p>
        </w:tc>
        <w:tc>
          <w:tcPr>
            <w:tcW w:w="1057" w:type="dxa"/>
            <w:vAlign w:val="center"/>
          </w:tcPr>
          <w:p w14:paraId="310ABAA1" w14:textId="77777777" w:rsidR="00BF3DAF" w:rsidRPr="00732108" w:rsidRDefault="00BF3DAF" w:rsidP="001E36D5">
            <w:pPr>
              <w:rPr>
                <w:rFonts w:ascii="Arial" w:hAnsi="Arial" w:cs="Arial"/>
                <w:lang w:val="hr-HR"/>
              </w:rPr>
            </w:pPr>
            <w:r w:rsidRPr="00732108">
              <w:rPr>
                <w:rFonts w:ascii="Arial" w:hAnsi="Arial" w:cs="Arial"/>
                <w:lang w:val="hr-HR"/>
              </w:rPr>
              <w:t>15,87%</w:t>
            </w:r>
          </w:p>
        </w:tc>
        <w:tc>
          <w:tcPr>
            <w:tcW w:w="1101" w:type="dxa"/>
            <w:vAlign w:val="center"/>
          </w:tcPr>
          <w:p w14:paraId="03A66E23" w14:textId="77777777" w:rsidR="00BF3DAF" w:rsidRPr="00732108" w:rsidRDefault="00BF3DAF" w:rsidP="001E36D5">
            <w:pPr>
              <w:rPr>
                <w:rFonts w:ascii="Arial" w:hAnsi="Arial" w:cs="Arial"/>
                <w:lang w:val="hr-HR"/>
              </w:rPr>
            </w:pPr>
            <w:r w:rsidRPr="00732108">
              <w:rPr>
                <w:rFonts w:ascii="Arial" w:hAnsi="Arial" w:cs="Arial"/>
                <w:lang w:val="hr-HR"/>
              </w:rPr>
              <w:t>42</w:t>
            </w:r>
          </w:p>
        </w:tc>
        <w:tc>
          <w:tcPr>
            <w:tcW w:w="1057" w:type="dxa"/>
            <w:vAlign w:val="center"/>
          </w:tcPr>
          <w:p w14:paraId="22DBD84F" w14:textId="77777777" w:rsidR="00BF3DAF" w:rsidRPr="00732108" w:rsidRDefault="00BF3DAF" w:rsidP="001E36D5">
            <w:pPr>
              <w:rPr>
                <w:rFonts w:ascii="Arial" w:hAnsi="Arial" w:cs="Arial"/>
                <w:lang w:val="hr-HR"/>
              </w:rPr>
            </w:pPr>
            <w:r w:rsidRPr="00732108">
              <w:rPr>
                <w:rFonts w:ascii="Arial" w:hAnsi="Arial" w:cs="Arial"/>
                <w:lang w:val="hr-HR"/>
              </w:rPr>
              <w:t>66,67%</w:t>
            </w:r>
          </w:p>
        </w:tc>
        <w:tc>
          <w:tcPr>
            <w:tcW w:w="1057" w:type="dxa"/>
            <w:vAlign w:val="center"/>
          </w:tcPr>
          <w:p w14:paraId="67060CE3" w14:textId="77777777" w:rsidR="00BF3DAF" w:rsidRPr="00732108" w:rsidRDefault="00BF3DAF" w:rsidP="001E36D5">
            <w:pPr>
              <w:rPr>
                <w:rFonts w:ascii="Arial" w:hAnsi="Arial" w:cs="Arial"/>
                <w:lang w:val="hr-HR"/>
              </w:rPr>
            </w:pPr>
            <w:r w:rsidRPr="00732108">
              <w:rPr>
                <w:rFonts w:ascii="Arial" w:hAnsi="Arial" w:cs="Arial"/>
                <w:lang w:val="hr-HR"/>
              </w:rPr>
              <w:t>11</w:t>
            </w:r>
          </w:p>
        </w:tc>
        <w:tc>
          <w:tcPr>
            <w:tcW w:w="1057" w:type="dxa"/>
            <w:vAlign w:val="center"/>
          </w:tcPr>
          <w:p w14:paraId="6E295786" w14:textId="77777777" w:rsidR="00BF3DAF" w:rsidRPr="00732108" w:rsidRDefault="00BF3DAF" w:rsidP="001E36D5">
            <w:pPr>
              <w:rPr>
                <w:rFonts w:ascii="Arial" w:hAnsi="Arial" w:cs="Arial"/>
                <w:lang w:val="hr-HR"/>
              </w:rPr>
            </w:pPr>
            <w:r w:rsidRPr="00732108">
              <w:rPr>
                <w:rFonts w:ascii="Arial" w:hAnsi="Arial" w:cs="Arial"/>
                <w:lang w:val="hr-HR"/>
              </w:rPr>
              <w:t>17,46%</w:t>
            </w:r>
          </w:p>
        </w:tc>
      </w:tr>
      <w:tr w:rsidR="00BF3DAF" w:rsidRPr="00732108" w14:paraId="08104111" w14:textId="77777777" w:rsidTr="001E36D5">
        <w:trPr>
          <w:trHeight w:val="265"/>
        </w:trPr>
        <w:tc>
          <w:tcPr>
            <w:tcW w:w="1522" w:type="dxa"/>
            <w:vAlign w:val="center"/>
          </w:tcPr>
          <w:p w14:paraId="49B63B79" w14:textId="77777777" w:rsidR="00BF3DAF" w:rsidRPr="00732108" w:rsidRDefault="00BF3DAF" w:rsidP="001E36D5">
            <w:pPr>
              <w:rPr>
                <w:rFonts w:ascii="Arial" w:hAnsi="Arial" w:cs="Arial"/>
                <w:b/>
                <w:sz w:val="18"/>
                <w:szCs w:val="18"/>
                <w:lang w:val="hr-HR"/>
              </w:rPr>
            </w:pPr>
          </w:p>
        </w:tc>
        <w:tc>
          <w:tcPr>
            <w:tcW w:w="1450" w:type="dxa"/>
            <w:vAlign w:val="center"/>
          </w:tcPr>
          <w:p w14:paraId="6F147E33" w14:textId="77777777" w:rsidR="00BF3DAF" w:rsidRPr="00732108" w:rsidRDefault="00BF3DAF" w:rsidP="001E36D5">
            <w:pPr>
              <w:rPr>
                <w:rFonts w:ascii="Arial" w:hAnsi="Arial" w:cs="Arial"/>
                <w:color w:val="000000"/>
                <w:sz w:val="18"/>
                <w:szCs w:val="18"/>
                <w:shd w:val="clear" w:color="auto" w:fill="FFFFFF"/>
                <w:lang w:val="hr-HR"/>
              </w:rPr>
            </w:pPr>
          </w:p>
        </w:tc>
        <w:tc>
          <w:tcPr>
            <w:tcW w:w="723" w:type="dxa"/>
            <w:vAlign w:val="center"/>
          </w:tcPr>
          <w:p w14:paraId="003A644A" w14:textId="77777777" w:rsidR="00BF3DAF" w:rsidRPr="00732108" w:rsidRDefault="00BF3DAF" w:rsidP="001E36D5">
            <w:pPr>
              <w:rPr>
                <w:rFonts w:ascii="Arial" w:hAnsi="Arial" w:cs="Arial"/>
                <w:sz w:val="18"/>
                <w:szCs w:val="18"/>
                <w:lang w:val="hr-HR"/>
              </w:rPr>
            </w:pPr>
          </w:p>
        </w:tc>
        <w:tc>
          <w:tcPr>
            <w:tcW w:w="1057" w:type="dxa"/>
            <w:vAlign w:val="center"/>
          </w:tcPr>
          <w:p w14:paraId="5B2624CD" w14:textId="77777777" w:rsidR="00BF3DAF" w:rsidRPr="00732108" w:rsidRDefault="00BF3DAF" w:rsidP="001E36D5">
            <w:pPr>
              <w:rPr>
                <w:rFonts w:ascii="Arial" w:hAnsi="Arial" w:cs="Arial"/>
                <w:sz w:val="18"/>
                <w:szCs w:val="18"/>
                <w:lang w:val="hr-HR"/>
              </w:rPr>
            </w:pPr>
          </w:p>
        </w:tc>
        <w:tc>
          <w:tcPr>
            <w:tcW w:w="1101" w:type="dxa"/>
            <w:vAlign w:val="center"/>
          </w:tcPr>
          <w:p w14:paraId="615EB5F9" w14:textId="77777777" w:rsidR="00BF3DAF" w:rsidRPr="00732108" w:rsidRDefault="00BF3DAF" w:rsidP="001E36D5">
            <w:pPr>
              <w:rPr>
                <w:rFonts w:ascii="Arial" w:hAnsi="Arial" w:cs="Arial"/>
                <w:sz w:val="18"/>
                <w:szCs w:val="18"/>
                <w:lang w:val="hr-HR"/>
              </w:rPr>
            </w:pPr>
          </w:p>
        </w:tc>
        <w:tc>
          <w:tcPr>
            <w:tcW w:w="1057" w:type="dxa"/>
            <w:vAlign w:val="center"/>
          </w:tcPr>
          <w:p w14:paraId="0977F018" w14:textId="77777777" w:rsidR="00BF3DAF" w:rsidRPr="00732108" w:rsidRDefault="00BF3DAF" w:rsidP="001E36D5">
            <w:pPr>
              <w:rPr>
                <w:rFonts w:ascii="Arial" w:hAnsi="Arial" w:cs="Arial"/>
                <w:sz w:val="18"/>
                <w:szCs w:val="18"/>
                <w:lang w:val="hr-HR"/>
              </w:rPr>
            </w:pPr>
          </w:p>
        </w:tc>
        <w:tc>
          <w:tcPr>
            <w:tcW w:w="1057" w:type="dxa"/>
            <w:vAlign w:val="center"/>
          </w:tcPr>
          <w:p w14:paraId="59428C01" w14:textId="77777777" w:rsidR="00BF3DAF" w:rsidRPr="00732108" w:rsidRDefault="00BF3DAF" w:rsidP="001E36D5">
            <w:pPr>
              <w:rPr>
                <w:rFonts w:ascii="Arial" w:hAnsi="Arial" w:cs="Arial"/>
                <w:sz w:val="18"/>
                <w:szCs w:val="18"/>
                <w:lang w:val="hr-HR"/>
              </w:rPr>
            </w:pPr>
          </w:p>
        </w:tc>
        <w:tc>
          <w:tcPr>
            <w:tcW w:w="1057" w:type="dxa"/>
            <w:vAlign w:val="center"/>
          </w:tcPr>
          <w:p w14:paraId="6901E08C" w14:textId="77777777" w:rsidR="00BF3DAF" w:rsidRPr="00732108" w:rsidRDefault="00BF3DAF" w:rsidP="001E36D5">
            <w:pPr>
              <w:rPr>
                <w:rFonts w:ascii="Arial" w:hAnsi="Arial" w:cs="Arial"/>
                <w:sz w:val="18"/>
                <w:szCs w:val="18"/>
                <w:lang w:val="hr-HR"/>
              </w:rPr>
            </w:pPr>
          </w:p>
        </w:tc>
      </w:tr>
    </w:tbl>
    <w:p w14:paraId="675AFB2B" w14:textId="77777777" w:rsidR="00BF3DAF" w:rsidRPr="00732108" w:rsidRDefault="00BF3DAF" w:rsidP="00BF3DAF">
      <w:pPr>
        <w:pStyle w:val="BodyText"/>
        <w:spacing w:before="127" w:line="244" w:lineRule="auto"/>
        <w:ind w:left="678" w:right="706"/>
        <w:rPr>
          <w:rFonts w:ascii="Arial" w:hAnsi="Arial" w:cs="Arial"/>
        </w:rPr>
      </w:pPr>
    </w:p>
    <w:p w14:paraId="28629A88"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56967215" w14:textId="77777777" w:rsidR="00732108" w:rsidRPr="00732108" w:rsidRDefault="00732108" w:rsidP="00BF3DAF">
      <w:pPr>
        <w:pStyle w:val="BodyText"/>
        <w:spacing w:before="127" w:line="244" w:lineRule="auto"/>
        <w:ind w:left="678" w:right="706"/>
        <w:rPr>
          <w:rFonts w:ascii="Arial" w:hAnsi="Arial" w:cs="Arial"/>
        </w:rPr>
      </w:pPr>
    </w:p>
    <w:p w14:paraId="4952DABA" w14:textId="6376909B"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U naseljima Općine Brtonigla-</w:t>
      </w:r>
      <w:proofErr w:type="spellStart"/>
      <w:r w:rsidRPr="00732108">
        <w:rPr>
          <w:rFonts w:ascii="Arial" w:hAnsi="Arial" w:cs="Arial"/>
        </w:rPr>
        <w:t>Verteneglio</w:t>
      </w:r>
      <w:proofErr w:type="spellEnd"/>
      <w:r w:rsidRPr="00732108">
        <w:rPr>
          <w:rFonts w:ascii="Arial" w:hAnsi="Arial" w:cs="Arial"/>
        </w:rPr>
        <w:t xml:space="preserve"> se vide slični brojevi muških i ženskih osoba u mlađoj dobnoj grupi između 0-14 godine. Jedino Radini imaju značajnu razliku, sa 20,69% muškog spola i 15,87% ženskog spola. U sljedećoj dobnoj grupi od 15-65 je najveća razlika u </w:t>
      </w:r>
      <w:proofErr w:type="spellStart"/>
      <w:r w:rsidRPr="00732108">
        <w:rPr>
          <w:rFonts w:ascii="Arial" w:hAnsi="Arial" w:cs="Arial"/>
        </w:rPr>
        <w:t>Karigadoru</w:t>
      </w:r>
      <w:proofErr w:type="spellEnd"/>
      <w:r w:rsidRPr="00732108">
        <w:rPr>
          <w:rFonts w:ascii="Arial" w:hAnsi="Arial" w:cs="Arial"/>
        </w:rPr>
        <w:t xml:space="preserve">, </w:t>
      </w:r>
      <w:proofErr w:type="spellStart"/>
      <w:r w:rsidRPr="00732108">
        <w:rPr>
          <w:rFonts w:ascii="Arial" w:hAnsi="Arial" w:cs="Arial"/>
        </w:rPr>
        <w:t>koj</w:t>
      </w:r>
      <w:proofErr w:type="spellEnd"/>
      <w:r w:rsidRPr="00732108">
        <w:rPr>
          <w:rFonts w:ascii="Arial" w:hAnsi="Arial" w:cs="Arial"/>
        </w:rPr>
        <w:t xml:space="preserve"> ima 5% više osoba muškog spola nego ženskog. Zadnja dobna grupa od 65+ isto ima najznačajniju razliku u </w:t>
      </w:r>
      <w:proofErr w:type="spellStart"/>
      <w:r w:rsidRPr="00732108">
        <w:rPr>
          <w:rFonts w:ascii="Arial" w:hAnsi="Arial" w:cs="Arial"/>
        </w:rPr>
        <w:t>Karigadoru</w:t>
      </w:r>
      <w:proofErr w:type="spellEnd"/>
      <w:r w:rsidRPr="00732108">
        <w:rPr>
          <w:rFonts w:ascii="Arial" w:hAnsi="Arial" w:cs="Arial"/>
        </w:rPr>
        <w:t>, ali u drugom smjeru: tu je 8% više osoba ženskog spola nego muškog.</w:t>
      </w:r>
    </w:p>
    <w:p w14:paraId="0A9DE6B1" w14:textId="77777777" w:rsidR="00BF3DAF" w:rsidRPr="00732108" w:rsidRDefault="00BF3DAF" w:rsidP="00BF3DAF">
      <w:pPr>
        <w:spacing w:line="244" w:lineRule="auto"/>
        <w:ind w:left="709"/>
        <w:jc w:val="both"/>
        <w:rPr>
          <w:rFonts w:ascii="Arial" w:hAnsi="Arial" w:cs="Arial"/>
          <w:lang w:val="hr-HR"/>
        </w:rPr>
      </w:pPr>
    </w:p>
    <w:p w14:paraId="66A7D4F6"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b/>
          <w:bCs/>
          <w:lang w:val="hr-HR"/>
        </w:rPr>
        <w:t>Obrazovna struktura</w:t>
      </w:r>
    </w:p>
    <w:p w14:paraId="4FA1D834" w14:textId="77777777" w:rsidR="00BF3DAF" w:rsidRPr="00732108" w:rsidRDefault="00BF3DAF" w:rsidP="00BF3DAF">
      <w:pPr>
        <w:spacing w:line="244" w:lineRule="auto"/>
        <w:ind w:left="709"/>
        <w:jc w:val="both"/>
        <w:rPr>
          <w:rFonts w:ascii="Arial" w:hAnsi="Arial" w:cs="Arial"/>
          <w:lang w:val="hr-HR"/>
        </w:rPr>
      </w:pPr>
    </w:p>
    <w:p w14:paraId="0EF01FE1"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Od 1451 stanovnika u općini starijih od 15 godina u 2011. je bilo:</w:t>
      </w:r>
    </w:p>
    <w:p w14:paraId="2D03BE2D"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-1,24% bez školske spreme</w:t>
      </w:r>
    </w:p>
    <w:p w14:paraId="03A38A1C"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-nepotpunu osnovnu školu (1-3 i 4-7 razreda osnovne škole) imalo je 191 osoba ili 13,16%.</w:t>
      </w:r>
    </w:p>
    <w:p w14:paraId="33F60BC5"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-osnovno obrazovanje je imalo 388 osobe ili 26,74%.</w:t>
      </w:r>
    </w:p>
    <w:p w14:paraId="012E55DE"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-srednje obrazovanje je imalo 742 osoba ili 51,14%.</w:t>
      </w:r>
    </w:p>
    <w:p w14:paraId="69A0DC32"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-stručni studiji je imalo 68 osoba ili 4,69%.</w:t>
      </w:r>
    </w:p>
    <w:p w14:paraId="5B2C4CFF"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-visoko obrazovanje je imalo 44 osoba ili 3,03% i</w:t>
      </w:r>
    </w:p>
    <w:p w14:paraId="4D92A7FB" w14:textId="77777777" w:rsidR="00BF3DAF" w:rsidRPr="00732108" w:rsidRDefault="00BF3DAF" w:rsidP="00BF3DAF">
      <w:pPr>
        <w:spacing w:line="244" w:lineRule="auto"/>
        <w:ind w:left="709"/>
        <w:jc w:val="both"/>
        <w:rPr>
          <w:rFonts w:ascii="Arial" w:hAnsi="Arial" w:cs="Arial"/>
          <w:lang w:val="hr-HR"/>
        </w:rPr>
      </w:pPr>
      <w:r w:rsidRPr="00732108">
        <w:rPr>
          <w:rFonts w:ascii="Arial" w:hAnsi="Arial" w:cs="Arial"/>
          <w:lang w:val="hr-HR"/>
        </w:rPr>
        <w:t>-doktorat je imala 0 osoba ili 0%.</w:t>
      </w:r>
    </w:p>
    <w:p w14:paraId="0E431DC1" w14:textId="77777777" w:rsidR="00BF3DAF" w:rsidRPr="00732108" w:rsidRDefault="00BF3DAF" w:rsidP="00BF3DAF">
      <w:pPr>
        <w:pStyle w:val="BodyText"/>
        <w:spacing w:before="126"/>
        <w:ind w:left="678"/>
        <w:rPr>
          <w:rFonts w:ascii="Arial" w:hAnsi="Arial" w:cs="Arial"/>
        </w:rPr>
      </w:pPr>
    </w:p>
    <w:p w14:paraId="3FD93939" w14:textId="77777777" w:rsidR="00BF3DAF" w:rsidRPr="00732108" w:rsidRDefault="00BF3DAF" w:rsidP="00BF3DAF">
      <w:pPr>
        <w:pStyle w:val="BodyText"/>
        <w:spacing w:before="126"/>
        <w:ind w:left="678"/>
        <w:rPr>
          <w:rFonts w:ascii="Arial" w:hAnsi="Arial" w:cs="Arial"/>
        </w:rPr>
      </w:pPr>
      <w:r w:rsidRPr="00732108">
        <w:rPr>
          <w:rFonts w:ascii="Arial" w:hAnsi="Arial" w:cs="Arial"/>
          <w:b/>
          <w:bCs/>
        </w:rPr>
        <w:t>Tablica 10:</w:t>
      </w:r>
      <w:r w:rsidRPr="00732108">
        <w:rPr>
          <w:rFonts w:ascii="Arial" w:hAnsi="Arial" w:cs="Arial"/>
          <w:b/>
          <w:bCs/>
        </w:rPr>
        <w:tab/>
        <w:t>Obrazovna struktura stanovništva </w:t>
      </w:r>
    </w:p>
    <w:p w14:paraId="0B751DD2" w14:textId="77777777" w:rsidR="00BF3DAF" w:rsidRPr="00732108" w:rsidRDefault="00BF3DAF" w:rsidP="00BF3DAF">
      <w:pPr>
        <w:pStyle w:val="BodyText"/>
        <w:ind w:left="680"/>
        <w:rPr>
          <w:rFonts w:ascii="Arial" w:hAnsi="Arial" w:cs="Arial"/>
        </w:rPr>
      </w:pPr>
    </w:p>
    <w:tbl>
      <w:tblPr>
        <w:tblpPr w:leftFromText="180" w:rightFromText="180" w:vertAnchor="text" w:horzAnchor="margin" w:tblpXSpec="center" w:tblpY="168"/>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2"/>
        <w:gridCol w:w="682"/>
        <w:gridCol w:w="924"/>
        <w:gridCol w:w="798"/>
        <w:gridCol w:w="795"/>
        <w:gridCol w:w="795"/>
        <w:gridCol w:w="569"/>
        <w:gridCol w:w="569"/>
        <w:gridCol w:w="801"/>
        <w:gridCol w:w="1026"/>
        <w:gridCol w:w="1004"/>
        <w:gridCol w:w="992"/>
      </w:tblGrid>
      <w:tr w:rsidR="00BF3DAF" w:rsidRPr="00732108" w14:paraId="249A47F1" w14:textId="77777777" w:rsidTr="001E36D5">
        <w:trPr>
          <w:trHeight w:val="145"/>
        </w:trPr>
        <w:tc>
          <w:tcPr>
            <w:tcW w:w="792" w:type="dxa"/>
            <w:vMerge w:val="restart"/>
            <w:vAlign w:val="center"/>
          </w:tcPr>
          <w:p w14:paraId="2705BA2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Starost</w:t>
            </w:r>
          </w:p>
        </w:tc>
        <w:tc>
          <w:tcPr>
            <w:tcW w:w="682" w:type="dxa"/>
            <w:vMerge w:val="restart"/>
            <w:vAlign w:val="center"/>
          </w:tcPr>
          <w:p w14:paraId="21C38B9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Spol</w:t>
            </w:r>
          </w:p>
        </w:tc>
        <w:tc>
          <w:tcPr>
            <w:tcW w:w="924" w:type="dxa"/>
            <w:vMerge w:val="restart"/>
            <w:vAlign w:val="center"/>
          </w:tcPr>
          <w:p w14:paraId="65CDF6E4"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Ukupno</w:t>
            </w:r>
          </w:p>
        </w:tc>
        <w:tc>
          <w:tcPr>
            <w:tcW w:w="798" w:type="dxa"/>
            <w:vMerge w:val="restart"/>
            <w:vAlign w:val="center"/>
          </w:tcPr>
          <w:p w14:paraId="2985720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Bez</w:t>
            </w:r>
          </w:p>
          <w:p w14:paraId="7F74514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Škole</w:t>
            </w:r>
          </w:p>
        </w:tc>
        <w:tc>
          <w:tcPr>
            <w:tcW w:w="795" w:type="dxa"/>
            <w:vMerge w:val="restart"/>
            <w:vAlign w:val="center"/>
          </w:tcPr>
          <w:p w14:paraId="2C5F0FB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1-3</w:t>
            </w:r>
          </w:p>
          <w:p w14:paraId="55EAFAA8"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Razr.</w:t>
            </w:r>
          </w:p>
        </w:tc>
        <w:tc>
          <w:tcPr>
            <w:tcW w:w="795" w:type="dxa"/>
            <w:vMerge w:val="restart"/>
            <w:vAlign w:val="center"/>
          </w:tcPr>
          <w:p w14:paraId="329EDFB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4-7</w:t>
            </w:r>
          </w:p>
          <w:p w14:paraId="13F848EB"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Razr.</w:t>
            </w:r>
          </w:p>
        </w:tc>
        <w:tc>
          <w:tcPr>
            <w:tcW w:w="569" w:type="dxa"/>
            <w:vMerge w:val="restart"/>
            <w:vAlign w:val="center"/>
          </w:tcPr>
          <w:p w14:paraId="37121B04"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OS</w:t>
            </w:r>
          </w:p>
        </w:tc>
        <w:tc>
          <w:tcPr>
            <w:tcW w:w="569" w:type="dxa"/>
            <w:vMerge w:val="restart"/>
            <w:vAlign w:val="center"/>
          </w:tcPr>
          <w:p w14:paraId="4CA33268"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SS</w:t>
            </w:r>
          </w:p>
        </w:tc>
        <w:tc>
          <w:tcPr>
            <w:tcW w:w="3823" w:type="dxa"/>
            <w:gridSpan w:val="4"/>
            <w:vAlign w:val="center"/>
          </w:tcPr>
          <w:p w14:paraId="2BD1A456"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Visoko obrazovanje</w:t>
            </w:r>
          </w:p>
        </w:tc>
      </w:tr>
      <w:tr w:rsidR="00BF3DAF" w:rsidRPr="00732108" w14:paraId="1B66AE9D" w14:textId="77777777" w:rsidTr="001E36D5">
        <w:trPr>
          <w:trHeight w:val="144"/>
        </w:trPr>
        <w:tc>
          <w:tcPr>
            <w:tcW w:w="792" w:type="dxa"/>
            <w:vMerge/>
            <w:vAlign w:val="center"/>
          </w:tcPr>
          <w:p w14:paraId="4DC6B414" w14:textId="77777777" w:rsidR="00BF3DAF" w:rsidRPr="00732108" w:rsidRDefault="00BF3DAF" w:rsidP="001E36D5">
            <w:pPr>
              <w:jc w:val="center"/>
              <w:rPr>
                <w:rFonts w:ascii="Arial" w:hAnsi="Arial" w:cs="Arial"/>
                <w:b/>
                <w:sz w:val="18"/>
                <w:szCs w:val="18"/>
                <w:lang w:val="hr-HR"/>
              </w:rPr>
            </w:pPr>
          </w:p>
        </w:tc>
        <w:tc>
          <w:tcPr>
            <w:tcW w:w="682" w:type="dxa"/>
            <w:vMerge/>
            <w:tcBorders>
              <w:bottom w:val="single" w:sz="4" w:space="0" w:color="auto"/>
            </w:tcBorders>
            <w:vAlign w:val="center"/>
          </w:tcPr>
          <w:p w14:paraId="5AF740B3" w14:textId="77777777" w:rsidR="00BF3DAF" w:rsidRPr="00732108" w:rsidRDefault="00BF3DAF" w:rsidP="001E36D5">
            <w:pPr>
              <w:jc w:val="center"/>
              <w:rPr>
                <w:rFonts w:ascii="Arial" w:hAnsi="Arial" w:cs="Arial"/>
                <w:b/>
                <w:sz w:val="18"/>
                <w:szCs w:val="18"/>
                <w:lang w:val="hr-HR"/>
              </w:rPr>
            </w:pPr>
          </w:p>
        </w:tc>
        <w:tc>
          <w:tcPr>
            <w:tcW w:w="924" w:type="dxa"/>
            <w:vMerge/>
            <w:tcBorders>
              <w:bottom w:val="single" w:sz="4" w:space="0" w:color="auto"/>
            </w:tcBorders>
            <w:vAlign w:val="center"/>
          </w:tcPr>
          <w:p w14:paraId="5A7A0046" w14:textId="77777777" w:rsidR="00BF3DAF" w:rsidRPr="00732108" w:rsidRDefault="00BF3DAF" w:rsidP="001E36D5">
            <w:pPr>
              <w:jc w:val="center"/>
              <w:rPr>
                <w:rFonts w:ascii="Arial" w:hAnsi="Arial" w:cs="Arial"/>
                <w:b/>
                <w:sz w:val="18"/>
                <w:szCs w:val="18"/>
                <w:lang w:val="hr-HR"/>
              </w:rPr>
            </w:pPr>
          </w:p>
        </w:tc>
        <w:tc>
          <w:tcPr>
            <w:tcW w:w="798" w:type="dxa"/>
            <w:vMerge/>
            <w:tcBorders>
              <w:bottom w:val="single" w:sz="4" w:space="0" w:color="auto"/>
            </w:tcBorders>
            <w:vAlign w:val="center"/>
          </w:tcPr>
          <w:p w14:paraId="156950D4" w14:textId="77777777" w:rsidR="00BF3DAF" w:rsidRPr="00732108" w:rsidRDefault="00BF3DAF" w:rsidP="001E36D5">
            <w:pPr>
              <w:jc w:val="center"/>
              <w:rPr>
                <w:rFonts w:ascii="Arial" w:hAnsi="Arial" w:cs="Arial"/>
                <w:b/>
                <w:sz w:val="18"/>
                <w:szCs w:val="18"/>
                <w:lang w:val="hr-HR"/>
              </w:rPr>
            </w:pPr>
          </w:p>
        </w:tc>
        <w:tc>
          <w:tcPr>
            <w:tcW w:w="795" w:type="dxa"/>
            <w:vMerge/>
            <w:tcBorders>
              <w:bottom w:val="single" w:sz="4" w:space="0" w:color="auto"/>
            </w:tcBorders>
            <w:vAlign w:val="center"/>
          </w:tcPr>
          <w:p w14:paraId="044E8EDD" w14:textId="77777777" w:rsidR="00BF3DAF" w:rsidRPr="00732108" w:rsidRDefault="00BF3DAF" w:rsidP="001E36D5">
            <w:pPr>
              <w:jc w:val="center"/>
              <w:rPr>
                <w:rFonts w:ascii="Arial" w:hAnsi="Arial" w:cs="Arial"/>
                <w:b/>
                <w:sz w:val="18"/>
                <w:szCs w:val="18"/>
                <w:lang w:val="hr-HR"/>
              </w:rPr>
            </w:pPr>
          </w:p>
        </w:tc>
        <w:tc>
          <w:tcPr>
            <w:tcW w:w="795" w:type="dxa"/>
            <w:vMerge/>
            <w:tcBorders>
              <w:bottom w:val="single" w:sz="4" w:space="0" w:color="auto"/>
            </w:tcBorders>
            <w:vAlign w:val="center"/>
          </w:tcPr>
          <w:p w14:paraId="54CB7074" w14:textId="77777777" w:rsidR="00BF3DAF" w:rsidRPr="00732108" w:rsidRDefault="00BF3DAF" w:rsidP="001E36D5">
            <w:pPr>
              <w:jc w:val="center"/>
              <w:rPr>
                <w:rFonts w:ascii="Arial" w:hAnsi="Arial" w:cs="Arial"/>
                <w:b/>
                <w:sz w:val="18"/>
                <w:szCs w:val="18"/>
                <w:lang w:val="hr-HR"/>
              </w:rPr>
            </w:pPr>
          </w:p>
        </w:tc>
        <w:tc>
          <w:tcPr>
            <w:tcW w:w="569" w:type="dxa"/>
            <w:vMerge/>
            <w:tcBorders>
              <w:bottom w:val="single" w:sz="4" w:space="0" w:color="auto"/>
            </w:tcBorders>
            <w:vAlign w:val="center"/>
          </w:tcPr>
          <w:p w14:paraId="1BA5E683" w14:textId="77777777" w:rsidR="00BF3DAF" w:rsidRPr="00732108" w:rsidRDefault="00BF3DAF" w:rsidP="001E36D5">
            <w:pPr>
              <w:jc w:val="center"/>
              <w:rPr>
                <w:rFonts w:ascii="Arial" w:hAnsi="Arial" w:cs="Arial"/>
                <w:b/>
                <w:sz w:val="18"/>
                <w:szCs w:val="18"/>
                <w:lang w:val="hr-HR"/>
              </w:rPr>
            </w:pPr>
          </w:p>
        </w:tc>
        <w:tc>
          <w:tcPr>
            <w:tcW w:w="569" w:type="dxa"/>
            <w:vMerge/>
            <w:tcBorders>
              <w:bottom w:val="single" w:sz="4" w:space="0" w:color="auto"/>
            </w:tcBorders>
            <w:vAlign w:val="center"/>
          </w:tcPr>
          <w:p w14:paraId="4688F74C" w14:textId="77777777" w:rsidR="00BF3DAF" w:rsidRPr="00732108" w:rsidRDefault="00BF3DAF" w:rsidP="001E36D5">
            <w:pPr>
              <w:jc w:val="center"/>
              <w:rPr>
                <w:rFonts w:ascii="Arial" w:hAnsi="Arial" w:cs="Arial"/>
                <w:b/>
                <w:sz w:val="18"/>
                <w:szCs w:val="18"/>
                <w:lang w:val="hr-HR"/>
              </w:rPr>
            </w:pPr>
          </w:p>
        </w:tc>
        <w:tc>
          <w:tcPr>
            <w:tcW w:w="801" w:type="dxa"/>
            <w:tcBorders>
              <w:bottom w:val="single" w:sz="4" w:space="0" w:color="auto"/>
            </w:tcBorders>
            <w:vAlign w:val="center"/>
          </w:tcPr>
          <w:p w14:paraId="0F83F1EF"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Svega</w:t>
            </w:r>
          </w:p>
        </w:tc>
        <w:tc>
          <w:tcPr>
            <w:tcW w:w="1026" w:type="dxa"/>
            <w:tcBorders>
              <w:bottom w:val="single" w:sz="4" w:space="0" w:color="auto"/>
            </w:tcBorders>
            <w:vAlign w:val="center"/>
          </w:tcPr>
          <w:p w14:paraId="53E510B3"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Stručni</w:t>
            </w:r>
          </w:p>
          <w:p w14:paraId="15BE89AF"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Studij</w:t>
            </w:r>
          </w:p>
        </w:tc>
        <w:tc>
          <w:tcPr>
            <w:tcW w:w="1004" w:type="dxa"/>
            <w:tcBorders>
              <w:bottom w:val="single" w:sz="4" w:space="0" w:color="auto"/>
            </w:tcBorders>
            <w:vAlign w:val="center"/>
          </w:tcPr>
          <w:p w14:paraId="49B4AC35"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Sveučilišni studij</w:t>
            </w:r>
          </w:p>
        </w:tc>
        <w:tc>
          <w:tcPr>
            <w:tcW w:w="992" w:type="dxa"/>
            <w:tcBorders>
              <w:bottom w:val="single" w:sz="4" w:space="0" w:color="auto"/>
            </w:tcBorders>
            <w:vAlign w:val="center"/>
          </w:tcPr>
          <w:p w14:paraId="333F387C"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Doktorat znanosti</w:t>
            </w:r>
          </w:p>
        </w:tc>
      </w:tr>
      <w:tr w:rsidR="00BF3DAF" w:rsidRPr="00732108" w14:paraId="2185F91A" w14:textId="77777777" w:rsidTr="001E36D5">
        <w:trPr>
          <w:trHeight w:val="230"/>
        </w:trPr>
        <w:tc>
          <w:tcPr>
            <w:tcW w:w="792" w:type="dxa"/>
            <w:vMerge w:val="restart"/>
            <w:vAlign w:val="center"/>
          </w:tcPr>
          <w:p w14:paraId="4D456E0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Ukupno</w:t>
            </w:r>
          </w:p>
        </w:tc>
        <w:tc>
          <w:tcPr>
            <w:tcW w:w="682" w:type="dxa"/>
            <w:shd w:val="pct20" w:color="auto" w:fill="auto"/>
            <w:vAlign w:val="center"/>
          </w:tcPr>
          <w:p w14:paraId="7B9B478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shd w:val="pct20" w:color="auto" w:fill="auto"/>
            <w:vAlign w:val="center"/>
          </w:tcPr>
          <w:p w14:paraId="0F13F45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1.451</w:t>
            </w:r>
          </w:p>
        </w:tc>
        <w:tc>
          <w:tcPr>
            <w:tcW w:w="798" w:type="dxa"/>
            <w:shd w:val="pct20" w:color="auto" w:fill="auto"/>
            <w:vAlign w:val="center"/>
          </w:tcPr>
          <w:p w14:paraId="0B916F7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18</w:t>
            </w:r>
          </w:p>
        </w:tc>
        <w:tc>
          <w:tcPr>
            <w:tcW w:w="795" w:type="dxa"/>
            <w:shd w:val="pct20" w:color="auto" w:fill="auto"/>
            <w:vAlign w:val="center"/>
          </w:tcPr>
          <w:p w14:paraId="656E1B7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24</w:t>
            </w:r>
          </w:p>
        </w:tc>
        <w:tc>
          <w:tcPr>
            <w:tcW w:w="795" w:type="dxa"/>
            <w:shd w:val="pct20" w:color="auto" w:fill="auto"/>
            <w:vAlign w:val="center"/>
          </w:tcPr>
          <w:p w14:paraId="4C20B25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167</w:t>
            </w:r>
          </w:p>
        </w:tc>
        <w:tc>
          <w:tcPr>
            <w:tcW w:w="569" w:type="dxa"/>
            <w:shd w:val="pct20" w:color="auto" w:fill="auto"/>
            <w:vAlign w:val="center"/>
          </w:tcPr>
          <w:p w14:paraId="1D67AFF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388</w:t>
            </w:r>
          </w:p>
        </w:tc>
        <w:tc>
          <w:tcPr>
            <w:tcW w:w="569" w:type="dxa"/>
            <w:shd w:val="pct20" w:color="auto" w:fill="auto"/>
            <w:vAlign w:val="center"/>
          </w:tcPr>
          <w:p w14:paraId="2DD58AB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742</w:t>
            </w:r>
          </w:p>
        </w:tc>
        <w:tc>
          <w:tcPr>
            <w:tcW w:w="801" w:type="dxa"/>
            <w:shd w:val="pct20" w:color="auto" w:fill="auto"/>
            <w:vAlign w:val="center"/>
          </w:tcPr>
          <w:p w14:paraId="74366F7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112</w:t>
            </w:r>
          </w:p>
        </w:tc>
        <w:tc>
          <w:tcPr>
            <w:tcW w:w="1026" w:type="dxa"/>
            <w:shd w:val="pct20" w:color="auto" w:fill="auto"/>
            <w:vAlign w:val="center"/>
          </w:tcPr>
          <w:p w14:paraId="675FB0F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68</w:t>
            </w:r>
          </w:p>
        </w:tc>
        <w:tc>
          <w:tcPr>
            <w:tcW w:w="1004" w:type="dxa"/>
            <w:shd w:val="pct20" w:color="auto" w:fill="auto"/>
            <w:vAlign w:val="center"/>
          </w:tcPr>
          <w:p w14:paraId="5D14507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44</w:t>
            </w:r>
          </w:p>
        </w:tc>
        <w:tc>
          <w:tcPr>
            <w:tcW w:w="992" w:type="dxa"/>
            <w:shd w:val="pct20" w:color="auto" w:fill="auto"/>
            <w:vAlign w:val="center"/>
          </w:tcPr>
          <w:p w14:paraId="6F5EC3A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D82B416" w14:textId="77777777" w:rsidTr="001E36D5">
        <w:trPr>
          <w:trHeight w:val="241"/>
        </w:trPr>
        <w:tc>
          <w:tcPr>
            <w:tcW w:w="792" w:type="dxa"/>
            <w:vMerge/>
            <w:vAlign w:val="center"/>
          </w:tcPr>
          <w:p w14:paraId="2BB21CE9" w14:textId="77777777" w:rsidR="00BF3DAF" w:rsidRPr="00732108" w:rsidRDefault="00BF3DAF" w:rsidP="001E36D5">
            <w:pPr>
              <w:jc w:val="center"/>
              <w:rPr>
                <w:rFonts w:ascii="Arial" w:hAnsi="Arial" w:cs="Arial"/>
                <w:sz w:val="18"/>
                <w:szCs w:val="18"/>
                <w:lang w:val="hr-HR"/>
              </w:rPr>
            </w:pPr>
          </w:p>
        </w:tc>
        <w:tc>
          <w:tcPr>
            <w:tcW w:w="682" w:type="dxa"/>
            <w:vAlign w:val="center"/>
          </w:tcPr>
          <w:p w14:paraId="6B0BCE8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3EFF714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721</w:t>
            </w:r>
          </w:p>
        </w:tc>
        <w:tc>
          <w:tcPr>
            <w:tcW w:w="798" w:type="dxa"/>
            <w:vAlign w:val="center"/>
          </w:tcPr>
          <w:p w14:paraId="68AA89D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795" w:type="dxa"/>
            <w:vAlign w:val="center"/>
          </w:tcPr>
          <w:p w14:paraId="7176C20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w:t>
            </w:r>
          </w:p>
        </w:tc>
        <w:tc>
          <w:tcPr>
            <w:tcW w:w="795" w:type="dxa"/>
            <w:vAlign w:val="center"/>
          </w:tcPr>
          <w:p w14:paraId="73FED7A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64</w:t>
            </w:r>
          </w:p>
        </w:tc>
        <w:tc>
          <w:tcPr>
            <w:tcW w:w="569" w:type="dxa"/>
            <w:vAlign w:val="center"/>
          </w:tcPr>
          <w:p w14:paraId="12A4937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178</w:t>
            </w:r>
          </w:p>
        </w:tc>
        <w:tc>
          <w:tcPr>
            <w:tcW w:w="569" w:type="dxa"/>
            <w:vAlign w:val="center"/>
          </w:tcPr>
          <w:p w14:paraId="4EB9F5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420</w:t>
            </w:r>
          </w:p>
        </w:tc>
        <w:tc>
          <w:tcPr>
            <w:tcW w:w="801" w:type="dxa"/>
            <w:vAlign w:val="center"/>
          </w:tcPr>
          <w:p w14:paraId="4F13BA1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48</w:t>
            </w:r>
          </w:p>
        </w:tc>
        <w:tc>
          <w:tcPr>
            <w:tcW w:w="1026" w:type="dxa"/>
            <w:vAlign w:val="center"/>
          </w:tcPr>
          <w:p w14:paraId="42D67A3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26</w:t>
            </w:r>
          </w:p>
        </w:tc>
        <w:tc>
          <w:tcPr>
            <w:tcW w:w="1004" w:type="dxa"/>
            <w:vAlign w:val="center"/>
          </w:tcPr>
          <w:p w14:paraId="391C625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22</w:t>
            </w:r>
          </w:p>
        </w:tc>
        <w:tc>
          <w:tcPr>
            <w:tcW w:w="992" w:type="dxa"/>
            <w:vAlign w:val="center"/>
          </w:tcPr>
          <w:p w14:paraId="10F621F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57125B66" w14:textId="77777777" w:rsidTr="001E36D5">
        <w:trPr>
          <w:trHeight w:val="230"/>
        </w:trPr>
        <w:tc>
          <w:tcPr>
            <w:tcW w:w="792" w:type="dxa"/>
            <w:vMerge/>
            <w:vAlign w:val="center"/>
          </w:tcPr>
          <w:p w14:paraId="2A438D48" w14:textId="77777777" w:rsidR="00BF3DAF" w:rsidRPr="00732108" w:rsidRDefault="00BF3DAF" w:rsidP="001E36D5">
            <w:pPr>
              <w:jc w:val="center"/>
              <w:rPr>
                <w:rFonts w:ascii="Arial" w:hAnsi="Arial" w:cs="Arial"/>
                <w:sz w:val="18"/>
                <w:szCs w:val="18"/>
                <w:lang w:val="hr-HR"/>
              </w:rPr>
            </w:pPr>
          </w:p>
        </w:tc>
        <w:tc>
          <w:tcPr>
            <w:tcW w:w="682" w:type="dxa"/>
            <w:vAlign w:val="center"/>
          </w:tcPr>
          <w:p w14:paraId="7C8FBC1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31300D1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730</w:t>
            </w:r>
          </w:p>
        </w:tc>
        <w:tc>
          <w:tcPr>
            <w:tcW w:w="798" w:type="dxa"/>
            <w:vAlign w:val="center"/>
          </w:tcPr>
          <w:p w14:paraId="1B72BE2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16</w:t>
            </w:r>
          </w:p>
        </w:tc>
        <w:tc>
          <w:tcPr>
            <w:tcW w:w="795" w:type="dxa"/>
            <w:vAlign w:val="center"/>
          </w:tcPr>
          <w:p w14:paraId="1BF61B7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w:t>
            </w:r>
          </w:p>
        </w:tc>
        <w:tc>
          <w:tcPr>
            <w:tcW w:w="795" w:type="dxa"/>
            <w:vAlign w:val="center"/>
          </w:tcPr>
          <w:p w14:paraId="4B876AC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103</w:t>
            </w:r>
          </w:p>
        </w:tc>
        <w:tc>
          <w:tcPr>
            <w:tcW w:w="569" w:type="dxa"/>
            <w:vAlign w:val="center"/>
          </w:tcPr>
          <w:p w14:paraId="2518655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210</w:t>
            </w:r>
          </w:p>
        </w:tc>
        <w:tc>
          <w:tcPr>
            <w:tcW w:w="569" w:type="dxa"/>
            <w:vAlign w:val="center"/>
          </w:tcPr>
          <w:p w14:paraId="33F520B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322</w:t>
            </w:r>
          </w:p>
        </w:tc>
        <w:tc>
          <w:tcPr>
            <w:tcW w:w="801" w:type="dxa"/>
            <w:vAlign w:val="center"/>
          </w:tcPr>
          <w:p w14:paraId="5DF4B8F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64</w:t>
            </w:r>
          </w:p>
        </w:tc>
        <w:tc>
          <w:tcPr>
            <w:tcW w:w="1026" w:type="dxa"/>
            <w:vAlign w:val="center"/>
          </w:tcPr>
          <w:p w14:paraId="106997B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42</w:t>
            </w:r>
          </w:p>
        </w:tc>
        <w:tc>
          <w:tcPr>
            <w:tcW w:w="1004" w:type="dxa"/>
            <w:vAlign w:val="center"/>
          </w:tcPr>
          <w:p w14:paraId="3DEDAD6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22</w:t>
            </w:r>
          </w:p>
        </w:tc>
        <w:tc>
          <w:tcPr>
            <w:tcW w:w="992" w:type="dxa"/>
            <w:vAlign w:val="center"/>
          </w:tcPr>
          <w:p w14:paraId="6222408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BE48EFE" w14:textId="77777777" w:rsidTr="001E36D5">
        <w:trPr>
          <w:trHeight w:val="230"/>
        </w:trPr>
        <w:tc>
          <w:tcPr>
            <w:tcW w:w="792" w:type="dxa"/>
            <w:vMerge w:val="restart"/>
            <w:vAlign w:val="center"/>
          </w:tcPr>
          <w:p w14:paraId="7649488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15-19</w:t>
            </w:r>
          </w:p>
        </w:tc>
        <w:tc>
          <w:tcPr>
            <w:tcW w:w="682" w:type="dxa"/>
            <w:vAlign w:val="center"/>
          </w:tcPr>
          <w:p w14:paraId="747008C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090EB5A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87</w:t>
            </w:r>
          </w:p>
        </w:tc>
        <w:tc>
          <w:tcPr>
            <w:tcW w:w="798" w:type="dxa"/>
            <w:vAlign w:val="center"/>
          </w:tcPr>
          <w:p w14:paraId="145BBA6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1E0A1EF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552A9A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4F42F67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66</w:t>
            </w:r>
          </w:p>
        </w:tc>
        <w:tc>
          <w:tcPr>
            <w:tcW w:w="569" w:type="dxa"/>
            <w:vAlign w:val="center"/>
          </w:tcPr>
          <w:p w14:paraId="56F5C65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21</w:t>
            </w:r>
          </w:p>
        </w:tc>
        <w:tc>
          <w:tcPr>
            <w:tcW w:w="801" w:type="dxa"/>
            <w:vAlign w:val="center"/>
          </w:tcPr>
          <w:p w14:paraId="2DC6B74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26" w:type="dxa"/>
            <w:vAlign w:val="center"/>
          </w:tcPr>
          <w:p w14:paraId="3B72A13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04" w:type="dxa"/>
            <w:vAlign w:val="center"/>
          </w:tcPr>
          <w:p w14:paraId="379FCD8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089D0C1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5C50BA9" w14:textId="77777777" w:rsidTr="001E36D5">
        <w:trPr>
          <w:trHeight w:val="241"/>
        </w:trPr>
        <w:tc>
          <w:tcPr>
            <w:tcW w:w="792" w:type="dxa"/>
            <w:vMerge/>
            <w:vAlign w:val="center"/>
          </w:tcPr>
          <w:p w14:paraId="5A4E5D32" w14:textId="77777777" w:rsidR="00BF3DAF" w:rsidRPr="00732108" w:rsidRDefault="00BF3DAF" w:rsidP="001E36D5">
            <w:pPr>
              <w:jc w:val="center"/>
              <w:rPr>
                <w:rFonts w:ascii="Arial" w:hAnsi="Arial" w:cs="Arial"/>
                <w:sz w:val="18"/>
                <w:szCs w:val="18"/>
                <w:lang w:val="hr-HR"/>
              </w:rPr>
            </w:pPr>
          </w:p>
        </w:tc>
        <w:tc>
          <w:tcPr>
            <w:tcW w:w="682" w:type="dxa"/>
            <w:vAlign w:val="center"/>
          </w:tcPr>
          <w:p w14:paraId="0B5A267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1C82CB9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42</w:t>
            </w:r>
          </w:p>
        </w:tc>
        <w:tc>
          <w:tcPr>
            <w:tcW w:w="798" w:type="dxa"/>
            <w:vAlign w:val="center"/>
          </w:tcPr>
          <w:p w14:paraId="60C965A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94E876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44AE117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64E0531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27</w:t>
            </w:r>
          </w:p>
        </w:tc>
        <w:tc>
          <w:tcPr>
            <w:tcW w:w="569" w:type="dxa"/>
            <w:vAlign w:val="center"/>
          </w:tcPr>
          <w:p w14:paraId="0CE0DC9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w:t>
            </w:r>
          </w:p>
        </w:tc>
        <w:tc>
          <w:tcPr>
            <w:tcW w:w="801" w:type="dxa"/>
            <w:vAlign w:val="center"/>
          </w:tcPr>
          <w:p w14:paraId="297C80E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26" w:type="dxa"/>
            <w:vAlign w:val="center"/>
          </w:tcPr>
          <w:p w14:paraId="2868E54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04" w:type="dxa"/>
            <w:vAlign w:val="center"/>
          </w:tcPr>
          <w:p w14:paraId="5B3158D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0F2B28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2F0337E5" w14:textId="77777777" w:rsidTr="001E36D5">
        <w:trPr>
          <w:trHeight w:val="230"/>
        </w:trPr>
        <w:tc>
          <w:tcPr>
            <w:tcW w:w="792" w:type="dxa"/>
            <w:vMerge/>
            <w:vAlign w:val="center"/>
          </w:tcPr>
          <w:p w14:paraId="735D0172" w14:textId="77777777" w:rsidR="00BF3DAF" w:rsidRPr="00732108" w:rsidRDefault="00BF3DAF" w:rsidP="001E36D5">
            <w:pPr>
              <w:jc w:val="center"/>
              <w:rPr>
                <w:rFonts w:ascii="Arial" w:hAnsi="Arial" w:cs="Arial"/>
                <w:sz w:val="18"/>
                <w:szCs w:val="18"/>
                <w:lang w:val="hr-HR"/>
              </w:rPr>
            </w:pPr>
          </w:p>
        </w:tc>
        <w:tc>
          <w:tcPr>
            <w:tcW w:w="682" w:type="dxa"/>
            <w:vAlign w:val="center"/>
          </w:tcPr>
          <w:p w14:paraId="520D755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695A647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45</w:t>
            </w:r>
          </w:p>
        </w:tc>
        <w:tc>
          <w:tcPr>
            <w:tcW w:w="798" w:type="dxa"/>
            <w:vAlign w:val="center"/>
          </w:tcPr>
          <w:p w14:paraId="4BCDF4D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73799E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6B170D2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6E61594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39</w:t>
            </w:r>
          </w:p>
        </w:tc>
        <w:tc>
          <w:tcPr>
            <w:tcW w:w="569" w:type="dxa"/>
            <w:vAlign w:val="center"/>
          </w:tcPr>
          <w:p w14:paraId="27AAE23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801" w:type="dxa"/>
            <w:vAlign w:val="center"/>
          </w:tcPr>
          <w:p w14:paraId="61B547B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26" w:type="dxa"/>
            <w:vAlign w:val="center"/>
          </w:tcPr>
          <w:p w14:paraId="028C713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04" w:type="dxa"/>
            <w:vAlign w:val="center"/>
          </w:tcPr>
          <w:p w14:paraId="60DF7CD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78C4BFE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6460F111" w14:textId="77777777" w:rsidTr="001E36D5">
        <w:trPr>
          <w:trHeight w:val="230"/>
        </w:trPr>
        <w:tc>
          <w:tcPr>
            <w:tcW w:w="792" w:type="dxa"/>
            <w:vMerge w:val="restart"/>
            <w:vAlign w:val="center"/>
          </w:tcPr>
          <w:p w14:paraId="2984158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20-24</w:t>
            </w:r>
          </w:p>
        </w:tc>
        <w:tc>
          <w:tcPr>
            <w:tcW w:w="682" w:type="dxa"/>
            <w:vAlign w:val="center"/>
          </w:tcPr>
          <w:p w14:paraId="4B3B6F0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421F513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96</w:t>
            </w:r>
          </w:p>
        </w:tc>
        <w:tc>
          <w:tcPr>
            <w:tcW w:w="798" w:type="dxa"/>
            <w:vAlign w:val="center"/>
          </w:tcPr>
          <w:p w14:paraId="467B4D2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34B7E0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22F8AF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74F41D0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569" w:type="dxa"/>
            <w:vAlign w:val="center"/>
          </w:tcPr>
          <w:p w14:paraId="540B3FF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82</w:t>
            </w:r>
          </w:p>
        </w:tc>
        <w:tc>
          <w:tcPr>
            <w:tcW w:w="801" w:type="dxa"/>
            <w:vAlign w:val="center"/>
          </w:tcPr>
          <w:p w14:paraId="4EA23E4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26" w:type="dxa"/>
            <w:vAlign w:val="center"/>
          </w:tcPr>
          <w:p w14:paraId="413CD9B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04" w:type="dxa"/>
            <w:vAlign w:val="center"/>
          </w:tcPr>
          <w:p w14:paraId="56789E0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992" w:type="dxa"/>
            <w:vAlign w:val="center"/>
          </w:tcPr>
          <w:p w14:paraId="6C53C2B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3F7F196" w14:textId="77777777" w:rsidTr="001E36D5">
        <w:trPr>
          <w:trHeight w:val="230"/>
        </w:trPr>
        <w:tc>
          <w:tcPr>
            <w:tcW w:w="792" w:type="dxa"/>
            <w:vMerge/>
            <w:vAlign w:val="center"/>
          </w:tcPr>
          <w:p w14:paraId="760D0140" w14:textId="77777777" w:rsidR="00BF3DAF" w:rsidRPr="00732108" w:rsidRDefault="00BF3DAF" w:rsidP="001E36D5">
            <w:pPr>
              <w:jc w:val="center"/>
              <w:rPr>
                <w:rFonts w:ascii="Arial" w:hAnsi="Arial" w:cs="Arial"/>
                <w:sz w:val="18"/>
                <w:szCs w:val="18"/>
                <w:lang w:val="hr-HR"/>
              </w:rPr>
            </w:pPr>
          </w:p>
        </w:tc>
        <w:tc>
          <w:tcPr>
            <w:tcW w:w="682" w:type="dxa"/>
            <w:vAlign w:val="center"/>
          </w:tcPr>
          <w:p w14:paraId="6BF5D98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51A7E63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52</w:t>
            </w:r>
          </w:p>
        </w:tc>
        <w:tc>
          <w:tcPr>
            <w:tcW w:w="798" w:type="dxa"/>
            <w:vAlign w:val="center"/>
          </w:tcPr>
          <w:p w14:paraId="3138A14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649008F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4B3F1D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0650F13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569" w:type="dxa"/>
            <w:vAlign w:val="center"/>
          </w:tcPr>
          <w:p w14:paraId="6A41877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43</w:t>
            </w:r>
          </w:p>
        </w:tc>
        <w:tc>
          <w:tcPr>
            <w:tcW w:w="801" w:type="dxa"/>
            <w:vAlign w:val="center"/>
          </w:tcPr>
          <w:p w14:paraId="6EF7CA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26" w:type="dxa"/>
            <w:vAlign w:val="center"/>
          </w:tcPr>
          <w:p w14:paraId="331DE01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04" w:type="dxa"/>
            <w:vAlign w:val="center"/>
          </w:tcPr>
          <w:p w14:paraId="1C2B7FA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4BCC9EE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DCBD324" w14:textId="77777777" w:rsidTr="001E36D5">
        <w:trPr>
          <w:trHeight w:val="241"/>
        </w:trPr>
        <w:tc>
          <w:tcPr>
            <w:tcW w:w="792" w:type="dxa"/>
            <w:vMerge/>
            <w:vAlign w:val="center"/>
          </w:tcPr>
          <w:p w14:paraId="59FBC4C8" w14:textId="77777777" w:rsidR="00BF3DAF" w:rsidRPr="00732108" w:rsidRDefault="00BF3DAF" w:rsidP="001E36D5">
            <w:pPr>
              <w:jc w:val="center"/>
              <w:rPr>
                <w:rFonts w:ascii="Arial" w:hAnsi="Arial" w:cs="Arial"/>
                <w:sz w:val="18"/>
                <w:szCs w:val="18"/>
                <w:lang w:val="hr-HR"/>
              </w:rPr>
            </w:pPr>
          </w:p>
        </w:tc>
        <w:tc>
          <w:tcPr>
            <w:tcW w:w="682" w:type="dxa"/>
            <w:vAlign w:val="center"/>
          </w:tcPr>
          <w:p w14:paraId="2AB91CD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1A93A14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44</w:t>
            </w:r>
          </w:p>
        </w:tc>
        <w:tc>
          <w:tcPr>
            <w:tcW w:w="798" w:type="dxa"/>
            <w:vAlign w:val="center"/>
          </w:tcPr>
          <w:p w14:paraId="2C9EAD0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5E5FF08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19A695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3BC81E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569" w:type="dxa"/>
            <w:vAlign w:val="center"/>
          </w:tcPr>
          <w:p w14:paraId="074E88A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39</w:t>
            </w:r>
          </w:p>
        </w:tc>
        <w:tc>
          <w:tcPr>
            <w:tcW w:w="801" w:type="dxa"/>
            <w:vAlign w:val="center"/>
          </w:tcPr>
          <w:p w14:paraId="6ADE31E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26" w:type="dxa"/>
            <w:vAlign w:val="center"/>
          </w:tcPr>
          <w:p w14:paraId="692D820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11E2EE7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49E1FDA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2A04E65B" w14:textId="77777777" w:rsidTr="001E36D5">
        <w:trPr>
          <w:trHeight w:val="230"/>
        </w:trPr>
        <w:tc>
          <w:tcPr>
            <w:tcW w:w="792" w:type="dxa"/>
            <w:vMerge w:val="restart"/>
            <w:vAlign w:val="center"/>
          </w:tcPr>
          <w:p w14:paraId="0F6FFB2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25-29</w:t>
            </w:r>
          </w:p>
        </w:tc>
        <w:tc>
          <w:tcPr>
            <w:tcW w:w="682" w:type="dxa"/>
            <w:vAlign w:val="center"/>
          </w:tcPr>
          <w:p w14:paraId="5601B59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1AA0603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147</w:t>
            </w:r>
          </w:p>
        </w:tc>
        <w:tc>
          <w:tcPr>
            <w:tcW w:w="798" w:type="dxa"/>
            <w:vAlign w:val="center"/>
          </w:tcPr>
          <w:p w14:paraId="1596CE5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5577466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5BD408D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569" w:type="dxa"/>
            <w:vAlign w:val="center"/>
          </w:tcPr>
          <w:p w14:paraId="70635DB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19</w:t>
            </w:r>
          </w:p>
        </w:tc>
        <w:tc>
          <w:tcPr>
            <w:tcW w:w="569" w:type="dxa"/>
            <w:vAlign w:val="center"/>
          </w:tcPr>
          <w:p w14:paraId="2F0F383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111</w:t>
            </w:r>
          </w:p>
        </w:tc>
        <w:tc>
          <w:tcPr>
            <w:tcW w:w="801" w:type="dxa"/>
            <w:vAlign w:val="center"/>
          </w:tcPr>
          <w:p w14:paraId="75ED07E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w:t>
            </w:r>
          </w:p>
        </w:tc>
        <w:tc>
          <w:tcPr>
            <w:tcW w:w="1026" w:type="dxa"/>
            <w:vAlign w:val="center"/>
          </w:tcPr>
          <w:p w14:paraId="2155D6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1004" w:type="dxa"/>
            <w:vAlign w:val="center"/>
          </w:tcPr>
          <w:p w14:paraId="751010C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w:t>
            </w:r>
          </w:p>
        </w:tc>
        <w:tc>
          <w:tcPr>
            <w:tcW w:w="992" w:type="dxa"/>
            <w:vAlign w:val="center"/>
          </w:tcPr>
          <w:p w14:paraId="0461765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A416DD5" w14:textId="77777777" w:rsidTr="001E36D5">
        <w:trPr>
          <w:trHeight w:val="230"/>
        </w:trPr>
        <w:tc>
          <w:tcPr>
            <w:tcW w:w="792" w:type="dxa"/>
            <w:vMerge/>
            <w:vAlign w:val="center"/>
          </w:tcPr>
          <w:p w14:paraId="1905FE3D" w14:textId="77777777" w:rsidR="00BF3DAF" w:rsidRPr="00732108" w:rsidRDefault="00BF3DAF" w:rsidP="001E36D5">
            <w:pPr>
              <w:jc w:val="center"/>
              <w:rPr>
                <w:rFonts w:ascii="Arial" w:hAnsi="Arial" w:cs="Arial"/>
                <w:sz w:val="18"/>
                <w:szCs w:val="18"/>
                <w:lang w:val="hr-HR"/>
              </w:rPr>
            </w:pPr>
          </w:p>
        </w:tc>
        <w:tc>
          <w:tcPr>
            <w:tcW w:w="682" w:type="dxa"/>
            <w:vAlign w:val="center"/>
          </w:tcPr>
          <w:p w14:paraId="15F7211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44BD01F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77</w:t>
            </w:r>
          </w:p>
        </w:tc>
        <w:tc>
          <w:tcPr>
            <w:tcW w:w="798" w:type="dxa"/>
            <w:vAlign w:val="center"/>
          </w:tcPr>
          <w:p w14:paraId="22002FD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C37911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AC6C8B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37101EA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12</w:t>
            </w:r>
          </w:p>
        </w:tc>
        <w:tc>
          <w:tcPr>
            <w:tcW w:w="569" w:type="dxa"/>
            <w:vAlign w:val="center"/>
          </w:tcPr>
          <w:p w14:paraId="0075C43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63</w:t>
            </w:r>
          </w:p>
        </w:tc>
        <w:tc>
          <w:tcPr>
            <w:tcW w:w="801" w:type="dxa"/>
            <w:vAlign w:val="center"/>
          </w:tcPr>
          <w:p w14:paraId="40F5450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26" w:type="dxa"/>
            <w:vAlign w:val="center"/>
          </w:tcPr>
          <w:p w14:paraId="1C64F4B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680D862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69E1107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12D00D65" w14:textId="77777777" w:rsidTr="001E36D5">
        <w:trPr>
          <w:trHeight w:val="241"/>
        </w:trPr>
        <w:tc>
          <w:tcPr>
            <w:tcW w:w="792" w:type="dxa"/>
            <w:vMerge/>
            <w:vAlign w:val="center"/>
          </w:tcPr>
          <w:p w14:paraId="3B1F84F5" w14:textId="77777777" w:rsidR="00BF3DAF" w:rsidRPr="00732108" w:rsidRDefault="00BF3DAF" w:rsidP="001E36D5">
            <w:pPr>
              <w:jc w:val="center"/>
              <w:rPr>
                <w:rFonts w:ascii="Arial" w:hAnsi="Arial" w:cs="Arial"/>
                <w:sz w:val="18"/>
                <w:szCs w:val="18"/>
                <w:lang w:val="hr-HR"/>
              </w:rPr>
            </w:pPr>
          </w:p>
        </w:tc>
        <w:tc>
          <w:tcPr>
            <w:tcW w:w="682" w:type="dxa"/>
            <w:vAlign w:val="center"/>
          </w:tcPr>
          <w:p w14:paraId="433C792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0200B85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70</w:t>
            </w:r>
          </w:p>
        </w:tc>
        <w:tc>
          <w:tcPr>
            <w:tcW w:w="798" w:type="dxa"/>
            <w:vAlign w:val="center"/>
          </w:tcPr>
          <w:p w14:paraId="70ABCB8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9ABB43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1B2C848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569" w:type="dxa"/>
            <w:vAlign w:val="center"/>
          </w:tcPr>
          <w:p w14:paraId="15E623B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w:t>
            </w:r>
          </w:p>
        </w:tc>
        <w:tc>
          <w:tcPr>
            <w:tcW w:w="569" w:type="dxa"/>
            <w:vAlign w:val="center"/>
          </w:tcPr>
          <w:p w14:paraId="38F5CF9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48</w:t>
            </w:r>
          </w:p>
        </w:tc>
        <w:tc>
          <w:tcPr>
            <w:tcW w:w="801" w:type="dxa"/>
            <w:vAlign w:val="center"/>
          </w:tcPr>
          <w:p w14:paraId="4928D99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w:t>
            </w:r>
          </w:p>
        </w:tc>
        <w:tc>
          <w:tcPr>
            <w:tcW w:w="1026" w:type="dxa"/>
            <w:vAlign w:val="center"/>
          </w:tcPr>
          <w:p w14:paraId="3F2FA57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w:t>
            </w:r>
          </w:p>
        </w:tc>
        <w:tc>
          <w:tcPr>
            <w:tcW w:w="1004" w:type="dxa"/>
            <w:vAlign w:val="center"/>
          </w:tcPr>
          <w:p w14:paraId="21EB572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992" w:type="dxa"/>
            <w:vAlign w:val="center"/>
          </w:tcPr>
          <w:p w14:paraId="5C7BC20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5DB19666" w14:textId="77777777" w:rsidTr="001E36D5">
        <w:trPr>
          <w:trHeight w:val="230"/>
        </w:trPr>
        <w:tc>
          <w:tcPr>
            <w:tcW w:w="792" w:type="dxa"/>
            <w:vMerge w:val="restart"/>
            <w:vAlign w:val="center"/>
          </w:tcPr>
          <w:p w14:paraId="529E96A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30-34</w:t>
            </w:r>
          </w:p>
        </w:tc>
        <w:tc>
          <w:tcPr>
            <w:tcW w:w="682" w:type="dxa"/>
            <w:vAlign w:val="center"/>
          </w:tcPr>
          <w:p w14:paraId="2906A95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7F9C11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103</w:t>
            </w:r>
          </w:p>
        </w:tc>
        <w:tc>
          <w:tcPr>
            <w:tcW w:w="798" w:type="dxa"/>
            <w:vAlign w:val="center"/>
          </w:tcPr>
          <w:p w14:paraId="215FF3B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79159E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4D76367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569" w:type="dxa"/>
            <w:vAlign w:val="center"/>
          </w:tcPr>
          <w:p w14:paraId="4B14030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w:t>
            </w:r>
          </w:p>
        </w:tc>
        <w:tc>
          <w:tcPr>
            <w:tcW w:w="569" w:type="dxa"/>
            <w:vAlign w:val="center"/>
          </w:tcPr>
          <w:p w14:paraId="59C57CF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71</w:t>
            </w:r>
          </w:p>
        </w:tc>
        <w:tc>
          <w:tcPr>
            <w:tcW w:w="801" w:type="dxa"/>
            <w:vAlign w:val="center"/>
          </w:tcPr>
          <w:p w14:paraId="0858AE0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w:t>
            </w:r>
          </w:p>
        </w:tc>
        <w:tc>
          <w:tcPr>
            <w:tcW w:w="1026" w:type="dxa"/>
            <w:vAlign w:val="center"/>
          </w:tcPr>
          <w:p w14:paraId="4D19449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1004" w:type="dxa"/>
            <w:vAlign w:val="center"/>
          </w:tcPr>
          <w:p w14:paraId="5D6A47D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992" w:type="dxa"/>
            <w:vAlign w:val="center"/>
          </w:tcPr>
          <w:p w14:paraId="51524F1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53A713ED" w14:textId="77777777" w:rsidTr="001E36D5">
        <w:trPr>
          <w:trHeight w:val="230"/>
        </w:trPr>
        <w:tc>
          <w:tcPr>
            <w:tcW w:w="792" w:type="dxa"/>
            <w:vMerge/>
            <w:vAlign w:val="center"/>
          </w:tcPr>
          <w:p w14:paraId="00E3ADDC" w14:textId="77777777" w:rsidR="00BF3DAF" w:rsidRPr="00732108" w:rsidRDefault="00BF3DAF" w:rsidP="001E36D5">
            <w:pPr>
              <w:jc w:val="center"/>
              <w:rPr>
                <w:rFonts w:ascii="Arial" w:hAnsi="Arial" w:cs="Arial"/>
                <w:sz w:val="18"/>
                <w:szCs w:val="18"/>
                <w:lang w:val="hr-HR"/>
              </w:rPr>
            </w:pPr>
          </w:p>
        </w:tc>
        <w:tc>
          <w:tcPr>
            <w:tcW w:w="682" w:type="dxa"/>
            <w:vAlign w:val="center"/>
          </w:tcPr>
          <w:p w14:paraId="39918C7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1FC780C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53</w:t>
            </w:r>
          </w:p>
        </w:tc>
        <w:tc>
          <w:tcPr>
            <w:tcW w:w="798" w:type="dxa"/>
            <w:vAlign w:val="center"/>
          </w:tcPr>
          <w:p w14:paraId="43A3869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37023B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016951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569" w:type="dxa"/>
            <w:vAlign w:val="center"/>
          </w:tcPr>
          <w:p w14:paraId="6D62985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569" w:type="dxa"/>
            <w:vAlign w:val="center"/>
          </w:tcPr>
          <w:p w14:paraId="7A7B9E5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37</w:t>
            </w:r>
          </w:p>
        </w:tc>
        <w:tc>
          <w:tcPr>
            <w:tcW w:w="801" w:type="dxa"/>
            <w:vAlign w:val="center"/>
          </w:tcPr>
          <w:p w14:paraId="7376744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26" w:type="dxa"/>
            <w:vAlign w:val="center"/>
          </w:tcPr>
          <w:p w14:paraId="2258A23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3D52DAC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2EA0389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A0E74C8" w14:textId="77777777" w:rsidTr="001E36D5">
        <w:trPr>
          <w:trHeight w:val="241"/>
        </w:trPr>
        <w:tc>
          <w:tcPr>
            <w:tcW w:w="792" w:type="dxa"/>
            <w:vMerge/>
          </w:tcPr>
          <w:p w14:paraId="4BB45199" w14:textId="77777777" w:rsidR="00BF3DAF" w:rsidRPr="00732108" w:rsidRDefault="00BF3DAF" w:rsidP="001E36D5">
            <w:pPr>
              <w:rPr>
                <w:rFonts w:ascii="Arial" w:hAnsi="Arial" w:cs="Arial"/>
                <w:b/>
                <w:sz w:val="18"/>
                <w:szCs w:val="18"/>
                <w:lang w:val="hr-HR"/>
              </w:rPr>
            </w:pPr>
          </w:p>
        </w:tc>
        <w:tc>
          <w:tcPr>
            <w:tcW w:w="682" w:type="dxa"/>
            <w:vAlign w:val="center"/>
          </w:tcPr>
          <w:p w14:paraId="5FAB470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48CFC4D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50</w:t>
            </w:r>
          </w:p>
        </w:tc>
        <w:tc>
          <w:tcPr>
            <w:tcW w:w="798" w:type="dxa"/>
            <w:vAlign w:val="center"/>
          </w:tcPr>
          <w:p w14:paraId="65BF068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6C6B53F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6C82326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59D39DD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569" w:type="dxa"/>
            <w:vAlign w:val="center"/>
          </w:tcPr>
          <w:p w14:paraId="265BED0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34</w:t>
            </w:r>
          </w:p>
        </w:tc>
        <w:tc>
          <w:tcPr>
            <w:tcW w:w="801" w:type="dxa"/>
            <w:vAlign w:val="center"/>
          </w:tcPr>
          <w:p w14:paraId="2FA19CF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w:t>
            </w:r>
          </w:p>
        </w:tc>
        <w:tc>
          <w:tcPr>
            <w:tcW w:w="1026" w:type="dxa"/>
            <w:vAlign w:val="center"/>
          </w:tcPr>
          <w:p w14:paraId="660F344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70564AE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992" w:type="dxa"/>
            <w:vAlign w:val="center"/>
          </w:tcPr>
          <w:p w14:paraId="3983A2E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6859654D" w14:textId="77777777" w:rsidTr="001E36D5">
        <w:trPr>
          <w:trHeight w:val="230"/>
        </w:trPr>
        <w:tc>
          <w:tcPr>
            <w:tcW w:w="792" w:type="dxa"/>
            <w:vMerge w:val="restart"/>
            <w:vAlign w:val="center"/>
          </w:tcPr>
          <w:p w14:paraId="67A2DAD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35-39</w:t>
            </w:r>
          </w:p>
        </w:tc>
        <w:tc>
          <w:tcPr>
            <w:tcW w:w="682" w:type="dxa"/>
            <w:vAlign w:val="center"/>
          </w:tcPr>
          <w:p w14:paraId="6DB2878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750637E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82</w:t>
            </w:r>
          </w:p>
        </w:tc>
        <w:tc>
          <w:tcPr>
            <w:tcW w:w="798" w:type="dxa"/>
            <w:vAlign w:val="center"/>
          </w:tcPr>
          <w:p w14:paraId="0A9CA94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716364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6A2DDBF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7C5CBB8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23</w:t>
            </w:r>
          </w:p>
        </w:tc>
        <w:tc>
          <w:tcPr>
            <w:tcW w:w="569" w:type="dxa"/>
            <w:vAlign w:val="center"/>
          </w:tcPr>
          <w:p w14:paraId="0C93A66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52</w:t>
            </w:r>
          </w:p>
        </w:tc>
        <w:tc>
          <w:tcPr>
            <w:tcW w:w="801" w:type="dxa"/>
            <w:vAlign w:val="center"/>
          </w:tcPr>
          <w:p w14:paraId="17638E4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w:t>
            </w:r>
          </w:p>
        </w:tc>
        <w:tc>
          <w:tcPr>
            <w:tcW w:w="1026" w:type="dxa"/>
            <w:vAlign w:val="center"/>
          </w:tcPr>
          <w:p w14:paraId="6155A02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2CEE66D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50EB278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7F96DFA" w14:textId="77777777" w:rsidTr="001E36D5">
        <w:trPr>
          <w:trHeight w:val="230"/>
        </w:trPr>
        <w:tc>
          <w:tcPr>
            <w:tcW w:w="792" w:type="dxa"/>
            <w:vMerge/>
          </w:tcPr>
          <w:p w14:paraId="48901855" w14:textId="77777777" w:rsidR="00BF3DAF" w:rsidRPr="00732108" w:rsidRDefault="00BF3DAF" w:rsidP="001E36D5">
            <w:pPr>
              <w:rPr>
                <w:rFonts w:ascii="Arial" w:hAnsi="Arial" w:cs="Arial"/>
                <w:b/>
                <w:sz w:val="18"/>
                <w:szCs w:val="18"/>
                <w:lang w:val="hr-HR"/>
              </w:rPr>
            </w:pPr>
          </w:p>
        </w:tc>
        <w:tc>
          <w:tcPr>
            <w:tcW w:w="682" w:type="dxa"/>
            <w:vAlign w:val="center"/>
          </w:tcPr>
          <w:p w14:paraId="5B025B2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046FE50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47</w:t>
            </w:r>
          </w:p>
        </w:tc>
        <w:tc>
          <w:tcPr>
            <w:tcW w:w="798" w:type="dxa"/>
            <w:vAlign w:val="center"/>
          </w:tcPr>
          <w:p w14:paraId="53B2DD3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FDC86D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1A2E422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7BAD57D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w:t>
            </w:r>
          </w:p>
        </w:tc>
        <w:tc>
          <w:tcPr>
            <w:tcW w:w="569" w:type="dxa"/>
            <w:vAlign w:val="center"/>
          </w:tcPr>
          <w:p w14:paraId="440ED1D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32</w:t>
            </w:r>
          </w:p>
        </w:tc>
        <w:tc>
          <w:tcPr>
            <w:tcW w:w="801" w:type="dxa"/>
            <w:vAlign w:val="center"/>
          </w:tcPr>
          <w:p w14:paraId="07958BD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26" w:type="dxa"/>
            <w:vAlign w:val="center"/>
          </w:tcPr>
          <w:p w14:paraId="0F21687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0FB1055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1526438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2863E41A" w14:textId="77777777" w:rsidTr="001E36D5">
        <w:trPr>
          <w:trHeight w:val="230"/>
        </w:trPr>
        <w:tc>
          <w:tcPr>
            <w:tcW w:w="792" w:type="dxa"/>
            <w:vMerge/>
          </w:tcPr>
          <w:p w14:paraId="36FD0B27" w14:textId="77777777" w:rsidR="00BF3DAF" w:rsidRPr="00732108" w:rsidRDefault="00BF3DAF" w:rsidP="001E36D5">
            <w:pPr>
              <w:rPr>
                <w:rFonts w:ascii="Arial" w:hAnsi="Arial" w:cs="Arial"/>
                <w:b/>
                <w:sz w:val="18"/>
                <w:szCs w:val="18"/>
                <w:lang w:val="hr-HR"/>
              </w:rPr>
            </w:pPr>
          </w:p>
        </w:tc>
        <w:tc>
          <w:tcPr>
            <w:tcW w:w="682" w:type="dxa"/>
            <w:vAlign w:val="center"/>
          </w:tcPr>
          <w:p w14:paraId="24A1B06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69F96C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35</w:t>
            </w:r>
          </w:p>
        </w:tc>
        <w:tc>
          <w:tcPr>
            <w:tcW w:w="798" w:type="dxa"/>
            <w:vAlign w:val="center"/>
          </w:tcPr>
          <w:p w14:paraId="20C1B25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41E2BF0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2C6E46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1334349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569" w:type="dxa"/>
            <w:vAlign w:val="center"/>
          </w:tcPr>
          <w:p w14:paraId="54D2F03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20</w:t>
            </w:r>
          </w:p>
        </w:tc>
        <w:tc>
          <w:tcPr>
            <w:tcW w:w="801" w:type="dxa"/>
            <w:vAlign w:val="center"/>
          </w:tcPr>
          <w:p w14:paraId="3B55E93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26" w:type="dxa"/>
            <w:vAlign w:val="center"/>
          </w:tcPr>
          <w:p w14:paraId="69DF984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1004" w:type="dxa"/>
            <w:vAlign w:val="center"/>
          </w:tcPr>
          <w:p w14:paraId="41E28ED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2B8F029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2F5F5A1D" w14:textId="77777777" w:rsidTr="001E36D5">
        <w:trPr>
          <w:trHeight w:val="241"/>
        </w:trPr>
        <w:tc>
          <w:tcPr>
            <w:tcW w:w="792" w:type="dxa"/>
            <w:vMerge w:val="restart"/>
            <w:vAlign w:val="center"/>
          </w:tcPr>
          <w:p w14:paraId="1B32939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40-44</w:t>
            </w:r>
          </w:p>
        </w:tc>
        <w:tc>
          <w:tcPr>
            <w:tcW w:w="682" w:type="dxa"/>
            <w:vAlign w:val="center"/>
          </w:tcPr>
          <w:p w14:paraId="7E54A8A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10D7BDC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130</w:t>
            </w:r>
          </w:p>
        </w:tc>
        <w:tc>
          <w:tcPr>
            <w:tcW w:w="798" w:type="dxa"/>
            <w:vAlign w:val="center"/>
          </w:tcPr>
          <w:p w14:paraId="3F9764E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E0729A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63D5611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569" w:type="dxa"/>
            <w:vAlign w:val="center"/>
          </w:tcPr>
          <w:p w14:paraId="0BFB0B3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34</w:t>
            </w:r>
          </w:p>
        </w:tc>
        <w:tc>
          <w:tcPr>
            <w:tcW w:w="569" w:type="dxa"/>
            <w:vAlign w:val="center"/>
          </w:tcPr>
          <w:p w14:paraId="38E9547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79</w:t>
            </w:r>
          </w:p>
        </w:tc>
        <w:tc>
          <w:tcPr>
            <w:tcW w:w="801" w:type="dxa"/>
            <w:vAlign w:val="center"/>
          </w:tcPr>
          <w:p w14:paraId="6A59D7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w:t>
            </w:r>
          </w:p>
        </w:tc>
        <w:tc>
          <w:tcPr>
            <w:tcW w:w="1026" w:type="dxa"/>
            <w:vAlign w:val="center"/>
          </w:tcPr>
          <w:p w14:paraId="13AA896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04" w:type="dxa"/>
            <w:vAlign w:val="center"/>
          </w:tcPr>
          <w:p w14:paraId="10650FB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w:t>
            </w:r>
          </w:p>
        </w:tc>
        <w:tc>
          <w:tcPr>
            <w:tcW w:w="992" w:type="dxa"/>
            <w:vAlign w:val="center"/>
          </w:tcPr>
          <w:p w14:paraId="101922F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3B3710AF" w14:textId="77777777" w:rsidTr="001E36D5">
        <w:trPr>
          <w:trHeight w:val="230"/>
        </w:trPr>
        <w:tc>
          <w:tcPr>
            <w:tcW w:w="792" w:type="dxa"/>
            <w:vMerge/>
          </w:tcPr>
          <w:p w14:paraId="7810D217" w14:textId="77777777" w:rsidR="00BF3DAF" w:rsidRPr="00732108" w:rsidRDefault="00BF3DAF" w:rsidP="001E36D5">
            <w:pPr>
              <w:rPr>
                <w:rFonts w:ascii="Arial" w:hAnsi="Arial" w:cs="Arial"/>
                <w:b/>
                <w:sz w:val="18"/>
                <w:szCs w:val="18"/>
                <w:lang w:val="hr-HR"/>
              </w:rPr>
            </w:pPr>
          </w:p>
        </w:tc>
        <w:tc>
          <w:tcPr>
            <w:tcW w:w="682" w:type="dxa"/>
            <w:vAlign w:val="center"/>
          </w:tcPr>
          <w:p w14:paraId="3858A81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3C35CF1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68</w:t>
            </w:r>
          </w:p>
        </w:tc>
        <w:tc>
          <w:tcPr>
            <w:tcW w:w="798" w:type="dxa"/>
            <w:vAlign w:val="center"/>
          </w:tcPr>
          <w:p w14:paraId="7755FFB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940EED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B16BD3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569" w:type="dxa"/>
            <w:vAlign w:val="center"/>
          </w:tcPr>
          <w:p w14:paraId="0264BE8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18</w:t>
            </w:r>
          </w:p>
        </w:tc>
        <w:tc>
          <w:tcPr>
            <w:tcW w:w="569" w:type="dxa"/>
            <w:vAlign w:val="center"/>
          </w:tcPr>
          <w:p w14:paraId="6DEEA7B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41</w:t>
            </w:r>
          </w:p>
        </w:tc>
        <w:tc>
          <w:tcPr>
            <w:tcW w:w="801" w:type="dxa"/>
            <w:vAlign w:val="center"/>
          </w:tcPr>
          <w:p w14:paraId="77A62EA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26" w:type="dxa"/>
            <w:vAlign w:val="center"/>
          </w:tcPr>
          <w:p w14:paraId="3D583BD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7CFCA77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992" w:type="dxa"/>
            <w:vAlign w:val="center"/>
          </w:tcPr>
          <w:p w14:paraId="03B1131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12336F37" w14:textId="77777777" w:rsidTr="001E36D5">
        <w:trPr>
          <w:trHeight w:val="230"/>
        </w:trPr>
        <w:tc>
          <w:tcPr>
            <w:tcW w:w="792" w:type="dxa"/>
            <w:vMerge/>
          </w:tcPr>
          <w:p w14:paraId="4A87D88C" w14:textId="77777777" w:rsidR="00BF3DAF" w:rsidRPr="00732108" w:rsidRDefault="00BF3DAF" w:rsidP="001E36D5">
            <w:pPr>
              <w:rPr>
                <w:rFonts w:ascii="Arial" w:hAnsi="Arial" w:cs="Arial"/>
                <w:b/>
                <w:sz w:val="18"/>
                <w:szCs w:val="18"/>
                <w:lang w:val="hr-HR"/>
              </w:rPr>
            </w:pPr>
          </w:p>
        </w:tc>
        <w:tc>
          <w:tcPr>
            <w:tcW w:w="682" w:type="dxa"/>
            <w:vAlign w:val="center"/>
          </w:tcPr>
          <w:p w14:paraId="588B5DE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759F62F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62</w:t>
            </w:r>
          </w:p>
        </w:tc>
        <w:tc>
          <w:tcPr>
            <w:tcW w:w="798" w:type="dxa"/>
            <w:vAlign w:val="center"/>
          </w:tcPr>
          <w:p w14:paraId="7EA40F4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6EAA1C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24E50A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3178D10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16</w:t>
            </w:r>
          </w:p>
        </w:tc>
        <w:tc>
          <w:tcPr>
            <w:tcW w:w="569" w:type="dxa"/>
            <w:vAlign w:val="center"/>
          </w:tcPr>
          <w:p w14:paraId="02F8333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38</w:t>
            </w:r>
          </w:p>
        </w:tc>
        <w:tc>
          <w:tcPr>
            <w:tcW w:w="801" w:type="dxa"/>
            <w:vAlign w:val="center"/>
          </w:tcPr>
          <w:p w14:paraId="06D1A2D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1026" w:type="dxa"/>
            <w:vAlign w:val="center"/>
          </w:tcPr>
          <w:p w14:paraId="3361E8F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4E33B6D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992" w:type="dxa"/>
            <w:vAlign w:val="center"/>
          </w:tcPr>
          <w:p w14:paraId="30FA6CF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B656D1E" w14:textId="77777777" w:rsidTr="001E36D5">
        <w:trPr>
          <w:trHeight w:val="241"/>
        </w:trPr>
        <w:tc>
          <w:tcPr>
            <w:tcW w:w="792" w:type="dxa"/>
            <w:vMerge w:val="restart"/>
            <w:vAlign w:val="center"/>
          </w:tcPr>
          <w:p w14:paraId="5A3E53E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45-49</w:t>
            </w:r>
          </w:p>
        </w:tc>
        <w:tc>
          <w:tcPr>
            <w:tcW w:w="682" w:type="dxa"/>
            <w:vAlign w:val="center"/>
          </w:tcPr>
          <w:p w14:paraId="2425338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4236E33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149</w:t>
            </w:r>
          </w:p>
        </w:tc>
        <w:tc>
          <w:tcPr>
            <w:tcW w:w="798" w:type="dxa"/>
            <w:vAlign w:val="center"/>
          </w:tcPr>
          <w:p w14:paraId="4EB783A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142933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2217180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569" w:type="dxa"/>
            <w:vAlign w:val="center"/>
          </w:tcPr>
          <w:p w14:paraId="6B02677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44</w:t>
            </w:r>
          </w:p>
        </w:tc>
        <w:tc>
          <w:tcPr>
            <w:tcW w:w="569" w:type="dxa"/>
            <w:vAlign w:val="center"/>
          </w:tcPr>
          <w:p w14:paraId="56490C2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91</w:t>
            </w:r>
          </w:p>
        </w:tc>
        <w:tc>
          <w:tcPr>
            <w:tcW w:w="801" w:type="dxa"/>
            <w:vAlign w:val="center"/>
          </w:tcPr>
          <w:p w14:paraId="4B64748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12</w:t>
            </w:r>
          </w:p>
        </w:tc>
        <w:tc>
          <w:tcPr>
            <w:tcW w:w="1026" w:type="dxa"/>
            <w:vAlign w:val="center"/>
          </w:tcPr>
          <w:p w14:paraId="67D6837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1004" w:type="dxa"/>
            <w:vAlign w:val="center"/>
          </w:tcPr>
          <w:p w14:paraId="2B7EE0D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3D85A70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1AAA313F" w14:textId="77777777" w:rsidTr="001E36D5">
        <w:trPr>
          <w:trHeight w:val="230"/>
        </w:trPr>
        <w:tc>
          <w:tcPr>
            <w:tcW w:w="792" w:type="dxa"/>
            <w:vMerge/>
          </w:tcPr>
          <w:p w14:paraId="0D17ECDF" w14:textId="77777777" w:rsidR="00BF3DAF" w:rsidRPr="00732108" w:rsidRDefault="00BF3DAF" w:rsidP="001E36D5">
            <w:pPr>
              <w:rPr>
                <w:rFonts w:ascii="Arial" w:hAnsi="Arial" w:cs="Arial"/>
                <w:b/>
                <w:sz w:val="18"/>
                <w:szCs w:val="18"/>
                <w:lang w:val="hr-HR"/>
              </w:rPr>
            </w:pPr>
          </w:p>
        </w:tc>
        <w:tc>
          <w:tcPr>
            <w:tcW w:w="682" w:type="dxa"/>
            <w:vAlign w:val="center"/>
          </w:tcPr>
          <w:p w14:paraId="69E6D9B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583C006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70</w:t>
            </w:r>
          </w:p>
        </w:tc>
        <w:tc>
          <w:tcPr>
            <w:tcW w:w="798" w:type="dxa"/>
            <w:vAlign w:val="center"/>
          </w:tcPr>
          <w:p w14:paraId="10E73F1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126D060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B8C900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569" w:type="dxa"/>
            <w:vAlign w:val="center"/>
          </w:tcPr>
          <w:p w14:paraId="5A7F69A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w:t>
            </w:r>
          </w:p>
        </w:tc>
        <w:tc>
          <w:tcPr>
            <w:tcW w:w="569" w:type="dxa"/>
            <w:vAlign w:val="center"/>
          </w:tcPr>
          <w:p w14:paraId="65056CE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46</w:t>
            </w:r>
          </w:p>
        </w:tc>
        <w:tc>
          <w:tcPr>
            <w:tcW w:w="801" w:type="dxa"/>
            <w:vAlign w:val="center"/>
          </w:tcPr>
          <w:p w14:paraId="1C2FEB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26" w:type="dxa"/>
            <w:vAlign w:val="center"/>
          </w:tcPr>
          <w:p w14:paraId="7567AB0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251A3EF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7AEE150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FDA553B" w14:textId="77777777" w:rsidTr="001E36D5">
        <w:trPr>
          <w:trHeight w:val="230"/>
        </w:trPr>
        <w:tc>
          <w:tcPr>
            <w:tcW w:w="792" w:type="dxa"/>
            <w:vMerge/>
          </w:tcPr>
          <w:p w14:paraId="0E30073F" w14:textId="77777777" w:rsidR="00BF3DAF" w:rsidRPr="00732108" w:rsidRDefault="00BF3DAF" w:rsidP="001E36D5">
            <w:pPr>
              <w:rPr>
                <w:rFonts w:ascii="Arial" w:hAnsi="Arial" w:cs="Arial"/>
                <w:b/>
                <w:sz w:val="18"/>
                <w:szCs w:val="18"/>
                <w:lang w:val="hr-HR"/>
              </w:rPr>
            </w:pPr>
          </w:p>
        </w:tc>
        <w:tc>
          <w:tcPr>
            <w:tcW w:w="682" w:type="dxa"/>
            <w:vAlign w:val="center"/>
          </w:tcPr>
          <w:p w14:paraId="6392A8B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0C5E7FF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79</w:t>
            </w:r>
          </w:p>
        </w:tc>
        <w:tc>
          <w:tcPr>
            <w:tcW w:w="798" w:type="dxa"/>
            <w:vAlign w:val="center"/>
          </w:tcPr>
          <w:p w14:paraId="206015A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12A6E5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73D904C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569" w:type="dxa"/>
            <w:vAlign w:val="center"/>
          </w:tcPr>
          <w:p w14:paraId="6799576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27</w:t>
            </w:r>
          </w:p>
        </w:tc>
        <w:tc>
          <w:tcPr>
            <w:tcW w:w="569" w:type="dxa"/>
            <w:vAlign w:val="center"/>
          </w:tcPr>
          <w:p w14:paraId="00BBEAA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45</w:t>
            </w:r>
          </w:p>
        </w:tc>
        <w:tc>
          <w:tcPr>
            <w:tcW w:w="801" w:type="dxa"/>
            <w:vAlign w:val="center"/>
          </w:tcPr>
          <w:p w14:paraId="442604C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26" w:type="dxa"/>
            <w:vAlign w:val="center"/>
          </w:tcPr>
          <w:p w14:paraId="01910BC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347E727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71F9310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36622A1" w14:textId="77777777" w:rsidTr="001E36D5">
        <w:trPr>
          <w:trHeight w:val="241"/>
        </w:trPr>
        <w:tc>
          <w:tcPr>
            <w:tcW w:w="792" w:type="dxa"/>
            <w:vMerge w:val="restart"/>
            <w:vAlign w:val="center"/>
          </w:tcPr>
          <w:p w14:paraId="7604BAE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50-54</w:t>
            </w:r>
          </w:p>
        </w:tc>
        <w:tc>
          <w:tcPr>
            <w:tcW w:w="682" w:type="dxa"/>
            <w:vAlign w:val="center"/>
          </w:tcPr>
          <w:p w14:paraId="2E82531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58BA248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138</w:t>
            </w:r>
          </w:p>
        </w:tc>
        <w:tc>
          <w:tcPr>
            <w:tcW w:w="798" w:type="dxa"/>
            <w:vAlign w:val="center"/>
          </w:tcPr>
          <w:p w14:paraId="7817DEA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46C497E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F0596B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569" w:type="dxa"/>
            <w:vAlign w:val="center"/>
          </w:tcPr>
          <w:p w14:paraId="1474FEF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43</w:t>
            </w:r>
          </w:p>
        </w:tc>
        <w:tc>
          <w:tcPr>
            <w:tcW w:w="569" w:type="dxa"/>
            <w:vAlign w:val="center"/>
          </w:tcPr>
          <w:p w14:paraId="6765509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81</w:t>
            </w:r>
          </w:p>
        </w:tc>
        <w:tc>
          <w:tcPr>
            <w:tcW w:w="801" w:type="dxa"/>
            <w:vAlign w:val="center"/>
          </w:tcPr>
          <w:p w14:paraId="34D0D5E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1026" w:type="dxa"/>
            <w:vAlign w:val="center"/>
          </w:tcPr>
          <w:p w14:paraId="4AAA786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04" w:type="dxa"/>
            <w:vAlign w:val="center"/>
          </w:tcPr>
          <w:p w14:paraId="08D9C27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250607C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529ED991" w14:textId="77777777" w:rsidTr="001E36D5">
        <w:trPr>
          <w:trHeight w:val="230"/>
        </w:trPr>
        <w:tc>
          <w:tcPr>
            <w:tcW w:w="792" w:type="dxa"/>
            <w:vMerge/>
            <w:vAlign w:val="center"/>
          </w:tcPr>
          <w:p w14:paraId="304B6E8E" w14:textId="77777777" w:rsidR="00BF3DAF" w:rsidRPr="00732108" w:rsidRDefault="00BF3DAF" w:rsidP="001E36D5">
            <w:pPr>
              <w:jc w:val="center"/>
              <w:rPr>
                <w:rFonts w:ascii="Arial" w:hAnsi="Arial" w:cs="Arial"/>
                <w:sz w:val="18"/>
                <w:szCs w:val="18"/>
                <w:lang w:val="hr-HR"/>
              </w:rPr>
            </w:pPr>
          </w:p>
        </w:tc>
        <w:tc>
          <w:tcPr>
            <w:tcW w:w="682" w:type="dxa"/>
            <w:vAlign w:val="center"/>
          </w:tcPr>
          <w:p w14:paraId="58DCFEF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312F6C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74</w:t>
            </w:r>
          </w:p>
        </w:tc>
        <w:tc>
          <w:tcPr>
            <w:tcW w:w="798" w:type="dxa"/>
            <w:vAlign w:val="center"/>
          </w:tcPr>
          <w:p w14:paraId="035F921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474B6A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C8F076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569" w:type="dxa"/>
            <w:vAlign w:val="center"/>
          </w:tcPr>
          <w:p w14:paraId="661B7D6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21</w:t>
            </w:r>
          </w:p>
        </w:tc>
        <w:tc>
          <w:tcPr>
            <w:tcW w:w="569" w:type="dxa"/>
            <w:vAlign w:val="center"/>
          </w:tcPr>
          <w:p w14:paraId="47A72F8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47</w:t>
            </w:r>
          </w:p>
        </w:tc>
        <w:tc>
          <w:tcPr>
            <w:tcW w:w="801" w:type="dxa"/>
            <w:vAlign w:val="center"/>
          </w:tcPr>
          <w:p w14:paraId="73D7876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1026" w:type="dxa"/>
            <w:vAlign w:val="center"/>
          </w:tcPr>
          <w:p w14:paraId="2E72D5E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04" w:type="dxa"/>
            <w:vAlign w:val="center"/>
          </w:tcPr>
          <w:p w14:paraId="068419F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14E5E56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9CD6B9F" w14:textId="77777777" w:rsidTr="001E36D5">
        <w:trPr>
          <w:trHeight w:val="230"/>
        </w:trPr>
        <w:tc>
          <w:tcPr>
            <w:tcW w:w="792" w:type="dxa"/>
            <w:vMerge/>
            <w:vAlign w:val="center"/>
          </w:tcPr>
          <w:p w14:paraId="330D6326" w14:textId="77777777" w:rsidR="00BF3DAF" w:rsidRPr="00732108" w:rsidRDefault="00BF3DAF" w:rsidP="001E36D5">
            <w:pPr>
              <w:jc w:val="center"/>
              <w:rPr>
                <w:rFonts w:ascii="Arial" w:hAnsi="Arial" w:cs="Arial"/>
                <w:sz w:val="18"/>
                <w:szCs w:val="18"/>
                <w:lang w:val="hr-HR"/>
              </w:rPr>
            </w:pPr>
          </w:p>
        </w:tc>
        <w:tc>
          <w:tcPr>
            <w:tcW w:w="682" w:type="dxa"/>
            <w:vAlign w:val="center"/>
          </w:tcPr>
          <w:p w14:paraId="23A1699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025DB0D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64</w:t>
            </w:r>
          </w:p>
        </w:tc>
        <w:tc>
          <w:tcPr>
            <w:tcW w:w="798" w:type="dxa"/>
            <w:vAlign w:val="center"/>
          </w:tcPr>
          <w:p w14:paraId="5F54C9F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52D40D1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C07742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569" w:type="dxa"/>
            <w:vAlign w:val="center"/>
          </w:tcPr>
          <w:p w14:paraId="3500414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22</w:t>
            </w:r>
          </w:p>
        </w:tc>
        <w:tc>
          <w:tcPr>
            <w:tcW w:w="569" w:type="dxa"/>
            <w:vAlign w:val="center"/>
          </w:tcPr>
          <w:p w14:paraId="65D6233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34</w:t>
            </w:r>
          </w:p>
        </w:tc>
        <w:tc>
          <w:tcPr>
            <w:tcW w:w="801" w:type="dxa"/>
            <w:vAlign w:val="center"/>
          </w:tcPr>
          <w:p w14:paraId="631161D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1026" w:type="dxa"/>
            <w:vAlign w:val="center"/>
          </w:tcPr>
          <w:p w14:paraId="2CE49C0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1004" w:type="dxa"/>
            <w:vAlign w:val="center"/>
          </w:tcPr>
          <w:p w14:paraId="59418CB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42C0CEE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9DDE117" w14:textId="77777777" w:rsidTr="001E36D5">
        <w:trPr>
          <w:trHeight w:val="230"/>
        </w:trPr>
        <w:tc>
          <w:tcPr>
            <w:tcW w:w="792" w:type="dxa"/>
            <w:vMerge w:val="restart"/>
            <w:vAlign w:val="center"/>
          </w:tcPr>
          <w:p w14:paraId="58A6A37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55-59</w:t>
            </w:r>
          </w:p>
        </w:tc>
        <w:tc>
          <w:tcPr>
            <w:tcW w:w="682" w:type="dxa"/>
            <w:vAlign w:val="center"/>
          </w:tcPr>
          <w:p w14:paraId="0BD97A2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3130CC7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134</w:t>
            </w:r>
          </w:p>
        </w:tc>
        <w:tc>
          <w:tcPr>
            <w:tcW w:w="798" w:type="dxa"/>
            <w:vAlign w:val="center"/>
          </w:tcPr>
          <w:p w14:paraId="381FD87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38BFA5F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795" w:type="dxa"/>
            <w:vAlign w:val="center"/>
          </w:tcPr>
          <w:p w14:paraId="2B4EEE0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12</w:t>
            </w:r>
          </w:p>
        </w:tc>
        <w:tc>
          <w:tcPr>
            <w:tcW w:w="569" w:type="dxa"/>
            <w:vAlign w:val="center"/>
          </w:tcPr>
          <w:p w14:paraId="0E0ED26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45</w:t>
            </w:r>
          </w:p>
        </w:tc>
        <w:tc>
          <w:tcPr>
            <w:tcW w:w="569" w:type="dxa"/>
            <w:vAlign w:val="center"/>
          </w:tcPr>
          <w:p w14:paraId="69AA419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65</w:t>
            </w:r>
          </w:p>
        </w:tc>
        <w:tc>
          <w:tcPr>
            <w:tcW w:w="801" w:type="dxa"/>
            <w:vAlign w:val="center"/>
          </w:tcPr>
          <w:p w14:paraId="43A2E99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1026" w:type="dxa"/>
            <w:vAlign w:val="center"/>
          </w:tcPr>
          <w:p w14:paraId="5BE908D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1004" w:type="dxa"/>
            <w:vAlign w:val="center"/>
          </w:tcPr>
          <w:p w14:paraId="16062EE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992" w:type="dxa"/>
            <w:vAlign w:val="center"/>
          </w:tcPr>
          <w:p w14:paraId="0641156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3316ED02" w14:textId="77777777" w:rsidTr="001E36D5">
        <w:trPr>
          <w:trHeight w:val="241"/>
        </w:trPr>
        <w:tc>
          <w:tcPr>
            <w:tcW w:w="792" w:type="dxa"/>
            <w:vMerge/>
            <w:vAlign w:val="center"/>
          </w:tcPr>
          <w:p w14:paraId="2010E156" w14:textId="77777777" w:rsidR="00BF3DAF" w:rsidRPr="00732108" w:rsidRDefault="00BF3DAF" w:rsidP="001E36D5">
            <w:pPr>
              <w:jc w:val="center"/>
              <w:rPr>
                <w:rFonts w:ascii="Arial" w:hAnsi="Arial" w:cs="Arial"/>
                <w:sz w:val="18"/>
                <w:szCs w:val="18"/>
                <w:lang w:val="hr-HR"/>
              </w:rPr>
            </w:pPr>
          </w:p>
        </w:tc>
        <w:tc>
          <w:tcPr>
            <w:tcW w:w="682" w:type="dxa"/>
            <w:vAlign w:val="center"/>
          </w:tcPr>
          <w:p w14:paraId="42A159A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42F8A14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75</w:t>
            </w:r>
          </w:p>
        </w:tc>
        <w:tc>
          <w:tcPr>
            <w:tcW w:w="798" w:type="dxa"/>
            <w:vAlign w:val="center"/>
          </w:tcPr>
          <w:p w14:paraId="5750CDB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51F05E3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795" w:type="dxa"/>
            <w:vAlign w:val="center"/>
          </w:tcPr>
          <w:p w14:paraId="0D5B261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569" w:type="dxa"/>
            <w:vAlign w:val="center"/>
          </w:tcPr>
          <w:p w14:paraId="7CD03BF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24</w:t>
            </w:r>
          </w:p>
        </w:tc>
        <w:tc>
          <w:tcPr>
            <w:tcW w:w="569" w:type="dxa"/>
            <w:vAlign w:val="center"/>
          </w:tcPr>
          <w:p w14:paraId="5B99016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39</w:t>
            </w:r>
          </w:p>
        </w:tc>
        <w:tc>
          <w:tcPr>
            <w:tcW w:w="801" w:type="dxa"/>
            <w:vAlign w:val="center"/>
          </w:tcPr>
          <w:p w14:paraId="17D8306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26" w:type="dxa"/>
            <w:vAlign w:val="center"/>
          </w:tcPr>
          <w:p w14:paraId="5BC6952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6C558F1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295EC0C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F616D5D" w14:textId="77777777" w:rsidTr="001E36D5">
        <w:trPr>
          <w:trHeight w:val="241"/>
        </w:trPr>
        <w:tc>
          <w:tcPr>
            <w:tcW w:w="792" w:type="dxa"/>
            <w:vMerge/>
            <w:vAlign w:val="center"/>
          </w:tcPr>
          <w:p w14:paraId="118F4796" w14:textId="77777777" w:rsidR="00BF3DAF" w:rsidRPr="00732108" w:rsidRDefault="00BF3DAF" w:rsidP="001E36D5">
            <w:pPr>
              <w:jc w:val="center"/>
              <w:rPr>
                <w:rFonts w:ascii="Arial" w:hAnsi="Arial" w:cs="Arial"/>
                <w:sz w:val="18"/>
                <w:szCs w:val="18"/>
                <w:lang w:val="hr-HR"/>
              </w:rPr>
            </w:pPr>
          </w:p>
        </w:tc>
        <w:tc>
          <w:tcPr>
            <w:tcW w:w="682" w:type="dxa"/>
            <w:vAlign w:val="center"/>
          </w:tcPr>
          <w:p w14:paraId="40BA018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3AD8C50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59</w:t>
            </w:r>
          </w:p>
        </w:tc>
        <w:tc>
          <w:tcPr>
            <w:tcW w:w="798" w:type="dxa"/>
            <w:vAlign w:val="center"/>
          </w:tcPr>
          <w:p w14:paraId="290B472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0B48F8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19F4413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569" w:type="dxa"/>
            <w:vAlign w:val="center"/>
          </w:tcPr>
          <w:p w14:paraId="4A775DE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21</w:t>
            </w:r>
          </w:p>
        </w:tc>
        <w:tc>
          <w:tcPr>
            <w:tcW w:w="569" w:type="dxa"/>
            <w:vAlign w:val="center"/>
          </w:tcPr>
          <w:p w14:paraId="605B6A1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26</w:t>
            </w:r>
          </w:p>
        </w:tc>
        <w:tc>
          <w:tcPr>
            <w:tcW w:w="801" w:type="dxa"/>
            <w:vAlign w:val="center"/>
          </w:tcPr>
          <w:p w14:paraId="2E0122F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26" w:type="dxa"/>
            <w:vAlign w:val="center"/>
          </w:tcPr>
          <w:p w14:paraId="7CA7ED5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04" w:type="dxa"/>
            <w:vAlign w:val="center"/>
          </w:tcPr>
          <w:p w14:paraId="514933F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005B734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ED4431A" w14:textId="77777777" w:rsidTr="001E36D5">
        <w:trPr>
          <w:trHeight w:val="241"/>
        </w:trPr>
        <w:tc>
          <w:tcPr>
            <w:tcW w:w="792" w:type="dxa"/>
            <w:vMerge w:val="restart"/>
            <w:vAlign w:val="center"/>
          </w:tcPr>
          <w:p w14:paraId="67AD601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60-64</w:t>
            </w:r>
          </w:p>
        </w:tc>
        <w:tc>
          <w:tcPr>
            <w:tcW w:w="682" w:type="dxa"/>
            <w:vAlign w:val="center"/>
          </w:tcPr>
          <w:p w14:paraId="014BB89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50F4F36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103</w:t>
            </w:r>
          </w:p>
        </w:tc>
        <w:tc>
          <w:tcPr>
            <w:tcW w:w="798" w:type="dxa"/>
            <w:vAlign w:val="center"/>
          </w:tcPr>
          <w:p w14:paraId="6029ECD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795" w:type="dxa"/>
            <w:vAlign w:val="center"/>
          </w:tcPr>
          <w:p w14:paraId="436FCB2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32D2335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w:t>
            </w:r>
          </w:p>
        </w:tc>
        <w:tc>
          <w:tcPr>
            <w:tcW w:w="569" w:type="dxa"/>
            <w:vAlign w:val="center"/>
          </w:tcPr>
          <w:p w14:paraId="45099BE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35</w:t>
            </w:r>
          </w:p>
        </w:tc>
        <w:tc>
          <w:tcPr>
            <w:tcW w:w="569" w:type="dxa"/>
            <w:vAlign w:val="center"/>
          </w:tcPr>
          <w:p w14:paraId="1CAFB9D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38</w:t>
            </w:r>
          </w:p>
        </w:tc>
        <w:tc>
          <w:tcPr>
            <w:tcW w:w="801" w:type="dxa"/>
            <w:vAlign w:val="center"/>
          </w:tcPr>
          <w:p w14:paraId="1C78AE9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w:t>
            </w:r>
          </w:p>
        </w:tc>
        <w:tc>
          <w:tcPr>
            <w:tcW w:w="1026" w:type="dxa"/>
            <w:vAlign w:val="center"/>
          </w:tcPr>
          <w:p w14:paraId="5CCFAA8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1004" w:type="dxa"/>
            <w:vAlign w:val="center"/>
          </w:tcPr>
          <w:p w14:paraId="25CCFF2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4465C21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02CE92F" w14:textId="77777777" w:rsidTr="001E36D5">
        <w:trPr>
          <w:trHeight w:val="241"/>
        </w:trPr>
        <w:tc>
          <w:tcPr>
            <w:tcW w:w="792" w:type="dxa"/>
            <w:vMerge/>
            <w:vAlign w:val="center"/>
          </w:tcPr>
          <w:p w14:paraId="001F0641" w14:textId="77777777" w:rsidR="00BF3DAF" w:rsidRPr="00732108" w:rsidRDefault="00BF3DAF" w:rsidP="001E36D5">
            <w:pPr>
              <w:jc w:val="center"/>
              <w:rPr>
                <w:rFonts w:ascii="Arial" w:hAnsi="Arial" w:cs="Arial"/>
                <w:sz w:val="18"/>
                <w:szCs w:val="18"/>
                <w:lang w:val="hr-HR"/>
              </w:rPr>
            </w:pPr>
          </w:p>
        </w:tc>
        <w:tc>
          <w:tcPr>
            <w:tcW w:w="682" w:type="dxa"/>
            <w:vAlign w:val="center"/>
          </w:tcPr>
          <w:p w14:paraId="413F9BD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404B6C9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49</w:t>
            </w:r>
          </w:p>
        </w:tc>
        <w:tc>
          <w:tcPr>
            <w:tcW w:w="798" w:type="dxa"/>
            <w:vAlign w:val="center"/>
          </w:tcPr>
          <w:p w14:paraId="2891B60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7900BD7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2C72AF9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569" w:type="dxa"/>
            <w:vAlign w:val="center"/>
          </w:tcPr>
          <w:p w14:paraId="46C80B4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w:t>
            </w:r>
          </w:p>
        </w:tc>
        <w:tc>
          <w:tcPr>
            <w:tcW w:w="569" w:type="dxa"/>
            <w:vAlign w:val="center"/>
          </w:tcPr>
          <w:p w14:paraId="036481B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26</w:t>
            </w:r>
          </w:p>
        </w:tc>
        <w:tc>
          <w:tcPr>
            <w:tcW w:w="801" w:type="dxa"/>
            <w:vAlign w:val="center"/>
          </w:tcPr>
          <w:p w14:paraId="41D075A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1026" w:type="dxa"/>
            <w:vAlign w:val="center"/>
          </w:tcPr>
          <w:p w14:paraId="753DBE3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04" w:type="dxa"/>
            <w:vAlign w:val="center"/>
          </w:tcPr>
          <w:p w14:paraId="5CB803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1A72C64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09CAE75C" w14:textId="77777777" w:rsidTr="001E36D5">
        <w:trPr>
          <w:trHeight w:val="241"/>
        </w:trPr>
        <w:tc>
          <w:tcPr>
            <w:tcW w:w="792" w:type="dxa"/>
            <w:vMerge/>
            <w:vAlign w:val="center"/>
          </w:tcPr>
          <w:p w14:paraId="15FA78AF" w14:textId="77777777" w:rsidR="00BF3DAF" w:rsidRPr="00732108" w:rsidRDefault="00BF3DAF" w:rsidP="001E36D5">
            <w:pPr>
              <w:jc w:val="center"/>
              <w:rPr>
                <w:rFonts w:ascii="Arial" w:hAnsi="Arial" w:cs="Arial"/>
                <w:sz w:val="18"/>
                <w:szCs w:val="18"/>
                <w:lang w:val="hr-HR"/>
              </w:rPr>
            </w:pPr>
          </w:p>
        </w:tc>
        <w:tc>
          <w:tcPr>
            <w:tcW w:w="682" w:type="dxa"/>
            <w:vAlign w:val="center"/>
          </w:tcPr>
          <w:p w14:paraId="44F4856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924" w:type="dxa"/>
            <w:vAlign w:val="center"/>
          </w:tcPr>
          <w:p w14:paraId="73AF74B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54</w:t>
            </w:r>
          </w:p>
        </w:tc>
        <w:tc>
          <w:tcPr>
            <w:tcW w:w="798" w:type="dxa"/>
            <w:vAlign w:val="center"/>
          </w:tcPr>
          <w:p w14:paraId="2D1EAE8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795" w:type="dxa"/>
            <w:vAlign w:val="center"/>
          </w:tcPr>
          <w:p w14:paraId="0D1A8E0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4EC71DE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w:t>
            </w:r>
          </w:p>
        </w:tc>
        <w:tc>
          <w:tcPr>
            <w:tcW w:w="569" w:type="dxa"/>
            <w:vAlign w:val="center"/>
          </w:tcPr>
          <w:p w14:paraId="47D2D05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22</w:t>
            </w:r>
          </w:p>
        </w:tc>
        <w:tc>
          <w:tcPr>
            <w:tcW w:w="569" w:type="dxa"/>
            <w:vAlign w:val="center"/>
          </w:tcPr>
          <w:p w14:paraId="7D8FF7B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12</w:t>
            </w:r>
          </w:p>
        </w:tc>
        <w:tc>
          <w:tcPr>
            <w:tcW w:w="801" w:type="dxa"/>
            <w:vAlign w:val="center"/>
          </w:tcPr>
          <w:p w14:paraId="171E29D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26" w:type="dxa"/>
            <w:vAlign w:val="center"/>
          </w:tcPr>
          <w:p w14:paraId="7B376C7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1849629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5257B51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32BC0E81" w14:textId="77777777" w:rsidTr="001E36D5">
        <w:trPr>
          <w:trHeight w:val="241"/>
        </w:trPr>
        <w:tc>
          <w:tcPr>
            <w:tcW w:w="792" w:type="dxa"/>
            <w:vMerge w:val="restart"/>
            <w:vAlign w:val="center"/>
          </w:tcPr>
          <w:p w14:paraId="481A6A2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65-69</w:t>
            </w:r>
          </w:p>
        </w:tc>
        <w:tc>
          <w:tcPr>
            <w:tcW w:w="682" w:type="dxa"/>
            <w:vAlign w:val="center"/>
          </w:tcPr>
          <w:p w14:paraId="3866F05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601F572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76</w:t>
            </w:r>
          </w:p>
        </w:tc>
        <w:tc>
          <w:tcPr>
            <w:tcW w:w="798" w:type="dxa"/>
            <w:vAlign w:val="center"/>
          </w:tcPr>
          <w:p w14:paraId="2D60592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795" w:type="dxa"/>
            <w:vAlign w:val="center"/>
          </w:tcPr>
          <w:p w14:paraId="6449E88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026AE42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20</w:t>
            </w:r>
          </w:p>
        </w:tc>
        <w:tc>
          <w:tcPr>
            <w:tcW w:w="569" w:type="dxa"/>
            <w:vAlign w:val="center"/>
          </w:tcPr>
          <w:p w14:paraId="59BE925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28</w:t>
            </w:r>
          </w:p>
        </w:tc>
        <w:tc>
          <w:tcPr>
            <w:tcW w:w="569" w:type="dxa"/>
            <w:vAlign w:val="center"/>
          </w:tcPr>
          <w:p w14:paraId="7F00F0F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20</w:t>
            </w:r>
          </w:p>
        </w:tc>
        <w:tc>
          <w:tcPr>
            <w:tcW w:w="801" w:type="dxa"/>
            <w:vAlign w:val="center"/>
          </w:tcPr>
          <w:p w14:paraId="6229310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26" w:type="dxa"/>
            <w:vAlign w:val="center"/>
          </w:tcPr>
          <w:p w14:paraId="614A0E8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04" w:type="dxa"/>
            <w:vAlign w:val="center"/>
          </w:tcPr>
          <w:p w14:paraId="711CA4C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992" w:type="dxa"/>
            <w:vAlign w:val="center"/>
          </w:tcPr>
          <w:p w14:paraId="72EABF5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DF236F6" w14:textId="77777777" w:rsidTr="001E36D5">
        <w:trPr>
          <w:trHeight w:val="241"/>
        </w:trPr>
        <w:tc>
          <w:tcPr>
            <w:tcW w:w="792" w:type="dxa"/>
            <w:vMerge/>
            <w:vAlign w:val="center"/>
          </w:tcPr>
          <w:p w14:paraId="73853BDC" w14:textId="77777777" w:rsidR="00BF3DAF" w:rsidRPr="00732108" w:rsidRDefault="00BF3DAF" w:rsidP="001E36D5">
            <w:pPr>
              <w:jc w:val="center"/>
              <w:rPr>
                <w:rFonts w:ascii="Arial" w:hAnsi="Arial" w:cs="Arial"/>
                <w:sz w:val="18"/>
                <w:szCs w:val="18"/>
                <w:lang w:val="hr-HR"/>
              </w:rPr>
            </w:pPr>
          </w:p>
        </w:tc>
        <w:tc>
          <w:tcPr>
            <w:tcW w:w="682" w:type="dxa"/>
            <w:vAlign w:val="center"/>
          </w:tcPr>
          <w:p w14:paraId="59564E5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5F07931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37</w:t>
            </w:r>
          </w:p>
        </w:tc>
        <w:tc>
          <w:tcPr>
            <w:tcW w:w="798" w:type="dxa"/>
            <w:vAlign w:val="center"/>
          </w:tcPr>
          <w:p w14:paraId="40A33B3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51228C1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3565E8B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w:t>
            </w:r>
          </w:p>
        </w:tc>
        <w:tc>
          <w:tcPr>
            <w:tcW w:w="569" w:type="dxa"/>
            <w:vAlign w:val="center"/>
          </w:tcPr>
          <w:p w14:paraId="219C6B9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w:t>
            </w:r>
          </w:p>
        </w:tc>
        <w:tc>
          <w:tcPr>
            <w:tcW w:w="569" w:type="dxa"/>
            <w:vAlign w:val="center"/>
          </w:tcPr>
          <w:p w14:paraId="08D8A74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13</w:t>
            </w:r>
          </w:p>
        </w:tc>
        <w:tc>
          <w:tcPr>
            <w:tcW w:w="801" w:type="dxa"/>
            <w:vAlign w:val="center"/>
          </w:tcPr>
          <w:p w14:paraId="7A94ED7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26" w:type="dxa"/>
            <w:vAlign w:val="center"/>
          </w:tcPr>
          <w:p w14:paraId="3E67807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23B84DF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7092E1E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5AFDAEA8" w14:textId="77777777" w:rsidTr="001E36D5">
        <w:trPr>
          <w:trHeight w:val="241"/>
        </w:trPr>
        <w:tc>
          <w:tcPr>
            <w:tcW w:w="792" w:type="dxa"/>
            <w:vMerge/>
            <w:vAlign w:val="center"/>
          </w:tcPr>
          <w:p w14:paraId="60334A91" w14:textId="77777777" w:rsidR="00BF3DAF" w:rsidRPr="00732108" w:rsidRDefault="00BF3DAF" w:rsidP="001E36D5">
            <w:pPr>
              <w:jc w:val="center"/>
              <w:rPr>
                <w:rFonts w:ascii="Arial" w:hAnsi="Arial" w:cs="Arial"/>
                <w:sz w:val="18"/>
                <w:szCs w:val="18"/>
                <w:lang w:val="hr-HR"/>
              </w:rPr>
            </w:pPr>
          </w:p>
        </w:tc>
        <w:tc>
          <w:tcPr>
            <w:tcW w:w="682" w:type="dxa"/>
            <w:vAlign w:val="center"/>
          </w:tcPr>
          <w:p w14:paraId="2AC0764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z</w:t>
            </w:r>
          </w:p>
        </w:tc>
        <w:tc>
          <w:tcPr>
            <w:tcW w:w="924" w:type="dxa"/>
            <w:vAlign w:val="center"/>
          </w:tcPr>
          <w:p w14:paraId="3486D80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39</w:t>
            </w:r>
          </w:p>
        </w:tc>
        <w:tc>
          <w:tcPr>
            <w:tcW w:w="798" w:type="dxa"/>
            <w:vAlign w:val="center"/>
          </w:tcPr>
          <w:p w14:paraId="3419D0D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795" w:type="dxa"/>
            <w:vAlign w:val="center"/>
          </w:tcPr>
          <w:p w14:paraId="5D6DBB9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55C1A65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w:t>
            </w:r>
          </w:p>
        </w:tc>
        <w:tc>
          <w:tcPr>
            <w:tcW w:w="569" w:type="dxa"/>
            <w:vAlign w:val="center"/>
          </w:tcPr>
          <w:p w14:paraId="0117D47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w:t>
            </w:r>
          </w:p>
        </w:tc>
        <w:tc>
          <w:tcPr>
            <w:tcW w:w="569" w:type="dxa"/>
            <w:vAlign w:val="center"/>
          </w:tcPr>
          <w:p w14:paraId="0A3F9AA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w:t>
            </w:r>
          </w:p>
        </w:tc>
        <w:tc>
          <w:tcPr>
            <w:tcW w:w="801" w:type="dxa"/>
            <w:vAlign w:val="center"/>
          </w:tcPr>
          <w:p w14:paraId="451D9B7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26" w:type="dxa"/>
            <w:vAlign w:val="center"/>
          </w:tcPr>
          <w:p w14:paraId="1BE2078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494869D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992" w:type="dxa"/>
            <w:vAlign w:val="center"/>
          </w:tcPr>
          <w:p w14:paraId="7A10363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1BC9B86C" w14:textId="77777777" w:rsidTr="001E36D5">
        <w:trPr>
          <w:trHeight w:val="241"/>
        </w:trPr>
        <w:tc>
          <w:tcPr>
            <w:tcW w:w="792" w:type="dxa"/>
            <w:vMerge w:val="restart"/>
            <w:vAlign w:val="center"/>
          </w:tcPr>
          <w:p w14:paraId="51223D7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70-74</w:t>
            </w:r>
          </w:p>
        </w:tc>
        <w:tc>
          <w:tcPr>
            <w:tcW w:w="682" w:type="dxa"/>
            <w:vAlign w:val="center"/>
          </w:tcPr>
          <w:p w14:paraId="299D07A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083B4A1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81</w:t>
            </w:r>
          </w:p>
        </w:tc>
        <w:tc>
          <w:tcPr>
            <w:tcW w:w="798" w:type="dxa"/>
            <w:vAlign w:val="center"/>
          </w:tcPr>
          <w:p w14:paraId="6596259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795" w:type="dxa"/>
            <w:vAlign w:val="center"/>
          </w:tcPr>
          <w:p w14:paraId="4C2C74B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795" w:type="dxa"/>
            <w:vAlign w:val="center"/>
          </w:tcPr>
          <w:p w14:paraId="60862AB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38</w:t>
            </w:r>
          </w:p>
        </w:tc>
        <w:tc>
          <w:tcPr>
            <w:tcW w:w="569" w:type="dxa"/>
            <w:vAlign w:val="center"/>
          </w:tcPr>
          <w:p w14:paraId="16212B4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w:t>
            </w:r>
          </w:p>
        </w:tc>
        <w:tc>
          <w:tcPr>
            <w:tcW w:w="569" w:type="dxa"/>
            <w:vAlign w:val="center"/>
          </w:tcPr>
          <w:p w14:paraId="1185641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w:t>
            </w:r>
          </w:p>
        </w:tc>
        <w:tc>
          <w:tcPr>
            <w:tcW w:w="801" w:type="dxa"/>
            <w:vAlign w:val="center"/>
          </w:tcPr>
          <w:p w14:paraId="455D630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26" w:type="dxa"/>
            <w:vAlign w:val="center"/>
          </w:tcPr>
          <w:p w14:paraId="2AADD95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6A78B75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992" w:type="dxa"/>
            <w:vAlign w:val="center"/>
          </w:tcPr>
          <w:p w14:paraId="341EC71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6DD2FC5" w14:textId="77777777" w:rsidTr="001E36D5">
        <w:trPr>
          <w:trHeight w:val="241"/>
        </w:trPr>
        <w:tc>
          <w:tcPr>
            <w:tcW w:w="792" w:type="dxa"/>
            <w:vMerge/>
            <w:vAlign w:val="center"/>
          </w:tcPr>
          <w:p w14:paraId="24B4B7A4" w14:textId="77777777" w:rsidR="00BF3DAF" w:rsidRPr="00732108" w:rsidRDefault="00BF3DAF" w:rsidP="001E36D5">
            <w:pPr>
              <w:jc w:val="center"/>
              <w:rPr>
                <w:rFonts w:ascii="Arial" w:hAnsi="Arial" w:cs="Arial"/>
                <w:sz w:val="18"/>
                <w:szCs w:val="18"/>
                <w:lang w:val="hr-HR"/>
              </w:rPr>
            </w:pPr>
          </w:p>
        </w:tc>
        <w:tc>
          <w:tcPr>
            <w:tcW w:w="682" w:type="dxa"/>
            <w:vAlign w:val="center"/>
          </w:tcPr>
          <w:p w14:paraId="43F5CF1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48168E4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35</w:t>
            </w:r>
          </w:p>
        </w:tc>
        <w:tc>
          <w:tcPr>
            <w:tcW w:w="798" w:type="dxa"/>
            <w:vAlign w:val="center"/>
          </w:tcPr>
          <w:p w14:paraId="245C38D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795" w:type="dxa"/>
            <w:vAlign w:val="center"/>
          </w:tcPr>
          <w:p w14:paraId="00FD792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795" w:type="dxa"/>
            <w:vAlign w:val="center"/>
          </w:tcPr>
          <w:p w14:paraId="171DC05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w:t>
            </w:r>
          </w:p>
        </w:tc>
        <w:tc>
          <w:tcPr>
            <w:tcW w:w="569" w:type="dxa"/>
            <w:vAlign w:val="center"/>
          </w:tcPr>
          <w:p w14:paraId="6B685DA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41</w:t>
            </w:r>
          </w:p>
        </w:tc>
        <w:tc>
          <w:tcPr>
            <w:tcW w:w="569" w:type="dxa"/>
            <w:vAlign w:val="center"/>
          </w:tcPr>
          <w:p w14:paraId="1DDF01F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w:t>
            </w:r>
          </w:p>
        </w:tc>
        <w:tc>
          <w:tcPr>
            <w:tcW w:w="801" w:type="dxa"/>
            <w:vAlign w:val="center"/>
          </w:tcPr>
          <w:p w14:paraId="0F5C2F7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26" w:type="dxa"/>
            <w:vAlign w:val="center"/>
          </w:tcPr>
          <w:p w14:paraId="5E949E1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04" w:type="dxa"/>
            <w:vAlign w:val="center"/>
          </w:tcPr>
          <w:p w14:paraId="0681163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992" w:type="dxa"/>
            <w:vAlign w:val="center"/>
          </w:tcPr>
          <w:p w14:paraId="213D471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45A4B3AE" w14:textId="77777777" w:rsidTr="001E36D5">
        <w:trPr>
          <w:trHeight w:val="241"/>
        </w:trPr>
        <w:tc>
          <w:tcPr>
            <w:tcW w:w="792" w:type="dxa"/>
            <w:vMerge/>
            <w:vAlign w:val="center"/>
          </w:tcPr>
          <w:p w14:paraId="2E7E806B" w14:textId="77777777" w:rsidR="00BF3DAF" w:rsidRPr="00732108" w:rsidRDefault="00BF3DAF" w:rsidP="001E36D5">
            <w:pPr>
              <w:jc w:val="center"/>
              <w:rPr>
                <w:rFonts w:ascii="Arial" w:hAnsi="Arial" w:cs="Arial"/>
                <w:sz w:val="18"/>
                <w:szCs w:val="18"/>
                <w:lang w:val="hr-HR"/>
              </w:rPr>
            </w:pPr>
          </w:p>
        </w:tc>
        <w:tc>
          <w:tcPr>
            <w:tcW w:w="682" w:type="dxa"/>
            <w:vAlign w:val="center"/>
          </w:tcPr>
          <w:p w14:paraId="4611594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z</w:t>
            </w:r>
          </w:p>
        </w:tc>
        <w:tc>
          <w:tcPr>
            <w:tcW w:w="924" w:type="dxa"/>
            <w:vAlign w:val="center"/>
          </w:tcPr>
          <w:p w14:paraId="229A821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46</w:t>
            </w:r>
          </w:p>
        </w:tc>
        <w:tc>
          <w:tcPr>
            <w:tcW w:w="798" w:type="dxa"/>
            <w:vAlign w:val="center"/>
          </w:tcPr>
          <w:p w14:paraId="1C7D4D8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795" w:type="dxa"/>
            <w:vAlign w:val="center"/>
          </w:tcPr>
          <w:p w14:paraId="0E14DF9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51D31EC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24</w:t>
            </w:r>
          </w:p>
        </w:tc>
        <w:tc>
          <w:tcPr>
            <w:tcW w:w="569" w:type="dxa"/>
            <w:vAlign w:val="center"/>
          </w:tcPr>
          <w:p w14:paraId="2B51114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569" w:type="dxa"/>
            <w:vAlign w:val="center"/>
          </w:tcPr>
          <w:p w14:paraId="6010F88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801" w:type="dxa"/>
            <w:vAlign w:val="center"/>
          </w:tcPr>
          <w:p w14:paraId="061C540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1026" w:type="dxa"/>
            <w:vAlign w:val="center"/>
          </w:tcPr>
          <w:p w14:paraId="07D04E5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004" w:type="dxa"/>
            <w:vAlign w:val="center"/>
          </w:tcPr>
          <w:p w14:paraId="5D5AF3A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992" w:type="dxa"/>
            <w:vAlign w:val="center"/>
          </w:tcPr>
          <w:p w14:paraId="0541BAB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1AC0A884" w14:textId="77777777" w:rsidTr="001E36D5">
        <w:trPr>
          <w:trHeight w:val="241"/>
        </w:trPr>
        <w:tc>
          <w:tcPr>
            <w:tcW w:w="792" w:type="dxa"/>
            <w:vMerge w:val="restart"/>
            <w:vAlign w:val="center"/>
          </w:tcPr>
          <w:p w14:paraId="5A8DF2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75 i vise</w:t>
            </w:r>
          </w:p>
        </w:tc>
        <w:tc>
          <w:tcPr>
            <w:tcW w:w="682" w:type="dxa"/>
            <w:vAlign w:val="center"/>
          </w:tcPr>
          <w:p w14:paraId="12A4AAB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924" w:type="dxa"/>
            <w:vAlign w:val="center"/>
          </w:tcPr>
          <w:p w14:paraId="5236520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125</w:t>
            </w:r>
          </w:p>
        </w:tc>
        <w:tc>
          <w:tcPr>
            <w:tcW w:w="798" w:type="dxa"/>
            <w:vAlign w:val="center"/>
          </w:tcPr>
          <w:p w14:paraId="08F6843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795" w:type="dxa"/>
            <w:vAlign w:val="center"/>
          </w:tcPr>
          <w:p w14:paraId="743AA3A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14</w:t>
            </w:r>
          </w:p>
        </w:tc>
        <w:tc>
          <w:tcPr>
            <w:tcW w:w="795" w:type="dxa"/>
            <w:vAlign w:val="center"/>
          </w:tcPr>
          <w:p w14:paraId="08A5BCB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65</w:t>
            </w:r>
          </w:p>
        </w:tc>
        <w:tc>
          <w:tcPr>
            <w:tcW w:w="569" w:type="dxa"/>
            <w:vAlign w:val="center"/>
          </w:tcPr>
          <w:p w14:paraId="5945EAB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w:t>
            </w:r>
          </w:p>
        </w:tc>
        <w:tc>
          <w:tcPr>
            <w:tcW w:w="569" w:type="dxa"/>
            <w:vAlign w:val="center"/>
          </w:tcPr>
          <w:p w14:paraId="6A4B0CD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w:t>
            </w:r>
          </w:p>
        </w:tc>
        <w:tc>
          <w:tcPr>
            <w:tcW w:w="801" w:type="dxa"/>
            <w:vAlign w:val="center"/>
          </w:tcPr>
          <w:p w14:paraId="5C39103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1026" w:type="dxa"/>
            <w:vAlign w:val="center"/>
          </w:tcPr>
          <w:p w14:paraId="1430D67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1004" w:type="dxa"/>
            <w:vAlign w:val="center"/>
          </w:tcPr>
          <w:p w14:paraId="30A0790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992" w:type="dxa"/>
            <w:vAlign w:val="center"/>
          </w:tcPr>
          <w:p w14:paraId="1751088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74CB5638" w14:textId="77777777" w:rsidTr="001E36D5">
        <w:trPr>
          <w:trHeight w:val="241"/>
        </w:trPr>
        <w:tc>
          <w:tcPr>
            <w:tcW w:w="792" w:type="dxa"/>
            <w:vMerge/>
            <w:vAlign w:val="center"/>
          </w:tcPr>
          <w:p w14:paraId="6C0D8D64" w14:textId="77777777" w:rsidR="00BF3DAF" w:rsidRPr="00732108" w:rsidRDefault="00BF3DAF" w:rsidP="001E36D5">
            <w:pPr>
              <w:jc w:val="center"/>
              <w:rPr>
                <w:rFonts w:ascii="Arial" w:hAnsi="Arial" w:cs="Arial"/>
                <w:sz w:val="18"/>
                <w:szCs w:val="18"/>
                <w:lang w:val="hr-HR"/>
              </w:rPr>
            </w:pPr>
          </w:p>
        </w:tc>
        <w:tc>
          <w:tcPr>
            <w:tcW w:w="682" w:type="dxa"/>
            <w:vAlign w:val="center"/>
          </w:tcPr>
          <w:p w14:paraId="5EF6336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924" w:type="dxa"/>
            <w:vAlign w:val="center"/>
          </w:tcPr>
          <w:p w14:paraId="261FF7C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42</w:t>
            </w:r>
          </w:p>
        </w:tc>
        <w:tc>
          <w:tcPr>
            <w:tcW w:w="798" w:type="dxa"/>
            <w:vAlign w:val="center"/>
          </w:tcPr>
          <w:p w14:paraId="3371479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w:t>
            </w:r>
          </w:p>
        </w:tc>
        <w:tc>
          <w:tcPr>
            <w:tcW w:w="795" w:type="dxa"/>
            <w:vAlign w:val="center"/>
          </w:tcPr>
          <w:p w14:paraId="1BD42B7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795" w:type="dxa"/>
            <w:vAlign w:val="center"/>
          </w:tcPr>
          <w:p w14:paraId="35947C9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18</w:t>
            </w:r>
          </w:p>
        </w:tc>
        <w:tc>
          <w:tcPr>
            <w:tcW w:w="569" w:type="dxa"/>
            <w:vAlign w:val="center"/>
          </w:tcPr>
          <w:p w14:paraId="1C7CE9E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w:t>
            </w:r>
          </w:p>
        </w:tc>
        <w:tc>
          <w:tcPr>
            <w:tcW w:w="569" w:type="dxa"/>
            <w:vAlign w:val="center"/>
          </w:tcPr>
          <w:p w14:paraId="7F26011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9</w:t>
            </w:r>
          </w:p>
        </w:tc>
        <w:tc>
          <w:tcPr>
            <w:tcW w:w="801" w:type="dxa"/>
            <w:vAlign w:val="center"/>
          </w:tcPr>
          <w:p w14:paraId="70055FD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w:t>
            </w:r>
          </w:p>
        </w:tc>
        <w:tc>
          <w:tcPr>
            <w:tcW w:w="1026" w:type="dxa"/>
            <w:vAlign w:val="center"/>
          </w:tcPr>
          <w:p w14:paraId="193BB99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1004" w:type="dxa"/>
            <w:vAlign w:val="center"/>
          </w:tcPr>
          <w:p w14:paraId="234CA08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w:t>
            </w:r>
          </w:p>
        </w:tc>
        <w:tc>
          <w:tcPr>
            <w:tcW w:w="992" w:type="dxa"/>
            <w:vAlign w:val="center"/>
          </w:tcPr>
          <w:p w14:paraId="4DB6B1A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r w:rsidR="00BF3DAF" w:rsidRPr="00732108" w14:paraId="69F2DDBB" w14:textId="77777777" w:rsidTr="001E36D5">
        <w:trPr>
          <w:trHeight w:val="241"/>
        </w:trPr>
        <w:tc>
          <w:tcPr>
            <w:tcW w:w="792" w:type="dxa"/>
            <w:vMerge/>
            <w:vAlign w:val="center"/>
          </w:tcPr>
          <w:p w14:paraId="37B7A5C5" w14:textId="77777777" w:rsidR="00BF3DAF" w:rsidRPr="00732108" w:rsidRDefault="00BF3DAF" w:rsidP="001E36D5">
            <w:pPr>
              <w:jc w:val="center"/>
              <w:rPr>
                <w:rFonts w:ascii="Arial" w:hAnsi="Arial" w:cs="Arial"/>
                <w:sz w:val="18"/>
                <w:szCs w:val="18"/>
                <w:lang w:val="hr-HR"/>
              </w:rPr>
            </w:pPr>
          </w:p>
        </w:tc>
        <w:tc>
          <w:tcPr>
            <w:tcW w:w="682" w:type="dxa"/>
            <w:vAlign w:val="center"/>
          </w:tcPr>
          <w:p w14:paraId="1B5F411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z</w:t>
            </w:r>
          </w:p>
        </w:tc>
        <w:tc>
          <w:tcPr>
            <w:tcW w:w="924" w:type="dxa"/>
            <w:vAlign w:val="center"/>
          </w:tcPr>
          <w:p w14:paraId="305211D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83</w:t>
            </w:r>
          </w:p>
        </w:tc>
        <w:tc>
          <w:tcPr>
            <w:tcW w:w="798" w:type="dxa"/>
            <w:vAlign w:val="center"/>
          </w:tcPr>
          <w:p w14:paraId="578314D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w:t>
            </w:r>
          </w:p>
        </w:tc>
        <w:tc>
          <w:tcPr>
            <w:tcW w:w="795" w:type="dxa"/>
            <w:vAlign w:val="center"/>
          </w:tcPr>
          <w:p w14:paraId="5AC3244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795" w:type="dxa"/>
            <w:vAlign w:val="center"/>
          </w:tcPr>
          <w:p w14:paraId="0B532C5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47</w:t>
            </w:r>
          </w:p>
        </w:tc>
        <w:tc>
          <w:tcPr>
            <w:tcW w:w="569" w:type="dxa"/>
            <w:vAlign w:val="center"/>
          </w:tcPr>
          <w:p w14:paraId="10D8746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w:t>
            </w:r>
          </w:p>
        </w:tc>
        <w:tc>
          <w:tcPr>
            <w:tcW w:w="569" w:type="dxa"/>
            <w:vAlign w:val="center"/>
          </w:tcPr>
          <w:p w14:paraId="5AF542E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w:t>
            </w:r>
          </w:p>
        </w:tc>
        <w:tc>
          <w:tcPr>
            <w:tcW w:w="801" w:type="dxa"/>
            <w:vAlign w:val="center"/>
          </w:tcPr>
          <w:p w14:paraId="0E1411A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26" w:type="dxa"/>
            <w:vAlign w:val="center"/>
          </w:tcPr>
          <w:p w14:paraId="32F4F71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w:t>
            </w:r>
          </w:p>
        </w:tc>
        <w:tc>
          <w:tcPr>
            <w:tcW w:w="1004" w:type="dxa"/>
            <w:vAlign w:val="center"/>
          </w:tcPr>
          <w:p w14:paraId="7AB7667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68E3103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r>
    </w:tbl>
    <w:p w14:paraId="25314C84" w14:textId="77777777" w:rsidR="00BF3DAF" w:rsidRPr="00732108" w:rsidRDefault="00BF3DAF" w:rsidP="00BF3DAF">
      <w:pPr>
        <w:pStyle w:val="BodyText"/>
        <w:spacing w:before="126"/>
        <w:ind w:left="678"/>
        <w:rPr>
          <w:rFonts w:ascii="Arial" w:hAnsi="Arial" w:cs="Arial"/>
        </w:rPr>
      </w:pPr>
      <w:r w:rsidRPr="00732108">
        <w:rPr>
          <w:rFonts w:ascii="Arial" w:eastAsia="Arial" w:hAnsi="Arial" w:cs="Arial"/>
          <w:color w:val="000000"/>
          <w:sz w:val="18"/>
          <w:szCs w:val="18"/>
        </w:rPr>
        <w:t>Izvor podataka: Državni zavod za statistiku</w:t>
      </w:r>
    </w:p>
    <w:p w14:paraId="6F5127E9"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Najviše osoba je imalo srednje obrazovanje, a najmanje je bilo bez školske spreme. Jednaki broj muških i ženskih osoba ima završeni sveučilišni studij, a skoro dupli broj ženskih - 42, prema muških - 26 ima stručni studij. Nitko u Općini nema završeni doktorat znanosti. Udio muških bez škole ili sa nepotpunom osnovnom </w:t>
      </w:r>
      <w:proofErr w:type="spellStart"/>
      <w:r w:rsidRPr="00732108">
        <w:rPr>
          <w:rFonts w:ascii="Arial" w:hAnsi="Arial" w:cs="Arial"/>
        </w:rPr>
        <w:t>skolom</w:t>
      </w:r>
      <w:proofErr w:type="spellEnd"/>
      <w:r w:rsidRPr="00732108">
        <w:rPr>
          <w:rFonts w:ascii="Arial" w:hAnsi="Arial" w:cs="Arial"/>
        </w:rPr>
        <w:t xml:space="preserve"> je manji od udjela ženskih osoba u istim kategorijama. Što su dobne skupine starije, to ima više stanovnika u kategorijama bez ili sa nedovršenim školovanjem. Ukupno, sa osnovnim obrazovanjem ima 210 ženskih i 178 muških osoba.</w:t>
      </w:r>
    </w:p>
    <w:p w14:paraId="17750C2F" w14:textId="77777777" w:rsidR="00BF3DAF" w:rsidRPr="00732108" w:rsidRDefault="00BF3DAF" w:rsidP="00BF3DAF">
      <w:pPr>
        <w:pStyle w:val="BodyText"/>
        <w:spacing w:before="126"/>
        <w:ind w:left="678"/>
        <w:rPr>
          <w:rFonts w:ascii="Arial" w:hAnsi="Arial" w:cs="Arial"/>
        </w:rPr>
      </w:pPr>
    </w:p>
    <w:p w14:paraId="00612857" w14:textId="77777777" w:rsidR="00BF3DAF" w:rsidRPr="00732108" w:rsidRDefault="00BF3DAF" w:rsidP="00BF3DAF">
      <w:pPr>
        <w:pStyle w:val="BodyText"/>
        <w:spacing w:before="126"/>
        <w:ind w:left="678"/>
        <w:rPr>
          <w:rFonts w:ascii="Arial" w:hAnsi="Arial" w:cs="Arial"/>
        </w:rPr>
      </w:pPr>
      <w:r w:rsidRPr="00732108">
        <w:rPr>
          <w:rFonts w:ascii="Arial" w:hAnsi="Arial" w:cs="Arial"/>
          <w:b/>
          <w:bCs/>
        </w:rPr>
        <w:t>Razmještaj i struktura kućanstava</w:t>
      </w:r>
    </w:p>
    <w:p w14:paraId="2A554D1A"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2021. g. je po popisu stanovništva u Općini Brtonigla-</w:t>
      </w:r>
      <w:proofErr w:type="spellStart"/>
      <w:r w:rsidRPr="00732108">
        <w:rPr>
          <w:rFonts w:ascii="Arial" w:hAnsi="Arial" w:cs="Arial"/>
        </w:rPr>
        <w:t>Verteneglio</w:t>
      </w:r>
      <w:proofErr w:type="spellEnd"/>
      <w:r w:rsidRPr="00732108">
        <w:rPr>
          <w:rFonts w:ascii="Arial" w:hAnsi="Arial" w:cs="Arial"/>
        </w:rPr>
        <w:t xml:space="preserve"> zabilježeno 602 kućanstava. Prosječan broj članova kućanstava je 2021. g. bilo 2,5.  Za podatke o naseljima koriste se preliminarni podaci iz popisa stanovništva 2011. i 2021. godine.</w:t>
      </w:r>
    </w:p>
    <w:p w14:paraId="257B9A77" w14:textId="77777777" w:rsidR="00BF3DAF" w:rsidRPr="00732108" w:rsidRDefault="00BF3DAF" w:rsidP="00BF3DAF">
      <w:pPr>
        <w:pStyle w:val="BodyText"/>
        <w:spacing w:before="126"/>
        <w:ind w:left="678"/>
        <w:rPr>
          <w:rFonts w:ascii="Arial" w:hAnsi="Arial" w:cs="Arial"/>
        </w:rPr>
      </w:pPr>
    </w:p>
    <w:p w14:paraId="11E19C0D" w14:textId="77777777" w:rsidR="00BF3DAF" w:rsidRPr="00732108" w:rsidRDefault="00BF3DAF" w:rsidP="00BF3DAF">
      <w:pPr>
        <w:pStyle w:val="BodyText"/>
        <w:spacing w:before="126"/>
        <w:ind w:left="678"/>
        <w:rPr>
          <w:rFonts w:ascii="Arial" w:hAnsi="Arial" w:cs="Arial"/>
        </w:rPr>
      </w:pPr>
    </w:p>
    <w:p w14:paraId="172C69E1" w14:textId="77777777" w:rsidR="00BF3DAF" w:rsidRPr="00732108" w:rsidRDefault="00BF3DAF" w:rsidP="00BF3DAF">
      <w:pPr>
        <w:pStyle w:val="BodyText"/>
        <w:spacing w:before="126"/>
        <w:ind w:left="678"/>
        <w:rPr>
          <w:rFonts w:ascii="Arial" w:hAnsi="Arial" w:cs="Arial"/>
        </w:rPr>
      </w:pPr>
      <w:r w:rsidRPr="00732108">
        <w:rPr>
          <w:rFonts w:ascii="Arial" w:hAnsi="Arial" w:cs="Arial"/>
          <w:b/>
          <w:bCs/>
        </w:rPr>
        <w:t>Tablica 11:</w:t>
      </w:r>
      <w:r w:rsidRPr="00732108">
        <w:rPr>
          <w:rFonts w:ascii="Arial" w:hAnsi="Arial" w:cs="Arial"/>
          <w:b/>
          <w:bCs/>
        </w:rPr>
        <w:tab/>
        <w:t xml:space="preserve"> Broj kućanstava s indeksom rasta i </w:t>
      </w:r>
      <w:proofErr w:type="spellStart"/>
      <w:r w:rsidRPr="00732108">
        <w:rPr>
          <w:rFonts w:ascii="Arial" w:hAnsi="Arial" w:cs="Arial"/>
          <w:b/>
          <w:bCs/>
        </w:rPr>
        <w:t>prosjećni</w:t>
      </w:r>
      <w:proofErr w:type="spellEnd"/>
      <w:r w:rsidRPr="00732108">
        <w:rPr>
          <w:rFonts w:ascii="Arial" w:hAnsi="Arial" w:cs="Arial"/>
          <w:b/>
          <w:bCs/>
        </w:rPr>
        <w:t xml:space="preserve"> broj osoba u kućanstvu</w:t>
      </w:r>
    </w:p>
    <w:p w14:paraId="1DE69756" w14:textId="77777777" w:rsidR="00BF3DAF" w:rsidRPr="00732108" w:rsidRDefault="00BF3DAF" w:rsidP="00BF3DAF">
      <w:pPr>
        <w:pStyle w:val="BodyText"/>
        <w:ind w:left="680"/>
        <w:rPr>
          <w:rFonts w:ascii="Arial" w:hAnsi="Arial" w:cs="Arial"/>
        </w:rPr>
      </w:pPr>
    </w:p>
    <w:tbl>
      <w:tblPr>
        <w:tblpPr w:leftFromText="180" w:rightFromText="180" w:vertAnchor="text" w:horzAnchor="margin" w:tblpXSpec="center" w:tblpY="89"/>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3"/>
        <w:gridCol w:w="1433"/>
        <w:gridCol w:w="1873"/>
        <w:gridCol w:w="1665"/>
        <w:gridCol w:w="1676"/>
        <w:gridCol w:w="1785"/>
      </w:tblGrid>
      <w:tr w:rsidR="00BF3DAF" w:rsidRPr="00732108" w14:paraId="380CB009" w14:textId="77777777" w:rsidTr="001E36D5">
        <w:trPr>
          <w:trHeight w:val="760"/>
        </w:trPr>
        <w:tc>
          <w:tcPr>
            <w:tcW w:w="323" w:type="dxa"/>
            <w:vMerge w:val="restart"/>
          </w:tcPr>
          <w:p w14:paraId="3248735E" w14:textId="77777777" w:rsidR="00BF3DAF" w:rsidRPr="00732108" w:rsidRDefault="00BF3DAF" w:rsidP="001E36D5">
            <w:pPr>
              <w:jc w:val="center"/>
              <w:rPr>
                <w:rFonts w:ascii="Arial" w:eastAsia="Arial" w:hAnsi="Arial" w:cs="Arial"/>
                <w:b/>
                <w:sz w:val="18"/>
                <w:szCs w:val="18"/>
                <w:lang w:val="hr-HR"/>
              </w:rPr>
            </w:pPr>
          </w:p>
        </w:tc>
        <w:tc>
          <w:tcPr>
            <w:tcW w:w="1433" w:type="dxa"/>
            <w:vMerge w:val="restart"/>
            <w:vAlign w:val="center"/>
          </w:tcPr>
          <w:p w14:paraId="207EAEAC" w14:textId="77777777" w:rsidR="00BF3DAF" w:rsidRPr="00732108" w:rsidRDefault="00BF3DAF" w:rsidP="001E36D5">
            <w:pPr>
              <w:jc w:val="center"/>
              <w:rPr>
                <w:rFonts w:ascii="Arial" w:eastAsia="Arial" w:hAnsi="Arial" w:cs="Arial"/>
                <w:b/>
                <w:sz w:val="18"/>
                <w:szCs w:val="18"/>
                <w:lang w:val="hr-HR"/>
              </w:rPr>
            </w:pPr>
            <w:r w:rsidRPr="00732108">
              <w:rPr>
                <w:rFonts w:ascii="Arial" w:eastAsia="Arial" w:hAnsi="Arial" w:cs="Arial"/>
                <w:b/>
                <w:sz w:val="18"/>
                <w:szCs w:val="18"/>
                <w:lang w:val="hr-HR"/>
              </w:rPr>
              <w:t>NASELJE</w:t>
            </w:r>
          </w:p>
        </w:tc>
        <w:tc>
          <w:tcPr>
            <w:tcW w:w="5214" w:type="dxa"/>
            <w:gridSpan w:val="3"/>
            <w:vAlign w:val="center"/>
          </w:tcPr>
          <w:p w14:paraId="36FFC7F0" w14:textId="77777777" w:rsidR="00BF3DAF" w:rsidRPr="00732108" w:rsidRDefault="00BF3DAF" w:rsidP="001E36D5">
            <w:pPr>
              <w:jc w:val="center"/>
              <w:rPr>
                <w:rFonts w:ascii="Arial" w:eastAsia="Arial" w:hAnsi="Arial" w:cs="Arial"/>
                <w:b/>
                <w:sz w:val="18"/>
                <w:szCs w:val="18"/>
                <w:lang w:val="hr-HR"/>
              </w:rPr>
            </w:pPr>
            <w:r w:rsidRPr="00732108">
              <w:rPr>
                <w:rFonts w:ascii="Arial" w:eastAsia="Arial" w:hAnsi="Arial" w:cs="Arial"/>
                <w:b/>
                <w:sz w:val="18"/>
                <w:szCs w:val="18"/>
                <w:lang w:val="hr-HR"/>
              </w:rPr>
              <w:t>BROJ KUĆANSTAVA PO POPISNIM GODINAMA</w:t>
            </w:r>
          </w:p>
        </w:tc>
        <w:tc>
          <w:tcPr>
            <w:tcW w:w="1785" w:type="dxa"/>
            <w:vMerge w:val="restart"/>
            <w:shd w:val="clear" w:color="auto" w:fill="FFFFFF"/>
            <w:vAlign w:val="center"/>
          </w:tcPr>
          <w:p w14:paraId="0DA618A8" w14:textId="77777777" w:rsidR="00BF3DAF" w:rsidRPr="00732108" w:rsidRDefault="00BF3DAF" w:rsidP="001E36D5">
            <w:pPr>
              <w:rPr>
                <w:rFonts w:ascii="Arial" w:eastAsia="Arial" w:hAnsi="Arial" w:cs="Arial"/>
                <w:b/>
                <w:sz w:val="18"/>
                <w:szCs w:val="18"/>
                <w:lang w:val="hr-HR"/>
              </w:rPr>
            </w:pPr>
            <w:r w:rsidRPr="00732108">
              <w:rPr>
                <w:rFonts w:ascii="Arial" w:eastAsia="Arial" w:hAnsi="Arial" w:cs="Arial"/>
                <w:b/>
                <w:sz w:val="18"/>
                <w:szCs w:val="18"/>
                <w:lang w:val="hr-HR"/>
              </w:rPr>
              <w:t xml:space="preserve">PROSJECAN BROJ OSOBA U KUĆANSTVU 2021. </w:t>
            </w:r>
          </w:p>
        </w:tc>
      </w:tr>
      <w:tr w:rsidR="00BF3DAF" w:rsidRPr="00732108" w14:paraId="7A42E7FF" w14:textId="77777777" w:rsidTr="001E36D5">
        <w:trPr>
          <w:trHeight w:val="282"/>
        </w:trPr>
        <w:tc>
          <w:tcPr>
            <w:tcW w:w="323" w:type="dxa"/>
            <w:vMerge/>
          </w:tcPr>
          <w:p w14:paraId="59CA1C4A" w14:textId="77777777" w:rsidR="00BF3DAF" w:rsidRPr="00732108" w:rsidRDefault="00BF3DAF" w:rsidP="001E36D5">
            <w:pPr>
              <w:pBdr>
                <w:top w:val="nil"/>
                <w:left w:val="nil"/>
                <w:bottom w:val="nil"/>
                <w:right w:val="nil"/>
                <w:between w:val="nil"/>
              </w:pBdr>
              <w:spacing w:line="276" w:lineRule="auto"/>
              <w:rPr>
                <w:rFonts w:ascii="Arial" w:eastAsia="Arial" w:hAnsi="Arial" w:cs="Arial"/>
                <w:b/>
                <w:sz w:val="18"/>
                <w:szCs w:val="18"/>
                <w:lang w:val="hr-HR"/>
              </w:rPr>
            </w:pPr>
          </w:p>
        </w:tc>
        <w:tc>
          <w:tcPr>
            <w:tcW w:w="1433" w:type="dxa"/>
            <w:vMerge/>
            <w:vAlign w:val="center"/>
          </w:tcPr>
          <w:p w14:paraId="39AC269D" w14:textId="77777777" w:rsidR="00BF3DAF" w:rsidRPr="00732108" w:rsidRDefault="00BF3DAF" w:rsidP="001E36D5">
            <w:pPr>
              <w:pBdr>
                <w:top w:val="nil"/>
                <w:left w:val="nil"/>
                <w:bottom w:val="nil"/>
                <w:right w:val="nil"/>
                <w:between w:val="nil"/>
              </w:pBdr>
              <w:spacing w:line="276" w:lineRule="auto"/>
              <w:rPr>
                <w:rFonts w:ascii="Arial" w:eastAsia="Arial" w:hAnsi="Arial" w:cs="Arial"/>
                <w:b/>
                <w:sz w:val="18"/>
                <w:szCs w:val="18"/>
                <w:lang w:val="hr-HR"/>
              </w:rPr>
            </w:pPr>
          </w:p>
        </w:tc>
        <w:tc>
          <w:tcPr>
            <w:tcW w:w="1873" w:type="dxa"/>
            <w:vAlign w:val="center"/>
          </w:tcPr>
          <w:p w14:paraId="1C5225CF" w14:textId="77777777" w:rsidR="00BF3DAF" w:rsidRPr="00732108" w:rsidRDefault="00BF3DAF" w:rsidP="001E36D5">
            <w:pPr>
              <w:jc w:val="center"/>
              <w:rPr>
                <w:rFonts w:ascii="Arial" w:eastAsia="Arial" w:hAnsi="Arial" w:cs="Arial"/>
                <w:b/>
                <w:sz w:val="18"/>
                <w:szCs w:val="18"/>
                <w:lang w:val="hr-HR"/>
              </w:rPr>
            </w:pPr>
            <w:r w:rsidRPr="00732108">
              <w:rPr>
                <w:rFonts w:ascii="Arial" w:eastAsia="Arial" w:hAnsi="Arial" w:cs="Arial"/>
                <w:b/>
                <w:sz w:val="18"/>
                <w:szCs w:val="18"/>
                <w:lang w:val="hr-HR"/>
              </w:rPr>
              <w:t>2001</w:t>
            </w:r>
          </w:p>
        </w:tc>
        <w:tc>
          <w:tcPr>
            <w:tcW w:w="1665" w:type="dxa"/>
            <w:vAlign w:val="center"/>
          </w:tcPr>
          <w:p w14:paraId="168148B3" w14:textId="77777777" w:rsidR="00BF3DAF" w:rsidRPr="00732108" w:rsidRDefault="00BF3DAF" w:rsidP="001E36D5">
            <w:pPr>
              <w:jc w:val="center"/>
              <w:rPr>
                <w:rFonts w:ascii="Arial" w:eastAsia="Arial" w:hAnsi="Arial" w:cs="Arial"/>
                <w:b/>
                <w:sz w:val="18"/>
                <w:szCs w:val="18"/>
                <w:lang w:val="hr-HR"/>
              </w:rPr>
            </w:pPr>
            <w:r w:rsidRPr="00732108">
              <w:rPr>
                <w:rFonts w:ascii="Arial" w:eastAsia="Arial" w:hAnsi="Arial" w:cs="Arial"/>
                <w:b/>
                <w:sz w:val="18"/>
                <w:szCs w:val="18"/>
                <w:lang w:val="hr-HR"/>
              </w:rPr>
              <w:t>2011*</w:t>
            </w:r>
          </w:p>
        </w:tc>
        <w:tc>
          <w:tcPr>
            <w:tcW w:w="1676" w:type="dxa"/>
            <w:vAlign w:val="center"/>
          </w:tcPr>
          <w:p w14:paraId="78CEADFA" w14:textId="77777777" w:rsidR="00BF3DAF" w:rsidRPr="00732108" w:rsidRDefault="00BF3DAF" w:rsidP="001E36D5">
            <w:pPr>
              <w:jc w:val="center"/>
              <w:rPr>
                <w:rFonts w:ascii="Arial" w:eastAsia="Arial" w:hAnsi="Arial" w:cs="Arial"/>
                <w:b/>
                <w:sz w:val="18"/>
                <w:szCs w:val="18"/>
                <w:lang w:val="hr-HR"/>
              </w:rPr>
            </w:pPr>
            <w:r w:rsidRPr="00732108">
              <w:rPr>
                <w:rFonts w:ascii="Arial" w:eastAsia="Arial" w:hAnsi="Arial" w:cs="Arial"/>
                <w:b/>
                <w:sz w:val="18"/>
                <w:szCs w:val="18"/>
                <w:lang w:val="hr-HR"/>
              </w:rPr>
              <w:t>2021*</w:t>
            </w:r>
          </w:p>
        </w:tc>
        <w:tc>
          <w:tcPr>
            <w:tcW w:w="1785" w:type="dxa"/>
            <w:vMerge/>
            <w:shd w:val="clear" w:color="auto" w:fill="FFFFFF"/>
          </w:tcPr>
          <w:p w14:paraId="2BF53D71" w14:textId="77777777" w:rsidR="00BF3DAF" w:rsidRPr="00732108" w:rsidRDefault="00BF3DAF" w:rsidP="001E36D5">
            <w:pPr>
              <w:rPr>
                <w:rFonts w:ascii="Arial" w:eastAsia="Arial" w:hAnsi="Arial" w:cs="Arial"/>
                <w:b/>
                <w:sz w:val="18"/>
                <w:szCs w:val="18"/>
                <w:lang w:val="hr-HR"/>
              </w:rPr>
            </w:pPr>
          </w:p>
        </w:tc>
      </w:tr>
      <w:tr w:rsidR="00BF3DAF" w:rsidRPr="00732108" w14:paraId="636B9470" w14:textId="77777777" w:rsidTr="001E36D5">
        <w:trPr>
          <w:trHeight w:val="247"/>
        </w:trPr>
        <w:tc>
          <w:tcPr>
            <w:tcW w:w="323" w:type="dxa"/>
          </w:tcPr>
          <w:p w14:paraId="73CB1A91"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1</w:t>
            </w:r>
          </w:p>
        </w:tc>
        <w:tc>
          <w:tcPr>
            <w:tcW w:w="1433" w:type="dxa"/>
          </w:tcPr>
          <w:p w14:paraId="51C73379"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Brtonigla-</w:t>
            </w:r>
            <w:proofErr w:type="spellStart"/>
            <w:r w:rsidRPr="00732108">
              <w:rPr>
                <w:rFonts w:ascii="Arial" w:eastAsia="Arial" w:hAnsi="Arial" w:cs="Arial"/>
                <w:sz w:val="18"/>
                <w:szCs w:val="18"/>
                <w:lang w:val="hr-HR"/>
              </w:rPr>
              <w:t>Verteneglio</w:t>
            </w:r>
            <w:proofErr w:type="spellEnd"/>
          </w:p>
        </w:tc>
        <w:tc>
          <w:tcPr>
            <w:tcW w:w="1873" w:type="dxa"/>
            <w:vAlign w:val="center"/>
          </w:tcPr>
          <w:p w14:paraId="620E7A1A"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305</w:t>
            </w:r>
          </w:p>
        </w:tc>
        <w:tc>
          <w:tcPr>
            <w:tcW w:w="1665" w:type="dxa"/>
            <w:vAlign w:val="center"/>
          </w:tcPr>
          <w:p w14:paraId="606F2CC8"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315</w:t>
            </w:r>
          </w:p>
        </w:tc>
        <w:tc>
          <w:tcPr>
            <w:tcW w:w="1676" w:type="dxa"/>
            <w:shd w:val="clear" w:color="auto" w:fill="FFFFFF"/>
            <w:vAlign w:val="center"/>
          </w:tcPr>
          <w:p w14:paraId="2415DFBB"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279</w:t>
            </w:r>
          </w:p>
        </w:tc>
        <w:tc>
          <w:tcPr>
            <w:tcW w:w="1785" w:type="dxa"/>
            <w:shd w:val="clear" w:color="auto" w:fill="FFFFFF"/>
          </w:tcPr>
          <w:p w14:paraId="7634D210" w14:textId="77777777" w:rsidR="00BF3DAF" w:rsidRPr="00732108" w:rsidRDefault="00BF3DAF" w:rsidP="001E36D5">
            <w:pPr>
              <w:jc w:val="right"/>
              <w:rPr>
                <w:rFonts w:ascii="Arial" w:eastAsia="Arial" w:hAnsi="Arial" w:cs="Arial"/>
                <w:sz w:val="18"/>
                <w:szCs w:val="18"/>
                <w:lang w:val="hr-HR"/>
              </w:rPr>
            </w:pPr>
            <w:r w:rsidRPr="00732108">
              <w:rPr>
                <w:rFonts w:ascii="Arial" w:eastAsia="Arial" w:hAnsi="Arial" w:cs="Arial"/>
                <w:sz w:val="18"/>
                <w:szCs w:val="18"/>
                <w:lang w:val="hr-HR"/>
              </w:rPr>
              <w:t>2,5</w:t>
            </w:r>
          </w:p>
        </w:tc>
      </w:tr>
      <w:tr w:rsidR="00BF3DAF" w:rsidRPr="00732108" w14:paraId="77A5E60E" w14:textId="77777777" w:rsidTr="001E36D5">
        <w:trPr>
          <w:trHeight w:val="247"/>
        </w:trPr>
        <w:tc>
          <w:tcPr>
            <w:tcW w:w="323" w:type="dxa"/>
            <w:shd w:val="clear" w:color="auto" w:fill="C0C0C0"/>
          </w:tcPr>
          <w:p w14:paraId="312A8ACB"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2</w:t>
            </w:r>
          </w:p>
        </w:tc>
        <w:tc>
          <w:tcPr>
            <w:tcW w:w="1433" w:type="dxa"/>
            <w:shd w:val="clear" w:color="auto" w:fill="C0C0C0"/>
          </w:tcPr>
          <w:p w14:paraId="481B5C1F" w14:textId="77777777" w:rsidR="00BF3DAF" w:rsidRPr="00732108" w:rsidRDefault="00BF3DAF" w:rsidP="001E36D5">
            <w:pPr>
              <w:rPr>
                <w:rFonts w:ascii="Arial" w:eastAsia="Arial" w:hAnsi="Arial" w:cs="Arial"/>
                <w:sz w:val="18"/>
                <w:szCs w:val="18"/>
                <w:lang w:val="hr-HR"/>
              </w:rPr>
            </w:pPr>
            <w:proofErr w:type="spellStart"/>
            <w:r w:rsidRPr="00732108">
              <w:rPr>
                <w:rFonts w:ascii="Arial" w:eastAsia="Arial" w:hAnsi="Arial" w:cs="Arial"/>
                <w:sz w:val="18"/>
                <w:szCs w:val="18"/>
                <w:lang w:val="hr-HR"/>
              </w:rPr>
              <w:t>Fiorini</w:t>
            </w:r>
            <w:proofErr w:type="spellEnd"/>
            <w:r w:rsidRPr="00732108">
              <w:rPr>
                <w:rFonts w:ascii="Arial" w:eastAsia="Arial" w:hAnsi="Arial" w:cs="Arial"/>
                <w:sz w:val="18"/>
                <w:szCs w:val="18"/>
                <w:lang w:val="hr-HR"/>
              </w:rPr>
              <w:t xml:space="preserve"> </w:t>
            </w:r>
          </w:p>
        </w:tc>
        <w:tc>
          <w:tcPr>
            <w:tcW w:w="1873" w:type="dxa"/>
            <w:shd w:val="clear" w:color="auto" w:fill="C0C0C0"/>
            <w:vAlign w:val="center"/>
          </w:tcPr>
          <w:p w14:paraId="5CA9EAF3"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51</w:t>
            </w:r>
          </w:p>
        </w:tc>
        <w:tc>
          <w:tcPr>
            <w:tcW w:w="1665" w:type="dxa"/>
            <w:shd w:val="clear" w:color="auto" w:fill="C0C0C0"/>
            <w:vAlign w:val="center"/>
          </w:tcPr>
          <w:p w14:paraId="7DA7565F"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62</w:t>
            </w:r>
          </w:p>
        </w:tc>
        <w:tc>
          <w:tcPr>
            <w:tcW w:w="1676" w:type="dxa"/>
            <w:shd w:val="clear" w:color="auto" w:fill="C0C0C0"/>
            <w:vAlign w:val="center"/>
          </w:tcPr>
          <w:p w14:paraId="17A98282"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63</w:t>
            </w:r>
          </w:p>
        </w:tc>
        <w:tc>
          <w:tcPr>
            <w:tcW w:w="1785" w:type="dxa"/>
            <w:shd w:val="clear" w:color="auto" w:fill="FFFFFF"/>
          </w:tcPr>
          <w:p w14:paraId="5D0082C7" w14:textId="77777777" w:rsidR="00BF3DAF" w:rsidRPr="00732108" w:rsidRDefault="00BF3DAF" w:rsidP="001E36D5">
            <w:pPr>
              <w:jc w:val="right"/>
              <w:rPr>
                <w:rFonts w:ascii="Arial" w:eastAsia="Arial" w:hAnsi="Arial" w:cs="Arial"/>
                <w:sz w:val="18"/>
                <w:szCs w:val="18"/>
                <w:lang w:val="hr-HR"/>
              </w:rPr>
            </w:pPr>
            <w:r w:rsidRPr="00732108">
              <w:rPr>
                <w:rFonts w:ascii="Arial" w:eastAsia="Arial" w:hAnsi="Arial" w:cs="Arial"/>
                <w:sz w:val="18"/>
                <w:szCs w:val="18"/>
                <w:lang w:val="hr-HR"/>
              </w:rPr>
              <w:t>2,7</w:t>
            </w:r>
          </w:p>
        </w:tc>
      </w:tr>
      <w:tr w:rsidR="00BF3DAF" w:rsidRPr="00732108" w14:paraId="5CECE1EB" w14:textId="77777777" w:rsidTr="001E36D5">
        <w:trPr>
          <w:trHeight w:val="247"/>
        </w:trPr>
        <w:tc>
          <w:tcPr>
            <w:tcW w:w="323" w:type="dxa"/>
          </w:tcPr>
          <w:p w14:paraId="32779827"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3</w:t>
            </w:r>
          </w:p>
        </w:tc>
        <w:tc>
          <w:tcPr>
            <w:tcW w:w="1433" w:type="dxa"/>
          </w:tcPr>
          <w:p w14:paraId="3114EDC1" w14:textId="77777777" w:rsidR="00BF3DAF" w:rsidRPr="00732108" w:rsidRDefault="00BF3DAF" w:rsidP="001E36D5">
            <w:pPr>
              <w:rPr>
                <w:rFonts w:ascii="Arial" w:eastAsia="Arial" w:hAnsi="Arial" w:cs="Arial"/>
                <w:sz w:val="18"/>
                <w:szCs w:val="18"/>
                <w:lang w:val="hr-HR"/>
              </w:rPr>
            </w:pPr>
            <w:proofErr w:type="spellStart"/>
            <w:r w:rsidRPr="00732108">
              <w:rPr>
                <w:rFonts w:ascii="Arial" w:eastAsia="Arial" w:hAnsi="Arial" w:cs="Arial"/>
                <w:sz w:val="18"/>
                <w:szCs w:val="18"/>
                <w:lang w:val="hr-HR"/>
              </w:rPr>
              <w:t>Karigador</w:t>
            </w:r>
            <w:proofErr w:type="spellEnd"/>
          </w:p>
        </w:tc>
        <w:tc>
          <w:tcPr>
            <w:tcW w:w="1873" w:type="dxa"/>
            <w:vAlign w:val="center"/>
          </w:tcPr>
          <w:p w14:paraId="0AF1D9F0"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54</w:t>
            </w:r>
          </w:p>
        </w:tc>
        <w:tc>
          <w:tcPr>
            <w:tcW w:w="1665" w:type="dxa"/>
            <w:vAlign w:val="center"/>
          </w:tcPr>
          <w:p w14:paraId="7B4270F9"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89</w:t>
            </w:r>
          </w:p>
        </w:tc>
        <w:tc>
          <w:tcPr>
            <w:tcW w:w="1676" w:type="dxa"/>
            <w:vAlign w:val="center"/>
          </w:tcPr>
          <w:p w14:paraId="3EF507C7"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76</w:t>
            </w:r>
          </w:p>
        </w:tc>
        <w:tc>
          <w:tcPr>
            <w:tcW w:w="1785" w:type="dxa"/>
            <w:shd w:val="clear" w:color="auto" w:fill="FFFFFF"/>
          </w:tcPr>
          <w:p w14:paraId="593838EE" w14:textId="77777777" w:rsidR="00BF3DAF" w:rsidRPr="00732108" w:rsidRDefault="00BF3DAF" w:rsidP="001E36D5">
            <w:pPr>
              <w:jc w:val="right"/>
              <w:rPr>
                <w:rFonts w:ascii="Arial" w:eastAsia="Arial" w:hAnsi="Arial" w:cs="Arial"/>
                <w:sz w:val="18"/>
                <w:szCs w:val="18"/>
                <w:lang w:val="hr-HR"/>
              </w:rPr>
            </w:pPr>
            <w:r w:rsidRPr="00732108">
              <w:rPr>
                <w:rFonts w:ascii="Arial" w:eastAsia="Arial" w:hAnsi="Arial" w:cs="Arial"/>
                <w:sz w:val="18"/>
                <w:szCs w:val="18"/>
                <w:lang w:val="hr-HR"/>
              </w:rPr>
              <w:t>2,2</w:t>
            </w:r>
          </w:p>
        </w:tc>
      </w:tr>
      <w:tr w:rsidR="00BF3DAF" w:rsidRPr="00732108" w14:paraId="0A71ABF5" w14:textId="77777777" w:rsidTr="001E36D5">
        <w:trPr>
          <w:trHeight w:val="247"/>
        </w:trPr>
        <w:tc>
          <w:tcPr>
            <w:tcW w:w="323" w:type="dxa"/>
            <w:shd w:val="clear" w:color="auto" w:fill="C0C0C0"/>
          </w:tcPr>
          <w:p w14:paraId="06A3DDF3"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4</w:t>
            </w:r>
          </w:p>
        </w:tc>
        <w:tc>
          <w:tcPr>
            <w:tcW w:w="1433" w:type="dxa"/>
            <w:shd w:val="clear" w:color="auto" w:fill="C0C0C0"/>
          </w:tcPr>
          <w:p w14:paraId="57866421"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Nova Vas</w:t>
            </w:r>
          </w:p>
        </w:tc>
        <w:tc>
          <w:tcPr>
            <w:tcW w:w="1873" w:type="dxa"/>
            <w:shd w:val="clear" w:color="auto" w:fill="C0C0C0"/>
            <w:vAlign w:val="center"/>
          </w:tcPr>
          <w:p w14:paraId="59BC304F"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122</w:t>
            </w:r>
          </w:p>
        </w:tc>
        <w:tc>
          <w:tcPr>
            <w:tcW w:w="1665" w:type="dxa"/>
            <w:shd w:val="clear" w:color="auto" w:fill="C0C0C0"/>
            <w:vAlign w:val="center"/>
          </w:tcPr>
          <w:p w14:paraId="23963D3D"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131</w:t>
            </w:r>
          </w:p>
        </w:tc>
        <w:tc>
          <w:tcPr>
            <w:tcW w:w="1676" w:type="dxa"/>
            <w:shd w:val="clear" w:color="auto" w:fill="C0C0C0"/>
            <w:vAlign w:val="center"/>
          </w:tcPr>
          <w:p w14:paraId="55B80E46" w14:textId="77777777" w:rsidR="00BF3DAF" w:rsidRPr="00732108" w:rsidRDefault="00BF3DAF" w:rsidP="001E36D5">
            <w:pPr>
              <w:tabs>
                <w:tab w:val="left" w:pos="1365"/>
              </w:tabs>
              <w:jc w:val="center"/>
              <w:rPr>
                <w:rFonts w:ascii="Arial" w:eastAsia="Arial" w:hAnsi="Arial" w:cs="Arial"/>
                <w:sz w:val="18"/>
                <w:szCs w:val="18"/>
                <w:lang w:val="hr-HR"/>
              </w:rPr>
            </w:pPr>
            <w:r w:rsidRPr="00732108">
              <w:rPr>
                <w:rFonts w:ascii="Arial" w:eastAsia="Arial" w:hAnsi="Arial" w:cs="Arial"/>
                <w:sz w:val="18"/>
                <w:szCs w:val="18"/>
                <w:lang w:val="hr-HR"/>
              </w:rPr>
              <w:t>138</w:t>
            </w:r>
          </w:p>
        </w:tc>
        <w:tc>
          <w:tcPr>
            <w:tcW w:w="1785" w:type="dxa"/>
            <w:shd w:val="clear" w:color="auto" w:fill="FFFFFF"/>
            <w:vAlign w:val="center"/>
          </w:tcPr>
          <w:p w14:paraId="1108675A" w14:textId="77777777" w:rsidR="00BF3DAF" w:rsidRPr="00732108" w:rsidRDefault="00BF3DAF" w:rsidP="001E36D5">
            <w:pPr>
              <w:jc w:val="right"/>
              <w:rPr>
                <w:rFonts w:ascii="Arial" w:eastAsia="Arial" w:hAnsi="Arial" w:cs="Arial"/>
                <w:sz w:val="18"/>
                <w:szCs w:val="18"/>
                <w:lang w:val="hr-HR"/>
              </w:rPr>
            </w:pPr>
            <w:r w:rsidRPr="00732108">
              <w:rPr>
                <w:rFonts w:ascii="Arial" w:eastAsia="Arial" w:hAnsi="Arial" w:cs="Arial"/>
                <w:sz w:val="18"/>
                <w:szCs w:val="18"/>
                <w:lang w:val="hr-HR"/>
              </w:rPr>
              <w:t>2,6</w:t>
            </w:r>
          </w:p>
        </w:tc>
      </w:tr>
      <w:tr w:rsidR="00BF3DAF" w:rsidRPr="00732108" w14:paraId="13DBCADE" w14:textId="77777777" w:rsidTr="001E36D5">
        <w:trPr>
          <w:trHeight w:val="247"/>
        </w:trPr>
        <w:tc>
          <w:tcPr>
            <w:tcW w:w="323" w:type="dxa"/>
          </w:tcPr>
          <w:p w14:paraId="45DE9BB0"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5</w:t>
            </w:r>
          </w:p>
        </w:tc>
        <w:tc>
          <w:tcPr>
            <w:tcW w:w="1433" w:type="dxa"/>
          </w:tcPr>
          <w:p w14:paraId="080785EF" w14:textId="77777777" w:rsidR="00BF3DAF" w:rsidRPr="00732108" w:rsidRDefault="00BF3DAF" w:rsidP="001E36D5">
            <w:pPr>
              <w:rPr>
                <w:rFonts w:ascii="Arial" w:eastAsia="Arial" w:hAnsi="Arial" w:cs="Arial"/>
                <w:sz w:val="18"/>
                <w:szCs w:val="18"/>
                <w:lang w:val="hr-HR"/>
              </w:rPr>
            </w:pPr>
            <w:r w:rsidRPr="00732108">
              <w:rPr>
                <w:rFonts w:ascii="Arial" w:eastAsia="Arial" w:hAnsi="Arial" w:cs="Arial"/>
                <w:sz w:val="18"/>
                <w:szCs w:val="18"/>
                <w:lang w:val="hr-HR"/>
              </w:rPr>
              <w:t>Radini</w:t>
            </w:r>
          </w:p>
        </w:tc>
        <w:tc>
          <w:tcPr>
            <w:tcW w:w="1873" w:type="dxa"/>
            <w:vAlign w:val="center"/>
          </w:tcPr>
          <w:p w14:paraId="23A9D0E2"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38</w:t>
            </w:r>
          </w:p>
        </w:tc>
        <w:tc>
          <w:tcPr>
            <w:tcW w:w="1665" w:type="dxa"/>
            <w:vAlign w:val="center"/>
          </w:tcPr>
          <w:p w14:paraId="44BF2446"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39</w:t>
            </w:r>
          </w:p>
        </w:tc>
        <w:tc>
          <w:tcPr>
            <w:tcW w:w="1676" w:type="dxa"/>
            <w:vAlign w:val="center"/>
          </w:tcPr>
          <w:p w14:paraId="73DF77C7"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46</w:t>
            </w:r>
          </w:p>
        </w:tc>
        <w:tc>
          <w:tcPr>
            <w:tcW w:w="1785" w:type="dxa"/>
            <w:shd w:val="clear" w:color="auto" w:fill="FFFFFF"/>
          </w:tcPr>
          <w:p w14:paraId="5F031224" w14:textId="77777777" w:rsidR="00BF3DAF" w:rsidRPr="00732108" w:rsidRDefault="00BF3DAF" w:rsidP="001E36D5">
            <w:pPr>
              <w:jc w:val="right"/>
              <w:rPr>
                <w:rFonts w:ascii="Arial" w:eastAsia="Arial" w:hAnsi="Arial" w:cs="Arial"/>
                <w:sz w:val="18"/>
                <w:szCs w:val="18"/>
                <w:lang w:val="hr-HR"/>
              </w:rPr>
            </w:pPr>
            <w:r w:rsidRPr="00732108">
              <w:rPr>
                <w:rFonts w:ascii="Arial" w:eastAsia="Arial" w:hAnsi="Arial" w:cs="Arial"/>
                <w:sz w:val="18"/>
                <w:szCs w:val="18"/>
                <w:lang w:val="hr-HR"/>
              </w:rPr>
              <w:t>2,6</w:t>
            </w:r>
          </w:p>
        </w:tc>
      </w:tr>
      <w:tr w:rsidR="00BF3DAF" w:rsidRPr="00732108" w14:paraId="0CB0950E" w14:textId="77777777" w:rsidTr="001E36D5">
        <w:trPr>
          <w:trHeight w:val="423"/>
        </w:trPr>
        <w:tc>
          <w:tcPr>
            <w:tcW w:w="323" w:type="dxa"/>
          </w:tcPr>
          <w:p w14:paraId="72026DAD" w14:textId="77777777" w:rsidR="00BF3DAF" w:rsidRPr="00732108" w:rsidRDefault="00BF3DAF" w:rsidP="001E36D5">
            <w:pPr>
              <w:rPr>
                <w:rFonts w:ascii="Arial" w:eastAsia="Arial" w:hAnsi="Arial" w:cs="Arial"/>
                <w:b/>
                <w:sz w:val="18"/>
                <w:szCs w:val="18"/>
                <w:lang w:val="hr-HR"/>
              </w:rPr>
            </w:pPr>
          </w:p>
        </w:tc>
        <w:tc>
          <w:tcPr>
            <w:tcW w:w="1433" w:type="dxa"/>
            <w:vAlign w:val="center"/>
          </w:tcPr>
          <w:p w14:paraId="62368D8B" w14:textId="77777777" w:rsidR="00BF3DAF" w:rsidRPr="00732108" w:rsidRDefault="00BF3DAF" w:rsidP="001E36D5">
            <w:pPr>
              <w:rPr>
                <w:rFonts w:ascii="Arial" w:eastAsia="Arial" w:hAnsi="Arial" w:cs="Arial"/>
                <w:b/>
                <w:sz w:val="18"/>
                <w:szCs w:val="18"/>
                <w:lang w:val="hr-HR"/>
              </w:rPr>
            </w:pPr>
            <w:r w:rsidRPr="00732108">
              <w:rPr>
                <w:rFonts w:ascii="Arial" w:eastAsia="Arial" w:hAnsi="Arial" w:cs="Arial"/>
                <w:b/>
                <w:sz w:val="18"/>
                <w:szCs w:val="18"/>
                <w:lang w:val="hr-HR"/>
              </w:rPr>
              <w:t>Ukupno</w:t>
            </w:r>
          </w:p>
        </w:tc>
        <w:tc>
          <w:tcPr>
            <w:tcW w:w="1873" w:type="dxa"/>
            <w:vAlign w:val="center"/>
          </w:tcPr>
          <w:p w14:paraId="61E0E589"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570</w:t>
            </w:r>
          </w:p>
        </w:tc>
        <w:tc>
          <w:tcPr>
            <w:tcW w:w="1665" w:type="dxa"/>
            <w:vAlign w:val="center"/>
          </w:tcPr>
          <w:p w14:paraId="0BD2A305"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636</w:t>
            </w:r>
          </w:p>
        </w:tc>
        <w:tc>
          <w:tcPr>
            <w:tcW w:w="1676" w:type="dxa"/>
            <w:vAlign w:val="center"/>
          </w:tcPr>
          <w:p w14:paraId="2AC4C006" w14:textId="77777777" w:rsidR="00BF3DAF" w:rsidRPr="00732108" w:rsidRDefault="00BF3DAF" w:rsidP="001E36D5">
            <w:pPr>
              <w:jc w:val="center"/>
              <w:rPr>
                <w:rFonts w:ascii="Arial" w:eastAsia="Arial" w:hAnsi="Arial" w:cs="Arial"/>
                <w:sz w:val="18"/>
                <w:szCs w:val="18"/>
                <w:lang w:val="hr-HR"/>
              </w:rPr>
            </w:pPr>
            <w:r w:rsidRPr="00732108">
              <w:rPr>
                <w:rFonts w:ascii="Arial" w:eastAsia="Arial" w:hAnsi="Arial" w:cs="Arial"/>
                <w:sz w:val="18"/>
                <w:szCs w:val="18"/>
                <w:lang w:val="hr-HR"/>
              </w:rPr>
              <w:t>602</w:t>
            </w:r>
          </w:p>
        </w:tc>
        <w:tc>
          <w:tcPr>
            <w:tcW w:w="1785" w:type="dxa"/>
            <w:shd w:val="clear" w:color="auto" w:fill="FFFFFF"/>
            <w:vAlign w:val="center"/>
          </w:tcPr>
          <w:p w14:paraId="59076B6A" w14:textId="77777777" w:rsidR="00BF3DAF" w:rsidRPr="00732108" w:rsidRDefault="00BF3DAF" w:rsidP="001E36D5">
            <w:pPr>
              <w:jc w:val="right"/>
              <w:rPr>
                <w:rFonts w:ascii="Arial" w:eastAsia="Arial" w:hAnsi="Arial" w:cs="Arial"/>
                <w:sz w:val="18"/>
                <w:szCs w:val="18"/>
                <w:lang w:val="hr-HR"/>
              </w:rPr>
            </w:pPr>
            <w:r w:rsidRPr="00732108">
              <w:rPr>
                <w:rFonts w:ascii="Arial" w:eastAsia="Arial" w:hAnsi="Arial" w:cs="Arial"/>
                <w:sz w:val="18"/>
                <w:szCs w:val="18"/>
                <w:lang w:val="hr-HR"/>
              </w:rPr>
              <w:t>2,5</w:t>
            </w:r>
          </w:p>
        </w:tc>
      </w:tr>
    </w:tbl>
    <w:p w14:paraId="6D5301DD" w14:textId="77777777" w:rsidR="00BF3DAF" w:rsidRPr="00732108" w:rsidRDefault="00BF3DAF" w:rsidP="00BF3DAF">
      <w:pPr>
        <w:pStyle w:val="Heading4"/>
        <w:spacing w:before="195"/>
        <w:rPr>
          <w:rFonts w:ascii="Arial" w:hAnsi="Arial" w:cs="Arial"/>
          <w:lang w:val="hr-HR"/>
        </w:rPr>
      </w:pPr>
    </w:p>
    <w:p w14:paraId="247B7BF0" w14:textId="77777777" w:rsidR="00BF3DAF" w:rsidRPr="00732108" w:rsidRDefault="00BF3DAF" w:rsidP="00BF3DAF">
      <w:pPr>
        <w:pStyle w:val="Heading4"/>
        <w:spacing w:before="195"/>
        <w:rPr>
          <w:rFonts w:ascii="Arial" w:hAnsi="Arial" w:cs="Arial"/>
          <w:lang w:val="hr-HR"/>
        </w:rPr>
      </w:pPr>
    </w:p>
    <w:p w14:paraId="304E7B62" w14:textId="77777777" w:rsidR="00BF3DAF" w:rsidRPr="00732108" w:rsidRDefault="00BF3DAF" w:rsidP="00BF3DAF">
      <w:pPr>
        <w:pStyle w:val="Heading4"/>
        <w:spacing w:before="195"/>
        <w:rPr>
          <w:rFonts w:ascii="Arial" w:hAnsi="Arial" w:cs="Arial"/>
          <w:lang w:val="hr-HR"/>
        </w:rPr>
      </w:pPr>
    </w:p>
    <w:p w14:paraId="4DE0263C" w14:textId="77777777" w:rsidR="00BF3DAF" w:rsidRPr="00732108" w:rsidRDefault="00BF3DAF" w:rsidP="00BF3DAF">
      <w:pPr>
        <w:pStyle w:val="Heading4"/>
        <w:spacing w:before="195"/>
        <w:rPr>
          <w:rFonts w:ascii="Arial" w:hAnsi="Arial" w:cs="Arial"/>
          <w:lang w:val="hr-HR"/>
        </w:rPr>
      </w:pPr>
    </w:p>
    <w:p w14:paraId="2B279827" w14:textId="77777777" w:rsidR="00BF3DAF" w:rsidRPr="00732108" w:rsidRDefault="00BF3DAF" w:rsidP="00BF3DAF">
      <w:pPr>
        <w:pStyle w:val="Heading4"/>
        <w:spacing w:before="195"/>
        <w:rPr>
          <w:rFonts w:ascii="Arial" w:hAnsi="Arial" w:cs="Arial"/>
          <w:lang w:val="hr-HR"/>
        </w:rPr>
      </w:pPr>
    </w:p>
    <w:p w14:paraId="2904C72B" w14:textId="77777777" w:rsidR="00BF3DAF" w:rsidRPr="00732108" w:rsidRDefault="00BF3DAF" w:rsidP="00BF3DAF">
      <w:pPr>
        <w:pStyle w:val="Heading4"/>
        <w:spacing w:before="195"/>
        <w:rPr>
          <w:rFonts w:ascii="Arial" w:hAnsi="Arial" w:cs="Arial"/>
          <w:lang w:val="hr-HR"/>
        </w:rPr>
      </w:pPr>
    </w:p>
    <w:p w14:paraId="37597C89" w14:textId="77777777" w:rsidR="00BF3DAF" w:rsidRPr="00732108" w:rsidRDefault="00BF3DAF" w:rsidP="00BF3DAF">
      <w:pPr>
        <w:pStyle w:val="Heading4"/>
        <w:spacing w:before="195"/>
        <w:rPr>
          <w:rFonts w:ascii="Arial" w:hAnsi="Arial" w:cs="Arial"/>
          <w:lang w:val="hr-HR"/>
        </w:rPr>
      </w:pPr>
    </w:p>
    <w:p w14:paraId="7F0B6B48" w14:textId="77777777" w:rsidR="00BF3DAF" w:rsidRPr="00732108" w:rsidRDefault="00BF3DAF" w:rsidP="00BF3DAF">
      <w:pPr>
        <w:pStyle w:val="BodyText"/>
        <w:spacing w:before="126"/>
        <w:ind w:left="678"/>
        <w:rPr>
          <w:rFonts w:ascii="Arial" w:eastAsia="Arial" w:hAnsi="Arial" w:cs="Arial"/>
          <w:color w:val="000000"/>
          <w:sz w:val="18"/>
          <w:szCs w:val="18"/>
        </w:rPr>
      </w:pPr>
      <w:r w:rsidRPr="00732108">
        <w:rPr>
          <w:rFonts w:ascii="Arial" w:eastAsia="Arial" w:hAnsi="Arial" w:cs="Arial"/>
          <w:color w:val="000000"/>
          <w:sz w:val="18"/>
          <w:szCs w:val="18"/>
        </w:rPr>
        <w:t>*Koriste se podaci preliminarnog popisa</w:t>
      </w:r>
    </w:p>
    <w:p w14:paraId="741FAF5A" w14:textId="77777777" w:rsidR="00BF3DAF" w:rsidRPr="00732108" w:rsidRDefault="00BF3DAF" w:rsidP="00BF3DAF">
      <w:pPr>
        <w:pStyle w:val="BodyText"/>
        <w:spacing w:before="126"/>
        <w:ind w:left="678"/>
        <w:rPr>
          <w:rFonts w:ascii="Arial" w:eastAsia="Arial" w:hAnsi="Arial" w:cs="Arial"/>
          <w:color w:val="000000"/>
          <w:sz w:val="18"/>
          <w:szCs w:val="18"/>
        </w:rPr>
      </w:pPr>
      <w:r w:rsidRPr="00732108">
        <w:rPr>
          <w:rFonts w:ascii="Arial" w:eastAsia="Arial" w:hAnsi="Arial" w:cs="Arial"/>
          <w:color w:val="000000"/>
          <w:sz w:val="18"/>
          <w:szCs w:val="18"/>
        </w:rPr>
        <w:t>Izvor podataka: Državni zavod za statistiku</w:t>
      </w:r>
    </w:p>
    <w:p w14:paraId="7E96F5D2"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U naseljima Općine Brtonigla-</w:t>
      </w:r>
      <w:proofErr w:type="spellStart"/>
      <w:r w:rsidRPr="00732108">
        <w:rPr>
          <w:rFonts w:ascii="Arial" w:hAnsi="Arial" w:cs="Arial"/>
        </w:rPr>
        <w:t>Verteneglio</w:t>
      </w:r>
      <w:proofErr w:type="spellEnd"/>
      <w:r w:rsidRPr="00732108">
        <w:rPr>
          <w:rFonts w:ascii="Arial" w:hAnsi="Arial" w:cs="Arial"/>
        </w:rPr>
        <w:t xml:space="preserve"> između 2001. i 2021. godine je bilo primjetljivih promjena u broju kućanstava.  Brtonigla-</w:t>
      </w:r>
      <w:proofErr w:type="spellStart"/>
      <w:r w:rsidRPr="00732108">
        <w:rPr>
          <w:rFonts w:ascii="Arial" w:hAnsi="Arial" w:cs="Arial"/>
        </w:rPr>
        <w:t>Verteneglio</w:t>
      </w:r>
      <w:proofErr w:type="spellEnd"/>
      <w:r w:rsidRPr="00732108">
        <w:rPr>
          <w:rFonts w:ascii="Arial" w:hAnsi="Arial" w:cs="Arial"/>
        </w:rPr>
        <w:t xml:space="preserve"> i </w:t>
      </w:r>
      <w:proofErr w:type="spellStart"/>
      <w:r w:rsidRPr="00732108">
        <w:rPr>
          <w:rFonts w:ascii="Arial" w:hAnsi="Arial" w:cs="Arial"/>
        </w:rPr>
        <w:t>Kariagador</w:t>
      </w:r>
      <w:proofErr w:type="spellEnd"/>
      <w:r w:rsidRPr="00732108">
        <w:rPr>
          <w:rFonts w:ascii="Arial" w:hAnsi="Arial" w:cs="Arial"/>
        </w:rPr>
        <w:t xml:space="preserve"> su oboje imali rast do 2011. godine, nakon čega je </w:t>
      </w:r>
      <w:proofErr w:type="spellStart"/>
      <w:r w:rsidRPr="00732108">
        <w:rPr>
          <w:rFonts w:ascii="Arial" w:hAnsi="Arial" w:cs="Arial"/>
        </w:rPr>
        <w:t>sljedio</w:t>
      </w:r>
      <w:proofErr w:type="spellEnd"/>
      <w:r w:rsidRPr="00732108">
        <w:rPr>
          <w:rFonts w:ascii="Arial" w:hAnsi="Arial" w:cs="Arial"/>
        </w:rPr>
        <w:t xml:space="preserve"> pad 2021. Za razliku, </w:t>
      </w:r>
      <w:proofErr w:type="spellStart"/>
      <w:r w:rsidRPr="00732108">
        <w:rPr>
          <w:rFonts w:ascii="Arial" w:hAnsi="Arial" w:cs="Arial"/>
        </w:rPr>
        <w:t>Fiorini</w:t>
      </w:r>
      <w:proofErr w:type="spellEnd"/>
      <w:r w:rsidRPr="00732108">
        <w:rPr>
          <w:rFonts w:ascii="Arial" w:hAnsi="Arial" w:cs="Arial"/>
        </w:rPr>
        <w:t>, Nova Vas, i Radini su svi imali konstantan porast preko ta tri popisna perioda.</w:t>
      </w:r>
    </w:p>
    <w:p w14:paraId="00616950"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 U pogledu prosječnog broja osoba u kućanstvu 2021., </w:t>
      </w:r>
      <w:proofErr w:type="spellStart"/>
      <w:r w:rsidRPr="00732108">
        <w:rPr>
          <w:rFonts w:ascii="Arial" w:hAnsi="Arial" w:cs="Arial"/>
        </w:rPr>
        <w:t>Karigador</w:t>
      </w:r>
      <w:proofErr w:type="spellEnd"/>
      <w:r w:rsidRPr="00732108">
        <w:rPr>
          <w:rFonts w:ascii="Arial" w:hAnsi="Arial" w:cs="Arial"/>
        </w:rPr>
        <w:t xml:space="preserve"> je imao najmanje osoba, sa 2,2. Na drugom kraju su </w:t>
      </w:r>
      <w:proofErr w:type="spellStart"/>
      <w:r w:rsidRPr="00732108">
        <w:rPr>
          <w:rFonts w:ascii="Arial" w:hAnsi="Arial" w:cs="Arial"/>
        </w:rPr>
        <w:t>Fiorini</w:t>
      </w:r>
      <w:proofErr w:type="spellEnd"/>
      <w:r w:rsidRPr="00732108">
        <w:rPr>
          <w:rFonts w:ascii="Arial" w:hAnsi="Arial" w:cs="Arial"/>
        </w:rPr>
        <w:t>, sa 2,7 osoba u kućanstvu.</w:t>
      </w:r>
    </w:p>
    <w:p w14:paraId="5448B03C" w14:textId="77777777" w:rsidR="00BF3DAF" w:rsidRPr="00732108" w:rsidRDefault="00BF3DAF" w:rsidP="00BF3DAF">
      <w:pPr>
        <w:pStyle w:val="BodyText"/>
        <w:spacing w:before="127" w:line="244" w:lineRule="auto"/>
        <w:ind w:left="678" w:right="706"/>
        <w:rPr>
          <w:rFonts w:ascii="Arial" w:hAnsi="Arial" w:cs="Arial"/>
          <w:b/>
        </w:rPr>
      </w:pPr>
    </w:p>
    <w:p w14:paraId="039DC53E"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rPr>
        <w:t>Tablica 12:</w:t>
      </w:r>
      <w:r w:rsidRPr="00732108">
        <w:rPr>
          <w:rFonts w:ascii="Arial" w:hAnsi="Arial" w:cs="Arial"/>
          <w:b/>
        </w:rPr>
        <w:tab/>
        <w:t>Broj kućanstava i stambenih jedinica</w:t>
      </w:r>
    </w:p>
    <w:p w14:paraId="56A48E06" w14:textId="77777777" w:rsidR="00BF3DAF" w:rsidRPr="00732108" w:rsidRDefault="00BF3DAF" w:rsidP="00BF3DAF">
      <w:pPr>
        <w:pStyle w:val="BodyText"/>
        <w:spacing w:before="127" w:line="244" w:lineRule="auto"/>
        <w:ind w:left="678" w:right="706"/>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803"/>
        <w:gridCol w:w="1803"/>
        <w:gridCol w:w="1803"/>
        <w:gridCol w:w="1804"/>
      </w:tblGrid>
      <w:tr w:rsidR="00BF3DAF" w:rsidRPr="00732108" w14:paraId="315E2E35" w14:textId="77777777" w:rsidTr="001E36D5">
        <w:trPr>
          <w:trHeight w:val="863"/>
          <w:jc w:val="center"/>
        </w:trPr>
        <w:tc>
          <w:tcPr>
            <w:tcW w:w="1803" w:type="dxa"/>
            <w:tcBorders>
              <w:bottom w:val="single" w:sz="4" w:space="0" w:color="auto"/>
            </w:tcBorders>
            <w:shd w:val="clear" w:color="auto" w:fill="BFBFBF"/>
            <w:vAlign w:val="center"/>
          </w:tcPr>
          <w:p w14:paraId="01E9665B" w14:textId="77777777" w:rsidR="00BF3DAF" w:rsidRPr="00732108" w:rsidRDefault="00BF3DAF" w:rsidP="001E36D5">
            <w:pPr>
              <w:jc w:val="center"/>
              <w:rPr>
                <w:rFonts w:ascii="Arial" w:hAnsi="Arial" w:cs="Arial"/>
                <w:b/>
                <w:lang w:val="hr-HR"/>
              </w:rPr>
            </w:pPr>
            <w:r w:rsidRPr="00732108">
              <w:rPr>
                <w:rFonts w:ascii="Arial" w:hAnsi="Arial" w:cs="Arial"/>
                <w:b/>
                <w:lang w:val="hr-HR"/>
              </w:rPr>
              <w:t>OPĆINA BRTONIGLA-VERTENEGLIO</w:t>
            </w:r>
          </w:p>
        </w:tc>
        <w:tc>
          <w:tcPr>
            <w:tcW w:w="1803" w:type="dxa"/>
            <w:shd w:val="clear" w:color="auto" w:fill="BFBFBF"/>
            <w:vAlign w:val="center"/>
          </w:tcPr>
          <w:p w14:paraId="7208734B" w14:textId="77777777" w:rsidR="00BF3DAF" w:rsidRPr="00732108" w:rsidRDefault="00BF3DAF" w:rsidP="001E36D5">
            <w:pPr>
              <w:jc w:val="center"/>
              <w:rPr>
                <w:rFonts w:ascii="Arial" w:hAnsi="Arial" w:cs="Arial"/>
                <w:b/>
                <w:lang w:val="hr-HR"/>
              </w:rPr>
            </w:pPr>
            <w:r w:rsidRPr="00732108">
              <w:rPr>
                <w:rFonts w:ascii="Arial" w:hAnsi="Arial" w:cs="Arial"/>
                <w:b/>
                <w:lang w:val="hr-HR"/>
              </w:rPr>
              <w:t>Broj kućanstava po popisnim godinama</w:t>
            </w:r>
          </w:p>
          <w:p w14:paraId="493BF3F7" w14:textId="77777777" w:rsidR="00BF3DAF" w:rsidRPr="00732108" w:rsidRDefault="00BF3DAF" w:rsidP="001E36D5">
            <w:pPr>
              <w:jc w:val="center"/>
              <w:rPr>
                <w:rFonts w:ascii="Arial" w:hAnsi="Arial" w:cs="Arial"/>
                <w:b/>
                <w:lang w:val="hr-HR"/>
              </w:rPr>
            </w:pPr>
            <w:r w:rsidRPr="00732108">
              <w:rPr>
                <w:rFonts w:ascii="Arial" w:hAnsi="Arial" w:cs="Arial"/>
                <w:b/>
                <w:lang w:val="hr-HR"/>
              </w:rPr>
              <w:t>2021.g.</w:t>
            </w:r>
          </w:p>
        </w:tc>
        <w:tc>
          <w:tcPr>
            <w:tcW w:w="1803" w:type="dxa"/>
            <w:tcBorders>
              <w:bottom w:val="single" w:sz="4" w:space="0" w:color="auto"/>
            </w:tcBorders>
            <w:shd w:val="clear" w:color="auto" w:fill="BFBFBF"/>
            <w:vAlign w:val="center"/>
          </w:tcPr>
          <w:p w14:paraId="1C0B34E8" w14:textId="77777777" w:rsidR="00BF3DAF" w:rsidRPr="00732108" w:rsidRDefault="00BF3DAF" w:rsidP="001E36D5">
            <w:pPr>
              <w:jc w:val="center"/>
              <w:rPr>
                <w:rFonts w:ascii="Arial" w:hAnsi="Arial" w:cs="Arial"/>
                <w:b/>
                <w:lang w:val="hr-HR"/>
              </w:rPr>
            </w:pPr>
            <w:r w:rsidRPr="00732108">
              <w:rPr>
                <w:rFonts w:ascii="Arial" w:hAnsi="Arial" w:cs="Arial"/>
                <w:b/>
                <w:lang w:val="hr-HR"/>
              </w:rPr>
              <w:t>Broj stanovnika</w:t>
            </w:r>
          </w:p>
        </w:tc>
        <w:tc>
          <w:tcPr>
            <w:tcW w:w="1803" w:type="dxa"/>
            <w:tcBorders>
              <w:bottom w:val="single" w:sz="4" w:space="0" w:color="auto"/>
            </w:tcBorders>
            <w:shd w:val="clear" w:color="auto" w:fill="BFBFBF"/>
            <w:vAlign w:val="center"/>
          </w:tcPr>
          <w:p w14:paraId="74F96A84" w14:textId="77777777" w:rsidR="00BF3DAF" w:rsidRPr="00732108" w:rsidRDefault="00BF3DAF" w:rsidP="001E36D5">
            <w:pPr>
              <w:jc w:val="center"/>
              <w:rPr>
                <w:rFonts w:ascii="Arial" w:hAnsi="Arial" w:cs="Arial"/>
                <w:b/>
                <w:lang w:val="hr-HR"/>
              </w:rPr>
            </w:pPr>
            <w:proofErr w:type="spellStart"/>
            <w:r w:rsidRPr="00732108">
              <w:rPr>
                <w:rFonts w:ascii="Arial" w:hAnsi="Arial" w:cs="Arial"/>
                <w:b/>
                <w:lang w:val="hr-HR"/>
              </w:rPr>
              <w:t>Prosjećni</w:t>
            </w:r>
            <w:proofErr w:type="spellEnd"/>
            <w:r w:rsidRPr="00732108">
              <w:rPr>
                <w:rFonts w:ascii="Arial" w:hAnsi="Arial" w:cs="Arial"/>
                <w:b/>
                <w:lang w:val="hr-HR"/>
              </w:rPr>
              <w:t xml:space="preserve"> broj </w:t>
            </w:r>
            <w:proofErr w:type="spellStart"/>
            <w:r w:rsidRPr="00732108">
              <w:rPr>
                <w:rFonts w:ascii="Arial" w:hAnsi="Arial" w:cs="Arial"/>
                <w:b/>
                <w:lang w:val="hr-HR"/>
              </w:rPr>
              <w:t>ćlanova</w:t>
            </w:r>
            <w:proofErr w:type="spellEnd"/>
            <w:r w:rsidRPr="00732108">
              <w:rPr>
                <w:rFonts w:ascii="Arial" w:hAnsi="Arial" w:cs="Arial"/>
                <w:b/>
                <w:lang w:val="hr-HR"/>
              </w:rPr>
              <w:t xml:space="preserve"> kućanstava</w:t>
            </w:r>
          </w:p>
          <w:p w14:paraId="1F7839AC" w14:textId="77777777" w:rsidR="00BF3DAF" w:rsidRPr="00732108" w:rsidRDefault="00BF3DAF" w:rsidP="001E36D5">
            <w:pPr>
              <w:jc w:val="center"/>
              <w:rPr>
                <w:rFonts w:ascii="Arial" w:hAnsi="Arial" w:cs="Arial"/>
                <w:b/>
                <w:lang w:val="hr-HR"/>
              </w:rPr>
            </w:pPr>
            <w:r w:rsidRPr="00732108">
              <w:rPr>
                <w:rFonts w:ascii="Arial" w:hAnsi="Arial" w:cs="Arial"/>
                <w:b/>
                <w:lang w:val="hr-HR"/>
              </w:rPr>
              <w:t>2021.</w:t>
            </w:r>
          </w:p>
        </w:tc>
        <w:tc>
          <w:tcPr>
            <w:tcW w:w="1804" w:type="dxa"/>
            <w:tcBorders>
              <w:bottom w:val="single" w:sz="4" w:space="0" w:color="auto"/>
            </w:tcBorders>
            <w:shd w:val="clear" w:color="auto" w:fill="BFBFBF"/>
            <w:vAlign w:val="center"/>
          </w:tcPr>
          <w:p w14:paraId="62494EBA" w14:textId="77777777" w:rsidR="00BF3DAF" w:rsidRPr="00732108" w:rsidRDefault="00BF3DAF" w:rsidP="001E36D5">
            <w:pPr>
              <w:jc w:val="center"/>
              <w:rPr>
                <w:rFonts w:ascii="Arial" w:hAnsi="Arial" w:cs="Arial"/>
                <w:b/>
                <w:lang w:val="hr-HR"/>
              </w:rPr>
            </w:pPr>
            <w:r w:rsidRPr="00732108">
              <w:rPr>
                <w:rFonts w:ascii="Arial" w:hAnsi="Arial" w:cs="Arial"/>
                <w:b/>
                <w:lang w:val="hr-HR"/>
              </w:rPr>
              <w:t>Broj stanova za stalno stanovanje 2021.</w:t>
            </w:r>
          </w:p>
        </w:tc>
      </w:tr>
      <w:tr w:rsidR="00BF3DAF" w:rsidRPr="00732108" w14:paraId="326558FC" w14:textId="77777777" w:rsidTr="001E36D5">
        <w:trPr>
          <w:trHeight w:val="333"/>
          <w:jc w:val="center"/>
        </w:trPr>
        <w:tc>
          <w:tcPr>
            <w:tcW w:w="1803" w:type="dxa"/>
            <w:vAlign w:val="center"/>
          </w:tcPr>
          <w:p w14:paraId="051F6BAB" w14:textId="77777777" w:rsidR="00BF3DAF" w:rsidRPr="00732108" w:rsidRDefault="00BF3DAF" w:rsidP="001E36D5">
            <w:pPr>
              <w:rPr>
                <w:rFonts w:ascii="Arial" w:hAnsi="Arial" w:cs="Arial"/>
                <w:b/>
                <w:sz w:val="18"/>
                <w:szCs w:val="18"/>
                <w:lang w:val="hr-HR"/>
              </w:rPr>
            </w:pPr>
          </w:p>
        </w:tc>
        <w:tc>
          <w:tcPr>
            <w:tcW w:w="1803" w:type="dxa"/>
            <w:vAlign w:val="center"/>
          </w:tcPr>
          <w:p w14:paraId="21722C61" w14:textId="77777777" w:rsidR="00BF3DAF" w:rsidRPr="00732108" w:rsidRDefault="00BF3DAF" w:rsidP="001E36D5">
            <w:pPr>
              <w:jc w:val="center"/>
              <w:rPr>
                <w:rFonts w:ascii="Arial" w:hAnsi="Arial" w:cs="Arial"/>
                <w:lang w:val="hr-HR"/>
              </w:rPr>
            </w:pPr>
            <w:r w:rsidRPr="00732108">
              <w:rPr>
                <w:rFonts w:ascii="Arial" w:hAnsi="Arial" w:cs="Arial"/>
                <w:lang w:val="hr-HR"/>
              </w:rPr>
              <w:t>602</w:t>
            </w:r>
          </w:p>
        </w:tc>
        <w:tc>
          <w:tcPr>
            <w:tcW w:w="1803" w:type="dxa"/>
            <w:vAlign w:val="center"/>
          </w:tcPr>
          <w:p w14:paraId="341D53FD" w14:textId="77777777" w:rsidR="00BF3DAF" w:rsidRPr="00732108" w:rsidRDefault="00BF3DAF" w:rsidP="001E36D5">
            <w:pPr>
              <w:jc w:val="center"/>
              <w:rPr>
                <w:rFonts w:ascii="Arial" w:hAnsi="Arial" w:cs="Arial"/>
                <w:lang w:val="hr-HR"/>
              </w:rPr>
            </w:pPr>
            <w:r w:rsidRPr="00732108">
              <w:rPr>
                <w:rFonts w:ascii="Arial" w:hAnsi="Arial" w:cs="Arial"/>
                <w:lang w:val="hr-HR"/>
              </w:rPr>
              <w:t>1 523</w:t>
            </w:r>
          </w:p>
        </w:tc>
        <w:tc>
          <w:tcPr>
            <w:tcW w:w="1803" w:type="dxa"/>
            <w:vAlign w:val="center"/>
          </w:tcPr>
          <w:p w14:paraId="642BE713" w14:textId="77777777" w:rsidR="00BF3DAF" w:rsidRPr="00732108" w:rsidRDefault="00BF3DAF" w:rsidP="001E36D5">
            <w:pPr>
              <w:jc w:val="center"/>
              <w:rPr>
                <w:rFonts w:ascii="Arial" w:hAnsi="Arial" w:cs="Arial"/>
                <w:lang w:val="hr-HR"/>
              </w:rPr>
            </w:pPr>
            <w:r w:rsidRPr="00732108">
              <w:rPr>
                <w:rFonts w:ascii="Arial" w:hAnsi="Arial" w:cs="Arial"/>
                <w:lang w:val="hr-HR"/>
              </w:rPr>
              <w:t>2,5</w:t>
            </w:r>
          </w:p>
        </w:tc>
        <w:tc>
          <w:tcPr>
            <w:tcW w:w="1804" w:type="dxa"/>
            <w:shd w:val="clear" w:color="auto" w:fill="FFFFFF"/>
            <w:vAlign w:val="center"/>
          </w:tcPr>
          <w:p w14:paraId="034CBFC3" w14:textId="77777777" w:rsidR="00BF3DAF" w:rsidRPr="00732108" w:rsidRDefault="00BF3DAF" w:rsidP="001E36D5">
            <w:pPr>
              <w:jc w:val="center"/>
              <w:rPr>
                <w:rFonts w:ascii="Arial" w:hAnsi="Arial" w:cs="Arial"/>
                <w:lang w:val="hr-HR"/>
              </w:rPr>
            </w:pPr>
            <w:r w:rsidRPr="00732108">
              <w:rPr>
                <w:rFonts w:ascii="Arial" w:hAnsi="Arial" w:cs="Arial"/>
                <w:lang w:val="hr-HR"/>
              </w:rPr>
              <w:t>945</w:t>
            </w:r>
          </w:p>
        </w:tc>
      </w:tr>
    </w:tbl>
    <w:p w14:paraId="7513776A"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Između 2001. i 2021. godine, Općina Brtonigla-</w:t>
      </w:r>
      <w:proofErr w:type="spellStart"/>
      <w:r w:rsidRPr="00732108">
        <w:rPr>
          <w:rFonts w:ascii="Arial" w:hAnsi="Arial" w:cs="Arial"/>
        </w:rPr>
        <w:t>Verteneglio</w:t>
      </w:r>
      <w:proofErr w:type="spellEnd"/>
      <w:r w:rsidRPr="00732108">
        <w:rPr>
          <w:rFonts w:ascii="Arial" w:hAnsi="Arial" w:cs="Arial"/>
        </w:rPr>
        <w:t xml:space="preserve"> je imala oscilacije u kretanju broja kućanstava, sa zaključnim porastom od 32 kućanstava između prve i zadnje godine. Najveći skok je bio u </w:t>
      </w:r>
      <w:proofErr w:type="spellStart"/>
      <w:r w:rsidRPr="00732108">
        <w:rPr>
          <w:rFonts w:ascii="Arial" w:hAnsi="Arial" w:cs="Arial"/>
        </w:rPr>
        <w:t>Karigadoru</w:t>
      </w:r>
      <w:proofErr w:type="spellEnd"/>
      <w:r w:rsidRPr="00732108">
        <w:rPr>
          <w:rFonts w:ascii="Arial" w:hAnsi="Arial" w:cs="Arial"/>
        </w:rPr>
        <w:t xml:space="preserve">, koji je imao porast od 22 kućanstava. Poslije toga slijede Nova Vas sa porastom od 16 kućanstava, i </w:t>
      </w:r>
      <w:proofErr w:type="spellStart"/>
      <w:r w:rsidRPr="00732108">
        <w:rPr>
          <w:rFonts w:ascii="Arial" w:hAnsi="Arial" w:cs="Arial"/>
        </w:rPr>
        <w:t>Fiorini</w:t>
      </w:r>
      <w:proofErr w:type="spellEnd"/>
      <w:r w:rsidRPr="00732108">
        <w:rPr>
          <w:rFonts w:ascii="Arial" w:hAnsi="Arial" w:cs="Arial"/>
        </w:rPr>
        <w:t xml:space="preserve"> sa 12. Najmanji porast je bio u Radinima, koji su imali porast od 8. U Brtonigli-</w:t>
      </w:r>
      <w:proofErr w:type="spellStart"/>
      <w:r w:rsidRPr="00732108">
        <w:rPr>
          <w:rFonts w:ascii="Arial" w:hAnsi="Arial" w:cs="Arial"/>
        </w:rPr>
        <w:t>Verteneglio</w:t>
      </w:r>
      <w:proofErr w:type="spellEnd"/>
      <w:r w:rsidRPr="00732108">
        <w:rPr>
          <w:rFonts w:ascii="Arial" w:hAnsi="Arial" w:cs="Arial"/>
        </w:rPr>
        <w:t>, najvećem naselju u Općini, je bio jedini pad, sa 26 manje kućanstava nego 2001.</w:t>
      </w:r>
    </w:p>
    <w:p w14:paraId="06D91360"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Broj Stanova</w:t>
      </w:r>
    </w:p>
    <w:p w14:paraId="50C8F2B6"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Tablica 13:</w:t>
      </w:r>
      <w:r w:rsidRPr="00732108">
        <w:rPr>
          <w:rFonts w:ascii="Arial" w:hAnsi="Arial" w:cs="Arial"/>
          <w:lang w:val="hr-HR"/>
        </w:rPr>
        <w:tab/>
        <w:t>Način korištenja stanova u Općini Brtonigla-</w:t>
      </w:r>
      <w:proofErr w:type="spellStart"/>
      <w:r w:rsidRPr="00732108">
        <w:rPr>
          <w:rFonts w:ascii="Arial" w:hAnsi="Arial" w:cs="Arial"/>
          <w:lang w:val="hr-HR"/>
        </w:rPr>
        <w:t>Verteneglio</w:t>
      </w:r>
      <w:proofErr w:type="spellEnd"/>
    </w:p>
    <w:p w14:paraId="481409BB" w14:textId="77777777" w:rsidR="00BF3DAF" w:rsidRPr="00732108" w:rsidRDefault="00BF3DAF" w:rsidP="00BF3DAF">
      <w:pPr>
        <w:pStyle w:val="Heading4"/>
        <w:spacing w:before="0"/>
        <w:ind w:left="680"/>
        <w:rPr>
          <w:rFonts w:ascii="Arial" w:hAnsi="Arial" w:cs="Arial"/>
          <w:lang w:val="hr-HR"/>
        </w:rPr>
      </w:pPr>
    </w:p>
    <w:tbl>
      <w:tblPr>
        <w:tblpPr w:leftFromText="180" w:rightFromText="180" w:vertAnchor="text" w:horzAnchor="margin" w:tblpXSpec="center" w:tblpY="21"/>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51"/>
        <w:gridCol w:w="992"/>
        <w:gridCol w:w="1134"/>
        <w:gridCol w:w="992"/>
        <w:gridCol w:w="1134"/>
        <w:gridCol w:w="1276"/>
        <w:gridCol w:w="992"/>
        <w:gridCol w:w="1134"/>
      </w:tblGrid>
      <w:tr w:rsidR="00BF3DAF" w:rsidRPr="00732108" w14:paraId="6F8C5019" w14:textId="77777777" w:rsidTr="001E36D5">
        <w:trPr>
          <w:trHeight w:val="751"/>
        </w:trPr>
        <w:tc>
          <w:tcPr>
            <w:tcW w:w="675" w:type="dxa"/>
            <w:vMerge w:val="restart"/>
            <w:shd w:val="clear" w:color="auto" w:fill="D9D9D9"/>
            <w:vAlign w:val="center"/>
          </w:tcPr>
          <w:p w14:paraId="43C62E10" w14:textId="77777777" w:rsidR="00BF3DAF" w:rsidRPr="00732108" w:rsidRDefault="00BF3DAF" w:rsidP="001E36D5">
            <w:pPr>
              <w:jc w:val="center"/>
              <w:rPr>
                <w:rFonts w:ascii="Arial" w:hAnsi="Arial" w:cs="Arial"/>
                <w:b/>
                <w:color w:val="000000"/>
                <w:sz w:val="18"/>
                <w:szCs w:val="18"/>
                <w:lang w:val="hr-HR"/>
              </w:rPr>
            </w:pPr>
          </w:p>
        </w:tc>
        <w:tc>
          <w:tcPr>
            <w:tcW w:w="3969" w:type="dxa"/>
            <w:gridSpan w:val="4"/>
            <w:shd w:val="clear" w:color="auto" w:fill="D9D9D9"/>
            <w:vAlign w:val="center"/>
          </w:tcPr>
          <w:p w14:paraId="24E20191"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STANOVI ZA STALNO STANOVANJE</w:t>
            </w:r>
          </w:p>
        </w:tc>
        <w:tc>
          <w:tcPr>
            <w:tcW w:w="2410" w:type="dxa"/>
            <w:gridSpan w:val="2"/>
            <w:shd w:val="clear" w:color="auto" w:fill="D9D9D9"/>
            <w:vAlign w:val="center"/>
          </w:tcPr>
          <w:p w14:paraId="0D62E4C8"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STANOVI KOJI SE KORISTE PRIVREMENO</w:t>
            </w:r>
          </w:p>
        </w:tc>
        <w:tc>
          <w:tcPr>
            <w:tcW w:w="2126" w:type="dxa"/>
            <w:gridSpan w:val="2"/>
            <w:shd w:val="clear" w:color="auto" w:fill="D9D9D9"/>
            <w:vAlign w:val="center"/>
          </w:tcPr>
          <w:p w14:paraId="25EF7C9D"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STANOVI U KOJIMA SE OBAVLJA SAMO DJELATNOST</w:t>
            </w:r>
          </w:p>
        </w:tc>
      </w:tr>
      <w:tr w:rsidR="00BF3DAF" w:rsidRPr="00732108" w14:paraId="5566AA6A" w14:textId="77777777" w:rsidTr="001E36D5">
        <w:trPr>
          <w:trHeight w:val="751"/>
        </w:trPr>
        <w:tc>
          <w:tcPr>
            <w:tcW w:w="675" w:type="dxa"/>
            <w:vMerge/>
            <w:shd w:val="clear" w:color="auto" w:fill="D9D9D9"/>
            <w:vAlign w:val="center"/>
          </w:tcPr>
          <w:p w14:paraId="74E9D0B5" w14:textId="77777777" w:rsidR="00BF3DAF" w:rsidRPr="00732108" w:rsidRDefault="00BF3DAF" w:rsidP="001E36D5">
            <w:pPr>
              <w:jc w:val="center"/>
              <w:rPr>
                <w:rFonts w:ascii="Arial" w:hAnsi="Arial" w:cs="Arial"/>
                <w:b/>
                <w:color w:val="000000"/>
                <w:sz w:val="18"/>
                <w:szCs w:val="18"/>
                <w:lang w:val="hr-HR"/>
              </w:rPr>
            </w:pPr>
          </w:p>
        </w:tc>
        <w:tc>
          <w:tcPr>
            <w:tcW w:w="851" w:type="dxa"/>
            <w:shd w:val="clear" w:color="auto" w:fill="D9D9D9"/>
            <w:vAlign w:val="center"/>
          </w:tcPr>
          <w:p w14:paraId="48F892E2"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ukupno</w:t>
            </w:r>
          </w:p>
        </w:tc>
        <w:tc>
          <w:tcPr>
            <w:tcW w:w="992" w:type="dxa"/>
            <w:shd w:val="clear" w:color="auto" w:fill="D9D9D9"/>
            <w:vAlign w:val="center"/>
          </w:tcPr>
          <w:p w14:paraId="0327CDEF"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nastanjen</w:t>
            </w:r>
          </w:p>
        </w:tc>
        <w:tc>
          <w:tcPr>
            <w:tcW w:w="1134" w:type="dxa"/>
            <w:shd w:val="clear" w:color="auto" w:fill="D9D9D9"/>
            <w:vAlign w:val="center"/>
          </w:tcPr>
          <w:p w14:paraId="2913F788"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privremeno</w:t>
            </w:r>
          </w:p>
          <w:p w14:paraId="7E0BEE9A"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nastanjeni</w:t>
            </w:r>
          </w:p>
        </w:tc>
        <w:tc>
          <w:tcPr>
            <w:tcW w:w="992" w:type="dxa"/>
            <w:shd w:val="clear" w:color="auto" w:fill="D9D9D9"/>
            <w:vAlign w:val="center"/>
          </w:tcPr>
          <w:p w14:paraId="2ACD84C1" w14:textId="77777777" w:rsidR="00BF3DAF" w:rsidRPr="00732108" w:rsidRDefault="00BF3DAF" w:rsidP="001E36D5">
            <w:pPr>
              <w:jc w:val="center"/>
              <w:rPr>
                <w:rFonts w:ascii="Arial" w:hAnsi="Arial" w:cs="Arial"/>
                <w:b/>
                <w:color w:val="000000"/>
                <w:sz w:val="18"/>
                <w:szCs w:val="18"/>
                <w:lang w:val="hr-HR"/>
              </w:rPr>
            </w:pPr>
            <w:proofErr w:type="spellStart"/>
            <w:r w:rsidRPr="00732108">
              <w:rPr>
                <w:rFonts w:ascii="Arial" w:hAnsi="Arial" w:cs="Arial"/>
                <w:b/>
                <w:color w:val="000000"/>
                <w:sz w:val="18"/>
                <w:szCs w:val="18"/>
                <w:lang w:val="hr-HR"/>
              </w:rPr>
              <w:t>napusteni</w:t>
            </w:r>
            <w:proofErr w:type="spellEnd"/>
          </w:p>
        </w:tc>
        <w:tc>
          <w:tcPr>
            <w:tcW w:w="1134" w:type="dxa"/>
            <w:shd w:val="clear" w:color="auto" w:fill="D9D9D9"/>
            <w:vAlign w:val="center"/>
          </w:tcPr>
          <w:p w14:paraId="296AAEDD"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za odmor i rekreaciju</w:t>
            </w:r>
          </w:p>
        </w:tc>
        <w:tc>
          <w:tcPr>
            <w:tcW w:w="1276" w:type="dxa"/>
            <w:shd w:val="clear" w:color="auto" w:fill="D9D9D9"/>
            <w:vAlign w:val="center"/>
          </w:tcPr>
          <w:p w14:paraId="7CC32A73"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u vrijeme sezonskih radova u poljoprivredi</w:t>
            </w:r>
          </w:p>
        </w:tc>
        <w:tc>
          <w:tcPr>
            <w:tcW w:w="992" w:type="dxa"/>
            <w:shd w:val="clear" w:color="auto" w:fill="D9D9D9"/>
            <w:vAlign w:val="center"/>
          </w:tcPr>
          <w:p w14:paraId="664079A2" w14:textId="77777777" w:rsidR="00BF3DAF" w:rsidRPr="00732108" w:rsidRDefault="00BF3DAF" w:rsidP="001E36D5">
            <w:pPr>
              <w:jc w:val="center"/>
              <w:rPr>
                <w:rFonts w:ascii="Arial" w:hAnsi="Arial" w:cs="Arial"/>
                <w:b/>
                <w:color w:val="000000"/>
                <w:sz w:val="18"/>
                <w:szCs w:val="18"/>
                <w:lang w:val="hr-HR"/>
              </w:rPr>
            </w:pPr>
            <w:proofErr w:type="spellStart"/>
            <w:r w:rsidRPr="00732108">
              <w:rPr>
                <w:rFonts w:ascii="Arial" w:hAnsi="Arial" w:cs="Arial"/>
                <w:b/>
                <w:color w:val="000000"/>
                <w:sz w:val="18"/>
                <w:szCs w:val="18"/>
                <w:lang w:val="hr-HR"/>
              </w:rPr>
              <w:t>iznajmlj</w:t>
            </w:r>
            <w:proofErr w:type="spellEnd"/>
            <w:r w:rsidRPr="00732108">
              <w:rPr>
                <w:rFonts w:ascii="Arial" w:hAnsi="Arial" w:cs="Arial"/>
                <w:b/>
                <w:color w:val="000000"/>
                <w:sz w:val="18"/>
                <w:szCs w:val="18"/>
                <w:lang w:val="hr-HR"/>
              </w:rPr>
              <w:t>.</w:t>
            </w:r>
          </w:p>
          <w:p w14:paraId="52871F6E"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turistima</w:t>
            </w:r>
          </w:p>
        </w:tc>
        <w:tc>
          <w:tcPr>
            <w:tcW w:w="1134" w:type="dxa"/>
            <w:shd w:val="clear" w:color="auto" w:fill="D9D9D9"/>
            <w:vAlign w:val="center"/>
          </w:tcPr>
          <w:p w14:paraId="24CDA82A"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ostale</w:t>
            </w:r>
          </w:p>
          <w:p w14:paraId="00B907A3" w14:textId="77777777" w:rsidR="00BF3DAF" w:rsidRPr="00732108" w:rsidRDefault="00BF3DAF" w:rsidP="001E36D5">
            <w:pPr>
              <w:jc w:val="center"/>
              <w:rPr>
                <w:rFonts w:ascii="Arial" w:hAnsi="Arial" w:cs="Arial"/>
                <w:b/>
                <w:color w:val="000000"/>
                <w:sz w:val="18"/>
                <w:szCs w:val="18"/>
                <w:lang w:val="hr-HR"/>
              </w:rPr>
            </w:pPr>
            <w:r w:rsidRPr="00732108">
              <w:rPr>
                <w:rFonts w:ascii="Arial" w:hAnsi="Arial" w:cs="Arial"/>
                <w:b/>
                <w:color w:val="000000"/>
                <w:sz w:val="18"/>
                <w:szCs w:val="18"/>
                <w:lang w:val="hr-HR"/>
              </w:rPr>
              <w:t>djelatnosti</w:t>
            </w:r>
          </w:p>
        </w:tc>
      </w:tr>
      <w:tr w:rsidR="00BF3DAF" w:rsidRPr="00732108" w14:paraId="45ED2766" w14:textId="77777777" w:rsidTr="001E36D5">
        <w:trPr>
          <w:trHeight w:val="391"/>
        </w:trPr>
        <w:tc>
          <w:tcPr>
            <w:tcW w:w="675" w:type="dxa"/>
          </w:tcPr>
          <w:p w14:paraId="5EA4992C"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broj</w:t>
            </w:r>
          </w:p>
        </w:tc>
        <w:tc>
          <w:tcPr>
            <w:tcW w:w="851" w:type="dxa"/>
          </w:tcPr>
          <w:p w14:paraId="6B950B2B"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781</w:t>
            </w:r>
          </w:p>
        </w:tc>
        <w:tc>
          <w:tcPr>
            <w:tcW w:w="992" w:type="dxa"/>
          </w:tcPr>
          <w:p w14:paraId="4FDA56D3"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613</w:t>
            </w:r>
          </w:p>
        </w:tc>
        <w:tc>
          <w:tcPr>
            <w:tcW w:w="1134" w:type="dxa"/>
          </w:tcPr>
          <w:p w14:paraId="0641AD34"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84</w:t>
            </w:r>
          </w:p>
        </w:tc>
        <w:tc>
          <w:tcPr>
            <w:tcW w:w="992" w:type="dxa"/>
          </w:tcPr>
          <w:p w14:paraId="209E617C"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84</w:t>
            </w:r>
          </w:p>
        </w:tc>
        <w:tc>
          <w:tcPr>
            <w:tcW w:w="1134" w:type="dxa"/>
          </w:tcPr>
          <w:p w14:paraId="770E915C"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221</w:t>
            </w:r>
          </w:p>
        </w:tc>
        <w:tc>
          <w:tcPr>
            <w:tcW w:w="1276" w:type="dxa"/>
          </w:tcPr>
          <w:p w14:paraId="04EB62EC"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w:t>
            </w:r>
          </w:p>
        </w:tc>
        <w:tc>
          <w:tcPr>
            <w:tcW w:w="992" w:type="dxa"/>
          </w:tcPr>
          <w:p w14:paraId="553EABCF"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13</w:t>
            </w:r>
          </w:p>
        </w:tc>
        <w:tc>
          <w:tcPr>
            <w:tcW w:w="1134" w:type="dxa"/>
          </w:tcPr>
          <w:p w14:paraId="60520741"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4</w:t>
            </w:r>
          </w:p>
        </w:tc>
      </w:tr>
      <w:tr w:rsidR="00BF3DAF" w:rsidRPr="00732108" w14:paraId="1EBA5AB1" w14:textId="77777777" w:rsidTr="001E36D5">
        <w:trPr>
          <w:trHeight w:val="472"/>
        </w:trPr>
        <w:tc>
          <w:tcPr>
            <w:tcW w:w="675" w:type="dxa"/>
          </w:tcPr>
          <w:p w14:paraId="360D4547"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m²</w:t>
            </w:r>
          </w:p>
        </w:tc>
        <w:tc>
          <w:tcPr>
            <w:tcW w:w="851" w:type="dxa"/>
          </w:tcPr>
          <w:p w14:paraId="36278ABD" w14:textId="77777777" w:rsidR="00BF3DAF" w:rsidRPr="00732108" w:rsidRDefault="00BF3DAF" w:rsidP="001E36D5">
            <w:pPr>
              <w:rPr>
                <w:rFonts w:ascii="Arial" w:hAnsi="Arial" w:cs="Arial"/>
                <w:color w:val="000000"/>
                <w:lang w:val="hr-HR"/>
              </w:rPr>
            </w:pPr>
          </w:p>
        </w:tc>
        <w:tc>
          <w:tcPr>
            <w:tcW w:w="992" w:type="dxa"/>
          </w:tcPr>
          <w:p w14:paraId="26023540"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59.404</w:t>
            </w:r>
          </w:p>
        </w:tc>
        <w:tc>
          <w:tcPr>
            <w:tcW w:w="1134" w:type="dxa"/>
          </w:tcPr>
          <w:p w14:paraId="3DC1A1C1"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7.519</w:t>
            </w:r>
          </w:p>
        </w:tc>
        <w:tc>
          <w:tcPr>
            <w:tcW w:w="992" w:type="dxa"/>
          </w:tcPr>
          <w:p w14:paraId="48674A38"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5.225</w:t>
            </w:r>
          </w:p>
        </w:tc>
        <w:tc>
          <w:tcPr>
            <w:tcW w:w="1134" w:type="dxa"/>
          </w:tcPr>
          <w:p w14:paraId="3D972FC5"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14.353</w:t>
            </w:r>
          </w:p>
        </w:tc>
        <w:tc>
          <w:tcPr>
            <w:tcW w:w="1276" w:type="dxa"/>
          </w:tcPr>
          <w:p w14:paraId="6C1061D8"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w:t>
            </w:r>
          </w:p>
        </w:tc>
        <w:tc>
          <w:tcPr>
            <w:tcW w:w="992" w:type="dxa"/>
          </w:tcPr>
          <w:p w14:paraId="4B868E09"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823</w:t>
            </w:r>
          </w:p>
        </w:tc>
        <w:tc>
          <w:tcPr>
            <w:tcW w:w="1134" w:type="dxa"/>
          </w:tcPr>
          <w:p w14:paraId="0403BEC6"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303</w:t>
            </w:r>
          </w:p>
        </w:tc>
      </w:tr>
    </w:tbl>
    <w:p w14:paraId="6E360AF2" w14:textId="77777777" w:rsidR="00BF3DAF" w:rsidRPr="00732108" w:rsidRDefault="00BF3DAF" w:rsidP="00BF3DAF">
      <w:pPr>
        <w:pStyle w:val="Heading4"/>
        <w:spacing w:before="195"/>
        <w:rPr>
          <w:rFonts w:ascii="Arial" w:hAnsi="Arial" w:cs="Arial"/>
          <w:lang w:val="hr-HR"/>
        </w:rPr>
      </w:pPr>
    </w:p>
    <w:p w14:paraId="2A4ECD2B" w14:textId="77777777" w:rsidR="00BF3DAF" w:rsidRPr="00732108" w:rsidRDefault="00BF3DAF" w:rsidP="00BF3DAF">
      <w:pPr>
        <w:pStyle w:val="Heading4"/>
        <w:spacing w:before="195"/>
        <w:rPr>
          <w:rFonts w:ascii="Arial" w:hAnsi="Arial" w:cs="Arial"/>
          <w:lang w:val="hr-HR"/>
        </w:rPr>
      </w:pPr>
    </w:p>
    <w:p w14:paraId="2C21A9CA" w14:textId="77777777" w:rsidR="00BF3DAF" w:rsidRPr="00732108" w:rsidRDefault="00BF3DAF" w:rsidP="00BF3DAF">
      <w:pPr>
        <w:pStyle w:val="Heading4"/>
        <w:spacing w:before="195"/>
        <w:rPr>
          <w:rFonts w:ascii="Arial" w:hAnsi="Arial" w:cs="Arial"/>
          <w:lang w:val="hr-HR"/>
        </w:rPr>
      </w:pPr>
    </w:p>
    <w:p w14:paraId="227B6295" w14:textId="77777777" w:rsidR="00BF3DAF" w:rsidRPr="00732108" w:rsidRDefault="00BF3DAF" w:rsidP="00BF3DAF">
      <w:pPr>
        <w:pStyle w:val="Heading4"/>
        <w:spacing w:before="195"/>
        <w:rPr>
          <w:rFonts w:ascii="Arial" w:hAnsi="Arial" w:cs="Arial"/>
          <w:lang w:val="hr-HR"/>
        </w:rPr>
      </w:pPr>
    </w:p>
    <w:p w14:paraId="7281AA72" w14:textId="77777777" w:rsidR="00BF3DAF" w:rsidRPr="00732108" w:rsidRDefault="00BF3DAF" w:rsidP="00BF3DAF">
      <w:pPr>
        <w:pStyle w:val="Heading4"/>
        <w:spacing w:before="195"/>
        <w:rPr>
          <w:rFonts w:ascii="Arial" w:hAnsi="Arial" w:cs="Arial"/>
          <w:lang w:val="hr-HR"/>
        </w:rPr>
      </w:pPr>
    </w:p>
    <w:p w14:paraId="7374B9B8" w14:textId="77777777" w:rsidR="00BF3DAF" w:rsidRPr="00732108" w:rsidRDefault="00BF3DAF" w:rsidP="00BF3DAF">
      <w:pPr>
        <w:pStyle w:val="Heading4"/>
        <w:spacing w:before="195"/>
        <w:rPr>
          <w:rFonts w:ascii="Arial" w:hAnsi="Arial" w:cs="Arial"/>
          <w:lang w:val="hr-HR"/>
        </w:rPr>
      </w:pPr>
    </w:p>
    <w:p w14:paraId="6005ADAB" w14:textId="77777777" w:rsidR="00BF3DAF" w:rsidRPr="00732108" w:rsidRDefault="00BF3DAF" w:rsidP="00BF3DAF">
      <w:pPr>
        <w:pStyle w:val="Heading4"/>
        <w:spacing w:before="195"/>
        <w:rPr>
          <w:rFonts w:ascii="Arial" w:hAnsi="Arial" w:cs="Arial"/>
          <w:lang w:val="hr-HR"/>
        </w:rPr>
      </w:pPr>
      <w:r w:rsidRPr="00732108">
        <w:rPr>
          <w:rFonts w:ascii="Arial" w:hAnsi="Arial" w:cs="Arial"/>
          <w:color w:val="000000"/>
          <w:sz w:val="18"/>
          <w:szCs w:val="18"/>
          <w:lang w:val="hr-HR"/>
        </w:rPr>
        <w:t>Izvor podataka: Državni zavod za statistiku</w:t>
      </w:r>
    </w:p>
    <w:p w14:paraId="54E473A1"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2011. godine je zabilježeno 1019 stambenih jedinica. Od tih, 781 su za stalno stanovanje. 221 se koriste povremeno za odmor i rekreaciju, a 13 se iznajmljuju turistima.</w:t>
      </w:r>
    </w:p>
    <w:p w14:paraId="5B34C0A7" w14:textId="77777777" w:rsidR="00BF3DAF" w:rsidRPr="00732108" w:rsidRDefault="00BF3DAF" w:rsidP="00BF3DAF">
      <w:pPr>
        <w:pStyle w:val="Heading4"/>
        <w:spacing w:before="195"/>
        <w:rPr>
          <w:rFonts w:ascii="Arial" w:hAnsi="Arial" w:cs="Arial"/>
          <w:lang w:val="hr-HR"/>
        </w:rPr>
      </w:pPr>
    </w:p>
    <w:p w14:paraId="11CFA65B"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Tablica 14 :</w:t>
      </w:r>
      <w:r w:rsidRPr="00732108">
        <w:rPr>
          <w:rFonts w:ascii="Arial" w:hAnsi="Arial" w:cs="Arial"/>
          <w:lang w:val="hr-HR"/>
        </w:rPr>
        <w:tab/>
        <w:t>Broj soba u stanovima Općine Brtonigla-</w:t>
      </w:r>
      <w:proofErr w:type="spellStart"/>
      <w:r w:rsidRPr="00732108">
        <w:rPr>
          <w:rFonts w:ascii="Arial" w:hAnsi="Arial" w:cs="Arial"/>
          <w:lang w:val="hr-HR"/>
        </w:rPr>
        <w:t>Verteneglio</w:t>
      </w:r>
      <w:proofErr w:type="spellEnd"/>
    </w:p>
    <w:p w14:paraId="662DA2CF" w14:textId="77777777" w:rsidR="00BF3DAF" w:rsidRPr="00732108" w:rsidRDefault="00BF3DAF" w:rsidP="00BF3DAF">
      <w:pPr>
        <w:pStyle w:val="Heading4"/>
        <w:spacing w:before="195"/>
        <w:rPr>
          <w:rFonts w:ascii="Arial" w:hAnsi="Arial" w:cs="Arial"/>
          <w:lang w:val="hr-HR"/>
        </w:rPr>
      </w:pPr>
    </w:p>
    <w:tbl>
      <w:tblPr>
        <w:tblW w:w="9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901"/>
        <w:gridCol w:w="910"/>
        <w:gridCol w:w="911"/>
        <w:gridCol w:w="912"/>
        <w:gridCol w:w="912"/>
        <w:gridCol w:w="912"/>
        <w:gridCol w:w="912"/>
        <w:gridCol w:w="912"/>
        <w:gridCol w:w="1089"/>
      </w:tblGrid>
      <w:tr w:rsidR="00BF3DAF" w:rsidRPr="00732108" w14:paraId="7DFD27CC" w14:textId="77777777" w:rsidTr="001E36D5">
        <w:trPr>
          <w:trHeight w:val="249"/>
          <w:jc w:val="center"/>
        </w:trPr>
        <w:tc>
          <w:tcPr>
            <w:tcW w:w="970" w:type="dxa"/>
            <w:vMerge w:val="restart"/>
            <w:shd w:val="clear" w:color="auto" w:fill="BFBFBF"/>
            <w:vAlign w:val="bottom"/>
          </w:tcPr>
          <w:p w14:paraId="7FCBD06A"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GODINA</w:t>
            </w:r>
          </w:p>
        </w:tc>
        <w:tc>
          <w:tcPr>
            <w:tcW w:w="905" w:type="dxa"/>
            <w:vMerge w:val="restart"/>
            <w:shd w:val="clear" w:color="auto" w:fill="BFBFBF"/>
            <w:vAlign w:val="bottom"/>
          </w:tcPr>
          <w:p w14:paraId="49075DF4"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BROJ</w:t>
            </w:r>
          </w:p>
        </w:tc>
        <w:tc>
          <w:tcPr>
            <w:tcW w:w="7513" w:type="dxa"/>
            <w:gridSpan w:val="8"/>
            <w:shd w:val="clear" w:color="auto" w:fill="BFBFBF"/>
            <w:vAlign w:val="bottom"/>
          </w:tcPr>
          <w:p w14:paraId="3AAC45C3"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SOBNOST</w:t>
            </w:r>
          </w:p>
        </w:tc>
      </w:tr>
      <w:tr w:rsidR="00BF3DAF" w:rsidRPr="00732108" w14:paraId="7F4AF039" w14:textId="77777777" w:rsidTr="001E36D5">
        <w:trPr>
          <w:trHeight w:val="625"/>
          <w:jc w:val="center"/>
        </w:trPr>
        <w:tc>
          <w:tcPr>
            <w:tcW w:w="970" w:type="dxa"/>
            <w:vMerge/>
            <w:shd w:val="clear" w:color="auto" w:fill="BFBFBF"/>
            <w:vAlign w:val="bottom"/>
          </w:tcPr>
          <w:p w14:paraId="73ECB4C4" w14:textId="77777777" w:rsidR="00BF3DAF" w:rsidRPr="00732108" w:rsidRDefault="00BF3DAF" w:rsidP="001E36D5">
            <w:pPr>
              <w:jc w:val="center"/>
              <w:rPr>
                <w:rFonts w:ascii="Arial" w:hAnsi="Arial" w:cs="Arial"/>
                <w:b/>
                <w:color w:val="000000"/>
                <w:lang w:val="hr-HR"/>
              </w:rPr>
            </w:pPr>
          </w:p>
        </w:tc>
        <w:tc>
          <w:tcPr>
            <w:tcW w:w="905" w:type="dxa"/>
            <w:vMerge/>
            <w:shd w:val="clear" w:color="auto" w:fill="BFBFBF"/>
            <w:vAlign w:val="bottom"/>
          </w:tcPr>
          <w:p w14:paraId="5ADFC68D" w14:textId="77777777" w:rsidR="00BF3DAF" w:rsidRPr="00732108" w:rsidRDefault="00BF3DAF" w:rsidP="001E36D5">
            <w:pPr>
              <w:jc w:val="center"/>
              <w:rPr>
                <w:rFonts w:ascii="Arial" w:hAnsi="Arial" w:cs="Arial"/>
                <w:b/>
                <w:color w:val="000000"/>
                <w:lang w:val="hr-HR"/>
              </w:rPr>
            </w:pPr>
          </w:p>
        </w:tc>
        <w:tc>
          <w:tcPr>
            <w:tcW w:w="916" w:type="dxa"/>
            <w:shd w:val="clear" w:color="auto" w:fill="D9D9D9"/>
            <w:vAlign w:val="bottom"/>
          </w:tcPr>
          <w:p w14:paraId="55D0F91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1-sobni</w:t>
            </w:r>
          </w:p>
        </w:tc>
        <w:tc>
          <w:tcPr>
            <w:tcW w:w="917" w:type="dxa"/>
            <w:shd w:val="clear" w:color="auto" w:fill="D9D9D9"/>
            <w:vAlign w:val="bottom"/>
          </w:tcPr>
          <w:p w14:paraId="4CF100C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2-sobni</w:t>
            </w:r>
          </w:p>
        </w:tc>
        <w:tc>
          <w:tcPr>
            <w:tcW w:w="918" w:type="dxa"/>
            <w:shd w:val="clear" w:color="auto" w:fill="D9D9D9"/>
            <w:vAlign w:val="bottom"/>
          </w:tcPr>
          <w:p w14:paraId="54B8DF0A"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3-sobni</w:t>
            </w:r>
          </w:p>
        </w:tc>
        <w:tc>
          <w:tcPr>
            <w:tcW w:w="918" w:type="dxa"/>
            <w:shd w:val="clear" w:color="auto" w:fill="D9D9D9"/>
            <w:vAlign w:val="bottom"/>
          </w:tcPr>
          <w:p w14:paraId="5351544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4-sobni</w:t>
            </w:r>
          </w:p>
        </w:tc>
        <w:tc>
          <w:tcPr>
            <w:tcW w:w="918" w:type="dxa"/>
            <w:shd w:val="clear" w:color="auto" w:fill="D9D9D9"/>
            <w:vAlign w:val="bottom"/>
          </w:tcPr>
          <w:p w14:paraId="721C0DB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5-sobni</w:t>
            </w:r>
          </w:p>
        </w:tc>
        <w:tc>
          <w:tcPr>
            <w:tcW w:w="918" w:type="dxa"/>
            <w:shd w:val="clear" w:color="auto" w:fill="D9D9D9"/>
            <w:vAlign w:val="bottom"/>
          </w:tcPr>
          <w:p w14:paraId="394766CC"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6-sobni</w:t>
            </w:r>
          </w:p>
        </w:tc>
        <w:tc>
          <w:tcPr>
            <w:tcW w:w="918" w:type="dxa"/>
            <w:shd w:val="clear" w:color="auto" w:fill="D9D9D9"/>
            <w:vAlign w:val="bottom"/>
          </w:tcPr>
          <w:p w14:paraId="033F6BD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7-sobni</w:t>
            </w:r>
          </w:p>
        </w:tc>
        <w:tc>
          <w:tcPr>
            <w:tcW w:w="1090" w:type="dxa"/>
            <w:shd w:val="clear" w:color="auto" w:fill="D9D9D9"/>
            <w:vAlign w:val="bottom"/>
          </w:tcPr>
          <w:p w14:paraId="3319C943"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 xml:space="preserve">8 i </w:t>
            </w:r>
            <w:proofErr w:type="spellStart"/>
            <w:r w:rsidRPr="00732108">
              <w:rPr>
                <w:rFonts w:ascii="Arial" w:hAnsi="Arial" w:cs="Arial"/>
                <w:color w:val="000000"/>
                <w:lang w:val="hr-HR"/>
              </w:rPr>
              <w:t>visesobni</w:t>
            </w:r>
            <w:proofErr w:type="spellEnd"/>
          </w:p>
        </w:tc>
      </w:tr>
      <w:tr w:rsidR="00BF3DAF" w:rsidRPr="00732108" w14:paraId="5F3D88E7" w14:textId="77777777" w:rsidTr="001E36D5">
        <w:trPr>
          <w:trHeight w:val="341"/>
          <w:jc w:val="center"/>
        </w:trPr>
        <w:tc>
          <w:tcPr>
            <w:tcW w:w="970" w:type="dxa"/>
          </w:tcPr>
          <w:p w14:paraId="78EEA63A"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2014.</w:t>
            </w:r>
          </w:p>
        </w:tc>
        <w:tc>
          <w:tcPr>
            <w:tcW w:w="905" w:type="dxa"/>
            <w:vAlign w:val="center"/>
          </w:tcPr>
          <w:p w14:paraId="766BF215"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12</w:t>
            </w:r>
          </w:p>
        </w:tc>
        <w:tc>
          <w:tcPr>
            <w:tcW w:w="916" w:type="dxa"/>
            <w:vAlign w:val="center"/>
          </w:tcPr>
          <w:p w14:paraId="263308F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w:t>
            </w:r>
          </w:p>
        </w:tc>
        <w:tc>
          <w:tcPr>
            <w:tcW w:w="917" w:type="dxa"/>
            <w:vAlign w:val="center"/>
          </w:tcPr>
          <w:p w14:paraId="0EEABC0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18" w:type="dxa"/>
            <w:vAlign w:val="center"/>
          </w:tcPr>
          <w:p w14:paraId="5E3C0E0A"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w:t>
            </w:r>
          </w:p>
        </w:tc>
        <w:tc>
          <w:tcPr>
            <w:tcW w:w="918" w:type="dxa"/>
            <w:vAlign w:val="center"/>
          </w:tcPr>
          <w:p w14:paraId="40F389F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w:t>
            </w:r>
          </w:p>
        </w:tc>
        <w:tc>
          <w:tcPr>
            <w:tcW w:w="918" w:type="dxa"/>
            <w:vAlign w:val="center"/>
          </w:tcPr>
          <w:p w14:paraId="5A01D8D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18" w:type="dxa"/>
            <w:vAlign w:val="center"/>
          </w:tcPr>
          <w:p w14:paraId="13E8D52D"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w:t>
            </w:r>
          </w:p>
        </w:tc>
        <w:tc>
          <w:tcPr>
            <w:tcW w:w="918" w:type="dxa"/>
            <w:vAlign w:val="center"/>
          </w:tcPr>
          <w:p w14:paraId="6646D8B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1090" w:type="dxa"/>
            <w:vAlign w:val="center"/>
          </w:tcPr>
          <w:p w14:paraId="46F5D01B"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r>
      <w:tr w:rsidR="00BF3DAF" w:rsidRPr="00732108" w14:paraId="34DA579F" w14:textId="77777777" w:rsidTr="001E36D5">
        <w:trPr>
          <w:trHeight w:val="292"/>
          <w:jc w:val="center"/>
        </w:trPr>
        <w:tc>
          <w:tcPr>
            <w:tcW w:w="970" w:type="dxa"/>
          </w:tcPr>
          <w:p w14:paraId="56B9F1BD"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2015.</w:t>
            </w:r>
          </w:p>
        </w:tc>
        <w:tc>
          <w:tcPr>
            <w:tcW w:w="905" w:type="dxa"/>
            <w:shd w:val="clear" w:color="auto" w:fill="auto"/>
            <w:vAlign w:val="center"/>
          </w:tcPr>
          <w:p w14:paraId="367BC81C"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17</w:t>
            </w:r>
          </w:p>
        </w:tc>
        <w:tc>
          <w:tcPr>
            <w:tcW w:w="916" w:type="dxa"/>
            <w:shd w:val="clear" w:color="auto" w:fill="auto"/>
            <w:vAlign w:val="center"/>
          </w:tcPr>
          <w:p w14:paraId="45B8BBF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17" w:type="dxa"/>
            <w:shd w:val="clear" w:color="auto" w:fill="auto"/>
            <w:vAlign w:val="center"/>
          </w:tcPr>
          <w:p w14:paraId="5B0F5B0D"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4</w:t>
            </w:r>
          </w:p>
        </w:tc>
        <w:tc>
          <w:tcPr>
            <w:tcW w:w="918" w:type="dxa"/>
            <w:shd w:val="clear" w:color="auto" w:fill="auto"/>
            <w:vAlign w:val="center"/>
          </w:tcPr>
          <w:p w14:paraId="7724F2A3"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w:t>
            </w:r>
          </w:p>
        </w:tc>
        <w:tc>
          <w:tcPr>
            <w:tcW w:w="918" w:type="dxa"/>
            <w:shd w:val="clear" w:color="auto" w:fill="auto"/>
            <w:vAlign w:val="center"/>
          </w:tcPr>
          <w:p w14:paraId="5F7D4D2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8</w:t>
            </w:r>
          </w:p>
        </w:tc>
        <w:tc>
          <w:tcPr>
            <w:tcW w:w="918" w:type="dxa"/>
            <w:shd w:val="clear" w:color="auto" w:fill="auto"/>
            <w:vAlign w:val="center"/>
          </w:tcPr>
          <w:p w14:paraId="6505A76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18" w:type="dxa"/>
            <w:shd w:val="clear" w:color="auto" w:fill="auto"/>
            <w:vAlign w:val="center"/>
          </w:tcPr>
          <w:p w14:paraId="24F4439C"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18" w:type="dxa"/>
            <w:shd w:val="clear" w:color="auto" w:fill="auto"/>
            <w:vAlign w:val="center"/>
          </w:tcPr>
          <w:p w14:paraId="49D270B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1090" w:type="dxa"/>
            <w:shd w:val="clear" w:color="auto" w:fill="auto"/>
            <w:vAlign w:val="center"/>
          </w:tcPr>
          <w:p w14:paraId="293A18E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r>
      <w:tr w:rsidR="00BF3DAF" w:rsidRPr="00732108" w14:paraId="57A721D1" w14:textId="77777777" w:rsidTr="001E36D5">
        <w:trPr>
          <w:trHeight w:val="358"/>
          <w:jc w:val="center"/>
        </w:trPr>
        <w:tc>
          <w:tcPr>
            <w:tcW w:w="970" w:type="dxa"/>
          </w:tcPr>
          <w:p w14:paraId="37603259"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2016.</w:t>
            </w:r>
          </w:p>
        </w:tc>
        <w:tc>
          <w:tcPr>
            <w:tcW w:w="905" w:type="dxa"/>
            <w:vAlign w:val="center"/>
          </w:tcPr>
          <w:p w14:paraId="0078540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13</w:t>
            </w:r>
          </w:p>
        </w:tc>
        <w:tc>
          <w:tcPr>
            <w:tcW w:w="916" w:type="dxa"/>
            <w:vAlign w:val="center"/>
          </w:tcPr>
          <w:p w14:paraId="233C6643"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5</w:t>
            </w:r>
          </w:p>
        </w:tc>
        <w:tc>
          <w:tcPr>
            <w:tcW w:w="917" w:type="dxa"/>
            <w:vAlign w:val="center"/>
          </w:tcPr>
          <w:p w14:paraId="5F2BEA63"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w:t>
            </w:r>
          </w:p>
        </w:tc>
        <w:tc>
          <w:tcPr>
            <w:tcW w:w="918" w:type="dxa"/>
            <w:vAlign w:val="center"/>
          </w:tcPr>
          <w:p w14:paraId="32CBB95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18" w:type="dxa"/>
            <w:vAlign w:val="center"/>
          </w:tcPr>
          <w:p w14:paraId="4C91E07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w:t>
            </w:r>
          </w:p>
        </w:tc>
        <w:tc>
          <w:tcPr>
            <w:tcW w:w="918" w:type="dxa"/>
            <w:vAlign w:val="center"/>
          </w:tcPr>
          <w:p w14:paraId="135D5FB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18" w:type="dxa"/>
            <w:vAlign w:val="center"/>
          </w:tcPr>
          <w:p w14:paraId="002CEC0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w:t>
            </w:r>
          </w:p>
        </w:tc>
        <w:tc>
          <w:tcPr>
            <w:tcW w:w="918" w:type="dxa"/>
            <w:vAlign w:val="center"/>
          </w:tcPr>
          <w:p w14:paraId="5668BE5C"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w:t>
            </w:r>
          </w:p>
        </w:tc>
        <w:tc>
          <w:tcPr>
            <w:tcW w:w="1090" w:type="dxa"/>
            <w:vAlign w:val="center"/>
          </w:tcPr>
          <w:p w14:paraId="0B5BB12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r>
      <w:tr w:rsidR="00BF3DAF" w:rsidRPr="00732108" w14:paraId="63300410" w14:textId="77777777" w:rsidTr="001E36D5">
        <w:trPr>
          <w:trHeight w:val="295"/>
          <w:jc w:val="center"/>
        </w:trPr>
        <w:tc>
          <w:tcPr>
            <w:tcW w:w="970" w:type="dxa"/>
          </w:tcPr>
          <w:p w14:paraId="41C93F2B"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2017.</w:t>
            </w:r>
          </w:p>
        </w:tc>
        <w:tc>
          <w:tcPr>
            <w:tcW w:w="905" w:type="dxa"/>
            <w:vAlign w:val="center"/>
          </w:tcPr>
          <w:p w14:paraId="6089323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15</w:t>
            </w:r>
          </w:p>
        </w:tc>
        <w:tc>
          <w:tcPr>
            <w:tcW w:w="916" w:type="dxa"/>
            <w:vAlign w:val="center"/>
          </w:tcPr>
          <w:p w14:paraId="0A57F01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w:t>
            </w:r>
          </w:p>
        </w:tc>
        <w:tc>
          <w:tcPr>
            <w:tcW w:w="917" w:type="dxa"/>
            <w:vAlign w:val="center"/>
          </w:tcPr>
          <w:p w14:paraId="6AA1D40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18" w:type="dxa"/>
            <w:vAlign w:val="center"/>
          </w:tcPr>
          <w:p w14:paraId="5D50FE0B"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18" w:type="dxa"/>
            <w:vAlign w:val="center"/>
          </w:tcPr>
          <w:p w14:paraId="072EC77D"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8</w:t>
            </w:r>
          </w:p>
        </w:tc>
        <w:tc>
          <w:tcPr>
            <w:tcW w:w="918" w:type="dxa"/>
            <w:vAlign w:val="center"/>
          </w:tcPr>
          <w:p w14:paraId="28A7B19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w:t>
            </w:r>
          </w:p>
        </w:tc>
        <w:tc>
          <w:tcPr>
            <w:tcW w:w="918" w:type="dxa"/>
            <w:vAlign w:val="center"/>
          </w:tcPr>
          <w:p w14:paraId="4453F97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w:t>
            </w:r>
          </w:p>
        </w:tc>
        <w:tc>
          <w:tcPr>
            <w:tcW w:w="918" w:type="dxa"/>
            <w:vAlign w:val="center"/>
          </w:tcPr>
          <w:p w14:paraId="64972D3D"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1090" w:type="dxa"/>
            <w:vAlign w:val="center"/>
          </w:tcPr>
          <w:p w14:paraId="16AF6E8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r>
      <w:tr w:rsidR="00BF3DAF" w:rsidRPr="00732108" w14:paraId="7FEE6424" w14:textId="77777777" w:rsidTr="001E36D5">
        <w:trPr>
          <w:trHeight w:val="361"/>
          <w:jc w:val="center"/>
        </w:trPr>
        <w:tc>
          <w:tcPr>
            <w:tcW w:w="970" w:type="dxa"/>
            <w:vAlign w:val="center"/>
          </w:tcPr>
          <w:p w14:paraId="4418BD8B" w14:textId="77777777" w:rsidR="00BF3DAF" w:rsidRPr="00732108" w:rsidRDefault="00BF3DAF" w:rsidP="001E36D5">
            <w:pPr>
              <w:rPr>
                <w:rFonts w:ascii="Arial" w:hAnsi="Arial" w:cs="Arial"/>
                <w:color w:val="000000"/>
                <w:lang w:val="hr-HR"/>
              </w:rPr>
            </w:pPr>
            <w:r w:rsidRPr="00732108">
              <w:rPr>
                <w:rFonts w:ascii="Arial" w:hAnsi="Arial" w:cs="Arial"/>
                <w:color w:val="000000"/>
                <w:lang w:val="hr-HR"/>
              </w:rPr>
              <w:t>2019.</w:t>
            </w:r>
          </w:p>
        </w:tc>
        <w:tc>
          <w:tcPr>
            <w:tcW w:w="905" w:type="dxa"/>
            <w:vAlign w:val="center"/>
          </w:tcPr>
          <w:p w14:paraId="042C4E4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40</w:t>
            </w:r>
          </w:p>
        </w:tc>
        <w:tc>
          <w:tcPr>
            <w:tcW w:w="916" w:type="dxa"/>
            <w:vAlign w:val="center"/>
          </w:tcPr>
          <w:p w14:paraId="32C37F90"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17" w:type="dxa"/>
            <w:vAlign w:val="center"/>
          </w:tcPr>
          <w:p w14:paraId="110190A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10</w:t>
            </w:r>
          </w:p>
        </w:tc>
        <w:tc>
          <w:tcPr>
            <w:tcW w:w="918" w:type="dxa"/>
            <w:vAlign w:val="center"/>
          </w:tcPr>
          <w:p w14:paraId="041637C0"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5</w:t>
            </w:r>
          </w:p>
        </w:tc>
        <w:tc>
          <w:tcPr>
            <w:tcW w:w="918" w:type="dxa"/>
            <w:vAlign w:val="center"/>
          </w:tcPr>
          <w:p w14:paraId="63656A4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16</w:t>
            </w:r>
          </w:p>
        </w:tc>
        <w:tc>
          <w:tcPr>
            <w:tcW w:w="918" w:type="dxa"/>
            <w:vAlign w:val="center"/>
          </w:tcPr>
          <w:p w14:paraId="44AA57F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w:t>
            </w:r>
          </w:p>
        </w:tc>
        <w:tc>
          <w:tcPr>
            <w:tcW w:w="918" w:type="dxa"/>
            <w:vAlign w:val="center"/>
          </w:tcPr>
          <w:p w14:paraId="55FC9CF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18" w:type="dxa"/>
            <w:vAlign w:val="center"/>
          </w:tcPr>
          <w:p w14:paraId="571E25C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1090" w:type="dxa"/>
            <w:vAlign w:val="center"/>
          </w:tcPr>
          <w:p w14:paraId="3A9BA3F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r>
    </w:tbl>
    <w:p w14:paraId="7784AD5D" w14:textId="77777777" w:rsidR="00BF3DAF" w:rsidRPr="00732108" w:rsidRDefault="00BF3DAF" w:rsidP="00BF3DAF">
      <w:pPr>
        <w:pStyle w:val="Heading4"/>
        <w:spacing w:before="195"/>
        <w:rPr>
          <w:rFonts w:ascii="Arial" w:hAnsi="Arial" w:cs="Arial"/>
          <w:lang w:val="hr-HR"/>
        </w:rPr>
      </w:pPr>
    </w:p>
    <w:p w14:paraId="37FBC564" w14:textId="77777777" w:rsidR="00BF3DAF" w:rsidRPr="00732108" w:rsidRDefault="00BF3DAF" w:rsidP="00BF3DAF">
      <w:pPr>
        <w:pStyle w:val="BodyText"/>
        <w:spacing w:before="127" w:line="244" w:lineRule="auto"/>
        <w:ind w:left="678" w:right="706"/>
        <w:rPr>
          <w:rFonts w:ascii="Arial" w:hAnsi="Arial" w:cs="Arial"/>
        </w:rPr>
      </w:pPr>
      <w:proofErr w:type="spellStart"/>
      <w:r w:rsidRPr="00732108">
        <w:rPr>
          <w:rFonts w:ascii="Arial" w:hAnsi="Arial" w:cs="Arial"/>
        </w:rPr>
        <w:t>Sobnost</w:t>
      </w:r>
      <w:proofErr w:type="spellEnd"/>
      <w:r w:rsidRPr="00732108">
        <w:rPr>
          <w:rFonts w:ascii="Arial" w:hAnsi="Arial" w:cs="Arial"/>
        </w:rPr>
        <w:t xml:space="preserve"> stanova Općine Brtonigla-</w:t>
      </w:r>
      <w:proofErr w:type="spellStart"/>
      <w:r w:rsidRPr="00732108">
        <w:rPr>
          <w:rFonts w:ascii="Arial" w:hAnsi="Arial" w:cs="Arial"/>
        </w:rPr>
        <w:t>Verteneglio</w:t>
      </w:r>
      <w:proofErr w:type="spellEnd"/>
      <w:r w:rsidRPr="00732108">
        <w:rPr>
          <w:rFonts w:ascii="Arial" w:hAnsi="Arial" w:cs="Arial"/>
        </w:rPr>
        <w:t xml:space="preserve"> je oscilirala između 2014. i 2019. godine, imajući neke blago prepoznatljive trendove. Preko analiziranih godina, četverosobni stanovi su bili u najvećem broju, sa 40% stanova 2019. godine. Jedina iznimka je bila 2016. godine, kad su jednosobni stanovi bili najpopularniji, sa 38% stanova.</w:t>
      </w:r>
    </w:p>
    <w:p w14:paraId="50D069DD" w14:textId="77777777" w:rsidR="00BF3DAF" w:rsidRPr="00732108" w:rsidRDefault="00BF3DAF" w:rsidP="00BF3DAF">
      <w:pPr>
        <w:pStyle w:val="Heading4"/>
        <w:spacing w:before="195"/>
        <w:rPr>
          <w:rFonts w:ascii="Arial" w:hAnsi="Arial" w:cs="Arial"/>
          <w:lang w:val="hr-HR"/>
        </w:rPr>
      </w:pPr>
    </w:p>
    <w:p w14:paraId="667A29A3" w14:textId="77777777" w:rsidR="00BF3DAF" w:rsidRPr="00732108" w:rsidRDefault="00BF3DAF" w:rsidP="00BF3DAF">
      <w:pPr>
        <w:pStyle w:val="Heading4"/>
        <w:spacing w:before="195"/>
        <w:rPr>
          <w:rFonts w:ascii="Arial" w:hAnsi="Arial" w:cs="Arial"/>
          <w:lang w:val="hr-HR"/>
        </w:rPr>
      </w:pPr>
    </w:p>
    <w:p w14:paraId="779C30B2"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Tablica 15:</w:t>
      </w:r>
      <w:r w:rsidRPr="00732108">
        <w:rPr>
          <w:rFonts w:ascii="Arial" w:hAnsi="Arial" w:cs="Arial"/>
          <w:lang w:val="hr-HR"/>
        </w:rPr>
        <w:tab/>
        <w:t>Stambene i nestambene zgrade u Općini Brtonigla-</w:t>
      </w:r>
      <w:proofErr w:type="spellStart"/>
      <w:r w:rsidRPr="00732108">
        <w:rPr>
          <w:rFonts w:ascii="Arial" w:hAnsi="Arial" w:cs="Arial"/>
          <w:lang w:val="hr-HR"/>
        </w:rPr>
        <w:t>Verteneglio</w:t>
      </w:r>
      <w:proofErr w:type="spellEnd"/>
    </w:p>
    <w:p w14:paraId="3E051EBD" w14:textId="77777777" w:rsidR="00BF3DAF" w:rsidRPr="00732108" w:rsidRDefault="00BF3DAF" w:rsidP="00BF3DAF">
      <w:pPr>
        <w:pStyle w:val="Heading4"/>
        <w:spacing w:before="0"/>
        <w:ind w:left="680"/>
        <w:rPr>
          <w:rFonts w:ascii="Arial" w:hAnsi="Arial" w:cs="Arial"/>
          <w:lang w:val="hr-HR"/>
        </w:rPr>
      </w:pPr>
    </w:p>
    <w:tbl>
      <w:tblPr>
        <w:tblW w:w="9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729"/>
        <w:gridCol w:w="981"/>
        <w:gridCol w:w="997"/>
        <w:gridCol w:w="683"/>
        <w:gridCol w:w="981"/>
        <w:gridCol w:w="997"/>
        <w:gridCol w:w="683"/>
        <w:gridCol w:w="981"/>
        <w:gridCol w:w="997"/>
      </w:tblGrid>
      <w:tr w:rsidR="00BF3DAF" w:rsidRPr="00732108" w14:paraId="182E1F10" w14:textId="77777777" w:rsidTr="001E36D5">
        <w:trPr>
          <w:trHeight w:val="467"/>
          <w:jc w:val="center"/>
        </w:trPr>
        <w:tc>
          <w:tcPr>
            <w:tcW w:w="981" w:type="dxa"/>
            <w:vMerge w:val="restart"/>
            <w:shd w:val="clear" w:color="auto" w:fill="BFBFBF"/>
            <w:vAlign w:val="center"/>
          </w:tcPr>
          <w:p w14:paraId="65791F16"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GODINA</w:t>
            </w:r>
          </w:p>
        </w:tc>
        <w:tc>
          <w:tcPr>
            <w:tcW w:w="2721" w:type="dxa"/>
            <w:gridSpan w:val="3"/>
            <w:shd w:val="clear" w:color="auto" w:fill="BFBFBF"/>
            <w:vAlign w:val="center"/>
          </w:tcPr>
          <w:p w14:paraId="72AA7471"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UKUPNO</w:t>
            </w:r>
          </w:p>
        </w:tc>
        <w:tc>
          <w:tcPr>
            <w:tcW w:w="2672" w:type="dxa"/>
            <w:gridSpan w:val="3"/>
            <w:shd w:val="clear" w:color="auto" w:fill="BFBFBF"/>
            <w:vAlign w:val="center"/>
          </w:tcPr>
          <w:p w14:paraId="10421102"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STAMBENE ZGRADE</w:t>
            </w:r>
          </w:p>
        </w:tc>
        <w:tc>
          <w:tcPr>
            <w:tcW w:w="2672" w:type="dxa"/>
            <w:gridSpan w:val="3"/>
            <w:shd w:val="clear" w:color="auto" w:fill="BFBFBF"/>
            <w:vAlign w:val="center"/>
          </w:tcPr>
          <w:p w14:paraId="51933A3D" w14:textId="77777777" w:rsidR="00BF3DAF" w:rsidRPr="00732108" w:rsidRDefault="00BF3DAF" w:rsidP="001E36D5">
            <w:pPr>
              <w:jc w:val="center"/>
              <w:rPr>
                <w:rFonts w:ascii="Arial" w:hAnsi="Arial" w:cs="Arial"/>
                <w:b/>
                <w:color w:val="000000"/>
                <w:lang w:val="hr-HR"/>
              </w:rPr>
            </w:pPr>
            <w:r w:rsidRPr="00732108">
              <w:rPr>
                <w:rFonts w:ascii="Arial" w:hAnsi="Arial" w:cs="Arial"/>
                <w:b/>
                <w:color w:val="000000"/>
                <w:lang w:val="hr-HR"/>
              </w:rPr>
              <w:t>NESTAMBENE ZGRADE</w:t>
            </w:r>
          </w:p>
        </w:tc>
      </w:tr>
      <w:tr w:rsidR="00BF3DAF" w:rsidRPr="00732108" w14:paraId="69AE7066" w14:textId="77777777" w:rsidTr="001E36D5">
        <w:trPr>
          <w:trHeight w:val="467"/>
          <w:jc w:val="center"/>
        </w:trPr>
        <w:tc>
          <w:tcPr>
            <w:tcW w:w="981" w:type="dxa"/>
            <w:vMerge/>
            <w:shd w:val="clear" w:color="auto" w:fill="BFBFBF"/>
            <w:vAlign w:val="center"/>
          </w:tcPr>
          <w:p w14:paraId="3C6A67AE" w14:textId="77777777" w:rsidR="00BF3DAF" w:rsidRPr="00732108" w:rsidRDefault="00BF3DAF" w:rsidP="001E36D5">
            <w:pPr>
              <w:jc w:val="center"/>
              <w:rPr>
                <w:rFonts w:ascii="Arial" w:hAnsi="Arial" w:cs="Arial"/>
                <w:color w:val="000000"/>
                <w:lang w:val="hr-HR"/>
              </w:rPr>
            </w:pPr>
          </w:p>
        </w:tc>
        <w:tc>
          <w:tcPr>
            <w:tcW w:w="740" w:type="dxa"/>
            <w:shd w:val="clear" w:color="auto" w:fill="BFBFBF"/>
            <w:vAlign w:val="center"/>
          </w:tcPr>
          <w:p w14:paraId="591840E5"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broj</w:t>
            </w:r>
          </w:p>
        </w:tc>
        <w:tc>
          <w:tcPr>
            <w:tcW w:w="982" w:type="dxa"/>
            <w:shd w:val="clear" w:color="auto" w:fill="BFBFBF"/>
            <w:vAlign w:val="center"/>
          </w:tcPr>
          <w:p w14:paraId="127E845C" w14:textId="77777777" w:rsidR="00BF3DAF" w:rsidRPr="00732108" w:rsidRDefault="00BF3DAF" w:rsidP="001E36D5">
            <w:pPr>
              <w:jc w:val="center"/>
              <w:rPr>
                <w:rFonts w:ascii="Arial" w:hAnsi="Arial" w:cs="Arial"/>
                <w:color w:val="000000"/>
                <w:lang w:val="hr-HR"/>
              </w:rPr>
            </w:pPr>
            <w:proofErr w:type="spellStart"/>
            <w:r w:rsidRPr="00732108">
              <w:rPr>
                <w:rFonts w:ascii="Arial" w:hAnsi="Arial" w:cs="Arial"/>
                <w:color w:val="000000"/>
                <w:lang w:val="hr-HR"/>
              </w:rPr>
              <w:t>povrsina</w:t>
            </w:r>
            <w:proofErr w:type="spellEnd"/>
          </w:p>
          <w:p w14:paraId="1AA877D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m²</w:t>
            </w:r>
          </w:p>
        </w:tc>
        <w:tc>
          <w:tcPr>
            <w:tcW w:w="999" w:type="dxa"/>
            <w:shd w:val="clear" w:color="auto" w:fill="BFBFBF"/>
            <w:vAlign w:val="center"/>
          </w:tcPr>
          <w:p w14:paraId="4C0B4D33"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volumen</w:t>
            </w:r>
          </w:p>
          <w:p w14:paraId="689D774A"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m³</w:t>
            </w:r>
          </w:p>
        </w:tc>
        <w:tc>
          <w:tcPr>
            <w:tcW w:w="691" w:type="dxa"/>
            <w:shd w:val="clear" w:color="auto" w:fill="BFBFBF"/>
            <w:vAlign w:val="center"/>
          </w:tcPr>
          <w:p w14:paraId="7BF642F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broj</w:t>
            </w:r>
          </w:p>
        </w:tc>
        <w:tc>
          <w:tcPr>
            <w:tcW w:w="982" w:type="dxa"/>
            <w:shd w:val="clear" w:color="auto" w:fill="BFBFBF"/>
            <w:vAlign w:val="center"/>
          </w:tcPr>
          <w:p w14:paraId="317341CA" w14:textId="77777777" w:rsidR="00BF3DAF" w:rsidRPr="00732108" w:rsidRDefault="00BF3DAF" w:rsidP="001E36D5">
            <w:pPr>
              <w:jc w:val="center"/>
              <w:rPr>
                <w:rFonts w:ascii="Arial" w:hAnsi="Arial" w:cs="Arial"/>
                <w:color w:val="000000"/>
                <w:lang w:val="hr-HR"/>
              </w:rPr>
            </w:pPr>
            <w:proofErr w:type="spellStart"/>
            <w:r w:rsidRPr="00732108">
              <w:rPr>
                <w:rFonts w:ascii="Arial" w:hAnsi="Arial" w:cs="Arial"/>
                <w:color w:val="000000"/>
                <w:lang w:val="hr-HR"/>
              </w:rPr>
              <w:t>povrsina</w:t>
            </w:r>
            <w:proofErr w:type="spellEnd"/>
          </w:p>
          <w:p w14:paraId="2DAFB03C"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m²</w:t>
            </w:r>
          </w:p>
        </w:tc>
        <w:tc>
          <w:tcPr>
            <w:tcW w:w="999" w:type="dxa"/>
            <w:shd w:val="clear" w:color="auto" w:fill="BFBFBF"/>
            <w:vAlign w:val="center"/>
          </w:tcPr>
          <w:p w14:paraId="4808BD1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volumen</w:t>
            </w:r>
          </w:p>
          <w:p w14:paraId="124A3C20"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m³</w:t>
            </w:r>
          </w:p>
        </w:tc>
        <w:tc>
          <w:tcPr>
            <w:tcW w:w="691" w:type="dxa"/>
            <w:shd w:val="clear" w:color="auto" w:fill="BFBFBF"/>
            <w:vAlign w:val="center"/>
          </w:tcPr>
          <w:p w14:paraId="44F15045"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broj</w:t>
            </w:r>
          </w:p>
        </w:tc>
        <w:tc>
          <w:tcPr>
            <w:tcW w:w="982" w:type="dxa"/>
            <w:shd w:val="clear" w:color="auto" w:fill="BFBFBF"/>
            <w:vAlign w:val="center"/>
          </w:tcPr>
          <w:p w14:paraId="78A14D31" w14:textId="77777777" w:rsidR="00BF3DAF" w:rsidRPr="00732108" w:rsidRDefault="00BF3DAF" w:rsidP="001E36D5">
            <w:pPr>
              <w:jc w:val="center"/>
              <w:rPr>
                <w:rFonts w:ascii="Arial" w:hAnsi="Arial" w:cs="Arial"/>
                <w:color w:val="000000"/>
                <w:lang w:val="hr-HR"/>
              </w:rPr>
            </w:pPr>
            <w:proofErr w:type="spellStart"/>
            <w:r w:rsidRPr="00732108">
              <w:rPr>
                <w:rFonts w:ascii="Arial" w:hAnsi="Arial" w:cs="Arial"/>
                <w:color w:val="000000"/>
                <w:lang w:val="hr-HR"/>
              </w:rPr>
              <w:t>povrsina</w:t>
            </w:r>
            <w:proofErr w:type="spellEnd"/>
          </w:p>
          <w:p w14:paraId="5F1B40B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m²</w:t>
            </w:r>
          </w:p>
        </w:tc>
        <w:tc>
          <w:tcPr>
            <w:tcW w:w="999" w:type="dxa"/>
            <w:shd w:val="clear" w:color="auto" w:fill="BFBFBF"/>
            <w:vAlign w:val="center"/>
          </w:tcPr>
          <w:p w14:paraId="338FA140"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volumen</w:t>
            </w:r>
          </w:p>
          <w:p w14:paraId="2829E12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m³</w:t>
            </w:r>
          </w:p>
        </w:tc>
      </w:tr>
      <w:tr w:rsidR="00BF3DAF" w:rsidRPr="00732108" w14:paraId="3885A09A" w14:textId="77777777" w:rsidTr="001E36D5">
        <w:trPr>
          <w:trHeight w:val="467"/>
          <w:jc w:val="center"/>
        </w:trPr>
        <w:tc>
          <w:tcPr>
            <w:tcW w:w="981" w:type="dxa"/>
            <w:vAlign w:val="center"/>
          </w:tcPr>
          <w:p w14:paraId="641AE8D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2014.</w:t>
            </w:r>
          </w:p>
        </w:tc>
        <w:tc>
          <w:tcPr>
            <w:tcW w:w="740" w:type="dxa"/>
            <w:vAlign w:val="center"/>
          </w:tcPr>
          <w:p w14:paraId="7763A6F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13</w:t>
            </w:r>
          </w:p>
        </w:tc>
        <w:tc>
          <w:tcPr>
            <w:tcW w:w="982" w:type="dxa"/>
            <w:vAlign w:val="center"/>
          </w:tcPr>
          <w:p w14:paraId="450965A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2.230</w:t>
            </w:r>
          </w:p>
        </w:tc>
        <w:tc>
          <w:tcPr>
            <w:tcW w:w="999" w:type="dxa"/>
            <w:vAlign w:val="center"/>
          </w:tcPr>
          <w:p w14:paraId="148D0DA3"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6.727</w:t>
            </w:r>
          </w:p>
        </w:tc>
        <w:tc>
          <w:tcPr>
            <w:tcW w:w="691" w:type="dxa"/>
            <w:vAlign w:val="center"/>
          </w:tcPr>
          <w:p w14:paraId="0250DD8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11</w:t>
            </w:r>
          </w:p>
        </w:tc>
        <w:tc>
          <w:tcPr>
            <w:tcW w:w="982" w:type="dxa"/>
            <w:vAlign w:val="center"/>
          </w:tcPr>
          <w:p w14:paraId="734EC660"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2.129</w:t>
            </w:r>
          </w:p>
        </w:tc>
        <w:tc>
          <w:tcPr>
            <w:tcW w:w="999" w:type="dxa"/>
            <w:vAlign w:val="center"/>
          </w:tcPr>
          <w:p w14:paraId="301D3E4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6.390</w:t>
            </w:r>
          </w:p>
        </w:tc>
        <w:tc>
          <w:tcPr>
            <w:tcW w:w="691" w:type="dxa"/>
            <w:vAlign w:val="center"/>
          </w:tcPr>
          <w:p w14:paraId="6CEAD57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82" w:type="dxa"/>
            <w:vAlign w:val="center"/>
          </w:tcPr>
          <w:p w14:paraId="080C7F3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101</w:t>
            </w:r>
          </w:p>
        </w:tc>
        <w:tc>
          <w:tcPr>
            <w:tcW w:w="999" w:type="dxa"/>
            <w:vAlign w:val="center"/>
          </w:tcPr>
          <w:p w14:paraId="6278349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337</w:t>
            </w:r>
          </w:p>
        </w:tc>
      </w:tr>
      <w:tr w:rsidR="00BF3DAF" w:rsidRPr="00732108" w14:paraId="0E8E4F1A" w14:textId="77777777" w:rsidTr="001E36D5">
        <w:trPr>
          <w:trHeight w:val="467"/>
          <w:jc w:val="center"/>
        </w:trPr>
        <w:tc>
          <w:tcPr>
            <w:tcW w:w="981" w:type="dxa"/>
            <w:vAlign w:val="center"/>
          </w:tcPr>
          <w:p w14:paraId="796F0C6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2015.</w:t>
            </w:r>
          </w:p>
        </w:tc>
        <w:tc>
          <w:tcPr>
            <w:tcW w:w="740" w:type="dxa"/>
            <w:vAlign w:val="center"/>
          </w:tcPr>
          <w:p w14:paraId="343CEC05"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13</w:t>
            </w:r>
          </w:p>
        </w:tc>
        <w:tc>
          <w:tcPr>
            <w:tcW w:w="982" w:type="dxa"/>
            <w:vAlign w:val="center"/>
          </w:tcPr>
          <w:p w14:paraId="203752A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2.473</w:t>
            </w:r>
          </w:p>
        </w:tc>
        <w:tc>
          <w:tcPr>
            <w:tcW w:w="999" w:type="dxa"/>
            <w:vAlign w:val="center"/>
          </w:tcPr>
          <w:p w14:paraId="056AE4E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7.318</w:t>
            </w:r>
          </w:p>
        </w:tc>
        <w:tc>
          <w:tcPr>
            <w:tcW w:w="691" w:type="dxa"/>
            <w:vAlign w:val="center"/>
          </w:tcPr>
          <w:p w14:paraId="70DB4A2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13</w:t>
            </w:r>
          </w:p>
        </w:tc>
        <w:tc>
          <w:tcPr>
            <w:tcW w:w="982" w:type="dxa"/>
            <w:vAlign w:val="center"/>
          </w:tcPr>
          <w:p w14:paraId="27B89FC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2.473</w:t>
            </w:r>
          </w:p>
        </w:tc>
        <w:tc>
          <w:tcPr>
            <w:tcW w:w="999" w:type="dxa"/>
            <w:vAlign w:val="center"/>
          </w:tcPr>
          <w:p w14:paraId="70D62E1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7.318</w:t>
            </w:r>
          </w:p>
        </w:tc>
        <w:tc>
          <w:tcPr>
            <w:tcW w:w="691" w:type="dxa"/>
            <w:vAlign w:val="center"/>
          </w:tcPr>
          <w:p w14:paraId="63B32D4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82" w:type="dxa"/>
            <w:vAlign w:val="center"/>
          </w:tcPr>
          <w:p w14:paraId="6BDCDF9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c>
          <w:tcPr>
            <w:tcW w:w="999" w:type="dxa"/>
            <w:vAlign w:val="center"/>
          </w:tcPr>
          <w:p w14:paraId="137BC70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w:t>
            </w:r>
          </w:p>
        </w:tc>
      </w:tr>
      <w:tr w:rsidR="00BF3DAF" w:rsidRPr="00732108" w14:paraId="34E3582E" w14:textId="77777777" w:rsidTr="001E36D5">
        <w:trPr>
          <w:trHeight w:val="467"/>
          <w:jc w:val="center"/>
        </w:trPr>
        <w:tc>
          <w:tcPr>
            <w:tcW w:w="981" w:type="dxa"/>
            <w:vAlign w:val="center"/>
          </w:tcPr>
          <w:p w14:paraId="047D54D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2016.</w:t>
            </w:r>
          </w:p>
        </w:tc>
        <w:tc>
          <w:tcPr>
            <w:tcW w:w="740" w:type="dxa"/>
            <w:vAlign w:val="center"/>
          </w:tcPr>
          <w:p w14:paraId="572C7F0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w:t>
            </w:r>
          </w:p>
        </w:tc>
        <w:tc>
          <w:tcPr>
            <w:tcW w:w="982" w:type="dxa"/>
            <w:vAlign w:val="center"/>
          </w:tcPr>
          <w:p w14:paraId="61119E2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2.767</w:t>
            </w:r>
          </w:p>
        </w:tc>
        <w:tc>
          <w:tcPr>
            <w:tcW w:w="999" w:type="dxa"/>
            <w:vAlign w:val="center"/>
          </w:tcPr>
          <w:p w14:paraId="7BED5F5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8.911</w:t>
            </w:r>
          </w:p>
        </w:tc>
        <w:tc>
          <w:tcPr>
            <w:tcW w:w="691" w:type="dxa"/>
            <w:vAlign w:val="center"/>
          </w:tcPr>
          <w:p w14:paraId="5C6F5B4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5</w:t>
            </w:r>
          </w:p>
        </w:tc>
        <w:tc>
          <w:tcPr>
            <w:tcW w:w="982" w:type="dxa"/>
            <w:vAlign w:val="center"/>
          </w:tcPr>
          <w:p w14:paraId="370DA88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1.643</w:t>
            </w:r>
          </w:p>
        </w:tc>
        <w:tc>
          <w:tcPr>
            <w:tcW w:w="999" w:type="dxa"/>
            <w:vAlign w:val="center"/>
          </w:tcPr>
          <w:p w14:paraId="2206446B"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4.923</w:t>
            </w:r>
          </w:p>
        </w:tc>
        <w:tc>
          <w:tcPr>
            <w:tcW w:w="691" w:type="dxa"/>
            <w:vAlign w:val="center"/>
          </w:tcPr>
          <w:p w14:paraId="657B7165"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w:t>
            </w:r>
          </w:p>
        </w:tc>
        <w:tc>
          <w:tcPr>
            <w:tcW w:w="982" w:type="dxa"/>
            <w:vAlign w:val="center"/>
          </w:tcPr>
          <w:p w14:paraId="4BBA163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1.124</w:t>
            </w:r>
          </w:p>
        </w:tc>
        <w:tc>
          <w:tcPr>
            <w:tcW w:w="999" w:type="dxa"/>
            <w:vAlign w:val="center"/>
          </w:tcPr>
          <w:p w14:paraId="3CF2423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3.988</w:t>
            </w:r>
          </w:p>
        </w:tc>
      </w:tr>
      <w:tr w:rsidR="00BF3DAF" w:rsidRPr="00732108" w14:paraId="7E39E19D" w14:textId="77777777" w:rsidTr="001E36D5">
        <w:trPr>
          <w:trHeight w:val="467"/>
          <w:jc w:val="center"/>
        </w:trPr>
        <w:tc>
          <w:tcPr>
            <w:tcW w:w="981" w:type="dxa"/>
            <w:vAlign w:val="center"/>
          </w:tcPr>
          <w:p w14:paraId="10BA9D8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2017.</w:t>
            </w:r>
          </w:p>
        </w:tc>
        <w:tc>
          <w:tcPr>
            <w:tcW w:w="740" w:type="dxa"/>
            <w:vAlign w:val="center"/>
          </w:tcPr>
          <w:p w14:paraId="6239FC1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18</w:t>
            </w:r>
          </w:p>
        </w:tc>
        <w:tc>
          <w:tcPr>
            <w:tcW w:w="982" w:type="dxa"/>
            <w:vAlign w:val="center"/>
          </w:tcPr>
          <w:p w14:paraId="6588D31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4.702</w:t>
            </w:r>
          </w:p>
        </w:tc>
        <w:tc>
          <w:tcPr>
            <w:tcW w:w="999" w:type="dxa"/>
            <w:vAlign w:val="center"/>
          </w:tcPr>
          <w:p w14:paraId="4D1750A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15.734</w:t>
            </w:r>
          </w:p>
        </w:tc>
        <w:tc>
          <w:tcPr>
            <w:tcW w:w="691" w:type="dxa"/>
            <w:vAlign w:val="center"/>
          </w:tcPr>
          <w:p w14:paraId="127D1592"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8</w:t>
            </w:r>
          </w:p>
        </w:tc>
        <w:tc>
          <w:tcPr>
            <w:tcW w:w="982" w:type="dxa"/>
            <w:vAlign w:val="center"/>
          </w:tcPr>
          <w:p w14:paraId="63B136C9"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2.107</w:t>
            </w:r>
          </w:p>
        </w:tc>
        <w:tc>
          <w:tcPr>
            <w:tcW w:w="999" w:type="dxa"/>
            <w:vAlign w:val="center"/>
          </w:tcPr>
          <w:p w14:paraId="208FB86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6.207</w:t>
            </w:r>
          </w:p>
        </w:tc>
        <w:tc>
          <w:tcPr>
            <w:tcW w:w="691" w:type="dxa"/>
            <w:vAlign w:val="center"/>
          </w:tcPr>
          <w:p w14:paraId="44A30DA8"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10</w:t>
            </w:r>
          </w:p>
        </w:tc>
        <w:tc>
          <w:tcPr>
            <w:tcW w:w="982" w:type="dxa"/>
            <w:vAlign w:val="center"/>
          </w:tcPr>
          <w:p w14:paraId="3E4FBAA0"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2.595</w:t>
            </w:r>
          </w:p>
        </w:tc>
        <w:tc>
          <w:tcPr>
            <w:tcW w:w="999" w:type="dxa"/>
            <w:vAlign w:val="center"/>
          </w:tcPr>
          <w:p w14:paraId="13B768BD"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9.527</w:t>
            </w:r>
          </w:p>
        </w:tc>
      </w:tr>
      <w:tr w:rsidR="00BF3DAF" w:rsidRPr="00732108" w14:paraId="62A8C482" w14:textId="77777777" w:rsidTr="001E36D5">
        <w:trPr>
          <w:trHeight w:val="467"/>
          <w:jc w:val="center"/>
        </w:trPr>
        <w:tc>
          <w:tcPr>
            <w:tcW w:w="981" w:type="dxa"/>
            <w:vAlign w:val="center"/>
          </w:tcPr>
          <w:p w14:paraId="0D9144C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2019.</w:t>
            </w:r>
          </w:p>
        </w:tc>
        <w:tc>
          <w:tcPr>
            <w:tcW w:w="740" w:type="dxa"/>
            <w:vAlign w:val="center"/>
          </w:tcPr>
          <w:p w14:paraId="1907C914"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36</w:t>
            </w:r>
          </w:p>
        </w:tc>
        <w:tc>
          <w:tcPr>
            <w:tcW w:w="982" w:type="dxa"/>
            <w:vAlign w:val="center"/>
          </w:tcPr>
          <w:p w14:paraId="5AB9CEBE"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9.987</w:t>
            </w:r>
          </w:p>
        </w:tc>
        <w:tc>
          <w:tcPr>
            <w:tcW w:w="999" w:type="dxa"/>
            <w:vAlign w:val="center"/>
          </w:tcPr>
          <w:p w14:paraId="253D3DF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31.814</w:t>
            </w:r>
          </w:p>
        </w:tc>
        <w:tc>
          <w:tcPr>
            <w:tcW w:w="691" w:type="dxa"/>
            <w:vAlign w:val="center"/>
          </w:tcPr>
          <w:p w14:paraId="3980137D"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29</w:t>
            </w:r>
          </w:p>
        </w:tc>
        <w:tc>
          <w:tcPr>
            <w:tcW w:w="982" w:type="dxa"/>
            <w:vAlign w:val="center"/>
          </w:tcPr>
          <w:p w14:paraId="01787091"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7.630</w:t>
            </w:r>
          </w:p>
        </w:tc>
        <w:tc>
          <w:tcPr>
            <w:tcW w:w="999" w:type="dxa"/>
            <w:vAlign w:val="center"/>
          </w:tcPr>
          <w:p w14:paraId="0483091A"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23.586</w:t>
            </w:r>
          </w:p>
        </w:tc>
        <w:tc>
          <w:tcPr>
            <w:tcW w:w="691" w:type="dxa"/>
            <w:vAlign w:val="center"/>
          </w:tcPr>
          <w:p w14:paraId="3200D42F"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7</w:t>
            </w:r>
          </w:p>
        </w:tc>
        <w:tc>
          <w:tcPr>
            <w:tcW w:w="982" w:type="dxa"/>
            <w:vAlign w:val="center"/>
          </w:tcPr>
          <w:p w14:paraId="64D8D4B7"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2.357</w:t>
            </w:r>
          </w:p>
        </w:tc>
        <w:tc>
          <w:tcPr>
            <w:tcW w:w="999" w:type="dxa"/>
            <w:vAlign w:val="center"/>
          </w:tcPr>
          <w:p w14:paraId="6D654F86" w14:textId="77777777" w:rsidR="00BF3DAF" w:rsidRPr="00732108" w:rsidRDefault="00BF3DAF" w:rsidP="001E36D5">
            <w:pPr>
              <w:jc w:val="center"/>
              <w:rPr>
                <w:rFonts w:ascii="Arial" w:hAnsi="Arial" w:cs="Arial"/>
                <w:color w:val="000000"/>
                <w:lang w:val="hr-HR"/>
              </w:rPr>
            </w:pPr>
            <w:r w:rsidRPr="00732108">
              <w:rPr>
                <w:rFonts w:ascii="Arial" w:hAnsi="Arial" w:cs="Arial"/>
                <w:color w:val="000000"/>
                <w:lang w:val="hr-HR"/>
              </w:rPr>
              <w:t>8.228</w:t>
            </w:r>
          </w:p>
        </w:tc>
      </w:tr>
    </w:tbl>
    <w:p w14:paraId="7F87A0BD" w14:textId="77777777" w:rsidR="00BF3DAF" w:rsidRPr="00732108" w:rsidRDefault="00BF3DAF" w:rsidP="00BF3DAF">
      <w:pPr>
        <w:pStyle w:val="Heading4"/>
        <w:spacing w:before="195"/>
        <w:rPr>
          <w:rFonts w:ascii="Arial" w:hAnsi="Arial" w:cs="Arial"/>
          <w:lang w:val="hr-HR"/>
        </w:rPr>
      </w:pPr>
      <w:r w:rsidRPr="00732108">
        <w:rPr>
          <w:rFonts w:ascii="Arial" w:hAnsi="Arial" w:cs="Arial"/>
          <w:color w:val="000000"/>
          <w:sz w:val="18"/>
          <w:szCs w:val="18"/>
          <w:lang w:val="hr-HR"/>
        </w:rPr>
        <w:t>Izvor podataka: Državni zavod za statistiku</w:t>
      </w:r>
    </w:p>
    <w:p w14:paraId="112E79FC"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Broj stambenih zgrada u Općini je polako rastao između 2014. i 2015. godine, pa je onda doživio pad na samo 5 zgrada u 2016. godini. Od tada do 2019. je broj opet krenuo ka pozitivnom trendu, pojačavajući se na ukupno 29 stambenih zgrada (porast od 24). Za razliku od stambenih, broj nestambenih zgrada je puno više varirao.</w:t>
      </w:r>
    </w:p>
    <w:p w14:paraId="21111FE3" w14:textId="331750F4" w:rsidR="00BF3DAF" w:rsidRDefault="00732108" w:rsidP="00BF3DAF">
      <w:pPr>
        <w:pStyle w:val="Heading4"/>
        <w:spacing w:before="195"/>
        <w:rPr>
          <w:rFonts w:ascii="Arial" w:hAnsi="Arial" w:cs="Arial"/>
          <w:lang w:val="hr-HR"/>
        </w:rPr>
      </w:pPr>
      <w:r w:rsidRPr="00732108">
        <w:rPr>
          <w:rFonts w:ascii="Arial" w:hAnsi="Arial" w:cs="Arial"/>
          <w:b w:val="0"/>
          <w:bCs w:val="0"/>
          <w:noProof/>
        </w:rPr>
        <w:drawing>
          <wp:anchor distT="0" distB="0" distL="114300" distR="114300" simplePos="0" relativeHeight="251669504" behindDoc="1" locked="0" layoutInCell="1" allowOverlap="1" wp14:anchorId="486AE1A2" wp14:editId="710D6ACE">
            <wp:simplePos x="0" y="0"/>
            <wp:positionH relativeFrom="margin">
              <wp:align>left</wp:align>
            </wp:positionH>
            <wp:positionV relativeFrom="margin">
              <wp:posOffset>156458</wp:posOffset>
            </wp:positionV>
            <wp:extent cx="6485890" cy="4859020"/>
            <wp:effectExtent l="0" t="0" r="0" b="0"/>
            <wp:wrapThrough wrapText="bothSides">
              <wp:wrapPolygon edited="0">
                <wp:start x="0" y="0"/>
                <wp:lineTo x="0" y="21510"/>
                <wp:lineTo x="21507" y="21510"/>
                <wp:lineTo x="21507"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85890" cy="4859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97C5B" w14:textId="55746F1F" w:rsidR="00732108" w:rsidRDefault="00732108" w:rsidP="00732108">
      <w:pPr>
        <w:rPr>
          <w:lang w:val="hr-HR"/>
        </w:rPr>
      </w:pPr>
    </w:p>
    <w:p w14:paraId="6ED7DDB6" w14:textId="6A618D12" w:rsidR="00732108" w:rsidRDefault="00732108" w:rsidP="00732108">
      <w:pPr>
        <w:rPr>
          <w:lang w:val="hr-HR"/>
        </w:rPr>
      </w:pPr>
    </w:p>
    <w:p w14:paraId="3B6DD26B" w14:textId="77777777" w:rsidR="00732108" w:rsidRPr="00732108" w:rsidRDefault="00732108" w:rsidP="00732108">
      <w:pPr>
        <w:rPr>
          <w:lang w:val="hr-HR"/>
        </w:rPr>
      </w:pPr>
    </w:p>
    <w:p w14:paraId="29010A87"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 xml:space="preserve">1.33 </w:t>
      </w:r>
      <w:r w:rsidRPr="00732108">
        <w:rPr>
          <w:rFonts w:ascii="Arial" w:hAnsi="Arial" w:cs="Arial"/>
          <w:lang w:val="hr-HR"/>
        </w:rPr>
        <w:tab/>
        <w:t>Lokalna socijalno-gospodarska struktura</w:t>
      </w:r>
    </w:p>
    <w:p w14:paraId="27FDA653"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Indeks i stupanj razvijenosti </w:t>
      </w:r>
    </w:p>
    <w:p w14:paraId="48E28A5B"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Kao pokazatelj ekonomskog rasta i razvijenosti </w:t>
      </w:r>
      <w:proofErr w:type="spellStart"/>
      <w:r w:rsidRPr="00732108">
        <w:rPr>
          <w:rFonts w:ascii="Arial" w:hAnsi="Arial" w:cs="Arial"/>
        </w:rPr>
        <w:t>odredjenog</w:t>
      </w:r>
      <w:proofErr w:type="spellEnd"/>
      <w:r w:rsidRPr="00732108">
        <w:rPr>
          <w:rFonts w:ascii="Arial" w:hAnsi="Arial" w:cs="Arial"/>
        </w:rPr>
        <w:t xml:space="preserve"> </w:t>
      </w:r>
      <w:proofErr w:type="spellStart"/>
      <w:r w:rsidRPr="00732108">
        <w:rPr>
          <w:rFonts w:ascii="Arial" w:hAnsi="Arial" w:cs="Arial"/>
        </w:rPr>
        <w:t>podrucja</w:t>
      </w:r>
      <w:proofErr w:type="spellEnd"/>
      <w:r w:rsidRPr="00732108">
        <w:rPr>
          <w:rFonts w:ascii="Arial" w:hAnsi="Arial" w:cs="Arial"/>
        </w:rPr>
        <w:t xml:space="preserve"> koristi se indeks razvijenosti prema kojem se jedinice lokalne samouprave razvrstavanju u skupine prema Uredbi o indeksu razvijenosti (NN 131/17), a na temelju članka 24. Zakona o regionalnom razvoju Republike Hrvatske (NN 147/14 i 123/17).</w:t>
      </w:r>
    </w:p>
    <w:p w14:paraId="35E2947C" w14:textId="77777777" w:rsidR="00BF3DAF" w:rsidRPr="00732108" w:rsidRDefault="00BF3DAF" w:rsidP="00BF3DAF">
      <w:pPr>
        <w:pStyle w:val="BodyText"/>
        <w:spacing w:before="127" w:line="244" w:lineRule="auto"/>
        <w:ind w:left="678" w:right="706"/>
        <w:rPr>
          <w:rFonts w:ascii="Arial" w:hAnsi="Arial" w:cs="Arial"/>
        </w:rPr>
      </w:pPr>
    </w:p>
    <w:p w14:paraId="50672134"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 xml:space="preserve">Istarska županija pripada 4. razvojnoj skupini, s vrijednošću indeksa razvijenosti od 108,970. </w:t>
      </w:r>
    </w:p>
    <w:p w14:paraId="1F719EA9"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Općina Brtonigla ima indeks veći od 105,107, te pripada u 7. skupinu razvijenosti.</w:t>
      </w:r>
    </w:p>
    <w:p w14:paraId="64E079E8" w14:textId="77777777" w:rsidR="00BF3DAF" w:rsidRPr="00732108" w:rsidRDefault="00BF3DAF" w:rsidP="00BF3DAF">
      <w:pPr>
        <w:pStyle w:val="BodyText"/>
        <w:spacing w:before="127" w:line="244" w:lineRule="auto"/>
        <w:ind w:left="678" w:right="706"/>
        <w:rPr>
          <w:rFonts w:ascii="Arial" w:hAnsi="Arial" w:cs="Arial"/>
          <w:b/>
        </w:rPr>
      </w:pPr>
    </w:p>
    <w:p w14:paraId="12B1A22F" w14:textId="77777777" w:rsidR="00BF3DAF" w:rsidRPr="00732108" w:rsidRDefault="00BF3DAF" w:rsidP="00BF3DAF">
      <w:pPr>
        <w:pStyle w:val="BodyText"/>
        <w:spacing w:before="127" w:line="244" w:lineRule="auto"/>
        <w:ind w:left="678" w:right="706"/>
        <w:rPr>
          <w:rFonts w:ascii="Arial" w:hAnsi="Arial" w:cs="Arial"/>
          <w:b/>
        </w:rPr>
      </w:pPr>
    </w:p>
    <w:p w14:paraId="43A7A3F0"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rPr>
        <w:t>Tablica 16:</w:t>
      </w:r>
      <w:r w:rsidRPr="00732108">
        <w:rPr>
          <w:rFonts w:ascii="Arial" w:hAnsi="Arial" w:cs="Arial"/>
          <w:b/>
        </w:rPr>
        <w:tab/>
        <w:t xml:space="preserve">Ocjenjivanje i razvrstavanje jedinica lokalne samouprave prema </w:t>
      </w:r>
      <w:r w:rsidRPr="00732108">
        <w:rPr>
          <w:rFonts w:ascii="Arial" w:hAnsi="Arial" w:cs="Arial"/>
          <w:b/>
        </w:rPr>
        <w:tab/>
      </w:r>
      <w:r w:rsidRPr="00732108">
        <w:rPr>
          <w:rFonts w:ascii="Arial" w:hAnsi="Arial" w:cs="Arial"/>
          <w:b/>
        </w:rPr>
        <w:tab/>
      </w:r>
      <w:r w:rsidRPr="00732108">
        <w:rPr>
          <w:rFonts w:ascii="Arial" w:hAnsi="Arial" w:cs="Arial"/>
          <w:b/>
        </w:rPr>
        <w:tab/>
      </w:r>
      <w:r w:rsidRPr="00732108">
        <w:rPr>
          <w:rFonts w:ascii="Arial" w:hAnsi="Arial" w:cs="Arial"/>
          <w:b/>
        </w:rPr>
        <w:tab/>
        <w:t>razvijenosti (2018.g.)</w:t>
      </w:r>
    </w:p>
    <w:p w14:paraId="1149173D" w14:textId="77777777" w:rsidR="00BF3DAF" w:rsidRPr="00732108" w:rsidRDefault="00BF3DAF" w:rsidP="00BF3DAF">
      <w:pPr>
        <w:pStyle w:val="BodyText"/>
        <w:spacing w:before="127" w:line="244" w:lineRule="auto"/>
        <w:ind w:left="678" w:right="706"/>
        <w:rPr>
          <w:rFonts w:ascii="Arial" w:hAnsi="Arial" w:cs="Arial"/>
        </w:rPr>
      </w:pP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49"/>
        <w:gridCol w:w="2595"/>
      </w:tblGrid>
      <w:tr w:rsidR="00BF3DAF" w:rsidRPr="00732108" w14:paraId="0D197552" w14:textId="77777777" w:rsidTr="001E36D5">
        <w:trPr>
          <w:trHeight w:val="772"/>
          <w:jc w:val="center"/>
        </w:trPr>
        <w:tc>
          <w:tcPr>
            <w:tcW w:w="4115" w:type="dxa"/>
            <w:vAlign w:val="center"/>
          </w:tcPr>
          <w:p w14:paraId="3C0D4BF6"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Osnovni pokazatelji</w:t>
            </w:r>
          </w:p>
        </w:tc>
        <w:tc>
          <w:tcPr>
            <w:tcW w:w="2649" w:type="dxa"/>
            <w:vAlign w:val="center"/>
          </w:tcPr>
          <w:p w14:paraId="6527FD2C"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 xml:space="preserve">Vrijednosti pokazatelja za Općinu Brtonigla - </w:t>
            </w:r>
            <w:proofErr w:type="spellStart"/>
            <w:r w:rsidRPr="00732108">
              <w:rPr>
                <w:rFonts w:ascii="Arial" w:hAnsi="Arial" w:cs="Arial"/>
                <w:b/>
                <w:sz w:val="18"/>
                <w:szCs w:val="18"/>
                <w:lang w:val="hr-HR"/>
              </w:rPr>
              <w:t>Verteneglio</w:t>
            </w:r>
            <w:proofErr w:type="spellEnd"/>
          </w:p>
        </w:tc>
        <w:tc>
          <w:tcPr>
            <w:tcW w:w="2595" w:type="dxa"/>
            <w:vAlign w:val="center"/>
          </w:tcPr>
          <w:p w14:paraId="4A2874E6"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Vrijednosti pokazatelja u odnosu na nacionalni prosjek</w:t>
            </w:r>
          </w:p>
        </w:tc>
      </w:tr>
      <w:tr w:rsidR="00BF3DAF" w:rsidRPr="00732108" w14:paraId="60D7F1C9" w14:textId="77777777" w:rsidTr="001E36D5">
        <w:trPr>
          <w:trHeight w:val="328"/>
          <w:jc w:val="center"/>
        </w:trPr>
        <w:tc>
          <w:tcPr>
            <w:tcW w:w="4115" w:type="dxa"/>
          </w:tcPr>
          <w:p w14:paraId="24B6957F" w14:textId="77777777" w:rsidR="00BF3DAF" w:rsidRPr="00732108" w:rsidRDefault="00BF3DAF" w:rsidP="001E36D5">
            <w:pPr>
              <w:rPr>
                <w:rFonts w:ascii="Arial" w:hAnsi="Arial" w:cs="Arial"/>
                <w:sz w:val="18"/>
                <w:szCs w:val="18"/>
                <w:lang w:val="hr-HR"/>
              </w:rPr>
            </w:pPr>
            <w:proofErr w:type="spellStart"/>
            <w:r w:rsidRPr="00732108">
              <w:rPr>
                <w:rFonts w:ascii="Arial" w:hAnsi="Arial" w:cs="Arial"/>
                <w:sz w:val="18"/>
                <w:szCs w:val="18"/>
                <w:lang w:val="hr-HR"/>
              </w:rPr>
              <w:t>Prosjećni</w:t>
            </w:r>
            <w:proofErr w:type="spellEnd"/>
            <w:r w:rsidRPr="00732108">
              <w:rPr>
                <w:rFonts w:ascii="Arial" w:hAnsi="Arial" w:cs="Arial"/>
                <w:sz w:val="18"/>
                <w:szCs w:val="18"/>
                <w:lang w:val="hr-HR"/>
              </w:rPr>
              <w:t xml:space="preserve"> dohodak </w:t>
            </w:r>
            <w:proofErr w:type="spellStart"/>
            <w:r w:rsidRPr="00732108">
              <w:rPr>
                <w:rFonts w:ascii="Arial" w:hAnsi="Arial" w:cs="Arial"/>
                <w:sz w:val="18"/>
                <w:szCs w:val="18"/>
                <w:lang w:val="hr-HR"/>
              </w:rPr>
              <w:t>percapita</w:t>
            </w:r>
            <w:proofErr w:type="spellEnd"/>
            <w:r w:rsidRPr="00732108">
              <w:rPr>
                <w:rFonts w:ascii="Arial" w:hAnsi="Arial" w:cs="Arial"/>
                <w:sz w:val="18"/>
                <w:szCs w:val="18"/>
                <w:lang w:val="hr-HR"/>
              </w:rPr>
              <w:t xml:space="preserve"> 2014.-2016.</w:t>
            </w:r>
          </w:p>
        </w:tc>
        <w:tc>
          <w:tcPr>
            <w:tcW w:w="2649" w:type="dxa"/>
          </w:tcPr>
          <w:p w14:paraId="0B91E04A"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27.103,90</w:t>
            </w:r>
          </w:p>
        </w:tc>
        <w:tc>
          <w:tcPr>
            <w:tcW w:w="2595" w:type="dxa"/>
          </w:tcPr>
          <w:p w14:paraId="76561E5E"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104,28</w:t>
            </w:r>
          </w:p>
        </w:tc>
      </w:tr>
      <w:tr w:rsidR="00BF3DAF" w:rsidRPr="00732108" w14:paraId="1F738B8E" w14:textId="77777777" w:rsidTr="001E36D5">
        <w:trPr>
          <w:trHeight w:val="345"/>
          <w:jc w:val="center"/>
        </w:trPr>
        <w:tc>
          <w:tcPr>
            <w:tcW w:w="4115" w:type="dxa"/>
          </w:tcPr>
          <w:p w14:paraId="57638CC0" w14:textId="77777777" w:rsidR="00BF3DAF" w:rsidRPr="00732108" w:rsidRDefault="00BF3DAF" w:rsidP="001E36D5">
            <w:pPr>
              <w:rPr>
                <w:rFonts w:ascii="Arial" w:hAnsi="Arial" w:cs="Arial"/>
                <w:sz w:val="18"/>
                <w:szCs w:val="18"/>
                <w:lang w:val="hr-HR"/>
              </w:rPr>
            </w:pPr>
            <w:proofErr w:type="spellStart"/>
            <w:r w:rsidRPr="00732108">
              <w:rPr>
                <w:rFonts w:ascii="Arial" w:hAnsi="Arial" w:cs="Arial"/>
                <w:sz w:val="18"/>
                <w:szCs w:val="18"/>
                <w:lang w:val="hr-HR"/>
              </w:rPr>
              <w:t>Prosjećni</w:t>
            </w:r>
            <w:proofErr w:type="spellEnd"/>
            <w:r w:rsidRPr="00732108">
              <w:rPr>
                <w:rFonts w:ascii="Arial" w:hAnsi="Arial" w:cs="Arial"/>
                <w:sz w:val="18"/>
                <w:szCs w:val="18"/>
                <w:lang w:val="hr-HR"/>
              </w:rPr>
              <w:t xml:space="preserve"> izvorni prihodi </w:t>
            </w:r>
            <w:proofErr w:type="spellStart"/>
            <w:r w:rsidRPr="00732108">
              <w:rPr>
                <w:rFonts w:ascii="Arial" w:hAnsi="Arial" w:cs="Arial"/>
                <w:sz w:val="18"/>
                <w:szCs w:val="18"/>
                <w:lang w:val="hr-HR"/>
              </w:rPr>
              <w:t>percapita</w:t>
            </w:r>
            <w:proofErr w:type="spellEnd"/>
            <w:r w:rsidRPr="00732108">
              <w:rPr>
                <w:rFonts w:ascii="Arial" w:hAnsi="Arial" w:cs="Arial"/>
                <w:sz w:val="18"/>
                <w:szCs w:val="18"/>
                <w:lang w:val="hr-HR"/>
              </w:rPr>
              <w:t xml:space="preserve"> 2014.-2016.</w:t>
            </w:r>
          </w:p>
        </w:tc>
        <w:tc>
          <w:tcPr>
            <w:tcW w:w="2649" w:type="dxa"/>
          </w:tcPr>
          <w:p w14:paraId="211B8EB3"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5.110,42</w:t>
            </w:r>
          </w:p>
        </w:tc>
        <w:tc>
          <w:tcPr>
            <w:tcW w:w="2595" w:type="dxa"/>
          </w:tcPr>
          <w:p w14:paraId="393E208D"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113,89</w:t>
            </w:r>
          </w:p>
        </w:tc>
      </w:tr>
      <w:tr w:rsidR="00BF3DAF" w:rsidRPr="00732108" w14:paraId="5F0B3160" w14:textId="77777777" w:rsidTr="001E36D5">
        <w:trPr>
          <w:trHeight w:val="328"/>
          <w:jc w:val="center"/>
        </w:trPr>
        <w:tc>
          <w:tcPr>
            <w:tcW w:w="4115" w:type="dxa"/>
          </w:tcPr>
          <w:p w14:paraId="2EBD8142" w14:textId="77777777" w:rsidR="00BF3DAF" w:rsidRPr="00732108" w:rsidRDefault="00BF3DAF" w:rsidP="001E36D5">
            <w:pPr>
              <w:rPr>
                <w:rFonts w:ascii="Arial" w:hAnsi="Arial" w:cs="Arial"/>
                <w:sz w:val="18"/>
                <w:szCs w:val="18"/>
                <w:lang w:val="hr-HR"/>
              </w:rPr>
            </w:pPr>
            <w:proofErr w:type="spellStart"/>
            <w:r w:rsidRPr="00732108">
              <w:rPr>
                <w:rFonts w:ascii="Arial" w:hAnsi="Arial" w:cs="Arial"/>
                <w:sz w:val="18"/>
                <w:szCs w:val="18"/>
                <w:lang w:val="hr-HR"/>
              </w:rPr>
              <w:t>Prosjećna</w:t>
            </w:r>
            <w:proofErr w:type="spellEnd"/>
            <w:r w:rsidRPr="00732108">
              <w:rPr>
                <w:rFonts w:ascii="Arial" w:hAnsi="Arial" w:cs="Arial"/>
                <w:sz w:val="18"/>
                <w:szCs w:val="18"/>
                <w:lang w:val="hr-HR"/>
              </w:rPr>
              <w:t xml:space="preserve"> stopa nezaposlenosti </w:t>
            </w:r>
          </w:p>
        </w:tc>
        <w:tc>
          <w:tcPr>
            <w:tcW w:w="2649" w:type="dxa"/>
          </w:tcPr>
          <w:p w14:paraId="37147D12"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0,0483</w:t>
            </w:r>
          </w:p>
        </w:tc>
        <w:tc>
          <w:tcPr>
            <w:tcW w:w="2595" w:type="dxa"/>
          </w:tcPr>
          <w:p w14:paraId="280EE8F1"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113,28</w:t>
            </w:r>
          </w:p>
        </w:tc>
      </w:tr>
      <w:tr w:rsidR="00BF3DAF" w:rsidRPr="00732108" w14:paraId="6606F969" w14:textId="77777777" w:rsidTr="001E36D5">
        <w:trPr>
          <w:trHeight w:val="328"/>
          <w:jc w:val="center"/>
        </w:trPr>
        <w:tc>
          <w:tcPr>
            <w:tcW w:w="4115" w:type="dxa"/>
          </w:tcPr>
          <w:p w14:paraId="4B72292F"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Kretanje stanovništva 2016.</w:t>
            </w:r>
          </w:p>
        </w:tc>
        <w:tc>
          <w:tcPr>
            <w:tcW w:w="2649" w:type="dxa"/>
          </w:tcPr>
          <w:p w14:paraId="75A2CCD5"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100,75</w:t>
            </w:r>
          </w:p>
        </w:tc>
        <w:tc>
          <w:tcPr>
            <w:tcW w:w="2595" w:type="dxa"/>
          </w:tcPr>
          <w:p w14:paraId="019902A4"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106,32</w:t>
            </w:r>
          </w:p>
        </w:tc>
      </w:tr>
      <w:tr w:rsidR="00BF3DAF" w:rsidRPr="00732108" w14:paraId="5BFF7D88" w14:textId="77777777" w:rsidTr="001E36D5">
        <w:trPr>
          <w:trHeight w:val="345"/>
          <w:jc w:val="center"/>
        </w:trPr>
        <w:tc>
          <w:tcPr>
            <w:tcW w:w="4115" w:type="dxa"/>
          </w:tcPr>
          <w:p w14:paraId="349B14F4"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 xml:space="preserve">Udio obrazovanog </w:t>
            </w:r>
            <w:proofErr w:type="spellStart"/>
            <w:r w:rsidRPr="00732108">
              <w:rPr>
                <w:rFonts w:ascii="Arial" w:hAnsi="Arial" w:cs="Arial"/>
                <w:sz w:val="18"/>
                <w:szCs w:val="18"/>
                <w:lang w:val="hr-HR"/>
              </w:rPr>
              <w:t>stanov</w:t>
            </w:r>
            <w:proofErr w:type="spellEnd"/>
            <w:r w:rsidRPr="00732108">
              <w:rPr>
                <w:rFonts w:ascii="Arial" w:hAnsi="Arial" w:cs="Arial"/>
                <w:sz w:val="18"/>
                <w:szCs w:val="18"/>
                <w:lang w:val="hr-HR"/>
              </w:rPr>
              <w:t>. U dobi 20-65 god. 2011.</w:t>
            </w:r>
          </w:p>
          <w:p w14:paraId="3C7F917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Stupanj obrazovanja (VSS, 20-65) (2011.)</w:t>
            </w:r>
          </w:p>
        </w:tc>
        <w:tc>
          <w:tcPr>
            <w:tcW w:w="2649" w:type="dxa"/>
          </w:tcPr>
          <w:p w14:paraId="04FD0869" w14:textId="77777777" w:rsidR="00BF3DAF" w:rsidRPr="00732108" w:rsidRDefault="00BF3DAF" w:rsidP="001E36D5">
            <w:pPr>
              <w:rPr>
                <w:rFonts w:ascii="Arial" w:hAnsi="Arial" w:cs="Arial"/>
                <w:b/>
                <w:sz w:val="18"/>
                <w:szCs w:val="18"/>
                <w:lang w:val="hr-HR"/>
              </w:rPr>
            </w:pPr>
            <w:r w:rsidRPr="00732108">
              <w:rPr>
                <w:rFonts w:ascii="Arial" w:hAnsi="Arial" w:cs="Arial"/>
                <w:sz w:val="18"/>
                <w:szCs w:val="18"/>
                <w:lang w:val="hr-HR"/>
              </w:rPr>
              <w:t>0,1035</w:t>
            </w:r>
          </w:p>
        </w:tc>
        <w:tc>
          <w:tcPr>
            <w:tcW w:w="2595" w:type="dxa"/>
            <w:shd w:val="clear" w:color="auto" w:fill="auto"/>
          </w:tcPr>
          <w:p w14:paraId="7A3846C2" w14:textId="77777777" w:rsidR="00BF3DAF" w:rsidRPr="00732108" w:rsidRDefault="00BF3DAF" w:rsidP="001E36D5">
            <w:pPr>
              <w:rPr>
                <w:rFonts w:ascii="Arial" w:hAnsi="Arial" w:cs="Arial"/>
                <w:sz w:val="18"/>
                <w:szCs w:val="18"/>
                <w:highlight w:val="yellow"/>
                <w:lang w:val="hr-HR"/>
              </w:rPr>
            </w:pPr>
            <w:r w:rsidRPr="00732108">
              <w:rPr>
                <w:rFonts w:ascii="Arial" w:hAnsi="Arial" w:cs="Arial"/>
                <w:sz w:val="18"/>
                <w:szCs w:val="18"/>
                <w:lang w:val="hr-HR"/>
              </w:rPr>
              <w:t>96,89</w:t>
            </w:r>
          </w:p>
        </w:tc>
      </w:tr>
    </w:tbl>
    <w:p w14:paraId="737FAA63" w14:textId="77777777" w:rsidR="00BF3DAF" w:rsidRPr="00732108" w:rsidRDefault="00BF3DAF" w:rsidP="00BF3DAF">
      <w:pPr>
        <w:pStyle w:val="Heading4"/>
        <w:spacing w:before="195"/>
        <w:rPr>
          <w:rFonts w:ascii="Arial" w:hAnsi="Arial" w:cs="Arial"/>
          <w:b w:val="0"/>
          <w:lang w:val="hr-HR"/>
        </w:rPr>
      </w:pPr>
      <w:r w:rsidRPr="00732108">
        <w:rPr>
          <w:rFonts w:ascii="Arial" w:hAnsi="Arial" w:cs="Arial"/>
          <w:b w:val="0"/>
          <w:sz w:val="18"/>
          <w:szCs w:val="18"/>
          <w:lang w:val="hr-HR"/>
        </w:rPr>
        <w:t xml:space="preserve">Izvor podataka: MRRSVG_UIRR </w:t>
      </w:r>
      <w:proofErr w:type="spellStart"/>
      <w:r w:rsidRPr="00732108">
        <w:rPr>
          <w:rFonts w:ascii="Arial" w:hAnsi="Arial" w:cs="Arial"/>
          <w:b w:val="0"/>
          <w:sz w:val="18"/>
          <w:szCs w:val="18"/>
          <w:lang w:val="hr-HR"/>
        </w:rPr>
        <w:t>Izracun</w:t>
      </w:r>
      <w:proofErr w:type="spellEnd"/>
      <w:r w:rsidRPr="00732108">
        <w:rPr>
          <w:rFonts w:ascii="Arial" w:hAnsi="Arial" w:cs="Arial"/>
          <w:b w:val="0"/>
          <w:sz w:val="18"/>
          <w:szCs w:val="18"/>
          <w:lang w:val="hr-HR"/>
        </w:rPr>
        <w:t xml:space="preserve"> JLS 2018</w:t>
      </w:r>
    </w:p>
    <w:p w14:paraId="03B88BF5" w14:textId="77777777" w:rsidR="00BF3DAF" w:rsidRPr="00732108" w:rsidRDefault="00BF3DAF" w:rsidP="00BF3DAF">
      <w:pPr>
        <w:pStyle w:val="Heading4"/>
        <w:spacing w:before="195"/>
        <w:rPr>
          <w:rFonts w:ascii="Arial" w:hAnsi="Arial" w:cs="Arial"/>
          <w:lang w:val="hr-HR"/>
        </w:rPr>
      </w:pPr>
    </w:p>
    <w:p w14:paraId="59DDF05F" w14:textId="77777777" w:rsidR="00BF3DAF" w:rsidRPr="00732108" w:rsidRDefault="00BF3DAF" w:rsidP="00BF3DAF">
      <w:pPr>
        <w:pStyle w:val="Heading4"/>
        <w:spacing w:before="195"/>
        <w:rPr>
          <w:rFonts w:ascii="Arial" w:hAnsi="Arial" w:cs="Arial"/>
          <w:lang w:val="hr-HR"/>
        </w:rPr>
      </w:pPr>
    </w:p>
    <w:p w14:paraId="325B5975"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Tržište rada</w:t>
      </w:r>
    </w:p>
    <w:p w14:paraId="7583BB63" w14:textId="77777777" w:rsidR="00BF3DAF" w:rsidRPr="00732108" w:rsidRDefault="00BF3DAF" w:rsidP="00BF3DAF">
      <w:pPr>
        <w:pStyle w:val="Heading4"/>
        <w:spacing w:before="195"/>
        <w:rPr>
          <w:rFonts w:ascii="Arial" w:hAnsi="Arial" w:cs="Arial"/>
          <w:lang w:val="hr-HR"/>
        </w:rPr>
      </w:pPr>
    </w:p>
    <w:p w14:paraId="59B8B5A8"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Tablica 17:</w:t>
      </w:r>
      <w:r w:rsidRPr="00732108">
        <w:rPr>
          <w:rFonts w:ascii="Arial" w:hAnsi="Arial" w:cs="Arial"/>
          <w:lang w:val="hr-HR"/>
        </w:rPr>
        <w:tab/>
        <w:t>Broj i udio zaposlenih od ukupno aktivnog stanovništva Općine Brtonigla-</w:t>
      </w:r>
      <w:r w:rsidRPr="00732108">
        <w:rPr>
          <w:rFonts w:ascii="Arial" w:hAnsi="Arial" w:cs="Arial"/>
          <w:lang w:val="hr-HR"/>
        </w:rPr>
        <w:tab/>
      </w:r>
      <w:r w:rsidRPr="00732108">
        <w:rPr>
          <w:rFonts w:ascii="Arial" w:hAnsi="Arial" w:cs="Arial"/>
          <w:lang w:val="hr-HR"/>
        </w:rPr>
        <w:tab/>
      </w:r>
      <w:r w:rsidRPr="00732108">
        <w:rPr>
          <w:rFonts w:ascii="Arial" w:hAnsi="Arial" w:cs="Arial"/>
          <w:lang w:val="hr-HR"/>
        </w:rPr>
        <w:tab/>
      </w:r>
      <w:r w:rsidRPr="00732108">
        <w:rPr>
          <w:rFonts w:ascii="Arial" w:hAnsi="Arial" w:cs="Arial"/>
          <w:lang w:val="hr-HR"/>
        </w:rPr>
        <w:tab/>
      </w:r>
      <w:proofErr w:type="spellStart"/>
      <w:r w:rsidRPr="00732108">
        <w:rPr>
          <w:rFonts w:ascii="Arial" w:hAnsi="Arial" w:cs="Arial"/>
          <w:lang w:val="hr-HR"/>
        </w:rPr>
        <w:t>Verteneglio</w:t>
      </w:r>
      <w:proofErr w:type="spellEnd"/>
      <w:r w:rsidRPr="00732108">
        <w:rPr>
          <w:rFonts w:ascii="Arial" w:hAnsi="Arial" w:cs="Arial"/>
          <w:lang w:val="hr-HR"/>
        </w:rPr>
        <w:t xml:space="preserve"> prema spolu</w:t>
      </w:r>
    </w:p>
    <w:p w14:paraId="1E1DCF11" w14:textId="77777777" w:rsidR="00BF3DAF" w:rsidRPr="00732108" w:rsidRDefault="00BF3DAF" w:rsidP="00BF3DAF">
      <w:pPr>
        <w:pStyle w:val="Heading4"/>
        <w:spacing w:before="195"/>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3"/>
        <w:gridCol w:w="1027"/>
        <w:gridCol w:w="2579"/>
        <w:gridCol w:w="1803"/>
        <w:gridCol w:w="1804"/>
      </w:tblGrid>
      <w:tr w:rsidR="00BF3DAF" w:rsidRPr="00732108" w14:paraId="2AE7435D" w14:textId="77777777" w:rsidTr="001E36D5">
        <w:trPr>
          <w:trHeight w:val="460"/>
          <w:jc w:val="center"/>
        </w:trPr>
        <w:tc>
          <w:tcPr>
            <w:tcW w:w="1803" w:type="dxa"/>
            <w:vMerge w:val="restart"/>
            <w:shd w:val="clear" w:color="auto" w:fill="BFBFBF"/>
            <w:vAlign w:val="center"/>
          </w:tcPr>
          <w:p w14:paraId="789D7B44"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JLS</w:t>
            </w:r>
          </w:p>
        </w:tc>
        <w:tc>
          <w:tcPr>
            <w:tcW w:w="1027" w:type="dxa"/>
            <w:vMerge w:val="restart"/>
            <w:shd w:val="clear" w:color="auto" w:fill="BFBFBF"/>
            <w:vAlign w:val="center"/>
          </w:tcPr>
          <w:p w14:paraId="4C8ED378"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Spol</w:t>
            </w:r>
          </w:p>
        </w:tc>
        <w:tc>
          <w:tcPr>
            <w:tcW w:w="2579" w:type="dxa"/>
            <w:vMerge w:val="restart"/>
            <w:shd w:val="clear" w:color="auto" w:fill="BFBFBF"/>
            <w:vAlign w:val="center"/>
          </w:tcPr>
          <w:p w14:paraId="1E536E80"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Radno sposobno stanovništvo</w:t>
            </w:r>
          </w:p>
        </w:tc>
        <w:tc>
          <w:tcPr>
            <w:tcW w:w="3607" w:type="dxa"/>
            <w:gridSpan w:val="2"/>
            <w:shd w:val="clear" w:color="auto" w:fill="BFBFBF"/>
            <w:vAlign w:val="center"/>
          </w:tcPr>
          <w:p w14:paraId="01C2D80E"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Zaposleni</w:t>
            </w:r>
          </w:p>
        </w:tc>
      </w:tr>
      <w:tr w:rsidR="00BF3DAF" w:rsidRPr="00732108" w14:paraId="6489BDDC" w14:textId="77777777" w:rsidTr="001E36D5">
        <w:trPr>
          <w:jc w:val="center"/>
        </w:trPr>
        <w:tc>
          <w:tcPr>
            <w:tcW w:w="1803" w:type="dxa"/>
            <w:vMerge/>
            <w:shd w:val="clear" w:color="auto" w:fill="BFBFBF"/>
            <w:vAlign w:val="center"/>
          </w:tcPr>
          <w:p w14:paraId="05101C0F" w14:textId="77777777" w:rsidR="00BF3DAF" w:rsidRPr="00732108" w:rsidRDefault="00BF3DAF" w:rsidP="001E36D5">
            <w:pPr>
              <w:jc w:val="center"/>
              <w:rPr>
                <w:rFonts w:ascii="Arial" w:hAnsi="Arial" w:cs="Arial"/>
                <w:b/>
                <w:sz w:val="18"/>
                <w:szCs w:val="18"/>
                <w:lang w:val="hr-HR"/>
              </w:rPr>
            </w:pPr>
          </w:p>
        </w:tc>
        <w:tc>
          <w:tcPr>
            <w:tcW w:w="1027" w:type="dxa"/>
            <w:vMerge/>
            <w:shd w:val="clear" w:color="auto" w:fill="BFBFBF"/>
            <w:vAlign w:val="center"/>
          </w:tcPr>
          <w:p w14:paraId="56112AB0" w14:textId="77777777" w:rsidR="00BF3DAF" w:rsidRPr="00732108" w:rsidRDefault="00BF3DAF" w:rsidP="001E36D5">
            <w:pPr>
              <w:jc w:val="center"/>
              <w:rPr>
                <w:rFonts w:ascii="Arial" w:hAnsi="Arial" w:cs="Arial"/>
                <w:b/>
                <w:sz w:val="18"/>
                <w:szCs w:val="18"/>
                <w:lang w:val="hr-HR"/>
              </w:rPr>
            </w:pPr>
          </w:p>
        </w:tc>
        <w:tc>
          <w:tcPr>
            <w:tcW w:w="2579" w:type="dxa"/>
            <w:vMerge/>
            <w:shd w:val="clear" w:color="auto" w:fill="BFBFBF"/>
          </w:tcPr>
          <w:p w14:paraId="6B9F8777" w14:textId="77777777" w:rsidR="00BF3DAF" w:rsidRPr="00732108" w:rsidRDefault="00BF3DAF" w:rsidP="001E36D5">
            <w:pPr>
              <w:rPr>
                <w:rFonts w:ascii="Arial" w:hAnsi="Arial" w:cs="Arial"/>
                <w:b/>
                <w:sz w:val="18"/>
                <w:szCs w:val="18"/>
                <w:lang w:val="hr-HR"/>
              </w:rPr>
            </w:pPr>
          </w:p>
        </w:tc>
        <w:tc>
          <w:tcPr>
            <w:tcW w:w="1803" w:type="dxa"/>
            <w:shd w:val="clear" w:color="auto" w:fill="BFBFBF"/>
          </w:tcPr>
          <w:p w14:paraId="621CBECA"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Ukupno</w:t>
            </w:r>
          </w:p>
        </w:tc>
        <w:tc>
          <w:tcPr>
            <w:tcW w:w="1804" w:type="dxa"/>
            <w:shd w:val="clear" w:color="auto" w:fill="BFBFBF"/>
          </w:tcPr>
          <w:p w14:paraId="03D02E38"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w:t>
            </w:r>
          </w:p>
        </w:tc>
      </w:tr>
      <w:tr w:rsidR="00BF3DAF" w:rsidRPr="00732108" w14:paraId="409F4AE5" w14:textId="77777777" w:rsidTr="001E36D5">
        <w:trPr>
          <w:jc w:val="center"/>
        </w:trPr>
        <w:tc>
          <w:tcPr>
            <w:tcW w:w="1803" w:type="dxa"/>
            <w:vMerge w:val="restart"/>
            <w:vAlign w:val="center"/>
          </w:tcPr>
          <w:p w14:paraId="13457E8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Općina Brtonigla</w:t>
            </w:r>
          </w:p>
        </w:tc>
        <w:tc>
          <w:tcPr>
            <w:tcW w:w="1027" w:type="dxa"/>
            <w:vAlign w:val="center"/>
          </w:tcPr>
          <w:p w14:paraId="6C13160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2579" w:type="dxa"/>
          </w:tcPr>
          <w:p w14:paraId="3341958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1169</w:t>
            </w:r>
          </w:p>
        </w:tc>
        <w:tc>
          <w:tcPr>
            <w:tcW w:w="1803" w:type="dxa"/>
          </w:tcPr>
          <w:p w14:paraId="7611A39E"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691</w:t>
            </w:r>
          </w:p>
        </w:tc>
        <w:tc>
          <w:tcPr>
            <w:tcW w:w="1804" w:type="dxa"/>
          </w:tcPr>
          <w:p w14:paraId="1DBEED38"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59,1</w:t>
            </w:r>
          </w:p>
        </w:tc>
      </w:tr>
      <w:tr w:rsidR="00BF3DAF" w:rsidRPr="00732108" w14:paraId="5858A281" w14:textId="77777777" w:rsidTr="001E36D5">
        <w:trPr>
          <w:jc w:val="center"/>
        </w:trPr>
        <w:tc>
          <w:tcPr>
            <w:tcW w:w="1803" w:type="dxa"/>
            <w:vMerge/>
            <w:vAlign w:val="center"/>
          </w:tcPr>
          <w:p w14:paraId="3A090CF5" w14:textId="77777777" w:rsidR="00BF3DAF" w:rsidRPr="00732108" w:rsidRDefault="00BF3DAF" w:rsidP="001E36D5">
            <w:pPr>
              <w:jc w:val="center"/>
              <w:rPr>
                <w:rFonts w:ascii="Arial" w:hAnsi="Arial" w:cs="Arial"/>
                <w:sz w:val="18"/>
                <w:szCs w:val="18"/>
                <w:lang w:val="hr-HR"/>
              </w:rPr>
            </w:pPr>
          </w:p>
        </w:tc>
        <w:tc>
          <w:tcPr>
            <w:tcW w:w="1027" w:type="dxa"/>
            <w:vAlign w:val="center"/>
          </w:tcPr>
          <w:p w14:paraId="0842DDB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2579" w:type="dxa"/>
          </w:tcPr>
          <w:p w14:paraId="08404645"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607</w:t>
            </w:r>
          </w:p>
        </w:tc>
        <w:tc>
          <w:tcPr>
            <w:tcW w:w="1803" w:type="dxa"/>
          </w:tcPr>
          <w:p w14:paraId="24D46C8E"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415</w:t>
            </w:r>
          </w:p>
        </w:tc>
        <w:tc>
          <w:tcPr>
            <w:tcW w:w="1804" w:type="dxa"/>
          </w:tcPr>
          <w:p w14:paraId="045552DD"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68,4</w:t>
            </w:r>
          </w:p>
        </w:tc>
      </w:tr>
      <w:tr w:rsidR="00BF3DAF" w:rsidRPr="00732108" w14:paraId="60A61C0F" w14:textId="77777777" w:rsidTr="001E36D5">
        <w:trPr>
          <w:jc w:val="center"/>
        </w:trPr>
        <w:tc>
          <w:tcPr>
            <w:tcW w:w="1803" w:type="dxa"/>
            <w:vMerge/>
            <w:vAlign w:val="center"/>
          </w:tcPr>
          <w:p w14:paraId="5B5F0DDF" w14:textId="77777777" w:rsidR="00BF3DAF" w:rsidRPr="00732108" w:rsidRDefault="00BF3DAF" w:rsidP="001E36D5">
            <w:pPr>
              <w:jc w:val="center"/>
              <w:rPr>
                <w:rFonts w:ascii="Arial" w:hAnsi="Arial" w:cs="Arial"/>
                <w:sz w:val="18"/>
                <w:szCs w:val="18"/>
                <w:lang w:val="hr-HR"/>
              </w:rPr>
            </w:pPr>
          </w:p>
        </w:tc>
        <w:tc>
          <w:tcPr>
            <w:tcW w:w="1027" w:type="dxa"/>
            <w:vAlign w:val="center"/>
          </w:tcPr>
          <w:p w14:paraId="68A40A2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z.</w:t>
            </w:r>
          </w:p>
        </w:tc>
        <w:tc>
          <w:tcPr>
            <w:tcW w:w="2579" w:type="dxa"/>
          </w:tcPr>
          <w:p w14:paraId="7825D0A8"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562</w:t>
            </w:r>
          </w:p>
        </w:tc>
        <w:tc>
          <w:tcPr>
            <w:tcW w:w="1803" w:type="dxa"/>
          </w:tcPr>
          <w:p w14:paraId="5DC2A51B"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276</w:t>
            </w:r>
          </w:p>
        </w:tc>
        <w:tc>
          <w:tcPr>
            <w:tcW w:w="1804" w:type="dxa"/>
          </w:tcPr>
          <w:p w14:paraId="0F44E231"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49,1</w:t>
            </w:r>
          </w:p>
        </w:tc>
      </w:tr>
    </w:tbl>
    <w:p w14:paraId="5F8F565F" w14:textId="77777777" w:rsidR="00BF3DAF" w:rsidRPr="00732108" w:rsidRDefault="00BF3DAF" w:rsidP="00BF3DAF">
      <w:pPr>
        <w:pStyle w:val="Heading4"/>
        <w:spacing w:before="195"/>
        <w:rPr>
          <w:rFonts w:ascii="Arial" w:hAnsi="Arial" w:cs="Arial"/>
          <w:lang w:val="hr-HR"/>
        </w:rPr>
      </w:pPr>
    </w:p>
    <w:p w14:paraId="18F15C12"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Na popisu 2011. g. je zabilježeno 1169 radno-sposobnih osoba na području Općine Brtonigla-</w:t>
      </w:r>
      <w:proofErr w:type="spellStart"/>
      <w:r w:rsidRPr="00732108">
        <w:rPr>
          <w:rFonts w:ascii="Arial" w:hAnsi="Arial" w:cs="Arial"/>
        </w:rPr>
        <w:t>Verteneglio</w:t>
      </w:r>
      <w:proofErr w:type="spellEnd"/>
      <w:r w:rsidRPr="00732108">
        <w:rPr>
          <w:rFonts w:ascii="Arial" w:hAnsi="Arial" w:cs="Arial"/>
        </w:rPr>
        <w:t xml:space="preserve">. Od tih je 45 osoba, ili 3.9%, više muških nego ženskih. </w:t>
      </w:r>
    </w:p>
    <w:p w14:paraId="7E65E50B" w14:textId="77777777" w:rsidR="00BF3DAF" w:rsidRPr="00732108" w:rsidRDefault="00BF3DAF" w:rsidP="00BF3DAF">
      <w:pPr>
        <w:pStyle w:val="BodyText"/>
        <w:spacing w:before="127" w:line="244" w:lineRule="auto"/>
        <w:ind w:left="678" w:right="706"/>
        <w:rPr>
          <w:rFonts w:ascii="Arial" w:hAnsi="Arial" w:cs="Arial"/>
        </w:rPr>
      </w:pPr>
    </w:p>
    <w:p w14:paraId="2610D447" w14:textId="77777777" w:rsidR="00BF3DAF" w:rsidRPr="00732108" w:rsidRDefault="00BF3DAF" w:rsidP="00BF3DAF">
      <w:pPr>
        <w:pStyle w:val="BodyText"/>
        <w:spacing w:before="127" w:line="244" w:lineRule="auto"/>
        <w:ind w:left="678" w:right="706"/>
        <w:rPr>
          <w:rFonts w:ascii="Arial" w:hAnsi="Arial" w:cs="Arial"/>
          <w:b/>
        </w:rPr>
      </w:pPr>
    </w:p>
    <w:p w14:paraId="6EAC763E"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rPr>
        <w:t>Tablica 18:</w:t>
      </w:r>
      <w:r w:rsidRPr="00732108">
        <w:rPr>
          <w:rFonts w:ascii="Arial" w:hAnsi="Arial" w:cs="Arial"/>
          <w:b/>
        </w:rPr>
        <w:tab/>
        <w:t>Zaposleni u pravnim osobama u općini Brtonigla-</w:t>
      </w:r>
      <w:proofErr w:type="spellStart"/>
      <w:r w:rsidRPr="00732108">
        <w:rPr>
          <w:rFonts w:ascii="Arial" w:hAnsi="Arial" w:cs="Arial"/>
          <w:b/>
        </w:rPr>
        <w:t>Verteneglio</w:t>
      </w:r>
      <w:proofErr w:type="spellEnd"/>
      <w:r w:rsidRPr="00732108">
        <w:rPr>
          <w:rFonts w:ascii="Arial" w:hAnsi="Arial" w:cs="Arial"/>
          <w:b/>
        </w:rPr>
        <w:t xml:space="preserve">, prema </w:t>
      </w:r>
      <w:r w:rsidRPr="00732108">
        <w:rPr>
          <w:rFonts w:ascii="Arial" w:hAnsi="Arial" w:cs="Arial"/>
          <w:b/>
        </w:rPr>
        <w:tab/>
      </w:r>
      <w:r w:rsidRPr="00732108">
        <w:rPr>
          <w:rFonts w:ascii="Arial" w:hAnsi="Arial" w:cs="Arial"/>
          <w:b/>
        </w:rPr>
        <w:tab/>
      </w:r>
      <w:r w:rsidRPr="00732108">
        <w:rPr>
          <w:rFonts w:ascii="Arial" w:hAnsi="Arial" w:cs="Arial"/>
          <w:b/>
        </w:rPr>
        <w:tab/>
        <w:t xml:space="preserve">NKD-u 2007., </w:t>
      </w:r>
      <w:r w:rsidRPr="00732108">
        <w:rPr>
          <w:rFonts w:ascii="Arial" w:hAnsi="Arial" w:cs="Arial"/>
          <w:b/>
        </w:rPr>
        <w:tab/>
        <w:t>stanje na dan 31.03.2021.</w:t>
      </w:r>
    </w:p>
    <w:p w14:paraId="6941092E" w14:textId="77777777" w:rsidR="00BF3DAF" w:rsidRPr="00732108" w:rsidRDefault="00BF3DAF" w:rsidP="00BF3DAF">
      <w:pPr>
        <w:pStyle w:val="BodyText"/>
        <w:spacing w:before="127" w:line="244" w:lineRule="auto"/>
        <w:ind w:left="678" w:right="706"/>
        <w:rPr>
          <w:rFonts w:ascii="Arial" w:hAnsi="Arial" w:cs="Arial"/>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2281"/>
        <w:gridCol w:w="1943"/>
      </w:tblGrid>
      <w:tr w:rsidR="00BF3DAF" w:rsidRPr="00732108" w14:paraId="4A459659" w14:textId="77777777" w:rsidTr="001E36D5">
        <w:trPr>
          <w:trHeight w:val="446"/>
          <w:jc w:val="center"/>
        </w:trPr>
        <w:tc>
          <w:tcPr>
            <w:tcW w:w="4843" w:type="dxa"/>
            <w:shd w:val="clear" w:color="auto" w:fill="BFBFBF"/>
            <w:vAlign w:val="center"/>
          </w:tcPr>
          <w:p w14:paraId="7F0A0FD6"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Djelatnost</w:t>
            </w:r>
          </w:p>
        </w:tc>
        <w:tc>
          <w:tcPr>
            <w:tcW w:w="2281" w:type="dxa"/>
            <w:shd w:val="clear" w:color="auto" w:fill="BFBFBF"/>
            <w:vAlign w:val="center"/>
          </w:tcPr>
          <w:p w14:paraId="400E74AF" w14:textId="77777777" w:rsidR="00BF3DAF" w:rsidRPr="00732108" w:rsidRDefault="00BF3DAF" w:rsidP="001E36D5">
            <w:pPr>
              <w:jc w:val="right"/>
              <w:rPr>
                <w:rFonts w:ascii="Arial" w:hAnsi="Arial" w:cs="Arial"/>
                <w:b/>
                <w:sz w:val="18"/>
                <w:szCs w:val="18"/>
                <w:lang w:val="hr-HR"/>
              </w:rPr>
            </w:pPr>
            <w:r w:rsidRPr="00732108">
              <w:rPr>
                <w:rFonts w:ascii="Arial" w:hAnsi="Arial" w:cs="Arial"/>
                <w:b/>
                <w:sz w:val="18"/>
                <w:szCs w:val="18"/>
                <w:lang w:val="hr-HR"/>
              </w:rPr>
              <w:t>2021.</w:t>
            </w:r>
          </w:p>
        </w:tc>
        <w:tc>
          <w:tcPr>
            <w:tcW w:w="1943" w:type="dxa"/>
            <w:shd w:val="clear" w:color="auto" w:fill="BFBFBF"/>
            <w:vAlign w:val="center"/>
          </w:tcPr>
          <w:p w14:paraId="059F45CE" w14:textId="77777777" w:rsidR="00BF3DAF" w:rsidRPr="00732108" w:rsidRDefault="00BF3DAF" w:rsidP="001E36D5">
            <w:pPr>
              <w:jc w:val="right"/>
              <w:rPr>
                <w:rFonts w:ascii="Arial" w:hAnsi="Arial" w:cs="Arial"/>
                <w:b/>
                <w:sz w:val="18"/>
                <w:szCs w:val="18"/>
                <w:lang w:val="hr-HR"/>
              </w:rPr>
            </w:pPr>
            <w:r w:rsidRPr="00732108">
              <w:rPr>
                <w:rFonts w:ascii="Arial" w:hAnsi="Arial" w:cs="Arial"/>
                <w:b/>
                <w:sz w:val="18"/>
                <w:szCs w:val="18"/>
                <w:lang w:val="hr-HR"/>
              </w:rPr>
              <w:t>%</w:t>
            </w:r>
          </w:p>
        </w:tc>
      </w:tr>
      <w:tr w:rsidR="00BF3DAF" w:rsidRPr="00732108" w14:paraId="5F32483F" w14:textId="77777777" w:rsidTr="001E36D5">
        <w:trPr>
          <w:trHeight w:val="262"/>
          <w:jc w:val="center"/>
        </w:trPr>
        <w:tc>
          <w:tcPr>
            <w:tcW w:w="4843" w:type="dxa"/>
          </w:tcPr>
          <w:p w14:paraId="6AA5BC1B"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Poljoprivreda, šumarstvo, i ribarstvo</w:t>
            </w:r>
          </w:p>
        </w:tc>
        <w:tc>
          <w:tcPr>
            <w:tcW w:w="2281" w:type="dxa"/>
            <w:vAlign w:val="center"/>
          </w:tcPr>
          <w:p w14:paraId="732E4799"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3</w:t>
            </w:r>
          </w:p>
        </w:tc>
        <w:tc>
          <w:tcPr>
            <w:tcW w:w="1943" w:type="dxa"/>
            <w:vAlign w:val="center"/>
          </w:tcPr>
          <w:p w14:paraId="517DB915"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1,7</w:t>
            </w:r>
          </w:p>
        </w:tc>
      </w:tr>
      <w:tr w:rsidR="00BF3DAF" w:rsidRPr="00732108" w14:paraId="6C4B8614" w14:textId="77777777" w:rsidTr="001E36D5">
        <w:trPr>
          <w:trHeight w:val="276"/>
          <w:jc w:val="center"/>
        </w:trPr>
        <w:tc>
          <w:tcPr>
            <w:tcW w:w="4843" w:type="dxa"/>
          </w:tcPr>
          <w:p w14:paraId="270A8F20"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Rudarstvo i vađenje</w:t>
            </w:r>
          </w:p>
        </w:tc>
        <w:tc>
          <w:tcPr>
            <w:tcW w:w="2281" w:type="dxa"/>
            <w:vAlign w:val="center"/>
          </w:tcPr>
          <w:p w14:paraId="5B218A3A"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c>
          <w:tcPr>
            <w:tcW w:w="1943" w:type="dxa"/>
            <w:vAlign w:val="center"/>
          </w:tcPr>
          <w:p w14:paraId="30C0B77A"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0</w:t>
            </w:r>
          </w:p>
        </w:tc>
      </w:tr>
      <w:tr w:rsidR="00BF3DAF" w:rsidRPr="00732108" w14:paraId="6AF4D24D" w14:textId="77777777" w:rsidTr="001E36D5">
        <w:trPr>
          <w:trHeight w:val="262"/>
          <w:jc w:val="center"/>
        </w:trPr>
        <w:tc>
          <w:tcPr>
            <w:tcW w:w="4843" w:type="dxa"/>
          </w:tcPr>
          <w:p w14:paraId="2863A767" w14:textId="77777777" w:rsidR="00BF3DAF" w:rsidRPr="00732108" w:rsidRDefault="00BF3DAF" w:rsidP="001E36D5">
            <w:pPr>
              <w:rPr>
                <w:rFonts w:ascii="Arial" w:hAnsi="Arial" w:cs="Arial"/>
                <w:sz w:val="18"/>
                <w:szCs w:val="18"/>
                <w:lang w:val="hr-HR"/>
              </w:rPr>
            </w:pPr>
            <w:proofErr w:type="spellStart"/>
            <w:r w:rsidRPr="00732108">
              <w:rPr>
                <w:rFonts w:ascii="Arial" w:hAnsi="Arial" w:cs="Arial"/>
                <w:sz w:val="18"/>
                <w:szCs w:val="18"/>
                <w:lang w:val="hr-HR"/>
              </w:rPr>
              <w:t>Preradivačka</w:t>
            </w:r>
            <w:proofErr w:type="spellEnd"/>
            <w:r w:rsidRPr="00732108">
              <w:rPr>
                <w:rFonts w:ascii="Arial" w:hAnsi="Arial" w:cs="Arial"/>
                <w:sz w:val="18"/>
                <w:szCs w:val="18"/>
                <w:lang w:val="hr-HR"/>
              </w:rPr>
              <w:t xml:space="preserve"> industrija</w:t>
            </w:r>
          </w:p>
        </w:tc>
        <w:tc>
          <w:tcPr>
            <w:tcW w:w="2281" w:type="dxa"/>
            <w:vAlign w:val="center"/>
          </w:tcPr>
          <w:p w14:paraId="1219D0E5"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3</w:t>
            </w:r>
          </w:p>
        </w:tc>
        <w:tc>
          <w:tcPr>
            <w:tcW w:w="1943" w:type="dxa"/>
            <w:vAlign w:val="center"/>
          </w:tcPr>
          <w:p w14:paraId="036F96B2"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1,7</w:t>
            </w:r>
          </w:p>
        </w:tc>
      </w:tr>
      <w:tr w:rsidR="00BF3DAF" w:rsidRPr="00732108" w14:paraId="16D939F1" w14:textId="77777777" w:rsidTr="001E36D5">
        <w:trPr>
          <w:trHeight w:val="262"/>
          <w:jc w:val="center"/>
        </w:trPr>
        <w:tc>
          <w:tcPr>
            <w:tcW w:w="4843" w:type="dxa"/>
          </w:tcPr>
          <w:p w14:paraId="4D34B12F"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 xml:space="preserve">Opskrba </w:t>
            </w:r>
            <w:proofErr w:type="spellStart"/>
            <w:r w:rsidRPr="00732108">
              <w:rPr>
                <w:rFonts w:ascii="Arial" w:hAnsi="Arial" w:cs="Arial"/>
                <w:sz w:val="18"/>
                <w:szCs w:val="18"/>
                <w:lang w:val="hr-HR"/>
              </w:rPr>
              <w:t>elektrićnom</w:t>
            </w:r>
            <w:proofErr w:type="spellEnd"/>
            <w:r w:rsidRPr="00732108">
              <w:rPr>
                <w:rFonts w:ascii="Arial" w:hAnsi="Arial" w:cs="Arial"/>
                <w:sz w:val="18"/>
                <w:szCs w:val="18"/>
                <w:lang w:val="hr-HR"/>
              </w:rPr>
              <w:t xml:space="preserve"> energijom, plinom, parom i klimatizacija</w:t>
            </w:r>
          </w:p>
        </w:tc>
        <w:tc>
          <w:tcPr>
            <w:tcW w:w="2281" w:type="dxa"/>
            <w:vAlign w:val="center"/>
          </w:tcPr>
          <w:p w14:paraId="797E3069"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c>
          <w:tcPr>
            <w:tcW w:w="1943" w:type="dxa"/>
            <w:vAlign w:val="center"/>
          </w:tcPr>
          <w:p w14:paraId="79143243"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r>
      <w:tr w:rsidR="00BF3DAF" w:rsidRPr="00732108" w14:paraId="6B3503F2" w14:textId="77777777" w:rsidTr="001E36D5">
        <w:trPr>
          <w:trHeight w:val="540"/>
          <w:jc w:val="center"/>
        </w:trPr>
        <w:tc>
          <w:tcPr>
            <w:tcW w:w="4843" w:type="dxa"/>
          </w:tcPr>
          <w:p w14:paraId="269080EF"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Opskrba vodom: uklanjanje otpadnih voda, gospodarenje otpadom te djelatnosti sanacije okoliša</w:t>
            </w:r>
          </w:p>
        </w:tc>
        <w:tc>
          <w:tcPr>
            <w:tcW w:w="2281" w:type="dxa"/>
            <w:vAlign w:val="center"/>
          </w:tcPr>
          <w:p w14:paraId="10AF1503"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4</w:t>
            </w:r>
          </w:p>
        </w:tc>
        <w:tc>
          <w:tcPr>
            <w:tcW w:w="1943" w:type="dxa"/>
            <w:vAlign w:val="center"/>
          </w:tcPr>
          <w:p w14:paraId="27C5D2CE"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2,2</w:t>
            </w:r>
          </w:p>
        </w:tc>
      </w:tr>
      <w:tr w:rsidR="00BF3DAF" w:rsidRPr="00732108" w14:paraId="3DC6AFF9" w14:textId="77777777" w:rsidTr="001E36D5">
        <w:trPr>
          <w:trHeight w:val="276"/>
          <w:jc w:val="center"/>
        </w:trPr>
        <w:tc>
          <w:tcPr>
            <w:tcW w:w="4843" w:type="dxa"/>
          </w:tcPr>
          <w:p w14:paraId="6BE55652"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Građevinarstvo</w:t>
            </w:r>
          </w:p>
        </w:tc>
        <w:tc>
          <w:tcPr>
            <w:tcW w:w="2281" w:type="dxa"/>
            <w:vAlign w:val="center"/>
          </w:tcPr>
          <w:p w14:paraId="582D67EC"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55</w:t>
            </w:r>
          </w:p>
        </w:tc>
        <w:tc>
          <w:tcPr>
            <w:tcW w:w="1943" w:type="dxa"/>
            <w:vAlign w:val="center"/>
          </w:tcPr>
          <w:p w14:paraId="60F8A45F"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30,4</w:t>
            </w:r>
          </w:p>
        </w:tc>
      </w:tr>
      <w:tr w:rsidR="00BF3DAF" w:rsidRPr="00732108" w14:paraId="576EB0D9" w14:textId="77777777" w:rsidTr="001E36D5">
        <w:trPr>
          <w:trHeight w:val="527"/>
          <w:jc w:val="center"/>
        </w:trPr>
        <w:tc>
          <w:tcPr>
            <w:tcW w:w="4843" w:type="dxa"/>
          </w:tcPr>
          <w:p w14:paraId="0A59A6A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Trgovina na veliko i malo; popravak motornih vozila i motocikala</w:t>
            </w:r>
          </w:p>
        </w:tc>
        <w:tc>
          <w:tcPr>
            <w:tcW w:w="2281" w:type="dxa"/>
            <w:vAlign w:val="center"/>
          </w:tcPr>
          <w:p w14:paraId="2C5BC557"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13</w:t>
            </w:r>
          </w:p>
        </w:tc>
        <w:tc>
          <w:tcPr>
            <w:tcW w:w="1943" w:type="dxa"/>
            <w:vAlign w:val="center"/>
          </w:tcPr>
          <w:p w14:paraId="57AE5E90"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7,2</w:t>
            </w:r>
          </w:p>
        </w:tc>
      </w:tr>
      <w:tr w:rsidR="00BF3DAF" w:rsidRPr="00732108" w14:paraId="2A3929DD" w14:textId="77777777" w:rsidTr="001E36D5">
        <w:trPr>
          <w:trHeight w:val="276"/>
          <w:jc w:val="center"/>
        </w:trPr>
        <w:tc>
          <w:tcPr>
            <w:tcW w:w="4843" w:type="dxa"/>
          </w:tcPr>
          <w:p w14:paraId="4C835C4F"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Prijevoz i skladištenje</w:t>
            </w:r>
          </w:p>
        </w:tc>
        <w:tc>
          <w:tcPr>
            <w:tcW w:w="2281" w:type="dxa"/>
            <w:vAlign w:val="center"/>
          </w:tcPr>
          <w:p w14:paraId="6679169E"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2</w:t>
            </w:r>
          </w:p>
        </w:tc>
        <w:tc>
          <w:tcPr>
            <w:tcW w:w="1943" w:type="dxa"/>
            <w:vAlign w:val="center"/>
          </w:tcPr>
          <w:p w14:paraId="4E659605"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1,1</w:t>
            </w:r>
          </w:p>
        </w:tc>
      </w:tr>
      <w:tr w:rsidR="00BF3DAF" w:rsidRPr="00732108" w14:paraId="6521A585" w14:textId="77777777" w:rsidTr="001E36D5">
        <w:trPr>
          <w:trHeight w:val="262"/>
          <w:jc w:val="center"/>
        </w:trPr>
        <w:tc>
          <w:tcPr>
            <w:tcW w:w="4843" w:type="dxa"/>
          </w:tcPr>
          <w:p w14:paraId="6E07DA46"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Informacije i komunikacije</w:t>
            </w:r>
          </w:p>
        </w:tc>
        <w:tc>
          <w:tcPr>
            <w:tcW w:w="2281" w:type="dxa"/>
            <w:vAlign w:val="center"/>
          </w:tcPr>
          <w:p w14:paraId="3E4DAB36"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c>
          <w:tcPr>
            <w:tcW w:w="1943" w:type="dxa"/>
            <w:vAlign w:val="center"/>
          </w:tcPr>
          <w:p w14:paraId="44AE1327"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r>
      <w:tr w:rsidR="00BF3DAF" w:rsidRPr="00732108" w14:paraId="597E85F4" w14:textId="77777777" w:rsidTr="001E36D5">
        <w:trPr>
          <w:trHeight w:val="262"/>
          <w:jc w:val="center"/>
        </w:trPr>
        <w:tc>
          <w:tcPr>
            <w:tcW w:w="4843" w:type="dxa"/>
          </w:tcPr>
          <w:p w14:paraId="56D7BDCD" w14:textId="77777777" w:rsidR="00BF3DAF" w:rsidRPr="00732108" w:rsidRDefault="00BF3DAF" w:rsidP="001E36D5">
            <w:pPr>
              <w:rPr>
                <w:rFonts w:ascii="Arial" w:hAnsi="Arial" w:cs="Arial"/>
                <w:sz w:val="18"/>
                <w:szCs w:val="18"/>
                <w:lang w:val="hr-HR"/>
              </w:rPr>
            </w:pPr>
            <w:proofErr w:type="spellStart"/>
            <w:r w:rsidRPr="00732108">
              <w:rPr>
                <w:rFonts w:ascii="Arial" w:hAnsi="Arial" w:cs="Arial"/>
                <w:sz w:val="18"/>
                <w:szCs w:val="18"/>
                <w:lang w:val="hr-HR"/>
              </w:rPr>
              <w:t>Financiske</w:t>
            </w:r>
            <w:proofErr w:type="spellEnd"/>
            <w:r w:rsidRPr="00732108">
              <w:rPr>
                <w:rFonts w:ascii="Arial" w:hAnsi="Arial" w:cs="Arial"/>
                <w:sz w:val="18"/>
                <w:szCs w:val="18"/>
                <w:lang w:val="hr-HR"/>
              </w:rPr>
              <w:t xml:space="preserve"> djelatnosti i djelatnosti osiguranja</w:t>
            </w:r>
          </w:p>
        </w:tc>
        <w:tc>
          <w:tcPr>
            <w:tcW w:w="2281" w:type="dxa"/>
            <w:vAlign w:val="center"/>
          </w:tcPr>
          <w:p w14:paraId="2D993D30"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c>
          <w:tcPr>
            <w:tcW w:w="1943" w:type="dxa"/>
            <w:vAlign w:val="center"/>
          </w:tcPr>
          <w:p w14:paraId="6ACD1A80" w14:textId="77777777" w:rsidR="00BF3DAF" w:rsidRPr="00732108" w:rsidRDefault="00BF3DAF" w:rsidP="001E36D5">
            <w:pPr>
              <w:jc w:val="right"/>
              <w:rPr>
                <w:rFonts w:ascii="Arial" w:hAnsi="Arial" w:cs="Arial"/>
                <w:sz w:val="18"/>
                <w:szCs w:val="18"/>
                <w:lang w:val="hr-HR"/>
              </w:rPr>
            </w:pPr>
          </w:p>
        </w:tc>
      </w:tr>
      <w:tr w:rsidR="00BF3DAF" w:rsidRPr="00732108" w14:paraId="3C2A3753" w14:textId="77777777" w:rsidTr="001E36D5">
        <w:trPr>
          <w:trHeight w:val="276"/>
          <w:jc w:val="center"/>
        </w:trPr>
        <w:tc>
          <w:tcPr>
            <w:tcW w:w="4843" w:type="dxa"/>
          </w:tcPr>
          <w:p w14:paraId="65E5B961"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Poslovanje nekretninama</w:t>
            </w:r>
          </w:p>
        </w:tc>
        <w:tc>
          <w:tcPr>
            <w:tcW w:w="2281" w:type="dxa"/>
            <w:vAlign w:val="center"/>
          </w:tcPr>
          <w:p w14:paraId="3905B2FA"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2</w:t>
            </w:r>
          </w:p>
        </w:tc>
        <w:tc>
          <w:tcPr>
            <w:tcW w:w="1943" w:type="dxa"/>
            <w:vAlign w:val="center"/>
          </w:tcPr>
          <w:p w14:paraId="2AAFFA83"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1,1</w:t>
            </w:r>
          </w:p>
        </w:tc>
      </w:tr>
      <w:tr w:rsidR="00BF3DAF" w:rsidRPr="00732108" w14:paraId="556C99A6" w14:textId="77777777" w:rsidTr="001E36D5">
        <w:trPr>
          <w:trHeight w:val="262"/>
          <w:jc w:val="center"/>
        </w:trPr>
        <w:tc>
          <w:tcPr>
            <w:tcW w:w="4843" w:type="dxa"/>
          </w:tcPr>
          <w:p w14:paraId="3A994CC9"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Djelatnosti pružanja smještaja te pripreme i usluživanja hrane</w:t>
            </w:r>
          </w:p>
        </w:tc>
        <w:tc>
          <w:tcPr>
            <w:tcW w:w="2281" w:type="dxa"/>
            <w:vAlign w:val="center"/>
          </w:tcPr>
          <w:p w14:paraId="2623887F"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40</w:t>
            </w:r>
          </w:p>
        </w:tc>
        <w:tc>
          <w:tcPr>
            <w:tcW w:w="1943" w:type="dxa"/>
            <w:vAlign w:val="center"/>
          </w:tcPr>
          <w:p w14:paraId="3C3842EF"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22,1</w:t>
            </w:r>
          </w:p>
        </w:tc>
      </w:tr>
      <w:tr w:rsidR="00BF3DAF" w:rsidRPr="00732108" w14:paraId="202B7852" w14:textId="77777777" w:rsidTr="001E36D5">
        <w:trPr>
          <w:trHeight w:val="276"/>
          <w:jc w:val="center"/>
        </w:trPr>
        <w:tc>
          <w:tcPr>
            <w:tcW w:w="4843" w:type="dxa"/>
          </w:tcPr>
          <w:p w14:paraId="424F5271" w14:textId="77777777" w:rsidR="00BF3DAF" w:rsidRPr="00732108" w:rsidRDefault="00BF3DAF" w:rsidP="001E36D5">
            <w:pPr>
              <w:rPr>
                <w:rFonts w:ascii="Arial" w:hAnsi="Arial" w:cs="Arial"/>
                <w:sz w:val="18"/>
                <w:szCs w:val="18"/>
                <w:lang w:val="hr-HR"/>
              </w:rPr>
            </w:pPr>
            <w:proofErr w:type="spellStart"/>
            <w:r w:rsidRPr="00732108">
              <w:rPr>
                <w:rFonts w:ascii="Arial" w:hAnsi="Arial" w:cs="Arial"/>
                <w:sz w:val="18"/>
                <w:szCs w:val="18"/>
                <w:lang w:val="hr-HR"/>
              </w:rPr>
              <w:t>Strućne</w:t>
            </w:r>
            <w:proofErr w:type="spellEnd"/>
            <w:r w:rsidRPr="00732108">
              <w:rPr>
                <w:rFonts w:ascii="Arial" w:hAnsi="Arial" w:cs="Arial"/>
                <w:sz w:val="18"/>
                <w:szCs w:val="18"/>
                <w:lang w:val="hr-HR"/>
              </w:rPr>
              <w:t>, znanstvene i tehničke djelatnosti</w:t>
            </w:r>
          </w:p>
        </w:tc>
        <w:tc>
          <w:tcPr>
            <w:tcW w:w="2281" w:type="dxa"/>
            <w:vAlign w:val="center"/>
          </w:tcPr>
          <w:p w14:paraId="781A8A6B"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w:t>
            </w:r>
          </w:p>
        </w:tc>
        <w:tc>
          <w:tcPr>
            <w:tcW w:w="1943" w:type="dxa"/>
            <w:vAlign w:val="center"/>
          </w:tcPr>
          <w:p w14:paraId="2D3D351E"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0,5</w:t>
            </w:r>
          </w:p>
        </w:tc>
      </w:tr>
      <w:tr w:rsidR="00BF3DAF" w:rsidRPr="00732108" w14:paraId="30B0A66E" w14:textId="77777777" w:rsidTr="001E36D5">
        <w:trPr>
          <w:trHeight w:val="262"/>
          <w:jc w:val="center"/>
        </w:trPr>
        <w:tc>
          <w:tcPr>
            <w:tcW w:w="4843" w:type="dxa"/>
          </w:tcPr>
          <w:p w14:paraId="3EB3B30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Administrativne i pomoćne uslužne djelatnosti</w:t>
            </w:r>
          </w:p>
        </w:tc>
        <w:tc>
          <w:tcPr>
            <w:tcW w:w="2281" w:type="dxa"/>
            <w:vAlign w:val="center"/>
          </w:tcPr>
          <w:p w14:paraId="0EE75009"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4</w:t>
            </w:r>
          </w:p>
        </w:tc>
        <w:tc>
          <w:tcPr>
            <w:tcW w:w="1943" w:type="dxa"/>
            <w:vAlign w:val="center"/>
          </w:tcPr>
          <w:p w14:paraId="5AF629DB"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2,2</w:t>
            </w:r>
          </w:p>
        </w:tc>
      </w:tr>
      <w:tr w:rsidR="00BF3DAF" w:rsidRPr="00732108" w14:paraId="570A9274" w14:textId="77777777" w:rsidTr="001E36D5">
        <w:trPr>
          <w:trHeight w:val="262"/>
          <w:jc w:val="center"/>
        </w:trPr>
        <w:tc>
          <w:tcPr>
            <w:tcW w:w="4843" w:type="dxa"/>
          </w:tcPr>
          <w:p w14:paraId="03ED84B5"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Javna uprava i obrana; obvezno socijalno osiguranje</w:t>
            </w:r>
          </w:p>
        </w:tc>
        <w:tc>
          <w:tcPr>
            <w:tcW w:w="2281" w:type="dxa"/>
            <w:vAlign w:val="center"/>
          </w:tcPr>
          <w:p w14:paraId="4A08D6D0"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13</w:t>
            </w:r>
          </w:p>
        </w:tc>
        <w:tc>
          <w:tcPr>
            <w:tcW w:w="1943" w:type="dxa"/>
            <w:vAlign w:val="center"/>
          </w:tcPr>
          <w:p w14:paraId="5025D934"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7,2</w:t>
            </w:r>
          </w:p>
        </w:tc>
      </w:tr>
      <w:tr w:rsidR="00BF3DAF" w:rsidRPr="00732108" w14:paraId="0F118D23" w14:textId="77777777" w:rsidTr="001E36D5">
        <w:trPr>
          <w:trHeight w:val="276"/>
          <w:jc w:val="center"/>
        </w:trPr>
        <w:tc>
          <w:tcPr>
            <w:tcW w:w="4843" w:type="dxa"/>
          </w:tcPr>
          <w:p w14:paraId="4BA161ED"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Obrazovanje</w:t>
            </w:r>
          </w:p>
        </w:tc>
        <w:tc>
          <w:tcPr>
            <w:tcW w:w="2281" w:type="dxa"/>
            <w:vAlign w:val="center"/>
          </w:tcPr>
          <w:p w14:paraId="0936AF9F"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18</w:t>
            </w:r>
          </w:p>
        </w:tc>
        <w:tc>
          <w:tcPr>
            <w:tcW w:w="1943" w:type="dxa"/>
            <w:vAlign w:val="center"/>
          </w:tcPr>
          <w:p w14:paraId="11FC172B"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10,0</w:t>
            </w:r>
          </w:p>
        </w:tc>
      </w:tr>
      <w:tr w:rsidR="00BF3DAF" w:rsidRPr="00732108" w14:paraId="611A5450" w14:textId="77777777" w:rsidTr="001E36D5">
        <w:trPr>
          <w:trHeight w:val="262"/>
          <w:jc w:val="center"/>
        </w:trPr>
        <w:tc>
          <w:tcPr>
            <w:tcW w:w="4843" w:type="dxa"/>
          </w:tcPr>
          <w:p w14:paraId="2F603A41"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Djelatnosti zdravstvene zaštite i socijalne skrbi</w:t>
            </w:r>
          </w:p>
        </w:tc>
        <w:tc>
          <w:tcPr>
            <w:tcW w:w="2281" w:type="dxa"/>
            <w:vAlign w:val="center"/>
          </w:tcPr>
          <w:p w14:paraId="19A78E7B"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c>
          <w:tcPr>
            <w:tcW w:w="1943" w:type="dxa"/>
            <w:vAlign w:val="center"/>
          </w:tcPr>
          <w:p w14:paraId="4C11C75F"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r>
      <w:tr w:rsidR="00BF3DAF" w:rsidRPr="00732108" w14:paraId="4AF69D1E" w14:textId="77777777" w:rsidTr="001E36D5">
        <w:trPr>
          <w:trHeight w:val="262"/>
          <w:jc w:val="center"/>
        </w:trPr>
        <w:tc>
          <w:tcPr>
            <w:tcW w:w="4843" w:type="dxa"/>
          </w:tcPr>
          <w:p w14:paraId="4A2161DF"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Umjetnost, zabava i rekreacija</w:t>
            </w:r>
          </w:p>
        </w:tc>
        <w:tc>
          <w:tcPr>
            <w:tcW w:w="2281" w:type="dxa"/>
            <w:vAlign w:val="center"/>
          </w:tcPr>
          <w:p w14:paraId="7DB4758F"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23</w:t>
            </w:r>
          </w:p>
        </w:tc>
        <w:tc>
          <w:tcPr>
            <w:tcW w:w="1943" w:type="dxa"/>
            <w:vAlign w:val="center"/>
          </w:tcPr>
          <w:p w14:paraId="0F0EEF14"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12,7</w:t>
            </w:r>
          </w:p>
        </w:tc>
      </w:tr>
      <w:tr w:rsidR="00BF3DAF" w:rsidRPr="00732108" w14:paraId="7E304BCF" w14:textId="77777777" w:rsidTr="001E36D5">
        <w:trPr>
          <w:trHeight w:val="276"/>
          <w:jc w:val="center"/>
        </w:trPr>
        <w:tc>
          <w:tcPr>
            <w:tcW w:w="4843" w:type="dxa"/>
          </w:tcPr>
          <w:p w14:paraId="71F67358"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Ostale uslužne djelatnosti</w:t>
            </w:r>
          </w:p>
        </w:tc>
        <w:tc>
          <w:tcPr>
            <w:tcW w:w="2281" w:type="dxa"/>
            <w:vAlign w:val="center"/>
          </w:tcPr>
          <w:p w14:paraId="16B3E2F1" w14:textId="77777777" w:rsidR="00BF3DAF" w:rsidRPr="00732108" w:rsidRDefault="00BF3DAF" w:rsidP="001E36D5">
            <w:pPr>
              <w:jc w:val="right"/>
              <w:rPr>
                <w:rFonts w:ascii="Arial" w:hAnsi="Arial" w:cs="Arial"/>
                <w:sz w:val="18"/>
                <w:szCs w:val="18"/>
                <w:lang w:val="hr-HR"/>
              </w:rPr>
            </w:pPr>
            <w:r w:rsidRPr="00732108">
              <w:rPr>
                <w:rFonts w:ascii="Arial" w:hAnsi="Arial" w:cs="Arial"/>
                <w:sz w:val="18"/>
                <w:szCs w:val="18"/>
                <w:lang w:val="hr-HR"/>
              </w:rPr>
              <w:t>-</w:t>
            </w:r>
          </w:p>
        </w:tc>
        <w:tc>
          <w:tcPr>
            <w:tcW w:w="1943" w:type="dxa"/>
            <w:vAlign w:val="center"/>
          </w:tcPr>
          <w:p w14:paraId="0E1607A7" w14:textId="77777777" w:rsidR="00BF3DAF" w:rsidRPr="00732108" w:rsidRDefault="00BF3DAF" w:rsidP="001E36D5">
            <w:pPr>
              <w:jc w:val="right"/>
              <w:rPr>
                <w:rFonts w:ascii="Arial" w:hAnsi="Arial" w:cs="Arial"/>
                <w:sz w:val="18"/>
                <w:szCs w:val="18"/>
                <w:lang w:val="hr-HR"/>
              </w:rPr>
            </w:pPr>
          </w:p>
        </w:tc>
      </w:tr>
      <w:tr w:rsidR="00BF3DAF" w:rsidRPr="00732108" w14:paraId="7CDFEEA2" w14:textId="77777777" w:rsidTr="001E36D5">
        <w:trPr>
          <w:trHeight w:val="262"/>
          <w:jc w:val="center"/>
        </w:trPr>
        <w:tc>
          <w:tcPr>
            <w:tcW w:w="4843" w:type="dxa"/>
          </w:tcPr>
          <w:p w14:paraId="1DD9429B"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UKUPNO</w:t>
            </w:r>
          </w:p>
        </w:tc>
        <w:tc>
          <w:tcPr>
            <w:tcW w:w="2281" w:type="dxa"/>
            <w:vAlign w:val="center"/>
          </w:tcPr>
          <w:p w14:paraId="32DCF845" w14:textId="77777777" w:rsidR="00BF3DAF" w:rsidRPr="00732108" w:rsidRDefault="00BF3DAF" w:rsidP="001E36D5">
            <w:pPr>
              <w:jc w:val="right"/>
              <w:rPr>
                <w:rFonts w:ascii="Arial" w:hAnsi="Arial" w:cs="Arial"/>
                <w:b/>
                <w:sz w:val="18"/>
                <w:szCs w:val="18"/>
                <w:lang w:val="hr-HR"/>
              </w:rPr>
            </w:pPr>
            <w:r w:rsidRPr="00732108">
              <w:rPr>
                <w:rFonts w:ascii="Arial" w:hAnsi="Arial" w:cs="Arial"/>
                <w:b/>
                <w:sz w:val="18"/>
                <w:szCs w:val="18"/>
                <w:lang w:val="hr-HR"/>
              </w:rPr>
              <w:t>181</w:t>
            </w:r>
          </w:p>
        </w:tc>
        <w:tc>
          <w:tcPr>
            <w:tcW w:w="1943" w:type="dxa"/>
            <w:vAlign w:val="center"/>
          </w:tcPr>
          <w:p w14:paraId="622D3F3D" w14:textId="77777777" w:rsidR="00BF3DAF" w:rsidRPr="00732108" w:rsidRDefault="00BF3DAF" w:rsidP="001E36D5">
            <w:pPr>
              <w:jc w:val="right"/>
              <w:rPr>
                <w:rFonts w:ascii="Arial" w:hAnsi="Arial" w:cs="Arial"/>
                <w:b/>
                <w:sz w:val="18"/>
                <w:szCs w:val="18"/>
                <w:lang w:val="hr-HR"/>
              </w:rPr>
            </w:pPr>
            <w:r w:rsidRPr="00732108">
              <w:rPr>
                <w:rFonts w:ascii="Arial" w:hAnsi="Arial" w:cs="Arial"/>
                <w:b/>
                <w:sz w:val="18"/>
                <w:szCs w:val="18"/>
                <w:lang w:val="hr-HR"/>
              </w:rPr>
              <w:t>100</w:t>
            </w:r>
          </w:p>
        </w:tc>
      </w:tr>
    </w:tbl>
    <w:p w14:paraId="35D2B723"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6FC87DF9"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Na području Općine Brtonigla-</w:t>
      </w:r>
      <w:proofErr w:type="spellStart"/>
      <w:r w:rsidRPr="00732108">
        <w:rPr>
          <w:rFonts w:ascii="Arial" w:hAnsi="Arial" w:cs="Arial"/>
        </w:rPr>
        <w:t>Verteneglio</w:t>
      </w:r>
      <w:proofErr w:type="spellEnd"/>
      <w:r w:rsidRPr="00732108">
        <w:rPr>
          <w:rFonts w:ascii="Arial" w:hAnsi="Arial" w:cs="Arial"/>
        </w:rPr>
        <w:t>, najznačajniji broj zaposlenih u 2021. godini je bio u građevinarstvu, sa 30,4%. Zatim slijede djelatnosti pružanja smještaja te pripreme i usluživanja hrane, sa 22,1%; Umjetnost, zabava i rekreacija, sa 12,7%; i Obrazovanje, sa 10%. Najmanje zaposlenih je u Stručnim, znanstvenim i tehničkim djelatnostima, sa 1%, a nekoliko zanimanja nemaju nijednog zaposlenog.</w:t>
      </w:r>
    </w:p>
    <w:p w14:paraId="7995A580"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Broj osoba zaposlenih van granica Općine Brtonigla-</w:t>
      </w:r>
      <w:proofErr w:type="spellStart"/>
      <w:r w:rsidRPr="00732108">
        <w:rPr>
          <w:rFonts w:ascii="Arial" w:hAnsi="Arial" w:cs="Arial"/>
        </w:rPr>
        <w:t>Verteneglio</w:t>
      </w:r>
      <w:proofErr w:type="spellEnd"/>
      <w:r w:rsidRPr="00732108">
        <w:rPr>
          <w:rFonts w:ascii="Arial" w:hAnsi="Arial" w:cs="Arial"/>
        </w:rPr>
        <w:t xml:space="preserve"> je skoro trostruko veći nego na području Općine, sa 433 zaposlenih u drugim gradovima, županijama, ili državama. </w:t>
      </w:r>
    </w:p>
    <w:p w14:paraId="4C03D681" w14:textId="77777777" w:rsidR="00732108" w:rsidRPr="00732108" w:rsidRDefault="00732108" w:rsidP="00BF3DAF">
      <w:pPr>
        <w:pStyle w:val="BodyText"/>
        <w:spacing w:before="127" w:line="244" w:lineRule="auto"/>
        <w:ind w:left="678" w:right="706"/>
        <w:rPr>
          <w:rFonts w:ascii="Arial" w:hAnsi="Arial" w:cs="Arial"/>
        </w:rPr>
      </w:pPr>
    </w:p>
    <w:p w14:paraId="6B402077" w14:textId="77777777" w:rsidR="00732108" w:rsidRPr="00732108" w:rsidRDefault="00732108" w:rsidP="00BF3DAF">
      <w:pPr>
        <w:pStyle w:val="BodyText"/>
        <w:spacing w:before="127" w:line="244" w:lineRule="auto"/>
        <w:ind w:left="678" w:right="706"/>
        <w:rPr>
          <w:rFonts w:ascii="Arial" w:hAnsi="Arial" w:cs="Arial"/>
        </w:rPr>
      </w:pPr>
    </w:p>
    <w:p w14:paraId="73167574" w14:textId="77777777" w:rsidR="00732108" w:rsidRPr="00732108" w:rsidRDefault="00732108" w:rsidP="00BF3DAF">
      <w:pPr>
        <w:pStyle w:val="BodyText"/>
        <w:spacing w:before="127" w:line="244" w:lineRule="auto"/>
        <w:ind w:left="678" w:right="706"/>
        <w:rPr>
          <w:rFonts w:ascii="Arial" w:hAnsi="Arial" w:cs="Arial"/>
        </w:rPr>
      </w:pPr>
    </w:p>
    <w:p w14:paraId="336A9C06" w14:textId="229356EA" w:rsidR="00732108" w:rsidRPr="00732108" w:rsidRDefault="00732108" w:rsidP="00BF3DAF">
      <w:pPr>
        <w:pStyle w:val="BodyText"/>
        <w:spacing w:before="127" w:line="244" w:lineRule="auto"/>
        <w:ind w:left="678" w:right="706"/>
        <w:rPr>
          <w:rFonts w:ascii="Arial" w:hAnsi="Arial" w:cs="Arial"/>
        </w:rPr>
      </w:pPr>
      <w:r w:rsidRPr="00732108">
        <w:rPr>
          <w:rFonts w:ascii="Arial" w:hAnsi="Arial" w:cs="Arial"/>
          <w:noProof/>
        </w:rPr>
        <w:drawing>
          <wp:anchor distT="0" distB="0" distL="114300" distR="114300" simplePos="0" relativeHeight="251668480" behindDoc="0" locked="0" layoutInCell="1" allowOverlap="1" wp14:anchorId="475ED107" wp14:editId="097A081B">
            <wp:simplePos x="0" y="0"/>
            <wp:positionH relativeFrom="page">
              <wp:align>center</wp:align>
            </wp:positionH>
            <wp:positionV relativeFrom="paragraph">
              <wp:posOffset>90390</wp:posOffset>
            </wp:positionV>
            <wp:extent cx="2625725" cy="2991485"/>
            <wp:effectExtent l="0" t="0" r="3175"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14:useLocalDpi xmlns:a14="http://schemas.microsoft.com/office/drawing/2010/main" val="0"/>
                        </a:ext>
                      </a:extLst>
                    </a:blip>
                    <a:srcRect l="17589" r="16629"/>
                    <a:stretch>
                      <a:fillRect/>
                    </a:stretch>
                  </pic:blipFill>
                  <pic:spPr bwMode="auto">
                    <a:xfrm>
                      <a:off x="0" y="0"/>
                      <a:ext cx="2625725" cy="299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A36B07" w14:textId="17D6B8B7" w:rsidR="00732108" w:rsidRPr="00732108" w:rsidRDefault="00732108" w:rsidP="00BF3DAF">
      <w:pPr>
        <w:pStyle w:val="BodyText"/>
        <w:spacing w:before="127" w:line="244" w:lineRule="auto"/>
        <w:ind w:left="678" w:right="706"/>
        <w:rPr>
          <w:rFonts w:ascii="Arial" w:hAnsi="Arial" w:cs="Arial"/>
        </w:rPr>
      </w:pPr>
    </w:p>
    <w:p w14:paraId="7CFB1D00" w14:textId="56A567FE" w:rsidR="00BF3DAF" w:rsidRPr="00732108" w:rsidRDefault="00BF3DAF" w:rsidP="00BF3DAF">
      <w:pPr>
        <w:pStyle w:val="BodyText"/>
        <w:spacing w:before="127" w:line="244" w:lineRule="auto"/>
        <w:ind w:left="678" w:right="706"/>
        <w:rPr>
          <w:rFonts w:ascii="Arial" w:hAnsi="Arial" w:cs="Arial"/>
        </w:rPr>
      </w:pPr>
    </w:p>
    <w:p w14:paraId="489492CB" w14:textId="77777777" w:rsidR="00BF3DAF" w:rsidRPr="00732108" w:rsidRDefault="00BF3DAF" w:rsidP="00BF3DAF">
      <w:pPr>
        <w:pStyle w:val="BodyText"/>
        <w:spacing w:before="127" w:line="244" w:lineRule="auto"/>
        <w:ind w:left="678" w:right="706"/>
        <w:rPr>
          <w:rFonts w:ascii="Arial" w:hAnsi="Arial" w:cs="Arial"/>
          <w:b/>
        </w:rPr>
      </w:pPr>
    </w:p>
    <w:p w14:paraId="06D05116" w14:textId="77777777" w:rsidR="00BF3DAF" w:rsidRPr="00732108" w:rsidRDefault="00BF3DAF" w:rsidP="00BF3DAF">
      <w:pPr>
        <w:pStyle w:val="BodyText"/>
        <w:spacing w:before="127" w:line="244" w:lineRule="auto"/>
        <w:ind w:left="678" w:right="706"/>
        <w:rPr>
          <w:rFonts w:ascii="Arial" w:hAnsi="Arial" w:cs="Arial"/>
          <w:b/>
        </w:rPr>
      </w:pPr>
    </w:p>
    <w:p w14:paraId="00C37C95" w14:textId="77777777" w:rsidR="00BF3DAF" w:rsidRPr="00732108" w:rsidRDefault="00BF3DAF" w:rsidP="00BF3DAF">
      <w:pPr>
        <w:pStyle w:val="BodyText"/>
        <w:spacing w:before="127" w:line="244" w:lineRule="auto"/>
        <w:ind w:left="678" w:right="706"/>
        <w:rPr>
          <w:rFonts w:ascii="Arial" w:hAnsi="Arial" w:cs="Arial"/>
          <w:b/>
        </w:rPr>
      </w:pPr>
    </w:p>
    <w:p w14:paraId="668F0D75" w14:textId="77777777" w:rsidR="00BF3DAF" w:rsidRPr="00732108" w:rsidRDefault="00BF3DAF" w:rsidP="00BF3DAF">
      <w:pPr>
        <w:pStyle w:val="BodyText"/>
        <w:spacing w:before="127" w:line="244" w:lineRule="auto"/>
        <w:ind w:left="678" w:right="706"/>
        <w:rPr>
          <w:rFonts w:ascii="Arial" w:hAnsi="Arial" w:cs="Arial"/>
          <w:b/>
        </w:rPr>
      </w:pPr>
    </w:p>
    <w:p w14:paraId="19043D97" w14:textId="77777777" w:rsidR="00BF3DAF" w:rsidRPr="00732108" w:rsidRDefault="00BF3DAF" w:rsidP="00BF3DAF">
      <w:pPr>
        <w:pStyle w:val="BodyText"/>
        <w:spacing w:before="127" w:line="244" w:lineRule="auto"/>
        <w:ind w:left="678" w:right="706"/>
        <w:rPr>
          <w:rFonts w:ascii="Arial" w:hAnsi="Arial" w:cs="Arial"/>
          <w:b/>
        </w:rPr>
      </w:pPr>
    </w:p>
    <w:p w14:paraId="52BB8100" w14:textId="77777777" w:rsidR="00BF3DAF" w:rsidRPr="00732108" w:rsidRDefault="00BF3DAF" w:rsidP="00BF3DAF">
      <w:pPr>
        <w:pStyle w:val="BodyText"/>
        <w:spacing w:before="127" w:line="244" w:lineRule="auto"/>
        <w:ind w:left="678" w:right="706"/>
        <w:rPr>
          <w:rFonts w:ascii="Arial" w:hAnsi="Arial" w:cs="Arial"/>
          <w:b/>
        </w:rPr>
      </w:pPr>
    </w:p>
    <w:p w14:paraId="7E50D136" w14:textId="77777777" w:rsidR="00BF3DAF" w:rsidRPr="00732108" w:rsidRDefault="00BF3DAF" w:rsidP="00BF3DAF">
      <w:pPr>
        <w:pStyle w:val="BodyText"/>
        <w:spacing w:before="127" w:line="244" w:lineRule="auto"/>
        <w:ind w:left="678" w:right="706"/>
        <w:rPr>
          <w:rFonts w:ascii="Arial" w:hAnsi="Arial" w:cs="Arial"/>
          <w:b/>
        </w:rPr>
      </w:pPr>
    </w:p>
    <w:p w14:paraId="7D76FA40" w14:textId="77777777" w:rsidR="00BF3DAF" w:rsidRPr="00732108" w:rsidRDefault="00BF3DAF" w:rsidP="00BF3DAF">
      <w:pPr>
        <w:pStyle w:val="BodyText"/>
        <w:spacing w:before="127" w:line="244" w:lineRule="auto"/>
        <w:ind w:left="678" w:right="706"/>
        <w:rPr>
          <w:rFonts w:ascii="Arial" w:hAnsi="Arial" w:cs="Arial"/>
          <w:b/>
        </w:rPr>
      </w:pPr>
    </w:p>
    <w:p w14:paraId="586B7058" w14:textId="77777777" w:rsidR="00BF3DAF" w:rsidRPr="00732108" w:rsidRDefault="00BF3DAF" w:rsidP="00BF3DAF">
      <w:pPr>
        <w:pStyle w:val="BodyText"/>
        <w:spacing w:before="127" w:line="244" w:lineRule="auto"/>
        <w:ind w:left="678" w:right="706"/>
        <w:rPr>
          <w:rFonts w:ascii="Arial" w:hAnsi="Arial" w:cs="Arial"/>
          <w:b/>
        </w:rPr>
      </w:pPr>
    </w:p>
    <w:p w14:paraId="2CC1CCFE" w14:textId="77777777" w:rsidR="00BF3DAF" w:rsidRPr="00732108" w:rsidRDefault="00BF3DAF" w:rsidP="00BF3DAF">
      <w:pPr>
        <w:pStyle w:val="BodyText"/>
        <w:spacing w:before="127" w:line="244" w:lineRule="auto"/>
        <w:ind w:left="678" w:right="706"/>
        <w:rPr>
          <w:rFonts w:ascii="Arial" w:hAnsi="Arial" w:cs="Arial"/>
          <w:b/>
        </w:rPr>
      </w:pPr>
    </w:p>
    <w:p w14:paraId="21E1EAC4" w14:textId="77777777" w:rsidR="00BF3DAF" w:rsidRPr="00732108" w:rsidRDefault="00BF3DAF" w:rsidP="00BF3DAF">
      <w:pPr>
        <w:pStyle w:val="BodyText"/>
        <w:spacing w:before="127" w:line="244" w:lineRule="auto"/>
        <w:ind w:left="678" w:right="706"/>
        <w:rPr>
          <w:rFonts w:ascii="Arial" w:hAnsi="Arial" w:cs="Arial"/>
          <w:b/>
        </w:rPr>
      </w:pPr>
    </w:p>
    <w:p w14:paraId="72F82768" w14:textId="77777777" w:rsidR="00BF3DAF" w:rsidRPr="00732108" w:rsidRDefault="00BF3DAF" w:rsidP="00BF3DAF">
      <w:pPr>
        <w:pStyle w:val="BodyText"/>
        <w:spacing w:before="127" w:line="244" w:lineRule="auto"/>
        <w:ind w:left="678" w:right="706"/>
        <w:rPr>
          <w:rFonts w:ascii="Arial" w:hAnsi="Arial" w:cs="Arial"/>
          <w:b/>
        </w:rPr>
      </w:pPr>
    </w:p>
    <w:p w14:paraId="350CC88D" w14:textId="77777777" w:rsidR="00BF3DAF" w:rsidRPr="00732108" w:rsidRDefault="00BF3DAF" w:rsidP="00BF3DAF">
      <w:pPr>
        <w:pStyle w:val="BodyText"/>
        <w:spacing w:before="127" w:line="244" w:lineRule="auto"/>
        <w:ind w:left="678" w:right="706"/>
        <w:rPr>
          <w:rFonts w:ascii="Arial" w:hAnsi="Arial" w:cs="Arial"/>
          <w:b/>
        </w:rPr>
      </w:pPr>
      <w:r w:rsidRPr="00732108">
        <w:rPr>
          <w:rFonts w:ascii="Arial" w:hAnsi="Arial" w:cs="Arial"/>
          <w:b/>
        </w:rPr>
        <w:t>Tablica 19:</w:t>
      </w:r>
      <w:r w:rsidRPr="00732108">
        <w:rPr>
          <w:rFonts w:ascii="Arial" w:hAnsi="Arial" w:cs="Arial"/>
          <w:b/>
        </w:rPr>
        <w:tab/>
        <w:t xml:space="preserve">Prikaz dnevnih i tjednih migranata – zaposlenih stanovnika Općine </w:t>
      </w:r>
      <w:r w:rsidRPr="00732108">
        <w:rPr>
          <w:rFonts w:ascii="Arial" w:hAnsi="Arial" w:cs="Arial"/>
          <w:b/>
        </w:rPr>
        <w:tab/>
      </w:r>
      <w:r w:rsidRPr="00732108">
        <w:rPr>
          <w:rFonts w:ascii="Arial" w:hAnsi="Arial" w:cs="Arial"/>
          <w:b/>
        </w:rPr>
        <w:tab/>
      </w:r>
      <w:r w:rsidRPr="00732108">
        <w:rPr>
          <w:rFonts w:ascii="Arial" w:hAnsi="Arial" w:cs="Arial"/>
          <w:b/>
        </w:rPr>
        <w:tab/>
      </w:r>
      <w:r w:rsidRPr="00732108">
        <w:rPr>
          <w:rFonts w:ascii="Arial" w:hAnsi="Arial" w:cs="Arial"/>
          <w:b/>
        </w:rPr>
        <w:tab/>
        <w:t>Brtonigla-</w:t>
      </w:r>
      <w:proofErr w:type="spellStart"/>
      <w:r w:rsidRPr="00732108">
        <w:rPr>
          <w:rFonts w:ascii="Arial" w:hAnsi="Arial" w:cs="Arial"/>
          <w:b/>
        </w:rPr>
        <w:t>Verteneglio</w:t>
      </w:r>
      <w:proofErr w:type="spellEnd"/>
    </w:p>
    <w:p w14:paraId="4676A828" w14:textId="77777777" w:rsidR="00BF3DAF" w:rsidRPr="00732108" w:rsidRDefault="00BF3DAF" w:rsidP="00BF3DAF">
      <w:pPr>
        <w:pStyle w:val="BodyText"/>
        <w:spacing w:before="127" w:line="244" w:lineRule="auto"/>
        <w:ind w:left="678" w:right="706"/>
        <w:rPr>
          <w:rFonts w:ascii="Arial" w:hAnsi="Arial" w:cs="Arial"/>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867"/>
        <w:gridCol w:w="1293"/>
        <w:gridCol w:w="1160"/>
        <w:gridCol w:w="1402"/>
        <w:gridCol w:w="1164"/>
        <w:gridCol w:w="1160"/>
        <w:gridCol w:w="1402"/>
      </w:tblGrid>
      <w:tr w:rsidR="00BF3DAF" w:rsidRPr="00732108" w14:paraId="58FA8775" w14:textId="77777777" w:rsidTr="001E36D5">
        <w:trPr>
          <w:trHeight w:val="274"/>
          <w:jc w:val="center"/>
        </w:trPr>
        <w:tc>
          <w:tcPr>
            <w:tcW w:w="1129" w:type="dxa"/>
            <w:vMerge w:val="restart"/>
            <w:shd w:val="clear" w:color="auto" w:fill="BFBFBF"/>
            <w:vAlign w:val="center"/>
          </w:tcPr>
          <w:p w14:paraId="511DE5B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JLS</w:t>
            </w:r>
          </w:p>
        </w:tc>
        <w:tc>
          <w:tcPr>
            <w:tcW w:w="879" w:type="dxa"/>
            <w:vMerge w:val="restart"/>
            <w:shd w:val="clear" w:color="auto" w:fill="BFBFBF"/>
            <w:vAlign w:val="center"/>
          </w:tcPr>
          <w:p w14:paraId="0301850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SPOL</w:t>
            </w:r>
          </w:p>
        </w:tc>
        <w:tc>
          <w:tcPr>
            <w:tcW w:w="3918" w:type="dxa"/>
            <w:gridSpan w:val="3"/>
            <w:shd w:val="clear" w:color="auto" w:fill="BFBFBF"/>
            <w:vAlign w:val="center"/>
          </w:tcPr>
          <w:p w14:paraId="6C5838B3"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DNEVNI MIGRANTI-ZAPOSLENI</w:t>
            </w:r>
          </w:p>
        </w:tc>
        <w:tc>
          <w:tcPr>
            <w:tcW w:w="3779" w:type="dxa"/>
            <w:gridSpan w:val="3"/>
            <w:shd w:val="clear" w:color="auto" w:fill="BFBFBF"/>
            <w:vAlign w:val="center"/>
          </w:tcPr>
          <w:p w14:paraId="0F8413DC"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TJEDNI MIGRANTI-ZAPOSLENI</w:t>
            </w:r>
          </w:p>
        </w:tc>
      </w:tr>
      <w:tr w:rsidR="00BF3DAF" w:rsidRPr="00732108" w14:paraId="40EBC312" w14:textId="77777777" w:rsidTr="001E36D5">
        <w:trPr>
          <w:trHeight w:val="472"/>
          <w:jc w:val="center"/>
        </w:trPr>
        <w:tc>
          <w:tcPr>
            <w:tcW w:w="1129" w:type="dxa"/>
            <w:vMerge/>
            <w:shd w:val="clear" w:color="auto" w:fill="BFBFBF"/>
            <w:vAlign w:val="center"/>
          </w:tcPr>
          <w:p w14:paraId="1E2B779C" w14:textId="77777777" w:rsidR="00BF3DAF" w:rsidRPr="00732108" w:rsidRDefault="00BF3DAF" w:rsidP="001E36D5">
            <w:pPr>
              <w:jc w:val="center"/>
              <w:rPr>
                <w:rFonts w:ascii="Arial" w:hAnsi="Arial" w:cs="Arial"/>
                <w:b/>
                <w:sz w:val="18"/>
                <w:szCs w:val="18"/>
                <w:lang w:val="hr-HR"/>
              </w:rPr>
            </w:pPr>
          </w:p>
        </w:tc>
        <w:tc>
          <w:tcPr>
            <w:tcW w:w="879" w:type="dxa"/>
            <w:vMerge/>
            <w:shd w:val="clear" w:color="auto" w:fill="BFBFBF"/>
            <w:vAlign w:val="center"/>
          </w:tcPr>
          <w:p w14:paraId="049868ED" w14:textId="77777777" w:rsidR="00BF3DAF" w:rsidRPr="00732108" w:rsidRDefault="00BF3DAF" w:rsidP="001E36D5">
            <w:pPr>
              <w:jc w:val="center"/>
              <w:rPr>
                <w:rFonts w:ascii="Arial" w:hAnsi="Arial" w:cs="Arial"/>
                <w:b/>
                <w:sz w:val="18"/>
                <w:szCs w:val="18"/>
                <w:lang w:val="hr-HR"/>
              </w:rPr>
            </w:pPr>
          </w:p>
        </w:tc>
        <w:tc>
          <w:tcPr>
            <w:tcW w:w="1320" w:type="dxa"/>
            <w:shd w:val="clear" w:color="auto" w:fill="BFBFBF"/>
            <w:vAlign w:val="center"/>
          </w:tcPr>
          <w:p w14:paraId="65FE09FD"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Rade u drugoj JLS iste županije</w:t>
            </w:r>
          </w:p>
        </w:tc>
        <w:tc>
          <w:tcPr>
            <w:tcW w:w="1181" w:type="dxa"/>
            <w:shd w:val="clear" w:color="auto" w:fill="BFBFBF"/>
            <w:vAlign w:val="center"/>
          </w:tcPr>
          <w:p w14:paraId="5DD20A1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Rade u drugoj županiji</w:t>
            </w:r>
          </w:p>
        </w:tc>
        <w:tc>
          <w:tcPr>
            <w:tcW w:w="1417" w:type="dxa"/>
            <w:shd w:val="clear" w:color="auto" w:fill="BFBFBF"/>
            <w:vAlign w:val="center"/>
          </w:tcPr>
          <w:p w14:paraId="5DDA3D18"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Rade u inozemstvu</w:t>
            </w:r>
          </w:p>
        </w:tc>
        <w:tc>
          <w:tcPr>
            <w:tcW w:w="1181" w:type="dxa"/>
            <w:shd w:val="clear" w:color="auto" w:fill="BFBFBF"/>
            <w:vAlign w:val="center"/>
          </w:tcPr>
          <w:p w14:paraId="18669DA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Rade u drugoj JLS iste županije</w:t>
            </w:r>
          </w:p>
        </w:tc>
        <w:tc>
          <w:tcPr>
            <w:tcW w:w="1181" w:type="dxa"/>
            <w:shd w:val="clear" w:color="auto" w:fill="BFBFBF"/>
            <w:vAlign w:val="center"/>
          </w:tcPr>
          <w:p w14:paraId="33BB0B00"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Rade u drugoj županiji</w:t>
            </w:r>
          </w:p>
        </w:tc>
        <w:tc>
          <w:tcPr>
            <w:tcW w:w="1417" w:type="dxa"/>
            <w:shd w:val="clear" w:color="auto" w:fill="BFBFBF"/>
            <w:vAlign w:val="center"/>
          </w:tcPr>
          <w:p w14:paraId="29A1D81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Rade u inozemstvu</w:t>
            </w:r>
          </w:p>
        </w:tc>
      </w:tr>
      <w:tr w:rsidR="00BF3DAF" w:rsidRPr="00732108" w14:paraId="797FD5F5" w14:textId="77777777" w:rsidTr="001E36D5">
        <w:trPr>
          <w:trHeight w:val="235"/>
          <w:jc w:val="center"/>
        </w:trPr>
        <w:tc>
          <w:tcPr>
            <w:tcW w:w="1129" w:type="dxa"/>
            <w:vMerge w:val="restart"/>
            <w:vAlign w:val="center"/>
          </w:tcPr>
          <w:p w14:paraId="2FA765C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OPĆINA BRTONIGLA</w:t>
            </w:r>
          </w:p>
        </w:tc>
        <w:tc>
          <w:tcPr>
            <w:tcW w:w="879" w:type="dxa"/>
            <w:vAlign w:val="center"/>
          </w:tcPr>
          <w:p w14:paraId="43F84DC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Sv.</w:t>
            </w:r>
          </w:p>
        </w:tc>
        <w:tc>
          <w:tcPr>
            <w:tcW w:w="1320" w:type="dxa"/>
            <w:vAlign w:val="center"/>
          </w:tcPr>
          <w:p w14:paraId="27CC6D8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396</w:t>
            </w:r>
          </w:p>
        </w:tc>
        <w:tc>
          <w:tcPr>
            <w:tcW w:w="1181" w:type="dxa"/>
            <w:vAlign w:val="center"/>
          </w:tcPr>
          <w:p w14:paraId="6892FAFB"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3</w:t>
            </w:r>
          </w:p>
        </w:tc>
        <w:tc>
          <w:tcPr>
            <w:tcW w:w="1417" w:type="dxa"/>
            <w:vAlign w:val="center"/>
          </w:tcPr>
          <w:p w14:paraId="69B363B2"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34</w:t>
            </w:r>
          </w:p>
        </w:tc>
        <w:tc>
          <w:tcPr>
            <w:tcW w:w="1181" w:type="dxa"/>
            <w:vAlign w:val="center"/>
          </w:tcPr>
          <w:p w14:paraId="22048ED0"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w:t>
            </w:r>
          </w:p>
        </w:tc>
        <w:tc>
          <w:tcPr>
            <w:tcW w:w="1181" w:type="dxa"/>
            <w:vAlign w:val="center"/>
          </w:tcPr>
          <w:p w14:paraId="23E791AA"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w:t>
            </w:r>
          </w:p>
        </w:tc>
        <w:tc>
          <w:tcPr>
            <w:tcW w:w="1417" w:type="dxa"/>
            <w:vAlign w:val="center"/>
          </w:tcPr>
          <w:p w14:paraId="05CBE0E8"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28</w:t>
            </w:r>
          </w:p>
        </w:tc>
      </w:tr>
      <w:tr w:rsidR="00BF3DAF" w:rsidRPr="00732108" w14:paraId="6C000CD6" w14:textId="77777777" w:rsidTr="001E36D5">
        <w:trPr>
          <w:trHeight w:val="224"/>
          <w:jc w:val="center"/>
        </w:trPr>
        <w:tc>
          <w:tcPr>
            <w:tcW w:w="1129" w:type="dxa"/>
            <w:vMerge/>
            <w:vAlign w:val="center"/>
          </w:tcPr>
          <w:p w14:paraId="38400241" w14:textId="77777777" w:rsidR="00BF3DAF" w:rsidRPr="00732108" w:rsidRDefault="00BF3DAF" w:rsidP="001E36D5">
            <w:pPr>
              <w:jc w:val="center"/>
              <w:rPr>
                <w:rFonts w:ascii="Arial" w:hAnsi="Arial" w:cs="Arial"/>
                <w:sz w:val="18"/>
                <w:szCs w:val="18"/>
                <w:lang w:val="hr-HR"/>
              </w:rPr>
            </w:pPr>
          </w:p>
        </w:tc>
        <w:tc>
          <w:tcPr>
            <w:tcW w:w="879" w:type="dxa"/>
            <w:vAlign w:val="center"/>
          </w:tcPr>
          <w:p w14:paraId="0AA340F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m.</w:t>
            </w:r>
          </w:p>
        </w:tc>
        <w:tc>
          <w:tcPr>
            <w:tcW w:w="1320" w:type="dxa"/>
            <w:vAlign w:val="center"/>
          </w:tcPr>
          <w:p w14:paraId="34003D44"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218</w:t>
            </w:r>
          </w:p>
        </w:tc>
        <w:tc>
          <w:tcPr>
            <w:tcW w:w="1181" w:type="dxa"/>
            <w:vAlign w:val="center"/>
          </w:tcPr>
          <w:p w14:paraId="083B2503"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w:t>
            </w:r>
          </w:p>
        </w:tc>
        <w:tc>
          <w:tcPr>
            <w:tcW w:w="1417" w:type="dxa"/>
            <w:vAlign w:val="center"/>
          </w:tcPr>
          <w:p w14:paraId="6007864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26</w:t>
            </w:r>
          </w:p>
        </w:tc>
        <w:tc>
          <w:tcPr>
            <w:tcW w:w="1181" w:type="dxa"/>
            <w:vAlign w:val="center"/>
          </w:tcPr>
          <w:p w14:paraId="1BB6653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w:t>
            </w:r>
          </w:p>
        </w:tc>
        <w:tc>
          <w:tcPr>
            <w:tcW w:w="1181" w:type="dxa"/>
            <w:vAlign w:val="center"/>
          </w:tcPr>
          <w:p w14:paraId="3F560DFB"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w:t>
            </w:r>
          </w:p>
        </w:tc>
        <w:tc>
          <w:tcPr>
            <w:tcW w:w="1417" w:type="dxa"/>
            <w:vAlign w:val="center"/>
          </w:tcPr>
          <w:p w14:paraId="63631A9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18</w:t>
            </w:r>
          </w:p>
        </w:tc>
      </w:tr>
      <w:tr w:rsidR="00BF3DAF" w:rsidRPr="00732108" w14:paraId="2B8F12AF" w14:textId="77777777" w:rsidTr="001E36D5">
        <w:trPr>
          <w:trHeight w:val="235"/>
          <w:jc w:val="center"/>
        </w:trPr>
        <w:tc>
          <w:tcPr>
            <w:tcW w:w="1129" w:type="dxa"/>
            <w:vMerge/>
            <w:vAlign w:val="center"/>
          </w:tcPr>
          <w:p w14:paraId="58F962DB" w14:textId="77777777" w:rsidR="00BF3DAF" w:rsidRPr="00732108" w:rsidRDefault="00BF3DAF" w:rsidP="001E36D5">
            <w:pPr>
              <w:jc w:val="center"/>
              <w:rPr>
                <w:rFonts w:ascii="Arial" w:hAnsi="Arial" w:cs="Arial"/>
                <w:sz w:val="18"/>
                <w:szCs w:val="18"/>
                <w:lang w:val="hr-HR"/>
              </w:rPr>
            </w:pPr>
          </w:p>
        </w:tc>
        <w:tc>
          <w:tcPr>
            <w:tcW w:w="879" w:type="dxa"/>
            <w:vAlign w:val="center"/>
          </w:tcPr>
          <w:p w14:paraId="725241C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ž.</w:t>
            </w:r>
          </w:p>
        </w:tc>
        <w:tc>
          <w:tcPr>
            <w:tcW w:w="1320" w:type="dxa"/>
            <w:vAlign w:val="center"/>
          </w:tcPr>
          <w:p w14:paraId="58B331EF"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178</w:t>
            </w:r>
          </w:p>
        </w:tc>
        <w:tc>
          <w:tcPr>
            <w:tcW w:w="1181" w:type="dxa"/>
            <w:vAlign w:val="center"/>
          </w:tcPr>
          <w:p w14:paraId="6D8F7D5B"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w:t>
            </w:r>
          </w:p>
        </w:tc>
        <w:tc>
          <w:tcPr>
            <w:tcW w:w="1417" w:type="dxa"/>
            <w:vAlign w:val="center"/>
          </w:tcPr>
          <w:p w14:paraId="34C8FC9A"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8</w:t>
            </w:r>
          </w:p>
        </w:tc>
        <w:tc>
          <w:tcPr>
            <w:tcW w:w="1181" w:type="dxa"/>
            <w:vAlign w:val="center"/>
          </w:tcPr>
          <w:p w14:paraId="1D8F733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w:t>
            </w:r>
          </w:p>
        </w:tc>
        <w:tc>
          <w:tcPr>
            <w:tcW w:w="1181" w:type="dxa"/>
            <w:vAlign w:val="center"/>
          </w:tcPr>
          <w:p w14:paraId="2342F113"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w:t>
            </w:r>
          </w:p>
        </w:tc>
        <w:tc>
          <w:tcPr>
            <w:tcW w:w="1417" w:type="dxa"/>
            <w:vAlign w:val="center"/>
          </w:tcPr>
          <w:p w14:paraId="5A272A50"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10</w:t>
            </w:r>
          </w:p>
        </w:tc>
      </w:tr>
      <w:tr w:rsidR="00BF3DAF" w:rsidRPr="00732108" w14:paraId="61F9F5A0" w14:textId="77777777" w:rsidTr="001E36D5">
        <w:trPr>
          <w:trHeight w:val="224"/>
          <w:jc w:val="center"/>
        </w:trPr>
        <w:tc>
          <w:tcPr>
            <w:tcW w:w="1129" w:type="dxa"/>
            <w:vAlign w:val="center"/>
          </w:tcPr>
          <w:p w14:paraId="2ACC925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UKUPNO</w:t>
            </w:r>
          </w:p>
        </w:tc>
        <w:tc>
          <w:tcPr>
            <w:tcW w:w="879" w:type="dxa"/>
            <w:vAlign w:val="center"/>
          </w:tcPr>
          <w:p w14:paraId="05165053" w14:textId="77777777" w:rsidR="00BF3DAF" w:rsidRPr="00732108" w:rsidRDefault="00BF3DAF" w:rsidP="001E36D5">
            <w:pPr>
              <w:jc w:val="center"/>
              <w:rPr>
                <w:rFonts w:ascii="Arial" w:hAnsi="Arial" w:cs="Arial"/>
                <w:sz w:val="18"/>
                <w:szCs w:val="18"/>
                <w:lang w:val="hr-HR"/>
              </w:rPr>
            </w:pPr>
          </w:p>
        </w:tc>
        <w:tc>
          <w:tcPr>
            <w:tcW w:w="3918" w:type="dxa"/>
            <w:gridSpan w:val="3"/>
            <w:vAlign w:val="center"/>
          </w:tcPr>
          <w:p w14:paraId="44142F48"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433</w:t>
            </w:r>
          </w:p>
        </w:tc>
        <w:tc>
          <w:tcPr>
            <w:tcW w:w="3779" w:type="dxa"/>
            <w:gridSpan w:val="3"/>
            <w:vAlign w:val="center"/>
          </w:tcPr>
          <w:p w14:paraId="5566C0A9"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31</w:t>
            </w:r>
          </w:p>
        </w:tc>
      </w:tr>
    </w:tbl>
    <w:p w14:paraId="4D50D9FC"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eastAsia="Arial" w:hAnsi="Arial" w:cs="Arial"/>
          <w:color w:val="000000"/>
          <w:sz w:val="18"/>
          <w:szCs w:val="18"/>
        </w:rPr>
        <w:t>Izvor podataka: Državni zavod za statistiku</w:t>
      </w:r>
    </w:p>
    <w:p w14:paraId="31C770BD" w14:textId="77777777" w:rsidR="00BF3DAF" w:rsidRPr="00732108" w:rsidRDefault="00BF3DAF" w:rsidP="00BF3DAF">
      <w:pPr>
        <w:pStyle w:val="BodyText"/>
        <w:spacing w:before="127" w:line="244" w:lineRule="auto"/>
        <w:ind w:left="678" w:right="706"/>
        <w:rPr>
          <w:rFonts w:ascii="Arial" w:hAnsi="Arial" w:cs="Arial"/>
        </w:rPr>
      </w:pPr>
    </w:p>
    <w:p w14:paraId="608D089D" w14:textId="6F9B1208" w:rsidR="00BF3DAF" w:rsidRDefault="00BF3DAF" w:rsidP="00732108">
      <w:pPr>
        <w:pStyle w:val="BodyText"/>
        <w:spacing w:before="127" w:line="244" w:lineRule="auto"/>
        <w:ind w:left="678" w:right="706"/>
        <w:rPr>
          <w:rFonts w:ascii="Arial" w:hAnsi="Arial" w:cs="Arial"/>
        </w:rPr>
      </w:pPr>
      <w:r w:rsidRPr="00732108">
        <w:rPr>
          <w:rFonts w:ascii="Arial" w:hAnsi="Arial" w:cs="Arial"/>
        </w:rPr>
        <w:t>Od zaposlenog stanovništva Općine Brtonigla-</w:t>
      </w:r>
      <w:proofErr w:type="spellStart"/>
      <w:r w:rsidRPr="00732108">
        <w:rPr>
          <w:rFonts w:ascii="Arial" w:hAnsi="Arial" w:cs="Arial"/>
        </w:rPr>
        <w:t>Verteneglio</w:t>
      </w:r>
      <w:proofErr w:type="spellEnd"/>
      <w:r w:rsidRPr="00732108">
        <w:rPr>
          <w:rFonts w:ascii="Arial" w:hAnsi="Arial" w:cs="Arial"/>
        </w:rPr>
        <w:t xml:space="preserve"> koje radi izvan tog područja, najveći udio čine dnevni migranti zaposleni u drugim JLS-ima Istarske Županije. Oni čine 85,34% te populacije, sa malo više muških nego ženskih radnika. Druge primjetljive skupine su dnevni migranti zaposleni u inozemstvu, sa 7,33%, i tjedni migranti zaposleni u inozemstvu, sa 6,03%.</w:t>
      </w:r>
    </w:p>
    <w:p w14:paraId="2B0FA73B" w14:textId="128F52AF" w:rsidR="00732108" w:rsidRDefault="00732108" w:rsidP="00732108">
      <w:pPr>
        <w:pStyle w:val="BodyText"/>
        <w:spacing w:before="127" w:line="244" w:lineRule="auto"/>
        <w:ind w:left="678" w:right="706"/>
        <w:rPr>
          <w:rFonts w:ascii="Arial" w:hAnsi="Arial" w:cs="Arial"/>
        </w:rPr>
      </w:pPr>
    </w:p>
    <w:p w14:paraId="1F63CBA8" w14:textId="5288BBD4" w:rsidR="00732108" w:rsidRDefault="00732108" w:rsidP="00732108">
      <w:pPr>
        <w:pStyle w:val="BodyText"/>
        <w:spacing w:before="127" w:line="244" w:lineRule="auto"/>
        <w:ind w:left="678" w:right="706"/>
        <w:rPr>
          <w:rFonts w:ascii="Arial" w:hAnsi="Arial" w:cs="Arial"/>
        </w:rPr>
      </w:pPr>
    </w:p>
    <w:p w14:paraId="629A9F03" w14:textId="60D31E9D" w:rsidR="00732108" w:rsidRDefault="00732108" w:rsidP="00732108">
      <w:pPr>
        <w:pStyle w:val="BodyText"/>
        <w:spacing w:before="127" w:line="244" w:lineRule="auto"/>
        <w:ind w:left="678" w:right="706"/>
        <w:rPr>
          <w:rFonts w:ascii="Arial" w:hAnsi="Arial" w:cs="Arial"/>
        </w:rPr>
      </w:pPr>
    </w:p>
    <w:p w14:paraId="1E4A55CA" w14:textId="77777777" w:rsidR="00732108" w:rsidRPr="00732108" w:rsidRDefault="00732108" w:rsidP="00732108">
      <w:pPr>
        <w:pStyle w:val="BodyText"/>
        <w:spacing w:before="127" w:line="244" w:lineRule="auto"/>
        <w:ind w:left="678" w:right="706"/>
        <w:rPr>
          <w:rFonts w:ascii="Arial" w:hAnsi="Arial" w:cs="Arial"/>
        </w:rPr>
      </w:pPr>
    </w:p>
    <w:p w14:paraId="1D906187" w14:textId="77777777" w:rsidR="00BF3DAF" w:rsidRPr="00732108" w:rsidRDefault="00BF3DAF" w:rsidP="00BF3DAF">
      <w:pPr>
        <w:pStyle w:val="BodyText"/>
        <w:spacing w:before="127" w:line="244" w:lineRule="auto"/>
        <w:ind w:left="678" w:right="706"/>
        <w:rPr>
          <w:rFonts w:ascii="Arial" w:hAnsi="Arial" w:cs="Arial"/>
        </w:rPr>
      </w:pPr>
    </w:p>
    <w:p w14:paraId="68FB83CA" w14:textId="77777777" w:rsidR="00BF3DAF" w:rsidRPr="00732108" w:rsidRDefault="00BF3DAF" w:rsidP="00BF3DAF">
      <w:pPr>
        <w:pStyle w:val="Heading2"/>
        <w:numPr>
          <w:ilvl w:val="1"/>
          <w:numId w:val="28"/>
        </w:numPr>
        <w:tabs>
          <w:tab w:val="left" w:pos="1386"/>
          <w:tab w:val="left" w:pos="1387"/>
          <w:tab w:val="num" w:pos="1440"/>
        </w:tabs>
        <w:spacing w:line="242" w:lineRule="auto"/>
        <w:ind w:left="1440" w:right="2802" w:hanging="360"/>
        <w:rPr>
          <w:rFonts w:ascii="Arial" w:hAnsi="Arial" w:cs="Arial"/>
        </w:rPr>
      </w:pPr>
      <w:r w:rsidRPr="00732108">
        <w:rPr>
          <w:rFonts w:ascii="Arial" w:hAnsi="Arial" w:cs="Arial"/>
        </w:rPr>
        <w:t xml:space="preserve">OPĆINA BRTONIGLA-VERTENEGLIO-U OKVIRU PROSTORNOGA UREĐENJA </w:t>
      </w:r>
      <w:r w:rsidRPr="00732108">
        <w:rPr>
          <w:rFonts w:ascii="Arial" w:hAnsi="Arial" w:cs="Arial"/>
          <w:spacing w:val="-64"/>
        </w:rPr>
        <w:t xml:space="preserve"> </w:t>
      </w:r>
      <w:r w:rsidRPr="00732108">
        <w:rPr>
          <w:rFonts w:ascii="Arial" w:hAnsi="Arial" w:cs="Arial"/>
        </w:rPr>
        <w:t>ISTARSKE ŽUPANIJE</w:t>
      </w:r>
    </w:p>
    <w:p w14:paraId="13FBC237" w14:textId="77777777" w:rsidR="00BF3DAF" w:rsidRPr="00732108" w:rsidRDefault="00BF3DAF" w:rsidP="00BF3DAF">
      <w:pPr>
        <w:pStyle w:val="BodyText"/>
        <w:spacing w:before="199" w:line="242" w:lineRule="auto"/>
        <w:ind w:left="678" w:right="706"/>
        <w:rPr>
          <w:rFonts w:ascii="Arial" w:hAnsi="Arial" w:cs="Arial"/>
        </w:rPr>
      </w:pPr>
      <w:r w:rsidRPr="00732108">
        <w:rPr>
          <w:rFonts w:ascii="Arial" w:hAnsi="Arial" w:cs="Arial"/>
        </w:rPr>
        <w:t>Područje Istarske županije podijeljeno je na funkcionalne cjeline (homogeni prostor istih ili</w:t>
      </w:r>
      <w:r w:rsidRPr="00732108">
        <w:rPr>
          <w:rFonts w:ascii="Arial" w:hAnsi="Arial" w:cs="Arial"/>
          <w:spacing w:val="1"/>
        </w:rPr>
        <w:t xml:space="preserve"> </w:t>
      </w:r>
      <w:r w:rsidRPr="00732108">
        <w:rPr>
          <w:rFonts w:ascii="Arial" w:hAnsi="Arial" w:cs="Arial"/>
        </w:rPr>
        <w:t>sličnih</w:t>
      </w:r>
      <w:r w:rsidRPr="00732108">
        <w:rPr>
          <w:rFonts w:ascii="Arial" w:hAnsi="Arial" w:cs="Arial"/>
          <w:spacing w:val="1"/>
        </w:rPr>
        <w:t xml:space="preserve"> </w:t>
      </w:r>
      <w:r w:rsidRPr="00732108">
        <w:rPr>
          <w:rFonts w:ascii="Arial" w:hAnsi="Arial" w:cs="Arial"/>
        </w:rPr>
        <w:t>razvojnih,</w:t>
      </w:r>
      <w:r w:rsidRPr="00732108">
        <w:rPr>
          <w:rFonts w:ascii="Arial" w:hAnsi="Arial" w:cs="Arial"/>
          <w:spacing w:val="1"/>
        </w:rPr>
        <w:t xml:space="preserve"> </w:t>
      </w:r>
      <w:r w:rsidRPr="00732108">
        <w:rPr>
          <w:rFonts w:ascii="Arial" w:hAnsi="Arial" w:cs="Arial"/>
        </w:rPr>
        <w:t>morfoloških</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funkcionalnih</w:t>
      </w:r>
      <w:r w:rsidRPr="00732108">
        <w:rPr>
          <w:rFonts w:ascii="Arial" w:hAnsi="Arial" w:cs="Arial"/>
          <w:spacing w:val="1"/>
        </w:rPr>
        <w:t xml:space="preserve"> </w:t>
      </w:r>
      <w:r w:rsidRPr="00732108">
        <w:rPr>
          <w:rFonts w:ascii="Arial" w:hAnsi="Arial" w:cs="Arial"/>
        </w:rPr>
        <w:t>karakteristika).</w:t>
      </w:r>
      <w:r w:rsidRPr="00732108">
        <w:rPr>
          <w:rFonts w:ascii="Arial" w:hAnsi="Arial" w:cs="Arial"/>
          <w:spacing w:val="1"/>
        </w:rPr>
        <w:t xml:space="preserve"> </w:t>
      </w:r>
      <w:r w:rsidRPr="00732108">
        <w:rPr>
          <w:rFonts w:ascii="Arial" w:hAnsi="Arial" w:cs="Arial"/>
        </w:rPr>
        <w:t>Općina</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
        </w:rPr>
        <w:t xml:space="preserve"> </w:t>
      </w:r>
      <w:r w:rsidRPr="00732108">
        <w:rPr>
          <w:rFonts w:ascii="Arial" w:hAnsi="Arial" w:cs="Arial"/>
        </w:rPr>
        <w:t>zajedno</w:t>
      </w:r>
      <w:r w:rsidRPr="00732108">
        <w:rPr>
          <w:rFonts w:ascii="Arial" w:hAnsi="Arial" w:cs="Arial"/>
          <w:spacing w:val="1"/>
        </w:rPr>
        <w:t xml:space="preserve"> </w:t>
      </w:r>
      <w:r w:rsidRPr="00732108">
        <w:rPr>
          <w:rFonts w:ascii="Arial" w:hAnsi="Arial" w:cs="Arial"/>
        </w:rPr>
        <w:t>sa</w:t>
      </w:r>
      <w:r w:rsidRPr="00732108">
        <w:rPr>
          <w:rFonts w:ascii="Arial" w:hAnsi="Arial" w:cs="Arial"/>
          <w:spacing w:val="1"/>
        </w:rPr>
        <w:t xml:space="preserve"> </w:t>
      </w:r>
      <w:r w:rsidRPr="00732108">
        <w:rPr>
          <w:rFonts w:ascii="Arial" w:hAnsi="Arial" w:cs="Arial"/>
        </w:rPr>
        <w:t xml:space="preserve">gradovima Pulom, Umagom, Bujama, Novigradom, Porečom, </w:t>
      </w:r>
      <w:proofErr w:type="spellStart"/>
      <w:r w:rsidRPr="00732108">
        <w:rPr>
          <w:rFonts w:ascii="Arial" w:hAnsi="Arial" w:cs="Arial"/>
        </w:rPr>
        <w:t>Rovinjom</w:t>
      </w:r>
      <w:proofErr w:type="spellEnd"/>
      <w:r w:rsidRPr="00732108">
        <w:rPr>
          <w:rFonts w:ascii="Arial" w:hAnsi="Arial" w:cs="Arial"/>
        </w:rPr>
        <w:t>, Vodnjanom i Labinom, te općinama</w:t>
      </w:r>
      <w:r w:rsidRPr="00732108">
        <w:rPr>
          <w:rFonts w:ascii="Arial" w:hAnsi="Arial" w:cs="Arial"/>
          <w:spacing w:val="1"/>
        </w:rPr>
        <w:t xml:space="preserve"> </w:t>
      </w:r>
      <w:r w:rsidRPr="00732108">
        <w:rPr>
          <w:rFonts w:ascii="Arial" w:hAnsi="Arial" w:cs="Arial"/>
        </w:rPr>
        <w:t xml:space="preserve">Tar-Vabriga, Funtana, Vrsar, </w:t>
      </w:r>
      <w:proofErr w:type="spellStart"/>
      <w:r w:rsidRPr="00732108">
        <w:rPr>
          <w:rFonts w:ascii="Arial" w:hAnsi="Arial" w:cs="Arial"/>
        </w:rPr>
        <w:t>Sv.Lovreč</w:t>
      </w:r>
      <w:proofErr w:type="spellEnd"/>
      <w:r w:rsidRPr="00732108">
        <w:rPr>
          <w:rFonts w:ascii="Arial" w:hAnsi="Arial" w:cs="Arial"/>
        </w:rPr>
        <w:t xml:space="preserve">, Kanfanar, Bale, Fažana, Medulin, </w:t>
      </w:r>
      <w:proofErr w:type="spellStart"/>
      <w:r w:rsidRPr="00732108">
        <w:rPr>
          <w:rFonts w:ascii="Arial" w:hAnsi="Arial" w:cs="Arial"/>
        </w:rPr>
        <w:t>Ližnjan</w:t>
      </w:r>
      <w:proofErr w:type="spellEnd"/>
      <w:r w:rsidRPr="00732108">
        <w:rPr>
          <w:rFonts w:ascii="Arial" w:hAnsi="Arial" w:cs="Arial"/>
        </w:rPr>
        <w:t xml:space="preserve">, </w:t>
      </w:r>
      <w:proofErr w:type="spellStart"/>
      <w:r w:rsidRPr="00732108">
        <w:rPr>
          <w:rFonts w:ascii="Arial" w:hAnsi="Arial" w:cs="Arial"/>
        </w:rPr>
        <w:t>Marčana</w:t>
      </w:r>
      <w:proofErr w:type="spellEnd"/>
      <w:r w:rsidRPr="00732108">
        <w:rPr>
          <w:rFonts w:ascii="Arial" w:hAnsi="Arial" w:cs="Arial"/>
        </w:rPr>
        <w:t>, Barban, Raša i Kršan</w:t>
      </w:r>
      <w:r w:rsidRPr="00732108">
        <w:rPr>
          <w:rFonts w:ascii="Arial" w:hAnsi="Arial" w:cs="Arial"/>
          <w:spacing w:val="-56"/>
        </w:rPr>
        <w:t xml:space="preserve"> </w:t>
      </w:r>
      <w:r w:rsidRPr="00732108">
        <w:rPr>
          <w:rFonts w:ascii="Arial" w:hAnsi="Arial" w:cs="Arial"/>
        </w:rPr>
        <w:t>pripada</w:t>
      </w:r>
      <w:r w:rsidRPr="00732108">
        <w:rPr>
          <w:rFonts w:ascii="Arial" w:hAnsi="Arial" w:cs="Arial"/>
          <w:spacing w:val="1"/>
        </w:rPr>
        <w:t xml:space="preserve"> </w:t>
      </w:r>
      <w:r w:rsidRPr="00732108">
        <w:rPr>
          <w:rFonts w:ascii="Arial" w:hAnsi="Arial" w:cs="Arial"/>
        </w:rPr>
        <w:t>funkcionalnoj</w:t>
      </w:r>
      <w:r w:rsidRPr="00732108">
        <w:rPr>
          <w:rFonts w:ascii="Arial" w:hAnsi="Arial" w:cs="Arial"/>
          <w:spacing w:val="1"/>
        </w:rPr>
        <w:t xml:space="preserve"> </w:t>
      </w:r>
      <w:r w:rsidRPr="00732108">
        <w:rPr>
          <w:rFonts w:ascii="Arial" w:hAnsi="Arial" w:cs="Arial"/>
        </w:rPr>
        <w:t>cjelini</w:t>
      </w:r>
      <w:r w:rsidRPr="00732108">
        <w:rPr>
          <w:rFonts w:ascii="Arial" w:hAnsi="Arial" w:cs="Arial"/>
          <w:spacing w:val="1"/>
        </w:rPr>
        <w:t xml:space="preserve"> </w:t>
      </w:r>
      <w:r w:rsidRPr="00732108">
        <w:rPr>
          <w:rFonts w:ascii="Arial" w:hAnsi="Arial" w:cs="Arial"/>
        </w:rPr>
        <w:t>-</w:t>
      </w:r>
      <w:r w:rsidRPr="00732108">
        <w:rPr>
          <w:rFonts w:ascii="Arial" w:hAnsi="Arial" w:cs="Arial"/>
          <w:spacing w:val="1"/>
        </w:rPr>
        <w:t xml:space="preserve"> </w:t>
      </w:r>
      <w:r w:rsidRPr="00732108">
        <w:rPr>
          <w:rFonts w:ascii="Arial" w:hAnsi="Arial" w:cs="Arial"/>
          <w:b/>
        </w:rPr>
        <w:t>Istarsko</w:t>
      </w:r>
      <w:r w:rsidRPr="00732108">
        <w:rPr>
          <w:rFonts w:ascii="Arial" w:hAnsi="Arial" w:cs="Arial"/>
          <w:b/>
          <w:spacing w:val="1"/>
        </w:rPr>
        <w:t xml:space="preserve"> </w:t>
      </w:r>
      <w:r w:rsidRPr="00732108">
        <w:rPr>
          <w:rFonts w:ascii="Arial" w:hAnsi="Arial" w:cs="Arial"/>
          <w:b/>
        </w:rPr>
        <w:t>priobalje.</w:t>
      </w:r>
      <w:r w:rsidRPr="00732108">
        <w:rPr>
          <w:rFonts w:ascii="Arial" w:hAnsi="Arial" w:cs="Arial"/>
          <w:b/>
          <w:spacing w:val="1"/>
        </w:rPr>
        <w:t xml:space="preserve"> </w:t>
      </w:r>
      <w:r w:rsidRPr="00732108">
        <w:rPr>
          <w:rFonts w:ascii="Arial" w:hAnsi="Arial" w:cs="Arial"/>
        </w:rPr>
        <w:t>Ova</w:t>
      </w:r>
      <w:r w:rsidRPr="00732108">
        <w:rPr>
          <w:rFonts w:ascii="Arial" w:hAnsi="Arial" w:cs="Arial"/>
          <w:spacing w:val="1"/>
        </w:rPr>
        <w:t xml:space="preserve"> </w:t>
      </w:r>
      <w:r w:rsidRPr="00732108">
        <w:rPr>
          <w:rFonts w:ascii="Arial" w:hAnsi="Arial" w:cs="Arial"/>
        </w:rPr>
        <w:t>funkcionalna</w:t>
      </w:r>
      <w:r w:rsidRPr="00732108">
        <w:rPr>
          <w:rFonts w:ascii="Arial" w:hAnsi="Arial" w:cs="Arial"/>
          <w:spacing w:val="1"/>
        </w:rPr>
        <w:t xml:space="preserve"> </w:t>
      </w:r>
      <w:r w:rsidRPr="00732108">
        <w:rPr>
          <w:rFonts w:ascii="Arial" w:hAnsi="Arial" w:cs="Arial"/>
        </w:rPr>
        <w:t>cjelina</w:t>
      </w:r>
      <w:r w:rsidRPr="00732108">
        <w:rPr>
          <w:rFonts w:ascii="Arial" w:hAnsi="Arial" w:cs="Arial"/>
          <w:spacing w:val="1"/>
        </w:rPr>
        <w:t xml:space="preserve"> </w:t>
      </w:r>
      <w:r w:rsidRPr="00732108">
        <w:rPr>
          <w:rFonts w:ascii="Arial" w:hAnsi="Arial" w:cs="Arial"/>
        </w:rPr>
        <w:t>obuhvaća</w:t>
      </w:r>
      <w:r w:rsidRPr="00732108">
        <w:rPr>
          <w:rFonts w:ascii="Arial" w:hAnsi="Arial" w:cs="Arial"/>
          <w:spacing w:val="1"/>
        </w:rPr>
        <w:t xml:space="preserve"> </w:t>
      </w:r>
      <w:r w:rsidRPr="00732108">
        <w:rPr>
          <w:rFonts w:ascii="Arial" w:hAnsi="Arial" w:cs="Arial"/>
        </w:rPr>
        <w:t>priobalno područje Županije koje je obilježeno različitim geomorfološkim obilježjima, ali je</w:t>
      </w:r>
      <w:r w:rsidRPr="00732108">
        <w:rPr>
          <w:rFonts w:ascii="Arial" w:hAnsi="Arial" w:cs="Arial"/>
          <w:spacing w:val="1"/>
        </w:rPr>
        <w:t xml:space="preserve"> </w:t>
      </w:r>
      <w:r w:rsidRPr="00732108">
        <w:rPr>
          <w:rFonts w:ascii="Arial" w:hAnsi="Arial" w:cs="Arial"/>
        </w:rPr>
        <w:t>jedinstveno</w:t>
      </w:r>
      <w:r w:rsidRPr="00732108">
        <w:rPr>
          <w:rFonts w:ascii="Arial" w:hAnsi="Arial" w:cs="Arial"/>
          <w:spacing w:val="1"/>
        </w:rPr>
        <w:t xml:space="preserve"> </w:t>
      </w:r>
      <w:r w:rsidRPr="00732108">
        <w:rPr>
          <w:rFonts w:ascii="Arial" w:hAnsi="Arial" w:cs="Arial"/>
        </w:rPr>
        <w:t>po</w:t>
      </w:r>
      <w:r w:rsidRPr="00732108">
        <w:rPr>
          <w:rFonts w:ascii="Arial" w:hAnsi="Arial" w:cs="Arial"/>
          <w:spacing w:val="1"/>
        </w:rPr>
        <w:t xml:space="preserve"> </w:t>
      </w:r>
      <w:r w:rsidRPr="00732108">
        <w:rPr>
          <w:rFonts w:ascii="Arial" w:hAnsi="Arial" w:cs="Arial"/>
        </w:rPr>
        <w:t>uzajamnosti</w:t>
      </w:r>
      <w:r w:rsidRPr="00732108">
        <w:rPr>
          <w:rFonts w:ascii="Arial" w:hAnsi="Arial" w:cs="Arial"/>
          <w:spacing w:val="1"/>
        </w:rPr>
        <w:t xml:space="preserve"> </w:t>
      </w:r>
      <w:r w:rsidRPr="00732108">
        <w:rPr>
          <w:rFonts w:ascii="Arial" w:hAnsi="Arial" w:cs="Arial"/>
        </w:rPr>
        <w:t>djelovanja</w:t>
      </w:r>
      <w:r w:rsidRPr="00732108">
        <w:rPr>
          <w:rFonts w:ascii="Arial" w:hAnsi="Arial" w:cs="Arial"/>
          <w:spacing w:val="1"/>
        </w:rPr>
        <w:t xml:space="preserve"> </w:t>
      </w:r>
      <w:r w:rsidRPr="00732108">
        <w:rPr>
          <w:rFonts w:ascii="Arial" w:hAnsi="Arial" w:cs="Arial"/>
        </w:rPr>
        <w:t>mora</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kontaktnog</w:t>
      </w:r>
      <w:r w:rsidRPr="00732108">
        <w:rPr>
          <w:rFonts w:ascii="Arial" w:hAnsi="Arial" w:cs="Arial"/>
          <w:spacing w:val="1"/>
        </w:rPr>
        <w:t xml:space="preserve"> </w:t>
      </w:r>
      <w:r w:rsidRPr="00732108">
        <w:rPr>
          <w:rFonts w:ascii="Arial" w:hAnsi="Arial" w:cs="Arial"/>
        </w:rPr>
        <w:t>područja</w:t>
      </w:r>
      <w:r w:rsidRPr="00732108">
        <w:rPr>
          <w:rFonts w:ascii="Arial" w:hAnsi="Arial" w:cs="Arial"/>
          <w:spacing w:val="1"/>
        </w:rPr>
        <w:t xml:space="preserve"> </w:t>
      </w:r>
      <w:r w:rsidRPr="00732108">
        <w:rPr>
          <w:rFonts w:ascii="Arial" w:hAnsi="Arial" w:cs="Arial"/>
        </w:rPr>
        <w:t>kopna,</w:t>
      </w:r>
      <w:r w:rsidRPr="00732108">
        <w:rPr>
          <w:rFonts w:ascii="Arial" w:hAnsi="Arial" w:cs="Arial"/>
          <w:spacing w:val="1"/>
        </w:rPr>
        <w:t xml:space="preserve"> </w:t>
      </w:r>
      <w:r w:rsidRPr="00732108">
        <w:rPr>
          <w:rFonts w:ascii="Arial" w:hAnsi="Arial" w:cs="Arial"/>
        </w:rPr>
        <w:t>a</w:t>
      </w:r>
      <w:r w:rsidRPr="00732108">
        <w:rPr>
          <w:rFonts w:ascii="Arial" w:hAnsi="Arial" w:cs="Arial"/>
          <w:spacing w:val="58"/>
        </w:rPr>
        <w:t xml:space="preserve"> </w:t>
      </w:r>
      <w:r w:rsidRPr="00732108">
        <w:rPr>
          <w:rFonts w:ascii="Arial" w:hAnsi="Arial" w:cs="Arial"/>
        </w:rPr>
        <w:t>koje</w:t>
      </w:r>
      <w:r w:rsidRPr="00732108">
        <w:rPr>
          <w:rFonts w:ascii="Arial" w:hAnsi="Arial" w:cs="Arial"/>
          <w:spacing w:val="58"/>
        </w:rPr>
        <w:t xml:space="preserve"> </w:t>
      </w:r>
      <w:r w:rsidRPr="00732108">
        <w:rPr>
          <w:rFonts w:ascii="Arial" w:hAnsi="Arial" w:cs="Arial"/>
        </w:rPr>
        <w:t>je</w:t>
      </w:r>
      <w:r w:rsidRPr="00732108">
        <w:rPr>
          <w:rFonts w:ascii="Arial" w:hAnsi="Arial" w:cs="Arial"/>
          <w:spacing w:val="1"/>
        </w:rPr>
        <w:t xml:space="preserve"> </w:t>
      </w:r>
      <w:r w:rsidRPr="00732108">
        <w:rPr>
          <w:rFonts w:ascii="Arial" w:hAnsi="Arial" w:cs="Arial"/>
        </w:rPr>
        <w:t xml:space="preserve">obilježeno i razvijenom hijerarhijom mreže naselja uglavnom visokog stupnja </w:t>
      </w:r>
      <w:proofErr w:type="spellStart"/>
      <w:r w:rsidRPr="00732108">
        <w:rPr>
          <w:rFonts w:ascii="Arial" w:hAnsi="Arial" w:cs="Arial"/>
        </w:rPr>
        <w:t>vitaliteta</w:t>
      </w:r>
      <w:proofErr w:type="spellEnd"/>
      <w:r w:rsidRPr="00732108">
        <w:rPr>
          <w:rFonts w:ascii="Arial" w:hAnsi="Arial" w:cs="Arial"/>
        </w:rPr>
        <w:t xml:space="preserve"> i s</w:t>
      </w:r>
      <w:r w:rsidRPr="00732108">
        <w:rPr>
          <w:rFonts w:ascii="Arial" w:hAnsi="Arial" w:cs="Arial"/>
          <w:spacing w:val="1"/>
        </w:rPr>
        <w:t xml:space="preserve"> </w:t>
      </w:r>
      <w:r w:rsidRPr="00732108">
        <w:rPr>
          <w:rFonts w:ascii="Arial" w:hAnsi="Arial" w:cs="Arial"/>
        </w:rPr>
        <w:t>visokim</w:t>
      </w:r>
      <w:r w:rsidRPr="00732108">
        <w:rPr>
          <w:rFonts w:ascii="Arial" w:hAnsi="Arial" w:cs="Arial"/>
          <w:spacing w:val="1"/>
        </w:rPr>
        <w:t xml:space="preserve"> </w:t>
      </w:r>
      <w:r w:rsidRPr="00732108">
        <w:rPr>
          <w:rFonts w:ascii="Arial" w:hAnsi="Arial" w:cs="Arial"/>
        </w:rPr>
        <w:t>stupnjem</w:t>
      </w:r>
      <w:r w:rsidRPr="00732108">
        <w:rPr>
          <w:rFonts w:ascii="Arial" w:hAnsi="Arial" w:cs="Arial"/>
          <w:spacing w:val="1"/>
        </w:rPr>
        <w:t xml:space="preserve"> </w:t>
      </w:r>
      <w:r w:rsidRPr="00732108">
        <w:rPr>
          <w:rFonts w:ascii="Arial" w:hAnsi="Arial" w:cs="Arial"/>
        </w:rPr>
        <w:t>integriranosti</w:t>
      </w:r>
      <w:r w:rsidRPr="00732108">
        <w:rPr>
          <w:rFonts w:ascii="Arial" w:hAnsi="Arial" w:cs="Arial"/>
          <w:spacing w:val="1"/>
        </w:rPr>
        <w:t xml:space="preserve"> </w:t>
      </w:r>
      <w:r w:rsidRPr="00732108">
        <w:rPr>
          <w:rFonts w:ascii="Arial" w:hAnsi="Arial" w:cs="Arial"/>
        </w:rPr>
        <w:t>prostora,</w:t>
      </w:r>
      <w:r w:rsidRPr="00732108">
        <w:rPr>
          <w:rFonts w:ascii="Arial" w:hAnsi="Arial" w:cs="Arial"/>
          <w:spacing w:val="1"/>
        </w:rPr>
        <w:t xml:space="preserve"> </w:t>
      </w:r>
      <w:r w:rsidRPr="00732108">
        <w:rPr>
          <w:rFonts w:ascii="Arial" w:hAnsi="Arial" w:cs="Arial"/>
        </w:rPr>
        <w:t>vrlo</w:t>
      </w:r>
      <w:r w:rsidRPr="00732108">
        <w:rPr>
          <w:rFonts w:ascii="Arial" w:hAnsi="Arial" w:cs="Arial"/>
          <w:spacing w:val="1"/>
        </w:rPr>
        <w:t xml:space="preserve"> </w:t>
      </w:r>
      <w:r w:rsidRPr="00732108">
        <w:rPr>
          <w:rFonts w:ascii="Arial" w:hAnsi="Arial" w:cs="Arial"/>
        </w:rPr>
        <w:t>dobrim</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odličnim</w:t>
      </w:r>
      <w:r w:rsidRPr="00732108">
        <w:rPr>
          <w:rFonts w:ascii="Arial" w:hAnsi="Arial" w:cs="Arial"/>
          <w:spacing w:val="1"/>
        </w:rPr>
        <w:t xml:space="preserve"> </w:t>
      </w:r>
      <w:r w:rsidRPr="00732108">
        <w:rPr>
          <w:rFonts w:ascii="Arial" w:hAnsi="Arial" w:cs="Arial"/>
        </w:rPr>
        <w:t>prometnim</w:t>
      </w:r>
      <w:r w:rsidRPr="00732108">
        <w:rPr>
          <w:rFonts w:ascii="Arial" w:hAnsi="Arial" w:cs="Arial"/>
          <w:spacing w:val="1"/>
        </w:rPr>
        <w:t xml:space="preserve"> </w:t>
      </w:r>
      <w:r w:rsidRPr="00732108">
        <w:rPr>
          <w:rFonts w:ascii="Arial" w:hAnsi="Arial" w:cs="Arial"/>
        </w:rPr>
        <w:t>vezama</w:t>
      </w:r>
      <w:r w:rsidRPr="00732108">
        <w:rPr>
          <w:rFonts w:ascii="Arial" w:hAnsi="Arial" w:cs="Arial"/>
          <w:spacing w:val="58"/>
        </w:rPr>
        <w:t xml:space="preserve"> </w:t>
      </w:r>
      <w:r w:rsidRPr="00732108">
        <w:rPr>
          <w:rFonts w:ascii="Arial" w:hAnsi="Arial" w:cs="Arial"/>
        </w:rPr>
        <w:t>s</w:t>
      </w:r>
      <w:r w:rsidRPr="00732108">
        <w:rPr>
          <w:rFonts w:ascii="Arial" w:hAnsi="Arial" w:cs="Arial"/>
          <w:spacing w:val="1"/>
        </w:rPr>
        <w:t xml:space="preserve"> </w:t>
      </w:r>
      <w:r w:rsidRPr="00732108">
        <w:rPr>
          <w:rFonts w:ascii="Arial" w:hAnsi="Arial" w:cs="Arial"/>
        </w:rPr>
        <w:t>ostatkom</w:t>
      </w:r>
      <w:r w:rsidRPr="00732108">
        <w:rPr>
          <w:rFonts w:ascii="Arial" w:hAnsi="Arial" w:cs="Arial"/>
          <w:spacing w:val="1"/>
        </w:rPr>
        <w:t xml:space="preserve"> </w:t>
      </w:r>
      <w:r w:rsidRPr="00732108">
        <w:rPr>
          <w:rFonts w:ascii="Arial" w:hAnsi="Arial" w:cs="Arial"/>
        </w:rPr>
        <w:t>Županije,</w:t>
      </w:r>
      <w:r w:rsidRPr="00732108">
        <w:rPr>
          <w:rFonts w:ascii="Arial" w:hAnsi="Arial" w:cs="Arial"/>
          <w:spacing w:val="1"/>
        </w:rPr>
        <w:t xml:space="preserve"> </w:t>
      </w:r>
      <w:r w:rsidRPr="00732108">
        <w:rPr>
          <w:rFonts w:ascii="Arial" w:hAnsi="Arial" w:cs="Arial"/>
        </w:rPr>
        <w:t>dobrim</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vrlo</w:t>
      </w:r>
      <w:r w:rsidRPr="00732108">
        <w:rPr>
          <w:rFonts w:ascii="Arial" w:hAnsi="Arial" w:cs="Arial"/>
          <w:spacing w:val="1"/>
        </w:rPr>
        <w:t xml:space="preserve"> </w:t>
      </w:r>
      <w:r w:rsidRPr="00732108">
        <w:rPr>
          <w:rFonts w:ascii="Arial" w:hAnsi="Arial" w:cs="Arial"/>
        </w:rPr>
        <w:t>dobrim</w:t>
      </w:r>
      <w:r w:rsidRPr="00732108">
        <w:rPr>
          <w:rFonts w:ascii="Arial" w:hAnsi="Arial" w:cs="Arial"/>
          <w:spacing w:val="1"/>
        </w:rPr>
        <w:t xml:space="preserve"> </w:t>
      </w:r>
      <w:r w:rsidRPr="00732108">
        <w:rPr>
          <w:rFonts w:ascii="Arial" w:hAnsi="Arial" w:cs="Arial"/>
        </w:rPr>
        <w:t>demografskim</w:t>
      </w:r>
      <w:r w:rsidRPr="00732108">
        <w:rPr>
          <w:rFonts w:ascii="Arial" w:hAnsi="Arial" w:cs="Arial"/>
          <w:spacing w:val="1"/>
        </w:rPr>
        <w:t xml:space="preserve"> </w:t>
      </w:r>
      <w:r w:rsidRPr="00732108">
        <w:rPr>
          <w:rFonts w:ascii="Arial" w:hAnsi="Arial" w:cs="Arial"/>
        </w:rPr>
        <w:t>obilježjima,</w:t>
      </w:r>
      <w:r w:rsidRPr="00732108">
        <w:rPr>
          <w:rFonts w:ascii="Arial" w:hAnsi="Arial" w:cs="Arial"/>
          <w:spacing w:val="1"/>
        </w:rPr>
        <w:t xml:space="preserve"> </w:t>
      </w:r>
      <w:r w:rsidRPr="00732108">
        <w:rPr>
          <w:rFonts w:ascii="Arial" w:hAnsi="Arial" w:cs="Arial"/>
        </w:rPr>
        <w:t>uravnoteženim</w:t>
      </w:r>
      <w:r w:rsidRPr="00732108">
        <w:rPr>
          <w:rFonts w:ascii="Arial" w:hAnsi="Arial" w:cs="Arial"/>
          <w:spacing w:val="1"/>
        </w:rPr>
        <w:t xml:space="preserve"> </w:t>
      </w:r>
      <w:r w:rsidRPr="00732108">
        <w:rPr>
          <w:rFonts w:ascii="Arial" w:hAnsi="Arial" w:cs="Arial"/>
        </w:rPr>
        <w:t>gospodarskim</w:t>
      </w:r>
      <w:r w:rsidRPr="00732108">
        <w:rPr>
          <w:rFonts w:ascii="Arial" w:hAnsi="Arial" w:cs="Arial"/>
          <w:spacing w:val="1"/>
        </w:rPr>
        <w:t xml:space="preserve"> </w:t>
      </w:r>
      <w:r w:rsidRPr="00732108">
        <w:rPr>
          <w:rFonts w:ascii="Arial" w:hAnsi="Arial" w:cs="Arial"/>
        </w:rPr>
        <w:t>obilježjima</w:t>
      </w:r>
      <w:r w:rsidRPr="00732108">
        <w:rPr>
          <w:rFonts w:ascii="Arial" w:hAnsi="Arial" w:cs="Arial"/>
          <w:spacing w:val="2"/>
        </w:rPr>
        <w:t xml:space="preserve"> </w:t>
      </w:r>
      <w:r w:rsidRPr="00732108">
        <w:rPr>
          <w:rFonts w:ascii="Arial" w:hAnsi="Arial" w:cs="Arial"/>
        </w:rPr>
        <w:t>te s jako</w:t>
      </w:r>
      <w:r w:rsidRPr="00732108">
        <w:rPr>
          <w:rFonts w:ascii="Arial" w:hAnsi="Arial" w:cs="Arial"/>
          <w:spacing w:val="1"/>
        </w:rPr>
        <w:t xml:space="preserve"> </w:t>
      </w:r>
      <w:r w:rsidRPr="00732108">
        <w:rPr>
          <w:rFonts w:ascii="Arial" w:hAnsi="Arial" w:cs="Arial"/>
        </w:rPr>
        <w:t>izraženom</w:t>
      </w:r>
      <w:r w:rsidRPr="00732108">
        <w:rPr>
          <w:rFonts w:ascii="Arial" w:hAnsi="Arial" w:cs="Arial"/>
          <w:spacing w:val="3"/>
        </w:rPr>
        <w:t xml:space="preserve"> </w:t>
      </w:r>
      <w:r w:rsidRPr="00732108">
        <w:rPr>
          <w:rFonts w:ascii="Arial" w:hAnsi="Arial" w:cs="Arial"/>
        </w:rPr>
        <w:t>osjetljivošću</w:t>
      </w:r>
      <w:r w:rsidRPr="00732108">
        <w:rPr>
          <w:rFonts w:ascii="Arial" w:hAnsi="Arial" w:cs="Arial"/>
          <w:spacing w:val="2"/>
        </w:rPr>
        <w:t xml:space="preserve"> </w:t>
      </w:r>
      <w:r w:rsidRPr="00732108">
        <w:rPr>
          <w:rFonts w:ascii="Arial" w:hAnsi="Arial" w:cs="Arial"/>
        </w:rPr>
        <w:t>okoliša.</w:t>
      </w:r>
    </w:p>
    <w:p w14:paraId="3C5665B0"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Područje Općine Brtonigla-</w:t>
      </w:r>
      <w:proofErr w:type="spellStart"/>
      <w:r w:rsidRPr="00732108">
        <w:rPr>
          <w:rFonts w:ascii="Arial" w:hAnsi="Arial" w:cs="Arial"/>
        </w:rPr>
        <w:t>Verteneglio</w:t>
      </w:r>
      <w:proofErr w:type="spellEnd"/>
      <w:r w:rsidRPr="00732108">
        <w:rPr>
          <w:rFonts w:ascii="Arial" w:hAnsi="Arial" w:cs="Arial"/>
        </w:rPr>
        <w:t xml:space="preserve"> zauzima samo 1,2% površine Istarske županije, dok udio stanovnika Općine iznosi</w:t>
      </w:r>
      <w:r w:rsidRPr="00732108">
        <w:rPr>
          <w:rFonts w:ascii="Arial" w:hAnsi="Arial" w:cs="Arial"/>
          <w:spacing w:val="1"/>
        </w:rPr>
        <w:t xml:space="preserve"> </w:t>
      </w:r>
      <w:r w:rsidRPr="00732108">
        <w:rPr>
          <w:rFonts w:ascii="Arial" w:hAnsi="Arial" w:cs="Arial"/>
        </w:rPr>
        <w:t xml:space="preserve">0,78% županijskog stanovništva. </w:t>
      </w:r>
    </w:p>
    <w:p w14:paraId="5987E322"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Prema gustoći naseljenosti Općina Brtonigla-</w:t>
      </w:r>
      <w:proofErr w:type="spellStart"/>
      <w:r w:rsidRPr="00732108">
        <w:rPr>
          <w:rFonts w:ascii="Arial" w:hAnsi="Arial" w:cs="Arial"/>
        </w:rPr>
        <w:t>Verteneglio</w:t>
      </w:r>
      <w:proofErr w:type="spellEnd"/>
      <w:r w:rsidRPr="00732108">
        <w:rPr>
          <w:rFonts w:ascii="Arial" w:hAnsi="Arial" w:cs="Arial"/>
        </w:rPr>
        <w:t xml:space="preserve"> bilježi podatke koji su niži od županijskog prosjeka. Gustoća naseljenosti za Istarsku županiju iznosi 69,4 st/km</w:t>
      </w:r>
      <w:r w:rsidRPr="00732108">
        <w:rPr>
          <w:rFonts w:ascii="Arial" w:hAnsi="Arial" w:cs="Arial"/>
          <w:vertAlign w:val="superscript"/>
        </w:rPr>
        <w:t>2</w:t>
      </w:r>
      <w:r w:rsidRPr="00732108">
        <w:rPr>
          <w:rFonts w:ascii="Arial" w:hAnsi="Arial" w:cs="Arial"/>
        </w:rPr>
        <w:t>, a</w:t>
      </w:r>
      <w:r w:rsidRPr="00732108">
        <w:rPr>
          <w:rFonts w:ascii="Arial" w:hAnsi="Arial" w:cs="Arial"/>
          <w:spacing w:val="1"/>
        </w:rPr>
        <w:t xml:space="preserve"> </w:t>
      </w:r>
      <w:r w:rsidRPr="00732108">
        <w:rPr>
          <w:rFonts w:ascii="Arial" w:hAnsi="Arial" w:cs="Arial"/>
        </w:rPr>
        <w:t>za Općinu Brtonigla-</w:t>
      </w:r>
      <w:proofErr w:type="spellStart"/>
      <w:r w:rsidRPr="00732108">
        <w:rPr>
          <w:rFonts w:ascii="Arial" w:hAnsi="Arial" w:cs="Arial"/>
        </w:rPr>
        <w:t>Verteneglio</w:t>
      </w:r>
      <w:proofErr w:type="spellEnd"/>
      <w:r w:rsidRPr="00732108">
        <w:rPr>
          <w:rFonts w:ascii="Arial" w:hAnsi="Arial" w:cs="Arial"/>
        </w:rPr>
        <w:t xml:space="preserve"> 45,7 st/km</w:t>
      </w:r>
      <w:r w:rsidRPr="00732108">
        <w:rPr>
          <w:rFonts w:ascii="Arial" w:hAnsi="Arial" w:cs="Arial"/>
          <w:vertAlign w:val="superscript"/>
        </w:rPr>
        <w:t>2</w:t>
      </w:r>
      <w:r w:rsidRPr="00732108">
        <w:rPr>
          <w:rFonts w:ascii="Arial" w:hAnsi="Arial" w:cs="Arial"/>
        </w:rPr>
        <w:t>. Oko 50% stanovnika</w:t>
      </w:r>
      <w:r w:rsidRPr="00732108">
        <w:rPr>
          <w:rFonts w:ascii="Arial" w:hAnsi="Arial" w:cs="Arial"/>
          <w:spacing w:val="1"/>
        </w:rPr>
        <w:t xml:space="preserve"> Općine </w:t>
      </w:r>
      <w:r w:rsidRPr="00732108">
        <w:rPr>
          <w:rFonts w:ascii="Arial" w:hAnsi="Arial" w:cs="Arial"/>
        </w:rPr>
        <w:t>živi</w:t>
      </w:r>
      <w:r w:rsidRPr="00732108">
        <w:rPr>
          <w:rFonts w:ascii="Arial" w:hAnsi="Arial" w:cs="Arial"/>
          <w:spacing w:val="1"/>
        </w:rPr>
        <w:t xml:space="preserve"> </w:t>
      </w:r>
      <w:r w:rsidRPr="00732108">
        <w:rPr>
          <w:rFonts w:ascii="Arial" w:hAnsi="Arial" w:cs="Arial"/>
        </w:rPr>
        <w:t>u</w:t>
      </w:r>
      <w:r w:rsidRPr="00732108">
        <w:rPr>
          <w:rFonts w:ascii="Arial" w:hAnsi="Arial" w:cs="Arial"/>
          <w:spacing w:val="2"/>
        </w:rPr>
        <w:t xml:space="preserve"> </w:t>
      </w:r>
      <w:r w:rsidRPr="00732108">
        <w:rPr>
          <w:rFonts w:ascii="Arial" w:hAnsi="Arial" w:cs="Arial"/>
        </w:rPr>
        <w:t>centralnom</w:t>
      </w:r>
      <w:r w:rsidRPr="00732108">
        <w:rPr>
          <w:rFonts w:ascii="Arial" w:hAnsi="Arial" w:cs="Arial"/>
          <w:spacing w:val="2"/>
        </w:rPr>
        <w:t xml:space="preserve"> </w:t>
      </w:r>
      <w:r w:rsidRPr="00732108">
        <w:rPr>
          <w:rFonts w:ascii="Arial" w:hAnsi="Arial" w:cs="Arial"/>
        </w:rPr>
        <w:t>naselju Brtonigla-</w:t>
      </w:r>
      <w:proofErr w:type="spellStart"/>
      <w:r w:rsidRPr="00732108">
        <w:rPr>
          <w:rFonts w:ascii="Arial" w:hAnsi="Arial" w:cs="Arial"/>
        </w:rPr>
        <w:t>Verteneglio</w:t>
      </w:r>
      <w:proofErr w:type="spellEnd"/>
      <w:r w:rsidRPr="00732108">
        <w:rPr>
          <w:rFonts w:ascii="Arial" w:hAnsi="Arial" w:cs="Arial"/>
        </w:rPr>
        <w:t>.</w:t>
      </w:r>
    </w:p>
    <w:p w14:paraId="4D217328" w14:textId="24C9D750" w:rsidR="00BF3DAF" w:rsidRDefault="00BF3DAF" w:rsidP="00BF3DAF">
      <w:pPr>
        <w:pStyle w:val="BodyText"/>
        <w:spacing w:before="112"/>
        <w:ind w:left="678"/>
        <w:rPr>
          <w:rFonts w:ascii="Arial" w:hAnsi="Arial" w:cs="Arial"/>
          <w:w w:val="90"/>
        </w:rPr>
      </w:pPr>
      <w:r w:rsidRPr="00732108">
        <w:rPr>
          <w:rFonts w:ascii="Arial" w:hAnsi="Arial" w:cs="Arial"/>
          <w:spacing w:val="-1"/>
          <w:w w:val="90"/>
        </w:rPr>
        <w:t>Kartografski</w:t>
      </w:r>
      <w:r w:rsidRPr="00732108">
        <w:rPr>
          <w:rFonts w:ascii="Arial" w:hAnsi="Arial" w:cs="Arial"/>
          <w:spacing w:val="-6"/>
          <w:w w:val="90"/>
        </w:rPr>
        <w:t xml:space="preserve"> </w:t>
      </w:r>
      <w:r w:rsidRPr="00732108">
        <w:rPr>
          <w:rFonts w:ascii="Arial" w:hAnsi="Arial" w:cs="Arial"/>
          <w:w w:val="90"/>
        </w:rPr>
        <w:t>prilog</w:t>
      </w:r>
      <w:r w:rsidRPr="00732108">
        <w:rPr>
          <w:rFonts w:ascii="Arial" w:hAnsi="Arial" w:cs="Arial"/>
          <w:spacing w:val="-7"/>
          <w:w w:val="90"/>
        </w:rPr>
        <w:t xml:space="preserve"> </w:t>
      </w:r>
      <w:r w:rsidRPr="00732108">
        <w:rPr>
          <w:rFonts w:ascii="Arial" w:hAnsi="Arial" w:cs="Arial"/>
          <w:w w:val="90"/>
        </w:rPr>
        <w:t>1:</w:t>
      </w:r>
      <w:r w:rsidRPr="00732108">
        <w:rPr>
          <w:rFonts w:ascii="Arial" w:hAnsi="Arial" w:cs="Arial"/>
          <w:spacing w:val="42"/>
          <w:w w:val="90"/>
        </w:rPr>
        <w:t xml:space="preserve"> </w:t>
      </w:r>
      <w:r w:rsidRPr="00732108">
        <w:rPr>
          <w:rFonts w:ascii="Arial" w:hAnsi="Arial" w:cs="Arial"/>
          <w:w w:val="90"/>
        </w:rPr>
        <w:t>Položaj</w:t>
      </w:r>
      <w:r w:rsidRPr="00732108">
        <w:rPr>
          <w:rFonts w:ascii="Arial" w:hAnsi="Arial" w:cs="Arial"/>
          <w:spacing w:val="-7"/>
          <w:w w:val="90"/>
        </w:rPr>
        <w:t xml:space="preserve"> </w:t>
      </w:r>
      <w:r w:rsidRPr="00732108">
        <w:rPr>
          <w:rFonts w:ascii="Arial" w:hAnsi="Arial" w:cs="Arial"/>
          <w:w w:val="90"/>
        </w:rPr>
        <w:t>Općine</w:t>
      </w:r>
      <w:r w:rsidRPr="00732108">
        <w:rPr>
          <w:rFonts w:ascii="Arial" w:hAnsi="Arial" w:cs="Arial"/>
          <w:spacing w:val="-5"/>
          <w:w w:val="90"/>
        </w:rPr>
        <w:t xml:space="preserve"> </w:t>
      </w:r>
      <w:r w:rsidRPr="00732108">
        <w:rPr>
          <w:rFonts w:ascii="Arial" w:hAnsi="Arial" w:cs="Arial"/>
          <w:w w:val="90"/>
        </w:rPr>
        <w:t>Brtonigla-</w:t>
      </w:r>
      <w:proofErr w:type="spellStart"/>
      <w:r w:rsidRPr="00732108">
        <w:rPr>
          <w:rFonts w:ascii="Arial" w:hAnsi="Arial" w:cs="Arial"/>
          <w:w w:val="90"/>
        </w:rPr>
        <w:t>Verteneglio</w:t>
      </w:r>
      <w:proofErr w:type="spellEnd"/>
      <w:r w:rsidRPr="00732108">
        <w:rPr>
          <w:rFonts w:ascii="Arial" w:hAnsi="Arial" w:cs="Arial"/>
          <w:spacing w:val="-9"/>
          <w:w w:val="90"/>
        </w:rPr>
        <w:t xml:space="preserve"> </w:t>
      </w:r>
      <w:r w:rsidRPr="00732108">
        <w:rPr>
          <w:rFonts w:ascii="Arial" w:hAnsi="Arial" w:cs="Arial"/>
          <w:w w:val="90"/>
        </w:rPr>
        <w:t>u</w:t>
      </w:r>
      <w:r w:rsidRPr="00732108">
        <w:rPr>
          <w:rFonts w:ascii="Arial" w:hAnsi="Arial" w:cs="Arial"/>
          <w:spacing w:val="-7"/>
          <w:w w:val="90"/>
        </w:rPr>
        <w:t xml:space="preserve"> </w:t>
      </w:r>
      <w:r w:rsidRPr="00732108">
        <w:rPr>
          <w:rFonts w:ascii="Arial" w:hAnsi="Arial" w:cs="Arial"/>
          <w:w w:val="90"/>
        </w:rPr>
        <w:t>Istarskoj</w:t>
      </w:r>
      <w:r w:rsidRPr="00732108">
        <w:rPr>
          <w:rFonts w:ascii="Arial" w:hAnsi="Arial" w:cs="Arial"/>
          <w:spacing w:val="-6"/>
          <w:w w:val="90"/>
        </w:rPr>
        <w:t xml:space="preserve"> </w:t>
      </w:r>
      <w:r w:rsidRPr="00732108">
        <w:rPr>
          <w:rFonts w:ascii="Arial" w:hAnsi="Arial" w:cs="Arial"/>
          <w:w w:val="90"/>
        </w:rPr>
        <w:t>županiji</w:t>
      </w:r>
    </w:p>
    <w:p w14:paraId="6E55E2FD" w14:textId="77777777" w:rsidR="00732108" w:rsidRPr="00732108" w:rsidRDefault="00732108" w:rsidP="00BF3DAF">
      <w:pPr>
        <w:pStyle w:val="BodyText"/>
        <w:spacing w:before="112"/>
        <w:ind w:left="678"/>
        <w:rPr>
          <w:rFonts w:ascii="Arial" w:hAnsi="Arial" w:cs="Arial"/>
        </w:rPr>
      </w:pPr>
    </w:p>
    <w:p w14:paraId="174B9D46" w14:textId="2F8D511E" w:rsidR="00BF3DAF" w:rsidRPr="00732108" w:rsidRDefault="00BF3DAF" w:rsidP="00BF3DAF">
      <w:pPr>
        <w:pStyle w:val="BodyText"/>
        <w:spacing w:before="112"/>
        <w:ind w:left="678"/>
        <w:rPr>
          <w:rFonts w:ascii="Arial" w:hAnsi="Arial" w:cs="Arial"/>
        </w:rPr>
      </w:pPr>
    </w:p>
    <w:p w14:paraId="4ADD54CE" w14:textId="1799CEF8" w:rsidR="00BF3DAF" w:rsidRPr="00732108" w:rsidRDefault="00BF3DAF" w:rsidP="00BF3DAF">
      <w:pPr>
        <w:pStyle w:val="BodyText"/>
        <w:spacing w:before="112"/>
        <w:ind w:left="678"/>
        <w:rPr>
          <w:rFonts w:ascii="Arial" w:hAnsi="Arial" w:cs="Arial"/>
        </w:rPr>
      </w:pPr>
    </w:p>
    <w:p w14:paraId="280B3C87" w14:textId="5B6DC0CA" w:rsidR="00BF3DAF" w:rsidRPr="00732108" w:rsidRDefault="00732108" w:rsidP="00BF3DAF">
      <w:pPr>
        <w:pStyle w:val="BodyText"/>
        <w:spacing w:before="112"/>
        <w:ind w:left="678"/>
        <w:rPr>
          <w:rFonts w:ascii="Arial" w:hAnsi="Arial" w:cs="Arial"/>
        </w:rPr>
      </w:pPr>
      <w:r w:rsidRPr="00732108">
        <w:rPr>
          <w:rFonts w:ascii="Arial" w:hAnsi="Arial" w:cs="Arial"/>
          <w:noProof/>
        </w:rPr>
        <w:drawing>
          <wp:anchor distT="0" distB="0" distL="114300" distR="114300" simplePos="0" relativeHeight="251659264" behindDoc="0" locked="0" layoutInCell="1" allowOverlap="1" wp14:anchorId="1B85D6D5" wp14:editId="29263A65">
            <wp:simplePos x="0" y="0"/>
            <wp:positionH relativeFrom="column">
              <wp:posOffset>1463123</wp:posOffset>
            </wp:positionH>
            <wp:positionV relativeFrom="paragraph">
              <wp:posOffset>46963</wp:posOffset>
            </wp:positionV>
            <wp:extent cx="3747770" cy="4888230"/>
            <wp:effectExtent l="0" t="0" r="5080" b="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l="4048" t="5760" b="6081"/>
                    <a:stretch>
                      <a:fillRect/>
                    </a:stretch>
                  </pic:blipFill>
                  <pic:spPr bwMode="auto">
                    <a:xfrm>
                      <a:off x="0" y="0"/>
                      <a:ext cx="3747770" cy="488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1DCAC7" w14:textId="77777777" w:rsidR="00BF3DAF" w:rsidRPr="00732108" w:rsidRDefault="00BF3DAF" w:rsidP="00BF3DAF">
      <w:pPr>
        <w:pStyle w:val="BodyText"/>
        <w:spacing w:before="112"/>
        <w:ind w:left="678"/>
        <w:rPr>
          <w:rFonts w:ascii="Arial" w:hAnsi="Arial" w:cs="Arial"/>
        </w:rPr>
      </w:pPr>
    </w:p>
    <w:p w14:paraId="5BF915EC" w14:textId="77777777" w:rsidR="00BF3DAF" w:rsidRPr="00732108" w:rsidRDefault="00BF3DAF" w:rsidP="00BF3DAF">
      <w:pPr>
        <w:pStyle w:val="BodyText"/>
        <w:spacing w:before="112"/>
        <w:ind w:left="678"/>
        <w:rPr>
          <w:rFonts w:ascii="Arial" w:hAnsi="Arial" w:cs="Arial"/>
        </w:rPr>
      </w:pPr>
    </w:p>
    <w:p w14:paraId="7DCAF292" w14:textId="77777777" w:rsidR="00BF3DAF" w:rsidRPr="00732108" w:rsidRDefault="00BF3DAF" w:rsidP="00BF3DAF">
      <w:pPr>
        <w:pStyle w:val="BodyText"/>
        <w:spacing w:before="112"/>
        <w:ind w:left="678"/>
        <w:rPr>
          <w:rFonts w:ascii="Arial" w:hAnsi="Arial" w:cs="Arial"/>
        </w:rPr>
      </w:pPr>
    </w:p>
    <w:p w14:paraId="6DC8C432" w14:textId="77777777" w:rsidR="00BF3DAF" w:rsidRPr="00732108" w:rsidRDefault="00BF3DAF" w:rsidP="00BF3DAF">
      <w:pPr>
        <w:pStyle w:val="BodyText"/>
        <w:spacing w:before="112"/>
        <w:ind w:left="678"/>
        <w:rPr>
          <w:rFonts w:ascii="Arial" w:hAnsi="Arial" w:cs="Arial"/>
        </w:rPr>
      </w:pPr>
    </w:p>
    <w:p w14:paraId="4A1BA76D" w14:textId="77777777" w:rsidR="00BF3DAF" w:rsidRPr="00732108" w:rsidRDefault="00BF3DAF" w:rsidP="00BF3DAF">
      <w:pPr>
        <w:pStyle w:val="BodyText"/>
        <w:spacing w:before="112"/>
        <w:ind w:left="678"/>
        <w:rPr>
          <w:rFonts w:ascii="Arial" w:hAnsi="Arial" w:cs="Arial"/>
        </w:rPr>
      </w:pPr>
    </w:p>
    <w:p w14:paraId="21F2E4C7" w14:textId="77777777" w:rsidR="00BF3DAF" w:rsidRPr="00732108" w:rsidRDefault="00BF3DAF" w:rsidP="00BF3DAF">
      <w:pPr>
        <w:pStyle w:val="BodyText"/>
        <w:spacing w:before="112"/>
        <w:ind w:left="678"/>
        <w:rPr>
          <w:rFonts w:ascii="Arial" w:hAnsi="Arial" w:cs="Arial"/>
        </w:rPr>
      </w:pPr>
    </w:p>
    <w:p w14:paraId="7E3F7A82" w14:textId="77777777" w:rsidR="00BF3DAF" w:rsidRPr="00732108" w:rsidRDefault="00BF3DAF" w:rsidP="00BF3DAF">
      <w:pPr>
        <w:pStyle w:val="BodyText"/>
        <w:spacing w:before="112"/>
        <w:ind w:left="678"/>
        <w:rPr>
          <w:rFonts w:ascii="Arial" w:hAnsi="Arial" w:cs="Arial"/>
        </w:rPr>
      </w:pPr>
    </w:p>
    <w:p w14:paraId="644BD3B9" w14:textId="77777777" w:rsidR="00BF3DAF" w:rsidRPr="00732108" w:rsidRDefault="00BF3DAF" w:rsidP="00BF3DAF">
      <w:pPr>
        <w:pStyle w:val="BodyText"/>
        <w:spacing w:before="112"/>
        <w:ind w:left="678"/>
        <w:rPr>
          <w:rFonts w:ascii="Arial" w:hAnsi="Arial" w:cs="Arial"/>
        </w:rPr>
      </w:pPr>
    </w:p>
    <w:p w14:paraId="4C063BD8" w14:textId="77777777" w:rsidR="00BF3DAF" w:rsidRPr="00732108" w:rsidRDefault="00BF3DAF" w:rsidP="00BF3DAF">
      <w:pPr>
        <w:pStyle w:val="BodyText"/>
        <w:spacing w:before="112"/>
        <w:ind w:left="678"/>
        <w:rPr>
          <w:rFonts w:ascii="Arial" w:hAnsi="Arial" w:cs="Arial"/>
        </w:rPr>
      </w:pPr>
    </w:p>
    <w:p w14:paraId="2632ACEE" w14:textId="77777777" w:rsidR="00BF3DAF" w:rsidRPr="00732108" w:rsidRDefault="00BF3DAF" w:rsidP="00BF3DAF">
      <w:pPr>
        <w:pStyle w:val="BodyText"/>
        <w:spacing w:before="112"/>
        <w:ind w:left="678"/>
        <w:rPr>
          <w:rFonts w:ascii="Arial" w:hAnsi="Arial" w:cs="Arial"/>
        </w:rPr>
      </w:pPr>
    </w:p>
    <w:p w14:paraId="0120E9AD" w14:textId="77777777" w:rsidR="00BF3DAF" w:rsidRPr="00732108" w:rsidRDefault="00BF3DAF" w:rsidP="00BF3DAF">
      <w:pPr>
        <w:pStyle w:val="BodyText"/>
        <w:spacing w:before="112"/>
        <w:ind w:left="678"/>
        <w:rPr>
          <w:rFonts w:ascii="Arial" w:hAnsi="Arial" w:cs="Arial"/>
        </w:rPr>
      </w:pPr>
    </w:p>
    <w:p w14:paraId="66B142B3" w14:textId="77777777" w:rsidR="00BF3DAF" w:rsidRPr="00732108" w:rsidRDefault="00BF3DAF" w:rsidP="00BF3DAF">
      <w:pPr>
        <w:pStyle w:val="BodyText"/>
        <w:spacing w:before="112"/>
        <w:ind w:left="678"/>
        <w:rPr>
          <w:rFonts w:ascii="Arial" w:hAnsi="Arial" w:cs="Arial"/>
        </w:rPr>
      </w:pPr>
    </w:p>
    <w:p w14:paraId="3958B75A" w14:textId="77777777" w:rsidR="00BF3DAF" w:rsidRPr="00732108" w:rsidRDefault="00BF3DAF" w:rsidP="00BF3DAF">
      <w:pPr>
        <w:pStyle w:val="BodyText"/>
        <w:spacing w:before="112"/>
        <w:ind w:left="678"/>
        <w:rPr>
          <w:rFonts w:ascii="Arial" w:hAnsi="Arial" w:cs="Arial"/>
        </w:rPr>
      </w:pPr>
    </w:p>
    <w:p w14:paraId="1B7ED356" w14:textId="77777777" w:rsidR="00BF3DAF" w:rsidRPr="00732108" w:rsidRDefault="00BF3DAF" w:rsidP="00BF3DAF">
      <w:pPr>
        <w:pStyle w:val="BodyText"/>
        <w:spacing w:before="112"/>
        <w:ind w:left="678"/>
        <w:rPr>
          <w:rFonts w:ascii="Arial" w:hAnsi="Arial" w:cs="Arial"/>
        </w:rPr>
      </w:pPr>
    </w:p>
    <w:p w14:paraId="6B7E4356" w14:textId="77777777" w:rsidR="00BF3DAF" w:rsidRPr="00732108" w:rsidRDefault="00BF3DAF" w:rsidP="00BF3DAF">
      <w:pPr>
        <w:pStyle w:val="BodyText"/>
        <w:spacing w:before="112"/>
        <w:ind w:left="678"/>
        <w:rPr>
          <w:rFonts w:ascii="Arial" w:hAnsi="Arial" w:cs="Arial"/>
        </w:rPr>
      </w:pPr>
    </w:p>
    <w:p w14:paraId="65EA23D0" w14:textId="77777777" w:rsidR="00BF3DAF" w:rsidRPr="00732108" w:rsidRDefault="00BF3DAF" w:rsidP="00BF3DAF">
      <w:pPr>
        <w:pStyle w:val="BodyText"/>
        <w:spacing w:before="112"/>
        <w:ind w:left="678"/>
        <w:rPr>
          <w:rFonts w:ascii="Arial" w:hAnsi="Arial" w:cs="Arial"/>
        </w:rPr>
      </w:pPr>
    </w:p>
    <w:p w14:paraId="626CE037" w14:textId="77777777" w:rsidR="00BF3DAF" w:rsidRPr="00732108" w:rsidRDefault="00BF3DAF" w:rsidP="00BF3DAF">
      <w:pPr>
        <w:pStyle w:val="BodyText"/>
        <w:spacing w:before="112"/>
        <w:ind w:left="678"/>
        <w:rPr>
          <w:rFonts w:ascii="Arial" w:hAnsi="Arial" w:cs="Arial"/>
        </w:rPr>
      </w:pPr>
    </w:p>
    <w:p w14:paraId="05E28F47" w14:textId="77777777" w:rsidR="00BF3DAF" w:rsidRPr="00732108" w:rsidRDefault="00BF3DAF" w:rsidP="00BF3DAF">
      <w:pPr>
        <w:pStyle w:val="BodyText"/>
        <w:spacing w:before="112"/>
        <w:ind w:left="678"/>
        <w:rPr>
          <w:rFonts w:ascii="Arial" w:hAnsi="Arial" w:cs="Arial"/>
        </w:rPr>
      </w:pPr>
    </w:p>
    <w:p w14:paraId="74DD0A7B" w14:textId="77777777" w:rsidR="00732108" w:rsidRDefault="00732108" w:rsidP="00BF3DAF">
      <w:pPr>
        <w:pStyle w:val="BodyText"/>
        <w:spacing w:before="93" w:line="244" w:lineRule="auto"/>
        <w:ind w:left="678" w:right="707"/>
        <w:rPr>
          <w:rFonts w:ascii="Arial" w:hAnsi="Arial" w:cs="Arial"/>
        </w:rPr>
      </w:pPr>
    </w:p>
    <w:p w14:paraId="082A42CC" w14:textId="77777777" w:rsidR="00732108" w:rsidRDefault="00732108" w:rsidP="00BF3DAF">
      <w:pPr>
        <w:pStyle w:val="BodyText"/>
        <w:spacing w:before="93" w:line="244" w:lineRule="auto"/>
        <w:ind w:left="678" w:right="707"/>
        <w:rPr>
          <w:rFonts w:ascii="Arial" w:hAnsi="Arial" w:cs="Arial"/>
        </w:rPr>
      </w:pPr>
    </w:p>
    <w:p w14:paraId="4299314A" w14:textId="77777777" w:rsidR="00732108" w:rsidRDefault="00732108" w:rsidP="00BF3DAF">
      <w:pPr>
        <w:pStyle w:val="BodyText"/>
        <w:spacing w:before="93" w:line="244" w:lineRule="auto"/>
        <w:ind w:left="678" w:right="707"/>
        <w:rPr>
          <w:rFonts w:ascii="Arial" w:hAnsi="Arial" w:cs="Arial"/>
        </w:rPr>
      </w:pPr>
    </w:p>
    <w:p w14:paraId="3A54F1B7" w14:textId="585150E4"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Prostornim planom Istarske županije (PPIŽ) ocijenjen je značaj centralnog općinskog naselja Brtonigla-</w:t>
      </w:r>
      <w:proofErr w:type="spellStart"/>
      <w:r w:rsidRPr="00732108">
        <w:rPr>
          <w:rFonts w:ascii="Arial" w:hAnsi="Arial" w:cs="Arial"/>
        </w:rPr>
        <w:t>Verteneglio</w:t>
      </w:r>
      <w:proofErr w:type="spellEnd"/>
      <w:r w:rsidRPr="00732108">
        <w:rPr>
          <w:rFonts w:ascii="Arial" w:hAnsi="Arial" w:cs="Arial"/>
        </w:rPr>
        <w:t xml:space="preserve"> u odnosu na ostala naselja Županije kao lokalno središte, odnosno jače središnje naselje. Među manja lokalna središta kategorizirana ne Nova Vas. </w:t>
      </w:r>
    </w:p>
    <w:p w14:paraId="67C9C801"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Svih pet statističkih naselja ima po 100 i više stanovnika, te je planom propisana minimalna gustoća stanovanja od 10 stanovnika po hektaru površine građevinskog područja naselja.</w:t>
      </w:r>
    </w:p>
    <w:p w14:paraId="430AB5FD" w14:textId="77777777" w:rsidR="00BF3DAF" w:rsidRPr="00732108" w:rsidRDefault="00BF3DAF" w:rsidP="00BF3DAF">
      <w:pPr>
        <w:pStyle w:val="BodyText"/>
        <w:spacing w:before="93" w:line="244" w:lineRule="auto"/>
        <w:ind w:left="678" w:right="707"/>
        <w:rPr>
          <w:rFonts w:ascii="Arial" w:hAnsi="Arial" w:cs="Arial"/>
        </w:rPr>
      </w:pPr>
    </w:p>
    <w:p w14:paraId="0CF48CC5"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Područje Općine u turističkoj ponudi Županije sudjeluje s vrijednom spomeničkom i graditeljskom baštinom, vrijednim krajobrazom te mogućnošću razvoja svih grana turizma. </w:t>
      </w:r>
    </w:p>
    <w:p w14:paraId="1CC91D96" w14:textId="77777777" w:rsidR="00BF3DAF" w:rsidRPr="00732108" w:rsidRDefault="00BF3DAF" w:rsidP="00BF3DAF">
      <w:pPr>
        <w:pStyle w:val="BodyText"/>
        <w:spacing w:before="86" w:line="244" w:lineRule="auto"/>
        <w:ind w:left="678" w:right="707"/>
        <w:rPr>
          <w:rFonts w:ascii="Arial" w:hAnsi="Arial" w:cs="Arial"/>
        </w:rPr>
      </w:pPr>
      <w:r w:rsidRPr="00732108">
        <w:rPr>
          <w:rFonts w:ascii="Arial" w:hAnsi="Arial" w:cs="Arial"/>
        </w:rPr>
        <w:t>Prostornim planom Istarske županije (PPIŽ) predviđeni kapaciteti smještaja u ugostiteljsko turističkim objektima za Općinu Brtonigla-</w:t>
      </w:r>
      <w:proofErr w:type="spellStart"/>
      <w:r w:rsidRPr="00732108">
        <w:rPr>
          <w:rFonts w:ascii="Arial" w:hAnsi="Arial" w:cs="Arial"/>
        </w:rPr>
        <w:t>Verteneglio</w:t>
      </w:r>
      <w:proofErr w:type="spellEnd"/>
      <w:r w:rsidRPr="00732108">
        <w:rPr>
          <w:rFonts w:ascii="Arial" w:hAnsi="Arial" w:cs="Arial"/>
        </w:rPr>
        <w:t xml:space="preserve"> je do 9.500 postelja. Navedeni predviđeni kapaciteti uključuju ukupne</w:t>
      </w:r>
      <w:r w:rsidRPr="00732108">
        <w:rPr>
          <w:rFonts w:ascii="Arial" w:hAnsi="Arial" w:cs="Arial"/>
          <w:spacing w:val="1"/>
        </w:rPr>
        <w:t xml:space="preserve"> </w:t>
      </w:r>
      <w:r w:rsidRPr="00732108">
        <w:rPr>
          <w:rFonts w:ascii="Arial" w:hAnsi="Arial" w:cs="Arial"/>
        </w:rPr>
        <w:t>kapacitete unutar TRP-ova, turističkih područja (TP) i turističkih zona unutar naselja (TZ), a</w:t>
      </w:r>
      <w:r w:rsidRPr="00732108">
        <w:rPr>
          <w:rFonts w:ascii="Arial" w:hAnsi="Arial" w:cs="Arial"/>
          <w:spacing w:val="1"/>
        </w:rPr>
        <w:t xml:space="preserve"> </w:t>
      </w:r>
      <w:r w:rsidRPr="00732108">
        <w:rPr>
          <w:rFonts w:ascii="Arial" w:hAnsi="Arial" w:cs="Arial"/>
        </w:rPr>
        <w:t>bez</w:t>
      </w:r>
      <w:r w:rsidRPr="00732108">
        <w:rPr>
          <w:rFonts w:ascii="Arial" w:hAnsi="Arial" w:cs="Arial"/>
          <w:spacing w:val="1"/>
        </w:rPr>
        <w:t xml:space="preserve"> ubrajanja </w:t>
      </w:r>
      <w:r w:rsidRPr="00732108">
        <w:rPr>
          <w:rFonts w:ascii="Arial" w:hAnsi="Arial" w:cs="Arial"/>
        </w:rPr>
        <w:t>kapaciteta</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domaćinstvu.</w:t>
      </w:r>
    </w:p>
    <w:p w14:paraId="6A80C9EC" w14:textId="77777777" w:rsidR="00BF3DAF" w:rsidRPr="00732108" w:rsidRDefault="00BF3DAF" w:rsidP="00BF3DAF">
      <w:pPr>
        <w:pStyle w:val="BodyText"/>
        <w:spacing w:before="86" w:line="244" w:lineRule="auto"/>
        <w:ind w:left="678" w:right="707"/>
        <w:rPr>
          <w:rFonts w:ascii="Arial" w:hAnsi="Arial" w:cs="Arial"/>
        </w:rPr>
      </w:pPr>
      <w:r w:rsidRPr="00732108">
        <w:rPr>
          <w:rFonts w:ascii="Arial" w:hAnsi="Arial" w:cs="Arial"/>
        </w:rPr>
        <w:t>Od 9.500 postelja, 6.670 postelja se odnosi na postojeći TRP Park Umag i 250 postelja na planirani TRP Velika Punta. Oba TRP-a su kroz PPIŽ ograničeni i površinom.</w:t>
      </w:r>
    </w:p>
    <w:p w14:paraId="69CF590B" w14:textId="77777777" w:rsidR="00BF3DAF" w:rsidRPr="00732108" w:rsidRDefault="00BF3DAF" w:rsidP="00BF3DAF">
      <w:pPr>
        <w:pStyle w:val="BodyText"/>
        <w:spacing w:before="86" w:line="244" w:lineRule="auto"/>
        <w:ind w:left="678" w:right="707"/>
        <w:rPr>
          <w:rFonts w:ascii="Arial" w:hAnsi="Arial" w:cs="Arial"/>
        </w:rPr>
      </w:pPr>
      <w:r w:rsidRPr="00732108">
        <w:rPr>
          <w:rFonts w:ascii="Arial" w:hAnsi="Arial" w:cs="Arial"/>
        </w:rPr>
        <w:t>Kao TRP, ograničena su i turistička područja (TP), ali kumulativno, tako da ukupan broj postelja za sva TP područja može iznositi do 900. Ukupna površina svih TP je ograničena na 13,0ha.</w:t>
      </w:r>
    </w:p>
    <w:p w14:paraId="5297F3EE" w14:textId="77777777" w:rsidR="00BF3DAF" w:rsidRPr="00732108" w:rsidRDefault="00BF3DAF" w:rsidP="00BF3DAF">
      <w:pPr>
        <w:pStyle w:val="BodyText"/>
        <w:spacing w:before="93" w:line="244" w:lineRule="auto"/>
        <w:ind w:left="678" w:right="707"/>
        <w:rPr>
          <w:rFonts w:ascii="Arial" w:hAnsi="Arial" w:cs="Arial"/>
        </w:rPr>
      </w:pPr>
    </w:p>
    <w:p w14:paraId="2A75D1BF"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PPIŽ ograničava i ukupnu površinu svih radnih zona u Općini - izdvojenih građevinskih područja proizvodne i/ili poslovne namjene, na 16,0ha.</w:t>
      </w:r>
    </w:p>
    <w:p w14:paraId="04FC4F87" w14:textId="77777777" w:rsidR="00BF3DAF" w:rsidRPr="00732108" w:rsidRDefault="00BF3DAF" w:rsidP="00BF3DAF">
      <w:pPr>
        <w:pStyle w:val="BodyText"/>
        <w:spacing w:before="93" w:line="244" w:lineRule="auto"/>
        <w:ind w:left="678" w:right="707"/>
        <w:rPr>
          <w:rFonts w:ascii="Arial" w:hAnsi="Arial" w:cs="Arial"/>
        </w:rPr>
      </w:pPr>
    </w:p>
    <w:p w14:paraId="5E8397ED"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Od izdvojenih građevinskih područja sportske namjene, PPIŽ određuje maksimalnu površinu </w:t>
      </w:r>
      <w:proofErr w:type="spellStart"/>
      <w:r w:rsidRPr="00732108">
        <w:rPr>
          <w:rFonts w:ascii="Arial" w:hAnsi="Arial" w:cs="Arial"/>
        </w:rPr>
        <w:t>Akvaparka</w:t>
      </w:r>
      <w:proofErr w:type="spellEnd"/>
      <w:r w:rsidRPr="00732108">
        <w:rPr>
          <w:rFonts w:ascii="Arial" w:hAnsi="Arial" w:cs="Arial"/>
        </w:rPr>
        <w:t xml:space="preserve"> </w:t>
      </w:r>
      <w:proofErr w:type="spellStart"/>
      <w:r w:rsidRPr="00732108">
        <w:rPr>
          <w:rFonts w:ascii="Arial" w:hAnsi="Arial" w:cs="Arial"/>
        </w:rPr>
        <w:t>Istralandia</w:t>
      </w:r>
      <w:proofErr w:type="spellEnd"/>
      <w:r w:rsidRPr="00732108">
        <w:rPr>
          <w:rFonts w:ascii="Arial" w:hAnsi="Arial" w:cs="Arial"/>
        </w:rPr>
        <w:t xml:space="preserve"> i Golf igrališta Fratarska šuma.</w:t>
      </w:r>
    </w:p>
    <w:p w14:paraId="79684D8A" w14:textId="77777777" w:rsidR="00BF3DAF" w:rsidRPr="00732108" w:rsidRDefault="00BF3DAF" w:rsidP="00BF3DAF">
      <w:pPr>
        <w:pStyle w:val="BodyText"/>
        <w:spacing w:before="93" w:line="244" w:lineRule="auto"/>
        <w:ind w:left="678" w:right="707"/>
        <w:rPr>
          <w:rFonts w:ascii="Arial" w:hAnsi="Arial" w:cs="Arial"/>
        </w:rPr>
      </w:pPr>
    </w:p>
    <w:p w14:paraId="31739D4C"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Kroz PPIŽ su utvrđene lokacije i/ili kapacitet/veličina izdvojenih građevinskih područja izvan naselja:</w:t>
      </w:r>
    </w:p>
    <w:p w14:paraId="3B663152"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 ugostiteljsko turističke namjene u prostoru ograničenja </w:t>
      </w:r>
      <w:proofErr w:type="spellStart"/>
      <w:r w:rsidRPr="00732108">
        <w:rPr>
          <w:rFonts w:ascii="Arial" w:hAnsi="Arial" w:cs="Arial"/>
        </w:rPr>
        <w:t>ZOPa</w:t>
      </w:r>
      <w:proofErr w:type="spellEnd"/>
      <w:r w:rsidRPr="00732108">
        <w:rPr>
          <w:rFonts w:ascii="Arial" w:hAnsi="Arial" w:cs="Arial"/>
        </w:rPr>
        <w:t xml:space="preserve"> i sva područja površine veće od 2,0ha</w:t>
      </w:r>
    </w:p>
    <w:p w14:paraId="5A7EDFEB"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proizvodne i poslovne namjene površine veće od 4,0 ha</w:t>
      </w:r>
    </w:p>
    <w:p w14:paraId="50611F00"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sportske namjene površine veće od 2,0 ha.</w:t>
      </w:r>
    </w:p>
    <w:p w14:paraId="38EF1AAB" w14:textId="77777777" w:rsidR="00BF3DAF" w:rsidRPr="00732108" w:rsidRDefault="00BF3DAF" w:rsidP="00BF3DAF">
      <w:pPr>
        <w:pStyle w:val="BodyText"/>
        <w:spacing w:before="93" w:line="244" w:lineRule="auto"/>
        <w:ind w:left="678" w:right="707"/>
        <w:rPr>
          <w:rFonts w:ascii="Arial" w:hAnsi="Arial" w:cs="Arial"/>
        </w:rPr>
      </w:pPr>
    </w:p>
    <w:p w14:paraId="47DED987"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PPIŽ je na području Općine Brtonigla-</w:t>
      </w:r>
      <w:proofErr w:type="spellStart"/>
      <w:r w:rsidRPr="00732108">
        <w:rPr>
          <w:rFonts w:ascii="Arial" w:hAnsi="Arial" w:cs="Arial"/>
        </w:rPr>
        <w:t>Verteneglio</w:t>
      </w:r>
      <w:proofErr w:type="spellEnd"/>
      <w:r w:rsidRPr="00732108">
        <w:rPr>
          <w:rFonts w:ascii="Arial" w:hAnsi="Arial" w:cs="Arial"/>
        </w:rPr>
        <w:t xml:space="preserve"> utvrdio lokaciju jedne luke otvorene za javni promet lokalnog značaja - </w:t>
      </w:r>
      <w:proofErr w:type="spellStart"/>
      <w:r w:rsidRPr="00732108">
        <w:rPr>
          <w:rFonts w:ascii="Arial" w:hAnsi="Arial" w:cs="Arial"/>
        </w:rPr>
        <w:t>Karigador</w:t>
      </w:r>
      <w:proofErr w:type="spellEnd"/>
      <w:r w:rsidRPr="00732108">
        <w:rPr>
          <w:rFonts w:ascii="Arial" w:hAnsi="Arial" w:cs="Arial"/>
        </w:rPr>
        <w:t xml:space="preserve"> (postojeća) i jedne planirane luke posebne namjene, sportske luke </w:t>
      </w:r>
      <w:proofErr w:type="spellStart"/>
      <w:r w:rsidRPr="00732108">
        <w:rPr>
          <w:rFonts w:ascii="Arial" w:hAnsi="Arial" w:cs="Arial"/>
        </w:rPr>
        <w:t>Karigador</w:t>
      </w:r>
      <w:proofErr w:type="spellEnd"/>
      <w:r w:rsidRPr="00732108">
        <w:rPr>
          <w:rFonts w:ascii="Arial" w:hAnsi="Arial" w:cs="Arial"/>
        </w:rPr>
        <w:t xml:space="preserve"> županijskog značaja.</w:t>
      </w:r>
    </w:p>
    <w:p w14:paraId="3AF0ADEB" w14:textId="70194150" w:rsidR="00BF3DAF" w:rsidRDefault="00BF3DAF" w:rsidP="00732108">
      <w:pPr>
        <w:pStyle w:val="BodyText"/>
        <w:spacing w:before="93" w:line="244" w:lineRule="auto"/>
        <w:ind w:right="707"/>
        <w:rPr>
          <w:rFonts w:ascii="Arial" w:hAnsi="Arial" w:cs="Arial"/>
        </w:rPr>
      </w:pPr>
    </w:p>
    <w:p w14:paraId="13EB8BE2" w14:textId="4E620D48" w:rsidR="00732108" w:rsidRDefault="00732108" w:rsidP="00732108">
      <w:pPr>
        <w:pStyle w:val="BodyText"/>
        <w:spacing w:before="93" w:line="244" w:lineRule="auto"/>
        <w:ind w:right="707"/>
        <w:rPr>
          <w:rFonts w:ascii="Arial" w:hAnsi="Arial" w:cs="Arial"/>
        </w:rPr>
      </w:pPr>
    </w:p>
    <w:p w14:paraId="22A45521" w14:textId="1562A1E4" w:rsidR="00732108" w:rsidRDefault="00732108" w:rsidP="00732108">
      <w:pPr>
        <w:pStyle w:val="BodyText"/>
        <w:spacing w:before="93" w:line="244" w:lineRule="auto"/>
        <w:ind w:right="707"/>
        <w:rPr>
          <w:rFonts w:ascii="Arial" w:hAnsi="Arial" w:cs="Arial"/>
        </w:rPr>
      </w:pPr>
    </w:p>
    <w:p w14:paraId="03E96593" w14:textId="2BEA5F4B" w:rsidR="00732108" w:rsidRDefault="00732108" w:rsidP="00732108">
      <w:pPr>
        <w:pStyle w:val="BodyText"/>
        <w:spacing w:before="93" w:line="244" w:lineRule="auto"/>
        <w:ind w:right="707"/>
        <w:rPr>
          <w:rFonts w:ascii="Arial" w:hAnsi="Arial" w:cs="Arial"/>
        </w:rPr>
      </w:pPr>
    </w:p>
    <w:p w14:paraId="59567E23" w14:textId="6631DFE7" w:rsidR="00732108" w:rsidRDefault="00732108" w:rsidP="00732108">
      <w:pPr>
        <w:pStyle w:val="BodyText"/>
        <w:spacing w:before="93" w:line="244" w:lineRule="auto"/>
        <w:ind w:right="707"/>
        <w:rPr>
          <w:rFonts w:ascii="Arial" w:hAnsi="Arial" w:cs="Arial"/>
        </w:rPr>
      </w:pPr>
    </w:p>
    <w:p w14:paraId="22677CEF" w14:textId="77777777" w:rsidR="00732108" w:rsidRPr="00732108" w:rsidRDefault="00732108" w:rsidP="00732108">
      <w:pPr>
        <w:pStyle w:val="BodyText"/>
        <w:spacing w:before="93" w:line="244" w:lineRule="auto"/>
        <w:ind w:right="707"/>
        <w:rPr>
          <w:rFonts w:ascii="Arial" w:hAnsi="Arial" w:cs="Arial"/>
        </w:rPr>
      </w:pPr>
    </w:p>
    <w:p w14:paraId="2973F7C3" w14:textId="77777777" w:rsidR="00BF3DAF" w:rsidRPr="00732108" w:rsidRDefault="00BF3DAF" w:rsidP="00BF3DAF">
      <w:pPr>
        <w:pStyle w:val="BodyText"/>
        <w:spacing w:before="5"/>
        <w:rPr>
          <w:rFonts w:ascii="Arial" w:hAnsi="Arial" w:cs="Arial"/>
          <w:sz w:val="13"/>
        </w:rPr>
      </w:pPr>
    </w:p>
    <w:p w14:paraId="60F4C4C3" w14:textId="7122D7E4" w:rsidR="00BF3DAF" w:rsidRPr="00732108" w:rsidRDefault="00BF3DAF" w:rsidP="00BF3DAF">
      <w:pPr>
        <w:pStyle w:val="Heading1"/>
        <w:numPr>
          <w:ilvl w:val="1"/>
          <w:numId w:val="33"/>
        </w:numPr>
        <w:tabs>
          <w:tab w:val="left" w:pos="1386"/>
          <w:tab w:val="left" w:pos="1387"/>
          <w:tab w:val="left" w:pos="2857"/>
          <w:tab w:val="left" w:pos="3181"/>
          <w:tab w:val="left" w:pos="4592"/>
          <w:tab w:val="left" w:pos="6039"/>
          <w:tab w:val="left" w:pos="7856"/>
          <w:tab w:val="left" w:pos="8180"/>
        </w:tabs>
        <w:ind w:left="1386" w:right="704" w:hanging="708"/>
        <w:rPr>
          <w:rFonts w:ascii="Arial" w:hAnsi="Arial" w:cs="Arial"/>
        </w:rPr>
      </w:pPr>
      <w:r w:rsidRPr="00732108">
        <w:rPr>
          <w:rFonts w:ascii="Arial" w:hAnsi="Arial" w:cs="Arial"/>
          <w:noProof/>
        </w:rPr>
        <mc:AlternateContent>
          <mc:Choice Requires="wps">
            <w:drawing>
              <wp:anchor distT="0" distB="0" distL="0" distR="0" simplePos="0" relativeHeight="251660288" behindDoc="1" locked="0" layoutInCell="1" allowOverlap="1" wp14:anchorId="788F6252" wp14:editId="49021D17">
                <wp:simplePos x="0" y="0"/>
                <wp:positionH relativeFrom="page">
                  <wp:posOffset>882650</wp:posOffset>
                </wp:positionH>
                <wp:positionV relativeFrom="paragraph">
                  <wp:posOffset>488315</wp:posOffset>
                </wp:positionV>
                <wp:extent cx="5795645" cy="6350"/>
                <wp:effectExtent l="0" t="2540" r="0" b="635"/>
                <wp:wrapTopAndBottom/>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6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A15A23" id="Rectangle 31" o:spid="_x0000_s1026" style="position:absolute;margin-left:69.5pt;margin-top:38.45pt;width:456.35pt;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" fillcolor="black" stroked="f">
                <w10:wrap type="topAndBottom" anchorx="page"/>
              </v:rect>
            </w:pict>
          </mc:Fallback>
        </mc:AlternateContent>
      </w:r>
      <w:r w:rsidRPr="00732108">
        <w:rPr>
          <w:rFonts w:ascii="Arial" w:hAnsi="Arial" w:cs="Arial"/>
        </w:rPr>
        <w:t>ANALIZA</w:t>
      </w:r>
      <w:r w:rsidRPr="00732108">
        <w:rPr>
          <w:rFonts w:ascii="Arial" w:hAnsi="Arial" w:cs="Arial"/>
        </w:rPr>
        <w:tab/>
        <w:t>I</w:t>
      </w:r>
      <w:r w:rsidRPr="00732108">
        <w:rPr>
          <w:rFonts w:ascii="Arial" w:hAnsi="Arial" w:cs="Arial"/>
        </w:rPr>
        <w:tab/>
        <w:t>OCJENA</w:t>
      </w:r>
      <w:r w:rsidRPr="00732108">
        <w:rPr>
          <w:rFonts w:ascii="Arial" w:hAnsi="Arial" w:cs="Arial"/>
        </w:rPr>
        <w:tab/>
        <w:t>STANJA,</w:t>
      </w:r>
      <w:r w:rsidRPr="00732108">
        <w:rPr>
          <w:rFonts w:ascii="Arial" w:hAnsi="Arial" w:cs="Arial"/>
        </w:rPr>
        <w:tab/>
        <w:t>PROVEDBE</w:t>
      </w:r>
      <w:r w:rsidRPr="00732108">
        <w:rPr>
          <w:rFonts w:ascii="Arial" w:hAnsi="Arial" w:cs="Arial"/>
        </w:rPr>
        <w:tab/>
        <w:t>i</w:t>
      </w:r>
      <w:r w:rsidRPr="00732108">
        <w:rPr>
          <w:rFonts w:ascii="Arial" w:hAnsi="Arial" w:cs="Arial"/>
        </w:rPr>
        <w:tab/>
      </w:r>
      <w:r w:rsidRPr="00732108">
        <w:rPr>
          <w:rFonts w:ascii="Arial" w:hAnsi="Arial" w:cs="Arial"/>
          <w:spacing w:val="-1"/>
        </w:rPr>
        <w:t>TRENDOVA</w:t>
      </w:r>
      <w:r w:rsidRPr="00732108">
        <w:rPr>
          <w:rFonts w:ascii="Arial" w:hAnsi="Arial" w:cs="Arial"/>
          <w:spacing w:val="-75"/>
        </w:rPr>
        <w:t xml:space="preserve"> </w:t>
      </w:r>
      <w:r w:rsidRPr="00732108">
        <w:rPr>
          <w:rFonts w:ascii="Arial" w:hAnsi="Arial" w:cs="Arial"/>
        </w:rPr>
        <w:t>PROSTORNOG RAZVOJA</w:t>
      </w:r>
    </w:p>
    <w:p w14:paraId="292D4D46" w14:textId="77777777" w:rsidR="00BF3DAF" w:rsidRPr="00732108" w:rsidRDefault="00BF3DAF" w:rsidP="00BF3DAF">
      <w:pPr>
        <w:pStyle w:val="BodyText"/>
        <w:spacing w:before="3"/>
        <w:rPr>
          <w:rFonts w:ascii="Arial" w:hAnsi="Arial" w:cs="Arial"/>
          <w:b/>
          <w:sz w:val="23"/>
        </w:rPr>
      </w:pPr>
    </w:p>
    <w:p w14:paraId="49FA4780" w14:textId="77777777" w:rsidR="00BF3DAF" w:rsidRPr="00732108" w:rsidRDefault="00BF3DAF" w:rsidP="00BF3DAF">
      <w:pPr>
        <w:pStyle w:val="Heading2"/>
        <w:numPr>
          <w:ilvl w:val="1"/>
          <w:numId w:val="27"/>
        </w:numPr>
        <w:tabs>
          <w:tab w:val="left" w:pos="1398"/>
          <w:tab w:val="left" w:pos="1399"/>
          <w:tab w:val="num" w:pos="1728"/>
        </w:tabs>
        <w:ind w:left="1728" w:right="1657" w:hanging="504"/>
        <w:rPr>
          <w:rFonts w:ascii="Arial" w:hAnsi="Arial" w:cs="Arial"/>
        </w:rPr>
      </w:pPr>
      <w:r w:rsidRPr="00732108">
        <w:rPr>
          <w:rFonts w:ascii="Arial" w:hAnsi="Arial" w:cs="Arial"/>
        </w:rPr>
        <w:t>PROSTORNA STRUKTURA KORIŠTENJA I NAMJENE POVRŠINA</w:t>
      </w:r>
      <w:r w:rsidRPr="00732108">
        <w:rPr>
          <w:rFonts w:ascii="Arial" w:hAnsi="Arial" w:cs="Arial"/>
          <w:spacing w:val="-64"/>
        </w:rPr>
        <w:t xml:space="preserve"> </w:t>
      </w:r>
      <w:r w:rsidRPr="00732108">
        <w:rPr>
          <w:rFonts w:ascii="Arial" w:hAnsi="Arial" w:cs="Arial"/>
        </w:rPr>
        <w:t>OP</w:t>
      </w:r>
      <w:r w:rsidRPr="00732108">
        <w:rPr>
          <w:rFonts w:ascii="Arial" w:hAnsi="Arial" w:cs="Arial"/>
          <w:b w:val="0"/>
        </w:rPr>
        <w:t>Ć</w:t>
      </w:r>
      <w:r w:rsidRPr="00732108">
        <w:rPr>
          <w:rFonts w:ascii="Arial" w:hAnsi="Arial" w:cs="Arial"/>
        </w:rPr>
        <w:t>INE BRTONIGLA-VERTENEGLIO</w:t>
      </w:r>
    </w:p>
    <w:p w14:paraId="39C50D3A" w14:textId="02B1BA87" w:rsidR="00BF3DAF" w:rsidRDefault="00BF3DAF" w:rsidP="00732108">
      <w:pPr>
        <w:pStyle w:val="BodyText"/>
        <w:spacing w:before="204" w:line="242" w:lineRule="auto"/>
        <w:ind w:left="678" w:right="644"/>
        <w:rPr>
          <w:rFonts w:ascii="Arial" w:hAnsi="Arial" w:cs="Arial"/>
        </w:rPr>
      </w:pPr>
      <w:r w:rsidRPr="00732108">
        <w:rPr>
          <w:rFonts w:ascii="Arial" w:hAnsi="Arial" w:cs="Arial"/>
        </w:rPr>
        <w:t>Prostornim</w:t>
      </w:r>
      <w:r w:rsidRPr="00732108">
        <w:rPr>
          <w:rFonts w:ascii="Arial" w:hAnsi="Arial" w:cs="Arial"/>
          <w:spacing w:val="18"/>
        </w:rPr>
        <w:t xml:space="preserve"> </w:t>
      </w:r>
      <w:r w:rsidRPr="00732108">
        <w:rPr>
          <w:rFonts w:ascii="Arial" w:hAnsi="Arial" w:cs="Arial"/>
        </w:rPr>
        <w:t>planom</w:t>
      </w:r>
      <w:r w:rsidRPr="00732108">
        <w:rPr>
          <w:rFonts w:ascii="Arial" w:hAnsi="Arial" w:cs="Arial"/>
          <w:spacing w:val="16"/>
        </w:rPr>
        <w:t xml:space="preserve"> </w:t>
      </w:r>
      <w:r w:rsidRPr="00732108">
        <w:rPr>
          <w:rFonts w:ascii="Arial" w:hAnsi="Arial" w:cs="Arial"/>
        </w:rPr>
        <w:t>uređenja</w:t>
      </w:r>
      <w:r w:rsidRPr="00732108">
        <w:rPr>
          <w:rFonts w:ascii="Arial" w:hAnsi="Arial" w:cs="Arial"/>
          <w:spacing w:val="15"/>
        </w:rPr>
        <w:t xml:space="preserve"> </w:t>
      </w:r>
      <w:r w:rsidRPr="00732108">
        <w:rPr>
          <w:rFonts w:ascii="Arial" w:hAnsi="Arial" w:cs="Arial"/>
        </w:rPr>
        <w:t>Općine</w:t>
      </w:r>
      <w:r w:rsidRPr="00732108">
        <w:rPr>
          <w:rFonts w:ascii="Arial" w:hAnsi="Arial" w:cs="Arial"/>
          <w:spacing w:val="18"/>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7"/>
        </w:rPr>
        <w:t xml:space="preserve"> </w:t>
      </w:r>
      <w:r w:rsidRPr="00732108">
        <w:rPr>
          <w:rFonts w:ascii="Arial" w:hAnsi="Arial" w:cs="Arial"/>
        </w:rPr>
        <w:t>iz</w:t>
      </w:r>
      <w:r w:rsidRPr="00732108">
        <w:rPr>
          <w:rFonts w:ascii="Arial" w:hAnsi="Arial" w:cs="Arial"/>
          <w:spacing w:val="15"/>
        </w:rPr>
        <w:t xml:space="preserve"> </w:t>
      </w:r>
      <w:r w:rsidRPr="00732108">
        <w:rPr>
          <w:rFonts w:ascii="Arial" w:hAnsi="Arial" w:cs="Arial"/>
        </w:rPr>
        <w:t>2008.</w:t>
      </w:r>
      <w:r w:rsidRPr="00732108">
        <w:rPr>
          <w:rFonts w:ascii="Arial" w:hAnsi="Arial" w:cs="Arial"/>
          <w:spacing w:val="17"/>
        </w:rPr>
        <w:t xml:space="preserve"> </w:t>
      </w:r>
      <w:r w:rsidRPr="00732108">
        <w:rPr>
          <w:rFonts w:ascii="Arial" w:hAnsi="Arial" w:cs="Arial"/>
        </w:rPr>
        <w:t>g.</w:t>
      </w:r>
      <w:r w:rsidRPr="00732108">
        <w:rPr>
          <w:rFonts w:ascii="Arial" w:hAnsi="Arial" w:cs="Arial"/>
          <w:spacing w:val="16"/>
        </w:rPr>
        <w:t xml:space="preserve"> </w:t>
      </w:r>
      <w:r w:rsidRPr="00732108">
        <w:rPr>
          <w:rFonts w:ascii="Arial" w:hAnsi="Arial" w:cs="Arial"/>
        </w:rPr>
        <w:t>te</w:t>
      </w:r>
      <w:r w:rsidRPr="00732108">
        <w:rPr>
          <w:rFonts w:ascii="Arial" w:hAnsi="Arial" w:cs="Arial"/>
          <w:spacing w:val="17"/>
        </w:rPr>
        <w:t xml:space="preserve"> </w:t>
      </w:r>
      <w:r w:rsidRPr="00732108">
        <w:rPr>
          <w:rFonts w:ascii="Arial" w:hAnsi="Arial" w:cs="Arial"/>
        </w:rPr>
        <w:t>njegovim</w:t>
      </w:r>
      <w:r w:rsidRPr="00732108">
        <w:rPr>
          <w:rFonts w:ascii="Arial" w:hAnsi="Arial" w:cs="Arial"/>
          <w:spacing w:val="18"/>
        </w:rPr>
        <w:t xml:space="preserve"> </w:t>
      </w:r>
      <w:r w:rsidRPr="00732108">
        <w:rPr>
          <w:rFonts w:ascii="Arial" w:hAnsi="Arial" w:cs="Arial"/>
        </w:rPr>
        <w:t>izmjenama</w:t>
      </w:r>
      <w:r w:rsidRPr="00732108">
        <w:rPr>
          <w:rFonts w:ascii="Arial" w:hAnsi="Arial" w:cs="Arial"/>
          <w:spacing w:val="18"/>
        </w:rPr>
        <w:t xml:space="preserve"> </w:t>
      </w:r>
      <w:r w:rsidRPr="00732108">
        <w:rPr>
          <w:rFonts w:ascii="Arial" w:hAnsi="Arial" w:cs="Arial"/>
        </w:rPr>
        <w:t>i</w:t>
      </w:r>
      <w:r w:rsidRPr="00732108">
        <w:rPr>
          <w:rFonts w:ascii="Arial" w:hAnsi="Arial" w:cs="Arial"/>
          <w:spacing w:val="16"/>
        </w:rPr>
        <w:t xml:space="preserve"> </w:t>
      </w:r>
      <w:r w:rsidRPr="00732108">
        <w:rPr>
          <w:rFonts w:ascii="Arial" w:hAnsi="Arial" w:cs="Arial"/>
        </w:rPr>
        <w:t>dopunama</w:t>
      </w:r>
      <w:r w:rsidRPr="00732108">
        <w:rPr>
          <w:rFonts w:ascii="Arial" w:hAnsi="Arial" w:cs="Arial"/>
          <w:spacing w:val="15"/>
        </w:rPr>
        <w:t xml:space="preserve"> </w:t>
      </w:r>
      <w:r w:rsidRPr="00732108">
        <w:rPr>
          <w:rFonts w:ascii="Arial" w:hAnsi="Arial" w:cs="Arial"/>
        </w:rPr>
        <w:t xml:space="preserve">iz </w:t>
      </w:r>
      <w:r w:rsidRPr="00732108">
        <w:rPr>
          <w:rFonts w:ascii="Arial" w:hAnsi="Arial" w:cs="Arial"/>
          <w:spacing w:val="-55"/>
        </w:rPr>
        <w:t xml:space="preserve"> </w:t>
      </w:r>
      <w:r w:rsidRPr="00732108">
        <w:rPr>
          <w:rFonts w:ascii="Arial" w:hAnsi="Arial" w:cs="Arial"/>
        </w:rPr>
        <w:t>2011., 2012., 2013. i 2016.g.</w:t>
      </w:r>
      <w:r w:rsidRPr="00732108">
        <w:rPr>
          <w:rFonts w:ascii="Arial" w:hAnsi="Arial" w:cs="Arial"/>
          <w:spacing w:val="1"/>
        </w:rPr>
        <w:t xml:space="preserve"> </w:t>
      </w:r>
      <w:r w:rsidRPr="00732108">
        <w:rPr>
          <w:rFonts w:ascii="Arial" w:hAnsi="Arial" w:cs="Arial"/>
        </w:rPr>
        <w:t>utvrđene</w:t>
      </w:r>
      <w:r w:rsidRPr="00732108">
        <w:rPr>
          <w:rFonts w:ascii="Arial" w:hAnsi="Arial" w:cs="Arial"/>
          <w:spacing w:val="1"/>
        </w:rPr>
        <w:t xml:space="preserve"> </w:t>
      </w:r>
      <w:r w:rsidRPr="00732108">
        <w:rPr>
          <w:rFonts w:ascii="Arial" w:hAnsi="Arial" w:cs="Arial"/>
        </w:rPr>
        <w:t>su</w:t>
      </w:r>
      <w:r w:rsidRPr="00732108">
        <w:rPr>
          <w:rFonts w:ascii="Arial" w:hAnsi="Arial" w:cs="Arial"/>
          <w:spacing w:val="2"/>
        </w:rPr>
        <w:t xml:space="preserve"> </w:t>
      </w:r>
      <w:r w:rsidRPr="00732108">
        <w:rPr>
          <w:rFonts w:ascii="Arial" w:hAnsi="Arial" w:cs="Arial"/>
        </w:rPr>
        <w:t>površine</w:t>
      </w:r>
      <w:r w:rsidRPr="00732108">
        <w:rPr>
          <w:rFonts w:ascii="Arial" w:hAnsi="Arial" w:cs="Arial"/>
          <w:spacing w:val="1"/>
        </w:rPr>
        <w:t xml:space="preserve"> </w:t>
      </w:r>
      <w:r w:rsidRPr="00732108">
        <w:rPr>
          <w:rFonts w:ascii="Arial" w:hAnsi="Arial" w:cs="Arial"/>
        </w:rPr>
        <w:t>korištenja i</w:t>
      </w:r>
      <w:r w:rsidRPr="00732108">
        <w:rPr>
          <w:rFonts w:ascii="Arial" w:hAnsi="Arial" w:cs="Arial"/>
          <w:spacing w:val="2"/>
        </w:rPr>
        <w:t xml:space="preserve"> </w:t>
      </w:r>
      <w:r w:rsidRPr="00732108">
        <w:rPr>
          <w:rFonts w:ascii="Arial" w:hAnsi="Arial" w:cs="Arial"/>
        </w:rPr>
        <w:t>namjene</w:t>
      </w:r>
      <w:r w:rsidRPr="00732108">
        <w:rPr>
          <w:rFonts w:ascii="Arial" w:hAnsi="Arial" w:cs="Arial"/>
          <w:spacing w:val="1"/>
        </w:rPr>
        <w:t xml:space="preserve"> </w:t>
      </w:r>
      <w:r w:rsidRPr="00732108">
        <w:rPr>
          <w:rFonts w:ascii="Arial" w:hAnsi="Arial" w:cs="Arial"/>
        </w:rPr>
        <w:t>površina:</w:t>
      </w:r>
    </w:p>
    <w:p w14:paraId="774D7AD2" w14:textId="726DC9D1" w:rsidR="00732108" w:rsidRDefault="00732108" w:rsidP="00732108">
      <w:pPr>
        <w:pStyle w:val="BodyText"/>
        <w:spacing w:before="204" w:line="242" w:lineRule="auto"/>
        <w:ind w:left="678" w:right="644"/>
        <w:rPr>
          <w:rFonts w:ascii="Arial" w:hAnsi="Arial" w:cs="Arial"/>
        </w:rPr>
      </w:pPr>
    </w:p>
    <w:p w14:paraId="78E44DAF" w14:textId="69852F07" w:rsidR="00732108" w:rsidRDefault="00732108" w:rsidP="00732108">
      <w:pPr>
        <w:pStyle w:val="BodyText"/>
        <w:spacing w:before="204" w:line="242" w:lineRule="auto"/>
        <w:ind w:left="678" w:right="644"/>
        <w:rPr>
          <w:rFonts w:ascii="Arial" w:hAnsi="Arial" w:cs="Arial"/>
        </w:rPr>
      </w:pPr>
    </w:p>
    <w:p w14:paraId="356A1482" w14:textId="41A18775" w:rsidR="00732108" w:rsidRDefault="00732108" w:rsidP="00732108">
      <w:pPr>
        <w:pStyle w:val="BodyText"/>
        <w:spacing w:before="204" w:line="242" w:lineRule="auto"/>
        <w:ind w:left="678" w:right="644"/>
        <w:rPr>
          <w:rFonts w:ascii="Arial" w:hAnsi="Arial" w:cs="Arial"/>
        </w:rPr>
      </w:pPr>
    </w:p>
    <w:p w14:paraId="6CD6713D" w14:textId="79C313EA" w:rsidR="00732108" w:rsidRDefault="00732108" w:rsidP="00732108">
      <w:pPr>
        <w:pStyle w:val="BodyText"/>
        <w:spacing w:before="204" w:line="242" w:lineRule="auto"/>
        <w:ind w:left="678" w:right="644"/>
        <w:rPr>
          <w:rFonts w:ascii="Arial" w:hAnsi="Arial" w:cs="Arial"/>
        </w:rPr>
      </w:pPr>
    </w:p>
    <w:p w14:paraId="4BDFE16E" w14:textId="66D828AD" w:rsidR="00732108" w:rsidRDefault="00732108" w:rsidP="00732108">
      <w:pPr>
        <w:pStyle w:val="BodyText"/>
        <w:spacing w:before="204" w:line="242" w:lineRule="auto"/>
        <w:ind w:left="678" w:right="644"/>
        <w:rPr>
          <w:rFonts w:ascii="Arial" w:hAnsi="Arial" w:cs="Arial"/>
        </w:rPr>
      </w:pPr>
    </w:p>
    <w:p w14:paraId="0D9D6E62" w14:textId="77777777" w:rsidR="00732108" w:rsidRPr="00732108" w:rsidRDefault="00732108" w:rsidP="00732108">
      <w:pPr>
        <w:pStyle w:val="BodyText"/>
        <w:spacing w:before="204" w:line="242" w:lineRule="auto"/>
        <w:ind w:left="678" w:right="644"/>
        <w:rPr>
          <w:rFonts w:ascii="Arial" w:hAnsi="Arial" w:cs="Arial"/>
        </w:rPr>
      </w:pPr>
    </w:p>
    <w:p w14:paraId="57992BDB" w14:textId="7FA5476A" w:rsidR="00BF3DAF" w:rsidRPr="00732108" w:rsidRDefault="00BF3DAF" w:rsidP="00732108">
      <w:pPr>
        <w:pStyle w:val="BodyText"/>
        <w:spacing w:before="121"/>
        <w:ind w:left="678"/>
        <w:rPr>
          <w:rFonts w:ascii="Arial" w:hAnsi="Arial" w:cs="Arial"/>
          <w:spacing w:val="42"/>
        </w:rPr>
      </w:pPr>
      <w:r w:rsidRPr="00732108">
        <w:rPr>
          <w:rFonts w:ascii="Arial" w:hAnsi="Arial" w:cs="Arial"/>
        </w:rPr>
        <w:t>Kartografski</w:t>
      </w:r>
      <w:r w:rsidRPr="00732108">
        <w:rPr>
          <w:rFonts w:ascii="Arial" w:hAnsi="Arial" w:cs="Arial"/>
          <w:spacing w:val="-6"/>
        </w:rPr>
        <w:t xml:space="preserve"> </w:t>
      </w:r>
      <w:r w:rsidRPr="00732108">
        <w:rPr>
          <w:rFonts w:ascii="Arial" w:hAnsi="Arial" w:cs="Arial"/>
        </w:rPr>
        <w:t>prilog</w:t>
      </w:r>
      <w:r w:rsidRPr="00732108">
        <w:rPr>
          <w:rFonts w:ascii="Arial" w:hAnsi="Arial" w:cs="Arial"/>
          <w:spacing w:val="-7"/>
        </w:rPr>
        <w:t xml:space="preserve"> </w:t>
      </w:r>
      <w:r w:rsidRPr="00732108">
        <w:rPr>
          <w:rFonts w:ascii="Arial" w:hAnsi="Arial" w:cs="Arial"/>
        </w:rPr>
        <w:t>2:</w:t>
      </w:r>
      <w:r w:rsidRPr="00732108">
        <w:rPr>
          <w:rFonts w:ascii="Arial" w:hAnsi="Arial" w:cs="Arial"/>
          <w:spacing w:val="42"/>
        </w:rPr>
        <w:t xml:space="preserve"> </w:t>
      </w:r>
      <w:r w:rsidRPr="00732108">
        <w:rPr>
          <w:rFonts w:ascii="Arial" w:hAnsi="Arial" w:cs="Arial"/>
        </w:rPr>
        <w:t>Prostori/površine</w:t>
      </w:r>
      <w:r w:rsidRPr="00732108">
        <w:rPr>
          <w:rFonts w:ascii="Arial" w:hAnsi="Arial" w:cs="Arial"/>
          <w:spacing w:val="-5"/>
        </w:rPr>
        <w:t xml:space="preserve"> </w:t>
      </w:r>
      <w:r w:rsidRPr="00732108">
        <w:rPr>
          <w:rFonts w:ascii="Arial" w:hAnsi="Arial" w:cs="Arial"/>
        </w:rPr>
        <w:t>za</w:t>
      </w:r>
      <w:r w:rsidRPr="00732108">
        <w:rPr>
          <w:rFonts w:ascii="Arial" w:hAnsi="Arial" w:cs="Arial"/>
          <w:spacing w:val="-6"/>
        </w:rPr>
        <w:t xml:space="preserve"> </w:t>
      </w:r>
      <w:r w:rsidRPr="00732108">
        <w:rPr>
          <w:rFonts w:ascii="Arial" w:hAnsi="Arial" w:cs="Arial"/>
        </w:rPr>
        <w:t>razvoj</w:t>
      </w:r>
      <w:r w:rsidRPr="00732108">
        <w:rPr>
          <w:rFonts w:ascii="Arial" w:hAnsi="Arial" w:cs="Arial"/>
          <w:spacing w:val="-7"/>
        </w:rPr>
        <w:t xml:space="preserve"> </w:t>
      </w:r>
      <w:r w:rsidRPr="00732108">
        <w:rPr>
          <w:rFonts w:ascii="Arial" w:hAnsi="Arial" w:cs="Arial"/>
        </w:rPr>
        <w:t>i</w:t>
      </w:r>
      <w:r w:rsidRPr="00732108">
        <w:rPr>
          <w:rFonts w:ascii="Arial" w:hAnsi="Arial" w:cs="Arial"/>
          <w:spacing w:val="-8"/>
        </w:rPr>
        <w:t xml:space="preserve"> </w:t>
      </w:r>
      <w:r w:rsidRPr="00732108">
        <w:rPr>
          <w:rFonts w:ascii="Arial" w:hAnsi="Arial" w:cs="Arial"/>
        </w:rPr>
        <w:t>uređenje</w:t>
      </w:r>
    </w:p>
    <w:p w14:paraId="2A345CD5" w14:textId="41AE13AF" w:rsidR="00BF3DAF" w:rsidRPr="00732108" w:rsidRDefault="00BF3DAF" w:rsidP="00BF3DAF">
      <w:pPr>
        <w:pStyle w:val="BodyText"/>
        <w:spacing w:before="121"/>
        <w:ind w:left="678"/>
        <w:rPr>
          <w:rFonts w:ascii="Arial" w:hAnsi="Arial" w:cs="Arial"/>
          <w:w w:val="90"/>
        </w:rPr>
      </w:pPr>
      <w:r w:rsidRPr="00732108">
        <w:rPr>
          <w:rFonts w:ascii="Arial" w:hAnsi="Arial" w:cs="Arial"/>
          <w:noProof/>
        </w:rPr>
        <w:drawing>
          <wp:anchor distT="0" distB="0" distL="114300" distR="114300" simplePos="0" relativeHeight="251663360" behindDoc="0" locked="0" layoutInCell="1" allowOverlap="1" wp14:anchorId="2FBBE5CA" wp14:editId="7D4E58B5">
            <wp:simplePos x="0" y="0"/>
            <wp:positionH relativeFrom="column">
              <wp:posOffset>104775</wp:posOffset>
            </wp:positionH>
            <wp:positionV relativeFrom="paragraph">
              <wp:posOffset>180340</wp:posOffset>
            </wp:positionV>
            <wp:extent cx="6637655" cy="3973830"/>
            <wp:effectExtent l="0" t="0" r="0" b="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t="7391" b="7582"/>
                    <a:stretch>
                      <a:fillRect/>
                    </a:stretch>
                  </pic:blipFill>
                  <pic:spPr bwMode="auto">
                    <a:xfrm>
                      <a:off x="0" y="0"/>
                      <a:ext cx="6637655" cy="3973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DA1CEA" w14:textId="77777777" w:rsidR="00BF3DAF" w:rsidRPr="00732108" w:rsidRDefault="00BF3DAF" w:rsidP="00BF3DAF">
      <w:pPr>
        <w:pStyle w:val="BodyText"/>
        <w:spacing w:before="121"/>
        <w:ind w:left="678"/>
        <w:rPr>
          <w:rFonts w:ascii="Arial" w:hAnsi="Arial" w:cs="Arial"/>
          <w:w w:val="90"/>
        </w:rPr>
      </w:pPr>
    </w:p>
    <w:p w14:paraId="0B940611" w14:textId="77777777" w:rsidR="00BF3DAF" w:rsidRPr="00732108" w:rsidRDefault="00BF3DAF" w:rsidP="00BF3DAF">
      <w:pPr>
        <w:pStyle w:val="BodyText"/>
        <w:spacing w:before="121"/>
        <w:ind w:left="678"/>
        <w:rPr>
          <w:rFonts w:ascii="Arial" w:hAnsi="Arial" w:cs="Arial"/>
          <w:w w:val="90"/>
        </w:rPr>
      </w:pPr>
    </w:p>
    <w:p w14:paraId="48B97179" w14:textId="77777777" w:rsidR="00BF3DAF" w:rsidRPr="00732108" w:rsidRDefault="00BF3DAF" w:rsidP="00BF3DAF">
      <w:pPr>
        <w:pStyle w:val="BodyText"/>
        <w:spacing w:before="121"/>
        <w:ind w:left="678"/>
        <w:rPr>
          <w:rFonts w:ascii="Arial" w:hAnsi="Arial" w:cs="Arial"/>
          <w:w w:val="90"/>
        </w:rPr>
      </w:pPr>
    </w:p>
    <w:p w14:paraId="0D430ABF" w14:textId="77777777" w:rsidR="00BF3DAF" w:rsidRPr="00732108" w:rsidRDefault="00BF3DAF" w:rsidP="00BF3DAF">
      <w:pPr>
        <w:pStyle w:val="BodyText"/>
        <w:spacing w:before="121"/>
        <w:ind w:left="678"/>
        <w:rPr>
          <w:rFonts w:ascii="Arial" w:hAnsi="Arial" w:cs="Arial"/>
          <w:w w:val="90"/>
        </w:rPr>
      </w:pPr>
    </w:p>
    <w:p w14:paraId="6000086B" w14:textId="77777777" w:rsidR="00BF3DAF" w:rsidRPr="00732108" w:rsidRDefault="00BF3DAF" w:rsidP="00BF3DAF">
      <w:pPr>
        <w:pStyle w:val="BodyText"/>
        <w:spacing w:before="121"/>
        <w:ind w:left="678"/>
        <w:rPr>
          <w:rFonts w:ascii="Arial" w:hAnsi="Arial" w:cs="Arial"/>
          <w:w w:val="90"/>
        </w:rPr>
      </w:pPr>
    </w:p>
    <w:p w14:paraId="7C4FD233" w14:textId="77777777" w:rsidR="00BF3DAF" w:rsidRPr="00732108" w:rsidRDefault="00BF3DAF" w:rsidP="00BF3DAF">
      <w:pPr>
        <w:pStyle w:val="BodyText"/>
        <w:spacing w:before="121"/>
        <w:ind w:left="678"/>
        <w:rPr>
          <w:rFonts w:ascii="Arial" w:hAnsi="Arial" w:cs="Arial"/>
          <w:w w:val="90"/>
        </w:rPr>
      </w:pPr>
    </w:p>
    <w:p w14:paraId="1D3FECDC" w14:textId="77777777" w:rsidR="00BF3DAF" w:rsidRPr="00732108" w:rsidRDefault="00BF3DAF" w:rsidP="00BF3DAF">
      <w:pPr>
        <w:pStyle w:val="BodyText"/>
        <w:spacing w:before="121"/>
        <w:ind w:left="678"/>
        <w:rPr>
          <w:rFonts w:ascii="Arial" w:hAnsi="Arial" w:cs="Arial"/>
          <w:w w:val="90"/>
        </w:rPr>
      </w:pPr>
    </w:p>
    <w:p w14:paraId="386E70FD" w14:textId="77777777" w:rsidR="00BF3DAF" w:rsidRPr="00732108" w:rsidRDefault="00BF3DAF" w:rsidP="00BF3DAF">
      <w:pPr>
        <w:pStyle w:val="BodyText"/>
        <w:spacing w:before="121"/>
        <w:ind w:left="678"/>
        <w:rPr>
          <w:rFonts w:ascii="Arial" w:hAnsi="Arial" w:cs="Arial"/>
          <w:w w:val="90"/>
        </w:rPr>
      </w:pPr>
    </w:p>
    <w:p w14:paraId="7FF1752B" w14:textId="77777777" w:rsidR="00BF3DAF" w:rsidRPr="00732108" w:rsidRDefault="00BF3DAF" w:rsidP="00BF3DAF">
      <w:pPr>
        <w:pStyle w:val="BodyText"/>
        <w:spacing w:before="121"/>
        <w:ind w:left="678"/>
        <w:rPr>
          <w:rFonts w:ascii="Arial" w:hAnsi="Arial" w:cs="Arial"/>
          <w:w w:val="90"/>
        </w:rPr>
      </w:pPr>
    </w:p>
    <w:p w14:paraId="6D28FBF6" w14:textId="77777777" w:rsidR="00BF3DAF" w:rsidRPr="00732108" w:rsidRDefault="00BF3DAF" w:rsidP="00BF3DAF">
      <w:pPr>
        <w:pStyle w:val="BodyText"/>
        <w:spacing w:before="121"/>
        <w:ind w:left="678"/>
        <w:rPr>
          <w:rFonts w:ascii="Arial" w:hAnsi="Arial" w:cs="Arial"/>
          <w:w w:val="90"/>
        </w:rPr>
      </w:pPr>
    </w:p>
    <w:p w14:paraId="58570A9F" w14:textId="77777777" w:rsidR="00BF3DAF" w:rsidRPr="00732108" w:rsidRDefault="00BF3DAF" w:rsidP="00BF3DAF">
      <w:pPr>
        <w:pStyle w:val="BodyText"/>
        <w:spacing w:before="121"/>
        <w:ind w:left="678"/>
        <w:rPr>
          <w:rFonts w:ascii="Arial" w:hAnsi="Arial" w:cs="Arial"/>
          <w:w w:val="90"/>
        </w:rPr>
      </w:pPr>
    </w:p>
    <w:p w14:paraId="1E3F5227" w14:textId="77777777" w:rsidR="00BF3DAF" w:rsidRPr="00732108" w:rsidRDefault="00BF3DAF" w:rsidP="00BF3DAF">
      <w:pPr>
        <w:pStyle w:val="BodyText"/>
        <w:spacing w:before="121"/>
        <w:ind w:left="678"/>
        <w:rPr>
          <w:rFonts w:ascii="Arial" w:hAnsi="Arial" w:cs="Arial"/>
          <w:w w:val="90"/>
        </w:rPr>
      </w:pPr>
    </w:p>
    <w:p w14:paraId="7E3F5437" w14:textId="77777777" w:rsidR="00BF3DAF" w:rsidRPr="00732108" w:rsidRDefault="00BF3DAF" w:rsidP="00BF3DAF">
      <w:pPr>
        <w:pStyle w:val="BodyText"/>
        <w:spacing w:before="121"/>
        <w:ind w:left="678"/>
        <w:rPr>
          <w:rFonts w:ascii="Arial" w:hAnsi="Arial" w:cs="Arial"/>
          <w:w w:val="90"/>
        </w:rPr>
      </w:pPr>
    </w:p>
    <w:p w14:paraId="5E8ECF12" w14:textId="77777777" w:rsidR="00BF3DAF" w:rsidRPr="00732108" w:rsidRDefault="00BF3DAF" w:rsidP="00BF3DAF">
      <w:pPr>
        <w:pStyle w:val="BodyText"/>
        <w:spacing w:before="121"/>
        <w:ind w:left="678"/>
        <w:rPr>
          <w:rFonts w:ascii="Arial" w:hAnsi="Arial" w:cs="Arial"/>
          <w:w w:val="90"/>
        </w:rPr>
      </w:pPr>
    </w:p>
    <w:p w14:paraId="27AAC094" w14:textId="77777777" w:rsidR="00BF3DAF" w:rsidRPr="00732108" w:rsidRDefault="00BF3DAF" w:rsidP="00BF3DAF">
      <w:pPr>
        <w:pStyle w:val="BodyText"/>
        <w:spacing w:before="121"/>
        <w:ind w:left="678"/>
        <w:rPr>
          <w:rFonts w:ascii="Arial" w:hAnsi="Arial" w:cs="Arial"/>
          <w:w w:val="90"/>
        </w:rPr>
      </w:pPr>
    </w:p>
    <w:p w14:paraId="5CAABBD7" w14:textId="77777777" w:rsidR="00BF3DAF" w:rsidRPr="00732108" w:rsidRDefault="00BF3DAF" w:rsidP="00BF3DAF">
      <w:pPr>
        <w:pStyle w:val="BodyText"/>
        <w:spacing w:before="121"/>
        <w:ind w:left="678"/>
        <w:rPr>
          <w:rFonts w:ascii="Arial" w:hAnsi="Arial" w:cs="Arial"/>
          <w:w w:val="90"/>
        </w:rPr>
      </w:pPr>
    </w:p>
    <w:p w14:paraId="1CF50B49" w14:textId="77777777" w:rsidR="00BF3DAF" w:rsidRPr="00732108" w:rsidRDefault="00BF3DAF" w:rsidP="00BF3DAF">
      <w:pPr>
        <w:pStyle w:val="BodyText"/>
        <w:spacing w:before="121"/>
        <w:ind w:left="678"/>
        <w:rPr>
          <w:rFonts w:ascii="Arial" w:hAnsi="Arial" w:cs="Arial"/>
          <w:w w:val="90"/>
        </w:rPr>
      </w:pPr>
    </w:p>
    <w:p w14:paraId="7FBEC3BC" w14:textId="77777777" w:rsidR="00BF3DAF" w:rsidRPr="00732108" w:rsidRDefault="00BF3DAF" w:rsidP="00BF3DAF">
      <w:pPr>
        <w:pStyle w:val="BodyText"/>
        <w:spacing w:before="2"/>
        <w:rPr>
          <w:rFonts w:ascii="Arial" w:hAnsi="Arial" w:cs="Arial"/>
          <w:sz w:val="20"/>
        </w:rPr>
      </w:pPr>
    </w:p>
    <w:p w14:paraId="546809CB" w14:textId="77777777" w:rsidR="00BF3DAF" w:rsidRPr="00732108" w:rsidRDefault="00BF3DAF" w:rsidP="00BF3DAF">
      <w:pPr>
        <w:spacing w:before="1"/>
        <w:ind w:left="678"/>
        <w:rPr>
          <w:rFonts w:ascii="Arial" w:hAnsi="Arial" w:cs="Arial"/>
          <w:i/>
          <w:sz w:val="18"/>
          <w:lang w:val="hr-HR"/>
        </w:rPr>
      </w:pPr>
      <w:r w:rsidRPr="00732108">
        <w:rPr>
          <w:rFonts w:ascii="Arial" w:hAnsi="Arial" w:cs="Arial"/>
          <w:i/>
          <w:sz w:val="18"/>
          <w:lang w:val="hr-HR"/>
        </w:rPr>
        <w:t>Izvor</w:t>
      </w:r>
      <w:r w:rsidRPr="00732108">
        <w:rPr>
          <w:rFonts w:ascii="Arial" w:hAnsi="Arial" w:cs="Arial"/>
          <w:i/>
          <w:spacing w:val="-3"/>
          <w:sz w:val="18"/>
          <w:lang w:val="hr-HR"/>
        </w:rPr>
        <w:t xml:space="preserve"> </w:t>
      </w:r>
      <w:r w:rsidRPr="00732108">
        <w:rPr>
          <w:rFonts w:ascii="Arial" w:hAnsi="Arial" w:cs="Arial"/>
          <w:i/>
          <w:sz w:val="18"/>
          <w:lang w:val="hr-HR"/>
        </w:rPr>
        <w:t>podataka:</w:t>
      </w:r>
      <w:r w:rsidRPr="00732108">
        <w:rPr>
          <w:rFonts w:ascii="Arial" w:hAnsi="Arial" w:cs="Arial"/>
          <w:i/>
          <w:spacing w:val="-3"/>
          <w:sz w:val="18"/>
          <w:lang w:val="hr-HR"/>
        </w:rPr>
        <w:t xml:space="preserve"> </w:t>
      </w:r>
      <w:r w:rsidRPr="00732108">
        <w:rPr>
          <w:rFonts w:ascii="Arial" w:hAnsi="Arial" w:cs="Arial"/>
          <w:i/>
          <w:sz w:val="18"/>
          <w:lang w:val="hr-HR"/>
        </w:rPr>
        <w:t>PPUO</w:t>
      </w:r>
      <w:r w:rsidRPr="00732108">
        <w:rPr>
          <w:rFonts w:ascii="Arial" w:hAnsi="Arial" w:cs="Arial"/>
          <w:i/>
          <w:spacing w:val="-4"/>
          <w:sz w:val="18"/>
          <w:lang w:val="hr-HR"/>
        </w:rPr>
        <w:t xml:space="preserve"> </w:t>
      </w:r>
      <w:r w:rsidRPr="00732108">
        <w:rPr>
          <w:rFonts w:ascii="Arial" w:hAnsi="Arial" w:cs="Arial"/>
          <w:i/>
          <w:sz w:val="18"/>
          <w:lang w:val="hr-HR"/>
        </w:rPr>
        <w:t>Brtonigla-</w:t>
      </w:r>
      <w:proofErr w:type="spellStart"/>
      <w:r w:rsidRPr="00732108">
        <w:rPr>
          <w:rFonts w:ascii="Arial" w:hAnsi="Arial" w:cs="Arial"/>
          <w:i/>
          <w:sz w:val="18"/>
          <w:lang w:val="hr-HR"/>
        </w:rPr>
        <w:t>Verteneglio</w:t>
      </w:r>
      <w:proofErr w:type="spellEnd"/>
      <w:r w:rsidRPr="00732108">
        <w:rPr>
          <w:rFonts w:ascii="Arial" w:hAnsi="Arial" w:cs="Arial"/>
          <w:i/>
          <w:sz w:val="18"/>
          <w:lang w:val="hr-HR"/>
        </w:rPr>
        <w:t>,</w:t>
      </w:r>
      <w:r w:rsidRPr="00732108">
        <w:rPr>
          <w:rFonts w:ascii="Arial" w:hAnsi="Arial" w:cs="Arial"/>
          <w:i/>
          <w:spacing w:val="-3"/>
          <w:sz w:val="18"/>
          <w:lang w:val="hr-HR"/>
        </w:rPr>
        <w:t xml:space="preserve"> </w:t>
      </w:r>
      <w:r w:rsidRPr="00732108">
        <w:rPr>
          <w:rFonts w:ascii="Arial" w:hAnsi="Arial" w:cs="Arial"/>
          <w:i/>
          <w:sz w:val="18"/>
          <w:lang w:val="hr-HR"/>
        </w:rPr>
        <w:t>Službene</w:t>
      </w:r>
      <w:r w:rsidRPr="00732108">
        <w:rPr>
          <w:rFonts w:ascii="Arial" w:hAnsi="Arial" w:cs="Arial"/>
          <w:i/>
          <w:spacing w:val="-2"/>
          <w:sz w:val="18"/>
          <w:lang w:val="hr-HR"/>
        </w:rPr>
        <w:t xml:space="preserve"> </w:t>
      </w:r>
      <w:r w:rsidRPr="00732108">
        <w:rPr>
          <w:rFonts w:ascii="Arial" w:hAnsi="Arial" w:cs="Arial"/>
          <w:i/>
          <w:sz w:val="18"/>
          <w:lang w:val="hr-HR"/>
        </w:rPr>
        <w:t>novine</w:t>
      </w:r>
      <w:r w:rsidRPr="00732108">
        <w:rPr>
          <w:rFonts w:ascii="Arial" w:hAnsi="Arial" w:cs="Arial"/>
          <w:i/>
          <w:spacing w:val="-2"/>
          <w:sz w:val="18"/>
          <w:lang w:val="hr-HR"/>
        </w:rPr>
        <w:t xml:space="preserve"> </w:t>
      </w:r>
      <w:r w:rsidRPr="00732108">
        <w:rPr>
          <w:rFonts w:ascii="Arial" w:hAnsi="Arial" w:cs="Arial"/>
          <w:i/>
          <w:sz w:val="18"/>
          <w:lang w:val="hr-HR"/>
        </w:rPr>
        <w:t>Op</w:t>
      </w:r>
      <w:r w:rsidRPr="00732108">
        <w:rPr>
          <w:rFonts w:ascii="Arial" w:hAnsi="Arial" w:cs="Arial"/>
          <w:sz w:val="18"/>
          <w:lang w:val="hr-HR"/>
        </w:rPr>
        <w:t>ć</w:t>
      </w:r>
      <w:r w:rsidRPr="00732108">
        <w:rPr>
          <w:rFonts w:ascii="Arial" w:hAnsi="Arial" w:cs="Arial"/>
          <w:i/>
          <w:sz w:val="18"/>
          <w:lang w:val="hr-HR"/>
        </w:rPr>
        <w:t>ine</w:t>
      </w:r>
      <w:r w:rsidRPr="00732108">
        <w:rPr>
          <w:rFonts w:ascii="Arial" w:hAnsi="Arial" w:cs="Arial"/>
          <w:i/>
          <w:spacing w:val="-2"/>
          <w:sz w:val="18"/>
          <w:lang w:val="hr-HR"/>
        </w:rPr>
        <w:t xml:space="preserve"> </w:t>
      </w:r>
      <w:r w:rsidRPr="00732108">
        <w:rPr>
          <w:rFonts w:ascii="Arial" w:hAnsi="Arial" w:cs="Arial"/>
          <w:i/>
          <w:sz w:val="18"/>
          <w:lang w:val="hr-HR"/>
        </w:rPr>
        <w:t>Brtonigla br.</w:t>
      </w:r>
      <w:r w:rsidRPr="00732108">
        <w:rPr>
          <w:rFonts w:ascii="Arial" w:hAnsi="Arial" w:cs="Arial"/>
          <w:i/>
          <w:spacing w:val="-2"/>
          <w:sz w:val="18"/>
          <w:lang w:val="hr-HR"/>
        </w:rPr>
        <w:t xml:space="preserve"> </w:t>
      </w:r>
      <w:r w:rsidRPr="00732108">
        <w:rPr>
          <w:rFonts w:ascii="Arial" w:hAnsi="Arial" w:cs="Arial"/>
          <w:i/>
          <w:sz w:val="18"/>
          <w:lang w:val="hr-HR"/>
        </w:rPr>
        <w:t>08/08 i 08a/08 - ispravak, 06/11, 07/11 - pročišćeni tekst, 09/12, 03/13 i 06/17).</w:t>
      </w:r>
    </w:p>
    <w:p w14:paraId="31B26B10" w14:textId="6BA070E7" w:rsidR="00BF3DAF" w:rsidRDefault="00BF3DAF" w:rsidP="00BF3DAF">
      <w:pPr>
        <w:pStyle w:val="BodyText"/>
        <w:spacing w:before="8"/>
        <w:rPr>
          <w:rFonts w:ascii="Arial" w:hAnsi="Arial" w:cs="Arial"/>
          <w:i/>
          <w:sz w:val="23"/>
        </w:rPr>
      </w:pPr>
    </w:p>
    <w:p w14:paraId="05183CD1" w14:textId="77777777" w:rsidR="00732108" w:rsidRPr="00732108" w:rsidRDefault="00732108" w:rsidP="00BF3DAF">
      <w:pPr>
        <w:pStyle w:val="BodyText"/>
        <w:spacing w:before="8"/>
        <w:rPr>
          <w:rFonts w:ascii="Arial" w:hAnsi="Arial" w:cs="Arial"/>
          <w:i/>
          <w:sz w:val="23"/>
        </w:rPr>
      </w:pPr>
    </w:p>
    <w:p w14:paraId="24C20806" w14:textId="77777777" w:rsidR="00BF3DAF" w:rsidRPr="00732108" w:rsidRDefault="00BF3DAF" w:rsidP="00BF3DAF">
      <w:pPr>
        <w:pStyle w:val="Heading2"/>
        <w:spacing w:before="99"/>
        <w:ind w:left="678" w:firstLine="0"/>
        <w:rPr>
          <w:rFonts w:ascii="Arial" w:hAnsi="Arial" w:cs="Arial"/>
        </w:rPr>
      </w:pPr>
      <w:r w:rsidRPr="00732108">
        <w:rPr>
          <w:rFonts w:ascii="Arial" w:hAnsi="Arial" w:cs="Arial"/>
        </w:rPr>
        <w:t xml:space="preserve">NAMJENA I </w:t>
      </w:r>
      <w:r w:rsidRPr="00732108">
        <w:rPr>
          <w:rFonts w:ascii="Arial" w:hAnsi="Arial" w:cs="Arial"/>
          <w:spacing w:val="6"/>
        </w:rPr>
        <w:t>KORIŠTENJE POVRŠINA</w:t>
      </w:r>
    </w:p>
    <w:p w14:paraId="42BAA565" w14:textId="77777777" w:rsidR="00BF3DAF" w:rsidRPr="00732108" w:rsidRDefault="00BF3DAF" w:rsidP="00BF3DAF">
      <w:pPr>
        <w:pStyle w:val="BodyText"/>
        <w:spacing w:before="126" w:line="242" w:lineRule="auto"/>
        <w:ind w:left="678" w:right="709"/>
        <w:rPr>
          <w:rFonts w:ascii="Arial" w:hAnsi="Arial" w:cs="Arial"/>
        </w:rPr>
      </w:pPr>
      <w:r w:rsidRPr="00732108">
        <w:rPr>
          <w:rFonts w:ascii="Arial" w:hAnsi="Arial" w:cs="Arial"/>
        </w:rPr>
        <w:t>Struktura</w:t>
      </w:r>
      <w:r w:rsidRPr="00732108">
        <w:rPr>
          <w:rFonts w:ascii="Arial" w:hAnsi="Arial" w:cs="Arial"/>
          <w:spacing w:val="16"/>
        </w:rPr>
        <w:t xml:space="preserve"> </w:t>
      </w:r>
      <w:r w:rsidRPr="00732108">
        <w:rPr>
          <w:rFonts w:ascii="Arial" w:hAnsi="Arial" w:cs="Arial"/>
        </w:rPr>
        <w:t>korištenja</w:t>
      </w:r>
      <w:r w:rsidRPr="00732108">
        <w:rPr>
          <w:rFonts w:ascii="Arial" w:hAnsi="Arial" w:cs="Arial"/>
          <w:spacing w:val="18"/>
        </w:rPr>
        <w:t xml:space="preserve"> </w:t>
      </w:r>
      <w:r w:rsidRPr="00732108">
        <w:rPr>
          <w:rFonts w:ascii="Arial" w:hAnsi="Arial" w:cs="Arial"/>
        </w:rPr>
        <w:t>površina</w:t>
      </w:r>
      <w:r w:rsidRPr="00732108">
        <w:rPr>
          <w:rFonts w:ascii="Arial" w:hAnsi="Arial" w:cs="Arial"/>
          <w:spacing w:val="18"/>
        </w:rPr>
        <w:t xml:space="preserve"> </w:t>
      </w:r>
      <w:r w:rsidRPr="00732108">
        <w:rPr>
          <w:rFonts w:ascii="Arial" w:hAnsi="Arial" w:cs="Arial"/>
        </w:rPr>
        <w:t>zemljišta</w:t>
      </w:r>
      <w:r w:rsidRPr="00732108">
        <w:rPr>
          <w:rFonts w:ascii="Arial" w:hAnsi="Arial" w:cs="Arial"/>
          <w:spacing w:val="19"/>
        </w:rPr>
        <w:t xml:space="preserve"> </w:t>
      </w:r>
      <w:r w:rsidRPr="00732108">
        <w:rPr>
          <w:rFonts w:ascii="Arial" w:hAnsi="Arial" w:cs="Arial"/>
        </w:rPr>
        <w:t>prema</w:t>
      </w:r>
      <w:r w:rsidRPr="00732108">
        <w:rPr>
          <w:rFonts w:ascii="Arial" w:hAnsi="Arial" w:cs="Arial"/>
          <w:spacing w:val="18"/>
        </w:rPr>
        <w:t xml:space="preserve"> </w:t>
      </w:r>
      <w:r w:rsidRPr="00732108">
        <w:rPr>
          <w:rFonts w:ascii="Arial" w:hAnsi="Arial" w:cs="Arial"/>
        </w:rPr>
        <w:t>Prostornom</w:t>
      </w:r>
      <w:r w:rsidRPr="00732108">
        <w:rPr>
          <w:rFonts w:ascii="Arial" w:hAnsi="Arial" w:cs="Arial"/>
          <w:spacing w:val="20"/>
        </w:rPr>
        <w:t xml:space="preserve"> </w:t>
      </w:r>
      <w:r w:rsidRPr="00732108">
        <w:rPr>
          <w:rFonts w:ascii="Arial" w:hAnsi="Arial" w:cs="Arial"/>
        </w:rPr>
        <w:t>planu</w:t>
      </w:r>
      <w:r w:rsidRPr="00732108">
        <w:rPr>
          <w:rFonts w:ascii="Arial" w:hAnsi="Arial" w:cs="Arial"/>
          <w:spacing w:val="18"/>
        </w:rPr>
        <w:t xml:space="preserve"> </w:t>
      </w:r>
      <w:r w:rsidRPr="00732108">
        <w:rPr>
          <w:rFonts w:ascii="Arial" w:hAnsi="Arial" w:cs="Arial"/>
        </w:rPr>
        <w:t>uređenja</w:t>
      </w:r>
      <w:r w:rsidRPr="00732108">
        <w:rPr>
          <w:rFonts w:ascii="Arial" w:hAnsi="Arial" w:cs="Arial"/>
          <w:spacing w:val="18"/>
        </w:rPr>
        <w:t xml:space="preserve"> </w:t>
      </w:r>
      <w:r w:rsidRPr="00732108">
        <w:rPr>
          <w:rFonts w:ascii="Arial" w:hAnsi="Arial" w:cs="Arial"/>
        </w:rPr>
        <w:t>Općine</w:t>
      </w:r>
      <w:r w:rsidRPr="00732108">
        <w:rPr>
          <w:rFonts w:ascii="Arial" w:hAnsi="Arial" w:cs="Arial"/>
          <w:spacing w:val="19"/>
        </w:rPr>
        <w:t xml:space="preserve"> </w:t>
      </w:r>
      <w:r w:rsidRPr="00732108">
        <w:rPr>
          <w:rFonts w:ascii="Arial" w:hAnsi="Arial" w:cs="Arial"/>
        </w:rPr>
        <w:t>prikazana</w:t>
      </w:r>
      <w:r w:rsidRPr="00732108">
        <w:rPr>
          <w:rFonts w:ascii="Arial" w:hAnsi="Arial" w:cs="Arial"/>
          <w:spacing w:val="-56"/>
        </w:rPr>
        <w:t xml:space="preserve"> </w:t>
      </w:r>
      <w:r w:rsidRPr="00732108">
        <w:rPr>
          <w:rFonts w:ascii="Arial" w:hAnsi="Arial" w:cs="Arial"/>
        </w:rPr>
        <w:t>je</w:t>
      </w:r>
      <w:r w:rsidRPr="00732108">
        <w:rPr>
          <w:rFonts w:ascii="Arial" w:hAnsi="Arial" w:cs="Arial"/>
          <w:spacing w:val="2"/>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sljedećoj</w:t>
      </w:r>
      <w:r w:rsidRPr="00732108">
        <w:rPr>
          <w:rFonts w:ascii="Arial" w:hAnsi="Arial" w:cs="Arial"/>
          <w:spacing w:val="2"/>
        </w:rPr>
        <w:t xml:space="preserve"> </w:t>
      </w:r>
      <w:r w:rsidRPr="00732108">
        <w:rPr>
          <w:rFonts w:ascii="Arial" w:hAnsi="Arial" w:cs="Arial"/>
        </w:rPr>
        <w:t>tablici:</w:t>
      </w:r>
    </w:p>
    <w:p w14:paraId="0D67FE05" w14:textId="77777777" w:rsidR="00BF3DAF" w:rsidRPr="00732108" w:rsidRDefault="00BF3DAF" w:rsidP="00BF3DAF">
      <w:pPr>
        <w:pStyle w:val="BodyText"/>
        <w:spacing w:before="123" w:line="242" w:lineRule="auto"/>
        <w:ind w:left="1811" w:right="1004" w:hanging="1133"/>
        <w:rPr>
          <w:rFonts w:ascii="Arial" w:hAnsi="Arial" w:cs="Arial"/>
        </w:rPr>
      </w:pPr>
      <w:r w:rsidRPr="00732108">
        <w:rPr>
          <w:rFonts w:ascii="Arial" w:hAnsi="Arial" w:cs="Arial"/>
          <w:w w:val="90"/>
        </w:rPr>
        <w:t>Tablica</w:t>
      </w:r>
      <w:r w:rsidRPr="00732108">
        <w:rPr>
          <w:rFonts w:ascii="Arial" w:hAnsi="Arial" w:cs="Arial"/>
          <w:spacing w:val="-8"/>
          <w:w w:val="90"/>
        </w:rPr>
        <w:t xml:space="preserve"> </w:t>
      </w:r>
      <w:r w:rsidRPr="00732108">
        <w:rPr>
          <w:rFonts w:ascii="Arial" w:hAnsi="Arial" w:cs="Arial"/>
          <w:w w:val="90"/>
        </w:rPr>
        <w:t>20:</w:t>
      </w:r>
      <w:r w:rsidRPr="00732108">
        <w:rPr>
          <w:rFonts w:ascii="Arial" w:hAnsi="Arial" w:cs="Arial"/>
          <w:spacing w:val="19"/>
          <w:w w:val="90"/>
        </w:rPr>
        <w:t xml:space="preserve"> </w:t>
      </w:r>
      <w:r w:rsidRPr="00732108">
        <w:rPr>
          <w:rFonts w:ascii="Arial" w:hAnsi="Arial" w:cs="Arial"/>
          <w:w w:val="90"/>
        </w:rPr>
        <w:t>Iskaz</w:t>
      </w:r>
      <w:r w:rsidRPr="00732108">
        <w:rPr>
          <w:rFonts w:ascii="Arial" w:hAnsi="Arial" w:cs="Arial"/>
          <w:spacing w:val="9"/>
          <w:w w:val="90"/>
        </w:rPr>
        <w:t xml:space="preserve"> </w:t>
      </w:r>
      <w:r w:rsidRPr="00732108">
        <w:rPr>
          <w:rFonts w:ascii="Arial" w:hAnsi="Arial" w:cs="Arial"/>
          <w:w w:val="90"/>
        </w:rPr>
        <w:t>prostornih</w:t>
      </w:r>
      <w:r w:rsidRPr="00732108">
        <w:rPr>
          <w:rFonts w:ascii="Arial" w:hAnsi="Arial" w:cs="Arial"/>
          <w:spacing w:val="9"/>
          <w:w w:val="90"/>
        </w:rPr>
        <w:t xml:space="preserve"> </w:t>
      </w:r>
      <w:r w:rsidRPr="00732108">
        <w:rPr>
          <w:rFonts w:ascii="Arial" w:hAnsi="Arial" w:cs="Arial"/>
          <w:w w:val="90"/>
        </w:rPr>
        <w:t>pokazatelja</w:t>
      </w:r>
      <w:r w:rsidRPr="00732108">
        <w:rPr>
          <w:rFonts w:ascii="Arial" w:hAnsi="Arial" w:cs="Arial"/>
          <w:spacing w:val="9"/>
          <w:w w:val="90"/>
        </w:rPr>
        <w:t xml:space="preserve"> </w:t>
      </w:r>
      <w:r w:rsidRPr="00732108">
        <w:rPr>
          <w:rFonts w:ascii="Arial" w:hAnsi="Arial" w:cs="Arial"/>
          <w:w w:val="90"/>
        </w:rPr>
        <w:t>za</w:t>
      </w:r>
      <w:r w:rsidRPr="00732108">
        <w:rPr>
          <w:rFonts w:ascii="Arial" w:hAnsi="Arial" w:cs="Arial"/>
          <w:spacing w:val="9"/>
          <w:w w:val="90"/>
        </w:rPr>
        <w:t xml:space="preserve"> </w:t>
      </w:r>
      <w:r w:rsidRPr="00732108">
        <w:rPr>
          <w:rFonts w:ascii="Arial" w:hAnsi="Arial" w:cs="Arial"/>
          <w:w w:val="90"/>
        </w:rPr>
        <w:t>namjenu</w:t>
      </w:r>
      <w:r w:rsidRPr="00732108">
        <w:rPr>
          <w:rFonts w:ascii="Arial" w:hAnsi="Arial" w:cs="Arial"/>
          <w:spacing w:val="9"/>
          <w:w w:val="90"/>
        </w:rPr>
        <w:t xml:space="preserve"> </w:t>
      </w:r>
      <w:r w:rsidRPr="00732108">
        <w:rPr>
          <w:rFonts w:ascii="Arial" w:hAnsi="Arial" w:cs="Arial"/>
          <w:w w:val="90"/>
        </w:rPr>
        <w:t>površina</w:t>
      </w:r>
      <w:r w:rsidRPr="00732108">
        <w:rPr>
          <w:rFonts w:ascii="Arial" w:hAnsi="Arial" w:cs="Arial"/>
          <w:spacing w:val="9"/>
          <w:w w:val="90"/>
        </w:rPr>
        <w:t xml:space="preserve"> </w:t>
      </w:r>
      <w:r w:rsidRPr="00732108">
        <w:rPr>
          <w:rFonts w:ascii="Arial" w:hAnsi="Arial" w:cs="Arial"/>
          <w:w w:val="90"/>
        </w:rPr>
        <w:t>(naselja</w:t>
      </w:r>
      <w:r w:rsidRPr="00732108">
        <w:rPr>
          <w:rFonts w:ascii="Arial" w:hAnsi="Arial" w:cs="Arial"/>
          <w:spacing w:val="9"/>
          <w:w w:val="90"/>
        </w:rPr>
        <w:t xml:space="preserve"> </w:t>
      </w:r>
      <w:r w:rsidRPr="00732108">
        <w:rPr>
          <w:rFonts w:ascii="Arial" w:hAnsi="Arial" w:cs="Arial"/>
          <w:w w:val="90"/>
        </w:rPr>
        <w:t>i</w:t>
      </w:r>
      <w:r w:rsidRPr="00732108">
        <w:rPr>
          <w:rFonts w:ascii="Arial" w:hAnsi="Arial" w:cs="Arial"/>
          <w:spacing w:val="9"/>
          <w:w w:val="90"/>
        </w:rPr>
        <w:t xml:space="preserve"> </w:t>
      </w:r>
      <w:r w:rsidRPr="00732108">
        <w:rPr>
          <w:rFonts w:ascii="Arial" w:hAnsi="Arial" w:cs="Arial"/>
          <w:w w:val="90"/>
        </w:rPr>
        <w:t>izgrađene</w:t>
      </w:r>
      <w:r w:rsidRPr="00732108">
        <w:rPr>
          <w:rFonts w:ascii="Arial" w:hAnsi="Arial" w:cs="Arial"/>
          <w:spacing w:val="9"/>
          <w:w w:val="90"/>
        </w:rPr>
        <w:t xml:space="preserve"> </w:t>
      </w:r>
      <w:r w:rsidRPr="00732108">
        <w:rPr>
          <w:rFonts w:ascii="Arial" w:hAnsi="Arial" w:cs="Arial"/>
          <w:w w:val="90"/>
        </w:rPr>
        <w:t>strukture</w:t>
      </w:r>
      <w:r w:rsidRPr="00732108">
        <w:rPr>
          <w:rFonts w:ascii="Arial" w:hAnsi="Arial" w:cs="Arial"/>
          <w:spacing w:val="9"/>
          <w:w w:val="90"/>
        </w:rPr>
        <w:t xml:space="preserve"> </w:t>
      </w:r>
      <w:r w:rsidRPr="00732108">
        <w:rPr>
          <w:rFonts w:ascii="Arial" w:hAnsi="Arial" w:cs="Arial"/>
          <w:w w:val="90"/>
        </w:rPr>
        <w:t>van</w:t>
      </w:r>
      <w:r w:rsidRPr="00732108">
        <w:rPr>
          <w:rFonts w:ascii="Arial" w:hAnsi="Arial" w:cs="Arial"/>
          <w:spacing w:val="-50"/>
          <w:w w:val="90"/>
        </w:rPr>
        <w:t xml:space="preserve"> </w:t>
      </w:r>
      <w:r w:rsidRPr="00732108">
        <w:rPr>
          <w:rFonts w:ascii="Arial" w:hAnsi="Arial" w:cs="Arial"/>
          <w:spacing w:val="-1"/>
          <w:w w:val="90"/>
        </w:rPr>
        <w:t>naselja;</w:t>
      </w:r>
      <w:r w:rsidRPr="00732108">
        <w:rPr>
          <w:rFonts w:ascii="Arial" w:hAnsi="Arial" w:cs="Arial"/>
          <w:spacing w:val="-6"/>
          <w:w w:val="90"/>
        </w:rPr>
        <w:t xml:space="preserve"> </w:t>
      </w:r>
      <w:r w:rsidRPr="00732108">
        <w:rPr>
          <w:rFonts w:ascii="Arial" w:hAnsi="Arial" w:cs="Arial"/>
          <w:spacing w:val="-1"/>
          <w:w w:val="90"/>
        </w:rPr>
        <w:t>poljoprivredne,</w:t>
      </w:r>
      <w:r w:rsidRPr="00732108">
        <w:rPr>
          <w:rFonts w:ascii="Arial" w:hAnsi="Arial" w:cs="Arial"/>
          <w:spacing w:val="-5"/>
          <w:w w:val="90"/>
        </w:rPr>
        <w:t xml:space="preserve"> </w:t>
      </w:r>
      <w:r w:rsidRPr="00732108">
        <w:rPr>
          <w:rFonts w:ascii="Arial" w:hAnsi="Arial" w:cs="Arial"/>
          <w:spacing w:val="-1"/>
          <w:w w:val="90"/>
        </w:rPr>
        <w:t>šumske,</w:t>
      </w:r>
      <w:r w:rsidRPr="00732108">
        <w:rPr>
          <w:rFonts w:ascii="Arial" w:hAnsi="Arial" w:cs="Arial"/>
          <w:spacing w:val="-5"/>
          <w:w w:val="90"/>
        </w:rPr>
        <w:t xml:space="preserve"> </w:t>
      </w:r>
      <w:r w:rsidRPr="00732108">
        <w:rPr>
          <w:rFonts w:ascii="Arial" w:hAnsi="Arial" w:cs="Arial"/>
          <w:spacing w:val="-1"/>
          <w:w w:val="90"/>
        </w:rPr>
        <w:t>vodne</w:t>
      </w:r>
      <w:r w:rsidRPr="00732108">
        <w:rPr>
          <w:rFonts w:ascii="Arial" w:hAnsi="Arial" w:cs="Arial"/>
          <w:spacing w:val="-5"/>
          <w:w w:val="90"/>
        </w:rPr>
        <w:t xml:space="preserve"> </w:t>
      </w:r>
      <w:r w:rsidRPr="00732108">
        <w:rPr>
          <w:rFonts w:ascii="Arial" w:hAnsi="Arial" w:cs="Arial"/>
          <w:spacing w:val="-1"/>
          <w:w w:val="90"/>
        </w:rPr>
        <w:t>te</w:t>
      </w:r>
      <w:r w:rsidRPr="00732108">
        <w:rPr>
          <w:rFonts w:ascii="Arial" w:hAnsi="Arial" w:cs="Arial"/>
          <w:spacing w:val="-5"/>
          <w:w w:val="90"/>
        </w:rPr>
        <w:t xml:space="preserve"> </w:t>
      </w:r>
      <w:r w:rsidRPr="00732108">
        <w:rPr>
          <w:rFonts w:ascii="Arial" w:hAnsi="Arial" w:cs="Arial"/>
          <w:spacing w:val="-1"/>
          <w:w w:val="90"/>
        </w:rPr>
        <w:t>površine</w:t>
      </w:r>
      <w:r w:rsidRPr="00732108">
        <w:rPr>
          <w:rFonts w:ascii="Arial" w:hAnsi="Arial" w:cs="Arial"/>
          <w:spacing w:val="-7"/>
          <w:w w:val="90"/>
        </w:rPr>
        <w:t xml:space="preserve"> </w:t>
      </w:r>
      <w:r w:rsidRPr="00732108">
        <w:rPr>
          <w:rFonts w:ascii="Arial" w:hAnsi="Arial" w:cs="Arial"/>
          <w:spacing w:val="-1"/>
          <w:w w:val="90"/>
        </w:rPr>
        <w:t>posebne</w:t>
      </w:r>
      <w:r w:rsidRPr="00732108">
        <w:rPr>
          <w:rFonts w:ascii="Arial" w:hAnsi="Arial" w:cs="Arial"/>
          <w:spacing w:val="-5"/>
          <w:w w:val="90"/>
        </w:rPr>
        <w:t xml:space="preserve"> </w:t>
      </w:r>
      <w:r w:rsidRPr="00732108">
        <w:rPr>
          <w:rFonts w:ascii="Arial" w:hAnsi="Arial" w:cs="Arial"/>
          <w:spacing w:val="-1"/>
          <w:w w:val="90"/>
        </w:rPr>
        <w:t>namjene</w:t>
      </w:r>
      <w:r w:rsidRPr="00732108">
        <w:rPr>
          <w:rFonts w:ascii="Arial" w:hAnsi="Arial" w:cs="Arial"/>
          <w:spacing w:val="-8"/>
          <w:w w:val="90"/>
        </w:rPr>
        <w:t xml:space="preserve"> </w:t>
      </w:r>
      <w:r w:rsidRPr="00732108">
        <w:rPr>
          <w:rFonts w:ascii="Arial" w:hAnsi="Arial" w:cs="Arial"/>
          <w:spacing w:val="-1"/>
          <w:w w:val="90"/>
        </w:rPr>
        <w:t>i</w:t>
      </w:r>
      <w:r w:rsidRPr="00732108">
        <w:rPr>
          <w:rFonts w:ascii="Arial" w:hAnsi="Arial" w:cs="Arial"/>
          <w:spacing w:val="-5"/>
          <w:w w:val="90"/>
        </w:rPr>
        <w:t xml:space="preserve"> </w:t>
      </w:r>
      <w:r w:rsidRPr="00732108">
        <w:rPr>
          <w:rFonts w:ascii="Arial" w:hAnsi="Arial" w:cs="Arial"/>
          <w:spacing w:val="-1"/>
          <w:w w:val="90"/>
        </w:rPr>
        <w:t>ostale</w:t>
      </w:r>
      <w:r w:rsidRPr="00732108">
        <w:rPr>
          <w:rFonts w:ascii="Arial" w:hAnsi="Arial" w:cs="Arial"/>
          <w:spacing w:val="-7"/>
          <w:w w:val="90"/>
        </w:rPr>
        <w:t xml:space="preserve"> </w:t>
      </w:r>
      <w:r w:rsidRPr="00732108">
        <w:rPr>
          <w:rFonts w:ascii="Arial" w:hAnsi="Arial" w:cs="Arial"/>
          <w:w w:val="90"/>
        </w:rPr>
        <w:t>površine)</w:t>
      </w:r>
    </w:p>
    <w:p w14:paraId="6988AFA0" w14:textId="77777777" w:rsidR="00BF3DAF" w:rsidRPr="00732108" w:rsidRDefault="00BF3DAF" w:rsidP="00BF3DAF">
      <w:pPr>
        <w:pStyle w:val="BodyText"/>
        <w:spacing w:before="3"/>
        <w:rPr>
          <w:rFonts w:ascii="Arial" w:hAnsi="Arial" w:cs="Arial"/>
          <w:sz w:val="5"/>
        </w:rPr>
      </w:pPr>
    </w:p>
    <w:tbl>
      <w:tblPr>
        <w:tblW w:w="0" w:type="auto"/>
        <w:tblInd w:w="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54"/>
        <w:gridCol w:w="1557"/>
        <w:gridCol w:w="1276"/>
      </w:tblGrid>
      <w:tr w:rsidR="00BF3DAF" w:rsidRPr="00732108" w14:paraId="133C3CA6" w14:textId="77777777" w:rsidTr="001E36D5">
        <w:trPr>
          <w:trHeight w:val="498"/>
        </w:trPr>
        <w:tc>
          <w:tcPr>
            <w:tcW w:w="5954" w:type="dxa"/>
            <w:shd w:val="clear" w:color="auto" w:fill="D9D9D9"/>
          </w:tcPr>
          <w:p w14:paraId="3BC6749A" w14:textId="77777777" w:rsidR="00BF3DAF" w:rsidRPr="00732108" w:rsidRDefault="00BF3DAF" w:rsidP="001E36D5">
            <w:pPr>
              <w:pStyle w:val="TableParagraph"/>
              <w:spacing w:before="134"/>
              <w:ind w:left="2592" w:right="2581"/>
              <w:rPr>
                <w:rFonts w:ascii="Arial" w:hAnsi="Arial" w:cs="Arial"/>
                <w:sz w:val="20"/>
                <w:lang w:val="hr-HR"/>
              </w:rPr>
            </w:pPr>
            <w:r w:rsidRPr="00732108">
              <w:rPr>
                <w:rFonts w:ascii="Arial" w:hAnsi="Arial" w:cs="Arial"/>
                <w:w w:val="95"/>
                <w:sz w:val="20"/>
                <w:lang w:val="hr-HR"/>
              </w:rPr>
              <w:t>namjena</w:t>
            </w:r>
          </w:p>
        </w:tc>
        <w:tc>
          <w:tcPr>
            <w:tcW w:w="1557" w:type="dxa"/>
            <w:shd w:val="clear" w:color="auto" w:fill="D9D9D9"/>
          </w:tcPr>
          <w:p w14:paraId="47740BDD" w14:textId="77777777" w:rsidR="00BF3DAF" w:rsidRPr="00732108" w:rsidRDefault="00BF3DAF" w:rsidP="001E36D5">
            <w:pPr>
              <w:pStyle w:val="TableParagraph"/>
              <w:spacing w:before="17"/>
              <w:ind w:left="379" w:right="369"/>
              <w:rPr>
                <w:rFonts w:ascii="Arial" w:hAnsi="Arial" w:cs="Arial"/>
                <w:sz w:val="20"/>
                <w:lang w:val="hr-HR"/>
              </w:rPr>
            </w:pPr>
            <w:r w:rsidRPr="00732108">
              <w:rPr>
                <w:rFonts w:ascii="Arial" w:hAnsi="Arial" w:cs="Arial"/>
                <w:sz w:val="20"/>
                <w:lang w:val="hr-HR"/>
              </w:rPr>
              <w:t>površina</w:t>
            </w:r>
          </w:p>
          <w:p w14:paraId="49F807E8" w14:textId="77777777" w:rsidR="00BF3DAF" w:rsidRPr="00732108" w:rsidRDefault="00BF3DAF" w:rsidP="001E36D5">
            <w:pPr>
              <w:pStyle w:val="TableParagraph"/>
              <w:spacing w:before="4"/>
              <w:ind w:left="379" w:right="367"/>
              <w:rPr>
                <w:rFonts w:ascii="Arial" w:hAnsi="Arial" w:cs="Arial"/>
                <w:sz w:val="20"/>
                <w:lang w:val="hr-HR"/>
              </w:rPr>
            </w:pPr>
            <w:r w:rsidRPr="00732108">
              <w:rPr>
                <w:rFonts w:ascii="Arial" w:hAnsi="Arial" w:cs="Arial"/>
                <w:w w:val="90"/>
                <w:sz w:val="20"/>
                <w:lang w:val="hr-HR"/>
              </w:rPr>
              <w:t>(ha)</w:t>
            </w:r>
          </w:p>
        </w:tc>
        <w:tc>
          <w:tcPr>
            <w:tcW w:w="1276" w:type="dxa"/>
            <w:shd w:val="clear" w:color="auto" w:fill="D9D9D9"/>
          </w:tcPr>
          <w:p w14:paraId="4B543B54" w14:textId="77777777" w:rsidR="00BF3DAF" w:rsidRPr="00732108" w:rsidRDefault="00BF3DAF" w:rsidP="001E36D5">
            <w:pPr>
              <w:pStyle w:val="TableParagraph"/>
              <w:spacing w:before="17"/>
              <w:ind w:left="202" w:right="191"/>
              <w:rPr>
                <w:rFonts w:ascii="Arial" w:hAnsi="Arial" w:cs="Arial"/>
                <w:sz w:val="20"/>
                <w:lang w:val="hr-HR"/>
              </w:rPr>
            </w:pPr>
            <w:r w:rsidRPr="00732108">
              <w:rPr>
                <w:rFonts w:ascii="Arial" w:hAnsi="Arial" w:cs="Arial"/>
                <w:sz w:val="20"/>
                <w:lang w:val="hr-HR"/>
              </w:rPr>
              <w:t>Udio</w:t>
            </w:r>
          </w:p>
          <w:p w14:paraId="7974DC81" w14:textId="77777777" w:rsidR="00BF3DAF" w:rsidRPr="00732108" w:rsidRDefault="00BF3DAF" w:rsidP="001E36D5">
            <w:pPr>
              <w:pStyle w:val="TableParagraph"/>
              <w:spacing w:before="4"/>
              <w:ind w:left="200" w:right="191"/>
              <w:rPr>
                <w:rFonts w:ascii="Arial" w:hAnsi="Arial" w:cs="Arial"/>
                <w:sz w:val="20"/>
                <w:lang w:val="hr-HR"/>
              </w:rPr>
            </w:pPr>
            <w:r w:rsidRPr="00732108">
              <w:rPr>
                <w:rFonts w:ascii="Arial" w:hAnsi="Arial" w:cs="Arial"/>
                <w:w w:val="90"/>
                <w:sz w:val="20"/>
                <w:lang w:val="hr-HR"/>
              </w:rPr>
              <w:t>(%)</w:t>
            </w:r>
          </w:p>
        </w:tc>
      </w:tr>
      <w:tr w:rsidR="00BF3DAF" w:rsidRPr="00732108" w14:paraId="4E41A1CE" w14:textId="77777777" w:rsidTr="001E36D5">
        <w:trPr>
          <w:trHeight w:val="309"/>
        </w:trPr>
        <w:tc>
          <w:tcPr>
            <w:tcW w:w="5954" w:type="dxa"/>
          </w:tcPr>
          <w:p w14:paraId="08EF627B" w14:textId="77777777" w:rsidR="00BF3DAF" w:rsidRPr="00732108" w:rsidRDefault="00BF3DAF" w:rsidP="001E36D5">
            <w:pPr>
              <w:pStyle w:val="TableParagraph"/>
              <w:spacing w:before="36"/>
              <w:ind w:left="107"/>
              <w:jc w:val="left"/>
              <w:rPr>
                <w:rFonts w:ascii="Arial" w:hAnsi="Arial" w:cs="Arial"/>
                <w:sz w:val="20"/>
                <w:lang w:val="hr-HR"/>
              </w:rPr>
            </w:pPr>
            <w:r w:rsidRPr="00732108">
              <w:rPr>
                <w:rFonts w:ascii="Arial" w:hAnsi="Arial" w:cs="Arial"/>
                <w:w w:val="80"/>
                <w:sz w:val="20"/>
                <w:lang w:val="hr-HR"/>
              </w:rPr>
              <w:t>GRAĐEVINSKA</w:t>
            </w:r>
            <w:r w:rsidRPr="00732108">
              <w:rPr>
                <w:rFonts w:ascii="Arial" w:hAnsi="Arial" w:cs="Arial"/>
                <w:spacing w:val="41"/>
                <w:w w:val="80"/>
                <w:sz w:val="20"/>
                <w:lang w:val="hr-HR"/>
              </w:rPr>
              <w:t xml:space="preserve"> </w:t>
            </w:r>
            <w:r w:rsidRPr="00732108">
              <w:rPr>
                <w:rFonts w:ascii="Arial" w:hAnsi="Arial" w:cs="Arial"/>
                <w:w w:val="80"/>
                <w:sz w:val="20"/>
                <w:lang w:val="hr-HR"/>
              </w:rPr>
              <w:t>PODRUČJA</w:t>
            </w:r>
            <w:r w:rsidRPr="00732108">
              <w:rPr>
                <w:rFonts w:ascii="Arial" w:hAnsi="Arial" w:cs="Arial"/>
                <w:spacing w:val="35"/>
                <w:sz w:val="20"/>
                <w:lang w:val="hr-HR"/>
              </w:rPr>
              <w:t xml:space="preserve"> </w:t>
            </w:r>
            <w:r w:rsidRPr="00732108">
              <w:rPr>
                <w:rFonts w:ascii="Arial" w:hAnsi="Arial" w:cs="Arial"/>
                <w:w w:val="80"/>
                <w:sz w:val="20"/>
                <w:lang w:val="hr-HR"/>
              </w:rPr>
              <w:t>NASELJA</w:t>
            </w:r>
          </w:p>
        </w:tc>
        <w:tc>
          <w:tcPr>
            <w:tcW w:w="1557" w:type="dxa"/>
          </w:tcPr>
          <w:p w14:paraId="62A1C8AC" w14:textId="77777777" w:rsidR="00BF3DAF" w:rsidRPr="00732108" w:rsidRDefault="00BF3DAF" w:rsidP="001E36D5">
            <w:pPr>
              <w:pStyle w:val="TableParagraph"/>
              <w:spacing w:before="36"/>
              <w:ind w:right="93"/>
              <w:jc w:val="left"/>
              <w:rPr>
                <w:rFonts w:ascii="Arial" w:hAnsi="Arial" w:cs="Arial"/>
                <w:b/>
                <w:sz w:val="20"/>
                <w:lang w:val="hr-HR"/>
              </w:rPr>
            </w:pPr>
            <w:r w:rsidRPr="00732108">
              <w:rPr>
                <w:rFonts w:ascii="Arial" w:hAnsi="Arial" w:cs="Arial"/>
                <w:b/>
                <w:sz w:val="20"/>
                <w:lang w:val="hr-HR"/>
              </w:rPr>
              <w:t>199,07</w:t>
            </w:r>
          </w:p>
        </w:tc>
        <w:tc>
          <w:tcPr>
            <w:tcW w:w="1276" w:type="dxa"/>
          </w:tcPr>
          <w:p w14:paraId="739C4CF7" w14:textId="77777777" w:rsidR="00BF3DAF" w:rsidRPr="00732108" w:rsidRDefault="00BF3DAF" w:rsidP="001E36D5">
            <w:pPr>
              <w:pStyle w:val="TableParagraph"/>
              <w:spacing w:before="36"/>
              <w:ind w:right="94"/>
              <w:rPr>
                <w:rFonts w:ascii="Arial" w:hAnsi="Arial" w:cs="Arial"/>
                <w:sz w:val="20"/>
                <w:lang w:val="hr-HR"/>
              </w:rPr>
            </w:pPr>
            <w:r w:rsidRPr="00732108">
              <w:rPr>
                <w:rFonts w:ascii="Arial" w:hAnsi="Arial" w:cs="Arial"/>
                <w:sz w:val="20"/>
                <w:lang w:val="hr-HR"/>
              </w:rPr>
              <w:t>6,00</w:t>
            </w:r>
          </w:p>
        </w:tc>
      </w:tr>
      <w:tr w:rsidR="00BF3DAF" w:rsidRPr="00732108" w14:paraId="6E56121E" w14:textId="77777777" w:rsidTr="001E36D5">
        <w:trPr>
          <w:trHeight w:val="270"/>
        </w:trPr>
        <w:tc>
          <w:tcPr>
            <w:tcW w:w="5954" w:type="dxa"/>
          </w:tcPr>
          <w:p w14:paraId="46E94243"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izgrađeni</w:t>
            </w:r>
            <w:r w:rsidRPr="00732108">
              <w:rPr>
                <w:rFonts w:ascii="Arial" w:hAnsi="Arial" w:cs="Arial"/>
                <w:spacing w:val="7"/>
                <w:w w:val="80"/>
                <w:sz w:val="20"/>
                <w:lang w:val="hr-HR"/>
              </w:rPr>
              <w:t xml:space="preserve"> </w:t>
            </w:r>
            <w:r w:rsidRPr="00732108">
              <w:rPr>
                <w:rFonts w:ascii="Arial" w:hAnsi="Arial" w:cs="Arial"/>
                <w:w w:val="80"/>
                <w:sz w:val="20"/>
                <w:lang w:val="hr-HR"/>
              </w:rPr>
              <w:t>dio</w:t>
            </w:r>
            <w:r w:rsidRPr="00732108">
              <w:rPr>
                <w:rFonts w:ascii="Arial" w:hAnsi="Arial" w:cs="Arial"/>
                <w:spacing w:val="7"/>
                <w:w w:val="80"/>
                <w:sz w:val="20"/>
                <w:lang w:val="hr-HR"/>
              </w:rPr>
              <w:t xml:space="preserve"> </w:t>
            </w:r>
            <w:proofErr w:type="spellStart"/>
            <w:r w:rsidRPr="00732108">
              <w:rPr>
                <w:rFonts w:ascii="Arial" w:hAnsi="Arial" w:cs="Arial"/>
                <w:w w:val="80"/>
                <w:sz w:val="20"/>
                <w:lang w:val="hr-HR"/>
              </w:rPr>
              <w:t>GPn</w:t>
            </w:r>
            <w:proofErr w:type="spellEnd"/>
          </w:p>
        </w:tc>
        <w:tc>
          <w:tcPr>
            <w:tcW w:w="1557" w:type="dxa"/>
          </w:tcPr>
          <w:p w14:paraId="7D9FE9CA"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133,96</w:t>
            </w:r>
          </w:p>
        </w:tc>
        <w:tc>
          <w:tcPr>
            <w:tcW w:w="1276" w:type="dxa"/>
          </w:tcPr>
          <w:p w14:paraId="7AD8E856"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68A1E402" w14:textId="77777777" w:rsidTr="001E36D5">
        <w:trPr>
          <w:trHeight w:val="268"/>
        </w:trPr>
        <w:tc>
          <w:tcPr>
            <w:tcW w:w="5954" w:type="dxa"/>
          </w:tcPr>
          <w:p w14:paraId="7701F1DF"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neizgrađeni</w:t>
            </w:r>
            <w:r w:rsidRPr="00732108">
              <w:rPr>
                <w:rFonts w:ascii="Arial" w:hAnsi="Arial" w:cs="Arial"/>
                <w:spacing w:val="8"/>
                <w:w w:val="80"/>
                <w:sz w:val="20"/>
                <w:lang w:val="hr-HR"/>
              </w:rPr>
              <w:t xml:space="preserve"> </w:t>
            </w:r>
            <w:r w:rsidRPr="00732108">
              <w:rPr>
                <w:rFonts w:ascii="Arial" w:hAnsi="Arial" w:cs="Arial"/>
                <w:w w:val="80"/>
                <w:sz w:val="20"/>
                <w:lang w:val="hr-HR"/>
              </w:rPr>
              <w:t>dio</w:t>
            </w:r>
            <w:r w:rsidRPr="00732108">
              <w:rPr>
                <w:rFonts w:ascii="Arial" w:hAnsi="Arial" w:cs="Arial"/>
                <w:spacing w:val="8"/>
                <w:w w:val="80"/>
                <w:sz w:val="20"/>
                <w:lang w:val="hr-HR"/>
              </w:rPr>
              <w:t xml:space="preserve"> </w:t>
            </w:r>
            <w:proofErr w:type="spellStart"/>
            <w:r w:rsidRPr="00732108">
              <w:rPr>
                <w:rFonts w:ascii="Arial" w:hAnsi="Arial" w:cs="Arial"/>
                <w:w w:val="80"/>
                <w:sz w:val="20"/>
                <w:lang w:val="hr-HR"/>
              </w:rPr>
              <w:t>GPn</w:t>
            </w:r>
            <w:proofErr w:type="spellEnd"/>
          </w:p>
        </w:tc>
        <w:tc>
          <w:tcPr>
            <w:tcW w:w="1557" w:type="dxa"/>
          </w:tcPr>
          <w:p w14:paraId="20A8E449"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65,11</w:t>
            </w:r>
          </w:p>
        </w:tc>
        <w:tc>
          <w:tcPr>
            <w:tcW w:w="1276" w:type="dxa"/>
          </w:tcPr>
          <w:p w14:paraId="0A4A8A22"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53698F70" w14:textId="77777777" w:rsidTr="001E36D5">
        <w:trPr>
          <w:trHeight w:val="309"/>
        </w:trPr>
        <w:tc>
          <w:tcPr>
            <w:tcW w:w="5954" w:type="dxa"/>
          </w:tcPr>
          <w:p w14:paraId="25B520A2" w14:textId="77777777" w:rsidR="00BF3DAF" w:rsidRPr="00732108" w:rsidRDefault="00BF3DAF" w:rsidP="001E36D5">
            <w:pPr>
              <w:pStyle w:val="TableParagraph"/>
              <w:spacing w:before="36"/>
              <w:ind w:left="107"/>
              <w:jc w:val="left"/>
              <w:rPr>
                <w:rFonts w:ascii="Arial" w:hAnsi="Arial" w:cs="Arial"/>
                <w:sz w:val="20"/>
                <w:lang w:val="hr-HR"/>
              </w:rPr>
            </w:pPr>
            <w:r w:rsidRPr="00732108">
              <w:rPr>
                <w:rFonts w:ascii="Arial" w:hAnsi="Arial" w:cs="Arial"/>
                <w:w w:val="80"/>
                <w:sz w:val="20"/>
                <w:lang w:val="hr-HR"/>
              </w:rPr>
              <w:t>GRAĐEVINSKA</w:t>
            </w:r>
            <w:r w:rsidRPr="00732108">
              <w:rPr>
                <w:rFonts w:ascii="Arial" w:hAnsi="Arial" w:cs="Arial"/>
                <w:spacing w:val="36"/>
                <w:w w:val="80"/>
                <w:sz w:val="20"/>
                <w:lang w:val="hr-HR"/>
              </w:rPr>
              <w:t xml:space="preserve"> </w:t>
            </w:r>
            <w:r w:rsidRPr="00732108">
              <w:rPr>
                <w:rFonts w:ascii="Arial" w:hAnsi="Arial" w:cs="Arial"/>
                <w:w w:val="80"/>
                <w:sz w:val="20"/>
                <w:lang w:val="hr-HR"/>
              </w:rPr>
              <w:t>PODRUČJA</w:t>
            </w:r>
            <w:r w:rsidRPr="00732108">
              <w:rPr>
                <w:rFonts w:ascii="Arial" w:hAnsi="Arial" w:cs="Arial"/>
                <w:spacing w:val="37"/>
                <w:w w:val="80"/>
                <w:sz w:val="20"/>
                <w:lang w:val="hr-HR"/>
              </w:rPr>
              <w:t xml:space="preserve"> </w:t>
            </w:r>
            <w:r w:rsidRPr="00732108">
              <w:rPr>
                <w:rFonts w:ascii="Arial" w:hAnsi="Arial" w:cs="Arial"/>
                <w:w w:val="80"/>
                <w:sz w:val="20"/>
                <w:lang w:val="hr-HR"/>
              </w:rPr>
              <w:t>IZVAN</w:t>
            </w:r>
            <w:r w:rsidRPr="00732108">
              <w:rPr>
                <w:rFonts w:ascii="Arial" w:hAnsi="Arial" w:cs="Arial"/>
                <w:spacing w:val="40"/>
                <w:w w:val="80"/>
                <w:sz w:val="20"/>
                <w:lang w:val="hr-HR"/>
              </w:rPr>
              <w:t xml:space="preserve"> </w:t>
            </w:r>
            <w:r w:rsidRPr="00732108">
              <w:rPr>
                <w:rFonts w:ascii="Arial" w:hAnsi="Arial" w:cs="Arial"/>
                <w:w w:val="80"/>
                <w:sz w:val="20"/>
                <w:lang w:val="hr-HR"/>
              </w:rPr>
              <w:t>NASELJA</w:t>
            </w:r>
          </w:p>
        </w:tc>
        <w:tc>
          <w:tcPr>
            <w:tcW w:w="1557" w:type="dxa"/>
          </w:tcPr>
          <w:p w14:paraId="30B19CA7" w14:textId="77777777" w:rsidR="00BF3DAF" w:rsidRPr="00732108" w:rsidRDefault="00BF3DAF" w:rsidP="001E36D5">
            <w:pPr>
              <w:pStyle w:val="TableParagraph"/>
              <w:spacing w:before="36"/>
              <w:ind w:right="92"/>
              <w:jc w:val="left"/>
              <w:rPr>
                <w:rFonts w:ascii="Arial" w:hAnsi="Arial" w:cs="Arial"/>
                <w:b/>
                <w:sz w:val="20"/>
                <w:lang w:val="hr-HR"/>
              </w:rPr>
            </w:pPr>
            <w:r w:rsidRPr="00732108">
              <w:rPr>
                <w:rFonts w:ascii="Arial" w:hAnsi="Arial" w:cs="Arial"/>
                <w:b/>
                <w:sz w:val="20"/>
                <w:lang w:val="hr-HR"/>
              </w:rPr>
              <w:t>193,07</w:t>
            </w:r>
          </w:p>
        </w:tc>
        <w:tc>
          <w:tcPr>
            <w:tcW w:w="1276" w:type="dxa"/>
          </w:tcPr>
          <w:p w14:paraId="28D3762E" w14:textId="77777777" w:rsidR="00BF3DAF" w:rsidRPr="00732108" w:rsidRDefault="00BF3DAF" w:rsidP="001E36D5">
            <w:pPr>
              <w:pStyle w:val="TableParagraph"/>
              <w:spacing w:before="36"/>
              <w:ind w:right="94"/>
              <w:rPr>
                <w:rFonts w:ascii="Arial" w:hAnsi="Arial" w:cs="Arial"/>
                <w:sz w:val="20"/>
                <w:lang w:val="hr-HR"/>
              </w:rPr>
            </w:pPr>
            <w:r w:rsidRPr="00732108">
              <w:rPr>
                <w:rFonts w:ascii="Arial" w:hAnsi="Arial" w:cs="Arial"/>
                <w:sz w:val="20"/>
                <w:lang w:val="hr-HR"/>
              </w:rPr>
              <w:t>5,84</w:t>
            </w:r>
          </w:p>
        </w:tc>
      </w:tr>
      <w:tr w:rsidR="00BF3DAF" w:rsidRPr="00732108" w14:paraId="3FB69F50" w14:textId="77777777" w:rsidTr="001E36D5">
        <w:trPr>
          <w:trHeight w:val="270"/>
        </w:trPr>
        <w:tc>
          <w:tcPr>
            <w:tcW w:w="5954" w:type="dxa"/>
          </w:tcPr>
          <w:p w14:paraId="13B09588"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90"/>
                <w:sz w:val="20"/>
                <w:lang w:val="hr-HR"/>
              </w:rPr>
              <w:t>gospodarsko-proizvodna I</w:t>
            </w:r>
          </w:p>
        </w:tc>
        <w:tc>
          <w:tcPr>
            <w:tcW w:w="1557" w:type="dxa"/>
          </w:tcPr>
          <w:p w14:paraId="78652DB6"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8,17</w:t>
            </w:r>
          </w:p>
        </w:tc>
        <w:tc>
          <w:tcPr>
            <w:tcW w:w="1276" w:type="dxa"/>
          </w:tcPr>
          <w:p w14:paraId="5C979EDE"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5EB1F1D9" w14:textId="77777777" w:rsidTr="001E36D5">
        <w:trPr>
          <w:trHeight w:val="268"/>
        </w:trPr>
        <w:tc>
          <w:tcPr>
            <w:tcW w:w="5954" w:type="dxa"/>
          </w:tcPr>
          <w:p w14:paraId="5C0A92C8"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90"/>
                <w:sz w:val="20"/>
                <w:lang w:val="hr-HR"/>
              </w:rPr>
              <w:t>gospodarsko-poslovna K</w:t>
            </w:r>
          </w:p>
        </w:tc>
        <w:tc>
          <w:tcPr>
            <w:tcW w:w="1557" w:type="dxa"/>
          </w:tcPr>
          <w:p w14:paraId="1CADF0E1"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9,72</w:t>
            </w:r>
          </w:p>
        </w:tc>
        <w:tc>
          <w:tcPr>
            <w:tcW w:w="1276" w:type="dxa"/>
          </w:tcPr>
          <w:p w14:paraId="57FEA2A1"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43FECA88" w14:textId="77777777" w:rsidTr="001E36D5">
        <w:trPr>
          <w:trHeight w:val="268"/>
        </w:trPr>
        <w:tc>
          <w:tcPr>
            <w:tcW w:w="5954" w:type="dxa"/>
          </w:tcPr>
          <w:p w14:paraId="6B97F93B"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turistička razvojna područja TRP</w:t>
            </w:r>
          </w:p>
        </w:tc>
        <w:tc>
          <w:tcPr>
            <w:tcW w:w="1557" w:type="dxa"/>
          </w:tcPr>
          <w:p w14:paraId="40413FC0"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59,78</w:t>
            </w:r>
          </w:p>
        </w:tc>
        <w:tc>
          <w:tcPr>
            <w:tcW w:w="1276" w:type="dxa"/>
          </w:tcPr>
          <w:p w14:paraId="22377135"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4B9C1C81" w14:textId="77777777" w:rsidTr="001E36D5">
        <w:trPr>
          <w:trHeight w:val="270"/>
        </w:trPr>
        <w:tc>
          <w:tcPr>
            <w:tcW w:w="5954" w:type="dxa"/>
          </w:tcPr>
          <w:p w14:paraId="20AC99CD"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turistička područja</w:t>
            </w:r>
            <w:r w:rsidRPr="00732108">
              <w:rPr>
                <w:rFonts w:ascii="Arial" w:hAnsi="Arial" w:cs="Arial"/>
                <w:spacing w:val="9"/>
                <w:w w:val="80"/>
                <w:sz w:val="20"/>
                <w:lang w:val="hr-HR"/>
              </w:rPr>
              <w:t xml:space="preserve"> </w:t>
            </w:r>
            <w:r w:rsidRPr="00732108">
              <w:rPr>
                <w:rFonts w:ascii="Arial" w:hAnsi="Arial" w:cs="Arial"/>
                <w:w w:val="80"/>
                <w:sz w:val="20"/>
                <w:lang w:val="hr-HR"/>
              </w:rPr>
              <w:t>TP</w:t>
            </w:r>
          </w:p>
        </w:tc>
        <w:tc>
          <w:tcPr>
            <w:tcW w:w="1557" w:type="dxa"/>
          </w:tcPr>
          <w:p w14:paraId="18951183"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12,96</w:t>
            </w:r>
          </w:p>
        </w:tc>
        <w:tc>
          <w:tcPr>
            <w:tcW w:w="1276" w:type="dxa"/>
          </w:tcPr>
          <w:p w14:paraId="29CD7F5F"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064E721D" w14:textId="77777777" w:rsidTr="001E36D5">
        <w:trPr>
          <w:trHeight w:val="268"/>
        </w:trPr>
        <w:tc>
          <w:tcPr>
            <w:tcW w:w="5954" w:type="dxa"/>
          </w:tcPr>
          <w:p w14:paraId="3EFE5528"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sportska</w:t>
            </w:r>
            <w:r w:rsidRPr="00732108">
              <w:rPr>
                <w:rFonts w:ascii="Arial" w:hAnsi="Arial" w:cs="Arial"/>
                <w:spacing w:val="16"/>
                <w:w w:val="80"/>
                <w:sz w:val="20"/>
                <w:lang w:val="hr-HR"/>
              </w:rPr>
              <w:t xml:space="preserve"> </w:t>
            </w:r>
            <w:r w:rsidRPr="00732108">
              <w:rPr>
                <w:rFonts w:ascii="Arial" w:hAnsi="Arial" w:cs="Arial"/>
                <w:w w:val="80"/>
                <w:sz w:val="20"/>
                <w:lang w:val="hr-HR"/>
              </w:rPr>
              <w:t>–</w:t>
            </w:r>
            <w:r w:rsidRPr="00732108">
              <w:rPr>
                <w:rFonts w:ascii="Arial" w:hAnsi="Arial" w:cs="Arial"/>
                <w:spacing w:val="16"/>
                <w:w w:val="80"/>
                <w:sz w:val="20"/>
                <w:lang w:val="hr-HR"/>
              </w:rPr>
              <w:t xml:space="preserve"> </w:t>
            </w:r>
            <w:r w:rsidRPr="00732108">
              <w:rPr>
                <w:rFonts w:ascii="Arial" w:hAnsi="Arial" w:cs="Arial"/>
                <w:w w:val="80"/>
                <w:sz w:val="20"/>
                <w:lang w:val="hr-HR"/>
              </w:rPr>
              <w:t>golf</w:t>
            </w:r>
            <w:r w:rsidRPr="00732108">
              <w:rPr>
                <w:rFonts w:ascii="Arial" w:hAnsi="Arial" w:cs="Arial"/>
                <w:spacing w:val="17"/>
                <w:w w:val="80"/>
                <w:sz w:val="20"/>
                <w:lang w:val="hr-HR"/>
              </w:rPr>
              <w:t xml:space="preserve"> </w:t>
            </w:r>
            <w:r w:rsidRPr="00732108">
              <w:rPr>
                <w:rFonts w:ascii="Arial" w:hAnsi="Arial" w:cs="Arial"/>
                <w:w w:val="80"/>
                <w:sz w:val="20"/>
                <w:lang w:val="hr-HR"/>
              </w:rPr>
              <w:t>igralište R1</w:t>
            </w:r>
          </w:p>
        </w:tc>
        <w:tc>
          <w:tcPr>
            <w:tcW w:w="1557" w:type="dxa"/>
          </w:tcPr>
          <w:p w14:paraId="3E15C6A2"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71,50</w:t>
            </w:r>
          </w:p>
        </w:tc>
        <w:tc>
          <w:tcPr>
            <w:tcW w:w="1276" w:type="dxa"/>
          </w:tcPr>
          <w:p w14:paraId="64720C4A"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7E432DDC" w14:textId="77777777" w:rsidTr="001E36D5">
        <w:trPr>
          <w:trHeight w:val="268"/>
        </w:trPr>
        <w:tc>
          <w:tcPr>
            <w:tcW w:w="5954" w:type="dxa"/>
          </w:tcPr>
          <w:p w14:paraId="0A7C8659" w14:textId="77777777" w:rsidR="00BF3DAF" w:rsidRPr="00732108" w:rsidRDefault="00BF3DAF" w:rsidP="001E36D5">
            <w:pPr>
              <w:pStyle w:val="TableParagraph"/>
              <w:spacing w:before="19"/>
              <w:ind w:left="107"/>
              <w:jc w:val="left"/>
              <w:rPr>
                <w:rFonts w:ascii="Arial" w:hAnsi="Arial" w:cs="Arial"/>
                <w:w w:val="80"/>
                <w:sz w:val="20"/>
                <w:lang w:val="hr-HR"/>
              </w:rPr>
            </w:pPr>
            <w:r w:rsidRPr="00732108">
              <w:rPr>
                <w:rFonts w:ascii="Arial" w:hAnsi="Arial" w:cs="Arial"/>
                <w:w w:val="80"/>
                <w:sz w:val="20"/>
                <w:lang w:val="hr-HR"/>
              </w:rPr>
              <w:t>sportska - sportski centri R5;R6</w:t>
            </w:r>
          </w:p>
        </w:tc>
        <w:tc>
          <w:tcPr>
            <w:tcW w:w="1557" w:type="dxa"/>
          </w:tcPr>
          <w:p w14:paraId="663AC691"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28,48</w:t>
            </w:r>
          </w:p>
        </w:tc>
        <w:tc>
          <w:tcPr>
            <w:tcW w:w="1276" w:type="dxa"/>
          </w:tcPr>
          <w:p w14:paraId="77E09864"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7B4BF40D" w14:textId="77777777" w:rsidTr="001E36D5">
        <w:trPr>
          <w:trHeight w:val="268"/>
        </w:trPr>
        <w:tc>
          <w:tcPr>
            <w:tcW w:w="5954" w:type="dxa"/>
          </w:tcPr>
          <w:p w14:paraId="724342BC" w14:textId="77777777" w:rsidR="00BF3DAF" w:rsidRPr="00732108" w:rsidRDefault="00BF3DAF" w:rsidP="001E36D5">
            <w:pPr>
              <w:pStyle w:val="TableParagraph"/>
              <w:spacing w:before="19"/>
              <w:ind w:left="107"/>
              <w:jc w:val="left"/>
              <w:rPr>
                <w:rFonts w:ascii="Arial" w:hAnsi="Arial" w:cs="Arial"/>
                <w:w w:val="80"/>
                <w:sz w:val="20"/>
                <w:lang w:val="hr-HR"/>
              </w:rPr>
            </w:pPr>
            <w:r w:rsidRPr="00732108">
              <w:rPr>
                <w:rFonts w:ascii="Arial" w:hAnsi="Arial" w:cs="Arial"/>
                <w:w w:val="80"/>
                <w:sz w:val="20"/>
                <w:lang w:val="hr-HR"/>
              </w:rPr>
              <w:t>lučki infrastrukturni sustav IS</w:t>
            </w:r>
          </w:p>
        </w:tc>
        <w:tc>
          <w:tcPr>
            <w:tcW w:w="1557" w:type="dxa"/>
          </w:tcPr>
          <w:p w14:paraId="19642334"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0,40</w:t>
            </w:r>
          </w:p>
        </w:tc>
        <w:tc>
          <w:tcPr>
            <w:tcW w:w="1276" w:type="dxa"/>
          </w:tcPr>
          <w:p w14:paraId="31A753F0"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157E70C0" w14:textId="77777777" w:rsidTr="001E36D5">
        <w:trPr>
          <w:trHeight w:val="268"/>
        </w:trPr>
        <w:tc>
          <w:tcPr>
            <w:tcW w:w="5954" w:type="dxa"/>
          </w:tcPr>
          <w:p w14:paraId="2BDE9D12" w14:textId="77777777" w:rsidR="00BF3DAF" w:rsidRPr="00732108" w:rsidRDefault="00BF3DAF" w:rsidP="001E36D5">
            <w:pPr>
              <w:pStyle w:val="TableParagraph"/>
              <w:spacing w:before="19"/>
              <w:ind w:left="107"/>
              <w:jc w:val="left"/>
              <w:rPr>
                <w:rFonts w:ascii="Arial" w:hAnsi="Arial" w:cs="Arial"/>
                <w:w w:val="80"/>
                <w:sz w:val="20"/>
                <w:lang w:val="hr-HR"/>
              </w:rPr>
            </w:pPr>
            <w:r w:rsidRPr="00732108">
              <w:rPr>
                <w:rFonts w:ascii="Arial" w:hAnsi="Arial" w:cs="Arial"/>
                <w:w w:val="80"/>
                <w:sz w:val="20"/>
                <w:lang w:val="hr-HR"/>
              </w:rPr>
              <w:t>groblja G</w:t>
            </w:r>
          </w:p>
        </w:tc>
        <w:tc>
          <w:tcPr>
            <w:tcW w:w="1557" w:type="dxa"/>
          </w:tcPr>
          <w:p w14:paraId="163C893E"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1,66</w:t>
            </w:r>
          </w:p>
        </w:tc>
        <w:tc>
          <w:tcPr>
            <w:tcW w:w="1276" w:type="dxa"/>
          </w:tcPr>
          <w:p w14:paraId="2B69D0DD"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155FD5B3" w14:textId="77777777" w:rsidTr="001E36D5">
        <w:trPr>
          <w:trHeight w:val="268"/>
        </w:trPr>
        <w:tc>
          <w:tcPr>
            <w:tcW w:w="5954" w:type="dxa"/>
          </w:tcPr>
          <w:p w14:paraId="2EB82DA6" w14:textId="77777777" w:rsidR="00BF3DAF" w:rsidRPr="00732108" w:rsidRDefault="00BF3DAF" w:rsidP="001E36D5">
            <w:pPr>
              <w:pStyle w:val="TableParagraph"/>
              <w:spacing w:before="19"/>
              <w:ind w:left="107"/>
              <w:jc w:val="left"/>
              <w:rPr>
                <w:rFonts w:ascii="Arial" w:hAnsi="Arial" w:cs="Arial"/>
                <w:w w:val="80"/>
                <w:sz w:val="20"/>
                <w:lang w:val="hr-HR"/>
              </w:rPr>
            </w:pPr>
            <w:r w:rsidRPr="00732108">
              <w:rPr>
                <w:rFonts w:ascii="Arial" w:hAnsi="Arial" w:cs="Arial"/>
                <w:w w:val="80"/>
                <w:sz w:val="20"/>
                <w:lang w:val="hr-HR"/>
              </w:rPr>
              <w:t>posebna namjena N</w:t>
            </w:r>
          </w:p>
        </w:tc>
        <w:tc>
          <w:tcPr>
            <w:tcW w:w="1557" w:type="dxa"/>
          </w:tcPr>
          <w:p w14:paraId="6ABC001C"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0,40</w:t>
            </w:r>
          </w:p>
        </w:tc>
        <w:tc>
          <w:tcPr>
            <w:tcW w:w="1276" w:type="dxa"/>
          </w:tcPr>
          <w:p w14:paraId="495D24F6"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37614FA1" w14:textId="77777777" w:rsidTr="001E36D5">
        <w:trPr>
          <w:trHeight w:val="268"/>
        </w:trPr>
        <w:tc>
          <w:tcPr>
            <w:tcW w:w="5954" w:type="dxa"/>
          </w:tcPr>
          <w:p w14:paraId="1895EFD3" w14:textId="77777777" w:rsidR="00BF3DAF" w:rsidRPr="00732108" w:rsidRDefault="00BF3DAF" w:rsidP="001E36D5">
            <w:pPr>
              <w:pStyle w:val="TableParagraph"/>
              <w:spacing w:before="19"/>
              <w:ind w:left="107"/>
              <w:jc w:val="left"/>
              <w:rPr>
                <w:rFonts w:ascii="Arial" w:hAnsi="Arial" w:cs="Arial"/>
                <w:w w:val="80"/>
                <w:sz w:val="20"/>
                <w:lang w:val="hr-HR"/>
              </w:rPr>
            </w:pPr>
            <w:r w:rsidRPr="00732108">
              <w:rPr>
                <w:rFonts w:ascii="Arial" w:hAnsi="Arial" w:cs="Arial"/>
                <w:w w:val="80"/>
                <w:sz w:val="20"/>
                <w:lang w:val="hr-HR"/>
              </w:rPr>
              <w:t>REKREACIJSKE POVRŠINE IZVAN GRAĐEVINSKIH PODRUČJA</w:t>
            </w:r>
          </w:p>
        </w:tc>
        <w:tc>
          <w:tcPr>
            <w:tcW w:w="1557" w:type="dxa"/>
          </w:tcPr>
          <w:p w14:paraId="4B1E232E" w14:textId="77777777" w:rsidR="00BF3DAF" w:rsidRPr="00732108" w:rsidRDefault="00BF3DAF" w:rsidP="001E36D5">
            <w:pPr>
              <w:pStyle w:val="TableParagraph"/>
              <w:spacing w:before="19"/>
              <w:ind w:right="93"/>
              <w:jc w:val="left"/>
              <w:rPr>
                <w:rFonts w:ascii="Arial" w:hAnsi="Arial" w:cs="Arial"/>
                <w:sz w:val="20"/>
                <w:lang w:val="hr-HR"/>
              </w:rPr>
            </w:pPr>
            <w:r w:rsidRPr="00732108">
              <w:rPr>
                <w:rFonts w:ascii="Arial" w:hAnsi="Arial" w:cs="Arial"/>
                <w:b/>
                <w:sz w:val="20"/>
                <w:lang w:val="hr-HR"/>
              </w:rPr>
              <w:t>17,15</w:t>
            </w:r>
          </w:p>
        </w:tc>
        <w:tc>
          <w:tcPr>
            <w:tcW w:w="1276" w:type="dxa"/>
          </w:tcPr>
          <w:p w14:paraId="5E387805" w14:textId="77777777" w:rsidR="00BF3DAF" w:rsidRPr="00732108" w:rsidRDefault="00BF3DAF" w:rsidP="001E36D5">
            <w:pPr>
              <w:pStyle w:val="TableParagraph"/>
              <w:spacing w:before="19"/>
              <w:ind w:right="94"/>
              <w:rPr>
                <w:rFonts w:ascii="Arial" w:hAnsi="Arial" w:cs="Arial"/>
                <w:sz w:val="20"/>
                <w:lang w:val="hr-HR"/>
              </w:rPr>
            </w:pPr>
            <w:r w:rsidRPr="00732108">
              <w:rPr>
                <w:rFonts w:ascii="Arial" w:hAnsi="Arial" w:cs="Arial"/>
                <w:sz w:val="20"/>
                <w:lang w:val="hr-HR"/>
              </w:rPr>
              <w:t>0,52</w:t>
            </w:r>
          </w:p>
        </w:tc>
      </w:tr>
      <w:tr w:rsidR="00BF3DAF" w:rsidRPr="00732108" w14:paraId="15F8F475" w14:textId="77777777" w:rsidTr="001E36D5">
        <w:trPr>
          <w:trHeight w:val="311"/>
        </w:trPr>
        <w:tc>
          <w:tcPr>
            <w:tcW w:w="5954" w:type="dxa"/>
          </w:tcPr>
          <w:p w14:paraId="2B3897F9" w14:textId="77777777" w:rsidR="00BF3DAF" w:rsidRPr="00732108" w:rsidRDefault="00BF3DAF" w:rsidP="001E36D5">
            <w:pPr>
              <w:pStyle w:val="TableParagraph"/>
              <w:spacing w:before="38"/>
              <w:ind w:left="107"/>
              <w:jc w:val="left"/>
              <w:rPr>
                <w:rFonts w:ascii="Arial" w:hAnsi="Arial" w:cs="Arial"/>
                <w:sz w:val="20"/>
                <w:lang w:val="hr-HR"/>
              </w:rPr>
            </w:pPr>
            <w:r w:rsidRPr="00732108">
              <w:rPr>
                <w:rFonts w:ascii="Arial" w:hAnsi="Arial" w:cs="Arial"/>
                <w:w w:val="80"/>
                <w:sz w:val="20"/>
                <w:lang w:val="hr-HR"/>
              </w:rPr>
              <w:t>POLJOPRIVREDNE</w:t>
            </w:r>
            <w:r w:rsidRPr="00732108">
              <w:rPr>
                <w:rFonts w:ascii="Arial" w:hAnsi="Arial" w:cs="Arial"/>
                <w:spacing w:val="31"/>
                <w:w w:val="80"/>
                <w:sz w:val="20"/>
                <w:lang w:val="hr-HR"/>
              </w:rPr>
              <w:t xml:space="preserve"> </w:t>
            </w:r>
            <w:r w:rsidRPr="00732108">
              <w:rPr>
                <w:rFonts w:ascii="Arial" w:hAnsi="Arial" w:cs="Arial"/>
                <w:w w:val="80"/>
                <w:sz w:val="20"/>
                <w:lang w:val="hr-HR"/>
              </w:rPr>
              <w:t>POVRŠINE</w:t>
            </w:r>
          </w:p>
        </w:tc>
        <w:tc>
          <w:tcPr>
            <w:tcW w:w="1557" w:type="dxa"/>
          </w:tcPr>
          <w:p w14:paraId="352B060C" w14:textId="77777777" w:rsidR="00BF3DAF" w:rsidRPr="00732108" w:rsidRDefault="00BF3DAF" w:rsidP="001E36D5">
            <w:pPr>
              <w:pStyle w:val="TableParagraph"/>
              <w:spacing w:before="38"/>
              <w:ind w:right="93"/>
              <w:jc w:val="left"/>
              <w:rPr>
                <w:rFonts w:ascii="Arial" w:hAnsi="Arial" w:cs="Arial"/>
                <w:b/>
                <w:sz w:val="20"/>
                <w:lang w:val="hr-HR"/>
              </w:rPr>
            </w:pPr>
            <w:r w:rsidRPr="00732108">
              <w:rPr>
                <w:rFonts w:ascii="Arial" w:hAnsi="Arial" w:cs="Arial"/>
                <w:b/>
                <w:sz w:val="20"/>
                <w:lang w:val="hr-HR"/>
              </w:rPr>
              <w:t>1748,52</w:t>
            </w:r>
          </w:p>
        </w:tc>
        <w:tc>
          <w:tcPr>
            <w:tcW w:w="1276" w:type="dxa"/>
          </w:tcPr>
          <w:p w14:paraId="4E93C4FD" w14:textId="77777777" w:rsidR="00BF3DAF" w:rsidRPr="00732108" w:rsidRDefault="00BF3DAF" w:rsidP="001E36D5">
            <w:pPr>
              <w:pStyle w:val="TableParagraph"/>
              <w:spacing w:before="38"/>
              <w:ind w:right="94"/>
              <w:rPr>
                <w:rFonts w:ascii="Arial" w:hAnsi="Arial" w:cs="Arial"/>
                <w:sz w:val="20"/>
                <w:lang w:val="hr-HR"/>
              </w:rPr>
            </w:pPr>
            <w:r w:rsidRPr="00732108">
              <w:rPr>
                <w:rFonts w:ascii="Arial" w:hAnsi="Arial" w:cs="Arial"/>
                <w:sz w:val="20"/>
                <w:lang w:val="hr-HR"/>
              </w:rPr>
              <w:t>52,87</w:t>
            </w:r>
          </w:p>
        </w:tc>
      </w:tr>
      <w:tr w:rsidR="00BF3DAF" w:rsidRPr="00732108" w14:paraId="709FCE36" w14:textId="77777777" w:rsidTr="001E36D5">
        <w:trPr>
          <w:trHeight w:val="268"/>
        </w:trPr>
        <w:tc>
          <w:tcPr>
            <w:tcW w:w="5954" w:type="dxa"/>
          </w:tcPr>
          <w:p w14:paraId="0AC6D81E"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vrlo</w:t>
            </w:r>
            <w:r w:rsidRPr="00732108">
              <w:rPr>
                <w:rFonts w:ascii="Arial" w:hAnsi="Arial" w:cs="Arial"/>
                <w:spacing w:val="8"/>
                <w:w w:val="80"/>
                <w:sz w:val="20"/>
                <w:lang w:val="hr-HR"/>
              </w:rPr>
              <w:t xml:space="preserve"> </w:t>
            </w:r>
            <w:r w:rsidRPr="00732108">
              <w:rPr>
                <w:rFonts w:ascii="Arial" w:hAnsi="Arial" w:cs="Arial"/>
                <w:w w:val="80"/>
                <w:sz w:val="20"/>
                <w:lang w:val="hr-HR"/>
              </w:rPr>
              <w:t>vrijedne</w:t>
            </w:r>
            <w:r w:rsidRPr="00732108">
              <w:rPr>
                <w:rFonts w:ascii="Arial" w:hAnsi="Arial" w:cs="Arial"/>
                <w:spacing w:val="9"/>
                <w:w w:val="80"/>
                <w:sz w:val="20"/>
                <w:lang w:val="hr-HR"/>
              </w:rPr>
              <w:t xml:space="preserve"> </w:t>
            </w:r>
            <w:r w:rsidRPr="00732108">
              <w:rPr>
                <w:rFonts w:ascii="Arial" w:hAnsi="Arial" w:cs="Arial"/>
                <w:w w:val="80"/>
                <w:sz w:val="20"/>
                <w:lang w:val="hr-HR"/>
              </w:rPr>
              <w:t>obradive</w:t>
            </w:r>
            <w:r w:rsidRPr="00732108">
              <w:rPr>
                <w:rFonts w:ascii="Arial" w:hAnsi="Arial" w:cs="Arial"/>
                <w:spacing w:val="8"/>
                <w:w w:val="80"/>
                <w:sz w:val="20"/>
                <w:lang w:val="hr-HR"/>
              </w:rPr>
              <w:t xml:space="preserve"> </w:t>
            </w:r>
            <w:r w:rsidRPr="00732108">
              <w:rPr>
                <w:rFonts w:ascii="Arial" w:hAnsi="Arial" w:cs="Arial"/>
                <w:w w:val="80"/>
                <w:sz w:val="20"/>
                <w:lang w:val="hr-HR"/>
              </w:rPr>
              <w:t>površine P1</w:t>
            </w:r>
          </w:p>
        </w:tc>
        <w:tc>
          <w:tcPr>
            <w:tcW w:w="1557" w:type="dxa"/>
          </w:tcPr>
          <w:p w14:paraId="095D9F70"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465,02</w:t>
            </w:r>
          </w:p>
        </w:tc>
        <w:tc>
          <w:tcPr>
            <w:tcW w:w="1276" w:type="dxa"/>
          </w:tcPr>
          <w:p w14:paraId="67BA496D"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5EFDE8D9" w14:textId="77777777" w:rsidTr="001E36D5">
        <w:trPr>
          <w:trHeight w:val="268"/>
        </w:trPr>
        <w:tc>
          <w:tcPr>
            <w:tcW w:w="5954" w:type="dxa"/>
          </w:tcPr>
          <w:p w14:paraId="3DB6D1DF"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vrijedne</w:t>
            </w:r>
            <w:r w:rsidRPr="00732108">
              <w:rPr>
                <w:rFonts w:ascii="Arial" w:hAnsi="Arial" w:cs="Arial"/>
                <w:spacing w:val="9"/>
                <w:w w:val="80"/>
                <w:sz w:val="20"/>
                <w:lang w:val="hr-HR"/>
              </w:rPr>
              <w:t xml:space="preserve"> </w:t>
            </w:r>
            <w:r w:rsidRPr="00732108">
              <w:rPr>
                <w:rFonts w:ascii="Arial" w:hAnsi="Arial" w:cs="Arial"/>
                <w:w w:val="80"/>
                <w:sz w:val="20"/>
                <w:lang w:val="hr-HR"/>
              </w:rPr>
              <w:t>obradive</w:t>
            </w:r>
            <w:r w:rsidRPr="00732108">
              <w:rPr>
                <w:rFonts w:ascii="Arial" w:hAnsi="Arial" w:cs="Arial"/>
                <w:spacing w:val="10"/>
                <w:w w:val="80"/>
                <w:sz w:val="20"/>
                <w:lang w:val="hr-HR"/>
              </w:rPr>
              <w:t xml:space="preserve"> </w:t>
            </w:r>
            <w:r w:rsidRPr="00732108">
              <w:rPr>
                <w:rFonts w:ascii="Arial" w:hAnsi="Arial" w:cs="Arial"/>
                <w:w w:val="80"/>
                <w:sz w:val="20"/>
                <w:lang w:val="hr-HR"/>
              </w:rPr>
              <w:t>površine P2</w:t>
            </w:r>
          </w:p>
        </w:tc>
        <w:tc>
          <w:tcPr>
            <w:tcW w:w="1557" w:type="dxa"/>
          </w:tcPr>
          <w:p w14:paraId="299E335A"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958,76</w:t>
            </w:r>
          </w:p>
        </w:tc>
        <w:tc>
          <w:tcPr>
            <w:tcW w:w="1276" w:type="dxa"/>
          </w:tcPr>
          <w:p w14:paraId="3524C748"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00A809A1" w14:textId="77777777" w:rsidTr="001E36D5">
        <w:trPr>
          <w:trHeight w:val="270"/>
        </w:trPr>
        <w:tc>
          <w:tcPr>
            <w:tcW w:w="5954" w:type="dxa"/>
          </w:tcPr>
          <w:p w14:paraId="4DDAC8EA" w14:textId="77777777" w:rsidR="00BF3DAF" w:rsidRPr="00732108" w:rsidRDefault="00BF3DAF" w:rsidP="001E36D5">
            <w:pPr>
              <w:pStyle w:val="TableParagraph"/>
              <w:spacing w:before="22"/>
              <w:ind w:left="107"/>
              <w:jc w:val="left"/>
              <w:rPr>
                <w:rFonts w:ascii="Arial" w:hAnsi="Arial" w:cs="Arial"/>
                <w:sz w:val="20"/>
                <w:lang w:val="hr-HR"/>
              </w:rPr>
            </w:pPr>
            <w:r w:rsidRPr="00732108">
              <w:rPr>
                <w:rFonts w:ascii="Arial" w:hAnsi="Arial" w:cs="Arial"/>
                <w:w w:val="80"/>
                <w:sz w:val="20"/>
                <w:lang w:val="hr-HR"/>
              </w:rPr>
              <w:t>ostale</w:t>
            </w:r>
            <w:r w:rsidRPr="00732108">
              <w:rPr>
                <w:rFonts w:ascii="Arial" w:hAnsi="Arial" w:cs="Arial"/>
                <w:spacing w:val="9"/>
                <w:w w:val="80"/>
                <w:sz w:val="20"/>
                <w:lang w:val="hr-HR"/>
              </w:rPr>
              <w:t xml:space="preserve"> </w:t>
            </w:r>
            <w:r w:rsidRPr="00732108">
              <w:rPr>
                <w:rFonts w:ascii="Arial" w:hAnsi="Arial" w:cs="Arial"/>
                <w:w w:val="80"/>
                <w:sz w:val="20"/>
                <w:lang w:val="hr-HR"/>
              </w:rPr>
              <w:t>obradive</w:t>
            </w:r>
            <w:r w:rsidRPr="00732108">
              <w:rPr>
                <w:rFonts w:ascii="Arial" w:hAnsi="Arial" w:cs="Arial"/>
                <w:spacing w:val="9"/>
                <w:w w:val="80"/>
                <w:sz w:val="20"/>
                <w:lang w:val="hr-HR"/>
              </w:rPr>
              <w:t xml:space="preserve"> </w:t>
            </w:r>
            <w:r w:rsidRPr="00732108">
              <w:rPr>
                <w:rFonts w:ascii="Arial" w:hAnsi="Arial" w:cs="Arial"/>
                <w:w w:val="80"/>
                <w:sz w:val="20"/>
                <w:lang w:val="hr-HR"/>
              </w:rPr>
              <w:t>površine P3</w:t>
            </w:r>
          </w:p>
        </w:tc>
        <w:tc>
          <w:tcPr>
            <w:tcW w:w="1557" w:type="dxa"/>
          </w:tcPr>
          <w:p w14:paraId="5D5A8B0E" w14:textId="77777777" w:rsidR="00BF3DAF" w:rsidRPr="00732108" w:rsidRDefault="00BF3DAF" w:rsidP="001E36D5">
            <w:pPr>
              <w:pStyle w:val="TableParagraph"/>
              <w:spacing w:before="22"/>
              <w:ind w:right="93"/>
              <w:rPr>
                <w:rFonts w:ascii="Arial" w:hAnsi="Arial" w:cs="Arial"/>
                <w:sz w:val="20"/>
                <w:lang w:val="hr-HR"/>
              </w:rPr>
            </w:pPr>
            <w:r w:rsidRPr="00732108">
              <w:rPr>
                <w:rFonts w:ascii="Arial" w:hAnsi="Arial" w:cs="Arial"/>
                <w:sz w:val="20"/>
                <w:lang w:val="hr-HR"/>
              </w:rPr>
              <w:t>176,49</w:t>
            </w:r>
          </w:p>
        </w:tc>
        <w:tc>
          <w:tcPr>
            <w:tcW w:w="1276" w:type="dxa"/>
          </w:tcPr>
          <w:p w14:paraId="75956DF3" w14:textId="77777777" w:rsidR="00BF3DAF" w:rsidRPr="00732108" w:rsidRDefault="00BF3DAF" w:rsidP="001E36D5">
            <w:pPr>
              <w:pStyle w:val="TableParagraph"/>
              <w:spacing w:before="22"/>
              <w:ind w:right="94"/>
              <w:rPr>
                <w:rFonts w:ascii="Arial" w:hAnsi="Arial" w:cs="Arial"/>
                <w:sz w:val="20"/>
                <w:lang w:val="hr-HR"/>
              </w:rPr>
            </w:pPr>
          </w:p>
        </w:tc>
      </w:tr>
      <w:tr w:rsidR="00BF3DAF" w:rsidRPr="00732108" w14:paraId="1C4EBBCB" w14:textId="77777777" w:rsidTr="001E36D5">
        <w:trPr>
          <w:trHeight w:val="268"/>
        </w:trPr>
        <w:tc>
          <w:tcPr>
            <w:tcW w:w="5954" w:type="dxa"/>
          </w:tcPr>
          <w:p w14:paraId="49860CD3"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80"/>
                <w:sz w:val="20"/>
                <w:lang w:val="hr-HR"/>
              </w:rPr>
              <w:t>ostale</w:t>
            </w:r>
            <w:r w:rsidRPr="00732108">
              <w:rPr>
                <w:rFonts w:ascii="Arial" w:hAnsi="Arial" w:cs="Arial"/>
                <w:spacing w:val="26"/>
                <w:w w:val="80"/>
                <w:sz w:val="20"/>
                <w:lang w:val="hr-HR"/>
              </w:rPr>
              <w:t xml:space="preserve"> </w:t>
            </w:r>
            <w:r w:rsidRPr="00732108">
              <w:rPr>
                <w:rFonts w:ascii="Arial" w:hAnsi="Arial" w:cs="Arial"/>
                <w:w w:val="80"/>
                <w:sz w:val="20"/>
                <w:lang w:val="hr-HR"/>
              </w:rPr>
              <w:t>poljoprivredne površine i</w:t>
            </w:r>
            <w:r w:rsidRPr="00732108">
              <w:rPr>
                <w:rFonts w:ascii="Arial" w:hAnsi="Arial" w:cs="Arial"/>
                <w:spacing w:val="28"/>
                <w:w w:val="80"/>
                <w:sz w:val="20"/>
                <w:lang w:val="hr-HR"/>
              </w:rPr>
              <w:t xml:space="preserve"> </w:t>
            </w:r>
            <w:r w:rsidRPr="00732108">
              <w:rPr>
                <w:rFonts w:ascii="Arial" w:hAnsi="Arial" w:cs="Arial"/>
                <w:w w:val="80"/>
                <w:sz w:val="20"/>
                <w:lang w:val="hr-HR"/>
              </w:rPr>
              <w:t>šumsko tlo PŠ</w:t>
            </w:r>
          </w:p>
        </w:tc>
        <w:tc>
          <w:tcPr>
            <w:tcW w:w="1557" w:type="dxa"/>
          </w:tcPr>
          <w:p w14:paraId="36A6E25B"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148,25</w:t>
            </w:r>
          </w:p>
        </w:tc>
        <w:tc>
          <w:tcPr>
            <w:tcW w:w="1276" w:type="dxa"/>
          </w:tcPr>
          <w:p w14:paraId="3B468AFC"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135701D0" w14:textId="77777777" w:rsidTr="001E36D5">
        <w:trPr>
          <w:trHeight w:val="309"/>
        </w:trPr>
        <w:tc>
          <w:tcPr>
            <w:tcW w:w="5954" w:type="dxa"/>
          </w:tcPr>
          <w:p w14:paraId="138710D9" w14:textId="77777777" w:rsidR="00BF3DAF" w:rsidRPr="00732108" w:rsidRDefault="00BF3DAF" w:rsidP="001E36D5">
            <w:pPr>
              <w:pStyle w:val="TableParagraph"/>
              <w:spacing w:before="38"/>
              <w:ind w:left="107"/>
              <w:jc w:val="left"/>
              <w:rPr>
                <w:rFonts w:ascii="Arial" w:hAnsi="Arial" w:cs="Arial"/>
                <w:sz w:val="20"/>
                <w:lang w:val="hr-HR"/>
              </w:rPr>
            </w:pPr>
            <w:r w:rsidRPr="00732108">
              <w:rPr>
                <w:rFonts w:ascii="Arial" w:hAnsi="Arial" w:cs="Arial"/>
                <w:w w:val="80"/>
                <w:sz w:val="20"/>
                <w:lang w:val="hr-HR"/>
              </w:rPr>
              <w:t>ŠUMSKE</w:t>
            </w:r>
            <w:r w:rsidRPr="00732108">
              <w:rPr>
                <w:rFonts w:ascii="Arial" w:hAnsi="Arial" w:cs="Arial"/>
                <w:spacing w:val="20"/>
                <w:w w:val="80"/>
                <w:sz w:val="20"/>
                <w:lang w:val="hr-HR"/>
              </w:rPr>
              <w:t xml:space="preserve"> </w:t>
            </w:r>
            <w:r w:rsidRPr="00732108">
              <w:rPr>
                <w:rFonts w:ascii="Arial" w:hAnsi="Arial" w:cs="Arial"/>
                <w:w w:val="80"/>
                <w:sz w:val="20"/>
                <w:lang w:val="hr-HR"/>
              </w:rPr>
              <w:t>POVRŠINE</w:t>
            </w:r>
          </w:p>
        </w:tc>
        <w:tc>
          <w:tcPr>
            <w:tcW w:w="1557" w:type="dxa"/>
          </w:tcPr>
          <w:p w14:paraId="3F9E0DDA" w14:textId="77777777" w:rsidR="00BF3DAF" w:rsidRPr="00732108" w:rsidRDefault="00BF3DAF" w:rsidP="001E36D5">
            <w:pPr>
              <w:pStyle w:val="TableParagraph"/>
              <w:spacing w:before="38"/>
              <w:ind w:right="93"/>
              <w:jc w:val="left"/>
              <w:rPr>
                <w:rFonts w:ascii="Arial" w:hAnsi="Arial" w:cs="Arial"/>
                <w:b/>
                <w:sz w:val="20"/>
                <w:lang w:val="hr-HR"/>
              </w:rPr>
            </w:pPr>
            <w:r w:rsidRPr="00732108">
              <w:rPr>
                <w:rFonts w:ascii="Arial" w:hAnsi="Arial" w:cs="Arial"/>
                <w:b/>
                <w:sz w:val="20"/>
                <w:lang w:val="hr-HR"/>
              </w:rPr>
              <w:t>1139,06</w:t>
            </w:r>
          </w:p>
        </w:tc>
        <w:tc>
          <w:tcPr>
            <w:tcW w:w="1276" w:type="dxa"/>
          </w:tcPr>
          <w:p w14:paraId="2D8646CD" w14:textId="77777777" w:rsidR="00BF3DAF" w:rsidRPr="00732108" w:rsidRDefault="00BF3DAF" w:rsidP="001E36D5">
            <w:pPr>
              <w:pStyle w:val="TableParagraph"/>
              <w:spacing w:before="38"/>
              <w:ind w:right="94"/>
              <w:rPr>
                <w:rFonts w:ascii="Arial" w:hAnsi="Arial" w:cs="Arial"/>
                <w:sz w:val="20"/>
                <w:lang w:val="hr-HR"/>
              </w:rPr>
            </w:pPr>
            <w:r w:rsidRPr="00732108">
              <w:rPr>
                <w:rFonts w:ascii="Arial" w:hAnsi="Arial" w:cs="Arial"/>
                <w:sz w:val="20"/>
                <w:lang w:val="hr-HR"/>
              </w:rPr>
              <w:t>34,44</w:t>
            </w:r>
          </w:p>
        </w:tc>
      </w:tr>
      <w:tr w:rsidR="00BF3DAF" w:rsidRPr="00732108" w14:paraId="220C9364" w14:textId="77777777" w:rsidTr="001E36D5">
        <w:trPr>
          <w:trHeight w:val="270"/>
        </w:trPr>
        <w:tc>
          <w:tcPr>
            <w:tcW w:w="5954" w:type="dxa"/>
          </w:tcPr>
          <w:p w14:paraId="0BED4C27" w14:textId="77777777" w:rsidR="00BF3DAF" w:rsidRPr="00732108" w:rsidRDefault="00BF3DAF" w:rsidP="001E36D5">
            <w:pPr>
              <w:pStyle w:val="TableParagraph"/>
              <w:spacing w:before="22"/>
              <w:ind w:left="107"/>
              <w:jc w:val="left"/>
              <w:rPr>
                <w:rFonts w:ascii="Arial" w:hAnsi="Arial" w:cs="Arial"/>
                <w:sz w:val="20"/>
                <w:lang w:val="hr-HR"/>
              </w:rPr>
            </w:pPr>
            <w:r w:rsidRPr="00732108">
              <w:rPr>
                <w:rFonts w:ascii="Arial" w:hAnsi="Arial" w:cs="Arial"/>
                <w:w w:val="90"/>
                <w:sz w:val="20"/>
                <w:lang w:val="hr-HR"/>
              </w:rPr>
              <w:t>gospodarske Š1</w:t>
            </w:r>
          </w:p>
        </w:tc>
        <w:tc>
          <w:tcPr>
            <w:tcW w:w="1557" w:type="dxa"/>
          </w:tcPr>
          <w:p w14:paraId="298F2180" w14:textId="77777777" w:rsidR="00BF3DAF" w:rsidRPr="00732108" w:rsidRDefault="00BF3DAF" w:rsidP="001E36D5">
            <w:pPr>
              <w:pStyle w:val="TableParagraph"/>
              <w:spacing w:before="22"/>
              <w:ind w:right="93"/>
              <w:rPr>
                <w:rFonts w:ascii="Arial" w:hAnsi="Arial" w:cs="Arial"/>
                <w:sz w:val="20"/>
                <w:lang w:val="hr-HR"/>
              </w:rPr>
            </w:pPr>
            <w:r w:rsidRPr="00732108">
              <w:rPr>
                <w:rFonts w:ascii="Arial" w:hAnsi="Arial" w:cs="Arial"/>
                <w:sz w:val="20"/>
                <w:lang w:val="hr-HR"/>
              </w:rPr>
              <w:t>998,33</w:t>
            </w:r>
          </w:p>
        </w:tc>
        <w:tc>
          <w:tcPr>
            <w:tcW w:w="1276" w:type="dxa"/>
          </w:tcPr>
          <w:p w14:paraId="73050137" w14:textId="77777777" w:rsidR="00BF3DAF" w:rsidRPr="00732108" w:rsidRDefault="00BF3DAF" w:rsidP="001E36D5">
            <w:pPr>
              <w:pStyle w:val="TableParagraph"/>
              <w:spacing w:before="22"/>
              <w:ind w:right="94"/>
              <w:rPr>
                <w:rFonts w:ascii="Arial" w:hAnsi="Arial" w:cs="Arial"/>
                <w:sz w:val="20"/>
                <w:lang w:val="hr-HR"/>
              </w:rPr>
            </w:pPr>
          </w:p>
        </w:tc>
      </w:tr>
      <w:tr w:rsidR="00BF3DAF" w:rsidRPr="00732108" w14:paraId="3663BAE6" w14:textId="77777777" w:rsidTr="001E36D5">
        <w:trPr>
          <w:trHeight w:val="268"/>
        </w:trPr>
        <w:tc>
          <w:tcPr>
            <w:tcW w:w="5954" w:type="dxa"/>
          </w:tcPr>
          <w:p w14:paraId="577F3945" w14:textId="77777777" w:rsidR="00BF3DAF" w:rsidRPr="00732108" w:rsidRDefault="00BF3DAF" w:rsidP="001E36D5">
            <w:pPr>
              <w:pStyle w:val="TableParagraph"/>
              <w:spacing w:before="19"/>
              <w:ind w:left="107"/>
              <w:jc w:val="left"/>
              <w:rPr>
                <w:rFonts w:ascii="Arial" w:hAnsi="Arial" w:cs="Arial"/>
                <w:sz w:val="20"/>
                <w:lang w:val="hr-HR"/>
              </w:rPr>
            </w:pPr>
            <w:r w:rsidRPr="00732108">
              <w:rPr>
                <w:rFonts w:ascii="Arial" w:hAnsi="Arial" w:cs="Arial"/>
                <w:w w:val="90"/>
                <w:sz w:val="20"/>
                <w:lang w:val="hr-HR"/>
              </w:rPr>
              <w:t>zaštitne Š2</w:t>
            </w:r>
          </w:p>
        </w:tc>
        <w:tc>
          <w:tcPr>
            <w:tcW w:w="1557" w:type="dxa"/>
          </w:tcPr>
          <w:p w14:paraId="46C4F305" w14:textId="77777777" w:rsidR="00BF3DAF" w:rsidRPr="00732108" w:rsidRDefault="00BF3DAF" w:rsidP="001E36D5">
            <w:pPr>
              <w:pStyle w:val="TableParagraph"/>
              <w:spacing w:before="19"/>
              <w:ind w:right="93"/>
              <w:rPr>
                <w:rFonts w:ascii="Arial" w:hAnsi="Arial" w:cs="Arial"/>
                <w:sz w:val="20"/>
                <w:lang w:val="hr-HR"/>
              </w:rPr>
            </w:pPr>
            <w:r w:rsidRPr="00732108">
              <w:rPr>
                <w:rFonts w:ascii="Arial" w:hAnsi="Arial" w:cs="Arial"/>
                <w:sz w:val="20"/>
                <w:lang w:val="hr-HR"/>
              </w:rPr>
              <w:t>3,60</w:t>
            </w:r>
          </w:p>
        </w:tc>
        <w:tc>
          <w:tcPr>
            <w:tcW w:w="1276" w:type="dxa"/>
          </w:tcPr>
          <w:p w14:paraId="0CABD053" w14:textId="77777777" w:rsidR="00BF3DAF" w:rsidRPr="00732108" w:rsidRDefault="00BF3DAF" w:rsidP="001E36D5">
            <w:pPr>
              <w:pStyle w:val="TableParagraph"/>
              <w:spacing w:before="19"/>
              <w:ind w:right="94"/>
              <w:rPr>
                <w:rFonts w:ascii="Arial" w:hAnsi="Arial" w:cs="Arial"/>
                <w:sz w:val="20"/>
                <w:lang w:val="hr-HR"/>
              </w:rPr>
            </w:pPr>
          </w:p>
        </w:tc>
      </w:tr>
      <w:tr w:rsidR="00BF3DAF" w:rsidRPr="00732108" w14:paraId="049156F0" w14:textId="77777777" w:rsidTr="001E36D5">
        <w:trPr>
          <w:trHeight w:val="270"/>
        </w:trPr>
        <w:tc>
          <w:tcPr>
            <w:tcW w:w="5954" w:type="dxa"/>
          </w:tcPr>
          <w:p w14:paraId="2B05CC9E" w14:textId="77777777" w:rsidR="00BF3DAF" w:rsidRPr="00732108" w:rsidRDefault="00BF3DAF" w:rsidP="001E36D5">
            <w:pPr>
              <w:pStyle w:val="TableParagraph"/>
              <w:spacing w:before="22"/>
              <w:ind w:left="107"/>
              <w:jc w:val="left"/>
              <w:rPr>
                <w:rFonts w:ascii="Arial" w:hAnsi="Arial" w:cs="Arial"/>
                <w:sz w:val="20"/>
                <w:lang w:val="hr-HR"/>
              </w:rPr>
            </w:pPr>
            <w:r w:rsidRPr="00732108">
              <w:rPr>
                <w:rFonts w:ascii="Arial" w:hAnsi="Arial" w:cs="Arial"/>
                <w:w w:val="80"/>
                <w:sz w:val="20"/>
                <w:lang w:val="hr-HR"/>
              </w:rPr>
              <w:t>posebne</w:t>
            </w:r>
            <w:r w:rsidRPr="00732108">
              <w:rPr>
                <w:rFonts w:ascii="Arial" w:hAnsi="Arial" w:cs="Arial"/>
                <w:spacing w:val="11"/>
                <w:w w:val="80"/>
                <w:sz w:val="20"/>
                <w:lang w:val="hr-HR"/>
              </w:rPr>
              <w:t xml:space="preserve"> </w:t>
            </w:r>
            <w:r w:rsidRPr="00732108">
              <w:rPr>
                <w:rFonts w:ascii="Arial" w:hAnsi="Arial" w:cs="Arial"/>
                <w:w w:val="80"/>
                <w:sz w:val="20"/>
                <w:lang w:val="hr-HR"/>
              </w:rPr>
              <w:t>namjene Š3</w:t>
            </w:r>
          </w:p>
        </w:tc>
        <w:tc>
          <w:tcPr>
            <w:tcW w:w="1557" w:type="dxa"/>
          </w:tcPr>
          <w:p w14:paraId="188792AE" w14:textId="77777777" w:rsidR="00BF3DAF" w:rsidRPr="00732108" w:rsidRDefault="00BF3DAF" w:rsidP="001E36D5">
            <w:pPr>
              <w:pStyle w:val="TableParagraph"/>
              <w:spacing w:before="22"/>
              <w:ind w:right="93"/>
              <w:rPr>
                <w:rFonts w:ascii="Arial" w:hAnsi="Arial" w:cs="Arial"/>
                <w:sz w:val="20"/>
                <w:lang w:val="hr-HR"/>
              </w:rPr>
            </w:pPr>
            <w:r w:rsidRPr="00732108">
              <w:rPr>
                <w:rFonts w:ascii="Arial" w:hAnsi="Arial" w:cs="Arial"/>
                <w:sz w:val="20"/>
                <w:lang w:val="hr-HR"/>
              </w:rPr>
              <w:t>137,13</w:t>
            </w:r>
          </w:p>
        </w:tc>
        <w:tc>
          <w:tcPr>
            <w:tcW w:w="1276" w:type="dxa"/>
          </w:tcPr>
          <w:p w14:paraId="2412E96A" w14:textId="77777777" w:rsidR="00BF3DAF" w:rsidRPr="00732108" w:rsidRDefault="00BF3DAF" w:rsidP="001E36D5">
            <w:pPr>
              <w:pStyle w:val="TableParagraph"/>
              <w:spacing w:before="22"/>
              <w:ind w:right="94"/>
              <w:rPr>
                <w:rFonts w:ascii="Arial" w:hAnsi="Arial" w:cs="Arial"/>
                <w:sz w:val="20"/>
                <w:lang w:val="hr-HR"/>
              </w:rPr>
            </w:pPr>
          </w:p>
        </w:tc>
      </w:tr>
      <w:tr w:rsidR="00BF3DAF" w:rsidRPr="00732108" w14:paraId="6F7AA711" w14:textId="77777777" w:rsidTr="001E36D5">
        <w:trPr>
          <w:trHeight w:val="309"/>
        </w:trPr>
        <w:tc>
          <w:tcPr>
            <w:tcW w:w="5954" w:type="dxa"/>
          </w:tcPr>
          <w:p w14:paraId="56C0D6FB" w14:textId="77777777" w:rsidR="00BF3DAF" w:rsidRPr="00732108" w:rsidRDefault="00BF3DAF" w:rsidP="001E36D5">
            <w:pPr>
              <w:pStyle w:val="TableParagraph"/>
              <w:spacing w:before="36"/>
              <w:ind w:left="107"/>
              <w:jc w:val="left"/>
              <w:rPr>
                <w:rFonts w:ascii="Arial" w:hAnsi="Arial" w:cs="Arial"/>
                <w:sz w:val="20"/>
                <w:lang w:val="hr-HR"/>
              </w:rPr>
            </w:pPr>
            <w:r w:rsidRPr="00732108">
              <w:rPr>
                <w:rFonts w:ascii="Arial" w:hAnsi="Arial" w:cs="Arial"/>
                <w:sz w:val="20"/>
                <w:lang w:val="hr-HR"/>
              </w:rPr>
              <w:t>VODE - AKUMULACIJA</w:t>
            </w:r>
          </w:p>
        </w:tc>
        <w:tc>
          <w:tcPr>
            <w:tcW w:w="1557" w:type="dxa"/>
          </w:tcPr>
          <w:p w14:paraId="3F0431F3" w14:textId="77777777" w:rsidR="00BF3DAF" w:rsidRPr="00732108" w:rsidRDefault="00BF3DAF" w:rsidP="001E36D5">
            <w:pPr>
              <w:pStyle w:val="TableParagraph"/>
              <w:spacing w:before="36"/>
              <w:ind w:right="92"/>
              <w:jc w:val="left"/>
              <w:rPr>
                <w:rFonts w:ascii="Arial" w:hAnsi="Arial" w:cs="Arial"/>
                <w:b/>
                <w:sz w:val="20"/>
                <w:lang w:val="hr-HR"/>
              </w:rPr>
            </w:pPr>
            <w:r w:rsidRPr="00732108">
              <w:rPr>
                <w:rFonts w:ascii="Arial" w:hAnsi="Arial" w:cs="Arial"/>
                <w:b/>
                <w:sz w:val="20"/>
                <w:lang w:val="hr-HR"/>
              </w:rPr>
              <w:t>10,63</w:t>
            </w:r>
          </w:p>
        </w:tc>
        <w:tc>
          <w:tcPr>
            <w:tcW w:w="1276" w:type="dxa"/>
          </w:tcPr>
          <w:p w14:paraId="1EFD1E28" w14:textId="77777777" w:rsidR="00BF3DAF" w:rsidRPr="00732108" w:rsidRDefault="00BF3DAF" w:rsidP="001E36D5">
            <w:pPr>
              <w:pStyle w:val="TableParagraph"/>
              <w:spacing w:before="36"/>
              <w:ind w:right="94"/>
              <w:rPr>
                <w:rFonts w:ascii="Arial" w:hAnsi="Arial" w:cs="Arial"/>
                <w:sz w:val="20"/>
                <w:lang w:val="hr-HR"/>
              </w:rPr>
            </w:pPr>
          </w:p>
        </w:tc>
      </w:tr>
      <w:tr w:rsidR="00BF3DAF" w:rsidRPr="00732108" w14:paraId="4A62B964" w14:textId="77777777" w:rsidTr="001E36D5">
        <w:trPr>
          <w:trHeight w:val="309"/>
        </w:trPr>
        <w:tc>
          <w:tcPr>
            <w:tcW w:w="5954" w:type="dxa"/>
          </w:tcPr>
          <w:p w14:paraId="4F681C67" w14:textId="77777777" w:rsidR="00BF3DAF" w:rsidRPr="00732108" w:rsidRDefault="00BF3DAF" w:rsidP="001E36D5">
            <w:pPr>
              <w:pStyle w:val="TableParagraph"/>
              <w:spacing w:before="36"/>
              <w:ind w:right="94"/>
              <w:rPr>
                <w:rFonts w:ascii="Arial" w:hAnsi="Arial" w:cs="Arial"/>
                <w:sz w:val="20"/>
                <w:lang w:val="hr-HR"/>
              </w:rPr>
            </w:pPr>
            <w:r w:rsidRPr="00732108">
              <w:rPr>
                <w:rFonts w:ascii="Arial" w:hAnsi="Arial" w:cs="Arial"/>
                <w:sz w:val="20"/>
                <w:lang w:val="hr-HR"/>
              </w:rPr>
              <w:t>ukupno</w:t>
            </w:r>
          </w:p>
        </w:tc>
        <w:tc>
          <w:tcPr>
            <w:tcW w:w="1557" w:type="dxa"/>
          </w:tcPr>
          <w:p w14:paraId="6816848A" w14:textId="77777777" w:rsidR="00BF3DAF" w:rsidRPr="00732108" w:rsidRDefault="00BF3DAF" w:rsidP="001E36D5">
            <w:pPr>
              <w:pStyle w:val="TableParagraph"/>
              <w:spacing w:before="36"/>
              <w:ind w:right="93"/>
              <w:jc w:val="left"/>
              <w:rPr>
                <w:rFonts w:ascii="Arial" w:hAnsi="Arial" w:cs="Arial"/>
                <w:b/>
                <w:sz w:val="20"/>
                <w:lang w:val="hr-HR"/>
              </w:rPr>
            </w:pPr>
            <w:r w:rsidRPr="00732108">
              <w:rPr>
                <w:rFonts w:ascii="Arial" w:hAnsi="Arial" w:cs="Arial"/>
                <w:b/>
                <w:sz w:val="20"/>
                <w:lang w:val="hr-HR"/>
              </w:rPr>
              <w:t>3307,50</w:t>
            </w:r>
          </w:p>
        </w:tc>
        <w:tc>
          <w:tcPr>
            <w:tcW w:w="1276" w:type="dxa"/>
          </w:tcPr>
          <w:p w14:paraId="42E79C44" w14:textId="77777777" w:rsidR="00BF3DAF" w:rsidRPr="00732108" w:rsidRDefault="00BF3DAF" w:rsidP="001E36D5">
            <w:pPr>
              <w:pStyle w:val="TableParagraph"/>
              <w:spacing w:before="36"/>
              <w:ind w:right="95"/>
              <w:rPr>
                <w:rFonts w:ascii="Arial" w:hAnsi="Arial" w:cs="Arial"/>
                <w:sz w:val="20"/>
                <w:lang w:val="hr-HR"/>
              </w:rPr>
            </w:pPr>
            <w:r w:rsidRPr="00732108">
              <w:rPr>
                <w:rFonts w:ascii="Arial" w:hAnsi="Arial" w:cs="Arial"/>
                <w:w w:val="90"/>
                <w:sz w:val="20"/>
                <w:lang w:val="hr-HR"/>
              </w:rPr>
              <w:t>100%</w:t>
            </w:r>
          </w:p>
        </w:tc>
      </w:tr>
    </w:tbl>
    <w:p w14:paraId="486EFF41" w14:textId="77777777" w:rsidR="00BF3DAF" w:rsidRPr="00732108" w:rsidRDefault="00BF3DAF" w:rsidP="00BF3DAF">
      <w:pPr>
        <w:spacing w:before="36"/>
        <w:ind w:left="678"/>
        <w:jc w:val="both"/>
        <w:rPr>
          <w:rFonts w:ascii="Arial" w:hAnsi="Arial" w:cs="Arial"/>
          <w:i/>
          <w:sz w:val="18"/>
          <w:lang w:val="hr-HR"/>
        </w:rPr>
      </w:pPr>
      <w:r w:rsidRPr="00732108">
        <w:rPr>
          <w:rFonts w:ascii="Arial" w:hAnsi="Arial" w:cs="Arial"/>
          <w:i/>
          <w:sz w:val="18"/>
          <w:lang w:val="hr-HR"/>
        </w:rPr>
        <w:t>Izvor:</w:t>
      </w:r>
      <w:r w:rsidRPr="00732108">
        <w:rPr>
          <w:rFonts w:ascii="Arial" w:hAnsi="Arial" w:cs="Arial"/>
          <w:i/>
          <w:spacing w:val="-3"/>
          <w:sz w:val="18"/>
          <w:lang w:val="hr-HR"/>
        </w:rPr>
        <w:t xml:space="preserve"> </w:t>
      </w:r>
      <w:r w:rsidRPr="00732108">
        <w:rPr>
          <w:rFonts w:ascii="Arial" w:hAnsi="Arial" w:cs="Arial"/>
          <w:i/>
          <w:sz w:val="18"/>
          <w:lang w:val="hr-HR"/>
        </w:rPr>
        <w:t>PPUO</w:t>
      </w:r>
      <w:r w:rsidRPr="00732108">
        <w:rPr>
          <w:rFonts w:ascii="Arial" w:hAnsi="Arial" w:cs="Arial"/>
          <w:i/>
          <w:spacing w:val="-3"/>
          <w:sz w:val="18"/>
          <w:lang w:val="hr-HR"/>
        </w:rPr>
        <w:t xml:space="preserve"> </w:t>
      </w:r>
      <w:r w:rsidRPr="00732108">
        <w:rPr>
          <w:rFonts w:ascii="Arial" w:hAnsi="Arial" w:cs="Arial"/>
          <w:i/>
          <w:sz w:val="18"/>
          <w:lang w:val="hr-HR"/>
        </w:rPr>
        <w:t>Brtonigla-</w:t>
      </w:r>
      <w:proofErr w:type="spellStart"/>
      <w:r w:rsidRPr="00732108">
        <w:rPr>
          <w:rFonts w:ascii="Arial" w:hAnsi="Arial" w:cs="Arial"/>
          <w:i/>
          <w:sz w:val="18"/>
          <w:lang w:val="hr-HR"/>
        </w:rPr>
        <w:t>Verteneglio</w:t>
      </w:r>
      <w:proofErr w:type="spellEnd"/>
      <w:r w:rsidRPr="00732108">
        <w:rPr>
          <w:rFonts w:ascii="Arial" w:hAnsi="Arial" w:cs="Arial"/>
          <w:i/>
          <w:sz w:val="18"/>
          <w:lang w:val="hr-HR"/>
        </w:rPr>
        <w:t>,</w:t>
      </w:r>
      <w:r w:rsidRPr="00732108">
        <w:rPr>
          <w:rFonts w:ascii="Arial" w:hAnsi="Arial" w:cs="Arial"/>
          <w:i/>
          <w:spacing w:val="-2"/>
          <w:sz w:val="18"/>
          <w:lang w:val="hr-HR"/>
        </w:rPr>
        <w:t xml:space="preserve"> </w:t>
      </w:r>
      <w:r w:rsidRPr="00732108">
        <w:rPr>
          <w:rFonts w:ascii="Arial" w:hAnsi="Arial" w:cs="Arial"/>
          <w:i/>
          <w:sz w:val="18"/>
          <w:lang w:val="hr-HR"/>
        </w:rPr>
        <w:t>2006.,</w:t>
      </w:r>
      <w:r w:rsidRPr="00732108">
        <w:rPr>
          <w:rFonts w:ascii="Arial" w:hAnsi="Arial" w:cs="Arial"/>
          <w:i/>
          <w:spacing w:val="-2"/>
          <w:sz w:val="18"/>
          <w:lang w:val="hr-HR"/>
        </w:rPr>
        <w:t xml:space="preserve"> </w:t>
      </w:r>
      <w:r w:rsidRPr="00732108">
        <w:rPr>
          <w:rFonts w:ascii="Arial" w:hAnsi="Arial" w:cs="Arial"/>
          <w:i/>
          <w:sz w:val="18"/>
          <w:lang w:val="hr-HR"/>
        </w:rPr>
        <w:t>2014.</w:t>
      </w:r>
    </w:p>
    <w:p w14:paraId="654336DB" w14:textId="77777777" w:rsidR="00BF3DAF" w:rsidRPr="00732108" w:rsidRDefault="00BF3DAF" w:rsidP="00BF3DAF">
      <w:pPr>
        <w:tabs>
          <w:tab w:val="left" w:pos="9790"/>
        </w:tabs>
        <w:spacing w:before="126" w:line="333" w:lineRule="auto"/>
        <w:ind w:left="678" w:right="2156" w:hanging="1"/>
        <w:rPr>
          <w:rFonts w:ascii="Arial" w:hAnsi="Arial" w:cs="Arial"/>
          <w:spacing w:val="1"/>
          <w:lang w:val="hr-HR"/>
        </w:rPr>
      </w:pPr>
      <w:r w:rsidRPr="00732108">
        <w:rPr>
          <w:rFonts w:ascii="Arial" w:hAnsi="Arial" w:cs="Arial"/>
          <w:lang w:val="hr-HR"/>
        </w:rPr>
        <w:t>U Općini Brtonigla-</w:t>
      </w:r>
      <w:proofErr w:type="spellStart"/>
      <w:r w:rsidRPr="00732108">
        <w:rPr>
          <w:rFonts w:ascii="Arial" w:hAnsi="Arial" w:cs="Arial"/>
          <w:lang w:val="hr-HR"/>
        </w:rPr>
        <w:t>Verteneglio</w:t>
      </w:r>
      <w:proofErr w:type="spellEnd"/>
      <w:r w:rsidRPr="00732108">
        <w:rPr>
          <w:rFonts w:ascii="Arial" w:hAnsi="Arial" w:cs="Arial"/>
          <w:lang w:val="hr-HR"/>
        </w:rPr>
        <w:t xml:space="preserve"> unutar prostora ograničenja ZOP-a</w:t>
      </w:r>
      <w:r w:rsidRPr="00732108">
        <w:rPr>
          <w:rFonts w:ascii="Arial" w:hAnsi="Arial" w:cs="Arial"/>
          <w:spacing w:val="-1"/>
          <w:lang w:val="hr-HR"/>
        </w:rPr>
        <w:t xml:space="preserve"> </w:t>
      </w:r>
      <w:r w:rsidRPr="00732108">
        <w:rPr>
          <w:rFonts w:ascii="Arial" w:hAnsi="Arial" w:cs="Arial"/>
          <w:lang w:val="hr-HR"/>
        </w:rPr>
        <w:t>planira</w:t>
      </w:r>
      <w:r w:rsidRPr="00732108">
        <w:rPr>
          <w:rFonts w:ascii="Arial" w:hAnsi="Arial" w:cs="Arial"/>
          <w:spacing w:val="1"/>
          <w:lang w:val="hr-HR"/>
        </w:rPr>
        <w:t xml:space="preserve"> </w:t>
      </w:r>
      <w:r w:rsidRPr="00732108">
        <w:rPr>
          <w:rFonts w:ascii="Arial" w:hAnsi="Arial" w:cs="Arial"/>
          <w:lang w:val="hr-HR"/>
        </w:rPr>
        <w:t>se</w:t>
      </w:r>
      <w:r w:rsidRPr="00732108">
        <w:rPr>
          <w:rFonts w:ascii="Arial" w:hAnsi="Arial" w:cs="Arial"/>
          <w:spacing w:val="-2"/>
          <w:lang w:val="hr-HR"/>
        </w:rPr>
        <w:t xml:space="preserve"> samo </w:t>
      </w:r>
      <w:r w:rsidRPr="00732108">
        <w:rPr>
          <w:rFonts w:ascii="Arial" w:hAnsi="Arial" w:cs="Arial"/>
          <w:lang w:val="hr-HR"/>
        </w:rPr>
        <w:t>građevinsko</w:t>
      </w:r>
      <w:r w:rsidRPr="00732108">
        <w:rPr>
          <w:rFonts w:ascii="Arial" w:hAnsi="Arial" w:cs="Arial"/>
          <w:spacing w:val="1"/>
          <w:lang w:val="hr-HR"/>
        </w:rPr>
        <w:t xml:space="preserve"> </w:t>
      </w:r>
      <w:r w:rsidRPr="00732108">
        <w:rPr>
          <w:rFonts w:ascii="Arial" w:hAnsi="Arial" w:cs="Arial"/>
          <w:lang w:val="hr-HR"/>
        </w:rPr>
        <w:t>područje</w:t>
      </w:r>
      <w:r w:rsidRPr="00732108">
        <w:rPr>
          <w:rFonts w:ascii="Arial" w:hAnsi="Arial" w:cs="Arial"/>
          <w:spacing w:val="1"/>
          <w:lang w:val="hr-HR"/>
        </w:rPr>
        <w:t xml:space="preserve"> </w:t>
      </w:r>
      <w:r w:rsidRPr="00732108">
        <w:rPr>
          <w:rFonts w:ascii="Arial" w:hAnsi="Arial" w:cs="Arial"/>
          <w:lang w:val="hr-HR"/>
        </w:rPr>
        <w:t>naselja</w:t>
      </w:r>
      <w:r w:rsidRPr="00732108">
        <w:rPr>
          <w:rFonts w:ascii="Arial" w:hAnsi="Arial" w:cs="Arial"/>
          <w:spacing w:val="-1"/>
          <w:lang w:val="hr-HR"/>
        </w:rPr>
        <w:t xml:space="preserve"> </w:t>
      </w:r>
      <w:proofErr w:type="spellStart"/>
      <w:r w:rsidRPr="00732108">
        <w:rPr>
          <w:rFonts w:ascii="Arial" w:hAnsi="Arial" w:cs="Arial"/>
          <w:lang w:val="hr-HR"/>
        </w:rPr>
        <w:t>Karigador</w:t>
      </w:r>
      <w:proofErr w:type="spellEnd"/>
      <w:r w:rsidRPr="00732108">
        <w:rPr>
          <w:rFonts w:ascii="Arial" w:hAnsi="Arial" w:cs="Arial"/>
          <w:lang w:val="hr-HR"/>
        </w:rPr>
        <w:t>.</w:t>
      </w:r>
      <w:r w:rsidRPr="00732108">
        <w:rPr>
          <w:rFonts w:ascii="Arial" w:hAnsi="Arial" w:cs="Arial"/>
          <w:spacing w:val="1"/>
          <w:lang w:val="hr-HR"/>
        </w:rPr>
        <w:t xml:space="preserve"> </w:t>
      </w:r>
    </w:p>
    <w:p w14:paraId="5E9C4C05" w14:textId="77777777" w:rsidR="00BF3DAF" w:rsidRPr="00732108" w:rsidRDefault="00BF3DAF" w:rsidP="00BF3DAF">
      <w:pPr>
        <w:tabs>
          <w:tab w:val="left" w:pos="6207"/>
        </w:tabs>
        <w:spacing w:before="126" w:line="333" w:lineRule="auto"/>
        <w:ind w:left="678" w:right="2156" w:hanging="1"/>
        <w:rPr>
          <w:rFonts w:ascii="Arial" w:hAnsi="Arial" w:cs="Arial"/>
          <w:b/>
          <w:lang w:val="hr-HR"/>
        </w:rPr>
      </w:pPr>
      <w:r w:rsidRPr="00732108">
        <w:rPr>
          <w:rFonts w:ascii="Arial" w:hAnsi="Arial" w:cs="Arial"/>
          <w:b/>
          <w:lang w:val="hr-HR"/>
        </w:rPr>
        <w:t>Površina</w:t>
      </w:r>
      <w:r w:rsidRPr="00732108">
        <w:rPr>
          <w:rFonts w:ascii="Arial" w:hAnsi="Arial" w:cs="Arial"/>
          <w:b/>
          <w:spacing w:val="-2"/>
          <w:lang w:val="hr-HR"/>
        </w:rPr>
        <w:t xml:space="preserve"> </w:t>
      </w:r>
      <w:proofErr w:type="spellStart"/>
      <w:r w:rsidRPr="00732108">
        <w:rPr>
          <w:rFonts w:ascii="Arial" w:hAnsi="Arial" w:cs="Arial"/>
          <w:b/>
          <w:lang w:val="hr-HR"/>
        </w:rPr>
        <w:t>GPn</w:t>
      </w:r>
      <w:proofErr w:type="spellEnd"/>
      <w:r w:rsidRPr="00732108">
        <w:rPr>
          <w:rFonts w:ascii="Arial" w:hAnsi="Arial" w:cs="Arial"/>
          <w:b/>
          <w:spacing w:val="-2"/>
          <w:lang w:val="hr-HR"/>
        </w:rPr>
        <w:t xml:space="preserve"> </w:t>
      </w:r>
      <w:r w:rsidRPr="00732108">
        <w:rPr>
          <w:rFonts w:ascii="Arial" w:hAnsi="Arial" w:cs="Arial"/>
          <w:b/>
          <w:lang w:val="hr-HR"/>
        </w:rPr>
        <w:t>po</w:t>
      </w:r>
      <w:r w:rsidRPr="00732108">
        <w:rPr>
          <w:rFonts w:ascii="Arial" w:hAnsi="Arial" w:cs="Arial"/>
          <w:b/>
          <w:spacing w:val="-4"/>
          <w:lang w:val="hr-HR"/>
        </w:rPr>
        <w:t xml:space="preserve"> </w:t>
      </w:r>
      <w:r w:rsidRPr="00732108">
        <w:rPr>
          <w:rFonts w:ascii="Arial" w:hAnsi="Arial" w:cs="Arial"/>
          <w:b/>
          <w:lang w:val="hr-HR"/>
        </w:rPr>
        <w:t>stanovniku:</w:t>
      </w:r>
      <w:r w:rsidRPr="00732108">
        <w:rPr>
          <w:rFonts w:ascii="Arial" w:hAnsi="Arial" w:cs="Arial"/>
          <w:b/>
          <w:lang w:val="hr-HR"/>
        </w:rPr>
        <w:tab/>
        <w:t>0,140 ha/stanovniku</w:t>
      </w:r>
      <w:r w:rsidRPr="00732108">
        <w:rPr>
          <w:rFonts w:ascii="Arial" w:hAnsi="Arial" w:cs="Arial"/>
          <w:b/>
          <w:spacing w:val="-58"/>
          <w:lang w:val="hr-HR"/>
        </w:rPr>
        <w:t xml:space="preserve"> </w:t>
      </w:r>
      <w:r w:rsidRPr="00732108">
        <w:rPr>
          <w:rFonts w:ascii="Arial" w:hAnsi="Arial" w:cs="Arial"/>
          <w:b/>
          <w:lang w:val="hr-HR"/>
        </w:rPr>
        <w:t>Izgra</w:t>
      </w:r>
      <w:r w:rsidRPr="00732108">
        <w:rPr>
          <w:rFonts w:ascii="Arial" w:hAnsi="Arial" w:cs="Arial"/>
          <w:lang w:val="hr-HR"/>
        </w:rPr>
        <w:t>đ</w:t>
      </w:r>
      <w:r w:rsidRPr="00732108">
        <w:rPr>
          <w:rFonts w:ascii="Arial" w:hAnsi="Arial" w:cs="Arial"/>
          <w:b/>
          <w:lang w:val="hr-HR"/>
        </w:rPr>
        <w:t>ena</w:t>
      </w:r>
      <w:r w:rsidRPr="00732108">
        <w:rPr>
          <w:rFonts w:ascii="Arial" w:hAnsi="Arial" w:cs="Arial"/>
          <w:b/>
          <w:spacing w:val="-3"/>
          <w:lang w:val="hr-HR"/>
        </w:rPr>
        <w:t xml:space="preserve"> </w:t>
      </w:r>
      <w:r w:rsidRPr="00732108">
        <w:rPr>
          <w:rFonts w:ascii="Arial" w:hAnsi="Arial" w:cs="Arial"/>
          <w:b/>
          <w:lang w:val="hr-HR"/>
        </w:rPr>
        <w:t>površina</w:t>
      </w:r>
      <w:r w:rsidRPr="00732108">
        <w:rPr>
          <w:rFonts w:ascii="Arial" w:hAnsi="Arial" w:cs="Arial"/>
          <w:b/>
          <w:spacing w:val="-2"/>
          <w:lang w:val="hr-HR"/>
        </w:rPr>
        <w:t xml:space="preserve"> </w:t>
      </w:r>
      <w:proofErr w:type="spellStart"/>
      <w:r w:rsidRPr="00732108">
        <w:rPr>
          <w:rFonts w:ascii="Arial" w:hAnsi="Arial" w:cs="Arial"/>
          <w:b/>
          <w:lang w:val="hr-HR"/>
        </w:rPr>
        <w:t>GPn</w:t>
      </w:r>
      <w:proofErr w:type="spellEnd"/>
      <w:r w:rsidRPr="00732108">
        <w:rPr>
          <w:rFonts w:ascii="Arial" w:hAnsi="Arial" w:cs="Arial"/>
          <w:b/>
          <w:lang w:val="hr-HR"/>
        </w:rPr>
        <w:t xml:space="preserve"> po stanovniku:</w:t>
      </w:r>
      <w:r w:rsidRPr="00732108">
        <w:rPr>
          <w:rFonts w:ascii="Arial" w:hAnsi="Arial" w:cs="Arial"/>
          <w:b/>
          <w:lang w:val="hr-HR"/>
        </w:rPr>
        <w:tab/>
        <w:t>0,075</w:t>
      </w:r>
      <w:r w:rsidRPr="00732108">
        <w:rPr>
          <w:rFonts w:ascii="Arial" w:hAnsi="Arial" w:cs="Arial"/>
          <w:b/>
          <w:spacing w:val="-7"/>
          <w:lang w:val="hr-HR"/>
        </w:rPr>
        <w:t xml:space="preserve"> </w:t>
      </w:r>
      <w:r w:rsidRPr="00732108">
        <w:rPr>
          <w:rFonts w:ascii="Arial" w:hAnsi="Arial" w:cs="Arial"/>
          <w:b/>
          <w:lang w:val="hr-HR"/>
        </w:rPr>
        <w:t>ha/stanovniku</w:t>
      </w:r>
    </w:p>
    <w:p w14:paraId="2D1D3B34" w14:textId="77777777" w:rsidR="00BF3DAF" w:rsidRPr="00732108" w:rsidRDefault="00BF3DAF" w:rsidP="00BF3DAF">
      <w:pPr>
        <w:tabs>
          <w:tab w:val="left" w:pos="6207"/>
        </w:tabs>
        <w:spacing w:line="237" w:lineRule="exact"/>
        <w:ind w:left="678"/>
        <w:rPr>
          <w:rFonts w:ascii="Arial" w:hAnsi="Arial" w:cs="Arial"/>
          <w:b/>
          <w:lang w:val="hr-HR"/>
        </w:rPr>
      </w:pPr>
      <w:r w:rsidRPr="00732108">
        <w:rPr>
          <w:rFonts w:ascii="Arial" w:hAnsi="Arial" w:cs="Arial"/>
          <w:b/>
          <w:lang w:val="hr-HR"/>
        </w:rPr>
        <w:t>Neizgra</w:t>
      </w:r>
      <w:r w:rsidRPr="00732108">
        <w:rPr>
          <w:rFonts w:ascii="Arial" w:hAnsi="Arial" w:cs="Arial"/>
          <w:lang w:val="hr-HR"/>
        </w:rPr>
        <w:t>đ</w:t>
      </w:r>
      <w:r w:rsidRPr="00732108">
        <w:rPr>
          <w:rFonts w:ascii="Arial" w:hAnsi="Arial" w:cs="Arial"/>
          <w:b/>
          <w:lang w:val="hr-HR"/>
        </w:rPr>
        <w:t>ena površina</w:t>
      </w:r>
      <w:r w:rsidRPr="00732108">
        <w:rPr>
          <w:rFonts w:ascii="Arial" w:hAnsi="Arial" w:cs="Arial"/>
          <w:b/>
          <w:spacing w:val="-4"/>
          <w:lang w:val="hr-HR"/>
        </w:rPr>
        <w:t xml:space="preserve"> </w:t>
      </w:r>
      <w:proofErr w:type="spellStart"/>
      <w:r w:rsidRPr="00732108">
        <w:rPr>
          <w:rFonts w:ascii="Arial" w:hAnsi="Arial" w:cs="Arial"/>
          <w:b/>
          <w:lang w:val="hr-HR"/>
        </w:rPr>
        <w:t>GPn</w:t>
      </w:r>
      <w:proofErr w:type="spellEnd"/>
      <w:r w:rsidRPr="00732108">
        <w:rPr>
          <w:rFonts w:ascii="Arial" w:hAnsi="Arial" w:cs="Arial"/>
          <w:b/>
          <w:spacing w:val="1"/>
          <w:lang w:val="hr-HR"/>
        </w:rPr>
        <w:t xml:space="preserve"> </w:t>
      </w:r>
      <w:r w:rsidRPr="00732108">
        <w:rPr>
          <w:rFonts w:ascii="Arial" w:hAnsi="Arial" w:cs="Arial"/>
          <w:b/>
          <w:lang w:val="hr-HR"/>
        </w:rPr>
        <w:t>po</w:t>
      </w:r>
      <w:r w:rsidRPr="00732108">
        <w:rPr>
          <w:rFonts w:ascii="Arial" w:hAnsi="Arial" w:cs="Arial"/>
          <w:b/>
          <w:spacing w:val="-2"/>
          <w:lang w:val="hr-HR"/>
        </w:rPr>
        <w:t xml:space="preserve"> </w:t>
      </w:r>
      <w:r w:rsidRPr="00732108">
        <w:rPr>
          <w:rFonts w:ascii="Arial" w:hAnsi="Arial" w:cs="Arial"/>
          <w:b/>
          <w:lang w:val="hr-HR"/>
        </w:rPr>
        <w:t>stanovniku:</w:t>
      </w:r>
      <w:r w:rsidRPr="00732108">
        <w:rPr>
          <w:rFonts w:ascii="Arial" w:hAnsi="Arial" w:cs="Arial"/>
          <w:b/>
          <w:lang w:val="hr-HR"/>
        </w:rPr>
        <w:tab/>
        <w:t>0,065</w:t>
      </w:r>
      <w:r w:rsidRPr="00732108">
        <w:rPr>
          <w:rFonts w:ascii="Arial" w:hAnsi="Arial" w:cs="Arial"/>
          <w:b/>
          <w:spacing w:val="-7"/>
          <w:lang w:val="hr-HR"/>
        </w:rPr>
        <w:t xml:space="preserve"> </w:t>
      </w:r>
      <w:r w:rsidRPr="00732108">
        <w:rPr>
          <w:rFonts w:ascii="Arial" w:hAnsi="Arial" w:cs="Arial"/>
          <w:b/>
          <w:lang w:val="hr-HR"/>
        </w:rPr>
        <w:t>ha/stanovniku</w:t>
      </w:r>
    </w:p>
    <w:p w14:paraId="5A4098DB" w14:textId="77777777" w:rsidR="00732108" w:rsidRPr="00732108" w:rsidRDefault="00732108" w:rsidP="00732108">
      <w:pPr>
        <w:rPr>
          <w:rFonts w:ascii="Arial" w:hAnsi="Arial" w:cs="Arial"/>
          <w:lang w:val="hr-HR"/>
        </w:rPr>
      </w:pPr>
    </w:p>
    <w:p w14:paraId="51E0A92B" w14:textId="77777777" w:rsidR="00BF3DAF" w:rsidRPr="00732108" w:rsidRDefault="00BF3DAF" w:rsidP="00BF3DAF">
      <w:pPr>
        <w:pStyle w:val="Heading2"/>
        <w:spacing w:before="1"/>
        <w:ind w:left="678" w:firstLine="0"/>
        <w:rPr>
          <w:rFonts w:ascii="Arial" w:hAnsi="Arial" w:cs="Arial"/>
        </w:rPr>
      </w:pPr>
    </w:p>
    <w:p w14:paraId="32C6BB8D" w14:textId="77777777" w:rsidR="00BF3DAF" w:rsidRPr="00732108" w:rsidRDefault="00BF3DAF" w:rsidP="00BF3DAF">
      <w:pPr>
        <w:spacing w:line="244" w:lineRule="auto"/>
        <w:ind w:left="709" w:right="679"/>
        <w:jc w:val="both"/>
        <w:rPr>
          <w:rFonts w:ascii="Arial" w:hAnsi="Arial" w:cs="Arial"/>
          <w:b/>
          <w:lang w:val="hr-HR"/>
        </w:rPr>
      </w:pPr>
    </w:p>
    <w:p w14:paraId="0D15DD67" w14:textId="77777777" w:rsidR="00BF3DAF" w:rsidRPr="00732108" w:rsidRDefault="00BF3DAF" w:rsidP="00BF3DAF">
      <w:pPr>
        <w:spacing w:line="244" w:lineRule="auto"/>
        <w:ind w:left="709" w:right="679"/>
        <w:jc w:val="both"/>
        <w:rPr>
          <w:rFonts w:ascii="Arial" w:hAnsi="Arial" w:cs="Arial"/>
          <w:b/>
          <w:lang w:val="hr-HR"/>
        </w:rPr>
      </w:pPr>
      <w:r w:rsidRPr="00732108">
        <w:rPr>
          <w:rFonts w:ascii="Arial" w:hAnsi="Arial" w:cs="Arial"/>
          <w:b/>
          <w:lang w:val="hr-HR"/>
        </w:rPr>
        <w:t>Opremljenost dr</w:t>
      </w:r>
      <w:bookmarkStart w:id="0" w:name="_GoBack"/>
      <w:bookmarkEnd w:id="0"/>
      <w:r w:rsidRPr="00732108">
        <w:rPr>
          <w:rFonts w:ascii="Arial" w:hAnsi="Arial" w:cs="Arial"/>
          <w:b/>
          <w:lang w:val="hr-HR"/>
        </w:rPr>
        <w:t>uštvenom infrastrukturom (mreže i organiziranost)</w:t>
      </w:r>
    </w:p>
    <w:p w14:paraId="1ADB6F58" w14:textId="77777777" w:rsidR="00BF3DAF" w:rsidRPr="00732108" w:rsidRDefault="00BF3DAF" w:rsidP="00BF3DAF">
      <w:pPr>
        <w:spacing w:line="244" w:lineRule="auto"/>
        <w:ind w:left="709" w:right="679"/>
        <w:jc w:val="both"/>
        <w:rPr>
          <w:rFonts w:ascii="Arial" w:hAnsi="Arial" w:cs="Arial"/>
          <w:b/>
          <w:lang w:val="hr-HR"/>
        </w:rPr>
      </w:pPr>
      <w:r w:rsidRPr="00732108">
        <w:rPr>
          <w:rFonts w:ascii="Arial" w:hAnsi="Arial" w:cs="Arial"/>
          <w:b/>
          <w:lang w:val="hr-HR"/>
        </w:rPr>
        <w:t>Obrazovanje (Struktura obrazovnih ustanova)</w:t>
      </w:r>
    </w:p>
    <w:p w14:paraId="6F4B3BE9" w14:textId="77777777" w:rsidR="00BF3DAF" w:rsidRPr="00732108" w:rsidRDefault="00BF3DAF" w:rsidP="00BF3DAF">
      <w:pPr>
        <w:spacing w:line="244" w:lineRule="auto"/>
        <w:ind w:left="709" w:right="679"/>
        <w:jc w:val="both"/>
        <w:rPr>
          <w:rFonts w:ascii="Arial" w:hAnsi="Arial" w:cs="Arial"/>
          <w:b/>
          <w:lang w:val="hr-HR"/>
        </w:rPr>
      </w:pPr>
    </w:p>
    <w:p w14:paraId="34465BA5" w14:textId="77777777" w:rsidR="00BF3DAF" w:rsidRPr="00732108" w:rsidRDefault="00BF3DAF" w:rsidP="00BF3DAF">
      <w:pPr>
        <w:spacing w:line="244" w:lineRule="auto"/>
        <w:ind w:left="709" w:right="679"/>
        <w:jc w:val="both"/>
        <w:rPr>
          <w:rFonts w:ascii="Arial" w:hAnsi="Arial" w:cs="Arial"/>
          <w:b/>
          <w:lang w:val="hr-HR"/>
        </w:rPr>
      </w:pPr>
      <w:r w:rsidRPr="00732108">
        <w:rPr>
          <w:rFonts w:ascii="Arial" w:hAnsi="Arial" w:cs="Arial"/>
          <w:b/>
          <w:lang w:val="hr-HR"/>
        </w:rPr>
        <w:t xml:space="preserve">Tablica 21 : Usporedba broja predškolske djece u </w:t>
      </w:r>
      <w:proofErr w:type="spellStart"/>
      <w:r w:rsidRPr="00732108">
        <w:rPr>
          <w:rFonts w:ascii="Arial" w:hAnsi="Arial" w:cs="Arial"/>
          <w:b/>
          <w:lang w:val="hr-HR"/>
        </w:rPr>
        <w:t>dječim</w:t>
      </w:r>
      <w:proofErr w:type="spellEnd"/>
      <w:r w:rsidRPr="00732108">
        <w:rPr>
          <w:rFonts w:ascii="Arial" w:hAnsi="Arial" w:cs="Arial"/>
          <w:b/>
          <w:lang w:val="hr-HR"/>
        </w:rPr>
        <w:t xml:space="preserve"> vrtićima u posljednjih 8 </w:t>
      </w:r>
      <w:proofErr w:type="spellStart"/>
      <w:r w:rsidRPr="00732108">
        <w:rPr>
          <w:rFonts w:ascii="Arial" w:hAnsi="Arial" w:cs="Arial"/>
          <w:b/>
          <w:lang w:val="hr-HR"/>
        </w:rPr>
        <w:t>pedagoših</w:t>
      </w:r>
      <w:proofErr w:type="spellEnd"/>
      <w:r w:rsidRPr="00732108">
        <w:rPr>
          <w:rFonts w:ascii="Arial" w:hAnsi="Arial" w:cs="Arial"/>
          <w:b/>
          <w:lang w:val="hr-HR"/>
        </w:rPr>
        <w:t xml:space="preserve"> godina</w:t>
      </w:r>
    </w:p>
    <w:p w14:paraId="0A36A87B" w14:textId="77777777" w:rsidR="00BF3DAF" w:rsidRPr="00732108" w:rsidRDefault="00BF3DAF" w:rsidP="00BF3DAF">
      <w:pPr>
        <w:spacing w:line="244" w:lineRule="auto"/>
        <w:ind w:left="709" w:right="679"/>
        <w:jc w:val="both"/>
        <w:rPr>
          <w:rFonts w:ascii="Arial" w:hAnsi="Arial" w:cs="Arial"/>
          <w:b/>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4716"/>
      </w:tblGrid>
      <w:tr w:rsidR="00BF3DAF" w:rsidRPr="00732108" w14:paraId="3DEA78FE" w14:textId="77777777" w:rsidTr="001E36D5">
        <w:trPr>
          <w:jc w:val="center"/>
        </w:trPr>
        <w:tc>
          <w:tcPr>
            <w:tcW w:w="1668" w:type="dxa"/>
            <w:shd w:val="clear" w:color="auto" w:fill="D9D9D9"/>
            <w:vAlign w:val="center"/>
          </w:tcPr>
          <w:p w14:paraId="6DEA1A7F" w14:textId="77777777" w:rsidR="00BF3DAF" w:rsidRPr="00732108" w:rsidRDefault="00BF3DAF" w:rsidP="001E36D5">
            <w:pPr>
              <w:spacing w:line="244" w:lineRule="auto"/>
              <w:ind w:left="709" w:right="679"/>
              <w:jc w:val="both"/>
              <w:rPr>
                <w:rFonts w:ascii="Arial" w:hAnsi="Arial" w:cs="Arial"/>
                <w:b/>
                <w:lang w:val="hr-HR"/>
              </w:rPr>
            </w:pPr>
            <w:r w:rsidRPr="00732108">
              <w:rPr>
                <w:rFonts w:ascii="Arial" w:hAnsi="Arial" w:cs="Arial"/>
                <w:b/>
                <w:lang w:val="hr-HR"/>
              </w:rPr>
              <w:t>Školska godina</w:t>
            </w:r>
          </w:p>
        </w:tc>
        <w:tc>
          <w:tcPr>
            <w:tcW w:w="4716" w:type="dxa"/>
            <w:shd w:val="clear" w:color="auto" w:fill="D9D9D9"/>
            <w:vAlign w:val="center"/>
          </w:tcPr>
          <w:p w14:paraId="49077398" w14:textId="77777777" w:rsidR="00BF3DAF" w:rsidRPr="00732108" w:rsidRDefault="00BF3DAF" w:rsidP="001E36D5">
            <w:pPr>
              <w:spacing w:line="244" w:lineRule="auto"/>
              <w:ind w:left="709" w:right="679"/>
              <w:jc w:val="both"/>
              <w:rPr>
                <w:rFonts w:ascii="Arial" w:hAnsi="Arial" w:cs="Arial"/>
                <w:lang w:val="hr-HR"/>
              </w:rPr>
            </w:pPr>
            <w:proofErr w:type="spellStart"/>
            <w:r w:rsidRPr="00732108">
              <w:rPr>
                <w:rFonts w:ascii="Arial" w:hAnsi="Arial" w:cs="Arial"/>
                <w:b/>
                <w:lang w:val="hr-HR"/>
              </w:rPr>
              <w:t>Djećji</w:t>
            </w:r>
            <w:proofErr w:type="spellEnd"/>
            <w:r w:rsidRPr="00732108">
              <w:rPr>
                <w:rFonts w:ascii="Arial" w:hAnsi="Arial" w:cs="Arial"/>
                <w:b/>
                <w:lang w:val="hr-HR"/>
              </w:rPr>
              <w:t xml:space="preserve"> vrtić “</w:t>
            </w:r>
            <w:proofErr w:type="spellStart"/>
            <w:r w:rsidRPr="00732108">
              <w:rPr>
                <w:rFonts w:ascii="Arial" w:hAnsi="Arial" w:cs="Arial"/>
                <w:b/>
                <w:lang w:val="hr-HR"/>
              </w:rPr>
              <w:t>Kalimero</w:t>
            </w:r>
            <w:proofErr w:type="spellEnd"/>
            <w:r w:rsidRPr="00732108">
              <w:rPr>
                <w:rFonts w:ascii="Arial" w:hAnsi="Arial" w:cs="Arial"/>
                <w:b/>
                <w:lang w:val="hr-HR"/>
              </w:rPr>
              <w:t xml:space="preserve">” </w:t>
            </w:r>
          </w:p>
        </w:tc>
      </w:tr>
      <w:tr w:rsidR="00BF3DAF" w:rsidRPr="00732108" w14:paraId="0EC8C9B9" w14:textId="77777777" w:rsidTr="001E36D5">
        <w:trPr>
          <w:jc w:val="center"/>
        </w:trPr>
        <w:tc>
          <w:tcPr>
            <w:tcW w:w="1668" w:type="dxa"/>
          </w:tcPr>
          <w:p w14:paraId="67307BE4"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2014./2015.</w:t>
            </w:r>
          </w:p>
        </w:tc>
        <w:tc>
          <w:tcPr>
            <w:tcW w:w="4716" w:type="dxa"/>
            <w:vAlign w:val="center"/>
          </w:tcPr>
          <w:p w14:paraId="4A0DCEF1"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49</w:t>
            </w:r>
          </w:p>
        </w:tc>
      </w:tr>
      <w:tr w:rsidR="00BF3DAF" w:rsidRPr="00732108" w14:paraId="5860049E" w14:textId="77777777" w:rsidTr="001E36D5">
        <w:trPr>
          <w:jc w:val="center"/>
        </w:trPr>
        <w:tc>
          <w:tcPr>
            <w:tcW w:w="1668" w:type="dxa"/>
          </w:tcPr>
          <w:p w14:paraId="47EF6D56"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2015./2016.</w:t>
            </w:r>
          </w:p>
        </w:tc>
        <w:tc>
          <w:tcPr>
            <w:tcW w:w="4716" w:type="dxa"/>
            <w:vAlign w:val="center"/>
          </w:tcPr>
          <w:p w14:paraId="47425FBF"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49</w:t>
            </w:r>
          </w:p>
        </w:tc>
      </w:tr>
      <w:tr w:rsidR="00BF3DAF" w:rsidRPr="00732108" w14:paraId="1A4B8F85" w14:textId="77777777" w:rsidTr="001E36D5">
        <w:trPr>
          <w:jc w:val="center"/>
        </w:trPr>
        <w:tc>
          <w:tcPr>
            <w:tcW w:w="1668" w:type="dxa"/>
          </w:tcPr>
          <w:p w14:paraId="769E0041"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2016./2017.</w:t>
            </w:r>
          </w:p>
        </w:tc>
        <w:tc>
          <w:tcPr>
            <w:tcW w:w="4716" w:type="dxa"/>
            <w:vAlign w:val="center"/>
          </w:tcPr>
          <w:p w14:paraId="267CBC2B"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55</w:t>
            </w:r>
          </w:p>
        </w:tc>
      </w:tr>
      <w:tr w:rsidR="00BF3DAF" w:rsidRPr="00732108" w14:paraId="68A42B69" w14:textId="77777777" w:rsidTr="001E36D5">
        <w:trPr>
          <w:jc w:val="center"/>
        </w:trPr>
        <w:tc>
          <w:tcPr>
            <w:tcW w:w="1668" w:type="dxa"/>
          </w:tcPr>
          <w:p w14:paraId="5FCDA93F"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2017./2018.</w:t>
            </w:r>
          </w:p>
        </w:tc>
        <w:tc>
          <w:tcPr>
            <w:tcW w:w="4716" w:type="dxa"/>
            <w:vAlign w:val="center"/>
          </w:tcPr>
          <w:p w14:paraId="6FE2BE1C"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61</w:t>
            </w:r>
          </w:p>
        </w:tc>
      </w:tr>
      <w:tr w:rsidR="00BF3DAF" w:rsidRPr="00732108" w14:paraId="4687F654" w14:textId="77777777" w:rsidTr="001E36D5">
        <w:trPr>
          <w:jc w:val="center"/>
        </w:trPr>
        <w:tc>
          <w:tcPr>
            <w:tcW w:w="1668" w:type="dxa"/>
          </w:tcPr>
          <w:p w14:paraId="7D224311"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2018./2019.</w:t>
            </w:r>
          </w:p>
        </w:tc>
        <w:tc>
          <w:tcPr>
            <w:tcW w:w="4716" w:type="dxa"/>
            <w:vAlign w:val="center"/>
          </w:tcPr>
          <w:p w14:paraId="2673E0E8"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62</w:t>
            </w:r>
          </w:p>
        </w:tc>
      </w:tr>
      <w:tr w:rsidR="00BF3DAF" w:rsidRPr="00732108" w14:paraId="05E9D51F" w14:textId="77777777" w:rsidTr="001E36D5">
        <w:trPr>
          <w:jc w:val="center"/>
        </w:trPr>
        <w:tc>
          <w:tcPr>
            <w:tcW w:w="1668" w:type="dxa"/>
          </w:tcPr>
          <w:p w14:paraId="6901CA62"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2019./2020.</w:t>
            </w:r>
          </w:p>
        </w:tc>
        <w:tc>
          <w:tcPr>
            <w:tcW w:w="4716" w:type="dxa"/>
            <w:vAlign w:val="center"/>
          </w:tcPr>
          <w:p w14:paraId="04BDF197"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67</w:t>
            </w:r>
          </w:p>
        </w:tc>
      </w:tr>
      <w:tr w:rsidR="00BF3DAF" w:rsidRPr="00732108" w14:paraId="4740F95C" w14:textId="77777777" w:rsidTr="001E36D5">
        <w:trPr>
          <w:jc w:val="center"/>
        </w:trPr>
        <w:tc>
          <w:tcPr>
            <w:tcW w:w="1668" w:type="dxa"/>
          </w:tcPr>
          <w:p w14:paraId="76A1C0A1"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2020./2021.</w:t>
            </w:r>
          </w:p>
        </w:tc>
        <w:tc>
          <w:tcPr>
            <w:tcW w:w="4716" w:type="dxa"/>
            <w:vAlign w:val="center"/>
          </w:tcPr>
          <w:p w14:paraId="3667CD6F"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65</w:t>
            </w:r>
          </w:p>
        </w:tc>
      </w:tr>
      <w:tr w:rsidR="00BF3DAF" w:rsidRPr="00732108" w14:paraId="3C4A60C7" w14:textId="77777777" w:rsidTr="001E36D5">
        <w:trPr>
          <w:jc w:val="center"/>
        </w:trPr>
        <w:tc>
          <w:tcPr>
            <w:tcW w:w="1668" w:type="dxa"/>
          </w:tcPr>
          <w:p w14:paraId="22AB16B1"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2021./2022.</w:t>
            </w:r>
          </w:p>
        </w:tc>
        <w:tc>
          <w:tcPr>
            <w:tcW w:w="4716" w:type="dxa"/>
            <w:vAlign w:val="center"/>
          </w:tcPr>
          <w:p w14:paraId="189236BB"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11 novih upisa</w:t>
            </w:r>
          </w:p>
        </w:tc>
      </w:tr>
      <w:tr w:rsidR="00BF3DAF" w:rsidRPr="00732108" w14:paraId="2BB92200" w14:textId="77777777" w:rsidTr="001E36D5">
        <w:trPr>
          <w:jc w:val="center"/>
        </w:trPr>
        <w:tc>
          <w:tcPr>
            <w:tcW w:w="1668" w:type="dxa"/>
          </w:tcPr>
          <w:p w14:paraId="0C6F78A7"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2022./2023.</w:t>
            </w:r>
          </w:p>
        </w:tc>
        <w:tc>
          <w:tcPr>
            <w:tcW w:w="4716" w:type="dxa"/>
            <w:vAlign w:val="center"/>
          </w:tcPr>
          <w:p w14:paraId="2B7467A6"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18 novih upisa</w:t>
            </w:r>
          </w:p>
        </w:tc>
      </w:tr>
    </w:tbl>
    <w:p w14:paraId="785A138B" w14:textId="77777777" w:rsidR="00BF3DAF" w:rsidRPr="00732108" w:rsidRDefault="00BF3DAF" w:rsidP="00BF3DAF">
      <w:pPr>
        <w:spacing w:line="244" w:lineRule="auto"/>
        <w:ind w:left="709" w:right="679"/>
        <w:jc w:val="both"/>
        <w:rPr>
          <w:rFonts w:ascii="Arial" w:hAnsi="Arial" w:cs="Arial"/>
          <w:lang w:val="hr-HR"/>
        </w:rPr>
      </w:pPr>
    </w:p>
    <w:p w14:paraId="32ACA885" w14:textId="77777777" w:rsidR="00BF3DAF" w:rsidRPr="00732108" w:rsidRDefault="00BF3DAF" w:rsidP="00BF3DAF">
      <w:pPr>
        <w:spacing w:line="244" w:lineRule="auto"/>
        <w:ind w:left="709" w:right="679"/>
        <w:jc w:val="both"/>
        <w:rPr>
          <w:rFonts w:ascii="Arial" w:hAnsi="Arial" w:cs="Arial"/>
          <w:lang w:val="hr-HR"/>
        </w:rPr>
      </w:pPr>
      <w:r w:rsidRPr="00732108">
        <w:rPr>
          <w:rFonts w:ascii="Arial" w:hAnsi="Arial" w:cs="Arial"/>
          <w:lang w:val="hr-HR"/>
        </w:rPr>
        <w:t xml:space="preserve">Izvor podataka: </w:t>
      </w:r>
      <w:proofErr w:type="spellStart"/>
      <w:r w:rsidRPr="00732108">
        <w:rPr>
          <w:rFonts w:ascii="Arial" w:hAnsi="Arial" w:cs="Arial"/>
          <w:lang w:val="hr-HR"/>
        </w:rPr>
        <w:t>Djećji</w:t>
      </w:r>
      <w:proofErr w:type="spellEnd"/>
      <w:r w:rsidRPr="00732108">
        <w:rPr>
          <w:rFonts w:ascii="Arial" w:hAnsi="Arial" w:cs="Arial"/>
          <w:lang w:val="hr-HR"/>
        </w:rPr>
        <w:t xml:space="preserve"> vrtić </w:t>
      </w:r>
      <w:proofErr w:type="spellStart"/>
      <w:r w:rsidRPr="00732108">
        <w:rPr>
          <w:rFonts w:ascii="Arial" w:hAnsi="Arial" w:cs="Arial"/>
          <w:lang w:val="hr-HR"/>
        </w:rPr>
        <w:t>Kalimero</w:t>
      </w:r>
      <w:proofErr w:type="spellEnd"/>
    </w:p>
    <w:p w14:paraId="24C9B4E2" w14:textId="77777777" w:rsidR="00BF3DAF" w:rsidRPr="00732108" w:rsidRDefault="00BF3DAF" w:rsidP="00BF3DAF">
      <w:pPr>
        <w:spacing w:line="244" w:lineRule="auto"/>
        <w:ind w:left="709" w:right="679"/>
        <w:jc w:val="both"/>
        <w:rPr>
          <w:rFonts w:ascii="Arial" w:hAnsi="Arial" w:cs="Arial"/>
          <w:lang w:val="hr-HR"/>
        </w:rPr>
      </w:pPr>
    </w:p>
    <w:p w14:paraId="692D0F47"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Na području Općine Brtonigla-</w:t>
      </w:r>
      <w:proofErr w:type="spellStart"/>
      <w:r w:rsidRPr="00732108">
        <w:rPr>
          <w:rFonts w:ascii="Arial" w:hAnsi="Arial" w:cs="Arial"/>
        </w:rPr>
        <w:t>Verteneglio</w:t>
      </w:r>
      <w:proofErr w:type="spellEnd"/>
      <w:r w:rsidRPr="00732108">
        <w:rPr>
          <w:rFonts w:ascii="Arial" w:hAnsi="Arial" w:cs="Arial"/>
        </w:rPr>
        <w:t xml:space="preserve"> postoji jedna predškolska ustanova – područno odjeljenje </w:t>
      </w:r>
      <w:proofErr w:type="spellStart"/>
      <w:r w:rsidRPr="00732108">
        <w:rPr>
          <w:rFonts w:ascii="Arial" w:hAnsi="Arial" w:cs="Arial"/>
        </w:rPr>
        <w:t>djećjeg</w:t>
      </w:r>
      <w:proofErr w:type="spellEnd"/>
      <w:r w:rsidRPr="00732108">
        <w:rPr>
          <w:rFonts w:ascii="Arial" w:hAnsi="Arial" w:cs="Arial"/>
        </w:rPr>
        <w:t xml:space="preserve"> vrtića “</w:t>
      </w:r>
      <w:proofErr w:type="spellStart"/>
      <w:r w:rsidRPr="00732108">
        <w:rPr>
          <w:rFonts w:ascii="Arial" w:hAnsi="Arial" w:cs="Arial"/>
        </w:rPr>
        <w:t>Kalimero</w:t>
      </w:r>
      <w:proofErr w:type="spellEnd"/>
      <w:r w:rsidRPr="00732108">
        <w:rPr>
          <w:rFonts w:ascii="Arial" w:hAnsi="Arial" w:cs="Arial"/>
        </w:rPr>
        <w:t>” (</w:t>
      </w:r>
      <w:proofErr w:type="spellStart"/>
      <w:r w:rsidRPr="00732108">
        <w:rPr>
          <w:rFonts w:ascii="Arial" w:hAnsi="Arial" w:cs="Arial"/>
        </w:rPr>
        <w:t>Calimero</w:t>
      </w:r>
      <w:proofErr w:type="spellEnd"/>
      <w:r w:rsidRPr="00732108">
        <w:rPr>
          <w:rFonts w:ascii="Arial" w:hAnsi="Arial" w:cs="Arial"/>
        </w:rPr>
        <w:t>) koji se nalazi u naselju Brtonigla-</w:t>
      </w:r>
      <w:proofErr w:type="spellStart"/>
      <w:r w:rsidRPr="00732108">
        <w:rPr>
          <w:rFonts w:ascii="Arial" w:hAnsi="Arial" w:cs="Arial"/>
        </w:rPr>
        <w:t>Verteneglio</w:t>
      </w:r>
      <w:proofErr w:type="spellEnd"/>
      <w:r w:rsidRPr="00732108">
        <w:rPr>
          <w:rFonts w:ascii="Arial" w:hAnsi="Arial" w:cs="Arial"/>
        </w:rPr>
        <w:t xml:space="preserve">. Prije 2003. godine je </w:t>
      </w:r>
      <w:proofErr w:type="spellStart"/>
      <w:r w:rsidRPr="00732108">
        <w:rPr>
          <w:rFonts w:ascii="Arial" w:hAnsi="Arial" w:cs="Arial"/>
        </w:rPr>
        <w:t>Kalimero</w:t>
      </w:r>
      <w:proofErr w:type="spellEnd"/>
      <w:r w:rsidRPr="00732108">
        <w:rPr>
          <w:rFonts w:ascii="Arial" w:hAnsi="Arial" w:cs="Arial"/>
        </w:rPr>
        <w:t xml:space="preserve"> bio spojen sa </w:t>
      </w:r>
      <w:proofErr w:type="spellStart"/>
      <w:r w:rsidRPr="00732108">
        <w:rPr>
          <w:rFonts w:ascii="Arial" w:hAnsi="Arial" w:cs="Arial"/>
        </w:rPr>
        <w:t>djećim</w:t>
      </w:r>
      <w:proofErr w:type="spellEnd"/>
      <w:r w:rsidRPr="00732108">
        <w:rPr>
          <w:rFonts w:ascii="Arial" w:hAnsi="Arial" w:cs="Arial"/>
        </w:rPr>
        <w:t xml:space="preserve"> </w:t>
      </w:r>
      <w:proofErr w:type="spellStart"/>
      <w:r w:rsidRPr="00732108">
        <w:rPr>
          <w:rFonts w:ascii="Arial" w:hAnsi="Arial" w:cs="Arial"/>
        </w:rPr>
        <w:t>vrtićom</w:t>
      </w:r>
      <w:proofErr w:type="spellEnd"/>
      <w:r w:rsidRPr="00732108">
        <w:rPr>
          <w:rFonts w:ascii="Arial" w:hAnsi="Arial" w:cs="Arial"/>
        </w:rPr>
        <w:t xml:space="preserve"> i jaslicom “Duga” Umag. </w:t>
      </w:r>
    </w:p>
    <w:p w14:paraId="00AFF415" w14:textId="77777777" w:rsidR="00BF3DAF" w:rsidRPr="00732108" w:rsidRDefault="00BF3DAF" w:rsidP="00BF3DAF">
      <w:pPr>
        <w:pStyle w:val="BodyText"/>
        <w:spacing w:before="93" w:line="244" w:lineRule="auto"/>
        <w:ind w:left="678" w:right="707"/>
        <w:rPr>
          <w:rFonts w:ascii="Arial" w:hAnsi="Arial" w:cs="Arial"/>
        </w:rPr>
      </w:pPr>
    </w:p>
    <w:p w14:paraId="79338292"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Aktualna nastava u </w:t>
      </w:r>
      <w:proofErr w:type="spellStart"/>
      <w:r w:rsidRPr="00732108">
        <w:rPr>
          <w:rFonts w:ascii="Arial" w:hAnsi="Arial" w:cs="Arial"/>
        </w:rPr>
        <w:t>Kalimeru</w:t>
      </w:r>
      <w:proofErr w:type="spellEnd"/>
      <w:r w:rsidRPr="00732108">
        <w:rPr>
          <w:rFonts w:ascii="Arial" w:hAnsi="Arial" w:cs="Arial"/>
        </w:rPr>
        <w:t xml:space="preserve"> se sastoji od tri različita programa—prvi je na Hrvatskom jeziku, drugi na Talijanskom, i treći je dvojezični jaslički program za djecu od 1-3 godine. </w:t>
      </w:r>
    </w:p>
    <w:p w14:paraId="48251D0A" w14:textId="77777777" w:rsidR="00BF3DAF" w:rsidRPr="00732108" w:rsidRDefault="00BF3DAF" w:rsidP="00BF3DAF">
      <w:pPr>
        <w:pStyle w:val="BodyText"/>
        <w:spacing w:before="93" w:line="244" w:lineRule="auto"/>
        <w:ind w:left="678" w:right="707"/>
        <w:rPr>
          <w:rFonts w:ascii="Arial" w:hAnsi="Arial" w:cs="Arial"/>
        </w:rPr>
      </w:pPr>
    </w:p>
    <w:p w14:paraId="52D7F3B4"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Na teritoriji Općine Brtonigla-</w:t>
      </w:r>
      <w:proofErr w:type="spellStart"/>
      <w:r w:rsidRPr="00732108">
        <w:rPr>
          <w:rFonts w:ascii="Arial" w:hAnsi="Arial" w:cs="Arial"/>
        </w:rPr>
        <w:t>Verteneglio</w:t>
      </w:r>
      <w:proofErr w:type="spellEnd"/>
      <w:r w:rsidRPr="00732108">
        <w:rPr>
          <w:rFonts w:ascii="Arial" w:hAnsi="Arial" w:cs="Arial"/>
        </w:rPr>
        <w:t xml:space="preserve"> se nalaze dvije institucije za osnovno školovanje: Osnovna škola “Mate Balota Buje” i Talijanska osnovna </w:t>
      </w:r>
      <w:proofErr w:type="spellStart"/>
      <w:r w:rsidRPr="00732108">
        <w:rPr>
          <w:rFonts w:ascii="Arial" w:hAnsi="Arial" w:cs="Arial"/>
        </w:rPr>
        <w:t>skola</w:t>
      </w:r>
      <w:proofErr w:type="spellEnd"/>
      <w:r w:rsidRPr="00732108">
        <w:rPr>
          <w:rFonts w:ascii="Arial" w:hAnsi="Arial" w:cs="Arial"/>
        </w:rPr>
        <w:t xml:space="preserve"> “</w:t>
      </w:r>
      <w:proofErr w:type="spellStart"/>
      <w:r w:rsidRPr="00732108">
        <w:rPr>
          <w:rFonts w:ascii="Arial" w:hAnsi="Arial" w:cs="Arial"/>
        </w:rPr>
        <w:t>Edmondo</w:t>
      </w:r>
      <w:proofErr w:type="spellEnd"/>
      <w:r w:rsidRPr="00732108">
        <w:rPr>
          <w:rFonts w:ascii="Arial" w:hAnsi="Arial" w:cs="Arial"/>
        </w:rPr>
        <w:t xml:space="preserve"> de </w:t>
      </w:r>
      <w:proofErr w:type="spellStart"/>
      <w:r w:rsidRPr="00732108">
        <w:rPr>
          <w:rFonts w:ascii="Arial" w:hAnsi="Arial" w:cs="Arial"/>
        </w:rPr>
        <w:t>Amicis</w:t>
      </w:r>
      <w:proofErr w:type="spellEnd"/>
      <w:r w:rsidRPr="00732108">
        <w:rPr>
          <w:rFonts w:ascii="Arial" w:hAnsi="Arial" w:cs="Arial"/>
        </w:rPr>
        <w:t>”. Obje su locirane u naselju Brtonigla-</w:t>
      </w:r>
      <w:proofErr w:type="spellStart"/>
      <w:r w:rsidRPr="00732108">
        <w:rPr>
          <w:rFonts w:ascii="Arial" w:hAnsi="Arial" w:cs="Arial"/>
        </w:rPr>
        <w:t>Verteneglio</w:t>
      </w:r>
      <w:proofErr w:type="spellEnd"/>
      <w:r w:rsidRPr="00732108">
        <w:rPr>
          <w:rFonts w:ascii="Arial" w:hAnsi="Arial" w:cs="Arial"/>
        </w:rPr>
        <w:t>.</w:t>
      </w:r>
    </w:p>
    <w:p w14:paraId="41AD2FE2" w14:textId="77777777" w:rsidR="00BF3DAF" w:rsidRPr="00732108" w:rsidRDefault="00BF3DAF" w:rsidP="00BF3DAF">
      <w:pPr>
        <w:spacing w:line="244" w:lineRule="auto"/>
        <w:ind w:left="709" w:right="679"/>
        <w:jc w:val="both"/>
        <w:rPr>
          <w:rFonts w:ascii="Arial" w:hAnsi="Arial" w:cs="Arial"/>
          <w:b/>
          <w:lang w:val="hr-HR"/>
        </w:rPr>
      </w:pPr>
    </w:p>
    <w:p w14:paraId="2C12D5BB" w14:textId="77777777" w:rsidR="00BF3DAF" w:rsidRPr="00732108" w:rsidRDefault="00BF3DAF" w:rsidP="00BF3DAF">
      <w:pPr>
        <w:spacing w:line="244" w:lineRule="auto"/>
        <w:ind w:left="709" w:right="679"/>
        <w:jc w:val="both"/>
        <w:rPr>
          <w:rFonts w:ascii="Arial" w:hAnsi="Arial" w:cs="Arial"/>
          <w:b/>
          <w:lang w:val="hr-HR"/>
        </w:rPr>
      </w:pPr>
    </w:p>
    <w:p w14:paraId="699E3E99" w14:textId="77777777" w:rsidR="00BF3DAF" w:rsidRPr="00732108" w:rsidRDefault="00BF3DAF" w:rsidP="00BF3DAF">
      <w:pPr>
        <w:spacing w:line="244" w:lineRule="auto"/>
        <w:ind w:left="709" w:right="679"/>
        <w:jc w:val="both"/>
        <w:rPr>
          <w:rFonts w:ascii="Arial" w:hAnsi="Arial" w:cs="Arial"/>
          <w:b/>
          <w:lang w:val="hr-HR"/>
        </w:rPr>
      </w:pPr>
    </w:p>
    <w:p w14:paraId="76D46159" w14:textId="77777777" w:rsidR="00BF3DAF" w:rsidRPr="00732108" w:rsidRDefault="00BF3DAF" w:rsidP="00BF3DAF">
      <w:pPr>
        <w:spacing w:line="244" w:lineRule="auto"/>
        <w:ind w:left="709" w:right="679"/>
        <w:jc w:val="both"/>
        <w:rPr>
          <w:rFonts w:ascii="Arial" w:hAnsi="Arial" w:cs="Arial"/>
          <w:b/>
          <w:lang w:val="hr-HR"/>
        </w:rPr>
      </w:pPr>
      <w:r w:rsidRPr="00732108">
        <w:rPr>
          <w:rFonts w:ascii="Arial" w:hAnsi="Arial" w:cs="Arial"/>
          <w:b/>
          <w:lang w:val="hr-HR"/>
        </w:rPr>
        <w:t>Tablica 22 : Broj učenika u osnovnim školama Općine Brtonigla</w:t>
      </w:r>
    </w:p>
    <w:p w14:paraId="4CA79781" w14:textId="77777777" w:rsidR="00BF3DAF" w:rsidRPr="00732108" w:rsidRDefault="00BF3DAF" w:rsidP="00BF3DAF">
      <w:pPr>
        <w:spacing w:line="244" w:lineRule="auto"/>
        <w:ind w:left="709" w:right="679"/>
        <w:jc w:val="both"/>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7"/>
        <w:gridCol w:w="3012"/>
      </w:tblGrid>
      <w:tr w:rsidR="00BF3DAF" w:rsidRPr="00732108" w14:paraId="0E6C771B" w14:textId="77777777" w:rsidTr="001E36D5">
        <w:trPr>
          <w:jc w:val="center"/>
        </w:trPr>
        <w:tc>
          <w:tcPr>
            <w:tcW w:w="2767" w:type="dxa"/>
            <w:shd w:val="clear" w:color="auto" w:fill="D9D9D9"/>
            <w:vAlign w:val="center"/>
          </w:tcPr>
          <w:p w14:paraId="546C1996" w14:textId="77777777" w:rsidR="00BF3DAF" w:rsidRPr="00732108" w:rsidRDefault="00BF3DAF" w:rsidP="001E36D5">
            <w:pPr>
              <w:spacing w:line="244" w:lineRule="auto"/>
              <w:ind w:left="709" w:right="679"/>
              <w:jc w:val="both"/>
              <w:rPr>
                <w:rFonts w:ascii="Arial" w:hAnsi="Arial" w:cs="Arial"/>
                <w:b/>
                <w:lang w:val="hr-HR"/>
              </w:rPr>
            </w:pPr>
            <w:r w:rsidRPr="00732108">
              <w:rPr>
                <w:rFonts w:ascii="Arial" w:hAnsi="Arial" w:cs="Arial"/>
                <w:b/>
                <w:lang w:val="hr-HR"/>
              </w:rPr>
              <w:t>Školska godina</w:t>
            </w:r>
          </w:p>
        </w:tc>
        <w:tc>
          <w:tcPr>
            <w:tcW w:w="3012" w:type="dxa"/>
            <w:shd w:val="clear" w:color="auto" w:fill="D9D9D9"/>
            <w:vAlign w:val="center"/>
          </w:tcPr>
          <w:p w14:paraId="521E74A5" w14:textId="77777777" w:rsidR="00BF3DAF" w:rsidRPr="00732108" w:rsidRDefault="00BF3DAF" w:rsidP="001E36D5">
            <w:pPr>
              <w:spacing w:line="244" w:lineRule="auto"/>
              <w:ind w:left="709" w:right="679"/>
              <w:jc w:val="both"/>
              <w:rPr>
                <w:rFonts w:ascii="Arial" w:hAnsi="Arial" w:cs="Arial"/>
                <w:b/>
                <w:lang w:val="hr-HR"/>
              </w:rPr>
            </w:pPr>
            <w:r w:rsidRPr="00732108">
              <w:rPr>
                <w:rFonts w:ascii="Arial" w:hAnsi="Arial" w:cs="Arial"/>
                <w:b/>
                <w:lang w:val="hr-HR"/>
              </w:rPr>
              <w:t>Talijanska OŠ “</w:t>
            </w:r>
            <w:proofErr w:type="spellStart"/>
            <w:r w:rsidRPr="00732108">
              <w:rPr>
                <w:rFonts w:ascii="Arial" w:hAnsi="Arial" w:cs="Arial"/>
                <w:b/>
                <w:lang w:val="hr-HR"/>
              </w:rPr>
              <w:t>Edmondo</w:t>
            </w:r>
            <w:proofErr w:type="spellEnd"/>
            <w:r w:rsidRPr="00732108">
              <w:rPr>
                <w:rFonts w:ascii="Arial" w:hAnsi="Arial" w:cs="Arial"/>
                <w:b/>
                <w:lang w:val="hr-HR"/>
              </w:rPr>
              <w:t xml:space="preserve"> de </w:t>
            </w:r>
            <w:proofErr w:type="spellStart"/>
            <w:r w:rsidRPr="00732108">
              <w:rPr>
                <w:rFonts w:ascii="Arial" w:hAnsi="Arial" w:cs="Arial"/>
                <w:b/>
                <w:lang w:val="hr-HR"/>
              </w:rPr>
              <w:t>Amicis</w:t>
            </w:r>
            <w:proofErr w:type="spellEnd"/>
            <w:r w:rsidRPr="00732108">
              <w:rPr>
                <w:rFonts w:ascii="Arial" w:hAnsi="Arial" w:cs="Arial"/>
                <w:b/>
                <w:lang w:val="hr-HR"/>
              </w:rPr>
              <w:t xml:space="preserve">” </w:t>
            </w:r>
          </w:p>
          <w:p w14:paraId="756DC005" w14:textId="77777777" w:rsidR="00BF3DAF" w:rsidRPr="00732108" w:rsidRDefault="00BF3DAF" w:rsidP="001E36D5">
            <w:pPr>
              <w:spacing w:line="244" w:lineRule="auto"/>
              <w:ind w:left="709" w:right="679"/>
              <w:jc w:val="both"/>
              <w:rPr>
                <w:rFonts w:ascii="Arial" w:hAnsi="Arial" w:cs="Arial"/>
                <w:b/>
                <w:lang w:val="hr-HR"/>
              </w:rPr>
            </w:pPr>
          </w:p>
        </w:tc>
      </w:tr>
      <w:tr w:rsidR="00BF3DAF" w:rsidRPr="00732108" w14:paraId="19F55BB9" w14:textId="77777777" w:rsidTr="001E36D5">
        <w:trPr>
          <w:jc w:val="center"/>
        </w:trPr>
        <w:tc>
          <w:tcPr>
            <w:tcW w:w="2767" w:type="dxa"/>
          </w:tcPr>
          <w:p w14:paraId="722200E0"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2015./2016.</w:t>
            </w:r>
          </w:p>
        </w:tc>
        <w:tc>
          <w:tcPr>
            <w:tcW w:w="3012" w:type="dxa"/>
            <w:vAlign w:val="center"/>
          </w:tcPr>
          <w:p w14:paraId="1D8888D0"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8 u Brtonigli</w:t>
            </w:r>
          </w:p>
        </w:tc>
      </w:tr>
      <w:tr w:rsidR="00BF3DAF" w:rsidRPr="00732108" w14:paraId="0AFBE6D6" w14:textId="77777777" w:rsidTr="001E36D5">
        <w:trPr>
          <w:jc w:val="center"/>
        </w:trPr>
        <w:tc>
          <w:tcPr>
            <w:tcW w:w="2767" w:type="dxa"/>
          </w:tcPr>
          <w:p w14:paraId="74CC789C"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2016./2017.</w:t>
            </w:r>
          </w:p>
        </w:tc>
        <w:tc>
          <w:tcPr>
            <w:tcW w:w="3012" w:type="dxa"/>
            <w:vAlign w:val="center"/>
          </w:tcPr>
          <w:p w14:paraId="633BDF8C"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10 u Brtonigli</w:t>
            </w:r>
          </w:p>
        </w:tc>
      </w:tr>
      <w:tr w:rsidR="00BF3DAF" w:rsidRPr="00732108" w14:paraId="145C9322" w14:textId="77777777" w:rsidTr="001E36D5">
        <w:trPr>
          <w:jc w:val="center"/>
        </w:trPr>
        <w:tc>
          <w:tcPr>
            <w:tcW w:w="2767" w:type="dxa"/>
          </w:tcPr>
          <w:p w14:paraId="7CD36592"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2017./2018.</w:t>
            </w:r>
          </w:p>
        </w:tc>
        <w:tc>
          <w:tcPr>
            <w:tcW w:w="3012" w:type="dxa"/>
            <w:vAlign w:val="center"/>
          </w:tcPr>
          <w:p w14:paraId="54EC9D54"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12 u Brtonigli</w:t>
            </w:r>
          </w:p>
        </w:tc>
      </w:tr>
      <w:tr w:rsidR="00BF3DAF" w:rsidRPr="00732108" w14:paraId="33577821" w14:textId="77777777" w:rsidTr="001E36D5">
        <w:trPr>
          <w:jc w:val="center"/>
        </w:trPr>
        <w:tc>
          <w:tcPr>
            <w:tcW w:w="2767" w:type="dxa"/>
          </w:tcPr>
          <w:p w14:paraId="3E853D3E"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2018./2019.</w:t>
            </w:r>
          </w:p>
        </w:tc>
        <w:tc>
          <w:tcPr>
            <w:tcW w:w="3012" w:type="dxa"/>
            <w:vAlign w:val="center"/>
          </w:tcPr>
          <w:p w14:paraId="188B4EB7"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12 u Brtonigli</w:t>
            </w:r>
          </w:p>
        </w:tc>
      </w:tr>
      <w:tr w:rsidR="00BF3DAF" w:rsidRPr="00732108" w14:paraId="3F9E0744" w14:textId="77777777" w:rsidTr="001E36D5">
        <w:trPr>
          <w:jc w:val="center"/>
        </w:trPr>
        <w:tc>
          <w:tcPr>
            <w:tcW w:w="2767" w:type="dxa"/>
          </w:tcPr>
          <w:p w14:paraId="3DA865ED"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2019./2020.</w:t>
            </w:r>
          </w:p>
        </w:tc>
        <w:tc>
          <w:tcPr>
            <w:tcW w:w="3012" w:type="dxa"/>
            <w:vAlign w:val="center"/>
          </w:tcPr>
          <w:p w14:paraId="005B0A12"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11 u Brtonigli</w:t>
            </w:r>
          </w:p>
        </w:tc>
      </w:tr>
      <w:tr w:rsidR="00BF3DAF" w:rsidRPr="00732108" w14:paraId="36FF48D2" w14:textId="77777777" w:rsidTr="001E36D5">
        <w:trPr>
          <w:jc w:val="center"/>
        </w:trPr>
        <w:tc>
          <w:tcPr>
            <w:tcW w:w="2767" w:type="dxa"/>
          </w:tcPr>
          <w:p w14:paraId="2C89946C"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2020./2021.</w:t>
            </w:r>
          </w:p>
        </w:tc>
        <w:tc>
          <w:tcPr>
            <w:tcW w:w="3012" w:type="dxa"/>
            <w:vAlign w:val="center"/>
          </w:tcPr>
          <w:p w14:paraId="350FB77F"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10 u Brtonigli</w:t>
            </w:r>
          </w:p>
        </w:tc>
      </w:tr>
      <w:tr w:rsidR="00BF3DAF" w:rsidRPr="00732108" w14:paraId="4CAB15F0" w14:textId="77777777" w:rsidTr="001E36D5">
        <w:trPr>
          <w:jc w:val="center"/>
        </w:trPr>
        <w:tc>
          <w:tcPr>
            <w:tcW w:w="2767" w:type="dxa"/>
          </w:tcPr>
          <w:p w14:paraId="7A997747"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2021./2022.</w:t>
            </w:r>
          </w:p>
        </w:tc>
        <w:tc>
          <w:tcPr>
            <w:tcW w:w="3012" w:type="dxa"/>
            <w:vAlign w:val="center"/>
          </w:tcPr>
          <w:p w14:paraId="6C81DA92"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14 u Brtonigli</w:t>
            </w:r>
          </w:p>
        </w:tc>
      </w:tr>
      <w:tr w:rsidR="00BF3DAF" w:rsidRPr="00732108" w14:paraId="25A8BD01" w14:textId="77777777" w:rsidTr="001E36D5">
        <w:trPr>
          <w:jc w:val="center"/>
        </w:trPr>
        <w:tc>
          <w:tcPr>
            <w:tcW w:w="2767" w:type="dxa"/>
          </w:tcPr>
          <w:p w14:paraId="5A757E9D"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2022./2023.</w:t>
            </w:r>
          </w:p>
        </w:tc>
        <w:tc>
          <w:tcPr>
            <w:tcW w:w="3012" w:type="dxa"/>
            <w:vAlign w:val="center"/>
          </w:tcPr>
          <w:p w14:paraId="6887327C" w14:textId="77777777" w:rsidR="00BF3DAF" w:rsidRPr="00732108" w:rsidRDefault="00BF3DAF" w:rsidP="001E36D5">
            <w:pPr>
              <w:spacing w:line="244" w:lineRule="auto"/>
              <w:ind w:left="709" w:right="679"/>
              <w:jc w:val="both"/>
              <w:rPr>
                <w:rFonts w:ascii="Arial" w:hAnsi="Arial" w:cs="Arial"/>
                <w:lang w:val="hr-HR"/>
              </w:rPr>
            </w:pPr>
            <w:r w:rsidRPr="00732108">
              <w:rPr>
                <w:rFonts w:ascii="Arial" w:hAnsi="Arial" w:cs="Arial"/>
                <w:lang w:val="hr-HR"/>
              </w:rPr>
              <w:t>14 u Brtonigli</w:t>
            </w:r>
          </w:p>
        </w:tc>
      </w:tr>
    </w:tbl>
    <w:p w14:paraId="55678FCD" w14:textId="77777777" w:rsidR="00BF3DAF" w:rsidRPr="00732108" w:rsidRDefault="00BF3DAF" w:rsidP="00BF3DAF">
      <w:pPr>
        <w:spacing w:line="244" w:lineRule="auto"/>
        <w:ind w:left="709" w:right="679"/>
        <w:jc w:val="both"/>
        <w:rPr>
          <w:rFonts w:ascii="Arial" w:hAnsi="Arial" w:cs="Arial"/>
          <w:lang w:val="hr-HR"/>
        </w:rPr>
      </w:pPr>
    </w:p>
    <w:p w14:paraId="01048D68" w14:textId="77777777" w:rsidR="00BF3DAF" w:rsidRPr="00732108" w:rsidRDefault="00BF3DAF" w:rsidP="00BF3DAF">
      <w:pPr>
        <w:spacing w:line="244" w:lineRule="auto"/>
        <w:ind w:left="709" w:right="679"/>
        <w:jc w:val="both"/>
        <w:rPr>
          <w:rFonts w:ascii="Arial" w:hAnsi="Arial" w:cs="Arial"/>
          <w:lang w:val="hr-HR"/>
        </w:rPr>
      </w:pPr>
      <w:r w:rsidRPr="00732108">
        <w:rPr>
          <w:rFonts w:ascii="Arial" w:hAnsi="Arial" w:cs="Arial"/>
          <w:lang w:val="hr-HR"/>
        </w:rPr>
        <w:t xml:space="preserve">Izvor podataka: Osnovne Škole Mate Balota Buje i </w:t>
      </w:r>
      <w:proofErr w:type="spellStart"/>
      <w:r w:rsidRPr="00732108">
        <w:rPr>
          <w:rFonts w:ascii="Arial" w:hAnsi="Arial" w:cs="Arial"/>
          <w:lang w:val="hr-HR"/>
        </w:rPr>
        <w:t>Edmondo</w:t>
      </w:r>
      <w:proofErr w:type="spellEnd"/>
      <w:r w:rsidRPr="00732108">
        <w:rPr>
          <w:rFonts w:ascii="Arial" w:hAnsi="Arial" w:cs="Arial"/>
          <w:lang w:val="hr-HR"/>
        </w:rPr>
        <w:t xml:space="preserve"> de </w:t>
      </w:r>
      <w:proofErr w:type="spellStart"/>
      <w:r w:rsidRPr="00732108">
        <w:rPr>
          <w:rFonts w:ascii="Arial" w:hAnsi="Arial" w:cs="Arial"/>
          <w:lang w:val="hr-HR"/>
        </w:rPr>
        <w:t>Amicis</w:t>
      </w:r>
      <w:proofErr w:type="spellEnd"/>
    </w:p>
    <w:p w14:paraId="26B191C5" w14:textId="77777777" w:rsidR="00BF3DAF" w:rsidRPr="00732108" w:rsidRDefault="00BF3DAF" w:rsidP="00BF3DAF">
      <w:pPr>
        <w:spacing w:line="244" w:lineRule="auto"/>
        <w:ind w:left="709" w:right="679"/>
        <w:jc w:val="both"/>
        <w:rPr>
          <w:rFonts w:ascii="Arial" w:hAnsi="Arial" w:cs="Arial"/>
          <w:lang w:val="hr-HR"/>
        </w:rPr>
      </w:pPr>
    </w:p>
    <w:p w14:paraId="0531F4E2" w14:textId="77777777" w:rsidR="00BF3DAF" w:rsidRPr="00732108" w:rsidRDefault="00BF3DAF" w:rsidP="00BF3DAF">
      <w:pPr>
        <w:spacing w:line="244" w:lineRule="auto"/>
        <w:ind w:left="709" w:right="679"/>
        <w:jc w:val="both"/>
        <w:rPr>
          <w:rFonts w:ascii="Arial" w:hAnsi="Arial" w:cs="Arial"/>
          <w:b/>
          <w:lang w:val="hr-HR"/>
        </w:rPr>
      </w:pPr>
    </w:p>
    <w:p w14:paraId="688C3790" w14:textId="77777777" w:rsidR="00BF3DAF" w:rsidRPr="00732108" w:rsidRDefault="00BF3DAF" w:rsidP="00BF3DAF">
      <w:pPr>
        <w:spacing w:line="244" w:lineRule="auto"/>
        <w:ind w:left="709" w:right="679"/>
        <w:jc w:val="both"/>
        <w:rPr>
          <w:rFonts w:ascii="Arial" w:hAnsi="Arial" w:cs="Arial"/>
          <w:b/>
          <w:lang w:val="hr-HR"/>
        </w:rPr>
      </w:pPr>
      <w:r w:rsidRPr="00732108">
        <w:rPr>
          <w:rFonts w:ascii="Arial" w:hAnsi="Arial" w:cs="Arial"/>
          <w:b/>
          <w:lang w:val="hr-HR"/>
        </w:rPr>
        <w:t>Kultura, umjetnost i sport</w:t>
      </w:r>
    </w:p>
    <w:p w14:paraId="663C6D02"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Općina je bogato kulturno područje, sa velikim brojem kulturnih objekata, udruga vezana na kulturu, sport, i umjetnost, i nekim prostorima za okupljanje u tim svrhama.  </w:t>
      </w:r>
    </w:p>
    <w:p w14:paraId="372ED838"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Na području Općine Brtonigle je moguće baviti se sa raznim organiziranim i neorganiziranim sportovima. Sa organizirane strane stoje udruge za tenis, nogomet, </w:t>
      </w:r>
      <w:proofErr w:type="spellStart"/>
      <w:r w:rsidRPr="00732108">
        <w:rPr>
          <w:rFonts w:ascii="Arial" w:hAnsi="Arial" w:cs="Arial"/>
        </w:rPr>
        <w:t>tae</w:t>
      </w:r>
      <w:proofErr w:type="spellEnd"/>
      <w:r w:rsidRPr="00732108">
        <w:rPr>
          <w:rFonts w:ascii="Arial" w:hAnsi="Arial" w:cs="Arial"/>
        </w:rPr>
        <w:t>-</w:t>
      </w:r>
      <w:proofErr w:type="spellStart"/>
      <w:r w:rsidRPr="00732108">
        <w:rPr>
          <w:rFonts w:ascii="Arial" w:hAnsi="Arial" w:cs="Arial"/>
        </w:rPr>
        <w:t>kwon</w:t>
      </w:r>
      <w:proofErr w:type="spellEnd"/>
      <w:r w:rsidRPr="00732108">
        <w:rPr>
          <w:rFonts w:ascii="Arial" w:hAnsi="Arial" w:cs="Arial"/>
        </w:rPr>
        <w:t xml:space="preserve">-do, streljaštvo, i lov. Uz to, postoji više staza za jahanje i </w:t>
      </w:r>
      <w:proofErr w:type="spellStart"/>
      <w:r w:rsidRPr="00732108">
        <w:rPr>
          <w:rFonts w:ascii="Arial" w:hAnsi="Arial" w:cs="Arial"/>
        </w:rPr>
        <w:t>bicikliranje</w:t>
      </w:r>
      <w:proofErr w:type="spellEnd"/>
      <w:r w:rsidRPr="00732108">
        <w:rPr>
          <w:rFonts w:ascii="Arial" w:hAnsi="Arial" w:cs="Arial"/>
        </w:rPr>
        <w:t xml:space="preserve">. Rijeka Mirna nudi bogati ribolov, paragliding, </w:t>
      </w:r>
      <w:proofErr w:type="spellStart"/>
      <w:r w:rsidRPr="00732108">
        <w:rPr>
          <w:rFonts w:ascii="Arial" w:hAnsi="Arial" w:cs="Arial"/>
        </w:rPr>
        <w:t>kajaking</w:t>
      </w:r>
      <w:proofErr w:type="spellEnd"/>
      <w:r w:rsidRPr="00732108">
        <w:rPr>
          <w:rFonts w:ascii="Arial" w:hAnsi="Arial" w:cs="Arial"/>
        </w:rPr>
        <w:t>, i skijanje na vodi, a prekrasne špilje omogućuju avanturu za hrabrije osobe.</w:t>
      </w:r>
    </w:p>
    <w:p w14:paraId="1B29A4CD"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Sa umjetničke strane, u Brtonigli se nalaze studio ateljei slikara Paola Lakota i kipara Aleksandra Rukavine. Utemeljeno 2018., KIPAR je kiparska škola Aleksandra Rukavine koja se održava ljeti, u lipnju, i daje mogućnosti studentima da naprave umjetničke radove od kamena.</w:t>
      </w:r>
    </w:p>
    <w:p w14:paraId="27A418C0"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Većina udruga se okuplja u naselju Brtonigla, sa par iznimaka u ostalim naseljima. Prema podacima iz Registra udruge Republike Hrvatske, srpanj 2022., na području Općine Brtonigle djeluju:</w:t>
      </w:r>
    </w:p>
    <w:p w14:paraId="5D565424" w14:textId="77777777" w:rsidR="00BF3DAF" w:rsidRPr="00732108" w:rsidRDefault="00BF3DAF" w:rsidP="00BF3DAF">
      <w:pPr>
        <w:pStyle w:val="BodyText"/>
        <w:spacing w:before="93" w:line="244" w:lineRule="auto"/>
        <w:ind w:left="678" w:right="707"/>
        <w:rPr>
          <w:rFonts w:ascii="Arial" w:hAnsi="Arial" w:cs="Arial"/>
        </w:rPr>
      </w:pPr>
    </w:p>
    <w:p w14:paraId="53E6D37A"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-Zajednica Talijana Brtonigla, </w:t>
      </w:r>
      <w:proofErr w:type="spellStart"/>
      <w:r w:rsidRPr="00732108">
        <w:rPr>
          <w:rFonts w:ascii="Arial" w:hAnsi="Arial" w:cs="Arial"/>
        </w:rPr>
        <w:t>Comunita</w:t>
      </w:r>
      <w:proofErr w:type="spellEnd"/>
      <w:r w:rsidRPr="00732108">
        <w:rPr>
          <w:rFonts w:ascii="Arial" w:hAnsi="Arial" w:cs="Arial"/>
        </w:rPr>
        <w:t xml:space="preserve"> </w:t>
      </w:r>
      <w:proofErr w:type="spellStart"/>
      <w:r w:rsidRPr="00732108">
        <w:rPr>
          <w:rFonts w:ascii="Arial" w:hAnsi="Arial" w:cs="Arial"/>
        </w:rPr>
        <w:t>Degli</w:t>
      </w:r>
      <w:proofErr w:type="spellEnd"/>
      <w:r w:rsidRPr="00732108">
        <w:rPr>
          <w:rFonts w:ascii="Arial" w:hAnsi="Arial" w:cs="Arial"/>
        </w:rPr>
        <w:t xml:space="preserve"> </w:t>
      </w:r>
      <w:proofErr w:type="spellStart"/>
      <w:r w:rsidRPr="00732108">
        <w:rPr>
          <w:rFonts w:ascii="Arial" w:hAnsi="Arial" w:cs="Arial"/>
        </w:rPr>
        <w:t>Italiani</w:t>
      </w:r>
      <w:proofErr w:type="spellEnd"/>
      <w:r w:rsidRPr="00732108">
        <w:rPr>
          <w:rFonts w:ascii="Arial" w:hAnsi="Arial" w:cs="Arial"/>
        </w:rPr>
        <w:t xml:space="preserve"> </w:t>
      </w:r>
      <w:proofErr w:type="spellStart"/>
      <w:r w:rsidRPr="00732108">
        <w:rPr>
          <w:rFonts w:ascii="Arial" w:hAnsi="Arial" w:cs="Arial"/>
        </w:rPr>
        <w:t>Verteneglio</w:t>
      </w:r>
      <w:proofErr w:type="spellEnd"/>
    </w:p>
    <w:p w14:paraId="594BC676"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w:t>
      </w:r>
      <w:proofErr w:type="spellStart"/>
      <w:r w:rsidRPr="00732108">
        <w:rPr>
          <w:rFonts w:ascii="Arial" w:hAnsi="Arial" w:cs="Arial"/>
        </w:rPr>
        <w:t>Tae</w:t>
      </w:r>
      <w:proofErr w:type="spellEnd"/>
      <w:r w:rsidRPr="00732108">
        <w:rPr>
          <w:rFonts w:ascii="Arial" w:hAnsi="Arial" w:cs="Arial"/>
        </w:rPr>
        <w:t>-</w:t>
      </w:r>
      <w:proofErr w:type="spellStart"/>
      <w:r w:rsidRPr="00732108">
        <w:rPr>
          <w:rFonts w:ascii="Arial" w:hAnsi="Arial" w:cs="Arial"/>
        </w:rPr>
        <w:t>Kwon</w:t>
      </w:r>
      <w:proofErr w:type="spellEnd"/>
      <w:r w:rsidRPr="00732108">
        <w:rPr>
          <w:rFonts w:ascii="Arial" w:hAnsi="Arial" w:cs="Arial"/>
        </w:rPr>
        <w:t>-Do Klub “</w:t>
      </w:r>
      <w:proofErr w:type="spellStart"/>
      <w:r w:rsidRPr="00732108">
        <w:rPr>
          <w:rFonts w:ascii="Arial" w:hAnsi="Arial" w:cs="Arial"/>
        </w:rPr>
        <w:t>Il</w:t>
      </w:r>
      <w:proofErr w:type="spellEnd"/>
      <w:r w:rsidRPr="00732108">
        <w:rPr>
          <w:rFonts w:ascii="Arial" w:hAnsi="Arial" w:cs="Arial"/>
        </w:rPr>
        <w:t>-</w:t>
      </w:r>
      <w:proofErr w:type="spellStart"/>
      <w:r w:rsidRPr="00732108">
        <w:rPr>
          <w:rFonts w:ascii="Arial" w:hAnsi="Arial" w:cs="Arial"/>
        </w:rPr>
        <w:t>Šim</w:t>
      </w:r>
      <w:proofErr w:type="spellEnd"/>
      <w:r w:rsidRPr="00732108">
        <w:rPr>
          <w:rFonts w:ascii="Arial" w:hAnsi="Arial" w:cs="Arial"/>
        </w:rPr>
        <w:t>-Max”</w:t>
      </w:r>
    </w:p>
    <w:p w14:paraId="4B098039"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-Talijanska unija-Zajednica Talijana Nova Vas</w:t>
      </w:r>
    </w:p>
    <w:p w14:paraId="4688DF00"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-Lovačko društvo “</w:t>
      </w:r>
      <w:proofErr w:type="spellStart"/>
      <w:r w:rsidRPr="00732108">
        <w:rPr>
          <w:rFonts w:ascii="Arial" w:hAnsi="Arial" w:cs="Arial"/>
        </w:rPr>
        <w:t>Lepus</w:t>
      </w:r>
      <w:proofErr w:type="spellEnd"/>
      <w:r w:rsidRPr="00732108">
        <w:rPr>
          <w:rFonts w:ascii="Arial" w:hAnsi="Arial" w:cs="Arial"/>
        </w:rPr>
        <w:t>”</w:t>
      </w:r>
    </w:p>
    <w:p w14:paraId="0BDFEA1B"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-Nogometni klub Brtonigla 1925 – Veterani</w:t>
      </w:r>
    </w:p>
    <w:p w14:paraId="2824BEE3"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-Boćarski klub “Brtonigla”</w:t>
      </w:r>
    </w:p>
    <w:p w14:paraId="24BBE355"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-Udruga </w:t>
      </w:r>
      <w:proofErr w:type="spellStart"/>
      <w:r w:rsidRPr="00732108">
        <w:rPr>
          <w:rFonts w:ascii="Arial" w:hAnsi="Arial" w:cs="Arial"/>
        </w:rPr>
        <w:t>Kavalier</w:t>
      </w:r>
      <w:proofErr w:type="spellEnd"/>
      <w:r w:rsidRPr="00732108">
        <w:rPr>
          <w:rFonts w:ascii="Arial" w:hAnsi="Arial" w:cs="Arial"/>
        </w:rPr>
        <w:t xml:space="preserve"> Brtonigla-</w:t>
      </w:r>
      <w:proofErr w:type="spellStart"/>
      <w:r w:rsidRPr="00732108">
        <w:rPr>
          <w:rFonts w:ascii="Arial" w:hAnsi="Arial" w:cs="Arial"/>
        </w:rPr>
        <w:t>Verteneglio</w:t>
      </w:r>
      <w:proofErr w:type="spellEnd"/>
    </w:p>
    <w:p w14:paraId="570CF7B0"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-Udruga Zanata “Maison </w:t>
      </w:r>
      <w:proofErr w:type="spellStart"/>
      <w:r w:rsidRPr="00732108">
        <w:rPr>
          <w:rFonts w:ascii="Arial" w:hAnsi="Arial" w:cs="Arial"/>
        </w:rPr>
        <w:t>Chic</w:t>
      </w:r>
      <w:proofErr w:type="spellEnd"/>
      <w:r w:rsidRPr="00732108">
        <w:rPr>
          <w:rFonts w:ascii="Arial" w:hAnsi="Arial" w:cs="Arial"/>
        </w:rPr>
        <w:t>” Brtonigla</w:t>
      </w:r>
    </w:p>
    <w:p w14:paraId="2787038A"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-Udruga Moj Lipi </w:t>
      </w:r>
      <w:proofErr w:type="spellStart"/>
      <w:r w:rsidRPr="00732108">
        <w:rPr>
          <w:rFonts w:ascii="Arial" w:hAnsi="Arial" w:cs="Arial"/>
        </w:rPr>
        <w:t>Kariagador</w:t>
      </w:r>
      <w:proofErr w:type="spellEnd"/>
    </w:p>
    <w:p w14:paraId="019F8E7E"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-Udruga cestovnih umjetnika “Dječji Osmijeh”</w:t>
      </w:r>
    </w:p>
    <w:p w14:paraId="612A2494"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-Streljačko društvo </w:t>
      </w:r>
      <w:proofErr w:type="spellStart"/>
      <w:r w:rsidRPr="00732108">
        <w:rPr>
          <w:rFonts w:ascii="Arial" w:hAnsi="Arial" w:cs="Arial"/>
        </w:rPr>
        <w:t>Piatello</w:t>
      </w:r>
      <w:proofErr w:type="spellEnd"/>
      <w:r w:rsidRPr="00732108">
        <w:rPr>
          <w:rFonts w:ascii="Arial" w:hAnsi="Arial" w:cs="Arial"/>
        </w:rPr>
        <w:t xml:space="preserve"> (Nova Vas)</w:t>
      </w:r>
    </w:p>
    <w:p w14:paraId="28CA336F"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w:t>
      </w:r>
      <w:proofErr w:type="spellStart"/>
      <w:r w:rsidRPr="00732108">
        <w:rPr>
          <w:rFonts w:ascii="Arial" w:hAnsi="Arial" w:cs="Arial"/>
        </w:rPr>
        <w:t>Zorin</w:t>
      </w:r>
      <w:proofErr w:type="spellEnd"/>
      <w:r w:rsidRPr="00732108">
        <w:rPr>
          <w:rFonts w:ascii="Arial" w:hAnsi="Arial" w:cs="Arial"/>
        </w:rPr>
        <w:t xml:space="preserve"> Dvor (Nova Vas)</w:t>
      </w:r>
    </w:p>
    <w:p w14:paraId="7023FD51"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w:t>
      </w:r>
      <w:proofErr w:type="spellStart"/>
      <w:r w:rsidRPr="00732108">
        <w:rPr>
          <w:rFonts w:ascii="Arial" w:hAnsi="Arial" w:cs="Arial"/>
        </w:rPr>
        <w:t>Boletus</w:t>
      </w:r>
      <w:proofErr w:type="spellEnd"/>
      <w:r w:rsidRPr="00732108">
        <w:rPr>
          <w:rFonts w:ascii="Arial" w:hAnsi="Arial" w:cs="Arial"/>
        </w:rPr>
        <w:t xml:space="preserve">” – Društvo gljivara </w:t>
      </w:r>
      <w:proofErr w:type="spellStart"/>
      <w:r w:rsidRPr="00732108">
        <w:rPr>
          <w:rFonts w:ascii="Arial" w:hAnsi="Arial" w:cs="Arial"/>
        </w:rPr>
        <w:t>Bujstine</w:t>
      </w:r>
      <w:proofErr w:type="spellEnd"/>
    </w:p>
    <w:p w14:paraId="2FB9FE05"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-Nogometni klub “Brtonigla-Nova Vas”</w:t>
      </w:r>
    </w:p>
    <w:p w14:paraId="0D52C762"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-Tenis Klub DEC (Radini)</w:t>
      </w:r>
    </w:p>
    <w:p w14:paraId="3BB7AB9B"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-Sportska Udruga “Fair Play </w:t>
      </w:r>
      <w:proofErr w:type="spellStart"/>
      <w:r w:rsidRPr="00732108">
        <w:rPr>
          <w:rFonts w:ascii="Arial" w:hAnsi="Arial" w:cs="Arial"/>
        </w:rPr>
        <w:t>Events</w:t>
      </w:r>
      <w:proofErr w:type="spellEnd"/>
      <w:r w:rsidRPr="00732108">
        <w:rPr>
          <w:rFonts w:ascii="Arial" w:hAnsi="Arial" w:cs="Arial"/>
        </w:rPr>
        <w:t>”</w:t>
      </w:r>
    </w:p>
    <w:p w14:paraId="103F2B35"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-Udruga Agencija Lokalne Demokracije</w:t>
      </w:r>
    </w:p>
    <w:p w14:paraId="6269582F" w14:textId="77777777" w:rsidR="00BF3DAF" w:rsidRPr="00732108" w:rsidRDefault="00BF3DAF" w:rsidP="00BF3DAF">
      <w:pPr>
        <w:pStyle w:val="BodyText"/>
        <w:spacing w:before="93" w:line="244" w:lineRule="auto"/>
        <w:ind w:left="678" w:right="707"/>
        <w:rPr>
          <w:rFonts w:ascii="Arial" w:hAnsi="Arial" w:cs="Arial"/>
        </w:rPr>
      </w:pPr>
    </w:p>
    <w:p w14:paraId="7E68EB4C"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U Brtonigli se skuplja Lovačko Društvo “</w:t>
      </w:r>
      <w:proofErr w:type="spellStart"/>
      <w:r w:rsidRPr="00732108">
        <w:rPr>
          <w:rFonts w:ascii="Arial" w:hAnsi="Arial" w:cs="Arial"/>
        </w:rPr>
        <w:t>Lepus</w:t>
      </w:r>
      <w:proofErr w:type="spellEnd"/>
      <w:r w:rsidRPr="00732108">
        <w:rPr>
          <w:rFonts w:ascii="Arial" w:hAnsi="Arial" w:cs="Arial"/>
        </w:rPr>
        <w:t>” već od 1994. godine. Ta udruga se bavi sa lovačkim turizmom na svom zemljištu od 3.392 hektara, i ne dobiva dotacije.  U sličnom duhu, Gljivarsko društvo “</w:t>
      </w:r>
      <w:proofErr w:type="spellStart"/>
      <w:r w:rsidRPr="00732108">
        <w:rPr>
          <w:rFonts w:ascii="Arial" w:hAnsi="Arial" w:cs="Arial"/>
        </w:rPr>
        <w:t>Boletus</w:t>
      </w:r>
      <w:proofErr w:type="spellEnd"/>
      <w:r w:rsidRPr="00732108">
        <w:rPr>
          <w:rFonts w:ascii="Arial" w:hAnsi="Arial" w:cs="Arial"/>
        </w:rPr>
        <w:t xml:space="preserve">” se bavi sa prirodnim bogatstvom područja s tim da educira zainteresirane o </w:t>
      </w:r>
      <w:proofErr w:type="spellStart"/>
      <w:r w:rsidRPr="00732108">
        <w:rPr>
          <w:rFonts w:ascii="Arial" w:hAnsi="Arial" w:cs="Arial"/>
        </w:rPr>
        <w:t>mikologiji</w:t>
      </w:r>
      <w:proofErr w:type="spellEnd"/>
      <w:r w:rsidRPr="00732108">
        <w:rPr>
          <w:rFonts w:ascii="Arial" w:hAnsi="Arial" w:cs="Arial"/>
        </w:rPr>
        <w:t xml:space="preserve"> i organizira eko akcije za dobro lokalnih šuma.</w:t>
      </w:r>
    </w:p>
    <w:p w14:paraId="1A17B5DA"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Zajednica Talijana Brtonigla organizira nekoliko kulturnih skupina sa svoje članove, </w:t>
      </w:r>
      <w:proofErr w:type="spellStart"/>
      <w:r w:rsidRPr="00732108">
        <w:rPr>
          <w:rFonts w:ascii="Arial" w:hAnsi="Arial" w:cs="Arial"/>
        </w:rPr>
        <w:t>ukljućujući</w:t>
      </w:r>
      <w:proofErr w:type="spellEnd"/>
      <w:r w:rsidRPr="00732108">
        <w:rPr>
          <w:rFonts w:ascii="Arial" w:hAnsi="Arial" w:cs="Arial"/>
        </w:rPr>
        <w:t xml:space="preserve"> centar studija klasične glazbe, </w:t>
      </w:r>
      <w:proofErr w:type="spellStart"/>
      <w:r w:rsidRPr="00732108">
        <w:rPr>
          <w:rFonts w:ascii="Arial" w:hAnsi="Arial" w:cs="Arial"/>
        </w:rPr>
        <w:t>djecji</w:t>
      </w:r>
      <w:proofErr w:type="spellEnd"/>
      <w:r w:rsidRPr="00732108">
        <w:rPr>
          <w:rFonts w:ascii="Arial" w:hAnsi="Arial" w:cs="Arial"/>
        </w:rPr>
        <w:t xml:space="preserve"> zbor, radionice rukotvorina, čija aktivnost </w:t>
      </w:r>
      <w:proofErr w:type="spellStart"/>
      <w:r w:rsidRPr="00732108">
        <w:rPr>
          <w:rFonts w:ascii="Arial" w:hAnsi="Arial" w:cs="Arial"/>
        </w:rPr>
        <w:t>kulmunira</w:t>
      </w:r>
      <w:proofErr w:type="spellEnd"/>
      <w:r w:rsidRPr="00732108">
        <w:rPr>
          <w:rFonts w:ascii="Arial" w:hAnsi="Arial" w:cs="Arial"/>
        </w:rPr>
        <w:t xml:space="preserve"> u prodaji radova na Božićnom sajmu, među ostalim prilikama, predstave </w:t>
      </w:r>
      <w:proofErr w:type="spellStart"/>
      <w:r w:rsidRPr="00732108">
        <w:rPr>
          <w:rFonts w:ascii="Arial" w:hAnsi="Arial" w:cs="Arial"/>
        </w:rPr>
        <w:t>filodramatičke</w:t>
      </w:r>
      <w:proofErr w:type="spellEnd"/>
      <w:r w:rsidRPr="00732108">
        <w:rPr>
          <w:rFonts w:ascii="Arial" w:hAnsi="Arial" w:cs="Arial"/>
        </w:rPr>
        <w:t xml:space="preserve"> skupine, i knjižnice na korist svih svojih članova.</w:t>
      </w:r>
    </w:p>
    <w:p w14:paraId="1AA82DC3"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Pored navedenih udruga i umjetničkih projekata, Općina Brtonigla sadrži veliki broj starih crkvi. Među njima su Župna crkva Sv. Zenona Brtonigla (XVII. st.); Crkva Sv. Roka Brtonigla (XIV. st.; Crkva Svi Sveti Brtonigla (obnovljena u XIX. st.); Crkva BDM ili Gospe </w:t>
      </w:r>
      <w:proofErr w:type="spellStart"/>
      <w:r w:rsidRPr="00732108">
        <w:rPr>
          <w:rFonts w:ascii="Arial" w:hAnsi="Arial" w:cs="Arial"/>
        </w:rPr>
        <w:t>Nogaredske</w:t>
      </w:r>
      <w:proofErr w:type="spellEnd"/>
      <w:r w:rsidRPr="00732108">
        <w:rPr>
          <w:rFonts w:ascii="Arial" w:hAnsi="Arial" w:cs="Arial"/>
        </w:rPr>
        <w:t xml:space="preserve"> Brtonigla (groblje) (1753); Crkva B.D. </w:t>
      </w:r>
      <w:proofErr w:type="spellStart"/>
      <w:r w:rsidRPr="00732108">
        <w:rPr>
          <w:rFonts w:ascii="Arial" w:hAnsi="Arial" w:cs="Arial"/>
        </w:rPr>
        <w:t>Lurdske</w:t>
      </w:r>
      <w:proofErr w:type="spellEnd"/>
      <w:r w:rsidRPr="00732108">
        <w:rPr>
          <w:rFonts w:ascii="Arial" w:hAnsi="Arial" w:cs="Arial"/>
        </w:rPr>
        <w:t xml:space="preserve">, Radini (1922); Crkva Sv. Josip, </w:t>
      </w:r>
      <w:proofErr w:type="spellStart"/>
      <w:r w:rsidRPr="00732108">
        <w:rPr>
          <w:rFonts w:ascii="Arial" w:hAnsi="Arial" w:cs="Arial"/>
        </w:rPr>
        <w:t>Fiorini</w:t>
      </w:r>
      <w:proofErr w:type="spellEnd"/>
      <w:r w:rsidRPr="00732108">
        <w:rPr>
          <w:rFonts w:ascii="Arial" w:hAnsi="Arial" w:cs="Arial"/>
        </w:rPr>
        <w:t xml:space="preserve"> (1972); Župna crkva Sv. Mihovil, Nova Vas; Crkva Sv. Lovro, Nova Vas-Pavići (1752); i Crkva Sv. Mihovil Arhanđeo Nova Vas-</w:t>
      </w:r>
      <w:proofErr w:type="spellStart"/>
      <w:r w:rsidRPr="00732108">
        <w:rPr>
          <w:rFonts w:ascii="Arial" w:hAnsi="Arial" w:cs="Arial"/>
        </w:rPr>
        <w:t>Srbani</w:t>
      </w:r>
      <w:proofErr w:type="spellEnd"/>
      <w:r w:rsidRPr="00732108">
        <w:rPr>
          <w:rFonts w:ascii="Arial" w:hAnsi="Arial" w:cs="Arial"/>
        </w:rPr>
        <w:t xml:space="preserve"> (groblje) (1102).</w:t>
      </w:r>
    </w:p>
    <w:p w14:paraId="40F042D8"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Na kraju 2021 je Općina Brtonigla dobila javni natječaj za restauraciju skulpture Blažene Djevice Marije u Crkvi Sv. Zenona. Dodijeljeno je 23.685,56 Eura. Skulpturu je vjerojatno radio venecijanskog kipar Francesco </w:t>
      </w:r>
      <w:proofErr w:type="spellStart"/>
      <w:r w:rsidRPr="00732108">
        <w:rPr>
          <w:rFonts w:ascii="Arial" w:hAnsi="Arial" w:cs="Arial"/>
        </w:rPr>
        <w:t>Terilli</w:t>
      </w:r>
      <w:proofErr w:type="spellEnd"/>
      <w:r w:rsidRPr="00732108">
        <w:rPr>
          <w:rFonts w:ascii="Arial" w:hAnsi="Arial" w:cs="Arial"/>
        </w:rPr>
        <w:t xml:space="preserve">, i financiranje dolazi od Regije Veneto za oporavak, očuvanje i unapređenje povijesne, kulturne i graditeljske baštine Republike Venecije u Istri, Dalmaciji i na mediteranskom području. Završetak restauracije je planirano za kraj studenoga 2022. </w:t>
      </w:r>
    </w:p>
    <w:p w14:paraId="5C412A5D" w14:textId="77777777" w:rsidR="00BF3DAF" w:rsidRPr="00732108" w:rsidRDefault="00BF3DAF" w:rsidP="00BF3DAF">
      <w:pPr>
        <w:pStyle w:val="BodyText"/>
        <w:spacing w:before="93" w:line="244" w:lineRule="auto"/>
        <w:ind w:left="678" w:right="707"/>
        <w:rPr>
          <w:rFonts w:ascii="Arial" w:hAnsi="Arial" w:cs="Arial"/>
        </w:rPr>
      </w:pPr>
    </w:p>
    <w:p w14:paraId="4B032014" w14:textId="77777777" w:rsidR="00BF3DAF" w:rsidRPr="00732108" w:rsidRDefault="00BF3DAF" w:rsidP="00BF3DAF">
      <w:pPr>
        <w:pStyle w:val="BodyText"/>
        <w:spacing w:before="93" w:line="244" w:lineRule="auto"/>
        <w:ind w:left="678" w:right="707"/>
        <w:rPr>
          <w:rFonts w:ascii="Arial" w:hAnsi="Arial" w:cs="Arial"/>
          <w:b/>
        </w:rPr>
      </w:pPr>
      <w:r w:rsidRPr="00732108">
        <w:rPr>
          <w:rFonts w:ascii="Arial" w:hAnsi="Arial" w:cs="Arial"/>
          <w:b/>
        </w:rPr>
        <w:t xml:space="preserve">Zdravstvena </w:t>
      </w:r>
      <w:proofErr w:type="spellStart"/>
      <w:r w:rsidRPr="00732108">
        <w:rPr>
          <w:rFonts w:ascii="Arial" w:hAnsi="Arial" w:cs="Arial"/>
          <w:b/>
        </w:rPr>
        <w:t>zastita</w:t>
      </w:r>
      <w:proofErr w:type="spellEnd"/>
    </w:p>
    <w:p w14:paraId="51F2877D"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Za Općinu Brtonigla-</w:t>
      </w:r>
      <w:proofErr w:type="spellStart"/>
      <w:r w:rsidRPr="00732108">
        <w:rPr>
          <w:rFonts w:ascii="Arial" w:hAnsi="Arial" w:cs="Arial"/>
        </w:rPr>
        <w:t>Verteneglio</w:t>
      </w:r>
      <w:proofErr w:type="spellEnd"/>
      <w:r w:rsidRPr="00732108">
        <w:rPr>
          <w:rFonts w:ascii="Arial" w:hAnsi="Arial" w:cs="Arial"/>
        </w:rPr>
        <w:t xml:space="preserve"> nude medicinsku službu doktori Melita i Ervin Prekali u ordinaciji od cca. 70m2.  Za stomatološke potrebe pruži usluge Mr. Sc. Mlinarić Vanja dr. med. </w:t>
      </w:r>
      <w:proofErr w:type="spellStart"/>
      <w:r w:rsidRPr="00732108">
        <w:rPr>
          <w:rFonts w:ascii="Arial" w:hAnsi="Arial" w:cs="Arial"/>
        </w:rPr>
        <w:t>dent</w:t>
      </w:r>
      <w:proofErr w:type="spellEnd"/>
      <w:r w:rsidRPr="00732108">
        <w:rPr>
          <w:rFonts w:ascii="Arial" w:hAnsi="Arial" w:cs="Arial"/>
        </w:rPr>
        <w:t xml:space="preserve">.  Građani općine mogu potražiti zdravstvene usluge u Ambulanti “Park Umag”. </w:t>
      </w:r>
    </w:p>
    <w:p w14:paraId="6044B9A6" w14:textId="77777777" w:rsidR="00BF3DAF" w:rsidRPr="00732108" w:rsidRDefault="00BF3DAF" w:rsidP="00BF3DAF">
      <w:pPr>
        <w:pStyle w:val="BodyText"/>
        <w:spacing w:before="93" w:line="244" w:lineRule="auto"/>
        <w:ind w:left="678" w:right="707"/>
        <w:rPr>
          <w:rFonts w:ascii="Arial" w:hAnsi="Arial" w:cs="Arial"/>
        </w:rPr>
      </w:pPr>
    </w:p>
    <w:p w14:paraId="4792FD15" w14:textId="77777777" w:rsidR="00BF3DAF" w:rsidRPr="00732108" w:rsidRDefault="00BF3DAF" w:rsidP="00BF3DAF">
      <w:pPr>
        <w:pStyle w:val="BodyText"/>
        <w:spacing w:before="93" w:line="244" w:lineRule="auto"/>
        <w:ind w:left="678" w:right="707"/>
        <w:rPr>
          <w:rFonts w:ascii="Arial" w:hAnsi="Arial" w:cs="Arial"/>
          <w:b/>
        </w:rPr>
      </w:pPr>
      <w:r w:rsidRPr="00732108">
        <w:rPr>
          <w:rFonts w:ascii="Arial" w:hAnsi="Arial" w:cs="Arial"/>
          <w:b/>
        </w:rPr>
        <w:t>Socijalna skrb</w:t>
      </w:r>
    </w:p>
    <w:p w14:paraId="6D03D80E"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Prava iz socijalne skrbi Općina Brtonigla osigurava na temelju Odluke o socijalnoj skrbi i godišnjeg Socijalnog programa. </w:t>
      </w:r>
    </w:p>
    <w:p w14:paraId="47849196" w14:textId="77777777" w:rsidR="00BF3DAF" w:rsidRPr="00732108" w:rsidRDefault="00BF3DAF" w:rsidP="00BF3DAF">
      <w:pPr>
        <w:pStyle w:val="BodyText"/>
        <w:spacing w:before="93" w:line="244" w:lineRule="auto"/>
        <w:ind w:left="678" w:right="707"/>
        <w:rPr>
          <w:rFonts w:ascii="Arial" w:hAnsi="Arial" w:cs="Arial"/>
        </w:rPr>
      </w:pPr>
    </w:p>
    <w:p w14:paraId="43D2151D" w14:textId="77777777" w:rsidR="00BF3DAF" w:rsidRPr="00732108" w:rsidRDefault="00BF3DAF" w:rsidP="00BF3DAF">
      <w:pPr>
        <w:pStyle w:val="BodyText"/>
        <w:spacing w:before="93" w:line="244" w:lineRule="auto"/>
        <w:ind w:left="678" w:right="707"/>
        <w:rPr>
          <w:rFonts w:ascii="Arial" w:hAnsi="Arial" w:cs="Arial"/>
          <w:b/>
        </w:rPr>
      </w:pPr>
      <w:r w:rsidRPr="00732108">
        <w:rPr>
          <w:rFonts w:ascii="Arial" w:hAnsi="Arial" w:cs="Arial"/>
          <w:b/>
        </w:rPr>
        <w:t>Javne funkcije</w:t>
      </w:r>
    </w:p>
    <w:p w14:paraId="6D80C968"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Na </w:t>
      </w:r>
      <w:proofErr w:type="spellStart"/>
      <w:r w:rsidRPr="00732108">
        <w:rPr>
          <w:rFonts w:ascii="Arial" w:hAnsi="Arial" w:cs="Arial"/>
        </w:rPr>
        <w:t>podrućju</w:t>
      </w:r>
      <w:proofErr w:type="spellEnd"/>
      <w:r w:rsidRPr="00732108">
        <w:rPr>
          <w:rFonts w:ascii="Arial" w:hAnsi="Arial" w:cs="Arial"/>
        </w:rPr>
        <w:t xml:space="preserve"> Općine Brtonigle se nalaze župni ured, službe organa lokalne samouprave, poštanski ured i ekspozitura banke (Istarska Kreditna Banka Umag).</w:t>
      </w:r>
    </w:p>
    <w:p w14:paraId="00BB8CC0" w14:textId="77777777" w:rsidR="00BF3DAF" w:rsidRPr="00732108" w:rsidRDefault="00BF3DAF" w:rsidP="00BF3DAF">
      <w:pPr>
        <w:pStyle w:val="BodyText"/>
        <w:spacing w:before="93" w:line="244" w:lineRule="auto"/>
        <w:ind w:left="678" w:right="707"/>
        <w:rPr>
          <w:rFonts w:ascii="Arial" w:hAnsi="Arial" w:cs="Arial"/>
        </w:rPr>
      </w:pPr>
    </w:p>
    <w:p w14:paraId="36135FDE"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Pored toga, Općina ima Turističku Zajednicu, Razvojnu Agenciju (koja sadrži i vinski laboratoriju), i turističke agencije. Za društveno dobro postoji Zajednica Talijana Brtonigla, Zajednica Talijana Nova Vas, i Caritas, neprofitna organizacija i službeno tijelo Hrvatske biskupske konferencije osnovano u cilju širenja solidarnosti i socijalne pravde koje identitet crpi iz dubokih korijena Katoličke crkve.  </w:t>
      </w:r>
    </w:p>
    <w:p w14:paraId="20519162" w14:textId="77777777" w:rsidR="00BF3DAF" w:rsidRPr="00732108" w:rsidRDefault="00BF3DAF" w:rsidP="00BF3DAF">
      <w:pPr>
        <w:spacing w:line="244" w:lineRule="auto"/>
        <w:ind w:left="709" w:right="679"/>
        <w:jc w:val="both"/>
        <w:rPr>
          <w:rFonts w:ascii="Arial" w:hAnsi="Arial" w:cs="Arial"/>
          <w:lang w:val="hr-HR"/>
        </w:rPr>
      </w:pPr>
    </w:p>
    <w:p w14:paraId="74431159" w14:textId="77777777" w:rsidR="00BF3DAF" w:rsidRPr="00732108" w:rsidRDefault="00BF3DAF" w:rsidP="00BF3DAF">
      <w:pPr>
        <w:spacing w:line="244" w:lineRule="auto"/>
        <w:ind w:left="709" w:right="679"/>
        <w:jc w:val="both"/>
        <w:rPr>
          <w:rFonts w:ascii="Arial" w:hAnsi="Arial" w:cs="Arial"/>
          <w:lang w:val="hr-HR"/>
        </w:rPr>
      </w:pPr>
    </w:p>
    <w:p w14:paraId="4BFD7EBD" w14:textId="77777777" w:rsidR="00BF3DAF" w:rsidRPr="00732108" w:rsidRDefault="00BF3DAF" w:rsidP="00BF3DAF">
      <w:pPr>
        <w:spacing w:line="244" w:lineRule="auto"/>
        <w:ind w:left="709" w:right="679"/>
        <w:jc w:val="both"/>
        <w:rPr>
          <w:rFonts w:ascii="Arial" w:hAnsi="Arial" w:cs="Arial"/>
          <w:lang w:val="hr-HR"/>
        </w:rPr>
      </w:pPr>
    </w:p>
    <w:p w14:paraId="689C5F4E" w14:textId="77777777" w:rsidR="00BF3DAF" w:rsidRPr="00732108" w:rsidRDefault="00BF3DAF" w:rsidP="00BF3DAF">
      <w:pPr>
        <w:spacing w:line="242" w:lineRule="auto"/>
        <w:rPr>
          <w:rFonts w:ascii="Arial" w:hAnsi="Arial" w:cs="Arial"/>
          <w:lang w:val="hr-HR"/>
        </w:rPr>
      </w:pPr>
    </w:p>
    <w:p w14:paraId="52013230" w14:textId="77777777" w:rsidR="00BF3DAF" w:rsidRPr="00732108" w:rsidRDefault="00BF3DAF" w:rsidP="00BF3DAF">
      <w:pPr>
        <w:pStyle w:val="Heading2"/>
        <w:numPr>
          <w:ilvl w:val="1"/>
          <w:numId w:val="27"/>
        </w:numPr>
        <w:tabs>
          <w:tab w:val="left" w:pos="1398"/>
          <w:tab w:val="left" w:pos="1399"/>
          <w:tab w:val="num" w:pos="1728"/>
        </w:tabs>
        <w:ind w:left="1728" w:hanging="721"/>
        <w:rPr>
          <w:rFonts w:ascii="Arial" w:hAnsi="Arial" w:cs="Arial"/>
        </w:rPr>
      </w:pPr>
      <w:r w:rsidRPr="00732108">
        <w:rPr>
          <w:rFonts w:ascii="Arial" w:hAnsi="Arial" w:cs="Arial"/>
        </w:rPr>
        <w:t>SUSTAV</w:t>
      </w:r>
      <w:r w:rsidRPr="00732108">
        <w:rPr>
          <w:rFonts w:ascii="Arial" w:hAnsi="Arial" w:cs="Arial"/>
          <w:spacing w:val="-2"/>
        </w:rPr>
        <w:t xml:space="preserve"> </w:t>
      </w:r>
      <w:r w:rsidRPr="00732108">
        <w:rPr>
          <w:rFonts w:ascii="Arial" w:hAnsi="Arial" w:cs="Arial"/>
        </w:rPr>
        <w:t>NASELJA</w:t>
      </w:r>
    </w:p>
    <w:p w14:paraId="12EF4923" w14:textId="77777777" w:rsidR="00BF3DAF" w:rsidRPr="00732108" w:rsidRDefault="00BF3DAF" w:rsidP="00BF3DAF">
      <w:pPr>
        <w:pStyle w:val="ListParagraph"/>
        <w:widowControl w:val="0"/>
        <w:numPr>
          <w:ilvl w:val="2"/>
          <w:numId w:val="27"/>
        </w:numPr>
        <w:tabs>
          <w:tab w:val="left" w:pos="1399"/>
        </w:tabs>
        <w:autoSpaceDE w:val="0"/>
        <w:autoSpaceDN w:val="0"/>
        <w:spacing w:before="201"/>
        <w:ind w:hanging="721"/>
        <w:rPr>
          <w:rFonts w:ascii="Arial" w:hAnsi="Arial" w:cs="Arial"/>
          <w:b/>
          <w:sz w:val="24"/>
          <w:lang w:val="hr-HR"/>
        </w:rPr>
      </w:pPr>
      <w:r w:rsidRPr="00732108">
        <w:rPr>
          <w:rFonts w:ascii="Arial" w:hAnsi="Arial" w:cs="Arial"/>
          <w:b/>
          <w:sz w:val="24"/>
          <w:lang w:val="hr-HR"/>
        </w:rPr>
        <w:t>Struktura</w:t>
      </w:r>
      <w:r w:rsidRPr="00732108">
        <w:rPr>
          <w:rFonts w:ascii="Arial" w:hAnsi="Arial" w:cs="Arial"/>
          <w:b/>
          <w:spacing w:val="-3"/>
          <w:sz w:val="24"/>
          <w:lang w:val="hr-HR"/>
        </w:rPr>
        <w:t xml:space="preserve"> </w:t>
      </w:r>
      <w:r w:rsidRPr="00732108">
        <w:rPr>
          <w:rFonts w:ascii="Arial" w:hAnsi="Arial" w:cs="Arial"/>
          <w:b/>
          <w:sz w:val="24"/>
          <w:lang w:val="hr-HR"/>
        </w:rPr>
        <w:t>naselja</w:t>
      </w:r>
    </w:p>
    <w:p w14:paraId="00D57433" w14:textId="77777777" w:rsidR="00BF3DAF" w:rsidRPr="00732108" w:rsidRDefault="00BF3DAF" w:rsidP="00BF3DAF">
      <w:pPr>
        <w:pStyle w:val="Heading4"/>
        <w:spacing w:before="197"/>
        <w:rPr>
          <w:rFonts w:ascii="Arial" w:hAnsi="Arial" w:cs="Arial"/>
          <w:lang w:val="hr-HR"/>
        </w:rPr>
      </w:pPr>
      <w:r w:rsidRPr="00732108">
        <w:rPr>
          <w:rFonts w:ascii="Arial" w:hAnsi="Arial" w:cs="Arial"/>
          <w:lang w:val="hr-HR"/>
        </w:rPr>
        <w:t>Razmještaj</w:t>
      </w:r>
      <w:r w:rsidRPr="00732108">
        <w:rPr>
          <w:rFonts w:ascii="Arial" w:hAnsi="Arial" w:cs="Arial"/>
          <w:spacing w:val="-4"/>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tipologija</w:t>
      </w:r>
      <w:r w:rsidRPr="00732108">
        <w:rPr>
          <w:rFonts w:ascii="Arial" w:hAnsi="Arial" w:cs="Arial"/>
          <w:spacing w:val="-5"/>
          <w:lang w:val="hr-HR"/>
        </w:rPr>
        <w:t xml:space="preserve"> </w:t>
      </w:r>
      <w:r w:rsidRPr="00732108">
        <w:rPr>
          <w:rFonts w:ascii="Arial" w:hAnsi="Arial" w:cs="Arial"/>
          <w:lang w:val="hr-HR"/>
        </w:rPr>
        <w:t>naselja</w:t>
      </w:r>
    </w:p>
    <w:p w14:paraId="17D769A6" w14:textId="77777777" w:rsidR="00BF3DAF" w:rsidRPr="00732108" w:rsidRDefault="00BF3DAF" w:rsidP="00BF3DAF">
      <w:pPr>
        <w:pStyle w:val="BodyText"/>
        <w:spacing w:before="111" w:line="244" w:lineRule="auto"/>
        <w:ind w:left="678" w:right="707" w:hanging="1"/>
        <w:rPr>
          <w:rFonts w:ascii="Arial" w:hAnsi="Arial" w:cs="Arial"/>
        </w:rPr>
      </w:pPr>
      <w:r w:rsidRPr="00732108">
        <w:rPr>
          <w:rFonts w:ascii="Arial" w:hAnsi="Arial" w:cs="Arial"/>
        </w:rPr>
        <w:t>Sa 46,1 stanovnika/km</w:t>
      </w:r>
      <w:r w:rsidRPr="00732108">
        <w:rPr>
          <w:rFonts w:ascii="Arial" w:hAnsi="Arial" w:cs="Arial"/>
          <w:vertAlign w:val="superscript"/>
        </w:rPr>
        <w:t>2</w:t>
      </w:r>
      <w:r w:rsidRPr="00732108">
        <w:rPr>
          <w:rFonts w:ascii="Arial" w:hAnsi="Arial" w:cs="Arial"/>
        </w:rPr>
        <w:t xml:space="preserve"> Općina spada u naseljena područja niže gustoće naseljenosti u</w:t>
      </w:r>
      <w:r w:rsidRPr="00732108">
        <w:rPr>
          <w:rFonts w:ascii="Arial" w:hAnsi="Arial" w:cs="Arial"/>
          <w:spacing w:val="1"/>
        </w:rPr>
        <w:t xml:space="preserve"> </w:t>
      </w:r>
      <w:r w:rsidRPr="00732108">
        <w:rPr>
          <w:rFonts w:ascii="Arial" w:hAnsi="Arial" w:cs="Arial"/>
        </w:rPr>
        <w:t>županiji, s postotkom izgrađenosti područja od 4%.</w:t>
      </w:r>
    </w:p>
    <w:p w14:paraId="3DFCC3B9" w14:textId="77777777" w:rsidR="00BF3DAF" w:rsidRPr="00732108" w:rsidRDefault="00BF3DAF" w:rsidP="00BF3DAF">
      <w:pPr>
        <w:pStyle w:val="BodyText"/>
        <w:spacing w:before="119" w:line="242" w:lineRule="auto"/>
        <w:ind w:left="678" w:right="707"/>
        <w:rPr>
          <w:rFonts w:ascii="Arial" w:hAnsi="Arial" w:cs="Arial"/>
        </w:rPr>
      </w:pPr>
      <w:r w:rsidRPr="00732108">
        <w:rPr>
          <w:rFonts w:ascii="Arial" w:hAnsi="Arial" w:cs="Arial"/>
        </w:rPr>
        <w:t>Zastupljenost i veličina</w:t>
      </w:r>
      <w:r w:rsidRPr="00732108">
        <w:rPr>
          <w:rFonts w:ascii="Arial" w:hAnsi="Arial" w:cs="Arial"/>
          <w:spacing w:val="58"/>
        </w:rPr>
        <w:t xml:space="preserve"> </w:t>
      </w:r>
      <w:r w:rsidRPr="00732108">
        <w:rPr>
          <w:rFonts w:ascii="Arial" w:hAnsi="Arial" w:cs="Arial"/>
        </w:rPr>
        <w:t>objekata društvenih djelatnosti i javnih funkcija primjerena je rangu</w:t>
      </w:r>
      <w:r w:rsidRPr="00732108">
        <w:rPr>
          <w:rFonts w:ascii="Arial" w:hAnsi="Arial" w:cs="Arial"/>
          <w:spacing w:val="1"/>
        </w:rPr>
        <w:t xml:space="preserve"> </w:t>
      </w:r>
      <w:r w:rsidRPr="00732108">
        <w:rPr>
          <w:rFonts w:ascii="Arial" w:hAnsi="Arial" w:cs="Arial"/>
        </w:rPr>
        <w:t>koji</w:t>
      </w:r>
      <w:r w:rsidRPr="00732108">
        <w:rPr>
          <w:rFonts w:ascii="Arial" w:hAnsi="Arial" w:cs="Arial"/>
          <w:spacing w:val="9"/>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1"/>
        </w:rPr>
        <w:t xml:space="preserve"> </w:t>
      </w:r>
      <w:r w:rsidRPr="00732108">
        <w:rPr>
          <w:rFonts w:ascii="Arial" w:hAnsi="Arial" w:cs="Arial"/>
        </w:rPr>
        <w:t>ima</w:t>
      </w:r>
      <w:r w:rsidRPr="00732108">
        <w:rPr>
          <w:rFonts w:ascii="Arial" w:hAnsi="Arial" w:cs="Arial"/>
          <w:spacing w:val="11"/>
        </w:rPr>
        <w:t xml:space="preserve"> </w:t>
      </w:r>
      <w:r w:rsidRPr="00732108">
        <w:rPr>
          <w:rFonts w:ascii="Arial" w:hAnsi="Arial" w:cs="Arial"/>
        </w:rPr>
        <w:t>u</w:t>
      </w:r>
      <w:r w:rsidRPr="00732108">
        <w:rPr>
          <w:rFonts w:ascii="Arial" w:hAnsi="Arial" w:cs="Arial"/>
          <w:spacing w:val="11"/>
        </w:rPr>
        <w:t xml:space="preserve"> </w:t>
      </w:r>
      <w:r w:rsidRPr="00732108">
        <w:rPr>
          <w:rFonts w:ascii="Arial" w:hAnsi="Arial" w:cs="Arial"/>
        </w:rPr>
        <w:t>sustavu</w:t>
      </w:r>
      <w:r w:rsidRPr="00732108">
        <w:rPr>
          <w:rFonts w:ascii="Arial" w:hAnsi="Arial" w:cs="Arial"/>
          <w:spacing w:val="11"/>
        </w:rPr>
        <w:t xml:space="preserve"> </w:t>
      </w:r>
      <w:r w:rsidRPr="00732108">
        <w:rPr>
          <w:rFonts w:ascii="Arial" w:hAnsi="Arial" w:cs="Arial"/>
        </w:rPr>
        <w:t>naselja</w:t>
      </w:r>
      <w:r w:rsidRPr="00732108">
        <w:rPr>
          <w:rFonts w:ascii="Arial" w:hAnsi="Arial" w:cs="Arial"/>
          <w:spacing w:val="11"/>
        </w:rPr>
        <w:t xml:space="preserve"> </w:t>
      </w:r>
      <w:r w:rsidRPr="00732108">
        <w:rPr>
          <w:rFonts w:ascii="Arial" w:hAnsi="Arial" w:cs="Arial"/>
        </w:rPr>
        <w:t>u</w:t>
      </w:r>
      <w:r w:rsidRPr="00732108">
        <w:rPr>
          <w:rFonts w:ascii="Arial" w:hAnsi="Arial" w:cs="Arial"/>
          <w:spacing w:val="11"/>
        </w:rPr>
        <w:t xml:space="preserve"> </w:t>
      </w:r>
      <w:r w:rsidRPr="00732108">
        <w:rPr>
          <w:rFonts w:ascii="Arial" w:hAnsi="Arial" w:cs="Arial"/>
        </w:rPr>
        <w:t>Istarskoj</w:t>
      </w:r>
      <w:r w:rsidRPr="00732108">
        <w:rPr>
          <w:rFonts w:ascii="Arial" w:hAnsi="Arial" w:cs="Arial"/>
          <w:spacing w:val="12"/>
        </w:rPr>
        <w:t xml:space="preserve"> </w:t>
      </w:r>
      <w:r w:rsidRPr="00732108">
        <w:rPr>
          <w:rFonts w:ascii="Arial" w:hAnsi="Arial" w:cs="Arial"/>
        </w:rPr>
        <w:t>županiji.</w:t>
      </w:r>
      <w:r w:rsidRPr="00732108">
        <w:rPr>
          <w:rFonts w:ascii="Arial" w:hAnsi="Arial" w:cs="Arial"/>
          <w:spacing w:val="12"/>
        </w:rPr>
        <w:t xml:space="preserve"> </w:t>
      </w:r>
      <w:r w:rsidRPr="00732108">
        <w:rPr>
          <w:rFonts w:ascii="Arial" w:hAnsi="Arial" w:cs="Arial"/>
        </w:rPr>
        <w:t>Općina</w:t>
      </w:r>
      <w:r w:rsidRPr="00732108">
        <w:rPr>
          <w:rFonts w:ascii="Arial" w:hAnsi="Arial" w:cs="Arial"/>
          <w:spacing w:val="11"/>
        </w:rPr>
        <w:t xml:space="preserve"> </w:t>
      </w:r>
      <w:r w:rsidRPr="00732108">
        <w:rPr>
          <w:rFonts w:ascii="Arial" w:hAnsi="Arial" w:cs="Arial"/>
        </w:rPr>
        <w:t>u</w:t>
      </w:r>
      <w:r w:rsidRPr="00732108">
        <w:rPr>
          <w:rFonts w:ascii="Arial" w:hAnsi="Arial" w:cs="Arial"/>
          <w:spacing w:val="11"/>
        </w:rPr>
        <w:t xml:space="preserve"> </w:t>
      </w:r>
      <w:r w:rsidRPr="00732108">
        <w:rPr>
          <w:rFonts w:ascii="Arial" w:hAnsi="Arial" w:cs="Arial"/>
        </w:rPr>
        <w:t>demografskom</w:t>
      </w:r>
      <w:r w:rsidRPr="00732108">
        <w:rPr>
          <w:rFonts w:ascii="Arial" w:hAnsi="Arial" w:cs="Arial"/>
          <w:spacing w:val="12"/>
        </w:rPr>
        <w:t xml:space="preserve"> </w:t>
      </w:r>
      <w:r w:rsidRPr="00732108">
        <w:rPr>
          <w:rFonts w:ascii="Arial" w:hAnsi="Arial" w:cs="Arial"/>
        </w:rPr>
        <w:t>smislu</w:t>
      </w:r>
      <w:r w:rsidRPr="00732108">
        <w:rPr>
          <w:rFonts w:ascii="Arial" w:hAnsi="Arial" w:cs="Arial"/>
          <w:spacing w:val="11"/>
        </w:rPr>
        <w:t xml:space="preserve"> </w:t>
      </w:r>
      <w:r w:rsidRPr="00732108">
        <w:rPr>
          <w:rFonts w:ascii="Arial" w:hAnsi="Arial" w:cs="Arial"/>
        </w:rPr>
        <w:t>spada</w:t>
      </w:r>
      <w:r w:rsidRPr="00732108">
        <w:rPr>
          <w:rFonts w:ascii="Arial" w:hAnsi="Arial" w:cs="Arial"/>
          <w:spacing w:val="-56"/>
        </w:rPr>
        <w:t xml:space="preserve"> </w:t>
      </w:r>
      <w:r w:rsidRPr="00732108">
        <w:rPr>
          <w:rFonts w:ascii="Arial" w:hAnsi="Arial" w:cs="Arial"/>
        </w:rPr>
        <w:t>u red manjih općina u županiji. Smještena je u radijusu gravitacije gradova Buja, Umaga i Novigrada</w:t>
      </w:r>
      <w:r w:rsidRPr="00732108">
        <w:rPr>
          <w:rFonts w:ascii="Arial" w:hAnsi="Arial" w:cs="Arial"/>
          <w:spacing w:val="1"/>
        </w:rPr>
        <w:t xml:space="preserve"> </w:t>
      </w:r>
      <w:r w:rsidRPr="00732108">
        <w:rPr>
          <w:rFonts w:ascii="Arial" w:hAnsi="Arial" w:cs="Arial"/>
        </w:rPr>
        <w:t>koji</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regionalnim</w:t>
      </w:r>
      <w:r w:rsidRPr="00732108">
        <w:rPr>
          <w:rFonts w:ascii="Arial" w:hAnsi="Arial" w:cs="Arial"/>
          <w:spacing w:val="1"/>
        </w:rPr>
        <w:t xml:space="preserve"> </w:t>
      </w:r>
      <w:r w:rsidRPr="00732108">
        <w:rPr>
          <w:rFonts w:ascii="Arial" w:hAnsi="Arial" w:cs="Arial"/>
        </w:rPr>
        <w:t>okvirima</w:t>
      </w:r>
      <w:r w:rsidRPr="00732108">
        <w:rPr>
          <w:rFonts w:ascii="Arial" w:hAnsi="Arial" w:cs="Arial"/>
          <w:spacing w:val="1"/>
        </w:rPr>
        <w:t xml:space="preserve"> </w:t>
      </w:r>
      <w:r w:rsidRPr="00732108">
        <w:rPr>
          <w:rFonts w:ascii="Arial" w:hAnsi="Arial" w:cs="Arial"/>
        </w:rPr>
        <w:t>predstavljaju</w:t>
      </w:r>
      <w:r w:rsidRPr="00732108">
        <w:rPr>
          <w:rFonts w:ascii="Arial" w:hAnsi="Arial" w:cs="Arial"/>
          <w:spacing w:val="1"/>
        </w:rPr>
        <w:t xml:space="preserve"> </w:t>
      </w:r>
      <w:r w:rsidRPr="00732108">
        <w:rPr>
          <w:rFonts w:ascii="Arial" w:hAnsi="Arial" w:cs="Arial"/>
        </w:rPr>
        <w:t>jaku</w:t>
      </w:r>
      <w:r w:rsidRPr="00732108">
        <w:rPr>
          <w:rFonts w:ascii="Arial" w:hAnsi="Arial" w:cs="Arial"/>
          <w:spacing w:val="1"/>
        </w:rPr>
        <w:t xml:space="preserve"> </w:t>
      </w:r>
      <w:r w:rsidRPr="00732108">
        <w:rPr>
          <w:rFonts w:ascii="Arial" w:hAnsi="Arial" w:cs="Arial"/>
        </w:rPr>
        <w:t>aglomeraciju sa sadržajima i uslugama centralnih, društvenih i javnih funkcija, te</w:t>
      </w:r>
      <w:r w:rsidRPr="00732108">
        <w:rPr>
          <w:rFonts w:ascii="Arial" w:hAnsi="Arial" w:cs="Arial"/>
          <w:spacing w:val="1"/>
        </w:rPr>
        <w:t xml:space="preserve"> </w:t>
      </w:r>
      <w:r w:rsidRPr="00732108">
        <w:rPr>
          <w:rFonts w:ascii="Arial" w:hAnsi="Arial" w:cs="Arial"/>
        </w:rPr>
        <w:t>svrstavaju</w:t>
      </w:r>
      <w:r w:rsidRPr="00732108">
        <w:rPr>
          <w:rFonts w:ascii="Arial" w:hAnsi="Arial" w:cs="Arial"/>
          <w:spacing w:val="2"/>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
        </w:rPr>
        <w:t xml:space="preserve"> </w:t>
      </w:r>
      <w:r w:rsidRPr="00732108">
        <w:rPr>
          <w:rFonts w:ascii="Arial" w:hAnsi="Arial" w:cs="Arial"/>
        </w:rPr>
        <w:t>među</w:t>
      </w:r>
      <w:r w:rsidRPr="00732108">
        <w:rPr>
          <w:rFonts w:ascii="Arial" w:hAnsi="Arial" w:cs="Arial"/>
          <w:spacing w:val="1"/>
        </w:rPr>
        <w:t xml:space="preserve"> </w:t>
      </w:r>
      <w:r w:rsidRPr="00732108">
        <w:rPr>
          <w:rFonts w:ascii="Arial" w:hAnsi="Arial" w:cs="Arial"/>
          <w:b/>
        </w:rPr>
        <w:t>manja lokalna</w:t>
      </w:r>
      <w:r w:rsidRPr="00732108">
        <w:rPr>
          <w:rFonts w:ascii="Arial" w:hAnsi="Arial" w:cs="Arial"/>
          <w:b/>
          <w:spacing w:val="-3"/>
        </w:rPr>
        <w:t xml:space="preserve"> </w:t>
      </w:r>
      <w:r w:rsidRPr="00732108">
        <w:rPr>
          <w:rFonts w:ascii="Arial" w:hAnsi="Arial" w:cs="Arial"/>
          <w:b/>
        </w:rPr>
        <w:t>središta</w:t>
      </w:r>
      <w:r w:rsidRPr="00732108">
        <w:rPr>
          <w:rFonts w:ascii="Arial" w:hAnsi="Arial" w:cs="Arial"/>
        </w:rPr>
        <w:t>.</w:t>
      </w:r>
    </w:p>
    <w:p w14:paraId="24ED5AF3" w14:textId="77777777" w:rsidR="00BF3DAF" w:rsidRPr="00732108" w:rsidRDefault="00BF3DAF" w:rsidP="00BF3DAF">
      <w:pPr>
        <w:pStyle w:val="Heading4"/>
        <w:spacing w:before="197"/>
        <w:rPr>
          <w:rFonts w:ascii="Arial" w:hAnsi="Arial" w:cs="Arial"/>
          <w:lang w:val="hr-HR"/>
        </w:rPr>
      </w:pPr>
      <w:r w:rsidRPr="00732108">
        <w:rPr>
          <w:rFonts w:ascii="Arial" w:hAnsi="Arial" w:cs="Arial"/>
          <w:lang w:val="hr-HR"/>
        </w:rPr>
        <w:t>Gusto</w:t>
      </w:r>
      <w:r w:rsidRPr="00732108">
        <w:rPr>
          <w:rFonts w:ascii="Arial" w:hAnsi="Arial" w:cs="Arial"/>
          <w:b w:val="0"/>
          <w:lang w:val="hr-HR"/>
        </w:rPr>
        <w:t>ć</w:t>
      </w:r>
      <w:r w:rsidRPr="00732108">
        <w:rPr>
          <w:rFonts w:ascii="Arial" w:hAnsi="Arial" w:cs="Arial"/>
          <w:lang w:val="hr-HR"/>
        </w:rPr>
        <w:t>a</w:t>
      </w:r>
      <w:r w:rsidRPr="00732108">
        <w:rPr>
          <w:rFonts w:ascii="Arial" w:hAnsi="Arial" w:cs="Arial"/>
          <w:spacing w:val="2"/>
          <w:lang w:val="hr-HR"/>
        </w:rPr>
        <w:t xml:space="preserve"> </w:t>
      </w:r>
      <w:r w:rsidRPr="00732108">
        <w:rPr>
          <w:rFonts w:ascii="Arial" w:hAnsi="Arial" w:cs="Arial"/>
          <w:lang w:val="hr-HR"/>
        </w:rPr>
        <w:t>naselja</w:t>
      </w:r>
    </w:p>
    <w:p w14:paraId="40C6EA0E" w14:textId="77777777" w:rsidR="00BF3DAF" w:rsidRPr="00732108" w:rsidRDefault="00BF3DAF" w:rsidP="00BF3DAF">
      <w:pPr>
        <w:pStyle w:val="BodyText"/>
        <w:spacing w:before="106" w:line="242" w:lineRule="auto"/>
        <w:ind w:left="678" w:right="708"/>
        <w:rPr>
          <w:rFonts w:ascii="Arial" w:hAnsi="Arial" w:cs="Arial"/>
          <w:b/>
        </w:rPr>
      </w:pPr>
      <w:r w:rsidRPr="00732108">
        <w:rPr>
          <w:rFonts w:ascii="Arial" w:hAnsi="Arial" w:cs="Arial"/>
        </w:rPr>
        <w:t>Područje</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
        </w:rPr>
        <w:t xml:space="preserve"> </w:t>
      </w:r>
      <w:r w:rsidRPr="00732108">
        <w:rPr>
          <w:rFonts w:ascii="Arial" w:hAnsi="Arial" w:cs="Arial"/>
        </w:rPr>
        <w:t>čini</w:t>
      </w:r>
      <w:r w:rsidRPr="00732108">
        <w:rPr>
          <w:rFonts w:ascii="Arial" w:hAnsi="Arial" w:cs="Arial"/>
          <w:spacing w:val="1"/>
        </w:rPr>
        <w:t xml:space="preserve"> 5 </w:t>
      </w:r>
      <w:r w:rsidRPr="00732108">
        <w:rPr>
          <w:rFonts w:ascii="Arial" w:hAnsi="Arial" w:cs="Arial"/>
        </w:rPr>
        <w:t>statističkih</w:t>
      </w:r>
      <w:r w:rsidRPr="00732108">
        <w:rPr>
          <w:rFonts w:ascii="Arial" w:hAnsi="Arial" w:cs="Arial"/>
          <w:spacing w:val="1"/>
        </w:rPr>
        <w:t xml:space="preserve"> </w:t>
      </w:r>
      <w:r w:rsidRPr="00732108">
        <w:rPr>
          <w:rFonts w:ascii="Arial" w:hAnsi="Arial" w:cs="Arial"/>
        </w:rPr>
        <w:t>naselja:</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rPr>
        <w:t xml:space="preserve">, </w:t>
      </w:r>
      <w:proofErr w:type="spellStart"/>
      <w:r w:rsidRPr="00732108">
        <w:rPr>
          <w:rFonts w:ascii="Arial" w:hAnsi="Arial" w:cs="Arial"/>
        </w:rPr>
        <w:t>Fiorini</w:t>
      </w:r>
      <w:proofErr w:type="spellEnd"/>
      <w:r w:rsidRPr="00732108">
        <w:rPr>
          <w:rFonts w:ascii="Arial" w:hAnsi="Arial" w:cs="Arial"/>
        </w:rPr>
        <w:t xml:space="preserve">, </w:t>
      </w:r>
      <w:proofErr w:type="spellStart"/>
      <w:r w:rsidRPr="00732108">
        <w:rPr>
          <w:rFonts w:ascii="Arial" w:hAnsi="Arial" w:cs="Arial"/>
        </w:rPr>
        <w:t>Karigador-Carigador</w:t>
      </w:r>
      <w:proofErr w:type="spellEnd"/>
      <w:r w:rsidRPr="00732108">
        <w:rPr>
          <w:rFonts w:ascii="Arial" w:hAnsi="Arial" w:cs="Arial"/>
        </w:rPr>
        <w:t>, Nova Vas-</w:t>
      </w:r>
      <w:proofErr w:type="spellStart"/>
      <w:r w:rsidRPr="00732108">
        <w:rPr>
          <w:rFonts w:ascii="Arial" w:hAnsi="Arial" w:cs="Arial"/>
        </w:rPr>
        <w:t>Villanova</w:t>
      </w:r>
      <w:proofErr w:type="spellEnd"/>
      <w:r w:rsidRPr="00732108">
        <w:rPr>
          <w:rFonts w:ascii="Arial" w:hAnsi="Arial" w:cs="Arial"/>
        </w:rPr>
        <w:t xml:space="preserve"> i Radini .</w:t>
      </w:r>
      <w:r w:rsidRPr="00732108">
        <w:rPr>
          <w:rFonts w:ascii="Arial" w:hAnsi="Arial" w:cs="Arial"/>
          <w:spacing w:val="1"/>
        </w:rPr>
        <w:t xml:space="preserve"> </w:t>
      </w:r>
      <w:r w:rsidRPr="00732108">
        <w:rPr>
          <w:rFonts w:ascii="Arial" w:hAnsi="Arial" w:cs="Arial"/>
        </w:rPr>
        <w:t>Površina Općine</w:t>
      </w:r>
      <w:r w:rsidRPr="00732108">
        <w:rPr>
          <w:rFonts w:ascii="Arial" w:hAnsi="Arial" w:cs="Arial"/>
          <w:spacing w:val="-2"/>
        </w:rPr>
        <w:t xml:space="preserve"> </w:t>
      </w:r>
      <w:r w:rsidRPr="00732108">
        <w:rPr>
          <w:rFonts w:ascii="Arial" w:hAnsi="Arial" w:cs="Arial"/>
        </w:rPr>
        <w:t>je 33</w:t>
      </w:r>
      <w:r w:rsidRPr="00732108">
        <w:rPr>
          <w:rFonts w:ascii="Arial" w:hAnsi="Arial" w:cs="Arial"/>
          <w:spacing w:val="-2"/>
        </w:rPr>
        <w:t xml:space="preserve"> </w:t>
      </w:r>
      <w:r w:rsidRPr="00732108">
        <w:rPr>
          <w:rFonts w:ascii="Arial" w:hAnsi="Arial" w:cs="Arial"/>
        </w:rPr>
        <w:t>km</w:t>
      </w:r>
      <w:r w:rsidRPr="00732108">
        <w:rPr>
          <w:rFonts w:ascii="Arial" w:hAnsi="Arial" w:cs="Arial"/>
          <w:vertAlign w:val="superscript"/>
        </w:rPr>
        <w:t>2</w:t>
      </w:r>
      <w:r w:rsidRPr="00732108">
        <w:rPr>
          <w:rFonts w:ascii="Arial" w:hAnsi="Arial" w:cs="Arial"/>
        </w:rPr>
        <w:t>,</w:t>
      </w:r>
      <w:r w:rsidRPr="00732108">
        <w:rPr>
          <w:rFonts w:ascii="Arial" w:hAnsi="Arial" w:cs="Arial"/>
          <w:spacing w:val="-1"/>
        </w:rPr>
        <w:t xml:space="preserve"> </w:t>
      </w:r>
      <w:r w:rsidRPr="00732108">
        <w:rPr>
          <w:rFonts w:ascii="Arial" w:hAnsi="Arial" w:cs="Arial"/>
        </w:rPr>
        <w:t>odnosno</w:t>
      </w:r>
      <w:r w:rsidRPr="00732108">
        <w:rPr>
          <w:rFonts w:ascii="Arial" w:hAnsi="Arial" w:cs="Arial"/>
          <w:spacing w:val="-5"/>
        </w:rPr>
        <w:t xml:space="preserve"> </w:t>
      </w:r>
      <w:r w:rsidRPr="00732108">
        <w:rPr>
          <w:rFonts w:ascii="Arial" w:hAnsi="Arial" w:cs="Arial"/>
        </w:rPr>
        <w:t>gustoća</w:t>
      </w:r>
      <w:r w:rsidRPr="00732108">
        <w:rPr>
          <w:rFonts w:ascii="Arial" w:hAnsi="Arial" w:cs="Arial"/>
          <w:spacing w:val="-2"/>
        </w:rPr>
        <w:t xml:space="preserve"> </w:t>
      </w:r>
      <w:r w:rsidRPr="00732108">
        <w:rPr>
          <w:rFonts w:ascii="Arial" w:hAnsi="Arial" w:cs="Arial"/>
        </w:rPr>
        <w:t>naselja (broj</w:t>
      </w:r>
      <w:r w:rsidRPr="00732108">
        <w:rPr>
          <w:rFonts w:ascii="Arial" w:hAnsi="Arial" w:cs="Arial"/>
          <w:spacing w:val="2"/>
        </w:rPr>
        <w:t xml:space="preserve"> </w:t>
      </w:r>
      <w:r w:rsidRPr="00732108">
        <w:rPr>
          <w:rFonts w:ascii="Arial" w:hAnsi="Arial" w:cs="Arial"/>
        </w:rPr>
        <w:t>naselja/1000</w:t>
      </w:r>
      <w:r w:rsidRPr="00732108">
        <w:rPr>
          <w:rFonts w:ascii="Arial" w:hAnsi="Arial" w:cs="Arial"/>
          <w:spacing w:val="-2"/>
        </w:rPr>
        <w:t xml:space="preserve"> </w:t>
      </w:r>
      <w:r w:rsidRPr="00732108">
        <w:rPr>
          <w:rFonts w:ascii="Arial" w:hAnsi="Arial" w:cs="Arial"/>
        </w:rPr>
        <w:t>km</w:t>
      </w:r>
      <w:r w:rsidRPr="00732108">
        <w:rPr>
          <w:rFonts w:ascii="Arial" w:hAnsi="Arial" w:cs="Arial"/>
          <w:vertAlign w:val="superscript"/>
        </w:rPr>
        <w:t>2</w:t>
      </w:r>
      <w:r w:rsidRPr="00732108">
        <w:rPr>
          <w:rFonts w:ascii="Arial" w:hAnsi="Arial" w:cs="Arial"/>
        </w:rPr>
        <w:t>)</w:t>
      </w:r>
      <w:r w:rsidRPr="00732108">
        <w:rPr>
          <w:rFonts w:ascii="Arial" w:hAnsi="Arial" w:cs="Arial"/>
          <w:spacing w:val="-1"/>
        </w:rPr>
        <w:t xml:space="preserve"> </w:t>
      </w:r>
      <w:r w:rsidRPr="00732108">
        <w:rPr>
          <w:rFonts w:ascii="Arial" w:hAnsi="Arial" w:cs="Arial"/>
        </w:rPr>
        <w:t>iznosi:</w:t>
      </w:r>
      <w:r w:rsidRPr="00732108">
        <w:rPr>
          <w:rFonts w:ascii="Arial" w:hAnsi="Arial" w:cs="Arial"/>
          <w:spacing w:val="2"/>
        </w:rPr>
        <w:t xml:space="preserve"> </w:t>
      </w:r>
      <w:r w:rsidRPr="00732108">
        <w:rPr>
          <w:rFonts w:ascii="Arial" w:hAnsi="Arial" w:cs="Arial"/>
          <w:b/>
        </w:rPr>
        <w:t>151.</w:t>
      </w:r>
    </w:p>
    <w:p w14:paraId="2A0DE365" w14:textId="77777777" w:rsidR="00BF3DAF" w:rsidRPr="00732108" w:rsidRDefault="00BF3DAF" w:rsidP="00BF3DAF">
      <w:pPr>
        <w:pStyle w:val="Heading4"/>
        <w:spacing w:before="196"/>
        <w:rPr>
          <w:rFonts w:ascii="Arial" w:hAnsi="Arial" w:cs="Arial"/>
          <w:lang w:val="hr-HR"/>
        </w:rPr>
      </w:pPr>
      <w:r w:rsidRPr="00732108">
        <w:rPr>
          <w:rFonts w:ascii="Arial" w:hAnsi="Arial" w:cs="Arial"/>
          <w:lang w:val="hr-HR"/>
        </w:rPr>
        <w:t>Gusto</w:t>
      </w:r>
      <w:r w:rsidRPr="00732108">
        <w:rPr>
          <w:rFonts w:ascii="Arial" w:hAnsi="Arial" w:cs="Arial"/>
          <w:b w:val="0"/>
          <w:lang w:val="hr-HR"/>
        </w:rPr>
        <w:t>ć</w:t>
      </w:r>
      <w:r w:rsidRPr="00732108">
        <w:rPr>
          <w:rFonts w:ascii="Arial" w:hAnsi="Arial" w:cs="Arial"/>
          <w:lang w:val="hr-HR"/>
        </w:rPr>
        <w:t>a naseljenosti</w:t>
      </w:r>
    </w:p>
    <w:p w14:paraId="71D95807" w14:textId="77777777" w:rsidR="00BF3DAF" w:rsidRPr="00732108" w:rsidRDefault="00BF3DAF" w:rsidP="00BF3DAF">
      <w:pPr>
        <w:spacing w:before="102"/>
        <w:ind w:left="678"/>
        <w:rPr>
          <w:rFonts w:ascii="Arial" w:hAnsi="Arial" w:cs="Arial"/>
          <w:b/>
          <w:lang w:val="hr-HR"/>
        </w:rPr>
      </w:pPr>
      <w:r w:rsidRPr="00732108">
        <w:rPr>
          <w:rFonts w:ascii="Arial" w:hAnsi="Arial" w:cs="Arial"/>
          <w:lang w:val="hr-HR"/>
        </w:rPr>
        <w:t>Gustoća</w:t>
      </w:r>
      <w:r w:rsidRPr="00732108">
        <w:rPr>
          <w:rFonts w:ascii="Arial" w:hAnsi="Arial" w:cs="Arial"/>
          <w:spacing w:val="-2"/>
          <w:lang w:val="hr-HR"/>
        </w:rPr>
        <w:t xml:space="preserve"> </w:t>
      </w:r>
      <w:r w:rsidRPr="00732108">
        <w:rPr>
          <w:rFonts w:ascii="Arial" w:hAnsi="Arial" w:cs="Arial"/>
          <w:lang w:val="hr-HR"/>
        </w:rPr>
        <w:t>naseljenosti</w:t>
      </w:r>
      <w:r w:rsidRPr="00732108">
        <w:rPr>
          <w:rFonts w:ascii="Arial" w:hAnsi="Arial" w:cs="Arial"/>
          <w:spacing w:val="-4"/>
          <w:lang w:val="hr-HR"/>
        </w:rPr>
        <w:t xml:space="preserve"> </w:t>
      </w:r>
      <w:r w:rsidRPr="00732108">
        <w:rPr>
          <w:rFonts w:ascii="Arial" w:hAnsi="Arial" w:cs="Arial"/>
          <w:lang w:val="hr-HR"/>
        </w:rPr>
        <w:t>(opća)</w:t>
      </w:r>
      <w:r w:rsidRPr="00732108">
        <w:rPr>
          <w:rFonts w:ascii="Arial" w:hAnsi="Arial" w:cs="Arial"/>
          <w:spacing w:val="-1"/>
          <w:lang w:val="hr-HR"/>
        </w:rPr>
        <w:t xml:space="preserve"> </w:t>
      </w:r>
      <w:r w:rsidRPr="00732108">
        <w:rPr>
          <w:rFonts w:ascii="Arial" w:hAnsi="Arial" w:cs="Arial"/>
          <w:lang w:val="hr-HR"/>
        </w:rPr>
        <w:t>iznosi:</w:t>
      </w:r>
      <w:r w:rsidRPr="00732108">
        <w:rPr>
          <w:rFonts w:ascii="Arial" w:hAnsi="Arial" w:cs="Arial"/>
          <w:spacing w:val="1"/>
          <w:lang w:val="hr-HR"/>
        </w:rPr>
        <w:t xml:space="preserve"> </w:t>
      </w:r>
      <w:r w:rsidRPr="00732108">
        <w:rPr>
          <w:rFonts w:ascii="Arial" w:hAnsi="Arial" w:cs="Arial"/>
          <w:b/>
          <w:lang w:val="hr-HR"/>
        </w:rPr>
        <w:t>46,1</w:t>
      </w:r>
      <w:r w:rsidRPr="00732108">
        <w:rPr>
          <w:rFonts w:ascii="Arial" w:hAnsi="Arial" w:cs="Arial"/>
          <w:b/>
          <w:spacing w:val="-5"/>
          <w:lang w:val="hr-HR"/>
        </w:rPr>
        <w:t xml:space="preserve"> </w:t>
      </w:r>
      <w:r w:rsidRPr="00732108">
        <w:rPr>
          <w:rFonts w:ascii="Arial" w:hAnsi="Arial" w:cs="Arial"/>
          <w:b/>
          <w:lang w:val="hr-HR"/>
        </w:rPr>
        <w:t>stanovnika/km</w:t>
      </w:r>
      <w:r w:rsidRPr="00732108">
        <w:rPr>
          <w:rFonts w:ascii="Arial" w:hAnsi="Arial" w:cs="Arial"/>
          <w:b/>
          <w:vertAlign w:val="superscript"/>
          <w:lang w:val="hr-HR"/>
        </w:rPr>
        <w:t>2</w:t>
      </w:r>
      <w:r w:rsidRPr="00732108">
        <w:rPr>
          <w:rFonts w:ascii="Arial" w:hAnsi="Arial" w:cs="Arial"/>
          <w:b/>
          <w:lang w:val="hr-HR"/>
        </w:rPr>
        <w:t>.</w:t>
      </w:r>
    </w:p>
    <w:p w14:paraId="3A13098B" w14:textId="77777777" w:rsidR="00BF3DAF" w:rsidRPr="00732108" w:rsidRDefault="00BF3DAF" w:rsidP="00BF3DAF">
      <w:pPr>
        <w:pStyle w:val="BodyText"/>
        <w:spacing w:before="125"/>
        <w:ind w:left="678"/>
        <w:rPr>
          <w:rFonts w:ascii="Arial" w:hAnsi="Arial" w:cs="Arial"/>
          <w:w w:val="85"/>
        </w:rPr>
      </w:pPr>
      <w:r w:rsidRPr="00732108">
        <w:rPr>
          <w:rFonts w:ascii="Arial" w:hAnsi="Arial" w:cs="Arial"/>
          <w:w w:val="85"/>
        </w:rPr>
        <w:t>Tablica</w:t>
      </w:r>
      <w:r w:rsidRPr="00732108">
        <w:rPr>
          <w:rFonts w:ascii="Arial" w:hAnsi="Arial" w:cs="Arial"/>
          <w:spacing w:val="14"/>
          <w:w w:val="85"/>
        </w:rPr>
        <w:t xml:space="preserve"> </w:t>
      </w:r>
      <w:r w:rsidRPr="00732108">
        <w:rPr>
          <w:rFonts w:ascii="Arial" w:hAnsi="Arial" w:cs="Arial"/>
          <w:w w:val="85"/>
        </w:rPr>
        <w:t>23:</w:t>
      </w:r>
      <w:r w:rsidRPr="00732108">
        <w:rPr>
          <w:rFonts w:ascii="Arial" w:hAnsi="Arial" w:cs="Arial"/>
          <w:spacing w:val="141"/>
        </w:rPr>
        <w:t xml:space="preserve"> </w:t>
      </w:r>
      <w:r w:rsidRPr="00732108">
        <w:rPr>
          <w:rFonts w:ascii="Arial" w:hAnsi="Arial" w:cs="Arial"/>
          <w:w w:val="85"/>
        </w:rPr>
        <w:t>Gustoća</w:t>
      </w:r>
      <w:r w:rsidRPr="00732108">
        <w:rPr>
          <w:rFonts w:ascii="Arial" w:hAnsi="Arial" w:cs="Arial"/>
          <w:spacing w:val="14"/>
          <w:w w:val="85"/>
        </w:rPr>
        <w:t xml:space="preserve"> </w:t>
      </w:r>
      <w:r w:rsidRPr="00732108">
        <w:rPr>
          <w:rFonts w:ascii="Arial" w:hAnsi="Arial" w:cs="Arial"/>
          <w:w w:val="85"/>
        </w:rPr>
        <w:t>naseljenosti</w:t>
      </w:r>
      <w:r w:rsidRPr="00732108">
        <w:rPr>
          <w:rFonts w:ascii="Arial" w:hAnsi="Arial" w:cs="Arial"/>
          <w:spacing w:val="14"/>
          <w:w w:val="85"/>
        </w:rPr>
        <w:t xml:space="preserve"> </w:t>
      </w:r>
      <w:r w:rsidRPr="00732108">
        <w:rPr>
          <w:rFonts w:ascii="Arial" w:hAnsi="Arial" w:cs="Arial"/>
          <w:w w:val="85"/>
        </w:rPr>
        <w:t>po</w:t>
      </w:r>
      <w:r w:rsidRPr="00732108">
        <w:rPr>
          <w:rFonts w:ascii="Arial" w:hAnsi="Arial" w:cs="Arial"/>
          <w:spacing w:val="12"/>
          <w:w w:val="85"/>
        </w:rPr>
        <w:t xml:space="preserve"> </w:t>
      </w:r>
      <w:r w:rsidRPr="00732108">
        <w:rPr>
          <w:rFonts w:ascii="Arial" w:hAnsi="Arial" w:cs="Arial"/>
          <w:w w:val="85"/>
        </w:rPr>
        <w:t>naseljima</w:t>
      </w:r>
    </w:p>
    <w:p w14:paraId="0761DCDC" w14:textId="77777777" w:rsidR="00BF3DAF" w:rsidRPr="00732108" w:rsidRDefault="00BF3DAF" w:rsidP="00BF3DAF">
      <w:pPr>
        <w:pStyle w:val="BodyText"/>
        <w:spacing w:before="127" w:line="244" w:lineRule="auto"/>
        <w:ind w:left="678" w:right="706"/>
        <w:rPr>
          <w:rFonts w:ascii="Arial" w:hAnsi="Arial" w:cs="Arial"/>
          <w:b/>
        </w:rPr>
      </w:pPr>
    </w:p>
    <w:tbl>
      <w:tblPr>
        <w:tblW w:w="9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3145"/>
        <w:gridCol w:w="1863"/>
        <w:gridCol w:w="1864"/>
        <w:gridCol w:w="1864"/>
      </w:tblGrid>
      <w:tr w:rsidR="00BF3DAF" w:rsidRPr="00732108" w14:paraId="71772F35" w14:textId="77777777" w:rsidTr="001E36D5">
        <w:trPr>
          <w:trHeight w:val="576"/>
          <w:jc w:val="center"/>
        </w:trPr>
        <w:tc>
          <w:tcPr>
            <w:tcW w:w="580" w:type="dxa"/>
            <w:vMerge w:val="restart"/>
            <w:shd w:val="clear" w:color="auto" w:fill="BFBFBF"/>
            <w:vAlign w:val="center"/>
          </w:tcPr>
          <w:p w14:paraId="5062A2B6" w14:textId="77777777" w:rsidR="00BF3DAF" w:rsidRPr="00732108" w:rsidRDefault="00BF3DAF" w:rsidP="001E36D5">
            <w:pPr>
              <w:jc w:val="center"/>
              <w:rPr>
                <w:rFonts w:ascii="Arial" w:hAnsi="Arial" w:cs="Arial"/>
                <w:b/>
                <w:lang w:val="hr-HR"/>
              </w:rPr>
            </w:pPr>
          </w:p>
        </w:tc>
        <w:tc>
          <w:tcPr>
            <w:tcW w:w="3145" w:type="dxa"/>
            <w:vMerge w:val="restart"/>
            <w:shd w:val="clear" w:color="auto" w:fill="BFBFBF"/>
            <w:vAlign w:val="center"/>
          </w:tcPr>
          <w:p w14:paraId="73090232" w14:textId="77777777" w:rsidR="00BF3DAF" w:rsidRPr="00732108" w:rsidRDefault="00BF3DAF" w:rsidP="001E36D5">
            <w:pPr>
              <w:jc w:val="center"/>
              <w:rPr>
                <w:rFonts w:ascii="Arial" w:hAnsi="Arial" w:cs="Arial"/>
                <w:b/>
                <w:lang w:val="hr-HR"/>
              </w:rPr>
            </w:pPr>
            <w:r w:rsidRPr="00732108">
              <w:rPr>
                <w:rFonts w:ascii="Arial" w:hAnsi="Arial" w:cs="Arial"/>
                <w:b/>
                <w:lang w:val="hr-HR"/>
              </w:rPr>
              <w:t>STATISTIČKO NASELJE</w:t>
            </w:r>
          </w:p>
        </w:tc>
        <w:tc>
          <w:tcPr>
            <w:tcW w:w="5591" w:type="dxa"/>
            <w:gridSpan w:val="3"/>
            <w:shd w:val="clear" w:color="auto" w:fill="BFBFBF"/>
            <w:vAlign w:val="center"/>
          </w:tcPr>
          <w:p w14:paraId="3BA62F73" w14:textId="77777777" w:rsidR="00BF3DAF" w:rsidRPr="00732108" w:rsidRDefault="00BF3DAF" w:rsidP="001E36D5">
            <w:pPr>
              <w:jc w:val="center"/>
              <w:rPr>
                <w:rFonts w:ascii="Arial" w:hAnsi="Arial" w:cs="Arial"/>
                <w:b/>
                <w:lang w:val="hr-HR"/>
              </w:rPr>
            </w:pPr>
            <w:r w:rsidRPr="00732108">
              <w:rPr>
                <w:rFonts w:ascii="Arial" w:hAnsi="Arial" w:cs="Arial"/>
                <w:b/>
                <w:lang w:val="hr-HR"/>
              </w:rPr>
              <w:t>GUSTOĆA NASELJENOSTI PO NASELJIMA</w:t>
            </w:r>
          </w:p>
        </w:tc>
      </w:tr>
      <w:tr w:rsidR="00BF3DAF" w:rsidRPr="00732108" w14:paraId="6FF01C01" w14:textId="77777777" w:rsidTr="001E36D5">
        <w:trPr>
          <w:trHeight w:val="261"/>
          <w:jc w:val="center"/>
        </w:trPr>
        <w:tc>
          <w:tcPr>
            <w:tcW w:w="580" w:type="dxa"/>
            <w:vMerge/>
            <w:shd w:val="clear" w:color="auto" w:fill="BFBFBF"/>
            <w:vAlign w:val="center"/>
          </w:tcPr>
          <w:p w14:paraId="045AFBB2" w14:textId="77777777" w:rsidR="00BF3DAF" w:rsidRPr="00732108" w:rsidRDefault="00BF3DAF" w:rsidP="001E36D5">
            <w:pPr>
              <w:jc w:val="center"/>
              <w:rPr>
                <w:rFonts w:ascii="Arial" w:hAnsi="Arial" w:cs="Arial"/>
                <w:lang w:val="hr-HR"/>
              </w:rPr>
            </w:pPr>
          </w:p>
        </w:tc>
        <w:tc>
          <w:tcPr>
            <w:tcW w:w="3145" w:type="dxa"/>
            <w:vMerge/>
            <w:shd w:val="clear" w:color="auto" w:fill="BFBFBF"/>
          </w:tcPr>
          <w:p w14:paraId="31767D75" w14:textId="77777777" w:rsidR="00BF3DAF" w:rsidRPr="00732108" w:rsidRDefault="00BF3DAF" w:rsidP="001E36D5">
            <w:pPr>
              <w:rPr>
                <w:rFonts w:ascii="Arial" w:hAnsi="Arial" w:cs="Arial"/>
                <w:lang w:val="hr-HR"/>
              </w:rPr>
            </w:pPr>
          </w:p>
        </w:tc>
        <w:tc>
          <w:tcPr>
            <w:tcW w:w="1863" w:type="dxa"/>
            <w:shd w:val="clear" w:color="auto" w:fill="BFBFBF"/>
          </w:tcPr>
          <w:p w14:paraId="29B7C846" w14:textId="77777777" w:rsidR="00BF3DAF" w:rsidRPr="00732108" w:rsidRDefault="00BF3DAF" w:rsidP="001E36D5">
            <w:pPr>
              <w:jc w:val="center"/>
              <w:rPr>
                <w:rFonts w:ascii="Arial" w:hAnsi="Arial" w:cs="Arial"/>
                <w:b/>
                <w:lang w:val="hr-HR"/>
              </w:rPr>
            </w:pPr>
            <w:r w:rsidRPr="00732108">
              <w:rPr>
                <w:rFonts w:ascii="Arial" w:hAnsi="Arial" w:cs="Arial"/>
                <w:b/>
                <w:lang w:val="hr-HR"/>
              </w:rPr>
              <w:t>broj stanovnika 2021.</w:t>
            </w:r>
          </w:p>
        </w:tc>
        <w:tc>
          <w:tcPr>
            <w:tcW w:w="1864" w:type="dxa"/>
            <w:shd w:val="clear" w:color="auto" w:fill="BFBFBF"/>
            <w:vAlign w:val="center"/>
          </w:tcPr>
          <w:p w14:paraId="0A8AE5F2" w14:textId="77777777" w:rsidR="00BF3DAF" w:rsidRPr="00732108" w:rsidRDefault="00BF3DAF" w:rsidP="001E36D5">
            <w:pPr>
              <w:jc w:val="center"/>
              <w:rPr>
                <w:rFonts w:ascii="Arial" w:hAnsi="Arial" w:cs="Arial"/>
                <w:b/>
                <w:lang w:val="hr-HR"/>
              </w:rPr>
            </w:pPr>
            <w:r w:rsidRPr="00732108">
              <w:rPr>
                <w:rFonts w:ascii="Arial" w:hAnsi="Arial" w:cs="Arial"/>
                <w:b/>
                <w:lang w:val="hr-HR"/>
              </w:rPr>
              <w:t>površina naselja (km2)</w:t>
            </w:r>
          </w:p>
        </w:tc>
        <w:tc>
          <w:tcPr>
            <w:tcW w:w="1864" w:type="dxa"/>
            <w:shd w:val="clear" w:color="auto" w:fill="BFBFBF"/>
          </w:tcPr>
          <w:p w14:paraId="0DA43774" w14:textId="77777777" w:rsidR="00BF3DAF" w:rsidRPr="00732108" w:rsidRDefault="00BF3DAF" w:rsidP="001E36D5">
            <w:pPr>
              <w:jc w:val="center"/>
              <w:rPr>
                <w:rFonts w:ascii="Arial" w:hAnsi="Arial" w:cs="Arial"/>
                <w:b/>
                <w:lang w:val="hr-HR"/>
              </w:rPr>
            </w:pPr>
            <w:r w:rsidRPr="00732108">
              <w:rPr>
                <w:rFonts w:ascii="Arial" w:hAnsi="Arial" w:cs="Arial"/>
                <w:b/>
                <w:lang w:val="hr-HR"/>
              </w:rPr>
              <w:t>gustoća (st/km2)</w:t>
            </w:r>
          </w:p>
        </w:tc>
      </w:tr>
      <w:tr w:rsidR="00BF3DAF" w:rsidRPr="00732108" w14:paraId="2FFBA1AC" w14:textId="77777777" w:rsidTr="001E36D5">
        <w:trPr>
          <w:trHeight w:val="362"/>
          <w:jc w:val="center"/>
        </w:trPr>
        <w:tc>
          <w:tcPr>
            <w:tcW w:w="580" w:type="dxa"/>
            <w:vAlign w:val="center"/>
          </w:tcPr>
          <w:p w14:paraId="696F3B69" w14:textId="77777777" w:rsidR="00BF3DAF" w:rsidRPr="00732108" w:rsidRDefault="00BF3DAF" w:rsidP="001E36D5">
            <w:pPr>
              <w:jc w:val="center"/>
              <w:rPr>
                <w:rFonts w:ascii="Arial" w:hAnsi="Arial" w:cs="Arial"/>
                <w:lang w:val="hr-HR"/>
              </w:rPr>
            </w:pPr>
            <w:r w:rsidRPr="00732108">
              <w:rPr>
                <w:rFonts w:ascii="Arial" w:hAnsi="Arial" w:cs="Arial"/>
                <w:lang w:val="hr-HR"/>
              </w:rPr>
              <w:t>1</w:t>
            </w:r>
          </w:p>
        </w:tc>
        <w:tc>
          <w:tcPr>
            <w:tcW w:w="3145" w:type="dxa"/>
          </w:tcPr>
          <w:p w14:paraId="6B471E75" w14:textId="77777777" w:rsidR="00BF3DAF" w:rsidRPr="00732108" w:rsidRDefault="00BF3DAF" w:rsidP="001E36D5">
            <w:pPr>
              <w:rPr>
                <w:rFonts w:ascii="Arial" w:hAnsi="Arial" w:cs="Arial"/>
                <w:lang w:val="hr-HR"/>
              </w:rPr>
            </w:pPr>
            <w:r w:rsidRPr="00732108">
              <w:rPr>
                <w:rFonts w:ascii="Arial" w:hAnsi="Arial" w:cs="Arial"/>
                <w:lang w:val="hr-HR"/>
              </w:rPr>
              <w:t>Brtonigla-</w:t>
            </w:r>
            <w:proofErr w:type="spellStart"/>
            <w:r w:rsidRPr="00732108">
              <w:rPr>
                <w:rFonts w:ascii="Arial" w:hAnsi="Arial" w:cs="Arial"/>
                <w:lang w:val="hr-HR"/>
              </w:rPr>
              <w:t>Verteneglio</w:t>
            </w:r>
            <w:proofErr w:type="spellEnd"/>
          </w:p>
        </w:tc>
        <w:tc>
          <w:tcPr>
            <w:tcW w:w="1863" w:type="dxa"/>
            <w:vAlign w:val="center"/>
          </w:tcPr>
          <w:p w14:paraId="22685D40" w14:textId="77777777" w:rsidR="00BF3DAF" w:rsidRPr="00732108" w:rsidRDefault="00BF3DAF" w:rsidP="001E36D5">
            <w:pPr>
              <w:jc w:val="center"/>
              <w:rPr>
                <w:rFonts w:ascii="Arial" w:hAnsi="Arial" w:cs="Arial"/>
                <w:lang w:val="hr-HR"/>
              </w:rPr>
            </w:pPr>
            <w:r w:rsidRPr="00732108">
              <w:rPr>
                <w:rFonts w:ascii="Arial" w:hAnsi="Arial" w:cs="Arial"/>
                <w:lang w:val="hr-HR"/>
              </w:rPr>
              <w:t>705</w:t>
            </w:r>
          </w:p>
        </w:tc>
        <w:tc>
          <w:tcPr>
            <w:tcW w:w="1864" w:type="dxa"/>
            <w:vAlign w:val="center"/>
          </w:tcPr>
          <w:p w14:paraId="18CE25B6" w14:textId="77777777" w:rsidR="00BF3DAF" w:rsidRPr="00732108" w:rsidRDefault="00BF3DAF" w:rsidP="001E36D5">
            <w:pPr>
              <w:jc w:val="center"/>
              <w:rPr>
                <w:rFonts w:ascii="Arial" w:hAnsi="Arial" w:cs="Arial"/>
                <w:lang w:val="hr-HR"/>
              </w:rPr>
            </w:pPr>
            <w:r w:rsidRPr="00732108">
              <w:rPr>
                <w:rFonts w:ascii="Arial" w:hAnsi="Arial" w:cs="Arial"/>
                <w:lang w:val="hr-HR"/>
              </w:rPr>
              <w:t>12,61</w:t>
            </w:r>
          </w:p>
        </w:tc>
        <w:tc>
          <w:tcPr>
            <w:tcW w:w="1864" w:type="dxa"/>
            <w:vAlign w:val="center"/>
          </w:tcPr>
          <w:p w14:paraId="37897934" w14:textId="77777777" w:rsidR="00BF3DAF" w:rsidRPr="00732108" w:rsidRDefault="00BF3DAF" w:rsidP="001E36D5">
            <w:pPr>
              <w:jc w:val="center"/>
              <w:rPr>
                <w:rFonts w:ascii="Arial" w:hAnsi="Arial" w:cs="Arial"/>
                <w:lang w:val="hr-HR"/>
              </w:rPr>
            </w:pPr>
            <w:r w:rsidRPr="00732108">
              <w:rPr>
                <w:rFonts w:ascii="Arial" w:hAnsi="Arial" w:cs="Arial"/>
                <w:lang w:val="hr-HR"/>
              </w:rPr>
              <w:t>55,91</w:t>
            </w:r>
          </w:p>
        </w:tc>
      </w:tr>
      <w:tr w:rsidR="00BF3DAF" w:rsidRPr="00732108" w14:paraId="210B8BE2" w14:textId="77777777" w:rsidTr="001E36D5">
        <w:trPr>
          <w:trHeight w:val="365"/>
          <w:jc w:val="center"/>
        </w:trPr>
        <w:tc>
          <w:tcPr>
            <w:tcW w:w="580" w:type="dxa"/>
            <w:vAlign w:val="center"/>
          </w:tcPr>
          <w:p w14:paraId="63761EE5" w14:textId="77777777" w:rsidR="00BF3DAF" w:rsidRPr="00732108" w:rsidRDefault="00BF3DAF" w:rsidP="001E36D5">
            <w:pPr>
              <w:jc w:val="center"/>
              <w:rPr>
                <w:rFonts w:ascii="Arial" w:hAnsi="Arial" w:cs="Arial"/>
                <w:lang w:val="hr-HR"/>
              </w:rPr>
            </w:pPr>
            <w:r w:rsidRPr="00732108">
              <w:rPr>
                <w:rFonts w:ascii="Arial" w:hAnsi="Arial" w:cs="Arial"/>
                <w:lang w:val="hr-HR"/>
              </w:rPr>
              <w:t>2</w:t>
            </w:r>
          </w:p>
        </w:tc>
        <w:tc>
          <w:tcPr>
            <w:tcW w:w="3145" w:type="dxa"/>
          </w:tcPr>
          <w:p w14:paraId="458C281C" w14:textId="77777777" w:rsidR="00BF3DAF" w:rsidRPr="00732108" w:rsidRDefault="00BF3DAF" w:rsidP="001E36D5">
            <w:pPr>
              <w:rPr>
                <w:rFonts w:ascii="Arial" w:hAnsi="Arial" w:cs="Arial"/>
                <w:lang w:val="hr-HR"/>
              </w:rPr>
            </w:pPr>
            <w:proofErr w:type="spellStart"/>
            <w:r w:rsidRPr="00732108">
              <w:rPr>
                <w:rFonts w:ascii="Arial" w:hAnsi="Arial" w:cs="Arial"/>
                <w:lang w:val="hr-HR"/>
              </w:rPr>
              <w:t>Fiorini-Fiorini</w:t>
            </w:r>
            <w:proofErr w:type="spellEnd"/>
          </w:p>
        </w:tc>
        <w:tc>
          <w:tcPr>
            <w:tcW w:w="1863" w:type="dxa"/>
            <w:vAlign w:val="center"/>
          </w:tcPr>
          <w:p w14:paraId="2CEB89BF" w14:textId="77777777" w:rsidR="00BF3DAF" w:rsidRPr="00732108" w:rsidRDefault="00BF3DAF" w:rsidP="001E36D5">
            <w:pPr>
              <w:jc w:val="center"/>
              <w:rPr>
                <w:rFonts w:ascii="Arial" w:hAnsi="Arial" w:cs="Arial"/>
                <w:lang w:val="hr-HR"/>
              </w:rPr>
            </w:pPr>
            <w:r w:rsidRPr="00732108">
              <w:rPr>
                <w:rFonts w:ascii="Arial" w:hAnsi="Arial" w:cs="Arial"/>
                <w:lang w:val="hr-HR"/>
              </w:rPr>
              <w:t>166</w:t>
            </w:r>
          </w:p>
        </w:tc>
        <w:tc>
          <w:tcPr>
            <w:tcW w:w="1864" w:type="dxa"/>
            <w:vAlign w:val="center"/>
          </w:tcPr>
          <w:p w14:paraId="63103A7A" w14:textId="77777777" w:rsidR="00BF3DAF" w:rsidRPr="00732108" w:rsidRDefault="00BF3DAF" w:rsidP="001E36D5">
            <w:pPr>
              <w:jc w:val="center"/>
              <w:rPr>
                <w:rFonts w:ascii="Arial" w:hAnsi="Arial" w:cs="Arial"/>
                <w:lang w:val="hr-HR"/>
              </w:rPr>
            </w:pPr>
            <w:r w:rsidRPr="00732108">
              <w:rPr>
                <w:rFonts w:ascii="Arial" w:hAnsi="Arial" w:cs="Arial"/>
                <w:lang w:val="hr-HR"/>
              </w:rPr>
              <w:t>1,84</w:t>
            </w:r>
          </w:p>
        </w:tc>
        <w:tc>
          <w:tcPr>
            <w:tcW w:w="1864" w:type="dxa"/>
            <w:vAlign w:val="center"/>
          </w:tcPr>
          <w:p w14:paraId="00A04F36" w14:textId="77777777" w:rsidR="00BF3DAF" w:rsidRPr="00732108" w:rsidRDefault="00BF3DAF" w:rsidP="001E36D5">
            <w:pPr>
              <w:jc w:val="center"/>
              <w:rPr>
                <w:rFonts w:ascii="Arial" w:hAnsi="Arial" w:cs="Arial"/>
                <w:lang w:val="hr-HR"/>
              </w:rPr>
            </w:pPr>
            <w:r w:rsidRPr="00732108">
              <w:rPr>
                <w:rFonts w:ascii="Arial" w:hAnsi="Arial" w:cs="Arial"/>
                <w:lang w:val="hr-HR"/>
              </w:rPr>
              <w:t>90,22</w:t>
            </w:r>
          </w:p>
        </w:tc>
      </w:tr>
      <w:tr w:rsidR="00BF3DAF" w:rsidRPr="00732108" w14:paraId="10DF4041" w14:textId="77777777" w:rsidTr="001E36D5">
        <w:trPr>
          <w:trHeight w:val="343"/>
          <w:jc w:val="center"/>
        </w:trPr>
        <w:tc>
          <w:tcPr>
            <w:tcW w:w="580" w:type="dxa"/>
            <w:vAlign w:val="center"/>
          </w:tcPr>
          <w:p w14:paraId="53021898" w14:textId="77777777" w:rsidR="00BF3DAF" w:rsidRPr="00732108" w:rsidRDefault="00BF3DAF" w:rsidP="001E36D5">
            <w:pPr>
              <w:jc w:val="center"/>
              <w:rPr>
                <w:rFonts w:ascii="Arial" w:hAnsi="Arial" w:cs="Arial"/>
                <w:lang w:val="hr-HR"/>
              </w:rPr>
            </w:pPr>
            <w:r w:rsidRPr="00732108">
              <w:rPr>
                <w:rFonts w:ascii="Arial" w:hAnsi="Arial" w:cs="Arial"/>
                <w:lang w:val="hr-HR"/>
              </w:rPr>
              <w:t>3</w:t>
            </w:r>
          </w:p>
        </w:tc>
        <w:tc>
          <w:tcPr>
            <w:tcW w:w="3145" w:type="dxa"/>
          </w:tcPr>
          <w:p w14:paraId="12766D1B" w14:textId="77777777" w:rsidR="00BF3DAF" w:rsidRPr="00732108" w:rsidRDefault="00BF3DAF" w:rsidP="001E36D5">
            <w:pPr>
              <w:rPr>
                <w:rFonts w:ascii="Arial" w:hAnsi="Arial" w:cs="Arial"/>
                <w:lang w:val="hr-HR"/>
              </w:rPr>
            </w:pPr>
            <w:proofErr w:type="spellStart"/>
            <w:r w:rsidRPr="00732108">
              <w:rPr>
                <w:rFonts w:ascii="Arial" w:hAnsi="Arial" w:cs="Arial"/>
                <w:lang w:val="hr-HR"/>
              </w:rPr>
              <w:t>Karigador-Carigador</w:t>
            </w:r>
            <w:proofErr w:type="spellEnd"/>
          </w:p>
        </w:tc>
        <w:tc>
          <w:tcPr>
            <w:tcW w:w="1863" w:type="dxa"/>
            <w:vAlign w:val="center"/>
          </w:tcPr>
          <w:p w14:paraId="64445390" w14:textId="77777777" w:rsidR="00BF3DAF" w:rsidRPr="00732108" w:rsidRDefault="00BF3DAF" w:rsidP="001E36D5">
            <w:pPr>
              <w:jc w:val="center"/>
              <w:rPr>
                <w:rFonts w:ascii="Arial" w:hAnsi="Arial" w:cs="Arial"/>
                <w:lang w:val="hr-HR"/>
              </w:rPr>
            </w:pPr>
            <w:r w:rsidRPr="00732108">
              <w:rPr>
                <w:rFonts w:ascii="Arial" w:hAnsi="Arial" w:cs="Arial"/>
                <w:lang w:val="hr-HR"/>
              </w:rPr>
              <w:t>165</w:t>
            </w:r>
          </w:p>
        </w:tc>
        <w:tc>
          <w:tcPr>
            <w:tcW w:w="1864" w:type="dxa"/>
            <w:vAlign w:val="center"/>
          </w:tcPr>
          <w:p w14:paraId="2C46A257" w14:textId="77777777" w:rsidR="00BF3DAF" w:rsidRPr="00732108" w:rsidRDefault="00BF3DAF" w:rsidP="001E36D5">
            <w:pPr>
              <w:jc w:val="center"/>
              <w:rPr>
                <w:rFonts w:ascii="Arial" w:hAnsi="Arial" w:cs="Arial"/>
                <w:lang w:val="hr-HR"/>
              </w:rPr>
            </w:pPr>
            <w:r w:rsidRPr="00732108">
              <w:rPr>
                <w:rFonts w:ascii="Arial" w:hAnsi="Arial" w:cs="Arial"/>
                <w:lang w:val="hr-HR"/>
              </w:rPr>
              <w:t>3,01</w:t>
            </w:r>
          </w:p>
        </w:tc>
        <w:tc>
          <w:tcPr>
            <w:tcW w:w="1864" w:type="dxa"/>
            <w:vAlign w:val="center"/>
          </w:tcPr>
          <w:p w14:paraId="2CCEB414" w14:textId="77777777" w:rsidR="00BF3DAF" w:rsidRPr="00732108" w:rsidRDefault="00BF3DAF" w:rsidP="001E36D5">
            <w:pPr>
              <w:jc w:val="center"/>
              <w:rPr>
                <w:rFonts w:ascii="Arial" w:hAnsi="Arial" w:cs="Arial"/>
                <w:lang w:val="hr-HR"/>
              </w:rPr>
            </w:pPr>
            <w:r w:rsidRPr="00732108">
              <w:rPr>
                <w:rFonts w:ascii="Arial" w:hAnsi="Arial" w:cs="Arial"/>
                <w:lang w:val="hr-HR"/>
              </w:rPr>
              <w:t>54,82</w:t>
            </w:r>
          </w:p>
        </w:tc>
      </w:tr>
      <w:tr w:rsidR="00BF3DAF" w:rsidRPr="00732108" w14:paraId="27B4765F" w14:textId="77777777" w:rsidTr="001E36D5">
        <w:trPr>
          <w:trHeight w:val="362"/>
          <w:jc w:val="center"/>
        </w:trPr>
        <w:tc>
          <w:tcPr>
            <w:tcW w:w="580" w:type="dxa"/>
            <w:vAlign w:val="center"/>
          </w:tcPr>
          <w:p w14:paraId="5FB0C10C" w14:textId="77777777" w:rsidR="00BF3DAF" w:rsidRPr="00732108" w:rsidRDefault="00BF3DAF" w:rsidP="001E36D5">
            <w:pPr>
              <w:jc w:val="center"/>
              <w:rPr>
                <w:rFonts w:ascii="Arial" w:hAnsi="Arial" w:cs="Arial"/>
                <w:lang w:val="hr-HR"/>
              </w:rPr>
            </w:pPr>
            <w:r w:rsidRPr="00732108">
              <w:rPr>
                <w:rFonts w:ascii="Arial" w:hAnsi="Arial" w:cs="Arial"/>
                <w:lang w:val="hr-HR"/>
              </w:rPr>
              <w:t>4</w:t>
            </w:r>
          </w:p>
        </w:tc>
        <w:tc>
          <w:tcPr>
            <w:tcW w:w="3145" w:type="dxa"/>
          </w:tcPr>
          <w:p w14:paraId="1AEAD57C" w14:textId="77777777" w:rsidR="00BF3DAF" w:rsidRPr="00732108" w:rsidRDefault="00BF3DAF" w:rsidP="001E36D5">
            <w:pPr>
              <w:rPr>
                <w:rFonts w:ascii="Arial" w:hAnsi="Arial" w:cs="Arial"/>
                <w:lang w:val="hr-HR"/>
              </w:rPr>
            </w:pPr>
            <w:r w:rsidRPr="00732108">
              <w:rPr>
                <w:rFonts w:ascii="Arial" w:hAnsi="Arial" w:cs="Arial"/>
                <w:lang w:val="hr-HR"/>
              </w:rPr>
              <w:t>Nova Vas-</w:t>
            </w:r>
            <w:proofErr w:type="spellStart"/>
            <w:r w:rsidRPr="00732108">
              <w:rPr>
                <w:rFonts w:ascii="Arial" w:hAnsi="Arial" w:cs="Arial"/>
                <w:lang w:val="hr-HR"/>
              </w:rPr>
              <w:t>Villanova</w:t>
            </w:r>
            <w:proofErr w:type="spellEnd"/>
          </w:p>
        </w:tc>
        <w:tc>
          <w:tcPr>
            <w:tcW w:w="1863" w:type="dxa"/>
            <w:vAlign w:val="center"/>
          </w:tcPr>
          <w:p w14:paraId="3E0CADA5" w14:textId="77777777" w:rsidR="00BF3DAF" w:rsidRPr="00732108" w:rsidRDefault="00BF3DAF" w:rsidP="001E36D5">
            <w:pPr>
              <w:jc w:val="center"/>
              <w:rPr>
                <w:rFonts w:ascii="Arial" w:hAnsi="Arial" w:cs="Arial"/>
                <w:lang w:val="hr-HR"/>
              </w:rPr>
            </w:pPr>
            <w:r w:rsidRPr="00732108">
              <w:rPr>
                <w:rFonts w:ascii="Arial" w:hAnsi="Arial" w:cs="Arial"/>
                <w:lang w:val="hr-HR"/>
              </w:rPr>
              <w:t>366</w:t>
            </w:r>
          </w:p>
        </w:tc>
        <w:tc>
          <w:tcPr>
            <w:tcW w:w="1864" w:type="dxa"/>
            <w:vAlign w:val="center"/>
          </w:tcPr>
          <w:p w14:paraId="076E643E" w14:textId="77777777" w:rsidR="00BF3DAF" w:rsidRPr="00732108" w:rsidRDefault="00BF3DAF" w:rsidP="001E36D5">
            <w:pPr>
              <w:jc w:val="center"/>
              <w:rPr>
                <w:rFonts w:ascii="Arial" w:hAnsi="Arial" w:cs="Arial"/>
                <w:lang w:val="hr-HR"/>
              </w:rPr>
            </w:pPr>
            <w:r w:rsidRPr="00732108">
              <w:rPr>
                <w:rFonts w:ascii="Arial" w:hAnsi="Arial" w:cs="Arial"/>
                <w:lang w:val="hr-HR"/>
              </w:rPr>
              <w:t>11,87</w:t>
            </w:r>
          </w:p>
        </w:tc>
        <w:tc>
          <w:tcPr>
            <w:tcW w:w="1864" w:type="dxa"/>
            <w:vAlign w:val="center"/>
          </w:tcPr>
          <w:p w14:paraId="31085513" w14:textId="77777777" w:rsidR="00BF3DAF" w:rsidRPr="00732108" w:rsidRDefault="00BF3DAF" w:rsidP="001E36D5">
            <w:pPr>
              <w:jc w:val="center"/>
              <w:rPr>
                <w:rFonts w:ascii="Arial" w:hAnsi="Arial" w:cs="Arial"/>
                <w:lang w:val="hr-HR"/>
              </w:rPr>
            </w:pPr>
            <w:r w:rsidRPr="00732108">
              <w:rPr>
                <w:rFonts w:ascii="Arial" w:hAnsi="Arial" w:cs="Arial"/>
                <w:lang w:val="hr-HR"/>
              </w:rPr>
              <w:t>30,83</w:t>
            </w:r>
          </w:p>
        </w:tc>
      </w:tr>
      <w:tr w:rsidR="00BF3DAF" w:rsidRPr="00732108" w14:paraId="766F9940" w14:textId="77777777" w:rsidTr="001E36D5">
        <w:trPr>
          <w:trHeight w:val="362"/>
          <w:jc w:val="center"/>
        </w:trPr>
        <w:tc>
          <w:tcPr>
            <w:tcW w:w="580" w:type="dxa"/>
            <w:vAlign w:val="center"/>
          </w:tcPr>
          <w:p w14:paraId="512DE464" w14:textId="77777777" w:rsidR="00BF3DAF" w:rsidRPr="00732108" w:rsidRDefault="00BF3DAF" w:rsidP="001E36D5">
            <w:pPr>
              <w:jc w:val="center"/>
              <w:rPr>
                <w:rFonts w:ascii="Arial" w:hAnsi="Arial" w:cs="Arial"/>
                <w:lang w:val="hr-HR"/>
              </w:rPr>
            </w:pPr>
            <w:r w:rsidRPr="00732108">
              <w:rPr>
                <w:rFonts w:ascii="Arial" w:hAnsi="Arial" w:cs="Arial"/>
                <w:lang w:val="hr-HR"/>
              </w:rPr>
              <w:t>5</w:t>
            </w:r>
          </w:p>
        </w:tc>
        <w:tc>
          <w:tcPr>
            <w:tcW w:w="3145" w:type="dxa"/>
          </w:tcPr>
          <w:p w14:paraId="689FADE9" w14:textId="77777777" w:rsidR="00BF3DAF" w:rsidRPr="00732108" w:rsidRDefault="00BF3DAF" w:rsidP="001E36D5">
            <w:pPr>
              <w:rPr>
                <w:rFonts w:ascii="Arial" w:hAnsi="Arial" w:cs="Arial"/>
                <w:lang w:val="hr-HR"/>
              </w:rPr>
            </w:pPr>
            <w:r w:rsidRPr="00732108">
              <w:rPr>
                <w:rFonts w:ascii="Arial" w:hAnsi="Arial" w:cs="Arial"/>
                <w:lang w:val="hr-HR"/>
              </w:rPr>
              <w:t>Radini-Radini</w:t>
            </w:r>
          </w:p>
        </w:tc>
        <w:tc>
          <w:tcPr>
            <w:tcW w:w="1863" w:type="dxa"/>
            <w:vAlign w:val="center"/>
          </w:tcPr>
          <w:p w14:paraId="50DFBED3" w14:textId="77777777" w:rsidR="00BF3DAF" w:rsidRPr="00732108" w:rsidRDefault="00BF3DAF" w:rsidP="001E36D5">
            <w:pPr>
              <w:jc w:val="center"/>
              <w:rPr>
                <w:rFonts w:ascii="Arial" w:hAnsi="Arial" w:cs="Arial"/>
                <w:lang w:val="hr-HR"/>
              </w:rPr>
            </w:pPr>
            <w:r w:rsidRPr="00732108">
              <w:rPr>
                <w:rFonts w:ascii="Arial" w:hAnsi="Arial" w:cs="Arial"/>
                <w:lang w:val="hr-HR"/>
              </w:rPr>
              <w:t>121</w:t>
            </w:r>
          </w:p>
        </w:tc>
        <w:tc>
          <w:tcPr>
            <w:tcW w:w="1864" w:type="dxa"/>
            <w:vAlign w:val="center"/>
          </w:tcPr>
          <w:p w14:paraId="32A8962B" w14:textId="77777777" w:rsidR="00BF3DAF" w:rsidRPr="00732108" w:rsidRDefault="00BF3DAF" w:rsidP="001E36D5">
            <w:pPr>
              <w:jc w:val="center"/>
              <w:rPr>
                <w:rFonts w:ascii="Arial" w:hAnsi="Arial" w:cs="Arial"/>
                <w:lang w:val="hr-HR"/>
              </w:rPr>
            </w:pPr>
            <w:r w:rsidRPr="00732108">
              <w:rPr>
                <w:rFonts w:ascii="Arial" w:hAnsi="Arial" w:cs="Arial"/>
                <w:lang w:val="hr-HR"/>
              </w:rPr>
              <w:t>3,73</w:t>
            </w:r>
          </w:p>
        </w:tc>
        <w:tc>
          <w:tcPr>
            <w:tcW w:w="1864" w:type="dxa"/>
            <w:vAlign w:val="center"/>
          </w:tcPr>
          <w:p w14:paraId="0895D095" w14:textId="77777777" w:rsidR="00BF3DAF" w:rsidRPr="00732108" w:rsidRDefault="00BF3DAF" w:rsidP="001E36D5">
            <w:pPr>
              <w:jc w:val="center"/>
              <w:rPr>
                <w:rFonts w:ascii="Arial" w:hAnsi="Arial" w:cs="Arial"/>
                <w:lang w:val="hr-HR"/>
              </w:rPr>
            </w:pPr>
            <w:r w:rsidRPr="00732108">
              <w:rPr>
                <w:rFonts w:ascii="Arial" w:hAnsi="Arial" w:cs="Arial"/>
                <w:lang w:val="hr-HR"/>
              </w:rPr>
              <w:t>32,44</w:t>
            </w:r>
          </w:p>
        </w:tc>
      </w:tr>
      <w:tr w:rsidR="00BF3DAF" w:rsidRPr="00732108" w14:paraId="433649C8" w14:textId="77777777" w:rsidTr="001E36D5">
        <w:trPr>
          <w:trHeight w:val="359"/>
          <w:jc w:val="center"/>
        </w:trPr>
        <w:tc>
          <w:tcPr>
            <w:tcW w:w="580" w:type="dxa"/>
            <w:vAlign w:val="center"/>
          </w:tcPr>
          <w:p w14:paraId="32572423" w14:textId="77777777" w:rsidR="00BF3DAF" w:rsidRPr="00732108" w:rsidRDefault="00BF3DAF" w:rsidP="001E36D5">
            <w:pPr>
              <w:jc w:val="center"/>
              <w:rPr>
                <w:rFonts w:ascii="Arial" w:hAnsi="Arial" w:cs="Arial"/>
                <w:b/>
                <w:lang w:val="hr-HR"/>
              </w:rPr>
            </w:pPr>
          </w:p>
        </w:tc>
        <w:tc>
          <w:tcPr>
            <w:tcW w:w="3145" w:type="dxa"/>
            <w:vAlign w:val="center"/>
          </w:tcPr>
          <w:p w14:paraId="54121E2B" w14:textId="77777777" w:rsidR="00BF3DAF" w:rsidRPr="00732108" w:rsidRDefault="00BF3DAF" w:rsidP="001E36D5">
            <w:pPr>
              <w:rPr>
                <w:rFonts w:ascii="Arial" w:hAnsi="Arial" w:cs="Arial"/>
                <w:b/>
                <w:lang w:val="hr-HR"/>
              </w:rPr>
            </w:pPr>
            <w:r w:rsidRPr="00732108">
              <w:rPr>
                <w:rFonts w:ascii="Arial" w:hAnsi="Arial" w:cs="Arial"/>
                <w:b/>
                <w:lang w:val="hr-HR"/>
              </w:rPr>
              <w:t>Ukupno</w:t>
            </w:r>
          </w:p>
        </w:tc>
        <w:tc>
          <w:tcPr>
            <w:tcW w:w="1863" w:type="dxa"/>
            <w:vAlign w:val="center"/>
          </w:tcPr>
          <w:p w14:paraId="561C2E16" w14:textId="77777777" w:rsidR="00BF3DAF" w:rsidRPr="00732108" w:rsidRDefault="00BF3DAF" w:rsidP="001E36D5">
            <w:pPr>
              <w:jc w:val="center"/>
              <w:rPr>
                <w:rFonts w:ascii="Arial" w:hAnsi="Arial" w:cs="Arial"/>
                <w:b/>
                <w:lang w:val="hr-HR"/>
              </w:rPr>
            </w:pPr>
            <w:r w:rsidRPr="00732108">
              <w:rPr>
                <w:rFonts w:ascii="Arial" w:hAnsi="Arial" w:cs="Arial"/>
                <w:b/>
                <w:lang w:val="hr-HR"/>
              </w:rPr>
              <w:t>1 523</w:t>
            </w:r>
          </w:p>
        </w:tc>
        <w:tc>
          <w:tcPr>
            <w:tcW w:w="1864" w:type="dxa"/>
            <w:vAlign w:val="center"/>
          </w:tcPr>
          <w:p w14:paraId="1220F35D" w14:textId="77777777" w:rsidR="00BF3DAF" w:rsidRPr="00732108" w:rsidRDefault="00BF3DAF" w:rsidP="001E36D5">
            <w:pPr>
              <w:jc w:val="center"/>
              <w:rPr>
                <w:rFonts w:ascii="Arial" w:hAnsi="Arial" w:cs="Arial"/>
                <w:b/>
                <w:lang w:val="hr-HR"/>
              </w:rPr>
            </w:pPr>
            <w:r w:rsidRPr="00732108">
              <w:rPr>
                <w:rFonts w:ascii="Arial" w:hAnsi="Arial" w:cs="Arial"/>
                <w:b/>
                <w:lang w:val="hr-HR"/>
              </w:rPr>
              <w:t>33,06</w:t>
            </w:r>
          </w:p>
        </w:tc>
        <w:tc>
          <w:tcPr>
            <w:tcW w:w="1864" w:type="dxa"/>
            <w:vAlign w:val="center"/>
          </w:tcPr>
          <w:p w14:paraId="1524E372" w14:textId="77777777" w:rsidR="00BF3DAF" w:rsidRPr="00732108" w:rsidRDefault="00BF3DAF" w:rsidP="001E36D5">
            <w:pPr>
              <w:jc w:val="center"/>
              <w:rPr>
                <w:rFonts w:ascii="Arial" w:hAnsi="Arial" w:cs="Arial"/>
                <w:b/>
                <w:lang w:val="hr-HR"/>
              </w:rPr>
            </w:pPr>
            <w:r w:rsidRPr="00732108">
              <w:rPr>
                <w:rFonts w:ascii="Arial" w:hAnsi="Arial" w:cs="Arial"/>
                <w:b/>
                <w:lang w:val="hr-HR"/>
              </w:rPr>
              <w:t>46,07</w:t>
            </w:r>
          </w:p>
        </w:tc>
      </w:tr>
    </w:tbl>
    <w:p w14:paraId="14B94E6F" w14:textId="77777777" w:rsidR="00BF3DAF" w:rsidRPr="00732108" w:rsidRDefault="00BF3DAF" w:rsidP="00BF3DAF">
      <w:pPr>
        <w:pStyle w:val="BodyText"/>
        <w:spacing w:before="127" w:line="244" w:lineRule="auto"/>
        <w:ind w:left="678" w:right="706"/>
        <w:rPr>
          <w:rFonts w:ascii="Arial" w:eastAsia="Arial" w:hAnsi="Arial" w:cs="Arial"/>
          <w:color w:val="000000"/>
          <w:sz w:val="18"/>
          <w:szCs w:val="18"/>
        </w:rPr>
      </w:pPr>
      <w:r w:rsidRPr="00732108">
        <w:rPr>
          <w:rFonts w:ascii="Arial" w:eastAsia="Arial" w:hAnsi="Arial" w:cs="Arial"/>
          <w:color w:val="000000"/>
          <w:sz w:val="18"/>
          <w:szCs w:val="18"/>
        </w:rPr>
        <w:t>Izvor podataka: Državni zavod za statistiku, Popis stanovništva 2021.g.</w:t>
      </w:r>
    </w:p>
    <w:p w14:paraId="2402A476" w14:textId="77777777" w:rsidR="00BF3DAF" w:rsidRPr="00732108" w:rsidRDefault="00BF3DAF" w:rsidP="00BF3DAF">
      <w:pPr>
        <w:spacing w:before="120"/>
        <w:ind w:left="678"/>
        <w:rPr>
          <w:rFonts w:ascii="Arial" w:hAnsi="Arial" w:cs="Arial"/>
          <w:lang w:val="hr-HR"/>
        </w:rPr>
      </w:pPr>
    </w:p>
    <w:p w14:paraId="146BF5D2" w14:textId="77777777" w:rsidR="00BF3DAF" w:rsidRPr="00732108" w:rsidRDefault="00BF3DAF" w:rsidP="00BF3DAF">
      <w:pPr>
        <w:spacing w:before="120"/>
        <w:ind w:left="678"/>
        <w:rPr>
          <w:rFonts w:ascii="Arial" w:hAnsi="Arial" w:cs="Arial"/>
          <w:b/>
          <w:lang w:val="hr-HR"/>
        </w:rPr>
      </w:pPr>
      <w:r w:rsidRPr="00732108">
        <w:rPr>
          <w:rFonts w:ascii="Arial" w:hAnsi="Arial" w:cs="Arial"/>
          <w:lang w:val="hr-HR"/>
        </w:rPr>
        <w:t>Gustoća</w:t>
      </w:r>
      <w:r w:rsidRPr="00732108">
        <w:rPr>
          <w:rFonts w:ascii="Arial" w:hAnsi="Arial" w:cs="Arial"/>
          <w:spacing w:val="-3"/>
          <w:lang w:val="hr-HR"/>
        </w:rPr>
        <w:t xml:space="preserve"> </w:t>
      </w:r>
      <w:r w:rsidRPr="00732108">
        <w:rPr>
          <w:rFonts w:ascii="Arial" w:hAnsi="Arial" w:cs="Arial"/>
          <w:lang w:val="hr-HR"/>
        </w:rPr>
        <w:t>naseljenosti</w:t>
      </w:r>
      <w:r w:rsidRPr="00732108">
        <w:rPr>
          <w:rFonts w:ascii="Arial" w:hAnsi="Arial" w:cs="Arial"/>
          <w:spacing w:val="-5"/>
          <w:lang w:val="hr-HR"/>
        </w:rPr>
        <w:t xml:space="preserve"> </w:t>
      </w:r>
      <w:r w:rsidRPr="00732108">
        <w:rPr>
          <w:rFonts w:ascii="Arial" w:hAnsi="Arial" w:cs="Arial"/>
          <w:lang w:val="hr-HR"/>
        </w:rPr>
        <w:t>centralnog</w:t>
      </w:r>
      <w:r w:rsidRPr="00732108">
        <w:rPr>
          <w:rFonts w:ascii="Arial" w:hAnsi="Arial" w:cs="Arial"/>
          <w:spacing w:val="1"/>
          <w:lang w:val="hr-HR"/>
        </w:rPr>
        <w:t xml:space="preserve"> </w:t>
      </w:r>
      <w:r w:rsidRPr="00732108">
        <w:rPr>
          <w:rFonts w:ascii="Arial" w:hAnsi="Arial" w:cs="Arial"/>
          <w:lang w:val="hr-HR"/>
        </w:rPr>
        <w:t>naselja</w:t>
      </w:r>
      <w:r w:rsidRPr="00732108">
        <w:rPr>
          <w:rFonts w:ascii="Arial" w:hAnsi="Arial" w:cs="Arial"/>
          <w:spacing w:val="-2"/>
          <w:lang w:val="hr-HR"/>
        </w:rPr>
        <w:t xml:space="preserve"> </w:t>
      </w:r>
      <w:r w:rsidRPr="00732108">
        <w:rPr>
          <w:rFonts w:ascii="Arial" w:hAnsi="Arial" w:cs="Arial"/>
          <w:lang w:val="hr-HR"/>
        </w:rPr>
        <w:t>Brtonigla-</w:t>
      </w:r>
      <w:proofErr w:type="spellStart"/>
      <w:r w:rsidRPr="00732108">
        <w:rPr>
          <w:rFonts w:ascii="Arial" w:hAnsi="Arial" w:cs="Arial"/>
          <w:lang w:val="hr-HR"/>
        </w:rPr>
        <w:t>Verteneglio</w:t>
      </w:r>
      <w:proofErr w:type="spellEnd"/>
      <w:r w:rsidRPr="00732108">
        <w:rPr>
          <w:rFonts w:ascii="Arial" w:hAnsi="Arial" w:cs="Arial"/>
          <w:spacing w:val="-2"/>
          <w:lang w:val="hr-HR"/>
        </w:rPr>
        <w:t xml:space="preserve"> </w:t>
      </w:r>
      <w:r w:rsidRPr="00732108">
        <w:rPr>
          <w:rFonts w:ascii="Arial" w:hAnsi="Arial" w:cs="Arial"/>
          <w:lang w:val="hr-HR"/>
        </w:rPr>
        <w:t>iznosi:</w:t>
      </w:r>
      <w:r w:rsidRPr="00732108">
        <w:rPr>
          <w:rFonts w:ascii="Arial" w:hAnsi="Arial" w:cs="Arial"/>
          <w:spacing w:val="-1"/>
          <w:lang w:val="hr-HR"/>
        </w:rPr>
        <w:t xml:space="preserve"> </w:t>
      </w:r>
      <w:r w:rsidRPr="00732108">
        <w:rPr>
          <w:rFonts w:ascii="Arial" w:hAnsi="Arial" w:cs="Arial"/>
          <w:b/>
          <w:lang w:val="hr-HR"/>
        </w:rPr>
        <w:t>12,6</w:t>
      </w:r>
      <w:r w:rsidRPr="00732108">
        <w:rPr>
          <w:rFonts w:ascii="Arial" w:hAnsi="Arial" w:cs="Arial"/>
          <w:b/>
          <w:spacing w:val="-5"/>
          <w:lang w:val="hr-HR"/>
        </w:rPr>
        <w:t xml:space="preserve"> </w:t>
      </w:r>
      <w:r w:rsidRPr="00732108">
        <w:rPr>
          <w:rFonts w:ascii="Arial" w:hAnsi="Arial" w:cs="Arial"/>
          <w:b/>
          <w:lang w:val="hr-HR"/>
        </w:rPr>
        <w:t>stanovnika/km</w:t>
      </w:r>
      <w:r w:rsidRPr="00732108">
        <w:rPr>
          <w:rFonts w:ascii="Arial" w:hAnsi="Arial" w:cs="Arial"/>
          <w:b/>
          <w:vertAlign w:val="superscript"/>
          <w:lang w:val="hr-HR"/>
        </w:rPr>
        <w:t>2</w:t>
      </w:r>
    </w:p>
    <w:p w14:paraId="0CC2408D" w14:textId="77777777" w:rsidR="00BF3DAF" w:rsidRPr="00732108" w:rsidRDefault="00BF3DAF" w:rsidP="00BF3DAF">
      <w:pPr>
        <w:spacing w:before="120"/>
        <w:ind w:left="678"/>
        <w:rPr>
          <w:rFonts w:ascii="Arial" w:hAnsi="Arial" w:cs="Arial"/>
          <w:lang w:val="hr-HR"/>
        </w:rPr>
      </w:pPr>
      <w:r w:rsidRPr="00732108">
        <w:rPr>
          <w:rFonts w:ascii="Arial" w:hAnsi="Arial" w:cs="Arial"/>
          <w:b/>
          <w:u w:val="single"/>
          <w:lang w:val="hr-HR"/>
        </w:rPr>
        <w:t xml:space="preserve">Gustoća naseljenosti </w:t>
      </w:r>
      <w:r w:rsidRPr="00732108">
        <w:rPr>
          <w:rFonts w:ascii="Arial" w:hAnsi="Arial" w:cs="Arial"/>
          <w:lang w:val="hr-HR"/>
        </w:rPr>
        <w:t xml:space="preserve">GP naselja iznosi: </w:t>
      </w:r>
      <w:r w:rsidRPr="00732108">
        <w:rPr>
          <w:rFonts w:ascii="Arial" w:hAnsi="Arial" w:cs="Arial"/>
          <w:b/>
          <w:lang w:val="hr-HR"/>
        </w:rPr>
        <w:t>7,65 stalnih stanovnika/ha</w:t>
      </w:r>
      <w:r w:rsidRPr="00732108">
        <w:rPr>
          <w:rFonts w:ascii="Arial" w:hAnsi="Arial" w:cs="Arial"/>
          <w:lang w:val="hr-HR"/>
        </w:rPr>
        <w:t xml:space="preserve"> </w:t>
      </w:r>
    </w:p>
    <w:p w14:paraId="13330ABC" w14:textId="77777777" w:rsidR="00BF3DAF" w:rsidRPr="00732108" w:rsidRDefault="00BF3DAF" w:rsidP="00BF3DAF">
      <w:pPr>
        <w:spacing w:before="120"/>
        <w:ind w:left="678"/>
        <w:rPr>
          <w:rFonts w:ascii="Arial" w:hAnsi="Arial" w:cs="Arial"/>
          <w:i/>
          <w:lang w:val="hr-HR"/>
        </w:rPr>
      </w:pPr>
      <w:r w:rsidRPr="00732108">
        <w:rPr>
          <w:rFonts w:ascii="Arial" w:hAnsi="Arial" w:cs="Arial"/>
          <w:i/>
          <w:lang w:val="hr-HR"/>
        </w:rPr>
        <w:t>(površina GP naselja iznosi: 199,07 ha)</w:t>
      </w:r>
    </w:p>
    <w:p w14:paraId="282F99E7" w14:textId="77777777" w:rsidR="00BF3DAF" w:rsidRPr="00732108" w:rsidRDefault="00BF3DAF" w:rsidP="00BF3DAF">
      <w:pPr>
        <w:tabs>
          <w:tab w:val="left" w:pos="1789"/>
          <w:tab w:val="left" w:pos="3287"/>
          <w:tab w:val="left" w:pos="4691"/>
          <w:tab w:val="left" w:pos="5483"/>
          <w:tab w:val="left" w:pos="6030"/>
          <w:tab w:val="left" w:pos="6956"/>
          <w:tab w:val="left" w:pos="7806"/>
          <w:tab w:val="left" w:pos="8281"/>
        </w:tabs>
        <w:spacing w:before="117"/>
        <w:ind w:left="678"/>
        <w:rPr>
          <w:rFonts w:ascii="Arial" w:hAnsi="Arial" w:cs="Arial"/>
          <w:b/>
          <w:lang w:val="hr-HR"/>
        </w:rPr>
      </w:pPr>
      <w:r w:rsidRPr="00732108">
        <w:rPr>
          <w:rFonts w:ascii="Arial" w:hAnsi="Arial" w:cs="Arial"/>
          <w:b/>
          <w:u w:val="single"/>
          <w:lang w:val="hr-HR"/>
        </w:rPr>
        <w:t xml:space="preserve">Gustoća naseljenosti izgrađenog dijela </w:t>
      </w:r>
      <w:r w:rsidRPr="00732108">
        <w:rPr>
          <w:rFonts w:ascii="Arial" w:hAnsi="Arial" w:cs="Arial"/>
          <w:lang w:val="hr-HR"/>
        </w:rPr>
        <w:t xml:space="preserve">GP naselja iznosi: </w:t>
      </w:r>
      <w:r w:rsidRPr="00732108">
        <w:rPr>
          <w:rFonts w:ascii="Arial" w:hAnsi="Arial" w:cs="Arial"/>
          <w:b/>
          <w:lang w:val="hr-HR"/>
        </w:rPr>
        <w:t>11,37 stanovnika/ha</w:t>
      </w:r>
    </w:p>
    <w:p w14:paraId="452FF0F5" w14:textId="77777777" w:rsidR="00BF3DAF" w:rsidRPr="00732108" w:rsidRDefault="00BF3DAF" w:rsidP="00BF3DAF">
      <w:pPr>
        <w:spacing w:before="4"/>
        <w:ind w:left="678"/>
        <w:rPr>
          <w:rFonts w:ascii="Arial" w:hAnsi="Arial" w:cs="Arial"/>
          <w:i/>
          <w:lang w:val="hr-HR"/>
        </w:rPr>
      </w:pPr>
      <w:r w:rsidRPr="00732108">
        <w:rPr>
          <w:rFonts w:ascii="Arial" w:hAnsi="Arial" w:cs="Arial"/>
          <w:i/>
          <w:lang w:val="hr-HR"/>
        </w:rPr>
        <w:t>(površina</w:t>
      </w:r>
      <w:r w:rsidRPr="00732108">
        <w:rPr>
          <w:rFonts w:ascii="Arial" w:hAnsi="Arial" w:cs="Arial"/>
          <w:i/>
          <w:spacing w:val="-4"/>
          <w:lang w:val="hr-HR"/>
        </w:rPr>
        <w:t xml:space="preserve"> </w:t>
      </w:r>
      <w:r w:rsidRPr="00732108">
        <w:rPr>
          <w:rFonts w:ascii="Arial" w:hAnsi="Arial" w:cs="Arial"/>
          <w:i/>
          <w:lang w:val="hr-HR"/>
        </w:rPr>
        <w:t>izgra</w:t>
      </w:r>
      <w:r w:rsidRPr="00732108">
        <w:rPr>
          <w:rFonts w:ascii="Arial" w:hAnsi="Arial" w:cs="Arial"/>
          <w:lang w:val="hr-HR"/>
        </w:rPr>
        <w:t>đ</w:t>
      </w:r>
      <w:r w:rsidRPr="00732108">
        <w:rPr>
          <w:rFonts w:ascii="Arial" w:hAnsi="Arial" w:cs="Arial"/>
          <w:i/>
          <w:lang w:val="hr-HR"/>
        </w:rPr>
        <w:t>enog</w:t>
      </w:r>
      <w:r w:rsidRPr="00732108">
        <w:rPr>
          <w:rFonts w:ascii="Arial" w:hAnsi="Arial" w:cs="Arial"/>
          <w:i/>
          <w:spacing w:val="-3"/>
          <w:lang w:val="hr-HR"/>
        </w:rPr>
        <w:t xml:space="preserve"> </w:t>
      </w:r>
      <w:r w:rsidRPr="00732108">
        <w:rPr>
          <w:rFonts w:ascii="Arial" w:hAnsi="Arial" w:cs="Arial"/>
          <w:i/>
          <w:lang w:val="hr-HR"/>
        </w:rPr>
        <w:t>dijela</w:t>
      </w:r>
      <w:r w:rsidRPr="00732108">
        <w:rPr>
          <w:rFonts w:ascii="Arial" w:hAnsi="Arial" w:cs="Arial"/>
          <w:i/>
          <w:spacing w:val="-4"/>
          <w:lang w:val="hr-HR"/>
        </w:rPr>
        <w:t xml:space="preserve"> </w:t>
      </w:r>
      <w:r w:rsidRPr="00732108">
        <w:rPr>
          <w:rFonts w:ascii="Arial" w:hAnsi="Arial" w:cs="Arial"/>
          <w:i/>
          <w:lang w:val="hr-HR"/>
        </w:rPr>
        <w:t>GP</w:t>
      </w:r>
      <w:r w:rsidRPr="00732108">
        <w:rPr>
          <w:rFonts w:ascii="Arial" w:hAnsi="Arial" w:cs="Arial"/>
          <w:i/>
          <w:spacing w:val="-3"/>
          <w:lang w:val="hr-HR"/>
        </w:rPr>
        <w:t xml:space="preserve"> </w:t>
      </w:r>
      <w:r w:rsidRPr="00732108">
        <w:rPr>
          <w:rFonts w:ascii="Arial" w:hAnsi="Arial" w:cs="Arial"/>
          <w:i/>
          <w:lang w:val="hr-HR"/>
        </w:rPr>
        <w:t>naselja</w:t>
      </w:r>
      <w:r w:rsidRPr="00732108">
        <w:rPr>
          <w:rFonts w:ascii="Arial" w:hAnsi="Arial" w:cs="Arial"/>
          <w:i/>
          <w:spacing w:val="-4"/>
          <w:lang w:val="hr-HR"/>
        </w:rPr>
        <w:t xml:space="preserve"> </w:t>
      </w:r>
      <w:r w:rsidRPr="00732108">
        <w:rPr>
          <w:rFonts w:ascii="Arial" w:hAnsi="Arial" w:cs="Arial"/>
          <w:i/>
          <w:lang w:val="hr-HR"/>
        </w:rPr>
        <w:t>iznosi:133,96</w:t>
      </w:r>
      <w:r w:rsidRPr="00732108">
        <w:rPr>
          <w:rFonts w:ascii="Arial" w:hAnsi="Arial" w:cs="Arial"/>
          <w:i/>
          <w:spacing w:val="-3"/>
          <w:lang w:val="hr-HR"/>
        </w:rPr>
        <w:t xml:space="preserve"> </w:t>
      </w:r>
      <w:r w:rsidRPr="00732108">
        <w:rPr>
          <w:rFonts w:ascii="Arial" w:hAnsi="Arial" w:cs="Arial"/>
          <w:i/>
          <w:lang w:val="hr-HR"/>
        </w:rPr>
        <w:t>ha)</w:t>
      </w:r>
    </w:p>
    <w:p w14:paraId="5B3BD021" w14:textId="77777777" w:rsidR="00BF3DAF" w:rsidRPr="00732108" w:rsidRDefault="00BF3DAF" w:rsidP="00BF3DAF">
      <w:pPr>
        <w:pStyle w:val="Heading4"/>
        <w:rPr>
          <w:rFonts w:ascii="Arial" w:hAnsi="Arial" w:cs="Arial"/>
          <w:lang w:val="hr-HR"/>
        </w:rPr>
      </w:pPr>
    </w:p>
    <w:p w14:paraId="51996DF6" w14:textId="7B34E7AA" w:rsidR="00BF3DAF" w:rsidRPr="00732108" w:rsidRDefault="00BF3DAF" w:rsidP="00BF3DAF">
      <w:pPr>
        <w:pStyle w:val="BodyText"/>
        <w:spacing w:before="93" w:line="244" w:lineRule="auto"/>
        <w:ind w:left="678" w:right="707"/>
        <w:rPr>
          <w:rFonts w:ascii="Arial" w:hAnsi="Arial" w:cs="Arial"/>
        </w:rPr>
      </w:pPr>
    </w:p>
    <w:p w14:paraId="37A86A5B" w14:textId="77777777" w:rsidR="00732108" w:rsidRPr="00732108" w:rsidRDefault="00732108" w:rsidP="00BF3DAF">
      <w:pPr>
        <w:pStyle w:val="BodyText"/>
        <w:spacing w:before="93" w:line="244" w:lineRule="auto"/>
        <w:ind w:left="678" w:right="707"/>
        <w:rPr>
          <w:rFonts w:ascii="Arial" w:hAnsi="Arial" w:cs="Arial"/>
        </w:rPr>
      </w:pPr>
    </w:p>
    <w:p w14:paraId="061C5CB9" w14:textId="77777777" w:rsidR="00BF3DAF" w:rsidRPr="00732108" w:rsidRDefault="00BF3DAF" w:rsidP="00BF3DAF">
      <w:pPr>
        <w:pStyle w:val="BodyText"/>
        <w:spacing w:before="93" w:line="244" w:lineRule="auto"/>
        <w:ind w:left="678" w:right="707"/>
        <w:rPr>
          <w:rFonts w:ascii="Arial" w:hAnsi="Arial" w:cs="Arial"/>
          <w:b/>
        </w:rPr>
      </w:pPr>
      <w:r w:rsidRPr="00732108">
        <w:rPr>
          <w:rFonts w:ascii="Arial" w:hAnsi="Arial" w:cs="Arial"/>
          <w:b/>
        </w:rPr>
        <w:t>Za potrebe izrade Prostornog plana Općine Brtonigla, popisanom broju od ukupno 1523 stalnih stanovnika dodaje se broj od 663 povremena stanovnika, prema odredbama Prostornog plana Istarske županije i raspoređuje na 5 statističkih naselja kako slijedi:</w:t>
      </w:r>
    </w:p>
    <w:p w14:paraId="091DDD55"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Statističko naselje Brtonigla/</w:t>
      </w:r>
      <w:proofErr w:type="spellStart"/>
      <w:r w:rsidRPr="00732108">
        <w:rPr>
          <w:rFonts w:ascii="Arial" w:hAnsi="Arial" w:cs="Arial"/>
        </w:rPr>
        <w:t>Verteneglio</w:t>
      </w:r>
      <w:proofErr w:type="spellEnd"/>
      <w:r w:rsidRPr="00732108">
        <w:rPr>
          <w:rFonts w:ascii="Arial" w:hAnsi="Arial" w:cs="Arial"/>
        </w:rPr>
        <w:t xml:space="preserve"> (NA 006483) - sa planiranih 923 stanovnika svrstano je kao lokalno središte koje ima neke funkcije središta mikroregije s odgovarajućim institucijama županijskog značenja, što znači da naselje preuzima funkcije turističkih, prometnih, proizvodnih, kulturnih i zdravstvenih središta i funkcije organizacije okupljanja i servisiranja karakterističnih razvojnih djelatnosti u području obuhvata Plana.</w:t>
      </w:r>
    </w:p>
    <w:p w14:paraId="59C0BB3A"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Statističko naselje</w:t>
      </w:r>
      <w:r w:rsidRPr="00732108" w:rsidDel="00282BBA">
        <w:rPr>
          <w:rFonts w:ascii="Arial" w:hAnsi="Arial" w:cs="Arial"/>
        </w:rPr>
        <w:t xml:space="preserve"> </w:t>
      </w:r>
      <w:r w:rsidRPr="00732108">
        <w:rPr>
          <w:rFonts w:ascii="Arial" w:hAnsi="Arial" w:cs="Arial"/>
        </w:rPr>
        <w:t>Vas/</w:t>
      </w:r>
      <w:proofErr w:type="spellStart"/>
      <w:r w:rsidRPr="00732108">
        <w:rPr>
          <w:rFonts w:ascii="Arial" w:hAnsi="Arial" w:cs="Arial"/>
        </w:rPr>
        <w:t>Villanova</w:t>
      </w:r>
      <w:proofErr w:type="spellEnd"/>
      <w:r w:rsidRPr="00732108">
        <w:rPr>
          <w:rFonts w:ascii="Arial" w:hAnsi="Arial" w:cs="Arial"/>
        </w:rPr>
        <w:t xml:space="preserve"> (NA 043397) – sa planiranih 490 stanovnika svrstano je u  naselja sa značenjem ostalog manjeg lokalnog središta, koje preuzima pomoćne funkcije i koje treba razviti najnužnije pojedinačne središnje funkcije potrebne korisnicima njegovih usluga u zoni utjecaja do 5 km udaljenosti.</w:t>
      </w:r>
    </w:p>
    <w:p w14:paraId="51DB867F"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 Statističko naselje </w:t>
      </w:r>
      <w:proofErr w:type="spellStart"/>
      <w:r w:rsidRPr="00732108">
        <w:rPr>
          <w:rFonts w:ascii="Arial" w:hAnsi="Arial" w:cs="Arial"/>
        </w:rPr>
        <w:t>Karigador</w:t>
      </w:r>
      <w:proofErr w:type="spellEnd"/>
      <w:r w:rsidRPr="00732108">
        <w:rPr>
          <w:rFonts w:ascii="Arial" w:hAnsi="Arial" w:cs="Arial"/>
        </w:rPr>
        <w:t>/</w:t>
      </w:r>
      <w:proofErr w:type="spellStart"/>
      <w:r w:rsidRPr="00732108">
        <w:rPr>
          <w:rFonts w:ascii="Arial" w:hAnsi="Arial" w:cs="Arial"/>
        </w:rPr>
        <w:t>Carigador</w:t>
      </w:r>
      <w:proofErr w:type="spellEnd"/>
      <w:r w:rsidRPr="00732108">
        <w:rPr>
          <w:rFonts w:ascii="Arial" w:hAnsi="Arial" w:cs="Arial"/>
        </w:rPr>
        <w:t xml:space="preserve"> (NA 027782) - sa planiranih 395 stanovnika svrstano je u ostala naselja. </w:t>
      </w:r>
      <w:proofErr w:type="spellStart"/>
      <w:r w:rsidRPr="00732108">
        <w:rPr>
          <w:rFonts w:ascii="Arial" w:hAnsi="Arial" w:cs="Arial"/>
        </w:rPr>
        <w:t>Karigador</w:t>
      </w:r>
      <w:proofErr w:type="spellEnd"/>
      <w:r w:rsidRPr="00732108">
        <w:rPr>
          <w:rFonts w:ascii="Arial" w:hAnsi="Arial" w:cs="Arial"/>
        </w:rPr>
        <w:t xml:space="preserve"> je naselje sa specifičnim oblikom simbioze stanovanja, javnih  funkcija, turizma i rekreacije, te obuhvaća i površinu unutar naselja ugostiteljsko - turističke namjene </w:t>
      </w:r>
      <w:proofErr w:type="spellStart"/>
      <w:r w:rsidRPr="00732108">
        <w:rPr>
          <w:rFonts w:ascii="Arial" w:hAnsi="Arial" w:cs="Arial"/>
        </w:rPr>
        <w:t>Karigador</w:t>
      </w:r>
      <w:proofErr w:type="spellEnd"/>
      <w:r w:rsidRPr="00732108">
        <w:rPr>
          <w:rFonts w:ascii="Arial" w:hAnsi="Arial" w:cs="Arial"/>
        </w:rPr>
        <w:t xml:space="preserve"> - T2 .</w:t>
      </w:r>
    </w:p>
    <w:p w14:paraId="6DC39B96"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xml:space="preserve">- Statističko </w:t>
      </w:r>
      <w:proofErr w:type="spellStart"/>
      <w:r w:rsidRPr="00732108">
        <w:rPr>
          <w:rFonts w:ascii="Arial" w:hAnsi="Arial" w:cs="Arial"/>
        </w:rPr>
        <w:t>naseljeFiorini</w:t>
      </w:r>
      <w:proofErr w:type="spellEnd"/>
      <w:r w:rsidRPr="00732108">
        <w:rPr>
          <w:rFonts w:ascii="Arial" w:hAnsi="Arial" w:cs="Arial"/>
        </w:rPr>
        <w:t xml:space="preserve">  (NA 016837) – sa planiranih 220 stanovnika svrstano je u svrstano je u ostala naselja i ima značenje  naselja u kojima će se neke funkcije te osnovni uslužni i opskrbni sadržaji, realizirati sukladno postojećim potencijalima i razvojnim inicijativama njegovih stanovnika.</w:t>
      </w:r>
    </w:p>
    <w:p w14:paraId="0434C773"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 Statističko naselje Radini (NA 053368) – sa planiranih 158 stanovnika svrstano je u svrstano je u ostala naselja i ima značenje  naselja u kojima će se neke funkcije te osnovni uslužni i opskrbni sadržaji, realizirati sukladno postojećim potencijalima i razvojnim inicijativama njegovih stanovnika.</w:t>
      </w:r>
    </w:p>
    <w:p w14:paraId="77D4474A" w14:textId="77777777" w:rsidR="00BF3DAF" w:rsidRPr="00732108" w:rsidRDefault="00BF3DAF" w:rsidP="00BF3DAF">
      <w:pPr>
        <w:pStyle w:val="BodyText"/>
        <w:spacing w:before="93" w:line="244" w:lineRule="auto"/>
        <w:ind w:left="678" w:right="707"/>
        <w:rPr>
          <w:rFonts w:ascii="Arial" w:hAnsi="Arial" w:cs="Arial"/>
        </w:rPr>
      </w:pPr>
    </w:p>
    <w:p w14:paraId="25BFCAC9"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U okviru ovih naselja ostale manje naseobine i skupine kuća se smatraju dijelovima naselja u kojima će se neke funkcije i sadržaji realizirati sukladno postojećim potencijalima i eventualnim razvojnim inicijativama njihovih stanovnika.</w:t>
      </w:r>
    </w:p>
    <w:p w14:paraId="49D33FE2" w14:textId="77777777" w:rsidR="00BF3DAF" w:rsidRPr="00732108" w:rsidRDefault="00BF3DAF" w:rsidP="00BF3DAF">
      <w:pPr>
        <w:pStyle w:val="BodyText"/>
        <w:spacing w:before="93" w:line="244" w:lineRule="auto"/>
        <w:ind w:left="678" w:right="707"/>
        <w:rPr>
          <w:rFonts w:ascii="Arial" w:hAnsi="Arial" w:cs="Arial"/>
        </w:rPr>
      </w:pPr>
      <w:r w:rsidRPr="00732108">
        <w:rPr>
          <w:rFonts w:ascii="Arial" w:hAnsi="Arial" w:cs="Arial"/>
        </w:rPr>
        <w:t>Statistička naselja se sastoje od slijedećih naselja i njihovih pripadajućih građevinskih područja:</w:t>
      </w:r>
    </w:p>
    <w:p w14:paraId="4846AA27" w14:textId="77777777" w:rsidR="00BF3DAF" w:rsidRPr="00732108" w:rsidRDefault="00BF3DAF" w:rsidP="00BF3DAF">
      <w:pPr>
        <w:pStyle w:val="BodyText"/>
        <w:spacing w:before="93" w:line="244" w:lineRule="auto"/>
        <w:ind w:left="678" w:right="707"/>
        <w:rPr>
          <w:rFonts w:ascii="Arial" w:hAnsi="Arial" w:cs="Arial"/>
        </w:rPr>
      </w:pPr>
    </w:p>
    <w:p w14:paraId="59FA66F8" w14:textId="77777777" w:rsidR="00BF3DAF" w:rsidRPr="00732108" w:rsidRDefault="00BF3DAF" w:rsidP="00BF3DAF">
      <w:pPr>
        <w:spacing w:before="120"/>
        <w:ind w:left="678"/>
        <w:rPr>
          <w:rFonts w:ascii="Arial" w:hAnsi="Arial" w:cs="Arial"/>
          <w:b/>
          <w:lang w:val="hr-HR"/>
        </w:rPr>
      </w:pPr>
      <w:r w:rsidRPr="00732108">
        <w:rPr>
          <w:rFonts w:ascii="Arial" w:hAnsi="Arial" w:cs="Arial"/>
          <w:b/>
          <w:lang w:val="hr-HR"/>
        </w:rPr>
        <w:t>A/ na području obuhvata statističkog naselja Brtonigla/</w:t>
      </w:r>
      <w:proofErr w:type="spellStart"/>
      <w:r w:rsidRPr="00732108">
        <w:rPr>
          <w:rFonts w:ascii="Arial" w:hAnsi="Arial" w:cs="Arial"/>
          <w:b/>
          <w:lang w:val="hr-HR"/>
        </w:rPr>
        <w:t>Verteneglio</w:t>
      </w:r>
      <w:proofErr w:type="spellEnd"/>
      <w:r w:rsidRPr="00732108">
        <w:rPr>
          <w:rFonts w:ascii="Arial" w:hAnsi="Arial" w:cs="Arial"/>
          <w:b/>
          <w:lang w:val="hr-HR"/>
        </w:rPr>
        <w:t xml:space="preserve">, naselja </w:t>
      </w:r>
    </w:p>
    <w:p w14:paraId="764D18E6"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Brtonigla – </w:t>
      </w:r>
      <w:proofErr w:type="spellStart"/>
      <w:r w:rsidRPr="00732108">
        <w:rPr>
          <w:rFonts w:ascii="Arial" w:hAnsi="Arial" w:cs="Arial"/>
          <w:lang w:val="hr-HR"/>
        </w:rPr>
        <w:t>Verteneglio</w:t>
      </w:r>
      <w:proofErr w:type="spellEnd"/>
      <w:r w:rsidRPr="00732108">
        <w:rPr>
          <w:rFonts w:ascii="Arial" w:hAnsi="Arial" w:cs="Arial"/>
          <w:lang w:val="hr-HR"/>
        </w:rPr>
        <w:t>,</w:t>
      </w:r>
    </w:p>
    <w:p w14:paraId="06C12379"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Druškovići</w:t>
      </w:r>
      <w:proofErr w:type="spellEnd"/>
      <w:r w:rsidRPr="00732108">
        <w:rPr>
          <w:rFonts w:ascii="Arial" w:hAnsi="Arial" w:cs="Arial"/>
          <w:lang w:val="hr-HR"/>
        </w:rPr>
        <w:t xml:space="preserve"> – </w:t>
      </w:r>
      <w:proofErr w:type="spellStart"/>
      <w:r w:rsidRPr="00732108">
        <w:rPr>
          <w:rFonts w:ascii="Arial" w:hAnsi="Arial" w:cs="Arial"/>
          <w:lang w:val="hr-HR"/>
        </w:rPr>
        <w:t>Druscovici</w:t>
      </w:r>
      <w:proofErr w:type="spellEnd"/>
      <w:r w:rsidRPr="00732108">
        <w:rPr>
          <w:rFonts w:ascii="Arial" w:hAnsi="Arial" w:cs="Arial"/>
          <w:lang w:val="hr-HR"/>
        </w:rPr>
        <w:t>,</w:t>
      </w:r>
    </w:p>
    <w:p w14:paraId="3A7A8C6F"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Fernetići</w:t>
      </w:r>
      <w:proofErr w:type="spellEnd"/>
      <w:r w:rsidRPr="00732108">
        <w:rPr>
          <w:rFonts w:ascii="Arial" w:hAnsi="Arial" w:cs="Arial"/>
          <w:lang w:val="hr-HR"/>
        </w:rPr>
        <w:t xml:space="preserve"> – </w:t>
      </w:r>
      <w:proofErr w:type="spellStart"/>
      <w:r w:rsidRPr="00732108">
        <w:rPr>
          <w:rFonts w:ascii="Arial" w:hAnsi="Arial" w:cs="Arial"/>
          <w:lang w:val="hr-HR"/>
        </w:rPr>
        <w:t>Fernettici</w:t>
      </w:r>
      <w:proofErr w:type="spellEnd"/>
      <w:r w:rsidRPr="00732108">
        <w:rPr>
          <w:rFonts w:ascii="Arial" w:hAnsi="Arial" w:cs="Arial"/>
          <w:lang w:val="hr-HR"/>
        </w:rPr>
        <w:t>,</w:t>
      </w:r>
    </w:p>
    <w:p w14:paraId="0A6A5000"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Gornji </w:t>
      </w:r>
      <w:proofErr w:type="spellStart"/>
      <w:r w:rsidRPr="00732108">
        <w:rPr>
          <w:rFonts w:ascii="Arial" w:hAnsi="Arial" w:cs="Arial"/>
          <w:lang w:val="hr-HR"/>
        </w:rPr>
        <w:t>Katunari</w:t>
      </w:r>
      <w:proofErr w:type="spellEnd"/>
      <w:r w:rsidRPr="00732108">
        <w:rPr>
          <w:rFonts w:ascii="Arial" w:hAnsi="Arial" w:cs="Arial"/>
          <w:lang w:val="hr-HR"/>
        </w:rPr>
        <w:t xml:space="preserve">- </w:t>
      </w:r>
      <w:proofErr w:type="spellStart"/>
      <w:r w:rsidRPr="00732108">
        <w:rPr>
          <w:rFonts w:ascii="Arial" w:hAnsi="Arial" w:cs="Arial"/>
          <w:lang w:val="hr-HR"/>
        </w:rPr>
        <w:t>Cattunari</w:t>
      </w:r>
      <w:proofErr w:type="spellEnd"/>
      <w:r w:rsidRPr="00732108">
        <w:rPr>
          <w:rFonts w:ascii="Arial" w:hAnsi="Arial" w:cs="Arial"/>
          <w:lang w:val="hr-HR"/>
        </w:rPr>
        <w:t xml:space="preserve"> di </w:t>
      </w:r>
      <w:proofErr w:type="spellStart"/>
      <w:r w:rsidRPr="00732108">
        <w:rPr>
          <w:rFonts w:ascii="Arial" w:hAnsi="Arial" w:cs="Arial"/>
          <w:lang w:val="hr-HR"/>
        </w:rPr>
        <w:t>Sopra</w:t>
      </w:r>
      <w:proofErr w:type="spellEnd"/>
      <w:r w:rsidRPr="00732108">
        <w:rPr>
          <w:rFonts w:ascii="Arial" w:hAnsi="Arial" w:cs="Arial"/>
          <w:lang w:val="hr-HR"/>
        </w:rPr>
        <w:t xml:space="preserve"> (</w:t>
      </w:r>
      <w:proofErr w:type="spellStart"/>
      <w:r w:rsidRPr="00732108">
        <w:rPr>
          <w:rFonts w:ascii="Arial" w:hAnsi="Arial" w:cs="Arial"/>
          <w:lang w:val="hr-HR"/>
        </w:rPr>
        <w:t>Pisine</w:t>
      </w:r>
      <w:proofErr w:type="spellEnd"/>
      <w:r w:rsidRPr="00732108">
        <w:rPr>
          <w:rFonts w:ascii="Arial" w:hAnsi="Arial" w:cs="Arial"/>
          <w:lang w:val="hr-HR"/>
        </w:rPr>
        <w:t xml:space="preserve">), </w:t>
      </w:r>
    </w:p>
    <w:p w14:paraId="2B8BC307"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Donji </w:t>
      </w:r>
      <w:proofErr w:type="spellStart"/>
      <w:r w:rsidRPr="00732108">
        <w:rPr>
          <w:rFonts w:ascii="Arial" w:hAnsi="Arial" w:cs="Arial"/>
          <w:lang w:val="hr-HR"/>
        </w:rPr>
        <w:t>Katunari</w:t>
      </w:r>
      <w:proofErr w:type="spellEnd"/>
      <w:r w:rsidRPr="00732108">
        <w:rPr>
          <w:rFonts w:ascii="Arial" w:hAnsi="Arial" w:cs="Arial"/>
          <w:lang w:val="hr-HR"/>
        </w:rPr>
        <w:t xml:space="preserve"> – </w:t>
      </w:r>
      <w:proofErr w:type="spellStart"/>
      <w:r w:rsidRPr="00732108">
        <w:rPr>
          <w:rFonts w:ascii="Arial" w:hAnsi="Arial" w:cs="Arial"/>
          <w:lang w:val="hr-HR"/>
        </w:rPr>
        <w:t>Cattunari</w:t>
      </w:r>
      <w:proofErr w:type="spellEnd"/>
      <w:r w:rsidRPr="00732108">
        <w:rPr>
          <w:rFonts w:ascii="Arial" w:hAnsi="Arial" w:cs="Arial"/>
          <w:lang w:val="hr-HR"/>
        </w:rPr>
        <w:t xml:space="preserve"> di </w:t>
      </w:r>
      <w:proofErr w:type="spellStart"/>
      <w:r w:rsidRPr="00732108">
        <w:rPr>
          <w:rFonts w:ascii="Arial" w:hAnsi="Arial" w:cs="Arial"/>
          <w:lang w:val="hr-HR"/>
        </w:rPr>
        <w:t>Valle</w:t>
      </w:r>
      <w:proofErr w:type="spellEnd"/>
      <w:r w:rsidRPr="00732108">
        <w:rPr>
          <w:rFonts w:ascii="Arial" w:hAnsi="Arial" w:cs="Arial"/>
          <w:lang w:val="hr-HR"/>
        </w:rPr>
        <w:t xml:space="preserve">, </w:t>
      </w:r>
    </w:p>
    <w:p w14:paraId="2BC5B1C5"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Kovri</w:t>
      </w:r>
      <w:proofErr w:type="spellEnd"/>
      <w:r w:rsidRPr="00732108">
        <w:rPr>
          <w:rFonts w:ascii="Arial" w:hAnsi="Arial" w:cs="Arial"/>
          <w:lang w:val="hr-HR"/>
        </w:rPr>
        <w:t xml:space="preserve"> – </w:t>
      </w:r>
      <w:proofErr w:type="spellStart"/>
      <w:r w:rsidRPr="00732108">
        <w:rPr>
          <w:rFonts w:ascii="Arial" w:hAnsi="Arial" w:cs="Arial"/>
          <w:lang w:val="hr-HR"/>
        </w:rPr>
        <w:t>Covri</w:t>
      </w:r>
      <w:proofErr w:type="spellEnd"/>
      <w:r w:rsidRPr="00732108">
        <w:rPr>
          <w:rFonts w:ascii="Arial" w:hAnsi="Arial" w:cs="Arial"/>
          <w:lang w:val="hr-HR"/>
        </w:rPr>
        <w:t xml:space="preserve">, </w:t>
      </w:r>
    </w:p>
    <w:p w14:paraId="5A419E51"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Kršin</w:t>
      </w:r>
      <w:proofErr w:type="spellEnd"/>
      <w:r w:rsidRPr="00732108">
        <w:rPr>
          <w:rFonts w:ascii="Arial" w:hAnsi="Arial" w:cs="Arial"/>
          <w:lang w:val="hr-HR"/>
        </w:rPr>
        <w:t xml:space="preserve"> – </w:t>
      </w:r>
      <w:proofErr w:type="spellStart"/>
      <w:r w:rsidRPr="00732108">
        <w:rPr>
          <w:rFonts w:ascii="Arial" w:hAnsi="Arial" w:cs="Arial"/>
          <w:lang w:val="hr-HR"/>
        </w:rPr>
        <w:t>Carsin</w:t>
      </w:r>
      <w:proofErr w:type="spellEnd"/>
      <w:r w:rsidRPr="00732108">
        <w:rPr>
          <w:rFonts w:ascii="Arial" w:hAnsi="Arial" w:cs="Arial"/>
          <w:lang w:val="hr-HR"/>
        </w:rPr>
        <w:t xml:space="preserve">, </w:t>
      </w:r>
    </w:p>
    <w:p w14:paraId="22637BC5"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Škrinjari</w:t>
      </w:r>
      <w:proofErr w:type="spellEnd"/>
      <w:r w:rsidRPr="00732108">
        <w:rPr>
          <w:rFonts w:ascii="Arial" w:hAnsi="Arial" w:cs="Arial"/>
          <w:lang w:val="hr-HR"/>
        </w:rPr>
        <w:t xml:space="preserve"> – </w:t>
      </w:r>
      <w:proofErr w:type="spellStart"/>
      <w:r w:rsidRPr="00732108">
        <w:rPr>
          <w:rFonts w:ascii="Arial" w:hAnsi="Arial" w:cs="Arial"/>
          <w:lang w:val="hr-HR"/>
        </w:rPr>
        <w:t>Scrignari</w:t>
      </w:r>
      <w:proofErr w:type="spellEnd"/>
      <w:r w:rsidRPr="00732108">
        <w:rPr>
          <w:rFonts w:ascii="Arial" w:hAnsi="Arial" w:cs="Arial"/>
          <w:lang w:val="hr-HR"/>
        </w:rPr>
        <w:t xml:space="preserve">, </w:t>
      </w:r>
    </w:p>
    <w:p w14:paraId="5D8FEF15"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Turini – Turini (1), </w:t>
      </w:r>
    </w:p>
    <w:p w14:paraId="75D3F382"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Valentići – </w:t>
      </w:r>
      <w:proofErr w:type="spellStart"/>
      <w:r w:rsidRPr="00732108">
        <w:rPr>
          <w:rFonts w:ascii="Arial" w:hAnsi="Arial" w:cs="Arial"/>
          <w:lang w:val="hr-HR"/>
        </w:rPr>
        <w:t>Valentici</w:t>
      </w:r>
      <w:proofErr w:type="spellEnd"/>
      <w:r w:rsidRPr="00732108">
        <w:rPr>
          <w:rFonts w:ascii="Arial" w:hAnsi="Arial" w:cs="Arial"/>
          <w:lang w:val="hr-HR"/>
        </w:rPr>
        <w:t xml:space="preserve">, </w:t>
      </w:r>
    </w:p>
    <w:p w14:paraId="5F31BE3B"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Grobice</w:t>
      </w:r>
      <w:proofErr w:type="spellEnd"/>
      <w:r w:rsidRPr="00732108">
        <w:rPr>
          <w:rFonts w:ascii="Arial" w:hAnsi="Arial" w:cs="Arial"/>
          <w:lang w:val="hr-HR"/>
        </w:rPr>
        <w:t xml:space="preserve"> – </w:t>
      </w:r>
      <w:proofErr w:type="spellStart"/>
      <w:r w:rsidRPr="00732108">
        <w:rPr>
          <w:rFonts w:ascii="Arial" w:hAnsi="Arial" w:cs="Arial"/>
          <w:lang w:val="hr-HR"/>
        </w:rPr>
        <w:t>Grobizze</w:t>
      </w:r>
      <w:proofErr w:type="spellEnd"/>
      <w:r w:rsidRPr="00732108">
        <w:rPr>
          <w:rFonts w:ascii="Arial" w:hAnsi="Arial" w:cs="Arial"/>
          <w:lang w:val="hr-HR"/>
        </w:rPr>
        <w:t xml:space="preserve">, </w:t>
      </w:r>
    </w:p>
    <w:p w14:paraId="125BCEF4"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Marinčići – </w:t>
      </w:r>
      <w:proofErr w:type="spellStart"/>
      <w:r w:rsidRPr="00732108">
        <w:rPr>
          <w:rFonts w:ascii="Arial" w:hAnsi="Arial" w:cs="Arial"/>
          <w:lang w:val="hr-HR"/>
        </w:rPr>
        <w:t>Marincici</w:t>
      </w:r>
      <w:proofErr w:type="spellEnd"/>
      <w:r w:rsidRPr="00732108">
        <w:rPr>
          <w:rFonts w:ascii="Arial" w:hAnsi="Arial" w:cs="Arial"/>
          <w:lang w:val="hr-HR"/>
        </w:rPr>
        <w:t>,</w:t>
      </w:r>
    </w:p>
    <w:p w14:paraId="671F213C"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r w:rsidRPr="00732108">
        <w:rPr>
          <w:rFonts w:ascii="Arial" w:hAnsi="Arial" w:cs="Arial"/>
          <w:lang w:val="hr-HR"/>
        </w:rPr>
        <w:t xml:space="preserve">Vrh </w:t>
      </w:r>
      <w:proofErr w:type="spellStart"/>
      <w:r w:rsidRPr="00732108">
        <w:rPr>
          <w:rFonts w:ascii="Arial" w:hAnsi="Arial" w:cs="Arial"/>
          <w:lang w:val="hr-HR"/>
        </w:rPr>
        <w:t>Marcari</w:t>
      </w:r>
      <w:proofErr w:type="spellEnd"/>
      <w:r w:rsidRPr="00732108">
        <w:rPr>
          <w:rFonts w:ascii="Arial" w:hAnsi="Arial" w:cs="Arial"/>
          <w:lang w:val="hr-HR"/>
        </w:rPr>
        <w:t xml:space="preserve"> - Monte </w:t>
      </w:r>
      <w:proofErr w:type="spellStart"/>
      <w:r w:rsidRPr="00732108">
        <w:rPr>
          <w:rFonts w:ascii="Arial" w:hAnsi="Arial" w:cs="Arial"/>
          <w:lang w:val="hr-HR"/>
        </w:rPr>
        <w:t>Marzari</w:t>
      </w:r>
      <w:proofErr w:type="spellEnd"/>
      <w:r w:rsidRPr="00732108">
        <w:rPr>
          <w:rFonts w:ascii="Arial" w:hAnsi="Arial" w:cs="Arial"/>
          <w:lang w:val="hr-HR"/>
        </w:rPr>
        <w:t xml:space="preserve">, </w:t>
      </w:r>
    </w:p>
    <w:p w14:paraId="304AD649"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Boboci</w:t>
      </w:r>
      <w:proofErr w:type="spellEnd"/>
      <w:r w:rsidRPr="00732108">
        <w:rPr>
          <w:rFonts w:ascii="Arial" w:hAnsi="Arial" w:cs="Arial"/>
          <w:lang w:val="hr-HR"/>
        </w:rPr>
        <w:t xml:space="preserve"> – </w:t>
      </w:r>
      <w:proofErr w:type="spellStart"/>
      <w:r w:rsidRPr="00732108">
        <w:rPr>
          <w:rFonts w:ascii="Arial" w:hAnsi="Arial" w:cs="Arial"/>
          <w:lang w:val="hr-HR"/>
        </w:rPr>
        <w:t>Bobozzi</w:t>
      </w:r>
      <w:proofErr w:type="spellEnd"/>
      <w:r w:rsidRPr="00732108">
        <w:rPr>
          <w:rFonts w:ascii="Arial" w:hAnsi="Arial" w:cs="Arial"/>
          <w:lang w:val="hr-HR"/>
        </w:rPr>
        <w:t xml:space="preserve">, </w:t>
      </w:r>
    </w:p>
    <w:p w14:paraId="420B800B"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Valica</w:t>
      </w:r>
      <w:proofErr w:type="spellEnd"/>
      <w:r w:rsidRPr="00732108">
        <w:rPr>
          <w:rFonts w:ascii="Arial" w:hAnsi="Arial" w:cs="Arial"/>
          <w:lang w:val="hr-HR"/>
        </w:rPr>
        <w:t xml:space="preserve"> – </w:t>
      </w:r>
      <w:proofErr w:type="spellStart"/>
      <w:r w:rsidRPr="00732108">
        <w:rPr>
          <w:rFonts w:ascii="Arial" w:hAnsi="Arial" w:cs="Arial"/>
          <w:lang w:val="hr-HR"/>
        </w:rPr>
        <w:t>Valizza</w:t>
      </w:r>
      <w:proofErr w:type="spellEnd"/>
    </w:p>
    <w:p w14:paraId="4E3BF173" w14:textId="77777777" w:rsidR="00BF3DAF" w:rsidRPr="00732108" w:rsidRDefault="00BF3DAF" w:rsidP="00BF3DAF">
      <w:pPr>
        <w:widowControl w:val="0"/>
        <w:numPr>
          <w:ilvl w:val="0"/>
          <w:numId w:val="34"/>
        </w:numPr>
        <w:tabs>
          <w:tab w:val="num" w:pos="720"/>
        </w:tabs>
        <w:autoSpaceDE w:val="0"/>
        <w:autoSpaceDN w:val="0"/>
        <w:rPr>
          <w:rFonts w:ascii="Arial" w:hAnsi="Arial" w:cs="Arial"/>
          <w:lang w:val="hr-HR"/>
        </w:rPr>
      </w:pPr>
      <w:proofErr w:type="spellStart"/>
      <w:r w:rsidRPr="00732108">
        <w:rPr>
          <w:rFonts w:ascii="Arial" w:hAnsi="Arial" w:cs="Arial"/>
          <w:lang w:val="hr-HR"/>
        </w:rPr>
        <w:t>Buroli</w:t>
      </w:r>
      <w:proofErr w:type="spellEnd"/>
      <w:r w:rsidRPr="00732108">
        <w:rPr>
          <w:rFonts w:ascii="Arial" w:hAnsi="Arial" w:cs="Arial"/>
          <w:lang w:val="hr-HR"/>
        </w:rPr>
        <w:t xml:space="preserve"> - dio</w:t>
      </w:r>
    </w:p>
    <w:p w14:paraId="6CAA9F3E" w14:textId="77777777" w:rsidR="00BF3DAF" w:rsidRPr="00732108" w:rsidRDefault="00BF3DAF" w:rsidP="00BF3DAF">
      <w:pPr>
        <w:spacing w:before="120"/>
        <w:ind w:left="678"/>
        <w:rPr>
          <w:rFonts w:ascii="Arial" w:hAnsi="Arial" w:cs="Arial"/>
          <w:b/>
          <w:lang w:val="hr-HR"/>
        </w:rPr>
      </w:pPr>
    </w:p>
    <w:p w14:paraId="68ABFEE3" w14:textId="77777777" w:rsidR="00BF3DAF" w:rsidRPr="00732108" w:rsidRDefault="00BF3DAF" w:rsidP="00BF3DAF">
      <w:pPr>
        <w:spacing w:before="120"/>
        <w:ind w:left="678"/>
        <w:rPr>
          <w:rFonts w:ascii="Arial" w:hAnsi="Arial" w:cs="Arial"/>
          <w:b/>
          <w:lang w:val="hr-HR"/>
        </w:rPr>
      </w:pPr>
    </w:p>
    <w:p w14:paraId="295E43ED" w14:textId="77777777" w:rsidR="00BF3DAF" w:rsidRPr="00732108" w:rsidRDefault="00BF3DAF" w:rsidP="00BF3DAF">
      <w:pPr>
        <w:spacing w:before="120"/>
        <w:ind w:left="678"/>
        <w:rPr>
          <w:rFonts w:ascii="Arial" w:hAnsi="Arial" w:cs="Arial"/>
          <w:b/>
          <w:lang w:val="hr-HR"/>
        </w:rPr>
      </w:pPr>
      <w:r w:rsidRPr="00732108">
        <w:rPr>
          <w:rFonts w:ascii="Arial" w:hAnsi="Arial" w:cs="Arial"/>
          <w:b/>
          <w:lang w:val="hr-HR"/>
        </w:rPr>
        <w:t xml:space="preserve">B/ na području obuhvata statističkog naselja </w:t>
      </w:r>
      <w:proofErr w:type="spellStart"/>
      <w:r w:rsidRPr="00732108">
        <w:rPr>
          <w:rFonts w:ascii="Arial" w:hAnsi="Arial" w:cs="Arial"/>
          <w:b/>
          <w:lang w:val="hr-HR"/>
        </w:rPr>
        <w:t>Karigador</w:t>
      </w:r>
      <w:proofErr w:type="spellEnd"/>
      <w:r w:rsidRPr="00732108">
        <w:rPr>
          <w:rFonts w:ascii="Arial" w:hAnsi="Arial" w:cs="Arial"/>
          <w:b/>
          <w:lang w:val="hr-HR"/>
        </w:rPr>
        <w:t>/</w:t>
      </w:r>
      <w:proofErr w:type="spellStart"/>
      <w:r w:rsidRPr="00732108">
        <w:rPr>
          <w:rFonts w:ascii="Arial" w:hAnsi="Arial" w:cs="Arial"/>
          <w:b/>
          <w:lang w:val="hr-HR"/>
        </w:rPr>
        <w:t>Carigador</w:t>
      </w:r>
      <w:proofErr w:type="spellEnd"/>
      <w:r w:rsidRPr="00732108">
        <w:rPr>
          <w:rFonts w:ascii="Arial" w:hAnsi="Arial" w:cs="Arial"/>
          <w:b/>
          <w:lang w:val="hr-HR"/>
        </w:rPr>
        <w:t>, naselja</w:t>
      </w:r>
    </w:p>
    <w:p w14:paraId="20609F6F" w14:textId="77777777" w:rsidR="00BF3DAF" w:rsidRPr="00732108" w:rsidRDefault="00BF3DAF" w:rsidP="00BF3DAF">
      <w:pPr>
        <w:widowControl w:val="0"/>
        <w:numPr>
          <w:ilvl w:val="0"/>
          <w:numId w:val="35"/>
        </w:numPr>
        <w:tabs>
          <w:tab w:val="clear" w:pos="720"/>
          <w:tab w:val="num" w:pos="1038"/>
        </w:tabs>
        <w:autoSpaceDE w:val="0"/>
        <w:autoSpaceDN w:val="0"/>
        <w:ind w:left="1038"/>
        <w:rPr>
          <w:rFonts w:ascii="Arial" w:hAnsi="Arial" w:cs="Arial"/>
          <w:lang w:val="hr-HR"/>
        </w:rPr>
      </w:pPr>
      <w:proofErr w:type="spellStart"/>
      <w:r w:rsidRPr="00732108">
        <w:rPr>
          <w:rFonts w:ascii="Arial" w:hAnsi="Arial" w:cs="Arial"/>
          <w:lang w:val="hr-HR"/>
        </w:rPr>
        <w:t>Karigador</w:t>
      </w:r>
      <w:proofErr w:type="spellEnd"/>
      <w:r w:rsidRPr="00732108">
        <w:rPr>
          <w:rFonts w:ascii="Arial" w:hAnsi="Arial" w:cs="Arial"/>
          <w:lang w:val="hr-HR"/>
        </w:rPr>
        <w:t xml:space="preserve"> – </w:t>
      </w:r>
      <w:proofErr w:type="spellStart"/>
      <w:r w:rsidRPr="00732108">
        <w:rPr>
          <w:rFonts w:ascii="Arial" w:hAnsi="Arial" w:cs="Arial"/>
          <w:lang w:val="hr-HR"/>
        </w:rPr>
        <w:t>Carigador</w:t>
      </w:r>
      <w:proofErr w:type="spellEnd"/>
      <w:r w:rsidRPr="00732108">
        <w:rPr>
          <w:rFonts w:ascii="Arial" w:hAnsi="Arial" w:cs="Arial"/>
          <w:lang w:val="hr-HR"/>
        </w:rPr>
        <w:t xml:space="preserve">,  </w:t>
      </w:r>
      <w:bookmarkStart w:id="1" w:name="OLE_LINK3"/>
      <w:bookmarkStart w:id="2" w:name="OLE_LINK4"/>
      <w:r w:rsidRPr="00732108">
        <w:rPr>
          <w:rFonts w:ascii="Arial" w:hAnsi="Arial" w:cs="Arial"/>
          <w:lang w:val="hr-HR"/>
        </w:rPr>
        <w:t xml:space="preserve">uključujući površinu unutar naselja ugostiteljsko - turističke namjene </w:t>
      </w:r>
      <w:proofErr w:type="spellStart"/>
      <w:r w:rsidRPr="00732108">
        <w:rPr>
          <w:rFonts w:ascii="Arial" w:hAnsi="Arial" w:cs="Arial"/>
          <w:lang w:val="hr-HR"/>
        </w:rPr>
        <w:t>Karigador</w:t>
      </w:r>
      <w:proofErr w:type="spellEnd"/>
      <w:r w:rsidRPr="00732108">
        <w:rPr>
          <w:rFonts w:ascii="Arial" w:hAnsi="Arial" w:cs="Arial"/>
          <w:lang w:val="hr-HR"/>
        </w:rPr>
        <w:t xml:space="preserve"> - T2</w:t>
      </w:r>
      <w:bookmarkEnd w:id="1"/>
      <w:bookmarkEnd w:id="2"/>
      <w:r w:rsidRPr="00732108">
        <w:rPr>
          <w:rFonts w:ascii="Arial" w:hAnsi="Arial" w:cs="Arial"/>
          <w:lang w:val="hr-HR"/>
        </w:rPr>
        <w:t xml:space="preserve"> </w:t>
      </w:r>
    </w:p>
    <w:p w14:paraId="35D131FA" w14:textId="77777777" w:rsidR="00BF3DAF" w:rsidRPr="00732108" w:rsidRDefault="00BF3DAF" w:rsidP="00BF3DAF">
      <w:pPr>
        <w:widowControl w:val="0"/>
        <w:numPr>
          <w:ilvl w:val="0"/>
          <w:numId w:val="35"/>
        </w:numPr>
        <w:tabs>
          <w:tab w:val="clear" w:pos="720"/>
          <w:tab w:val="num" w:pos="1038"/>
        </w:tabs>
        <w:autoSpaceDE w:val="0"/>
        <w:autoSpaceDN w:val="0"/>
        <w:ind w:left="1038"/>
        <w:rPr>
          <w:rFonts w:ascii="Arial" w:hAnsi="Arial" w:cs="Arial"/>
          <w:lang w:val="hr-HR"/>
        </w:rPr>
      </w:pPr>
      <w:r w:rsidRPr="00732108">
        <w:rPr>
          <w:rFonts w:ascii="Arial" w:hAnsi="Arial" w:cs="Arial"/>
          <w:lang w:val="hr-HR"/>
        </w:rPr>
        <w:t xml:space="preserve">Mala Punta - Punta </w:t>
      </w:r>
      <w:proofErr w:type="spellStart"/>
      <w:r w:rsidRPr="00732108">
        <w:rPr>
          <w:rFonts w:ascii="Arial" w:hAnsi="Arial" w:cs="Arial"/>
          <w:lang w:val="hr-HR"/>
        </w:rPr>
        <w:t>Piccola</w:t>
      </w:r>
      <w:proofErr w:type="spellEnd"/>
      <w:r w:rsidRPr="00732108">
        <w:rPr>
          <w:rFonts w:ascii="Arial" w:hAnsi="Arial" w:cs="Arial"/>
          <w:lang w:val="hr-HR"/>
        </w:rPr>
        <w:t>,</w:t>
      </w:r>
    </w:p>
    <w:p w14:paraId="357716B1" w14:textId="77777777" w:rsidR="00BF3DAF" w:rsidRPr="00732108" w:rsidRDefault="00BF3DAF" w:rsidP="00BF3DAF">
      <w:pPr>
        <w:widowControl w:val="0"/>
        <w:numPr>
          <w:ilvl w:val="0"/>
          <w:numId w:val="35"/>
        </w:numPr>
        <w:tabs>
          <w:tab w:val="clear" w:pos="720"/>
          <w:tab w:val="num" w:pos="1038"/>
        </w:tabs>
        <w:autoSpaceDE w:val="0"/>
        <w:autoSpaceDN w:val="0"/>
        <w:ind w:left="1038"/>
        <w:rPr>
          <w:rFonts w:ascii="Arial" w:hAnsi="Arial" w:cs="Arial"/>
          <w:lang w:val="hr-HR"/>
        </w:rPr>
      </w:pPr>
      <w:r w:rsidRPr="00732108">
        <w:rPr>
          <w:rFonts w:ascii="Arial" w:hAnsi="Arial" w:cs="Arial"/>
          <w:lang w:val="hr-HR"/>
        </w:rPr>
        <w:t>Velika Punta</w:t>
      </w:r>
    </w:p>
    <w:p w14:paraId="34AE5A18" w14:textId="77777777" w:rsidR="00BF3DAF" w:rsidRPr="00732108" w:rsidRDefault="00BF3DAF" w:rsidP="00BF3DAF">
      <w:pPr>
        <w:spacing w:before="120"/>
        <w:ind w:left="660"/>
        <w:rPr>
          <w:rFonts w:ascii="Arial" w:hAnsi="Arial" w:cs="Arial"/>
          <w:b/>
          <w:lang w:val="hr-HR"/>
        </w:rPr>
      </w:pPr>
      <w:r w:rsidRPr="00732108">
        <w:rPr>
          <w:rFonts w:ascii="Arial" w:hAnsi="Arial" w:cs="Arial"/>
          <w:b/>
          <w:lang w:val="hr-HR"/>
        </w:rPr>
        <w:t>C/ na području obuhvata statističkog naselja Nova vas/</w:t>
      </w:r>
      <w:proofErr w:type="spellStart"/>
      <w:r w:rsidRPr="00732108">
        <w:rPr>
          <w:rFonts w:ascii="Arial" w:hAnsi="Arial" w:cs="Arial"/>
          <w:b/>
          <w:lang w:val="hr-HR"/>
        </w:rPr>
        <w:t>Villanova</w:t>
      </w:r>
      <w:proofErr w:type="spellEnd"/>
      <w:r w:rsidRPr="00732108">
        <w:rPr>
          <w:rFonts w:ascii="Arial" w:hAnsi="Arial" w:cs="Arial"/>
          <w:b/>
          <w:lang w:val="hr-HR"/>
        </w:rPr>
        <w:t>, naselja</w:t>
      </w:r>
    </w:p>
    <w:p w14:paraId="1FC323BC" w14:textId="77777777" w:rsidR="00BF3DAF" w:rsidRPr="00732108" w:rsidRDefault="00BF3DAF" w:rsidP="00BF3DAF">
      <w:pPr>
        <w:widowControl w:val="0"/>
        <w:numPr>
          <w:ilvl w:val="0"/>
          <w:numId w:val="36"/>
        </w:numPr>
        <w:autoSpaceDE w:val="0"/>
        <w:autoSpaceDN w:val="0"/>
        <w:rPr>
          <w:rFonts w:ascii="Arial" w:hAnsi="Arial" w:cs="Arial"/>
          <w:lang w:val="hr-HR"/>
        </w:rPr>
      </w:pPr>
      <w:r w:rsidRPr="00732108">
        <w:rPr>
          <w:rFonts w:ascii="Arial" w:hAnsi="Arial" w:cs="Arial"/>
          <w:lang w:val="hr-HR"/>
        </w:rPr>
        <w:t xml:space="preserve">Nova Vas – </w:t>
      </w:r>
      <w:proofErr w:type="spellStart"/>
      <w:r w:rsidRPr="00732108">
        <w:rPr>
          <w:rFonts w:ascii="Arial" w:hAnsi="Arial" w:cs="Arial"/>
          <w:lang w:val="hr-HR"/>
        </w:rPr>
        <w:t>Villanova</w:t>
      </w:r>
      <w:proofErr w:type="spellEnd"/>
      <w:r w:rsidRPr="00732108">
        <w:rPr>
          <w:rFonts w:ascii="Arial" w:hAnsi="Arial" w:cs="Arial"/>
          <w:lang w:val="hr-HR"/>
        </w:rPr>
        <w:t>,</w:t>
      </w:r>
    </w:p>
    <w:p w14:paraId="1C3EB50C" w14:textId="77777777" w:rsidR="00BF3DAF" w:rsidRPr="00732108" w:rsidRDefault="00BF3DAF" w:rsidP="00BF3DAF">
      <w:pPr>
        <w:widowControl w:val="0"/>
        <w:numPr>
          <w:ilvl w:val="0"/>
          <w:numId w:val="36"/>
        </w:numPr>
        <w:autoSpaceDE w:val="0"/>
        <w:autoSpaceDN w:val="0"/>
        <w:rPr>
          <w:rFonts w:ascii="Arial" w:hAnsi="Arial" w:cs="Arial"/>
          <w:lang w:val="hr-HR"/>
        </w:rPr>
      </w:pPr>
      <w:proofErr w:type="spellStart"/>
      <w:r w:rsidRPr="00732108">
        <w:rPr>
          <w:rFonts w:ascii="Arial" w:hAnsi="Arial" w:cs="Arial"/>
          <w:lang w:val="hr-HR"/>
        </w:rPr>
        <w:t>Špinutija</w:t>
      </w:r>
      <w:proofErr w:type="spellEnd"/>
      <w:r w:rsidRPr="00732108">
        <w:rPr>
          <w:rFonts w:ascii="Arial" w:hAnsi="Arial" w:cs="Arial"/>
          <w:lang w:val="hr-HR"/>
        </w:rPr>
        <w:t xml:space="preserve"> – </w:t>
      </w:r>
      <w:proofErr w:type="spellStart"/>
      <w:r w:rsidRPr="00732108">
        <w:rPr>
          <w:rFonts w:ascii="Arial" w:hAnsi="Arial" w:cs="Arial"/>
          <w:lang w:val="hr-HR"/>
        </w:rPr>
        <w:t>Spinottia</w:t>
      </w:r>
      <w:proofErr w:type="spellEnd"/>
      <w:r w:rsidRPr="00732108">
        <w:rPr>
          <w:rFonts w:ascii="Arial" w:hAnsi="Arial" w:cs="Arial"/>
          <w:lang w:val="hr-HR"/>
        </w:rPr>
        <w:t xml:space="preserve"> (1), </w:t>
      </w:r>
    </w:p>
    <w:p w14:paraId="2CB4475B" w14:textId="77777777" w:rsidR="00BF3DAF" w:rsidRPr="00732108" w:rsidRDefault="00BF3DAF" w:rsidP="00BF3DAF">
      <w:pPr>
        <w:widowControl w:val="0"/>
        <w:numPr>
          <w:ilvl w:val="0"/>
          <w:numId w:val="36"/>
        </w:numPr>
        <w:autoSpaceDE w:val="0"/>
        <w:autoSpaceDN w:val="0"/>
        <w:rPr>
          <w:rFonts w:ascii="Arial" w:hAnsi="Arial" w:cs="Arial"/>
          <w:lang w:val="hr-HR"/>
        </w:rPr>
      </w:pPr>
      <w:proofErr w:type="spellStart"/>
      <w:r w:rsidRPr="00732108">
        <w:rPr>
          <w:rFonts w:ascii="Arial" w:hAnsi="Arial" w:cs="Arial"/>
          <w:lang w:val="hr-HR"/>
        </w:rPr>
        <w:t>D.Srbani</w:t>
      </w:r>
      <w:proofErr w:type="spellEnd"/>
      <w:r w:rsidRPr="00732108">
        <w:rPr>
          <w:rFonts w:ascii="Arial" w:hAnsi="Arial" w:cs="Arial"/>
          <w:lang w:val="hr-HR"/>
        </w:rPr>
        <w:t xml:space="preserve"> - </w:t>
      </w:r>
      <w:proofErr w:type="spellStart"/>
      <w:r w:rsidRPr="00732108">
        <w:rPr>
          <w:rFonts w:ascii="Arial" w:hAnsi="Arial" w:cs="Arial"/>
          <w:lang w:val="hr-HR"/>
        </w:rPr>
        <w:t>Srbani</w:t>
      </w:r>
      <w:proofErr w:type="spellEnd"/>
      <w:r w:rsidRPr="00732108">
        <w:rPr>
          <w:rFonts w:ascii="Arial" w:hAnsi="Arial" w:cs="Arial"/>
          <w:lang w:val="hr-HR"/>
        </w:rPr>
        <w:t xml:space="preserve"> di </w:t>
      </w:r>
      <w:proofErr w:type="spellStart"/>
      <w:r w:rsidRPr="00732108">
        <w:rPr>
          <w:rFonts w:ascii="Arial" w:hAnsi="Arial" w:cs="Arial"/>
          <w:lang w:val="hr-HR"/>
        </w:rPr>
        <w:t>Sotto</w:t>
      </w:r>
      <w:proofErr w:type="spellEnd"/>
      <w:r w:rsidRPr="00732108">
        <w:rPr>
          <w:rFonts w:ascii="Arial" w:hAnsi="Arial" w:cs="Arial"/>
          <w:lang w:val="hr-HR"/>
        </w:rPr>
        <w:t xml:space="preserve">, </w:t>
      </w:r>
    </w:p>
    <w:p w14:paraId="1B22382A" w14:textId="77777777" w:rsidR="00BF3DAF" w:rsidRPr="00732108" w:rsidRDefault="00BF3DAF" w:rsidP="00BF3DAF">
      <w:pPr>
        <w:widowControl w:val="0"/>
        <w:numPr>
          <w:ilvl w:val="0"/>
          <w:numId w:val="36"/>
        </w:numPr>
        <w:autoSpaceDE w:val="0"/>
        <w:autoSpaceDN w:val="0"/>
        <w:rPr>
          <w:rFonts w:ascii="Arial" w:hAnsi="Arial" w:cs="Arial"/>
          <w:lang w:val="hr-HR"/>
        </w:rPr>
      </w:pPr>
      <w:r w:rsidRPr="00732108">
        <w:rPr>
          <w:rFonts w:ascii="Arial" w:hAnsi="Arial" w:cs="Arial"/>
          <w:lang w:val="hr-HR"/>
        </w:rPr>
        <w:t xml:space="preserve">G. </w:t>
      </w:r>
      <w:proofErr w:type="spellStart"/>
      <w:r w:rsidRPr="00732108">
        <w:rPr>
          <w:rFonts w:ascii="Arial" w:hAnsi="Arial" w:cs="Arial"/>
          <w:lang w:val="hr-HR"/>
        </w:rPr>
        <w:t>Srbani</w:t>
      </w:r>
      <w:proofErr w:type="spellEnd"/>
      <w:r w:rsidRPr="00732108">
        <w:rPr>
          <w:rFonts w:ascii="Arial" w:hAnsi="Arial" w:cs="Arial"/>
          <w:lang w:val="hr-HR"/>
        </w:rPr>
        <w:t xml:space="preserve"> – </w:t>
      </w:r>
      <w:proofErr w:type="spellStart"/>
      <w:r w:rsidRPr="00732108">
        <w:rPr>
          <w:rFonts w:ascii="Arial" w:hAnsi="Arial" w:cs="Arial"/>
          <w:lang w:val="hr-HR"/>
        </w:rPr>
        <w:t>Srbani</w:t>
      </w:r>
      <w:proofErr w:type="spellEnd"/>
      <w:r w:rsidRPr="00732108">
        <w:rPr>
          <w:rFonts w:ascii="Arial" w:hAnsi="Arial" w:cs="Arial"/>
          <w:lang w:val="hr-HR"/>
        </w:rPr>
        <w:t xml:space="preserve"> di </w:t>
      </w:r>
      <w:proofErr w:type="spellStart"/>
      <w:r w:rsidRPr="00732108">
        <w:rPr>
          <w:rFonts w:ascii="Arial" w:hAnsi="Arial" w:cs="Arial"/>
          <w:lang w:val="hr-HR"/>
        </w:rPr>
        <w:t>Sopra</w:t>
      </w:r>
      <w:proofErr w:type="spellEnd"/>
      <w:r w:rsidRPr="00732108">
        <w:rPr>
          <w:rFonts w:ascii="Arial" w:hAnsi="Arial" w:cs="Arial"/>
          <w:lang w:val="hr-HR"/>
        </w:rPr>
        <w:t xml:space="preserve">, </w:t>
      </w:r>
    </w:p>
    <w:p w14:paraId="0AD16F63" w14:textId="77777777" w:rsidR="00BF3DAF" w:rsidRPr="00732108" w:rsidRDefault="00BF3DAF" w:rsidP="00BF3DAF">
      <w:pPr>
        <w:widowControl w:val="0"/>
        <w:numPr>
          <w:ilvl w:val="0"/>
          <w:numId w:val="36"/>
        </w:numPr>
        <w:autoSpaceDE w:val="0"/>
        <w:autoSpaceDN w:val="0"/>
        <w:rPr>
          <w:rFonts w:ascii="Arial" w:hAnsi="Arial" w:cs="Arial"/>
          <w:lang w:val="hr-HR"/>
        </w:rPr>
      </w:pPr>
      <w:proofErr w:type="spellStart"/>
      <w:r w:rsidRPr="00732108">
        <w:rPr>
          <w:rFonts w:ascii="Arial" w:hAnsi="Arial" w:cs="Arial"/>
          <w:lang w:val="hr-HR"/>
        </w:rPr>
        <w:t>Medelini</w:t>
      </w:r>
      <w:proofErr w:type="spellEnd"/>
      <w:r w:rsidRPr="00732108">
        <w:rPr>
          <w:rFonts w:ascii="Arial" w:hAnsi="Arial" w:cs="Arial"/>
          <w:lang w:val="hr-HR"/>
        </w:rPr>
        <w:t xml:space="preserve"> – </w:t>
      </w:r>
      <w:proofErr w:type="spellStart"/>
      <w:r w:rsidRPr="00732108">
        <w:rPr>
          <w:rFonts w:ascii="Arial" w:hAnsi="Arial" w:cs="Arial"/>
          <w:lang w:val="hr-HR"/>
        </w:rPr>
        <w:t>Medelini</w:t>
      </w:r>
      <w:proofErr w:type="spellEnd"/>
      <w:r w:rsidRPr="00732108">
        <w:rPr>
          <w:rFonts w:ascii="Arial" w:hAnsi="Arial" w:cs="Arial"/>
          <w:lang w:val="hr-HR"/>
        </w:rPr>
        <w:t xml:space="preserve">, </w:t>
      </w:r>
    </w:p>
    <w:p w14:paraId="1FAAF16C" w14:textId="77777777" w:rsidR="00BF3DAF" w:rsidRPr="00732108" w:rsidRDefault="00BF3DAF" w:rsidP="00BF3DAF">
      <w:pPr>
        <w:widowControl w:val="0"/>
        <w:numPr>
          <w:ilvl w:val="0"/>
          <w:numId w:val="36"/>
        </w:numPr>
        <w:autoSpaceDE w:val="0"/>
        <w:autoSpaceDN w:val="0"/>
        <w:rPr>
          <w:rFonts w:ascii="Arial" w:hAnsi="Arial" w:cs="Arial"/>
          <w:lang w:val="hr-HR"/>
        </w:rPr>
      </w:pPr>
      <w:r w:rsidRPr="00732108">
        <w:rPr>
          <w:rFonts w:ascii="Arial" w:hAnsi="Arial" w:cs="Arial"/>
          <w:lang w:val="hr-HR"/>
        </w:rPr>
        <w:t xml:space="preserve">Pavići – Pavici, </w:t>
      </w:r>
    </w:p>
    <w:p w14:paraId="7BFC8882" w14:textId="77777777" w:rsidR="00BF3DAF" w:rsidRPr="00732108" w:rsidRDefault="00BF3DAF" w:rsidP="00BF3DAF">
      <w:pPr>
        <w:widowControl w:val="0"/>
        <w:numPr>
          <w:ilvl w:val="0"/>
          <w:numId w:val="36"/>
        </w:numPr>
        <w:autoSpaceDE w:val="0"/>
        <w:autoSpaceDN w:val="0"/>
        <w:rPr>
          <w:rFonts w:ascii="Arial" w:hAnsi="Arial" w:cs="Arial"/>
          <w:lang w:val="hr-HR"/>
        </w:rPr>
      </w:pPr>
      <w:proofErr w:type="spellStart"/>
      <w:r w:rsidRPr="00732108">
        <w:rPr>
          <w:rFonts w:ascii="Arial" w:hAnsi="Arial" w:cs="Arial"/>
          <w:lang w:val="hr-HR"/>
        </w:rPr>
        <w:t>Čendaki</w:t>
      </w:r>
      <w:proofErr w:type="spellEnd"/>
      <w:r w:rsidRPr="00732108">
        <w:rPr>
          <w:rFonts w:ascii="Arial" w:hAnsi="Arial" w:cs="Arial"/>
          <w:lang w:val="hr-HR"/>
        </w:rPr>
        <w:t xml:space="preserve"> – </w:t>
      </w:r>
      <w:proofErr w:type="spellStart"/>
      <w:r w:rsidRPr="00732108">
        <w:rPr>
          <w:rFonts w:ascii="Arial" w:hAnsi="Arial" w:cs="Arial"/>
          <w:lang w:val="hr-HR"/>
        </w:rPr>
        <w:t>Cendachi</w:t>
      </w:r>
      <w:proofErr w:type="spellEnd"/>
      <w:r w:rsidRPr="00732108">
        <w:rPr>
          <w:rFonts w:ascii="Arial" w:hAnsi="Arial" w:cs="Arial"/>
          <w:lang w:val="hr-HR"/>
        </w:rPr>
        <w:t xml:space="preserve"> (1),</w:t>
      </w:r>
    </w:p>
    <w:p w14:paraId="220DDFFC" w14:textId="77777777" w:rsidR="00BF3DAF" w:rsidRPr="00732108" w:rsidRDefault="00BF3DAF" w:rsidP="00BF3DAF">
      <w:pPr>
        <w:widowControl w:val="0"/>
        <w:numPr>
          <w:ilvl w:val="0"/>
          <w:numId w:val="36"/>
        </w:numPr>
        <w:autoSpaceDE w:val="0"/>
        <w:autoSpaceDN w:val="0"/>
        <w:rPr>
          <w:rFonts w:ascii="Arial" w:hAnsi="Arial" w:cs="Arial"/>
          <w:lang w:val="hr-HR"/>
        </w:rPr>
      </w:pPr>
      <w:r w:rsidRPr="00732108">
        <w:rPr>
          <w:rFonts w:ascii="Arial" w:hAnsi="Arial" w:cs="Arial"/>
          <w:lang w:val="hr-HR"/>
        </w:rPr>
        <w:t>Dubac</w:t>
      </w:r>
    </w:p>
    <w:p w14:paraId="09568AA9" w14:textId="77777777" w:rsidR="00BF3DAF" w:rsidRPr="00732108" w:rsidRDefault="00BF3DAF" w:rsidP="00BF3DAF">
      <w:pPr>
        <w:widowControl w:val="0"/>
        <w:numPr>
          <w:ilvl w:val="0"/>
          <w:numId w:val="36"/>
        </w:numPr>
        <w:autoSpaceDE w:val="0"/>
        <w:autoSpaceDN w:val="0"/>
        <w:rPr>
          <w:rFonts w:ascii="Arial" w:hAnsi="Arial" w:cs="Arial"/>
          <w:lang w:val="hr-HR"/>
        </w:rPr>
      </w:pPr>
      <w:proofErr w:type="spellStart"/>
      <w:r w:rsidRPr="00732108">
        <w:rPr>
          <w:rFonts w:ascii="Arial" w:hAnsi="Arial" w:cs="Arial"/>
          <w:lang w:val="hr-HR"/>
        </w:rPr>
        <w:t>Brekija</w:t>
      </w:r>
      <w:proofErr w:type="spellEnd"/>
      <w:r w:rsidRPr="00732108">
        <w:rPr>
          <w:rFonts w:ascii="Arial" w:hAnsi="Arial" w:cs="Arial"/>
          <w:lang w:val="hr-HR"/>
        </w:rPr>
        <w:t xml:space="preserve"> </w:t>
      </w:r>
    </w:p>
    <w:p w14:paraId="58122D24" w14:textId="77777777" w:rsidR="00BF3DAF" w:rsidRPr="00732108" w:rsidRDefault="00BF3DAF" w:rsidP="00BF3DAF">
      <w:pPr>
        <w:spacing w:before="120"/>
        <w:ind w:left="660"/>
        <w:rPr>
          <w:rFonts w:ascii="Arial" w:hAnsi="Arial" w:cs="Arial"/>
          <w:b/>
          <w:lang w:val="hr-HR"/>
        </w:rPr>
      </w:pPr>
      <w:r w:rsidRPr="00732108">
        <w:rPr>
          <w:rFonts w:ascii="Arial" w:hAnsi="Arial" w:cs="Arial"/>
          <w:b/>
          <w:lang w:val="hr-HR"/>
        </w:rPr>
        <w:t xml:space="preserve">D/ na području obuhvata statističkog naselja </w:t>
      </w:r>
      <w:proofErr w:type="spellStart"/>
      <w:r w:rsidRPr="00732108">
        <w:rPr>
          <w:rFonts w:ascii="Arial" w:hAnsi="Arial" w:cs="Arial"/>
          <w:b/>
          <w:lang w:val="hr-HR"/>
        </w:rPr>
        <w:t>Fiorini</w:t>
      </w:r>
      <w:proofErr w:type="spellEnd"/>
      <w:r w:rsidRPr="00732108">
        <w:rPr>
          <w:rFonts w:ascii="Arial" w:hAnsi="Arial" w:cs="Arial"/>
          <w:b/>
          <w:lang w:val="hr-HR"/>
        </w:rPr>
        <w:t>, naselja</w:t>
      </w:r>
    </w:p>
    <w:p w14:paraId="4C5A9D50" w14:textId="77777777" w:rsidR="00BF3DAF" w:rsidRPr="00732108" w:rsidRDefault="00BF3DAF" w:rsidP="00BF3DAF">
      <w:pPr>
        <w:widowControl w:val="0"/>
        <w:numPr>
          <w:ilvl w:val="0"/>
          <w:numId w:val="37"/>
        </w:numPr>
        <w:autoSpaceDE w:val="0"/>
        <w:autoSpaceDN w:val="0"/>
        <w:rPr>
          <w:rFonts w:ascii="Arial" w:hAnsi="Arial" w:cs="Arial"/>
          <w:lang w:val="hr-HR"/>
        </w:rPr>
      </w:pPr>
      <w:proofErr w:type="spellStart"/>
      <w:r w:rsidRPr="00732108">
        <w:rPr>
          <w:rFonts w:ascii="Arial" w:hAnsi="Arial" w:cs="Arial"/>
          <w:lang w:val="hr-HR"/>
        </w:rPr>
        <w:t>Fiorini</w:t>
      </w:r>
      <w:proofErr w:type="spellEnd"/>
      <w:r w:rsidRPr="00732108">
        <w:rPr>
          <w:rFonts w:ascii="Arial" w:hAnsi="Arial" w:cs="Arial"/>
          <w:lang w:val="hr-HR"/>
        </w:rPr>
        <w:t xml:space="preserve"> – </w:t>
      </w:r>
      <w:proofErr w:type="spellStart"/>
      <w:r w:rsidRPr="00732108">
        <w:rPr>
          <w:rFonts w:ascii="Arial" w:hAnsi="Arial" w:cs="Arial"/>
          <w:lang w:val="hr-HR"/>
        </w:rPr>
        <w:t>Fiorini</w:t>
      </w:r>
      <w:proofErr w:type="spellEnd"/>
      <w:r w:rsidRPr="00732108">
        <w:rPr>
          <w:rFonts w:ascii="Arial" w:hAnsi="Arial" w:cs="Arial"/>
          <w:lang w:val="hr-HR"/>
        </w:rPr>
        <w:t xml:space="preserve">, </w:t>
      </w:r>
    </w:p>
    <w:p w14:paraId="4B51DABB" w14:textId="77777777" w:rsidR="00BF3DAF" w:rsidRPr="00732108" w:rsidRDefault="00BF3DAF" w:rsidP="00BF3DAF">
      <w:pPr>
        <w:widowControl w:val="0"/>
        <w:numPr>
          <w:ilvl w:val="0"/>
          <w:numId w:val="37"/>
        </w:numPr>
        <w:autoSpaceDE w:val="0"/>
        <w:autoSpaceDN w:val="0"/>
        <w:rPr>
          <w:rFonts w:ascii="Arial" w:hAnsi="Arial" w:cs="Arial"/>
          <w:lang w:val="hr-HR"/>
        </w:rPr>
      </w:pPr>
      <w:proofErr w:type="spellStart"/>
      <w:r w:rsidRPr="00732108">
        <w:rPr>
          <w:rFonts w:ascii="Arial" w:hAnsi="Arial" w:cs="Arial"/>
          <w:lang w:val="hr-HR"/>
        </w:rPr>
        <w:t>Balbije</w:t>
      </w:r>
      <w:proofErr w:type="spellEnd"/>
      <w:r w:rsidRPr="00732108">
        <w:rPr>
          <w:rFonts w:ascii="Arial" w:hAnsi="Arial" w:cs="Arial"/>
          <w:lang w:val="hr-HR"/>
        </w:rPr>
        <w:t xml:space="preserve"> – </w:t>
      </w:r>
      <w:proofErr w:type="spellStart"/>
      <w:r w:rsidRPr="00732108">
        <w:rPr>
          <w:rFonts w:ascii="Arial" w:hAnsi="Arial" w:cs="Arial"/>
          <w:lang w:val="hr-HR"/>
        </w:rPr>
        <w:t>Balbie</w:t>
      </w:r>
      <w:proofErr w:type="spellEnd"/>
      <w:r w:rsidRPr="00732108">
        <w:rPr>
          <w:rFonts w:ascii="Arial" w:hAnsi="Arial" w:cs="Arial"/>
          <w:lang w:val="hr-HR"/>
        </w:rPr>
        <w:t xml:space="preserve">, </w:t>
      </w:r>
    </w:p>
    <w:p w14:paraId="1E411B84" w14:textId="77777777" w:rsidR="00BF3DAF" w:rsidRPr="00732108" w:rsidRDefault="00BF3DAF" w:rsidP="00BF3DAF">
      <w:pPr>
        <w:spacing w:before="120"/>
        <w:ind w:left="660"/>
        <w:rPr>
          <w:rFonts w:ascii="Arial" w:hAnsi="Arial" w:cs="Arial"/>
          <w:b/>
          <w:lang w:val="hr-HR"/>
        </w:rPr>
      </w:pPr>
      <w:r w:rsidRPr="00732108">
        <w:rPr>
          <w:rFonts w:ascii="Arial" w:hAnsi="Arial" w:cs="Arial"/>
          <w:b/>
          <w:lang w:val="hr-HR"/>
        </w:rPr>
        <w:t>E/ na području obuhvata statističkog naselja Radini, naselja</w:t>
      </w:r>
    </w:p>
    <w:p w14:paraId="42C959CA" w14:textId="77777777" w:rsidR="00BF3DAF" w:rsidRPr="00732108" w:rsidRDefault="00BF3DAF" w:rsidP="00BF3DAF">
      <w:pPr>
        <w:widowControl w:val="0"/>
        <w:numPr>
          <w:ilvl w:val="0"/>
          <w:numId w:val="38"/>
        </w:numPr>
        <w:autoSpaceDE w:val="0"/>
        <w:autoSpaceDN w:val="0"/>
        <w:rPr>
          <w:rFonts w:ascii="Arial" w:hAnsi="Arial" w:cs="Arial"/>
          <w:lang w:val="hr-HR"/>
        </w:rPr>
      </w:pPr>
      <w:r w:rsidRPr="00732108">
        <w:rPr>
          <w:rFonts w:ascii="Arial" w:hAnsi="Arial" w:cs="Arial"/>
          <w:lang w:val="hr-HR"/>
        </w:rPr>
        <w:t xml:space="preserve">Radini – Radini, </w:t>
      </w:r>
    </w:p>
    <w:p w14:paraId="4186751F" w14:textId="77777777" w:rsidR="00BF3DAF" w:rsidRPr="00732108" w:rsidRDefault="00BF3DAF" w:rsidP="00BF3DAF">
      <w:pPr>
        <w:widowControl w:val="0"/>
        <w:numPr>
          <w:ilvl w:val="0"/>
          <w:numId w:val="38"/>
        </w:numPr>
        <w:autoSpaceDE w:val="0"/>
        <w:autoSpaceDN w:val="0"/>
        <w:rPr>
          <w:rFonts w:ascii="Arial" w:hAnsi="Arial" w:cs="Arial"/>
          <w:lang w:val="hr-HR"/>
        </w:rPr>
      </w:pPr>
      <w:proofErr w:type="spellStart"/>
      <w:r w:rsidRPr="00732108">
        <w:rPr>
          <w:rFonts w:ascii="Arial" w:hAnsi="Arial" w:cs="Arial"/>
          <w:lang w:val="hr-HR"/>
        </w:rPr>
        <w:t>Lukoni</w:t>
      </w:r>
      <w:proofErr w:type="spellEnd"/>
      <w:r w:rsidRPr="00732108">
        <w:rPr>
          <w:rFonts w:ascii="Arial" w:hAnsi="Arial" w:cs="Arial"/>
          <w:lang w:val="hr-HR"/>
        </w:rPr>
        <w:t xml:space="preserve"> – </w:t>
      </w:r>
      <w:proofErr w:type="spellStart"/>
      <w:r w:rsidRPr="00732108">
        <w:rPr>
          <w:rFonts w:ascii="Arial" w:hAnsi="Arial" w:cs="Arial"/>
          <w:lang w:val="hr-HR"/>
        </w:rPr>
        <w:t>Luconi</w:t>
      </w:r>
      <w:proofErr w:type="spellEnd"/>
      <w:r w:rsidRPr="00732108">
        <w:rPr>
          <w:rFonts w:ascii="Arial" w:hAnsi="Arial" w:cs="Arial"/>
          <w:lang w:val="hr-HR"/>
        </w:rPr>
        <w:t xml:space="preserve">, </w:t>
      </w:r>
    </w:p>
    <w:p w14:paraId="5E47FED3" w14:textId="77777777" w:rsidR="00BF3DAF" w:rsidRPr="00732108" w:rsidRDefault="00BF3DAF" w:rsidP="00BF3DAF">
      <w:pPr>
        <w:widowControl w:val="0"/>
        <w:numPr>
          <w:ilvl w:val="0"/>
          <w:numId w:val="38"/>
        </w:numPr>
        <w:autoSpaceDE w:val="0"/>
        <w:autoSpaceDN w:val="0"/>
        <w:rPr>
          <w:rFonts w:ascii="Arial" w:hAnsi="Arial" w:cs="Arial"/>
          <w:lang w:val="hr-HR"/>
        </w:rPr>
      </w:pPr>
      <w:r w:rsidRPr="00732108">
        <w:rPr>
          <w:rFonts w:ascii="Arial" w:hAnsi="Arial" w:cs="Arial"/>
          <w:lang w:val="hr-HR"/>
        </w:rPr>
        <w:t>St. Koči (</w:t>
      </w:r>
      <w:proofErr w:type="spellStart"/>
      <w:r w:rsidRPr="00732108">
        <w:rPr>
          <w:rFonts w:ascii="Arial" w:hAnsi="Arial" w:cs="Arial"/>
          <w:lang w:val="hr-HR"/>
        </w:rPr>
        <w:t>Škrabarija</w:t>
      </w:r>
      <w:proofErr w:type="spellEnd"/>
      <w:r w:rsidRPr="00732108">
        <w:rPr>
          <w:rFonts w:ascii="Arial" w:hAnsi="Arial" w:cs="Arial"/>
          <w:lang w:val="hr-HR"/>
        </w:rPr>
        <w:t>)</w:t>
      </w:r>
    </w:p>
    <w:p w14:paraId="0B07D952" w14:textId="77777777" w:rsidR="00BF3DAF" w:rsidRPr="00732108" w:rsidRDefault="00BF3DAF" w:rsidP="00BF3DAF">
      <w:pPr>
        <w:spacing w:before="120"/>
        <w:rPr>
          <w:rFonts w:ascii="Arial" w:hAnsi="Arial" w:cs="Arial"/>
          <w:lang w:val="hr-HR"/>
        </w:rPr>
      </w:pPr>
    </w:p>
    <w:p w14:paraId="20B88CA7" w14:textId="77777777" w:rsidR="00BF3DAF" w:rsidRPr="00732108" w:rsidRDefault="00BF3DAF" w:rsidP="00BF3DAF">
      <w:pPr>
        <w:pStyle w:val="BodyText"/>
        <w:spacing w:before="3"/>
        <w:rPr>
          <w:rFonts w:ascii="Arial" w:hAnsi="Arial" w:cs="Arial"/>
          <w:i/>
          <w:sz w:val="13"/>
        </w:rPr>
      </w:pPr>
    </w:p>
    <w:p w14:paraId="62F8B3AA" w14:textId="77777777" w:rsidR="00BF3DAF" w:rsidRPr="00732108" w:rsidRDefault="00BF3DAF" w:rsidP="00BF3DAF">
      <w:pPr>
        <w:pStyle w:val="Heading2"/>
        <w:numPr>
          <w:ilvl w:val="2"/>
          <w:numId w:val="27"/>
        </w:numPr>
        <w:tabs>
          <w:tab w:val="left" w:pos="1387"/>
          <w:tab w:val="num" w:pos="2232"/>
        </w:tabs>
        <w:spacing w:before="99"/>
        <w:ind w:left="1386" w:hanging="709"/>
        <w:rPr>
          <w:rFonts w:ascii="Arial" w:hAnsi="Arial" w:cs="Arial"/>
        </w:rPr>
      </w:pPr>
      <w:r w:rsidRPr="00732108">
        <w:rPr>
          <w:rFonts w:ascii="Arial" w:hAnsi="Arial" w:cs="Arial"/>
        </w:rPr>
        <w:t>Izdvojena</w:t>
      </w:r>
      <w:r w:rsidRPr="00732108">
        <w:rPr>
          <w:rFonts w:ascii="Arial" w:hAnsi="Arial" w:cs="Arial"/>
          <w:spacing w:val="2"/>
        </w:rPr>
        <w:t xml:space="preserve"> </w:t>
      </w:r>
      <w:r w:rsidRPr="00732108">
        <w:rPr>
          <w:rFonts w:ascii="Arial" w:hAnsi="Arial" w:cs="Arial"/>
        </w:rPr>
        <w:t>gra</w:t>
      </w:r>
      <w:r w:rsidRPr="00732108">
        <w:rPr>
          <w:rFonts w:ascii="Arial" w:hAnsi="Arial" w:cs="Arial"/>
          <w:b w:val="0"/>
        </w:rPr>
        <w:t>đ</w:t>
      </w:r>
      <w:r w:rsidRPr="00732108">
        <w:rPr>
          <w:rFonts w:ascii="Arial" w:hAnsi="Arial" w:cs="Arial"/>
        </w:rPr>
        <w:t>evinska</w:t>
      </w:r>
      <w:r w:rsidRPr="00732108">
        <w:rPr>
          <w:rFonts w:ascii="Arial" w:hAnsi="Arial" w:cs="Arial"/>
          <w:spacing w:val="3"/>
        </w:rPr>
        <w:t xml:space="preserve"> </w:t>
      </w:r>
      <w:r w:rsidRPr="00732108">
        <w:rPr>
          <w:rFonts w:ascii="Arial" w:hAnsi="Arial" w:cs="Arial"/>
        </w:rPr>
        <w:t>podru</w:t>
      </w:r>
      <w:r w:rsidRPr="00732108">
        <w:rPr>
          <w:rFonts w:ascii="Arial" w:hAnsi="Arial" w:cs="Arial"/>
          <w:b w:val="0"/>
        </w:rPr>
        <w:t>č</w:t>
      </w:r>
      <w:r w:rsidRPr="00732108">
        <w:rPr>
          <w:rFonts w:ascii="Arial" w:hAnsi="Arial" w:cs="Arial"/>
        </w:rPr>
        <w:t>ja</w:t>
      </w:r>
      <w:r w:rsidRPr="00732108">
        <w:rPr>
          <w:rFonts w:ascii="Arial" w:hAnsi="Arial" w:cs="Arial"/>
          <w:spacing w:val="3"/>
        </w:rPr>
        <w:t xml:space="preserve"> </w:t>
      </w:r>
      <w:r w:rsidRPr="00732108">
        <w:rPr>
          <w:rFonts w:ascii="Arial" w:hAnsi="Arial" w:cs="Arial"/>
        </w:rPr>
        <w:t>izvan</w:t>
      </w:r>
      <w:r w:rsidRPr="00732108">
        <w:rPr>
          <w:rFonts w:ascii="Arial" w:hAnsi="Arial" w:cs="Arial"/>
          <w:spacing w:val="1"/>
        </w:rPr>
        <w:t xml:space="preserve"> </w:t>
      </w:r>
      <w:r w:rsidRPr="00732108">
        <w:rPr>
          <w:rFonts w:ascii="Arial" w:hAnsi="Arial" w:cs="Arial"/>
        </w:rPr>
        <w:t>naselja</w:t>
      </w:r>
    </w:p>
    <w:p w14:paraId="7A117F29" w14:textId="77777777" w:rsidR="00BF3DAF" w:rsidRPr="00732108" w:rsidRDefault="00BF3DAF" w:rsidP="00BF3DAF">
      <w:pPr>
        <w:pStyle w:val="BodyText"/>
        <w:spacing w:before="205" w:line="249" w:lineRule="exact"/>
        <w:ind w:left="678" w:right="670"/>
        <w:rPr>
          <w:rFonts w:ascii="Arial" w:hAnsi="Arial" w:cs="Arial"/>
        </w:rPr>
      </w:pPr>
      <w:r w:rsidRPr="00732108">
        <w:rPr>
          <w:rFonts w:ascii="Arial" w:hAnsi="Arial" w:cs="Arial"/>
        </w:rPr>
        <w:t xml:space="preserve">Ukupna površina izdvojenih građevinskih područja izvan </w:t>
      </w:r>
      <w:proofErr w:type="spellStart"/>
      <w:r w:rsidRPr="00732108">
        <w:rPr>
          <w:rFonts w:ascii="Arial" w:hAnsi="Arial" w:cs="Arial"/>
        </w:rPr>
        <w:t>naseljaprema</w:t>
      </w:r>
      <w:proofErr w:type="spellEnd"/>
      <w:r w:rsidRPr="00732108">
        <w:rPr>
          <w:rFonts w:ascii="Arial" w:hAnsi="Arial" w:cs="Arial"/>
        </w:rPr>
        <w:t xml:space="preserve"> PPUO Brtonigla iznosi: 193,07 ha.</w:t>
      </w:r>
    </w:p>
    <w:p w14:paraId="0C483225" w14:textId="77777777" w:rsidR="00BF3DAF" w:rsidRPr="00732108" w:rsidRDefault="00BF3DAF" w:rsidP="00BF3DAF">
      <w:pPr>
        <w:pStyle w:val="BodyText"/>
        <w:spacing w:before="125"/>
        <w:ind w:left="678"/>
        <w:rPr>
          <w:rFonts w:ascii="Arial" w:hAnsi="Arial" w:cs="Arial"/>
        </w:rPr>
      </w:pPr>
      <w:r w:rsidRPr="00732108">
        <w:rPr>
          <w:rFonts w:ascii="Arial" w:hAnsi="Arial" w:cs="Arial"/>
        </w:rPr>
        <w:t>Tablica</w:t>
      </w:r>
      <w:r w:rsidRPr="00732108">
        <w:rPr>
          <w:rFonts w:ascii="Arial" w:hAnsi="Arial" w:cs="Arial"/>
          <w:spacing w:val="14"/>
        </w:rPr>
        <w:t xml:space="preserve"> </w:t>
      </w:r>
      <w:r w:rsidRPr="00732108">
        <w:rPr>
          <w:rFonts w:ascii="Arial" w:hAnsi="Arial" w:cs="Arial"/>
        </w:rPr>
        <w:t>24:</w:t>
      </w:r>
      <w:r w:rsidRPr="00732108">
        <w:rPr>
          <w:rFonts w:ascii="Arial" w:hAnsi="Arial" w:cs="Arial"/>
          <w:spacing w:val="42"/>
        </w:rPr>
        <w:t xml:space="preserve"> </w:t>
      </w:r>
      <w:r w:rsidRPr="00732108">
        <w:rPr>
          <w:rFonts w:ascii="Arial" w:hAnsi="Arial" w:cs="Arial"/>
          <w:spacing w:val="43"/>
        </w:rPr>
        <w:t xml:space="preserve"> </w:t>
      </w:r>
      <w:r w:rsidRPr="00732108">
        <w:rPr>
          <w:rFonts w:ascii="Arial" w:hAnsi="Arial" w:cs="Arial"/>
        </w:rPr>
        <w:t>Struktura</w:t>
      </w:r>
      <w:r w:rsidRPr="00732108">
        <w:rPr>
          <w:rFonts w:ascii="Arial" w:hAnsi="Arial" w:cs="Arial"/>
          <w:spacing w:val="15"/>
        </w:rPr>
        <w:t xml:space="preserve"> </w:t>
      </w:r>
      <w:r w:rsidRPr="00732108">
        <w:rPr>
          <w:rFonts w:ascii="Arial" w:hAnsi="Arial" w:cs="Arial"/>
        </w:rPr>
        <w:t>površine</w:t>
      </w:r>
      <w:r w:rsidRPr="00732108">
        <w:rPr>
          <w:rFonts w:ascii="Arial" w:hAnsi="Arial" w:cs="Arial"/>
          <w:spacing w:val="15"/>
        </w:rPr>
        <w:t xml:space="preserve"> </w:t>
      </w:r>
      <w:r w:rsidRPr="00732108">
        <w:rPr>
          <w:rFonts w:ascii="Arial" w:hAnsi="Arial" w:cs="Arial"/>
        </w:rPr>
        <w:t>izdvojenih</w:t>
      </w:r>
      <w:r w:rsidRPr="00732108">
        <w:rPr>
          <w:rFonts w:ascii="Arial" w:hAnsi="Arial" w:cs="Arial"/>
          <w:spacing w:val="13"/>
        </w:rPr>
        <w:t xml:space="preserve"> </w:t>
      </w:r>
      <w:r w:rsidRPr="00732108">
        <w:rPr>
          <w:rFonts w:ascii="Arial" w:hAnsi="Arial" w:cs="Arial"/>
        </w:rPr>
        <w:t>GP</w:t>
      </w:r>
      <w:r w:rsidRPr="00732108">
        <w:rPr>
          <w:rFonts w:ascii="Arial" w:hAnsi="Arial" w:cs="Arial"/>
          <w:spacing w:val="13"/>
        </w:rPr>
        <w:t xml:space="preserve"> </w:t>
      </w:r>
      <w:r w:rsidRPr="00732108">
        <w:rPr>
          <w:rFonts w:ascii="Arial" w:hAnsi="Arial" w:cs="Arial"/>
        </w:rPr>
        <w:t>izvan</w:t>
      </w:r>
      <w:r w:rsidRPr="00732108">
        <w:rPr>
          <w:rFonts w:ascii="Arial" w:hAnsi="Arial" w:cs="Arial"/>
          <w:spacing w:val="14"/>
        </w:rPr>
        <w:t xml:space="preserve"> </w:t>
      </w:r>
      <w:r w:rsidRPr="00732108">
        <w:rPr>
          <w:rFonts w:ascii="Arial" w:hAnsi="Arial" w:cs="Arial"/>
        </w:rPr>
        <w:t>naselja</w:t>
      </w:r>
    </w:p>
    <w:p w14:paraId="48B87ECC" w14:textId="77777777" w:rsidR="00BF3DAF" w:rsidRPr="00732108" w:rsidRDefault="00BF3DAF" w:rsidP="00BF3DAF">
      <w:pPr>
        <w:pStyle w:val="BodyText"/>
        <w:spacing w:before="5"/>
        <w:rPr>
          <w:rFonts w:ascii="Arial" w:hAnsi="Arial" w:cs="Arial"/>
          <w:sz w:val="5"/>
        </w:rPr>
      </w:pPr>
    </w:p>
    <w:tbl>
      <w:tblPr>
        <w:tblW w:w="0" w:type="auto"/>
        <w:tblInd w:w="6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13"/>
        <w:gridCol w:w="1099"/>
      </w:tblGrid>
      <w:tr w:rsidR="00BF3DAF" w:rsidRPr="00732108" w14:paraId="5B6E2B4C" w14:textId="77777777" w:rsidTr="001E36D5">
        <w:trPr>
          <w:trHeight w:val="539"/>
        </w:trPr>
        <w:tc>
          <w:tcPr>
            <w:tcW w:w="5813" w:type="dxa"/>
            <w:shd w:val="clear" w:color="auto" w:fill="D9D9D9"/>
          </w:tcPr>
          <w:p w14:paraId="68E52B47" w14:textId="77777777" w:rsidR="00BF3DAF" w:rsidRPr="00732108" w:rsidRDefault="00BF3DAF" w:rsidP="001E36D5">
            <w:pPr>
              <w:pStyle w:val="TableParagraph"/>
              <w:spacing w:before="151"/>
              <w:ind w:left="1142"/>
              <w:jc w:val="left"/>
              <w:rPr>
                <w:rFonts w:ascii="Arial" w:hAnsi="Arial" w:cs="Arial"/>
                <w:sz w:val="20"/>
                <w:lang w:val="hr-HR"/>
              </w:rPr>
            </w:pPr>
            <w:r w:rsidRPr="00732108">
              <w:rPr>
                <w:rFonts w:ascii="Arial" w:hAnsi="Arial" w:cs="Arial"/>
                <w:w w:val="80"/>
                <w:sz w:val="20"/>
                <w:lang w:val="hr-HR"/>
              </w:rPr>
              <w:t>GRAĐEVINSKA</w:t>
            </w:r>
            <w:r w:rsidRPr="00732108">
              <w:rPr>
                <w:rFonts w:ascii="Arial" w:hAnsi="Arial" w:cs="Arial"/>
                <w:spacing w:val="36"/>
                <w:w w:val="80"/>
                <w:sz w:val="20"/>
                <w:lang w:val="hr-HR"/>
              </w:rPr>
              <w:t xml:space="preserve"> </w:t>
            </w:r>
            <w:r w:rsidRPr="00732108">
              <w:rPr>
                <w:rFonts w:ascii="Arial" w:hAnsi="Arial" w:cs="Arial"/>
                <w:w w:val="80"/>
                <w:sz w:val="20"/>
                <w:lang w:val="hr-HR"/>
              </w:rPr>
              <w:t>PODRUČJA</w:t>
            </w:r>
            <w:r w:rsidRPr="00732108">
              <w:rPr>
                <w:rFonts w:ascii="Arial" w:hAnsi="Arial" w:cs="Arial"/>
                <w:spacing w:val="37"/>
                <w:w w:val="80"/>
                <w:sz w:val="20"/>
                <w:lang w:val="hr-HR"/>
              </w:rPr>
              <w:t xml:space="preserve"> </w:t>
            </w:r>
            <w:r w:rsidRPr="00732108">
              <w:rPr>
                <w:rFonts w:ascii="Arial" w:hAnsi="Arial" w:cs="Arial"/>
                <w:w w:val="80"/>
                <w:sz w:val="20"/>
                <w:lang w:val="hr-HR"/>
              </w:rPr>
              <w:t>IZVAN</w:t>
            </w:r>
            <w:r w:rsidRPr="00732108">
              <w:rPr>
                <w:rFonts w:ascii="Arial" w:hAnsi="Arial" w:cs="Arial"/>
                <w:spacing w:val="40"/>
                <w:w w:val="80"/>
                <w:sz w:val="20"/>
                <w:lang w:val="hr-HR"/>
              </w:rPr>
              <w:t xml:space="preserve"> </w:t>
            </w:r>
            <w:r w:rsidRPr="00732108">
              <w:rPr>
                <w:rFonts w:ascii="Arial" w:hAnsi="Arial" w:cs="Arial"/>
                <w:w w:val="80"/>
                <w:sz w:val="20"/>
                <w:lang w:val="hr-HR"/>
              </w:rPr>
              <w:t>NASELJA</w:t>
            </w:r>
          </w:p>
        </w:tc>
        <w:tc>
          <w:tcPr>
            <w:tcW w:w="1099" w:type="dxa"/>
            <w:shd w:val="clear" w:color="auto" w:fill="D9D9D9"/>
          </w:tcPr>
          <w:p w14:paraId="3ABA3476" w14:textId="77777777" w:rsidR="00BF3DAF" w:rsidRPr="00732108" w:rsidRDefault="00BF3DAF" w:rsidP="001E36D5">
            <w:pPr>
              <w:pStyle w:val="TableParagraph"/>
              <w:spacing w:before="38"/>
              <w:ind w:left="163" w:right="162"/>
              <w:rPr>
                <w:rFonts w:ascii="Arial" w:hAnsi="Arial" w:cs="Arial"/>
                <w:sz w:val="20"/>
                <w:lang w:val="hr-HR"/>
              </w:rPr>
            </w:pPr>
            <w:r w:rsidRPr="00732108">
              <w:rPr>
                <w:rFonts w:ascii="Arial" w:hAnsi="Arial" w:cs="Arial"/>
                <w:sz w:val="20"/>
                <w:lang w:val="hr-HR"/>
              </w:rPr>
              <w:t>površina</w:t>
            </w:r>
          </w:p>
          <w:p w14:paraId="147B5B67" w14:textId="77777777" w:rsidR="00BF3DAF" w:rsidRPr="00732108" w:rsidRDefault="00BF3DAF" w:rsidP="001E36D5">
            <w:pPr>
              <w:pStyle w:val="TableParagraph"/>
              <w:spacing w:before="4"/>
              <w:ind w:left="163" w:right="160"/>
              <w:rPr>
                <w:rFonts w:ascii="Arial" w:hAnsi="Arial" w:cs="Arial"/>
                <w:sz w:val="20"/>
                <w:lang w:val="hr-HR"/>
              </w:rPr>
            </w:pPr>
            <w:r w:rsidRPr="00732108">
              <w:rPr>
                <w:rFonts w:ascii="Arial" w:hAnsi="Arial" w:cs="Arial"/>
                <w:w w:val="90"/>
                <w:sz w:val="20"/>
                <w:lang w:val="hr-HR"/>
              </w:rPr>
              <w:t>(ha)</w:t>
            </w:r>
          </w:p>
        </w:tc>
      </w:tr>
      <w:tr w:rsidR="00BF3DAF" w:rsidRPr="00732108" w14:paraId="6FD28B3A" w14:textId="77777777" w:rsidTr="001E36D5">
        <w:trPr>
          <w:trHeight w:val="289"/>
        </w:trPr>
        <w:tc>
          <w:tcPr>
            <w:tcW w:w="5813" w:type="dxa"/>
          </w:tcPr>
          <w:p w14:paraId="2C7FFB3F" w14:textId="77777777" w:rsidR="00BF3DAF" w:rsidRPr="00732108" w:rsidRDefault="00BF3DAF" w:rsidP="001E36D5">
            <w:pPr>
              <w:pStyle w:val="TableParagraph"/>
              <w:spacing w:line="224" w:lineRule="exact"/>
              <w:ind w:left="107"/>
              <w:jc w:val="left"/>
              <w:rPr>
                <w:rFonts w:ascii="Arial" w:hAnsi="Arial" w:cs="Arial"/>
                <w:sz w:val="20"/>
                <w:lang w:val="hr-HR"/>
              </w:rPr>
            </w:pPr>
            <w:r w:rsidRPr="00732108">
              <w:rPr>
                <w:rFonts w:ascii="Arial" w:hAnsi="Arial" w:cs="Arial"/>
                <w:w w:val="80"/>
                <w:sz w:val="20"/>
                <w:lang w:val="hr-HR"/>
              </w:rPr>
              <w:t>GOSPODARSKA</w:t>
            </w:r>
            <w:r w:rsidRPr="00732108">
              <w:rPr>
                <w:rFonts w:ascii="Arial" w:hAnsi="Arial" w:cs="Arial"/>
                <w:spacing w:val="25"/>
                <w:w w:val="80"/>
                <w:sz w:val="20"/>
                <w:lang w:val="hr-HR"/>
              </w:rPr>
              <w:t xml:space="preserve"> </w:t>
            </w:r>
            <w:r w:rsidRPr="00732108">
              <w:rPr>
                <w:rFonts w:ascii="Arial" w:hAnsi="Arial" w:cs="Arial"/>
                <w:w w:val="80"/>
                <w:sz w:val="20"/>
                <w:lang w:val="hr-HR"/>
              </w:rPr>
              <w:t>NAMJENA</w:t>
            </w:r>
            <w:r w:rsidRPr="00732108">
              <w:rPr>
                <w:rFonts w:ascii="Arial" w:hAnsi="Arial" w:cs="Arial"/>
                <w:spacing w:val="26"/>
                <w:w w:val="80"/>
                <w:sz w:val="20"/>
                <w:lang w:val="hr-HR"/>
              </w:rPr>
              <w:t xml:space="preserve"> </w:t>
            </w:r>
            <w:r w:rsidRPr="00732108">
              <w:rPr>
                <w:rFonts w:ascii="Arial" w:hAnsi="Arial" w:cs="Arial"/>
                <w:w w:val="80"/>
                <w:sz w:val="20"/>
                <w:lang w:val="hr-HR"/>
              </w:rPr>
              <w:t>–</w:t>
            </w:r>
            <w:r w:rsidRPr="00732108">
              <w:rPr>
                <w:rFonts w:ascii="Arial" w:hAnsi="Arial" w:cs="Arial"/>
                <w:spacing w:val="31"/>
                <w:w w:val="80"/>
                <w:sz w:val="20"/>
                <w:lang w:val="hr-HR"/>
              </w:rPr>
              <w:t xml:space="preserve"> </w:t>
            </w:r>
            <w:r w:rsidRPr="00732108">
              <w:rPr>
                <w:rFonts w:ascii="Arial" w:hAnsi="Arial" w:cs="Arial"/>
                <w:w w:val="80"/>
                <w:sz w:val="20"/>
                <w:lang w:val="hr-HR"/>
              </w:rPr>
              <w:t>PROIZVODNA</w:t>
            </w:r>
          </w:p>
        </w:tc>
        <w:tc>
          <w:tcPr>
            <w:tcW w:w="1099" w:type="dxa"/>
          </w:tcPr>
          <w:p w14:paraId="44D6644C"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8,17</w:t>
            </w:r>
          </w:p>
        </w:tc>
      </w:tr>
      <w:tr w:rsidR="00BF3DAF" w:rsidRPr="00732108" w14:paraId="3AF9C9F6" w14:textId="77777777" w:rsidTr="001E36D5">
        <w:trPr>
          <w:trHeight w:val="287"/>
        </w:trPr>
        <w:tc>
          <w:tcPr>
            <w:tcW w:w="5813" w:type="dxa"/>
          </w:tcPr>
          <w:p w14:paraId="7B34252E" w14:textId="77777777" w:rsidR="00BF3DAF" w:rsidRPr="00732108" w:rsidRDefault="00BF3DAF" w:rsidP="001E36D5">
            <w:pPr>
              <w:pStyle w:val="TableParagraph"/>
              <w:spacing w:line="224" w:lineRule="exact"/>
              <w:ind w:left="107"/>
              <w:jc w:val="left"/>
              <w:rPr>
                <w:rFonts w:ascii="Arial" w:hAnsi="Arial" w:cs="Arial"/>
                <w:sz w:val="20"/>
                <w:lang w:val="hr-HR"/>
              </w:rPr>
            </w:pPr>
            <w:r w:rsidRPr="00732108">
              <w:rPr>
                <w:rFonts w:ascii="Arial" w:hAnsi="Arial" w:cs="Arial"/>
                <w:w w:val="80"/>
                <w:sz w:val="20"/>
                <w:lang w:val="hr-HR"/>
              </w:rPr>
              <w:t>GOSPODARSKA</w:t>
            </w:r>
            <w:r w:rsidRPr="00732108">
              <w:rPr>
                <w:rFonts w:ascii="Arial" w:hAnsi="Arial" w:cs="Arial"/>
                <w:spacing w:val="24"/>
                <w:w w:val="80"/>
                <w:sz w:val="20"/>
                <w:lang w:val="hr-HR"/>
              </w:rPr>
              <w:t xml:space="preserve"> </w:t>
            </w:r>
            <w:r w:rsidRPr="00732108">
              <w:rPr>
                <w:rFonts w:ascii="Arial" w:hAnsi="Arial" w:cs="Arial"/>
                <w:w w:val="80"/>
                <w:sz w:val="20"/>
                <w:lang w:val="hr-HR"/>
              </w:rPr>
              <w:t>NAMJENA</w:t>
            </w:r>
            <w:r w:rsidRPr="00732108">
              <w:rPr>
                <w:rFonts w:ascii="Arial" w:hAnsi="Arial" w:cs="Arial"/>
                <w:spacing w:val="25"/>
                <w:w w:val="80"/>
                <w:sz w:val="20"/>
                <w:lang w:val="hr-HR"/>
              </w:rPr>
              <w:t xml:space="preserve"> </w:t>
            </w:r>
            <w:r w:rsidRPr="00732108">
              <w:rPr>
                <w:rFonts w:ascii="Arial" w:hAnsi="Arial" w:cs="Arial"/>
                <w:w w:val="80"/>
                <w:sz w:val="20"/>
                <w:lang w:val="hr-HR"/>
              </w:rPr>
              <w:t>–</w:t>
            </w:r>
            <w:r w:rsidRPr="00732108">
              <w:rPr>
                <w:rFonts w:ascii="Arial" w:hAnsi="Arial" w:cs="Arial"/>
                <w:spacing w:val="30"/>
                <w:w w:val="80"/>
                <w:sz w:val="20"/>
                <w:lang w:val="hr-HR"/>
              </w:rPr>
              <w:t xml:space="preserve"> </w:t>
            </w:r>
            <w:r w:rsidRPr="00732108">
              <w:rPr>
                <w:rFonts w:ascii="Arial" w:hAnsi="Arial" w:cs="Arial"/>
                <w:w w:val="80"/>
                <w:sz w:val="20"/>
                <w:lang w:val="hr-HR"/>
              </w:rPr>
              <w:t>POSLOVNA</w:t>
            </w:r>
          </w:p>
        </w:tc>
        <w:tc>
          <w:tcPr>
            <w:tcW w:w="1099" w:type="dxa"/>
          </w:tcPr>
          <w:p w14:paraId="1A835252"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9,72</w:t>
            </w:r>
          </w:p>
        </w:tc>
      </w:tr>
      <w:tr w:rsidR="00BF3DAF" w:rsidRPr="00732108" w14:paraId="0482873B" w14:textId="77777777" w:rsidTr="001E36D5">
        <w:trPr>
          <w:trHeight w:val="289"/>
        </w:trPr>
        <w:tc>
          <w:tcPr>
            <w:tcW w:w="5813" w:type="dxa"/>
          </w:tcPr>
          <w:p w14:paraId="1BC5C8B9" w14:textId="77777777" w:rsidR="00BF3DAF" w:rsidRPr="00732108" w:rsidRDefault="00BF3DAF" w:rsidP="001E36D5">
            <w:pPr>
              <w:pStyle w:val="TableParagraph"/>
              <w:ind w:left="107"/>
              <w:jc w:val="left"/>
              <w:rPr>
                <w:rFonts w:ascii="Arial" w:hAnsi="Arial" w:cs="Arial"/>
                <w:sz w:val="20"/>
                <w:lang w:val="hr-HR"/>
              </w:rPr>
            </w:pPr>
            <w:r w:rsidRPr="00732108">
              <w:rPr>
                <w:rFonts w:ascii="Arial" w:hAnsi="Arial" w:cs="Arial"/>
                <w:sz w:val="20"/>
                <w:lang w:val="hr-HR"/>
              </w:rPr>
              <w:t>LUČKI INFRASTRUKTURNI SUSTAVI</w:t>
            </w:r>
          </w:p>
        </w:tc>
        <w:tc>
          <w:tcPr>
            <w:tcW w:w="1099" w:type="dxa"/>
          </w:tcPr>
          <w:p w14:paraId="0DB21955" w14:textId="77777777" w:rsidR="00BF3DAF" w:rsidRPr="00732108" w:rsidRDefault="00BF3DAF" w:rsidP="001E36D5">
            <w:pPr>
              <w:pStyle w:val="TableParagraph"/>
              <w:ind w:right="99"/>
              <w:rPr>
                <w:rFonts w:ascii="Arial" w:hAnsi="Arial" w:cs="Arial"/>
                <w:sz w:val="20"/>
                <w:lang w:val="hr-HR"/>
              </w:rPr>
            </w:pPr>
            <w:r w:rsidRPr="00732108">
              <w:rPr>
                <w:rFonts w:ascii="Arial" w:hAnsi="Arial" w:cs="Arial"/>
                <w:sz w:val="20"/>
                <w:lang w:val="hr-HR"/>
              </w:rPr>
              <w:t>0,40</w:t>
            </w:r>
          </w:p>
        </w:tc>
      </w:tr>
      <w:tr w:rsidR="00BF3DAF" w:rsidRPr="00732108" w14:paraId="655DC372" w14:textId="77777777" w:rsidTr="001E36D5">
        <w:trPr>
          <w:trHeight w:val="289"/>
        </w:trPr>
        <w:tc>
          <w:tcPr>
            <w:tcW w:w="5813" w:type="dxa"/>
          </w:tcPr>
          <w:p w14:paraId="1E8AA280" w14:textId="77777777" w:rsidR="00BF3DAF" w:rsidRPr="00732108" w:rsidRDefault="00BF3DAF" w:rsidP="001E36D5">
            <w:pPr>
              <w:pStyle w:val="TableParagraph"/>
              <w:spacing w:line="224" w:lineRule="exact"/>
              <w:ind w:left="107"/>
              <w:jc w:val="left"/>
              <w:rPr>
                <w:rFonts w:ascii="Arial" w:hAnsi="Arial" w:cs="Arial"/>
                <w:sz w:val="20"/>
                <w:lang w:val="hr-HR"/>
              </w:rPr>
            </w:pPr>
            <w:r w:rsidRPr="00732108">
              <w:rPr>
                <w:rFonts w:ascii="Arial" w:hAnsi="Arial" w:cs="Arial"/>
                <w:w w:val="80"/>
                <w:sz w:val="20"/>
                <w:lang w:val="hr-HR"/>
              </w:rPr>
              <w:t>TURISTIČKA RAZVOJNA PODRUČJA  - TRP</w:t>
            </w:r>
          </w:p>
        </w:tc>
        <w:tc>
          <w:tcPr>
            <w:tcW w:w="1099" w:type="dxa"/>
          </w:tcPr>
          <w:p w14:paraId="4788C797"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59,78</w:t>
            </w:r>
          </w:p>
        </w:tc>
      </w:tr>
      <w:tr w:rsidR="00BF3DAF" w:rsidRPr="00732108" w14:paraId="7A39C1FE" w14:textId="77777777" w:rsidTr="001E36D5">
        <w:trPr>
          <w:trHeight w:val="289"/>
        </w:trPr>
        <w:tc>
          <w:tcPr>
            <w:tcW w:w="5813" w:type="dxa"/>
          </w:tcPr>
          <w:p w14:paraId="591FD337" w14:textId="77777777" w:rsidR="00BF3DAF" w:rsidRPr="00732108" w:rsidRDefault="00BF3DAF" w:rsidP="001E36D5">
            <w:pPr>
              <w:pStyle w:val="TableParagraph"/>
              <w:spacing w:line="224" w:lineRule="exact"/>
              <w:ind w:left="107"/>
              <w:jc w:val="left"/>
              <w:rPr>
                <w:rFonts w:ascii="Arial" w:hAnsi="Arial" w:cs="Arial"/>
                <w:sz w:val="20"/>
                <w:lang w:val="hr-HR"/>
              </w:rPr>
            </w:pPr>
            <w:r w:rsidRPr="00732108">
              <w:rPr>
                <w:rFonts w:ascii="Arial" w:hAnsi="Arial" w:cs="Arial"/>
                <w:w w:val="80"/>
                <w:sz w:val="20"/>
                <w:lang w:val="hr-HR"/>
              </w:rPr>
              <w:t>TURISTIČKA PODRUČJA</w:t>
            </w:r>
          </w:p>
        </w:tc>
        <w:tc>
          <w:tcPr>
            <w:tcW w:w="1099" w:type="dxa"/>
          </w:tcPr>
          <w:p w14:paraId="34F6C6EA"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12,96</w:t>
            </w:r>
          </w:p>
        </w:tc>
      </w:tr>
      <w:tr w:rsidR="00BF3DAF" w:rsidRPr="00732108" w14:paraId="63AA51DD" w14:textId="77777777" w:rsidTr="001E36D5">
        <w:trPr>
          <w:trHeight w:val="289"/>
        </w:trPr>
        <w:tc>
          <w:tcPr>
            <w:tcW w:w="5813" w:type="dxa"/>
          </w:tcPr>
          <w:p w14:paraId="14D415F4" w14:textId="77777777" w:rsidR="00BF3DAF" w:rsidRPr="00732108" w:rsidRDefault="00BF3DAF" w:rsidP="001E36D5">
            <w:pPr>
              <w:pStyle w:val="TableParagraph"/>
              <w:spacing w:line="224" w:lineRule="exact"/>
              <w:ind w:left="107"/>
              <w:jc w:val="left"/>
              <w:rPr>
                <w:rFonts w:ascii="Arial" w:hAnsi="Arial" w:cs="Arial"/>
                <w:sz w:val="20"/>
                <w:lang w:val="hr-HR"/>
              </w:rPr>
            </w:pPr>
            <w:r w:rsidRPr="00732108">
              <w:rPr>
                <w:rFonts w:ascii="Arial" w:hAnsi="Arial" w:cs="Arial"/>
                <w:w w:val="80"/>
                <w:sz w:val="20"/>
                <w:lang w:val="hr-HR"/>
              </w:rPr>
              <w:t>SPORTSKA</w:t>
            </w:r>
            <w:r w:rsidRPr="00732108">
              <w:rPr>
                <w:rFonts w:ascii="Arial" w:hAnsi="Arial" w:cs="Arial"/>
                <w:spacing w:val="19"/>
                <w:w w:val="80"/>
                <w:sz w:val="20"/>
                <w:lang w:val="hr-HR"/>
              </w:rPr>
              <w:t xml:space="preserve"> </w:t>
            </w:r>
            <w:r w:rsidRPr="00732108">
              <w:rPr>
                <w:rFonts w:ascii="Arial" w:hAnsi="Arial" w:cs="Arial"/>
                <w:w w:val="80"/>
                <w:sz w:val="20"/>
                <w:lang w:val="hr-HR"/>
              </w:rPr>
              <w:t>PODRUČJA</w:t>
            </w:r>
            <w:r w:rsidRPr="00732108">
              <w:rPr>
                <w:rFonts w:ascii="Arial" w:hAnsi="Arial" w:cs="Arial"/>
                <w:spacing w:val="17"/>
                <w:w w:val="80"/>
                <w:sz w:val="20"/>
                <w:lang w:val="hr-HR"/>
              </w:rPr>
              <w:t xml:space="preserve"> </w:t>
            </w:r>
            <w:r w:rsidRPr="00732108">
              <w:rPr>
                <w:rFonts w:ascii="Arial" w:hAnsi="Arial" w:cs="Arial"/>
                <w:w w:val="80"/>
                <w:sz w:val="20"/>
                <w:lang w:val="hr-HR"/>
              </w:rPr>
              <w:t>(GOLF</w:t>
            </w:r>
            <w:r w:rsidRPr="00732108">
              <w:rPr>
                <w:rFonts w:ascii="Arial" w:hAnsi="Arial" w:cs="Arial"/>
                <w:spacing w:val="20"/>
                <w:w w:val="80"/>
                <w:sz w:val="20"/>
                <w:lang w:val="hr-HR"/>
              </w:rPr>
              <w:t xml:space="preserve"> </w:t>
            </w:r>
            <w:r w:rsidRPr="00732108">
              <w:rPr>
                <w:rFonts w:ascii="Arial" w:hAnsi="Arial" w:cs="Arial"/>
                <w:w w:val="80"/>
                <w:sz w:val="20"/>
                <w:lang w:val="hr-HR"/>
              </w:rPr>
              <w:t>IGRALIŠTE - R1)</w:t>
            </w:r>
          </w:p>
        </w:tc>
        <w:tc>
          <w:tcPr>
            <w:tcW w:w="1099" w:type="dxa"/>
          </w:tcPr>
          <w:p w14:paraId="275ADBAD"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71,50</w:t>
            </w:r>
          </w:p>
        </w:tc>
      </w:tr>
      <w:tr w:rsidR="00BF3DAF" w:rsidRPr="00732108" w14:paraId="134E6DB3" w14:textId="77777777" w:rsidTr="001E36D5">
        <w:trPr>
          <w:trHeight w:val="287"/>
        </w:trPr>
        <w:tc>
          <w:tcPr>
            <w:tcW w:w="5813" w:type="dxa"/>
          </w:tcPr>
          <w:p w14:paraId="18137935" w14:textId="77777777" w:rsidR="00BF3DAF" w:rsidRPr="00732108" w:rsidRDefault="00BF3DAF" w:rsidP="001E36D5">
            <w:pPr>
              <w:pStyle w:val="TableParagraph"/>
              <w:spacing w:line="224" w:lineRule="exact"/>
              <w:ind w:left="107"/>
              <w:jc w:val="left"/>
              <w:rPr>
                <w:rFonts w:ascii="Arial" w:hAnsi="Arial" w:cs="Arial"/>
                <w:w w:val="80"/>
                <w:sz w:val="20"/>
                <w:lang w:val="hr-HR"/>
              </w:rPr>
            </w:pPr>
            <w:r w:rsidRPr="00732108">
              <w:rPr>
                <w:rFonts w:ascii="Arial" w:hAnsi="Arial" w:cs="Arial"/>
                <w:w w:val="80"/>
                <w:sz w:val="20"/>
                <w:lang w:val="hr-HR"/>
              </w:rPr>
              <w:t>OSTALA</w:t>
            </w:r>
            <w:r w:rsidRPr="00732108">
              <w:rPr>
                <w:rFonts w:ascii="Arial" w:hAnsi="Arial" w:cs="Arial"/>
                <w:spacing w:val="18"/>
                <w:w w:val="80"/>
                <w:sz w:val="20"/>
                <w:lang w:val="hr-HR"/>
              </w:rPr>
              <w:t xml:space="preserve"> </w:t>
            </w:r>
            <w:r w:rsidRPr="00732108">
              <w:rPr>
                <w:rFonts w:ascii="Arial" w:hAnsi="Arial" w:cs="Arial"/>
                <w:w w:val="80"/>
                <w:sz w:val="20"/>
                <w:lang w:val="hr-HR"/>
              </w:rPr>
              <w:t>SPORTSKA PODRUČJA</w:t>
            </w:r>
          </w:p>
        </w:tc>
        <w:tc>
          <w:tcPr>
            <w:tcW w:w="1099" w:type="dxa"/>
          </w:tcPr>
          <w:p w14:paraId="3E1DABA3"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28,48</w:t>
            </w:r>
          </w:p>
        </w:tc>
      </w:tr>
      <w:tr w:rsidR="00BF3DAF" w:rsidRPr="00732108" w14:paraId="0C621E8F" w14:textId="77777777" w:rsidTr="001E36D5">
        <w:trPr>
          <w:trHeight w:val="287"/>
        </w:trPr>
        <w:tc>
          <w:tcPr>
            <w:tcW w:w="5813" w:type="dxa"/>
          </w:tcPr>
          <w:p w14:paraId="42D32B91" w14:textId="77777777" w:rsidR="00BF3DAF" w:rsidRPr="00732108" w:rsidRDefault="00BF3DAF" w:rsidP="001E36D5">
            <w:pPr>
              <w:pStyle w:val="TableParagraph"/>
              <w:spacing w:line="224" w:lineRule="exact"/>
              <w:ind w:left="107"/>
              <w:jc w:val="left"/>
              <w:rPr>
                <w:rFonts w:ascii="Arial" w:hAnsi="Arial" w:cs="Arial"/>
                <w:w w:val="80"/>
                <w:sz w:val="20"/>
                <w:lang w:val="hr-HR"/>
              </w:rPr>
            </w:pPr>
            <w:r w:rsidRPr="00732108">
              <w:rPr>
                <w:rFonts w:ascii="Arial" w:hAnsi="Arial" w:cs="Arial"/>
                <w:w w:val="80"/>
                <w:sz w:val="20"/>
                <w:lang w:val="hr-HR"/>
              </w:rPr>
              <w:t>POSEBNA NAMJENA</w:t>
            </w:r>
          </w:p>
        </w:tc>
        <w:tc>
          <w:tcPr>
            <w:tcW w:w="1099" w:type="dxa"/>
          </w:tcPr>
          <w:p w14:paraId="3A3B34B7"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0,40</w:t>
            </w:r>
          </w:p>
        </w:tc>
      </w:tr>
      <w:tr w:rsidR="00BF3DAF" w:rsidRPr="00732108" w14:paraId="78F0EF5D" w14:textId="77777777" w:rsidTr="001E36D5">
        <w:trPr>
          <w:trHeight w:val="287"/>
        </w:trPr>
        <w:tc>
          <w:tcPr>
            <w:tcW w:w="5813" w:type="dxa"/>
          </w:tcPr>
          <w:p w14:paraId="2B3B11C4" w14:textId="77777777" w:rsidR="00BF3DAF" w:rsidRPr="00732108" w:rsidRDefault="00BF3DAF" w:rsidP="001E36D5">
            <w:pPr>
              <w:pStyle w:val="TableParagraph"/>
              <w:spacing w:line="224" w:lineRule="exact"/>
              <w:ind w:left="107"/>
              <w:jc w:val="left"/>
              <w:rPr>
                <w:rFonts w:ascii="Arial" w:hAnsi="Arial" w:cs="Arial"/>
                <w:sz w:val="20"/>
                <w:lang w:val="hr-HR"/>
              </w:rPr>
            </w:pPr>
            <w:r w:rsidRPr="00732108">
              <w:rPr>
                <w:rFonts w:ascii="Arial" w:hAnsi="Arial" w:cs="Arial"/>
                <w:w w:val="80"/>
                <w:sz w:val="20"/>
                <w:lang w:val="hr-HR"/>
              </w:rPr>
              <w:t>GROBLJA</w:t>
            </w:r>
          </w:p>
        </w:tc>
        <w:tc>
          <w:tcPr>
            <w:tcW w:w="1099" w:type="dxa"/>
          </w:tcPr>
          <w:p w14:paraId="1425606D" w14:textId="77777777" w:rsidR="00BF3DAF" w:rsidRPr="00732108" w:rsidRDefault="00BF3DAF" w:rsidP="001E36D5">
            <w:pPr>
              <w:pStyle w:val="TableParagraph"/>
              <w:spacing w:line="224" w:lineRule="exact"/>
              <w:ind w:right="99"/>
              <w:rPr>
                <w:rFonts w:ascii="Arial" w:hAnsi="Arial" w:cs="Arial"/>
                <w:sz w:val="20"/>
                <w:lang w:val="hr-HR"/>
              </w:rPr>
            </w:pPr>
            <w:r w:rsidRPr="00732108">
              <w:rPr>
                <w:rFonts w:ascii="Arial" w:hAnsi="Arial" w:cs="Arial"/>
                <w:sz w:val="20"/>
                <w:lang w:val="hr-HR"/>
              </w:rPr>
              <w:t>1,66</w:t>
            </w:r>
          </w:p>
        </w:tc>
      </w:tr>
      <w:tr w:rsidR="00BF3DAF" w:rsidRPr="00732108" w14:paraId="7CB1B1BE" w14:textId="77777777" w:rsidTr="001E36D5">
        <w:trPr>
          <w:trHeight w:val="289"/>
        </w:trPr>
        <w:tc>
          <w:tcPr>
            <w:tcW w:w="5813" w:type="dxa"/>
          </w:tcPr>
          <w:p w14:paraId="4E1BC4B6" w14:textId="77777777" w:rsidR="00BF3DAF" w:rsidRPr="00732108" w:rsidRDefault="00BF3DAF" w:rsidP="001E36D5">
            <w:pPr>
              <w:pStyle w:val="TableParagraph"/>
              <w:ind w:right="95"/>
              <w:rPr>
                <w:rFonts w:ascii="Arial" w:hAnsi="Arial" w:cs="Arial"/>
                <w:sz w:val="20"/>
                <w:lang w:val="hr-HR"/>
              </w:rPr>
            </w:pPr>
            <w:r w:rsidRPr="00732108">
              <w:rPr>
                <w:rFonts w:ascii="Arial" w:hAnsi="Arial" w:cs="Arial"/>
                <w:sz w:val="20"/>
                <w:lang w:val="hr-HR"/>
              </w:rPr>
              <w:t>ukupno</w:t>
            </w:r>
          </w:p>
        </w:tc>
        <w:tc>
          <w:tcPr>
            <w:tcW w:w="1099" w:type="dxa"/>
          </w:tcPr>
          <w:p w14:paraId="1A5652C3" w14:textId="77777777" w:rsidR="00BF3DAF" w:rsidRPr="00732108" w:rsidRDefault="00BF3DAF" w:rsidP="001E36D5">
            <w:pPr>
              <w:pStyle w:val="TableParagraph"/>
              <w:ind w:right="99"/>
              <w:rPr>
                <w:rFonts w:ascii="Arial" w:hAnsi="Arial" w:cs="Arial"/>
                <w:sz w:val="20"/>
                <w:lang w:val="hr-HR"/>
              </w:rPr>
            </w:pPr>
            <w:r w:rsidRPr="00732108">
              <w:rPr>
                <w:rFonts w:ascii="Arial" w:hAnsi="Arial" w:cs="Arial"/>
                <w:sz w:val="20"/>
                <w:lang w:val="hr-HR"/>
              </w:rPr>
              <w:t>193,07</w:t>
            </w:r>
          </w:p>
        </w:tc>
      </w:tr>
    </w:tbl>
    <w:p w14:paraId="47FCBAFD" w14:textId="77777777" w:rsidR="00BF3DAF" w:rsidRPr="00732108" w:rsidRDefault="00BF3DAF" w:rsidP="00BF3DAF">
      <w:pPr>
        <w:spacing w:before="36"/>
        <w:ind w:left="678"/>
        <w:jc w:val="both"/>
        <w:rPr>
          <w:rFonts w:ascii="Arial" w:hAnsi="Arial" w:cs="Arial"/>
          <w:i/>
          <w:sz w:val="18"/>
          <w:lang w:val="hr-HR"/>
        </w:rPr>
      </w:pPr>
      <w:r w:rsidRPr="00732108">
        <w:rPr>
          <w:rFonts w:ascii="Arial" w:hAnsi="Arial" w:cs="Arial"/>
          <w:i/>
          <w:sz w:val="18"/>
          <w:lang w:val="hr-HR"/>
        </w:rPr>
        <w:t>Izvor</w:t>
      </w:r>
      <w:r w:rsidRPr="00732108">
        <w:rPr>
          <w:rFonts w:ascii="Arial" w:hAnsi="Arial" w:cs="Arial"/>
          <w:i/>
          <w:spacing w:val="-2"/>
          <w:sz w:val="18"/>
          <w:lang w:val="hr-HR"/>
        </w:rPr>
        <w:t xml:space="preserve"> </w:t>
      </w:r>
      <w:r w:rsidRPr="00732108">
        <w:rPr>
          <w:rFonts w:ascii="Arial" w:hAnsi="Arial" w:cs="Arial"/>
          <w:i/>
          <w:sz w:val="18"/>
          <w:lang w:val="hr-HR"/>
        </w:rPr>
        <w:t>podataka:</w:t>
      </w:r>
      <w:r w:rsidRPr="00732108">
        <w:rPr>
          <w:rFonts w:ascii="Arial" w:hAnsi="Arial" w:cs="Arial"/>
          <w:i/>
          <w:spacing w:val="48"/>
          <w:sz w:val="18"/>
          <w:lang w:val="hr-HR"/>
        </w:rPr>
        <w:t xml:space="preserve"> </w:t>
      </w:r>
      <w:r w:rsidRPr="00732108">
        <w:rPr>
          <w:rFonts w:ascii="Arial" w:hAnsi="Arial" w:cs="Arial"/>
          <w:i/>
          <w:sz w:val="18"/>
          <w:lang w:val="hr-HR"/>
        </w:rPr>
        <w:t>PPUO</w:t>
      </w:r>
      <w:r w:rsidRPr="00732108">
        <w:rPr>
          <w:rFonts w:ascii="Arial" w:hAnsi="Arial" w:cs="Arial"/>
          <w:i/>
          <w:spacing w:val="-3"/>
          <w:sz w:val="18"/>
          <w:lang w:val="hr-HR"/>
        </w:rPr>
        <w:t xml:space="preserve"> </w:t>
      </w:r>
      <w:r w:rsidRPr="00732108">
        <w:rPr>
          <w:rFonts w:ascii="Arial" w:hAnsi="Arial" w:cs="Arial"/>
          <w:i/>
          <w:sz w:val="18"/>
          <w:lang w:val="hr-HR"/>
        </w:rPr>
        <w:t>Brtonigla</w:t>
      </w:r>
    </w:p>
    <w:p w14:paraId="459E4437" w14:textId="77777777" w:rsidR="00BF3DAF" w:rsidRPr="00732108" w:rsidRDefault="00BF3DAF" w:rsidP="00BF3DAF">
      <w:pPr>
        <w:pStyle w:val="BodyText"/>
        <w:ind w:left="660"/>
        <w:rPr>
          <w:rFonts w:ascii="Arial" w:hAnsi="Arial" w:cs="Arial"/>
        </w:rPr>
      </w:pPr>
    </w:p>
    <w:p w14:paraId="63ABD6AF" w14:textId="77777777" w:rsidR="00BF3DAF" w:rsidRPr="00732108" w:rsidRDefault="00BF3DAF" w:rsidP="00BF3DAF">
      <w:pPr>
        <w:pStyle w:val="BodyText"/>
        <w:ind w:left="660"/>
        <w:rPr>
          <w:rFonts w:ascii="Arial" w:hAnsi="Arial" w:cs="Arial"/>
        </w:rPr>
      </w:pPr>
    </w:p>
    <w:p w14:paraId="5257D635" w14:textId="77777777" w:rsidR="00BF3DAF" w:rsidRPr="00732108" w:rsidRDefault="00BF3DAF" w:rsidP="00BF3DAF">
      <w:pPr>
        <w:pStyle w:val="BodyText"/>
        <w:ind w:left="660"/>
        <w:rPr>
          <w:rFonts w:ascii="Arial" w:hAnsi="Arial" w:cs="Arial"/>
        </w:rPr>
      </w:pPr>
    </w:p>
    <w:p w14:paraId="0EC198E8" w14:textId="77777777" w:rsidR="00BF3DAF" w:rsidRPr="00732108" w:rsidRDefault="00BF3DAF" w:rsidP="00BF3DAF">
      <w:pPr>
        <w:pStyle w:val="BodyText"/>
        <w:ind w:left="660"/>
        <w:rPr>
          <w:rFonts w:ascii="Arial" w:hAnsi="Arial" w:cs="Arial"/>
        </w:rPr>
      </w:pPr>
    </w:p>
    <w:p w14:paraId="3413B41B" w14:textId="77777777" w:rsidR="00BF3DAF" w:rsidRPr="00732108" w:rsidRDefault="00BF3DAF" w:rsidP="00BF3DAF">
      <w:pPr>
        <w:pStyle w:val="BodyText"/>
        <w:ind w:left="660"/>
        <w:rPr>
          <w:rFonts w:ascii="Arial" w:hAnsi="Arial" w:cs="Arial"/>
        </w:rPr>
      </w:pPr>
    </w:p>
    <w:p w14:paraId="700F6639" w14:textId="77777777" w:rsidR="00BF3DAF" w:rsidRPr="00732108" w:rsidRDefault="00BF3DAF" w:rsidP="00732108">
      <w:pPr>
        <w:pStyle w:val="BodyText"/>
        <w:rPr>
          <w:rFonts w:ascii="Arial" w:hAnsi="Arial" w:cs="Arial"/>
        </w:rPr>
      </w:pPr>
    </w:p>
    <w:p w14:paraId="19D1855B" w14:textId="77777777" w:rsidR="00BF3DAF" w:rsidRPr="00732108" w:rsidRDefault="00BF3DAF" w:rsidP="00BF3DAF">
      <w:pPr>
        <w:pStyle w:val="Heading2"/>
        <w:numPr>
          <w:ilvl w:val="1"/>
          <w:numId w:val="27"/>
        </w:numPr>
        <w:tabs>
          <w:tab w:val="left" w:pos="1398"/>
          <w:tab w:val="left" w:pos="1399"/>
          <w:tab w:val="num" w:pos="1728"/>
        </w:tabs>
        <w:spacing w:before="171"/>
        <w:ind w:left="1728" w:hanging="721"/>
        <w:rPr>
          <w:rFonts w:ascii="Arial" w:hAnsi="Arial" w:cs="Arial"/>
        </w:rPr>
      </w:pPr>
      <w:r w:rsidRPr="00732108">
        <w:rPr>
          <w:rFonts w:ascii="Arial" w:hAnsi="Arial" w:cs="Arial"/>
        </w:rPr>
        <w:t>GOSPODARSKE</w:t>
      </w:r>
      <w:r w:rsidRPr="00732108">
        <w:rPr>
          <w:rFonts w:ascii="Arial" w:hAnsi="Arial" w:cs="Arial"/>
          <w:spacing w:val="-6"/>
        </w:rPr>
        <w:t xml:space="preserve"> </w:t>
      </w:r>
      <w:r w:rsidRPr="00732108">
        <w:rPr>
          <w:rFonts w:ascii="Arial" w:hAnsi="Arial" w:cs="Arial"/>
        </w:rPr>
        <w:t>DJELATNOSTI</w:t>
      </w:r>
    </w:p>
    <w:p w14:paraId="15F5B639" w14:textId="77777777" w:rsidR="00BF3DAF" w:rsidRPr="00732108" w:rsidRDefault="00BF3DAF" w:rsidP="00BF3DAF">
      <w:pPr>
        <w:pStyle w:val="Heading4"/>
        <w:spacing w:before="199"/>
        <w:jc w:val="both"/>
        <w:rPr>
          <w:rFonts w:ascii="Arial" w:hAnsi="Arial" w:cs="Arial"/>
          <w:lang w:val="hr-HR"/>
        </w:rPr>
      </w:pPr>
    </w:p>
    <w:p w14:paraId="0E5C6B19" w14:textId="77777777" w:rsidR="00BF3DAF" w:rsidRPr="00732108" w:rsidRDefault="00BF3DAF" w:rsidP="00BF3DAF">
      <w:pPr>
        <w:pStyle w:val="Heading4"/>
        <w:spacing w:before="199"/>
        <w:jc w:val="both"/>
        <w:rPr>
          <w:rFonts w:ascii="Arial" w:hAnsi="Arial" w:cs="Arial"/>
          <w:lang w:val="hr-HR"/>
        </w:rPr>
      </w:pPr>
      <w:r w:rsidRPr="00732108">
        <w:rPr>
          <w:rFonts w:ascii="Arial" w:hAnsi="Arial" w:cs="Arial"/>
          <w:lang w:val="hr-HR"/>
        </w:rPr>
        <w:t>Poljoprivreda</w:t>
      </w:r>
      <w:r w:rsidRPr="00732108">
        <w:rPr>
          <w:rFonts w:ascii="Arial" w:hAnsi="Arial" w:cs="Arial"/>
          <w:spacing w:val="-4"/>
          <w:lang w:val="hr-HR"/>
        </w:rPr>
        <w:t xml:space="preserve"> </w:t>
      </w:r>
      <w:r w:rsidRPr="00732108">
        <w:rPr>
          <w:rFonts w:ascii="Arial" w:hAnsi="Arial" w:cs="Arial"/>
          <w:lang w:val="hr-HR"/>
        </w:rPr>
        <w:t>i</w:t>
      </w:r>
      <w:r w:rsidRPr="00732108">
        <w:rPr>
          <w:rFonts w:ascii="Arial" w:hAnsi="Arial" w:cs="Arial"/>
          <w:spacing w:val="-5"/>
          <w:lang w:val="hr-HR"/>
        </w:rPr>
        <w:t xml:space="preserve"> </w:t>
      </w:r>
      <w:r w:rsidRPr="00732108">
        <w:rPr>
          <w:rFonts w:ascii="Arial" w:hAnsi="Arial" w:cs="Arial"/>
          <w:lang w:val="hr-HR"/>
        </w:rPr>
        <w:t>šumarstvo</w:t>
      </w:r>
    </w:p>
    <w:p w14:paraId="0A854F04" w14:textId="77777777" w:rsidR="00BF3DAF" w:rsidRPr="00732108" w:rsidRDefault="00BF3DAF" w:rsidP="00BF3DAF">
      <w:pPr>
        <w:pStyle w:val="BodyText"/>
        <w:spacing w:before="127" w:line="244" w:lineRule="auto"/>
        <w:ind w:left="678" w:right="706"/>
        <w:rPr>
          <w:rFonts w:ascii="Arial" w:hAnsi="Arial" w:cs="Arial"/>
        </w:rPr>
      </w:pPr>
      <w:r w:rsidRPr="00732108">
        <w:rPr>
          <w:rFonts w:ascii="Arial" w:hAnsi="Arial" w:cs="Arial"/>
        </w:rPr>
        <w:t>Prema</w:t>
      </w:r>
      <w:r w:rsidRPr="00732108">
        <w:rPr>
          <w:rFonts w:ascii="Arial" w:hAnsi="Arial" w:cs="Arial"/>
          <w:spacing w:val="1"/>
        </w:rPr>
        <w:t xml:space="preserve"> </w:t>
      </w:r>
      <w:r w:rsidRPr="00732108">
        <w:rPr>
          <w:rFonts w:ascii="Arial" w:hAnsi="Arial" w:cs="Arial"/>
        </w:rPr>
        <w:t>podacima</w:t>
      </w:r>
      <w:r w:rsidRPr="00732108">
        <w:rPr>
          <w:rFonts w:ascii="Arial" w:hAnsi="Arial" w:cs="Arial"/>
          <w:spacing w:val="1"/>
        </w:rPr>
        <w:t xml:space="preserve"> </w:t>
      </w:r>
      <w:r w:rsidRPr="00732108">
        <w:rPr>
          <w:rFonts w:ascii="Arial" w:hAnsi="Arial" w:cs="Arial"/>
        </w:rPr>
        <w:t>iz</w:t>
      </w:r>
      <w:r w:rsidRPr="00732108">
        <w:rPr>
          <w:rFonts w:ascii="Arial" w:hAnsi="Arial" w:cs="Arial"/>
          <w:spacing w:val="1"/>
        </w:rPr>
        <w:t xml:space="preserve"> </w:t>
      </w:r>
      <w:r w:rsidRPr="00732108">
        <w:rPr>
          <w:rFonts w:ascii="Arial" w:hAnsi="Arial" w:cs="Arial"/>
        </w:rPr>
        <w:t>PPUO-a</w:t>
      </w:r>
      <w:r w:rsidRPr="00732108">
        <w:rPr>
          <w:rFonts w:ascii="Arial" w:hAnsi="Arial" w:cs="Arial"/>
          <w:spacing w:val="1"/>
        </w:rPr>
        <w:t xml:space="preserve"> </w:t>
      </w:r>
      <w:r w:rsidRPr="00732108">
        <w:rPr>
          <w:rFonts w:ascii="Arial" w:hAnsi="Arial" w:cs="Arial"/>
        </w:rPr>
        <w:t>Brtonigla</w:t>
      </w:r>
      <w:r w:rsidRPr="00732108">
        <w:rPr>
          <w:rFonts w:ascii="Arial" w:hAnsi="Arial" w:cs="Arial"/>
          <w:spacing w:val="1"/>
        </w:rPr>
        <w:t xml:space="preserve"> </w:t>
      </w:r>
      <w:r w:rsidRPr="00732108">
        <w:rPr>
          <w:rFonts w:ascii="Arial" w:hAnsi="Arial" w:cs="Arial"/>
        </w:rPr>
        <w:t>površina</w:t>
      </w:r>
      <w:r w:rsidRPr="00732108">
        <w:rPr>
          <w:rFonts w:ascii="Arial" w:hAnsi="Arial" w:cs="Arial"/>
          <w:spacing w:val="1"/>
        </w:rPr>
        <w:t xml:space="preserve"> </w:t>
      </w:r>
      <w:r w:rsidRPr="00732108">
        <w:rPr>
          <w:rFonts w:ascii="Arial" w:hAnsi="Arial" w:cs="Arial"/>
        </w:rPr>
        <w:t>poljoprivrednog</w:t>
      </w:r>
      <w:r w:rsidRPr="00732108">
        <w:rPr>
          <w:rFonts w:ascii="Arial" w:hAnsi="Arial" w:cs="Arial"/>
          <w:spacing w:val="1"/>
        </w:rPr>
        <w:t xml:space="preserve"> </w:t>
      </w:r>
      <w:r w:rsidRPr="00732108">
        <w:rPr>
          <w:rFonts w:ascii="Arial" w:hAnsi="Arial" w:cs="Arial"/>
        </w:rPr>
        <w:t>zemljišta</w:t>
      </w:r>
      <w:r w:rsidRPr="00732108">
        <w:rPr>
          <w:rFonts w:ascii="Arial" w:hAnsi="Arial" w:cs="Arial"/>
          <w:spacing w:val="1"/>
        </w:rPr>
        <w:t xml:space="preserve"> </w:t>
      </w:r>
      <w:r w:rsidRPr="00732108">
        <w:rPr>
          <w:rFonts w:ascii="Arial" w:hAnsi="Arial" w:cs="Arial"/>
        </w:rPr>
        <w:t>iznosi</w:t>
      </w:r>
      <w:r w:rsidRPr="00732108">
        <w:rPr>
          <w:rFonts w:ascii="Arial" w:hAnsi="Arial" w:cs="Arial"/>
          <w:spacing w:val="1"/>
        </w:rPr>
        <w:t xml:space="preserve"> </w:t>
      </w:r>
      <w:r w:rsidRPr="00732108">
        <w:rPr>
          <w:rFonts w:ascii="Arial" w:hAnsi="Arial" w:cs="Arial"/>
        </w:rPr>
        <w:t>oko</w:t>
      </w:r>
      <w:r w:rsidRPr="00732108">
        <w:rPr>
          <w:rFonts w:ascii="Arial" w:hAnsi="Arial" w:cs="Arial"/>
          <w:spacing w:val="1"/>
        </w:rPr>
        <w:t xml:space="preserve"> </w:t>
      </w:r>
      <w:r w:rsidRPr="00732108">
        <w:rPr>
          <w:rFonts w:ascii="Arial" w:hAnsi="Arial" w:cs="Arial"/>
        </w:rPr>
        <w:t>52,7</w:t>
      </w:r>
      <w:r w:rsidRPr="00732108">
        <w:rPr>
          <w:rFonts w:ascii="Arial" w:hAnsi="Arial" w:cs="Arial"/>
          <w:spacing w:val="1"/>
        </w:rPr>
        <w:t xml:space="preserve"> </w:t>
      </w:r>
      <w:r w:rsidRPr="00732108">
        <w:rPr>
          <w:rFonts w:ascii="Arial" w:hAnsi="Arial" w:cs="Arial"/>
        </w:rPr>
        <w:t>%</w:t>
      </w:r>
      <w:r w:rsidRPr="00732108">
        <w:rPr>
          <w:rFonts w:ascii="Arial" w:hAnsi="Arial" w:cs="Arial"/>
          <w:spacing w:val="-56"/>
        </w:rPr>
        <w:t xml:space="preserve"> </w:t>
      </w:r>
      <w:r w:rsidRPr="00732108">
        <w:rPr>
          <w:rFonts w:ascii="Arial" w:hAnsi="Arial" w:cs="Arial"/>
        </w:rPr>
        <w:t>ukupne površine Općine. PPUO-om je planiran daljnji razvoj poljoprivrede. Proizvodna orijentacija u poljodjelstvu općine trebala bi u osnovi ostati</w:t>
      </w:r>
      <w:r w:rsidRPr="00732108">
        <w:rPr>
          <w:rFonts w:ascii="Arial" w:hAnsi="Arial" w:cs="Arial"/>
          <w:spacing w:val="-56"/>
        </w:rPr>
        <w:t xml:space="preserve"> </w:t>
      </w:r>
      <w:r w:rsidRPr="00732108">
        <w:rPr>
          <w:rFonts w:ascii="Arial" w:hAnsi="Arial" w:cs="Arial"/>
        </w:rPr>
        <w:t>ista jer se na taj način svrsishodno koriste prirodne komparativne prednosti te multipliciraju</w:t>
      </w:r>
      <w:r w:rsidRPr="00732108">
        <w:rPr>
          <w:rFonts w:ascii="Arial" w:hAnsi="Arial" w:cs="Arial"/>
          <w:spacing w:val="1"/>
        </w:rPr>
        <w:t xml:space="preserve"> </w:t>
      </w:r>
      <w:r w:rsidRPr="00732108">
        <w:rPr>
          <w:rFonts w:ascii="Arial" w:hAnsi="Arial" w:cs="Arial"/>
        </w:rPr>
        <w:t>efekti budućih mjera za unapređenje proizvodnje. To znači da vinogradarstvo i maslinarstvo</w:t>
      </w:r>
      <w:r w:rsidRPr="00732108">
        <w:rPr>
          <w:rFonts w:ascii="Arial" w:hAnsi="Arial" w:cs="Arial"/>
          <w:spacing w:val="1"/>
        </w:rPr>
        <w:t xml:space="preserve"> </w:t>
      </w:r>
      <w:r w:rsidRPr="00732108">
        <w:rPr>
          <w:rFonts w:ascii="Arial" w:hAnsi="Arial" w:cs="Arial"/>
        </w:rPr>
        <w:t>trebaju</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dalje</w:t>
      </w:r>
      <w:r w:rsidRPr="00732108">
        <w:rPr>
          <w:rFonts w:ascii="Arial" w:hAnsi="Arial" w:cs="Arial"/>
          <w:spacing w:val="1"/>
        </w:rPr>
        <w:t xml:space="preserve"> </w:t>
      </w:r>
      <w:r w:rsidRPr="00732108">
        <w:rPr>
          <w:rFonts w:ascii="Arial" w:hAnsi="Arial" w:cs="Arial"/>
        </w:rPr>
        <w:t>ostati</w:t>
      </w:r>
      <w:r w:rsidRPr="00732108">
        <w:rPr>
          <w:rFonts w:ascii="Arial" w:hAnsi="Arial" w:cs="Arial"/>
          <w:spacing w:val="1"/>
        </w:rPr>
        <w:t xml:space="preserve"> </w:t>
      </w:r>
      <w:r w:rsidRPr="00732108">
        <w:rPr>
          <w:rFonts w:ascii="Arial" w:hAnsi="Arial" w:cs="Arial"/>
        </w:rPr>
        <w:t>glavne</w:t>
      </w:r>
      <w:r w:rsidRPr="00732108">
        <w:rPr>
          <w:rFonts w:ascii="Arial" w:hAnsi="Arial" w:cs="Arial"/>
          <w:spacing w:val="1"/>
        </w:rPr>
        <w:t xml:space="preserve"> </w:t>
      </w:r>
      <w:r w:rsidRPr="00732108">
        <w:rPr>
          <w:rFonts w:ascii="Arial" w:hAnsi="Arial" w:cs="Arial"/>
        </w:rPr>
        <w:t>grane,</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unaprijeđenim</w:t>
      </w:r>
      <w:r w:rsidRPr="00732108">
        <w:rPr>
          <w:rFonts w:ascii="Arial" w:hAnsi="Arial" w:cs="Arial"/>
          <w:spacing w:val="1"/>
        </w:rPr>
        <w:t xml:space="preserve"> </w:t>
      </w:r>
      <w:r w:rsidRPr="00732108">
        <w:rPr>
          <w:rFonts w:ascii="Arial" w:hAnsi="Arial" w:cs="Arial"/>
        </w:rPr>
        <w:t>uvjetima.</w:t>
      </w:r>
      <w:r w:rsidRPr="00732108">
        <w:rPr>
          <w:rFonts w:ascii="Arial" w:hAnsi="Arial" w:cs="Arial"/>
          <w:spacing w:val="1"/>
        </w:rPr>
        <w:t xml:space="preserve"> </w:t>
      </w:r>
    </w:p>
    <w:p w14:paraId="3734F105" w14:textId="77777777" w:rsidR="00BF3DAF" w:rsidRPr="00732108" w:rsidRDefault="00BF3DAF" w:rsidP="00BF3DAF">
      <w:pPr>
        <w:pStyle w:val="BodyText"/>
        <w:spacing w:before="104"/>
        <w:ind w:left="678" w:right="670"/>
        <w:rPr>
          <w:rFonts w:ascii="Arial" w:hAnsi="Arial" w:cs="Arial"/>
        </w:rPr>
      </w:pPr>
      <w:r w:rsidRPr="00732108">
        <w:rPr>
          <w:rFonts w:ascii="Arial" w:hAnsi="Arial" w:cs="Arial"/>
        </w:rPr>
        <w:t>Prema podacima iz PPUO-a Brtonigla, 34,4% područja Općine zauzimaju šumske površine.</w:t>
      </w:r>
    </w:p>
    <w:p w14:paraId="050F18DF" w14:textId="77777777" w:rsidR="00BF3DAF" w:rsidRPr="00732108" w:rsidRDefault="00BF3DAF" w:rsidP="00BF3DAF">
      <w:pPr>
        <w:pStyle w:val="BodyText"/>
        <w:spacing w:before="126" w:line="244" w:lineRule="auto"/>
        <w:ind w:left="678" w:right="706"/>
        <w:rPr>
          <w:rFonts w:ascii="Arial" w:hAnsi="Arial" w:cs="Arial"/>
        </w:rPr>
      </w:pPr>
      <w:r w:rsidRPr="00732108">
        <w:rPr>
          <w:rFonts w:ascii="Arial" w:hAnsi="Arial" w:cs="Arial"/>
        </w:rPr>
        <w:t>Državnim šumama na području Općine Brtonigla-</w:t>
      </w:r>
      <w:proofErr w:type="spellStart"/>
      <w:r w:rsidRPr="00732108">
        <w:rPr>
          <w:rFonts w:ascii="Arial" w:hAnsi="Arial" w:cs="Arial"/>
        </w:rPr>
        <w:t>Verteneglio</w:t>
      </w:r>
      <w:proofErr w:type="spellEnd"/>
      <w:r w:rsidRPr="00732108">
        <w:rPr>
          <w:rFonts w:ascii="Arial" w:hAnsi="Arial" w:cs="Arial"/>
        </w:rPr>
        <w:t>, upravlja Javno poduzeće Hrvatske šume -</w:t>
      </w:r>
      <w:r w:rsidRPr="00732108">
        <w:rPr>
          <w:rFonts w:ascii="Arial" w:hAnsi="Arial" w:cs="Arial"/>
          <w:spacing w:val="1"/>
        </w:rPr>
        <w:t xml:space="preserve"> </w:t>
      </w:r>
      <w:r w:rsidRPr="00732108">
        <w:rPr>
          <w:rFonts w:ascii="Arial" w:hAnsi="Arial" w:cs="Arial"/>
        </w:rPr>
        <w:t>Zagreb, Uprava šuma Podružnica Buzet - Šumarija Buje, na temelju programa gospodarenja šuma i</w:t>
      </w:r>
      <w:r w:rsidRPr="00732108">
        <w:rPr>
          <w:rFonts w:ascii="Arial" w:hAnsi="Arial" w:cs="Arial"/>
          <w:spacing w:val="1"/>
        </w:rPr>
        <w:t xml:space="preserve"> </w:t>
      </w:r>
      <w:r w:rsidRPr="00732108">
        <w:rPr>
          <w:rFonts w:ascii="Arial" w:hAnsi="Arial" w:cs="Arial"/>
        </w:rPr>
        <w:t>šumskog</w:t>
      </w:r>
      <w:r w:rsidRPr="00732108">
        <w:rPr>
          <w:rFonts w:ascii="Arial" w:hAnsi="Arial" w:cs="Arial"/>
          <w:spacing w:val="2"/>
        </w:rPr>
        <w:t xml:space="preserve"> </w:t>
      </w:r>
      <w:r w:rsidRPr="00732108">
        <w:rPr>
          <w:rFonts w:ascii="Arial" w:hAnsi="Arial" w:cs="Arial"/>
        </w:rPr>
        <w:t>zemljišta.</w:t>
      </w:r>
    </w:p>
    <w:p w14:paraId="2F39E480"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Gospodarske šume na području Općine zauzimaju 998,33 ha, od kojih je u državnom vlasništvu 581,19 ha (podaci Uprave šuma Podružnica Buzet iz Programa gospodarenja sa važenjem od 2011. do 2020.g.)</w:t>
      </w:r>
    </w:p>
    <w:p w14:paraId="5AFFD2E6"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Zaštitne šume zauzimaju samo 3,6ha.</w:t>
      </w:r>
    </w:p>
    <w:p w14:paraId="234A9793"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Šume posebne namjene su šume na zaštićenim područjima, uključujući sve šume u području ograničenja ZOP-a i zauzimaju 137,13ha.</w:t>
      </w:r>
    </w:p>
    <w:p w14:paraId="7FA5A9F5" w14:textId="77777777" w:rsidR="00BF3DAF" w:rsidRPr="00732108" w:rsidRDefault="00BF3DAF" w:rsidP="00BF3DAF">
      <w:pPr>
        <w:pStyle w:val="Heading4"/>
        <w:spacing w:before="195"/>
        <w:rPr>
          <w:rFonts w:ascii="Arial" w:hAnsi="Arial" w:cs="Arial"/>
          <w:sz w:val="24"/>
          <w:szCs w:val="24"/>
          <w:lang w:val="hr-HR"/>
        </w:rPr>
      </w:pPr>
      <w:r w:rsidRPr="00732108">
        <w:rPr>
          <w:rFonts w:ascii="Arial" w:hAnsi="Arial" w:cs="Arial"/>
          <w:sz w:val="24"/>
          <w:szCs w:val="24"/>
          <w:lang w:val="hr-HR"/>
        </w:rPr>
        <w:t xml:space="preserve">Prema podacima </w:t>
      </w:r>
    </w:p>
    <w:p w14:paraId="117607C1" w14:textId="77777777" w:rsidR="00BF3DAF" w:rsidRPr="00732108" w:rsidRDefault="00BF3DAF" w:rsidP="00BF3DAF">
      <w:pPr>
        <w:pStyle w:val="Heading4"/>
        <w:spacing w:before="195"/>
        <w:rPr>
          <w:rFonts w:ascii="Arial" w:hAnsi="Arial" w:cs="Arial"/>
          <w:sz w:val="24"/>
          <w:szCs w:val="24"/>
          <w:lang w:val="hr-HR"/>
        </w:rPr>
      </w:pPr>
      <w:r w:rsidRPr="00732108">
        <w:rPr>
          <w:rFonts w:ascii="Arial" w:hAnsi="Arial" w:cs="Arial"/>
          <w:sz w:val="24"/>
          <w:szCs w:val="24"/>
          <w:lang w:val="hr-HR"/>
        </w:rPr>
        <w:t>Proizvodnja, trgovina i obrti</w:t>
      </w:r>
    </w:p>
    <w:p w14:paraId="78143261"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Od kolovoza 2022. prema rezultatima pretrage baze podataka Obrtnog registra na stranici Hrvatskog ministarstva gospodarstva i održivog razvoja, na području Općine Brtonigle djeluju 77 aktivnih tvrtki.</w:t>
      </w:r>
    </w:p>
    <w:p w14:paraId="39DDA714" w14:textId="77777777" w:rsidR="00BF3DAF" w:rsidRPr="00732108" w:rsidRDefault="00BF3DAF" w:rsidP="00BF3DAF">
      <w:pPr>
        <w:pStyle w:val="Heading4"/>
        <w:spacing w:before="195"/>
        <w:rPr>
          <w:rFonts w:ascii="Arial" w:hAnsi="Arial" w:cs="Arial"/>
          <w:b w:val="0"/>
          <w:lang w:val="hr-HR"/>
        </w:rPr>
      </w:pPr>
    </w:p>
    <w:p w14:paraId="075F7D37"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Tablica 25:  Djelatnost aktivnih obrta u Općini Brtonigli</w:t>
      </w:r>
    </w:p>
    <w:p w14:paraId="75535D60" w14:textId="77777777" w:rsidR="00BF3DAF" w:rsidRPr="00732108" w:rsidRDefault="00BF3DAF" w:rsidP="00BF3DAF">
      <w:pPr>
        <w:pStyle w:val="Heading4"/>
        <w:spacing w:before="195"/>
        <w:rPr>
          <w:rFonts w:ascii="Arial" w:hAnsi="Arial" w:cs="Arial"/>
          <w:lang w:val="hr-HR"/>
        </w:rPr>
      </w:pPr>
    </w:p>
    <w:tbl>
      <w:tblPr>
        <w:tblW w:w="69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7"/>
        <w:gridCol w:w="1975"/>
      </w:tblGrid>
      <w:tr w:rsidR="00BF3DAF" w:rsidRPr="00732108" w14:paraId="4A8B7FAA" w14:textId="77777777" w:rsidTr="001E36D5">
        <w:trPr>
          <w:trHeight w:val="342"/>
          <w:jc w:val="center"/>
        </w:trPr>
        <w:tc>
          <w:tcPr>
            <w:tcW w:w="4937" w:type="dxa"/>
            <w:shd w:val="clear" w:color="auto" w:fill="D9D9D9"/>
            <w:vAlign w:val="center"/>
          </w:tcPr>
          <w:p w14:paraId="1A322722" w14:textId="77777777" w:rsidR="00BF3DAF" w:rsidRPr="00732108" w:rsidRDefault="00BF3DAF" w:rsidP="001E36D5">
            <w:pPr>
              <w:jc w:val="center"/>
              <w:rPr>
                <w:rFonts w:ascii="Arial" w:hAnsi="Arial" w:cs="Arial"/>
                <w:b/>
                <w:lang w:val="hr-HR"/>
              </w:rPr>
            </w:pPr>
            <w:r w:rsidRPr="00732108">
              <w:rPr>
                <w:rFonts w:ascii="Arial" w:hAnsi="Arial" w:cs="Arial"/>
                <w:b/>
                <w:lang w:val="hr-HR"/>
              </w:rPr>
              <w:t>Vrsta Obrta</w:t>
            </w:r>
          </w:p>
        </w:tc>
        <w:tc>
          <w:tcPr>
            <w:tcW w:w="1975" w:type="dxa"/>
            <w:shd w:val="clear" w:color="auto" w:fill="D9D9D9"/>
            <w:vAlign w:val="center"/>
          </w:tcPr>
          <w:p w14:paraId="1114158D" w14:textId="77777777" w:rsidR="00BF3DAF" w:rsidRPr="00732108" w:rsidRDefault="00BF3DAF" w:rsidP="001E36D5">
            <w:pPr>
              <w:jc w:val="center"/>
              <w:rPr>
                <w:rFonts w:ascii="Arial" w:hAnsi="Arial" w:cs="Arial"/>
                <w:b/>
                <w:lang w:val="hr-HR"/>
              </w:rPr>
            </w:pPr>
            <w:r w:rsidRPr="00732108">
              <w:rPr>
                <w:rFonts w:ascii="Arial" w:hAnsi="Arial" w:cs="Arial"/>
                <w:b/>
                <w:lang w:val="hr-HR"/>
              </w:rPr>
              <w:t>Broj Obrta</w:t>
            </w:r>
          </w:p>
        </w:tc>
      </w:tr>
      <w:tr w:rsidR="00BF3DAF" w:rsidRPr="00732108" w14:paraId="5C090B10" w14:textId="77777777" w:rsidTr="001E36D5">
        <w:trPr>
          <w:trHeight w:val="362"/>
          <w:jc w:val="center"/>
        </w:trPr>
        <w:tc>
          <w:tcPr>
            <w:tcW w:w="4937" w:type="dxa"/>
          </w:tcPr>
          <w:p w14:paraId="64AD747F" w14:textId="77777777" w:rsidR="00BF3DAF" w:rsidRPr="00732108" w:rsidRDefault="00BF3DAF" w:rsidP="001E36D5">
            <w:pPr>
              <w:rPr>
                <w:rFonts w:ascii="Arial" w:hAnsi="Arial" w:cs="Arial"/>
                <w:lang w:val="hr-HR"/>
              </w:rPr>
            </w:pPr>
          </w:p>
        </w:tc>
        <w:tc>
          <w:tcPr>
            <w:tcW w:w="1975" w:type="dxa"/>
          </w:tcPr>
          <w:p w14:paraId="6D5B20DF" w14:textId="77777777" w:rsidR="00BF3DAF" w:rsidRPr="00732108" w:rsidRDefault="00BF3DAF" w:rsidP="001E36D5">
            <w:pPr>
              <w:rPr>
                <w:rFonts w:ascii="Arial" w:hAnsi="Arial" w:cs="Arial"/>
                <w:lang w:val="hr-HR"/>
              </w:rPr>
            </w:pPr>
          </w:p>
        </w:tc>
      </w:tr>
      <w:tr w:rsidR="00BF3DAF" w:rsidRPr="00732108" w14:paraId="6D203528" w14:textId="77777777" w:rsidTr="001E36D5">
        <w:trPr>
          <w:trHeight w:val="362"/>
          <w:jc w:val="center"/>
        </w:trPr>
        <w:tc>
          <w:tcPr>
            <w:tcW w:w="4937" w:type="dxa"/>
          </w:tcPr>
          <w:p w14:paraId="61FA4EFC" w14:textId="77777777" w:rsidR="00BF3DAF" w:rsidRPr="00732108" w:rsidRDefault="00BF3DAF" w:rsidP="001E36D5">
            <w:pPr>
              <w:rPr>
                <w:rFonts w:ascii="Arial" w:hAnsi="Arial" w:cs="Arial"/>
                <w:lang w:val="hr-HR"/>
              </w:rPr>
            </w:pPr>
            <w:r w:rsidRPr="00732108">
              <w:rPr>
                <w:rFonts w:ascii="Arial" w:hAnsi="Arial" w:cs="Arial"/>
                <w:lang w:val="hr-HR"/>
              </w:rPr>
              <w:t>Građevina</w:t>
            </w:r>
          </w:p>
        </w:tc>
        <w:tc>
          <w:tcPr>
            <w:tcW w:w="1975" w:type="dxa"/>
          </w:tcPr>
          <w:p w14:paraId="5AB50225" w14:textId="77777777" w:rsidR="00BF3DAF" w:rsidRPr="00732108" w:rsidRDefault="00BF3DAF" w:rsidP="001E36D5">
            <w:pPr>
              <w:rPr>
                <w:rFonts w:ascii="Arial" w:hAnsi="Arial" w:cs="Arial"/>
                <w:lang w:val="hr-HR"/>
              </w:rPr>
            </w:pPr>
            <w:r w:rsidRPr="00732108">
              <w:rPr>
                <w:rFonts w:ascii="Arial" w:hAnsi="Arial" w:cs="Arial"/>
                <w:lang w:val="hr-HR"/>
              </w:rPr>
              <w:t>11</w:t>
            </w:r>
          </w:p>
        </w:tc>
      </w:tr>
      <w:tr w:rsidR="00BF3DAF" w:rsidRPr="00732108" w14:paraId="7BA752F4" w14:textId="77777777" w:rsidTr="001E36D5">
        <w:trPr>
          <w:trHeight w:val="342"/>
          <w:jc w:val="center"/>
        </w:trPr>
        <w:tc>
          <w:tcPr>
            <w:tcW w:w="4937" w:type="dxa"/>
          </w:tcPr>
          <w:p w14:paraId="07A43912" w14:textId="77777777" w:rsidR="00BF3DAF" w:rsidRPr="00732108" w:rsidRDefault="00BF3DAF" w:rsidP="001E36D5">
            <w:pPr>
              <w:rPr>
                <w:rFonts w:ascii="Arial" w:hAnsi="Arial" w:cs="Arial"/>
                <w:lang w:val="hr-HR"/>
              </w:rPr>
            </w:pPr>
            <w:r w:rsidRPr="00732108">
              <w:rPr>
                <w:rFonts w:ascii="Arial" w:hAnsi="Arial" w:cs="Arial"/>
                <w:lang w:val="hr-HR"/>
              </w:rPr>
              <w:t>Industrijska proizvodnja</w:t>
            </w:r>
          </w:p>
        </w:tc>
        <w:tc>
          <w:tcPr>
            <w:tcW w:w="1975" w:type="dxa"/>
          </w:tcPr>
          <w:p w14:paraId="422E0CA1" w14:textId="77777777" w:rsidR="00BF3DAF" w:rsidRPr="00732108" w:rsidRDefault="00BF3DAF" w:rsidP="001E36D5">
            <w:pPr>
              <w:rPr>
                <w:rFonts w:ascii="Arial" w:hAnsi="Arial" w:cs="Arial"/>
                <w:lang w:val="hr-HR"/>
              </w:rPr>
            </w:pPr>
            <w:r w:rsidRPr="00732108">
              <w:rPr>
                <w:rFonts w:ascii="Arial" w:hAnsi="Arial" w:cs="Arial"/>
                <w:lang w:val="hr-HR"/>
              </w:rPr>
              <w:t>2</w:t>
            </w:r>
          </w:p>
        </w:tc>
      </w:tr>
      <w:tr w:rsidR="00BF3DAF" w:rsidRPr="00732108" w14:paraId="7EB851FC" w14:textId="77777777" w:rsidTr="001E36D5">
        <w:trPr>
          <w:trHeight w:val="362"/>
          <w:jc w:val="center"/>
        </w:trPr>
        <w:tc>
          <w:tcPr>
            <w:tcW w:w="4937" w:type="dxa"/>
          </w:tcPr>
          <w:p w14:paraId="5D264C01" w14:textId="77777777" w:rsidR="00BF3DAF" w:rsidRPr="00732108" w:rsidRDefault="00BF3DAF" w:rsidP="001E36D5">
            <w:pPr>
              <w:rPr>
                <w:rFonts w:ascii="Arial" w:hAnsi="Arial" w:cs="Arial"/>
                <w:lang w:val="hr-HR"/>
              </w:rPr>
            </w:pPr>
            <w:r w:rsidRPr="00732108">
              <w:rPr>
                <w:rFonts w:ascii="Arial" w:hAnsi="Arial" w:cs="Arial"/>
                <w:lang w:val="hr-HR"/>
              </w:rPr>
              <w:t>Mala proizvodnja</w:t>
            </w:r>
          </w:p>
        </w:tc>
        <w:tc>
          <w:tcPr>
            <w:tcW w:w="1975" w:type="dxa"/>
          </w:tcPr>
          <w:p w14:paraId="213EBBD3" w14:textId="77777777" w:rsidR="00BF3DAF" w:rsidRPr="00732108" w:rsidRDefault="00BF3DAF" w:rsidP="001E36D5">
            <w:pPr>
              <w:rPr>
                <w:rFonts w:ascii="Arial" w:hAnsi="Arial" w:cs="Arial"/>
                <w:lang w:val="hr-HR"/>
              </w:rPr>
            </w:pPr>
            <w:r w:rsidRPr="00732108">
              <w:rPr>
                <w:rFonts w:ascii="Arial" w:hAnsi="Arial" w:cs="Arial"/>
                <w:lang w:val="hr-HR"/>
              </w:rPr>
              <w:t>11</w:t>
            </w:r>
          </w:p>
        </w:tc>
      </w:tr>
      <w:tr w:rsidR="00BF3DAF" w:rsidRPr="00732108" w14:paraId="62F0A6BD" w14:textId="77777777" w:rsidTr="001E36D5">
        <w:trPr>
          <w:trHeight w:val="362"/>
          <w:jc w:val="center"/>
        </w:trPr>
        <w:tc>
          <w:tcPr>
            <w:tcW w:w="4937" w:type="dxa"/>
          </w:tcPr>
          <w:p w14:paraId="002E2391" w14:textId="77777777" w:rsidR="00BF3DAF" w:rsidRPr="00732108" w:rsidRDefault="00BF3DAF" w:rsidP="001E36D5">
            <w:pPr>
              <w:rPr>
                <w:rFonts w:ascii="Arial" w:hAnsi="Arial" w:cs="Arial"/>
                <w:lang w:val="hr-HR"/>
              </w:rPr>
            </w:pPr>
            <w:r w:rsidRPr="00732108">
              <w:rPr>
                <w:rFonts w:ascii="Arial" w:hAnsi="Arial" w:cs="Arial"/>
                <w:lang w:val="hr-HR"/>
              </w:rPr>
              <w:t>Poljoprivreda</w:t>
            </w:r>
          </w:p>
        </w:tc>
        <w:tc>
          <w:tcPr>
            <w:tcW w:w="1975" w:type="dxa"/>
          </w:tcPr>
          <w:p w14:paraId="05171E43" w14:textId="77777777" w:rsidR="00BF3DAF" w:rsidRPr="00732108" w:rsidRDefault="00BF3DAF" w:rsidP="001E36D5">
            <w:pPr>
              <w:rPr>
                <w:rFonts w:ascii="Arial" w:hAnsi="Arial" w:cs="Arial"/>
                <w:lang w:val="hr-HR"/>
              </w:rPr>
            </w:pPr>
            <w:r w:rsidRPr="00732108">
              <w:rPr>
                <w:rFonts w:ascii="Arial" w:hAnsi="Arial" w:cs="Arial"/>
                <w:lang w:val="hr-HR"/>
              </w:rPr>
              <w:t>10</w:t>
            </w:r>
          </w:p>
        </w:tc>
      </w:tr>
      <w:tr w:rsidR="00BF3DAF" w:rsidRPr="00732108" w14:paraId="36E267B0" w14:textId="77777777" w:rsidTr="001E36D5">
        <w:trPr>
          <w:trHeight w:val="342"/>
          <w:jc w:val="center"/>
        </w:trPr>
        <w:tc>
          <w:tcPr>
            <w:tcW w:w="4937" w:type="dxa"/>
          </w:tcPr>
          <w:p w14:paraId="453983ED" w14:textId="77777777" w:rsidR="00BF3DAF" w:rsidRPr="00732108" w:rsidRDefault="00BF3DAF" w:rsidP="001E36D5">
            <w:pPr>
              <w:rPr>
                <w:rFonts w:ascii="Arial" w:hAnsi="Arial" w:cs="Arial"/>
                <w:lang w:val="hr-HR"/>
              </w:rPr>
            </w:pPr>
            <w:r w:rsidRPr="00732108">
              <w:rPr>
                <w:rFonts w:ascii="Arial" w:hAnsi="Arial" w:cs="Arial"/>
                <w:lang w:val="hr-HR"/>
              </w:rPr>
              <w:t>Ribolov</w:t>
            </w:r>
          </w:p>
        </w:tc>
        <w:tc>
          <w:tcPr>
            <w:tcW w:w="1975" w:type="dxa"/>
          </w:tcPr>
          <w:p w14:paraId="4A86F7EF" w14:textId="77777777" w:rsidR="00BF3DAF" w:rsidRPr="00732108" w:rsidRDefault="00BF3DAF" w:rsidP="001E36D5">
            <w:pPr>
              <w:rPr>
                <w:rFonts w:ascii="Arial" w:hAnsi="Arial" w:cs="Arial"/>
                <w:lang w:val="hr-HR"/>
              </w:rPr>
            </w:pPr>
            <w:r w:rsidRPr="00732108">
              <w:rPr>
                <w:rFonts w:ascii="Arial" w:hAnsi="Arial" w:cs="Arial"/>
                <w:lang w:val="hr-HR"/>
              </w:rPr>
              <w:t>8</w:t>
            </w:r>
          </w:p>
        </w:tc>
      </w:tr>
      <w:tr w:rsidR="00BF3DAF" w:rsidRPr="00732108" w14:paraId="64307D65" w14:textId="77777777" w:rsidTr="001E36D5">
        <w:trPr>
          <w:trHeight w:val="362"/>
          <w:jc w:val="center"/>
        </w:trPr>
        <w:tc>
          <w:tcPr>
            <w:tcW w:w="4937" w:type="dxa"/>
          </w:tcPr>
          <w:p w14:paraId="26B098F1" w14:textId="77777777" w:rsidR="00BF3DAF" w:rsidRPr="00732108" w:rsidRDefault="00BF3DAF" w:rsidP="001E36D5">
            <w:pPr>
              <w:rPr>
                <w:rFonts w:ascii="Arial" w:hAnsi="Arial" w:cs="Arial"/>
                <w:lang w:val="hr-HR"/>
              </w:rPr>
            </w:pPr>
            <w:r w:rsidRPr="00732108">
              <w:rPr>
                <w:rFonts w:ascii="Arial" w:hAnsi="Arial" w:cs="Arial"/>
                <w:lang w:val="hr-HR"/>
              </w:rPr>
              <w:t>Trgovina</w:t>
            </w:r>
          </w:p>
        </w:tc>
        <w:tc>
          <w:tcPr>
            <w:tcW w:w="1975" w:type="dxa"/>
          </w:tcPr>
          <w:p w14:paraId="5FE80C66" w14:textId="77777777" w:rsidR="00BF3DAF" w:rsidRPr="00732108" w:rsidRDefault="00BF3DAF" w:rsidP="001E36D5">
            <w:pPr>
              <w:rPr>
                <w:rFonts w:ascii="Arial" w:hAnsi="Arial" w:cs="Arial"/>
                <w:lang w:val="hr-HR"/>
              </w:rPr>
            </w:pPr>
            <w:r w:rsidRPr="00732108">
              <w:rPr>
                <w:rFonts w:ascii="Arial" w:hAnsi="Arial" w:cs="Arial"/>
                <w:lang w:val="hr-HR"/>
              </w:rPr>
              <w:t>3</w:t>
            </w:r>
          </w:p>
        </w:tc>
      </w:tr>
      <w:tr w:rsidR="00BF3DAF" w:rsidRPr="00732108" w14:paraId="3F0B5A05" w14:textId="77777777" w:rsidTr="001E36D5">
        <w:trPr>
          <w:trHeight w:val="362"/>
          <w:jc w:val="center"/>
        </w:trPr>
        <w:tc>
          <w:tcPr>
            <w:tcW w:w="4937" w:type="dxa"/>
          </w:tcPr>
          <w:p w14:paraId="33476B73" w14:textId="77777777" w:rsidR="00BF3DAF" w:rsidRPr="00732108" w:rsidRDefault="00BF3DAF" w:rsidP="001E36D5">
            <w:pPr>
              <w:rPr>
                <w:rFonts w:ascii="Arial" w:hAnsi="Arial" w:cs="Arial"/>
                <w:lang w:val="hr-HR"/>
              </w:rPr>
            </w:pPr>
            <w:r w:rsidRPr="00732108">
              <w:rPr>
                <w:rFonts w:ascii="Arial" w:hAnsi="Arial" w:cs="Arial"/>
                <w:lang w:val="hr-HR"/>
              </w:rPr>
              <w:t>Usluge</w:t>
            </w:r>
          </w:p>
        </w:tc>
        <w:tc>
          <w:tcPr>
            <w:tcW w:w="1975" w:type="dxa"/>
          </w:tcPr>
          <w:p w14:paraId="55F1F9DC" w14:textId="77777777" w:rsidR="00BF3DAF" w:rsidRPr="00732108" w:rsidRDefault="00BF3DAF" w:rsidP="001E36D5">
            <w:pPr>
              <w:rPr>
                <w:rFonts w:ascii="Arial" w:hAnsi="Arial" w:cs="Arial"/>
                <w:lang w:val="hr-HR"/>
              </w:rPr>
            </w:pPr>
            <w:r w:rsidRPr="00732108">
              <w:rPr>
                <w:rFonts w:ascii="Arial" w:hAnsi="Arial" w:cs="Arial"/>
                <w:lang w:val="hr-HR"/>
              </w:rPr>
              <w:t>20</w:t>
            </w:r>
          </w:p>
        </w:tc>
      </w:tr>
      <w:tr w:rsidR="00BF3DAF" w:rsidRPr="00732108" w14:paraId="27037986" w14:textId="77777777" w:rsidTr="001E36D5">
        <w:trPr>
          <w:trHeight w:val="362"/>
          <w:jc w:val="center"/>
        </w:trPr>
        <w:tc>
          <w:tcPr>
            <w:tcW w:w="4937" w:type="dxa"/>
          </w:tcPr>
          <w:p w14:paraId="31893747" w14:textId="77777777" w:rsidR="00BF3DAF" w:rsidRPr="00732108" w:rsidRDefault="00BF3DAF" w:rsidP="001E36D5">
            <w:pPr>
              <w:rPr>
                <w:rFonts w:ascii="Arial" w:hAnsi="Arial" w:cs="Arial"/>
                <w:b/>
                <w:lang w:val="hr-HR"/>
              </w:rPr>
            </w:pPr>
            <w:r w:rsidRPr="00732108">
              <w:rPr>
                <w:rFonts w:ascii="Arial" w:hAnsi="Arial" w:cs="Arial"/>
                <w:b/>
                <w:lang w:val="hr-HR"/>
              </w:rPr>
              <w:t>Ukupno</w:t>
            </w:r>
          </w:p>
        </w:tc>
        <w:tc>
          <w:tcPr>
            <w:tcW w:w="1975" w:type="dxa"/>
          </w:tcPr>
          <w:p w14:paraId="781A60E0" w14:textId="77777777" w:rsidR="00BF3DAF" w:rsidRPr="00732108" w:rsidRDefault="00BF3DAF" w:rsidP="001E36D5">
            <w:pPr>
              <w:rPr>
                <w:rFonts w:ascii="Arial" w:hAnsi="Arial" w:cs="Arial"/>
                <w:b/>
                <w:lang w:val="hr-HR"/>
              </w:rPr>
            </w:pPr>
            <w:r w:rsidRPr="00732108">
              <w:rPr>
                <w:rFonts w:ascii="Arial" w:hAnsi="Arial" w:cs="Arial"/>
                <w:b/>
                <w:lang w:val="hr-HR"/>
              </w:rPr>
              <w:t>77</w:t>
            </w:r>
          </w:p>
        </w:tc>
      </w:tr>
    </w:tbl>
    <w:p w14:paraId="4B59BECE" w14:textId="77777777" w:rsidR="00BF3DAF" w:rsidRPr="00732108" w:rsidRDefault="00BF3DAF" w:rsidP="00BF3DAF">
      <w:pPr>
        <w:pStyle w:val="Heading4"/>
        <w:spacing w:before="195"/>
        <w:rPr>
          <w:rFonts w:ascii="Arial" w:hAnsi="Arial" w:cs="Arial"/>
          <w:lang w:val="hr-HR"/>
        </w:rPr>
      </w:pPr>
    </w:p>
    <w:p w14:paraId="4CF9B65C" w14:textId="77777777" w:rsidR="00BF3DAF" w:rsidRPr="00732108" w:rsidRDefault="00BF3DAF" w:rsidP="00BF3DAF">
      <w:pPr>
        <w:pStyle w:val="Heading4"/>
        <w:spacing w:before="195"/>
        <w:rPr>
          <w:rFonts w:ascii="Arial" w:hAnsi="Arial" w:cs="Arial"/>
          <w:sz w:val="24"/>
          <w:szCs w:val="24"/>
          <w:lang w:val="hr-HR"/>
        </w:rPr>
      </w:pPr>
      <w:r w:rsidRPr="00732108">
        <w:rPr>
          <w:rFonts w:ascii="Arial" w:hAnsi="Arial" w:cs="Arial"/>
          <w:b w:val="0"/>
          <w:sz w:val="24"/>
          <w:szCs w:val="24"/>
          <w:lang w:val="hr-HR"/>
        </w:rPr>
        <w:t>Izvor podataka: Hrvatsko ministarstvo gospodarstva i održivog razvoja</w:t>
      </w:r>
    </w:p>
    <w:p w14:paraId="22D5B2E0" w14:textId="77777777" w:rsidR="00BF3DAF" w:rsidRPr="00732108" w:rsidRDefault="00BF3DAF" w:rsidP="00BF3DAF">
      <w:pPr>
        <w:pStyle w:val="Heading4"/>
        <w:spacing w:before="195"/>
        <w:rPr>
          <w:rFonts w:ascii="Arial" w:hAnsi="Arial" w:cs="Arial"/>
          <w:b w:val="0"/>
          <w:lang w:val="hr-HR"/>
        </w:rPr>
      </w:pPr>
    </w:p>
    <w:p w14:paraId="7B3C11D7" w14:textId="77777777" w:rsidR="00BF3DAF" w:rsidRPr="00732108" w:rsidRDefault="00BF3DAF" w:rsidP="00BF3DAF">
      <w:pPr>
        <w:pStyle w:val="Heading4"/>
        <w:spacing w:before="195"/>
        <w:rPr>
          <w:rFonts w:ascii="Arial" w:hAnsi="Arial" w:cs="Arial"/>
          <w:lang w:val="hr-HR"/>
        </w:rPr>
      </w:pPr>
    </w:p>
    <w:p w14:paraId="4A855679" w14:textId="4A50B1DF" w:rsidR="00BF3DAF" w:rsidRPr="00732108" w:rsidRDefault="00BF3DAF" w:rsidP="00BF3DAF">
      <w:pPr>
        <w:pStyle w:val="Heading4"/>
        <w:spacing w:before="195"/>
        <w:rPr>
          <w:rFonts w:ascii="Arial" w:hAnsi="Arial" w:cs="Arial"/>
          <w:lang w:val="hr-HR"/>
        </w:rPr>
      </w:pPr>
      <w:r w:rsidRPr="00732108">
        <w:rPr>
          <w:rFonts w:ascii="Arial" w:hAnsi="Arial" w:cs="Arial"/>
          <w:b w:val="0"/>
          <w:noProof/>
        </w:rPr>
        <w:drawing>
          <wp:anchor distT="0" distB="0" distL="114300" distR="114300" simplePos="0" relativeHeight="251665408" behindDoc="0" locked="0" layoutInCell="1" allowOverlap="1" wp14:anchorId="566B55EA" wp14:editId="596D1F25">
            <wp:simplePos x="0" y="0"/>
            <wp:positionH relativeFrom="column">
              <wp:posOffset>231775</wp:posOffset>
            </wp:positionH>
            <wp:positionV relativeFrom="paragraph">
              <wp:posOffset>20955</wp:posOffset>
            </wp:positionV>
            <wp:extent cx="6076950" cy="455739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76950" cy="455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3330D" w14:textId="77777777" w:rsidR="00BF3DAF" w:rsidRPr="00732108" w:rsidRDefault="00BF3DAF" w:rsidP="00BF3DAF">
      <w:pPr>
        <w:pStyle w:val="Heading4"/>
        <w:spacing w:before="195"/>
        <w:rPr>
          <w:rFonts w:ascii="Arial" w:hAnsi="Arial" w:cs="Arial"/>
          <w:lang w:val="hr-HR"/>
        </w:rPr>
      </w:pPr>
    </w:p>
    <w:p w14:paraId="2ADA646C" w14:textId="77777777" w:rsidR="00BF3DAF" w:rsidRPr="00732108" w:rsidRDefault="00BF3DAF" w:rsidP="00BF3DAF">
      <w:pPr>
        <w:pStyle w:val="Heading4"/>
        <w:spacing w:before="195"/>
        <w:rPr>
          <w:rFonts w:ascii="Arial" w:hAnsi="Arial" w:cs="Arial"/>
          <w:lang w:val="hr-HR"/>
        </w:rPr>
      </w:pPr>
    </w:p>
    <w:p w14:paraId="174B4FE4" w14:textId="77777777" w:rsidR="00BF3DAF" w:rsidRPr="00732108" w:rsidRDefault="00BF3DAF" w:rsidP="00BF3DAF">
      <w:pPr>
        <w:pStyle w:val="Heading4"/>
        <w:spacing w:before="195"/>
        <w:rPr>
          <w:rFonts w:ascii="Arial" w:hAnsi="Arial" w:cs="Arial"/>
          <w:lang w:val="hr-HR"/>
        </w:rPr>
      </w:pPr>
    </w:p>
    <w:p w14:paraId="3F448A56" w14:textId="77777777" w:rsidR="00BF3DAF" w:rsidRPr="00732108" w:rsidRDefault="00BF3DAF" w:rsidP="00BF3DAF">
      <w:pPr>
        <w:pStyle w:val="Heading4"/>
        <w:spacing w:before="195"/>
        <w:rPr>
          <w:rFonts w:ascii="Arial" w:hAnsi="Arial" w:cs="Arial"/>
          <w:lang w:val="hr-HR"/>
        </w:rPr>
      </w:pPr>
    </w:p>
    <w:p w14:paraId="437BDB09" w14:textId="77777777" w:rsidR="00BF3DAF" w:rsidRPr="00732108" w:rsidRDefault="00BF3DAF" w:rsidP="00BF3DAF">
      <w:pPr>
        <w:pStyle w:val="Heading4"/>
        <w:spacing w:before="195"/>
        <w:rPr>
          <w:rFonts w:ascii="Arial" w:hAnsi="Arial" w:cs="Arial"/>
          <w:lang w:val="hr-HR"/>
        </w:rPr>
      </w:pPr>
    </w:p>
    <w:p w14:paraId="018EC14A" w14:textId="77777777" w:rsidR="00BF3DAF" w:rsidRPr="00732108" w:rsidRDefault="00BF3DAF" w:rsidP="00BF3DAF">
      <w:pPr>
        <w:pStyle w:val="Heading4"/>
        <w:spacing w:before="195"/>
        <w:rPr>
          <w:rFonts w:ascii="Arial" w:hAnsi="Arial" w:cs="Arial"/>
          <w:lang w:val="hr-HR"/>
        </w:rPr>
      </w:pPr>
    </w:p>
    <w:p w14:paraId="5C99DF44" w14:textId="77777777" w:rsidR="00BF3DAF" w:rsidRPr="00732108" w:rsidRDefault="00BF3DAF" w:rsidP="00BF3DAF">
      <w:pPr>
        <w:pStyle w:val="Heading4"/>
        <w:spacing w:before="195"/>
        <w:rPr>
          <w:rFonts w:ascii="Arial" w:hAnsi="Arial" w:cs="Arial"/>
          <w:lang w:val="hr-HR"/>
        </w:rPr>
      </w:pPr>
    </w:p>
    <w:p w14:paraId="16171411" w14:textId="77777777" w:rsidR="00BF3DAF" w:rsidRPr="00732108" w:rsidRDefault="00BF3DAF" w:rsidP="00BF3DAF">
      <w:pPr>
        <w:pStyle w:val="Heading4"/>
        <w:spacing w:before="195"/>
        <w:rPr>
          <w:rFonts w:ascii="Arial" w:hAnsi="Arial" w:cs="Arial"/>
          <w:lang w:val="hr-HR"/>
        </w:rPr>
      </w:pPr>
    </w:p>
    <w:p w14:paraId="0E697F62" w14:textId="77777777" w:rsidR="00BF3DAF" w:rsidRPr="00732108" w:rsidRDefault="00BF3DAF" w:rsidP="00BF3DAF">
      <w:pPr>
        <w:pStyle w:val="Heading4"/>
        <w:spacing w:before="195"/>
        <w:rPr>
          <w:rFonts w:ascii="Arial" w:hAnsi="Arial" w:cs="Arial"/>
          <w:lang w:val="hr-HR"/>
        </w:rPr>
      </w:pPr>
    </w:p>
    <w:p w14:paraId="004896B7" w14:textId="77777777" w:rsidR="00BF3DAF" w:rsidRPr="00732108" w:rsidRDefault="00BF3DAF" w:rsidP="00BF3DAF">
      <w:pPr>
        <w:pStyle w:val="Heading4"/>
        <w:spacing w:before="195"/>
        <w:rPr>
          <w:rFonts w:ascii="Arial" w:hAnsi="Arial" w:cs="Arial"/>
          <w:lang w:val="hr-HR"/>
        </w:rPr>
      </w:pPr>
    </w:p>
    <w:p w14:paraId="7BCAA239" w14:textId="77777777" w:rsidR="00BF3DAF" w:rsidRPr="00732108" w:rsidRDefault="00BF3DAF" w:rsidP="00BF3DAF">
      <w:pPr>
        <w:pStyle w:val="Heading4"/>
        <w:spacing w:before="195"/>
        <w:rPr>
          <w:rFonts w:ascii="Arial" w:hAnsi="Arial" w:cs="Arial"/>
          <w:lang w:val="hr-HR"/>
        </w:rPr>
      </w:pPr>
    </w:p>
    <w:p w14:paraId="27BE6A4F" w14:textId="77777777" w:rsidR="00BF3DAF" w:rsidRPr="00732108" w:rsidRDefault="00BF3DAF" w:rsidP="00BF3DAF">
      <w:pPr>
        <w:pStyle w:val="Heading4"/>
        <w:spacing w:before="195"/>
        <w:rPr>
          <w:rFonts w:ascii="Arial" w:hAnsi="Arial" w:cs="Arial"/>
          <w:lang w:val="hr-HR"/>
        </w:rPr>
      </w:pPr>
    </w:p>
    <w:p w14:paraId="4F011577" w14:textId="77777777" w:rsidR="00BF3DAF" w:rsidRPr="00732108" w:rsidRDefault="00BF3DAF" w:rsidP="00BF3DAF">
      <w:pPr>
        <w:pStyle w:val="Heading4"/>
        <w:spacing w:before="195"/>
        <w:rPr>
          <w:rFonts w:ascii="Arial" w:hAnsi="Arial" w:cs="Arial"/>
          <w:lang w:val="hr-HR"/>
        </w:rPr>
      </w:pPr>
    </w:p>
    <w:p w14:paraId="70C379B2" w14:textId="77777777" w:rsidR="00BF3DAF" w:rsidRPr="00732108" w:rsidRDefault="00BF3DAF" w:rsidP="00BF3DAF">
      <w:pPr>
        <w:pStyle w:val="Heading4"/>
        <w:spacing w:before="195"/>
        <w:rPr>
          <w:rFonts w:ascii="Arial" w:hAnsi="Arial" w:cs="Arial"/>
          <w:b w:val="0"/>
          <w:lang w:val="hr-HR"/>
        </w:rPr>
      </w:pPr>
    </w:p>
    <w:p w14:paraId="16208C11"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 xml:space="preserve">Na grafičkom prikazu rezultata vidimo da se uslužni obrti najčešće nalaze u Brtonigli, sa 20 tvrtki. Od tih 20 koji se bave uslugama, 3 se bave sa informatikom, 3 sa knjigovodstvom i prevođenjem, 2 sa dizajnom i tiskom, i dva sa hortikulturom, među ostalima. Sljedeća </w:t>
      </w:r>
      <w:proofErr w:type="spellStart"/>
      <w:r w:rsidRPr="00732108">
        <w:rPr>
          <w:rFonts w:ascii="Arial" w:hAnsi="Arial" w:cs="Arial"/>
          <w:b w:val="0"/>
          <w:sz w:val="24"/>
          <w:szCs w:val="24"/>
          <w:lang w:val="hr-HR"/>
        </w:rPr>
        <w:t>najveca</w:t>
      </w:r>
      <w:proofErr w:type="spellEnd"/>
      <w:r w:rsidRPr="00732108">
        <w:rPr>
          <w:rFonts w:ascii="Arial" w:hAnsi="Arial" w:cs="Arial"/>
          <w:b w:val="0"/>
          <w:sz w:val="24"/>
          <w:szCs w:val="24"/>
          <w:lang w:val="hr-HR"/>
        </w:rPr>
        <w:t xml:space="preserve"> skupina, zastupljena sa 12 tvrtki, se bavi ugostiteljstvom i turizmom, koje uključuje restorane i smještaj, ali isto tako  neke nekonvencionalne tvrtke kao </w:t>
      </w:r>
      <w:proofErr w:type="spellStart"/>
      <w:r w:rsidRPr="00732108">
        <w:rPr>
          <w:rFonts w:ascii="Arial" w:hAnsi="Arial" w:cs="Arial"/>
          <w:b w:val="0"/>
          <w:sz w:val="24"/>
          <w:szCs w:val="24"/>
          <w:lang w:val="hr-HR"/>
        </w:rPr>
        <w:t>Istria</w:t>
      </w:r>
      <w:proofErr w:type="spellEnd"/>
      <w:r w:rsidRPr="00732108">
        <w:rPr>
          <w:rFonts w:ascii="Arial" w:hAnsi="Arial" w:cs="Arial"/>
          <w:b w:val="0"/>
          <w:sz w:val="24"/>
          <w:szCs w:val="24"/>
          <w:lang w:val="hr-HR"/>
        </w:rPr>
        <w:t xml:space="preserve"> </w:t>
      </w:r>
      <w:proofErr w:type="spellStart"/>
      <w:r w:rsidRPr="00732108">
        <w:rPr>
          <w:rFonts w:ascii="Arial" w:hAnsi="Arial" w:cs="Arial"/>
          <w:b w:val="0"/>
          <w:sz w:val="24"/>
          <w:szCs w:val="24"/>
          <w:lang w:val="hr-HR"/>
        </w:rPr>
        <w:t>BikeLab</w:t>
      </w:r>
      <w:proofErr w:type="spellEnd"/>
      <w:r w:rsidRPr="00732108">
        <w:rPr>
          <w:rFonts w:ascii="Arial" w:hAnsi="Arial" w:cs="Arial"/>
          <w:b w:val="0"/>
          <w:sz w:val="24"/>
          <w:szCs w:val="24"/>
          <w:lang w:val="hr-HR"/>
        </w:rPr>
        <w:t xml:space="preserve">, obrt za vođenje bike tura. 11 tvrtki postoji za Građevinu i Malu Proizvodnju. Ova druga kategorija uključuje tvrtke koje se bave sa tekstilima, keramikom, svjetlećom opremom, medu drugima. Malo manje od tih grupa zastupljena je poljoprivreda, u kojoj vidimo da se građani Općine bave sa uzgojem žitarica, dinja, </w:t>
      </w:r>
      <w:proofErr w:type="spellStart"/>
      <w:r w:rsidRPr="00732108">
        <w:rPr>
          <w:rFonts w:ascii="Arial" w:hAnsi="Arial" w:cs="Arial"/>
          <w:b w:val="0"/>
          <w:sz w:val="24"/>
          <w:szCs w:val="24"/>
          <w:lang w:val="hr-HR"/>
        </w:rPr>
        <w:t>cvijeca</w:t>
      </w:r>
      <w:proofErr w:type="spellEnd"/>
      <w:r w:rsidRPr="00732108">
        <w:rPr>
          <w:rFonts w:ascii="Arial" w:hAnsi="Arial" w:cs="Arial"/>
          <w:b w:val="0"/>
          <w:sz w:val="24"/>
          <w:szCs w:val="24"/>
          <w:lang w:val="hr-HR"/>
        </w:rPr>
        <w:t xml:space="preserve"> i ukrasnog bilja, te sa uzgojem maslina i vinove loze i proizvodnjom vina i maslinovog ulja. Zadnja značajna skupina, sa 8, je tvrtki koje se bave ribolovom. U Obrtnom registru vidimo da nekoliko ribolovnih tvrtki se isto tako bave sa ugostiteljstvom. </w:t>
      </w:r>
    </w:p>
    <w:p w14:paraId="79AA18F3" w14:textId="77777777" w:rsidR="00BF3DAF" w:rsidRPr="00732108" w:rsidRDefault="00BF3DAF" w:rsidP="00BF3DAF">
      <w:pPr>
        <w:pStyle w:val="Heading4"/>
        <w:spacing w:before="195"/>
        <w:rPr>
          <w:rFonts w:ascii="Arial" w:hAnsi="Arial" w:cs="Arial"/>
          <w:sz w:val="24"/>
          <w:szCs w:val="24"/>
          <w:lang w:val="hr-HR"/>
        </w:rPr>
      </w:pPr>
    </w:p>
    <w:p w14:paraId="68852FC2" w14:textId="4E6B715E" w:rsidR="00BF3DAF" w:rsidRPr="00732108" w:rsidRDefault="00BF3DAF" w:rsidP="00BF3DAF">
      <w:pPr>
        <w:pStyle w:val="Heading4"/>
        <w:spacing w:before="195"/>
        <w:rPr>
          <w:rFonts w:ascii="Arial" w:hAnsi="Arial" w:cs="Arial"/>
          <w:lang w:val="hr-HR"/>
        </w:rPr>
      </w:pPr>
    </w:p>
    <w:p w14:paraId="0AE8FAD1" w14:textId="77777777" w:rsidR="00732108" w:rsidRPr="00732108" w:rsidRDefault="00732108" w:rsidP="00732108">
      <w:pPr>
        <w:rPr>
          <w:rFonts w:ascii="Arial" w:hAnsi="Arial" w:cs="Arial"/>
          <w:lang w:val="hr-HR"/>
        </w:rPr>
      </w:pPr>
    </w:p>
    <w:p w14:paraId="58861FFC"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Proizvodnja,</w:t>
      </w:r>
      <w:r w:rsidRPr="00732108">
        <w:rPr>
          <w:rFonts w:ascii="Arial" w:hAnsi="Arial" w:cs="Arial"/>
          <w:spacing w:val="-1"/>
          <w:lang w:val="hr-HR"/>
        </w:rPr>
        <w:t xml:space="preserve"> </w:t>
      </w:r>
      <w:r w:rsidRPr="00732108">
        <w:rPr>
          <w:rFonts w:ascii="Arial" w:hAnsi="Arial" w:cs="Arial"/>
          <w:lang w:val="hr-HR"/>
        </w:rPr>
        <w:t>trgovina</w:t>
      </w:r>
      <w:r w:rsidRPr="00732108">
        <w:rPr>
          <w:rFonts w:ascii="Arial" w:hAnsi="Arial" w:cs="Arial"/>
          <w:spacing w:val="-4"/>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obrti - PPUO Brtonigla</w:t>
      </w:r>
    </w:p>
    <w:p w14:paraId="2C85DFB7" w14:textId="77777777" w:rsidR="00BF3DAF" w:rsidRPr="00732108" w:rsidRDefault="00BF3DAF" w:rsidP="00BF3DAF">
      <w:pPr>
        <w:pStyle w:val="Footer"/>
        <w:jc w:val="both"/>
        <w:rPr>
          <w:rFonts w:ascii="Arial" w:hAnsi="Arial" w:cs="Arial"/>
          <w:lang w:val="hr-HR"/>
        </w:rPr>
      </w:pPr>
    </w:p>
    <w:p w14:paraId="26E428CD" w14:textId="77777777" w:rsidR="00BF3DAF" w:rsidRPr="00732108" w:rsidRDefault="00BF3DAF" w:rsidP="00BF3DAF">
      <w:pPr>
        <w:pStyle w:val="Footer"/>
        <w:ind w:left="709"/>
        <w:jc w:val="both"/>
        <w:rPr>
          <w:rFonts w:ascii="Arial" w:hAnsi="Arial" w:cs="Arial"/>
          <w:lang w:val="hr-HR"/>
        </w:rPr>
      </w:pPr>
      <w:r w:rsidRPr="00732108">
        <w:rPr>
          <w:rFonts w:ascii="Arial" w:hAnsi="Arial" w:cs="Arial"/>
          <w:lang w:val="hr-HR"/>
        </w:rPr>
        <w:t>Tablica 26: Prikaz planskih kapaciteta gospodarskih zona u izdvojenim građevinskim područjima (proizvodna i poslovna):</w:t>
      </w:r>
    </w:p>
    <w:p w14:paraId="19FE1897" w14:textId="77777777" w:rsidR="00BF3DAF" w:rsidRPr="00732108" w:rsidRDefault="00BF3DAF" w:rsidP="00BF3DAF">
      <w:pPr>
        <w:pStyle w:val="Footer"/>
        <w:jc w:val="both"/>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559"/>
        <w:gridCol w:w="2835"/>
        <w:gridCol w:w="1417"/>
        <w:gridCol w:w="1134"/>
        <w:gridCol w:w="1418"/>
      </w:tblGrid>
      <w:tr w:rsidR="00BF3DAF" w:rsidRPr="00732108" w14:paraId="061B6CB5" w14:textId="77777777" w:rsidTr="001E36D5">
        <w:tblPrEx>
          <w:tblCellMar>
            <w:top w:w="0" w:type="dxa"/>
            <w:bottom w:w="0" w:type="dxa"/>
          </w:tblCellMar>
        </w:tblPrEx>
        <w:trPr>
          <w:cantSplit/>
          <w:trHeight w:val="1130"/>
          <w:jc w:val="center"/>
        </w:trPr>
        <w:tc>
          <w:tcPr>
            <w:tcW w:w="534" w:type="dxa"/>
            <w:tcBorders>
              <w:bottom w:val="nil"/>
            </w:tcBorders>
          </w:tcPr>
          <w:p w14:paraId="440223B5" w14:textId="77777777" w:rsidR="00BF3DAF" w:rsidRPr="00732108" w:rsidRDefault="00BF3DAF" w:rsidP="001E36D5">
            <w:pPr>
              <w:pStyle w:val="Footer"/>
              <w:rPr>
                <w:rFonts w:ascii="Arial" w:hAnsi="Arial" w:cs="Arial"/>
                <w:lang w:val="hr-HR"/>
              </w:rPr>
            </w:pPr>
          </w:p>
        </w:tc>
        <w:tc>
          <w:tcPr>
            <w:tcW w:w="1559" w:type="dxa"/>
            <w:tcBorders>
              <w:bottom w:val="nil"/>
            </w:tcBorders>
            <w:vAlign w:val="center"/>
          </w:tcPr>
          <w:p w14:paraId="2120C234" w14:textId="77777777" w:rsidR="00BF3DAF" w:rsidRPr="00732108" w:rsidRDefault="00BF3DAF" w:rsidP="001E36D5">
            <w:pPr>
              <w:rPr>
                <w:rFonts w:ascii="Arial" w:hAnsi="Arial" w:cs="Arial"/>
                <w:lang w:val="hr-HR"/>
              </w:rPr>
            </w:pPr>
            <w:r w:rsidRPr="00732108">
              <w:rPr>
                <w:rFonts w:ascii="Arial" w:hAnsi="Arial" w:cs="Arial"/>
                <w:lang w:val="hr-HR"/>
              </w:rPr>
              <w:t>LOKACIJA</w:t>
            </w:r>
          </w:p>
        </w:tc>
        <w:tc>
          <w:tcPr>
            <w:tcW w:w="2835" w:type="dxa"/>
            <w:tcBorders>
              <w:bottom w:val="nil"/>
            </w:tcBorders>
            <w:vAlign w:val="center"/>
          </w:tcPr>
          <w:p w14:paraId="00C70A81" w14:textId="77777777" w:rsidR="00BF3DAF" w:rsidRPr="00732108" w:rsidRDefault="00BF3DAF" w:rsidP="001E36D5">
            <w:pPr>
              <w:rPr>
                <w:rFonts w:ascii="Arial" w:hAnsi="Arial" w:cs="Arial"/>
                <w:lang w:val="hr-HR"/>
              </w:rPr>
            </w:pPr>
            <w:r w:rsidRPr="00732108">
              <w:rPr>
                <w:rFonts w:ascii="Arial" w:hAnsi="Arial" w:cs="Arial"/>
                <w:lang w:val="hr-HR"/>
              </w:rPr>
              <w:t>VRSTA GOSPODARSKE NAMJENE</w:t>
            </w:r>
          </w:p>
        </w:tc>
        <w:tc>
          <w:tcPr>
            <w:tcW w:w="1417" w:type="dxa"/>
            <w:tcBorders>
              <w:bottom w:val="nil"/>
            </w:tcBorders>
          </w:tcPr>
          <w:p w14:paraId="6EEAA085" w14:textId="77777777" w:rsidR="00BF3DAF" w:rsidRPr="00732108" w:rsidRDefault="00BF3DAF" w:rsidP="001E36D5">
            <w:pPr>
              <w:pStyle w:val="Footer"/>
              <w:rPr>
                <w:rFonts w:ascii="Arial" w:hAnsi="Arial" w:cs="Arial"/>
                <w:lang w:val="hr-HR"/>
              </w:rPr>
            </w:pPr>
          </w:p>
          <w:p w14:paraId="3A1D0E39" w14:textId="77777777" w:rsidR="00BF3DAF" w:rsidRPr="00732108" w:rsidRDefault="00BF3DAF" w:rsidP="001E36D5">
            <w:pPr>
              <w:pStyle w:val="Footer"/>
              <w:rPr>
                <w:rFonts w:ascii="Arial" w:hAnsi="Arial" w:cs="Arial"/>
                <w:lang w:val="hr-HR"/>
              </w:rPr>
            </w:pPr>
          </w:p>
          <w:p w14:paraId="07B76220" w14:textId="77777777" w:rsidR="00BF3DAF" w:rsidRPr="00732108" w:rsidRDefault="00BF3DAF" w:rsidP="001E36D5">
            <w:pPr>
              <w:pStyle w:val="Footer"/>
              <w:rPr>
                <w:rFonts w:ascii="Arial" w:hAnsi="Arial" w:cs="Arial"/>
                <w:lang w:val="hr-HR"/>
              </w:rPr>
            </w:pPr>
            <w:r w:rsidRPr="00732108">
              <w:rPr>
                <w:rFonts w:ascii="Arial" w:hAnsi="Arial" w:cs="Arial"/>
                <w:lang w:val="hr-HR"/>
              </w:rPr>
              <w:t>POVRŠINA</w:t>
            </w:r>
          </w:p>
          <w:p w14:paraId="213C08B2" w14:textId="77777777" w:rsidR="00BF3DAF" w:rsidRPr="00732108" w:rsidRDefault="00BF3DAF" w:rsidP="001E36D5">
            <w:pPr>
              <w:pStyle w:val="Footer"/>
              <w:rPr>
                <w:rFonts w:ascii="Arial" w:hAnsi="Arial" w:cs="Arial"/>
                <w:lang w:val="hr-HR"/>
              </w:rPr>
            </w:pPr>
            <w:r w:rsidRPr="00732108">
              <w:rPr>
                <w:rFonts w:ascii="Arial" w:hAnsi="Arial" w:cs="Arial"/>
                <w:lang w:val="hr-HR"/>
              </w:rPr>
              <w:t>(ha)</w:t>
            </w:r>
          </w:p>
        </w:tc>
        <w:tc>
          <w:tcPr>
            <w:tcW w:w="1134" w:type="dxa"/>
            <w:vAlign w:val="center"/>
          </w:tcPr>
          <w:p w14:paraId="17264871" w14:textId="77777777" w:rsidR="00BF3DAF" w:rsidRPr="00732108" w:rsidRDefault="00BF3DAF" w:rsidP="001E36D5">
            <w:pPr>
              <w:rPr>
                <w:rFonts w:ascii="Arial" w:hAnsi="Arial" w:cs="Arial"/>
                <w:lang w:val="hr-HR"/>
              </w:rPr>
            </w:pPr>
            <w:r w:rsidRPr="00732108">
              <w:rPr>
                <w:rFonts w:ascii="Arial" w:hAnsi="Arial" w:cs="Arial"/>
                <w:lang w:val="hr-HR"/>
              </w:rPr>
              <w:t>Izgrađeno</w:t>
            </w:r>
          </w:p>
        </w:tc>
        <w:tc>
          <w:tcPr>
            <w:tcW w:w="1418" w:type="dxa"/>
            <w:vAlign w:val="center"/>
          </w:tcPr>
          <w:p w14:paraId="32B5DE3C" w14:textId="77777777" w:rsidR="00BF3DAF" w:rsidRPr="00732108" w:rsidRDefault="00BF3DAF" w:rsidP="001E36D5">
            <w:pPr>
              <w:rPr>
                <w:rFonts w:ascii="Arial" w:hAnsi="Arial" w:cs="Arial"/>
                <w:lang w:val="hr-HR"/>
              </w:rPr>
            </w:pPr>
            <w:r w:rsidRPr="00732108">
              <w:rPr>
                <w:rFonts w:ascii="Arial" w:hAnsi="Arial" w:cs="Arial"/>
                <w:lang w:val="hr-HR"/>
              </w:rPr>
              <w:t>Neizgrađeno</w:t>
            </w:r>
          </w:p>
        </w:tc>
      </w:tr>
      <w:tr w:rsidR="00BF3DAF" w:rsidRPr="00732108" w14:paraId="0538C091" w14:textId="77777777" w:rsidTr="001E36D5">
        <w:tblPrEx>
          <w:tblCellMar>
            <w:top w:w="0" w:type="dxa"/>
            <w:bottom w:w="0" w:type="dxa"/>
          </w:tblCellMar>
        </w:tblPrEx>
        <w:trPr>
          <w:jc w:val="center"/>
        </w:trPr>
        <w:tc>
          <w:tcPr>
            <w:tcW w:w="534" w:type="dxa"/>
            <w:tcBorders>
              <w:top w:val="single" w:sz="4" w:space="0" w:color="auto"/>
            </w:tcBorders>
          </w:tcPr>
          <w:p w14:paraId="6526051D" w14:textId="77777777" w:rsidR="00BF3DAF" w:rsidRPr="00732108" w:rsidRDefault="00BF3DAF" w:rsidP="001E36D5">
            <w:pPr>
              <w:pStyle w:val="Footer"/>
              <w:rPr>
                <w:rFonts w:ascii="Arial" w:hAnsi="Arial" w:cs="Arial"/>
                <w:lang w:val="hr-HR"/>
              </w:rPr>
            </w:pPr>
            <w:r w:rsidRPr="00732108">
              <w:rPr>
                <w:rFonts w:ascii="Arial" w:hAnsi="Arial" w:cs="Arial"/>
                <w:lang w:val="hr-HR"/>
              </w:rPr>
              <w:t>1</w:t>
            </w:r>
          </w:p>
        </w:tc>
        <w:tc>
          <w:tcPr>
            <w:tcW w:w="1559" w:type="dxa"/>
            <w:tcBorders>
              <w:top w:val="single" w:sz="4" w:space="0" w:color="auto"/>
            </w:tcBorders>
          </w:tcPr>
          <w:p w14:paraId="7E9F0D90"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Pedrola</w:t>
            </w:r>
            <w:proofErr w:type="spellEnd"/>
            <w:r w:rsidRPr="00732108">
              <w:rPr>
                <w:rFonts w:ascii="Arial" w:hAnsi="Arial" w:cs="Arial"/>
                <w:lang w:val="hr-HR"/>
              </w:rPr>
              <w:t xml:space="preserve"> (K1,K2,K3)</w:t>
            </w:r>
          </w:p>
        </w:tc>
        <w:tc>
          <w:tcPr>
            <w:tcW w:w="2835" w:type="dxa"/>
            <w:tcBorders>
              <w:top w:val="single" w:sz="4" w:space="0" w:color="auto"/>
            </w:tcBorders>
          </w:tcPr>
          <w:p w14:paraId="36D839F6" w14:textId="77777777" w:rsidR="00BF3DAF" w:rsidRPr="00732108" w:rsidRDefault="00BF3DAF" w:rsidP="001E36D5">
            <w:pPr>
              <w:pStyle w:val="Footer"/>
              <w:rPr>
                <w:rFonts w:ascii="Arial" w:hAnsi="Arial" w:cs="Arial"/>
                <w:lang w:val="hr-HR"/>
              </w:rPr>
            </w:pPr>
            <w:r w:rsidRPr="00732108">
              <w:rPr>
                <w:rFonts w:ascii="Arial" w:hAnsi="Arial" w:cs="Arial"/>
                <w:lang w:val="hr-HR"/>
              </w:rPr>
              <w:t>Poslovna-pretežito trgovačka, uslužna i servisna</w:t>
            </w:r>
          </w:p>
        </w:tc>
        <w:tc>
          <w:tcPr>
            <w:tcW w:w="1417" w:type="dxa"/>
            <w:tcBorders>
              <w:top w:val="single" w:sz="4" w:space="0" w:color="auto"/>
            </w:tcBorders>
          </w:tcPr>
          <w:p w14:paraId="20345488"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4,00</w:t>
            </w:r>
          </w:p>
        </w:tc>
        <w:tc>
          <w:tcPr>
            <w:tcW w:w="1134" w:type="dxa"/>
            <w:tcBorders>
              <w:top w:val="single" w:sz="4" w:space="0" w:color="auto"/>
            </w:tcBorders>
          </w:tcPr>
          <w:p w14:paraId="129BA7CC" w14:textId="77777777" w:rsidR="00BF3DAF" w:rsidRPr="00732108" w:rsidRDefault="00BF3DAF" w:rsidP="001E36D5">
            <w:pPr>
              <w:pStyle w:val="Footer"/>
              <w:jc w:val="right"/>
              <w:rPr>
                <w:rFonts w:ascii="Arial" w:hAnsi="Arial" w:cs="Arial"/>
                <w:lang w:val="hr-HR"/>
              </w:rPr>
            </w:pPr>
          </w:p>
        </w:tc>
        <w:tc>
          <w:tcPr>
            <w:tcW w:w="1418" w:type="dxa"/>
            <w:tcBorders>
              <w:top w:val="single" w:sz="4" w:space="0" w:color="auto"/>
            </w:tcBorders>
          </w:tcPr>
          <w:p w14:paraId="7880EE09"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4,00</w:t>
            </w:r>
          </w:p>
        </w:tc>
      </w:tr>
      <w:tr w:rsidR="00BF3DAF" w:rsidRPr="00732108" w14:paraId="7DBEA026" w14:textId="77777777" w:rsidTr="001E36D5">
        <w:tblPrEx>
          <w:tblCellMar>
            <w:top w:w="0" w:type="dxa"/>
            <w:bottom w:w="0" w:type="dxa"/>
          </w:tblCellMar>
        </w:tblPrEx>
        <w:trPr>
          <w:jc w:val="center"/>
        </w:trPr>
        <w:tc>
          <w:tcPr>
            <w:tcW w:w="534" w:type="dxa"/>
            <w:tcBorders>
              <w:top w:val="single" w:sz="4" w:space="0" w:color="auto"/>
            </w:tcBorders>
          </w:tcPr>
          <w:p w14:paraId="6D40205D" w14:textId="77777777" w:rsidR="00BF3DAF" w:rsidRPr="00732108" w:rsidRDefault="00BF3DAF" w:rsidP="001E36D5">
            <w:pPr>
              <w:pStyle w:val="Footer"/>
              <w:rPr>
                <w:rFonts w:ascii="Arial" w:hAnsi="Arial" w:cs="Arial"/>
                <w:lang w:val="hr-HR"/>
              </w:rPr>
            </w:pPr>
            <w:r w:rsidRPr="00732108">
              <w:rPr>
                <w:rFonts w:ascii="Arial" w:hAnsi="Arial" w:cs="Arial"/>
                <w:lang w:val="hr-HR"/>
              </w:rPr>
              <w:t>2</w:t>
            </w:r>
          </w:p>
        </w:tc>
        <w:tc>
          <w:tcPr>
            <w:tcW w:w="1559" w:type="dxa"/>
            <w:tcBorders>
              <w:top w:val="single" w:sz="4" w:space="0" w:color="auto"/>
            </w:tcBorders>
          </w:tcPr>
          <w:p w14:paraId="502677A3" w14:textId="77777777" w:rsidR="00BF3DAF" w:rsidRPr="00732108" w:rsidRDefault="00BF3DAF" w:rsidP="001E36D5">
            <w:pPr>
              <w:pStyle w:val="Footer"/>
              <w:rPr>
                <w:rFonts w:ascii="Arial" w:hAnsi="Arial" w:cs="Arial"/>
                <w:lang w:val="hr-HR"/>
              </w:rPr>
            </w:pPr>
            <w:r w:rsidRPr="00732108">
              <w:rPr>
                <w:rFonts w:ascii="Arial" w:hAnsi="Arial" w:cs="Arial"/>
                <w:lang w:val="hr-HR"/>
              </w:rPr>
              <w:t>Brtonigla (K4)</w:t>
            </w:r>
          </w:p>
        </w:tc>
        <w:tc>
          <w:tcPr>
            <w:tcW w:w="2835" w:type="dxa"/>
            <w:tcBorders>
              <w:top w:val="single" w:sz="4" w:space="0" w:color="auto"/>
            </w:tcBorders>
          </w:tcPr>
          <w:p w14:paraId="6EC878C3" w14:textId="77777777" w:rsidR="00BF3DAF" w:rsidRPr="00732108" w:rsidRDefault="00BF3DAF" w:rsidP="001E36D5">
            <w:pPr>
              <w:pStyle w:val="Footer"/>
              <w:rPr>
                <w:rFonts w:ascii="Arial" w:hAnsi="Arial" w:cs="Arial"/>
                <w:lang w:val="hr-HR"/>
              </w:rPr>
            </w:pPr>
            <w:r w:rsidRPr="00732108">
              <w:rPr>
                <w:rFonts w:ascii="Arial" w:hAnsi="Arial" w:cs="Arial"/>
                <w:lang w:val="hr-HR"/>
              </w:rPr>
              <w:t>Poslovna-pretežito poljoprivredno gospodarska</w:t>
            </w:r>
          </w:p>
        </w:tc>
        <w:tc>
          <w:tcPr>
            <w:tcW w:w="1417" w:type="dxa"/>
            <w:tcBorders>
              <w:top w:val="single" w:sz="4" w:space="0" w:color="auto"/>
            </w:tcBorders>
          </w:tcPr>
          <w:p w14:paraId="1BCDB4CC"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0,95</w:t>
            </w:r>
          </w:p>
        </w:tc>
        <w:tc>
          <w:tcPr>
            <w:tcW w:w="1134" w:type="dxa"/>
            <w:tcBorders>
              <w:top w:val="single" w:sz="4" w:space="0" w:color="auto"/>
            </w:tcBorders>
          </w:tcPr>
          <w:p w14:paraId="3D9DB593"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0,95</w:t>
            </w:r>
          </w:p>
        </w:tc>
        <w:tc>
          <w:tcPr>
            <w:tcW w:w="1418" w:type="dxa"/>
            <w:tcBorders>
              <w:top w:val="single" w:sz="4" w:space="0" w:color="auto"/>
            </w:tcBorders>
          </w:tcPr>
          <w:p w14:paraId="664B9C78" w14:textId="77777777" w:rsidR="00BF3DAF" w:rsidRPr="00732108" w:rsidRDefault="00BF3DAF" w:rsidP="001E36D5">
            <w:pPr>
              <w:pStyle w:val="Footer"/>
              <w:jc w:val="right"/>
              <w:rPr>
                <w:rFonts w:ascii="Arial" w:hAnsi="Arial" w:cs="Arial"/>
                <w:lang w:val="hr-HR"/>
              </w:rPr>
            </w:pPr>
          </w:p>
        </w:tc>
      </w:tr>
      <w:tr w:rsidR="00BF3DAF" w:rsidRPr="00732108" w14:paraId="2A1CFEFC" w14:textId="77777777" w:rsidTr="001E36D5">
        <w:tblPrEx>
          <w:tblCellMar>
            <w:top w:w="0" w:type="dxa"/>
            <w:bottom w:w="0" w:type="dxa"/>
          </w:tblCellMar>
        </w:tblPrEx>
        <w:trPr>
          <w:jc w:val="center"/>
        </w:trPr>
        <w:tc>
          <w:tcPr>
            <w:tcW w:w="534" w:type="dxa"/>
            <w:tcBorders>
              <w:top w:val="single" w:sz="4" w:space="0" w:color="auto"/>
            </w:tcBorders>
          </w:tcPr>
          <w:p w14:paraId="1512DBFA" w14:textId="77777777" w:rsidR="00BF3DAF" w:rsidRPr="00732108" w:rsidRDefault="00BF3DAF" w:rsidP="001E36D5">
            <w:pPr>
              <w:pStyle w:val="Footer"/>
              <w:rPr>
                <w:rFonts w:ascii="Arial" w:hAnsi="Arial" w:cs="Arial"/>
                <w:lang w:val="hr-HR"/>
              </w:rPr>
            </w:pPr>
            <w:r w:rsidRPr="00732108">
              <w:rPr>
                <w:rFonts w:ascii="Arial" w:hAnsi="Arial" w:cs="Arial"/>
                <w:lang w:val="hr-HR"/>
              </w:rPr>
              <w:t>3</w:t>
            </w:r>
          </w:p>
        </w:tc>
        <w:tc>
          <w:tcPr>
            <w:tcW w:w="1559" w:type="dxa"/>
            <w:tcBorders>
              <w:top w:val="single" w:sz="4" w:space="0" w:color="auto"/>
            </w:tcBorders>
          </w:tcPr>
          <w:p w14:paraId="0F8DB734"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Žmergo</w:t>
            </w:r>
            <w:proofErr w:type="spellEnd"/>
            <w:r w:rsidRPr="00732108">
              <w:rPr>
                <w:rFonts w:ascii="Arial" w:hAnsi="Arial" w:cs="Arial"/>
                <w:lang w:val="hr-HR"/>
              </w:rPr>
              <w:t xml:space="preserve"> (K4)</w:t>
            </w:r>
          </w:p>
        </w:tc>
        <w:tc>
          <w:tcPr>
            <w:tcW w:w="2835" w:type="dxa"/>
            <w:tcBorders>
              <w:top w:val="single" w:sz="4" w:space="0" w:color="auto"/>
            </w:tcBorders>
          </w:tcPr>
          <w:p w14:paraId="4AB9EDE7" w14:textId="77777777" w:rsidR="00BF3DAF" w:rsidRPr="00732108" w:rsidRDefault="00BF3DAF" w:rsidP="001E36D5">
            <w:pPr>
              <w:pStyle w:val="Footer"/>
              <w:rPr>
                <w:rFonts w:ascii="Arial" w:hAnsi="Arial" w:cs="Arial"/>
                <w:lang w:val="hr-HR"/>
              </w:rPr>
            </w:pPr>
            <w:r w:rsidRPr="00732108">
              <w:rPr>
                <w:rFonts w:ascii="Arial" w:hAnsi="Arial" w:cs="Arial"/>
                <w:lang w:val="hr-HR"/>
              </w:rPr>
              <w:t>Poslovna-pretežito poljoprivredno gospodarska</w:t>
            </w:r>
          </w:p>
        </w:tc>
        <w:tc>
          <w:tcPr>
            <w:tcW w:w="1417" w:type="dxa"/>
            <w:tcBorders>
              <w:top w:val="single" w:sz="4" w:space="0" w:color="auto"/>
            </w:tcBorders>
          </w:tcPr>
          <w:p w14:paraId="59E8909B" w14:textId="77777777" w:rsidR="00BF3DAF" w:rsidRPr="00732108" w:rsidRDefault="00BF3DAF" w:rsidP="001E36D5">
            <w:pPr>
              <w:pStyle w:val="Footer"/>
              <w:jc w:val="right"/>
              <w:rPr>
                <w:rFonts w:ascii="Arial" w:hAnsi="Arial" w:cs="Arial"/>
                <w:strike/>
                <w:lang w:val="hr-HR"/>
              </w:rPr>
            </w:pPr>
            <w:r w:rsidRPr="00732108">
              <w:rPr>
                <w:rFonts w:ascii="Arial" w:hAnsi="Arial" w:cs="Arial"/>
                <w:lang w:val="hr-HR"/>
              </w:rPr>
              <w:t>1,18</w:t>
            </w:r>
          </w:p>
        </w:tc>
        <w:tc>
          <w:tcPr>
            <w:tcW w:w="1134" w:type="dxa"/>
            <w:tcBorders>
              <w:top w:val="single" w:sz="4" w:space="0" w:color="auto"/>
            </w:tcBorders>
          </w:tcPr>
          <w:p w14:paraId="4A007468"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1,18</w:t>
            </w:r>
          </w:p>
        </w:tc>
        <w:tc>
          <w:tcPr>
            <w:tcW w:w="1418" w:type="dxa"/>
            <w:tcBorders>
              <w:top w:val="single" w:sz="4" w:space="0" w:color="auto"/>
            </w:tcBorders>
          </w:tcPr>
          <w:p w14:paraId="0E7E9B6B" w14:textId="77777777" w:rsidR="00BF3DAF" w:rsidRPr="00732108" w:rsidRDefault="00BF3DAF" w:rsidP="001E36D5">
            <w:pPr>
              <w:pStyle w:val="Footer"/>
              <w:jc w:val="right"/>
              <w:rPr>
                <w:rFonts w:ascii="Arial" w:hAnsi="Arial" w:cs="Arial"/>
                <w:lang w:val="hr-HR"/>
              </w:rPr>
            </w:pPr>
          </w:p>
        </w:tc>
      </w:tr>
      <w:tr w:rsidR="00BF3DAF" w:rsidRPr="00732108" w14:paraId="54846E99" w14:textId="77777777" w:rsidTr="001E36D5">
        <w:tblPrEx>
          <w:tblCellMar>
            <w:top w:w="0" w:type="dxa"/>
            <w:bottom w:w="0" w:type="dxa"/>
          </w:tblCellMar>
        </w:tblPrEx>
        <w:trPr>
          <w:jc w:val="center"/>
        </w:trPr>
        <w:tc>
          <w:tcPr>
            <w:tcW w:w="534" w:type="dxa"/>
          </w:tcPr>
          <w:p w14:paraId="356EDC58" w14:textId="77777777" w:rsidR="00BF3DAF" w:rsidRPr="00732108" w:rsidRDefault="00BF3DAF" w:rsidP="001E36D5">
            <w:pPr>
              <w:pStyle w:val="Footer"/>
              <w:rPr>
                <w:rFonts w:ascii="Arial" w:hAnsi="Arial" w:cs="Arial"/>
                <w:lang w:val="hr-HR"/>
              </w:rPr>
            </w:pPr>
            <w:r w:rsidRPr="00732108">
              <w:rPr>
                <w:rFonts w:ascii="Arial" w:hAnsi="Arial" w:cs="Arial"/>
                <w:lang w:val="hr-HR"/>
              </w:rPr>
              <w:t>4</w:t>
            </w:r>
          </w:p>
        </w:tc>
        <w:tc>
          <w:tcPr>
            <w:tcW w:w="1559" w:type="dxa"/>
          </w:tcPr>
          <w:p w14:paraId="7907EACA"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Škarpej</w:t>
            </w:r>
            <w:proofErr w:type="spellEnd"/>
            <w:r w:rsidRPr="00732108">
              <w:rPr>
                <w:rFonts w:ascii="Arial" w:hAnsi="Arial" w:cs="Arial"/>
                <w:lang w:val="hr-HR"/>
              </w:rPr>
              <w:t xml:space="preserve"> (I2)</w:t>
            </w:r>
          </w:p>
        </w:tc>
        <w:tc>
          <w:tcPr>
            <w:tcW w:w="2835" w:type="dxa"/>
          </w:tcPr>
          <w:p w14:paraId="3FC74AE2" w14:textId="77777777" w:rsidR="00BF3DAF" w:rsidRPr="00732108" w:rsidRDefault="00BF3DAF" w:rsidP="001E36D5">
            <w:pPr>
              <w:pStyle w:val="Footer"/>
              <w:rPr>
                <w:rFonts w:ascii="Arial" w:hAnsi="Arial" w:cs="Arial"/>
                <w:lang w:val="hr-HR"/>
              </w:rPr>
            </w:pPr>
            <w:r w:rsidRPr="00732108">
              <w:rPr>
                <w:rFonts w:ascii="Arial" w:hAnsi="Arial" w:cs="Arial"/>
                <w:lang w:val="hr-HR"/>
              </w:rPr>
              <w:t>Proizvodna – pretežito zanatska</w:t>
            </w:r>
          </w:p>
        </w:tc>
        <w:tc>
          <w:tcPr>
            <w:tcW w:w="1417" w:type="dxa"/>
          </w:tcPr>
          <w:p w14:paraId="5B90918C"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3,49</w:t>
            </w:r>
          </w:p>
        </w:tc>
        <w:tc>
          <w:tcPr>
            <w:tcW w:w="1134" w:type="dxa"/>
          </w:tcPr>
          <w:p w14:paraId="542C92B5" w14:textId="77777777" w:rsidR="00BF3DAF" w:rsidRPr="00732108" w:rsidRDefault="00BF3DAF" w:rsidP="001E36D5">
            <w:pPr>
              <w:pStyle w:val="Footer"/>
              <w:jc w:val="right"/>
              <w:rPr>
                <w:rFonts w:ascii="Arial" w:hAnsi="Arial" w:cs="Arial"/>
                <w:lang w:val="hr-HR"/>
              </w:rPr>
            </w:pPr>
          </w:p>
        </w:tc>
        <w:tc>
          <w:tcPr>
            <w:tcW w:w="1418" w:type="dxa"/>
          </w:tcPr>
          <w:p w14:paraId="4D050457"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3,49</w:t>
            </w:r>
          </w:p>
        </w:tc>
      </w:tr>
      <w:tr w:rsidR="00BF3DAF" w:rsidRPr="00732108" w14:paraId="45414003" w14:textId="77777777" w:rsidTr="001E36D5">
        <w:tblPrEx>
          <w:tblCellMar>
            <w:top w:w="0" w:type="dxa"/>
            <w:bottom w:w="0" w:type="dxa"/>
          </w:tblCellMar>
        </w:tblPrEx>
        <w:trPr>
          <w:jc w:val="center"/>
        </w:trPr>
        <w:tc>
          <w:tcPr>
            <w:tcW w:w="534" w:type="dxa"/>
            <w:tcBorders>
              <w:bottom w:val="single" w:sz="4" w:space="0" w:color="auto"/>
            </w:tcBorders>
          </w:tcPr>
          <w:p w14:paraId="7793BA1F" w14:textId="77777777" w:rsidR="00BF3DAF" w:rsidRPr="00732108" w:rsidRDefault="00BF3DAF" w:rsidP="001E36D5">
            <w:pPr>
              <w:pStyle w:val="Footer"/>
              <w:rPr>
                <w:rFonts w:ascii="Arial" w:hAnsi="Arial" w:cs="Arial"/>
                <w:lang w:val="hr-HR"/>
              </w:rPr>
            </w:pPr>
            <w:r w:rsidRPr="00732108">
              <w:rPr>
                <w:rFonts w:ascii="Arial" w:hAnsi="Arial" w:cs="Arial"/>
                <w:lang w:val="hr-HR"/>
              </w:rPr>
              <w:t>5</w:t>
            </w:r>
          </w:p>
        </w:tc>
        <w:tc>
          <w:tcPr>
            <w:tcW w:w="1559" w:type="dxa"/>
            <w:tcBorders>
              <w:bottom w:val="single" w:sz="4" w:space="0" w:color="auto"/>
            </w:tcBorders>
          </w:tcPr>
          <w:p w14:paraId="79582F98"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Štrpe</w:t>
            </w:r>
            <w:proofErr w:type="spellEnd"/>
            <w:r w:rsidRPr="00732108">
              <w:rPr>
                <w:rFonts w:ascii="Arial" w:hAnsi="Arial" w:cs="Arial"/>
                <w:lang w:val="hr-HR"/>
              </w:rPr>
              <w:t xml:space="preserve"> (I2;K2)</w:t>
            </w:r>
          </w:p>
        </w:tc>
        <w:tc>
          <w:tcPr>
            <w:tcW w:w="2835" w:type="dxa"/>
            <w:tcBorders>
              <w:bottom w:val="single" w:sz="4" w:space="0" w:color="auto"/>
            </w:tcBorders>
          </w:tcPr>
          <w:p w14:paraId="4726CFA2" w14:textId="77777777" w:rsidR="00BF3DAF" w:rsidRPr="00732108" w:rsidRDefault="00BF3DAF" w:rsidP="001E36D5">
            <w:pPr>
              <w:pStyle w:val="Footer"/>
              <w:rPr>
                <w:rFonts w:ascii="Arial" w:hAnsi="Arial" w:cs="Arial"/>
                <w:lang w:val="hr-HR"/>
              </w:rPr>
            </w:pPr>
            <w:r w:rsidRPr="00732108">
              <w:rPr>
                <w:rFonts w:ascii="Arial" w:hAnsi="Arial" w:cs="Arial"/>
                <w:lang w:val="hr-HR"/>
              </w:rPr>
              <w:t>Proizvodno-zanatska i/ili trgovačka poslovna</w:t>
            </w:r>
          </w:p>
        </w:tc>
        <w:tc>
          <w:tcPr>
            <w:tcW w:w="1417" w:type="dxa"/>
            <w:tcBorders>
              <w:bottom w:val="single" w:sz="4" w:space="0" w:color="auto"/>
            </w:tcBorders>
          </w:tcPr>
          <w:p w14:paraId="36F8459B"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4,68</w:t>
            </w:r>
          </w:p>
        </w:tc>
        <w:tc>
          <w:tcPr>
            <w:tcW w:w="1134" w:type="dxa"/>
            <w:tcBorders>
              <w:bottom w:val="single" w:sz="4" w:space="0" w:color="auto"/>
            </w:tcBorders>
          </w:tcPr>
          <w:p w14:paraId="6D931749" w14:textId="77777777" w:rsidR="00BF3DAF" w:rsidRPr="00732108" w:rsidRDefault="00BF3DAF" w:rsidP="001E36D5">
            <w:pPr>
              <w:pStyle w:val="Footer"/>
              <w:jc w:val="right"/>
              <w:rPr>
                <w:rFonts w:ascii="Arial" w:hAnsi="Arial" w:cs="Arial"/>
                <w:lang w:val="hr-HR"/>
              </w:rPr>
            </w:pPr>
          </w:p>
        </w:tc>
        <w:tc>
          <w:tcPr>
            <w:tcW w:w="1418" w:type="dxa"/>
            <w:tcBorders>
              <w:bottom w:val="single" w:sz="4" w:space="0" w:color="auto"/>
            </w:tcBorders>
          </w:tcPr>
          <w:p w14:paraId="3EF12C67"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4,68</w:t>
            </w:r>
          </w:p>
        </w:tc>
      </w:tr>
      <w:tr w:rsidR="00BF3DAF" w:rsidRPr="00732108" w14:paraId="3C8E9C5B" w14:textId="77777777" w:rsidTr="001E36D5">
        <w:tblPrEx>
          <w:tblCellMar>
            <w:top w:w="0" w:type="dxa"/>
            <w:bottom w:w="0" w:type="dxa"/>
          </w:tblCellMar>
        </w:tblPrEx>
        <w:trPr>
          <w:jc w:val="center"/>
        </w:trPr>
        <w:tc>
          <w:tcPr>
            <w:tcW w:w="534" w:type="dxa"/>
            <w:tcBorders>
              <w:bottom w:val="single" w:sz="4" w:space="0" w:color="auto"/>
            </w:tcBorders>
          </w:tcPr>
          <w:p w14:paraId="73418FB3" w14:textId="77777777" w:rsidR="00BF3DAF" w:rsidRPr="00732108" w:rsidRDefault="00BF3DAF" w:rsidP="001E36D5">
            <w:pPr>
              <w:pStyle w:val="Footer"/>
              <w:rPr>
                <w:rFonts w:ascii="Arial" w:hAnsi="Arial" w:cs="Arial"/>
                <w:lang w:val="hr-HR"/>
              </w:rPr>
            </w:pPr>
            <w:r w:rsidRPr="00732108">
              <w:rPr>
                <w:rFonts w:ascii="Arial" w:hAnsi="Arial" w:cs="Arial"/>
                <w:lang w:val="hr-HR"/>
              </w:rPr>
              <w:t>6</w:t>
            </w:r>
          </w:p>
        </w:tc>
        <w:tc>
          <w:tcPr>
            <w:tcW w:w="1559" w:type="dxa"/>
            <w:tcBorders>
              <w:bottom w:val="single" w:sz="4" w:space="0" w:color="auto"/>
            </w:tcBorders>
          </w:tcPr>
          <w:p w14:paraId="3532B359" w14:textId="77777777" w:rsidR="00BF3DAF" w:rsidRPr="00732108" w:rsidRDefault="00BF3DAF" w:rsidP="001E36D5">
            <w:pPr>
              <w:pStyle w:val="Footer"/>
              <w:rPr>
                <w:rFonts w:ascii="Arial" w:hAnsi="Arial" w:cs="Arial"/>
                <w:lang w:val="hr-HR"/>
              </w:rPr>
            </w:pPr>
            <w:r w:rsidRPr="00732108">
              <w:rPr>
                <w:rFonts w:ascii="Arial" w:hAnsi="Arial" w:cs="Arial"/>
                <w:lang w:val="hr-HR"/>
              </w:rPr>
              <w:t>Baba (K1;K2)</w:t>
            </w:r>
          </w:p>
        </w:tc>
        <w:tc>
          <w:tcPr>
            <w:tcW w:w="2835" w:type="dxa"/>
            <w:tcBorders>
              <w:bottom w:val="single" w:sz="4" w:space="0" w:color="auto"/>
            </w:tcBorders>
          </w:tcPr>
          <w:p w14:paraId="751737C4"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Poslovna, trgovačka i uslužna </w:t>
            </w:r>
          </w:p>
        </w:tc>
        <w:tc>
          <w:tcPr>
            <w:tcW w:w="1417" w:type="dxa"/>
            <w:tcBorders>
              <w:bottom w:val="single" w:sz="4" w:space="0" w:color="auto"/>
            </w:tcBorders>
          </w:tcPr>
          <w:p w14:paraId="16C363A0"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0,27</w:t>
            </w:r>
          </w:p>
        </w:tc>
        <w:tc>
          <w:tcPr>
            <w:tcW w:w="1134" w:type="dxa"/>
            <w:tcBorders>
              <w:bottom w:val="single" w:sz="4" w:space="0" w:color="auto"/>
            </w:tcBorders>
          </w:tcPr>
          <w:p w14:paraId="60D1A9B2" w14:textId="77777777" w:rsidR="00BF3DAF" w:rsidRPr="00732108" w:rsidRDefault="00BF3DAF" w:rsidP="001E36D5">
            <w:pPr>
              <w:pStyle w:val="Footer"/>
              <w:jc w:val="right"/>
              <w:rPr>
                <w:rFonts w:ascii="Arial" w:hAnsi="Arial" w:cs="Arial"/>
                <w:lang w:val="hr-HR"/>
              </w:rPr>
            </w:pPr>
          </w:p>
        </w:tc>
        <w:tc>
          <w:tcPr>
            <w:tcW w:w="1418" w:type="dxa"/>
            <w:tcBorders>
              <w:bottom w:val="single" w:sz="4" w:space="0" w:color="auto"/>
            </w:tcBorders>
          </w:tcPr>
          <w:p w14:paraId="6667F0D2"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0,27</w:t>
            </w:r>
          </w:p>
        </w:tc>
      </w:tr>
      <w:tr w:rsidR="00BF3DAF" w:rsidRPr="00732108" w14:paraId="44B77433" w14:textId="77777777" w:rsidTr="001E36D5">
        <w:tblPrEx>
          <w:tblCellMar>
            <w:top w:w="0" w:type="dxa"/>
            <w:bottom w:w="0" w:type="dxa"/>
          </w:tblCellMar>
        </w:tblPrEx>
        <w:trPr>
          <w:jc w:val="center"/>
        </w:trPr>
        <w:tc>
          <w:tcPr>
            <w:tcW w:w="534" w:type="dxa"/>
            <w:tcBorders>
              <w:bottom w:val="single" w:sz="4" w:space="0" w:color="auto"/>
            </w:tcBorders>
          </w:tcPr>
          <w:p w14:paraId="46111065" w14:textId="77777777" w:rsidR="00BF3DAF" w:rsidRPr="00732108" w:rsidRDefault="00BF3DAF" w:rsidP="001E36D5">
            <w:pPr>
              <w:pStyle w:val="Footer"/>
              <w:rPr>
                <w:rFonts w:ascii="Arial" w:hAnsi="Arial" w:cs="Arial"/>
                <w:lang w:val="hr-HR"/>
              </w:rPr>
            </w:pPr>
            <w:r w:rsidRPr="00732108">
              <w:rPr>
                <w:rFonts w:ascii="Arial" w:hAnsi="Arial" w:cs="Arial"/>
                <w:lang w:val="hr-HR"/>
              </w:rPr>
              <w:t>7</w:t>
            </w:r>
          </w:p>
        </w:tc>
        <w:tc>
          <w:tcPr>
            <w:tcW w:w="1559" w:type="dxa"/>
            <w:tcBorders>
              <w:bottom w:val="single" w:sz="4" w:space="0" w:color="auto"/>
            </w:tcBorders>
          </w:tcPr>
          <w:p w14:paraId="17AEDB85" w14:textId="77777777" w:rsidR="00BF3DAF" w:rsidRPr="00732108" w:rsidRDefault="00BF3DAF" w:rsidP="001E36D5">
            <w:pPr>
              <w:pStyle w:val="Footer"/>
              <w:rPr>
                <w:rFonts w:ascii="Arial" w:hAnsi="Arial" w:cs="Arial"/>
                <w:lang w:val="hr-HR"/>
              </w:rPr>
            </w:pPr>
            <w:r w:rsidRPr="00732108">
              <w:rPr>
                <w:rFonts w:ascii="Arial" w:hAnsi="Arial" w:cs="Arial"/>
                <w:lang w:val="hr-HR"/>
              </w:rPr>
              <w:t>Pavići (K3)</w:t>
            </w:r>
          </w:p>
        </w:tc>
        <w:tc>
          <w:tcPr>
            <w:tcW w:w="2835" w:type="dxa"/>
            <w:tcBorders>
              <w:bottom w:val="single" w:sz="4" w:space="0" w:color="auto"/>
            </w:tcBorders>
          </w:tcPr>
          <w:p w14:paraId="2A283537" w14:textId="77777777" w:rsidR="00BF3DAF" w:rsidRPr="00732108" w:rsidRDefault="00BF3DAF" w:rsidP="001E36D5">
            <w:pPr>
              <w:pStyle w:val="Footer"/>
              <w:rPr>
                <w:rFonts w:ascii="Arial" w:hAnsi="Arial" w:cs="Arial"/>
                <w:lang w:val="hr-HR"/>
              </w:rPr>
            </w:pPr>
            <w:r w:rsidRPr="00732108">
              <w:rPr>
                <w:rFonts w:ascii="Arial" w:hAnsi="Arial" w:cs="Arial"/>
                <w:lang w:val="hr-HR"/>
              </w:rPr>
              <w:t>Poslovna, komunalno servisna (skladištenje)</w:t>
            </w:r>
          </w:p>
        </w:tc>
        <w:tc>
          <w:tcPr>
            <w:tcW w:w="1417" w:type="dxa"/>
            <w:tcBorders>
              <w:bottom w:val="single" w:sz="4" w:space="0" w:color="auto"/>
            </w:tcBorders>
          </w:tcPr>
          <w:p w14:paraId="638E45C9"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0,50</w:t>
            </w:r>
          </w:p>
        </w:tc>
        <w:tc>
          <w:tcPr>
            <w:tcW w:w="1134" w:type="dxa"/>
            <w:tcBorders>
              <w:bottom w:val="single" w:sz="4" w:space="0" w:color="auto"/>
            </w:tcBorders>
          </w:tcPr>
          <w:p w14:paraId="641822CF" w14:textId="77777777" w:rsidR="00BF3DAF" w:rsidRPr="00732108" w:rsidRDefault="00BF3DAF" w:rsidP="001E36D5">
            <w:pPr>
              <w:pStyle w:val="Footer"/>
              <w:jc w:val="right"/>
              <w:rPr>
                <w:rFonts w:ascii="Arial" w:hAnsi="Arial" w:cs="Arial"/>
                <w:lang w:val="hr-HR"/>
              </w:rPr>
            </w:pPr>
          </w:p>
        </w:tc>
        <w:tc>
          <w:tcPr>
            <w:tcW w:w="1418" w:type="dxa"/>
            <w:tcBorders>
              <w:bottom w:val="single" w:sz="4" w:space="0" w:color="auto"/>
            </w:tcBorders>
          </w:tcPr>
          <w:p w14:paraId="0CFC4388"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0,50</w:t>
            </w:r>
          </w:p>
        </w:tc>
      </w:tr>
      <w:tr w:rsidR="00BF3DAF" w:rsidRPr="00732108" w14:paraId="37A57981" w14:textId="77777777" w:rsidTr="001E36D5">
        <w:tblPrEx>
          <w:tblCellMar>
            <w:top w:w="0" w:type="dxa"/>
            <w:bottom w:w="0" w:type="dxa"/>
          </w:tblCellMar>
        </w:tblPrEx>
        <w:trPr>
          <w:jc w:val="center"/>
        </w:trPr>
        <w:tc>
          <w:tcPr>
            <w:tcW w:w="534" w:type="dxa"/>
            <w:tcBorders>
              <w:bottom w:val="single" w:sz="4" w:space="0" w:color="auto"/>
            </w:tcBorders>
          </w:tcPr>
          <w:p w14:paraId="4CF1A06B" w14:textId="77777777" w:rsidR="00BF3DAF" w:rsidRPr="00732108" w:rsidRDefault="00BF3DAF" w:rsidP="001E36D5">
            <w:pPr>
              <w:pStyle w:val="Footer"/>
              <w:rPr>
                <w:rFonts w:ascii="Arial" w:hAnsi="Arial" w:cs="Arial"/>
                <w:lang w:val="hr-HR"/>
              </w:rPr>
            </w:pPr>
            <w:r w:rsidRPr="00732108">
              <w:rPr>
                <w:rFonts w:ascii="Arial" w:hAnsi="Arial" w:cs="Arial"/>
                <w:lang w:val="hr-HR"/>
              </w:rPr>
              <w:t>8</w:t>
            </w:r>
          </w:p>
        </w:tc>
        <w:tc>
          <w:tcPr>
            <w:tcW w:w="1559" w:type="dxa"/>
            <w:tcBorders>
              <w:bottom w:val="single" w:sz="4" w:space="0" w:color="auto"/>
            </w:tcBorders>
          </w:tcPr>
          <w:p w14:paraId="6CA4052E"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Donji </w:t>
            </w:r>
            <w:proofErr w:type="spellStart"/>
            <w:r w:rsidRPr="00732108">
              <w:rPr>
                <w:rFonts w:ascii="Arial" w:hAnsi="Arial" w:cs="Arial"/>
                <w:lang w:val="hr-HR"/>
              </w:rPr>
              <w:t>Srbani</w:t>
            </w:r>
            <w:proofErr w:type="spellEnd"/>
            <w:r w:rsidRPr="00732108">
              <w:rPr>
                <w:rFonts w:ascii="Arial" w:hAnsi="Arial" w:cs="Arial"/>
                <w:lang w:val="hr-HR"/>
              </w:rPr>
              <w:t xml:space="preserve"> (K3)</w:t>
            </w:r>
          </w:p>
        </w:tc>
        <w:tc>
          <w:tcPr>
            <w:tcW w:w="2835" w:type="dxa"/>
            <w:tcBorders>
              <w:bottom w:val="single" w:sz="4" w:space="0" w:color="auto"/>
            </w:tcBorders>
          </w:tcPr>
          <w:p w14:paraId="6B67AD85" w14:textId="77777777" w:rsidR="00BF3DAF" w:rsidRPr="00732108" w:rsidRDefault="00BF3DAF" w:rsidP="001E36D5">
            <w:pPr>
              <w:pStyle w:val="Footer"/>
              <w:rPr>
                <w:rFonts w:ascii="Arial" w:hAnsi="Arial" w:cs="Arial"/>
                <w:lang w:val="hr-HR"/>
              </w:rPr>
            </w:pPr>
            <w:r w:rsidRPr="00732108">
              <w:rPr>
                <w:rFonts w:ascii="Arial" w:hAnsi="Arial" w:cs="Arial"/>
                <w:lang w:val="hr-HR"/>
              </w:rPr>
              <w:t>Poslovna, komunalno servisna (skladištenje)</w:t>
            </w:r>
          </w:p>
        </w:tc>
        <w:tc>
          <w:tcPr>
            <w:tcW w:w="1417" w:type="dxa"/>
            <w:tcBorders>
              <w:bottom w:val="single" w:sz="4" w:space="0" w:color="auto"/>
            </w:tcBorders>
          </w:tcPr>
          <w:p w14:paraId="0378B23E"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0,57</w:t>
            </w:r>
          </w:p>
        </w:tc>
        <w:tc>
          <w:tcPr>
            <w:tcW w:w="1134" w:type="dxa"/>
            <w:tcBorders>
              <w:bottom w:val="single" w:sz="4" w:space="0" w:color="auto"/>
            </w:tcBorders>
          </w:tcPr>
          <w:p w14:paraId="485AAFCB"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0,57</w:t>
            </w:r>
          </w:p>
        </w:tc>
        <w:tc>
          <w:tcPr>
            <w:tcW w:w="1418" w:type="dxa"/>
            <w:tcBorders>
              <w:bottom w:val="single" w:sz="4" w:space="0" w:color="auto"/>
            </w:tcBorders>
          </w:tcPr>
          <w:p w14:paraId="5A16CC38" w14:textId="77777777" w:rsidR="00BF3DAF" w:rsidRPr="00732108" w:rsidRDefault="00BF3DAF" w:rsidP="001E36D5">
            <w:pPr>
              <w:pStyle w:val="Footer"/>
              <w:jc w:val="right"/>
              <w:rPr>
                <w:rFonts w:ascii="Arial" w:hAnsi="Arial" w:cs="Arial"/>
                <w:lang w:val="hr-HR"/>
              </w:rPr>
            </w:pPr>
          </w:p>
        </w:tc>
      </w:tr>
      <w:tr w:rsidR="00BF3DAF" w:rsidRPr="00732108" w14:paraId="1F6D6E1F" w14:textId="77777777" w:rsidTr="001E36D5">
        <w:tblPrEx>
          <w:tblCellMar>
            <w:top w:w="0" w:type="dxa"/>
            <w:bottom w:w="0" w:type="dxa"/>
          </w:tblCellMar>
        </w:tblPrEx>
        <w:trPr>
          <w:jc w:val="center"/>
        </w:trPr>
        <w:tc>
          <w:tcPr>
            <w:tcW w:w="534" w:type="dxa"/>
            <w:tcBorders>
              <w:bottom w:val="single" w:sz="4" w:space="0" w:color="auto"/>
            </w:tcBorders>
          </w:tcPr>
          <w:p w14:paraId="623318B0" w14:textId="77777777" w:rsidR="00BF3DAF" w:rsidRPr="00732108" w:rsidRDefault="00BF3DAF" w:rsidP="001E36D5">
            <w:pPr>
              <w:pStyle w:val="Footer"/>
              <w:rPr>
                <w:rFonts w:ascii="Arial" w:hAnsi="Arial" w:cs="Arial"/>
                <w:lang w:val="hr-HR"/>
              </w:rPr>
            </w:pPr>
            <w:r w:rsidRPr="00732108">
              <w:rPr>
                <w:rFonts w:ascii="Arial" w:hAnsi="Arial" w:cs="Arial"/>
                <w:lang w:val="hr-HR"/>
              </w:rPr>
              <w:t>9</w:t>
            </w:r>
          </w:p>
        </w:tc>
        <w:tc>
          <w:tcPr>
            <w:tcW w:w="1559" w:type="dxa"/>
            <w:tcBorders>
              <w:bottom w:val="single" w:sz="4" w:space="0" w:color="auto"/>
            </w:tcBorders>
          </w:tcPr>
          <w:p w14:paraId="5D46F512"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Škrinjari</w:t>
            </w:r>
            <w:proofErr w:type="spellEnd"/>
            <w:r w:rsidRPr="00732108">
              <w:rPr>
                <w:rFonts w:ascii="Arial" w:hAnsi="Arial" w:cs="Arial"/>
                <w:lang w:val="hr-HR"/>
              </w:rPr>
              <w:t xml:space="preserve"> (K3)</w:t>
            </w:r>
          </w:p>
        </w:tc>
        <w:tc>
          <w:tcPr>
            <w:tcW w:w="2835" w:type="dxa"/>
            <w:tcBorders>
              <w:bottom w:val="single" w:sz="4" w:space="0" w:color="auto"/>
            </w:tcBorders>
          </w:tcPr>
          <w:p w14:paraId="0634AB47" w14:textId="77777777" w:rsidR="00BF3DAF" w:rsidRPr="00732108" w:rsidRDefault="00BF3DAF" w:rsidP="001E36D5">
            <w:pPr>
              <w:pStyle w:val="Footer"/>
              <w:rPr>
                <w:rFonts w:ascii="Arial" w:hAnsi="Arial" w:cs="Arial"/>
                <w:lang w:val="hr-HR"/>
              </w:rPr>
            </w:pPr>
            <w:r w:rsidRPr="00732108">
              <w:rPr>
                <w:rFonts w:ascii="Arial" w:hAnsi="Arial" w:cs="Arial"/>
                <w:lang w:val="hr-HR"/>
              </w:rPr>
              <w:t>Poslovna, komunalno servisna (skladištenje, sa odlaganjem građevinskog otpada)</w:t>
            </w:r>
          </w:p>
        </w:tc>
        <w:tc>
          <w:tcPr>
            <w:tcW w:w="1417" w:type="dxa"/>
            <w:tcBorders>
              <w:bottom w:val="single" w:sz="4" w:space="0" w:color="auto"/>
            </w:tcBorders>
          </w:tcPr>
          <w:p w14:paraId="2D9B8050"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1,15</w:t>
            </w:r>
          </w:p>
        </w:tc>
        <w:tc>
          <w:tcPr>
            <w:tcW w:w="1134" w:type="dxa"/>
            <w:tcBorders>
              <w:bottom w:val="single" w:sz="4" w:space="0" w:color="auto"/>
            </w:tcBorders>
          </w:tcPr>
          <w:p w14:paraId="41963569" w14:textId="77777777" w:rsidR="00BF3DAF" w:rsidRPr="00732108" w:rsidRDefault="00BF3DAF" w:rsidP="001E36D5">
            <w:pPr>
              <w:pStyle w:val="Footer"/>
              <w:jc w:val="right"/>
              <w:rPr>
                <w:rFonts w:ascii="Arial" w:hAnsi="Arial" w:cs="Arial"/>
                <w:lang w:val="hr-HR"/>
              </w:rPr>
            </w:pPr>
          </w:p>
        </w:tc>
        <w:tc>
          <w:tcPr>
            <w:tcW w:w="1418" w:type="dxa"/>
            <w:tcBorders>
              <w:bottom w:val="single" w:sz="4" w:space="0" w:color="auto"/>
            </w:tcBorders>
          </w:tcPr>
          <w:p w14:paraId="3A8BC766"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1,15</w:t>
            </w:r>
          </w:p>
        </w:tc>
      </w:tr>
      <w:tr w:rsidR="00BF3DAF" w:rsidRPr="00732108" w14:paraId="3382E2F7" w14:textId="77777777" w:rsidTr="001E36D5">
        <w:tblPrEx>
          <w:tblCellMar>
            <w:top w:w="0" w:type="dxa"/>
            <w:bottom w:w="0" w:type="dxa"/>
          </w:tblCellMar>
        </w:tblPrEx>
        <w:trPr>
          <w:jc w:val="center"/>
        </w:trPr>
        <w:tc>
          <w:tcPr>
            <w:tcW w:w="534" w:type="dxa"/>
            <w:tcBorders>
              <w:bottom w:val="single" w:sz="4" w:space="0" w:color="auto"/>
            </w:tcBorders>
          </w:tcPr>
          <w:p w14:paraId="44265B7A" w14:textId="77777777" w:rsidR="00BF3DAF" w:rsidRPr="00732108" w:rsidRDefault="00BF3DAF" w:rsidP="001E36D5">
            <w:pPr>
              <w:pStyle w:val="Footer"/>
              <w:rPr>
                <w:rFonts w:ascii="Arial" w:hAnsi="Arial" w:cs="Arial"/>
                <w:lang w:val="hr-HR"/>
              </w:rPr>
            </w:pPr>
            <w:r w:rsidRPr="00732108">
              <w:rPr>
                <w:rFonts w:ascii="Arial" w:hAnsi="Arial" w:cs="Arial"/>
                <w:lang w:val="hr-HR"/>
              </w:rPr>
              <w:t>10</w:t>
            </w:r>
          </w:p>
        </w:tc>
        <w:tc>
          <w:tcPr>
            <w:tcW w:w="1559" w:type="dxa"/>
            <w:tcBorders>
              <w:bottom w:val="single" w:sz="4" w:space="0" w:color="auto"/>
            </w:tcBorders>
          </w:tcPr>
          <w:p w14:paraId="0E90245A" w14:textId="77777777" w:rsidR="00BF3DAF" w:rsidRPr="00732108" w:rsidRDefault="00BF3DAF" w:rsidP="001E36D5">
            <w:pPr>
              <w:pStyle w:val="Footer"/>
              <w:rPr>
                <w:rFonts w:ascii="Arial" w:hAnsi="Arial" w:cs="Arial"/>
                <w:lang w:val="hr-HR"/>
              </w:rPr>
            </w:pPr>
            <w:r w:rsidRPr="00732108">
              <w:rPr>
                <w:rFonts w:ascii="Arial" w:hAnsi="Arial" w:cs="Arial"/>
                <w:lang w:val="hr-HR"/>
              </w:rPr>
              <w:t>Turini 1 (K4)</w:t>
            </w:r>
          </w:p>
        </w:tc>
        <w:tc>
          <w:tcPr>
            <w:tcW w:w="2835" w:type="dxa"/>
            <w:tcBorders>
              <w:bottom w:val="single" w:sz="4" w:space="0" w:color="auto"/>
            </w:tcBorders>
          </w:tcPr>
          <w:p w14:paraId="4ACF39AE" w14:textId="77777777" w:rsidR="00BF3DAF" w:rsidRPr="00732108" w:rsidRDefault="00BF3DAF" w:rsidP="001E36D5">
            <w:pPr>
              <w:pStyle w:val="Footer"/>
              <w:rPr>
                <w:rFonts w:ascii="Arial" w:hAnsi="Arial" w:cs="Arial"/>
                <w:lang w:val="hr-HR"/>
              </w:rPr>
            </w:pPr>
            <w:r w:rsidRPr="00732108">
              <w:rPr>
                <w:rFonts w:ascii="Arial" w:hAnsi="Arial" w:cs="Arial"/>
                <w:lang w:val="hr-HR"/>
              </w:rPr>
              <w:t>Poslovna-pretežito poljoprivredno gospodarska</w:t>
            </w:r>
          </w:p>
        </w:tc>
        <w:tc>
          <w:tcPr>
            <w:tcW w:w="1417" w:type="dxa"/>
            <w:tcBorders>
              <w:bottom w:val="single" w:sz="4" w:space="0" w:color="auto"/>
            </w:tcBorders>
          </w:tcPr>
          <w:p w14:paraId="0AE4AFC4"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0,44</w:t>
            </w:r>
          </w:p>
        </w:tc>
        <w:tc>
          <w:tcPr>
            <w:tcW w:w="1134" w:type="dxa"/>
            <w:tcBorders>
              <w:bottom w:val="single" w:sz="4" w:space="0" w:color="auto"/>
            </w:tcBorders>
          </w:tcPr>
          <w:p w14:paraId="0237A6BB"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0.44</w:t>
            </w:r>
          </w:p>
        </w:tc>
        <w:tc>
          <w:tcPr>
            <w:tcW w:w="1418" w:type="dxa"/>
            <w:tcBorders>
              <w:bottom w:val="single" w:sz="4" w:space="0" w:color="auto"/>
            </w:tcBorders>
          </w:tcPr>
          <w:p w14:paraId="2C041413" w14:textId="77777777" w:rsidR="00BF3DAF" w:rsidRPr="00732108" w:rsidRDefault="00BF3DAF" w:rsidP="001E36D5">
            <w:pPr>
              <w:pStyle w:val="Footer"/>
              <w:jc w:val="right"/>
              <w:rPr>
                <w:rFonts w:ascii="Arial" w:hAnsi="Arial" w:cs="Arial"/>
                <w:lang w:val="hr-HR"/>
              </w:rPr>
            </w:pPr>
          </w:p>
        </w:tc>
      </w:tr>
      <w:tr w:rsidR="00BF3DAF" w:rsidRPr="00732108" w14:paraId="7C8B28B5" w14:textId="77777777" w:rsidTr="001E36D5">
        <w:tblPrEx>
          <w:tblCellMar>
            <w:top w:w="0" w:type="dxa"/>
            <w:bottom w:w="0" w:type="dxa"/>
          </w:tblCellMar>
        </w:tblPrEx>
        <w:trPr>
          <w:jc w:val="center"/>
        </w:trPr>
        <w:tc>
          <w:tcPr>
            <w:tcW w:w="534" w:type="dxa"/>
            <w:tcBorders>
              <w:bottom w:val="single" w:sz="4" w:space="0" w:color="auto"/>
            </w:tcBorders>
          </w:tcPr>
          <w:p w14:paraId="3F49E1D7" w14:textId="77777777" w:rsidR="00BF3DAF" w:rsidRPr="00732108" w:rsidRDefault="00BF3DAF" w:rsidP="001E36D5">
            <w:pPr>
              <w:pStyle w:val="Footer"/>
              <w:rPr>
                <w:rFonts w:ascii="Arial" w:hAnsi="Arial" w:cs="Arial"/>
                <w:lang w:val="hr-HR"/>
              </w:rPr>
            </w:pPr>
            <w:r w:rsidRPr="00732108">
              <w:rPr>
                <w:rFonts w:ascii="Arial" w:hAnsi="Arial" w:cs="Arial"/>
                <w:lang w:val="hr-HR"/>
              </w:rPr>
              <w:t>11</w:t>
            </w:r>
          </w:p>
        </w:tc>
        <w:tc>
          <w:tcPr>
            <w:tcW w:w="1559" w:type="dxa"/>
            <w:tcBorders>
              <w:bottom w:val="single" w:sz="4" w:space="0" w:color="auto"/>
            </w:tcBorders>
          </w:tcPr>
          <w:p w14:paraId="1069D338" w14:textId="77777777" w:rsidR="00BF3DAF" w:rsidRPr="00732108" w:rsidRDefault="00BF3DAF" w:rsidP="001E36D5">
            <w:pPr>
              <w:pStyle w:val="Footer"/>
              <w:rPr>
                <w:rFonts w:ascii="Arial" w:hAnsi="Arial" w:cs="Arial"/>
                <w:lang w:val="hr-HR"/>
              </w:rPr>
            </w:pPr>
            <w:r w:rsidRPr="00732108">
              <w:rPr>
                <w:rFonts w:ascii="Arial" w:hAnsi="Arial" w:cs="Arial"/>
                <w:lang w:val="hr-HR"/>
              </w:rPr>
              <w:t>Turini 2 (K4)</w:t>
            </w:r>
          </w:p>
        </w:tc>
        <w:tc>
          <w:tcPr>
            <w:tcW w:w="2835" w:type="dxa"/>
            <w:tcBorders>
              <w:bottom w:val="single" w:sz="4" w:space="0" w:color="auto"/>
            </w:tcBorders>
          </w:tcPr>
          <w:p w14:paraId="46D8C437" w14:textId="77777777" w:rsidR="00BF3DAF" w:rsidRPr="00732108" w:rsidRDefault="00BF3DAF" w:rsidP="001E36D5">
            <w:pPr>
              <w:pStyle w:val="Footer"/>
              <w:rPr>
                <w:rFonts w:ascii="Arial" w:hAnsi="Arial" w:cs="Arial"/>
                <w:lang w:val="hr-HR"/>
              </w:rPr>
            </w:pPr>
            <w:r w:rsidRPr="00732108">
              <w:rPr>
                <w:rFonts w:ascii="Arial" w:hAnsi="Arial" w:cs="Arial"/>
                <w:lang w:val="hr-HR"/>
              </w:rPr>
              <w:t>Poslovna-pretežito poljoprivredno gospodarska</w:t>
            </w:r>
          </w:p>
        </w:tc>
        <w:tc>
          <w:tcPr>
            <w:tcW w:w="1417" w:type="dxa"/>
            <w:tcBorders>
              <w:bottom w:val="single" w:sz="4" w:space="0" w:color="auto"/>
            </w:tcBorders>
          </w:tcPr>
          <w:p w14:paraId="04EC46A7"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0,39</w:t>
            </w:r>
          </w:p>
        </w:tc>
        <w:tc>
          <w:tcPr>
            <w:tcW w:w="1134" w:type="dxa"/>
            <w:tcBorders>
              <w:bottom w:val="single" w:sz="4" w:space="0" w:color="auto"/>
            </w:tcBorders>
          </w:tcPr>
          <w:p w14:paraId="775F31E2"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0,19</w:t>
            </w:r>
          </w:p>
        </w:tc>
        <w:tc>
          <w:tcPr>
            <w:tcW w:w="1418" w:type="dxa"/>
            <w:tcBorders>
              <w:bottom w:val="single" w:sz="4" w:space="0" w:color="auto"/>
            </w:tcBorders>
          </w:tcPr>
          <w:p w14:paraId="1A09944E"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0,2</w:t>
            </w:r>
          </w:p>
        </w:tc>
      </w:tr>
      <w:tr w:rsidR="00BF3DAF" w:rsidRPr="00732108" w14:paraId="48C83162" w14:textId="77777777" w:rsidTr="001E36D5">
        <w:tblPrEx>
          <w:tblCellMar>
            <w:top w:w="0" w:type="dxa"/>
            <w:bottom w:w="0" w:type="dxa"/>
          </w:tblCellMar>
        </w:tblPrEx>
        <w:trPr>
          <w:jc w:val="center"/>
        </w:trPr>
        <w:tc>
          <w:tcPr>
            <w:tcW w:w="534" w:type="dxa"/>
            <w:tcBorders>
              <w:bottom w:val="single" w:sz="4" w:space="0" w:color="auto"/>
            </w:tcBorders>
          </w:tcPr>
          <w:p w14:paraId="01A5A6B0" w14:textId="77777777" w:rsidR="00BF3DAF" w:rsidRPr="00732108" w:rsidRDefault="00BF3DAF" w:rsidP="001E36D5">
            <w:pPr>
              <w:pStyle w:val="Footer"/>
              <w:rPr>
                <w:rFonts w:ascii="Arial" w:hAnsi="Arial" w:cs="Arial"/>
                <w:lang w:val="hr-HR"/>
              </w:rPr>
            </w:pPr>
            <w:r w:rsidRPr="00732108">
              <w:rPr>
                <w:rFonts w:ascii="Arial" w:hAnsi="Arial" w:cs="Arial"/>
                <w:lang w:val="hr-HR"/>
              </w:rPr>
              <w:t>12</w:t>
            </w:r>
          </w:p>
        </w:tc>
        <w:tc>
          <w:tcPr>
            <w:tcW w:w="1559" w:type="dxa"/>
            <w:tcBorders>
              <w:bottom w:val="single" w:sz="4" w:space="0" w:color="auto"/>
            </w:tcBorders>
          </w:tcPr>
          <w:p w14:paraId="4AF85606"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Valica</w:t>
            </w:r>
            <w:proofErr w:type="spellEnd"/>
          </w:p>
        </w:tc>
        <w:tc>
          <w:tcPr>
            <w:tcW w:w="2835" w:type="dxa"/>
            <w:tcBorders>
              <w:bottom w:val="single" w:sz="4" w:space="0" w:color="auto"/>
            </w:tcBorders>
          </w:tcPr>
          <w:p w14:paraId="340904D7" w14:textId="77777777" w:rsidR="00BF3DAF" w:rsidRPr="00732108" w:rsidRDefault="00BF3DAF" w:rsidP="001E36D5">
            <w:pPr>
              <w:pStyle w:val="Footer"/>
              <w:rPr>
                <w:rFonts w:ascii="Arial" w:hAnsi="Arial" w:cs="Arial"/>
                <w:lang w:val="hr-HR"/>
              </w:rPr>
            </w:pPr>
            <w:r w:rsidRPr="00732108">
              <w:rPr>
                <w:rFonts w:ascii="Arial" w:hAnsi="Arial" w:cs="Arial"/>
                <w:lang w:val="hr-HR"/>
              </w:rPr>
              <w:t>Poslovna-pretežito poljoprivredno gospodarska</w:t>
            </w:r>
          </w:p>
        </w:tc>
        <w:tc>
          <w:tcPr>
            <w:tcW w:w="1417" w:type="dxa"/>
            <w:tcBorders>
              <w:bottom w:val="single" w:sz="4" w:space="0" w:color="auto"/>
            </w:tcBorders>
          </w:tcPr>
          <w:p w14:paraId="590B772F"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0,22</w:t>
            </w:r>
          </w:p>
        </w:tc>
        <w:tc>
          <w:tcPr>
            <w:tcW w:w="1134" w:type="dxa"/>
            <w:tcBorders>
              <w:bottom w:val="single" w:sz="4" w:space="0" w:color="auto"/>
            </w:tcBorders>
          </w:tcPr>
          <w:p w14:paraId="27E82011" w14:textId="77777777" w:rsidR="00BF3DAF" w:rsidRPr="00732108" w:rsidRDefault="00BF3DAF" w:rsidP="001E36D5">
            <w:pPr>
              <w:pStyle w:val="Footer"/>
              <w:jc w:val="right"/>
              <w:rPr>
                <w:rFonts w:ascii="Arial" w:hAnsi="Arial" w:cs="Arial"/>
                <w:lang w:val="hr-HR"/>
              </w:rPr>
            </w:pPr>
          </w:p>
        </w:tc>
        <w:tc>
          <w:tcPr>
            <w:tcW w:w="1418" w:type="dxa"/>
            <w:tcBorders>
              <w:bottom w:val="single" w:sz="4" w:space="0" w:color="auto"/>
            </w:tcBorders>
          </w:tcPr>
          <w:p w14:paraId="0F22E56D"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0,22</w:t>
            </w:r>
          </w:p>
        </w:tc>
      </w:tr>
      <w:tr w:rsidR="00BF3DAF" w:rsidRPr="00732108" w14:paraId="1BF4DCC7" w14:textId="77777777" w:rsidTr="001E36D5">
        <w:tblPrEx>
          <w:tblCellMar>
            <w:top w:w="0" w:type="dxa"/>
            <w:bottom w:w="0" w:type="dxa"/>
          </w:tblCellMar>
        </w:tblPrEx>
        <w:trPr>
          <w:trHeight w:val="460"/>
          <w:jc w:val="center"/>
        </w:trPr>
        <w:tc>
          <w:tcPr>
            <w:tcW w:w="534" w:type="dxa"/>
            <w:tcBorders>
              <w:top w:val="double" w:sz="4" w:space="0" w:color="auto"/>
            </w:tcBorders>
            <w:vAlign w:val="center"/>
          </w:tcPr>
          <w:p w14:paraId="431B4B93"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 </w:t>
            </w:r>
          </w:p>
        </w:tc>
        <w:tc>
          <w:tcPr>
            <w:tcW w:w="1559" w:type="dxa"/>
            <w:tcBorders>
              <w:top w:val="double" w:sz="4" w:space="0" w:color="auto"/>
            </w:tcBorders>
            <w:vAlign w:val="center"/>
          </w:tcPr>
          <w:p w14:paraId="092F317B" w14:textId="77777777" w:rsidR="00BF3DAF" w:rsidRPr="00732108" w:rsidRDefault="00BF3DAF" w:rsidP="001E36D5">
            <w:pPr>
              <w:pStyle w:val="Footer"/>
              <w:rPr>
                <w:rFonts w:ascii="Arial" w:hAnsi="Arial" w:cs="Arial"/>
                <w:lang w:val="hr-HR"/>
              </w:rPr>
            </w:pPr>
            <w:r w:rsidRPr="00732108">
              <w:rPr>
                <w:rFonts w:ascii="Arial" w:hAnsi="Arial" w:cs="Arial"/>
                <w:lang w:val="hr-HR"/>
              </w:rPr>
              <w:t>UKUPNO</w:t>
            </w:r>
          </w:p>
        </w:tc>
        <w:tc>
          <w:tcPr>
            <w:tcW w:w="2835" w:type="dxa"/>
            <w:tcBorders>
              <w:top w:val="double" w:sz="4" w:space="0" w:color="auto"/>
            </w:tcBorders>
            <w:vAlign w:val="center"/>
          </w:tcPr>
          <w:p w14:paraId="7289DE73" w14:textId="77777777" w:rsidR="00BF3DAF" w:rsidRPr="00732108" w:rsidRDefault="00BF3DAF" w:rsidP="001E36D5">
            <w:pPr>
              <w:pStyle w:val="Footer"/>
              <w:rPr>
                <w:rFonts w:ascii="Arial" w:hAnsi="Arial" w:cs="Arial"/>
                <w:lang w:val="hr-HR"/>
              </w:rPr>
            </w:pPr>
          </w:p>
        </w:tc>
        <w:tc>
          <w:tcPr>
            <w:tcW w:w="1417" w:type="dxa"/>
            <w:tcBorders>
              <w:top w:val="double" w:sz="4" w:space="0" w:color="auto"/>
            </w:tcBorders>
            <w:vAlign w:val="center"/>
          </w:tcPr>
          <w:p w14:paraId="2E27C668"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 xml:space="preserve">17,89 </w:t>
            </w:r>
          </w:p>
        </w:tc>
        <w:tc>
          <w:tcPr>
            <w:tcW w:w="1134" w:type="dxa"/>
            <w:tcBorders>
              <w:top w:val="double" w:sz="4" w:space="0" w:color="auto"/>
            </w:tcBorders>
            <w:vAlign w:val="center"/>
          </w:tcPr>
          <w:p w14:paraId="46F35B86"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3,33</w:t>
            </w:r>
          </w:p>
        </w:tc>
        <w:tc>
          <w:tcPr>
            <w:tcW w:w="1418" w:type="dxa"/>
            <w:tcBorders>
              <w:top w:val="double" w:sz="4" w:space="0" w:color="auto"/>
            </w:tcBorders>
            <w:vAlign w:val="center"/>
          </w:tcPr>
          <w:p w14:paraId="010AF20F"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14,56</w:t>
            </w:r>
          </w:p>
        </w:tc>
      </w:tr>
    </w:tbl>
    <w:p w14:paraId="1BC68208" w14:textId="77777777" w:rsidR="00BF3DAF" w:rsidRPr="00732108" w:rsidRDefault="00BF3DAF" w:rsidP="00BF3DAF">
      <w:pPr>
        <w:rPr>
          <w:rFonts w:ascii="Arial" w:hAnsi="Arial" w:cs="Arial"/>
          <w:lang w:val="hr-HR"/>
        </w:rPr>
      </w:pPr>
    </w:p>
    <w:p w14:paraId="297733AD" w14:textId="77777777" w:rsidR="00BF3DAF" w:rsidRPr="00732108" w:rsidRDefault="00BF3DAF" w:rsidP="00BF3DAF">
      <w:pPr>
        <w:ind w:left="709"/>
        <w:jc w:val="both"/>
        <w:rPr>
          <w:rFonts w:ascii="Arial" w:hAnsi="Arial" w:cs="Arial"/>
          <w:lang w:val="hr-HR"/>
        </w:rPr>
      </w:pPr>
      <w:r w:rsidRPr="00732108">
        <w:rPr>
          <w:rFonts w:ascii="Arial" w:hAnsi="Arial" w:cs="Arial"/>
          <w:lang w:val="hr-HR"/>
        </w:rPr>
        <w:t xml:space="preserve">Postojeća građevina posebne namjene – skladište pirotehničkog materijala u građevinskom području posebne namjene </w:t>
      </w:r>
      <w:proofErr w:type="spellStart"/>
      <w:r w:rsidRPr="00732108">
        <w:rPr>
          <w:rFonts w:ascii="Arial" w:hAnsi="Arial" w:cs="Arial"/>
          <w:lang w:val="hr-HR"/>
        </w:rPr>
        <w:t>Pedrola</w:t>
      </w:r>
      <w:proofErr w:type="spellEnd"/>
      <w:r w:rsidRPr="00732108">
        <w:rPr>
          <w:rFonts w:ascii="Arial" w:hAnsi="Arial" w:cs="Arial"/>
          <w:lang w:val="hr-HR"/>
        </w:rPr>
        <w:t xml:space="preserve"> (N), površine 0,42 ha. Dozvoljava se rekonstrukcija u cilju podizanja standarda i uvjeta rada, te uvođenja novih tehnologija.</w:t>
      </w:r>
    </w:p>
    <w:p w14:paraId="1D52F9B1" w14:textId="77777777" w:rsidR="00732108" w:rsidRPr="00732108" w:rsidRDefault="00732108" w:rsidP="00BF3DAF">
      <w:pPr>
        <w:pStyle w:val="Heading4"/>
        <w:spacing w:before="195"/>
        <w:rPr>
          <w:rFonts w:ascii="Arial" w:hAnsi="Arial" w:cs="Arial"/>
          <w:lang w:val="hr-HR"/>
        </w:rPr>
      </w:pPr>
    </w:p>
    <w:p w14:paraId="37A25E07" w14:textId="26EAEB56" w:rsidR="00BF3DAF" w:rsidRPr="00732108" w:rsidRDefault="00BF3DAF" w:rsidP="00BF3DAF">
      <w:pPr>
        <w:pStyle w:val="Heading4"/>
        <w:spacing w:before="195"/>
        <w:rPr>
          <w:rFonts w:ascii="Arial" w:hAnsi="Arial" w:cs="Arial"/>
          <w:lang w:val="hr-HR"/>
        </w:rPr>
      </w:pPr>
      <w:r w:rsidRPr="00732108">
        <w:rPr>
          <w:rFonts w:ascii="Arial" w:hAnsi="Arial" w:cs="Arial"/>
          <w:lang w:val="hr-HR"/>
        </w:rPr>
        <w:t>Turizam, sport i rekreacija</w:t>
      </w:r>
    </w:p>
    <w:p w14:paraId="6AFDFC6C"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Turizam je jedan od najvećih industrija u Općini Brtonigla-</w:t>
      </w:r>
      <w:proofErr w:type="spellStart"/>
      <w:r w:rsidRPr="00732108">
        <w:rPr>
          <w:rFonts w:ascii="Arial" w:hAnsi="Arial" w:cs="Arial"/>
          <w:b w:val="0"/>
          <w:sz w:val="24"/>
          <w:szCs w:val="24"/>
          <w:lang w:val="hr-HR"/>
        </w:rPr>
        <w:t>Verteneglio</w:t>
      </w:r>
      <w:proofErr w:type="spellEnd"/>
      <w:r w:rsidRPr="00732108">
        <w:rPr>
          <w:rFonts w:ascii="Arial" w:hAnsi="Arial" w:cs="Arial"/>
          <w:b w:val="0"/>
          <w:sz w:val="24"/>
          <w:szCs w:val="24"/>
          <w:lang w:val="hr-HR"/>
        </w:rPr>
        <w:t xml:space="preserve">, i prirodna ljepota tog područja je značajan dio motivacije za turističke dolaske.  </w:t>
      </w:r>
    </w:p>
    <w:p w14:paraId="2CC998D2" w14:textId="77777777" w:rsidR="00BF3DAF" w:rsidRPr="00732108" w:rsidRDefault="00BF3DAF" w:rsidP="00BF3DAF">
      <w:pPr>
        <w:pStyle w:val="Heading4"/>
        <w:spacing w:before="195"/>
        <w:rPr>
          <w:rFonts w:ascii="Arial" w:hAnsi="Arial" w:cs="Arial"/>
          <w:lang w:val="hr-HR"/>
        </w:rPr>
      </w:pPr>
    </w:p>
    <w:p w14:paraId="4CF8852F"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 xml:space="preserve">Tablica 27: Broj dolazaka i noćenja prema vrstama objekata </w:t>
      </w:r>
    </w:p>
    <w:p w14:paraId="751A2E31" w14:textId="77777777" w:rsidR="00BF3DAF" w:rsidRPr="00732108" w:rsidRDefault="00BF3DAF" w:rsidP="00BF3DAF">
      <w:pPr>
        <w:pStyle w:val="Heading4"/>
        <w:spacing w:before="195"/>
        <w:rPr>
          <w:rFonts w:ascii="Arial" w:hAnsi="Arial" w:cs="Arial"/>
          <w:lang w:val="hr-HR"/>
        </w:rPr>
      </w:pP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354"/>
        <w:gridCol w:w="1248"/>
        <w:gridCol w:w="1329"/>
        <w:gridCol w:w="1248"/>
        <w:gridCol w:w="1662"/>
        <w:gridCol w:w="1419"/>
      </w:tblGrid>
      <w:tr w:rsidR="00BF3DAF" w:rsidRPr="00732108" w14:paraId="0FD17F82" w14:textId="77777777" w:rsidTr="001E36D5">
        <w:trPr>
          <w:jc w:val="center"/>
        </w:trPr>
        <w:tc>
          <w:tcPr>
            <w:tcW w:w="1276" w:type="dxa"/>
            <w:vMerge w:val="restart"/>
            <w:shd w:val="clear" w:color="auto" w:fill="D9D9D9"/>
            <w:vAlign w:val="center"/>
          </w:tcPr>
          <w:p w14:paraId="086B1101" w14:textId="77777777" w:rsidR="00BF3DAF" w:rsidRPr="00732108" w:rsidRDefault="00BF3DAF" w:rsidP="001E36D5">
            <w:pPr>
              <w:jc w:val="center"/>
              <w:rPr>
                <w:rFonts w:ascii="Arial" w:hAnsi="Arial" w:cs="Arial"/>
                <w:b/>
                <w:lang w:val="hr-HR"/>
              </w:rPr>
            </w:pPr>
            <w:r w:rsidRPr="00732108">
              <w:rPr>
                <w:rFonts w:ascii="Arial" w:hAnsi="Arial" w:cs="Arial"/>
                <w:b/>
                <w:lang w:val="hr-HR"/>
              </w:rPr>
              <w:t>godina</w:t>
            </w:r>
          </w:p>
        </w:tc>
        <w:tc>
          <w:tcPr>
            <w:tcW w:w="2602" w:type="dxa"/>
            <w:gridSpan w:val="2"/>
            <w:shd w:val="clear" w:color="auto" w:fill="D9D9D9"/>
            <w:vAlign w:val="center"/>
          </w:tcPr>
          <w:p w14:paraId="0E7808F1" w14:textId="77777777" w:rsidR="00BF3DAF" w:rsidRPr="00732108" w:rsidRDefault="00BF3DAF" w:rsidP="001E36D5">
            <w:pPr>
              <w:jc w:val="center"/>
              <w:rPr>
                <w:rFonts w:ascii="Arial" w:hAnsi="Arial" w:cs="Arial"/>
                <w:b/>
                <w:lang w:val="hr-HR"/>
              </w:rPr>
            </w:pPr>
            <w:r w:rsidRPr="00732108">
              <w:rPr>
                <w:rFonts w:ascii="Arial" w:hAnsi="Arial" w:cs="Arial"/>
                <w:b/>
                <w:lang w:val="hr-HR"/>
              </w:rPr>
              <w:t>Hoteli</w:t>
            </w:r>
          </w:p>
        </w:tc>
        <w:tc>
          <w:tcPr>
            <w:tcW w:w="2577" w:type="dxa"/>
            <w:gridSpan w:val="2"/>
            <w:shd w:val="clear" w:color="auto" w:fill="D9D9D9"/>
            <w:vAlign w:val="center"/>
          </w:tcPr>
          <w:p w14:paraId="2DFBB428" w14:textId="77777777" w:rsidR="00BF3DAF" w:rsidRPr="00732108" w:rsidRDefault="00BF3DAF" w:rsidP="001E36D5">
            <w:pPr>
              <w:jc w:val="center"/>
              <w:rPr>
                <w:rFonts w:ascii="Arial" w:hAnsi="Arial" w:cs="Arial"/>
                <w:b/>
                <w:lang w:val="hr-HR"/>
              </w:rPr>
            </w:pPr>
            <w:r w:rsidRPr="00732108">
              <w:rPr>
                <w:rFonts w:ascii="Arial" w:hAnsi="Arial" w:cs="Arial"/>
                <w:b/>
                <w:lang w:val="hr-HR"/>
              </w:rPr>
              <w:t>Kampovi</w:t>
            </w:r>
          </w:p>
        </w:tc>
        <w:tc>
          <w:tcPr>
            <w:tcW w:w="3081" w:type="dxa"/>
            <w:gridSpan w:val="2"/>
            <w:shd w:val="clear" w:color="auto" w:fill="D9D9D9"/>
            <w:vAlign w:val="center"/>
          </w:tcPr>
          <w:p w14:paraId="2C3B3B9F" w14:textId="77777777" w:rsidR="00BF3DAF" w:rsidRPr="00732108" w:rsidRDefault="00BF3DAF" w:rsidP="001E36D5">
            <w:pPr>
              <w:jc w:val="center"/>
              <w:rPr>
                <w:rFonts w:ascii="Arial" w:hAnsi="Arial" w:cs="Arial"/>
                <w:b/>
                <w:lang w:val="hr-HR"/>
              </w:rPr>
            </w:pPr>
          </w:p>
          <w:p w14:paraId="776B1B79" w14:textId="77777777" w:rsidR="00BF3DAF" w:rsidRPr="00732108" w:rsidRDefault="00BF3DAF" w:rsidP="001E36D5">
            <w:pPr>
              <w:jc w:val="center"/>
              <w:rPr>
                <w:rFonts w:ascii="Arial" w:hAnsi="Arial" w:cs="Arial"/>
                <w:b/>
                <w:lang w:val="hr-HR"/>
              </w:rPr>
            </w:pPr>
            <w:r w:rsidRPr="00732108">
              <w:rPr>
                <w:rFonts w:ascii="Arial" w:hAnsi="Arial" w:cs="Arial"/>
                <w:b/>
                <w:lang w:val="hr-HR"/>
              </w:rPr>
              <w:t xml:space="preserve">Ostali ugostiteljski objekti za </w:t>
            </w:r>
            <w:proofErr w:type="spellStart"/>
            <w:r w:rsidRPr="00732108">
              <w:rPr>
                <w:rFonts w:ascii="Arial" w:hAnsi="Arial" w:cs="Arial"/>
                <w:b/>
                <w:lang w:val="hr-HR"/>
              </w:rPr>
              <w:t>šmjestaj</w:t>
            </w:r>
            <w:proofErr w:type="spellEnd"/>
            <w:r w:rsidRPr="00732108">
              <w:rPr>
                <w:rFonts w:ascii="Arial" w:hAnsi="Arial" w:cs="Arial"/>
                <w:b/>
                <w:lang w:val="hr-HR"/>
              </w:rPr>
              <w:t xml:space="preserve"> </w:t>
            </w:r>
          </w:p>
          <w:p w14:paraId="6309F38E" w14:textId="77777777" w:rsidR="00BF3DAF" w:rsidRPr="00732108" w:rsidRDefault="00BF3DAF" w:rsidP="001E36D5">
            <w:pPr>
              <w:jc w:val="center"/>
              <w:rPr>
                <w:rFonts w:ascii="Arial" w:hAnsi="Arial" w:cs="Arial"/>
                <w:b/>
                <w:lang w:val="hr-HR"/>
              </w:rPr>
            </w:pPr>
          </w:p>
        </w:tc>
      </w:tr>
      <w:tr w:rsidR="00BF3DAF" w:rsidRPr="00732108" w14:paraId="29EEE55B" w14:textId="77777777" w:rsidTr="001E36D5">
        <w:trPr>
          <w:jc w:val="center"/>
        </w:trPr>
        <w:tc>
          <w:tcPr>
            <w:tcW w:w="1276" w:type="dxa"/>
            <w:vMerge/>
            <w:shd w:val="clear" w:color="auto" w:fill="D9D9D9"/>
          </w:tcPr>
          <w:p w14:paraId="7315476F" w14:textId="77777777" w:rsidR="00BF3DAF" w:rsidRPr="00732108" w:rsidRDefault="00BF3DAF" w:rsidP="001E36D5">
            <w:pPr>
              <w:rPr>
                <w:rFonts w:ascii="Arial" w:hAnsi="Arial" w:cs="Arial"/>
                <w:lang w:val="hr-HR"/>
              </w:rPr>
            </w:pPr>
          </w:p>
        </w:tc>
        <w:tc>
          <w:tcPr>
            <w:tcW w:w="1354" w:type="dxa"/>
            <w:shd w:val="clear" w:color="auto" w:fill="D9D9D9"/>
          </w:tcPr>
          <w:p w14:paraId="126269C9" w14:textId="77777777" w:rsidR="00BF3DAF" w:rsidRPr="00732108" w:rsidRDefault="00BF3DAF" w:rsidP="001E36D5">
            <w:pPr>
              <w:rPr>
                <w:rFonts w:ascii="Arial" w:hAnsi="Arial" w:cs="Arial"/>
                <w:lang w:val="hr-HR"/>
              </w:rPr>
            </w:pPr>
            <w:r w:rsidRPr="00732108">
              <w:rPr>
                <w:rFonts w:ascii="Arial" w:hAnsi="Arial" w:cs="Arial"/>
                <w:lang w:val="hr-HR"/>
              </w:rPr>
              <w:t>dolasci</w:t>
            </w:r>
          </w:p>
        </w:tc>
        <w:tc>
          <w:tcPr>
            <w:tcW w:w="1248" w:type="dxa"/>
            <w:shd w:val="clear" w:color="auto" w:fill="D9D9D9"/>
          </w:tcPr>
          <w:p w14:paraId="6480EC41" w14:textId="77777777" w:rsidR="00BF3DAF" w:rsidRPr="00732108" w:rsidRDefault="00BF3DAF" w:rsidP="001E36D5">
            <w:pPr>
              <w:rPr>
                <w:rFonts w:ascii="Arial" w:hAnsi="Arial" w:cs="Arial"/>
                <w:lang w:val="hr-HR"/>
              </w:rPr>
            </w:pPr>
            <w:r w:rsidRPr="00732108">
              <w:rPr>
                <w:rFonts w:ascii="Arial" w:hAnsi="Arial" w:cs="Arial"/>
                <w:lang w:val="hr-HR"/>
              </w:rPr>
              <w:t>noćenja</w:t>
            </w:r>
          </w:p>
        </w:tc>
        <w:tc>
          <w:tcPr>
            <w:tcW w:w="1329" w:type="dxa"/>
            <w:shd w:val="clear" w:color="auto" w:fill="D9D9D9"/>
          </w:tcPr>
          <w:p w14:paraId="40F46835" w14:textId="77777777" w:rsidR="00BF3DAF" w:rsidRPr="00732108" w:rsidRDefault="00BF3DAF" w:rsidP="001E36D5">
            <w:pPr>
              <w:rPr>
                <w:rFonts w:ascii="Arial" w:hAnsi="Arial" w:cs="Arial"/>
                <w:lang w:val="hr-HR"/>
              </w:rPr>
            </w:pPr>
            <w:r w:rsidRPr="00732108">
              <w:rPr>
                <w:rFonts w:ascii="Arial" w:hAnsi="Arial" w:cs="Arial"/>
                <w:lang w:val="hr-HR"/>
              </w:rPr>
              <w:t>dolasci</w:t>
            </w:r>
          </w:p>
        </w:tc>
        <w:tc>
          <w:tcPr>
            <w:tcW w:w="1248" w:type="dxa"/>
            <w:shd w:val="clear" w:color="auto" w:fill="D9D9D9"/>
          </w:tcPr>
          <w:p w14:paraId="7B4E96FC" w14:textId="77777777" w:rsidR="00BF3DAF" w:rsidRPr="00732108" w:rsidRDefault="00BF3DAF" w:rsidP="001E36D5">
            <w:pPr>
              <w:rPr>
                <w:rFonts w:ascii="Arial" w:hAnsi="Arial" w:cs="Arial"/>
                <w:lang w:val="hr-HR"/>
              </w:rPr>
            </w:pPr>
            <w:r w:rsidRPr="00732108">
              <w:rPr>
                <w:rFonts w:ascii="Arial" w:hAnsi="Arial" w:cs="Arial"/>
                <w:lang w:val="hr-HR"/>
              </w:rPr>
              <w:t>noćenja</w:t>
            </w:r>
          </w:p>
        </w:tc>
        <w:tc>
          <w:tcPr>
            <w:tcW w:w="1662" w:type="dxa"/>
            <w:shd w:val="clear" w:color="auto" w:fill="D9D9D9"/>
          </w:tcPr>
          <w:p w14:paraId="11034AAB" w14:textId="77777777" w:rsidR="00BF3DAF" w:rsidRPr="00732108" w:rsidRDefault="00BF3DAF" w:rsidP="001E36D5">
            <w:pPr>
              <w:rPr>
                <w:rFonts w:ascii="Arial" w:hAnsi="Arial" w:cs="Arial"/>
                <w:lang w:val="hr-HR"/>
              </w:rPr>
            </w:pPr>
            <w:r w:rsidRPr="00732108">
              <w:rPr>
                <w:rFonts w:ascii="Arial" w:hAnsi="Arial" w:cs="Arial"/>
                <w:lang w:val="hr-HR"/>
              </w:rPr>
              <w:t>dolasci</w:t>
            </w:r>
          </w:p>
        </w:tc>
        <w:tc>
          <w:tcPr>
            <w:tcW w:w="1419" w:type="dxa"/>
            <w:shd w:val="clear" w:color="auto" w:fill="D9D9D9"/>
          </w:tcPr>
          <w:p w14:paraId="4654452F" w14:textId="77777777" w:rsidR="00BF3DAF" w:rsidRPr="00732108" w:rsidRDefault="00BF3DAF" w:rsidP="001E36D5">
            <w:pPr>
              <w:rPr>
                <w:rFonts w:ascii="Arial" w:hAnsi="Arial" w:cs="Arial"/>
                <w:lang w:val="hr-HR"/>
              </w:rPr>
            </w:pPr>
            <w:r w:rsidRPr="00732108">
              <w:rPr>
                <w:rFonts w:ascii="Arial" w:hAnsi="Arial" w:cs="Arial"/>
                <w:lang w:val="hr-HR"/>
              </w:rPr>
              <w:t>noćenja</w:t>
            </w:r>
          </w:p>
        </w:tc>
      </w:tr>
      <w:tr w:rsidR="00BF3DAF" w:rsidRPr="00732108" w14:paraId="38F87B45" w14:textId="77777777" w:rsidTr="001E36D5">
        <w:trPr>
          <w:jc w:val="center"/>
        </w:trPr>
        <w:tc>
          <w:tcPr>
            <w:tcW w:w="1276" w:type="dxa"/>
          </w:tcPr>
          <w:p w14:paraId="4CE1A043" w14:textId="77777777" w:rsidR="00BF3DAF" w:rsidRPr="00732108" w:rsidRDefault="00BF3DAF" w:rsidP="001E36D5">
            <w:pPr>
              <w:rPr>
                <w:rFonts w:ascii="Arial" w:hAnsi="Arial" w:cs="Arial"/>
                <w:b/>
                <w:lang w:val="hr-HR"/>
              </w:rPr>
            </w:pPr>
          </w:p>
        </w:tc>
        <w:tc>
          <w:tcPr>
            <w:tcW w:w="1354" w:type="dxa"/>
          </w:tcPr>
          <w:p w14:paraId="06CDF9C5" w14:textId="77777777" w:rsidR="00BF3DAF" w:rsidRPr="00732108" w:rsidRDefault="00BF3DAF" w:rsidP="001E36D5">
            <w:pPr>
              <w:rPr>
                <w:rFonts w:ascii="Arial" w:hAnsi="Arial" w:cs="Arial"/>
                <w:lang w:val="hr-HR"/>
              </w:rPr>
            </w:pPr>
          </w:p>
        </w:tc>
        <w:tc>
          <w:tcPr>
            <w:tcW w:w="1248" w:type="dxa"/>
          </w:tcPr>
          <w:p w14:paraId="26F39C5C" w14:textId="77777777" w:rsidR="00BF3DAF" w:rsidRPr="00732108" w:rsidRDefault="00BF3DAF" w:rsidP="001E36D5">
            <w:pPr>
              <w:rPr>
                <w:rFonts w:ascii="Arial" w:hAnsi="Arial" w:cs="Arial"/>
                <w:lang w:val="hr-HR"/>
              </w:rPr>
            </w:pPr>
          </w:p>
        </w:tc>
        <w:tc>
          <w:tcPr>
            <w:tcW w:w="1329" w:type="dxa"/>
          </w:tcPr>
          <w:p w14:paraId="6AC24C30" w14:textId="77777777" w:rsidR="00BF3DAF" w:rsidRPr="00732108" w:rsidRDefault="00BF3DAF" w:rsidP="001E36D5">
            <w:pPr>
              <w:rPr>
                <w:rFonts w:ascii="Arial" w:hAnsi="Arial" w:cs="Arial"/>
                <w:lang w:val="hr-HR"/>
              </w:rPr>
            </w:pPr>
          </w:p>
        </w:tc>
        <w:tc>
          <w:tcPr>
            <w:tcW w:w="1248" w:type="dxa"/>
          </w:tcPr>
          <w:p w14:paraId="3AF1B451" w14:textId="77777777" w:rsidR="00BF3DAF" w:rsidRPr="00732108" w:rsidRDefault="00BF3DAF" w:rsidP="001E36D5">
            <w:pPr>
              <w:rPr>
                <w:rFonts w:ascii="Arial" w:hAnsi="Arial" w:cs="Arial"/>
                <w:lang w:val="hr-HR"/>
              </w:rPr>
            </w:pPr>
          </w:p>
        </w:tc>
        <w:tc>
          <w:tcPr>
            <w:tcW w:w="1662" w:type="dxa"/>
          </w:tcPr>
          <w:p w14:paraId="659F49F6" w14:textId="77777777" w:rsidR="00BF3DAF" w:rsidRPr="00732108" w:rsidRDefault="00BF3DAF" w:rsidP="001E36D5">
            <w:pPr>
              <w:rPr>
                <w:rFonts w:ascii="Arial" w:hAnsi="Arial" w:cs="Arial"/>
                <w:lang w:val="hr-HR"/>
              </w:rPr>
            </w:pPr>
          </w:p>
        </w:tc>
        <w:tc>
          <w:tcPr>
            <w:tcW w:w="1419" w:type="dxa"/>
          </w:tcPr>
          <w:p w14:paraId="2AE54799" w14:textId="77777777" w:rsidR="00BF3DAF" w:rsidRPr="00732108" w:rsidRDefault="00BF3DAF" w:rsidP="001E36D5">
            <w:pPr>
              <w:rPr>
                <w:rFonts w:ascii="Arial" w:hAnsi="Arial" w:cs="Arial"/>
                <w:lang w:val="hr-HR"/>
              </w:rPr>
            </w:pPr>
          </w:p>
        </w:tc>
      </w:tr>
      <w:tr w:rsidR="00BF3DAF" w:rsidRPr="00732108" w14:paraId="11549AD2" w14:textId="77777777" w:rsidTr="001E36D5">
        <w:trPr>
          <w:jc w:val="center"/>
        </w:trPr>
        <w:tc>
          <w:tcPr>
            <w:tcW w:w="1276" w:type="dxa"/>
          </w:tcPr>
          <w:p w14:paraId="2F9DD2DF" w14:textId="77777777" w:rsidR="00BF3DAF" w:rsidRPr="00732108" w:rsidRDefault="00BF3DAF" w:rsidP="001E36D5">
            <w:pPr>
              <w:rPr>
                <w:rFonts w:ascii="Arial" w:hAnsi="Arial" w:cs="Arial"/>
                <w:b/>
                <w:lang w:val="hr-HR"/>
              </w:rPr>
            </w:pPr>
            <w:r w:rsidRPr="00732108">
              <w:rPr>
                <w:rFonts w:ascii="Arial" w:hAnsi="Arial" w:cs="Arial"/>
                <w:b/>
                <w:lang w:val="hr-HR"/>
              </w:rPr>
              <w:t>2018.</w:t>
            </w:r>
          </w:p>
        </w:tc>
        <w:tc>
          <w:tcPr>
            <w:tcW w:w="1354" w:type="dxa"/>
          </w:tcPr>
          <w:p w14:paraId="54AF6F74" w14:textId="77777777" w:rsidR="00BF3DAF" w:rsidRPr="00732108" w:rsidRDefault="00BF3DAF" w:rsidP="001E36D5">
            <w:pPr>
              <w:rPr>
                <w:rFonts w:ascii="Arial" w:hAnsi="Arial" w:cs="Arial"/>
                <w:lang w:val="hr-HR"/>
              </w:rPr>
            </w:pPr>
            <w:r w:rsidRPr="00732108">
              <w:rPr>
                <w:rFonts w:ascii="Arial" w:hAnsi="Arial" w:cs="Arial"/>
                <w:lang w:val="hr-HR"/>
              </w:rPr>
              <w:t>1 659</w:t>
            </w:r>
          </w:p>
        </w:tc>
        <w:tc>
          <w:tcPr>
            <w:tcW w:w="1248" w:type="dxa"/>
          </w:tcPr>
          <w:p w14:paraId="6953A90D" w14:textId="77777777" w:rsidR="00BF3DAF" w:rsidRPr="00732108" w:rsidRDefault="00BF3DAF" w:rsidP="001E36D5">
            <w:pPr>
              <w:rPr>
                <w:rFonts w:ascii="Arial" w:hAnsi="Arial" w:cs="Arial"/>
                <w:lang w:val="hr-HR"/>
              </w:rPr>
            </w:pPr>
            <w:r w:rsidRPr="00732108">
              <w:rPr>
                <w:rFonts w:ascii="Arial" w:hAnsi="Arial" w:cs="Arial"/>
                <w:lang w:val="hr-HR"/>
              </w:rPr>
              <w:t>3 842</w:t>
            </w:r>
          </w:p>
        </w:tc>
        <w:tc>
          <w:tcPr>
            <w:tcW w:w="1329" w:type="dxa"/>
          </w:tcPr>
          <w:p w14:paraId="498957DA" w14:textId="77777777" w:rsidR="00BF3DAF" w:rsidRPr="00732108" w:rsidRDefault="00BF3DAF" w:rsidP="001E36D5">
            <w:pPr>
              <w:rPr>
                <w:rFonts w:ascii="Arial" w:hAnsi="Arial" w:cs="Arial"/>
                <w:lang w:val="hr-HR"/>
              </w:rPr>
            </w:pPr>
            <w:r w:rsidRPr="00732108">
              <w:rPr>
                <w:rFonts w:ascii="Arial" w:hAnsi="Arial" w:cs="Arial"/>
                <w:lang w:val="hr-HR"/>
              </w:rPr>
              <w:t>68 464</w:t>
            </w:r>
          </w:p>
        </w:tc>
        <w:tc>
          <w:tcPr>
            <w:tcW w:w="1248" w:type="dxa"/>
          </w:tcPr>
          <w:p w14:paraId="34FC10E6" w14:textId="77777777" w:rsidR="00BF3DAF" w:rsidRPr="00732108" w:rsidRDefault="00BF3DAF" w:rsidP="001E36D5">
            <w:pPr>
              <w:rPr>
                <w:rFonts w:ascii="Arial" w:hAnsi="Arial" w:cs="Arial"/>
                <w:lang w:val="hr-HR"/>
              </w:rPr>
            </w:pPr>
            <w:r w:rsidRPr="00732108">
              <w:rPr>
                <w:rFonts w:ascii="Arial" w:hAnsi="Arial" w:cs="Arial"/>
                <w:lang w:val="hr-HR"/>
              </w:rPr>
              <w:t>549 089</w:t>
            </w:r>
          </w:p>
        </w:tc>
        <w:tc>
          <w:tcPr>
            <w:tcW w:w="1662" w:type="dxa"/>
          </w:tcPr>
          <w:p w14:paraId="45212511" w14:textId="77777777" w:rsidR="00BF3DAF" w:rsidRPr="00732108" w:rsidRDefault="00BF3DAF" w:rsidP="001E36D5">
            <w:pPr>
              <w:rPr>
                <w:rFonts w:ascii="Arial" w:hAnsi="Arial" w:cs="Arial"/>
                <w:lang w:val="hr-HR"/>
              </w:rPr>
            </w:pPr>
            <w:r w:rsidRPr="00732108">
              <w:rPr>
                <w:rFonts w:ascii="Arial" w:hAnsi="Arial" w:cs="Arial"/>
                <w:lang w:val="hr-HR"/>
              </w:rPr>
              <w:t>1 784</w:t>
            </w:r>
          </w:p>
        </w:tc>
        <w:tc>
          <w:tcPr>
            <w:tcW w:w="1419" w:type="dxa"/>
          </w:tcPr>
          <w:p w14:paraId="2397CB07" w14:textId="77777777" w:rsidR="00BF3DAF" w:rsidRPr="00732108" w:rsidRDefault="00BF3DAF" w:rsidP="001E36D5">
            <w:pPr>
              <w:rPr>
                <w:rFonts w:ascii="Arial" w:hAnsi="Arial" w:cs="Arial"/>
                <w:lang w:val="hr-HR"/>
              </w:rPr>
            </w:pPr>
            <w:r w:rsidRPr="00732108">
              <w:rPr>
                <w:rFonts w:ascii="Arial" w:hAnsi="Arial" w:cs="Arial"/>
                <w:lang w:val="hr-HR"/>
              </w:rPr>
              <w:t>12 958</w:t>
            </w:r>
          </w:p>
        </w:tc>
      </w:tr>
      <w:tr w:rsidR="00BF3DAF" w:rsidRPr="00732108" w14:paraId="2A57B475" w14:textId="77777777" w:rsidTr="001E36D5">
        <w:trPr>
          <w:jc w:val="center"/>
        </w:trPr>
        <w:tc>
          <w:tcPr>
            <w:tcW w:w="1276" w:type="dxa"/>
          </w:tcPr>
          <w:p w14:paraId="75C42481" w14:textId="77777777" w:rsidR="00BF3DAF" w:rsidRPr="00732108" w:rsidRDefault="00BF3DAF" w:rsidP="001E36D5">
            <w:pPr>
              <w:rPr>
                <w:rFonts w:ascii="Arial" w:hAnsi="Arial" w:cs="Arial"/>
                <w:b/>
                <w:lang w:val="hr-HR"/>
              </w:rPr>
            </w:pPr>
            <w:r w:rsidRPr="00732108">
              <w:rPr>
                <w:rFonts w:ascii="Arial" w:hAnsi="Arial" w:cs="Arial"/>
                <w:b/>
                <w:lang w:val="hr-HR"/>
              </w:rPr>
              <w:t>2019.</w:t>
            </w:r>
          </w:p>
        </w:tc>
        <w:tc>
          <w:tcPr>
            <w:tcW w:w="1354" w:type="dxa"/>
          </w:tcPr>
          <w:p w14:paraId="00B96E3D" w14:textId="77777777" w:rsidR="00BF3DAF" w:rsidRPr="00732108" w:rsidRDefault="00BF3DAF" w:rsidP="001E36D5">
            <w:pPr>
              <w:rPr>
                <w:rFonts w:ascii="Arial" w:hAnsi="Arial" w:cs="Arial"/>
                <w:lang w:val="hr-HR"/>
              </w:rPr>
            </w:pPr>
            <w:r w:rsidRPr="00732108">
              <w:rPr>
                <w:rFonts w:ascii="Arial" w:hAnsi="Arial" w:cs="Arial"/>
                <w:lang w:val="hr-HR"/>
              </w:rPr>
              <w:t>1 676</w:t>
            </w:r>
          </w:p>
        </w:tc>
        <w:tc>
          <w:tcPr>
            <w:tcW w:w="1248" w:type="dxa"/>
          </w:tcPr>
          <w:p w14:paraId="64C6D9EC" w14:textId="77777777" w:rsidR="00BF3DAF" w:rsidRPr="00732108" w:rsidRDefault="00BF3DAF" w:rsidP="001E36D5">
            <w:pPr>
              <w:rPr>
                <w:rFonts w:ascii="Arial" w:hAnsi="Arial" w:cs="Arial"/>
                <w:lang w:val="hr-HR"/>
              </w:rPr>
            </w:pPr>
            <w:r w:rsidRPr="00732108">
              <w:rPr>
                <w:rFonts w:ascii="Arial" w:hAnsi="Arial" w:cs="Arial"/>
                <w:lang w:val="hr-HR"/>
              </w:rPr>
              <w:t>3 718</w:t>
            </w:r>
          </w:p>
        </w:tc>
        <w:tc>
          <w:tcPr>
            <w:tcW w:w="1329" w:type="dxa"/>
          </w:tcPr>
          <w:p w14:paraId="3BA322AE" w14:textId="77777777" w:rsidR="00BF3DAF" w:rsidRPr="00732108" w:rsidRDefault="00BF3DAF" w:rsidP="001E36D5">
            <w:pPr>
              <w:rPr>
                <w:rFonts w:ascii="Arial" w:hAnsi="Arial" w:cs="Arial"/>
                <w:lang w:val="hr-HR"/>
              </w:rPr>
            </w:pPr>
            <w:r w:rsidRPr="00732108">
              <w:rPr>
                <w:rFonts w:ascii="Arial" w:hAnsi="Arial" w:cs="Arial"/>
                <w:lang w:val="hr-HR"/>
              </w:rPr>
              <w:t>64 698</w:t>
            </w:r>
          </w:p>
        </w:tc>
        <w:tc>
          <w:tcPr>
            <w:tcW w:w="1248" w:type="dxa"/>
          </w:tcPr>
          <w:p w14:paraId="7C763A62" w14:textId="77777777" w:rsidR="00BF3DAF" w:rsidRPr="00732108" w:rsidRDefault="00BF3DAF" w:rsidP="001E36D5">
            <w:pPr>
              <w:rPr>
                <w:rFonts w:ascii="Arial" w:hAnsi="Arial" w:cs="Arial"/>
                <w:lang w:val="hr-HR"/>
              </w:rPr>
            </w:pPr>
            <w:r w:rsidRPr="00732108">
              <w:rPr>
                <w:rFonts w:ascii="Arial" w:hAnsi="Arial" w:cs="Arial"/>
                <w:lang w:val="hr-HR"/>
              </w:rPr>
              <w:t>490 920</w:t>
            </w:r>
          </w:p>
        </w:tc>
        <w:tc>
          <w:tcPr>
            <w:tcW w:w="1662" w:type="dxa"/>
          </w:tcPr>
          <w:p w14:paraId="5EAAC540" w14:textId="77777777" w:rsidR="00BF3DAF" w:rsidRPr="00732108" w:rsidRDefault="00BF3DAF" w:rsidP="001E36D5">
            <w:pPr>
              <w:rPr>
                <w:rFonts w:ascii="Arial" w:hAnsi="Arial" w:cs="Arial"/>
                <w:lang w:val="hr-HR"/>
              </w:rPr>
            </w:pPr>
            <w:r w:rsidRPr="00732108">
              <w:rPr>
                <w:rFonts w:ascii="Arial" w:hAnsi="Arial" w:cs="Arial"/>
                <w:lang w:val="hr-HR"/>
              </w:rPr>
              <w:t>1 720</w:t>
            </w:r>
          </w:p>
        </w:tc>
        <w:tc>
          <w:tcPr>
            <w:tcW w:w="1419" w:type="dxa"/>
          </w:tcPr>
          <w:p w14:paraId="585E07A2" w14:textId="77777777" w:rsidR="00BF3DAF" w:rsidRPr="00732108" w:rsidRDefault="00BF3DAF" w:rsidP="001E36D5">
            <w:pPr>
              <w:rPr>
                <w:rFonts w:ascii="Arial" w:hAnsi="Arial" w:cs="Arial"/>
                <w:lang w:val="hr-HR"/>
              </w:rPr>
            </w:pPr>
            <w:r w:rsidRPr="00732108">
              <w:rPr>
                <w:rFonts w:ascii="Arial" w:hAnsi="Arial" w:cs="Arial"/>
                <w:lang w:val="hr-HR"/>
              </w:rPr>
              <w:t>11 970</w:t>
            </w:r>
          </w:p>
        </w:tc>
      </w:tr>
      <w:tr w:rsidR="00BF3DAF" w:rsidRPr="00732108" w14:paraId="4037B392" w14:textId="77777777" w:rsidTr="001E36D5">
        <w:trPr>
          <w:jc w:val="center"/>
        </w:trPr>
        <w:tc>
          <w:tcPr>
            <w:tcW w:w="1276" w:type="dxa"/>
          </w:tcPr>
          <w:p w14:paraId="01B2C7D8" w14:textId="77777777" w:rsidR="00BF3DAF" w:rsidRPr="00732108" w:rsidRDefault="00BF3DAF" w:rsidP="001E36D5">
            <w:pPr>
              <w:rPr>
                <w:rFonts w:ascii="Arial" w:hAnsi="Arial" w:cs="Arial"/>
                <w:b/>
                <w:lang w:val="hr-HR"/>
              </w:rPr>
            </w:pPr>
            <w:r w:rsidRPr="00732108">
              <w:rPr>
                <w:rFonts w:ascii="Arial" w:hAnsi="Arial" w:cs="Arial"/>
                <w:b/>
                <w:lang w:val="hr-HR"/>
              </w:rPr>
              <w:t>2020.</w:t>
            </w:r>
          </w:p>
        </w:tc>
        <w:tc>
          <w:tcPr>
            <w:tcW w:w="1354" w:type="dxa"/>
          </w:tcPr>
          <w:p w14:paraId="42A96D0E" w14:textId="77777777" w:rsidR="00BF3DAF" w:rsidRPr="00732108" w:rsidRDefault="00BF3DAF" w:rsidP="001E36D5">
            <w:pPr>
              <w:rPr>
                <w:rFonts w:ascii="Arial" w:hAnsi="Arial" w:cs="Arial"/>
                <w:lang w:val="hr-HR"/>
              </w:rPr>
            </w:pPr>
            <w:r w:rsidRPr="00732108">
              <w:rPr>
                <w:rFonts w:ascii="Arial" w:hAnsi="Arial" w:cs="Arial"/>
                <w:lang w:val="hr-HR"/>
              </w:rPr>
              <w:t>963</w:t>
            </w:r>
          </w:p>
        </w:tc>
        <w:tc>
          <w:tcPr>
            <w:tcW w:w="1248" w:type="dxa"/>
          </w:tcPr>
          <w:p w14:paraId="78C985C8" w14:textId="77777777" w:rsidR="00BF3DAF" w:rsidRPr="00732108" w:rsidRDefault="00BF3DAF" w:rsidP="001E36D5">
            <w:pPr>
              <w:rPr>
                <w:rFonts w:ascii="Arial" w:hAnsi="Arial" w:cs="Arial"/>
                <w:lang w:val="hr-HR"/>
              </w:rPr>
            </w:pPr>
            <w:r w:rsidRPr="00732108">
              <w:rPr>
                <w:rFonts w:ascii="Arial" w:hAnsi="Arial" w:cs="Arial"/>
                <w:lang w:val="hr-HR"/>
              </w:rPr>
              <w:t>2 127</w:t>
            </w:r>
          </w:p>
        </w:tc>
        <w:tc>
          <w:tcPr>
            <w:tcW w:w="1329" w:type="dxa"/>
          </w:tcPr>
          <w:p w14:paraId="661E3660" w14:textId="77777777" w:rsidR="00BF3DAF" w:rsidRPr="00732108" w:rsidRDefault="00BF3DAF" w:rsidP="001E36D5">
            <w:pPr>
              <w:rPr>
                <w:rFonts w:ascii="Arial" w:hAnsi="Arial" w:cs="Arial"/>
                <w:lang w:val="hr-HR"/>
              </w:rPr>
            </w:pPr>
            <w:r w:rsidRPr="00732108">
              <w:rPr>
                <w:rFonts w:ascii="Arial" w:hAnsi="Arial" w:cs="Arial"/>
                <w:lang w:val="hr-HR"/>
              </w:rPr>
              <w:t>26 224</w:t>
            </w:r>
          </w:p>
        </w:tc>
        <w:tc>
          <w:tcPr>
            <w:tcW w:w="1248" w:type="dxa"/>
          </w:tcPr>
          <w:p w14:paraId="3018F04B" w14:textId="77777777" w:rsidR="00BF3DAF" w:rsidRPr="00732108" w:rsidRDefault="00BF3DAF" w:rsidP="001E36D5">
            <w:pPr>
              <w:rPr>
                <w:rFonts w:ascii="Arial" w:hAnsi="Arial" w:cs="Arial"/>
                <w:lang w:val="hr-HR"/>
              </w:rPr>
            </w:pPr>
            <w:r w:rsidRPr="00732108">
              <w:rPr>
                <w:rFonts w:ascii="Arial" w:hAnsi="Arial" w:cs="Arial"/>
                <w:lang w:val="hr-HR"/>
              </w:rPr>
              <w:t>202 872</w:t>
            </w:r>
          </w:p>
        </w:tc>
        <w:tc>
          <w:tcPr>
            <w:tcW w:w="1662" w:type="dxa"/>
          </w:tcPr>
          <w:p w14:paraId="47C74AE8" w14:textId="77777777" w:rsidR="00BF3DAF" w:rsidRPr="00732108" w:rsidRDefault="00BF3DAF" w:rsidP="001E36D5">
            <w:pPr>
              <w:tabs>
                <w:tab w:val="left" w:pos="942"/>
              </w:tabs>
              <w:rPr>
                <w:rFonts w:ascii="Arial" w:hAnsi="Arial" w:cs="Arial"/>
                <w:lang w:val="hr-HR"/>
              </w:rPr>
            </w:pPr>
            <w:r w:rsidRPr="00732108">
              <w:rPr>
                <w:rFonts w:ascii="Arial" w:hAnsi="Arial" w:cs="Arial"/>
                <w:lang w:val="hr-HR"/>
              </w:rPr>
              <w:t>1 786</w:t>
            </w:r>
          </w:p>
        </w:tc>
        <w:tc>
          <w:tcPr>
            <w:tcW w:w="1419" w:type="dxa"/>
          </w:tcPr>
          <w:p w14:paraId="43918212" w14:textId="77777777" w:rsidR="00BF3DAF" w:rsidRPr="00732108" w:rsidRDefault="00BF3DAF" w:rsidP="001E36D5">
            <w:pPr>
              <w:rPr>
                <w:rFonts w:ascii="Arial" w:hAnsi="Arial" w:cs="Arial"/>
                <w:lang w:val="hr-HR"/>
              </w:rPr>
            </w:pPr>
            <w:r w:rsidRPr="00732108">
              <w:rPr>
                <w:rFonts w:ascii="Arial" w:hAnsi="Arial" w:cs="Arial"/>
                <w:lang w:val="hr-HR"/>
              </w:rPr>
              <w:t>10 514</w:t>
            </w:r>
          </w:p>
        </w:tc>
      </w:tr>
      <w:tr w:rsidR="00BF3DAF" w:rsidRPr="00732108" w14:paraId="34241040" w14:textId="77777777" w:rsidTr="001E36D5">
        <w:trPr>
          <w:jc w:val="center"/>
        </w:trPr>
        <w:tc>
          <w:tcPr>
            <w:tcW w:w="1276" w:type="dxa"/>
          </w:tcPr>
          <w:p w14:paraId="33F0C95F" w14:textId="77777777" w:rsidR="00BF3DAF" w:rsidRPr="00732108" w:rsidRDefault="00BF3DAF" w:rsidP="001E36D5">
            <w:pPr>
              <w:rPr>
                <w:rFonts w:ascii="Arial" w:hAnsi="Arial" w:cs="Arial"/>
                <w:b/>
                <w:lang w:val="hr-HR"/>
              </w:rPr>
            </w:pPr>
            <w:r w:rsidRPr="00732108">
              <w:rPr>
                <w:rFonts w:ascii="Arial" w:hAnsi="Arial" w:cs="Arial"/>
                <w:b/>
                <w:lang w:val="hr-HR"/>
              </w:rPr>
              <w:t>2021.</w:t>
            </w:r>
          </w:p>
        </w:tc>
        <w:tc>
          <w:tcPr>
            <w:tcW w:w="1354" w:type="dxa"/>
          </w:tcPr>
          <w:p w14:paraId="376A197A" w14:textId="77777777" w:rsidR="00BF3DAF" w:rsidRPr="00732108" w:rsidRDefault="00BF3DAF" w:rsidP="001E36D5">
            <w:pPr>
              <w:rPr>
                <w:rFonts w:ascii="Arial" w:hAnsi="Arial" w:cs="Arial"/>
                <w:lang w:val="hr-HR"/>
              </w:rPr>
            </w:pPr>
            <w:r w:rsidRPr="00732108">
              <w:rPr>
                <w:rFonts w:ascii="Arial" w:hAnsi="Arial" w:cs="Arial"/>
                <w:lang w:val="hr-HR"/>
              </w:rPr>
              <w:t>2 001</w:t>
            </w:r>
          </w:p>
        </w:tc>
        <w:tc>
          <w:tcPr>
            <w:tcW w:w="1248" w:type="dxa"/>
          </w:tcPr>
          <w:p w14:paraId="7C604099" w14:textId="77777777" w:rsidR="00BF3DAF" w:rsidRPr="00732108" w:rsidRDefault="00BF3DAF" w:rsidP="001E36D5">
            <w:pPr>
              <w:rPr>
                <w:rFonts w:ascii="Arial" w:hAnsi="Arial" w:cs="Arial"/>
                <w:lang w:val="hr-HR"/>
              </w:rPr>
            </w:pPr>
            <w:r w:rsidRPr="00732108">
              <w:rPr>
                <w:rFonts w:ascii="Arial" w:hAnsi="Arial" w:cs="Arial"/>
                <w:lang w:val="hr-HR"/>
              </w:rPr>
              <w:t>4 209</w:t>
            </w:r>
          </w:p>
        </w:tc>
        <w:tc>
          <w:tcPr>
            <w:tcW w:w="1329" w:type="dxa"/>
          </w:tcPr>
          <w:p w14:paraId="139B2146" w14:textId="77777777" w:rsidR="00BF3DAF" w:rsidRPr="00732108" w:rsidRDefault="00BF3DAF" w:rsidP="001E36D5">
            <w:pPr>
              <w:rPr>
                <w:rFonts w:ascii="Arial" w:hAnsi="Arial" w:cs="Arial"/>
                <w:lang w:val="hr-HR"/>
              </w:rPr>
            </w:pPr>
            <w:r w:rsidRPr="00732108">
              <w:rPr>
                <w:rFonts w:ascii="Arial" w:hAnsi="Arial" w:cs="Arial"/>
                <w:lang w:val="hr-HR"/>
              </w:rPr>
              <w:t>57 191</w:t>
            </w:r>
          </w:p>
        </w:tc>
        <w:tc>
          <w:tcPr>
            <w:tcW w:w="1248" w:type="dxa"/>
          </w:tcPr>
          <w:p w14:paraId="41583F4A" w14:textId="77777777" w:rsidR="00BF3DAF" w:rsidRPr="00732108" w:rsidRDefault="00BF3DAF" w:rsidP="001E36D5">
            <w:pPr>
              <w:rPr>
                <w:rFonts w:ascii="Arial" w:hAnsi="Arial" w:cs="Arial"/>
                <w:lang w:val="hr-HR"/>
              </w:rPr>
            </w:pPr>
            <w:r w:rsidRPr="00732108">
              <w:rPr>
                <w:rFonts w:ascii="Arial" w:hAnsi="Arial" w:cs="Arial"/>
                <w:lang w:val="hr-HR"/>
              </w:rPr>
              <w:t>449 835</w:t>
            </w:r>
          </w:p>
        </w:tc>
        <w:tc>
          <w:tcPr>
            <w:tcW w:w="1662" w:type="dxa"/>
          </w:tcPr>
          <w:p w14:paraId="7180D0F2" w14:textId="77777777" w:rsidR="00BF3DAF" w:rsidRPr="00732108" w:rsidRDefault="00BF3DAF" w:rsidP="001E36D5">
            <w:pPr>
              <w:rPr>
                <w:rFonts w:ascii="Arial" w:hAnsi="Arial" w:cs="Arial"/>
                <w:lang w:val="hr-HR"/>
              </w:rPr>
            </w:pPr>
            <w:r w:rsidRPr="00732108">
              <w:rPr>
                <w:rFonts w:ascii="Arial" w:hAnsi="Arial" w:cs="Arial"/>
                <w:lang w:val="hr-HR"/>
              </w:rPr>
              <w:t>3 583</w:t>
            </w:r>
          </w:p>
        </w:tc>
        <w:tc>
          <w:tcPr>
            <w:tcW w:w="1419" w:type="dxa"/>
          </w:tcPr>
          <w:p w14:paraId="75DCD6A9" w14:textId="77777777" w:rsidR="00BF3DAF" w:rsidRPr="00732108" w:rsidRDefault="00BF3DAF" w:rsidP="001E36D5">
            <w:pPr>
              <w:rPr>
                <w:rFonts w:ascii="Arial" w:hAnsi="Arial" w:cs="Arial"/>
                <w:lang w:val="hr-HR"/>
              </w:rPr>
            </w:pPr>
            <w:r w:rsidRPr="00732108">
              <w:rPr>
                <w:rFonts w:ascii="Arial" w:hAnsi="Arial" w:cs="Arial"/>
                <w:lang w:val="hr-HR"/>
              </w:rPr>
              <w:t>21 089</w:t>
            </w:r>
          </w:p>
        </w:tc>
      </w:tr>
      <w:tr w:rsidR="00BF3DAF" w:rsidRPr="00732108" w14:paraId="614B7235" w14:textId="77777777" w:rsidTr="001E36D5">
        <w:trPr>
          <w:jc w:val="center"/>
        </w:trPr>
        <w:tc>
          <w:tcPr>
            <w:tcW w:w="1276" w:type="dxa"/>
          </w:tcPr>
          <w:p w14:paraId="66902EA8" w14:textId="77777777" w:rsidR="00BF3DAF" w:rsidRPr="00732108" w:rsidRDefault="00BF3DAF" w:rsidP="001E36D5">
            <w:pPr>
              <w:rPr>
                <w:rFonts w:ascii="Arial" w:hAnsi="Arial" w:cs="Arial"/>
                <w:b/>
                <w:lang w:val="hr-HR"/>
              </w:rPr>
            </w:pPr>
            <w:r w:rsidRPr="00732108">
              <w:rPr>
                <w:rFonts w:ascii="Arial" w:hAnsi="Arial" w:cs="Arial"/>
                <w:b/>
                <w:lang w:val="hr-HR"/>
              </w:rPr>
              <w:t>2022.</w:t>
            </w:r>
          </w:p>
        </w:tc>
        <w:tc>
          <w:tcPr>
            <w:tcW w:w="1354" w:type="dxa"/>
          </w:tcPr>
          <w:p w14:paraId="445AC0D7" w14:textId="77777777" w:rsidR="00BF3DAF" w:rsidRPr="00732108" w:rsidRDefault="00BF3DAF" w:rsidP="001E36D5">
            <w:pPr>
              <w:rPr>
                <w:rFonts w:ascii="Arial" w:hAnsi="Arial" w:cs="Arial"/>
                <w:lang w:val="hr-HR"/>
              </w:rPr>
            </w:pPr>
            <w:r w:rsidRPr="00732108">
              <w:rPr>
                <w:rFonts w:ascii="Arial" w:hAnsi="Arial" w:cs="Arial"/>
                <w:lang w:val="hr-HR"/>
              </w:rPr>
              <w:t>1 699</w:t>
            </w:r>
          </w:p>
        </w:tc>
        <w:tc>
          <w:tcPr>
            <w:tcW w:w="1248" w:type="dxa"/>
          </w:tcPr>
          <w:p w14:paraId="68A4E1D4" w14:textId="77777777" w:rsidR="00BF3DAF" w:rsidRPr="00732108" w:rsidRDefault="00BF3DAF" w:rsidP="001E36D5">
            <w:pPr>
              <w:rPr>
                <w:rFonts w:ascii="Arial" w:hAnsi="Arial" w:cs="Arial"/>
                <w:lang w:val="hr-HR"/>
              </w:rPr>
            </w:pPr>
            <w:r w:rsidRPr="00732108">
              <w:rPr>
                <w:rFonts w:ascii="Arial" w:hAnsi="Arial" w:cs="Arial"/>
                <w:lang w:val="hr-HR"/>
              </w:rPr>
              <w:t>3 624</w:t>
            </w:r>
          </w:p>
        </w:tc>
        <w:tc>
          <w:tcPr>
            <w:tcW w:w="1329" w:type="dxa"/>
          </w:tcPr>
          <w:p w14:paraId="1878672C" w14:textId="77777777" w:rsidR="00BF3DAF" w:rsidRPr="00732108" w:rsidRDefault="00BF3DAF" w:rsidP="001E36D5">
            <w:pPr>
              <w:rPr>
                <w:rFonts w:ascii="Arial" w:hAnsi="Arial" w:cs="Arial"/>
                <w:lang w:val="hr-HR"/>
              </w:rPr>
            </w:pPr>
            <w:r w:rsidRPr="00732108">
              <w:rPr>
                <w:rFonts w:ascii="Arial" w:hAnsi="Arial" w:cs="Arial"/>
                <w:lang w:val="hr-HR"/>
              </w:rPr>
              <w:t>78 257</w:t>
            </w:r>
          </w:p>
        </w:tc>
        <w:tc>
          <w:tcPr>
            <w:tcW w:w="1248" w:type="dxa"/>
          </w:tcPr>
          <w:p w14:paraId="5E1ABEB3" w14:textId="77777777" w:rsidR="00BF3DAF" w:rsidRPr="00732108" w:rsidRDefault="00BF3DAF" w:rsidP="001E36D5">
            <w:pPr>
              <w:rPr>
                <w:rFonts w:ascii="Arial" w:hAnsi="Arial" w:cs="Arial"/>
                <w:lang w:val="hr-HR"/>
              </w:rPr>
            </w:pPr>
            <w:r w:rsidRPr="00732108">
              <w:rPr>
                <w:rFonts w:ascii="Arial" w:hAnsi="Arial" w:cs="Arial"/>
                <w:lang w:val="hr-HR"/>
              </w:rPr>
              <w:t>593 156</w:t>
            </w:r>
          </w:p>
        </w:tc>
        <w:tc>
          <w:tcPr>
            <w:tcW w:w="1662" w:type="dxa"/>
          </w:tcPr>
          <w:p w14:paraId="4312D050" w14:textId="77777777" w:rsidR="00BF3DAF" w:rsidRPr="00732108" w:rsidRDefault="00BF3DAF" w:rsidP="001E36D5">
            <w:pPr>
              <w:rPr>
                <w:rFonts w:ascii="Arial" w:hAnsi="Arial" w:cs="Arial"/>
                <w:lang w:val="hr-HR"/>
              </w:rPr>
            </w:pPr>
            <w:r w:rsidRPr="00732108">
              <w:rPr>
                <w:rFonts w:ascii="Arial" w:hAnsi="Arial" w:cs="Arial"/>
                <w:lang w:val="hr-HR"/>
              </w:rPr>
              <w:t>4 965</w:t>
            </w:r>
          </w:p>
        </w:tc>
        <w:tc>
          <w:tcPr>
            <w:tcW w:w="1419" w:type="dxa"/>
          </w:tcPr>
          <w:p w14:paraId="43CE6D7F" w14:textId="77777777" w:rsidR="00BF3DAF" w:rsidRPr="00732108" w:rsidRDefault="00BF3DAF" w:rsidP="001E36D5">
            <w:pPr>
              <w:rPr>
                <w:rFonts w:ascii="Arial" w:hAnsi="Arial" w:cs="Arial"/>
                <w:lang w:val="hr-HR"/>
              </w:rPr>
            </w:pPr>
            <w:r w:rsidRPr="00732108">
              <w:rPr>
                <w:rFonts w:ascii="Arial" w:hAnsi="Arial" w:cs="Arial"/>
                <w:lang w:val="hr-HR"/>
              </w:rPr>
              <w:t>28 918</w:t>
            </w:r>
          </w:p>
        </w:tc>
      </w:tr>
    </w:tbl>
    <w:p w14:paraId="266949A0" w14:textId="77777777" w:rsidR="00BF3DAF" w:rsidRPr="00732108" w:rsidRDefault="00BF3DAF" w:rsidP="00BF3DAF">
      <w:pPr>
        <w:pStyle w:val="Heading4"/>
        <w:spacing w:before="195"/>
        <w:rPr>
          <w:rFonts w:ascii="Arial" w:hAnsi="Arial" w:cs="Arial"/>
          <w:lang w:val="hr-HR"/>
        </w:rPr>
      </w:pPr>
    </w:p>
    <w:p w14:paraId="303A47F5"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Izvor podataka: Turistička zajednica Općina Brtonigla-</w:t>
      </w:r>
      <w:proofErr w:type="spellStart"/>
      <w:r w:rsidRPr="00732108">
        <w:rPr>
          <w:rFonts w:ascii="Arial" w:hAnsi="Arial" w:cs="Arial"/>
          <w:b w:val="0"/>
          <w:sz w:val="24"/>
          <w:szCs w:val="24"/>
          <w:lang w:val="hr-HR"/>
        </w:rPr>
        <w:t>Verteneglio</w:t>
      </w:r>
      <w:proofErr w:type="spellEnd"/>
    </w:p>
    <w:p w14:paraId="46E74AC2" w14:textId="77777777" w:rsidR="00BF3DAF" w:rsidRPr="00732108" w:rsidRDefault="00BF3DAF" w:rsidP="00BF3DAF">
      <w:pPr>
        <w:pStyle w:val="Heading4"/>
        <w:spacing w:before="195"/>
        <w:rPr>
          <w:rFonts w:ascii="Arial" w:hAnsi="Arial" w:cs="Arial"/>
          <w:lang w:val="hr-HR"/>
        </w:rPr>
      </w:pPr>
    </w:p>
    <w:p w14:paraId="322BDCA1" w14:textId="742CB5EC" w:rsidR="00BF3DAF" w:rsidRPr="00732108" w:rsidRDefault="00BF3DAF" w:rsidP="00BF3DAF">
      <w:pPr>
        <w:pStyle w:val="Heading4"/>
        <w:spacing w:before="195"/>
        <w:rPr>
          <w:rFonts w:ascii="Arial" w:hAnsi="Arial" w:cs="Arial"/>
          <w:lang w:val="hr-HR"/>
        </w:rPr>
      </w:pPr>
    </w:p>
    <w:p w14:paraId="57BBD265" w14:textId="07FABC99" w:rsidR="00BF3DAF" w:rsidRPr="00732108" w:rsidRDefault="00BF3DAF" w:rsidP="00BF3DAF">
      <w:pPr>
        <w:pStyle w:val="Heading4"/>
        <w:spacing w:before="195"/>
        <w:rPr>
          <w:rFonts w:ascii="Arial" w:hAnsi="Arial" w:cs="Arial"/>
          <w:lang w:val="hr-HR"/>
        </w:rPr>
      </w:pPr>
    </w:p>
    <w:p w14:paraId="5B835896" w14:textId="724C0190" w:rsidR="00BF3DAF" w:rsidRPr="00732108" w:rsidRDefault="00732108" w:rsidP="00BF3DAF">
      <w:pPr>
        <w:pStyle w:val="Heading4"/>
        <w:spacing w:before="195"/>
        <w:rPr>
          <w:rFonts w:ascii="Arial" w:hAnsi="Arial" w:cs="Arial"/>
          <w:lang w:val="hr-HR"/>
        </w:rPr>
      </w:pPr>
      <w:r w:rsidRPr="00732108">
        <w:rPr>
          <w:rFonts w:ascii="Arial" w:hAnsi="Arial" w:cs="Arial"/>
          <w:b w:val="0"/>
          <w:bCs w:val="0"/>
          <w:noProof/>
        </w:rPr>
        <w:drawing>
          <wp:anchor distT="0" distB="0" distL="114300" distR="114300" simplePos="0" relativeHeight="251672576" behindDoc="0" locked="0" layoutInCell="1" allowOverlap="1" wp14:anchorId="6ECBE28C" wp14:editId="708C8C4A">
            <wp:simplePos x="0" y="0"/>
            <wp:positionH relativeFrom="margin">
              <wp:posOffset>230505</wp:posOffset>
            </wp:positionH>
            <wp:positionV relativeFrom="margin">
              <wp:posOffset>2005965</wp:posOffset>
            </wp:positionV>
            <wp:extent cx="6057265" cy="4542790"/>
            <wp:effectExtent l="0" t="0" r="635" b="0"/>
            <wp:wrapNone/>
            <wp:docPr id="28" name="Picture 28" descr="C:\Users\marta\AppData\Local\Microsoft\Windows\INetCache\Content.Word\Kretanje broja stanova i kućanstava prema tri zadnja popisa stanovništva (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rta\AppData\Local\Microsoft\Windows\INetCache\Content.Word\Kretanje broja stanova i kućanstava prema tri zadnja popisa stanovništva (67).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57265" cy="4542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EA61E9" w14:textId="79F789AA" w:rsidR="00BF3DAF" w:rsidRPr="00732108" w:rsidRDefault="00BF3DAF" w:rsidP="00BF3DAF">
      <w:pPr>
        <w:pStyle w:val="Heading4"/>
        <w:spacing w:before="195"/>
        <w:rPr>
          <w:rFonts w:ascii="Arial" w:hAnsi="Arial" w:cs="Arial"/>
          <w:lang w:val="hr-HR"/>
        </w:rPr>
      </w:pPr>
    </w:p>
    <w:p w14:paraId="32BB054E" w14:textId="67D0DB34" w:rsidR="00BF3DAF" w:rsidRPr="00732108" w:rsidRDefault="00BF3DAF" w:rsidP="00BF3DAF">
      <w:pPr>
        <w:pStyle w:val="Heading4"/>
        <w:spacing w:before="195"/>
        <w:rPr>
          <w:rFonts w:ascii="Arial" w:hAnsi="Arial" w:cs="Arial"/>
          <w:lang w:val="hr-HR"/>
        </w:rPr>
      </w:pPr>
    </w:p>
    <w:p w14:paraId="4BC75D1F" w14:textId="4DB29B1F" w:rsidR="00BF3DAF" w:rsidRPr="00732108" w:rsidRDefault="00BF3DAF" w:rsidP="00BF3DAF">
      <w:pPr>
        <w:pStyle w:val="Heading4"/>
        <w:spacing w:before="195"/>
        <w:rPr>
          <w:rFonts w:ascii="Arial" w:hAnsi="Arial" w:cs="Arial"/>
          <w:lang w:val="hr-HR"/>
        </w:rPr>
      </w:pPr>
    </w:p>
    <w:p w14:paraId="3A4C5BA8" w14:textId="03B11910" w:rsidR="00BF3DAF" w:rsidRPr="00732108" w:rsidRDefault="00BF3DAF" w:rsidP="00BF3DAF">
      <w:pPr>
        <w:pStyle w:val="Heading4"/>
        <w:spacing w:before="195"/>
        <w:rPr>
          <w:rFonts w:ascii="Arial" w:hAnsi="Arial" w:cs="Arial"/>
          <w:lang w:val="hr-HR"/>
        </w:rPr>
      </w:pPr>
    </w:p>
    <w:p w14:paraId="1E651D5E" w14:textId="77777777" w:rsidR="00BF3DAF" w:rsidRPr="00732108" w:rsidRDefault="00BF3DAF" w:rsidP="00BF3DAF">
      <w:pPr>
        <w:pStyle w:val="Heading4"/>
        <w:spacing w:before="195"/>
        <w:rPr>
          <w:rFonts w:ascii="Arial" w:hAnsi="Arial" w:cs="Arial"/>
          <w:lang w:val="hr-HR"/>
        </w:rPr>
      </w:pPr>
    </w:p>
    <w:p w14:paraId="282450C1" w14:textId="77777777" w:rsidR="00BF3DAF" w:rsidRPr="00732108" w:rsidRDefault="00BF3DAF" w:rsidP="00BF3DAF">
      <w:pPr>
        <w:pStyle w:val="Heading4"/>
        <w:spacing w:before="195"/>
        <w:rPr>
          <w:rFonts w:ascii="Arial" w:hAnsi="Arial" w:cs="Arial"/>
          <w:lang w:val="hr-HR"/>
        </w:rPr>
      </w:pPr>
    </w:p>
    <w:p w14:paraId="143AB908" w14:textId="77777777" w:rsidR="00BF3DAF" w:rsidRPr="00732108" w:rsidRDefault="00BF3DAF" w:rsidP="00BF3DAF">
      <w:pPr>
        <w:pStyle w:val="Heading4"/>
        <w:spacing w:before="195"/>
        <w:rPr>
          <w:rFonts w:ascii="Arial" w:hAnsi="Arial" w:cs="Arial"/>
          <w:lang w:val="hr-HR"/>
        </w:rPr>
      </w:pPr>
    </w:p>
    <w:p w14:paraId="2BD9353C" w14:textId="77777777" w:rsidR="00BF3DAF" w:rsidRPr="00732108" w:rsidRDefault="00BF3DAF" w:rsidP="00BF3DAF">
      <w:pPr>
        <w:pStyle w:val="Heading4"/>
        <w:spacing w:before="195"/>
        <w:rPr>
          <w:rFonts w:ascii="Arial" w:hAnsi="Arial" w:cs="Arial"/>
          <w:lang w:val="hr-HR"/>
        </w:rPr>
      </w:pPr>
    </w:p>
    <w:p w14:paraId="46DC03A8" w14:textId="77777777" w:rsidR="00BF3DAF" w:rsidRPr="00732108" w:rsidRDefault="00BF3DAF" w:rsidP="00BF3DAF">
      <w:pPr>
        <w:pStyle w:val="Heading4"/>
        <w:spacing w:before="195"/>
        <w:rPr>
          <w:rFonts w:ascii="Arial" w:hAnsi="Arial" w:cs="Arial"/>
          <w:lang w:val="hr-HR"/>
        </w:rPr>
      </w:pPr>
    </w:p>
    <w:p w14:paraId="01851B1A" w14:textId="77777777" w:rsidR="00BF3DAF" w:rsidRPr="00732108" w:rsidRDefault="00BF3DAF" w:rsidP="00BF3DAF">
      <w:pPr>
        <w:pStyle w:val="Heading4"/>
        <w:spacing w:before="195"/>
        <w:rPr>
          <w:rFonts w:ascii="Arial" w:hAnsi="Arial" w:cs="Arial"/>
          <w:lang w:val="hr-HR"/>
        </w:rPr>
      </w:pPr>
    </w:p>
    <w:p w14:paraId="6A6D6A77" w14:textId="77777777" w:rsidR="00BF3DAF" w:rsidRPr="00732108" w:rsidRDefault="00BF3DAF" w:rsidP="00BF3DAF">
      <w:pPr>
        <w:pStyle w:val="Heading4"/>
        <w:spacing w:before="195"/>
        <w:rPr>
          <w:rFonts w:ascii="Arial" w:hAnsi="Arial" w:cs="Arial"/>
          <w:lang w:val="hr-HR"/>
        </w:rPr>
      </w:pPr>
    </w:p>
    <w:p w14:paraId="029A5604" w14:textId="77777777" w:rsidR="00BF3DAF" w:rsidRPr="00732108" w:rsidRDefault="00BF3DAF" w:rsidP="00BF3DAF">
      <w:pPr>
        <w:pStyle w:val="Heading4"/>
        <w:spacing w:before="195"/>
        <w:rPr>
          <w:rFonts w:ascii="Arial" w:hAnsi="Arial" w:cs="Arial"/>
          <w:lang w:val="hr-HR"/>
        </w:rPr>
      </w:pPr>
    </w:p>
    <w:p w14:paraId="65681530" w14:textId="77777777" w:rsidR="00BF3DAF" w:rsidRPr="00732108" w:rsidRDefault="00BF3DAF" w:rsidP="00BF3DAF">
      <w:pPr>
        <w:pStyle w:val="Heading4"/>
        <w:spacing w:before="195"/>
        <w:rPr>
          <w:rFonts w:ascii="Arial" w:hAnsi="Arial" w:cs="Arial"/>
          <w:b w:val="0"/>
          <w:lang w:val="hr-HR"/>
        </w:rPr>
      </w:pPr>
    </w:p>
    <w:p w14:paraId="6501C4A0"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 xml:space="preserve">Na području Općine Brtonigla postoji jedan hotel—Boutique Hotel San </w:t>
      </w:r>
      <w:proofErr w:type="spellStart"/>
      <w:r w:rsidRPr="00732108">
        <w:rPr>
          <w:rFonts w:ascii="Arial" w:hAnsi="Arial" w:cs="Arial"/>
          <w:b w:val="0"/>
          <w:sz w:val="24"/>
          <w:szCs w:val="24"/>
          <w:lang w:val="hr-HR"/>
        </w:rPr>
        <w:t>Rocco</w:t>
      </w:r>
      <w:proofErr w:type="spellEnd"/>
      <w:r w:rsidRPr="00732108">
        <w:rPr>
          <w:rFonts w:ascii="Arial" w:hAnsi="Arial" w:cs="Arial"/>
          <w:b w:val="0"/>
          <w:sz w:val="24"/>
          <w:szCs w:val="24"/>
          <w:lang w:val="hr-HR"/>
        </w:rPr>
        <w:t xml:space="preserve"> (vlasnik </w:t>
      </w:r>
      <w:proofErr w:type="spellStart"/>
      <w:r w:rsidRPr="00732108">
        <w:rPr>
          <w:rFonts w:ascii="Arial" w:hAnsi="Arial" w:cs="Arial"/>
          <w:b w:val="0"/>
          <w:sz w:val="24"/>
          <w:szCs w:val="24"/>
          <w:lang w:val="hr-HR"/>
        </w:rPr>
        <w:t>Primizia</w:t>
      </w:r>
      <w:proofErr w:type="spellEnd"/>
      <w:r w:rsidRPr="00732108">
        <w:rPr>
          <w:rFonts w:ascii="Arial" w:hAnsi="Arial" w:cs="Arial"/>
          <w:b w:val="0"/>
          <w:sz w:val="24"/>
          <w:szCs w:val="24"/>
          <w:lang w:val="hr-HR"/>
        </w:rPr>
        <w:t xml:space="preserve"> d.o.o.), i jedno </w:t>
      </w:r>
      <w:proofErr w:type="spellStart"/>
      <w:r w:rsidRPr="00732108">
        <w:rPr>
          <w:rFonts w:ascii="Arial" w:hAnsi="Arial" w:cs="Arial"/>
          <w:b w:val="0"/>
          <w:sz w:val="24"/>
          <w:szCs w:val="24"/>
          <w:lang w:val="hr-HR"/>
        </w:rPr>
        <w:t>kampiralište</w:t>
      </w:r>
      <w:proofErr w:type="spellEnd"/>
      <w:r w:rsidRPr="00732108">
        <w:rPr>
          <w:rFonts w:ascii="Arial" w:hAnsi="Arial" w:cs="Arial"/>
          <w:b w:val="0"/>
          <w:sz w:val="24"/>
          <w:szCs w:val="24"/>
          <w:lang w:val="hr-HR"/>
        </w:rPr>
        <w:t>—</w:t>
      </w:r>
      <w:proofErr w:type="spellStart"/>
      <w:r w:rsidRPr="00732108">
        <w:rPr>
          <w:rFonts w:ascii="Arial" w:hAnsi="Arial" w:cs="Arial"/>
          <w:b w:val="0"/>
          <w:sz w:val="24"/>
          <w:szCs w:val="24"/>
          <w:lang w:val="hr-HR"/>
        </w:rPr>
        <w:t>Camping</w:t>
      </w:r>
      <w:proofErr w:type="spellEnd"/>
      <w:r w:rsidRPr="00732108">
        <w:rPr>
          <w:rFonts w:ascii="Arial" w:hAnsi="Arial" w:cs="Arial"/>
          <w:b w:val="0"/>
          <w:sz w:val="24"/>
          <w:szCs w:val="24"/>
          <w:lang w:val="hr-HR"/>
        </w:rPr>
        <w:t xml:space="preserve"> Park Umag (vlasnik Plava Laguna d.d.). Od cijele površine </w:t>
      </w:r>
      <w:proofErr w:type="spellStart"/>
      <w:r w:rsidRPr="00732108">
        <w:rPr>
          <w:rFonts w:ascii="Arial" w:hAnsi="Arial" w:cs="Arial"/>
          <w:b w:val="0"/>
          <w:sz w:val="24"/>
          <w:szCs w:val="24"/>
          <w:lang w:val="hr-HR"/>
        </w:rPr>
        <w:t>kampirališta</w:t>
      </w:r>
      <w:proofErr w:type="spellEnd"/>
      <w:r w:rsidRPr="00732108">
        <w:rPr>
          <w:rFonts w:ascii="Arial" w:hAnsi="Arial" w:cs="Arial"/>
          <w:b w:val="0"/>
          <w:sz w:val="24"/>
          <w:szCs w:val="24"/>
          <w:lang w:val="hr-HR"/>
        </w:rPr>
        <w:t>, 70% spada na područje Općine Brtonigla. Između 2018. i 2022. turističke sezone zabilježila se najveća promjena 2020. godine, u skladu sa globalnom pandemijom COVID-19. Te godine je bilo 43% manje dolazaka i noćenje u hotelu i 59% manje dolazaka i noćenja u kampu. Međutim, broj dolazaka u ostale ugostiteljske objekte za smještaj je imalo sitni porast od 0.04% sa 12% pada u noćenju.</w:t>
      </w:r>
    </w:p>
    <w:p w14:paraId="0FE12770"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 xml:space="preserve">U 2021. godini se Hrvatska počela otvarati za turizam, i te godine vidimo porast od 108% u broju dolazaka u Hotele u odnosu na 2020. Za usporedbu sa 2019. godinom, broj dolazaka je porastao 19%. Do kraja 2022, vidimo da su brojke nešto manje: 1699, što je 15% manje od </w:t>
      </w:r>
      <w:proofErr w:type="spellStart"/>
      <w:r w:rsidRPr="00732108">
        <w:rPr>
          <w:rFonts w:ascii="Arial" w:hAnsi="Arial" w:cs="Arial"/>
          <w:b w:val="0"/>
          <w:sz w:val="24"/>
          <w:szCs w:val="24"/>
          <w:lang w:val="hr-HR"/>
        </w:rPr>
        <w:t>prosle</w:t>
      </w:r>
      <w:proofErr w:type="spellEnd"/>
      <w:r w:rsidRPr="00732108">
        <w:rPr>
          <w:rFonts w:ascii="Arial" w:hAnsi="Arial" w:cs="Arial"/>
          <w:b w:val="0"/>
          <w:sz w:val="24"/>
          <w:szCs w:val="24"/>
          <w:lang w:val="hr-HR"/>
        </w:rPr>
        <w:t xml:space="preserve"> godine.</w:t>
      </w:r>
    </w:p>
    <w:p w14:paraId="4BB2AA16"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Kampovi su imali slični trend između 2018-2022 godine, ali su manje osjetili utjecaj globalne pandemije. 2021. godine je broj noćenja  narastao za 118% u odnosu na prethodnu godinu, a bila je 12% veća nego prije pandemije. Do kraja.2022 vidi se maksimalan rast u broj dolazaka u kampove, sa 78 257. To je 37% više od prijašnje godine.</w:t>
      </w:r>
    </w:p>
    <w:p w14:paraId="2033E2E3"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 xml:space="preserve">Ostali ugostiteljski objekti za smještaj su najbolje </w:t>
      </w:r>
      <w:proofErr w:type="spellStart"/>
      <w:r w:rsidRPr="00732108">
        <w:rPr>
          <w:rFonts w:ascii="Arial" w:hAnsi="Arial" w:cs="Arial"/>
          <w:b w:val="0"/>
          <w:sz w:val="24"/>
          <w:szCs w:val="24"/>
          <w:lang w:val="hr-HR"/>
        </w:rPr>
        <w:t>prosli</w:t>
      </w:r>
      <w:proofErr w:type="spellEnd"/>
      <w:r w:rsidRPr="00732108">
        <w:rPr>
          <w:rFonts w:ascii="Arial" w:hAnsi="Arial" w:cs="Arial"/>
          <w:b w:val="0"/>
          <w:sz w:val="24"/>
          <w:szCs w:val="24"/>
          <w:lang w:val="hr-HR"/>
        </w:rPr>
        <w:t xml:space="preserve"> pandemiju, a i poslije su imali skok od 101% u dolascima. Oni imaju najveći generalni skok jer su to 108% </w:t>
      </w:r>
      <w:proofErr w:type="spellStart"/>
      <w:r w:rsidRPr="00732108">
        <w:rPr>
          <w:rFonts w:ascii="Arial" w:hAnsi="Arial" w:cs="Arial"/>
          <w:b w:val="0"/>
          <w:sz w:val="24"/>
          <w:szCs w:val="24"/>
          <w:lang w:val="hr-HR"/>
        </w:rPr>
        <w:t>jaće</w:t>
      </w:r>
      <w:proofErr w:type="spellEnd"/>
      <w:r w:rsidRPr="00732108">
        <w:rPr>
          <w:rFonts w:ascii="Arial" w:hAnsi="Arial" w:cs="Arial"/>
          <w:b w:val="0"/>
          <w:sz w:val="24"/>
          <w:szCs w:val="24"/>
          <w:lang w:val="hr-HR"/>
        </w:rPr>
        <w:t xml:space="preserve"> brojke nego čak prije pandemije COVID-19-a. Do kraja 2022. godine vidi se značajan rast od 39% u odnosu na prijašnju godinu—od 3 583 na 4965 dolazaka.</w:t>
      </w:r>
    </w:p>
    <w:p w14:paraId="0193F097" w14:textId="77777777"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 xml:space="preserve">Vrsta smještaja koja nisu uključena u ove brojke su: OPG smještaj u domaćinstvu (OPG </w:t>
      </w:r>
      <w:proofErr w:type="spellStart"/>
      <w:r w:rsidRPr="00732108">
        <w:rPr>
          <w:rFonts w:ascii="Arial" w:hAnsi="Arial" w:cs="Arial"/>
          <w:b w:val="0"/>
          <w:sz w:val="24"/>
          <w:szCs w:val="24"/>
          <w:lang w:val="hr-HR"/>
        </w:rPr>
        <w:t>Ranch</w:t>
      </w:r>
      <w:proofErr w:type="spellEnd"/>
      <w:r w:rsidRPr="00732108">
        <w:rPr>
          <w:rFonts w:ascii="Arial" w:hAnsi="Arial" w:cs="Arial"/>
          <w:b w:val="0"/>
          <w:sz w:val="24"/>
          <w:szCs w:val="24"/>
          <w:lang w:val="hr-HR"/>
        </w:rPr>
        <w:t xml:space="preserve"> Radin), smještaj u domaćinstvu, i nekomercijalni smještaj (te vikendaši). Do 17.08.2022, OPG ima 50 dolazaka i 202 noćenja, smještaj u domaćinstvu ima 3 176 dolazaka i 21 859 noćenja, i nekomercijalni smještaj ima 1 087 dolazaka i 26 731 noćenja. </w:t>
      </w:r>
    </w:p>
    <w:p w14:paraId="23818755" w14:textId="77777777" w:rsidR="00BF3DAF" w:rsidRPr="00732108" w:rsidRDefault="00BF3DAF" w:rsidP="00BF3DAF">
      <w:pPr>
        <w:pStyle w:val="Heading4"/>
        <w:spacing w:before="195"/>
        <w:rPr>
          <w:rFonts w:ascii="Arial" w:hAnsi="Arial" w:cs="Arial"/>
          <w:sz w:val="24"/>
          <w:szCs w:val="24"/>
          <w:lang w:val="hr-HR"/>
        </w:rPr>
      </w:pPr>
    </w:p>
    <w:p w14:paraId="3B317D61" w14:textId="77777777" w:rsidR="00BF3DAF" w:rsidRPr="00732108" w:rsidRDefault="00BF3DAF" w:rsidP="00BF3DAF">
      <w:pPr>
        <w:pStyle w:val="Heading4"/>
        <w:spacing w:before="195"/>
        <w:rPr>
          <w:rFonts w:ascii="Arial" w:hAnsi="Arial" w:cs="Arial"/>
          <w:lang w:val="hr-HR"/>
        </w:rPr>
      </w:pPr>
      <w:r w:rsidRPr="00732108">
        <w:rPr>
          <w:rFonts w:ascii="Arial" w:hAnsi="Arial" w:cs="Arial"/>
          <w:lang w:val="hr-HR"/>
        </w:rPr>
        <w:t xml:space="preserve">Tablica 28: Promet turista po državama </w:t>
      </w:r>
    </w:p>
    <w:p w14:paraId="74A3CBBD" w14:textId="77777777" w:rsidR="00BF3DAF" w:rsidRPr="00732108" w:rsidRDefault="00BF3DAF" w:rsidP="00BF3DAF">
      <w:pPr>
        <w:pStyle w:val="Heading4"/>
        <w:spacing w:before="195"/>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1439"/>
        <w:gridCol w:w="1439"/>
        <w:gridCol w:w="1439"/>
        <w:gridCol w:w="1439"/>
        <w:gridCol w:w="1439"/>
      </w:tblGrid>
      <w:tr w:rsidR="00BF3DAF" w:rsidRPr="00732108" w14:paraId="611DECF8" w14:textId="77777777" w:rsidTr="001E36D5">
        <w:trPr>
          <w:jc w:val="center"/>
        </w:trPr>
        <w:tc>
          <w:tcPr>
            <w:tcW w:w="2381" w:type="dxa"/>
            <w:shd w:val="clear" w:color="auto" w:fill="BFBFBF"/>
          </w:tcPr>
          <w:p w14:paraId="4ACBFD8E" w14:textId="77777777" w:rsidR="00BF3DAF" w:rsidRPr="00732108" w:rsidRDefault="00BF3DAF" w:rsidP="001E36D5">
            <w:pPr>
              <w:rPr>
                <w:rFonts w:ascii="Arial" w:hAnsi="Arial" w:cs="Arial"/>
                <w:lang w:val="hr-HR"/>
              </w:rPr>
            </w:pPr>
          </w:p>
        </w:tc>
        <w:tc>
          <w:tcPr>
            <w:tcW w:w="1439" w:type="dxa"/>
            <w:shd w:val="clear" w:color="auto" w:fill="BFBFBF"/>
          </w:tcPr>
          <w:p w14:paraId="0ECB2002" w14:textId="77777777" w:rsidR="00BF3DAF" w:rsidRPr="00732108" w:rsidRDefault="00BF3DAF" w:rsidP="001E36D5">
            <w:pPr>
              <w:rPr>
                <w:rFonts w:ascii="Arial" w:hAnsi="Arial" w:cs="Arial"/>
                <w:b/>
                <w:lang w:val="hr-HR"/>
              </w:rPr>
            </w:pPr>
            <w:r w:rsidRPr="00732108">
              <w:rPr>
                <w:rFonts w:ascii="Arial" w:hAnsi="Arial" w:cs="Arial"/>
                <w:b/>
                <w:lang w:val="hr-HR"/>
              </w:rPr>
              <w:t>2018</w:t>
            </w:r>
          </w:p>
        </w:tc>
        <w:tc>
          <w:tcPr>
            <w:tcW w:w="1439" w:type="dxa"/>
            <w:shd w:val="clear" w:color="auto" w:fill="BFBFBF"/>
          </w:tcPr>
          <w:p w14:paraId="2197A407" w14:textId="77777777" w:rsidR="00BF3DAF" w:rsidRPr="00732108" w:rsidRDefault="00BF3DAF" w:rsidP="001E36D5">
            <w:pPr>
              <w:rPr>
                <w:rFonts w:ascii="Arial" w:hAnsi="Arial" w:cs="Arial"/>
                <w:b/>
                <w:lang w:val="hr-HR"/>
              </w:rPr>
            </w:pPr>
            <w:r w:rsidRPr="00732108">
              <w:rPr>
                <w:rFonts w:ascii="Arial" w:hAnsi="Arial" w:cs="Arial"/>
                <w:b/>
                <w:lang w:val="hr-HR"/>
              </w:rPr>
              <w:t>2019</w:t>
            </w:r>
          </w:p>
        </w:tc>
        <w:tc>
          <w:tcPr>
            <w:tcW w:w="1439" w:type="dxa"/>
            <w:shd w:val="clear" w:color="auto" w:fill="BFBFBF"/>
          </w:tcPr>
          <w:p w14:paraId="517C55F7" w14:textId="77777777" w:rsidR="00BF3DAF" w:rsidRPr="00732108" w:rsidRDefault="00BF3DAF" w:rsidP="001E36D5">
            <w:pPr>
              <w:rPr>
                <w:rFonts w:ascii="Arial" w:hAnsi="Arial" w:cs="Arial"/>
                <w:b/>
                <w:lang w:val="hr-HR"/>
              </w:rPr>
            </w:pPr>
            <w:r w:rsidRPr="00732108">
              <w:rPr>
                <w:rFonts w:ascii="Arial" w:hAnsi="Arial" w:cs="Arial"/>
                <w:b/>
                <w:lang w:val="hr-HR"/>
              </w:rPr>
              <w:t>2020</w:t>
            </w:r>
          </w:p>
        </w:tc>
        <w:tc>
          <w:tcPr>
            <w:tcW w:w="1439" w:type="dxa"/>
            <w:shd w:val="clear" w:color="auto" w:fill="BFBFBF"/>
          </w:tcPr>
          <w:p w14:paraId="29FAD221" w14:textId="77777777" w:rsidR="00BF3DAF" w:rsidRPr="00732108" w:rsidRDefault="00BF3DAF" w:rsidP="001E36D5">
            <w:pPr>
              <w:rPr>
                <w:rFonts w:ascii="Arial" w:hAnsi="Arial" w:cs="Arial"/>
                <w:b/>
                <w:lang w:val="hr-HR"/>
              </w:rPr>
            </w:pPr>
            <w:r w:rsidRPr="00732108">
              <w:rPr>
                <w:rFonts w:ascii="Arial" w:hAnsi="Arial" w:cs="Arial"/>
                <w:b/>
                <w:lang w:val="hr-HR"/>
              </w:rPr>
              <w:t>2021</w:t>
            </w:r>
          </w:p>
        </w:tc>
        <w:tc>
          <w:tcPr>
            <w:tcW w:w="1439" w:type="dxa"/>
            <w:shd w:val="clear" w:color="auto" w:fill="BFBFBF"/>
          </w:tcPr>
          <w:p w14:paraId="165BF6F6" w14:textId="77777777" w:rsidR="00BF3DAF" w:rsidRPr="00732108" w:rsidRDefault="00BF3DAF" w:rsidP="001E36D5">
            <w:pPr>
              <w:rPr>
                <w:rFonts w:ascii="Arial" w:hAnsi="Arial" w:cs="Arial"/>
                <w:b/>
                <w:lang w:val="hr-HR"/>
              </w:rPr>
            </w:pPr>
            <w:r w:rsidRPr="00732108">
              <w:rPr>
                <w:rFonts w:ascii="Arial" w:hAnsi="Arial" w:cs="Arial"/>
                <w:b/>
                <w:lang w:val="hr-HR"/>
              </w:rPr>
              <w:t>2022</w:t>
            </w:r>
          </w:p>
        </w:tc>
      </w:tr>
      <w:tr w:rsidR="00BF3DAF" w:rsidRPr="00732108" w14:paraId="3D918A0C" w14:textId="77777777" w:rsidTr="001E36D5">
        <w:trPr>
          <w:jc w:val="center"/>
        </w:trPr>
        <w:tc>
          <w:tcPr>
            <w:tcW w:w="2381" w:type="dxa"/>
            <w:shd w:val="clear" w:color="auto" w:fill="BFBFBF"/>
          </w:tcPr>
          <w:p w14:paraId="5418C95F"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Njemačka</w:t>
            </w:r>
          </w:p>
        </w:tc>
        <w:tc>
          <w:tcPr>
            <w:tcW w:w="1439" w:type="dxa"/>
          </w:tcPr>
          <w:p w14:paraId="55F23533" w14:textId="77777777" w:rsidR="00BF3DAF" w:rsidRPr="00732108" w:rsidRDefault="00BF3DAF" w:rsidP="001E36D5">
            <w:pPr>
              <w:rPr>
                <w:rFonts w:ascii="Arial" w:hAnsi="Arial" w:cs="Arial"/>
                <w:lang w:val="hr-HR"/>
              </w:rPr>
            </w:pPr>
            <w:r w:rsidRPr="00732108">
              <w:rPr>
                <w:rFonts w:ascii="Arial" w:hAnsi="Arial" w:cs="Arial"/>
                <w:lang w:val="hr-HR"/>
              </w:rPr>
              <w:t>25 810</w:t>
            </w:r>
          </w:p>
        </w:tc>
        <w:tc>
          <w:tcPr>
            <w:tcW w:w="1439" w:type="dxa"/>
          </w:tcPr>
          <w:p w14:paraId="47EFD0C0" w14:textId="77777777" w:rsidR="00BF3DAF" w:rsidRPr="00732108" w:rsidRDefault="00BF3DAF" w:rsidP="001E36D5">
            <w:pPr>
              <w:rPr>
                <w:rFonts w:ascii="Arial" w:hAnsi="Arial" w:cs="Arial"/>
                <w:lang w:val="hr-HR"/>
              </w:rPr>
            </w:pPr>
            <w:r w:rsidRPr="00732108">
              <w:rPr>
                <w:rFonts w:ascii="Arial" w:hAnsi="Arial" w:cs="Arial"/>
                <w:lang w:val="hr-HR"/>
              </w:rPr>
              <w:t>25 061</w:t>
            </w:r>
          </w:p>
        </w:tc>
        <w:tc>
          <w:tcPr>
            <w:tcW w:w="1439" w:type="dxa"/>
          </w:tcPr>
          <w:p w14:paraId="56282CD1" w14:textId="77777777" w:rsidR="00BF3DAF" w:rsidRPr="00732108" w:rsidRDefault="00BF3DAF" w:rsidP="001E36D5">
            <w:pPr>
              <w:rPr>
                <w:rFonts w:ascii="Arial" w:hAnsi="Arial" w:cs="Arial"/>
                <w:lang w:val="hr-HR"/>
              </w:rPr>
            </w:pPr>
            <w:r w:rsidRPr="00732108">
              <w:rPr>
                <w:rFonts w:ascii="Arial" w:hAnsi="Arial" w:cs="Arial"/>
                <w:lang w:val="hr-HR"/>
              </w:rPr>
              <w:t>14 469</w:t>
            </w:r>
          </w:p>
        </w:tc>
        <w:tc>
          <w:tcPr>
            <w:tcW w:w="1439" w:type="dxa"/>
          </w:tcPr>
          <w:p w14:paraId="5E4C2A50" w14:textId="77777777" w:rsidR="00BF3DAF" w:rsidRPr="00732108" w:rsidRDefault="00BF3DAF" w:rsidP="001E36D5">
            <w:pPr>
              <w:rPr>
                <w:rFonts w:ascii="Arial" w:hAnsi="Arial" w:cs="Arial"/>
                <w:lang w:val="hr-HR"/>
              </w:rPr>
            </w:pPr>
            <w:r w:rsidRPr="00732108">
              <w:rPr>
                <w:rFonts w:ascii="Arial" w:hAnsi="Arial" w:cs="Arial"/>
                <w:lang w:val="hr-HR"/>
              </w:rPr>
              <w:t>31 064</w:t>
            </w:r>
          </w:p>
        </w:tc>
        <w:tc>
          <w:tcPr>
            <w:tcW w:w="1439" w:type="dxa"/>
          </w:tcPr>
          <w:p w14:paraId="2B00177B" w14:textId="77777777" w:rsidR="00BF3DAF" w:rsidRPr="00732108" w:rsidRDefault="00BF3DAF" w:rsidP="001E36D5">
            <w:pPr>
              <w:rPr>
                <w:rFonts w:ascii="Arial" w:hAnsi="Arial" w:cs="Arial"/>
                <w:lang w:val="hr-HR"/>
              </w:rPr>
            </w:pPr>
            <w:r w:rsidRPr="00732108">
              <w:rPr>
                <w:rFonts w:ascii="Arial" w:hAnsi="Arial" w:cs="Arial"/>
                <w:lang w:val="hr-HR"/>
              </w:rPr>
              <w:t>19 219</w:t>
            </w:r>
          </w:p>
        </w:tc>
      </w:tr>
      <w:tr w:rsidR="00BF3DAF" w:rsidRPr="00732108" w14:paraId="4ED0914E" w14:textId="77777777" w:rsidTr="001E36D5">
        <w:trPr>
          <w:jc w:val="center"/>
        </w:trPr>
        <w:tc>
          <w:tcPr>
            <w:tcW w:w="2381" w:type="dxa"/>
            <w:shd w:val="clear" w:color="auto" w:fill="BFBFBF"/>
          </w:tcPr>
          <w:p w14:paraId="1369C953"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Nizozemska</w:t>
            </w:r>
          </w:p>
        </w:tc>
        <w:tc>
          <w:tcPr>
            <w:tcW w:w="1439" w:type="dxa"/>
          </w:tcPr>
          <w:p w14:paraId="5C5D3C42" w14:textId="77777777" w:rsidR="00BF3DAF" w:rsidRPr="00732108" w:rsidRDefault="00BF3DAF" w:rsidP="001E36D5">
            <w:pPr>
              <w:rPr>
                <w:rFonts w:ascii="Arial" w:hAnsi="Arial" w:cs="Arial"/>
                <w:lang w:val="hr-HR"/>
              </w:rPr>
            </w:pPr>
            <w:r w:rsidRPr="00732108">
              <w:rPr>
                <w:rFonts w:ascii="Arial" w:hAnsi="Arial" w:cs="Arial"/>
                <w:lang w:val="hr-HR"/>
              </w:rPr>
              <w:t>10 392</w:t>
            </w:r>
          </w:p>
        </w:tc>
        <w:tc>
          <w:tcPr>
            <w:tcW w:w="1439" w:type="dxa"/>
          </w:tcPr>
          <w:p w14:paraId="7FDD9846" w14:textId="77777777" w:rsidR="00BF3DAF" w:rsidRPr="00732108" w:rsidRDefault="00BF3DAF" w:rsidP="001E36D5">
            <w:pPr>
              <w:rPr>
                <w:rFonts w:ascii="Arial" w:hAnsi="Arial" w:cs="Arial"/>
                <w:lang w:val="hr-HR"/>
              </w:rPr>
            </w:pPr>
            <w:r w:rsidRPr="00732108">
              <w:rPr>
                <w:rFonts w:ascii="Arial" w:hAnsi="Arial" w:cs="Arial"/>
                <w:lang w:val="hr-HR"/>
              </w:rPr>
              <w:t>7 526</w:t>
            </w:r>
          </w:p>
        </w:tc>
        <w:tc>
          <w:tcPr>
            <w:tcW w:w="1439" w:type="dxa"/>
          </w:tcPr>
          <w:p w14:paraId="7327AFA3" w14:textId="77777777" w:rsidR="00BF3DAF" w:rsidRPr="00732108" w:rsidRDefault="00BF3DAF" w:rsidP="001E36D5">
            <w:pPr>
              <w:rPr>
                <w:rFonts w:ascii="Arial" w:hAnsi="Arial" w:cs="Arial"/>
                <w:lang w:val="hr-HR"/>
              </w:rPr>
            </w:pPr>
            <w:r w:rsidRPr="00732108">
              <w:rPr>
                <w:rFonts w:ascii="Arial" w:hAnsi="Arial" w:cs="Arial"/>
                <w:lang w:val="hr-HR"/>
              </w:rPr>
              <w:t>1 257</w:t>
            </w:r>
          </w:p>
        </w:tc>
        <w:tc>
          <w:tcPr>
            <w:tcW w:w="1439" w:type="dxa"/>
          </w:tcPr>
          <w:p w14:paraId="5489E3F2" w14:textId="77777777" w:rsidR="00BF3DAF" w:rsidRPr="00732108" w:rsidRDefault="00BF3DAF" w:rsidP="001E36D5">
            <w:pPr>
              <w:rPr>
                <w:rFonts w:ascii="Arial" w:hAnsi="Arial" w:cs="Arial"/>
                <w:lang w:val="hr-HR"/>
              </w:rPr>
            </w:pPr>
            <w:r w:rsidRPr="00732108">
              <w:rPr>
                <w:rFonts w:ascii="Arial" w:hAnsi="Arial" w:cs="Arial"/>
                <w:lang w:val="hr-HR"/>
              </w:rPr>
              <w:t>5 487</w:t>
            </w:r>
          </w:p>
        </w:tc>
        <w:tc>
          <w:tcPr>
            <w:tcW w:w="1439" w:type="dxa"/>
          </w:tcPr>
          <w:p w14:paraId="48FA8BC3" w14:textId="77777777" w:rsidR="00BF3DAF" w:rsidRPr="00732108" w:rsidRDefault="00BF3DAF" w:rsidP="001E36D5">
            <w:pPr>
              <w:rPr>
                <w:rFonts w:ascii="Arial" w:hAnsi="Arial" w:cs="Arial"/>
                <w:lang w:val="hr-HR"/>
              </w:rPr>
            </w:pPr>
            <w:r w:rsidRPr="00732108">
              <w:rPr>
                <w:rFonts w:ascii="Arial" w:hAnsi="Arial" w:cs="Arial"/>
                <w:lang w:val="hr-HR"/>
              </w:rPr>
              <w:t>5 448</w:t>
            </w:r>
          </w:p>
        </w:tc>
      </w:tr>
      <w:tr w:rsidR="00BF3DAF" w:rsidRPr="00732108" w14:paraId="483F45D8" w14:textId="77777777" w:rsidTr="001E36D5">
        <w:trPr>
          <w:jc w:val="center"/>
        </w:trPr>
        <w:tc>
          <w:tcPr>
            <w:tcW w:w="2381" w:type="dxa"/>
            <w:shd w:val="clear" w:color="auto" w:fill="BFBFBF"/>
          </w:tcPr>
          <w:p w14:paraId="32633288"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Austrija</w:t>
            </w:r>
          </w:p>
        </w:tc>
        <w:tc>
          <w:tcPr>
            <w:tcW w:w="1439" w:type="dxa"/>
          </w:tcPr>
          <w:p w14:paraId="2296530A" w14:textId="77777777" w:rsidR="00BF3DAF" w:rsidRPr="00732108" w:rsidRDefault="00BF3DAF" w:rsidP="001E36D5">
            <w:pPr>
              <w:rPr>
                <w:rFonts w:ascii="Arial" w:hAnsi="Arial" w:cs="Arial"/>
                <w:lang w:val="hr-HR"/>
              </w:rPr>
            </w:pPr>
            <w:r w:rsidRPr="00732108">
              <w:rPr>
                <w:rFonts w:ascii="Arial" w:hAnsi="Arial" w:cs="Arial"/>
                <w:lang w:val="hr-HR"/>
              </w:rPr>
              <w:t>9 488</w:t>
            </w:r>
          </w:p>
        </w:tc>
        <w:tc>
          <w:tcPr>
            <w:tcW w:w="1439" w:type="dxa"/>
          </w:tcPr>
          <w:p w14:paraId="7BFC72FB" w14:textId="77777777" w:rsidR="00BF3DAF" w:rsidRPr="00732108" w:rsidRDefault="00BF3DAF" w:rsidP="001E36D5">
            <w:pPr>
              <w:rPr>
                <w:rFonts w:ascii="Arial" w:hAnsi="Arial" w:cs="Arial"/>
                <w:lang w:val="hr-HR"/>
              </w:rPr>
            </w:pPr>
            <w:r w:rsidRPr="00732108">
              <w:rPr>
                <w:rFonts w:ascii="Arial" w:hAnsi="Arial" w:cs="Arial"/>
                <w:lang w:val="hr-HR"/>
              </w:rPr>
              <w:t>10 226</w:t>
            </w:r>
          </w:p>
        </w:tc>
        <w:tc>
          <w:tcPr>
            <w:tcW w:w="1439" w:type="dxa"/>
          </w:tcPr>
          <w:p w14:paraId="1ED40AE9" w14:textId="77777777" w:rsidR="00BF3DAF" w:rsidRPr="00732108" w:rsidRDefault="00BF3DAF" w:rsidP="001E36D5">
            <w:pPr>
              <w:rPr>
                <w:rFonts w:ascii="Arial" w:hAnsi="Arial" w:cs="Arial"/>
                <w:lang w:val="hr-HR"/>
              </w:rPr>
            </w:pPr>
            <w:r w:rsidRPr="00732108">
              <w:rPr>
                <w:rFonts w:ascii="Arial" w:hAnsi="Arial" w:cs="Arial"/>
                <w:lang w:val="hr-HR"/>
              </w:rPr>
              <w:t>2 690</w:t>
            </w:r>
          </w:p>
        </w:tc>
        <w:tc>
          <w:tcPr>
            <w:tcW w:w="1439" w:type="dxa"/>
          </w:tcPr>
          <w:p w14:paraId="47B34CB5" w14:textId="77777777" w:rsidR="00BF3DAF" w:rsidRPr="00732108" w:rsidRDefault="00BF3DAF" w:rsidP="001E36D5">
            <w:pPr>
              <w:rPr>
                <w:rFonts w:ascii="Arial" w:hAnsi="Arial" w:cs="Arial"/>
                <w:lang w:val="hr-HR"/>
              </w:rPr>
            </w:pPr>
            <w:r w:rsidRPr="00732108">
              <w:rPr>
                <w:rFonts w:ascii="Arial" w:hAnsi="Arial" w:cs="Arial"/>
                <w:lang w:val="hr-HR"/>
              </w:rPr>
              <w:t>8 577</w:t>
            </w:r>
          </w:p>
        </w:tc>
        <w:tc>
          <w:tcPr>
            <w:tcW w:w="1439" w:type="dxa"/>
          </w:tcPr>
          <w:p w14:paraId="4492A135" w14:textId="77777777" w:rsidR="00BF3DAF" w:rsidRPr="00732108" w:rsidRDefault="00BF3DAF" w:rsidP="001E36D5">
            <w:pPr>
              <w:rPr>
                <w:rFonts w:ascii="Arial" w:hAnsi="Arial" w:cs="Arial"/>
                <w:lang w:val="hr-HR"/>
              </w:rPr>
            </w:pPr>
            <w:r w:rsidRPr="00732108">
              <w:rPr>
                <w:rFonts w:ascii="Arial" w:hAnsi="Arial" w:cs="Arial"/>
                <w:lang w:val="hr-HR"/>
              </w:rPr>
              <w:t>8 267</w:t>
            </w:r>
          </w:p>
        </w:tc>
      </w:tr>
      <w:tr w:rsidR="00BF3DAF" w:rsidRPr="00732108" w14:paraId="668A3BAE" w14:textId="77777777" w:rsidTr="001E36D5">
        <w:trPr>
          <w:jc w:val="center"/>
        </w:trPr>
        <w:tc>
          <w:tcPr>
            <w:tcW w:w="2381" w:type="dxa"/>
            <w:shd w:val="clear" w:color="auto" w:fill="BFBFBF"/>
          </w:tcPr>
          <w:p w14:paraId="3E675645"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Slovenija</w:t>
            </w:r>
          </w:p>
        </w:tc>
        <w:tc>
          <w:tcPr>
            <w:tcW w:w="1439" w:type="dxa"/>
          </w:tcPr>
          <w:p w14:paraId="1D657700" w14:textId="77777777" w:rsidR="00BF3DAF" w:rsidRPr="00732108" w:rsidRDefault="00BF3DAF" w:rsidP="001E36D5">
            <w:pPr>
              <w:rPr>
                <w:rFonts w:ascii="Arial" w:hAnsi="Arial" w:cs="Arial"/>
                <w:lang w:val="hr-HR"/>
              </w:rPr>
            </w:pPr>
            <w:r w:rsidRPr="00732108">
              <w:rPr>
                <w:rFonts w:ascii="Arial" w:hAnsi="Arial" w:cs="Arial"/>
                <w:lang w:val="hr-HR"/>
              </w:rPr>
              <w:t>7 444</w:t>
            </w:r>
          </w:p>
        </w:tc>
        <w:tc>
          <w:tcPr>
            <w:tcW w:w="1439" w:type="dxa"/>
          </w:tcPr>
          <w:p w14:paraId="5892FDFC" w14:textId="77777777" w:rsidR="00BF3DAF" w:rsidRPr="00732108" w:rsidRDefault="00BF3DAF" w:rsidP="001E36D5">
            <w:pPr>
              <w:rPr>
                <w:rFonts w:ascii="Arial" w:hAnsi="Arial" w:cs="Arial"/>
                <w:lang w:val="hr-HR"/>
              </w:rPr>
            </w:pPr>
            <w:r w:rsidRPr="00732108">
              <w:rPr>
                <w:rFonts w:ascii="Arial" w:hAnsi="Arial" w:cs="Arial"/>
                <w:lang w:val="hr-HR"/>
              </w:rPr>
              <w:t>7 526</w:t>
            </w:r>
          </w:p>
        </w:tc>
        <w:tc>
          <w:tcPr>
            <w:tcW w:w="1439" w:type="dxa"/>
          </w:tcPr>
          <w:p w14:paraId="1A269539" w14:textId="77777777" w:rsidR="00BF3DAF" w:rsidRPr="00732108" w:rsidRDefault="00BF3DAF" w:rsidP="001E36D5">
            <w:pPr>
              <w:rPr>
                <w:rFonts w:ascii="Arial" w:hAnsi="Arial" w:cs="Arial"/>
                <w:lang w:val="hr-HR"/>
              </w:rPr>
            </w:pPr>
            <w:r w:rsidRPr="00732108">
              <w:rPr>
                <w:rFonts w:ascii="Arial" w:hAnsi="Arial" w:cs="Arial"/>
                <w:lang w:val="hr-HR"/>
              </w:rPr>
              <w:t>5 216</w:t>
            </w:r>
          </w:p>
        </w:tc>
        <w:tc>
          <w:tcPr>
            <w:tcW w:w="1439" w:type="dxa"/>
          </w:tcPr>
          <w:p w14:paraId="55377C07" w14:textId="77777777" w:rsidR="00BF3DAF" w:rsidRPr="00732108" w:rsidRDefault="00BF3DAF" w:rsidP="001E36D5">
            <w:pPr>
              <w:rPr>
                <w:rFonts w:ascii="Arial" w:hAnsi="Arial" w:cs="Arial"/>
                <w:lang w:val="hr-HR"/>
              </w:rPr>
            </w:pPr>
            <w:r w:rsidRPr="00732108">
              <w:rPr>
                <w:rFonts w:ascii="Arial" w:hAnsi="Arial" w:cs="Arial"/>
                <w:lang w:val="hr-HR"/>
              </w:rPr>
              <w:t>4 899</w:t>
            </w:r>
          </w:p>
        </w:tc>
        <w:tc>
          <w:tcPr>
            <w:tcW w:w="1439" w:type="dxa"/>
          </w:tcPr>
          <w:p w14:paraId="4C9E0DF5" w14:textId="77777777" w:rsidR="00BF3DAF" w:rsidRPr="00732108" w:rsidRDefault="00BF3DAF" w:rsidP="001E36D5">
            <w:pPr>
              <w:rPr>
                <w:rFonts w:ascii="Arial" w:hAnsi="Arial" w:cs="Arial"/>
                <w:lang w:val="hr-HR"/>
              </w:rPr>
            </w:pPr>
            <w:r w:rsidRPr="00732108">
              <w:rPr>
                <w:rFonts w:ascii="Arial" w:hAnsi="Arial" w:cs="Arial"/>
                <w:lang w:val="hr-HR"/>
              </w:rPr>
              <w:t>6 062</w:t>
            </w:r>
          </w:p>
        </w:tc>
      </w:tr>
      <w:tr w:rsidR="00BF3DAF" w:rsidRPr="00732108" w14:paraId="660EED62" w14:textId="77777777" w:rsidTr="001E36D5">
        <w:trPr>
          <w:jc w:val="center"/>
        </w:trPr>
        <w:tc>
          <w:tcPr>
            <w:tcW w:w="2381" w:type="dxa"/>
            <w:shd w:val="clear" w:color="auto" w:fill="BFBFBF"/>
          </w:tcPr>
          <w:p w14:paraId="60206D95"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Danska</w:t>
            </w:r>
          </w:p>
        </w:tc>
        <w:tc>
          <w:tcPr>
            <w:tcW w:w="1439" w:type="dxa"/>
          </w:tcPr>
          <w:p w14:paraId="5718D222" w14:textId="77777777" w:rsidR="00BF3DAF" w:rsidRPr="00732108" w:rsidRDefault="00BF3DAF" w:rsidP="001E36D5">
            <w:pPr>
              <w:rPr>
                <w:rFonts w:ascii="Arial" w:hAnsi="Arial" w:cs="Arial"/>
                <w:lang w:val="hr-HR"/>
              </w:rPr>
            </w:pPr>
            <w:r w:rsidRPr="00732108">
              <w:rPr>
                <w:rFonts w:ascii="Arial" w:hAnsi="Arial" w:cs="Arial"/>
                <w:lang w:val="hr-HR"/>
              </w:rPr>
              <w:t>3 822</w:t>
            </w:r>
          </w:p>
        </w:tc>
        <w:tc>
          <w:tcPr>
            <w:tcW w:w="1439" w:type="dxa"/>
          </w:tcPr>
          <w:p w14:paraId="6E42367E" w14:textId="77777777" w:rsidR="00BF3DAF" w:rsidRPr="00732108" w:rsidRDefault="00BF3DAF" w:rsidP="001E36D5">
            <w:pPr>
              <w:rPr>
                <w:rFonts w:ascii="Arial" w:hAnsi="Arial" w:cs="Arial"/>
                <w:lang w:val="hr-HR"/>
              </w:rPr>
            </w:pPr>
            <w:r w:rsidRPr="00732108">
              <w:rPr>
                <w:rFonts w:ascii="Arial" w:hAnsi="Arial" w:cs="Arial"/>
                <w:lang w:val="hr-HR"/>
              </w:rPr>
              <w:t>3 064</w:t>
            </w:r>
          </w:p>
        </w:tc>
        <w:tc>
          <w:tcPr>
            <w:tcW w:w="1439" w:type="dxa"/>
          </w:tcPr>
          <w:p w14:paraId="7D317F4C" w14:textId="77777777" w:rsidR="00BF3DAF" w:rsidRPr="00732108" w:rsidRDefault="00BF3DAF" w:rsidP="001E36D5">
            <w:pPr>
              <w:rPr>
                <w:rFonts w:ascii="Arial" w:hAnsi="Arial" w:cs="Arial"/>
                <w:lang w:val="hr-HR"/>
              </w:rPr>
            </w:pPr>
            <w:r w:rsidRPr="00732108">
              <w:rPr>
                <w:rFonts w:ascii="Arial" w:hAnsi="Arial" w:cs="Arial"/>
                <w:lang w:val="hr-HR"/>
              </w:rPr>
              <w:t>1 191</w:t>
            </w:r>
          </w:p>
        </w:tc>
        <w:tc>
          <w:tcPr>
            <w:tcW w:w="1439" w:type="dxa"/>
          </w:tcPr>
          <w:p w14:paraId="6EED8CCE" w14:textId="77777777" w:rsidR="00BF3DAF" w:rsidRPr="00732108" w:rsidRDefault="00BF3DAF" w:rsidP="001E36D5">
            <w:pPr>
              <w:rPr>
                <w:rFonts w:ascii="Arial" w:hAnsi="Arial" w:cs="Arial"/>
                <w:lang w:val="hr-HR"/>
              </w:rPr>
            </w:pPr>
            <w:r w:rsidRPr="00732108">
              <w:rPr>
                <w:rFonts w:ascii="Arial" w:hAnsi="Arial" w:cs="Arial"/>
                <w:lang w:val="hr-HR"/>
              </w:rPr>
              <w:t>2 052</w:t>
            </w:r>
          </w:p>
        </w:tc>
        <w:tc>
          <w:tcPr>
            <w:tcW w:w="1439" w:type="dxa"/>
          </w:tcPr>
          <w:p w14:paraId="2A3FA0F7" w14:textId="77777777" w:rsidR="00BF3DAF" w:rsidRPr="00732108" w:rsidRDefault="00BF3DAF" w:rsidP="001E36D5">
            <w:pPr>
              <w:rPr>
                <w:rFonts w:ascii="Arial" w:hAnsi="Arial" w:cs="Arial"/>
                <w:lang w:val="hr-HR"/>
              </w:rPr>
            </w:pPr>
            <w:r w:rsidRPr="00732108">
              <w:rPr>
                <w:rFonts w:ascii="Arial" w:hAnsi="Arial" w:cs="Arial"/>
                <w:lang w:val="hr-HR"/>
              </w:rPr>
              <w:t>3 044</w:t>
            </w:r>
          </w:p>
        </w:tc>
      </w:tr>
      <w:tr w:rsidR="00BF3DAF" w:rsidRPr="00732108" w14:paraId="2F3120FE" w14:textId="77777777" w:rsidTr="001E36D5">
        <w:trPr>
          <w:jc w:val="center"/>
        </w:trPr>
        <w:tc>
          <w:tcPr>
            <w:tcW w:w="2381" w:type="dxa"/>
            <w:shd w:val="clear" w:color="auto" w:fill="BFBFBF"/>
          </w:tcPr>
          <w:p w14:paraId="65B5B7A5"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Poljska</w:t>
            </w:r>
          </w:p>
        </w:tc>
        <w:tc>
          <w:tcPr>
            <w:tcW w:w="1439" w:type="dxa"/>
          </w:tcPr>
          <w:p w14:paraId="07531621" w14:textId="77777777" w:rsidR="00BF3DAF" w:rsidRPr="00732108" w:rsidRDefault="00BF3DAF" w:rsidP="001E36D5">
            <w:pPr>
              <w:rPr>
                <w:rFonts w:ascii="Arial" w:hAnsi="Arial" w:cs="Arial"/>
                <w:lang w:val="hr-HR"/>
              </w:rPr>
            </w:pPr>
            <w:r w:rsidRPr="00732108">
              <w:rPr>
                <w:rFonts w:ascii="Arial" w:hAnsi="Arial" w:cs="Arial"/>
                <w:lang w:val="hr-HR"/>
              </w:rPr>
              <w:t>4 757</w:t>
            </w:r>
          </w:p>
        </w:tc>
        <w:tc>
          <w:tcPr>
            <w:tcW w:w="1439" w:type="dxa"/>
          </w:tcPr>
          <w:p w14:paraId="198493A8" w14:textId="77777777" w:rsidR="00BF3DAF" w:rsidRPr="00732108" w:rsidRDefault="00BF3DAF" w:rsidP="001E36D5">
            <w:pPr>
              <w:rPr>
                <w:rFonts w:ascii="Arial" w:hAnsi="Arial" w:cs="Arial"/>
                <w:lang w:val="hr-HR"/>
              </w:rPr>
            </w:pPr>
            <w:r w:rsidRPr="00732108">
              <w:rPr>
                <w:rFonts w:ascii="Arial" w:hAnsi="Arial" w:cs="Arial"/>
                <w:lang w:val="hr-HR"/>
              </w:rPr>
              <w:t>4 476</w:t>
            </w:r>
          </w:p>
        </w:tc>
        <w:tc>
          <w:tcPr>
            <w:tcW w:w="1439" w:type="dxa"/>
          </w:tcPr>
          <w:p w14:paraId="0E215932" w14:textId="77777777" w:rsidR="00BF3DAF" w:rsidRPr="00732108" w:rsidRDefault="00BF3DAF" w:rsidP="001E36D5">
            <w:pPr>
              <w:rPr>
                <w:rFonts w:ascii="Arial" w:hAnsi="Arial" w:cs="Arial"/>
                <w:lang w:val="hr-HR"/>
              </w:rPr>
            </w:pPr>
            <w:r w:rsidRPr="00732108">
              <w:rPr>
                <w:rFonts w:ascii="Arial" w:hAnsi="Arial" w:cs="Arial"/>
                <w:lang w:val="hr-HR"/>
              </w:rPr>
              <w:t>2 355</w:t>
            </w:r>
          </w:p>
        </w:tc>
        <w:tc>
          <w:tcPr>
            <w:tcW w:w="1439" w:type="dxa"/>
          </w:tcPr>
          <w:p w14:paraId="30677961" w14:textId="77777777" w:rsidR="00BF3DAF" w:rsidRPr="00732108" w:rsidRDefault="00BF3DAF" w:rsidP="001E36D5">
            <w:pPr>
              <w:rPr>
                <w:rFonts w:ascii="Arial" w:hAnsi="Arial" w:cs="Arial"/>
                <w:lang w:val="hr-HR"/>
              </w:rPr>
            </w:pPr>
            <w:r w:rsidRPr="00732108">
              <w:rPr>
                <w:rFonts w:ascii="Arial" w:hAnsi="Arial" w:cs="Arial"/>
                <w:lang w:val="hr-HR"/>
              </w:rPr>
              <w:t>4 129</w:t>
            </w:r>
          </w:p>
        </w:tc>
        <w:tc>
          <w:tcPr>
            <w:tcW w:w="1439" w:type="dxa"/>
          </w:tcPr>
          <w:p w14:paraId="0CA84A25" w14:textId="77777777" w:rsidR="00BF3DAF" w:rsidRPr="00732108" w:rsidRDefault="00BF3DAF" w:rsidP="001E36D5">
            <w:pPr>
              <w:rPr>
                <w:rFonts w:ascii="Arial" w:hAnsi="Arial" w:cs="Arial"/>
                <w:lang w:val="hr-HR"/>
              </w:rPr>
            </w:pPr>
            <w:r w:rsidRPr="00732108">
              <w:rPr>
                <w:rFonts w:ascii="Arial" w:hAnsi="Arial" w:cs="Arial"/>
                <w:lang w:val="hr-HR"/>
              </w:rPr>
              <w:t>3 520</w:t>
            </w:r>
          </w:p>
        </w:tc>
      </w:tr>
      <w:tr w:rsidR="00BF3DAF" w:rsidRPr="00732108" w14:paraId="45B012C2" w14:textId="77777777" w:rsidTr="001E36D5">
        <w:trPr>
          <w:jc w:val="center"/>
        </w:trPr>
        <w:tc>
          <w:tcPr>
            <w:tcW w:w="2381" w:type="dxa"/>
            <w:shd w:val="clear" w:color="auto" w:fill="BFBFBF"/>
          </w:tcPr>
          <w:p w14:paraId="0ACB88EB" w14:textId="77777777" w:rsidR="00BF3DAF" w:rsidRPr="00732108" w:rsidRDefault="00BF3DAF" w:rsidP="00BF3DAF">
            <w:pPr>
              <w:pStyle w:val="ListParagraph"/>
              <w:numPr>
                <w:ilvl w:val="0"/>
                <w:numId w:val="40"/>
              </w:numPr>
              <w:contextualSpacing/>
              <w:rPr>
                <w:rFonts w:ascii="Arial" w:hAnsi="Arial" w:cs="Arial"/>
                <w:b/>
                <w:lang w:val="hr-HR"/>
              </w:rPr>
            </w:pPr>
            <w:proofErr w:type="spellStart"/>
            <w:r w:rsidRPr="00732108">
              <w:rPr>
                <w:rFonts w:ascii="Arial" w:hAnsi="Arial" w:cs="Arial"/>
                <w:b/>
                <w:lang w:val="hr-HR"/>
              </w:rPr>
              <w:t>Česka</w:t>
            </w:r>
            <w:proofErr w:type="spellEnd"/>
          </w:p>
        </w:tc>
        <w:tc>
          <w:tcPr>
            <w:tcW w:w="1439" w:type="dxa"/>
          </w:tcPr>
          <w:p w14:paraId="3D504E47" w14:textId="77777777" w:rsidR="00BF3DAF" w:rsidRPr="00732108" w:rsidRDefault="00BF3DAF" w:rsidP="001E36D5">
            <w:pPr>
              <w:rPr>
                <w:rFonts w:ascii="Arial" w:hAnsi="Arial" w:cs="Arial"/>
                <w:lang w:val="hr-HR"/>
              </w:rPr>
            </w:pPr>
            <w:r w:rsidRPr="00732108">
              <w:rPr>
                <w:rFonts w:ascii="Arial" w:hAnsi="Arial" w:cs="Arial"/>
                <w:lang w:val="hr-HR"/>
              </w:rPr>
              <w:t>1 655</w:t>
            </w:r>
          </w:p>
        </w:tc>
        <w:tc>
          <w:tcPr>
            <w:tcW w:w="1439" w:type="dxa"/>
          </w:tcPr>
          <w:p w14:paraId="4CD7C864" w14:textId="77777777" w:rsidR="00BF3DAF" w:rsidRPr="00732108" w:rsidRDefault="00BF3DAF" w:rsidP="001E36D5">
            <w:pPr>
              <w:rPr>
                <w:rFonts w:ascii="Arial" w:hAnsi="Arial" w:cs="Arial"/>
                <w:lang w:val="hr-HR"/>
              </w:rPr>
            </w:pPr>
            <w:r w:rsidRPr="00732108">
              <w:rPr>
                <w:rFonts w:ascii="Arial" w:hAnsi="Arial" w:cs="Arial"/>
                <w:lang w:val="hr-HR"/>
              </w:rPr>
              <w:t>1 871</w:t>
            </w:r>
          </w:p>
        </w:tc>
        <w:tc>
          <w:tcPr>
            <w:tcW w:w="1439" w:type="dxa"/>
          </w:tcPr>
          <w:p w14:paraId="0D2F92ED" w14:textId="77777777" w:rsidR="00BF3DAF" w:rsidRPr="00732108" w:rsidRDefault="00BF3DAF" w:rsidP="001E36D5">
            <w:pPr>
              <w:rPr>
                <w:rFonts w:ascii="Arial" w:hAnsi="Arial" w:cs="Arial"/>
                <w:lang w:val="hr-HR"/>
              </w:rPr>
            </w:pPr>
            <w:r w:rsidRPr="00732108">
              <w:rPr>
                <w:rFonts w:ascii="Arial" w:hAnsi="Arial" w:cs="Arial"/>
                <w:lang w:val="hr-HR"/>
              </w:rPr>
              <w:t>1 533</w:t>
            </w:r>
          </w:p>
        </w:tc>
        <w:tc>
          <w:tcPr>
            <w:tcW w:w="1439" w:type="dxa"/>
          </w:tcPr>
          <w:p w14:paraId="75244577" w14:textId="77777777" w:rsidR="00BF3DAF" w:rsidRPr="00732108" w:rsidRDefault="00BF3DAF" w:rsidP="001E36D5">
            <w:pPr>
              <w:rPr>
                <w:rFonts w:ascii="Arial" w:hAnsi="Arial" w:cs="Arial"/>
                <w:lang w:val="hr-HR"/>
              </w:rPr>
            </w:pPr>
            <w:r w:rsidRPr="00732108">
              <w:rPr>
                <w:rFonts w:ascii="Arial" w:hAnsi="Arial" w:cs="Arial"/>
                <w:lang w:val="hr-HR"/>
              </w:rPr>
              <w:t>2 664</w:t>
            </w:r>
          </w:p>
        </w:tc>
        <w:tc>
          <w:tcPr>
            <w:tcW w:w="1439" w:type="dxa"/>
          </w:tcPr>
          <w:p w14:paraId="0B89EF5A" w14:textId="77777777" w:rsidR="00BF3DAF" w:rsidRPr="00732108" w:rsidRDefault="00BF3DAF" w:rsidP="001E36D5">
            <w:pPr>
              <w:rPr>
                <w:rFonts w:ascii="Arial" w:hAnsi="Arial" w:cs="Arial"/>
                <w:lang w:val="hr-HR"/>
              </w:rPr>
            </w:pPr>
            <w:r w:rsidRPr="00732108">
              <w:rPr>
                <w:rFonts w:ascii="Arial" w:hAnsi="Arial" w:cs="Arial"/>
                <w:lang w:val="hr-HR"/>
              </w:rPr>
              <w:t>1 875</w:t>
            </w:r>
          </w:p>
        </w:tc>
      </w:tr>
      <w:tr w:rsidR="00BF3DAF" w:rsidRPr="00732108" w14:paraId="01178406" w14:textId="77777777" w:rsidTr="001E36D5">
        <w:trPr>
          <w:jc w:val="center"/>
        </w:trPr>
        <w:tc>
          <w:tcPr>
            <w:tcW w:w="2381" w:type="dxa"/>
            <w:shd w:val="clear" w:color="auto" w:fill="BFBFBF"/>
          </w:tcPr>
          <w:p w14:paraId="0ECC65C2"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Italija</w:t>
            </w:r>
          </w:p>
        </w:tc>
        <w:tc>
          <w:tcPr>
            <w:tcW w:w="1439" w:type="dxa"/>
          </w:tcPr>
          <w:p w14:paraId="52688FAE" w14:textId="77777777" w:rsidR="00BF3DAF" w:rsidRPr="00732108" w:rsidRDefault="00BF3DAF" w:rsidP="001E36D5">
            <w:pPr>
              <w:rPr>
                <w:rFonts w:ascii="Arial" w:hAnsi="Arial" w:cs="Arial"/>
                <w:lang w:val="hr-HR"/>
              </w:rPr>
            </w:pPr>
            <w:r w:rsidRPr="00732108">
              <w:rPr>
                <w:rFonts w:ascii="Arial" w:hAnsi="Arial" w:cs="Arial"/>
                <w:lang w:val="hr-HR"/>
              </w:rPr>
              <w:t>5 467</w:t>
            </w:r>
          </w:p>
        </w:tc>
        <w:tc>
          <w:tcPr>
            <w:tcW w:w="1439" w:type="dxa"/>
          </w:tcPr>
          <w:p w14:paraId="105CD5A3" w14:textId="77777777" w:rsidR="00BF3DAF" w:rsidRPr="00732108" w:rsidRDefault="00BF3DAF" w:rsidP="001E36D5">
            <w:pPr>
              <w:rPr>
                <w:rFonts w:ascii="Arial" w:hAnsi="Arial" w:cs="Arial"/>
                <w:lang w:val="hr-HR"/>
              </w:rPr>
            </w:pPr>
            <w:r w:rsidRPr="00732108">
              <w:rPr>
                <w:rFonts w:ascii="Arial" w:hAnsi="Arial" w:cs="Arial"/>
                <w:lang w:val="hr-HR"/>
              </w:rPr>
              <w:t>5 859</w:t>
            </w:r>
          </w:p>
        </w:tc>
        <w:tc>
          <w:tcPr>
            <w:tcW w:w="1439" w:type="dxa"/>
          </w:tcPr>
          <w:p w14:paraId="547C965F" w14:textId="77777777" w:rsidR="00BF3DAF" w:rsidRPr="00732108" w:rsidRDefault="00BF3DAF" w:rsidP="001E36D5">
            <w:pPr>
              <w:rPr>
                <w:rFonts w:ascii="Arial" w:hAnsi="Arial" w:cs="Arial"/>
                <w:lang w:val="hr-HR"/>
              </w:rPr>
            </w:pPr>
            <w:r w:rsidRPr="00732108">
              <w:rPr>
                <w:rFonts w:ascii="Arial" w:hAnsi="Arial" w:cs="Arial"/>
                <w:lang w:val="hr-HR"/>
              </w:rPr>
              <w:t>1 176</w:t>
            </w:r>
          </w:p>
        </w:tc>
        <w:tc>
          <w:tcPr>
            <w:tcW w:w="1439" w:type="dxa"/>
          </w:tcPr>
          <w:p w14:paraId="4AA19147" w14:textId="77777777" w:rsidR="00BF3DAF" w:rsidRPr="00732108" w:rsidRDefault="00BF3DAF" w:rsidP="001E36D5">
            <w:pPr>
              <w:rPr>
                <w:rFonts w:ascii="Arial" w:hAnsi="Arial" w:cs="Arial"/>
                <w:lang w:val="hr-HR"/>
              </w:rPr>
            </w:pPr>
            <w:r w:rsidRPr="00732108">
              <w:rPr>
                <w:rFonts w:ascii="Arial" w:hAnsi="Arial" w:cs="Arial"/>
                <w:lang w:val="hr-HR"/>
              </w:rPr>
              <w:t>1 978</w:t>
            </w:r>
          </w:p>
        </w:tc>
        <w:tc>
          <w:tcPr>
            <w:tcW w:w="1439" w:type="dxa"/>
          </w:tcPr>
          <w:p w14:paraId="334F37AC" w14:textId="77777777" w:rsidR="00BF3DAF" w:rsidRPr="00732108" w:rsidRDefault="00BF3DAF" w:rsidP="001E36D5">
            <w:pPr>
              <w:rPr>
                <w:rFonts w:ascii="Arial" w:hAnsi="Arial" w:cs="Arial"/>
                <w:lang w:val="hr-HR"/>
              </w:rPr>
            </w:pPr>
            <w:r w:rsidRPr="00732108">
              <w:rPr>
                <w:rFonts w:ascii="Arial" w:hAnsi="Arial" w:cs="Arial"/>
                <w:lang w:val="hr-HR"/>
              </w:rPr>
              <w:t>2 294</w:t>
            </w:r>
          </w:p>
        </w:tc>
      </w:tr>
      <w:tr w:rsidR="00BF3DAF" w:rsidRPr="00732108" w14:paraId="7B0503F4" w14:textId="77777777" w:rsidTr="001E36D5">
        <w:trPr>
          <w:jc w:val="center"/>
        </w:trPr>
        <w:tc>
          <w:tcPr>
            <w:tcW w:w="2381" w:type="dxa"/>
            <w:shd w:val="clear" w:color="auto" w:fill="BFBFBF"/>
          </w:tcPr>
          <w:p w14:paraId="7E30990B"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Švicarska</w:t>
            </w:r>
          </w:p>
        </w:tc>
        <w:tc>
          <w:tcPr>
            <w:tcW w:w="1439" w:type="dxa"/>
          </w:tcPr>
          <w:p w14:paraId="296C240C" w14:textId="77777777" w:rsidR="00BF3DAF" w:rsidRPr="00732108" w:rsidRDefault="00BF3DAF" w:rsidP="001E36D5">
            <w:pPr>
              <w:rPr>
                <w:rFonts w:ascii="Arial" w:hAnsi="Arial" w:cs="Arial"/>
                <w:lang w:val="hr-HR"/>
              </w:rPr>
            </w:pPr>
            <w:r w:rsidRPr="00732108">
              <w:rPr>
                <w:rFonts w:ascii="Arial" w:hAnsi="Arial" w:cs="Arial"/>
                <w:lang w:val="hr-HR"/>
              </w:rPr>
              <w:t>1 048</w:t>
            </w:r>
          </w:p>
        </w:tc>
        <w:tc>
          <w:tcPr>
            <w:tcW w:w="1439" w:type="dxa"/>
          </w:tcPr>
          <w:p w14:paraId="34AFB8B3" w14:textId="77777777" w:rsidR="00BF3DAF" w:rsidRPr="00732108" w:rsidRDefault="00BF3DAF" w:rsidP="001E36D5">
            <w:pPr>
              <w:rPr>
                <w:rFonts w:ascii="Arial" w:hAnsi="Arial" w:cs="Arial"/>
                <w:lang w:val="hr-HR"/>
              </w:rPr>
            </w:pPr>
            <w:r w:rsidRPr="00732108">
              <w:rPr>
                <w:rFonts w:ascii="Arial" w:hAnsi="Arial" w:cs="Arial"/>
                <w:lang w:val="hr-HR"/>
              </w:rPr>
              <w:t>1 004</w:t>
            </w:r>
          </w:p>
        </w:tc>
        <w:tc>
          <w:tcPr>
            <w:tcW w:w="1439" w:type="dxa"/>
          </w:tcPr>
          <w:p w14:paraId="544D8AC9" w14:textId="77777777" w:rsidR="00BF3DAF" w:rsidRPr="00732108" w:rsidRDefault="00BF3DAF" w:rsidP="001E36D5">
            <w:pPr>
              <w:rPr>
                <w:rFonts w:ascii="Arial" w:hAnsi="Arial" w:cs="Arial"/>
                <w:lang w:val="hr-HR"/>
              </w:rPr>
            </w:pPr>
            <w:r w:rsidRPr="00732108">
              <w:rPr>
                <w:rFonts w:ascii="Arial" w:hAnsi="Arial" w:cs="Arial"/>
                <w:lang w:val="hr-HR"/>
              </w:rPr>
              <w:t>642</w:t>
            </w:r>
          </w:p>
        </w:tc>
        <w:tc>
          <w:tcPr>
            <w:tcW w:w="1439" w:type="dxa"/>
          </w:tcPr>
          <w:p w14:paraId="3DD2201B" w14:textId="77777777" w:rsidR="00BF3DAF" w:rsidRPr="00732108" w:rsidRDefault="00BF3DAF" w:rsidP="001E36D5">
            <w:pPr>
              <w:rPr>
                <w:rFonts w:ascii="Arial" w:hAnsi="Arial" w:cs="Arial"/>
                <w:lang w:val="hr-HR"/>
              </w:rPr>
            </w:pPr>
            <w:r w:rsidRPr="00732108">
              <w:rPr>
                <w:rFonts w:ascii="Arial" w:hAnsi="Arial" w:cs="Arial"/>
                <w:lang w:val="hr-HR"/>
              </w:rPr>
              <w:t>986</w:t>
            </w:r>
          </w:p>
        </w:tc>
        <w:tc>
          <w:tcPr>
            <w:tcW w:w="1439" w:type="dxa"/>
          </w:tcPr>
          <w:p w14:paraId="4126728B" w14:textId="77777777" w:rsidR="00BF3DAF" w:rsidRPr="00732108" w:rsidRDefault="00BF3DAF" w:rsidP="001E36D5">
            <w:pPr>
              <w:rPr>
                <w:rFonts w:ascii="Arial" w:hAnsi="Arial" w:cs="Arial"/>
                <w:lang w:val="hr-HR"/>
              </w:rPr>
            </w:pPr>
            <w:r w:rsidRPr="00732108">
              <w:rPr>
                <w:rFonts w:ascii="Arial" w:hAnsi="Arial" w:cs="Arial"/>
                <w:lang w:val="hr-HR"/>
              </w:rPr>
              <w:t>1 231</w:t>
            </w:r>
          </w:p>
        </w:tc>
      </w:tr>
      <w:tr w:rsidR="00BF3DAF" w:rsidRPr="00732108" w14:paraId="45028144" w14:textId="77777777" w:rsidTr="001E36D5">
        <w:trPr>
          <w:jc w:val="center"/>
        </w:trPr>
        <w:tc>
          <w:tcPr>
            <w:tcW w:w="2381" w:type="dxa"/>
            <w:shd w:val="clear" w:color="auto" w:fill="BFBFBF"/>
          </w:tcPr>
          <w:p w14:paraId="0A759018"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Belgija</w:t>
            </w:r>
          </w:p>
        </w:tc>
        <w:tc>
          <w:tcPr>
            <w:tcW w:w="1439" w:type="dxa"/>
          </w:tcPr>
          <w:p w14:paraId="5B25A449" w14:textId="77777777" w:rsidR="00BF3DAF" w:rsidRPr="00732108" w:rsidRDefault="00BF3DAF" w:rsidP="001E36D5">
            <w:pPr>
              <w:rPr>
                <w:rFonts w:ascii="Arial" w:hAnsi="Arial" w:cs="Arial"/>
                <w:lang w:val="hr-HR"/>
              </w:rPr>
            </w:pPr>
            <w:r w:rsidRPr="00732108">
              <w:rPr>
                <w:rFonts w:ascii="Arial" w:hAnsi="Arial" w:cs="Arial"/>
                <w:lang w:val="hr-HR"/>
              </w:rPr>
              <w:t>1 126</w:t>
            </w:r>
          </w:p>
        </w:tc>
        <w:tc>
          <w:tcPr>
            <w:tcW w:w="1439" w:type="dxa"/>
          </w:tcPr>
          <w:p w14:paraId="4E1C6DDE" w14:textId="77777777" w:rsidR="00BF3DAF" w:rsidRPr="00732108" w:rsidRDefault="00BF3DAF" w:rsidP="001E36D5">
            <w:pPr>
              <w:rPr>
                <w:rFonts w:ascii="Arial" w:hAnsi="Arial" w:cs="Arial"/>
                <w:lang w:val="hr-HR"/>
              </w:rPr>
            </w:pPr>
            <w:r w:rsidRPr="00732108">
              <w:rPr>
                <w:rFonts w:ascii="Arial" w:hAnsi="Arial" w:cs="Arial"/>
                <w:lang w:val="hr-HR"/>
              </w:rPr>
              <w:t>977</w:t>
            </w:r>
          </w:p>
        </w:tc>
        <w:tc>
          <w:tcPr>
            <w:tcW w:w="1439" w:type="dxa"/>
          </w:tcPr>
          <w:p w14:paraId="33AFC653" w14:textId="77777777" w:rsidR="00BF3DAF" w:rsidRPr="00732108" w:rsidRDefault="00BF3DAF" w:rsidP="001E36D5">
            <w:pPr>
              <w:rPr>
                <w:rFonts w:ascii="Arial" w:hAnsi="Arial" w:cs="Arial"/>
                <w:lang w:val="hr-HR"/>
              </w:rPr>
            </w:pPr>
            <w:r w:rsidRPr="00732108">
              <w:rPr>
                <w:rFonts w:ascii="Arial" w:hAnsi="Arial" w:cs="Arial"/>
                <w:lang w:val="hr-HR"/>
              </w:rPr>
              <w:t>411</w:t>
            </w:r>
          </w:p>
        </w:tc>
        <w:tc>
          <w:tcPr>
            <w:tcW w:w="1439" w:type="dxa"/>
          </w:tcPr>
          <w:p w14:paraId="79582E79" w14:textId="77777777" w:rsidR="00BF3DAF" w:rsidRPr="00732108" w:rsidRDefault="00BF3DAF" w:rsidP="001E36D5">
            <w:pPr>
              <w:rPr>
                <w:rFonts w:ascii="Arial" w:hAnsi="Arial" w:cs="Arial"/>
                <w:lang w:val="hr-HR"/>
              </w:rPr>
            </w:pPr>
            <w:r w:rsidRPr="00732108">
              <w:rPr>
                <w:rFonts w:ascii="Arial" w:hAnsi="Arial" w:cs="Arial"/>
                <w:lang w:val="hr-HR"/>
              </w:rPr>
              <w:t>778</w:t>
            </w:r>
          </w:p>
        </w:tc>
        <w:tc>
          <w:tcPr>
            <w:tcW w:w="1439" w:type="dxa"/>
          </w:tcPr>
          <w:p w14:paraId="46FBCD5F" w14:textId="77777777" w:rsidR="00BF3DAF" w:rsidRPr="00732108" w:rsidRDefault="00BF3DAF" w:rsidP="001E36D5">
            <w:pPr>
              <w:rPr>
                <w:rFonts w:ascii="Arial" w:hAnsi="Arial" w:cs="Arial"/>
                <w:lang w:val="hr-HR"/>
              </w:rPr>
            </w:pPr>
            <w:r w:rsidRPr="00732108">
              <w:rPr>
                <w:rFonts w:ascii="Arial" w:hAnsi="Arial" w:cs="Arial"/>
                <w:lang w:val="hr-HR"/>
              </w:rPr>
              <w:t>845</w:t>
            </w:r>
          </w:p>
        </w:tc>
      </w:tr>
      <w:tr w:rsidR="00BF3DAF" w:rsidRPr="00732108" w14:paraId="44DFB83F" w14:textId="77777777" w:rsidTr="001E36D5">
        <w:trPr>
          <w:jc w:val="center"/>
        </w:trPr>
        <w:tc>
          <w:tcPr>
            <w:tcW w:w="2381" w:type="dxa"/>
            <w:shd w:val="clear" w:color="auto" w:fill="BFBFBF"/>
          </w:tcPr>
          <w:p w14:paraId="0C25D9AF"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Mađarska</w:t>
            </w:r>
          </w:p>
        </w:tc>
        <w:tc>
          <w:tcPr>
            <w:tcW w:w="1439" w:type="dxa"/>
          </w:tcPr>
          <w:p w14:paraId="231CC918" w14:textId="77777777" w:rsidR="00BF3DAF" w:rsidRPr="00732108" w:rsidRDefault="00BF3DAF" w:rsidP="001E36D5">
            <w:pPr>
              <w:rPr>
                <w:rFonts w:ascii="Arial" w:hAnsi="Arial" w:cs="Arial"/>
                <w:lang w:val="hr-HR"/>
              </w:rPr>
            </w:pPr>
            <w:r w:rsidRPr="00732108">
              <w:rPr>
                <w:rFonts w:ascii="Arial" w:hAnsi="Arial" w:cs="Arial"/>
                <w:lang w:val="hr-HR"/>
              </w:rPr>
              <w:t>1 053</w:t>
            </w:r>
          </w:p>
        </w:tc>
        <w:tc>
          <w:tcPr>
            <w:tcW w:w="1439" w:type="dxa"/>
          </w:tcPr>
          <w:p w14:paraId="225B723D" w14:textId="77777777" w:rsidR="00BF3DAF" w:rsidRPr="00732108" w:rsidRDefault="00BF3DAF" w:rsidP="001E36D5">
            <w:pPr>
              <w:rPr>
                <w:rFonts w:ascii="Arial" w:hAnsi="Arial" w:cs="Arial"/>
                <w:lang w:val="hr-HR"/>
              </w:rPr>
            </w:pPr>
            <w:r w:rsidRPr="00732108">
              <w:rPr>
                <w:rFonts w:ascii="Arial" w:hAnsi="Arial" w:cs="Arial"/>
                <w:lang w:val="hr-HR"/>
              </w:rPr>
              <w:t>1 268</w:t>
            </w:r>
          </w:p>
        </w:tc>
        <w:tc>
          <w:tcPr>
            <w:tcW w:w="1439" w:type="dxa"/>
          </w:tcPr>
          <w:p w14:paraId="293A63CE" w14:textId="77777777" w:rsidR="00BF3DAF" w:rsidRPr="00732108" w:rsidRDefault="00BF3DAF" w:rsidP="001E36D5">
            <w:pPr>
              <w:rPr>
                <w:rFonts w:ascii="Arial" w:hAnsi="Arial" w:cs="Arial"/>
                <w:lang w:val="hr-HR"/>
              </w:rPr>
            </w:pPr>
            <w:r w:rsidRPr="00732108">
              <w:rPr>
                <w:rFonts w:ascii="Arial" w:hAnsi="Arial" w:cs="Arial"/>
                <w:lang w:val="hr-HR"/>
              </w:rPr>
              <w:t>632</w:t>
            </w:r>
          </w:p>
        </w:tc>
        <w:tc>
          <w:tcPr>
            <w:tcW w:w="1439" w:type="dxa"/>
          </w:tcPr>
          <w:p w14:paraId="4013A0EA" w14:textId="77777777" w:rsidR="00BF3DAF" w:rsidRPr="00732108" w:rsidRDefault="00BF3DAF" w:rsidP="001E36D5">
            <w:pPr>
              <w:rPr>
                <w:rFonts w:ascii="Arial" w:hAnsi="Arial" w:cs="Arial"/>
                <w:lang w:val="hr-HR"/>
              </w:rPr>
            </w:pPr>
            <w:r w:rsidRPr="00732108">
              <w:rPr>
                <w:rFonts w:ascii="Arial" w:hAnsi="Arial" w:cs="Arial"/>
                <w:lang w:val="hr-HR"/>
              </w:rPr>
              <w:t>1 061</w:t>
            </w:r>
          </w:p>
        </w:tc>
        <w:tc>
          <w:tcPr>
            <w:tcW w:w="1439" w:type="dxa"/>
          </w:tcPr>
          <w:p w14:paraId="4C110AFF" w14:textId="77777777" w:rsidR="00BF3DAF" w:rsidRPr="00732108" w:rsidRDefault="00BF3DAF" w:rsidP="001E36D5">
            <w:pPr>
              <w:rPr>
                <w:rFonts w:ascii="Arial" w:hAnsi="Arial" w:cs="Arial"/>
                <w:lang w:val="hr-HR"/>
              </w:rPr>
            </w:pPr>
            <w:r w:rsidRPr="00732108">
              <w:rPr>
                <w:rFonts w:ascii="Arial" w:hAnsi="Arial" w:cs="Arial"/>
                <w:lang w:val="hr-HR"/>
              </w:rPr>
              <w:t>2021</w:t>
            </w:r>
          </w:p>
        </w:tc>
      </w:tr>
      <w:tr w:rsidR="00BF3DAF" w:rsidRPr="00732108" w14:paraId="63147AA4" w14:textId="77777777" w:rsidTr="001E36D5">
        <w:trPr>
          <w:jc w:val="center"/>
        </w:trPr>
        <w:tc>
          <w:tcPr>
            <w:tcW w:w="2381" w:type="dxa"/>
            <w:shd w:val="clear" w:color="auto" w:fill="BFBFBF"/>
          </w:tcPr>
          <w:p w14:paraId="55AC1A08"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Hrvatska</w:t>
            </w:r>
          </w:p>
        </w:tc>
        <w:tc>
          <w:tcPr>
            <w:tcW w:w="1439" w:type="dxa"/>
          </w:tcPr>
          <w:p w14:paraId="466F9A3E" w14:textId="77777777" w:rsidR="00BF3DAF" w:rsidRPr="00732108" w:rsidRDefault="00BF3DAF" w:rsidP="001E36D5">
            <w:pPr>
              <w:rPr>
                <w:rFonts w:ascii="Arial" w:hAnsi="Arial" w:cs="Arial"/>
                <w:lang w:val="hr-HR"/>
              </w:rPr>
            </w:pPr>
            <w:r w:rsidRPr="00732108">
              <w:rPr>
                <w:rFonts w:ascii="Arial" w:hAnsi="Arial" w:cs="Arial"/>
                <w:lang w:val="hr-HR"/>
              </w:rPr>
              <w:t>1 068</w:t>
            </w:r>
          </w:p>
        </w:tc>
        <w:tc>
          <w:tcPr>
            <w:tcW w:w="1439" w:type="dxa"/>
          </w:tcPr>
          <w:p w14:paraId="427D2799" w14:textId="77777777" w:rsidR="00BF3DAF" w:rsidRPr="00732108" w:rsidRDefault="00BF3DAF" w:rsidP="001E36D5">
            <w:pPr>
              <w:rPr>
                <w:rFonts w:ascii="Arial" w:hAnsi="Arial" w:cs="Arial"/>
                <w:lang w:val="hr-HR"/>
              </w:rPr>
            </w:pPr>
            <w:r w:rsidRPr="00732108">
              <w:rPr>
                <w:rFonts w:ascii="Arial" w:hAnsi="Arial" w:cs="Arial"/>
                <w:lang w:val="hr-HR"/>
              </w:rPr>
              <w:t>1 295</w:t>
            </w:r>
          </w:p>
        </w:tc>
        <w:tc>
          <w:tcPr>
            <w:tcW w:w="1439" w:type="dxa"/>
          </w:tcPr>
          <w:p w14:paraId="5664E1B6" w14:textId="77777777" w:rsidR="00BF3DAF" w:rsidRPr="00732108" w:rsidRDefault="00BF3DAF" w:rsidP="001E36D5">
            <w:pPr>
              <w:rPr>
                <w:rFonts w:ascii="Arial" w:hAnsi="Arial" w:cs="Arial"/>
                <w:lang w:val="hr-HR"/>
              </w:rPr>
            </w:pPr>
            <w:r w:rsidRPr="00732108">
              <w:rPr>
                <w:rFonts w:ascii="Arial" w:hAnsi="Arial" w:cs="Arial"/>
                <w:lang w:val="hr-HR"/>
              </w:rPr>
              <w:t>1 606</w:t>
            </w:r>
          </w:p>
        </w:tc>
        <w:tc>
          <w:tcPr>
            <w:tcW w:w="1439" w:type="dxa"/>
          </w:tcPr>
          <w:p w14:paraId="7733E7BE" w14:textId="77777777" w:rsidR="00BF3DAF" w:rsidRPr="00732108" w:rsidRDefault="00BF3DAF" w:rsidP="001E36D5">
            <w:pPr>
              <w:rPr>
                <w:rFonts w:ascii="Arial" w:hAnsi="Arial" w:cs="Arial"/>
                <w:lang w:val="hr-HR"/>
              </w:rPr>
            </w:pPr>
            <w:r w:rsidRPr="00732108">
              <w:rPr>
                <w:rFonts w:ascii="Arial" w:hAnsi="Arial" w:cs="Arial"/>
                <w:lang w:val="hr-HR"/>
              </w:rPr>
              <w:t>2 793</w:t>
            </w:r>
          </w:p>
        </w:tc>
        <w:tc>
          <w:tcPr>
            <w:tcW w:w="1439" w:type="dxa"/>
          </w:tcPr>
          <w:p w14:paraId="1D4E620E" w14:textId="77777777" w:rsidR="00BF3DAF" w:rsidRPr="00732108" w:rsidRDefault="00BF3DAF" w:rsidP="001E36D5">
            <w:pPr>
              <w:rPr>
                <w:rFonts w:ascii="Arial" w:hAnsi="Arial" w:cs="Arial"/>
                <w:lang w:val="hr-HR"/>
              </w:rPr>
            </w:pPr>
            <w:r w:rsidRPr="00732108">
              <w:rPr>
                <w:rFonts w:ascii="Arial" w:hAnsi="Arial" w:cs="Arial"/>
                <w:lang w:val="hr-HR"/>
              </w:rPr>
              <w:t>1 262</w:t>
            </w:r>
          </w:p>
        </w:tc>
      </w:tr>
      <w:tr w:rsidR="00BF3DAF" w:rsidRPr="00732108" w14:paraId="20F27881" w14:textId="77777777" w:rsidTr="001E36D5">
        <w:trPr>
          <w:jc w:val="center"/>
        </w:trPr>
        <w:tc>
          <w:tcPr>
            <w:tcW w:w="2381" w:type="dxa"/>
            <w:shd w:val="clear" w:color="auto" w:fill="BFBFBF"/>
          </w:tcPr>
          <w:p w14:paraId="23B1D154"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Slovačka</w:t>
            </w:r>
          </w:p>
        </w:tc>
        <w:tc>
          <w:tcPr>
            <w:tcW w:w="1439" w:type="dxa"/>
          </w:tcPr>
          <w:p w14:paraId="77B83EA2" w14:textId="77777777" w:rsidR="00BF3DAF" w:rsidRPr="00732108" w:rsidRDefault="00BF3DAF" w:rsidP="001E36D5">
            <w:pPr>
              <w:rPr>
                <w:rFonts w:ascii="Arial" w:hAnsi="Arial" w:cs="Arial"/>
                <w:lang w:val="hr-HR"/>
              </w:rPr>
            </w:pPr>
            <w:r w:rsidRPr="00732108">
              <w:rPr>
                <w:rFonts w:ascii="Arial" w:hAnsi="Arial" w:cs="Arial"/>
                <w:lang w:val="hr-HR"/>
              </w:rPr>
              <w:t>688</w:t>
            </w:r>
          </w:p>
        </w:tc>
        <w:tc>
          <w:tcPr>
            <w:tcW w:w="1439" w:type="dxa"/>
          </w:tcPr>
          <w:p w14:paraId="7247B2C0" w14:textId="77777777" w:rsidR="00BF3DAF" w:rsidRPr="00732108" w:rsidRDefault="00BF3DAF" w:rsidP="001E36D5">
            <w:pPr>
              <w:rPr>
                <w:rFonts w:ascii="Arial" w:hAnsi="Arial" w:cs="Arial"/>
                <w:lang w:val="hr-HR"/>
              </w:rPr>
            </w:pPr>
            <w:r w:rsidRPr="00732108">
              <w:rPr>
                <w:rFonts w:ascii="Arial" w:hAnsi="Arial" w:cs="Arial"/>
                <w:lang w:val="hr-HR"/>
              </w:rPr>
              <w:t>731</w:t>
            </w:r>
          </w:p>
        </w:tc>
        <w:tc>
          <w:tcPr>
            <w:tcW w:w="1439" w:type="dxa"/>
          </w:tcPr>
          <w:p w14:paraId="43A17127" w14:textId="77777777" w:rsidR="00BF3DAF" w:rsidRPr="00732108" w:rsidRDefault="00BF3DAF" w:rsidP="001E36D5">
            <w:pPr>
              <w:rPr>
                <w:rFonts w:ascii="Arial" w:hAnsi="Arial" w:cs="Arial"/>
                <w:lang w:val="hr-HR"/>
              </w:rPr>
            </w:pPr>
            <w:r w:rsidRPr="00732108">
              <w:rPr>
                <w:rFonts w:ascii="Arial" w:hAnsi="Arial" w:cs="Arial"/>
                <w:lang w:val="hr-HR"/>
              </w:rPr>
              <w:t>285</w:t>
            </w:r>
          </w:p>
        </w:tc>
        <w:tc>
          <w:tcPr>
            <w:tcW w:w="1439" w:type="dxa"/>
          </w:tcPr>
          <w:p w14:paraId="237EB352" w14:textId="77777777" w:rsidR="00BF3DAF" w:rsidRPr="00732108" w:rsidRDefault="00BF3DAF" w:rsidP="001E36D5">
            <w:pPr>
              <w:rPr>
                <w:rFonts w:ascii="Arial" w:hAnsi="Arial" w:cs="Arial"/>
                <w:lang w:val="hr-HR"/>
              </w:rPr>
            </w:pPr>
            <w:r w:rsidRPr="00732108">
              <w:rPr>
                <w:rFonts w:ascii="Arial" w:hAnsi="Arial" w:cs="Arial"/>
                <w:lang w:val="hr-HR"/>
              </w:rPr>
              <w:t>742</w:t>
            </w:r>
          </w:p>
        </w:tc>
        <w:tc>
          <w:tcPr>
            <w:tcW w:w="1439" w:type="dxa"/>
          </w:tcPr>
          <w:p w14:paraId="4EB21593" w14:textId="77777777" w:rsidR="00BF3DAF" w:rsidRPr="00732108" w:rsidRDefault="00BF3DAF" w:rsidP="001E36D5">
            <w:pPr>
              <w:rPr>
                <w:rFonts w:ascii="Arial" w:hAnsi="Arial" w:cs="Arial"/>
                <w:lang w:val="hr-HR"/>
              </w:rPr>
            </w:pPr>
            <w:r w:rsidRPr="00732108">
              <w:rPr>
                <w:rFonts w:ascii="Arial" w:hAnsi="Arial" w:cs="Arial"/>
                <w:lang w:val="hr-HR"/>
              </w:rPr>
              <w:t>550</w:t>
            </w:r>
          </w:p>
        </w:tc>
      </w:tr>
      <w:tr w:rsidR="00BF3DAF" w:rsidRPr="00732108" w14:paraId="53102E90" w14:textId="77777777" w:rsidTr="001E36D5">
        <w:trPr>
          <w:jc w:val="center"/>
        </w:trPr>
        <w:tc>
          <w:tcPr>
            <w:tcW w:w="2381" w:type="dxa"/>
            <w:shd w:val="clear" w:color="auto" w:fill="BFBFBF"/>
          </w:tcPr>
          <w:p w14:paraId="1105A703" w14:textId="77777777" w:rsidR="00BF3DAF" w:rsidRPr="00732108" w:rsidRDefault="00BF3DAF" w:rsidP="00BF3DAF">
            <w:pPr>
              <w:pStyle w:val="ListParagraph"/>
              <w:numPr>
                <w:ilvl w:val="0"/>
                <w:numId w:val="40"/>
              </w:numPr>
              <w:contextualSpacing/>
              <w:rPr>
                <w:rFonts w:ascii="Arial" w:hAnsi="Arial" w:cs="Arial"/>
                <w:b/>
                <w:lang w:val="hr-HR"/>
              </w:rPr>
            </w:pPr>
            <w:r w:rsidRPr="00732108">
              <w:rPr>
                <w:rFonts w:ascii="Arial" w:hAnsi="Arial" w:cs="Arial"/>
                <w:b/>
                <w:lang w:val="hr-HR"/>
              </w:rPr>
              <w:t>Ujedinjena Kraljevina</w:t>
            </w:r>
          </w:p>
        </w:tc>
        <w:tc>
          <w:tcPr>
            <w:tcW w:w="1439" w:type="dxa"/>
          </w:tcPr>
          <w:p w14:paraId="20E4CFC5" w14:textId="77777777" w:rsidR="00BF3DAF" w:rsidRPr="00732108" w:rsidRDefault="00BF3DAF" w:rsidP="001E36D5">
            <w:pPr>
              <w:rPr>
                <w:rFonts w:ascii="Arial" w:hAnsi="Arial" w:cs="Arial"/>
                <w:lang w:val="hr-HR"/>
              </w:rPr>
            </w:pPr>
            <w:r w:rsidRPr="00732108">
              <w:rPr>
                <w:rFonts w:ascii="Arial" w:hAnsi="Arial" w:cs="Arial"/>
                <w:lang w:val="hr-HR"/>
              </w:rPr>
              <w:t>989</w:t>
            </w:r>
          </w:p>
        </w:tc>
        <w:tc>
          <w:tcPr>
            <w:tcW w:w="1439" w:type="dxa"/>
          </w:tcPr>
          <w:p w14:paraId="05037C75" w14:textId="77777777" w:rsidR="00BF3DAF" w:rsidRPr="00732108" w:rsidRDefault="00BF3DAF" w:rsidP="001E36D5">
            <w:pPr>
              <w:rPr>
                <w:rFonts w:ascii="Arial" w:hAnsi="Arial" w:cs="Arial"/>
                <w:lang w:val="hr-HR"/>
              </w:rPr>
            </w:pPr>
            <w:r w:rsidRPr="00732108">
              <w:rPr>
                <w:rFonts w:ascii="Arial" w:hAnsi="Arial" w:cs="Arial"/>
                <w:lang w:val="hr-HR"/>
              </w:rPr>
              <w:t>1 067</w:t>
            </w:r>
          </w:p>
        </w:tc>
        <w:tc>
          <w:tcPr>
            <w:tcW w:w="1439" w:type="dxa"/>
          </w:tcPr>
          <w:p w14:paraId="71CA3758" w14:textId="77777777" w:rsidR="00BF3DAF" w:rsidRPr="00732108" w:rsidRDefault="00BF3DAF" w:rsidP="001E36D5">
            <w:pPr>
              <w:rPr>
                <w:rFonts w:ascii="Arial" w:hAnsi="Arial" w:cs="Arial"/>
                <w:lang w:val="hr-HR"/>
              </w:rPr>
            </w:pPr>
            <w:r w:rsidRPr="00732108">
              <w:rPr>
                <w:rFonts w:ascii="Arial" w:hAnsi="Arial" w:cs="Arial"/>
                <w:lang w:val="hr-HR"/>
              </w:rPr>
              <w:t>190</w:t>
            </w:r>
          </w:p>
        </w:tc>
        <w:tc>
          <w:tcPr>
            <w:tcW w:w="1439" w:type="dxa"/>
          </w:tcPr>
          <w:p w14:paraId="75BA1690" w14:textId="77777777" w:rsidR="00BF3DAF" w:rsidRPr="00732108" w:rsidRDefault="00BF3DAF" w:rsidP="001E36D5">
            <w:pPr>
              <w:rPr>
                <w:rFonts w:ascii="Arial" w:hAnsi="Arial" w:cs="Arial"/>
                <w:lang w:val="hr-HR"/>
              </w:rPr>
            </w:pPr>
            <w:r w:rsidRPr="00732108">
              <w:rPr>
                <w:rFonts w:ascii="Arial" w:hAnsi="Arial" w:cs="Arial"/>
                <w:lang w:val="hr-HR"/>
              </w:rPr>
              <w:t>188</w:t>
            </w:r>
          </w:p>
        </w:tc>
        <w:tc>
          <w:tcPr>
            <w:tcW w:w="1439" w:type="dxa"/>
          </w:tcPr>
          <w:p w14:paraId="7F008C38" w14:textId="77777777" w:rsidR="00BF3DAF" w:rsidRPr="00732108" w:rsidRDefault="00BF3DAF" w:rsidP="001E36D5">
            <w:pPr>
              <w:rPr>
                <w:rFonts w:ascii="Arial" w:hAnsi="Arial" w:cs="Arial"/>
                <w:lang w:val="hr-HR"/>
              </w:rPr>
            </w:pPr>
            <w:r w:rsidRPr="00732108">
              <w:rPr>
                <w:rFonts w:ascii="Arial" w:hAnsi="Arial" w:cs="Arial"/>
                <w:lang w:val="hr-HR"/>
              </w:rPr>
              <w:t>359</w:t>
            </w:r>
          </w:p>
        </w:tc>
      </w:tr>
    </w:tbl>
    <w:p w14:paraId="2ED72BA5" w14:textId="19349904" w:rsidR="00BF3DAF" w:rsidRPr="00732108" w:rsidRDefault="00BF3DAF" w:rsidP="00BF3DAF">
      <w:pPr>
        <w:pStyle w:val="Heading4"/>
        <w:spacing w:before="195"/>
        <w:rPr>
          <w:rFonts w:ascii="Arial" w:hAnsi="Arial" w:cs="Arial"/>
          <w:b w:val="0"/>
          <w:sz w:val="24"/>
          <w:szCs w:val="24"/>
          <w:lang w:val="hr-HR"/>
        </w:rPr>
      </w:pPr>
      <w:r w:rsidRPr="00732108">
        <w:rPr>
          <w:rFonts w:ascii="Arial" w:hAnsi="Arial" w:cs="Arial"/>
          <w:b w:val="0"/>
          <w:sz w:val="24"/>
          <w:szCs w:val="24"/>
          <w:lang w:val="hr-HR"/>
        </w:rPr>
        <w:t>Izvor podataka: Turistička zajednica Općina Brtonigla</w:t>
      </w:r>
    </w:p>
    <w:p w14:paraId="0FB230E9" w14:textId="795993A3" w:rsidR="00BF3DAF" w:rsidRPr="00732108" w:rsidRDefault="00BF3DAF" w:rsidP="00BF3DAF">
      <w:pPr>
        <w:pStyle w:val="Heading4"/>
        <w:spacing w:before="195"/>
        <w:rPr>
          <w:rFonts w:ascii="Arial" w:hAnsi="Arial" w:cs="Arial"/>
          <w:lang w:val="hr-HR"/>
        </w:rPr>
      </w:pPr>
    </w:p>
    <w:p w14:paraId="420B1790" w14:textId="691E6C5B" w:rsidR="00BF3DAF" w:rsidRPr="00732108" w:rsidRDefault="00BF3DAF" w:rsidP="00BF3DAF">
      <w:pPr>
        <w:pStyle w:val="Heading4"/>
        <w:spacing w:before="195"/>
        <w:rPr>
          <w:rFonts w:ascii="Arial" w:hAnsi="Arial" w:cs="Arial"/>
          <w:lang w:val="hr-HR"/>
        </w:rPr>
      </w:pPr>
    </w:p>
    <w:p w14:paraId="3E93BCA4" w14:textId="11DEDEC9" w:rsidR="00BF3DAF" w:rsidRPr="00732108" w:rsidRDefault="00732108" w:rsidP="00BF3DAF">
      <w:pPr>
        <w:pStyle w:val="Heading4"/>
        <w:spacing w:before="195"/>
        <w:rPr>
          <w:rFonts w:ascii="Arial" w:hAnsi="Arial" w:cs="Arial"/>
          <w:lang w:val="hr-HR"/>
        </w:rPr>
      </w:pPr>
      <w:r w:rsidRPr="00732108">
        <w:rPr>
          <w:rFonts w:ascii="Arial" w:hAnsi="Arial" w:cs="Arial"/>
          <w:noProof/>
        </w:rPr>
        <w:drawing>
          <wp:anchor distT="0" distB="0" distL="114300" distR="114300" simplePos="0" relativeHeight="251664384" behindDoc="0" locked="0" layoutInCell="1" allowOverlap="1" wp14:anchorId="22952433" wp14:editId="1B9E435F">
            <wp:simplePos x="0" y="0"/>
            <wp:positionH relativeFrom="margin">
              <wp:posOffset>263746</wp:posOffset>
            </wp:positionH>
            <wp:positionV relativeFrom="margin">
              <wp:posOffset>961141</wp:posOffset>
            </wp:positionV>
            <wp:extent cx="5943600" cy="4457700"/>
            <wp:effectExtent l="0" t="0" r="0" b="0"/>
            <wp:wrapNone/>
            <wp:docPr id="20" name="Picture 20" descr="C:\Users\marta\AppData\Local\Microsoft\Windows\INetCache\Content.Word\Kretanje broja stanova i kućanstava prema tri zadnja popisa stanovništva (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ta\AppData\Local\Microsoft\Windows\INetCache\Content.Word\Kretanje broja stanova i kućanstava prema tri zadnja popisa stanovništva (3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B8A470" w14:textId="6F80DB07" w:rsidR="00BF3DAF" w:rsidRPr="00732108" w:rsidRDefault="00BF3DAF" w:rsidP="00BF3DAF">
      <w:pPr>
        <w:pStyle w:val="Heading4"/>
        <w:spacing w:before="195"/>
        <w:rPr>
          <w:rFonts w:ascii="Arial" w:hAnsi="Arial" w:cs="Arial"/>
          <w:lang w:val="hr-HR"/>
        </w:rPr>
      </w:pPr>
    </w:p>
    <w:p w14:paraId="7A8933C0" w14:textId="15BE1676" w:rsidR="00BF3DAF" w:rsidRPr="00732108" w:rsidRDefault="00BF3DAF" w:rsidP="00BF3DAF">
      <w:pPr>
        <w:pStyle w:val="Heading4"/>
        <w:spacing w:before="195"/>
        <w:rPr>
          <w:rFonts w:ascii="Arial" w:hAnsi="Arial" w:cs="Arial"/>
          <w:lang w:val="hr-HR"/>
        </w:rPr>
      </w:pPr>
    </w:p>
    <w:p w14:paraId="7C934F7F" w14:textId="62443BD3" w:rsidR="00BF3DAF" w:rsidRPr="00732108" w:rsidRDefault="00BF3DAF" w:rsidP="00BF3DAF">
      <w:pPr>
        <w:pStyle w:val="Heading4"/>
        <w:spacing w:before="195"/>
        <w:rPr>
          <w:rFonts w:ascii="Arial" w:hAnsi="Arial" w:cs="Arial"/>
          <w:lang w:val="hr-HR"/>
        </w:rPr>
      </w:pPr>
    </w:p>
    <w:p w14:paraId="3A5DB9FE" w14:textId="2ACF782D" w:rsidR="00BF3DAF" w:rsidRPr="00732108" w:rsidRDefault="00BF3DAF" w:rsidP="00BF3DAF">
      <w:pPr>
        <w:pStyle w:val="Heading4"/>
        <w:spacing w:before="195"/>
        <w:rPr>
          <w:rFonts w:ascii="Arial" w:hAnsi="Arial" w:cs="Arial"/>
          <w:lang w:val="hr-HR"/>
        </w:rPr>
      </w:pPr>
    </w:p>
    <w:p w14:paraId="38B50CAE" w14:textId="3783AAC6" w:rsidR="00BF3DAF" w:rsidRPr="00732108" w:rsidRDefault="00BF3DAF" w:rsidP="00BF3DAF">
      <w:pPr>
        <w:pStyle w:val="Heading4"/>
        <w:spacing w:before="195"/>
        <w:rPr>
          <w:rFonts w:ascii="Arial" w:hAnsi="Arial" w:cs="Arial"/>
          <w:b w:val="0"/>
          <w:lang w:val="hr-HR"/>
        </w:rPr>
      </w:pPr>
    </w:p>
    <w:p w14:paraId="14B44D06" w14:textId="11F8004A" w:rsidR="00BF3DAF" w:rsidRPr="00732108" w:rsidRDefault="00BF3DAF" w:rsidP="00BF3DAF">
      <w:pPr>
        <w:pStyle w:val="Heading4"/>
        <w:spacing w:before="195"/>
        <w:rPr>
          <w:rFonts w:ascii="Arial" w:hAnsi="Arial" w:cs="Arial"/>
          <w:b w:val="0"/>
          <w:lang w:val="hr-HR"/>
        </w:rPr>
      </w:pPr>
    </w:p>
    <w:p w14:paraId="63FBA28A" w14:textId="43F774C0" w:rsidR="00BF3DAF" w:rsidRPr="00732108" w:rsidRDefault="00BF3DAF" w:rsidP="00BF3DAF">
      <w:pPr>
        <w:pStyle w:val="Heading4"/>
        <w:spacing w:before="195"/>
        <w:rPr>
          <w:rFonts w:ascii="Arial" w:hAnsi="Arial" w:cs="Arial"/>
          <w:b w:val="0"/>
          <w:lang w:val="hr-HR"/>
        </w:rPr>
      </w:pPr>
    </w:p>
    <w:p w14:paraId="47976D49" w14:textId="70B3B761" w:rsidR="00BF3DAF" w:rsidRPr="00732108" w:rsidRDefault="00BF3DAF" w:rsidP="00BF3DAF">
      <w:pPr>
        <w:pStyle w:val="Heading4"/>
        <w:spacing w:before="195"/>
        <w:rPr>
          <w:rFonts w:ascii="Arial" w:hAnsi="Arial" w:cs="Arial"/>
          <w:b w:val="0"/>
          <w:lang w:val="hr-HR"/>
        </w:rPr>
      </w:pPr>
    </w:p>
    <w:p w14:paraId="17486B9A" w14:textId="77777777" w:rsidR="00BF3DAF" w:rsidRPr="00732108" w:rsidRDefault="00BF3DAF" w:rsidP="00BF3DAF">
      <w:pPr>
        <w:pStyle w:val="Heading4"/>
        <w:spacing w:before="195"/>
        <w:rPr>
          <w:rFonts w:ascii="Arial" w:hAnsi="Arial" w:cs="Arial"/>
          <w:b w:val="0"/>
          <w:lang w:val="hr-HR"/>
        </w:rPr>
      </w:pPr>
    </w:p>
    <w:p w14:paraId="5054C3DE" w14:textId="5BF69FFF" w:rsidR="00BF3DAF" w:rsidRPr="00732108" w:rsidRDefault="00BF3DAF" w:rsidP="00BF3DAF">
      <w:pPr>
        <w:pStyle w:val="Heading4"/>
        <w:spacing w:before="195"/>
        <w:rPr>
          <w:rFonts w:ascii="Arial" w:hAnsi="Arial" w:cs="Arial"/>
          <w:b w:val="0"/>
          <w:lang w:val="hr-HR"/>
        </w:rPr>
      </w:pPr>
    </w:p>
    <w:p w14:paraId="5EEAFC14" w14:textId="41878231" w:rsidR="00BF3DAF" w:rsidRPr="00732108" w:rsidRDefault="00BF3DAF" w:rsidP="00BF3DAF">
      <w:pPr>
        <w:pStyle w:val="Heading4"/>
        <w:spacing w:before="195"/>
        <w:rPr>
          <w:rFonts w:ascii="Arial" w:hAnsi="Arial" w:cs="Arial"/>
          <w:b w:val="0"/>
          <w:lang w:val="hr-HR"/>
        </w:rPr>
      </w:pPr>
    </w:p>
    <w:p w14:paraId="77D582B3" w14:textId="75B4CE67" w:rsidR="00BF3DAF" w:rsidRPr="00732108" w:rsidRDefault="00BF3DAF" w:rsidP="00BF3DAF">
      <w:pPr>
        <w:pStyle w:val="Heading4"/>
        <w:spacing w:before="195"/>
        <w:rPr>
          <w:rFonts w:ascii="Arial" w:hAnsi="Arial" w:cs="Arial"/>
          <w:b w:val="0"/>
          <w:lang w:val="hr-HR"/>
        </w:rPr>
      </w:pPr>
    </w:p>
    <w:p w14:paraId="5503FB65" w14:textId="04DF7830" w:rsidR="00BF3DAF" w:rsidRPr="00732108" w:rsidRDefault="00BF3DAF" w:rsidP="00BF3DAF">
      <w:pPr>
        <w:pStyle w:val="Heading4"/>
        <w:spacing w:before="195"/>
        <w:rPr>
          <w:rFonts w:ascii="Arial" w:hAnsi="Arial" w:cs="Arial"/>
          <w:b w:val="0"/>
          <w:lang w:val="hr-HR"/>
        </w:rPr>
      </w:pPr>
    </w:p>
    <w:p w14:paraId="14D040F6" w14:textId="2153E4DC" w:rsidR="00BF3DAF" w:rsidRPr="00732108" w:rsidRDefault="00BF3DAF" w:rsidP="00BF3DAF">
      <w:pPr>
        <w:pStyle w:val="Heading4"/>
        <w:spacing w:before="195"/>
        <w:rPr>
          <w:rFonts w:ascii="Arial" w:hAnsi="Arial" w:cs="Arial"/>
          <w:b w:val="0"/>
          <w:lang w:val="hr-HR"/>
        </w:rPr>
      </w:pPr>
    </w:p>
    <w:p w14:paraId="1458ED18" w14:textId="63CD8A1D" w:rsidR="00BF3DAF" w:rsidRPr="00732108" w:rsidRDefault="00BF3DAF" w:rsidP="00BF3DAF">
      <w:pPr>
        <w:pStyle w:val="Heading4"/>
        <w:spacing w:before="195"/>
        <w:rPr>
          <w:rFonts w:ascii="Arial" w:hAnsi="Arial" w:cs="Arial"/>
          <w:b w:val="0"/>
          <w:lang w:val="hr-HR"/>
        </w:rPr>
      </w:pPr>
    </w:p>
    <w:p w14:paraId="328C6F63" w14:textId="02331433" w:rsidR="00BF3DAF" w:rsidRPr="00732108" w:rsidRDefault="00BF3DAF" w:rsidP="00BF3DAF">
      <w:pPr>
        <w:pStyle w:val="Heading4"/>
        <w:spacing w:before="195"/>
        <w:rPr>
          <w:rFonts w:ascii="Arial" w:hAnsi="Arial" w:cs="Arial"/>
          <w:b w:val="0"/>
          <w:lang w:val="hr-HR"/>
        </w:rPr>
      </w:pPr>
    </w:p>
    <w:p w14:paraId="5099EF3F" w14:textId="77777777" w:rsidR="00BF3DAF" w:rsidRPr="00732108" w:rsidRDefault="00BF3DAF" w:rsidP="00BF3DAF">
      <w:pPr>
        <w:pStyle w:val="Heading4"/>
        <w:spacing w:before="195"/>
        <w:rPr>
          <w:rFonts w:ascii="Arial" w:hAnsi="Arial" w:cs="Arial"/>
          <w:b w:val="0"/>
          <w:lang w:val="hr-HR"/>
        </w:rPr>
      </w:pPr>
    </w:p>
    <w:p w14:paraId="3C7C2C43" w14:textId="12AB154D" w:rsidR="00BF3DAF" w:rsidRPr="00732108" w:rsidRDefault="00BF3DAF" w:rsidP="00BF3DAF">
      <w:pPr>
        <w:pStyle w:val="Heading4"/>
        <w:spacing w:before="195"/>
        <w:rPr>
          <w:rFonts w:ascii="Arial" w:hAnsi="Arial" w:cs="Arial"/>
          <w:b w:val="0"/>
          <w:lang w:val="hr-HR"/>
        </w:rPr>
      </w:pPr>
    </w:p>
    <w:p w14:paraId="02BAE128" w14:textId="7717E7E2" w:rsidR="00BF3DAF" w:rsidRPr="00732108" w:rsidRDefault="00BF3DAF" w:rsidP="00BF3DAF">
      <w:pPr>
        <w:pStyle w:val="Heading4"/>
        <w:spacing w:before="195"/>
        <w:rPr>
          <w:rFonts w:ascii="Arial" w:hAnsi="Arial" w:cs="Arial"/>
          <w:b w:val="0"/>
          <w:lang w:val="hr-HR"/>
        </w:rPr>
      </w:pPr>
    </w:p>
    <w:p w14:paraId="565C74B3" w14:textId="77777777" w:rsidR="00BF3DAF" w:rsidRPr="00732108" w:rsidRDefault="00BF3DAF" w:rsidP="00BF3DAF">
      <w:pPr>
        <w:pStyle w:val="Heading4"/>
        <w:spacing w:before="195"/>
        <w:rPr>
          <w:rFonts w:ascii="Arial" w:hAnsi="Arial" w:cs="Arial"/>
          <w:b w:val="0"/>
          <w:lang w:val="hr-HR"/>
        </w:rPr>
      </w:pPr>
    </w:p>
    <w:p w14:paraId="33F5E793" w14:textId="77777777" w:rsidR="00BF3DAF" w:rsidRPr="00732108" w:rsidRDefault="00BF3DAF" w:rsidP="00BF3DAF">
      <w:pPr>
        <w:pStyle w:val="Heading4"/>
        <w:spacing w:before="195"/>
        <w:rPr>
          <w:rFonts w:ascii="Arial" w:hAnsi="Arial" w:cs="Arial"/>
          <w:b w:val="0"/>
          <w:lang w:val="hr-HR"/>
        </w:rPr>
      </w:pPr>
    </w:p>
    <w:p w14:paraId="7BC1B622" w14:textId="3B3E8EA3" w:rsidR="00BF3DAF" w:rsidRPr="00732108" w:rsidRDefault="00BF3DAF" w:rsidP="00BF3DAF">
      <w:pPr>
        <w:pStyle w:val="Heading4"/>
        <w:spacing w:before="195"/>
        <w:rPr>
          <w:rFonts w:ascii="Arial" w:hAnsi="Arial" w:cs="Arial"/>
          <w:b w:val="0"/>
          <w:lang w:val="hr-HR"/>
        </w:rPr>
      </w:pPr>
    </w:p>
    <w:p w14:paraId="51753E58" w14:textId="77777777" w:rsidR="00BF3DAF" w:rsidRPr="00732108" w:rsidRDefault="00BF3DAF" w:rsidP="00BF3DAF">
      <w:pPr>
        <w:pStyle w:val="Heading4"/>
        <w:spacing w:before="195"/>
        <w:rPr>
          <w:rFonts w:ascii="Arial" w:hAnsi="Arial" w:cs="Arial"/>
          <w:b w:val="0"/>
          <w:lang w:val="hr-HR"/>
        </w:rPr>
      </w:pPr>
    </w:p>
    <w:p w14:paraId="19E5A9E3" w14:textId="4AA066A5" w:rsidR="00BF3DAF" w:rsidRPr="00732108" w:rsidRDefault="00BF3DAF" w:rsidP="00BF3DAF">
      <w:pPr>
        <w:pStyle w:val="Heading4"/>
        <w:spacing w:before="195"/>
        <w:rPr>
          <w:rFonts w:ascii="Arial" w:hAnsi="Arial" w:cs="Arial"/>
          <w:b w:val="0"/>
          <w:lang w:val="hr-HR"/>
        </w:rPr>
      </w:pPr>
    </w:p>
    <w:p w14:paraId="3392C42D" w14:textId="79E57FCB" w:rsidR="00BF3DAF" w:rsidRPr="00732108" w:rsidRDefault="00732108" w:rsidP="00BF3DAF">
      <w:pPr>
        <w:pStyle w:val="Heading4"/>
        <w:spacing w:before="195"/>
        <w:rPr>
          <w:rFonts w:ascii="Arial" w:hAnsi="Arial" w:cs="Arial"/>
          <w:b w:val="0"/>
          <w:sz w:val="24"/>
          <w:szCs w:val="24"/>
          <w:lang w:val="hr-HR"/>
        </w:rPr>
      </w:pPr>
      <w:r w:rsidRPr="00732108">
        <w:rPr>
          <w:rFonts w:ascii="Arial" w:hAnsi="Arial" w:cs="Arial"/>
          <w:noProof/>
          <w:sz w:val="24"/>
          <w:szCs w:val="24"/>
          <w:lang w:val="hr-HR"/>
        </w:rPr>
        <w:drawing>
          <wp:anchor distT="0" distB="0" distL="114300" distR="114300" simplePos="0" relativeHeight="251666432" behindDoc="0" locked="0" layoutInCell="1" allowOverlap="1" wp14:anchorId="1EBF0E52" wp14:editId="0B62B4BD">
            <wp:simplePos x="0" y="0"/>
            <wp:positionH relativeFrom="page">
              <wp:posOffset>707169</wp:posOffset>
            </wp:positionH>
            <wp:positionV relativeFrom="page">
              <wp:posOffset>4723240</wp:posOffset>
            </wp:positionV>
            <wp:extent cx="5887085" cy="4415155"/>
            <wp:effectExtent l="0" t="0" r="0" b="444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887085" cy="4415155"/>
                    </a:xfrm>
                    <a:prstGeom prst="rect">
                      <a:avLst/>
                    </a:prstGeom>
                    <a:noFill/>
                  </pic:spPr>
                </pic:pic>
              </a:graphicData>
            </a:graphic>
            <wp14:sizeRelH relativeFrom="page">
              <wp14:pctWidth>0</wp14:pctWidth>
            </wp14:sizeRelH>
            <wp14:sizeRelV relativeFrom="page">
              <wp14:pctHeight>0</wp14:pctHeight>
            </wp14:sizeRelV>
          </wp:anchor>
        </w:drawing>
      </w:r>
      <w:r w:rsidR="00BF3DAF" w:rsidRPr="00732108">
        <w:rPr>
          <w:rFonts w:ascii="Arial" w:hAnsi="Arial" w:cs="Arial"/>
          <w:b w:val="0"/>
          <w:sz w:val="24"/>
          <w:szCs w:val="24"/>
          <w:lang w:val="hr-HR"/>
        </w:rPr>
        <w:t>Između 2018. i 2022. godine se pokazala velika oscilacija u broju turista iz pet najznačajnijih država: Njemačka, Nizozemska, Austrija, Slovenija i Danska. Prije pandemije, između 2018. i 2019. godine, je bio suptilan skok u broju turista iz Austrije. Broj turista iz Njemačke i Slovenije je ostao isti, ali broj Nizozemaca i Danaca je već tada pao za skoro 3000 i 750 osoba. U turističkoj sezoni 2020. godine, zbog strogih regulacija i zatvorenih granica, se vidi ogroman pad u broj turista iz četiri od pet država. 2020. godine je došlo 42% manje Nijemaca, 83% manje Nizozemaca, 73% manje Austrijanaca, i 60% manje Danaca. Međutim, broj Slovenaca je imalo laganiji pad, sa 30% manje turista iz te države. U 2021. godini se vidi porast u svih pet država, ali samo u njemačkoj vidimo brojeve veće od pred-</w:t>
      </w:r>
      <w:proofErr w:type="spellStart"/>
      <w:r w:rsidR="00BF3DAF" w:rsidRPr="00732108">
        <w:rPr>
          <w:rFonts w:ascii="Arial" w:hAnsi="Arial" w:cs="Arial"/>
          <w:b w:val="0"/>
          <w:sz w:val="24"/>
          <w:szCs w:val="24"/>
          <w:lang w:val="hr-HR"/>
        </w:rPr>
        <w:t>pandemijske</w:t>
      </w:r>
      <w:proofErr w:type="spellEnd"/>
      <w:r w:rsidR="00BF3DAF" w:rsidRPr="00732108">
        <w:rPr>
          <w:rFonts w:ascii="Arial" w:hAnsi="Arial" w:cs="Arial"/>
          <w:b w:val="0"/>
          <w:sz w:val="24"/>
          <w:szCs w:val="24"/>
          <w:lang w:val="hr-HR"/>
        </w:rPr>
        <w:t xml:space="preserve"> turističke sezone: u toj državi je bio porast od 24% 2019. sezone. Do 17.8.2022 vidimo da brojevi Danaca i Slovenaca nastavljaju sa rastom.</w:t>
      </w:r>
    </w:p>
    <w:p w14:paraId="207CBE2D" w14:textId="77777777" w:rsidR="00BF3DAF" w:rsidRPr="00732108" w:rsidRDefault="00BF3DAF" w:rsidP="00BF3DAF">
      <w:pPr>
        <w:pStyle w:val="Heading4"/>
        <w:spacing w:before="195"/>
        <w:rPr>
          <w:rFonts w:ascii="Arial" w:hAnsi="Arial" w:cs="Arial"/>
          <w:lang w:val="hr-HR"/>
        </w:rPr>
      </w:pPr>
    </w:p>
    <w:p w14:paraId="6C98974A" w14:textId="25BD42E1" w:rsidR="00BF3DAF" w:rsidRPr="00732108" w:rsidRDefault="00BF3DAF" w:rsidP="00BF3DAF">
      <w:pPr>
        <w:pStyle w:val="Heading4"/>
        <w:spacing w:before="195"/>
        <w:rPr>
          <w:rFonts w:ascii="Arial" w:hAnsi="Arial" w:cs="Arial"/>
          <w:lang w:val="hr-HR"/>
        </w:rPr>
      </w:pPr>
      <w:r w:rsidRPr="00732108">
        <w:rPr>
          <w:rFonts w:ascii="Arial" w:hAnsi="Arial" w:cs="Arial"/>
          <w:noProof/>
        </w:rPr>
        <w:drawing>
          <wp:anchor distT="0" distB="0" distL="114300" distR="114300" simplePos="0" relativeHeight="251667456" behindDoc="0" locked="0" layoutInCell="1" allowOverlap="1" wp14:anchorId="4E9A8C26" wp14:editId="05D70A92">
            <wp:simplePos x="0" y="0"/>
            <wp:positionH relativeFrom="column">
              <wp:posOffset>433070</wp:posOffset>
            </wp:positionH>
            <wp:positionV relativeFrom="paragraph">
              <wp:posOffset>144780</wp:posOffset>
            </wp:positionV>
            <wp:extent cx="5937885" cy="4458970"/>
            <wp:effectExtent l="0" t="0" r="5715" b="0"/>
            <wp:wrapNone/>
            <wp:docPr id="19" name="Picture 19" descr="C:\Users\marta\AppData\Local\Microsoft\Windows\INetCache\Content.Word\Kretanje broja stanova i kućanstava prema tri zadnja popisa stanovništva (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rta\AppData\Local\Microsoft\Windows\INetCache\Content.Word\Kretanje broja stanova i kućanstava prema tri zadnja popisa stanovništva (3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37885" cy="4458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0F502" w14:textId="77777777" w:rsidR="00BF3DAF" w:rsidRPr="00732108" w:rsidRDefault="00BF3DAF" w:rsidP="00BF3DAF">
      <w:pPr>
        <w:pStyle w:val="Heading4"/>
        <w:spacing w:before="195"/>
        <w:rPr>
          <w:rFonts w:ascii="Arial" w:hAnsi="Arial" w:cs="Arial"/>
          <w:lang w:val="hr-HR"/>
        </w:rPr>
      </w:pPr>
    </w:p>
    <w:p w14:paraId="1AF422C6" w14:textId="77777777" w:rsidR="00BF3DAF" w:rsidRPr="00732108" w:rsidRDefault="00BF3DAF" w:rsidP="00BF3DAF">
      <w:pPr>
        <w:pStyle w:val="Heading4"/>
        <w:spacing w:before="195"/>
        <w:rPr>
          <w:rFonts w:ascii="Arial" w:hAnsi="Arial" w:cs="Arial"/>
          <w:lang w:val="hr-HR"/>
        </w:rPr>
      </w:pPr>
    </w:p>
    <w:p w14:paraId="22E6BFA0" w14:textId="77777777" w:rsidR="00BF3DAF" w:rsidRPr="00732108" w:rsidRDefault="00BF3DAF" w:rsidP="00BF3DAF">
      <w:pPr>
        <w:pStyle w:val="Heading4"/>
        <w:spacing w:before="195"/>
        <w:rPr>
          <w:rFonts w:ascii="Arial" w:hAnsi="Arial" w:cs="Arial"/>
          <w:lang w:val="hr-HR"/>
        </w:rPr>
      </w:pPr>
    </w:p>
    <w:p w14:paraId="095231B9" w14:textId="77777777" w:rsidR="00BF3DAF" w:rsidRPr="00732108" w:rsidRDefault="00BF3DAF" w:rsidP="00BF3DAF">
      <w:pPr>
        <w:pStyle w:val="Heading4"/>
        <w:spacing w:before="195"/>
        <w:rPr>
          <w:rFonts w:ascii="Arial" w:hAnsi="Arial" w:cs="Arial"/>
          <w:lang w:val="hr-HR"/>
        </w:rPr>
      </w:pPr>
    </w:p>
    <w:p w14:paraId="314A3C75" w14:textId="77777777" w:rsidR="00BF3DAF" w:rsidRPr="00732108" w:rsidRDefault="00BF3DAF" w:rsidP="00BF3DAF">
      <w:pPr>
        <w:pStyle w:val="Heading4"/>
        <w:spacing w:before="195"/>
        <w:rPr>
          <w:rFonts w:ascii="Arial" w:hAnsi="Arial" w:cs="Arial"/>
          <w:lang w:val="hr-HR"/>
        </w:rPr>
      </w:pPr>
    </w:p>
    <w:p w14:paraId="07FE1B77" w14:textId="77777777" w:rsidR="00BF3DAF" w:rsidRPr="00732108" w:rsidRDefault="00BF3DAF" w:rsidP="00BF3DAF">
      <w:pPr>
        <w:pStyle w:val="Heading4"/>
        <w:spacing w:before="195"/>
        <w:rPr>
          <w:rFonts w:ascii="Arial" w:hAnsi="Arial" w:cs="Arial"/>
          <w:lang w:val="hr-HR"/>
        </w:rPr>
      </w:pPr>
    </w:p>
    <w:p w14:paraId="3A70583B" w14:textId="77777777" w:rsidR="00BF3DAF" w:rsidRPr="00732108" w:rsidRDefault="00BF3DAF" w:rsidP="00BF3DAF">
      <w:pPr>
        <w:pStyle w:val="Heading4"/>
        <w:spacing w:before="195"/>
        <w:rPr>
          <w:rFonts w:ascii="Arial" w:hAnsi="Arial" w:cs="Arial"/>
          <w:lang w:val="hr-HR"/>
        </w:rPr>
      </w:pPr>
    </w:p>
    <w:p w14:paraId="02F5AB86" w14:textId="77777777" w:rsidR="00BF3DAF" w:rsidRPr="00732108" w:rsidRDefault="00BF3DAF" w:rsidP="00BF3DAF">
      <w:pPr>
        <w:pStyle w:val="Heading4"/>
        <w:spacing w:before="195"/>
        <w:rPr>
          <w:rFonts w:ascii="Arial" w:hAnsi="Arial" w:cs="Arial"/>
          <w:lang w:val="hr-HR"/>
        </w:rPr>
      </w:pPr>
    </w:p>
    <w:p w14:paraId="25C1F039" w14:textId="77777777" w:rsidR="00BF3DAF" w:rsidRPr="00732108" w:rsidRDefault="00BF3DAF" w:rsidP="00BF3DAF">
      <w:pPr>
        <w:pStyle w:val="Heading4"/>
        <w:spacing w:before="195"/>
        <w:rPr>
          <w:rFonts w:ascii="Arial" w:hAnsi="Arial" w:cs="Arial"/>
          <w:lang w:val="hr-HR"/>
        </w:rPr>
      </w:pPr>
    </w:p>
    <w:p w14:paraId="1C298B8F" w14:textId="77777777" w:rsidR="00BF3DAF" w:rsidRPr="00732108" w:rsidRDefault="00BF3DAF" w:rsidP="00BF3DAF">
      <w:pPr>
        <w:pStyle w:val="Heading4"/>
        <w:spacing w:before="195"/>
        <w:rPr>
          <w:rFonts w:ascii="Arial" w:hAnsi="Arial" w:cs="Arial"/>
          <w:lang w:val="hr-HR"/>
        </w:rPr>
      </w:pPr>
    </w:p>
    <w:p w14:paraId="00DBB70F" w14:textId="77777777" w:rsidR="00BF3DAF" w:rsidRPr="00732108" w:rsidRDefault="00BF3DAF" w:rsidP="00BF3DAF">
      <w:pPr>
        <w:pStyle w:val="Heading4"/>
        <w:spacing w:before="195"/>
        <w:rPr>
          <w:rFonts w:ascii="Arial" w:hAnsi="Arial" w:cs="Arial"/>
          <w:lang w:val="hr-HR"/>
        </w:rPr>
      </w:pPr>
    </w:p>
    <w:p w14:paraId="080A6038" w14:textId="77777777" w:rsidR="00BF3DAF" w:rsidRPr="00732108" w:rsidRDefault="00BF3DAF" w:rsidP="00BF3DAF">
      <w:pPr>
        <w:pStyle w:val="Heading4"/>
        <w:spacing w:before="195"/>
        <w:rPr>
          <w:rFonts w:ascii="Arial" w:hAnsi="Arial" w:cs="Arial"/>
          <w:lang w:val="hr-HR"/>
        </w:rPr>
      </w:pPr>
    </w:p>
    <w:p w14:paraId="1119E671" w14:textId="77777777" w:rsidR="00BF3DAF" w:rsidRPr="00732108" w:rsidRDefault="00BF3DAF" w:rsidP="00BF3DAF">
      <w:pPr>
        <w:pStyle w:val="Heading4"/>
        <w:spacing w:before="195"/>
        <w:rPr>
          <w:rFonts w:ascii="Arial" w:hAnsi="Arial" w:cs="Arial"/>
          <w:lang w:val="hr-HR"/>
        </w:rPr>
      </w:pPr>
    </w:p>
    <w:p w14:paraId="29AA2E78" w14:textId="77777777" w:rsidR="00BF3DAF" w:rsidRPr="00732108" w:rsidRDefault="00BF3DAF" w:rsidP="00BF3DAF">
      <w:pPr>
        <w:pStyle w:val="Heading4"/>
        <w:spacing w:before="195"/>
        <w:rPr>
          <w:rFonts w:ascii="Arial" w:hAnsi="Arial" w:cs="Arial"/>
          <w:lang w:val="hr-HR"/>
        </w:rPr>
      </w:pPr>
    </w:p>
    <w:p w14:paraId="00C57047" w14:textId="77777777" w:rsidR="00BF3DAF" w:rsidRPr="00732108" w:rsidRDefault="00BF3DAF" w:rsidP="00BF3DAF">
      <w:pPr>
        <w:pStyle w:val="Heading4"/>
        <w:spacing w:before="195"/>
        <w:rPr>
          <w:rFonts w:ascii="Arial" w:hAnsi="Arial" w:cs="Arial"/>
          <w:lang w:val="hr-HR"/>
        </w:rPr>
      </w:pPr>
    </w:p>
    <w:p w14:paraId="3170F1E1" w14:textId="77777777" w:rsidR="00BF3DAF" w:rsidRPr="00732108" w:rsidRDefault="00BF3DAF" w:rsidP="00BF3DAF">
      <w:pPr>
        <w:pStyle w:val="Heading4"/>
        <w:spacing w:before="195"/>
        <w:rPr>
          <w:rFonts w:ascii="Arial" w:hAnsi="Arial" w:cs="Arial"/>
          <w:lang w:val="hr-HR"/>
        </w:rPr>
      </w:pPr>
    </w:p>
    <w:p w14:paraId="54FC08A9" w14:textId="77777777" w:rsidR="00BF3DAF" w:rsidRPr="00732108" w:rsidRDefault="00BF3DAF" w:rsidP="00BF3DAF">
      <w:pPr>
        <w:pStyle w:val="Heading4"/>
        <w:spacing w:before="195"/>
        <w:rPr>
          <w:rFonts w:ascii="Arial" w:hAnsi="Arial" w:cs="Arial"/>
          <w:lang w:val="hr-HR"/>
        </w:rPr>
      </w:pPr>
    </w:p>
    <w:p w14:paraId="63E526C4" w14:textId="77777777" w:rsidR="00BF3DAF" w:rsidRPr="00732108" w:rsidRDefault="00BF3DAF" w:rsidP="00BF3DAF">
      <w:pPr>
        <w:pStyle w:val="Heading4"/>
        <w:spacing w:before="195"/>
        <w:rPr>
          <w:rFonts w:ascii="Arial" w:hAnsi="Arial" w:cs="Arial"/>
          <w:lang w:val="hr-HR"/>
        </w:rPr>
      </w:pPr>
    </w:p>
    <w:p w14:paraId="1672D539" w14:textId="4A14BA6F" w:rsidR="00BF3DAF" w:rsidRDefault="00BF3DAF" w:rsidP="00BF3DAF">
      <w:pPr>
        <w:pStyle w:val="Heading4"/>
        <w:spacing w:before="195"/>
        <w:rPr>
          <w:rFonts w:ascii="Arial" w:hAnsi="Arial" w:cs="Arial"/>
          <w:lang w:val="hr-HR"/>
        </w:rPr>
      </w:pPr>
    </w:p>
    <w:p w14:paraId="18411762" w14:textId="142AC307" w:rsidR="00732108" w:rsidRDefault="00732108" w:rsidP="00732108">
      <w:pPr>
        <w:rPr>
          <w:lang w:val="hr-HR"/>
        </w:rPr>
      </w:pPr>
    </w:p>
    <w:p w14:paraId="47888E67" w14:textId="5CCBDB5C" w:rsidR="00732108" w:rsidRDefault="00732108" w:rsidP="00732108">
      <w:pPr>
        <w:rPr>
          <w:lang w:val="hr-HR"/>
        </w:rPr>
      </w:pPr>
    </w:p>
    <w:p w14:paraId="13AB3F60" w14:textId="2BAB0F62" w:rsidR="00732108" w:rsidRDefault="00732108" w:rsidP="00732108">
      <w:pPr>
        <w:rPr>
          <w:lang w:val="hr-HR"/>
        </w:rPr>
      </w:pPr>
    </w:p>
    <w:p w14:paraId="5C79DD58" w14:textId="77777777" w:rsidR="00732108" w:rsidRPr="00732108" w:rsidRDefault="00732108" w:rsidP="00732108">
      <w:pPr>
        <w:rPr>
          <w:lang w:val="hr-HR"/>
        </w:rPr>
      </w:pPr>
    </w:p>
    <w:p w14:paraId="139C7F69" w14:textId="77777777" w:rsidR="00BF3DAF" w:rsidRPr="00732108" w:rsidRDefault="00BF3DAF" w:rsidP="00BF3DAF">
      <w:pPr>
        <w:pStyle w:val="Heading4"/>
        <w:spacing w:before="111"/>
        <w:rPr>
          <w:rFonts w:ascii="Arial" w:hAnsi="Arial" w:cs="Arial"/>
          <w:lang w:val="hr-HR"/>
        </w:rPr>
      </w:pPr>
      <w:r w:rsidRPr="00732108">
        <w:rPr>
          <w:rFonts w:ascii="Arial" w:hAnsi="Arial" w:cs="Arial"/>
          <w:lang w:val="hr-HR"/>
        </w:rPr>
        <w:t>Turizam,</w:t>
      </w:r>
      <w:r w:rsidRPr="00732108">
        <w:rPr>
          <w:rFonts w:ascii="Arial" w:hAnsi="Arial" w:cs="Arial"/>
          <w:spacing w:val="-4"/>
          <w:lang w:val="hr-HR"/>
        </w:rPr>
        <w:t xml:space="preserve"> </w:t>
      </w:r>
      <w:r w:rsidRPr="00732108">
        <w:rPr>
          <w:rFonts w:ascii="Arial" w:hAnsi="Arial" w:cs="Arial"/>
          <w:lang w:val="hr-HR"/>
        </w:rPr>
        <w:t>sport</w:t>
      </w:r>
      <w:r w:rsidRPr="00732108">
        <w:rPr>
          <w:rFonts w:ascii="Arial" w:hAnsi="Arial" w:cs="Arial"/>
          <w:spacing w:val="-3"/>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rekreacija (PPUO Brtonigla)</w:t>
      </w:r>
    </w:p>
    <w:p w14:paraId="75D0ABB8" w14:textId="77777777" w:rsidR="00BF3DAF" w:rsidRPr="00732108" w:rsidRDefault="00BF3DAF" w:rsidP="00BF3DAF">
      <w:pPr>
        <w:ind w:left="709"/>
        <w:jc w:val="both"/>
        <w:rPr>
          <w:rFonts w:ascii="Arial" w:hAnsi="Arial" w:cs="Arial"/>
          <w:lang w:val="hr-HR"/>
        </w:rPr>
      </w:pPr>
    </w:p>
    <w:p w14:paraId="6158A41C" w14:textId="77777777" w:rsidR="00BF3DAF" w:rsidRPr="00732108" w:rsidRDefault="00BF3DAF" w:rsidP="00BF3DAF">
      <w:pPr>
        <w:ind w:left="709"/>
        <w:jc w:val="both"/>
        <w:rPr>
          <w:rFonts w:ascii="Arial" w:hAnsi="Arial" w:cs="Arial"/>
          <w:b/>
          <w:lang w:val="hr-HR"/>
        </w:rPr>
      </w:pPr>
      <w:r w:rsidRPr="00732108">
        <w:rPr>
          <w:rFonts w:ascii="Arial" w:hAnsi="Arial" w:cs="Arial"/>
          <w:b/>
          <w:lang w:val="hr-HR"/>
        </w:rPr>
        <w:t xml:space="preserve">Tablica 29: Ukupno planirani smještajni kapaciteti na području Općine Brtonigla </w:t>
      </w:r>
    </w:p>
    <w:p w14:paraId="209CA02A" w14:textId="77777777" w:rsidR="00BF3DAF" w:rsidRPr="00732108" w:rsidRDefault="00BF3DAF" w:rsidP="00BF3DAF">
      <w:pPr>
        <w:jc w:val="both"/>
        <w:rPr>
          <w:rFonts w:ascii="Arial" w:hAnsi="Arial" w:cs="Arial"/>
          <w:lang w:val="hr-HR"/>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18"/>
        <w:gridCol w:w="1134"/>
        <w:gridCol w:w="1134"/>
        <w:gridCol w:w="992"/>
        <w:gridCol w:w="1134"/>
        <w:gridCol w:w="851"/>
        <w:gridCol w:w="850"/>
        <w:tblGridChange w:id="3">
          <w:tblGrid>
            <w:gridCol w:w="2376"/>
            <w:gridCol w:w="1418"/>
            <w:gridCol w:w="1134"/>
            <w:gridCol w:w="1134"/>
            <w:gridCol w:w="992"/>
            <w:gridCol w:w="1134"/>
            <w:gridCol w:w="851"/>
            <w:gridCol w:w="850"/>
          </w:tblGrid>
        </w:tblGridChange>
      </w:tblGrid>
      <w:tr w:rsidR="00BF3DAF" w:rsidRPr="00732108" w14:paraId="39032C01" w14:textId="77777777" w:rsidTr="001E36D5">
        <w:tblPrEx>
          <w:tblCellMar>
            <w:top w:w="0" w:type="dxa"/>
            <w:bottom w:w="0" w:type="dxa"/>
          </w:tblCellMar>
        </w:tblPrEx>
        <w:trPr>
          <w:jc w:val="center"/>
        </w:trPr>
        <w:tc>
          <w:tcPr>
            <w:tcW w:w="2376" w:type="dxa"/>
            <w:tcBorders>
              <w:bottom w:val="single" w:sz="4" w:space="0" w:color="auto"/>
              <w:right w:val="double" w:sz="4" w:space="0" w:color="auto"/>
            </w:tcBorders>
            <w:shd w:val="clear" w:color="000000" w:fill="FFCC99"/>
            <w:vAlign w:val="center"/>
          </w:tcPr>
          <w:p w14:paraId="33B92481" w14:textId="77777777" w:rsidR="00BF3DAF" w:rsidRPr="00732108" w:rsidRDefault="00BF3DAF" w:rsidP="001E36D5">
            <w:pPr>
              <w:jc w:val="center"/>
              <w:rPr>
                <w:rFonts w:ascii="Arial" w:hAnsi="Arial" w:cs="Arial"/>
                <w:b/>
                <w:sz w:val="18"/>
                <w:szCs w:val="18"/>
                <w:lang w:val="hr-HR"/>
              </w:rPr>
            </w:pPr>
          </w:p>
          <w:p w14:paraId="60BA3A02"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LOKACIJA</w:t>
            </w:r>
          </w:p>
        </w:tc>
        <w:tc>
          <w:tcPr>
            <w:tcW w:w="1418" w:type="dxa"/>
            <w:tcBorders>
              <w:left w:val="nil"/>
              <w:bottom w:val="single" w:sz="4" w:space="0" w:color="auto"/>
            </w:tcBorders>
            <w:shd w:val="clear" w:color="000000" w:fill="FFCC99"/>
            <w:vAlign w:val="center"/>
          </w:tcPr>
          <w:p w14:paraId="63505410"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NAMJENA</w:t>
            </w:r>
          </w:p>
        </w:tc>
        <w:tc>
          <w:tcPr>
            <w:tcW w:w="1134" w:type="dxa"/>
            <w:tcBorders>
              <w:bottom w:val="single" w:sz="4" w:space="0" w:color="auto"/>
            </w:tcBorders>
            <w:shd w:val="clear" w:color="000000" w:fill="FFCC99"/>
            <w:vAlign w:val="center"/>
          </w:tcPr>
          <w:p w14:paraId="1BB5D4E3" w14:textId="77777777" w:rsidR="00BF3DAF" w:rsidRPr="00732108" w:rsidRDefault="00BF3DAF" w:rsidP="001E36D5">
            <w:pPr>
              <w:jc w:val="center"/>
              <w:rPr>
                <w:rFonts w:ascii="Arial" w:hAnsi="Arial" w:cs="Arial"/>
                <w:b/>
                <w:spacing w:val="-20"/>
                <w:sz w:val="18"/>
                <w:szCs w:val="18"/>
                <w:lang w:val="hr-HR"/>
              </w:rPr>
            </w:pPr>
            <w:r w:rsidRPr="00732108">
              <w:rPr>
                <w:rFonts w:ascii="Arial" w:hAnsi="Arial" w:cs="Arial"/>
                <w:b/>
                <w:spacing w:val="-20"/>
                <w:sz w:val="18"/>
                <w:szCs w:val="18"/>
                <w:lang w:val="hr-HR"/>
              </w:rPr>
              <w:t>PLANSKA</w:t>
            </w:r>
          </w:p>
          <w:p w14:paraId="29B4D199" w14:textId="77777777" w:rsidR="00BF3DAF" w:rsidRPr="00732108" w:rsidRDefault="00BF3DAF" w:rsidP="001E36D5">
            <w:pPr>
              <w:jc w:val="center"/>
              <w:rPr>
                <w:rFonts w:ascii="Arial" w:hAnsi="Arial" w:cs="Arial"/>
                <w:b/>
                <w:spacing w:val="-20"/>
                <w:sz w:val="18"/>
                <w:szCs w:val="18"/>
                <w:lang w:val="hr-HR"/>
              </w:rPr>
            </w:pPr>
            <w:r w:rsidRPr="00732108">
              <w:rPr>
                <w:rFonts w:ascii="Arial" w:hAnsi="Arial" w:cs="Arial"/>
                <w:b/>
                <w:spacing w:val="-20"/>
                <w:sz w:val="18"/>
                <w:szCs w:val="18"/>
                <w:lang w:val="hr-HR"/>
              </w:rPr>
              <w:t>OZNAKA</w:t>
            </w:r>
          </w:p>
          <w:p w14:paraId="18D998DA" w14:textId="77777777" w:rsidR="00BF3DAF" w:rsidRPr="00732108" w:rsidRDefault="00BF3DAF" w:rsidP="001E36D5">
            <w:pPr>
              <w:jc w:val="center"/>
              <w:rPr>
                <w:rFonts w:ascii="Arial" w:hAnsi="Arial" w:cs="Arial"/>
                <w:b/>
                <w:spacing w:val="-20"/>
                <w:sz w:val="18"/>
                <w:szCs w:val="18"/>
                <w:lang w:val="hr-HR"/>
              </w:rPr>
            </w:pPr>
          </w:p>
        </w:tc>
        <w:tc>
          <w:tcPr>
            <w:tcW w:w="1134" w:type="dxa"/>
            <w:tcBorders>
              <w:bottom w:val="single" w:sz="4" w:space="0" w:color="auto"/>
            </w:tcBorders>
            <w:shd w:val="clear" w:color="000000" w:fill="FFCC99"/>
            <w:vAlign w:val="center"/>
          </w:tcPr>
          <w:p w14:paraId="6EC9947F" w14:textId="77777777" w:rsidR="00BF3DAF" w:rsidRPr="00732108" w:rsidRDefault="00BF3DAF" w:rsidP="001E36D5">
            <w:pPr>
              <w:jc w:val="center"/>
              <w:rPr>
                <w:rFonts w:ascii="Arial" w:hAnsi="Arial" w:cs="Arial"/>
                <w:b/>
                <w:spacing w:val="-20"/>
                <w:sz w:val="18"/>
                <w:szCs w:val="18"/>
                <w:lang w:val="hr-HR"/>
              </w:rPr>
            </w:pPr>
            <w:r w:rsidRPr="00732108">
              <w:rPr>
                <w:rFonts w:ascii="Arial" w:hAnsi="Arial" w:cs="Arial"/>
                <w:b/>
                <w:spacing w:val="-20"/>
                <w:sz w:val="18"/>
                <w:szCs w:val="18"/>
                <w:lang w:val="hr-HR"/>
              </w:rPr>
              <w:t>POVRŠINA</w:t>
            </w:r>
          </w:p>
          <w:p w14:paraId="4652B9E8" w14:textId="77777777" w:rsidR="00BF3DAF" w:rsidRPr="00732108" w:rsidRDefault="00BF3DAF" w:rsidP="001E36D5">
            <w:pPr>
              <w:jc w:val="center"/>
              <w:rPr>
                <w:rFonts w:ascii="Arial" w:hAnsi="Arial" w:cs="Arial"/>
                <w:b/>
                <w:spacing w:val="-20"/>
                <w:sz w:val="18"/>
                <w:szCs w:val="18"/>
                <w:lang w:val="hr-HR"/>
              </w:rPr>
            </w:pPr>
            <w:r w:rsidRPr="00732108">
              <w:rPr>
                <w:rFonts w:ascii="Arial" w:hAnsi="Arial" w:cs="Arial"/>
                <w:b/>
                <w:spacing w:val="-20"/>
                <w:sz w:val="18"/>
                <w:szCs w:val="18"/>
                <w:lang w:val="hr-HR"/>
              </w:rPr>
              <w:t>ZAHVATA</w:t>
            </w:r>
          </w:p>
          <w:p w14:paraId="6EB2D72A" w14:textId="77777777" w:rsidR="00BF3DAF" w:rsidRPr="00732108" w:rsidRDefault="00BF3DAF" w:rsidP="001E36D5">
            <w:pPr>
              <w:jc w:val="center"/>
              <w:rPr>
                <w:rFonts w:ascii="Arial" w:hAnsi="Arial" w:cs="Arial"/>
                <w:b/>
                <w:spacing w:val="-20"/>
                <w:sz w:val="18"/>
                <w:szCs w:val="18"/>
                <w:lang w:val="hr-HR"/>
              </w:rPr>
            </w:pPr>
            <w:r w:rsidRPr="00732108">
              <w:rPr>
                <w:rFonts w:ascii="Arial" w:hAnsi="Arial" w:cs="Arial"/>
                <w:b/>
                <w:spacing w:val="-20"/>
                <w:sz w:val="18"/>
                <w:szCs w:val="18"/>
                <w:lang w:val="hr-HR"/>
              </w:rPr>
              <w:t>Ha</w:t>
            </w:r>
          </w:p>
        </w:tc>
        <w:tc>
          <w:tcPr>
            <w:tcW w:w="992" w:type="dxa"/>
            <w:tcBorders>
              <w:bottom w:val="single" w:sz="4" w:space="0" w:color="auto"/>
            </w:tcBorders>
            <w:shd w:val="clear" w:color="000000" w:fill="FFCC99"/>
            <w:vAlign w:val="center"/>
          </w:tcPr>
          <w:p w14:paraId="5DF556F3"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MAX KAPACITET</w:t>
            </w:r>
          </w:p>
          <w:p w14:paraId="28158950"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Postelja</w:t>
            </w:r>
          </w:p>
        </w:tc>
        <w:tc>
          <w:tcPr>
            <w:tcW w:w="1134" w:type="dxa"/>
            <w:tcBorders>
              <w:bottom w:val="single" w:sz="4" w:space="0" w:color="auto"/>
            </w:tcBorders>
            <w:shd w:val="clear" w:color="000000" w:fill="FFCC99"/>
            <w:vAlign w:val="center"/>
          </w:tcPr>
          <w:p w14:paraId="5D417E2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 xml:space="preserve">GUSTOĆA </w:t>
            </w:r>
          </w:p>
          <w:p w14:paraId="349191EF"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 xml:space="preserve">(Postelja </w:t>
            </w:r>
          </w:p>
          <w:p w14:paraId="4F9849A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 xml:space="preserve">/ hektar) </w:t>
            </w:r>
          </w:p>
        </w:tc>
        <w:tc>
          <w:tcPr>
            <w:tcW w:w="851" w:type="dxa"/>
            <w:tcBorders>
              <w:bottom w:val="single" w:sz="4" w:space="0" w:color="auto"/>
            </w:tcBorders>
            <w:shd w:val="clear" w:color="000000" w:fill="FFCC99"/>
          </w:tcPr>
          <w:p w14:paraId="204E5E9E"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Izgrađeno</w:t>
            </w:r>
          </w:p>
        </w:tc>
        <w:tc>
          <w:tcPr>
            <w:tcW w:w="850" w:type="dxa"/>
            <w:tcBorders>
              <w:bottom w:val="single" w:sz="4" w:space="0" w:color="auto"/>
            </w:tcBorders>
            <w:shd w:val="clear" w:color="000000" w:fill="FFCC99"/>
          </w:tcPr>
          <w:p w14:paraId="799089CB"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Neizgrađeno</w:t>
            </w:r>
          </w:p>
        </w:tc>
      </w:tr>
      <w:tr w:rsidR="00BF3DAF" w:rsidRPr="00732108" w14:paraId="2255D3F0" w14:textId="77777777" w:rsidTr="001E36D5">
        <w:tblPrEx>
          <w:tblCellMar>
            <w:top w:w="0" w:type="dxa"/>
            <w:bottom w:w="0" w:type="dxa"/>
          </w:tblCellMar>
        </w:tblPrEx>
        <w:trPr>
          <w:trHeight w:val="520"/>
          <w:jc w:val="center"/>
        </w:trPr>
        <w:tc>
          <w:tcPr>
            <w:tcW w:w="8188" w:type="dxa"/>
            <w:gridSpan w:val="6"/>
            <w:tcBorders>
              <w:bottom w:val="double" w:sz="4" w:space="0" w:color="auto"/>
            </w:tcBorders>
            <w:shd w:val="clear" w:color="000000" w:fill="CCFFCC"/>
            <w:vAlign w:val="center"/>
          </w:tcPr>
          <w:p w14:paraId="49BBF48F"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UNUTAR PROSTORA OGRANIČENJA ZOP-a</w:t>
            </w:r>
          </w:p>
        </w:tc>
        <w:tc>
          <w:tcPr>
            <w:tcW w:w="851" w:type="dxa"/>
            <w:tcBorders>
              <w:bottom w:val="double" w:sz="4" w:space="0" w:color="auto"/>
            </w:tcBorders>
            <w:shd w:val="clear" w:color="000000" w:fill="CCFFCC"/>
          </w:tcPr>
          <w:p w14:paraId="4AA1F5C1" w14:textId="77777777" w:rsidR="00BF3DAF" w:rsidRPr="00732108" w:rsidRDefault="00BF3DAF" w:rsidP="001E36D5">
            <w:pPr>
              <w:jc w:val="center"/>
              <w:rPr>
                <w:rFonts w:ascii="Arial" w:hAnsi="Arial" w:cs="Arial"/>
                <w:b/>
                <w:sz w:val="18"/>
                <w:szCs w:val="18"/>
                <w:lang w:val="hr-HR"/>
              </w:rPr>
            </w:pPr>
          </w:p>
        </w:tc>
        <w:tc>
          <w:tcPr>
            <w:tcW w:w="850" w:type="dxa"/>
            <w:tcBorders>
              <w:bottom w:val="double" w:sz="4" w:space="0" w:color="auto"/>
            </w:tcBorders>
            <w:shd w:val="clear" w:color="000000" w:fill="CCFFCC"/>
          </w:tcPr>
          <w:p w14:paraId="425DC4DB" w14:textId="77777777" w:rsidR="00BF3DAF" w:rsidRPr="00732108" w:rsidRDefault="00BF3DAF" w:rsidP="001E36D5">
            <w:pPr>
              <w:jc w:val="center"/>
              <w:rPr>
                <w:rFonts w:ascii="Arial" w:hAnsi="Arial" w:cs="Arial"/>
                <w:b/>
                <w:sz w:val="18"/>
                <w:szCs w:val="18"/>
                <w:lang w:val="hr-HR"/>
              </w:rPr>
            </w:pPr>
          </w:p>
        </w:tc>
      </w:tr>
      <w:tr w:rsidR="00BF3DAF" w:rsidRPr="00732108" w14:paraId="0A4FA4B9" w14:textId="77777777" w:rsidTr="001E36D5">
        <w:tblPrEx>
          <w:tblCellMar>
            <w:top w:w="0" w:type="dxa"/>
            <w:bottom w:w="0" w:type="dxa"/>
          </w:tblCellMar>
        </w:tblPrEx>
        <w:trPr>
          <w:cantSplit/>
          <w:jc w:val="center"/>
        </w:trPr>
        <w:tc>
          <w:tcPr>
            <w:tcW w:w="2376" w:type="dxa"/>
            <w:tcBorders>
              <w:top w:val="double" w:sz="4" w:space="0" w:color="auto"/>
              <w:right w:val="double" w:sz="4" w:space="0" w:color="auto"/>
            </w:tcBorders>
            <w:vAlign w:val="center"/>
          </w:tcPr>
          <w:p w14:paraId="51B0518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PARK UMAG - postojeće</w:t>
            </w:r>
          </w:p>
        </w:tc>
        <w:tc>
          <w:tcPr>
            <w:tcW w:w="1418" w:type="dxa"/>
            <w:tcBorders>
              <w:top w:val="double" w:sz="4" w:space="0" w:color="auto"/>
              <w:left w:val="nil"/>
            </w:tcBorders>
            <w:vAlign w:val="center"/>
          </w:tcPr>
          <w:p w14:paraId="7433F8AF"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TRP</w:t>
            </w:r>
          </w:p>
        </w:tc>
        <w:tc>
          <w:tcPr>
            <w:tcW w:w="1134" w:type="dxa"/>
            <w:tcBorders>
              <w:top w:val="double" w:sz="4" w:space="0" w:color="auto"/>
            </w:tcBorders>
            <w:vAlign w:val="center"/>
          </w:tcPr>
          <w:p w14:paraId="08D8599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T1;T2;T3</w:t>
            </w:r>
          </w:p>
        </w:tc>
        <w:tc>
          <w:tcPr>
            <w:tcW w:w="1134" w:type="dxa"/>
            <w:tcBorders>
              <w:top w:val="double" w:sz="4" w:space="0" w:color="auto"/>
            </w:tcBorders>
            <w:vAlign w:val="center"/>
          </w:tcPr>
          <w:p w14:paraId="6EF1039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 xml:space="preserve"> 55,3</w:t>
            </w:r>
          </w:p>
        </w:tc>
        <w:tc>
          <w:tcPr>
            <w:tcW w:w="992" w:type="dxa"/>
            <w:tcBorders>
              <w:top w:val="double" w:sz="4" w:space="0" w:color="auto"/>
            </w:tcBorders>
            <w:vAlign w:val="center"/>
          </w:tcPr>
          <w:p w14:paraId="2F23919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 xml:space="preserve"> 6670</w:t>
            </w:r>
          </w:p>
        </w:tc>
        <w:tc>
          <w:tcPr>
            <w:tcW w:w="1134" w:type="dxa"/>
            <w:tcBorders>
              <w:top w:val="double" w:sz="4" w:space="0" w:color="auto"/>
            </w:tcBorders>
            <w:vAlign w:val="center"/>
          </w:tcPr>
          <w:p w14:paraId="02964B9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120</w:t>
            </w:r>
          </w:p>
        </w:tc>
        <w:tc>
          <w:tcPr>
            <w:tcW w:w="851" w:type="dxa"/>
            <w:tcBorders>
              <w:top w:val="double" w:sz="4" w:space="0" w:color="auto"/>
            </w:tcBorders>
            <w:vAlign w:val="center"/>
          </w:tcPr>
          <w:p w14:paraId="5ADFB17B" w14:textId="77777777" w:rsidR="00BF3DAF" w:rsidRPr="00732108" w:rsidRDefault="00BF3DAF" w:rsidP="001E36D5">
            <w:pPr>
              <w:jc w:val="center"/>
              <w:rPr>
                <w:rFonts w:ascii="Arial" w:hAnsi="Arial" w:cs="Arial"/>
                <w:sz w:val="18"/>
                <w:szCs w:val="18"/>
                <w:lang w:val="hr-HR"/>
              </w:rPr>
            </w:pPr>
          </w:p>
          <w:p w14:paraId="52A8A7A8" w14:textId="77777777" w:rsidR="00BF3DAF" w:rsidRPr="00732108" w:rsidDel="00E446D1" w:rsidRDefault="00BF3DAF" w:rsidP="001E36D5">
            <w:pPr>
              <w:jc w:val="center"/>
              <w:rPr>
                <w:rFonts w:ascii="Arial" w:hAnsi="Arial" w:cs="Arial"/>
                <w:sz w:val="18"/>
                <w:szCs w:val="18"/>
                <w:lang w:val="hr-HR"/>
              </w:rPr>
            </w:pPr>
            <w:r w:rsidRPr="00732108">
              <w:rPr>
                <w:rFonts w:ascii="Arial" w:hAnsi="Arial" w:cs="Arial"/>
                <w:sz w:val="18"/>
                <w:szCs w:val="18"/>
                <w:lang w:val="hr-HR"/>
              </w:rPr>
              <w:t>51,9</w:t>
            </w:r>
          </w:p>
        </w:tc>
        <w:tc>
          <w:tcPr>
            <w:tcW w:w="850" w:type="dxa"/>
            <w:tcBorders>
              <w:top w:val="double" w:sz="4" w:space="0" w:color="auto"/>
            </w:tcBorders>
            <w:vAlign w:val="center"/>
          </w:tcPr>
          <w:p w14:paraId="2B34BF0F" w14:textId="77777777" w:rsidR="00BF3DAF" w:rsidRPr="00732108" w:rsidRDefault="00BF3DAF" w:rsidP="001E36D5">
            <w:pPr>
              <w:jc w:val="center"/>
              <w:rPr>
                <w:rFonts w:ascii="Arial" w:hAnsi="Arial" w:cs="Arial"/>
                <w:sz w:val="18"/>
                <w:szCs w:val="18"/>
                <w:lang w:val="hr-HR"/>
              </w:rPr>
            </w:pPr>
          </w:p>
          <w:p w14:paraId="219272ED" w14:textId="77777777" w:rsidR="00BF3DAF" w:rsidRPr="00732108" w:rsidDel="00E446D1" w:rsidRDefault="00BF3DAF" w:rsidP="001E36D5">
            <w:pPr>
              <w:jc w:val="center"/>
              <w:rPr>
                <w:rFonts w:ascii="Arial" w:hAnsi="Arial" w:cs="Arial"/>
                <w:sz w:val="18"/>
                <w:szCs w:val="18"/>
                <w:lang w:val="hr-HR"/>
              </w:rPr>
            </w:pPr>
            <w:r w:rsidRPr="00732108">
              <w:rPr>
                <w:rFonts w:ascii="Arial" w:hAnsi="Arial" w:cs="Arial"/>
                <w:sz w:val="18"/>
                <w:szCs w:val="18"/>
                <w:lang w:val="hr-HR"/>
              </w:rPr>
              <w:t>3,4</w:t>
            </w:r>
          </w:p>
        </w:tc>
      </w:tr>
      <w:tr w:rsidR="00BF3DAF" w:rsidRPr="00732108" w14:paraId="205FB364" w14:textId="77777777" w:rsidTr="001E36D5">
        <w:tblPrEx>
          <w:tblCellMar>
            <w:top w:w="0" w:type="dxa"/>
            <w:bottom w:w="0" w:type="dxa"/>
          </w:tblCellMar>
        </w:tblPrEx>
        <w:trPr>
          <w:cantSplit/>
          <w:trHeight w:val="220"/>
          <w:jc w:val="center"/>
        </w:trPr>
        <w:tc>
          <w:tcPr>
            <w:tcW w:w="2376" w:type="dxa"/>
            <w:tcBorders>
              <w:right w:val="double" w:sz="4" w:space="0" w:color="auto"/>
            </w:tcBorders>
            <w:vAlign w:val="center"/>
          </w:tcPr>
          <w:p w14:paraId="2C6F10A5"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VELIKA PUNTA</w:t>
            </w:r>
          </w:p>
          <w:p w14:paraId="3BDE4FB3"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Turističko naselje</w:t>
            </w:r>
          </w:p>
        </w:tc>
        <w:tc>
          <w:tcPr>
            <w:tcW w:w="1418" w:type="dxa"/>
            <w:tcBorders>
              <w:left w:val="nil"/>
            </w:tcBorders>
          </w:tcPr>
          <w:p w14:paraId="5AA463FC"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TRP</w:t>
            </w:r>
          </w:p>
        </w:tc>
        <w:tc>
          <w:tcPr>
            <w:tcW w:w="1134" w:type="dxa"/>
            <w:vAlign w:val="center"/>
          </w:tcPr>
          <w:p w14:paraId="6F9CB23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T2</w:t>
            </w:r>
          </w:p>
        </w:tc>
        <w:tc>
          <w:tcPr>
            <w:tcW w:w="1134" w:type="dxa"/>
            <w:vAlign w:val="center"/>
          </w:tcPr>
          <w:p w14:paraId="696D782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4,48</w:t>
            </w:r>
          </w:p>
        </w:tc>
        <w:tc>
          <w:tcPr>
            <w:tcW w:w="992" w:type="dxa"/>
            <w:vAlign w:val="center"/>
          </w:tcPr>
          <w:p w14:paraId="27A7C61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250</w:t>
            </w:r>
          </w:p>
        </w:tc>
        <w:tc>
          <w:tcPr>
            <w:tcW w:w="1134" w:type="dxa"/>
            <w:vAlign w:val="center"/>
          </w:tcPr>
          <w:p w14:paraId="6A672A3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55,8</w:t>
            </w:r>
          </w:p>
        </w:tc>
        <w:tc>
          <w:tcPr>
            <w:tcW w:w="851" w:type="dxa"/>
            <w:vAlign w:val="center"/>
          </w:tcPr>
          <w:p w14:paraId="12CC1D63" w14:textId="77777777" w:rsidR="00BF3DAF" w:rsidRPr="00732108" w:rsidDel="00E446D1" w:rsidRDefault="00BF3DAF" w:rsidP="001E36D5">
            <w:pPr>
              <w:jc w:val="center"/>
              <w:rPr>
                <w:rFonts w:ascii="Arial" w:hAnsi="Arial" w:cs="Arial"/>
                <w:sz w:val="18"/>
                <w:szCs w:val="18"/>
                <w:lang w:val="hr-HR"/>
              </w:rPr>
            </w:pPr>
          </w:p>
        </w:tc>
        <w:tc>
          <w:tcPr>
            <w:tcW w:w="850" w:type="dxa"/>
            <w:vAlign w:val="center"/>
          </w:tcPr>
          <w:p w14:paraId="3B900D6C" w14:textId="77777777" w:rsidR="00BF3DAF" w:rsidRPr="00732108" w:rsidDel="00E446D1" w:rsidRDefault="00BF3DAF" w:rsidP="001E36D5">
            <w:pPr>
              <w:jc w:val="center"/>
              <w:rPr>
                <w:rFonts w:ascii="Arial" w:hAnsi="Arial" w:cs="Arial"/>
                <w:sz w:val="18"/>
                <w:szCs w:val="18"/>
                <w:lang w:val="hr-HR"/>
              </w:rPr>
            </w:pPr>
            <w:r w:rsidRPr="00732108">
              <w:rPr>
                <w:rFonts w:ascii="Arial" w:hAnsi="Arial" w:cs="Arial"/>
                <w:sz w:val="18"/>
                <w:szCs w:val="18"/>
                <w:lang w:val="hr-HR"/>
              </w:rPr>
              <w:t>4,48</w:t>
            </w:r>
          </w:p>
        </w:tc>
      </w:tr>
      <w:tr w:rsidR="00BF3DAF" w:rsidRPr="00732108" w14:paraId="3ECA1283" w14:textId="77777777" w:rsidTr="001E36D5">
        <w:tblPrEx>
          <w:tblCellMar>
            <w:top w:w="0" w:type="dxa"/>
            <w:bottom w:w="0" w:type="dxa"/>
          </w:tblCellMar>
        </w:tblPrEx>
        <w:trPr>
          <w:cantSplit/>
          <w:trHeight w:val="220"/>
          <w:jc w:val="center"/>
        </w:trPr>
        <w:tc>
          <w:tcPr>
            <w:tcW w:w="2376" w:type="dxa"/>
            <w:tcBorders>
              <w:right w:val="double" w:sz="4" w:space="0" w:color="auto"/>
            </w:tcBorders>
            <w:vAlign w:val="center"/>
          </w:tcPr>
          <w:p w14:paraId="1271BDED"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KARIGADOR</w:t>
            </w:r>
          </w:p>
          <w:p w14:paraId="308FE239"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Površina unutar naselja ugostiteljsko - turističke namjene</w:t>
            </w:r>
          </w:p>
        </w:tc>
        <w:tc>
          <w:tcPr>
            <w:tcW w:w="1418" w:type="dxa"/>
            <w:tcBorders>
              <w:left w:val="nil"/>
            </w:tcBorders>
          </w:tcPr>
          <w:p w14:paraId="1AE6763B" w14:textId="77777777" w:rsidR="00BF3DAF" w:rsidRPr="00732108" w:rsidRDefault="00BF3DAF" w:rsidP="001E36D5">
            <w:pPr>
              <w:jc w:val="both"/>
              <w:rPr>
                <w:rFonts w:ascii="Arial" w:hAnsi="Arial" w:cs="Arial"/>
                <w:sz w:val="18"/>
                <w:szCs w:val="18"/>
                <w:lang w:val="hr-HR"/>
              </w:rPr>
            </w:pPr>
          </w:p>
          <w:p w14:paraId="165280E4"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TZ u naselju</w:t>
            </w:r>
          </w:p>
        </w:tc>
        <w:tc>
          <w:tcPr>
            <w:tcW w:w="1134" w:type="dxa"/>
            <w:vAlign w:val="center"/>
          </w:tcPr>
          <w:p w14:paraId="76275AEE"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T2</w:t>
            </w:r>
          </w:p>
        </w:tc>
        <w:tc>
          <w:tcPr>
            <w:tcW w:w="1134" w:type="dxa"/>
            <w:vAlign w:val="center"/>
          </w:tcPr>
          <w:p w14:paraId="5ED84DD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2,05</w:t>
            </w:r>
          </w:p>
        </w:tc>
        <w:tc>
          <w:tcPr>
            <w:tcW w:w="992" w:type="dxa"/>
            <w:vAlign w:val="center"/>
          </w:tcPr>
          <w:p w14:paraId="2B2E911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150</w:t>
            </w:r>
          </w:p>
        </w:tc>
        <w:tc>
          <w:tcPr>
            <w:tcW w:w="1134" w:type="dxa"/>
            <w:vAlign w:val="center"/>
          </w:tcPr>
          <w:p w14:paraId="3481C9D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73,2</w:t>
            </w:r>
          </w:p>
        </w:tc>
        <w:tc>
          <w:tcPr>
            <w:tcW w:w="851" w:type="dxa"/>
            <w:vAlign w:val="center"/>
          </w:tcPr>
          <w:p w14:paraId="722A3CA9" w14:textId="77777777" w:rsidR="00BF3DAF" w:rsidRPr="00732108" w:rsidRDefault="00BF3DAF" w:rsidP="001E36D5">
            <w:pPr>
              <w:jc w:val="center"/>
              <w:rPr>
                <w:rFonts w:ascii="Arial" w:hAnsi="Arial" w:cs="Arial"/>
                <w:sz w:val="18"/>
                <w:szCs w:val="18"/>
                <w:lang w:val="hr-HR"/>
              </w:rPr>
            </w:pPr>
          </w:p>
          <w:p w14:paraId="596618A1" w14:textId="77777777" w:rsidR="00BF3DAF" w:rsidRPr="00732108" w:rsidDel="00E446D1" w:rsidRDefault="00BF3DAF" w:rsidP="001E36D5">
            <w:pPr>
              <w:jc w:val="center"/>
              <w:rPr>
                <w:rFonts w:ascii="Arial" w:hAnsi="Arial" w:cs="Arial"/>
                <w:sz w:val="18"/>
                <w:szCs w:val="18"/>
                <w:lang w:val="hr-HR"/>
              </w:rPr>
            </w:pPr>
            <w:r w:rsidRPr="00732108">
              <w:rPr>
                <w:rFonts w:ascii="Arial" w:hAnsi="Arial" w:cs="Arial"/>
                <w:sz w:val="18"/>
                <w:szCs w:val="18"/>
                <w:lang w:val="hr-HR"/>
              </w:rPr>
              <w:t>naselje</w:t>
            </w:r>
          </w:p>
        </w:tc>
        <w:tc>
          <w:tcPr>
            <w:tcW w:w="850" w:type="dxa"/>
            <w:vAlign w:val="center"/>
          </w:tcPr>
          <w:p w14:paraId="3CCBAE6E" w14:textId="77777777" w:rsidR="00BF3DAF" w:rsidRPr="00732108" w:rsidRDefault="00BF3DAF" w:rsidP="001E36D5">
            <w:pPr>
              <w:jc w:val="center"/>
              <w:rPr>
                <w:rFonts w:ascii="Arial" w:hAnsi="Arial" w:cs="Arial"/>
                <w:sz w:val="18"/>
                <w:szCs w:val="18"/>
                <w:lang w:val="hr-HR"/>
              </w:rPr>
            </w:pPr>
          </w:p>
          <w:p w14:paraId="6CEF98E9" w14:textId="77777777" w:rsidR="00BF3DAF" w:rsidRPr="00732108" w:rsidDel="00E446D1" w:rsidRDefault="00BF3DAF" w:rsidP="001E36D5">
            <w:pPr>
              <w:jc w:val="center"/>
              <w:rPr>
                <w:rFonts w:ascii="Arial" w:hAnsi="Arial" w:cs="Arial"/>
                <w:sz w:val="18"/>
                <w:szCs w:val="18"/>
                <w:lang w:val="hr-HR"/>
              </w:rPr>
            </w:pPr>
            <w:r w:rsidRPr="00732108">
              <w:rPr>
                <w:rFonts w:ascii="Arial" w:hAnsi="Arial" w:cs="Arial"/>
                <w:sz w:val="18"/>
                <w:szCs w:val="18"/>
                <w:lang w:val="hr-HR"/>
              </w:rPr>
              <w:t>naselje</w:t>
            </w:r>
          </w:p>
        </w:tc>
      </w:tr>
      <w:tr w:rsidR="00BF3DAF" w:rsidRPr="00732108" w14:paraId="6B07A587" w14:textId="77777777" w:rsidTr="001E36D5">
        <w:tblPrEx>
          <w:tblCellMar>
            <w:top w:w="0" w:type="dxa"/>
            <w:bottom w:w="0" w:type="dxa"/>
          </w:tblCellMar>
        </w:tblPrEx>
        <w:trPr>
          <w:cantSplit/>
          <w:trHeight w:val="220"/>
          <w:jc w:val="center"/>
        </w:trPr>
        <w:tc>
          <w:tcPr>
            <w:tcW w:w="2376" w:type="dxa"/>
            <w:tcBorders>
              <w:right w:val="double" w:sz="4" w:space="0" w:color="auto"/>
            </w:tcBorders>
            <w:vAlign w:val="center"/>
          </w:tcPr>
          <w:p w14:paraId="69350CC5"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FRATARSKA ŠUMA - golf</w:t>
            </w:r>
          </w:p>
        </w:tc>
        <w:tc>
          <w:tcPr>
            <w:tcW w:w="1418" w:type="dxa"/>
            <w:tcBorders>
              <w:left w:val="nil"/>
            </w:tcBorders>
            <w:vAlign w:val="center"/>
          </w:tcPr>
          <w:p w14:paraId="3337D1F6"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TZ u Golf igralištu</w:t>
            </w:r>
          </w:p>
        </w:tc>
        <w:tc>
          <w:tcPr>
            <w:tcW w:w="1134" w:type="dxa"/>
            <w:vAlign w:val="center"/>
          </w:tcPr>
          <w:p w14:paraId="7F7E8F8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 xml:space="preserve">TZ u golf igralištu </w:t>
            </w:r>
          </w:p>
        </w:tc>
        <w:tc>
          <w:tcPr>
            <w:tcW w:w="1134" w:type="dxa"/>
            <w:vAlign w:val="center"/>
          </w:tcPr>
          <w:p w14:paraId="3554FA9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181F71D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540</w:t>
            </w:r>
          </w:p>
        </w:tc>
        <w:tc>
          <w:tcPr>
            <w:tcW w:w="1134" w:type="dxa"/>
            <w:vAlign w:val="center"/>
          </w:tcPr>
          <w:p w14:paraId="095E206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851" w:type="dxa"/>
            <w:vAlign w:val="center"/>
          </w:tcPr>
          <w:p w14:paraId="7B0E52E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golf</w:t>
            </w:r>
          </w:p>
        </w:tc>
        <w:tc>
          <w:tcPr>
            <w:tcW w:w="850" w:type="dxa"/>
            <w:vAlign w:val="center"/>
          </w:tcPr>
          <w:p w14:paraId="6F8F644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golf</w:t>
            </w:r>
          </w:p>
        </w:tc>
      </w:tr>
      <w:tr w:rsidR="00BF3DAF" w:rsidRPr="00732108" w14:paraId="005538A4" w14:textId="77777777" w:rsidTr="001E36D5">
        <w:tblPrEx>
          <w:tblCellMar>
            <w:top w:w="0" w:type="dxa"/>
            <w:bottom w:w="0" w:type="dxa"/>
          </w:tblCellMar>
        </w:tblPrEx>
        <w:trPr>
          <w:cantSplit/>
          <w:trHeight w:val="220"/>
          <w:jc w:val="center"/>
        </w:trPr>
        <w:tc>
          <w:tcPr>
            <w:tcW w:w="2376" w:type="dxa"/>
            <w:tcBorders>
              <w:right w:val="double" w:sz="4" w:space="0" w:color="auto"/>
            </w:tcBorders>
            <w:vAlign w:val="center"/>
          </w:tcPr>
          <w:p w14:paraId="1F6617DE"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KARIGADOR - naselje</w:t>
            </w:r>
          </w:p>
        </w:tc>
        <w:tc>
          <w:tcPr>
            <w:tcW w:w="1418" w:type="dxa"/>
            <w:tcBorders>
              <w:left w:val="nil"/>
            </w:tcBorders>
          </w:tcPr>
          <w:p w14:paraId="2AAE61D0"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Mješovito, u naselju</w:t>
            </w:r>
          </w:p>
        </w:tc>
        <w:tc>
          <w:tcPr>
            <w:tcW w:w="1134" w:type="dxa"/>
            <w:vAlign w:val="center"/>
          </w:tcPr>
          <w:p w14:paraId="7EEB2AF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 xml:space="preserve">- </w:t>
            </w:r>
          </w:p>
        </w:tc>
        <w:tc>
          <w:tcPr>
            <w:tcW w:w="1134" w:type="dxa"/>
            <w:vAlign w:val="center"/>
          </w:tcPr>
          <w:p w14:paraId="1EDB839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6653430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 xml:space="preserve">160 </w:t>
            </w:r>
          </w:p>
        </w:tc>
        <w:tc>
          <w:tcPr>
            <w:tcW w:w="1134" w:type="dxa"/>
            <w:vAlign w:val="center"/>
          </w:tcPr>
          <w:p w14:paraId="233FD00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 hotela (</w:t>
            </w:r>
            <w:r w:rsidRPr="00732108">
              <w:rPr>
                <w:rFonts w:ascii="Arial" w:hAnsi="Arial" w:cs="Arial"/>
                <w:b/>
                <w:sz w:val="18"/>
                <w:szCs w:val="18"/>
                <w:lang w:val="hr-HR"/>
              </w:rPr>
              <w:t>30+50+80</w:t>
            </w:r>
            <w:r w:rsidRPr="00732108">
              <w:rPr>
                <w:rFonts w:ascii="Arial" w:hAnsi="Arial" w:cs="Arial"/>
                <w:sz w:val="18"/>
                <w:szCs w:val="18"/>
                <w:lang w:val="hr-HR"/>
              </w:rPr>
              <w:t xml:space="preserve"> postelja) </w:t>
            </w:r>
          </w:p>
        </w:tc>
        <w:tc>
          <w:tcPr>
            <w:tcW w:w="851" w:type="dxa"/>
          </w:tcPr>
          <w:p w14:paraId="621C0D2E" w14:textId="77777777" w:rsidR="00BF3DAF" w:rsidRPr="00732108" w:rsidRDefault="00BF3DAF" w:rsidP="001E36D5">
            <w:pPr>
              <w:jc w:val="center"/>
              <w:rPr>
                <w:rFonts w:ascii="Arial" w:hAnsi="Arial" w:cs="Arial"/>
                <w:sz w:val="18"/>
                <w:szCs w:val="18"/>
                <w:lang w:val="hr-HR"/>
              </w:rPr>
            </w:pPr>
          </w:p>
          <w:p w14:paraId="693294D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naselje</w:t>
            </w:r>
          </w:p>
        </w:tc>
        <w:tc>
          <w:tcPr>
            <w:tcW w:w="850" w:type="dxa"/>
          </w:tcPr>
          <w:p w14:paraId="54851B54" w14:textId="77777777" w:rsidR="00BF3DAF" w:rsidRPr="00732108" w:rsidRDefault="00BF3DAF" w:rsidP="001E36D5">
            <w:pPr>
              <w:jc w:val="center"/>
              <w:rPr>
                <w:rFonts w:ascii="Arial" w:hAnsi="Arial" w:cs="Arial"/>
                <w:sz w:val="18"/>
                <w:szCs w:val="18"/>
                <w:lang w:val="hr-HR"/>
              </w:rPr>
            </w:pPr>
          </w:p>
          <w:p w14:paraId="11763ED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naselje</w:t>
            </w:r>
          </w:p>
        </w:tc>
      </w:tr>
      <w:tr w:rsidR="00BF3DAF" w:rsidRPr="00732108" w14:paraId="77A7ECF1" w14:textId="77777777" w:rsidTr="001E36D5">
        <w:tblPrEx>
          <w:tblCellMar>
            <w:top w:w="0" w:type="dxa"/>
            <w:bottom w:w="0" w:type="dxa"/>
          </w:tblCellMar>
        </w:tblPrEx>
        <w:trPr>
          <w:jc w:val="center"/>
        </w:trPr>
        <w:tc>
          <w:tcPr>
            <w:tcW w:w="2376" w:type="dxa"/>
            <w:tcBorders>
              <w:top w:val="double" w:sz="4" w:space="0" w:color="auto"/>
              <w:bottom w:val="double" w:sz="4" w:space="0" w:color="auto"/>
              <w:right w:val="double" w:sz="4" w:space="0" w:color="auto"/>
            </w:tcBorders>
            <w:shd w:val="pct12" w:color="000000" w:fill="FFFFFF"/>
            <w:vAlign w:val="center"/>
          </w:tcPr>
          <w:p w14:paraId="606A9516"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ukupno u ZOP-u</w:t>
            </w:r>
          </w:p>
        </w:tc>
        <w:tc>
          <w:tcPr>
            <w:tcW w:w="1418" w:type="dxa"/>
            <w:tcBorders>
              <w:top w:val="double" w:sz="4" w:space="0" w:color="auto"/>
              <w:left w:val="nil"/>
              <w:bottom w:val="double" w:sz="4" w:space="0" w:color="auto"/>
            </w:tcBorders>
            <w:shd w:val="pct12" w:color="000000" w:fill="FFFFFF"/>
          </w:tcPr>
          <w:p w14:paraId="73E65EF5"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 xml:space="preserve"> </w:t>
            </w:r>
          </w:p>
        </w:tc>
        <w:tc>
          <w:tcPr>
            <w:tcW w:w="1134" w:type="dxa"/>
            <w:tcBorders>
              <w:top w:val="double" w:sz="4" w:space="0" w:color="auto"/>
              <w:bottom w:val="double" w:sz="4" w:space="0" w:color="auto"/>
            </w:tcBorders>
            <w:shd w:val="pct12" w:color="000000" w:fill="FFFFFF"/>
            <w:vAlign w:val="center"/>
          </w:tcPr>
          <w:p w14:paraId="67D5CFCB" w14:textId="77777777" w:rsidR="00BF3DAF" w:rsidRPr="00732108" w:rsidRDefault="00BF3DAF" w:rsidP="001E36D5">
            <w:pPr>
              <w:jc w:val="center"/>
              <w:rPr>
                <w:rFonts w:ascii="Arial" w:hAnsi="Arial" w:cs="Arial"/>
                <w:b/>
                <w:sz w:val="18"/>
                <w:szCs w:val="18"/>
                <w:lang w:val="hr-HR"/>
              </w:rPr>
            </w:pPr>
          </w:p>
        </w:tc>
        <w:tc>
          <w:tcPr>
            <w:tcW w:w="1134" w:type="dxa"/>
            <w:tcBorders>
              <w:top w:val="double" w:sz="4" w:space="0" w:color="auto"/>
              <w:bottom w:val="double" w:sz="4" w:space="0" w:color="auto"/>
            </w:tcBorders>
            <w:shd w:val="pct12" w:color="000000" w:fill="FFFFFF"/>
            <w:vAlign w:val="center"/>
          </w:tcPr>
          <w:p w14:paraId="10918314"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59,78  ha + 2,05 u naselju</w:t>
            </w:r>
          </w:p>
        </w:tc>
        <w:tc>
          <w:tcPr>
            <w:tcW w:w="992" w:type="dxa"/>
            <w:tcBorders>
              <w:top w:val="double" w:sz="4" w:space="0" w:color="auto"/>
              <w:bottom w:val="double" w:sz="4" w:space="0" w:color="auto"/>
            </w:tcBorders>
            <w:shd w:val="pct12" w:color="000000" w:fill="FFFFFF"/>
            <w:vAlign w:val="center"/>
          </w:tcPr>
          <w:p w14:paraId="395E520F"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 xml:space="preserve">   7.770 postelja</w:t>
            </w:r>
          </w:p>
        </w:tc>
        <w:tc>
          <w:tcPr>
            <w:tcW w:w="1134" w:type="dxa"/>
            <w:tcBorders>
              <w:top w:val="double" w:sz="4" w:space="0" w:color="auto"/>
              <w:bottom w:val="double" w:sz="4" w:space="0" w:color="auto"/>
            </w:tcBorders>
            <w:shd w:val="pct12" w:color="000000" w:fill="FFFFFF"/>
            <w:vAlign w:val="center"/>
          </w:tcPr>
          <w:p w14:paraId="727EE156" w14:textId="77777777" w:rsidR="00BF3DAF" w:rsidRPr="00732108" w:rsidRDefault="00BF3DAF" w:rsidP="001E36D5">
            <w:pPr>
              <w:jc w:val="center"/>
              <w:rPr>
                <w:rFonts w:ascii="Arial" w:hAnsi="Arial" w:cs="Arial"/>
                <w:sz w:val="18"/>
                <w:szCs w:val="18"/>
                <w:lang w:val="hr-HR"/>
              </w:rPr>
            </w:pPr>
          </w:p>
        </w:tc>
        <w:tc>
          <w:tcPr>
            <w:tcW w:w="851" w:type="dxa"/>
            <w:tcBorders>
              <w:top w:val="double" w:sz="4" w:space="0" w:color="auto"/>
              <w:bottom w:val="double" w:sz="4" w:space="0" w:color="auto"/>
            </w:tcBorders>
            <w:shd w:val="pct12" w:color="000000" w:fill="FFFFFF"/>
          </w:tcPr>
          <w:p w14:paraId="0897A2EC" w14:textId="77777777" w:rsidR="00BF3DAF" w:rsidRPr="00732108" w:rsidRDefault="00BF3DAF" w:rsidP="001E36D5">
            <w:pPr>
              <w:jc w:val="center"/>
              <w:rPr>
                <w:rFonts w:ascii="Arial" w:hAnsi="Arial" w:cs="Arial"/>
                <w:sz w:val="18"/>
                <w:szCs w:val="18"/>
                <w:lang w:val="hr-HR"/>
              </w:rPr>
            </w:pPr>
          </w:p>
          <w:p w14:paraId="3C51E2D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51,9</w:t>
            </w:r>
          </w:p>
        </w:tc>
        <w:tc>
          <w:tcPr>
            <w:tcW w:w="850" w:type="dxa"/>
            <w:tcBorders>
              <w:top w:val="double" w:sz="4" w:space="0" w:color="auto"/>
              <w:bottom w:val="double" w:sz="4" w:space="0" w:color="auto"/>
            </w:tcBorders>
            <w:shd w:val="pct12" w:color="000000" w:fill="FFFFFF"/>
          </w:tcPr>
          <w:p w14:paraId="2C7756C6" w14:textId="77777777" w:rsidR="00BF3DAF" w:rsidRPr="00732108" w:rsidRDefault="00BF3DAF" w:rsidP="001E36D5">
            <w:pPr>
              <w:jc w:val="center"/>
              <w:rPr>
                <w:rFonts w:ascii="Arial" w:hAnsi="Arial" w:cs="Arial"/>
                <w:sz w:val="18"/>
                <w:szCs w:val="18"/>
                <w:lang w:val="hr-HR"/>
              </w:rPr>
            </w:pPr>
          </w:p>
          <w:p w14:paraId="7948C48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7,88</w:t>
            </w:r>
          </w:p>
        </w:tc>
      </w:tr>
      <w:tr w:rsidR="00BF3DAF" w:rsidRPr="00732108" w14:paraId="6CA8F3B9" w14:textId="77777777" w:rsidTr="001E36D5">
        <w:tblPrEx>
          <w:tblCellMar>
            <w:top w:w="0" w:type="dxa"/>
            <w:bottom w:w="0" w:type="dxa"/>
          </w:tblCellMar>
        </w:tblPrEx>
        <w:trPr>
          <w:trHeight w:val="515"/>
          <w:jc w:val="center"/>
        </w:trPr>
        <w:tc>
          <w:tcPr>
            <w:tcW w:w="8188" w:type="dxa"/>
            <w:gridSpan w:val="6"/>
            <w:tcBorders>
              <w:top w:val="double" w:sz="4" w:space="0" w:color="auto"/>
              <w:bottom w:val="double" w:sz="4" w:space="0" w:color="auto"/>
            </w:tcBorders>
            <w:shd w:val="clear" w:color="000000" w:fill="CCFFCC"/>
            <w:vAlign w:val="center"/>
          </w:tcPr>
          <w:p w14:paraId="0039D676" w14:textId="77777777" w:rsidR="00BF3DAF" w:rsidRPr="00732108" w:rsidRDefault="00BF3DAF" w:rsidP="001E36D5">
            <w:pPr>
              <w:jc w:val="center"/>
              <w:rPr>
                <w:rFonts w:ascii="Arial" w:hAnsi="Arial" w:cs="Arial"/>
                <w:sz w:val="18"/>
                <w:szCs w:val="18"/>
                <w:lang w:val="hr-HR"/>
              </w:rPr>
            </w:pPr>
            <w:r w:rsidRPr="00732108">
              <w:rPr>
                <w:rFonts w:ascii="Arial" w:hAnsi="Arial" w:cs="Arial"/>
                <w:b/>
                <w:sz w:val="18"/>
                <w:szCs w:val="18"/>
                <w:lang w:val="hr-HR"/>
              </w:rPr>
              <w:t>IZVAN PROSTORA OGRANIČENJA ZOP-a</w:t>
            </w:r>
          </w:p>
        </w:tc>
        <w:tc>
          <w:tcPr>
            <w:tcW w:w="851" w:type="dxa"/>
            <w:tcBorders>
              <w:top w:val="double" w:sz="4" w:space="0" w:color="auto"/>
              <w:bottom w:val="double" w:sz="4" w:space="0" w:color="auto"/>
            </w:tcBorders>
            <w:shd w:val="clear" w:color="000000" w:fill="CCFFCC"/>
          </w:tcPr>
          <w:p w14:paraId="45E5188D" w14:textId="77777777" w:rsidR="00BF3DAF" w:rsidRPr="00732108" w:rsidRDefault="00BF3DAF" w:rsidP="001E36D5">
            <w:pPr>
              <w:jc w:val="center"/>
              <w:rPr>
                <w:rFonts w:ascii="Arial" w:hAnsi="Arial" w:cs="Arial"/>
                <w:b/>
                <w:sz w:val="18"/>
                <w:szCs w:val="18"/>
                <w:lang w:val="hr-HR"/>
              </w:rPr>
            </w:pPr>
          </w:p>
        </w:tc>
        <w:tc>
          <w:tcPr>
            <w:tcW w:w="850" w:type="dxa"/>
            <w:tcBorders>
              <w:top w:val="double" w:sz="4" w:space="0" w:color="auto"/>
              <w:bottom w:val="double" w:sz="4" w:space="0" w:color="auto"/>
            </w:tcBorders>
            <w:shd w:val="clear" w:color="000000" w:fill="CCFFCC"/>
          </w:tcPr>
          <w:p w14:paraId="00EBAF19" w14:textId="77777777" w:rsidR="00BF3DAF" w:rsidRPr="00732108" w:rsidRDefault="00BF3DAF" w:rsidP="001E36D5">
            <w:pPr>
              <w:jc w:val="center"/>
              <w:rPr>
                <w:rFonts w:ascii="Arial" w:hAnsi="Arial" w:cs="Arial"/>
                <w:b/>
                <w:sz w:val="18"/>
                <w:szCs w:val="18"/>
                <w:lang w:val="hr-HR"/>
              </w:rPr>
            </w:pPr>
          </w:p>
        </w:tc>
      </w:tr>
      <w:tr w:rsidR="00BF3DAF" w:rsidRPr="00732108" w14:paraId="65C1DAC8" w14:textId="77777777" w:rsidTr="001E36D5">
        <w:tblPrEx>
          <w:tblCellMar>
            <w:top w:w="0" w:type="dxa"/>
            <w:bottom w:w="0" w:type="dxa"/>
          </w:tblCellMar>
        </w:tblPrEx>
        <w:trPr>
          <w:trHeight w:val="515"/>
          <w:jc w:val="center"/>
        </w:trPr>
        <w:tc>
          <w:tcPr>
            <w:tcW w:w="8188" w:type="dxa"/>
            <w:gridSpan w:val="6"/>
            <w:tcBorders>
              <w:top w:val="double" w:sz="4" w:space="0" w:color="auto"/>
              <w:bottom w:val="double" w:sz="4" w:space="0" w:color="auto"/>
            </w:tcBorders>
            <w:shd w:val="clear" w:color="000000" w:fill="FFFF99"/>
            <w:vAlign w:val="center"/>
          </w:tcPr>
          <w:p w14:paraId="289AEF6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Turistička područja</w:t>
            </w:r>
          </w:p>
        </w:tc>
        <w:tc>
          <w:tcPr>
            <w:tcW w:w="851" w:type="dxa"/>
            <w:tcBorders>
              <w:top w:val="double" w:sz="4" w:space="0" w:color="auto"/>
              <w:bottom w:val="double" w:sz="4" w:space="0" w:color="auto"/>
            </w:tcBorders>
            <w:shd w:val="clear" w:color="000000" w:fill="FFFF99"/>
          </w:tcPr>
          <w:p w14:paraId="5ADF16B6" w14:textId="77777777" w:rsidR="00BF3DAF" w:rsidRPr="00732108" w:rsidRDefault="00BF3DAF" w:rsidP="001E36D5">
            <w:pPr>
              <w:jc w:val="center"/>
              <w:rPr>
                <w:rFonts w:ascii="Arial" w:hAnsi="Arial" w:cs="Arial"/>
                <w:b/>
                <w:sz w:val="18"/>
                <w:szCs w:val="18"/>
                <w:lang w:val="hr-HR"/>
              </w:rPr>
            </w:pPr>
          </w:p>
        </w:tc>
        <w:tc>
          <w:tcPr>
            <w:tcW w:w="850" w:type="dxa"/>
            <w:tcBorders>
              <w:top w:val="double" w:sz="4" w:space="0" w:color="auto"/>
              <w:bottom w:val="double" w:sz="4" w:space="0" w:color="auto"/>
            </w:tcBorders>
            <w:shd w:val="clear" w:color="000000" w:fill="FFFF99"/>
          </w:tcPr>
          <w:p w14:paraId="3B772B38" w14:textId="77777777" w:rsidR="00BF3DAF" w:rsidRPr="00732108" w:rsidRDefault="00BF3DAF" w:rsidP="001E36D5">
            <w:pPr>
              <w:jc w:val="center"/>
              <w:rPr>
                <w:rFonts w:ascii="Arial" w:hAnsi="Arial" w:cs="Arial"/>
                <w:b/>
                <w:sz w:val="18"/>
                <w:szCs w:val="18"/>
                <w:lang w:val="hr-HR"/>
              </w:rPr>
            </w:pPr>
          </w:p>
        </w:tc>
      </w:tr>
      <w:tr w:rsidR="00BF3DAF" w:rsidRPr="00732108" w14:paraId="58E6AD69" w14:textId="77777777" w:rsidTr="001E36D5">
        <w:tblPrEx>
          <w:tblCellMar>
            <w:top w:w="0" w:type="dxa"/>
            <w:bottom w:w="0" w:type="dxa"/>
          </w:tblCellMar>
        </w:tblPrEx>
        <w:trPr>
          <w:jc w:val="center"/>
        </w:trPr>
        <w:tc>
          <w:tcPr>
            <w:tcW w:w="2376" w:type="dxa"/>
            <w:tcBorders>
              <w:top w:val="double" w:sz="4" w:space="0" w:color="auto"/>
              <w:right w:val="double" w:sz="4" w:space="0" w:color="auto"/>
            </w:tcBorders>
          </w:tcPr>
          <w:p w14:paraId="58F329E2"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PEDROLA</w:t>
            </w:r>
          </w:p>
        </w:tc>
        <w:tc>
          <w:tcPr>
            <w:tcW w:w="1418" w:type="dxa"/>
            <w:tcBorders>
              <w:top w:val="double" w:sz="4" w:space="0" w:color="auto"/>
              <w:left w:val="nil"/>
            </w:tcBorders>
          </w:tcPr>
          <w:p w14:paraId="039AAD47" w14:textId="77777777" w:rsidR="00BF3DAF" w:rsidRPr="00732108" w:rsidRDefault="00BF3DAF" w:rsidP="001E36D5">
            <w:pPr>
              <w:jc w:val="both"/>
              <w:rPr>
                <w:rFonts w:ascii="Arial" w:hAnsi="Arial" w:cs="Arial"/>
                <w:sz w:val="18"/>
                <w:szCs w:val="18"/>
                <w:lang w:val="hr-HR"/>
              </w:rPr>
            </w:pPr>
            <w:proofErr w:type="spellStart"/>
            <w:r w:rsidRPr="00732108">
              <w:rPr>
                <w:rFonts w:ascii="Arial" w:hAnsi="Arial" w:cs="Arial"/>
                <w:sz w:val="18"/>
                <w:szCs w:val="18"/>
                <w:lang w:val="hr-HR"/>
              </w:rPr>
              <w:t>Ugos</w:t>
            </w:r>
            <w:proofErr w:type="spellEnd"/>
            <w:r w:rsidRPr="00732108">
              <w:rPr>
                <w:rFonts w:ascii="Arial" w:hAnsi="Arial" w:cs="Arial"/>
                <w:sz w:val="18"/>
                <w:szCs w:val="18"/>
                <w:lang w:val="hr-HR"/>
              </w:rPr>
              <w:t>. lovački punkt</w:t>
            </w:r>
          </w:p>
        </w:tc>
        <w:tc>
          <w:tcPr>
            <w:tcW w:w="1134" w:type="dxa"/>
            <w:tcBorders>
              <w:top w:val="double" w:sz="4" w:space="0" w:color="auto"/>
            </w:tcBorders>
            <w:vAlign w:val="center"/>
          </w:tcPr>
          <w:p w14:paraId="5FF63F0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T1</w:t>
            </w:r>
          </w:p>
        </w:tc>
        <w:tc>
          <w:tcPr>
            <w:tcW w:w="1134" w:type="dxa"/>
            <w:tcBorders>
              <w:top w:val="double" w:sz="4" w:space="0" w:color="auto"/>
            </w:tcBorders>
            <w:vAlign w:val="center"/>
          </w:tcPr>
          <w:p w14:paraId="04DCDF4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992" w:type="dxa"/>
            <w:tcBorders>
              <w:top w:val="double" w:sz="4" w:space="0" w:color="auto"/>
            </w:tcBorders>
            <w:vAlign w:val="center"/>
          </w:tcPr>
          <w:p w14:paraId="286DE08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1134" w:type="dxa"/>
            <w:tcBorders>
              <w:top w:val="double" w:sz="4" w:space="0" w:color="auto"/>
            </w:tcBorders>
            <w:vAlign w:val="center"/>
          </w:tcPr>
          <w:p w14:paraId="1A4ACCE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851" w:type="dxa"/>
            <w:tcBorders>
              <w:top w:val="double" w:sz="4" w:space="0" w:color="auto"/>
            </w:tcBorders>
            <w:vAlign w:val="center"/>
          </w:tcPr>
          <w:p w14:paraId="42A335B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850" w:type="dxa"/>
            <w:tcBorders>
              <w:top w:val="double" w:sz="4" w:space="0" w:color="auto"/>
            </w:tcBorders>
            <w:vAlign w:val="center"/>
          </w:tcPr>
          <w:p w14:paraId="0A50CD75" w14:textId="77777777" w:rsidR="00BF3DAF" w:rsidRPr="00732108" w:rsidRDefault="00BF3DAF" w:rsidP="001E36D5">
            <w:pPr>
              <w:jc w:val="center"/>
              <w:rPr>
                <w:rFonts w:ascii="Arial" w:hAnsi="Arial" w:cs="Arial"/>
                <w:sz w:val="18"/>
                <w:szCs w:val="18"/>
                <w:lang w:val="hr-HR"/>
              </w:rPr>
            </w:pPr>
          </w:p>
        </w:tc>
      </w:tr>
      <w:tr w:rsidR="00BF3DAF" w:rsidRPr="00732108" w14:paraId="5FCCBDF4" w14:textId="77777777" w:rsidTr="001E36D5">
        <w:tblPrEx>
          <w:tblCellMar>
            <w:top w:w="0" w:type="dxa"/>
            <w:bottom w:w="0" w:type="dxa"/>
          </w:tblCellMar>
        </w:tblPrEx>
        <w:trPr>
          <w:jc w:val="center"/>
        </w:trPr>
        <w:tc>
          <w:tcPr>
            <w:tcW w:w="2376" w:type="dxa"/>
            <w:tcBorders>
              <w:right w:val="double" w:sz="4" w:space="0" w:color="auto"/>
            </w:tcBorders>
          </w:tcPr>
          <w:p w14:paraId="24977FEB"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MONAŠKI VRH</w:t>
            </w:r>
          </w:p>
        </w:tc>
        <w:tc>
          <w:tcPr>
            <w:tcW w:w="1418" w:type="dxa"/>
            <w:tcBorders>
              <w:left w:val="nil"/>
            </w:tcBorders>
          </w:tcPr>
          <w:p w14:paraId="63132DFD"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Izletnički punkt</w:t>
            </w:r>
          </w:p>
        </w:tc>
        <w:tc>
          <w:tcPr>
            <w:tcW w:w="1134" w:type="dxa"/>
            <w:vAlign w:val="center"/>
          </w:tcPr>
          <w:p w14:paraId="71D8380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T2</w:t>
            </w:r>
          </w:p>
        </w:tc>
        <w:tc>
          <w:tcPr>
            <w:tcW w:w="1134" w:type="dxa"/>
            <w:vAlign w:val="center"/>
          </w:tcPr>
          <w:p w14:paraId="0EEA145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0,43</w:t>
            </w:r>
          </w:p>
        </w:tc>
        <w:tc>
          <w:tcPr>
            <w:tcW w:w="992" w:type="dxa"/>
            <w:vAlign w:val="center"/>
          </w:tcPr>
          <w:p w14:paraId="451B6FF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20</w:t>
            </w:r>
          </w:p>
        </w:tc>
        <w:tc>
          <w:tcPr>
            <w:tcW w:w="1134" w:type="dxa"/>
            <w:vAlign w:val="center"/>
          </w:tcPr>
          <w:p w14:paraId="48A394E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46</w:t>
            </w:r>
          </w:p>
        </w:tc>
        <w:tc>
          <w:tcPr>
            <w:tcW w:w="851" w:type="dxa"/>
            <w:vAlign w:val="center"/>
          </w:tcPr>
          <w:p w14:paraId="4694158B" w14:textId="77777777" w:rsidR="00BF3DAF" w:rsidRPr="00732108" w:rsidDel="00F36E0F" w:rsidRDefault="00BF3DAF" w:rsidP="001E36D5">
            <w:pPr>
              <w:jc w:val="center"/>
              <w:rPr>
                <w:rFonts w:ascii="Arial" w:hAnsi="Arial" w:cs="Arial"/>
                <w:sz w:val="18"/>
                <w:szCs w:val="18"/>
                <w:lang w:val="hr-HR"/>
              </w:rPr>
            </w:pPr>
            <w:r w:rsidRPr="00732108">
              <w:rPr>
                <w:rFonts w:ascii="Arial" w:hAnsi="Arial" w:cs="Arial"/>
                <w:sz w:val="18"/>
                <w:szCs w:val="18"/>
                <w:lang w:val="hr-HR"/>
              </w:rPr>
              <w:t>0,43</w:t>
            </w:r>
          </w:p>
        </w:tc>
        <w:tc>
          <w:tcPr>
            <w:tcW w:w="850" w:type="dxa"/>
            <w:vAlign w:val="center"/>
          </w:tcPr>
          <w:p w14:paraId="3A0B551B" w14:textId="77777777" w:rsidR="00BF3DAF" w:rsidRPr="00732108" w:rsidDel="00F36E0F" w:rsidRDefault="00BF3DAF" w:rsidP="001E36D5">
            <w:pPr>
              <w:jc w:val="center"/>
              <w:rPr>
                <w:rFonts w:ascii="Arial" w:hAnsi="Arial" w:cs="Arial"/>
                <w:sz w:val="18"/>
                <w:szCs w:val="18"/>
                <w:lang w:val="hr-HR"/>
              </w:rPr>
            </w:pPr>
          </w:p>
        </w:tc>
      </w:tr>
      <w:tr w:rsidR="00BF3DAF" w:rsidRPr="00732108" w14:paraId="4DAFDCFD" w14:textId="77777777" w:rsidTr="001E36D5">
        <w:tblPrEx>
          <w:tblCellMar>
            <w:top w:w="0" w:type="dxa"/>
            <w:bottom w:w="0" w:type="dxa"/>
          </w:tblCellMar>
        </w:tblPrEx>
        <w:trPr>
          <w:jc w:val="center"/>
        </w:trPr>
        <w:tc>
          <w:tcPr>
            <w:tcW w:w="2376" w:type="dxa"/>
            <w:tcBorders>
              <w:right w:val="double" w:sz="4" w:space="0" w:color="auto"/>
            </w:tcBorders>
          </w:tcPr>
          <w:p w14:paraId="4CA02EFA"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ŠTROLIGARIJA</w:t>
            </w:r>
          </w:p>
        </w:tc>
        <w:tc>
          <w:tcPr>
            <w:tcW w:w="1418" w:type="dxa"/>
            <w:tcBorders>
              <w:left w:val="nil"/>
            </w:tcBorders>
          </w:tcPr>
          <w:p w14:paraId="383717E5"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Zdravstveni punkt</w:t>
            </w:r>
          </w:p>
        </w:tc>
        <w:tc>
          <w:tcPr>
            <w:tcW w:w="1134" w:type="dxa"/>
            <w:vAlign w:val="center"/>
          </w:tcPr>
          <w:p w14:paraId="349C755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T1</w:t>
            </w:r>
          </w:p>
        </w:tc>
        <w:tc>
          <w:tcPr>
            <w:tcW w:w="1134" w:type="dxa"/>
            <w:vAlign w:val="center"/>
          </w:tcPr>
          <w:p w14:paraId="714DAF6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0,72</w:t>
            </w:r>
          </w:p>
        </w:tc>
        <w:tc>
          <w:tcPr>
            <w:tcW w:w="992" w:type="dxa"/>
            <w:vAlign w:val="center"/>
          </w:tcPr>
          <w:p w14:paraId="4C4F738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30</w:t>
            </w:r>
          </w:p>
        </w:tc>
        <w:tc>
          <w:tcPr>
            <w:tcW w:w="1134" w:type="dxa"/>
            <w:vAlign w:val="center"/>
          </w:tcPr>
          <w:p w14:paraId="1F103CB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42</w:t>
            </w:r>
          </w:p>
        </w:tc>
        <w:tc>
          <w:tcPr>
            <w:tcW w:w="851" w:type="dxa"/>
            <w:vAlign w:val="center"/>
          </w:tcPr>
          <w:p w14:paraId="4CF517AF" w14:textId="77777777" w:rsidR="00BF3DAF" w:rsidRPr="00732108" w:rsidDel="00F36E0F" w:rsidRDefault="00BF3DAF" w:rsidP="001E36D5">
            <w:pPr>
              <w:jc w:val="center"/>
              <w:rPr>
                <w:rFonts w:ascii="Arial" w:hAnsi="Arial" w:cs="Arial"/>
                <w:sz w:val="18"/>
                <w:szCs w:val="18"/>
                <w:lang w:val="hr-HR"/>
              </w:rPr>
            </w:pPr>
            <w:r w:rsidRPr="00732108">
              <w:rPr>
                <w:rFonts w:ascii="Arial" w:hAnsi="Arial" w:cs="Arial"/>
                <w:sz w:val="18"/>
                <w:szCs w:val="18"/>
                <w:lang w:val="hr-HR"/>
              </w:rPr>
              <w:t>0,72</w:t>
            </w:r>
          </w:p>
        </w:tc>
        <w:tc>
          <w:tcPr>
            <w:tcW w:w="850" w:type="dxa"/>
            <w:vAlign w:val="center"/>
          </w:tcPr>
          <w:p w14:paraId="719A760E" w14:textId="77777777" w:rsidR="00BF3DAF" w:rsidRPr="00732108" w:rsidDel="00F36E0F" w:rsidRDefault="00BF3DAF" w:rsidP="001E36D5">
            <w:pPr>
              <w:jc w:val="center"/>
              <w:rPr>
                <w:rFonts w:ascii="Arial" w:hAnsi="Arial" w:cs="Arial"/>
                <w:sz w:val="18"/>
                <w:szCs w:val="18"/>
                <w:lang w:val="hr-HR"/>
              </w:rPr>
            </w:pPr>
          </w:p>
        </w:tc>
      </w:tr>
      <w:tr w:rsidR="00BF3DAF" w:rsidRPr="00732108" w14:paraId="2C04D60C" w14:textId="77777777" w:rsidTr="001E36D5">
        <w:tblPrEx>
          <w:tblCellMar>
            <w:top w:w="0" w:type="dxa"/>
            <w:bottom w:w="0" w:type="dxa"/>
          </w:tblCellMar>
        </w:tblPrEx>
        <w:trPr>
          <w:jc w:val="center"/>
        </w:trPr>
        <w:tc>
          <w:tcPr>
            <w:tcW w:w="2376" w:type="dxa"/>
            <w:tcBorders>
              <w:right w:val="double" w:sz="4" w:space="0" w:color="auto"/>
            </w:tcBorders>
          </w:tcPr>
          <w:p w14:paraId="6EBDB0F2"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FIORINI – stara škola</w:t>
            </w:r>
          </w:p>
        </w:tc>
        <w:tc>
          <w:tcPr>
            <w:tcW w:w="1418" w:type="dxa"/>
            <w:tcBorders>
              <w:left w:val="nil"/>
            </w:tcBorders>
          </w:tcPr>
          <w:p w14:paraId="7E3A2859"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182AE90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413A6D6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1,10</w:t>
            </w:r>
          </w:p>
        </w:tc>
        <w:tc>
          <w:tcPr>
            <w:tcW w:w="992" w:type="dxa"/>
            <w:vAlign w:val="center"/>
          </w:tcPr>
          <w:p w14:paraId="7984340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100</w:t>
            </w:r>
          </w:p>
        </w:tc>
        <w:tc>
          <w:tcPr>
            <w:tcW w:w="1134" w:type="dxa"/>
            <w:vAlign w:val="center"/>
          </w:tcPr>
          <w:p w14:paraId="5FCBE28D"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90</w:t>
            </w:r>
          </w:p>
        </w:tc>
        <w:tc>
          <w:tcPr>
            <w:tcW w:w="851" w:type="dxa"/>
            <w:vAlign w:val="center"/>
          </w:tcPr>
          <w:p w14:paraId="2BBF337C" w14:textId="77777777" w:rsidR="00BF3DAF" w:rsidRPr="00732108" w:rsidDel="00FF0C33" w:rsidRDefault="00BF3DAF" w:rsidP="001E36D5">
            <w:pPr>
              <w:jc w:val="center"/>
              <w:rPr>
                <w:rFonts w:ascii="Arial" w:hAnsi="Arial" w:cs="Arial"/>
                <w:sz w:val="18"/>
                <w:szCs w:val="18"/>
                <w:lang w:val="hr-HR"/>
              </w:rPr>
            </w:pPr>
            <w:r w:rsidRPr="00732108">
              <w:rPr>
                <w:rFonts w:ascii="Arial" w:hAnsi="Arial" w:cs="Arial"/>
                <w:sz w:val="18"/>
                <w:szCs w:val="18"/>
                <w:lang w:val="hr-HR"/>
              </w:rPr>
              <w:t>0,15</w:t>
            </w:r>
          </w:p>
        </w:tc>
        <w:tc>
          <w:tcPr>
            <w:tcW w:w="850" w:type="dxa"/>
            <w:vAlign w:val="center"/>
          </w:tcPr>
          <w:p w14:paraId="6126E3FA" w14:textId="77777777" w:rsidR="00BF3DAF" w:rsidRPr="00732108" w:rsidDel="00FF0C33" w:rsidRDefault="00BF3DAF" w:rsidP="001E36D5">
            <w:pPr>
              <w:jc w:val="center"/>
              <w:rPr>
                <w:rFonts w:ascii="Arial" w:hAnsi="Arial" w:cs="Arial"/>
                <w:sz w:val="18"/>
                <w:szCs w:val="18"/>
                <w:lang w:val="hr-HR"/>
              </w:rPr>
            </w:pPr>
            <w:r w:rsidRPr="00732108">
              <w:rPr>
                <w:rFonts w:ascii="Arial" w:hAnsi="Arial" w:cs="Arial"/>
                <w:sz w:val="18"/>
                <w:szCs w:val="18"/>
                <w:lang w:val="hr-HR"/>
              </w:rPr>
              <w:t>0,95</w:t>
            </w:r>
          </w:p>
        </w:tc>
      </w:tr>
      <w:tr w:rsidR="00BF3DAF" w:rsidRPr="00732108" w14:paraId="5BDC8579" w14:textId="77777777" w:rsidTr="001E36D5">
        <w:tblPrEx>
          <w:tblCellMar>
            <w:top w:w="0" w:type="dxa"/>
            <w:bottom w:w="0" w:type="dxa"/>
          </w:tblCellMar>
        </w:tblPrEx>
        <w:trPr>
          <w:jc w:val="center"/>
        </w:trPr>
        <w:tc>
          <w:tcPr>
            <w:tcW w:w="2376" w:type="dxa"/>
            <w:tcBorders>
              <w:right w:val="double" w:sz="4" w:space="0" w:color="auto"/>
            </w:tcBorders>
          </w:tcPr>
          <w:p w14:paraId="5094573C"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MRAMORNICA</w:t>
            </w:r>
          </w:p>
        </w:tc>
        <w:tc>
          <w:tcPr>
            <w:tcW w:w="1418" w:type="dxa"/>
            <w:tcBorders>
              <w:left w:val="nil"/>
            </w:tcBorders>
          </w:tcPr>
          <w:p w14:paraId="65E38092"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Izletnički punkt</w:t>
            </w:r>
          </w:p>
        </w:tc>
        <w:tc>
          <w:tcPr>
            <w:tcW w:w="1134" w:type="dxa"/>
            <w:vAlign w:val="center"/>
          </w:tcPr>
          <w:p w14:paraId="63C850D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 - bez smještaja</w:t>
            </w:r>
          </w:p>
        </w:tc>
        <w:tc>
          <w:tcPr>
            <w:tcW w:w="1134" w:type="dxa"/>
            <w:vAlign w:val="center"/>
          </w:tcPr>
          <w:p w14:paraId="16D1D58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0,1</w:t>
            </w:r>
          </w:p>
        </w:tc>
        <w:tc>
          <w:tcPr>
            <w:tcW w:w="992" w:type="dxa"/>
            <w:vAlign w:val="center"/>
          </w:tcPr>
          <w:p w14:paraId="0AF9168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1134" w:type="dxa"/>
            <w:vAlign w:val="center"/>
          </w:tcPr>
          <w:p w14:paraId="10E0F56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851" w:type="dxa"/>
            <w:vAlign w:val="center"/>
          </w:tcPr>
          <w:p w14:paraId="2133668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0,1</w:t>
            </w:r>
          </w:p>
        </w:tc>
        <w:tc>
          <w:tcPr>
            <w:tcW w:w="850" w:type="dxa"/>
            <w:vAlign w:val="center"/>
          </w:tcPr>
          <w:p w14:paraId="4BF046E4" w14:textId="77777777" w:rsidR="00BF3DAF" w:rsidRPr="00732108" w:rsidRDefault="00BF3DAF" w:rsidP="001E36D5">
            <w:pPr>
              <w:jc w:val="center"/>
              <w:rPr>
                <w:rFonts w:ascii="Arial" w:hAnsi="Arial" w:cs="Arial"/>
                <w:sz w:val="18"/>
                <w:szCs w:val="18"/>
                <w:lang w:val="hr-HR"/>
              </w:rPr>
            </w:pPr>
          </w:p>
        </w:tc>
      </w:tr>
      <w:tr w:rsidR="00BF3DAF" w:rsidRPr="00732108" w14:paraId="15F25581" w14:textId="77777777" w:rsidTr="001E36D5">
        <w:tblPrEx>
          <w:tblCellMar>
            <w:top w:w="0" w:type="dxa"/>
            <w:bottom w:w="0" w:type="dxa"/>
          </w:tblCellMar>
        </w:tblPrEx>
        <w:trPr>
          <w:jc w:val="center"/>
        </w:trPr>
        <w:tc>
          <w:tcPr>
            <w:tcW w:w="2376" w:type="dxa"/>
            <w:tcBorders>
              <w:right w:val="double" w:sz="4" w:space="0" w:color="auto"/>
            </w:tcBorders>
          </w:tcPr>
          <w:p w14:paraId="35F95B55"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ŽMERGO</w:t>
            </w:r>
          </w:p>
        </w:tc>
        <w:tc>
          <w:tcPr>
            <w:tcW w:w="1418" w:type="dxa"/>
            <w:tcBorders>
              <w:left w:val="nil"/>
            </w:tcBorders>
          </w:tcPr>
          <w:p w14:paraId="3A31A6B1"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1DD4B3D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T2</w:t>
            </w:r>
          </w:p>
        </w:tc>
        <w:tc>
          <w:tcPr>
            <w:tcW w:w="1134" w:type="dxa"/>
            <w:vAlign w:val="center"/>
          </w:tcPr>
          <w:p w14:paraId="0403E2E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0,42</w:t>
            </w:r>
          </w:p>
        </w:tc>
        <w:tc>
          <w:tcPr>
            <w:tcW w:w="992" w:type="dxa"/>
            <w:vAlign w:val="center"/>
          </w:tcPr>
          <w:p w14:paraId="24254AD5"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50</w:t>
            </w:r>
          </w:p>
        </w:tc>
        <w:tc>
          <w:tcPr>
            <w:tcW w:w="1134" w:type="dxa"/>
            <w:vAlign w:val="center"/>
          </w:tcPr>
          <w:p w14:paraId="45B491B7"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119</w:t>
            </w:r>
          </w:p>
        </w:tc>
        <w:tc>
          <w:tcPr>
            <w:tcW w:w="851" w:type="dxa"/>
            <w:vAlign w:val="center"/>
          </w:tcPr>
          <w:p w14:paraId="3B46E622" w14:textId="77777777" w:rsidR="00BF3DAF" w:rsidRPr="00732108" w:rsidDel="00F36E0F" w:rsidRDefault="00BF3DAF" w:rsidP="001E36D5">
            <w:pPr>
              <w:jc w:val="center"/>
              <w:rPr>
                <w:rFonts w:ascii="Arial" w:hAnsi="Arial" w:cs="Arial"/>
                <w:sz w:val="18"/>
                <w:szCs w:val="18"/>
                <w:lang w:val="hr-HR"/>
              </w:rPr>
            </w:pPr>
          </w:p>
        </w:tc>
        <w:tc>
          <w:tcPr>
            <w:tcW w:w="850" w:type="dxa"/>
            <w:vAlign w:val="center"/>
          </w:tcPr>
          <w:p w14:paraId="29F77939" w14:textId="77777777" w:rsidR="00BF3DAF" w:rsidRPr="00732108" w:rsidDel="00F36E0F" w:rsidRDefault="00BF3DAF" w:rsidP="001E36D5">
            <w:pPr>
              <w:jc w:val="center"/>
              <w:rPr>
                <w:rFonts w:ascii="Arial" w:hAnsi="Arial" w:cs="Arial"/>
                <w:b/>
                <w:sz w:val="18"/>
                <w:szCs w:val="18"/>
                <w:lang w:val="hr-HR"/>
              </w:rPr>
            </w:pPr>
            <w:r w:rsidRPr="00732108">
              <w:rPr>
                <w:rFonts w:ascii="Arial" w:hAnsi="Arial" w:cs="Arial"/>
                <w:b/>
                <w:sz w:val="18"/>
                <w:szCs w:val="18"/>
                <w:lang w:val="hr-HR"/>
              </w:rPr>
              <w:t>0,42</w:t>
            </w:r>
          </w:p>
        </w:tc>
      </w:tr>
      <w:tr w:rsidR="00BF3DAF" w:rsidRPr="00732108" w14:paraId="68460C5C" w14:textId="77777777" w:rsidTr="001E36D5">
        <w:tblPrEx>
          <w:tblCellMar>
            <w:top w:w="0" w:type="dxa"/>
            <w:bottom w:w="0" w:type="dxa"/>
          </w:tblCellMar>
        </w:tblPrEx>
        <w:trPr>
          <w:jc w:val="center"/>
        </w:trPr>
        <w:tc>
          <w:tcPr>
            <w:tcW w:w="2376" w:type="dxa"/>
            <w:tcBorders>
              <w:right w:val="double" w:sz="4" w:space="0" w:color="auto"/>
            </w:tcBorders>
          </w:tcPr>
          <w:p w14:paraId="0CC6E885"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ŽMERGO-jug</w:t>
            </w:r>
          </w:p>
        </w:tc>
        <w:tc>
          <w:tcPr>
            <w:tcW w:w="1418" w:type="dxa"/>
            <w:tcBorders>
              <w:left w:val="nil"/>
            </w:tcBorders>
          </w:tcPr>
          <w:p w14:paraId="45D2E1B3"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4629706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3EC9501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1,17</w:t>
            </w:r>
          </w:p>
        </w:tc>
        <w:tc>
          <w:tcPr>
            <w:tcW w:w="992" w:type="dxa"/>
            <w:vAlign w:val="center"/>
          </w:tcPr>
          <w:p w14:paraId="4C118EA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80</w:t>
            </w:r>
          </w:p>
        </w:tc>
        <w:tc>
          <w:tcPr>
            <w:tcW w:w="1134" w:type="dxa"/>
            <w:vAlign w:val="center"/>
          </w:tcPr>
          <w:p w14:paraId="589AFE9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68,4</w:t>
            </w:r>
          </w:p>
        </w:tc>
        <w:tc>
          <w:tcPr>
            <w:tcW w:w="851" w:type="dxa"/>
            <w:vAlign w:val="center"/>
          </w:tcPr>
          <w:p w14:paraId="4D25400B" w14:textId="77777777" w:rsidR="00BF3DAF" w:rsidRPr="00732108" w:rsidDel="00F36E0F" w:rsidRDefault="00BF3DAF" w:rsidP="001E36D5">
            <w:pPr>
              <w:jc w:val="center"/>
              <w:rPr>
                <w:rFonts w:ascii="Arial" w:hAnsi="Arial" w:cs="Arial"/>
                <w:sz w:val="18"/>
                <w:szCs w:val="18"/>
                <w:lang w:val="hr-HR"/>
              </w:rPr>
            </w:pPr>
            <w:r w:rsidRPr="00732108">
              <w:rPr>
                <w:rFonts w:ascii="Arial" w:hAnsi="Arial" w:cs="Arial"/>
                <w:sz w:val="18"/>
                <w:szCs w:val="18"/>
                <w:lang w:val="hr-HR"/>
              </w:rPr>
              <w:t>1,7</w:t>
            </w:r>
          </w:p>
        </w:tc>
        <w:tc>
          <w:tcPr>
            <w:tcW w:w="850" w:type="dxa"/>
            <w:vAlign w:val="center"/>
          </w:tcPr>
          <w:p w14:paraId="2916BC64" w14:textId="77777777" w:rsidR="00BF3DAF" w:rsidRPr="00732108" w:rsidDel="00F36E0F" w:rsidRDefault="00BF3DAF" w:rsidP="001E36D5">
            <w:pPr>
              <w:jc w:val="center"/>
              <w:rPr>
                <w:rFonts w:ascii="Arial" w:hAnsi="Arial" w:cs="Arial"/>
                <w:sz w:val="18"/>
                <w:szCs w:val="18"/>
                <w:lang w:val="hr-HR"/>
              </w:rPr>
            </w:pPr>
            <w:r w:rsidRPr="00732108">
              <w:rPr>
                <w:rFonts w:ascii="Arial" w:hAnsi="Arial" w:cs="Arial"/>
                <w:sz w:val="18"/>
                <w:szCs w:val="18"/>
                <w:lang w:val="hr-HR"/>
              </w:rPr>
              <w:t>dozvole i parcelacija</w:t>
            </w:r>
          </w:p>
        </w:tc>
      </w:tr>
      <w:tr w:rsidR="00BF3DAF" w:rsidRPr="00732108" w14:paraId="6D4C603B" w14:textId="77777777" w:rsidTr="001E36D5">
        <w:tblPrEx>
          <w:tblCellMar>
            <w:top w:w="0" w:type="dxa"/>
            <w:bottom w:w="0" w:type="dxa"/>
          </w:tblCellMar>
        </w:tblPrEx>
        <w:trPr>
          <w:jc w:val="center"/>
        </w:trPr>
        <w:tc>
          <w:tcPr>
            <w:tcW w:w="2376" w:type="dxa"/>
            <w:tcBorders>
              <w:right w:val="double" w:sz="4" w:space="0" w:color="auto"/>
            </w:tcBorders>
          </w:tcPr>
          <w:p w14:paraId="625522ED"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GRADIŠĆE</w:t>
            </w:r>
          </w:p>
        </w:tc>
        <w:tc>
          <w:tcPr>
            <w:tcW w:w="1418" w:type="dxa"/>
            <w:tcBorders>
              <w:left w:val="nil"/>
            </w:tcBorders>
            <w:vAlign w:val="center"/>
          </w:tcPr>
          <w:p w14:paraId="7729C17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17EF537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5360B08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1,07</w:t>
            </w:r>
          </w:p>
        </w:tc>
        <w:tc>
          <w:tcPr>
            <w:tcW w:w="992" w:type="dxa"/>
            <w:vAlign w:val="center"/>
          </w:tcPr>
          <w:p w14:paraId="3F5FFCE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88</w:t>
            </w:r>
          </w:p>
        </w:tc>
        <w:tc>
          <w:tcPr>
            <w:tcW w:w="1134" w:type="dxa"/>
            <w:vAlign w:val="center"/>
          </w:tcPr>
          <w:p w14:paraId="60764B6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117,7</w:t>
            </w:r>
          </w:p>
        </w:tc>
        <w:tc>
          <w:tcPr>
            <w:tcW w:w="851" w:type="dxa"/>
            <w:vAlign w:val="center"/>
          </w:tcPr>
          <w:p w14:paraId="3536FF84" w14:textId="77777777" w:rsidR="00BF3DAF" w:rsidRPr="00732108" w:rsidRDefault="00BF3DAF" w:rsidP="001E36D5">
            <w:pPr>
              <w:jc w:val="center"/>
              <w:rPr>
                <w:rFonts w:ascii="Arial" w:hAnsi="Arial" w:cs="Arial"/>
                <w:sz w:val="18"/>
                <w:szCs w:val="18"/>
                <w:lang w:val="hr-HR"/>
              </w:rPr>
            </w:pPr>
          </w:p>
        </w:tc>
        <w:tc>
          <w:tcPr>
            <w:tcW w:w="850" w:type="dxa"/>
            <w:vAlign w:val="center"/>
          </w:tcPr>
          <w:p w14:paraId="19F529A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1,07</w:t>
            </w:r>
          </w:p>
        </w:tc>
      </w:tr>
      <w:tr w:rsidR="00BF3DAF" w:rsidRPr="00732108" w14:paraId="73F6FDBB" w14:textId="77777777" w:rsidTr="001E36D5">
        <w:tblPrEx>
          <w:tblCellMar>
            <w:top w:w="0" w:type="dxa"/>
            <w:bottom w:w="0" w:type="dxa"/>
          </w:tblCellMar>
        </w:tblPrEx>
        <w:trPr>
          <w:jc w:val="center"/>
        </w:trPr>
        <w:tc>
          <w:tcPr>
            <w:tcW w:w="2376" w:type="dxa"/>
            <w:tcBorders>
              <w:right w:val="double" w:sz="4" w:space="0" w:color="auto"/>
            </w:tcBorders>
            <w:vAlign w:val="center"/>
          </w:tcPr>
          <w:p w14:paraId="2614B2D8"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MARCARI</w:t>
            </w:r>
          </w:p>
        </w:tc>
        <w:tc>
          <w:tcPr>
            <w:tcW w:w="1418" w:type="dxa"/>
            <w:tcBorders>
              <w:left w:val="nil"/>
            </w:tcBorders>
            <w:vAlign w:val="center"/>
          </w:tcPr>
          <w:p w14:paraId="031DC23E"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27B179B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5E9786B3"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1,71</w:t>
            </w:r>
          </w:p>
        </w:tc>
        <w:tc>
          <w:tcPr>
            <w:tcW w:w="992" w:type="dxa"/>
            <w:vAlign w:val="center"/>
          </w:tcPr>
          <w:p w14:paraId="76175F5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150</w:t>
            </w:r>
          </w:p>
        </w:tc>
        <w:tc>
          <w:tcPr>
            <w:tcW w:w="1134" w:type="dxa"/>
            <w:vAlign w:val="center"/>
          </w:tcPr>
          <w:p w14:paraId="79B2408F"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87,7</w:t>
            </w:r>
          </w:p>
        </w:tc>
        <w:tc>
          <w:tcPr>
            <w:tcW w:w="851" w:type="dxa"/>
            <w:vAlign w:val="center"/>
          </w:tcPr>
          <w:p w14:paraId="46639CC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1,71</w:t>
            </w:r>
          </w:p>
        </w:tc>
        <w:tc>
          <w:tcPr>
            <w:tcW w:w="850" w:type="dxa"/>
            <w:vAlign w:val="center"/>
          </w:tcPr>
          <w:p w14:paraId="7681FDEA" w14:textId="77777777" w:rsidR="00BF3DAF" w:rsidRPr="00732108" w:rsidRDefault="00BF3DAF" w:rsidP="001E36D5">
            <w:pPr>
              <w:jc w:val="center"/>
              <w:rPr>
                <w:rFonts w:ascii="Arial" w:hAnsi="Arial" w:cs="Arial"/>
                <w:sz w:val="18"/>
                <w:szCs w:val="18"/>
                <w:lang w:val="hr-HR"/>
              </w:rPr>
            </w:pPr>
          </w:p>
        </w:tc>
      </w:tr>
      <w:tr w:rsidR="00BF3DAF" w:rsidRPr="00732108" w14:paraId="723C93E7" w14:textId="77777777" w:rsidTr="001E36D5">
        <w:tblPrEx>
          <w:tblCellMar>
            <w:top w:w="0" w:type="dxa"/>
            <w:bottom w:w="0" w:type="dxa"/>
          </w:tblCellMar>
        </w:tblPrEx>
        <w:trPr>
          <w:jc w:val="center"/>
        </w:trPr>
        <w:tc>
          <w:tcPr>
            <w:tcW w:w="2376" w:type="dxa"/>
            <w:tcBorders>
              <w:right w:val="double" w:sz="4" w:space="0" w:color="auto"/>
            </w:tcBorders>
            <w:vAlign w:val="center"/>
          </w:tcPr>
          <w:p w14:paraId="6570D55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DONJI KATUNARI</w:t>
            </w:r>
          </w:p>
        </w:tc>
        <w:tc>
          <w:tcPr>
            <w:tcW w:w="1418" w:type="dxa"/>
            <w:tcBorders>
              <w:left w:val="nil"/>
            </w:tcBorders>
            <w:vAlign w:val="center"/>
          </w:tcPr>
          <w:p w14:paraId="34B60FF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Izletnički i zdravstveni punkt</w:t>
            </w:r>
          </w:p>
        </w:tc>
        <w:tc>
          <w:tcPr>
            <w:tcW w:w="1134" w:type="dxa"/>
            <w:vAlign w:val="center"/>
          </w:tcPr>
          <w:p w14:paraId="478EBBD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T2</w:t>
            </w:r>
          </w:p>
        </w:tc>
        <w:tc>
          <w:tcPr>
            <w:tcW w:w="1134" w:type="dxa"/>
            <w:vAlign w:val="center"/>
          </w:tcPr>
          <w:p w14:paraId="49C8E36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0,47</w:t>
            </w:r>
          </w:p>
        </w:tc>
        <w:tc>
          <w:tcPr>
            <w:tcW w:w="992" w:type="dxa"/>
            <w:vAlign w:val="center"/>
          </w:tcPr>
          <w:p w14:paraId="3AC9888A"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24</w:t>
            </w:r>
          </w:p>
        </w:tc>
        <w:tc>
          <w:tcPr>
            <w:tcW w:w="1134" w:type="dxa"/>
            <w:vAlign w:val="center"/>
          </w:tcPr>
          <w:p w14:paraId="6087FBF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51</w:t>
            </w:r>
          </w:p>
        </w:tc>
        <w:tc>
          <w:tcPr>
            <w:tcW w:w="851" w:type="dxa"/>
            <w:vAlign w:val="center"/>
          </w:tcPr>
          <w:p w14:paraId="5BD9E06F" w14:textId="77777777" w:rsidR="00BF3DAF" w:rsidRPr="00732108" w:rsidRDefault="00BF3DAF" w:rsidP="001E36D5">
            <w:pPr>
              <w:jc w:val="center"/>
              <w:rPr>
                <w:rFonts w:ascii="Arial" w:hAnsi="Arial" w:cs="Arial"/>
                <w:sz w:val="18"/>
                <w:szCs w:val="18"/>
                <w:lang w:val="hr-HR"/>
              </w:rPr>
            </w:pPr>
          </w:p>
        </w:tc>
        <w:tc>
          <w:tcPr>
            <w:tcW w:w="850" w:type="dxa"/>
            <w:vAlign w:val="center"/>
          </w:tcPr>
          <w:p w14:paraId="5083FAE2"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0,47</w:t>
            </w:r>
          </w:p>
        </w:tc>
      </w:tr>
      <w:tr w:rsidR="00BF3DAF" w:rsidRPr="00732108" w14:paraId="5EF0AF81" w14:textId="77777777" w:rsidTr="001E36D5">
        <w:tblPrEx>
          <w:tblCellMar>
            <w:top w:w="0" w:type="dxa"/>
            <w:bottom w:w="0" w:type="dxa"/>
          </w:tblCellMar>
        </w:tblPrEx>
        <w:trPr>
          <w:jc w:val="center"/>
        </w:trPr>
        <w:tc>
          <w:tcPr>
            <w:tcW w:w="2376" w:type="dxa"/>
            <w:tcBorders>
              <w:right w:val="double" w:sz="4" w:space="0" w:color="auto"/>
            </w:tcBorders>
            <w:vAlign w:val="center"/>
          </w:tcPr>
          <w:p w14:paraId="19030306"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GRABAR</w:t>
            </w:r>
          </w:p>
        </w:tc>
        <w:tc>
          <w:tcPr>
            <w:tcW w:w="1418" w:type="dxa"/>
            <w:tcBorders>
              <w:left w:val="nil"/>
            </w:tcBorders>
            <w:vAlign w:val="center"/>
          </w:tcPr>
          <w:p w14:paraId="2397CBA2"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116BC02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6DB7316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1,78</w:t>
            </w:r>
          </w:p>
        </w:tc>
        <w:tc>
          <w:tcPr>
            <w:tcW w:w="992" w:type="dxa"/>
            <w:vAlign w:val="center"/>
          </w:tcPr>
          <w:p w14:paraId="27EFB7E1"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89</w:t>
            </w:r>
          </w:p>
        </w:tc>
        <w:tc>
          <w:tcPr>
            <w:tcW w:w="1134" w:type="dxa"/>
            <w:vAlign w:val="center"/>
          </w:tcPr>
          <w:p w14:paraId="326DFCB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50</w:t>
            </w:r>
          </w:p>
        </w:tc>
        <w:tc>
          <w:tcPr>
            <w:tcW w:w="851" w:type="dxa"/>
            <w:vAlign w:val="center"/>
          </w:tcPr>
          <w:p w14:paraId="4083F6DB" w14:textId="77777777" w:rsidR="00BF3DAF" w:rsidRPr="00732108" w:rsidRDefault="00BF3DAF" w:rsidP="001E36D5">
            <w:pPr>
              <w:jc w:val="center"/>
              <w:rPr>
                <w:rFonts w:ascii="Arial" w:hAnsi="Arial" w:cs="Arial"/>
                <w:sz w:val="18"/>
                <w:szCs w:val="18"/>
                <w:lang w:val="hr-HR"/>
              </w:rPr>
            </w:pPr>
          </w:p>
        </w:tc>
        <w:tc>
          <w:tcPr>
            <w:tcW w:w="850" w:type="dxa"/>
            <w:vAlign w:val="center"/>
          </w:tcPr>
          <w:p w14:paraId="21A20042"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1,78</w:t>
            </w:r>
          </w:p>
        </w:tc>
      </w:tr>
      <w:tr w:rsidR="00BF3DAF" w:rsidRPr="00732108" w14:paraId="471C8CEC" w14:textId="77777777" w:rsidTr="001E36D5">
        <w:tblPrEx>
          <w:tblCellMar>
            <w:top w:w="0" w:type="dxa"/>
            <w:bottom w:w="0" w:type="dxa"/>
          </w:tblCellMar>
        </w:tblPrEx>
        <w:trPr>
          <w:jc w:val="center"/>
        </w:trPr>
        <w:tc>
          <w:tcPr>
            <w:tcW w:w="2376" w:type="dxa"/>
            <w:tcBorders>
              <w:right w:val="double" w:sz="4" w:space="0" w:color="auto"/>
            </w:tcBorders>
            <w:vAlign w:val="center"/>
          </w:tcPr>
          <w:p w14:paraId="5289C54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GROMAČE</w:t>
            </w:r>
          </w:p>
        </w:tc>
        <w:tc>
          <w:tcPr>
            <w:tcW w:w="1418" w:type="dxa"/>
            <w:tcBorders>
              <w:left w:val="nil"/>
            </w:tcBorders>
            <w:vAlign w:val="center"/>
          </w:tcPr>
          <w:p w14:paraId="0A62E1D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0E7F61F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47DDADD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1,99</w:t>
            </w:r>
          </w:p>
        </w:tc>
        <w:tc>
          <w:tcPr>
            <w:tcW w:w="992" w:type="dxa"/>
            <w:vAlign w:val="center"/>
          </w:tcPr>
          <w:p w14:paraId="1E63405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100</w:t>
            </w:r>
          </w:p>
        </w:tc>
        <w:tc>
          <w:tcPr>
            <w:tcW w:w="1134" w:type="dxa"/>
            <w:vAlign w:val="center"/>
          </w:tcPr>
          <w:p w14:paraId="60A9042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50</w:t>
            </w:r>
          </w:p>
        </w:tc>
        <w:tc>
          <w:tcPr>
            <w:tcW w:w="851" w:type="dxa"/>
            <w:vAlign w:val="center"/>
          </w:tcPr>
          <w:p w14:paraId="4F113A3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1,99</w:t>
            </w:r>
          </w:p>
        </w:tc>
        <w:tc>
          <w:tcPr>
            <w:tcW w:w="850" w:type="dxa"/>
            <w:vAlign w:val="center"/>
          </w:tcPr>
          <w:p w14:paraId="62F4097B" w14:textId="77777777" w:rsidR="00BF3DAF" w:rsidRPr="00732108" w:rsidRDefault="00BF3DAF" w:rsidP="001E36D5">
            <w:pPr>
              <w:jc w:val="center"/>
              <w:rPr>
                <w:rFonts w:ascii="Arial" w:hAnsi="Arial" w:cs="Arial"/>
                <w:sz w:val="18"/>
                <w:szCs w:val="18"/>
                <w:lang w:val="hr-HR"/>
              </w:rPr>
            </w:pPr>
          </w:p>
        </w:tc>
      </w:tr>
      <w:tr w:rsidR="00BF3DAF" w:rsidRPr="00732108" w14:paraId="41A931C9" w14:textId="77777777" w:rsidTr="001E36D5">
        <w:tblPrEx>
          <w:tblCellMar>
            <w:top w:w="0" w:type="dxa"/>
            <w:bottom w:w="0" w:type="dxa"/>
          </w:tblCellMar>
        </w:tblPrEx>
        <w:trPr>
          <w:jc w:val="center"/>
        </w:trPr>
        <w:tc>
          <w:tcPr>
            <w:tcW w:w="2376" w:type="dxa"/>
            <w:tcBorders>
              <w:right w:val="double" w:sz="4" w:space="0" w:color="auto"/>
            </w:tcBorders>
            <w:vAlign w:val="center"/>
          </w:tcPr>
          <w:p w14:paraId="2D57206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RONKI</w:t>
            </w:r>
          </w:p>
        </w:tc>
        <w:tc>
          <w:tcPr>
            <w:tcW w:w="1418" w:type="dxa"/>
            <w:tcBorders>
              <w:left w:val="nil"/>
            </w:tcBorders>
            <w:vAlign w:val="center"/>
          </w:tcPr>
          <w:p w14:paraId="028249F7"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Turističko područje</w:t>
            </w:r>
          </w:p>
        </w:tc>
        <w:tc>
          <w:tcPr>
            <w:tcW w:w="1134" w:type="dxa"/>
            <w:vAlign w:val="center"/>
          </w:tcPr>
          <w:p w14:paraId="5B5C2D9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TP*</w:t>
            </w:r>
          </w:p>
        </w:tc>
        <w:tc>
          <w:tcPr>
            <w:tcW w:w="1134" w:type="dxa"/>
            <w:vAlign w:val="center"/>
          </w:tcPr>
          <w:p w14:paraId="7A4E0825"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1,00</w:t>
            </w:r>
          </w:p>
        </w:tc>
        <w:tc>
          <w:tcPr>
            <w:tcW w:w="992" w:type="dxa"/>
            <w:vAlign w:val="center"/>
          </w:tcPr>
          <w:p w14:paraId="1E9B61D0"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50</w:t>
            </w:r>
          </w:p>
        </w:tc>
        <w:tc>
          <w:tcPr>
            <w:tcW w:w="1134" w:type="dxa"/>
            <w:vAlign w:val="center"/>
          </w:tcPr>
          <w:p w14:paraId="4A04317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50</w:t>
            </w:r>
          </w:p>
        </w:tc>
        <w:tc>
          <w:tcPr>
            <w:tcW w:w="851" w:type="dxa"/>
            <w:vAlign w:val="center"/>
          </w:tcPr>
          <w:p w14:paraId="1DEA985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1,0</w:t>
            </w:r>
          </w:p>
        </w:tc>
        <w:tc>
          <w:tcPr>
            <w:tcW w:w="850" w:type="dxa"/>
            <w:vAlign w:val="center"/>
          </w:tcPr>
          <w:p w14:paraId="4BE23F7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dozvole i parcelacija</w:t>
            </w:r>
          </w:p>
        </w:tc>
      </w:tr>
      <w:tr w:rsidR="00BF3DAF" w:rsidRPr="00732108" w14:paraId="14C98568" w14:textId="77777777" w:rsidTr="001E36D5">
        <w:tblPrEx>
          <w:tblCellMar>
            <w:top w:w="0" w:type="dxa"/>
            <w:bottom w:w="0" w:type="dxa"/>
          </w:tblCellMar>
        </w:tblPrEx>
        <w:trPr>
          <w:trHeight w:val="144"/>
          <w:jc w:val="center"/>
        </w:trPr>
        <w:tc>
          <w:tcPr>
            <w:tcW w:w="2376" w:type="dxa"/>
            <w:tcBorders>
              <w:bottom w:val="single" w:sz="4" w:space="0" w:color="auto"/>
              <w:right w:val="double" w:sz="4" w:space="0" w:color="auto"/>
            </w:tcBorders>
            <w:shd w:val="pct12" w:color="000000" w:fill="FFFFFF"/>
          </w:tcPr>
          <w:p w14:paraId="12E7D466"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 xml:space="preserve">Ukupno U TP - TURISTIČKIM PODRUČJIMA </w:t>
            </w:r>
          </w:p>
          <w:p w14:paraId="62CC0181" w14:textId="77777777" w:rsidR="00BF3DAF" w:rsidRPr="00732108" w:rsidRDefault="00BF3DAF" w:rsidP="001E36D5">
            <w:pPr>
              <w:rPr>
                <w:rFonts w:ascii="Arial" w:hAnsi="Arial" w:cs="Arial"/>
                <w:b/>
                <w:sz w:val="18"/>
                <w:szCs w:val="18"/>
                <w:lang w:val="hr-HR"/>
              </w:rPr>
            </w:pPr>
            <w:r w:rsidRPr="00732108">
              <w:rPr>
                <w:rFonts w:ascii="Arial" w:hAnsi="Arial" w:cs="Arial"/>
                <w:b/>
                <w:sz w:val="18"/>
                <w:szCs w:val="18"/>
                <w:lang w:val="hr-HR"/>
              </w:rPr>
              <w:t xml:space="preserve">(od </w:t>
            </w:r>
            <w:proofErr w:type="spellStart"/>
            <w:r w:rsidRPr="00732108">
              <w:rPr>
                <w:rFonts w:ascii="Arial" w:hAnsi="Arial" w:cs="Arial"/>
                <w:b/>
                <w:sz w:val="18"/>
                <w:szCs w:val="18"/>
                <w:lang w:val="hr-HR"/>
              </w:rPr>
              <w:t>max</w:t>
            </w:r>
            <w:proofErr w:type="spellEnd"/>
            <w:r w:rsidRPr="00732108">
              <w:rPr>
                <w:rFonts w:ascii="Arial" w:hAnsi="Arial" w:cs="Arial"/>
                <w:b/>
                <w:sz w:val="18"/>
                <w:szCs w:val="18"/>
                <w:lang w:val="hr-HR"/>
              </w:rPr>
              <w:t xml:space="preserve"> 13,00 ha i 900 postelja)</w:t>
            </w:r>
          </w:p>
        </w:tc>
        <w:tc>
          <w:tcPr>
            <w:tcW w:w="1418" w:type="dxa"/>
            <w:tcBorders>
              <w:left w:val="nil"/>
              <w:bottom w:val="single" w:sz="4" w:space="0" w:color="auto"/>
            </w:tcBorders>
            <w:shd w:val="pct12" w:color="000000" w:fill="FFFFFF"/>
          </w:tcPr>
          <w:p w14:paraId="47629166" w14:textId="77777777" w:rsidR="00BF3DAF" w:rsidRPr="00732108" w:rsidRDefault="00BF3DAF" w:rsidP="001E36D5">
            <w:pPr>
              <w:jc w:val="both"/>
              <w:rPr>
                <w:rFonts w:ascii="Arial" w:hAnsi="Arial" w:cs="Arial"/>
                <w:sz w:val="18"/>
                <w:szCs w:val="18"/>
                <w:lang w:val="hr-HR"/>
              </w:rPr>
            </w:pPr>
          </w:p>
        </w:tc>
        <w:tc>
          <w:tcPr>
            <w:tcW w:w="1134" w:type="dxa"/>
            <w:tcBorders>
              <w:bottom w:val="single" w:sz="4" w:space="0" w:color="auto"/>
            </w:tcBorders>
            <w:shd w:val="pct12" w:color="000000" w:fill="FFFFFF"/>
            <w:vAlign w:val="center"/>
          </w:tcPr>
          <w:p w14:paraId="2B70C03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 xml:space="preserve">* - vrsta ugostitelj. turističke namjene određuje se </w:t>
            </w:r>
            <w:proofErr w:type="spellStart"/>
            <w:r w:rsidRPr="00732108">
              <w:rPr>
                <w:rFonts w:ascii="Arial" w:hAnsi="Arial" w:cs="Arial"/>
                <w:sz w:val="18"/>
                <w:szCs w:val="18"/>
                <w:lang w:val="hr-HR"/>
              </w:rPr>
              <w:t>UPUom</w:t>
            </w:r>
            <w:proofErr w:type="spellEnd"/>
          </w:p>
        </w:tc>
        <w:tc>
          <w:tcPr>
            <w:tcW w:w="1134" w:type="dxa"/>
            <w:tcBorders>
              <w:bottom w:val="single" w:sz="4" w:space="0" w:color="auto"/>
            </w:tcBorders>
            <w:shd w:val="pct12" w:color="000000" w:fill="FFFFFF"/>
            <w:vAlign w:val="center"/>
          </w:tcPr>
          <w:p w14:paraId="1F8B90E5"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12,96</w:t>
            </w:r>
          </w:p>
        </w:tc>
        <w:tc>
          <w:tcPr>
            <w:tcW w:w="992" w:type="dxa"/>
            <w:tcBorders>
              <w:bottom w:val="single" w:sz="4" w:space="0" w:color="auto"/>
            </w:tcBorders>
            <w:shd w:val="pct12" w:color="000000" w:fill="FFFFFF"/>
            <w:vAlign w:val="center"/>
          </w:tcPr>
          <w:p w14:paraId="4842658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791</w:t>
            </w:r>
          </w:p>
        </w:tc>
        <w:tc>
          <w:tcPr>
            <w:tcW w:w="1134" w:type="dxa"/>
            <w:tcBorders>
              <w:bottom w:val="single" w:sz="4" w:space="0" w:color="auto"/>
            </w:tcBorders>
            <w:shd w:val="pct12" w:color="000000" w:fill="FFFFFF"/>
            <w:vAlign w:val="center"/>
          </w:tcPr>
          <w:p w14:paraId="363DB8B2" w14:textId="77777777" w:rsidR="00BF3DAF" w:rsidRPr="00732108" w:rsidRDefault="00BF3DAF" w:rsidP="001E36D5">
            <w:pPr>
              <w:jc w:val="center"/>
              <w:rPr>
                <w:rFonts w:ascii="Arial" w:hAnsi="Arial" w:cs="Arial"/>
                <w:sz w:val="18"/>
                <w:szCs w:val="18"/>
                <w:lang w:val="hr-HR"/>
              </w:rPr>
            </w:pPr>
          </w:p>
        </w:tc>
        <w:tc>
          <w:tcPr>
            <w:tcW w:w="851" w:type="dxa"/>
            <w:tcBorders>
              <w:bottom w:val="single" w:sz="4" w:space="0" w:color="auto"/>
            </w:tcBorders>
            <w:shd w:val="pct12" w:color="000000" w:fill="FFFFFF"/>
          </w:tcPr>
          <w:p w14:paraId="78E35788" w14:textId="77777777" w:rsidR="00BF3DAF" w:rsidRPr="00732108" w:rsidRDefault="00BF3DAF" w:rsidP="001E36D5">
            <w:pPr>
              <w:jc w:val="center"/>
              <w:rPr>
                <w:rFonts w:ascii="Arial" w:hAnsi="Arial" w:cs="Arial"/>
                <w:sz w:val="18"/>
                <w:szCs w:val="18"/>
                <w:lang w:val="hr-HR"/>
              </w:rPr>
            </w:pPr>
          </w:p>
        </w:tc>
        <w:tc>
          <w:tcPr>
            <w:tcW w:w="850" w:type="dxa"/>
            <w:tcBorders>
              <w:bottom w:val="single" w:sz="4" w:space="0" w:color="auto"/>
            </w:tcBorders>
            <w:shd w:val="pct12" w:color="000000" w:fill="FFFFFF"/>
          </w:tcPr>
          <w:p w14:paraId="44A1F890" w14:textId="77777777" w:rsidR="00BF3DAF" w:rsidRPr="00732108" w:rsidRDefault="00BF3DAF" w:rsidP="001E36D5">
            <w:pPr>
              <w:jc w:val="center"/>
              <w:rPr>
                <w:rFonts w:ascii="Arial" w:hAnsi="Arial" w:cs="Arial"/>
                <w:sz w:val="18"/>
                <w:szCs w:val="18"/>
                <w:lang w:val="hr-HR"/>
              </w:rPr>
            </w:pPr>
          </w:p>
        </w:tc>
      </w:tr>
      <w:tr w:rsidR="00BF3DAF" w:rsidRPr="00732108" w14:paraId="6BEC1BFF" w14:textId="77777777" w:rsidTr="001E36D5">
        <w:tblPrEx>
          <w:tblCellMar>
            <w:top w:w="0" w:type="dxa"/>
            <w:bottom w:w="0" w:type="dxa"/>
          </w:tblCellMar>
        </w:tblPrEx>
        <w:trPr>
          <w:trHeight w:val="521"/>
          <w:jc w:val="center"/>
        </w:trPr>
        <w:tc>
          <w:tcPr>
            <w:tcW w:w="8188" w:type="dxa"/>
            <w:gridSpan w:val="6"/>
            <w:tcBorders>
              <w:bottom w:val="double" w:sz="4" w:space="0" w:color="auto"/>
            </w:tcBorders>
            <w:shd w:val="clear" w:color="000000" w:fill="FFCCFF"/>
          </w:tcPr>
          <w:p w14:paraId="120F9923" w14:textId="77777777" w:rsidR="00BF3DAF" w:rsidRPr="00732108" w:rsidRDefault="00BF3DAF" w:rsidP="001E36D5">
            <w:pPr>
              <w:jc w:val="center"/>
              <w:rPr>
                <w:rFonts w:ascii="Arial" w:hAnsi="Arial" w:cs="Arial"/>
                <w:sz w:val="18"/>
                <w:szCs w:val="18"/>
                <w:lang w:val="hr-HR"/>
              </w:rPr>
            </w:pPr>
            <w:r w:rsidRPr="00732108">
              <w:rPr>
                <w:rFonts w:ascii="Arial" w:hAnsi="Arial" w:cs="Arial"/>
                <w:b/>
                <w:sz w:val="18"/>
                <w:szCs w:val="18"/>
                <w:lang w:val="hr-HR"/>
              </w:rPr>
              <w:t>Unutar ostalih izdvojenih građevinskih područja</w:t>
            </w:r>
          </w:p>
        </w:tc>
        <w:tc>
          <w:tcPr>
            <w:tcW w:w="851" w:type="dxa"/>
            <w:tcBorders>
              <w:bottom w:val="double" w:sz="4" w:space="0" w:color="auto"/>
            </w:tcBorders>
            <w:shd w:val="clear" w:color="000000" w:fill="FFCCFF"/>
          </w:tcPr>
          <w:p w14:paraId="7B728996" w14:textId="77777777" w:rsidR="00BF3DAF" w:rsidRPr="00732108" w:rsidRDefault="00BF3DAF" w:rsidP="001E36D5">
            <w:pPr>
              <w:jc w:val="center"/>
              <w:rPr>
                <w:rFonts w:ascii="Arial" w:hAnsi="Arial" w:cs="Arial"/>
                <w:b/>
                <w:sz w:val="18"/>
                <w:szCs w:val="18"/>
                <w:lang w:val="hr-HR"/>
              </w:rPr>
            </w:pPr>
          </w:p>
        </w:tc>
        <w:tc>
          <w:tcPr>
            <w:tcW w:w="850" w:type="dxa"/>
            <w:tcBorders>
              <w:bottom w:val="double" w:sz="4" w:space="0" w:color="auto"/>
            </w:tcBorders>
            <w:shd w:val="clear" w:color="000000" w:fill="FFCCFF"/>
          </w:tcPr>
          <w:p w14:paraId="74153055" w14:textId="77777777" w:rsidR="00BF3DAF" w:rsidRPr="00732108" w:rsidRDefault="00BF3DAF" w:rsidP="001E36D5">
            <w:pPr>
              <w:jc w:val="center"/>
              <w:rPr>
                <w:rFonts w:ascii="Arial" w:hAnsi="Arial" w:cs="Arial"/>
                <w:b/>
                <w:sz w:val="18"/>
                <w:szCs w:val="18"/>
                <w:lang w:val="hr-HR"/>
              </w:rPr>
            </w:pPr>
          </w:p>
        </w:tc>
      </w:tr>
      <w:tr w:rsidR="00BF3DAF" w:rsidRPr="00732108" w14:paraId="7B8C05FF" w14:textId="77777777" w:rsidTr="001E36D5">
        <w:tblPrEx>
          <w:tblCellMar>
            <w:top w:w="0" w:type="dxa"/>
            <w:bottom w:w="0" w:type="dxa"/>
          </w:tblCellMar>
        </w:tblPrEx>
        <w:trPr>
          <w:jc w:val="center"/>
        </w:trPr>
        <w:tc>
          <w:tcPr>
            <w:tcW w:w="2376" w:type="dxa"/>
            <w:tcBorders>
              <w:right w:val="double" w:sz="4" w:space="0" w:color="auto"/>
            </w:tcBorders>
            <w:vAlign w:val="center"/>
          </w:tcPr>
          <w:p w14:paraId="5BFAEDD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ŽMERGO</w:t>
            </w:r>
          </w:p>
        </w:tc>
        <w:tc>
          <w:tcPr>
            <w:tcW w:w="1418" w:type="dxa"/>
            <w:tcBorders>
              <w:left w:val="nil"/>
            </w:tcBorders>
            <w:vAlign w:val="center"/>
          </w:tcPr>
          <w:p w14:paraId="4484043D"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poljoprivredno-gospodarski kompleks  (postojeći)</w:t>
            </w:r>
          </w:p>
        </w:tc>
        <w:tc>
          <w:tcPr>
            <w:tcW w:w="1134" w:type="dxa"/>
            <w:vAlign w:val="center"/>
          </w:tcPr>
          <w:p w14:paraId="17A3608B"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K4</w:t>
            </w:r>
          </w:p>
        </w:tc>
        <w:tc>
          <w:tcPr>
            <w:tcW w:w="1134" w:type="dxa"/>
            <w:vAlign w:val="center"/>
          </w:tcPr>
          <w:p w14:paraId="71BB79CD"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403CAE5A"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60</w:t>
            </w:r>
          </w:p>
        </w:tc>
        <w:tc>
          <w:tcPr>
            <w:tcW w:w="1134" w:type="dxa"/>
            <w:vAlign w:val="center"/>
          </w:tcPr>
          <w:p w14:paraId="72F9765A" w14:textId="77777777" w:rsidR="00BF3DAF" w:rsidRPr="00732108" w:rsidRDefault="00BF3DAF" w:rsidP="001E36D5">
            <w:pPr>
              <w:jc w:val="center"/>
              <w:rPr>
                <w:rFonts w:ascii="Arial" w:hAnsi="Arial" w:cs="Arial"/>
                <w:strike/>
                <w:sz w:val="18"/>
                <w:szCs w:val="18"/>
                <w:lang w:val="hr-HR"/>
              </w:rPr>
            </w:pPr>
            <w:r w:rsidRPr="00732108">
              <w:rPr>
                <w:rFonts w:ascii="Arial" w:hAnsi="Arial" w:cs="Arial"/>
                <w:sz w:val="18"/>
                <w:szCs w:val="18"/>
                <w:lang w:val="hr-HR"/>
              </w:rPr>
              <w:t>/</w:t>
            </w:r>
          </w:p>
        </w:tc>
        <w:tc>
          <w:tcPr>
            <w:tcW w:w="851" w:type="dxa"/>
            <w:vAlign w:val="center"/>
          </w:tcPr>
          <w:p w14:paraId="673E5BB8"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izgrađeno</w:t>
            </w:r>
          </w:p>
        </w:tc>
        <w:tc>
          <w:tcPr>
            <w:tcW w:w="850" w:type="dxa"/>
            <w:vAlign w:val="center"/>
          </w:tcPr>
          <w:p w14:paraId="5E5199F4" w14:textId="77777777" w:rsidR="00BF3DAF" w:rsidRPr="00732108" w:rsidRDefault="00BF3DAF" w:rsidP="001E36D5">
            <w:pPr>
              <w:jc w:val="center"/>
              <w:rPr>
                <w:rFonts w:ascii="Arial" w:hAnsi="Arial" w:cs="Arial"/>
                <w:sz w:val="18"/>
                <w:szCs w:val="18"/>
                <w:lang w:val="hr-HR"/>
              </w:rPr>
            </w:pPr>
          </w:p>
        </w:tc>
      </w:tr>
      <w:tr w:rsidR="00BF3DAF" w:rsidRPr="00732108" w14:paraId="15764619" w14:textId="77777777" w:rsidTr="001E36D5">
        <w:tblPrEx>
          <w:tblCellMar>
            <w:top w:w="0" w:type="dxa"/>
            <w:bottom w:w="0" w:type="dxa"/>
          </w:tblCellMar>
        </w:tblPrEx>
        <w:trPr>
          <w:jc w:val="center"/>
        </w:trPr>
        <w:tc>
          <w:tcPr>
            <w:tcW w:w="2376" w:type="dxa"/>
            <w:tcBorders>
              <w:right w:val="double" w:sz="4" w:space="0" w:color="auto"/>
            </w:tcBorders>
            <w:vAlign w:val="center"/>
          </w:tcPr>
          <w:p w14:paraId="45CEF81B"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 xml:space="preserve">RONKI </w:t>
            </w:r>
          </w:p>
        </w:tc>
        <w:tc>
          <w:tcPr>
            <w:tcW w:w="1418" w:type="dxa"/>
            <w:tcBorders>
              <w:left w:val="nil"/>
            </w:tcBorders>
            <w:vAlign w:val="center"/>
          </w:tcPr>
          <w:p w14:paraId="3010F003"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Centar vodenih sportova</w:t>
            </w:r>
          </w:p>
        </w:tc>
        <w:tc>
          <w:tcPr>
            <w:tcW w:w="1134" w:type="dxa"/>
            <w:vAlign w:val="center"/>
          </w:tcPr>
          <w:p w14:paraId="14D47284"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T3 u R5</w:t>
            </w:r>
          </w:p>
        </w:tc>
        <w:tc>
          <w:tcPr>
            <w:tcW w:w="1134" w:type="dxa"/>
            <w:vAlign w:val="center"/>
          </w:tcPr>
          <w:p w14:paraId="3539FA1C"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0C3CDAF1" w14:textId="77777777" w:rsidR="00BF3DAF" w:rsidRPr="00732108" w:rsidDel="00500EE8" w:rsidRDefault="00BF3DAF" w:rsidP="001E36D5">
            <w:pPr>
              <w:jc w:val="center"/>
              <w:rPr>
                <w:rFonts w:ascii="Arial" w:hAnsi="Arial" w:cs="Arial"/>
                <w:sz w:val="18"/>
                <w:szCs w:val="18"/>
                <w:lang w:val="hr-HR"/>
              </w:rPr>
            </w:pPr>
            <w:r w:rsidRPr="00732108">
              <w:rPr>
                <w:rFonts w:ascii="Arial" w:hAnsi="Arial" w:cs="Arial"/>
                <w:sz w:val="18"/>
                <w:szCs w:val="18"/>
                <w:lang w:val="hr-HR"/>
              </w:rPr>
              <w:t>820</w:t>
            </w:r>
          </w:p>
        </w:tc>
        <w:tc>
          <w:tcPr>
            <w:tcW w:w="1134" w:type="dxa"/>
            <w:vAlign w:val="center"/>
          </w:tcPr>
          <w:p w14:paraId="15A81011" w14:textId="77777777" w:rsidR="00BF3DAF" w:rsidRPr="00732108" w:rsidRDefault="00BF3DAF" w:rsidP="001E36D5">
            <w:pPr>
              <w:jc w:val="center"/>
              <w:rPr>
                <w:rFonts w:ascii="Arial" w:hAnsi="Arial" w:cs="Arial"/>
                <w:sz w:val="18"/>
                <w:szCs w:val="18"/>
                <w:lang w:val="hr-HR"/>
              </w:rPr>
            </w:pPr>
          </w:p>
        </w:tc>
        <w:tc>
          <w:tcPr>
            <w:tcW w:w="851" w:type="dxa"/>
            <w:vAlign w:val="center"/>
          </w:tcPr>
          <w:p w14:paraId="6B7D1EB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UPU</w:t>
            </w:r>
          </w:p>
        </w:tc>
        <w:tc>
          <w:tcPr>
            <w:tcW w:w="850" w:type="dxa"/>
            <w:vAlign w:val="center"/>
          </w:tcPr>
          <w:p w14:paraId="3A101159"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neizgrađeno</w:t>
            </w:r>
          </w:p>
        </w:tc>
      </w:tr>
      <w:tr w:rsidR="00BF3DAF" w:rsidRPr="00732108" w14:paraId="72A73D22" w14:textId="77777777" w:rsidTr="001E36D5">
        <w:tblPrEx>
          <w:tblCellMar>
            <w:top w:w="0" w:type="dxa"/>
            <w:bottom w:w="0" w:type="dxa"/>
          </w:tblCellMar>
        </w:tblPrEx>
        <w:trPr>
          <w:jc w:val="center"/>
        </w:trPr>
        <w:tc>
          <w:tcPr>
            <w:tcW w:w="2376" w:type="dxa"/>
            <w:tcBorders>
              <w:right w:val="double" w:sz="4" w:space="0" w:color="auto"/>
            </w:tcBorders>
            <w:vAlign w:val="center"/>
          </w:tcPr>
          <w:p w14:paraId="756BDA7C"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ŠKARPEJ</w:t>
            </w:r>
          </w:p>
        </w:tc>
        <w:tc>
          <w:tcPr>
            <w:tcW w:w="1418" w:type="dxa"/>
            <w:tcBorders>
              <w:left w:val="nil"/>
            </w:tcBorders>
            <w:vAlign w:val="center"/>
          </w:tcPr>
          <w:p w14:paraId="45A9CA19" w14:textId="77777777" w:rsidR="00BF3DAF" w:rsidRPr="00732108" w:rsidRDefault="00BF3DAF" w:rsidP="001E36D5">
            <w:pPr>
              <w:rPr>
                <w:rFonts w:ascii="Arial" w:hAnsi="Arial" w:cs="Arial"/>
                <w:sz w:val="18"/>
                <w:szCs w:val="18"/>
                <w:lang w:val="hr-HR"/>
              </w:rPr>
            </w:pPr>
            <w:r w:rsidRPr="00732108">
              <w:rPr>
                <w:rFonts w:ascii="Arial" w:hAnsi="Arial" w:cs="Arial"/>
                <w:sz w:val="18"/>
                <w:szCs w:val="18"/>
                <w:lang w:val="hr-HR"/>
              </w:rPr>
              <w:t>Zanatsko proizvodna zona</w:t>
            </w:r>
          </w:p>
        </w:tc>
        <w:tc>
          <w:tcPr>
            <w:tcW w:w="1134" w:type="dxa"/>
            <w:vAlign w:val="center"/>
          </w:tcPr>
          <w:p w14:paraId="1DBAEF1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 xml:space="preserve">kamp odmor. </w:t>
            </w:r>
          </w:p>
          <w:p w14:paraId="2772D5D7"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u I2</w:t>
            </w:r>
          </w:p>
        </w:tc>
        <w:tc>
          <w:tcPr>
            <w:tcW w:w="1134" w:type="dxa"/>
            <w:vAlign w:val="center"/>
          </w:tcPr>
          <w:p w14:paraId="7B827171"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w:t>
            </w:r>
          </w:p>
        </w:tc>
        <w:tc>
          <w:tcPr>
            <w:tcW w:w="992" w:type="dxa"/>
            <w:vAlign w:val="center"/>
          </w:tcPr>
          <w:p w14:paraId="5647022C" w14:textId="77777777" w:rsidR="00BF3DAF" w:rsidRPr="00732108" w:rsidDel="00500EE8" w:rsidRDefault="00BF3DAF" w:rsidP="001E36D5">
            <w:pPr>
              <w:jc w:val="center"/>
              <w:rPr>
                <w:rFonts w:ascii="Arial" w:hAnsi="Arial" w:cs="Arial"/>
                <w:b/>
                <w:sz w:val="18"/>
                <w:szCs w:val="18"/>
                <w:lang w:val="hr-HR"/>
              </w:rPr>
            </w:pPr>
            <w:r w:rsidRPr="00732108">
              <w:rPr>
                <w:rFonts w:ascii="Arial" w:hAnsi="Arial" w:cs="Arial"/>
                <w:b/>
                <w:sz w:val="18"/>
                <w:szCs w:val="18"/>
                <w:lang w:val="hr-HR"/>
              </w:rPr>
              <w:t>30</w:t>
            </w:r>
          </w:p>
        </w:tc>
        <w:tc>
          <w:tcPr>
            <w:tcW w:w="1134" w:type="dxa"/>
            <w:vAlign w:val="center"/>
          </w:tcPr>
          <w:p w14:paraId="7D2B3137" w14:textId="77777777" w:rsidR="00BF3DAF" w:rsidRPr="00732108" w:rsidRDefault="00BF3DAF" w:rsidP="001E36D5">
            <w:pPr>
              <w:jc w:val="center"/>
              <w:rPr>
                <w:rFonts w:ascii="Arial" w:hAnsi="Arial" w:cs="Arial"/>
                <w:sz w:val="18"/>
                <w:szCs w:val="18"/>
                <w:lang w:val="hr-HR"/>
              </w:rPr>
            </w:pPr>
          </w:p>
        </w:tc>
        <w:tc>
          <w:tcPr>
            <w:tcW w:w="851" w:type="dxa"/>
            <w:vAlign w:val="center"/>
          </w:tcPr>
          <w:p w14:paraId="7D0C060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UPU</w:t>
            </w:r>
          </w:p>
        </w:tc>
        <w:tc>
          <w:tcPr>
            <w:tcW w:w="850" w:type="dxa"/>
            <w:vAlign w:val="center"/>
          </w:tcPr>
          <w:p w14:paraId="514F84D2"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neizgrađeno</w:t>
            </w:r>
          </w:p>
        </w:tc>
      </w:tr>
      <w:tr w:rsidR="00BF3DAF" w:rsidRPr="00732108" w14:paraId="25F8157B" w14:textId="77777777" w:rsidTr="001E36D5">
        <w:tblPrEx>
          <w:tblCellMar>
            <w:top w:w="0" w:type="dxa"/>
            <w:bottom w:w="0" w:type="dxa"/>
          </w:tblCellMar>
        </w:tblPrEx>
        <w:trPr>
          <w:jc w:val="center"/>
        </w:trPr>
        <w:tc>
          <w:tcPr>
            <w:tcW w:w="2376" w:type="dxa"/>
            <w:tcBorders>
              <w:top w:val="double" w:sz="4" w:space="0" w:color="auto"/>
              <w:bottom w:val="double" w:sz="4" w:space="0" w:color="auto"/>
              <w:right w:val="double" w:sz="4" w:space="0" w:color="auto"/>
            </w:tcBorders>
            <w:shd w:val="pct12" w:color="000000" w:fill="FFFFFF"/>
          </w:tcPr>
          <w:p w14:paraId="14E1412F" w14:textId="77777777" w:rsidR="00BF3DAF" w:rsidRPr="00732108" w:rsidRDefault="00BF3DAF" w:rsidP="001E36D5">
            <w:pPr>
              <w:rPr>
                <w:rFonts w:ascii="Arial" w:hAnsi="Arial" w:cs="Arial"/>
                <w:sz w:val="18"/>
                <w:szCs w:val="18"/>
                <w:lang w:val="hr-HR"/>
              </w:rPr>
            </w:pPr>
            <w:r w:rsidRPr="00732108">
              <w:rPr>
                <w:rFonts w:ascii="Arial" w:hAnsi="Arial" w:cs="Arial"/>
                <w:b/>
                <w:sz w:val="18"/>
                <w:szCs w:val="18"/>
                <w:lang w:val="hr-HR"/>
              </w:rPr>
              <w:t>IZDVOJENE NAMJENE-ukupno</w:t>
            </w:r>
          </w:p>
        </w:tc>
        <w:tc>
          <w:tcPr>
            <w:tcW w:w="1418" w:type="dxa"/>
            <w:tcBorders>
              <w:top w:val="double" w:sz="4" w:space="0" w:color="auto"/>
              <w:left w:val="nil"/>
              <w:bottom w:val="double" w:sz="4" w:space="0" w:color="auto"/>
            </w:tcBorders>
            <w:shd w:val="pct12" w:color="000000" w:fill="FFFFFF"/>
          </w:tcPr>
          <w:p w14:paraId="208E570E" w14:textId="77777777" w:rsidR="00BF3DAF" w:rsidRPr="00732108" w:rsidRDefault="00BF3DAF" w:rsidP="001E36D5">
            <w:pPr>
              <w:jc w:val="both"/>
              <w:rPr>
                <w:rFonts w:ascii="Arial" w:hAnsi="Arial" w:cs="Arial"/>
                <w:sz w:val="18"/>
                <w:szCs w:val="18"/>
                <w:lang w:val="hr-HR"/>
              </w:rPr>
            </w:pPr>
          </w:p>
        </w:tc>
        <w:tc>
          <w:tcPr>
            <w:tcW w:w="1134" w:type="dxa"/>
            <w:tcBorders>
              <w:top w:val="double" w:sz="4" w:space="0" w:color="auto"/>
              <w:bottom w:val="double" w:sz="4" w:space="0" w:color="auto"/>
            </w:tcBorders>
            <w:shd w:val="pct12" w:color="000000" w:fill="FFFFFF"/>
            <w:vAlign w:val="center"/>
          </w:tcPr>
          <w:p w14:paraId="0FAE89A8" w14:textId="77777777" w:rsidR="00BF3DAF" w:rsidRPr="00732108" w:rsidRDefault="00BF3DAF" w:rsidP="001E36D5">
            <w:pPr>
              <w:jc w:val="center"/>
              <w:rPr>
                <w:rFonts w:ascii="Arial" w:hAnsi="Arial" w:cs="Arial"/>
                <w:sz w:val="18"/>
                <w:szCs w:val="18"/>
                <w:lang w:val="hr-HR"/>
              </w:rPr>
            </w:pPr>
          </w:p>
        </w:tc>
        <w:tc>
          <w:tcPr>
            <w:tcW w:w="1134" w:type="dxa"/>
            <w:tcBorders>
              <w:top w:val="double" w:sz="4" w:space="0" w:color="auto"/>
              <w:bottom w:val="double" w:sz="4" w:space="0" w:color="auto"/>
            </w:tcBorders>
            <w:shd w:val="pct12" w:color="000000" w:fill="FFFFFF"/>
            <w:vAlign w:val="center"/>
          </w:tcPr>
          <w:p w14:paraId="35E3B624" w14:textId="77777777" w:rsidR="00BF3DAF" w:rsidRPr="00732108" w:rsidRDefault="00BF3DAF" w:rsidP="001E36D5">
            <w:pPr>
              <w:jc w:val="center"/>
              <w:rPr>
                <w:rFonts w:ascii="Arial" w:hAnsi="Arial" w:cs="Arial"/>
                <w:sz w:val="18"/>
                <w:szCs w:val="18"/>
                <w:lang w:val="hr-HR"/>
              </w:rPr>
            </w:pPr>
          </w:p>
        </w:tc>
        <w:tc>
          <w:tcPr>
            <w:tcW w:w="992" w:type="dxa"/>
            <w:tcBorders>
              <w:top w:val="double" w:sz="4" w:space="0" w:color="auto"/>
              <w:bottom w:val="double" w:sz="4" w:space="0" w:color="auto"/>
            </w:tcBorders>
            <w:shd w:val="pct12" w:color="000000" w:fill="FFFFFF"/>
            <w:vAlign w:val="center"/>
          </w:tcPr>
          <w:p w14:paraId="7BCF612F" w14:textId="77777777" w:rsidR="00BF3DAF" w:rsidRPr="00732108" w:rsidRDefault="00BF3DAF" w:rsidP="001E36D5">
            <w:pPr>
              <w:jc w:val="center"/>
              <w:rPr>
                <w:rFonts w:ascii="Arial" w:hAnsi="Arial" w:cs="Arial"/>
                <w:b/>
                <w:strike/>
                <w:sz w:val="18"/>
                <w:szCs w:val="18"/>
                <w:lang w:val="hr-HR"/>
              </w:rPr>
            </w:pPr>
            <w:r w:rsidRPr="00732108">
              <w:rPr>
                <w:rFonts w:ascii="Arial" w:hAnsi="Arial" w:cs="Arial"/>
                <w:b/>
                <w:sz w:val="18"/>
                <w:szCs w:val="18"/>
                <w:lang w:val="hr-HR"/>
              </w:rPr>
              <w:t>910</w:t>
            </w:r>
          </w:p>
        </w:tc>
        <w:tc>
          <w:tcPr>
            <w:tcW w:w="1134" w:type="dxa"/>
            <w:tcBorders>
              <w:top w:val="double" w:sz="4" w:space="0" w:color="auto"/>
              <w:bottom w:val="double" w:sz="4" w:space="0" w:color="auto"/>
            </w:tcBorders>
            <w:shd w:val="pct12" w:color="000000" w:fill="FFFFFF"/>
            <w:vAlign w:val="center"/>
          </w:tcPr>
          <w:p w14:paraId="5DD04DAB" w14:textId="77777777" w:rsidR="00BF3DAF" w:rsidRPr="00732108" w:rsidRDefault="00BF3DAF" w:rsidP="001E36D5">
            <w:pPr>
              <w:jc w:val="center"/>
              <w:rPr>
                <w:rFonts w:ascii="Arial" w:hAnsi="Arial" w:cs="Arial"/>
                <w:sz w:val="18"/>
                <w:szCs w:val="18"/>
                <w:lang w:val="hr-HR"/>
              </w:rPr>
            </w:pPr>
          </w:p>
        </w:tc>
        <w:tc>
          <w:tcPr>
            <w:tcW w:w="851" w:type="dxa"/>
            <w:tcBorders>
              <w:top w:val="double" w:sz="4" w:space="0" w:color="auto"/>
              <w:bottom w:val="double" w:sz="4" w:space="0" w:color="auto"/>
            </w:tcBorders>
            <w:shd w:val="pct12" w:color="000000" w:fill="FFFFFF"/>
          </w:tcPr>
          <w:p w14:paraId="1B40943B" w14:textId="77777777" w:rsidR="00BF3DAF" w:rsidRPr="00732108" w:rsidRDefault="00BF3DAF" w:rsidP="001E36D5">
            <w:pPr>
              <w:jc w:val="center"/>
              <w:rPr>
                <w:rFonts w:ascii="Arial" w:hAnsi="Arial" w:cs="Arial"/>
                <w:sz w:val="18"/>
                <w:szCs w:val="18"/>
                <w:lang w:val="hr-HR"/>
              </w:rPr>
            </w:pPr>
          </w:p>
        </w:tc>
        <w:tc>
          <w:tcPr>
            <w:tcW w:w="850" w:type="dxa"/>
            <w:tcBorders>
              <w:top w:val="double" w:sz="4" w:space="0" w:color="auto"/>
              <w:bottom w:val="double" w:sz="4" w:space="0" w:color="auto"/>
            </w:tcBorders>
            <w:shd w:val="pct12" w:color="000000" w:fill="FFFFFF"/>
          </w:tcPr>
          <w:p w14:paraId="17835F9F" w14:textId="77777777" w:rsidR="00BF3DAF" w:rsidRPr="00732108" w:rsidRDefault="00BF3DAF" w:rsidP="001E36D5">
            <w:pPr>
              <w:jc w:val="center"/>
              <w:rPr>
                <w:rFonts w:ascii="Arial" w:hAnsi="Arial" w:cs="Arial"/>
                <w:sz w:val="18"/>
                <w:szCs w:val="18"/>
                <w:lang w:val="hr-HR"/>
              </w:rPr>
            </w:pPr>
          </w:p>
        </w:tc>
      </w:tr>
      <w:tr w:rsidR="00BF3DAF" w:rsidRPr="00732108" w14:paraId="347E1B84" w14:textId="77777777" w:rsidTr="001E36D5">
        <w:tblPrEx>
          <w:tblCellMar>
            <w:top w:w="0" w:type="dxa"/>
            <w:bottom w:w="0" w:type="dxa"/>
          </w:tblCellMar>
        </w:tblPrEx>
        <w:trPr>
          <w:cantSplit/>
          <w:jc w:val="center"/>
        </w:trPr>
        <w:tc>
          <w:tcPr>
            <w:tcW w:w="2376" w:type="dxa"/>
            <w:tcBorders>
              <w:top w:val="double" w:sz="4" w:space="0" w:color="auto"/>
              <w:right w:val="double" w:sz="4" w:space="0" w:color="auto"/>
            </w:tcBorders>
          </w:tcPr>
          <w:p w14:paraId="395CC46F" w14:textId="77777777" w:rsidR="00BF3DAF" w:rsidRPr="00732108" w:rsidRDefault="00BF3DAF" w:rsidP="001E36D5">
            <w:pPr>
              <w:jc w:val="both"/>
              <w:rPr>
                <w:rFonts w:ascii="Arial" w:hAnsi="Arial" w:cs="Arial"/>
                <w:sz w:val="18"/>
                <w:szCs w:val="18"/>
                <w:lang w:val="hr-HR"/>
              </w:rPr>
            </w:pPr>
          </w:p>
        </w:tc>
        <w:tc>
          <w:tcPr>
            <w:tcW w:w="1418" w:type="dxa"/>
            <w:tcBorders>
              <w:top w:val="double" w:sz="4" w:space="0" w:color="auto"/>
              <w:left w:val="nil"/>
            </w:tcBorders>
          </w:tcPr>
          <w:p w14:paraId="36E8AB5E" w14:textId="77777777" w:rsidR="00BF3DAF" w:rsidRPr="00732108" w:rsidRDefault="00BF3DAF" w:rsidP="001E36D5">
            <w:pPr>
              <w:jc w:val="both"/>
              <w:rPr>
                <w:rFonts w:ascii="Arial" w:hAnsi="Arial" w:cs="Arial"/>
                <w:sz w:val="18"/>
                <w:szCs w:val="18"/>
                <w:lang w:val="hr-HR"/>
              </w:rPr>
            </w:pPr>
          </w:p>
        </w:tc>
        <w:tc>
          <w:tcPr>
            <w:tcW w:w="1134" w:type="dxa"/>
            <w:tcBorders>
              <w:top w:val="double" w:sz="4" w:space="0" w:color="auto"/>
            </w:tcBorders>
            <w:vAlign w:val="center"/>
          </w:tcPr>
          <w:p w14:paraId="17031536" w14:textId="77777777" w:rsidR="00BF3DAF" w:rsidRPr="00732108" w:rsidRDefault="00BF3DAF" w:rsidP="001E36D5">
            <w:pPr>
              <w:jc w:val="center"/>
              <w:rPr>
                <w:rFonts w:ascii="Arial" w:hAnsi="Arial" w:cs="Arial"/>
                <w:sz w:val="18"/>
                <w:szCs w:val="18"/>
                <w:lang w:val="hr-HR"/>
              </w:rPr>
            </w:pPr>
          </w:p>
        </w:tc>
        <w:tc>
          <w:tcPr>
            <w:tcW w:w="1134" w:type="dxa"/>
            <w:tcBorders>
              <w:top w:val="double" w:sz="4" w:space="0" w:color="auto"/>
            </w:tcBorders>
            <w:vAlign w:val="center"/>
          </w:tcPr>
          <w:p w14:paraId="6C5166D8" w14:textId="77777777" w:rsidR="00BF3DAF" w:rsidRPr="00732108" w:rsidRDefault="00BF3DAF" w:rsidP="001E36D5">
            <w:pPr>
              <w:jc w:val="center"/>
              <w:rPr>
                <w:rFonts w:ascii="Arial" w:hAnsi="Arial" w:cs="Arial"/>
                <w:sz w:val="18"/>
                <w:szCs w:val="18"/>
                <w:lang w:val="hr-HR"/>
              </w:rPr>
            </w:pPr>
          </w:p>
        </w:tc>
        <w:tc>
          <w:tcPr>
            <w:tcW w:w="992" w:type="dxa"/>
            <w:tcBorders>
              <w:top w:val="double" w:sz="4" w:space="0" w:color="auto"/>
            </w:tcBorders>
            <w:vAlign w:val="center"/>
          </w:tcPr>
          <w:p w14:paraId="09E36F72" w14:textId="77777777" w:rsidR="00BF3DAF" w:rsidRPr="00732108" w:rsidRDefault="00BF3DAF" w:rsidP="001E36D5">
            <w:pPr>
              <w:jc w:val="center"/>
              <w:rPr>
                <w:rFonts w:ascii="Arial" w:hAnsi="Arial" w:cs="Arial"/>
                <w:sz w:val="18"/>
                <w:szCs w:val="18"/>
                <w:lang w:val="hr-HR"/>
              </w:rPr>
            </w:pPr>
          </w:p>
        </w:tc>
        <w:tc>
          <w:tcPr>
            <w:tcW w:w="1134" w:type="dxa"/>
            <w:tcBorders>
              <w:top w:val="double" w:sz="4" w:space="0" w:color="auto"/>
            </w:tcBorders>
            <w:vAlign w:val="center"/>
          </w:tcPr>
          <w:p w14:paraId="75372F5E" w14:textId="77777777" w:rsidR="00BF3DAF" w:rsidRPr="00732108" w:rsidRDefault="00BF3DAF" w:rsidP="001E36D5">
            <w:pPr>
              <w:jc w:val="center"/>
              <w:rPr>
                <w:rFonts w:ascii="Arial" w:hAnsi="Arial" w:cs="Arial"/>
                <w:sz w:val="18"/>
                <w:szCs w:val="18"/>
                <w:lang w:val="hr-HR"/>
              </w:rPr>
            </w:pPr>
          </w:p>
        </w:tc>
        <w:tc>
          <w:tcPr>
            <w:tcW w:w="851" w:type="dxa"/>
            <w:tcBorders>
              <w:top w:val="double" w:sz="4" w:space="0" w:color="auto"/>
            </w:tcBorders>
          </w:tcPr>
          <w:p w14:paraId="612129E0" w14:textId="77777777" w:rsidR="00BF3DAF" w:rsidRPr="00732108" w:rsidRDefault="00BF3DAF" w:rsidP="001E36D5">
            <w:pPr>
              <w:jc w:val="center"/>
              <w:rPr>
                <w:rFonts w:ascii="Arial" w:hAnsi="Arial" w:cs="Arial"/>
                <w:sz w:val="18"/>
                <w:szCs w:val="18"/>
                <w:lang w:val="hr-HR"/>
              </w:rPr>
            </w:pPr>
          </w:p>
        </w:tc>
        <w:tc>
          <w:tcPr>
            <w:tcW w:w="850" w:type="dxa"/>
            <w:tcBorders>
              <w:top w:val="double" w:sz="4" w:space="0" w:color="auto"/>
            </w:tcBorders>
          </w:tcPr>
          <w:p w14:paraId="5050529C" w14:textId="77777777" w:rsidR="00BF3DAF" w:rsidRPr="00732108" w:rsidRDefault="00BF3DAF" w:rsidP="001E36D5">
            <w:pPr>
              <w:jc w:val="center"/>
              <w:rPr>
                <w:rFonts w:ascii="Arial" w:hAnsi="Arial" w:cs="Arial"/>
                <w:sz w:val="18"/>
                <w:szCs w:val="18"/>
                <w:lang w:val="hr-HR"/>
              </w:rPr>
            </w:pPr>
          </w:p>
        </w:tc>
      </w:tr>
      <w:tr w:rsidR="00BF3DAF" w:rsidRPr="00732108" w14:paraId="61CB8697" w14:textId="77777777" w:rsidTr="001E36D5">
        <w:tblPrEx>
          <w:tblCellMar>
            <w:top w:w="0" w:type="dxa"/>
            <w:bottom w:w="0" w:type="dxa"/>
          </w:tblCellMar>
        </w:tblPrEx>
        <w:trPr>
          <w:cantSplit/>
          <w:trHeight w:val="306"/>
          <w:jc w:val="center"/>
        </w:trPr>
        <w:tc>
          <w:tcPr>
            <w:tcW w:w="2376" w:type="dxa"/>
            <w:tcBorders>
              <w:bottom w:val="double" w:sz="4" w:space="0" w:color="auto"/>
              <w:right w:val="double" w:sz="4" w:space="0" w:color="auto"/>
            </w:tcBorders>
          </w:tcPr>
          <w:p w14:paraId="64F25F8F" w14:textId="77777777" w:rsidR="00BF3DAF" w:rsidRPr="00732108" w:rsidRDefault="00BF3DAF" w:rsidP="001E36D5">
            <w:pPr>
              <w:jc w:val="both"/>
              <w:rPr>
                <w:rFonts w:ascii="Arial" w:hAnsi="Arial" w:cs="Arial"/>
                <w:b/>
                <w:sz w:val="18"/>
                <w:szCs w:val="18"/>
                <w:lang w:val="hr-HR"/>
              </w:rPr>
            </w:pPr>
            <w:r w:rsidRPr="00732108">
              <w:rPr>
                <w:rFonts w:ascii="Arial" w:hAnsi="Arial" w:cs="Arial"/>
                <w:b/>
                <w:sz w:val="18"/>
                <w:szCs w:val="18"/>
                <w:lang w:val="hr-HR"/>
              </w:rPr>
              <w:t>OSTALO</w:t>
            </w:r>
          </w:p>
        </w:tc>
        <w:tc>
          <w:tcPr>
            <w:tcW w:w="1418" w:type="dxa"/>
            <w:tcBorders>
              <w:left w:val="nil"/>
              <w:bottom w:val="double" w:sz="4" w:space="0" w:color="auto"/>
            </w:tcBorders>
          </w:tcPr>
          <w:p w14:paraId="4148CB2A" w14:textId="77777777" w:rsidR="00BF3DAF" w:rsidRPr="00732108" w:rsidRDefault="00BF3DAF" w:rsidP="001E36D5">
            <w:pPr>
              <w:jc w:val="both"/>
              <w:rPr>
                <w:rFonts w:ascii="Arial" w:hAnsi="Arial" w:cs="Arial"/>
                <w:sz w:val="18"/>
                <w:szCs w:val="18"/>
                <w:lang w:val="hr-HR"/>
              </w:rPr>
            </w:pPr>
          </w:p>
        </w:tc>
        <w:tc>
          <w:tcPr>
            <w:tcW w:w="1134" w:type="dxa"/>
            <w:tcBorders>
              <w:bottom w:val="double" w:sz="4" w:space="0" w:color="auto"/>
            </w:tcBorders>
            <w:vAlign w:val="center"/>
          </w:tcPr>
          <w:p w14:paraId="20A6D869" w14:textId="77777777" w:rsidR="00BF3DAF" w:rsidRPr="00732108" w:rsidRDefault="00BF3DAF" w:rsidP="001E36D5">
            <w:pPr>
              <w:jc w:val="center"/>
              <w:rPr>
                <w:rFonts w:ascii="Arial" w:hAnsi="Arial" w:cs="Arial"/>
                <w:sz w:val="18"/>
                <w:szCs w:val="18"/>
                <w:lang w:val="hr-HR"/>
              </w:rPr>
            </w:pPr>
          </w:p>
        </w:tc>
        <w:tc>
          <w:tcPr>
            <w:tcW w:w="1134" w:type="dxa"/>
            <w:tcBorders>
              <w:bottom w:val="double" w:sz="4" w:space="0" w:color="auto"/>
            </w:tcBorders>
            <w:vAlign w:val="center"/>
          </w:tcPr>
          <w:p w14:paraId="3BC8F8EE" w14:textId="77777777" w:rsidR="00BF3DAF" w:rsidRPr="00732108" w:rsidRDefault="00BF3DAF" w:rsidP="001E36D5">
            <w:pPr>
              <w:jc w:val="center"/>
              <w:rPr>
                <w:rFonts w:ascii="Arial" w:hAnsi="Arial" w:cs="Arial"/>
                <w:sz w:val="18"/>
                <w:szCs w:val="18"/>
                <w:lang w:val="hr-HR"/>
              </w:rPr>
            </w:pPr>
          </w:p>
        </w:tc>
        <w:tc>
          <w:tcPr>
            <w:tcW w:w="992" w:type="dxa"/>
            <w:tcBorders>
              <w:bottom w:val="double" w:sz="4" w:space="0" w:color="auto"/>
            </w:tcBorders>
            <w:vAlign w:val="center"/>
          </w:tcPr>
          <w:p w14:paraId="28029290" w14:textId="77777777" w:rsidR="00BF3DAF" w:rsidRPr="00732108" w:rsidRDefault="00BF3DAF" w:rsidP="001E36D5">
            <w:pPr>
              <w:jc w:val="center"/>
              <w:rPr>
                <w:rFonts w:ascii="Arial" w:hAnsi="Arial" w:cs="Arial"/>
                <w:b/>
                <w:sz w:val="18"/>
                <w:szCs w:val="18"/>
                <w:lang w:val="hr-HR"/>
              </w:rPr>
            </w:pPr>
            <w:r w:rsidRPr="00732108">
              <w:rPr>
                <w:rFonts w:ascii="Arial" w:hAnsi="Arial" w:cs="Arial"/>
                <w:sz w:val="18"/>
                <w:szCs w:val="18"/>
                <w:lang w:val="hr-HR"/>
              </w:rPr>
              <w:t>29</w:t>
            </w:r>
          </w:p>
        </w:tc>
        <w:tc>
          <w:tcPr>
            <w:tcW w:w="1134" w:type="dxa"/>
            <w:tcBorders>
              <w:bottom w:val="double" w:sz="4" w:space="0" w:color="auto"/>
            </w:tcBorders>
            <w:vAlign w:val="center"/>
          </w:tcPr>
          <w:p w14:paraId="05BD5876" w14:textId="77777777" w:rsidR="00BF3DAF" w:rsidRPr="00732108" w:rsidRDefault="00BF3DAF" w:rsidP="001E36D5">
            <w:pPr>
              <w:jc w:val="center"/>
              <w:rPr>
                <w:rFonts w:ascii="Arial" w:hAnsi="Arial" w:cs="Arial"/>
                <w:sz w:val="18"/>
                <w:szCs w:val="18"/>
                <w:lang w:val="hr-HR"/>
              </w:rPr>
            </w:pPr>
            <w:r w:rsidRPr="00732108">
              <w:rPr>
                <w:rFonts w:ascii="Arial" w:hAnsi="Arial" w:cs="Arial"/>
                <w:sz w:val="18"/>
                <w:szCs w:val="18"/>
                <w:lang w:val="hr-HR"/>
              </w:rPr>
              <w:t>Procjena</w:t>
            </w:r>
          </w:p>
        </w:tc>
        <w:tc>
          <w:tcPr>
            <w:tcW w:w="851" w:type="dxa"/>
            <w:tcBorders>
              <w:bottom w:val="double" w:sz="4" w:space="0" w:color="auto"/>
            </w:tcBorders>
          </w:tcPr>
          <w:p w14:paraId="4BF7588B" w14:textId="77777777" w:rsidR="00BF3DAF" w:rsidRPr="00732108" w:rsidRDefault="00BF3DAF" w:rsidP="001E36D5">
            <w:pPr>
              <w:jc w:val="center"/>
              <w:rPr>
                <w:rFonts w:ascii="Arial" w:hAnsi="Arial" w:cs="Arial"/>
                <w:sz w:val="18"/>
                <w:szCs w:val="18"/>
                <w:lang w:val="hr-HR"/>
              </w:rPr>
            </w:pPr>
          </w:p>
        </w:tc>
        <w:tc>
          <w:tcPr>
            <w:tcW w:w="850" w:type="dxa"/>
            <w:tcBorders>
              <w:bottom w:val="double" w:sz="4" w:space="0" w:color="auto"/>
            </w:tcBorders>
          </w:tcPr>
          <w:p w14:paraId="6B0CB6BE" w14:textId="77777777" w:rsidR="00BF3DAF" w:rsidRPr="00732108" w:rsidRDefault="00BF3DAF" w:rsidP="001E36D5">
            <w:pPr>
              <w:jc w:val="center"/>
              <w:rPr>
                <w:rFonts w:ascii="Arial" w:hAnsi="Arial" w:cs="Arial"/>
                <w:sz w:val="18"/>
                <w:szCs w:val="18"/>
                <w:lang w:val="hr-HR"/>
              </w:rPr>
            </w:pPr>
          </w:p>
        </w:tc>
      </w:tr>
      <w:tr w:rsidR="00BF3DAF" w:rsidRPr="00732108" w14:paraId="25141033" w14:textId="77777777" w:rsidTr="001E36D5">
        <w:tblPrEx>
          <w:tblCellMar>
            <w:top w:w="0" w:type="dxa"/>
            <w:bottom w:w="0" w:type="dxa"/>
          </w:tblCellMar>
        </w:tblPrEx>
        <w:trPr>
          <w:trHeight w:val="144"/>
          <w:jc w:val="center"/>
        </w:trPr>
        <w:tc>
          <w:tcPr>
            <w:tcW w:w="2376" w:type="dxa"/>
            <w:tcBorders>
              <w:bottom w:val="double" w:sz="4" w:space="0" w:color="auto"/>
              <w:right w:val="double" w:sz="4" w:space="0" w:color="auto"/>
            </w:tcBorders>
            <w:shd w:val="pct12" w:color="000000" w:fill="FFFFFF"/>
          </w:tcPr>
          <w:p w14:paraId="57F73A87" w14:textId="77777777" w:rsidR="00BF3DAF" w:rsidRPr="00732108" w:rsidRDefault="00BF3DAF" w:rsidP="001E36D5">
            <w:pPr>
              <w:jc w:val="both"/>
              <w:rPr>
                <w:rFonts w:ascii="Arial" w:hAnsi="Arial" w:cs="Arial"/>
                <w:b/>
                <w:sz w:val="18"/>
                <w:szCs w:val="18"/>
                <w:lang w:val="hr-HR"/>
              </w:rPr>
            </w:pPr>
            <w:r w:rsidRPr="00732108">
              <w:rPr>
                <w:rFonts w:ascii="Arial" w:hAnsi="Arial" w:cs="Arial"/>
                <w:b/>
                <w:sz w:val="18"/>
                <w:szCs w:val="18"/>
                <w:lang w:val="hr-HR"/>
              </w:rPr>
              <w:t>OSTALO ukupno</w:t>
            </w:r>
          </w:p>
        </w:tc>
        <w:tc>
          <w:tcPr>
            <w:tcW w:w="1418" w:type="dxa"/>
            <w:tcBorders>
              <w:left w:val="nil"/>
              <w:bottom w:val="double" w:sz="4" w:space="0" w:color="auto"/>
            </w:tcBorders>
            <w:shd w:val="pct12" w:color="000000" w:fill="FFFFFF"/>
          </w:tcPr>
          <w:p w14:paraId="428D278E" w14:textId="77777777" w:rsidR="00BF3DAF" w:rsidRPr="00732108" w:rsidRDefault="00BF3DAF" w:rsidP="001E36D5">
            <w:pPr>
              <w:jc w:val="both"/>
              <w:rPr>
                <w:rFonts w:ascii="Arial" w:hAnsi="Arial" w:cs="Arial"/>
                <w:sz w:val="18"/>
                <w:szCs w:val="18"/>
                <w:lang w:val="hr-HR"/>
              </w:rPr>
            </w:pPr>
          </w:p>
        </w:tc>
        <w:tc>
          <w:tcPr>
            <w:tcW w:w="1134" w:type="dxa"/>
            <w:tcBorders>
              <w:bottom w:val="double" w:sz="4" w:space="0" w:color="auto"/>
            </w:tcBorders>
            <w:shd w:val="pct12" w:color="000000" w:fill="FFFFFF"/>
            <w:vAlign w:val="center"/>
          </w:tcPr>
          <w:p w14:paraId="3C335C9C" w14:textId="77777777" w:rsidR="00BF3DAF" w:rsidRPr="00732108" w:rsidRDefault="00BF3DAF" w:rsidP="001E36D5">
            <w:pPr>
              <w:rPr>
                <w:rFonts w:ascii="Arial" w:hAnsi="Arial" w:cs="Arial"/>
                <w:sz w:val="18"/>
                <w:szCs w:val="18"/>
                <w:lang w:val="hr-HR"/>
              </w:rPr>
            </w:pPr>
          </w:p>
        </w:tc>
        <w:tc>
          <w:tcPr>
            <w:tcW w:w="1134" w:type="dxa"/>
            <w:tcBorders>
              <w:bottom w:val="double" w:sz="4" w:space="0" w:color="auto"/>
            </w:tcBorders>
            <w:shd w:val="pct12" w:color="000000" w:fill="FFFFFF"/>
            <w:vAlign w:val="center"/>
          </w:tcPr>
          <w:p w14:paraId="1974A756" w14:textId="77777777" w:rsidR="00BF3DAF" w:rsidRPr="00732108" w:rsidRDefault="00BF3DAF" w:rsidP="001E36D5">
            <w:pPr>
              <w:rPr>
                <w:rFonts w:ascii="Arial" w:hAnsi="Arial" w:cs="Arial"/>
                <w:sz w:val="18"/>
                <w:szCs w:val="18"/>
                <w:lang w:val="hr-HR"/>
              </w:rPr>
            </w:pPr>
          </w:p>
        </w:tc>
        <w:tc>
          <w:tcPr>
            <w:tcW w:w="992" w:type="dxa"/>
            <w:tcBorders>
              <w:bottom w:val="double" w:sz="4" w:space="0" w:color="auto"/>
            </w:tcBorders>
            <w:shd w:val="pct12" w:color="000000" w:fill="FFFFFF"/>
            <w:vAlign w:val="center"/>
          </w:tcPr>
          <w:p w14:paraId="2B445FD7" w14:textId="77777777" w:rsidR="00BF3DAF" w:rsidRPr="00732108" w:rsidRDefault="00BF3DAF" w:rsidP="001E36D5">
            <w:pPr>
              <w:jc w:val="center"/>
              <w:rPr>
                <w:rFonts w:ascii="Arial" w:hAnsi="Arial" w:cs="Arial"/>
                <w:b/>
                <w:sz w:val="18"/>
                <w:szCs w:val="18"/>
                <w:lang w:val="hr-HR"/>
              </w:rPr>
            </w:pPr>
            <w:r w:rsidRPr="00732108">
              <w:rPr>
                <w:rFonts w:ascii="Arial" w:hAnsi="Arial" w:cs="Arial"/>
                <w:b/>
                <w:sz w:val="18"/>
                <w:szCs w:val="18"/>
                <w:lang w:val="hr-HR"/>
              </w:rPr>
              <w:t>29</w:t>
            </w:r>
          </w:p>
        </w:tc>
        <w:tc>
          <w:tcPr>
            <w:tcW w:w="1134" w:type="dxa"/>
            <w:tcBorders>
              <w:bottom w:val="double" w:sz="4" w:space="0" w:color="auto"/>
            </w:tcBorders>
            <w:shd w:val="pct12" w:color="000000" w:fill="FFFFFF"/>
            <w:vAlign w:val="center"/>
          </w:tcPr>
          <w:p w14:paraId="791D8D86" w14:textId="77777777" w:rsidR="00BF3DAF" w:rsidRPr="00732108" w:rsidRDefault="00BF3DAF" w:rsidP="001E36D5">
            <w:pPr>
              <w:jc w:val="center"/>
              <w:rPr>
                <w:rFonts w:ascii="Arial" w:hAnsi="Arial" w:cs="Arial"/>
                <w:sz w:val="18"/>
                <w:szCs w:val="18"/>
                <w:lang w:val="hr-HR"/>
              </w:rPr>
            </w:pPr>
          </w:p>
        </w:tc>
        <w:tc>
          <w:tcPr>
            <w:tcW w:w="851" w:type="dxa"/>
            <w:tcBorders>
              <w:bottom w:val="double" w:sz="4" w:space="0" w:color="auto"/>
            </w:tcBorders>
            <w:shd w:val="pct12" w:color="000000" w:fill="FFFFFF"/>
          </w:tcPr>
          <w:p w14:paraId="7DCB4663" w14:textId="77777777" w:rsidR="00BF3DAF" w:rsidRPr="00732108" w:rsidRDefault="00BF3DAF" w:rsidP="001E36D5">
            <w:pPr>
              <w:jc w:val="center"/>
              <w:rPr>
                <w:rFonts w:ascii="Arial" w:hAnsi="Arial" w:cs="Arial"/>
                <w:sz w:val="18"/>
                <w:szCs w:val="18"/>
                <w:lang w:val="hr-HR"/>
              </w:rPr>
            </w:pPr>
          </w:p>
        </w:tc>
        <w:tc>
          <w:tcPr>
            <w:tcW w:w="850" w:type="dxa"/>
            <w:tcBorders>
              <w:bottom w:val="double" w:sz="4" w:space="0" w:color="auto"/>
            </w:tcBorders>
            <w:shd w:val="pct12" w:color="000000" w:fill="FFFFFF"/>
          </w:tcPr>
          <w:p w14:paraId="7A5835C7" w14:textId="77777777" w:rsidR="00BF3DAF" w:rsidRPr="00732108" w:rsidRDefault="00BF3DAF" w:rsidP="001E36D5">
            <w:pPr>
              <w:jc w:val="center"/>
              <w:rPr>
                <w:rFonts w:ascii="Arial" w:hAnsi="Arial" w:cs="Arial"/>
                <w:sz w:val="18"/>
                <w:szCs w:val="18"/>
                <w:lang w:val="hr-HR"/>
              </w:rPr>
            </w:pPr>
          </w:p>
        </w:tc>
      </w:tr>
      <w:tr w:rsidR="00BF3DAF" w:rsidRPr="00732108" w14:paraId="6954F818" w14:textId="77777777" w:rsidTr="001E36D5">
        <w:tblPrEx>
          <w:tblCellMar>
            <w:top w:w="0" w:type="dxa"/>
            <w:bottom w:w="0" w:type="dxa"/>
          </w:tblCellMar>
        </w:tblPrEx>
        <w:trPr>
          <w:cantSplit/>
          <w:trHeight w:val="296"/>
          <w:jc w:val="center"/>
        </w:trPr>
        <w:tc>
          <w:tcPr>
            <w:tcW w:w="2376" w:type="dxa"/>
            <w:tcBorders>
              <w:top w:val="double" w:sz="4" w:space="0" w:color="auto"/>
              <w:right w:val="double" w:sz="4" w:space="0" w:color="auto"/>
            </w:tcBorders>
            <w:shd w:val="clear" w:color="000000" w:fill="FFCC99"/>
            <w:vAlign w:val="bottom"/>
          </w:tcPr>
          <w:p w14:paraId="0DBE4694" w14:textId="77777777" w:rsidR="00BF3DAF" w:rsidRPr="00732108" w:rsidRDefault="00BF3DAF" w:rsidP="001E36D5">
            <w:pPr>
              <w:jc w:val="both"/>
              <w:rPr>
                <w:rFonts w:ascii="Arial" w:hAnsi="Arial" w:cs="Arial"/>
                <w:sz w:val="18"/>
                <w:szCs w:val="18"/>
                <w:lang w:val="hr-HR"/>
              </w:rPr>
            </w:pPr>
          </w:p>
          <w:p w14:paraId="57A64B45" w14:textId="77777777" w:rsidR="00BF3DAF" w:rsidRPr="00732108" w:rsidRDefault="00BF3DAF" w:rsidP="001E36D5">
            <w:pPr>
              <w:jc w:val="both"/>
              <w:rPr>
                <w:rFonts w:ascii="Arial" w:hAnsi="Arial" w:cs="Arial"/>
                <w:sz w:val="18"/>
                <w:szCs w:val="18"/>
                <w:lang w:val="hr-HR"/>
              </w:rPr>
            </w:pPr>
            <w:r w:rsidRPr="00732108">
              <w:rPr>
                <w:rFonts w:ascii="Arial" w:hAnsi="Arial" w:cs="Arial"/>
                <w:sz w:val="18"/>
                <w:szCs w:val="18"/>
                <w:lang w:val="hr-HR"/>
              </w:rPr>
              <w:t>SVE UKUPNO</w:t>
            </w:r>
          </w:p>
          <w:p w14:paraId="21A2760D" w14:textId="77777777" w:rsidR="00BF3DAF" w:rsidRPr="00732108" w:rsidRDefault="00BF3DAF" w:rsidP="001E36D5">
            <w:pPr>
              <w:jc w:val="both"/>
              <w:rPr>
                <w:rFonts w:ascii="Arial" w:hAnsi="Arial" w:cs="Arial"/>
                <w:b/>
                <w:sz w:val="18"/>
                <w:szCs w:val="18"/>
                <w:lang w:val="hr-HR"/>
              </w:rPr>
            </w:pPr>
          </w:p>
        </w:tc>
        <w:tc>
          <w:tcPr>
            <w:tcW w:w="1418" w:type="dxa"/>
            <w:tcBorders>
              <w:top w:val="double" w:sz="4" w:space="0" w:color="auto"/>
              <w:left w:val="nil"/>
            </w:tcBorders>
            <w:shd w:val="clear" w:color="000000" w:fill="FFCC99"/>
          </w:tcPr>
          <w:p w14:paraId="70979E59" w14:textId="77777777" w:rsidR="00BF3DAF" w:rsidRPr="00732108" w:rsidRDefault="00BF3DAF" w:rsidP="001E36D5">
            <w:pPr>
              <w:jc w:val="both"/>
              <w:rPr>
                <w:rFonts w:ascii="Arial" w:hAnsi="Arial" w:cs="Arial"/>
                <w:sz w:val="18"/>
                <w:szCs w:val="18"/>
                <w:lang w:val="hr-HR"/>
              </w:rPr>
            </w:pPr>
          </w:p>
        </w:tc>
        <w:tc>
          <w:tcPr>
            <w:tcW w:w="1134" w:type="dxa"/>
            <w:tcBorders>
              <w:top w:val="double" w:sz="4" w:space="0" w:color="auto"/>
            </w:tcBorders>
            <w:shd w:val="clear" w:color="000000" w:fill="FFCC99"/>
            <w:vAlign w:val="center"/>
          </w:tcPr>
          <w:p w14:paraId="03A29D12" w14:textId="77777777" w:rsidR="00BF3DAF" w:rsidRPr="00732108" w:rsidRDefault="00BF3DAF" w:rsidP="001E36D5">
            <w:pPr>
              <w:jc w:val="center"/>
              <w:rPr>
                <w:rFonts w:ascii="Arial" w:hAnsi="Arial" w:cs="Arial"/>
                <w:b/>
                <w:sz w:val="18"/>
                <w:szCs w:val="18"/>
                <w:lang w:val="hr-HR"/>
              </w:rPr>
            </w:pPr>
          </w:p>
        </w:tc>
        <w:tc>
          <w:tcPr>
            <w:tcW w:w="1134" w:type="dxa"/>
            <w:tcBorders>
              <w:top w:val="double" w:sz="4" w:space="0" w:color="auto"/>
            </w:tcBorders>
            <w:shd w:val="clear" w:color="000000" w:fill="FFCC99"/>
            <w:vAlign w:val="center"/>
          </w:tcPr>
          <w:p w14:paraId="10705BD6" w14:textId="77777777" w:rsidR="00BF3DAF" w:rsidRPr="00732108" w:rsidRDefault="00BF3DAF" w:rsidP="001E36D5">
            <w:pPr>
              <w:jc w:val="center"/>
              <w:rPr>
                <w:rFonts w:ascii="Arial" w:hAnsi="Arial" w:cs="Arial"/>
                <w:b/>
                <w:sz w:val="18"/>
                <w:szCs w:val="18"/>
                <w:lang w:val="hr-HR"/>
              </w:rPr>
            </w:pPr>
          </w:p>
        </w:tc>
        <w:tc>
          <w:tcPr>
            <w:tcW w:w="992" w:type="dxa"/>
            <w:tcBorders>
              <w:top w:val="double" w:sz="4" w:space="0" w:color="auto"/>
            </w:tcBorders>
            <w:shd w:val="clear" w:color="000000" w:fill="FFCC99"/>
            <w:vAlign w:val="center"/>
          </w:tcPr>
          <w:p w14:paraId="417FDF3C" w14:textId="77777777" w:rsidR="00BF3DAF" w:rsidRPr="00732108" w:rsidRDefault="00BF3DAF" w:rsidP="001E36D5">
            <w:pPr>
              <w:jc w:val="center"/>
              <w:rPr>
                <w:rFonts w:ascii="Arial" w:hAnsi="Arial" w:cs="Arial"/>
                <w:b/>
                <w:sz w:val="18"/>
                <w:szCs w:val="18"/>
                <w:lang w:val="hr-HR"/>
              </w:rPr>
            </w:pPr>
          </w:p>
          <w:p w14:paraId="61A3C701" w14:textId="77777777" w:rsidR="00BF3DAF" w:rsidRPr="00732108" w:rsidRDefault="00BF3DAF" w:rsidP="001E36D5">
            <w:pPr>
              <w:jc w:val="center"/>
              <w:rPr>
                <w:rFonts w:ascii="Arial" w:hAnsi="Arial" w:cs="Arial"/>
                <w:b/>
                <w:strike/>
                <w:sz w:val="18"/>
                <w:szCs w:val="18"/>
                <w:lang w:val="hr-HR"/>
              </w:rPr>
            </w:pPr>
            <w:r w:rsidRPr="00732108">
              <w:rPr>
                <w:rFonts w:ascii="Arial" w:hAnsi="Arial" w:cs="Arial"/>
                <w:b/>
                <w:sz w:val="18"/>
                <w:szCs w:val="18"/>
                <w:lang w:val="hr-HR"/>
              </w:rPr>
              <w:t>9.500</w:t>
            </w:r>
          </w:p>
        </w:tc>
        <w:tc>
          <w:tcPr>
            <w:tcW w:w="1134" w:type="dxa"/>
            <w:tcBorders>
              <w:top w:val="double" w:sz="4" w:space="0" w:color="auto"/>
            </w:tcBorders>
            <w:shd w:val="clear" w:color="000000" w:fill="FFCC99"/>
            <w:vAlign w:val="center"/>
          </w:tcPr>
          <w:p w14:paraId="631652C5" w14:textId="77777777" w:rsidR="00BF3DAF" w:rsidRPr="00732108" w:rsidRDefault="00BF3DAF" w:rsidP="001E36D5">
            <w:pPr>
              <w:jc w:val="center"/>
              <w:rPr>
                <w:rFonts w:ascii="Arial" w:hAnsi="Arial" w:cs="Arial"/>
                <w:sz w:val="18"/>
                <w:szCs w:val="18"/>
                <w:lang w:val="hr-HR"/>
              </w:rPr>
            </w:pPr>
          </w:p>
        </w:tc>
        <w:tc>
          <w:tcPr>
            <w:tcW w:w="851" w:type="dxa"/>
            <w:tcBorders>
              <w:top w:val="double" w:sz="4" w:space="0" w:color="auto"/>
            </w:tcBorders>
            <w:shd w:val="clear" w:color="000000" w:fill="FFCC99"/>
          </w:tcPr>
          <w:p w14:paraId="6A722E80" w14:textId="77777777" w:rsidR="00BF3DAF" w:rsidRPr="00732108" w:rsidRDefault="00BF3DAF" w:rsidP="001E36D5">
            <w:pPr>
              <w:jc w:val="center"/>
              <w:rPr>
                <w:rFonts w:ascii="Arial" w:hAnsi="Arial" w:cs="Arial"/>
                <w:sz w:val="18"/>
                <w:szCs w:val="18"/>
                <w:lang w:val="hr-HR"/>
              </w:rPr>
            </w:pPr>
          </w:p>
        </w:tc>
        <w:tc>
          <w:tcPr>
            <w:tcW w:w="850" w:type="dxa"/>
            <w:tcBorders>
              <w:top w:val="double" w:sz="4" w:space="0" w:color="auto"/>
            </w:tcBorders>
            <w:shd w:val="clear" w:color="000000" w:fill="FFCC99"/>
          </w:tcPr>
          <w:p w14:paraId="396EC3A9" w14:textId="77777777" w:rsidR="00BF3DAF" w:rsidRPr="00732108" w:rsidRDefault="00BF3DAF" w:rsidP="001E36D5">
            <w:pPr>
              <w:jc w:val="center"/>
              <w:rPr>
                <w:rFonts w:ascii="Arial" w:hAnsi="Arial" w:cs="Arial"/>
                <w:sz w:val="18"/>
                <w:szCs w:val="18"/>
                <w:lang w:val="hr-HR"/>
              </w:rPr>
            </w:pPr>
          </w:p>
        </w:tc>
      </w:tr>
    </w:tbl>
    <w:p w14:paraId="7BBE986B" w14:textId="77777777" w:rsidR="00BF3DAF" w:rsidRPr="00732108" w:rsidRDefault="00BF3DAF" w:rsidP="00BF3DAF">
      <w:pPr>
        <w:pStyle w:val="TESTO10"/>
        <w:widowControl w:val="0"/>
        <w:spacing w:line="280" w:lineRule="exact"/>
        <w:ind w:left="709"/>
        <w:rPr>
          <w:rFonts w:ascii="Arial" w:hAnsi="Arial" w:cs="Arial"/>
          <w:lang w:val="hr-HR"/>
        </w:rPr>
      </w:pPr>
      <w:r w:rsidRPr="00732108">
        <w:rPr>
          <w:rFonts w:ascii="Arial" w:hAnsi="Arial" w:cs="Arial"/>
          <w:lang w:val="hr-HR"/>
        </w:rPr>
        <w:t xml:space="preserve">NAPOMENA: Smještajni kapaciteti u kućanstvu se ne uračunavaju </w:t>
      </w:r>
    </w:p>
    <w:p w14:paraId="59EA29B2" w14:textId="77777777" w:rsidR="00BF3DAF" w:rsidRPr="00732108" w:rsidRDefault="00BF3DAF" w:rsidP="00BF3DAF">
      <w:pPr>
        <w:spacing w:line="242" w:lineRule="auto"/>
        <w:jc w:val="both"/>
        <w:rPr>
          <w:rFonts w:ascii="Arial" w:hAnsi="Arial" w:cs="Arial"/>
          <w:lang w:val="hr-HR"/>
        </w:rPr>
      </w:pPr>
    </w:p>
    <w:p w14:paraId="074E7001" w14:textId="77777777" w:rsidR="00BF3DAF" w:rsidRPr="00732108" w:rsidRDefault="00BF3DAF" w:rsidP="00BF3DAF">
      <w:pPr>
        <w:spacing w:line="242" w:lineRule="auto"/>
        <w:jc w:val="both"/>
        <w:rPr>
          <w:rFonts w:ascii="Arial" w:hAnsi="Arial" w:cs="Arial"/>
          <w:lang w:val="hr-HR"/>
        </w:rPr>
      </w:pPr>
    </w:p>
    <w:p w14:paraId="672B7DC6" w14:textId="77777777" w:rsidR="00BF3DAF" w:rsidRPr="00732108" w:rsidRDefault="00BF3DAF" w:rsidP="00BF3DAF">
      <w:pPr>
        <w:spacing w:line="242" w:lineRule="auto"/>
        <w:jc w:val="both"/>
        <w:rPr>
          <w:rFonts w:ascii="Arial" w:hAnsi="Arial" w:cs="Arial"/>
          <w:lang w:val="hr-HR"/>
        </w:rPr>
      </w:pPr>
    </w:p>
    <w:p w14:paraId="0A85039A" w14:textId="77777777" w:rsidR="00BF3DAF" w:rsidRPr="00732108" w:rsidRDefault="00BF3DAF" w:rsidP="00BF3DAF">
      <w:pPr>
        <w:spacing w:line="242" w:lineRule="auto"/>
        <w:jc w:val="both"/>
        <w:rPr>
          <w:rFonts w:ascii="Arial" w:hAnsi="Arial" w:cs="Arial"/>
          <w:lang w:val="hr-HR"/>
        </w:rPr>
      </w:pPr>
    </w:p>
    <w:p w14:paraId="2BE7E94A" w14:textId="77777777" w:rsidR="00BF3DAF" w:rsidRPr="00732108" w:rsidRDefault="00BF3DAF" w:rsidP="00BF3DAF">
      <w:pPr>
        <w:pStyle w:val="BodyText"/>
        <w:spacing w:before="118"/>
        <w:ind w:left="678"/>
        <w:rPr>
          <w:rFonts w:ascii="Arial" w:hAnsi="Arial" w:cs="Arial"/>
          <w:b/>
        </w:rPr>
      </w:pPr>
      <w:r w:rsidRPr="00732108">
        <w:rPr>
          <w:rFonts w:ascii="Arial" w:hAnsi="Arial" w:cs="Arial"/>
          <w:b/>
          <w:u w:val="single"/>
        </w:rPr>
        <w:t>Zone sporta</w:t>
      </w:r>
      <w:r w:rsidRPr="00732108">
        <w:rPr>
          <w:rFonts w:ascii="Arial" w:hAnsi="Arial" w:cs="Arial"/>
          <w:b/>
          <w:spacing w:val="1"/>
          <w:u w:val="single"/>
        </w:rPr>
        <w:t xml:space="preserve"> </w:t>
      </w:r>
      <w:r w:rsidRPr="00732108">
        <w:rPr>
          <w:rFonts w:ascii="Arial" w:hAnsi="Arial" w:cs="Arial"/>
          <w:b/>
          <w:u w:val="single"/>
        </w:rPr>
        <w:t>i</w:t>
      </w:r>
      <w:r w:rsidRPr="00732108">
        <w:rPr>
          <w:rFonts w:ascii="Arial" w:hAnsi="Arial" w:cs="Arial"/>
          <w:b/>
          <w:spacing w:val="-2"/>
          <w:u w:val="single"/>
        </w:rPr>
        <w:t xml:space="preserve"> </w:t>
      </w:r>
      <w:r w:rsidRPr="00732108">
        <w:rPr>
          <w:rFonts w:ascii="Arial" w:hAnsi="Arial" w:cs="Arial"/>
          <w:b/>
          <w:u w:val="single"/>
        </w:rPr>
        <w:t>rekreacije</w:t>
      </w:r>
    </w:p>
    <w:p w14:paraId="7AED7427" w14:textId="77777777" w:rsidR="00BF3DAF" w:rsidRPr="00732108" w:rsidRDefault="00BF3DAF" w:rsidP="00BF3DAF">
      <w:pPr>
        <w:spacing w:before="118" w:line="244" w:lineRule="auto"/>
        <w:ind w:left="678" w:right="706"/>
        <w:jc w:val="both"/>
        <w:rPr>
          <w:rFonts w:ascii="Arial" w:hAnsi="Arial" w:cs="Arial"/>
          <w:lang w:val="hr-HR"/>
        </w:rPr>
      </w:pPr>
      <w:r w:rsidRPr="00732108">
        <w:rPr>
          <w:rFonts w:ascii="Arial" w:hAnsi="Arial" w:cs="Arial"/>
          <w:b/>
          <w:lang w:val="hr-HR"/>
        </w:rPr>
        <w:t>Sportsko-rekreacijska namjena</w:t>
      </w:r>
      <w:r w:rsidRPr="00732108">
        <w:rPr>
          <w:rFonts w:ascii="Arial" w:hAnsi="Arial" w:cs="Arial"/>
          <w:b/>
          <w:spacing w:val="1"/>
          <w:lang w:val="hr-HR"/>
        </w:rPr>
        <w:t xml:space="preserve"> </w:t>
      </w:r>
      <w:r w:rsidRPr="00732108">
        <w:rPr>
          <w:rFonts w:ascii="Arial" w:hAnsi="Arial" w:cs="Arial"/>
          <w:b/>
          <w:u w:val="thick"/>
          <w:lang w:val="hr-HR"/>
        </w:rPr>
        <w:t>u</w:t>
      </w:r>
      <w:r w:rsidRPr="00732108">
        <w:rPr>
          <w:rFonts w:ascii="Arial" w:hAnsi="Arial" w:cs="Arial"/>
          <w:b/>
          <w:spacing w:val="1"/>
          <w:u w:val="thick"/>
          <w:lang w:val="hr-HR"/>
        </w:rPr>
        <w:t xml:space="preserve"> </w:t>
      </w:r>
      <w:r w:rsidRPr="00732108">
        <w:rPr>
          <w:rFonts w:ascii="Arial" w:hAnsi="Arial" w:cs="Arial"/>
          <w:b/>
          <w:u w:val="thick"/>
          <w:lang w:val="hr-HR"/>
        </w:rPr>
        <w:t>naselju</w:t>
      </w:r>
      <w:r w:rsidRPr="00732108">
        <w:rPr>
          <w:rFonts w:ascii="Arial" w:hAnsi="Arial" w:cs="Arial"/>
          <w:b/>
          <w:spacing w:val="1"/>
          <w:lang w:val="hr-HR"/>
        </w:rPr>
        <w:t xml:space="preserve"> </w:t>
      </w:r>
      <w:r w:rsidRPr="00732108">
        <w:rPr>
          <w:rFonts w:ascii="Arial" w:hAnsi="Arial" w:cs="Arial"/>
          <w:lang w:val="hr-HR"/>
        </w:rPr>
        <w:t>posebno</w:t>
      </w:r>
      <w:r w:rsidRPr="00732108">
        <w:rPr>
          <w:rFonts w:ascii="Arial" w:hAnsi="Arial" w:cs="Arial"/>
          <w:spacing w:val="1"/>
          <w:lang w:val="hr-HR"/>
        </w:rPr>
        <w:t xml:space="preserve"> </w:t>
      </w:r>
      <w:r w:rsidRPr="00732108">
        <w:rPr>
          <w:rFonts w:ascii="Arial" w:hAnsi="Arial" w:cs="Arial"/>
          <w:lang w:val="hr-HR"/>
        </w:rPr>
        <w:t>je</w:t>
      </w:r>
      <w:r w:rsidRPr="00732108">
        <w:rPr>
          <w:rFonts w:ascii="Arial" w:hAnsi="Arial" w:cs="Arial"/>
          <w:spacing w:val="1"/>
          <w:lang w:val="hr-HR"/>
        </w:rPr>
        <w:t xml:space="preserve"> </w:t>
      </w:r>
      <w:r w:rsidRPr="00732108">
        <w:rPr>
          <w:rFonts w:ascii="Arial" w:hAnsi="Arial" w:cs="Arial"/>
          <w:lang w:val="hr-HR"/>
        </w:rPr>
        <w:t>izdvojena</w:t>
      </w:r>
      <w:r w:rsidRPr="00732108">
        <w:rPr>
          <w:rFonts w:ascii="Arial" w:hAnsi="Arial" w:cs="Arial"/>
          <w:spacing w:val="1"/>
          <w:lang w:val="hr-HR"/>
        </w:rPr>
        <w:t xml:space="preserve"> </w:t>
      </w:r>
      <w:r w:rsidRPr="00732108">
        <w:rPr>
          <w:rFonts w:ascii="Arial" w:hAnsi="Arial" w:cs="Arial"/>
          <w:lang w:val="hr-HR"/>
        </w:rPr>
        <w:t>Urbanističkim</w:t>
      </w:r>
      <w:r w:rsidRPr="00732108">
        <w:rPr>
          <w:rFonts w:ascii="Arial" w:hAnsi="Arial" w:cs="Arial"/>
          <w:spacing w:val="1"/>
          <w:lang w:val="hr-HR"/>
        </w:rPr>
        <w:t xml:space="preserve"> </w:t>
      </w:r>
      <w:r w:rsidRPr="00732108">
        <w:rPr>
          <w:rFonts w:ascii="Arial" w:hAnsi="Arial" w:cs="Arial"/>
          <w:lang w:val="hr-HR"/>
        </w:rPr>
        <w:t>planom</w:t>
      </w:r>
      <w:r w:rsidRPr="00732108">
        <w:rPr>
          <w:rFonts w:ascii="Arial" w:hAnsi="Arial" w:cs="Arial"/>
          <w:spacing w:val="1"/>
          <w:lang w:val="hr-HR"/>
        </w:rPr>
        <w:t xml:space="preserve"> </w:t>
      </w:r>
      <w:r w:rsidRPr="00732108">
        <w:rPr>
          <w:rFonts w:ascii="Arial" w:hAnsi="Arial" w:cs="Arial"/>
          <w:w w:val="105"/>
          <w:lang w:val="hr-HR"/>
        </w:rPr>
        <w:t>uređenja naselja Brtonigla-</w:t>
      </w:r>
      <w:proofErr w:type="spellStart"/>
      <w:r w:rsidRPr="00732108">
        <w:rPr>
          <w:rFonts w:ascii="Arial" w:hAnsi="Arial" w:cs="Arial"/>
          <w:w w:val="105"/>
          <w:lang w:val="hr-HR"/>
        </w:rPr>
        <w:t>Verteneglio</w:t>
      </w:r>
      <w:proofErr w:type="spellEnd"/>
      <w:r w:rsidRPr="00732108">
        <w:rPr>
          <w:rFonts w:ascii="Arial" w:hAnsi="Arial" w:cs="Arial"/>
          <w:w w:val="105"/>
          <w:lang w:val="hr-HR"/>
        </w:rPr>
        <w:t xml:space="preserve"> i obuhvaća sportske sadržaje </w:t>
      </w:r>
      <w:r w:rsidRPr="00732108">
        <w:rPr>
          <w:rFonts w:ascii="Arial" w:hAnsi="Arial" w:cs="Arial"/>
          <w:w w:val="160"/>
          <w:lang w:val="hr-HR"/>
        </w:rPr>
        <w:t xml:space="preserve">– </w:t>
      </w:r>
      <w:r w:rsidRPr="00732108">
        <w:rPr>
          <w:rFonts w:ascii="Arial" w:hAnsi="Arial" w:cs="Arial"/>
          <w:w w:val="105"/>
          <w:lang w:val="hr-HR"/>
        </w:rPr>
        <w:t>nogometno igralište.</w:t>
      </w:r>
    </w:p>
    <w:p w14:paraId="028DE5D2" w14:textId="77777777" w:rsidR="00BF3DAF" w:rsidRPr="00732108" w:rsidRDefault="00BF3DAF" w:rsidP="00BF3DAF">
      <w:pPr>
        <w:pStyle w:val="BodyText"/>
        <w:spacing w:before="114" w:line="244" w:lineRule="auto"/>
        <w:ind w:left="678" w:right="707"/>
        <w:rPr>
          <w:rFonts w:ascii="Arial" w:hAnsi="Arial" w:cs="Arial"/>
          <w:spacing w:val="1"/>
        </w:rPr>
      </w:pPr>
      <w:r w:rsidRPr="00732108">
        <w:rPr>
          <w:rFonts w:ascii="Arial" w:hAnsi="Arial" w:cs="Arial"/>
          <w:b/>
        </w:rPr>
        <w:t>Sportsko-rekreacijska</w:t>
      </w:r>
      <w:r w:rsidRPr="00732108">
        <w:rPr>
          <w:rFonts w:ascii="Arial" w:hAnsi="Arial" w:cs="Arial"/>
          <w:b/>
          <w:spacing w:val="1"/>
        </w:rPr>
        <w:t xml:space="preserve"> </w:t>
      </w:r>
      <w:r w:rsidRPr="00732108">
        <w:rPr>
          <w:rFonts w:ascii="Arial" w:hAnsi="Arial" w:cs="Arial"/>
          <w:b/>
        </w:rPr>
        <w:t>namjena</w:t>
      </w:r>
      <w:r w:rsidRPr="00732108">
        <w:rPr>
          <w:rFonts w:ascii="Arial" w:hAnsi="Arial" w:cs="Arial"/>
          <w:b/>
          <w:spacing w:val="1"/>
        </w:rPr>
        <w:t xml:space="preserve"> </w:t>
      </w:r>
      <w:r w:rsidRPr="00732108">
        <w:rPr>
          <w:rFonts w:ascii="Arial" w:hAnsi="Arial" w:cs="Arial"/>
          <w:b/>
          <w:u w:val="thick"/>
        </w:rPr>
        <w:t>u</w:t>
      </w:r>
      <w:r w:rsidRPr="00732108">
        <w:rPr>
          <w:rFonts w:ascii="Arial" w:hAnsi="Arial" w:cs="Arial"/>
          <w:b/>
          <w:spacing w:val="1"/>
          <w:u w:val="thick"/>
        </w:rPr>
        <w:t xml:space="preserve"> </w:t>
      </w:r>
      <w:r w:rsidRPr="00732108">
        <w:rPr>
          <w:rFonts w:ascii="Arial" w:hAnsi="Arial" w:cs="Arial"/>
          <w:b/>
          <w:u w:val="thick"/>
        </w:rPr>
        <w:t>izdvojenim</w:t>
      </w:r>
      <w:r w:rsidRPr="00732108">
        <w:rPr>
          <w:rFonts w:ascii="Arial" w:hAnsi="Arial" w:cs="Arial"/>
          <w:b/>
          <w:spacing w:val="1"/>
          <w:u w:val="thick"/>
        </w:rPr>
        <w:t xml:space="preserve"> </w:t>
      </w:r>
      <w:r w:rsidRPr="00732108">
        <w:rPr>
          <w:rFonts w:ascii="Arial" w:hAnsi="Arial" w:cs="Arial"/>
          <w:b/>
          <w:u w:val="thick"/>
        </w:rPr>
        <w:t>gra</w:t>
      </w:r>
      <w:r w:rsidRPr="00732108">
        <w:rPr>
          <w:rFonts w:ascii="Arial" w:hAnsi="Arial" w:cs="Arial"/>
          <w:u w:val="thick"/>
        </w:rPr>
        <w:t>đ</w:t>
      </w:r>
      <w:r w:rsidRPr="00732108">
        <w:rPr>
          <w:rFonts w:ascii="Arial" w:hAnsi="Arial" w:cs="Arial"/>
          <w:b/>
          <w:u w:val="thick"/>
        </w:rPr>
        <w:t>evinskim</w:t>
      </w:r>
      <w:r w:rsidRPr="00732108">
        <w:rPr>
          <w:rFonts w:ascii="Arial" w:hAnsi="Arial" w:cs="Arial"/>
          <w:b/>
          <w:spacing w:val="1"/>
          <w:u w:val="thick"/>
        </w:rPr>
        <w:t xml:space="preserve"> </w:t>
      </w:r>
      <w:r w:rsidRPr="00732108">
        <w:rPr>
          <w:rFonts w:ascii="Arial" w:hAnsi="Arial" w:cs="Arial"/>
          <w:b/>
          <w:u w:val="thick"/>
        </w:rPr>
        <w:t>podru</w:t>
      </w:r>
      <w:r w:rsidRPr="00732108">
        <w:rPr>
          <w:rFonts w:ascii="Arial" w:hAnsi="Arial" w:cs="Arial"/>
          <w:u w:val="thick"/>
        </w:rPr>
        <w:t>č</w:t>
      </w:r>
      <w:r w:rsidRPr="00732108">
        <w:rPr>
          <w:rFonts w:ascii="Arial" w:hAnsi="Arial" w:cs="Arial"/>
          <w:b/>
          <w:u w:val="thick"/>
        </w:rPr>
        <w:t>jima</w:t>
      </w:r>
      <w:r w:rsidRPr="00732108">
        <w:rPr>
          <w:rFonts w:ascii="Arial" w:hAnsi="Arial" w:cs="Arial"/>
          <w:b/>
          <w:spacing w:val="1"/>
        </w:rPr>
        <w:t xml:space="preserve"> </w:t>
      </w:r>
      <w:r w:rsidRPr="00732108">
        <w:rPr>
          <w:rFonts w:ascii="Arial" w:hAnsi="Arial" w:cs="Arial"/>
        </w:rPr>
        <w:t>planirana</w:t>
      </w:r>
      <w:r w:rsidRPr="00732108">
        <w:rPr>
          <w:rFonts w:ascii="Arial" w:hAnsi="Arial" w:cs="Arial"/>
          <w:spacing w:val="1"/>
        </w:rPr>
        <w:t xml:space="preserve"> </w:t>
      </w:r>
      <w:r w:rsidRPr="00732108">
        <w:rPr>
          <w:rFonts w:ascii="Arial" w:hAnsi="Arial" w:cs="Arial"/>
        </w:rPr>
        <w:t>je</w:t>
      </w:r>
      <w:r w:rsidRPr="00732108">
        <w:rPr>
          <w:rFonts w:ascii="Arial" w:hAnsi="Arial" w:cs="Arial"/>
          <w:spacing w:val="1"/>
        </w:rPr>
        <w:t xml:space="preserve"> </w:t>
      </w:r>
      <w:r w:rsidRPr="00732108">
        <w:rPr>
          <w:rFonts w:ascii="Arial" w:hAnsi="Arial" w:cs="Arial"/>
        </w:rPr>
        <w:t>Prostornim</w:t>
      </w:r>
      <w:r w:rsidRPr="00732108">
        <w:rPr>
          <w:rFonts w:ascii="Arial" w:hAnsi="Arial" w:cs="Arial"/>
          <w:spacing w:val="1"/>
        </w:rPr>
        <w:t xml:space="preserve"> </w:t>
      </w:r>
      <w:r w:rsidRPr="00732108">
        <w:rPr>
          <w:rFonts w:ascii="Arial" w:hAnsi="Arial" w:cs="Arial"/>
        </w:rPr>
        <w:t>planom</w:t>
      </w:r>
      <w:r w:rsidRPr="00732108">
        <w:rPr>
          <w:rFonts w:ascii="Arial" w:hAnsi="Arial" w:cs="Arial"/>
          <w:spacing w:val="1"/>
        </w:rPr>
        <w:t xml:space="preserve"> </w:t>
      </w:r>
      <w:r w:rsidRPr="00732108">
        <w:rPr>
          <w:rFonts w:ascii="Arial" w:hAnsi="Arial" w:cs="Arial"/>
        </w:rPr>
        <w:t>uređenja</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Brtonigla u izdvojenim građevinskim područjima izvan naselja sportsko rekreacijske namjene.</w:t>
      </w:r>
      <w:r w:rsidRPr="00732108">
        <w:rPr>
          <w:rFonts w:ascii="Arial" w:hAnsi="Arial" w:cs="Arial"/>
          <w:spacing w:val="1"/>
        </w:rPr>
        <w:t xml:space="preserve"> </w:t>
      </w:r>
    </w:p>
    <w:p w14:paraId="18B66143" w14:textId="77777777" w:rsidR="00BF3DAF" w:rsidRPr="00732108" w:rsidRDefault="00BF3DAF" w:rsidP="00BF3DAF">
      <w:pPr>
        <w:pStyle w:val="BodyText"/>
        <w:spacing w:before="114" w:line="244" w:lineRule="auto"/>
        <w:ind w:left="678" w:right="707"/>
        <w:rPr>
          <w:rFonts w:ascii="Arial" w:hAnsi="Arial" w:cs="Arial"/>
        </w:rPr>
      </w:pPr>
      <w:r w:rsidRPr="00732108">
        <w:rPr>
          <w:rFonts w:ascii="Arial" w:hAnsi="Arial" w:cs="Arial"/>
          <w:b/>
        </w:rPr>
        <w:t xml:space="preserve">Rekreacijske površine na otvorenom </w:t>
      </w:r>
      <w:r w:rsidRPr="00732108">
        <w:rPr>
          <w:rFonts w:ascii="Arial" w:hAnsi="Arial" w:cs="Arial"/>
        </w:rPr>
        <w:t>su planirane izvan građevinskih područja - bez mogućnosti gradnje.</w:t>
      </w:r>
      <w:r w:rsidRPr="00732108">
        <w:rPr>
          <w:rFonts w:ascii="Arial" w:hAnsi="Arial" w:cs="Arial"/>
          <w:b/>
        </w:rPr>
        <w:t xml:space="preserve"> </w:t>
      </w:r>
    </w:p>
    <w:p w14:paraId="27BE151F" w14:textId="77777777" w:rsidR="00BF3DAF" w:rsidRPr="00732108" w:rsidRDefault="00BF3DAF" w:rsidP="00BF3DAF">
      <w:pPr>
        <w:spacing w:line="244" w:lineRule="auto"/>
        <w:jc w:val="both"/>
        <w:rPr>
          <w:rFonts w:ascii="Arial" w:hAnsi="Arial" w:cs="Arial"/>
          <w:lang w:val="hr-HR"/>
        </w:rPr>
      </w:pPr>
    </w:p>
    <w:p w14:paraId="423CFF35" w14:textId="77777777" w:rsidR="00BF3DAF" w:rsidRPr="00732108" w:rsidRDefault="00BF3DAF" w:rsidP="00BF3DAF">
      <w:pPr>
        <w:spacing w:line="244" w:lineRule="auto"/>
        <w:jc w:val="both"/>
        <w:rPr>
          <w:rFonts w:ascii="Arial" w:hAnsi="Arial" w:cs="Arial"/>
          <w:lang w:val="hr-HR"/>
        </w:rPr>
      </w:pPr>
    </w:p>
    <w:p w14:paraId="39176FE4" w14:textId="77777777" w:rsidR="00BF3DAF" w:rsidRPr="00732108" w:rsidRDefault="00BF3DAF" w:rsidP="00BF3DAF">
      <w:pPr>
        <w:spacing w:line="244" w:lineRule="auto"/>
        <w:jc w:val="both"/>
        <w:rPr>
          <w:rFonts w:ascii="Arial" w:hAnsi="Arial" w:cs="Arial"/>
          <w:lang w:val="hr-HR"/>
        </w:rPr>
      </w:pPr>
    </w:p>
    <w:p w14:paraId="532C5D49" w14:textId="77777777" w:rsidR="00BF3DAF" w:rsidRPr="00732108" w:rsidRDefault="00BF3DAF" w:rsidP="00BF3DAF">
      <w:pPr>
        <w:pStyle w:val="Footer"/>
        <w:ind w:left="709"/>
        <w:jc w:val="both"/>
        <w:rPr>
          <w:rFonts w:ascii="Arial" w:hAnsi="Arial" w:cs="Arial"/>
          <w:b/>
          <w:lang w:val="hr-HR"/>
        </w:rPr>
      </w:pPr>
      <w:r w:rsidRPr="00732108">
        <w:rPr>
          <w:rFonts w:ascii="Arial" w:hAnsi="Arial" w:cs="Arial"/>
          <w:b/>
          <w:lang w:val="hr-HR"/>
        </w:rPr>
        <w:t>Tablica 30: Kapaciteti planirani u namjeni sporta i rekreacije</w:t>
      </w:r>
    </w:p>
    <w:p w14:paraId="6803A317" w14:textId="77777777" w:rsidR="00BF3DAF" w:rsidRPr="00732108" w:rsidRDefault="00BF3DAF" w:rsidP="00BF3DAF">
      <w:pPr>
        <w:pStyle w:val="Footer"/>
        <w:jc w:val="both"/>
        <w:rPr>
          <w:rFonts w:ascii="Arial" w:hAnsi="Arial" w:cs="Arial"/>
          <w:lang w:val="hr-HR"/>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9"/>
        <w:gridCol w:w="567"/>
        <w:gridCol w:w="1560"/>
        <w:gridCol w:w="2693"/>
        <w:gridCol w:w="1417"/>
        <w:gridCol w:w="960"/>
        <w:gridCol w:w="992"/>
      </w:tblGrid>
      <w:tr w:rsidR="00BF3DAF" w:rsidRPr="00732108" w14:paraId="0031592D" w14:textId="77777777" w:rsidTr="001E36D5">
        <w:tblPrEx>
          <w:tblCellMar>
            <w:top w:w="0" w:type="dxa"/>
            <w:bottom w:w="0" w:type="dxa"/>
          </w:tblCellMar>
        </w:tblPrEx>
        <w:trPr>
          <w:jc w:val="center"/>
        </w:trPr>
        <w:tc>
          <w:tcPr>
            <w:tcW w:w="2056" w:type="dxa"/>
            <w:gridSpan w:val="2"/>
            <w:tcBorders>
              <w:bottom w:val="double" w:sz="4" w:space="0" w:color="auto"/>
            </w:tcBorders>
            <w:shd w:val="pct15" w:color="000000" w:fill="FFFFFF"/>
            <w:vAlign w:val="center"/>
          </w:tcPr>
          <w:p w14:paraId="6E94A6EF" w14:textId="77777777" w:rsidR="00BF3DAF" w:rsidRPr="00732108" w:rsidRDefault="00BF3DAF" w:rsidP="001E36D5">
            <w:pPr>
              <w:jc w:val="center"/>
              <w:rPr>
                <w:rFonts w:ascii="Arial" w:hAnsi="Arial" w:cs="Arial"/>
                <w:b/>
                <w:lang w:val="hr-HR"/>
              </w:rPr>
            </w:pPr>
          </w:p>
        </w:tc>
        <w:tc>
          <w:tcPr>
            <w:tcW w:w="1560" w:type="dxa"/>
            <w:tcBorders>
              <w:bottom w:val="double" w:sz="4" w:space="0" w:color="auto"/>
            </w:tcBorders>
            <w:shd w:val="pct15" w:color="000000" w:fill="FFFFFF"/>
            <w:vAlign w:val="center"/>
          </w:tcPr>
          <w:p w14:paraId="57D50925" w14:textId="77777777" w:rsidR="00BF3DAF" w:rsidRPr="00732108" w:rsidRDefault="00BF3DAF" w:rsidP="001E36D5">
            <w:pPr>
              <w:jc w:val="center"/>
              <w:rPr>
                <w:rFonts w:ascii="Arial" w:hAnsi="Arial" w:cs="Arial"/>
                <w:b/>
                <w:lang w:val="hr-HR"/>
              </w:rPr>
            </w:pPr>
            <w:r w:rsidRPr="00732108">
              <w:rPr>
                <w:rFonts w:ascii="Arial" w:hAnsi="Arial" w:cs="Arial"/>
                <w:b/>
                <w:lang w:val="hr-HR"/>
              </w:rPr>
              <w:t>LOKACIJA</w:t>
            </w:r>
          </w:p>
        </w:tc>
        <w:tc>
          <w:tcPr>
            <w:tcW w:w="2693" w:type="dxa"/>
            <w:tcBorders>
              <w:bottom w:val="double" w:sz="4" w:space="0" w:color="auto"/>
            </w:tcBorders>
            <w:shd w:val="pct15" w:color="000000" w:fill="FFFFFF"/>
            <w:vAlign w:val="center"/>
          </w:tcPr>
          <w:p w14:paraId="22CCC70E" w14:textId="77777777" w:rsidR="00BF3DAF" w:rsidRPr="00732108" w:rsidRDefault="00BF3DAF" w:rsidP="001E36D5">
            <w:pPr>
              <w:jc w:val="center"/>
              <w:rPr>
                <w:rFonts w:ascii="Arial" w:hAnsi="Arial" w:cs="Arial"/>
                <w:b/>
                <w:lang w:val="hr-HR"/>
              </w:rPr>
            </w:pPr>
            <w:r w:rsidRPr="00732108">
              <w:rPr>
                <w:rFonts w:ascii="Arial" w:hAnsi="Arial" w:cs="Arial"/>
                <w:b/>
                <w:lang w:val="hr-HR"/>
              </w:rPr>
              <w:t>VRSTA NAMJENE</w:t>
            </w:r>
          </w:p>
        </w:tc>
        <w:tc>
          <w:tcPr>
            <w:tcW w:w="1417" w:type="dxa"/>
            <w:tcBorders>
              <w:bottom w:val="double" w:sz="4" w:space="0" w:color="auto"/>
            </w:tcBorders>
            <w:shd w:val="pct15" w:color="000000" w:fill="FFFFFF"/>
            <w:vAlign w:val="center"/>
          </w:tcPr>
          <w:p w14:paraId="24FD2C2B" w14:textId="77777777" w:rsidR="00BF3DAF" w:rsidRPr="00732108" w:rsidRDefault="00BF3DAF" w:rsidP="001E36D5">
            <w:pPr>
              <w:pStyle w:val="Footer"/>
              <w:jc w:val="center"/>
              <w:rPr>
                <w:rFonts w:ascii="Arial" w:hAnsi="Arial" w:cs="Arial"/>
                <w:b/>
                <w:lang w:val="hr-HR"/>
              </w:rPr>
            </w:pPr>
            <w:r w:rsidRPr="00732108">
              <w:rPr>
                <w:rFonts w:ascii="Arial" w:hAnsi="Arial" w:cs="Arial"/>
                <w:b/>
                <w:lang w:val="hr-HR"/>
              </w:rPr>
              <w:t xml:space="preserve">POVRŠINA – </w:t>
            </w:r>
            <w:proofErr w:type="spellStart"/>
            <w:r w:rsidRPr="00732108">
              <w:rPr>
                <w:rFonts w:ascii="Arial" w:hAnsi="Arial" w:cs="Arial"/>
                <w:b/>
                <w:lang w:val="hr-HR"/>
              </w:rPr>
              <w:t>građ</w:t>
            </w:r>
            <w:proofErr w:type="spellEnd"/>
            <w:r w:rsidRPr="00732108">
              <w:rPr>
                <w:rFonts w:ascii="Arial" w:hAnsi="Arial" w:cs="Arial"/>
                <w:b/>
                <w:lang w:val="hr-HR"/>
              </w:rPr>
              <w:t>. područja (ha)</w:t>
            </w:r>
          </w:p>
        </w:tc>
        <w:tc>
          <w:tcPr>
            <w:tcW w:w="960" w:type="dxa"/>
            <w:tcBorders>
              <w:bottom w:val="double" w:sz="4" w:space="0" w:color="auto"/>
            </w:tcBorders>
            <w:shd w:val="pct15" w:color="000000" w:fill="FFFFFF"/>
            <w:vAlign w:val="center"/>
          </w:tcPr>
          <w:p w14:paraId="1F943D6C" w14:textId="77777777" w:rsidR="00BF3DAF" w:rsidRPr="00732108" w:rsidRDefault="00BF3DAF" w:rsidP="001E36D5">
            <w:pPr>
              <w:pStyle w:val="Footer"/>
              <w:jc w:val="center"/>
              <w:rPr>
                <w:rFonts w:ascii="Arial" w:hAnsi="Arial" w:cs="Arial"/>
                <w:b/>
                <w:lang w:val="hr-HR"/>
              </w:rPr>
            </w:pPr>
            <w:r w:rsidRPr="00732108">
              <w:rPr>
                <w:rFonts w:ascii="Arial" w:hAnsi="Arial" w:cs="Arial"/>
                <w:b/>
                <w:lang w:val="hr-HR"/>
              </w:rPr>
              <w:t>Izgrađeno</w:t>
            </w:r>
          </w:p>
        </w:tc>
        <w:tc>
          <w:tcPr>
            <w:tcW w:w="992" w:type="dxa"/>
            <w:tcBorders>
              <w:bottom w:val="double" w:sz="4" w:space="0" w:color="auto"/>
            </w:tcBorders>
            <w:shd w:val="pct15" w:color="000000" w:fill="FFFFFF"/>
            <w:vAlign w:val="center"/>
          </w:tcPr>
          <w:p w14:paraId="15051CDF" w14:textId="77777777" w:rsidR="00BF3DAF" w:rsidRPr="00732108" w:rsidRDefault="00BF3DAF" w:rsidP="001E36D5">
            <w:pPr>
              <w:pStyle w:val="Footer"/>
              <w:jc w:val="center"/>
              <w:rPr>
                <w:rFonts w:ascii="Arial" w:hAnsi="Arial" w:cs="Arial"/>
                <w:b/>
                <w:lang w:val="hr-HR"/>
              </w:rPr>
            </w:pPr>
            <w:r w:rsidRPr="00732108">
              <w:rPr>
                <w:rFonts w:ascii="Arial" w:hAnsi="Arial" w:cs="Arial"/>
                <w:b/>
                <w:lang w:val="hr-HR"/>
              </w:rPr>
              <w:t>Neizgrađeno</w:t>
            </w:r>
          </w:p>
        </w:tc>
      </w:tr>
      <w:tr w:rsidR="00BF3DAF" w:rsidRPr="00732108" w14:paraId="58464DE3" w14:textId="77777777" w:rsidTr="001E36D5">
        <w:tblPrEx>
          <w:tblCellMar>
            <w:top w:w="0" w:type="dxa"/>
            <w:bottom w:w="0" w:type="dxa"/>
          </w:tblCellMar>
        </w:tblPrEx>
        <w:trPr>
          <w:jc w:val="center"/>
        </w:trPr>
        <w:tc>
          <w:tcPr>
            <w:tcW w:w="2056" w:type="dxa"/>
            <w:gridSpan w:val="2"/>
            <w:tcBorders>
              <w:top w:val="double" w:sz="4" w:space="0" w:color="auto"/>
              <w:bottom w:val="double" w:sz="4" w:space="0" w:color="auto"/>
            </w:tcBorders>
            <w:shd w:val="pct15" w:color="000000" w:fill="FFFFFF"/>
          </w:tcPr>
          <w:p w14:paraId="0036D5BD" w14:textId="77777777" w:rsidR="00BF3DAF" w:rsidRPr="00732108" w:rsidRDefault="00BF3DAF" w:rsidP="001E36D5">
            <w:pPr>
              <w:rPr>
                <w:rFonts w:ascii="Arial" w:hAnsi="Arial" w:cs="Arial"/>
                <w:b/>
                <w:lang w:val="hr-HR"/>
              </w:rPr>
            </w:pPr>
            <w:r w:rsidRPr="00732108">
              <w:rPr>
                <w:rFonts w:ascii="Arial" w:hAnsi="Arial" w:cs="Arial"/>
                <w:caps/>
                <w:lang w:val="hr-HR"/>
              </w:rPr>
              <w:t>površine u građev. području naselja</w:t>
            </w:r>
          </w:p>
        </w:tc>
        <w:tc>
          <w:tcPr>
            <w:tcW w:w="1560" w:type="dxa"/>
            <w:tcBorders>
              <w:top w:val="double" w:sz="4" w:space="0" w:color="auto"/>
              <w:bottom w:val="double" w:sz="4" w:space="0" w:color="auto"/>
            </w:tcBorders>
            <w:shd w:val="pct15" w:color="000000" w:fill="FFFFFF"/>
            <w:vAlign w:val="center"/>
          </w:tcPr>
          <w:p w14:paraId="52B26497" w14:textId="77777777" w:rsidR="00BF3DAF" w:rsidRPr="00732108" w:rsidRDefault="00BF3DAF" w:rsidP="001E36D5">
            <w:pPr>
              <w:rPr>
                <w:rFonts w:ascii="Arial" w:hAnsi="Arial" w:cs="Arial"/>
                <w:b/>
                <w:lang w:val="hr-HR"/>
              </w:rPr>
            </w:pPr>
            <w:r w:rsidRPr="00732108">
              <w:rPr>
                <w:rFonts w:ascii="Arial" w:hAnsi="Arial" w:cs="Arial"/>
                <w:lang w:val="hr-HR"/>
              </w:rPr>
              <w:t>Brtonigla  (R6)</w:t>
            </w:r>
          </w:p>
        </w:tc>
        <w:tc>
          <w:tcPr>
            <w:tcW w:w="2693" w:type="dxa"/>
            <w:tcBorders>
              <w:top w:val="double" w:sz="4" w:space="0" w:color="auto"/>
              <w:bottom w:val="double" w:sz="4" w:space="0" w:color="auto"/>
            </w:tcBorders>
            <w:shd w:val="pct15" w:color="000000" w:fill="FFFFFF"/>
            <w:vAlign w:val="center"/>
          </w:tcPr>
          <w:p w14:paraId="20C9CE29" w14:textId="77777777" w:rsidR="00BF3DAF" w:rsidRPr="00732108" w:rsidRDefault="00BF3DAF" w:rsidP="001E36D5">
            <w:pPr>
              <w:rPr>
                <w:rFonts w:ascii="Arial" w:hAnsi="Arial" w:cs="Arial"/>
                <w:b/>
                <w:lang w:val="hr-HR"/>
              </w:rPr>
            </w:pPr>
            <w:r w:rsidRPr="00732108">
              <w:rPr>
                <w:rFonts w:ascii="Arial" w:hAnsi="Arial" w:cs="Arial"/>
                <w:lang w:val="hr-HR"/>
              </w:rPr>
              <w:t>Polivalentni sportsko rekreacijski kompleks u naselju Brtonigla</w:t>
            </w:r>
          </w:p>
        </w:tc>
        <w:tc>
          <w:tcPr>
            <w:tcW w:w="1417" w:type="dxa"/>
            <w:tcBorders>
              <w:top w:val="double" w:sz="4" w:space="0" w:color="auto"/>
              <w:bottom w:val="double" w:sz="4" w:space="0" w:color="auto"/>
            </w:tcBorders>
            <w:shd w:val="pct15" w:color="000000" w:fill="FFFFFF"/>
            <w:vAlign w:val="center"/>
          </w:tcPr>
          <w:p w14:paraId="78F6BC87" w14:textId="77777777" w:rsidR="00BF3DAF" w:rsidRPr="00732108" w:rsidRDefault="00BF3DAF" w:rsidP="001E36D5">
            <w:pPr>
              <w:pStyle w:val="Footer"/>
              <w:jc w:val="center"/>
              <w:rPr>
                <w:rFonts w:ascii="Arial" w:hAnsi="Arial" w:cs="Arial"/>
                <w:b/>
                <w:lang w:val="hr-HR"/>
              </w:rPr>
            </w:pPr>
            <w:r w:rsidRPr="00732108">
              <w:rPr>
                <w:rFonts w:ascii="Arial" w:hAnsi="Arial" w:cs="Arial"/>
                <w:lang w:val="hr-HR"/>
              </w:rPr>
              <w:t>u naselju</w:t>
            </w:r>
          </w:p>
        </w:tc>
        <w:tc>
          <w:tcPr>
            <w:tcW w:w="960" w:type="dxa"/>
            <w:tcBorders>
              <w:top w:val="double" w:sz="4" w:space="0" w:color="auto"/>
              <w:bottom w:val="double" w:sz="4" w:space="0" w:color="auto"/>
            </w:tcBorders>
            <w:shd w:val="pct15" w:color="000000" w:fill="FFFFFF"/>
            <w:vAlign w:val="center"/>
          </w:tcPr>
          <w:p w14:paraId="2CAB8BBE"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nogom.</w:t>
            </w:r>
          </w:p>
          <w:p w14:paraId="4C1CC5E0"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igralište</w:t>
            </w:r>
          </w:p>
        </w:tc>
        <w:tc>
          <w:tcPr>
            <w:tcW w:w="992" w:type="dxa"/>
            <w:tcBorders>
              <w:top w:val="double" w:sz="4" w:space="0" w:color="auto"/>
              <w:bottom w:val="double" w:sz="4" w:space="0" w:color="auto"/>
            </w:tcBorders>
            <w:shd w:val="pct15" w:color="000000" w:fill="FFFFFF"/>
            <w:vAlign w:val="center"/>
          </w:tcPr>
          <w:p w14:paraId="06DFF1A7" w14:textId="77777777" w:rsidR="00BF3DAF" w:rsidRPr="00732108" w:rsidRDefault="00BF3DAF" w:rsidP="001E36D5">
            <w:pPr>
              <w:pStyle w:val="Footer"/>
              <w:jc w:val="center"/>
              <w:rPr>
                <w:rFonts w:ascii="Arial" w:hAnsi="Arial" w:cs="Arial"/>
                <w:lang w:val="hr-HR"/>
              </w:rPr>
            </w:pPr>
          </w:p>
        </w:tc>
      </w:tr>
      <w:tr w:rsidR="00BF3DAF" w:rsidRPr="00732108" w14:paraId="4BEAC3E6" w14:textId="77777777" w:rsidTr="001E36D5">
        <w:tblPrEx>
          <w:tblCellMar>
            <w:top w:w="0" w:type="dxa"/>
            <w:bottom w:w="0" w:type="dxa"/>
          </w:tblCellMar>
        </w:tblPrEx>
        <w:trPr>
          <w:cantSplit/>
          <w:jc w:val="center"/>
        </w:trPr>
        <w:tc>
          <w:tcPr>
            <w:tcW w:w="1489" w:type="dxa"/>
            <w:vMerge w:val="restart"/>
            <w:tcBorders>
              <w:top w:val="double" w:sz="4" w:space="0" w:color="auto"/>
              <w:bottom w:val="double" w:sz="4" w:space="0" w:color="auto"/>
            </w:tcBorders>
            <w:vAlign w:val="center"/>
          </w:tcPr>
          <w:p w14:paraId="1C26DC7A" w14:textId="77777777" w:rsidR="00BF3DAF" w:rsidRPr="00732108" w:rsidRDefault="00BF3DAF" w:rsidP="001E36D5">
            <w:pPr>
              <w:pStyle w:val="Footer"/>
              <w:rPr>
                <w:rFonts w:ascii="Arial" w:hAnsi="Arial" w:cs="Arial"/>
                <w:caps/>
                <w:lang w:val="hr-HR"/>
              </w:rPr>
            </w:pPr>
            <w:r w:rsidRPr="00732108">
              <w:rPr>
                <w:rFonts w:ascii="Arial" w:hAnsi="Arial" w:cs="Arial"/>
                <w:lang w:val="hr-HR"/>
              </w:rPr>
              <w:t xml:space="preserve">IZDVOJENA </w:t>
            </w:r>
            <w:r w:rsidRPr="00732108">
              <w:rPr>
                <w:rFonts w:ascii="Arial" w:hAnsi="Arial" w:cs="Arial"/>
                <w:caps/>
                <w:lang w:val="hr-HR"/>
              </w:rPr>
              <w:t>građevin.</w:t>
            </w:r>
          </w:p>
          <w:p w14:paraId="19E4F416" w14:textId="77777777" w:rsidR="00BF3DAF" w:rsidRPr="00732108" w:rsidRDefault="00BF3DAF" w:rsidP="001E36D5">
            <w:pPr>
              <w:pStyle w:val="Footer"/>
              <w:rPr>
                <w:rFonts w:ascii="Arial" w:hAnsi="Arial" w:cs="Arial"/>
                <w:caps/>
                <w:lang w:val="hr-HR"/>
              </w:rPr>
            </w:pPr>
            <w:r w:rsidRPr="00732108">
              <w:rPr>
                <w:rFonts w:ascii="Arial" w:hAnsi="Arial" w:cs="Arial"/>
                <w:caps/>
                <w:lang w:val="hr-HR"/>
              </w:rPr>
              <w:t>PODRUČJA</w:t>
            </w:r>
          </w:p>
        </w:tc>
        <w:tc>
          <w:tcPr>
            <w:tcW w:w="567" w:type="dxa"/>
            <w:tcBorders>
              <w:top w:val="double" w:sz="4" w:space="0" w:color="auto"/>
            </w:tcBorders>
            <w:vAlign w:val="center"/>
          </w:tcPr>
          <w:p w14:paraId="7F74B991"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1.</w:t>
            </w:r>
          </w:p>
        </w:tc>
        <w:tc>
          <w:tcPr>
            <w:tcW w:w="1560" w:type="dxa"/>
            <w:tcBorders>
              <w:top w:val="double" w:sz="4" w:space="0" w:color="auto"/>
            </w:tcBorders>
            <w:vAlign w:val="center"/>
          </w:tcPr>
          <w:p w14:paraId="3BFFFE1D" w14:textId="77777777" w:rsidR="00BF3DAF" w:rsidRPr="00732108" w:rsidRDefault="00BF3DAF" w:rsidP="001E36D5">
            <w:pPr>
              <w:pStyle w:val="Footer"/>
              <w:rPr>
                <w:rFonts w:ascii="Arial" w:hAnsi="Arial" w:cs="Arial"/>
                <w:lang w:val="hr-HR"/>
              </w:rPr>
            </w:pPr>
            <w:r w:rsidRPr="00732108">
              <w:rPr>
                <w:rFonts w:ascii="Arial" w:hAnsi="Arial" w:cs="Arial"/>
                <w:lang w:val="hr-HR"/>
              </w:rPr>
              <w:t>Fratarska šuma (R1)</w:t>
            </w:r>
          </w:p>
        </w:tc>
        <w:tc>
          <w:tcPr>
            <w:tcW w:w="2693" w:type="dxa"/>
            <w:tcBorders>
              <w:top w:val="double" w:sz="4" w:space="0" w:color="auto"/>
            </w:tcBorders>
            <w:vAlign w:val="center"/>
          </w:tcPr>
          <w:p w14:paraId="66C483E9" w14:textId="77777777" w:rsidR="00BF3DAF" w:rsidRPr="00732108" w:rsidRDefault="00BF3DAF" w:rsidP="001E36D5">
            <w:pPr>
              <w:pStyle w:val="Footer"/>
              <w:rPr>
                <w:rFonts w:ascii="Arial" w:hAnsi="Arial" w:cs="Arial"/>
                <w:lang w:val="hr-HR"/>
              </w:rPr>
            </w:pPr>
            <w:r w:rsidRPr="00732108">
              <w:rPr>
                <w:rFonts w:ascii="Arial" w:hAnsi="Arial" w:cs="Arial"/>
                <w:lang w:val="hr-HR"/>
              </w:rPr>
              <w:t>Golf igralište</w:t>
            </w:r>
          </w:p>
        </w:tc>
        <w:tc>
          <w:tcPr>
            <w:tcW w:w="1417" w:type="dxa"/>
            <w:tcBorders>
              <w:top w:val="double" w:sz="4" w:space="0" w:color="auto"/>
            </w:tcBorders>
            <w:vAlign w:val="center"/>
          </w:tcPr>
          <w:p w14:paraId="1C0578A2"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71,50</w:t>
            </w:r>
          </w:p>
        </w:tc>
        <w:tc>
          <w:tcPr>
            <w:tcW w:w="960" w:type="dxa"/>
            <w:tcBorders>
              <w:top w:val="double" w:sz="4" w:space="0" w:color="auto"/>
            </w:tcBorders>
            <w:vAlign w:val="center"/>
          </w:tcPr>
          <w:p w14:paraId="18F1A36A"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71,50</w:t>
            </w:r>
          </w:p>
        </w:tc>
        <w:tc>
          <w:tcPr>
            <w:tcW w:w="992" w:type="dxa"/>
            <w:tcBorders>
              <w:top w:val="double" w:sz="4" w:space="0" w:color="auto"/>
            </w:tcBorders>
            <w:vAlign w:val="center"/>
          </w:tcPr>
          <w:p w14:paraId="0916D4B4" w14:textId="77777777" w:rsidR="00BF3DAF" w:rsidRPr="00732108" w:rsidRDefault="00BF3DAF" w:rsidP="001E36D5">
            <w:pPr>
              <w:pStyle w:val="Footer"/>
              <w:jc w:val="center"/>
              <w:rPr>
                <w:rFonts w:ascii="Arial" w:hAnsi="Arial" w:cs="Arial"/>
                <w:lang w:val="hr-HR"/>
              </w:rPr>
            </w:pPr>
            <w:r w:rsidRPr="00732108">
              <w:rPr>
                <w:rFonts w:ascii="Arial" w:hAnsi="Arial" w:cs="Arial"/>
                <w:sz w:val="18"/>
                <w:szCs w:val="18"/>
                <w:lang w:val="hr-HR"/>
              </w:rPr>
              <w:t>dozvole i parcelacija</w:t>
            </w:r>
          </w:p>
        </w:tc>
      </w:tr>
      <w:tr w:rsidR="00BF3DAF" w:rsidRPr="00732108" w14:paraId="5FDD7592" w14:textId="77777777" w:rsidTr="001E36D5">
        <w:tblPrEx>
          <w:tblCellMar>
            <w:top w:w="0" w:type="dxa"/>
            <w:bottom w:w="0" w:type="dxa"/>
          </w:tblCellMar>
        </w:tblPrEx>
        <w:trPr>
          <w:cantSplit/>
          <w:jc w:val="center"/>
        </w:trPr>
        <w:tc>
          <w:tcPr>
            <w:tcW w:w="1489" w:type="dxa"/>
            <w:vMerge/>
            <w:tcBorders>
              <w:bottom w:val="double" w:sz="4" w:space="0" w:color="auto"/>
            </w:tcBorders>
          </w:tcPr>
          <w:p w14:paraId="086A257A" w14:textId="77777777" w:rsidR="00BF3DAF" w:rsidRPr="00732108" w:rsidRDefault="00BF3DAF" w:rsidP="001E36D5">
            <w:pPr>
              <w:pStyle w:val="Footer"/>
              <w:rPr>
                <w:rFonts w:ascii="Arial" w:hAnsi="Arial" w:cs="Arial"/>
                <w:lang w:val="hr-HR"/>
              </w:rPr>
            </w:pPr>
          </w:p>
        </w:tc>
        <w:tc>
          <w:tcPr>
            <w:tcW w:w="567" w:type="dxa"/>
            <w:vAlign w:val="center"/>
          </w:tcPr>
          <w:p w14:paraId="6B2C6168"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2.</w:t>
            </w:r>
          </w:p>
        </w:tc>
        <w:tc>
          <w:tcPr>
            <w:tcW w:w="1560" w:type="dxa"/>
            <w:vAlign w:val="center"/>
          </w:tcPr>
          <w:p w14:paraId="20A1B371"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Ronki</w:t>
            </w:r>
            <w:proofErr w:type="spellEnd"/>
            <w:r w:rsidRPr="00732108">
              <w:rPr>
                <w:rFonts w:ascii="Arial" w:hAnsi="Arial" w:cs="Arial"/>
                <w:lang w:val="hr-HR"/>
              </w:rPr>
              <w:t xml:space="preserve"> (R5)</w:t>
            </w:r>
          </w:p>
          <w:p w14:paraId="766DB5D0" w14:textId="77777777" w:rsidR="00BF3DAF" w:rsidRPr="00732108" w:rsidRDefault="00BF3DAF" w:rsidP="001E36D5">
            <w:pPr>
              <w:pStyle w:val="Footer"/>
              <w:rPr>
                <w:rFonts w:ascii="Arial" w:hAnsi="Arial" w:cs="Arial"/>
                <w:lang w:val="hr-HR"/>
              </w:rPr>
            </w:pPr>
          </w:p>
        </w:tc>
        <w:tc>
          <w:tcPr>
            <w:tcW w:w="2693" w:type="dxa"/>
            <w:vAlign w:val="center"/>
          </w:tcPr>
          <w:p w14:paraId="69E4DC81"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Centar za vodene sportove </w:t>
            </w:r>
            <w:proofErr w:type="spellStart"/>
            <w:r w:rsidRPr="00732108">
              <w:rPr>
                <w:rFonts w:ascii="Arial" w:hAnsi="Arial" w:cs="Arial"/>
                <w:lang w:val="hr-HR"/>
              </w:rPr>
              <w:t>Ronki</w:t>
            </w:r>
            <w:proofErr w:type="spellEnd"/>
          </w:p>
        </w:tc>
        <w:tc>
          <w:tcPr>
            <w:tcW w:w="1417" w:type="dxa"/>
            <w:vAlign w:val="center"/>
          </w:tcPr>
          <w:p w14:paraId="0BEC2918" w14:textId="77777777" w:rsidR="00BF3DAF" w:rsidRPr="00732108" w:rsidRDefault="00BF3DAF" w:rsidP="001E36D5">
            <w:pPr>
              <w:pStyle w:val="Footer"/>
              <w:jc w:val="center"/>
              <w:rPr>
                <w:rFonts w:ascii="Arial" w:hAnsi="Arial" w:cs="Arial"/>
                <w:lang w:val="hr-HR"/>
              </w:rPr>
            </w:pPr>
          </w:p>
          <w:p w14:paraId="7DF1243A"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24,00</w:t>
            </w:r>
          </w:p>
          <w:p w14:paraId="2707D336" w14:textId="77777777" w:rsidR="00BF3DAF" w:rsidRPr="00732108" w:rsidRDefault="00BF3DAF" w:rsidP="001E36D5">
            <w:pPr>
              <w:pStyle w:val="Footer"/>
              <w:jc w:val="center"/>
              <w:rPr>
                <w:rFonts w:ascii="Arial" w:hAnsi="Arial" w:cs="Arial"/>
                <w:lang w:val="hr-HR"/>
              </w:rPr>
            </w:pPr>
          </w:p>
        </w:tc>
        <w:tc>
          <w:tcPr>
            <w:tcW w:w="960" w:type="dxa"/>
            <w:vAlign w:val="center"/>
          </w:tcPr>
          <w:p w14:paraId="723E881E"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4,2</w:t>
            </w:r>
          </w:p>
        </w:tc>
        <w:tc>
          <w:tcPr>
            <w:tcW w:w="992" w:type="dxa"/>
            <w:vAlign w:val="center"/>
          </w:tcPr>
          <w:p w14:paraId="63F8EE5E"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19,8</w:t>
            </w:r>
          </w:p>
        </w:tc>
      </w:tr>
      <w:tr w:rsidR="00BF3DAF" w:rsidRPr="00732108" w14:paraId="69C5167C" w14:textId="77777777" w:rsidTr="001E36D5">
        <w:tblPrEx>
          <w:tblCellMar>
            <w:top w:w="0" w:type="dxa"/>
            <w:bottom w:w="0" w:type="dxa"/>
          </w:tblCellMar>
        </w:tblPrEx>
        <w:trPr>
          <w:cantSplit/>
          <w:jc w:val="center"/>
        </w:trPr>
        <w:tc>
          <w:tcPr>
            <w:tcW w:w="1489" w:type="dxa"/>
            <w:vMerge/>
            <w:tcBorders>
              <w:bottom w:val="double" w:sz="4" w:space="0" w:color="auto"/>
            </w:tcBorders>
          </w:tcPr>
          <w:p w14:paraId="4DF451AF" w14:textId="77777777" w:rsidR="00BF3DAF" w:rsidRPr="00732108" w:rsidRDefault="00BF3DAF" w:rsidP="001E36D5">
            <w:pPr>
              <w:pStyle w:val="Footer"/>
              <w:rPr>
                <w:rFonts w:ascii="Arial" w:hAnsi="Arial" w:cs="Arial"/>
                <w:lang w:val="hr-HR"/>
              </w:rPr>
            </w:pPr>
          </w:p>
        </w:tc>
        <w:tc>
          <w:tcPr>
            <w:tcW w:w="567" w:type="dxa"/>
            <w:vAlign w:val="center"/>
          </w:tcPr>
          <w:p w14:paraId="30EE72C7"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3.</w:t>
            </w:r>
          </w:p>
        </w:tc>
        <w:tc>
          <w:tcPr>
            <w:tcW w:w="1560" w:type="dxa"/>
            <w:vAlign w:val="center"/>
          </w:tcPr>
          <w:p w14:paraId="46B60BB8"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Fiorini</w:t>
            </w:r>
            <w:proofErr w:type="spellEnd"/>
            <w:r w:rsidRPr="00732108">
              <w:rPr>
                <w:rFonts w:ascii="Arial" w:hAnsi="Arial" w:cs="Arial"/>
                <w:lang w:val="hr-HR"/>
              </w:rPr>
              <w:t xml:space="preserve">   (R6)</w:t>
            </w:r>
          </w:p>
        </w:tc>
        <w:tc>
          <w:tcPr>
            <w:tcW w:w="2693" w:type="dxa"/>
            <w:vAlign w:val="center"/>
          </w:tcPr>
          <w:p w14:paraId="50EC5A00" w14:textId="77777777" w:rsidR="00BF3DAF" w:rsidRPr="00732108" w:rsidRDefault="00BF3DAF" w:rsidP="001E36D5">
            <w:pPr>
              <w:pStyle w:val="Footer"/>
              <w:rPr>
                <w:rFonts w:ascii="Arial" w:hAnsi="Arial" w:cs="Arial"/>
                <w:lang w:val="hr-HR"/>
              </w:rPr>
            </w:pPr>
            <w:r w:rsidRPr="00732108">
              <w:rPr>
                <w:rFonts w:ascii="Arial" w:hAnsi="Arial" w:cs="Arial"/>
                <w:lang w:val="hr-HR"/>
              </w:rPr>
              <w:t>Višenamjenski sportski centar</w:t>
            </w:r>
          </w:p>
        </w:tc>
        <w:tc>
          <w:tcPr>
            <w:tcW w:w="1417" w:type="dxa"/>
            <w:vAlign w:val="center"/>
          </w:tcPr>
          <w:p w14:paraId="164588C5"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1,54</w:t>
            </w:r>
          </w:p>
        </w:tc>
        <w:tc>
          <w:tcPr>
            <w:tcW w:w="960" w:type="dxa"/>
            <w:vAlign w:val="center"/>
          </w:tcPr>
          <w:p w14:paraId="049CAE15" w14:textId="77777777" w:rsidR="00BF3DAF" w:rsidRPr="00732108" w:rsidRDefault="00BF3DAF" w:rsidP="001E36D5">
            <w:pPr>
              <w:pStyle w:val="Footer"/>
              <w:jc w:val="center"/>
              <w:rPr>
                <w:rFonts w:ascii="Arial" w:hAnsi="Arial" w:cs="Arial"/>
                <w:lang w:val="hr-HR"/>
              </w:rPr>
            </w:pPr>
          </w:p>
        </w:tc>
        <w:tc>
          <w:tcPr>
            <w:tcW w:w="992" w:type="dxa"/>
            <w:vAlign w:val="center"/>
          </w:tcPr>
          <w:p w14:paraId="09CF1E2B"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1,54</w:t>
            </w:r>
          </w:p>
        </w:tc>
      </w:tr>
      <w:tr w:rsidR="00BF3DAF" w:rsidRPr="00732108" w14:paraId="6ABA1C32" w14:textId="77777777" w:rsidTr="001E36D5">
        <w:tblPrEx>
          <w:tblCellMar>
            <w:top w:w="0" w:type="dxa"/>
            <w:bottom w:w="0" w:type="dxa"/>
          </w:tblCellMar>
        </w:tblPrEx>
        <w:trPr>
          <w:cantSplit/>
          <w:jc w:val="center"/>
        </w:trPr>
        <w:tc>
          <w:tcPr>
            <w:tcW w:w="1489" w:type="dxa"/>
            <w:vMerge/>
            <w:tcBorders>
              <w:bottom w:val="double" w:sz="4" w:space="0" w:color="auto"/>
            </w:tcBorders>
          </w:tcPr>
          <w:p w14:paraId="48FC7C19" w14:textId="77777777" w:rsidR="00BF3DAF" w:rsidRPr="00732108" w:rsidRDefault="00BF3DAF" w:rsidP="001E36D5">
            <w:pPr>
              <w:pStyle w:val="Footer"/>
              <w:rPr>
                <w:rFonts w:ascii="Arial" w:hAnsi="Arial" w:cs="Arial"/>
                <w:lang w:val="hr-HR"/>
              </w:rPr>
            </w:pPr>
          </w:p>
        </w:tc>
        <w:tc>
          <w:tcPr>
            <w:tcW w:w="567" w:type="dxa"/>
            <w:vAlign w:val="center"/>
          </w:tcPr>
          <w:p w14:paraId="193197E3"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4.</w:t>
            </w:r>
          </w:p>
        </w:tc>
        <w:tc>
          <w:tcPr>
            <w:tcW w:w="1560" w:type="dxa"/>
            <w:vAlign w:val="center"/>
          </w:tcPr>
          <w:p w14:paraId="1E9C99E9"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Špinutija</w:t>
            </w:r>
            <w:proofErr w:type="spellEnd"/>
            <w:r w:rsidRPr="00732108">
              <w:rPr>
                <w:rFonts w:ascii="Arial" w:hAnsi="Arial" w:cs="Arial"/>
                <w:lang w:val="hr-HR"/>
              </w:rPr>
              <w:t xml:space="preserve"> (R6)</w:t>
            </w:r>
          </w:p>
        </w:tc>
        <w:tc>
          <w:tcPr>
            <w:tcW w:w="2693" w:type="dxa"/>
            <w:vAlign w:val="center"/>
          </w:tcPr>
          <w:p w14:paraId="78C94D31" w14:textId="77777777" w:rsidR="00BF3DAF" w:rsidRPr="00732108" w:rsidRDefault="00BF3DAF" w:rsidP="001E36D5">
            <w:pPr>
              <w:pStyle w:val="Footer"/>
              <w:rPr>
                <w:rFonts w:ascii="Arial" w:hAnsi="Arial" w:cs="Arial"/>
                <w:lang w:val="hr-HR"/>
              </w:rPr>
            </w:pPr>
            <w:r w:rsidRPr="00732108">
              <w:rPr>
                <w:rFonts w:ascii="Arial" w:hAnsi="Arial" w:cs="Arial"/>
                <w:lang w:val="hr-HR"/>
              </w:rPr>
              <w:t>Višenamjenski sportski centar</w:t>
            </w:r>
          </w:p>
        </w:tc>
        <w:tc>
          <w:tcPr>
            <w:tcW w:w="1417" w:type="dxa"/>
            <w:vAlign w:val="center"/>
          </w:tcPr>
          <w:p w14:paraId="5DA350ED"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0,60</w:t>
            </w:r>
          </w:p>
        </w:tc>
        <w:tc>
          <w:tcPr>
            <w:tcW w:w="960" w:type="dxa"/>
            <w:vAlign w:val="center"/>
          </w:tcPr>
          <w:p w14:paraId="5D648550"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0,60</w:t>
            </w:r>
          </w:p>
        </w:tc>
        <w:tc>
          <w:tcPr>
            <w:tcW w:w="992" w:type="dxa"/>
            <w:vAlign w:val="center"/>
          </w:tcPr>
          <w:p w14:paraId="745B3982" w14:textId="77777777" w:rsidR="00BF3DAF" w:rsidRPr="00732108" w:rsidRDefault="00BF3DAF" w:rsidP="001E36D5">
            <w:pPr>
              <w:pStyle w:val="Footer"/>
              <w:jc w:val="center"/>
              <w:rPr>
                <w:rFonts w:ascii="Arial" w:hAnsi="Arial" w:cs="Arial"/>
                <w:lang w:val="hr-HR"/>
              </w:rPr>
            </w:pPr>
          </w:p>
        </w:tc>
      </w:tr>
      <w:tr w:rsidR="00BF3DAF" w:rsidRPr="00732108" w14:paraId="1F213407" w14:textId="77777777" w:rsidTr="001E36D5">
        <w:tblPrEx>
          <w:tblCellMar>
            <w:top w:w="0" w:type="dxa"/>
            <w:bottom w:w="0" w:type="dxa"/>
          </w:tblCellMar>
        </w:tblPrEx>
        <w:trPr>
          <w:cantSplit/>
          <w:trHeight w:val="182"/>
          <w:jc w:val="center"/>
        </w:trPr>
        <w:tc>
          <w:tcPr>
            <w:tcW w:w="1489" w:type="dxa"/>
            <w:vMerge/>
            <w:tcBorders>
              <w:bottom w:val="double" w:sz="4" w:space="0" w:color="auto"/>
            </w:tcBorders>
          </w:tcPr>
          <w:p w14:paraId="00D8A0A1" w14:textId="77777777" w:rsidR="00BF3DAF" w:rsidRPr="00732108" w:rsidRDefault="00BF3DAF" w:rsidP="001E36D5">
            <w:pPr>
              <w:pStyle w:val="Footer"/>
              <w:rPr>
                <w:rFonts w:ascii="Arial" w:hAnsi="Arial" w:cs="Arial"/>
                <w:lang w:val="hr-HR"/>
              </w:rPr>
            </w:pPr>
          </w:p>
        </w:tc>
        <w:tc>
          <w:tcPr>
            <w:tcW w:w="567" w:type="dxa"/>
            <w:tcBorders>
              <w:bottom w:val="single" w:sz="4" w:space="0" w:color="auto"/>
            </w:tcBorders>
            <w:vAlign w:val="center"/>
          </w:tcPr>
          <w:p w14:paraId="1196FAA3"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 xml:space="preserve">5. </w:t>
            </w:r>
          </w:p>
        </w:tc>
        <w:tc>
          <w:tcPr>
            <w:tcW w:w="1560" w:type="dxa"/>
            <w:tcBorders>
              <w:bottom w:val="single" w:sz="4" w:space="0" w:color="auto"/>
            </w:tcBorders>
            <w:vAlign w:val="center"/>
          </w:tcPr>
          <w:p w14:paraId="6819F0E4"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Turini (R7) </w:t>
            </w:r>
          </w:p>
        </w:tc>
        <w:tc>
          <w:tcPr>
            <w:tcW w:w="2693" w:type="dxa"/>
            <w:tcBorders>
              <w:bottom w:val="single" w:sz="4" w:space="0" w:color="auto"/>
            </w:tcBorders>
            <w:vAlign w:val="center"/>
          </w:tcPr>
          <w:p w14:paraId="463B5094" w14:textId="77777777" w:rsidR="00BF3DAF" w:rsidRPr="00732108" w:rsidRDefault="00BF3DAF" w:rsidP="001E36D5">
            <w:pPr>
              <w:pStyle w:val="Footer"/>
              <w:rPr>
                <w:rFonts w:ascii="Arial" w:hAnsi="Arial" w:cs="Arial"/>
                <w:lang w:val="hr-HR"/>
              </w:rPr>
            </w:pPr>
            <w:r w:rsidRPr="00732108">
              <w:rPr>
                <w:rFonts w:ascii="Arial" w:hAnsi="Arial" w:cs="Arial"/>
                <w:lang w:val="hr-HR"/>
              </w:rPr>
              <w:t>Karting centar</w:t>
            </w:r>
          </w:p>
        </w:tc>
        <w:tc>
          <w:tcPr>
            <w:tcW w:w="1417" w:type="dxa"/>
            <w:tcBorders>
              <w:bottom w:val="single" w:sz="4" w:space="0" w:color="auto"/>
            </w:tcBorders>
            <w:vAlign w:val="center"/>
          </w:tcPr>
          <w:p w14:paraId="6C8F1594"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1,69</w:t>
            </w:r>
          </w:p>
        </w:tc>
        <w:tc>
          <w:tcPr>
            <w:tcW w:w="960" w:type="dxa"/>
            <w:tcBorders>
              <w:bottom w:val="single" w:sz="4" w:space="0" w:color="auto"/>
            </w:tcBorders>
            <w:vAlign w:val="center"/>
          </w:tcPr>
          <w:p w14:paraId="483BCA79" w14:textId="77777777" w:rsidR="00BF3DAF" w:rsidRPr="00732108" w:rsidRDefault="00BF3DAF" w:rsidP="001E36D5">
            <w:pPr>
              <w:pStyle w:val="Footer"/>
              <w:jc w:val="center"/>
              <w:rPr>
                <w:rFonts w:ascii="Arial" w:hAnsi="Arial" w:cs="Arial"/>
                <w:lang w:val="hr-HR"/>
              </w:rPr>
            </w:pPr>
          </w:p>
        </w:tc>
        <w:tc>
          <w:tcPr>
            <w:tcW w:w="992" w:type="dxa"/>
            <w:tcBorders>
              <w:bottom w:val="single" w:sz="4" w:space="0" w:color="auto"/>
            </w:tcBorders>
            <w:vAlign w:val="center"/>
          </w:tcPr>
          <w:p w14:paraId="38D3599A"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1,69</w:t>
            </w:r>
          </w:p>
        </w:tc>
      </w:tr>
      <w:tr w:rsidR="00BF3DAF" w:rsidRPr="00732108" w14:paraId="61B386A9" w14:textId="77777777" w:rsidTr="001E36D5">
        <w:tblPrEx>
          <w:tblCellMar>
            <w:top w:w="0" w:type="dxa"/>
            <w:bottom w:w="0" w:type="dxa"/>
          </w:tblCellMar>
        </w:tblPrEx>
        <w:trPr>
          <w:cantSplit/>
          <w:trHeight w:val="182"/>
          <w:jc w:val="center"/>
        </w:trPr>
        <w:tc>
          <w:tcPr>
            <w:tcW w:w="1489" w:type="dxa"/>
            <w:vMerge/>
            <w:tcBorders>
              <w:bottom w:val="double" w:sz="4" w:space="0" w:color="auto"/>
            </w:tcBorders>
          </w:tcPr>
          <w:p w14:paraId="57D5A42B" w14:textId="77777777" w:rsidR="00BF3DAF" w:rsidRPr="00732108" w:rsidRDefault="00BF3DAF" w:rsidP="001E36D5">
            <w:pPr>
              <w:pStyle w:val="Footer"/>
              <w:rPr>
                <w:rFonts w:ascii="Arial" w:hAnsi="Arial" w:cs="Arial"/>
                <w:lang w:val="hr-HR"/>
              </w:rPr>
            </w:pPr>
          </w:p>
        </w:tc>
        <w:tc>
          <w:tcPr>
            <w:tcW w:w="567" w:type="dxa"/>
            <w:tcBorders>
              <w:bottom w:val="double" w:sz="4" w:space="0" w:color="auto"/>
            </w:tcBorders>
            <w:vAlign w:val="center"/>
          </w:tcPr>
          <w:p w14:paraId="3A07E53B"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 xml:space="preserve">6. </w:t>
            </w:r>
          </w:p>
        </w:tc>
        <w:tc>
          <w:tcPr>
            <w:tcW w:w="1560" w:type="dxa"/>
            <w:tcBorders>
              <w:bottom w:val="double" w:sz="4" w:space="0" w:color="auto"/>
            </w:tcBorders>
            <w:vAlign w:val="center"/>
          </w:tcPr>
          <w:p w14:paraId="5BF1D994" w14:textId="77777777" w:rsidR="00BF3DAF" w:rsidRPr="00732108" w:rsidRDefault="00BF3DAF" w:rsidP="001E36D5">
            <w:pPr>
              <w:pStyle w:val="Footer"/>
              <w:rPr>
                <w:rFonts w:ascii="Arial" w:hAnsi="Arial" w:cs="Arial"/>
                <w:lang w:val="hr-HR"/>
              </w:rPr>
            </w:pPr>
            <w:proofErr w:type="spellStart"/>
            <w:r w:rsidRPr="00732108">
              <w:rPr>
                <w:rFonts w:ascii="Arial" w:hAnsi="Arial" w:cs="Arial"/>
                <w:lang w:val="hr-HR"/>
              </w:rPr>
              <w:t>G.Katunari</w:t>
            </w:r>
            <w:proofErr w:type="spellEnd"/>
            <w:r w:rsidRPr="00732108">
              <w:rPr>
                <w:rFonts w:ascii="Arial" w:hAnsi="Arial" w:cs="Arial"/>
                <w:lang w:val="hr-HR"/>
              </w:rPr>
              <w:t xml:space="preserve"> (R7)</w:t>
            </w:r>
          </w:p>
        </w:tc>
        <w:tc>
          <w:tcPr>
            <w:tcW w:w="2693" w:type="dxa"/>
            <w:tcBorders>
              <w:bottom w:val="double" w:sz="4" w:space="0" w:color="auto"/>
            </w:tcBorders>
            <w:vAlign w:val="center"/>
          </w:tcPr>
          <w:p w14:paraId="6834F81A" w14:textId="77777777" w:rsidR="00BF3DAF" w:rsidRPr="00732108" w:rsidRDefault="00BF3DAF" w:rsidP="001E36D5">
            <w:pPr>
              <w:pStyle w:val="Footer"/>
              <w:rPr>
                <w:rFonts w:ascii="Arial" w:hAnsi="Arial" w:cs="Arial"/>
                <w:lang w:val="hr-HR"/>
              </w:rPr>
            </w:pPr>
            <w:r w:rsidRPr="00732108">
              <w:rPr>
                <w:rFonts w:ascii="Arial" w:hAnsi="Arial" w:cs="Arial"/>
                <w:lang w:val="hr-HR"/>
              </w:rPr>
              <w:t>Karting centar</w:t>
            </w:r>
          </w:p>
        </w:tc>
        <w:tc>
          <w:tcPr>
            <w:tcW w:w="1417" w:type="dxa"/>
            <w:tcBorders>
              <w:bottom w:val="double" w:sz="4" w:space="0" w:color="auto"/>
            </w:tcBorders>
            <w:vAlign w:val="center"/>
          </w:tcPr>
          <w:p w14:paraId="531EE884"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0,65</w:t>
            </w:r>
          </w:p>
        </w:tc>
        <w:tc>
          <w:tcPr>
            <w:tcW w:w="960" w:type="dxa"/>
            <w:tcBorders>
              <w:bottom w:val="double" w:sz="4" w:space="0" w:color="auto"/>
            </w:tcBorders>
            <w:vAlign w:val="center"/>
          </w:tcPr>
          <w:p w14:paraId="63CAFF72" w14:textId="77777777" w:rsidR="00BF3DAF" w:rsidRPr="00732108" w:rsidRDefault="00BF3DAF" w:rsidP="001E36D5">
            <w:pPr>
              <w:pStyle w:val="Footer"/>
              <w:jc w:val="center"/>
              <w:rPr>
                <w:rFonts w:ascii="Arial" w:hAnsi="Arial" w:cs="Arial"/>
                <w:lang w:val="hr-HR"/>
              </w:rPr>
            </w:pPr>
          </w:p>
        </w:tc>
        <w:tc>
          <w:tcPr>
            <w:tcW w:w="992" w:type="dxa"/>
            <w:tcBorders>
              <w:bottom w:val="double" w:sz="4" w:space="0" w:color="auto"/>
            </w:tcBorders>
            <w:vAlign w:val="center"/>
          </w:tcPr>
          <w:p w14:paraId="7DB69D0A" w14:textId="77777777" w:rsidR="00BF3DAF" w:rsidRPr="00732108" w:rsidRDefault="00BF3DAF" w:rsidP="001E36D5">
            <w:pPr>
              <w:pStyle w:val="Footer"/>
              <w:jc w:val="center"/>
              <w:rPr>
                <w:rFonts w:ascii="Arial" w:hAnsi="Arial" w:cs="Arial"/>
                <w:lang w:val="hr-HR"/>
              </w:rPr>
            </w:pPr>
            <w:r w:rsidRPr="00732108">
              <w:rPr>
                <w:rFonts w:ascii="Arial" w:hAnsi="Arial" w:cs="Arial"/>
                <w:lang w:val="hr-HR"/>
              </w:rPr>
              <w:t>0,65</w:t>
            </w:r>
          </w:p>
        </w:tc>
      </w:tr>
      <w:tr w:rsidR="00BF3DAF" w:rsidRPr="00732108" w14:paraId="47D92741" w14:textId="77777777" w:rsidTr="001E36D5">
        <w:tblPrEx>
          <w:tblCellMar>
            <w:top w:w="0" w:type="dxa"/>
            <w:bottom w:w="0" w:type="dxa"/>
          </w:tblCellMar>
        </w:tblPrEx>
        <w:trPr>
          <w:cantSplit/>
          <w:jc w:val="center"/>
        </w:trPr>
        <w:tc>
          <w:tcPr>
            <w:tcW w:w="1489" w:type="dxa"/>
            <w:vMerge w:val="restart"/>
            <w:tcBorders>
              <w:top w:val="double" w:sz="4" w:space="0" w:color="auto"/>
            </w:tcBorders>
            <w:vAlign w:val="center"/>
          </w:tcPr>
          <w:p w14:paraId="3F41EF51" w14:textId="77777777" w:rsidR="00BF3DAF" w:rsidRPr="00732108" w:rsidRDefault="00BF3DAF" w:rsidP="001E36D5">
            <w:pPr>
              <w:pStyle w:val="Footer"/>
              <w:rPr>
                <w:rFonts w:ascii="Arial" w:hAnsi="Arial" w:cs="Arial"/>
                <w:caps/>
                <w:lang w:val="hr-HR"/>
              </w:rPr>
            </w:pPr>
            <w:r w:rsidRPr="00732108">
              <w:rPr>
                <w:rFonts w:ascii="Arial" w:hAnsi="Arial" w:cs="Arial"/>
                <w:caps/>
                <w:lang w:val="hr-HR"/>
              </w:rPr>
              <w:t>IZVAN građeviN.</w:t>
            </w:r>
          </w:p>
          <w:p w14:paraId="5F86BBCF" w14:textId="77777777" w:rsidR="00BF3DAF" w:rsidRPr="00732108" w:rsidRDefault="00BF3DAF" w:rsidP="001E36D5">
            <w:pPr>
              <w:pStyle w:val="Footer"/>
              <w:rPr>
                <w:rFonts w:ascii="Arial" w:hAnsi="Arial" w:cs="Arial"/>
                <w:caps/>
                <w:lang w:val="hr-HR"/>
              </w:rPr>
            </w:pPr>
            <w:r w:rsidRPr="00732108">
              <w:rPr>
                <w:rFonts w:ascii="Arial" w:hAnsi="Arial" w:cs="Arial"/>
                <w:caps/>
                <w:lang w:val="hr-HR"/>
              </w:rPr>
              <w:t>PODRUČJA</w:t>
            </w:r>
          </w:p>
        </w:tc>
        <w:tc>
          <w:tcPr>
            <w:tcW w:w="567" w:type="dxa"/>
            <w:tcBorders>
              <w:top w:val="double" w:sz="4" w:space="0" w:color="auto"/>
            </w:tcBorders>
            <w:vAlign w:val="center"/>
          </w:tcPr>
          <w:p w14:paraId="4EDFD5AE"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 xml:space="preserve">1. </w:t>
            </w:r>
          </w:p>
        </w:tc>
        <w:tc>
          <w:tcPr>
            <w:tcW w:w="1560" w:type="dxa"/>
            <w:tcBorders>
              <w:top w:val="double" w:sz="4" w:space="0" w:color="auto"/>
            </w:tcBorders>
            <w:vAlign w:val="center"/>
          </w:tcPr>
          <w:p w14:paraId="7C155A1C"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Uvala </w:t>
            </w:r>
            <w:proofErr w:type="spellStart"/>
            <w:r w:rsidRPr="00732108">
              <w:rPr>
                <w:rFonts w:ascii="Arial" w:hAnsi="Arial" w:cs="Arial"/>
                <w:lang w:val="hr-HR"/>
              </w:rPr>
              <w:t>Karigador</w:t>
            </w:r>
            <w:proofErr w:type="spellEnd"/>
            <w:r w:rsidRPr="00732108">
              <w:rPr>
                <w:rFonts w:ascii="Arial" w:hAnsi="Arial" w:cs="Arial"/>
                <w:lang w:val="hr-HR"/>
              </w:rPr>
              <w:t xml:space="preserve"> (R)</w:t>
            </w:r>
          </w:p>
        </w:tc>
        <w:tc>
          <w:tcPr>
            <w:tcW w:w="2693" w:type="dxa"/>
            <w:tcBorders>
              <w:top w:val="double" w:sz="4" w:space="0" w:color="auto"/>
            </w:tcBorders>
            <w:vAlign w:val="center"/>
          </w:tcPr>
          <w:p w14:paraId="5A2EE592" w14:textId="77777777" w:rsidR="00BF3DAF" w:rsidRPr="00732108" w:rsidRDefault="00BF3DAF" w:rsidP="001E36D5">
            <w:pPr>
              <w:pStyle w:val="Footer"/>
              <w:rPr>
                <w:rFonts w:ascii="Arial" w:hAnsi="Arial" w:cs="Arial"/>
                <w:lang w:val="hr-HR"/>
              </w:rPr>
            </w:pPr>
            <w:r w:rsidRPr="00732108">
              <w:rPr>
                <w:rFonts w:ascii="Arial" w:hAnsi="Arial" w:cs="Arial"/>
                <w:lang w:val="hr-HR"/>
              </w:rPr>
              <w:t>Rekreacijsko područje</w:t>
            </w:r>
          </w:p>
        </w:tc>
        <w:tc>
          <w:tcPr>
            <w:tcW w:w="1417" w:type="dxa"/>
            <w:tcBorders>
              <w:top w:val="double" w:sz="4" w:space="0" w:color="auto"/>
            </w:tcBorders>
          </w:tcPr>
          <w:p w14:paraId="542A068D" w14:textId="77777777" w:rsidR="00BF3DAF" w:rsidRPr="00732108" w:rsidRDefault="00BF3DAF" w:rsidP="001E36D5">
            <w:pPr>
              <w:pStyle w:val="Footer"/>
              <w:jc w:val="right"/>
              <w:rPr>
                <w:rFonts w:ascii="Arial" w:hAnsi="Arial" w:cs="Arial"/>
                <w:lang w:val="hr-HR"/>
              </w:rPr>
            </w:pPr>
          </w:p>
        </w:tc>
        <w:tc>
          <w:tcPr>
            <w:tcW w:w="960" w:type="dxa"/>
            <w:tcBorders>
              <w:top w:val="double" w:sz="4" w:space="0" w:color="auto"/>
            </w:tcBorders>
          </w:tcPr>
          <w:p w14:paraId="6B4A3A5E" w14:textId="77777777" w:rsidR="00BF3DAF" w:rsidRPr="00732108" w:rsidRDefault="00BF3DAF" w:rsidP="001E36D5">
            <w:pPr>
              <w:pStyle w:val="Footer"/>
              <w:jc w:val="right"/>
              <w:rPr>
                <w:rFonts w:ascii="Arial" w:hAnsi="Arial" w:cs="Arial"/>
                <w:lang w:val="hr-HR"/>
              </w:rPr>
            </w:pPr>
          </w:p>
        </w:tc>
        <w:tc>
          <w:tcPr>
            <w:tcW w:w="992" w:type="dxa"/>
            <w:tcBorders>
              <w:top w:val="double" w:sz="4" w:space="0" w:color="auto"/>
            </w:tcBorders>
          </w:tcPr>
          <w:p w14:paraId="19AE1E9D" w14:textId="77777777" w:rsidR="00BF3DAF" w:rsidRPr="00732108" w:rsidRDefault="00BF3DAF" w:rsidP="001E36D5">
            <w:pPr>
              <w:pStyle w:val="Footer"/>
              <w:jc w:val="right"/>
              <w:rPr>
                <w:rFonts w:ascii="Arial" w:hAnsi="Arial" w:cs="Arial"/>
                <w:lang w:val="hr-HR"/>
              </w:rPr>
            </w:pPr>
          </w:p>
        </w:tc>
      </w:tr>
      <w:tr w:rsidR="00BF3DAF" w:rsidRPr="00732108" w14:paraId="5B396BED" w14:textId="77777777" w:rsidTr="001E36D5">
        <w:tblPrEx>
          <w:tblCellMar>
            <w:top w:w="0" w:type="dxa"/>
            <w:bottom w:w="0" w:type="dxa"/>
          </w:tblCellMar>
        </w:tblPrEx>
        <w:trPr>
          <w:cantSplit/>
          <w:jc w:val="center"/>
        </w:trPr>
        <w:tc>
          <w:tcPr>
            <w:tcW w:w="1489" w:type="dxa"/>
            <w:vMerge/>
            <w:vAlign w:val="center"/>
          </w:tcPr>
          <w:p w14:paraId="70C3C79F" w14:textId="77777777" w:rsidR="00BF3DAF" w:rsidRPr="00732108" w:rsidRDefault="00BF3DAF" w:rsidP="001E36D5">
            <w:pPr>
              <w:pStyle w:val="Footer"/>
              <w:rPr>
                <w:rFonts w:ascii="Arial" w:hAnsi="Arial" w:cs="Arial"/>
                <w:lang w:val="hr-HR"/>
              </w:rPr>
            </w:pPr>
          </w:p>
        </w:tc>
        <w:tc>
          <w:tcPr>
            <w:tcW w:w="567" w:type="dxa"/>
            <w:vAlign w:val="center"/>
          </w:tcPr>
          <w:p w14:paraId="21CE04E4"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 xml:space="preserve">2. </w:t>
            </w:r>
          </w:p>
        </w:tc>
        <w:tc>
          <w:tcPr>
            <w:tcW w:w="1560" w:type="dxa"/>
            <w:vAlign w:val="center"/>
          </w:tcPr>
          <w:p w14:paraId="779E687B" w14:textId="77777777" w:rsidR="00BF3DAF" w:rsidRPr="00732108" w:rsidRDefault="00BF3DAF" w:rsidP="001E36D5">
            <w:pPr>
              <w:pStyle w:val="Footer"/>
              <w:rPr>
                <w:rFonts w:ascii="Arial" w:hAnsi="Arial" w:cs="Arial"/>
                <w:lang w:val="hr-HR"/>
              </w:rPr>
            </w:pPr>
            <w:r w:rsidRPr="00732108">
              <w:rPr>
                <w:rFonts w:ascii="Arial" w:hAnsi="Arial" w:cs="Arial"/>
                <w:lang w:val="hr-HR"/>
              </w:rPr>
              <w:t>Turini (R)</w:t>
            </w:r>
          </w:p>
        </w:tc>
        <w:tc>
          <w:tcPr>
            <w:tcW w:w="2693" w:type="dxa"/>
            <w:vAlign w:val="center"/>
          </w:tcPr>
          <w:p w14:paraId="131B25BB" w14:textId="77777777" w:rsidR="00BF3DAF" w:rsidRPr="00732108" w:rsidRDefault="00BF3DAF" w:rsidP="001E36D5">
            <w:pPr>
              <w:pStyle w:val="Footer"/>
              <w:rPr>
                <w:rFonts w:ascii="Arial" w:hAnsi="Arial" w:cs="Arial"/>
                <w:lang w:val="hr-HR"/>
              </w:rPr>
            </w:pPr>
            <w:r w:rsidRPr="00732108">
              <w:rPr>
                <w:rFonts w:ascii="Arial" w:hAnsi="Arial" w:cs="Arial"/>
                <w:lang w:val="hr-HR"/>
              </w:rPr>
              <w:t>Rekreacijsko područje</w:t>
            </w:r>
          </w:p>
        </w:tc>
        <w:tc>
          <w:tcPr>
            <w:tcW w:w="1417" w:type="dxa"/>
          </w:tcPr>
          <w:p w14:paraId="138331E8" w14:textId="77777777" w:rsidR="00BF3DAF" w:rsidRPr="00732108" w:rsidRDefault="00BF3DAF" w:rsidP="001E36D5">
            <w:pPr>
              <w:pStyle w:val="Footer"/>
              <w:jc w:val="right"/>
              <w:rPr>
                <w:rFonts w:ascii="Arial" w:hAnsi="Arial" w:cs="Arial"/>
                <w:lang w:val="hr-HR"/>
              </w:rPr>
            </w:pPr>
          </w:p>
        </w:tc>
        <w:tc>
          <w:tcPr>
            <w:tcW w:w="960" w:type="dxa"/>
          </w:tcPr>
          <w:p w14:paraId="2B1E42E3" w14:textId="77777777" w:rsidR="00BF3DAF" w:rsidRPr="00732108" w:rsidRDefault="00BF3DAF" w:rsidP="001E36D5">
            <w:pPr>
              <w:pStyle w:val="Footer"/>
              <w:jc w:val="right"/>
              <w:rPr>
                <w:rFonts w:ascii="Arial" w:hAnsi="Arial" w:cs="Arial"/>
                <w:lang w:val="hr-HR"/>
              </w:rPr>
            </w:pPr>
          </w:p>
        </w:tc>
        <w:tc>
          <w:tcPr>
            <w:tcW w:w="992" w:type="dxa"/>
          </w:tcPr>
          <w:p w14:paraId="42F8BB62" w14:textId="77777777" w:rsidR="00BF3DAF" w:rsidRPr="00732108" w:rsidRDefault="00BF3DAF" w:rsidP="001E36D5">
            <w:pPr>
              <w:pStyle w:val="Footer"/>
              <w:jc w:val="right"/>
              <w:rPr>
                <w:rFonts w:ascii="Arial" w:hAnsi="Arial" w:cs="Arial"/>
                <w:lang w:val="hr-HR"/>
              </w:rPr>
            </w:pPr>
          </w:p>
        </w:tc>
      </w:tr>
      <w:tr w:rsidR="00BF3DAF" w:rsidRPr="00732108" w14:paraId="747DF340" w14:textId="77777777" w:rsidTr="001E36D5">
        <w:tblPrEx>
          <w:tblCellMar>
            <w:top w:w="0" w:type="dxa"/>
            <w:bottom w:w="0" w:type="dxa"/>
          </w:tblCellMar>
        </w:tblPrEx>
        <w:trPr>
          <w:cantSplit/>
          <w:jc w:val="center"/>
        </w:trPr>
        <w:tc>
          <w:tcPr>
            <w:tcW w:w="1489" w:type="dxa"/>
            <w:vMerge/>
            <w:vAlign w:val="center"/>
          </w:tcPr>
          <w:p w14:paraId="44EE4E52" w14:textId="77777777" w:rsidR="00BF3DAF" w:rsidRPr="00732108" w:rsidRDefault="00BF3DAF" w:rsidP="001E36D5">
            <w:pPr>
              <w:pStyle w:val="Footer"/>
              <w:rPr>
                <w:rFonts w:ascii="Arial" w:hAnsi="Arial" w:cs="Arial"/>
                <w:lang w:val="hr-HR"/>
              </w:rPr>
            </w:pPr>
          </w:p>
        </w:tc>
        <w:tc>
          <w:tcPr>
            <w:tcW w:w="567" w:type="dxa"/>
            <w:vAlign w:val="center"/>
          </w:tcPr>
          <w:p w14:paraId="053F76DC"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3.</w:t>
            </w:r>
          </w:p>
        </w:tc>
        <w:tc>
          <w:tcPr>
            <w:tcW w:w="1560" w:type="dxa"/>
            <w:vAlign w:val="center"/>
          </w:tcPr>
          <w:p w14:paraId="6EBF8BF1" w14:textId="77777777" w:rsidR="00BF3DAF" w:rsidRPr="00732108" w:rsidRDefault="00BF3DAF" w:rsidP="001E36D5">
            <w:pPr>
              <w:pStyle w:val="Footer"/>
              <w:rPr>
                <w:rFonts w:ascii="Arial" w:hAnsi="Arial" w:cs="Arial"/>
                <w:lang w:val="hr-HR"/>
              </w:rPr>
            </w:pPr>
            <w:r w:rsidRPr="00732108">
              <w:rPr>
                <w:rFonts w:ascii="Arial" w:hAnsi="Arial" w:cs="Arial"/>
                <w:lang w:val="hr-HR"/>
              </w:rPr>
              <w:t>uz TP Gradišće (R)</w:t>
            </w:r>
          </w:p>
        </w:tc>
        <w:tc>
          <w:tcPr>
            <w:tcW w:w="2693" w:type="dxa"/>
            <w:vAlign w:val="center"/>
          </w:tcPr>
          <w:p w14:paraId="45689B54"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 </w:t>
            </w:r>
            <w:proofErr w:type="spellStart"/>
            <w:r w:rsidRPr="00732108">
              <w:rPr>
                <w:rFonts w:ascii="Arial" w:hAnsi="Arial" w:cs="Arial"/>
                <w:lang w:val="hr-HR"/>
              </w:rPr>
              <w:t>Letilište</w:t>
            </w:r>
            <w:proofErr w:type="spellEnd"/>
            <w:r w:rsidRPr="00732108">
              <w:rPr>
                <w:rFonts w:ascii="Arial" w:hAnsi="Arial" w:cs="Arial"/>
                <w:lang w:val="hr-HR"/>
              </w:rPr>
              <w:t xml:space="preserve"> zmajeva Donji </w:t>
            </w:r>
            <w:proofErr w:type="spellStart"/>
            <w:r w:rsidRPr="00732108">
              <w:rPr>
                <w:rFonts w:ascii="Arial" w:hAnsi="Arial" w:cs="Arial"/>
                <w:lang w:val="hr-HR"/>
              </w:rPr>
              <w:t>Srbani</w:t>
            </w:r>
            <w:proofErr w:type="spellEnd"/>
          </w:p>
        </w:tc>
        <w:tc>
          <w:tcPr>
            <w:tcW w:w="1417" w:type="dxa"/>
          </w:tcPr>
          <w:p w14:paraId="591BCC3E" w14:textId="77777777" w:rsidR="00BF3DAF" w:rsidRPr="00732108" w:rsidRDefault="00BF3DAF" w:rsidP="001E36D5">
            <w:pPr>
              <w:pStyle w:val="Footer"/>
              <w:jc w:val="right"/>
              <w:rPr>
                <w:rFonts w:ascii="Arial" w:hAnsi="Arial" w:cs="Arial"/>
                <w:lang w:val="hr-HR"/>
              </w:rPr>
            </w:pPr>
          </w:p>
        </w:tc>
        <w:tc>
          <w:tcPr>
            <w:tcW w:w="960" w:type="dxa"/>
          </w:tcPr>
          <w:p w14:paraId="1A77417D" w14:textId="77777777" w:rsidR="00BF3DAF" w:rsidRPr="00732108" w:rsidRDefault="00BF3DAF" w:rsidP="001E36D5">
            <w:pPr>
              <w:pStyle w:val="Footer"/>
              <w:jc w:val="right"/>
              <w:rPr>
                <w:rFonts w:ascii="Arial" w:hAnsi="Arial" w:cs="Arial"/>
                <w:lang w:val="hr-HR"/>
              </w:rPr>
            </w:pPr>
          </w:p>
        </w:tc>
        <w:tc>
          <w:tcPr>
            <w:tcW w:w="992" w:type="dxa"/>
          </w:tcPr>
          <w:p w14:paraId="6C181F84" w14:textId="77777777" w:rsidR="00BF3DAF" w:rsidRPr="00732108" w:rsidRDefault="00BF3DAF" w:rsidP="001E36D5">
            <w:pPr>
              <w:pStyle w:val="Footer"/>
              <w:jc w:val="right"/>
              <w:rPr>
                <w:rFonts w:ascii="Arial" w:hAnsi="Arial" w:cs="Arial"/>
                <w:lang w:val="hr-HR"/>
              </w:rPr>
            </w:pPr>
          </w:p>
        </w:tc>
      </w:tr>
      <w:tr w:rsidR="00BF3DAF" w:rsidRPr="00732108" w14:paraId="62F3EF3A" w14:textId="77777777" w:rsidTr="001E36D5">
        <w:tblPrEx>
          <w:tblCellMar>
            <w:top w:w="0" w:type="dxa"/>
            <w:bottom w:w="0" w:type="dxa"/>
          </w:tblCellMar>
        </w:tblPrEx>
        <w:trPr>
          <w:cantSplit/>
          <w:jc w:val="center"/>
        </w:trPr>
        <w:tc>
          <w:tcPr>
            <w:tcW w:w="1489" w:type="dxa"/>
            <w:vMerge/>
            <w:vAlign w:val="center"/>
          </w:tcPr>
          <w:p w14:paraId="1EE9D876" w14:textId="77777777" w:rsidR="00BF3DAF" w:rsidRPr="00732108" w:rsidRDefault="00BF3DAF" w:rsidP="001E36D5">
            <w:pPr>
              <w:pStyle w:val="Footer"/>
              <w:rPr>
                <w:rFonts w:ascii="Arial" w:hAnsi="Arial" w:cs="Arial"/>
                <w:lang w:val="hr-HR"/>
              </w:rPr>
            </w:pPr>
          </w:p>
        </w:tc>
        <w:tc>
          <w:tcPr>
            <w:tcW w:w="567" w:type="dxa"/>
            <w:vAlign w:val="center"/>
          </w:tcPr>
          <w:p w14:paraId="0C21E43D"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4.</w:t>
            </w:r>
          </w:p>
        </w:tc>
        <w:tc>
          <w:tcPr>
            <w:tcW w:w="1560" w:type="dxa"/>
            <w:vAlign w:val="center"/>
          </w:tcPr>
          <w:p w14:paraId="0B3DA293" w14:textId="77777777" w:rsidR="00BF3DAF" w:rsidRPr="00732108" w:rsidRDefault="00BF3DAF" w:rsidP="001E36D5">
            <w:pPr>
              <w:pStyle w:val="Footer"/>
              <w:rPr>
                <w:rFonts w:ascii="Arial" w:hAnsi="Arial" w:cs="Arial"/>
                <w:lang w:val="hr-HR"/>
              </w:rPr>
            </w:pPr>
            <w:r w:rsidRPr="00732108">
              <w:rPr>
                <w:rFonts w:ascii="Arial" w:hAnsi="Arial" w:cs="Arial"/>
                <w:lang w:val="hr-HR"/>
              </w:rPr>
              <w:t xml:space="preserve">uz kompleks </w:t>
            </w:r>
            <w:proofErr w:type="spellStart"/>
            <w:r w:rsidRPr="00732108">
              <w:rPr>
                <w:rFonts w:ascii="Arial" w:hAnsi="Arial" w:cs="Arial"/>
                <w:lang w:val="hr-HR"/>
              </w:rPr>
              <w:t>Žmergo</w:t>
            </w:r>
            <w:proofErr w:type="spellEnd"/>
            <w:r w:rsidRPr="00732108">
              <w:rPr>
                <w:rFonts w:ascii="Arial" w:hAnsi="Arial" w:cs="Arial"/>
                <w:lang w:val="hr-HR"/>
              </w:rPr>
              <w:t xml:space="preserve"> (R)</w:t>
            </w:r>
          </w:p>
        </w:tc>
        <w:tc>
          <w:tcPr>
            <w:tcW w:w="2693" w:type="dxa"/>
            <w:vAlign w:val="center"/>
          </w:tcPr>
          <w:p w14:paraId="56928D89" w14:textId="77777777" w:rsidR="00BF3DAF" w:rsidRPr="00732108" w:rsidRDefault="00BF3DAF" w:rsidP="001E36D5">
            <w:pPr>
              <w:pStyle w:val="Footer"/>
              <w:rPr>
                <w:rFonts w:ascii="Arial" w:hAnsi="Arial" w:cs="Arial"/>
                <w:lang w:val="hr-HR"/>
              </w:rPr>
            </w:pPr>
            <w:r w:rsidRPr="00732108">
              <w:rPr>
                <w:rFonts w:ascii="Arial" w:hAnsi="Arial" w:cs="Arial"/>
                <w:lang w:val="hr-HR"/>
              </w:rPr>
              <w:t>Turistički sport i rekreacija</w:t>
            </w:r>
          </w:p>
        </w:tc>
        <w:tc>
          <w:tcPr>
            <w:tcW w:w="1417" w:type="dxa"/>
          </w:tcPr>
          <w:p w14:paraId="4F4C9A15" w14:textId="77777777" w:rsidR="00BF3DAF" w:rsidRPr="00732108" w:rsidRDefault="00BF3DAF" w:rsidP="001E36D5">
            <w:pPr>
              <w:pStyle w:val="Footer"/>
              <w:jc w:val="right"/>
              <w:rPr>
                <w:rFonts w:ascii="Arial" w:hAnsi="Arial" w:cs="Arial"/>
                <w:lang w:val="hr-HR"/>
              </w:rPr>
            </w:pPr>
          </w:p>
        </w:tc>
        <w:tc>
          <w:tcPr>
            <w:tcW w:w="960" w:type="dxa"/>
          </w:tcPr>
          <w:p w14:paraId="48C00540" w14:textId="77777777" w:rsidR="00BF3DAF" w:rsidRPr="00732108" w:rsidRDefault="00BF3DAF" w:rsidP="001E36D5">
            <w:pPr>
              <w:pStyle w:val="Footer"/>
              <w:jc w:val="right"/>
              <w:rPr>
                <w:rFonts w:ascii="Arial" w:hAnsi="Arial" w:cs="Arial"/>
                <w:lang w:val="hr-HR"/>
              </w:rPr>
            </w:pPr>
          </w:p>
        </w:tc>
        <w:tc>
          <w:tcPr>
            <w:tcW w:w="992" w:type="dxa"/>
          </w:tcPr>
          <w:p w14:paraId="09963821" w14:textId="77777777" w:rsidR="00BF3DAF" w:rsidRPr="00732108" w:rsidRDefault="00BF3DAF" w:rsidP="001E36D5">
            <w:pPr>
              <w:pStyle w:val="Footer"/>
              <w:jc w:val="right"/>
              <w:rPr>
                <w:rFonts w:ascii="Arial" w:hAnsi="Arial" w:cs="Arial"/>
                <w:lang w:val="hr-HR"/>
              </w:rPr>
            </w:pPr>
          </w:p>
        </w:tc>
      </w:tr>
      <w:tr w:rsidR="00BF3DAF" w:rsidRPr="00732108" w14:paraId="7D1256E0" w14:textId="77777777" w:rsidTr="001E36D5">
        <w:tblPrEx>
          <w:tblCellMar>
            <w:top w:w="0" w:type="dxa"/>
            <w:bottom w:w="0" w:type="dxa"/>
          </w:tblCellMar>
        </w:tblPrEx>
        <w:trPr>
          <w:cantSplit/>
          <w:jc w:val="center"/>
        </w:trPr>
        <w:tc>
          <w:tcPr>
            <w:tcW w:w="1489" w:type="dxa"/>
            <w:vMerge/>
            <w:tcBorders>
              <w:bottom w:val="double" w:sz="4" w:space="0" w:color="auto"/>
            </w:tcBorders>
            <w:vAlign w:val="center"/>
          </w:tcPr>
          <w:p w14:paraId="432D6879" w14:textId="77777777" w:rsidR="00BF3DAF" w:rsidRPr="00732108" w:rsidRDefault="00BF3DAF" w:rsidP="001E36D5">
            <w:pPr>
              <w:pStyle w:val="Footer"/>
              <w:rPr>
                <w:rFonts w:ascii="Arial" w:hAnsi="Arial" w:cs="Arial"/>
                <w:lang w:val="hr-HR"/>
              </w:rPr>
            </w:pPr>
          </w:p>
        </w:tc>
        <w:tc>
          <w:tcPr>
            <w:tcW w:w="567" w:type="dxa"/>
            <w:tcBorders>
              <w:bottom w:val="double" w:sz="4" w:space="0" w:color="auto"/>
            </w:tcBorders>
            <w:vAlign w:val="center"/>
          </w:tcPr>
          <w:p w14:paraId="400DD315" w14:textId="77777777" w:rsidR="00BF3DAF" w:rsidRPr="00732108" w:rsidRDefault="00BF3DAF" w:rsidP="001E36D5">
            <w:pPr>
              <w:pStyle w:val="Footer"/>
              <w:jc w:val="right"/>
              <w:rPr>
                <w:rFonts w:ascii="Arial" w:hAnsi="Arial" w:cs="Arial"/>
                <w:lang w:val="hr-HR"/>
              </w:rPr>
            </w:pPr>
            <w:r w:rsidRPr="00732108">
              <w:rPr>
                <w:rFonts w:ascii="Arial" w:hAnsi="Arial" w:cs="Arial"/>
                <w:lang w:val="hr-HR"/>
              </w:rPr>
              <w:t>5.</w:t>
            </w:r>
          </w:p>
        </w:tc>
        <w:tc>
          <w:tcPr>
            <w:tcW w:w="1560" w:type="dxa"/>
            <w:tcBorders>
              <w:bottom w:val="double" w:sz="4" w:space="0" w:color="auto"/>
            </w:tcBorders>
            <w:vAlign w:val="center"/>
          </w:tcPr>
          <w:p w14:paraId="6D67A065" w14:textId="77777777" w:rsidR="00BF3DAF" w:rsidRPr="00732108" w:rsidRDefault="00BF3DAF" w:rsidP="001E36D5">
            <w:pPr>
              <w:pStyle w:val="Footer"/>
              <w:rPr>
                <w:rFonts w:ascii="Arial" w:hAnsi="Arial" w:cs="Arial"/>
                <w:lang w:val="hr-HR"/>
              </w:rPr>
            </w:pPr>
            <w:r w:rsidRPr="00732108">
              <w:rPr>
                <w:rFonts w:ascii="Arial" w:hAnsi="Arial" w:cs="Arial"/>
                <w:lang w:val="hr-HR"/>
              </w:rPr>
              <w:t>uz TP Gromače (R)</w:t>
            </w:r>
          </w:p>
        </w:tc>
        <w:tc>
          <w:tcPr>
            <w:tcW w:w="2693" w:type="dxa"/>
            <w:tcBorders>
              <w:bottom w:val="double" w:sz="4" w:space="0" w:color="auto"/>
            </w:tcBorders>
            <w:vAlign w:val="center"/>
          </w:tcPr>
          <w:p w14:paraId="3B8145BE" w14:textId="77777777" w:rsidR="00BF3DAF" w:rsidRPr="00732108" w:rsidRDefault="00BF3DAF" w:rsidP="001E36D5">
            <w:pPr>
              <w:pStyle w:val="Footer"/>
              <w:rPr>
                <w:rFonts w:ascii="Arial" w:hAnsi="Arial" w:cs="Arial"/>
                <w:lang w:val="hr-HR"/>
              </w:rPr>
            </w:pPr>
            <w:r w:rsidRPr="00732108">
              <w:rPr>
                <w:rFonts w:ascii="Arial" w:hAnsi="Arial" w:cs="Arial"/>
                <w:lang w:val="hr-HR"/>
              </w:rPr>
              <w:t>Turistički sport i rekreacija</w:t>
            </w:r>
          </w:p>
        </w:tc>
        <w:tc>
          <w:tcPr>
            <w:tcW w:w="1417" w:type="dxa"/>
            <w:tcBorders>
              <w:bottom w:val="double" w:sz="4" w:space="0" w:color="auto"/>
            </w:tcBorders>
          </w:tcPr>
          <w:p w14:paraId="695D5806" w14:textId="77777777" w:rsidR="00BF3DAF" w:rsidRPr="00732108" w:rsidRDefault="00BF3DAF" w:rsidP="001E36D5">
            <w:pPr>
              <w:pStyle w:val="Footer"/>
              <w:jc w:val="right"/>
              <w:rPr>
                <w:rFonts w:ascii="Arial" w:hAnsi="Arial" w:cs="Arial"/>
                <w:lang w:val="hr-HR"/>
              </w:rPr>
            </w:pPr>
          </w:p>
        </w:tc>
        <w:tc>
          <w:tcPr>
            <w:tcW w:w="960" w:type="dxa"/>
            <w:tcBorders>
              <w:bottom w:val="double" w:sz="4" w:space="0" w:color="auto"/>
            </w:tcBorders>
          </w:tcPr>
          <w:p w14:paraId="3D06BB64" w14:textId="77777777" w:rsidR="00BF3DAF" w:rsidRPr="00732108" w:rsidRDefault="00BF3DAF" w:rsidP="001E36D5">
            <w:pPr>
              <w:pStyle w:val="Footer"/>
              <w:jc w:val="right"/>
              <w:rPr>
                <w:rFonts w:ascii="Arial" w:hAnsi="Arial" w:cs="Arial"/>
                <w:lang w:val="hr-HR"/>
              </w:rPr>
            </w:pPr>
          </w:p>
        </w:tc>
        <w:tc>
          <w:tcPr>
            <w:tcW w:w="992" w:type="dxa"/>
            <w:tcBorders>
              <w:bottom w:val="double" w:sz="4" w:space="0" w:color="auto"/>
            </w:tcBorders>
          </w:tcPr>
          <w:p w14:paraId="464FC3AB" w14:textId="77777777" w:rsidR="00BF3DAF" w:rsidRPr="00732108" w:rsidRDefault="00BF3DAF" w:rsidP="001E36D5">
            <w:pPr>
              <w:pStyle w:val="Footer"/>
              <w:jc w:val="right"/>
              <w:rPr>
                <w:rFonts w:ascii="Arial" w:hAnsi="Arial" w:cs="Arial"/>
                <w:lang w:val="hr-HR"/>
              </w:rPr>
            </w:pPr>
          </w:p>
        </w:tc>
      </w:tr>
      <w:tr w:rsidR="00BF3DAF" w:rsidRPr="00732108" w14:paraId="16A95B7F" w14:textId="77777777" w:rsidTr="001E36D5">
        <w:tblPrEx>
          <w:tblCellMar>
            <w:top w:w="0" w:type="dxa"/>
            <w:bottom w:w="0" w:type="dxa"/>
          </w:tblCellMar>
        </w:tblPrEx>
        <w:trPr>
          <w:cantSplit/>
          <w:jc w:val="center"/>
        </w:trPr>
        <w:tc>
          <w:tcPr>
            <w:tcW w:w="6309" w:type="dxa"/>
            <w:gridSpan w:val="4"/>
            <w:tcBorders>
              <w:top w:val="double" w:sz="4" w:space="0" w:color="auto"/>
            </w:tcBorders>
            <w:shd w:val="clear" w:color="auto" w:fill="FFFFFF"/>
            <w:vAlign w:val="center"/>
          </w:tcPr>
          <w:p w14:paraId="439BD4D3" w14:textId="77777777" w:rsidR="00BF3DAF" w:rsidRPr="00732108" w:rsidRDefault="00BF3DAF" w:rsidP="001E36D5">
            <w:pPr>
              <w:pStyle w:val="Footer"/>
              <w:jc w:val="center"/>
              <w:rPr>
                <w:rFonts w:ascii="Arial" w:hAnsi="Arial" w:cs="Arial"/>
                <w:b/>
                <w:caps/>
                <w:lang w:val="hr-HR"/>
              </w:rPr>
            </w:pPr>
            <w:r w:rsidRPr="00732108">
              <w:rPr>
                <w:rFonts w:ascii="Arial" w:hAnsi="Arial" w:cs="Arial"/>
                <w:b/>
                <w:caps/>
                <w:lang w:val="hr-HR"/>
              </w:rPr>
              <w:t>Ukupno</w:t>
            </w:r>
          </w:p>
        </w:tc>
        <w:tc>
          <w:tcPr>
            <w:tcW w:w="1417" w:type="dxa"/>
            <w:tcBorders>
              <w:top w:val="double" w:sz="4" w:space="0" w:color="auto"/>
            </w:tcBorders>
            <w:shd w:val="clear" w:color="auto" w:fill="FFFFFF"/>
            <w:vAlign w:val="center"/>
          </w:tcPr>
          <w:p w14:paraId="4C406976" w14:textId="77777777" w:rsidR="00BF3DAF" w:rsidRPr="00732108" w:rsidRDefault="00BF3DAF" w:rsidP="001E36D5">
            <w:pPr>
              <w:pStyle w:val="Footer"/>
              <w:tabs>
                <w:tab w:val="center" w:pos="671"/>
                <w:tab w:val="right" w:pos="1343"/>
              </w:tabs>
              <w:jc w:val="center"/>
              <w:rPr>
                <w:rFonts w:ascii="Arial" w:hAnsi="Arial" w:cs="Arial"/>
                <w:b/>
                <w:caps/>
                <w:lang w:val="hr-HR"/>
              </w:rPr>
            </w:pPr>
          </w:p>
          <w:p w14:paraId="5E1AA04B" w14:textId="77777777" w:rsidR="00BF3DAF" w:rsidRPr="00732108" w:rsidRDefault="00BF3DAF" w:rsidP="001E36D5">
            <w:pPr>
              <w:pStyle w:val="Footer"/>
              <w:jc w:val="center"/>
              <w:rPr>
                <w:rFonts w:ascii="Arial" w:hAnsi="Arial" w:cs="Arial"/>
                <w:b/>
                <w:caps/>
                <w:lang w:val="hr-HR"/>
              </w:rPr>
            </w:pPr>
            <w:r w:rsidRPr="00732108">
              <w:rPr>
                <w:rFonts w:ascii="Arial" w:hAnsi="Arial" w:cs="Arial"/>
                <w:b/>
                <w:caps/>
                <w:lang w:val="hr-HR"/>
              </w:rPr>
              <w:t>99,98</w:t>
            </w:r>
          </w:p>
          <w:p w14:paraId="3E844193" w14:textId="77777777" w:rsidR="00BF3DAF" w:rsidRPr="00732108" w:rsidRDefault="00BF3DAF" w:rsidP="001E36D5">
            <w:pPr>
              <w:pStyle w:val="Footer"/>
              <w:tabs>
                <w:tab w:val="center" w:pos="671"/>
                <w:tab w:val="right" w:pos="1343"/>
              </w:tabs>
              <w:jc w:val="center"/>
              <w:rPr>
                <w:rFonts w:ascii="Arial" w:hAnsi="Arial" w:cs="Arial"/>
                <w:b/>
                <w:caps/>
                <w:lang w:val="hr-HR"/>
              </w:rPr>
            </w:pPr>
          </w:p>
        </w:tc>
        <w:tc>
          <w:tcPr>
            <w:tcW w:w="960" w:type="dxa"/>
            <w:tcBorders>
              <w:top w:val="double" w:sz="4" w:space="0" w:color="auto"/>
            </w:tcBorders>
            <w:shd w:val="clear" w:color="auto" w:fill="FFFFFF"/>
            <w:vAlign w:val="center"/>
          </w:tcPr>
          <w:p w14:paraId="72D4868E" w14:textId="77777777" w:rsidR="00BF3DAF" w:rsidRPr="00732108" w:rsidRDefault="00BF3DAF" w:rsidP="001E36D5">
            <w:pPr>
              <w:pStyle w:val="Footer"/>
              <w:tabs>
                <w:tab w:val="center" w:pos="671"/>
                <w:tab w:val="right" w:pos="1343"/>
              </w:tabs>
              <w:jc w:val="center"/>
              <w:rPr>
                <w:rFonts w:ascii="Arial" w:hAnsi="Arial" w:cs="Arial"/>
                <w:b/>
                <w:caps/>
                <w:lang w:val="hr-HR"/>
              </w:rPr>
            </w:pPr>
            <w:r w:rsidRPr="00732108">
              <w:rPr>
                <w:rFonts w:ascii="Arial" w:hAnsi="Arial" w:cs="Arial"/>
                <w:b/>
                <w:caps/>
                <w:lang w:val="hr-HR"/>
              </w:rPr>
              <w:t>76,30</w:t>
            </w:r>
          </w:p>
        </w:tc>
        <w:tc>
          <w:tcPr>
            <w:tcW w:w="992" w:type="dxa"/>
            <w:tcBorders>
              <w:top w:val="double" w:sz="4" w:space="0" w:color="auto"/>
            </w:tcBorders>
            <w:shd w:val="clear" w:color="auto" w:fill="FFFFFF"/>
            <w:vAlign w:val="center"/>
          </w:tcPr>
          <w:p w14:paraId="5E3AF3D7" w14:textId="77777777" w:rsidR="00BF3DAF" w:rsidRPr="00732108" w:rsidRDefault="00BF3DAF" w:rsidP="001E36D5">
            <w:pPr>
              <w:pStyle w:val="Footer"/>
              <w:tabs>
                <w:tab w:val="center" w:pos="671"/>
                <w:tab w:val="right" w:pos="1343"/>
              </w:tabs>
              <w:jc w:val="center"/>
              <w:rPr>
                <w:rFonts w:ascii="Arial" w:hAnsi="Arial" w:cs="Arial"/>
                <w:b/>
                <w:caps/>
                <w:lang w:val="hr-HR"/>
              </w:rPr>
            </w:pPr>
            <w:r w:rsidRPr="00732108">
              <w:rPr>
                <w:rFonts w:ascii="Arial" w:hAnsi="Arial" w:cs="Arial"/>
                <w:b/>
                <w:caps/>
                <w:lang w:val="hr-HR"/>
              </w:rPr>
              <w:t>23,68</w:t>
            </w:r>
          </w:p>
        </w:tc>
      </w:tr>
    </w:tbl>
    <w:p w14:paraId="7A27C930" w14:textId="77777777" w:rsidR="00BF3DAF" w:rsidRPr="00732108" w:rsidRDefault="00BF3DAF" w:rsidP="00BF3DAF">
      <w:pPr>
        <w:shd w:val="clear" w:color="000000" w:fill="FFFFFF"/>
        <w:rPr>
          <w:rFonts w:ascii="Arial" w:hAnsi="Arial" w:cs="Arial"/>
          <w:u w:val="single"/>
          <w:lang w:val="hr-HR"/>
        </w:rPr>
      </w:pPr>
    </w:p>
    <w:p w14:paraId="635E1D2A" w14:textId="77777777" w:rsidR="00BF3DAF" w:rsidRPr="00732108" w:rsidRDefault="00BF3DAF" w:rsidP="00BF3DAF">
      <w:pPr>
        <w:pStyle w:val="BodyText"/>
        <w:spacing w:before="6"/>
        <w:rPr>
          <w:rFonts w:ascii="Arial" w:hAnsi="Arial" w:cs="Arial"/>
          <w:sz w:val="13"/>
        </w:rPr>
      </w:pPr>
    </w:p>
    <w:p w14:paraId="27CC51C1" w14:textId="77777777" w:rsidR="00BF3DAF" w:rsidRPr="00732108" w:rsidRDefault="00BF3DAF" w:rsidP="00BF3DAF">
      <w:pPr>
        <w:pStyle w:val="Heading4"/>
        <w:spacing w:before="118"/>
        <w:rPr>
          <w:rFonts w:ascii="Arial" w:hAnsi="Arial" w:cs="Arial"/>
          <w:lang w:val="hr-HR"/>
        </w:rPr>
      </w:pPr>
    </w:p>
    <w:p w14:paraId="64692D68" w14:textId="77777777" w:rsidR="00BF3DAF" w:rsidRPr="00732108" w:rsidRDefault="00BF3DAF" w:rsidP="00BF3DAF">
      <w:pPr>
        <w:pStyle w:val="Heading4"/>
        <w:spacing w:before="118"/>
        <w:rPr>
          <w:rFonts w:ascii="Arial" w:hAnsi="Arial" w:cs="Arial"/>
          <w:lang w:val="hr-HR"/>
        </w:rPr>
      </w:pPr>
      <w:r w:rsidRPr="00732108">
        <w:rPr>
          <w:rFonts w:ascii="Arial" w:hAnsi="Arial" w:cs="Arial"/>
          <w:lang w:val="hr-HR"/>
        </w:rPr>
        <w:t>Ostalo</w:t>
      </w:r>
    </w:p>
    <w:p w14:paraId="31FFD5E2" w14:textId="77777777" w:rsidR="00BF3DAF" w:rsidRPr="00732108" w:rsidRDefault="00BF3DAF" w:rsidP="00BF3DAF">
      <w:pPr>
        <w:pStyle w:val="BodyText"/>
        <w:spacing w:before="125" w:line="244" w:lineRule="auto"/>
        <w:ind w:left="678" w:right="712"/>
        <w:rPr>
          <w:rFonts w:ascii="Arial" w:hAnsi="Arial" w:cs="Arial"/>
        </w:rPr>
      </w:pPr>
      <w:r w:rsidRPr="00732108">
        <w:rPr>
          <w:rFonts w:ascii="Arial" w:hAnsi="Arial" w:cs="Arial"/>
        </w:rPr>
        <w:t>Na području Općine nema proizvodnih pogona električne energije, kao ni zona obnovljivih</w:t>
      </w:r>
      <w:r w:rsidRPr="00732108">
        <w:rPr>
          <w:rFonts w:ascii="Arial" w:hAnsi="Arial" w:cs="Arial"/>
          <w:spacing w:val="1"/>
        </w:rPr>
        <w:t xml:space="preserve"> </w:t>
      </w:r>
      <w:r w:rsidRPr="00732108">
        <w:rPr>
          <w:rFonts w:ascii="Arial" w:hAnsi="Arial" w:cs="Arial"/>
        </w:rPr>
        <w:t>izvora</w:t>
      </w:r>
      <w:r w:rsidRPr="00732108">
        <w:rPr>
          <w:rFonts w:ascii="Arial" w:hAnsi="Arial" w:cs="Arial"/>
          <w:spacing w:val="2"/>
        </w:rPr>
        <w:t xml:space="preserve"> </w:t>
      </w:r>
      <w:r w:rsidRPr="00732108">
        <w:rPr>
          <w:rFonts w:ascii="Arial" w:hAnsi="Arial" w:cs="Arial"/>
        </w:rPr>
        <w:t>energije</w:t>
      </w:r>
      <w:r w:rsidRPr="00732108">
        <w:rPr>
          <w:rFonts w:ascii="Arial" w:hAnsi="Arial" w:cs="Arial"/>
          <w:spacing w:val="1"/>
        </w:rPr>
        <w:t xml:space="preserve"> </w:t>
      </w:r>
      <w:r w:rsidRPr="00732108">
        <w:rPr>
          <w:rFonts w:ascii="Arial" w:hAnsi="Arial" w:cs="Arial"/>
        </w:rPr>
        <w:t>(OIE).</w:t>
      </w:r>
    </w:p>
    <w:p w14:paraId="3EBD168B" w14:textId="77777777" w:rsidR="00BF3DAF" w:rsidRPr="00732108" w:rsidRDefault="00BF3DAF" w:rsidP="00BF3DAF">
      <w:pPr>
        <w:pStyle w:val="Heading4"/>
        <w:spacing w:before="113"/>
        <w:rPr>
          <w:rFonts w:ascii="Arial" w:hAnsi="Arial" w:cs="Arial"/>
          <w:lang w:val="hr-HR"/>
        </w:rPr>
      </w:pPr>
    </w:p>
    <w:p w14:paraId="7716AB5C" w14:textId="77777777" w:rsidR="00BF3DAF" w:rsidRPr="00732108" w:rsidRDefault="00BF3DAF" w:rsidP="00BF3DAF">
      <w:pPr>
        <w:pStyle w:val="Heading4"/>
        <w:spacing w:before="113"/>
        <w:rPr>
          <w:rFonts w:ascii="Arial" w:hAnsi="Arial" w:cs="Arial"/>
          <w:lang w:val="hr-HR"/>
        </w:rPr>
      </w:pPr>
      <w:r w:rsidRPr="00732108">
        <w:rPr>
          <w:rFonts w:ascii="Arial" w:hAnsi="Arial" w:cs="Arial"/>
          <w:lang w:val="hr-HR"/>
        </w:rPr>
        <w:t>Sustav uređenja vodotoka i voda</w:t>
      </w:r>
    </w:p>
    <w:p w14:paraId="3BB8D299" w14:textId="77777777" w:rsidR="00BF3DAF" w:rsidRPr="00732108" w:rsidRDefault="00BF3DAF" w:rsidP="00BF3DAF">
      <w:pPr>
        <w:pStyle w:val="BodyText"/>
        <w:spacing w:before="2"/>
        <w:ind w:left="709"/>
        <w:rPr>
          <w:rFonts w:ascii="Arial" w:hAnsi="Arial" w:cs="Arial"/>
        </w:rPr>
      </w:pPr>
    </w:p>
    <w:p w14:paraId="3C73F9E5" w14:textId="77777777" w:rsidR="00BF3DAF" w:rsidRPr="00732108" w:rsidRDefault="00BF3DAF" w:rsidP="00BF3DAF">
      <w:pPr>
        <w:pStyle w:val="BodyText"/>
        <w:spacing w:before="2"/>
        <w:ind w:left="709"/>
        <w:rPr>
          <w:rFonts w:ascii="Arial" w:hAnsi="Arial" w:cs="Arial"/>
        </w:rPr>
      </w:pPr>
      <w:r w:rsidRPr="00732108">
        <w:rPr>
          <w:rFonts w:ascii="Arial" w:hAnsi="Arial" w:cs="Arial"/>
        </w:rPr>
        <w:t>Na području općine Brtonigla nalaze se vodotoci:</w:t>
      </w:r>
    </w:p>
    <w:p w14:paraId="48469684" w14:textId="77777777" w:rsidR="00BF3DAF" w:rsidRPr="00732108" w:rsidRDefault="00BF3DAF" w:rsidP="00BF3DAF">
      <w:pPr>
        <w:pStyle w:val="BodyText"/>
        <w:spacing w:before="2"/>
        <w:ind w:left="709"/>
        <w:rPr>
          <w:rFonts w:ascii="Arial" w:hAnsi="Arial" w:cs="Arial"/>
        </w:rPr>
      </w:pPr>
    </w:p>
    <w:p w14:paraId="57091500"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Rijeka Mirna</w:t>
      </w:r>
    </w:p>
    <w:p w14:paraId="1277930B"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Sabirni kanal br.2</w:t>
      </w:r>
    </w:p>
    <w:p w14:paraId="1050D202"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Obuhvatni kanal br.1</w:t>
      </w:r>
    </w:p>
    <w:p w14:paraId="0795555F"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Obuhvatni kanal br.2</w:t>
      </w:r>
    </w:p>
    <w:p w14:paraId="06F8CB4C"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 xml:space="preserve">Sabirni kanal </w:t>
      </w:r>
      <w:proofErr w:type="spellStart"/>
      <w:r w:rsidRPr="00732108">
        <w:rPr>
          <w:rFonts w:ascii="Arial" w:hAnsi="Arial" w:cs="Arial"/>
        </w:rPr>
        <w:t>Valeron</w:t>
      </w:r>
      <w:proofErr w:type="spellEnd"/>
    </w:p>
    <w:p w14:paraId="119BD56A"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 xml:space="preserve">Obuhvatni kanal </w:t>
      </w:r>
      <w:proofErr w:type="spellStart"/>
      <w:r w:rsidRPr="00732108">
        <w:rPr>
          <w:rFonts w:ascii="Arial" w:hAnsi="Arial" w:cs="Arial"/>
        </w:rPr>
        <w:t>Valeron</w:t>
      </w:r>
      <w:proofErr w:type="spellEnd"/>
      <w:r w:rsidRPr="00732108">
        <w:rPr>
          <w:rFonts w:ascii="Arial" w:hAnsi="Arial" w:cs="Arial"/>
        </w:rPr>
        <w:t xml:space="preserve"> s pritokom</w:t>
      </w:r>
    </w:p>
    <w:p w14:paraId="2256FCD5" w14:textId="77777777" w:rsidR="00BF3DAF" w:rsidRPr="00732108" w:rsidRDefault="00BF3DAF" w:rsidP="00BF3DAF">
      <w:pPr>
        <w:pStyle w:val="BodyText"/>
        <w:widowControl w:val="0"/>
        <w:numPr>
          <w:ilvl w:val="0"/>
          <w:numId w:val="39"/>
        </w:numPr>
        <w:autoSpaceDE w:val="0"/>
        <w:autoSpaceDN w:val="0"/>
        <w:spacing w:before="2"/>
        <w:jc w:val="left"/>
        <w:rPr>
          <w:rFonts w:ascii="Arial" w:hAnsi="Arial" w:cs="Arial"/>
        </w:rPr>
      </w:pPr>
      <w:r w:rsidRPr="00732108">
        <w:rPr>
          <w:rFonts w:ascii="Arial" w:hAnsi="Arial" w:cs="Arial"/>
        </w:rPr>
        <w:t xml:space="preserve">bujice: </w:t>
      </w:r>
    </w:p>
    <w:p w14:paraId="7E2E2921"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proofErr w:type="spellStart"/>
      <w:r w:rsidRPr="00732108">
        <w:rPr>
          <w:rFonts w:ascii="Arial" w:hAnsi="Arial" w:cs="Arial"/>
        </w:rPr>
        <w:t>Baredine</w:t>
      </w:r>
      <w:proofErr w:type="spellEnd"/>
      <w:r w:rsidRPr="00732108">
        <w:rPr>
          <w:rFonts w:ascii="Arial" w:hAnsi="Arial" w:cs="Arial"/>
        </w:rPr>
        <w:t xml:space="preserve"> s pritokama</w:t>
      </w:r>
    </w:p>
    <w:p w14:paraId="4BECC834"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proofErr w:type="spellStart"/>
      <w:r w:rsidRPr="00732108">
        <w:rPr>
          <w:rFonts w:ascii="Arial" w:hAnsi="Arial" w:cs="Arial"/>
        </w:rPr>
        <w:t>Mulski</w:t>
      </w:r>
      <w:proofErr w:type="spellEnd"/>
      <w:r w:rsidRPr="00732108">
        <w:rPr>
          <w:rFonts w:ascii="Arial" w:hAnsi="Arial" w:cs="Arial"/>
        </w:rPr>
        <w:t xml:space="preserve"> potok</w:t>
      </w:r>
    </w:p>
    <w:p w14:paraId="55C95E69"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proofErr w:type="spellStart"/>
      <w:r w:rsidRPr="00732108">
        <w:rPr>
          <w:rFonts w:ascii="Arial" w:hAnsi="Arial" w:cs="Arial"/>
        </w:rPr>
        <w:t>Salina</w:t>
      </w:r>
      <w:proofErr w:type="spellEnd"/>
    </w:p>
    <w:p w14:paraId="2937D516"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proofErr w:type="spellStart"/>
      <w:r w:rsidRPr="00732108">
        <w:rPr>
          <w:rFonts w:ascii="Arial" w:hAnsi="Arial" w:cs="Arial"/>
        </w:rPr>
        <w:t>Šaltarija</w:t>
      </w:r>
      <w:proofErr w:type="spellEnd"/>
    </w:p>
    <w:p w14:paraId="5DF678E5"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proofErr w:type="spellStart"/>
      <w:r w:rsidRPr="00732108">
        <w:rPr>
          <w:rFonts w:ascii="Arial" w:hAnsi="Arial" w:cs="Arial"/>
        </w:rPr>
        <w:t>Karbonera</w:t>
      </w:r>
      <w:proofErr w:type="spellEnd"/>
    </w:p>
    <w:p w14:paraId="5388C31B"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r w:rsidRPr="00732108">
        <w:rPr>
          <w:rFonts w:ascii="Arial" w:hAnsi="Arial" w:cs="Arial"/>
        </w:rPr>
        <w:t>Brtonigla</w:t>
      </w:r>
    </w:p>
    <w:p w14:paraId="40B1BB73"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r w:rsidRPr="00732108">
        <w:rPr>
          <w:rFonts w:ascii="Arial" w:hAnsi="Arial" w:cs="Arial"/>
        </w:rPr>
        <w:t>Kanal</w:t>
      </w:r>
    </w:p>
    <w:p w14:paraId="7D71000B" w14:textId="77777777" w:rsidR="00BF3DAF" w:rsidRPr="00732108" w:rsidRDefault="00BF3DAF" w:rsidP="00BF3DAF">
      <w:pPr>
        <w:pStyle w:val="BodyText"/>
        <w:widowControl w:val="0"/>
        <w:numPr>
          <w:ilvl w:val="1"/>
          <w:numId w:val="39"/>
        </w:numPr>
        <w:autoSpaceDE w:val="0"/>
        <w:autoSpaceDN w:val="0"/>
        <w:spacing w:before="2"/>
        <w:jc w:val="left"/>
        <w:rPr>
          <w:rFonts w:ascii="Arial" w:hAnsi="Arial" w:cs="Arial"/>
        </w:rPr>
      </w:pPr>
      <w:r w:rsidRPr="00732108">
        <w:rPr>
          <w:rFonts w:ascii="Arial" w:hAnsi="Arial" w:cs="Arial"/>
        </w:rPr>
        <w:t xml:space="preserve">Pritoke Odvodnog kanala </w:t>
      </w:r>
      <w:proofErr w:type="spellStart"/>
      <w:r w:rsidRPr="00732108">
        <w:rPr>
          <w:rFonts w:ascii="Arial" w:hAnsi="Arial" w:cs="Arial"/>
        </w:rPr>
        <w:t>Ferne</w:t>
      </w:r>
      <w:proofErr w:type="spellEnd"/>
      <w:r w:rsidRPr="00732108">
        <w:rPr>
          <w:rFonts w:ascii="Arial" w:hAnsi="Arial" w:cs="Arial"/>
        </w:rPr>
        <w:t xml:space="preserve"> - </w:t>
      </w:r>
      <w:proofErr w:type="spellStart"/>
      <w:r w:rsidRPr="00732108">
        <w:rPr>
          <w:rFonts w:ascii="Arial" w:hAnsi="Arial" w:cs="Arial"/>
        </w:rPr>
        <w:t>Kontarini</w:t>
      </w:r>
      <w:proofErr w:type="spellEnd"/>
    </w:p>
    <w:p w14:paraId="731B9AF5" w14:textId="77777777" w:rsidR="00BF3DAF" w:rsidRPr="00732108" w:rsidRDefault="00BF3DAF" w:rsidP="00BF3DAF">
      <w:pPr>
        <w:pStyle w:val="BodyText"/>
        <w:spacing w:before="2"/>
        <w:rPr>
          <w:rFonts w:ascii="Arial" w:hAnsi="Arial" w:cs="Arial"/>
        </w:rPr>
      </w:pPr>
    </w:p>
    <w:p w14:paraId="051497AD" w14:textId="77777777" w:rsidR="00BF3DAF" w:rsidRPr="00732108" w:rsidRDefault="00BF3DAF" w:rsidP="00BF3DAF">
      <w:pPr>
        <w:pStyle w:val="Footer"/>
        <w:jc w:val="center"/>
        <w:rPr>
          <w:rFonts w:ascii="Arial" w:hAnsi="Arial" w:cs="Arial"/>
          <w:b/>
          <w:caps/>
          <w:lang w:val="hr-HR"/>
        </w:rPr>
      </w:pPr>
    </w:p>
    <w:p w14:paraId="020B8644" w14:textId="77777777" w:rsidR="00BF3DAF" w:rsidRPr="00732108" w:rsidRDefault="00BF3DAF" w:rsidP="00BF3DAF">
      <w:pPr>
        <w:pStyle w:val="BodyText"/>
        <w:spacing w:before="125" w:line="244" w:lineRule="auto"/>
        <w:ind w:left="678" w:right="712"/>
        <w:rPr>
          <w:rFonts w:ascii="Arial" w:hAnsi="Arial" w:cs="Arial"/>
        </w:rPr>
      </w:pPr>
      <w:r w:rsidRPr="00732108">
        <w:rPr>
          <w:rFonts w:ascii="Arial" w:hAnsi="Arial" w:cs="Arial"/>
        </w:rPr>
        <w:t>Korištenje koridora i svi zahvati kojima nije svrha osiguranje protočnosti mogu se vršiti samo sukladno Zakonu o vodama (NN 153/09).</w:t>
      </w:r>
    </w:p>
    <w:p w14:paraId="0F2A9DF2" w14:textId="77777777" w:rsidR="00BF3DAF" w:rsidRPr="00732108" w:rsidRDefault="00BF3DAF" w:rsidP="00BF3DAF">
      <w:pPr>
        <w:pStyle w:val="BodyText"/>
        <w:spacing w:before="125" w:line="244" w:lineRule="auto"/>
        <w:ind w:left="678" w:right="712"/>
        <w:rPr>
          <w:rFonts w:ascii="Arial" w:hAnsi="Arial" w:cs="Arial"/>
        </w:rPr>
      </w:pPr>
      <w:r w:rsidRPr="00732108">
        <w:rPr>
          <w:rFonts w:ascii="Arial" w:hAnsi="Arial" w:cs="Arial"/>
        </w:rPr>
        <w:t>Sustav uređenja vodotoka i voda Općine Brtonigla dio je cjelovitog sustava zaštite od štetnog djelovanja voda područja malog sliva „Mirna - Dragonja“.</w:t>
      </w:r>
      <w:r w:rsidRPr="00732108">
        <w:rPr>
          <w:rFonts w:ascii="Arial" w:hAnsi="Arial" w:cs="Arial"/>
          <w:sz w:val="20"/>
          <w:lang/>
        </w:rPr>
        <w:t xml:space="preserve"> </w:t>
      </w:r>
      <w:r w:rsidRPr="00732108">
        <w:rPr>
          <w:rFonts w:ascii="Arial" w:hAnsi="Arial" w:cs="Arial"/>
        </w:rPr>
        <w:t>Uređenje vodotoka provodi se na temelju planova Hrvatskih voda, usklađenim sa Strategijom upravljanja vodama.</w:t>
      </w:r>
    </w:p>
    <w:p w14:paraId="70FA0C14" w14:textId="77777777" w:rsidR="00BF3DAF" w:rsidRPr="00732108" w:rsidRDefault="00BF3DAF" w:rsidP="00BF3DAF">
      <w:pPr>
        <w:pStyle w:val="BodyText"/>
        <w:spacing w:before="125" w:line="244" w:lineRule="auto"/>
        <w:ind w:left="678" w:right="712"/>
        <w:rPr>
          <w:rFonts w:ascii="Arial" w:hAnsi="Arial" w:cs="Arial"/>
        </w:rPr>
      </w:pPr>
    </w:p>
    <w:p w14:paraId="43AE50D4" w14:textId="77777777" w:rsidR="00BF3DAF" w:rsidRPr="00732108" w:rsidRDefault="00BF3DAF" w:rsidP="00BF3DAF">
      <w:pPr>
        <w:ind w:left="709"/>
        <w:jc w:val="both"/>
        <w:rPr>
          <w:rFonts w:ascii="Arial" w:hAnsi="Arial" w:cs="Arial"/>
          <w:b/>
          <w:lang w:val="hr-HR"/>
        </w:rPr>
      </w:pPr>
      <w:r w:rsidRPr="00732108">
        <w:rPr>
          <w:rFonts w:ascii="Arial" w:hAnsi="Arial" w:cs="Arial"/>
          <w:b/>
          <w:lang w:val="hr-HR"/>
        </w:rPr>
        <w:t>Navodnjavanje poljoprivrednih površina</w:t>
      </w:r>
    </w:p>
    <w:p w14:paraId="115FAEB5" w14:textId="77777777" w:rsidR="00BF3DAF" w:rsidRPr="00732108" w:rsidRDefault="00BF3DAF" w:rsidP="00BF3DAF">
      <w:pPr>
        <w:jc w:val="both"/>
        <w:rPr>
          <w:rFonts w:ascii="Arial" w:hAnsi="Arial" w:cs="Arial"/>
          <w:lang w:val="hr-HR"/>
        </w:rPr>
      </w:pPr>
    </w:p>
    <w:p w14:paraId="1EBE197E" w14:textId="77777777" w:rsidR="00BF3DAF" w:rsidRPr="00732108" w:rsidRDefault="00BF3DAF" w:rsidP="00BF3DAF">
      <w:pPr>
        <w:pStyle w:val="BodyText"/>
        <w:spacing w:before="125" w:line="244" w:lineRule="auto"/>
        <w:ind w:left="678" w:right="712"/>
        <w:rPr>
          <w:rFonts w:ascii="Arial" w:hAnsi="Arial" w:cs="Arial"/>
        </w:rPr>
      </w:pPr>
      <w:r w:rsidRPr="00732108">
        <w:rPr>
          <w:rFonts w:ascii="Arial" w:hAnsi="Arial" w:cs="Arial"/>
          <w:lang/>
        </w:rPr>
        <w:t xml:space="preserve">Do utvrđivanja cjelokupnog sustava navodnjavanja poljoprivrednih površina, ovim se planom određuje potencijalna lokacija mini </w:t>
      </w:r>
      <w:proofErr w:type="spellStart"/>
      <w:r w:rsidRPr="00732108">
        <w:rPr>
          <w:rFonts w:ascii="Arial" w:hAnsi="Arial" w:cs="Arial"/>
          <w:lang/>
        </w:rPr>
        <w:t>akumukacije</w:t>
      </w:r>
      <w:proofErr w:type="spellEnd"/>
      <w:r w:rsidRPr="00732108">
        <w:rPr>
          <w:rFonts w:ascii="Arial" w:hAnsi="Arial" w:cs="Arial"/>
          <w:lang/>
        </w:rPr>
        <w:t xml:space="preserve"> za te potrebe.</w:t>
      </w:r>
    </w:p>
    <w:p w14:paraId="7DE4B20A" w14:textId="77777777" w:rsidR="00BF3DAF" w:rsidRPr="00732108" w:rsidRDefault="00BF3DAF" w:rsidP="00BF3DAF">
      <w:pPr>
        <w:pStyle w:val="BodyText"/>
        <w:spacing w:before="125" w:line="244" w:lineRule="auto"/>
        <w:ind w:left="678" w:right="712"/>
        <w:rPr>
          <w:rFonts w:ascii="Arial" w:hAnsi="Arial" w:cs="Arial"/>
        </w:rPr>
      </w:pPr>
    </w:p>
    <w:p w14:paraId="498F1D79" w14:textId="77777777" w:rsidR="00BF3DAF" w:rsidRPr="00732108" w:rsidRDefault="00BF3DAF" w:rsidP="00BF3DAF">
      <w:pPr>
        <w:pStyle w:val="Heading2"/>
        <w:numPr>
          <w:ilvl w:val="1"/>
          <w:numId w:val="27"/>
        </w:numPr>
        <w:tabs>
          <w:tab w:val="left" w:pos="1398"/>
          <w:tab w:val="left" w:pos="1399"/>
          <w:tab w:val="num" w:pos="1728"/>
        </w:tabs>
        <w:spacing w:before="0"/>
        <w:ind w:left="1728" w:hanging="721"/>
        <w:rPr>
          <w:rFonts w:ascii="Arial" w:hAnsi="Arial" w:cs="Arial"/>
        </w:rPr>
      </w:pPr>
      <w:r w:rsidRPr="00732108">
        <w:rPr>
          <w:rFonts w:ascii="Arial" w:hAnsi="Arial" w:cs="Arial"/>
        </w:rPr>
        <w:t>OPREMLJENOST</w:t>
      </w:r>
      <w:r w:rsidRPr="00732108">
        <w:rPr>
          <w:rFonts w:ascii="Arial" w:hAnsi="Arial" w:cs="Arial"/>
          <w:spacing w:val="-8"/>
        </w:rPr>
        <w:t xml:space="preserve"> </w:t>
      </w:r>
      <w:r w:rsidRPr="00732108">
        <w:rPr>
          <w:rFonts w:ascii="Arial" w:hAnsi="Arial" w:cs="Arial"/>
        </w:rPr>
        <w:t>PROSTORA</w:t>
      </w:r>
      <w:r w:rsidRPr="00732108">
        <w:rPr>
          <w:rFonts w:ascii="Arial" w:hAnsi="Arial" w:cs="Arial"/>
          <w:spacing w:val="-9"/>
        </w:rPr>
        <w:t xml:space="preserve"> </w:t>
      </w:r>
      <w:r w:rsidRPr="00732108">
        <w:rPr>
          <w:rFonts w:ascii="Arial" w:hAnsi="Arial" w:cs="Arial"/>
        </w:rPr>
        <w:t>INFRASTRUKTUROM</w:t>
      </w:r>
    </w:p>
    <w:p w14:paraId="126A7DE8" w14:textId="77777777" w:rsidR="00BF3DAF" w:rsidRPr="00732108" w:rsidRDefault="00BF3DAF" w:rsidP="00BF3DAF">
      <w:pPr>
        <w:pStyle w:val="ListParagraph"/>
        <w:widowControl w:val="0"/>
        <w:numPr>
          <w:ilvl w:val="2"/>
          <w:numId w:val="27"/>
        </w:numPr>
        <w:tabs>
          <w:tab w:val="left" w:pos="1399"/>
        </w:tabs>
        <w:autoSpaceDE w:val="0"/>
        <w:autoSpaceDN w:val="0"/>
        <w:spacing w:before="8" w:line="470" w:lineRule="atLeast"/>
        <w:ind w:left="678" w:right="6324" w:firstLine="0"/>
        <w:rPr>
          <w:rFonts w:ascii="Arial" w:hAnsi="Arial" w:cs="Arial"/>
          <w:b/>
          <w:sz w:val="24"/>
          <w:lang w:val="hr-HR"/>
        </w:rPr>
      </w:pPr>
      <w:r w:rsidRPr="00732108">
        <w:rPr>
          <w:rFonts w:ascii="Arial" w:hAnsi="Arial" w:cs="Arial"/>
          <w:b/>
          <w:sz w:val="24"/>
          <w:lang w:val="hr-HR"/>
        </w:rPr>
        <w:t>Prometna infrastruktura</w:t>
      </w:r>
      <w:r w:rsidRPr="00732108">
        <w:rPr>
          <w:rFonts w:ascii="Arial" w:hAnsi="Arial" w:cs="Arial"/>
          <w:b/>
          <w:spacing w:val="-64"/>
          <w:sz w:val="24"/>
          <w:lang w:val="hr-HR"/>
        </w:rPr>
        <w:t xml:space="preserve"> </w:t>
      </w:r>
      <w:r w:rsidRPr="00732108">
        <w:rPr>
          <w:rFonts w:ascii="Arial" w:hAnsi="Arial" w:cs="Arial"/>
          <w:b/>
          <w:sz w:val="24"/>
          <w:lang w:val="hr-HR"/>
        </w:rPr>
        <w:t>Cestovni promet</w:t>
      </w:r>
    </w:p>
    <w:p w14:paraId="1A6CE3AF" w14:textId="77777777" w:rsidR="00BF3DAF" w:rsidRPr="00732108" w:rsidRDefault="00BF3DAF" w:rsidP="00BF3DAF">
      <w:pPr>
        <w:pStyle w:val="BodyText"/>
        <w:spacing w:before="109" w:line="244" w:lineRule="auto"/>
        <w:ind w:left="678" w:right="707" w:hanging="1"/>
        <w:rPr>
          <w:rFonts w:ascii="Arial" w:hAnsi="Arial" w:cs="Arial"/>
        </w:rPr>
      </w:pPr>
      <w:r w:rsidRPr="00732108">
        <w:rPr>
          <w:rFonts w:ascii="Arial" w:hAnsi="Arial" w:cs="Arial"/>
        </w:rPr>
        <w:t>Cijeli prostor Općine je dobro prometno povezan s morskom obalom i većim gradovima u</w:t>
      </w:r>
      <w:r w:rsidRPr="00732108">
        <w:rPr>
          <w:rFonts w:ascii="Arial" w:hAnsi="Arial" w:cs="Arial"/>
          <w:spacing w:val="1"/>
        </w:rPr>
        <w:t xml:space="preserve"> </w:t>
      </w:r>
      <w:r w:rsidRPr="00732108">
        <w:rPr>
          <w:rFonts w:ascii="Arial" w:hAnsi="Arial" w:cs="Arial"/>
        </w:rPr>
        <w:t>blizini.</w:t>
      </w:r>
      <w:r w:rsidRPr="00732108">
        <w:rPr>
          <w:rFonts w:ascii="Arial" w:hAnsi="Arial" w:cs="Arial"/>
          <w:spacing w:val="4"/>
        </w:rPr>
        <w:t xml:space="preserve"> </w:t>
      </w:r>
      <w:r w:rsidRPr="00732108">
        <w:rPr>
          <w:rFonts w:ascii="Arial" w:hAnsi="Arial" w:cs="Arial"/>
        </w:rPr>
        <w:t>Područjem</w:t>
      </w:r>
      <w:r w:rsidRPr="00732108">
        <w:rPr>
          <w:rFonts w:ascii="Arial" w:hAnsi="Arial" w:cs="Arial"/>
          <w:spacing w:val="2"/>
        </w:rPr>
        <w:t xml:space="preserve"> </w:t>
      </w:r>
      <w:r w:rsidRPr="00732108">
        <w:rPr>
          <w:rFonts w:ascii="Arial" w:hAnsi="Arial" w:cs="Arial"/>
        </w:rPr>
        <w:t>Općine</w:t>
      </w:r>
      <w:r w:rsidRPr="00732108">
        <w:rPr>
          <w:rFonts w:ascii="Arial" w:hAnsi="Arial" w:cs="Arial"/>
          <w:spacing w:val="3"/>
        </w:rPr>
        <w:t xml:space="preserve"> </w:t>
      </w:r>
      <w:r w:rsidRPr="00732108">
        <w:rPr>
          <w:rFonts w:ascii="Arial" w:hAnsi="Arial" w:cs="Arial"/>
        </w:rPr>
        <w:t>prolaze:</w:t>
      </w:r>
    </w:p>
    <w:p w14:paraId="5E675F1A" w14:textId="77777777" w:rsidR="00BF3DAF" w:rsidRPr="00732108" w:rsidRDefault="00BF3DAF" w:rsidP="00BF3DAF">
      <w:pPr>
        <w:pStyle w:val="Heading4"/>
        <w:spacing w:before="112" w:line="252" w:lineRule="exact"/>
        <w:rPr>
          <w:rFonts w:ascii="Arial" w:hAnsi="Arial" w:cs="Arial"/>
          <w:sz w:val="24"/>
          <w:szCs w:val="24"/>
          <w:lang w:val="hr-HR"/>
        </w:rPr>
      </w:pPr>
      <w:r w:rsidRPr="00732108">
        <w:rPr>
          <w:rFonts w:ascii="Arial" w:hAnsi="Arial" w:cs="Arial"/>
          <w:sz w:val="24"/>
          <w:szCs w:val="24"/>
          <w:lang w:val="hr-HR"/>
        </w:rPr>
        <w:t>Autocesta</w:t>
      </w:r>
    </w:p>
    <w:p w14:paraId="3EB860EE" w14:textId="77777777" w:rsidR="00BF3DAF" w:rsidRPr="00732108" w:rsidRDefault="00BF3DAF" w:rsidP="00BF3DAF">
      <w:pPr>
        <w:pStyle w:val="ListParagraph"/>
        <w:widowControl w:val="0"/>
        <w:numPr>
          <w:ilvl w:val="3"/>
          <w:numId w:val="27"/>
        </w:numPr>
        <w:tabs>
          <w:tab w:val="left" w:pos="1398"/>
          <w:tab w:val="left" w:pos="1399"/>
        </w:tabs>
        <w:autoSpaceDE w:val="0"/>
        <w:autoSpaceDN w:val="0"/>
        <w:spacing w:line="252" w:lineRule="exact"/>
        <w:ind w:left="1398" w:hanging="361"/>
        <w:rPr>
          <w:rFonts w:ascii="Arial" w:hAnsi="Arial" w:cs="Arial"/>
          <w:b/>
          <w:sz w:val="24"/>
          <w:szCs w:val="24"/>
          <w:lang w:val="hr-HR"/>
        </w:rPr>
      </w:pPr>
      <w:r w:rsidRPr="00732108">
        <w:rPr>
          <w:rFonts w:ascii="Arial" w:eastAsia="Arial" w:hAnsi="Arial" w:cs="Arial"/>
          <w:bCs/>
          <w:sz w:val="24"/>
          <w:szCs w:val="24"/>
          <w:lang w:val="hr-HR"/>
        </w:rPr>
        <w:t xml:space="preserve"> A9 (Istarski Y):. </w:t>
      </w:r>
      <w:r w:rsidRPr="00732108">
        <w:rPr>
          <w:rFonts w:ascii="Arial" w:hAnsi="Arial" w:cs="Arial"/>
          <w:spacing w:val="50"/>
          <w:sz w:val="24"/>
          <w:szCs w:val="24"/>
          <w:lang w:val="hr-HR"/>
        </w:rPr>
        <w:t xml:space="preserve"> </w:t>
      </w:r>
      <w:r w:rsidRPr="00732108">
        <w:rPr>
          <w:rFonts w:ascii="Arial" w:hAnsi="Arial" w:cs="Arial"/>
          <w:spacing w:val="50"/>
          <w:sz w:val="24"/>
          <w:szCs w:val="24"/>
          <w:lang w:val="hr-HR"/>
        </w:rPr>
        <w:tab/>
      </w:r>
      <w:r w:rsidRPr="00732108">
        <w:rPr>
          <w:rFonts w:ascii="Arial" w:hAnsi="Arial" w:cs="Arial"/>
          <w:spacing w:val="50"/>
          <w:sz w:val="24"/>
          <w:szCs w:val="24"/>
          <w:lang w:val="hr-HR"/>
        </w:rPr>
        <w:tab/>
      </w:r>
      <w:r w:rsidRPr="00732108">
        <w:rPr>
          <w:rFonts w:ascii="Arial" w:hAnsi="Arial" w:cs="Arial"/>
          <w:spacing w:val="50"/>
          <w:sz w:val="24"/>
          <w:szCs w:val="24"/>
          <w:lang w:val="hr-HR"/>
        </w:rPr>
        <w:tab/>
      </w:r>
      <w:r w:rsidRPr="00732108">
        <w:rPr>
          <w:rFonts w:ascii="Arial" w:hAnsi="Arial" w:cs="Arial"/>
          <w:spacing w:val="50"/>
          <w:sz w:val="24"/>
          <w:szCs w:val="24"/>
          <w:lang w:val="hr-HR"/>
        </w:rPr>
        <w:tab/>
      </w:r>
      <w:r w:rsidRPr="00732108">
        <w:rPr>
          <w:rFonts w:ascii="Arial" w:hAnsi="Arial" w:cs="Arial"/>
          <w:spacing w:val="50"/>
          <w:sz w:val="24"/>
          <w:szCs w:val="24"/>
          <w:lang w:val="hr-HR"/>
        </w:rPr>
        <w:tab/>
      </w:r>
      <w:r w:rsidRPr="00732108">
        <w:rPr>
          <w:rFonts w:ascii="Arial" w:hAnsi="Arial" w:cs="Arial"/>
          <w:spacing w:val="50"/>
          <w:sz w:val="24"/>
          <w:szCs w:val="24"/>
          <w:lang w:val="hr-HR"/>
        </w:rPr>
        <w:tab/>
      </w:r>
      <w:r w:rsidRPr="00732108">
        <w:rPr>
          <w:rFonts w:ascii="Arial" w:hAnsi="Arial" w:cs="Arial"/>
          <w:spacing w:val="50"/>
          <w:sz w:val="24"/>
          <w:szCs w:val="24"/>
          <w:lang w:val="hr-HR"/>
        </w:rPr>
        <w:tab/>
      </w:r>
      <w:r w:rsidRPr="00732108">
        <w:rPr>
          <w:rFonts w:ascii="Arial" w:hAnsi="Arial" w:cs="Arial"/>
          <w:b/>
          <w:sz w:val="24"/>
          <w:szCs w:val="24"/>
          <w:lang w:val="hr-HR"/>
        </w:rPr>
        <w:t>6,4 km</w:t>
      </w:r>
    </w:p>
    <w:p w14:paraId="426B674C" w14:textId="77777777" w:rsidR="00BF3DAF" w:rsidRPr="00732108" w:rsidRDefault="00BF3DAF" w:rsidP="00BF3DAF">
      <w:pPr>
        <w:pStyle w:val="Heading4"/>
        <w:spacing w:before="160"/>
        <w:rPr>
          <w:rFonts w:ascii="Arial" w:hAnsi="Arial" w:cs="Arial"/>
          <w:sz w:val="24"/>
          <w:szCs w:val="24"/>
          <w:lang w:val="hr-HR"/>
        </w:rPr>
      </w:pPr>
      <w:r w:rsidRPr="00732108">
        <w:rPr>
          <w:rFonts w:ascii="Arial" w:hAnsi="Arial" w:cs="Arial"/>
          <w:sz w:val="24"/>
          <w:szCs w:val="24"/>
          <w:lang w:val="hr-HR"/>
        </w:rPr>
        <w:t>Državne</w:t>
      </w:r>
      <w:r w:rsidRPr="00732108">
        <w:rPr>
          <w:rFonts w:ascii="Arial" w:hAnsi="Arial" w:cs="Arial"/>
          <w:spacing w:val="-3"/>
          <w:sz w:val="24"/>
          <w:szCs w:val="24"/>
          <w:lang w:val="hr-HR"/>
        </w:rPr>
        <w:t xml:space="preserve"> </w:t>
      </w:r>
      <w:r w:rsidRPr="00732108">
        <w:rPr>
          <w:rFonts w:ascii="Arial" w:hAnsi="Arial" w:cs="Arial"/>
          <w:sz w:val="24"/>
          <w:szCs w:val="24"/>
          <w:lang w:val="hr-HR"/>
        </w:rPr>
        <w:t>ceste</w:t>
      </w:r>
    </w:p>
    <w:p w14:paraId="2D66AA79" w14:textId="77777777" w:rsidR="00BF3DAF" w:rsidRPr="00732108" w:rsidRDefault="00BF3DAF" w:rsidP="00BF3DAF">
      <w:pPr>
        <w:pStyle w:val="ListParagraph"/>
        <w:widowControl w:val="0"/>
        <w:numPr>
          <w:ilvl w:val="3"/>
          <w:numId w:val="27"/>
        </w:numPr>
        <w:tabs>
          <w:tab w:val="left" w:pos="1398"/>
          <w:tab w:val="left" w:pos="1399"/>
          <w:tab w:val="left" w:pos="6469"/>
        </w:tabs>
        <w:autoSpaceDE w:val="0"/>
        <w:autoSpaceDN w:val="0"/>
        <w:spacing w:before="59"/>
        <w:ind w:left="1398" w:hanging="361"/>
        <w:rPr>
          <w:rFonts w:ascii="Arial" w:hAnsi="Arial" w:cs="Arial"/>
          <w:b/>
          <w:sz w:val="24"/>
          <w:szCs w:val="24"/>
          <w:lang w:val="hr-HR"/>
        </w:rPr>
      </w:pPr>
      <w:r w:rsidRPr="00732108">
        <w:rPr>
          <w:rFonts w:ascii="Arial" w:eastAsia="Arial" w:hAnsi="Arial" w:cs="Arial"/>
          <w:bCs/>
          <w:sz w:val="24"/>
          <w:szCs w:val="24"/>
          <w:lang w:val="hr-HR"/>
        </w:rPr>
        <w:t>D301, D44 i D75</w:t>
      </w:r>
      <w:r w:rsidRPr="00732108">
        <w:rPr>
          <w:rFonts w:ascii="Arial" w:hAnsi="Arial" w:cs="Arial"/>
          <w:w w:val="85"/>
          <w:sz w:val="24"/>
          <w:szCs w:val="24"/>
          <w:lang w:val="hr-HR"/>
        </w:rPr>
        <w:tab/>
      </w:r>
      <w:r w:rsidRPr="00732108">
        <w:rPr>
          <w:rFonts w:ascii="Arial" w:hAnsi="Arial" w:cs="Arial"/>
          <w:w w:val="85"/>
          <w:sz w:val="24"/>
          <w:szCs w:val="24"/>
          <w:lang w:val="hr-HR"/>
        </w:rPr>
        <w:tab/>
      </w:r>
      <w:r w:rsidRPr="00732108">
        <w:rPr>
          <w:rFonts w:ascii="Arial" w:hAnsi="Arial" w:cs="Arial"/>
          <w:w w:val="85"/>
          <w:sz w:val="24"/>
          <w:szCs w:val="24"/>
          <w:lang w:val="hr-HR"/>
        </w:rPr>
        <w:tab/>
      </w:r>
      <w:r w:rsidRPr="00732108">
        <w:rPr>
          <w:rFonts w:ascii="Arial" w:hAnsi="Arial" w:cs="Arial"/>
          <w:w w:val="85"/>
          <w:sz w:val="24"/>
          <w:szCs w:val="24"/>
          <w:lang w:val="hr-HR"/>
        </w:rPr>
        <w:tab/>
      </w:r>
      <w:r w:rsidRPr="00732108">
        <w:rPr>
          <w:rFonts w:ascii="Arial" w:hAnsi="Arial" w:cs="Arial"/>
          <w:b/>
          <w:sz w:val="24"/>
          <w:szCs w:val="24"/>
          <w:lang w:val="hr-HR"/>
        </w:rPr>
        <w:t>7,0</w:t>
      </w:r>
      <w:r w:rsidRPr="00732108">
        <w:rPr>
          <w:rFonts w:ascii="Arial" w:hAnsi="Arial" w:cs="Arial"/>
          <w:b/>
          <w:spacing w:val="-1"/>
          <w:sz w:val="24"/>
          <w:szCs w:val="24"/>
          <w:lang w:val="hr-HR"/>
        </w:rPr>
        <w:t xml:space="preserve"> </w:t>
      </w:r>
      <w:r w:rsidRPr="00732108">
        <w:rPr>
          <w:rFonts w:ascii="Arial" w:hAnsi="Arial" w:cs="Arial"/>
          <w:b/>
          <w:sz w:val="24"/>
          <w:szCs w:val="24"/>
          <w:lang w:val="hr-HR"/>
        </w:rPr>
        <w:t>km</w:t>
      </w:r>
    </w:p>
    <w:p w14:paraId="56A6B1F5" w14:textId="77777777" w:rsidR="00BF3DAF" w:rsidRPr="00732108" w:rsidRDefault="00BF3DAF" w:rsidP="00BF3DAF">
      <w:pPr>
        <w:pStyle w:val="Heading4"/>
        <w:spacing w:before="158"/>
        <w:rPr>
          <w:rFonts w:ascii="Arial" w:hAnsi="Arial" w:cs="Arial"/>
          <w:sz w:val="24"/>
          <w:szCs w:val="24"/>
          <w:lang w:val="hr-HR"/>
        </w:rPr>
      </w:pPr>
      <w:r w:rsidRPr="00732108">
        <w:rPr>
          <w:rFonts w:ascii="Arial" w:hAnsi="Arial" w:cs="Arial"/>
          <w:sz w:val="24"/>
          <w:szCs w:val="24"/>
          <w:lang w:val="hr-HR"/>
        </w:rPr>
        <w:t>Županijske</w:t>
      </w:r>
      <w:r w:rsidRPr="00732108">
        <w:rPr>
          <w:rFonts w:ascii="Arial" w:hAnsi="Arial" w:cs="Arial"/>
          <w:spacing w:val="-3"/>
          <w:sz w:val="24"/>
          <w:szCs w:val="24"/>
          <w:lang w:val="hr-HR"/>
        </w:rPr>
        <w:t xml:space="preserve"> </w:t>
      </w:r>
      <w:r w:rsidRPr="00732108">
        <w:rPr>
          <w:rFonts w:ascii="Arial" w:hAnsi="Arial" w:cs="Arial"/>
          <w:sz w:val="24"/>
          <w:szCs w:val="24"/>
          <w:lang w:val="hr-HR"/>
        </w:rPr>
        <w:t>ceste</w:t>
      </w:r>
    </w:p>
    <w:p w14:paraId="5405E137" w14:textId="77777777" w:rsidR="00BF3DAF" w:rsidRPr="00732108" w:rsidRDefault="00BF3DAF" w:rsidP="00BF3DAF">
      <w:pPr>
        <w:pStyle w:val="ListParagraph"/>
        <w:widowControl w:val="0"/>
        <w:numPr>
          <w:ilvl w:val="3"/>
          <w:numId w:val="27"/>
        </w:numPr>
        <w:tabs>
          <w:tab w:val="left" w:pos="1398"/>
          <w:tab w:val="left" w:pos="1399"/>
          <w:tab w:val="left" w:pos="7758"/>
        </w:tabs>
        <w:autoSpaceDE w:val="0"/>
        <w:autoSpaceDN w:val="0"/>
        <w:spacing w:before="1"/>
        <w:ind w:left="1391" w:hanging="356"/>
        <w:rPr>
          <w:rFonts w:ascii="Arial" w:hAnsi="Arial" w:cs="Arial"/>
          <w:b/>
          <w:sz w:val="24"/>
          <w:szCs w:val="24"/>
          <w:lang w:val="hr-HR"/>
        </w:rPr>
      </w:pPr>
      <w:r w:rsidRPr="00732108">
        <w:rPr>
          <w:rFonts w:ascii="Arial" w:eastAsia="Arial" w:hAnsi="Arial" w:cs="Arial"/>
          <w:bCs/>
          <w:sz w:val="24"/>
          <w:szCs w:val="24"/>
          <w:lang w:val="hr-HR"/>
        </w:rPr>
        <w:t>ŽC 5070 D300-Brtonigla-Bužinija</w:t>
      </w:r>
      <w:r w:rsidRPr="00732108">
        <w:rPr>
          <w:rFonts w:ascii="Arial" w:hAnsi="Arial" w:cs="Arial"/>
          <w:w w:val="90"/>
          <w:sz w:val="24"/>
          <w:szCs w:val="24"/>
          <w:lang w:val="hr-HR"/>
        </w:rPr>
        <w:tab/>
      </w:r>
      <w:r w:rsidRPr="00732108">
        <w:rPr>
          <w:rFonts w:ascii="Arial" w:hAnsi="Arial" w:cs="Arial"/>
          <w:w w:val="90"/>
          <w:sz w:val="24"/>
          <w:szCs w:val="24"/>
          <w:lang w:val="hr-HR"/>
        </w:rPr>
        <w:tab/>
      </w:r>
      <w:r w:rsidRPr="00732108">
        <w:rPr>
          <w:rFonts w:ascii="Arial" w:hAnsi="Arial" w:cs="Arial"/>
          <w:b/>
          <w:sz w:val="24"/>
          <w:szCs w:val="24"/>
          <w:lang w:val="hr-HR"/>
        </w:rPr>
        <w:t>4,9</w:t>
      </w:r>
      <w:r w:rsidRPr="00732108">
        <w:rPr>
          <w:rFonts w:ascii="Arial" w:hAnsi="Arial" w:cs="Arial"/>
          <w:b/>
          <w:spacing w:val="-2"/>
          <w:sz w:val="24"/>
          <w:szCs w:val="24"/>
          <w:lang w:val="hr-HR"/>
        </w:rPr>
        <w:t xml:space="preserve"> </w:t>
      </w:r>
      <w:r w:rsidRPr="00732108">
        <w:rPr>
          <w:rFonts w:ascii="Arial" w:hAnsi="Arial" w:cs="Arial"/>
          <w:b/>
          <w:sz w:val="24"/>
          <w:szCs w:val="24"/>
          <w:lang w:val="hr-HR"/>
        </w:rPr>
        <w:t>km</w:t>
      </w:r>
    </w:p>
    <w:p w14:paraId="009DD353" w14:textId="77777777" w:rsidR="00BF3DAF" w:rsidRPr="00732108" w:rsidRDefault="00BF3DAF" w:rsidP="00BF3DAF">
      <w:pPr>
        <w:pStyle w:val="ListParagraph"/>
        <w:tabs>
          <w:tab w:val="left" w:pos="1398"/>
          <w:tab w:val="left" w:pos="1399"/>
          <w:tab w:val="left" w:pos="7758"/>
        </w:tabs>
        <w:spacing w:before="1"/>
        <w:ind w:left="1035"/>
        <w:rPr>
          <w:rFonts w:ascii="Arial" w:hAnsi="Arial" w:cs="Arial"/>
          <w:b/>
          <w:sz w:val="24"/>
          <w:szCs w:val="24"/>
          <w:lang w:val="hr-HR"/>
        </w:rPr>
      </w:pPr>
    </w:p>
    <w:p w14:paraId="41C0D08C" w14:textId="77777777" w:rsidR="00BF3DAF" w:rsidRPr="00732108" w:rsidRDefault="00BF3DAF" w:rsidP="00BF3DAF">
      <w:pPr>
        <w:pStyle w:val="ListParagraph"/>
        <w:tabs>
          <w:tab w:val="left" w:pos="1398"/>
          <w:tab w:val="left" w:pos="1399"/>
          <w:tab w:val="left" w:pos="7758"/>
        </w:tabs>
        <w:spacing w:before="1"/>
        <w:ind w:left="709"/>
        <w:rPr>
          <w:rFonts w:ascii="Arial" w:hAnsi="Arial" w:cs="Arial"/>
          <w:b/>
          <w:sz w:val="24"/>
          <w:szCs w:val="24"/>
          <w:lang w:val="hr-HR"/>
        </w:rPr>
      </w:pPr>
      <w:r w:rsidRPr="00732108">
        <w:rPr>
          <w:rFonts w:ascii="Arial" w:hAnsi="Arial" w:cs="Arial"/>
          <w:b/>
          <w:sz w:val="24"/>
          <w:szCs w:val="24"/>
          <w:lang w:val="hr-HR"/>
        </w:rPr>
        <w:t>Lokalne</w:t>
      </w:r>
      <w:r w:rsidRPr="00732108">
        <w:rPr>
          <w:rFonts w:ascii="Arial" w:hAnsi="Arial" w:cs="Arial"/>
          <w:b/>
          <w:spacing w:val="-1"/>
          <w:sz w:val="24"/>
          <w:szCs w:val="24"/>
          <w:lang w:val="hr-HR"/>
        </w:rPr>
        <w:t xml:space="preserve"> </w:t>
      </w:r>
      <w:r w:rsidRPr="00732108">
        <w:rPr>
          <w:rFonts w:ascii="Arial" w:hAnsi="Arial" w:cs="Arial"/>
          <w:b/>
          <w:sz w:val="24"/>
          <w:szCs w:val="24"/>
          <w:lang w:val="hr-HR"/>
        </w:rPr>
        <w:t>ceste</w:t>
      </w:r>
    </w:p>
    <w:p w14:paraId="1D0D69F2"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 xml:space="preserve">-  LC 50009: </w:t>
      </w:r>
      <w:r w:rsidRPr="00732108">
        <w:rPr>
          <w:rFonts w:ascii="Arial" w:hAnsi="Arial" w:cs="Arial"/>
          <w:b w:val="0"/>
          <w:sz w:val="24"/>
          <w:szCs w:val="24"/>
          <w:lang w:val="hr-HR"/>
        </w:rPr>
        <w:tab/>
      </w:r>
      <w:proofErr w:type="spellStart"/>
      <w:r w:rsidRPr="00732108">
        <w:rPr>
          <w:rFonts w:ascii="Arial" w:hAnsi="Arial" w:cs="Arial"/>
          <w:b w:val="0"/>
          <w:sz w:val="24"/>
          <w:szCs w:val="24"/>
          <w:lang w:val="hr-HR"/>
        </w:rPr>
        <w:t>Lovrečica</w:t>
      </w:r>
      <w:proofErr w:type="spellEnd"/>
      <w:r w:rsidRPr="00732108">
        <w:rPr>
          <w:rFonts w:ascii="Arial" w:hAnsi="Arial" w:cs="Arial"/>
          <w:b w:val="0"/>
          <w:sz w:val="24"/>
          <w:szCs w:val="24"/>
          <w:lang w:val="hr-HR"/>
        </w:rPr>
        <w:t xml:space="preserve"> (Ž 5002)-</w:t>
      </w:r>
      <w:proofErr w:type="spellStart"/>
      <w:r w:rsidRPr="00732108">
        <w:rPr>
          <w:rFonts w:ascii="Arial" w:hAnsi="Arial" w:cs="Arial"/>
          <w:b w:val="0"/>
          <w:sz w:val="24"/>
          <w:szCs w:val="24"/>
          <w:lang w:val="hr-HR"/>
        </w:rPr>
        <w:t>Buroli</w:t>
      </w:r>
      <w:proofErr w:type="spellEnd"/>
      <w:r w:rsidRPr="00732108">
        <w:rPr>
          <w:rFonts w:ascii="Arial" w:hAnsi="Arial" w:cs="Arial"/>
          <w:b w:val="0"/>
          <w:sz w:val="24"/>
          <w:szCs w:val="24"/>
          <w:lang w:val="hr-HR"/>
        </w:rPr>
        <w:t>-L 50010 (postojeća),</w:t>
      </w:r>
    </w:p>
    <w:p w14:paraId="26A63B1D"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 xml:space="preserve">-  LC 50010: </w:t>
      </w:r>
      <w:r w:rsidRPr="00732108">
        <w:rPr>
          <w:rFonts w:ascii="Arial" w:hAnsi="Arial" w:cs="Arial"/>
          <w:b w:val="0"/>
          <w:sz w:val="24"/>
          <w:szCs w:val="24"/>
          <w:lang w:val="hr-HR"/>
        </w:rPr>
        <w:tab/>
        <w:t>Babići (L50009)-Radini-Brtonigla (Ž 5070) (postojeća),</w:t>
      </w:r>
    </w:p>
    <w:p w14:paraId="523684FA"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  LC 50011:</w:t>
      </w:r>
      <w:r w:rsidRPr="00732108">
        <w:rPr>
          <w:rFonts w:ascii="Arial" w:hAnsi="Arial" w:cs="Arial"/>
          <w:b w:val="0"/>
          <w:sz w:val="24"/>
          <w:szCs w:val="24"/>
          <w:lang w:val="hr-HR"/>
        </w:rPr>
        <w:tab/>
        <w:t xml:space="preserve">D 300- </w:t>
      </w:r>
      <w:proofErr w:type="spellStart"/>
      <w:r w:rsidRPr="00732108">
        <w:rPr>
          <w:rFonts w:ascii="Arial" w:hAnsi="Arial" w:cs="Arial"/>
          <w:b w:val="0"/>
          <w:sz w:val="24"/>
          <w:szCs w:val="24"/>
          <w:lang w:val="hr-HR"/>
        </w:rPr>
        <w:t>Kršete</w:t>
      </w:r>
      <w:proofErr w:type="spellEnd"/>
      <w:r w:rsidRPr="00732108">
        <w:rPr>
          <w:rFonts w:ascii="Arial" w:hAnsi="Arial" w:cs="Arial"/>
          <w:b w:val="0"/>
          <w:sz w:val="24"/>
          <w:szCs w:val="24"/>
          <w:lang w:val="hr-HR"/>
        </w:rPr>
        <w:t>.- Brtonigla (Ž 5070) (postojeća),</w:t>
      </w:r>
    </w:p>
    <w:p w14:paraId="10984291"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  LC 50040:</w:t>
      </w:r>
      <w:r w:rsidRPr="00732108">
        <w:rPr>
          <w:rFonts w:ascii="Arial" w:hAnsi="Arial" w:cs="Arial"/>
          <w:b w:val="0"/>
          <w:sz w:val="24"/>
          <w:szCs w:val="24"/>
          <w:lang w:val="hr-HR"/>
        </w:rPr>
        <w:tab/>
      </w:r>
      <w:proofErr w:type="spellStart"/>
      <w:r w:rsidRPr="00732108">
        <w:rPr>
          <w:rFonts w:ascii="Arial" w:hAnsi="Arial" w:cs="Arial"/>
          <w:b w:val="0"/>
          <w:sz w:val="24"/>
          <w:szCs w:val="24"/>
          <w:lang w:val="hr-HR"/>
        </w:rPr>
        <w:t>Karigador</w:t>
      </w:r>
      <w:proofErr w:type="spellEnd"/>
      <w:r w:rsidRPr="00732108">
        <w:rPr>
          <w:rFonts w:ascii="Arial" w:hAnsi="Arial" w:cs="Arial"/>
          <w:b w:val="0"/>
          <w:sz w:val="24"/>
          <w:szCs w:val="24"/>
          <w:lang w:val="hr-HR"/>
        </w:rPr>
        <w:t xml:space="preserve"> (Ž 5002)-</w:t>
      </w:r>
      <w:proofErr w:type="spellStart"/>
      <w:r w:rsidRPr="00732108">
        <w:rPr>
          <w:rFonts w:ascii="Arial" w:hAnsi="Arial" w:cs="Arial"/>
          <w:b w:val="0"/>
          <w:sz w:val="24"/>
          <w:szCs w:val="24"/>
          <w:lang w:val="hr-HR"/>
        </w:rPr>
        <w:t>Fiorini-Kovri</w:t>
      </w:r>
      <w:proofErr w:type="spellEnd"/>
      <w:r w:rsidRPr="00732108">
        <w:rPr>
          <w:rFonts w:ascii="Arial" w:hAnsi="Arial" w:cs="Arial"/>
          <w:b w:val="0"/>
          <w:sz w:val="24"/>
          <w:szCs w:val="24"/>
          <w:lang w:val="hr-HR"/>
        </w:rPr>
        <w:t xml:space="preserve"> (Ž 5070) (postojeća),</w:t>
      </w:r>
    </w:p>
    <w:p w14:paraId="3C3E5CB0"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  LC 50042:</w:t>
      </w:r>
      <w:r w:rsidRPr="00732108">
        <w:rPr>
          <w:rFonts w:ascii="Arial" w:hAnsi="Arial" w:cs="Arial"/>
          <w:b w:val="0"/>
          <w:sz w:val="24"/>
          <w:szCs w:val="24"/>
          <w:lang w:val="hr-HR"/>
        </w:rPr>
        <w:tab/>
        <w:t>Brtonigla (Ž 5070)-Nova vas-D 301 (postojeća),</w:t>
      </w:r>
    </w:p>
    <w:p w14:paraId="3F76A5A1"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 xml:space="preserve">-  LC 50043:   </w:t>
      </w:r>
      <w:r w:rsidRPr="00732108">
        <w:rPr>
          <w:rFonts w:ascii="Arial" w:hAnsi="Arial" w:cs="Arial"/>
          <w:b w:val="0"/>
          <w:sz w:val="24"/>
          <w:szCs w:val="24"/>
          <w:lang w:val="hr-HR"/>
        </w:rPr>
        <w:tab/>
        <w:t>Nova vas(D 301)- Mirna (postojeća).</w:t>
      </w:r>
      <w:r w:rsidRPr="00732108">
        <w:rPr>
          <w:rFonts w:ascii="Arial" w:hAnsi="Arial" w:cs="Arial"/>
          <w:w w:val="90"/>
          <w:sz w:val="24"/>
          <w:szCs w:val="24"/>
          <w:lang w:val="hr-HR"/>
        </w:rPr>
        <w:tab/>
      </w:r>
      <w:r w:rsidRPr="00732108">
        <w:rPr>
          <w:rFonts w:ascii="Arial" w:hAnsi="Arial" w:cs="Arial"/>
          <w:w w:val="90"/>
          <w:sz w:val="24"/>
          <w:szCs w:val="24"/>
          <w:lang w:val="hr-HR"/>
        </w:rPr>
        <w:tab/>
      </w:r>
      <w:r w:rsidRPr="00732108">
        <w:rPr>
          <w:rFonts w:ascii="Arial" w:hAnsi="Arial" w:cs="Arial"/>
          <w:w w:val="90"/>
          <w:sz w:val="24"/>
          <w:szCs w:val="24"/>
          <w:lang w:val="hr-HR"/>
        </w:rPr>
        <w:tab/>
      </w:r>
      <w:r w:rsidRPr="00732108">
        <w:rPr>
          <w:rFonts w:ascii="Arial" w:hAnsi="Arial" w:cs="Arial"/>
          <w:w w:val="90"/>
          <w:sz w:val="24"/>
          <w:szCs w:val="24"/>
          <w:lang w:val="hr-HR"/>
        </w:rPr>
        <w:tab/>
      </w:r>
      <w:r w:rsidRPr="00732108">
        <w:rPr>
          <w:rFonts w:ascii="Arial" w:hAnsi="Arial" w:cs="Arial"/>
          <w:sz w:val="24"/>
          <w:szCs w:val="24"/>
          <w:lang w:val="hr-HR"/>
        </w:rPr>
        <w:t>14,0 km</w:t>
      </w:r>
    </w:p>
    <w:p w14:paraId="45BCD539" w14:textId="77777777" w:rsidR="00BF3DAF" w:rsidRPr="00732108" w:rsidRDefault="00BF3DAF" w:rsidP="00BF3DAF">
      <w:pPr>
        <w:pStyle w:val="BodyText"/>
        <w:rPr>
          <w:rFonts w:ascii="Arial" w:hAnsi="Arial" w:cs="Arial"/>
          <w:b/>
          <w:szCs w:val="24"/>
        </w:rPr>
      </w:pPr>
    </w:p>
    <w:p w14:paraId="784CCD56" w14:textId="77777777" w:rsidR="00BF3DAF" w:rsidRPr="00732108" w:rsidRDefault="00BF3DAF" w:rsidP="00BF3DAF">
      <w:pPr>
        <w:pStyle w:val="BodyText"/>
        <w:spacing w:before="7"/>
        <w:ind w:left="709"/>
        <w:rPr>
          <w:rFonts w:ascii="Arial" w:hAnsi="Arial" w:cs="Arial"/>
          <w:b/>
          <w:szCs w:val="24"/>
        </w:rPr>
      </w:pPr>
      <w:r w:rsidRPr="00732108">
        <w:rPr>
          <w:rFonts w:ascii="Arial" w:hAnsi="Arial" w:cs="Arial"/>
          <w:b/>
          <w:szCs w:val="24"/>
        </w:rPr>
        <w:t xml:space="preserve">Nerazvrstane ceste </w:t>
      </w:r>
      <w:r w:rsidRPr="00732108">
        <w:rPr>
          <w:rFonts w:ascii="Arial" w:hAnsi="Arial" w:cs="Arial"/>
          <w:b/>
          <w:szCs w:val="24"/>
        </w:rPr>
        <w:tab/>
      </w:r>
      <w:r w:rsidRPr="00732108">
        <w:rPr>
          <w:rFonts w:ascii="Arial" w:hAnsi="Arial" w:cs="Arial"/>
          <w:b/>
          <w:szCs w:val="24"/>
        </w:rPr>
        <w:tab/>
      </w:r>
      <w:r w:rsidRPr="00732108">
        <w:rPr>
          <w:rFonts w:ascii="Arial" w:hAnsi="Arial" w:cs="Arial"/>
          <w:b/>
          <w:szCs w:val="24"/>
        </w:rPr>
        <w:tab/>
      </w:r>
      <w:r w:rsidRPr="00732108">
        <w:rPr>
          <w:rFonts w:ascii="Arial" w:hAnsi="Arial" w:cs="Arial"/>
          <w:b/>
          <w:szCs w:val="24"/>
        </w:rPr>
        <w:tab/>
      </w:r>
      <w:r w:rsidRPr="00732108">
        <w:rPr>
          <w:rFonts w:ascii="Arial" w:hAnsi="Arial" w:cs="Arial"/>
          <w:b/>
          <w:szCs w:val="24"/>
        </w:rPr>
        <w:tab/>
      </w:r>
      <w:r w:rsidRPr="00732108">
        <w:rPr>
          <w:rFonts w:ascii="Arial" w:hAnsi="Arial" w:cs="Arial"/>
          <w:b/>
          <w:szCs w:val="24"/>
        </w:rPr>
        <w:tab/>
      </w:r>
      <w:r w:rsidRPr="00732108">
        <w:rPr>
          <w:rFonts w:ascii="Arial" w:hAnsi="Arial" w:cs="Arial"/>
          <w:b/>
          <w:szCs w:val="24"/>
        </w:rPr>
        <w:tab/>
      </w:r>
      <w:r w:rsidRPr="00732108">
        <w:rPr>
          <w:rFonts w:ascii="Arial" w:hAnsi="Arial" w:cs="Arial"/>
          <w:b/>
          <w:szCs w:val="24"/>
        </w:rPr>
        <w:tab/>
        <w:t>56,4 km</w:t>
      </w:r>
    </w:p>
    <w:p w14:paraId="356E5015" w14:textId="77777777" w:rsidR="00BF3DAF" w:rsidRPr="00732108" w:rsidRDefault="00BF3DAF" w:rsidP="00BF3DAF">
      <w:pPr>
        <w:pStyle w:val="Heading4"/>
        <w:rPr>
          <w:rFonts w:ascii="Arial" w:hAnsi="Arial" w:cs="Arial"/>
          <w:b w:val="0"/>
          <w:sz w:val="24"/>
          <w:szCs w:val="24"/>
          <w:lang w:val="hr-HR"/>
        </w:rPr>
      </w:pPr>
      <w:r w:rsidRPr="00732108">
        <w:rPr>
          <w:rFonts w:ascii="Arial" w:hAnsi="Arial" w:cs="Arial"/>
          <w:b w:val="0"/>
          <w:sz w:val="24"/>
          <w:szCs w:val="24"/>
          <w:lang w:val="hr-HR"/>
        </w:rPr>
        <w:t>Nerazvrstane ceste su sve ostale ceste i pristupni putevi u funkciji povezivanja dijelova naselja na cestovni prometni sustav, a značajnije ceste su:</w:t>
      </w:r>
    </w:p>
    <w:p w14:paraId="64030893" w14:textId="77777777" w:rsidR="00BF3DAF" w:rsidRPr="00732108" w:rsidRDefault="00BF3DAF" w:rsidP="00BF3DAF">
      <w:pPr>
        <w:pStyle w:val="Heading4"/>
        <w:spacing w:before="0"/>
        <w:ind w:left="680"/>
        <w:rPr>
          <w:rFonts w:ascii="Arial" w:hAnsi="Arial" w:cs="Arial"/>
          <w:b w:val="0"/>
          <w:lang w:val="hr-HR"/>
        </w:rPr>
      </w:pPr>
    </w:p>
    <w:p w14:paraId="636CCC29" w14:textId="77777777" w:rsidR="00BF3DAF" w:rsidRPr="00732108" w:rsidRDefault="00BF3DAF" w:rsidP="00BF3DAF">
      <w:pPr>
        <w:pStyle w:val="Heading4"/>
        <w:spacing w:before="0"/>
        <w:ind w:left="1440"/>
        <w:rPr>
          <w:rFonts w:ascii="Arial" w:hAnsi="Arial" w:cs="Arial"/>
          <w:b w:val="0"/>
          <w:sz w:val="24"/>
          <w:szCs w:val="24"/>
          <w:lang w:val="hr-HR"/>
        </w:rPr>
      </w:pPr>
      <w:proofErr w:type="spellStart"/>
      <w:r w:rsidRPr="00732108">
        <w:rPr>
          <w:rFonts w:ascii="Arial" w:hAnsi="Arial" w:cs="Arial"/>
          <w:b w:val="0"/>
          <w:sz w:val="24"/>
          <w:szCs w:val="24"/>
          <w:lang w:val="hr-HR"/>
        </w:rPr>
        <w:t>Karigador</w:t>
      </w:r>
      <w:proofErr w:type="spellEnd"/>
      <w:r w:rsidRPr="00732108">
        <w:rPr>
          <w:rFonts w:ascii="Arial" w:hAnsi="Arial" w:cs="Arial"/>
          <w:b w:val="0"/>
          <w:sz w:val="24"/>
          <w:szCs w:val="24"/>
          <w:lang w:val="hr-HR"/>
        </w:rPr>
        <w:t xml:space="preserve"> (ŽC 5002) - Velika Punta-</w:t>
      </w:r>
      <w:proofErr w:type="spellStart"/>
      <w:r w:rsidRPr="00732108">
        <w:rPr>
          <w:rFonts w:ascii="Arial" w:hAnsi="Arial" w:cs="Arial"/>
          <w:b w:val="0"/>
          <w:sz w:val="24"/>
          <w:szCs w:val="24"/>
          <w:lang w:val="hr-HR"/>
        </w:rPr>
        <w:t>Štroligarija</w:t>
      </w:r>
      <w:proofErr w:type="spellEnd"/>
      <w:r w:rsidRPr="00732108">
        <w:rPr>
          <w:rFonts w:ascii="Arial" w:hAnsi="Arial" w:cs="Arial"/>
          <w:b w:val="0"/>
          <w:sz w:val="24"/>
          <w:szCs w:val="24"/>
          <w:lang w:val="hr-HR"/>
        </w:rPr>
        <w:t>,</w:t>
      </w:r>
    </w:p>
    <w:p w14:paraId="5FE13C26"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LC 50040 – </w:t>
      </w:r>
      <w:proofErr w:type="spellStart"/>
      <w:r w:rsidRPr="00732108">
        <w:rPr>
          <w:rFonts w:ascii="Arial" w:hAnsi="Arial" w:cs="Arial"/>
          <w:b w:val="0"/>
          <w:sz w:val="24"/>
          <w:szCs w:val="24"/>
          <w:lang w:val="hr-HR"/>
        </w:rPr>
        <w:t>Boboci</w:t>
      </w:r>
      <w:proofErr w:type="spellEnd"/>
      <w:r w:rsidRPr="00732108">
        <w:rPr>
          <w:rFonts w:ascii="Arial" w:hAnsi="Arial" w:cs="Arial"/>
          <w:b w:val="0"/>
          <w:sz w:val="24"/>
          <w:szCs w:val="24"/>
          <w:lang w:val="hr-HR"/>
        </w:rPr>
        <w:t>- Marinčići- LC 50040</w:t>
      </w:r>
    </w:p>
    <w:p w14:paraId="5ECD764A"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LC 50010 – </w:t>
      </w:r>
      <w:proofErr w:type="spellStart"/>
      <w:r w:rsidRPr="00732108">
        <w:rPr>
          <w:rFonts w:ascii="Arial" w:hAnsi="Arial" w:cs="Arial"/>
          <w:b w:val="0"/>
          <w:sz w:val="24"/>
          <w:szCs w:val="24"/>
          <w:lang w:val="hr-HR"/>
        </w:rPr>
        <w:t>Lukoni</w:t>
      </w:r>
      <w:proofErr w:type="spellEnd"/>
      <w:r w:rsidRPr="00732108">
        <w:rPr>
          <w:rFonts w:ascii="Arial" w:hAnsi="Arial" w:cs="Arial"/>
          <w:b w:val="0"/>
          <w:sz w:val="24"/>
          <w:szCs w:val="24"/>
          <w:lang w:val="hr-HR"/>
        </w:rPr>
        <w:t xml:space="preserve"> – St. Koči – LC 50010</w:t>
      </w:r>
    </w:p>
    <w:p w14:paraId="0B3FD1B9"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LC 50010 – D. </w:t>
      </w:r>
      <w:proofErr w:type="spellStart"/>
      <w:r w:rsidRPr="00732108">
        <w:rPr>
          <w:rFonts w:ascii="Arial" w:hAnsi="Arial" w:cs="Arial"/>
          <w:b w:val="0"/>
          <w:sz w:val="24"/>
          <w:szCs w:val="24"/>
          <w:lang w:val="hr-HR"/>
        </w:rPr>
        <w:t>Katunari</w:t>
      </w:r>
      <w:proofErr w:type="spellEnd"/>
    </w:p>
    <w:p w14:paraId="2A5D5BB5"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LC 50010 – Turini</w:t>
      </w:r>
    </w:p>
    <w:p w14:paraId="5A93FCC1"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LC 50009 – Valentići</w:t>
      </w:r>
    </w:p>
    <w:p w14:paraId="7A545552"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ŽC 5070 – </w:t>
      </w:r>
      <w:proofErr w:type="spellStart"/>
      <w:r w:rsidRPr="00732108">
        <w:rPr>
          <w:rFonts w:ascii="Arial" w:hAnsi="Arial" w:cs="Arial"/>
          <w:b w:val="0"/>
          <w:sz w:val="24"/>
          <w:szCs w:val="24"/>
          <w:lang w:val="hr-HR"/>
        </w:rPr>
        <w:t>Kovri</w:t>
      </w:r>
      <w:proofErr w:type="spellEnd"/>
      <w:r w:rsidRPr="00732108">
        <w:rPr>
          <w:rFonts w:ascii="Arial" w:hAnsi="Arial" w:cs="Arial"/>
          <w:b w:val="0"/>
          <w:sz w:val="24"/>
          <w:szCs w:val="24"/>
          <w:lang w:val="hr-HR"/>
        </w:rPr>
        <w:t xml:space="preserve">- G. </w:t>
      </w:r>
      <w:proofErr w:type="spellStart"/>
      <w:r w:rsidRPr="00732108">
        <w:rPr>
          <w:rFonts w:ascii="Arial" w:hAnsi="Arial" w:cs="Arial"/>
          <w:b w:val="0"/>
          <w:sz w:val="24"/>
          <w:szCs w:val="24"/>
          <w:lang w:val="hr-HR"/>
        </w:rPr>
        <w:t>Katunari</w:t>
      </w:r>
      <w:proofErr w:type="spellEnd"/>
    </w:p>
    <w:p w14:paraId="105A297F"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ŽC 5070 – St. </w:t>
      </w:r>
      <w:proofErr w:type="spellStart"/>
      <w:r w:rsidRPr="00732108">
        <w:rPr>
          <w:rFonts w:ascii="Arial" w:hAnsi="Arial" w:cs="Arial"/>
          <w:b w:val="0"/>
          <w:sz w:val="24"/>
          <w:szCs w:val="24"/>
          <w:lang w:val="hr-HR"/>
        </w:rPr>
        <w:t>Drušković</w:t>
      </w:r>
      <w:proofErr w:type="spellEnd"/>
      <w:r w:rsidRPr="00732108">
        <w:rPr>
          <w:rFonts w:ascii="Arial" w:hAnsi="Arial" w:cs="Arial"/>
          <w:b w:val="0"/>
          <w:sz w:val="24"/>
          <w:szCs w:val="24"/>
          <w:lang w:val="hr-HR"/>
        </w:rPr>
        <w:t xml:space="preserve">- </w:t>
      </w:r>
      <w:proofErr w:type="spellStart"/>
      <w:r w:rsidRPr="00732108">
        <w:rPr>
          <w:rFonts w:ascii="Arial" w:hAnsi="Arial" w:cs="Arial"/>
          <w:b w:val="0"/>
          <w:sz w:val="24"/>
          <w:szCs w:val="24"/>
          <w:lang w:val="hr-HR"/>
        </w:rPr>
        <w:t>Pedrola</w:t>
      </w:r>
      <w:proofErr w:type="spellEnd"/>
    </w:p>
    <w:p w14:paraId="6DF6A69B"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Brtonigla (ŽC 5070)- Vrh </w:t>
      </w:r>
      <w:proofErr w:type="spellStart"/>
      <w:r w:rsidRPr="00732108">
        <w:rPr>
          <w:rFonts w:ascii="Arial" w:hAnsi="Arial" w:cs="Arial"/>
          <w:b w:val="0"/>
          <w:sz w:val="24"/>
          <w:szCs w:val="24"/>
          <w:lang w:val="hr-HR"/>
        </w:rPr>
        <w:t>Marcari-Grobice</w:t>
      </w:r>
      <w:proofErr w:type="spellEnd"/>
    </w:p>
    <w:p w14:paraId="2A626E5D"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LC 50042 – </w:t>
      </w:r>
      <w:proofErr w:type="spellStart"/>
      <w:r w:rsidRPr="00732108">
        <w:rPr>
          <w:rFonts w:ascii="Arial" w:hAnsi="Arial" w:cs="Arial"/>
          <w:b w:val="0"/>
          <w:sz w:val="24"/>
          <w:szCs w:val="24"/>
          <w:lang w:val="hr-HR"/>
        </w:rPr>
        <w:t>Škrinjari</w:t>
      </w:r>
      <w:proofErr w:type="spellEnd"/>
    </w:p>
    <w:p w14:paraId="1D30A88C"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LC 50042 - </w:t>
      </w:r>
      <w:proofErr w:type="spellStart"/>
      <w:r w:rsidRPr="00732108">
        <w:rPr>
          <w:rFonts w:ascii="Arial" w:hAnsi="Arial" w:cs="Arial"/>
          <w:b w:val="0"/>
          <w:sz w:val="24"/>
          <w:szCs w:val="24"/>
          <w:lang w:val="hr-HR"/>
        </w:rPr>
        <w:t>Žmergo</w:t>
      </w:r>
      <w:proofErr w:type="spellEnd"/>
      <w:r w:rsidRPr="00732108">
        <w:rPr>
          <w:rFonts w:ascii="Arial" w:hAnsi="Arial" w:cs="Arial"/>
          <w:b w:val="0"/>
          <w:sz w:val="24"/>
          <w:szCs w:val="24"/>
          <w:lang w:val="hr-HR"/>
        </w:rPr>
        <w:t xml:space="preserve"> </w:t>
      </w:r>
    </w:p>
    <w:p w14:paraId="6EBED6A0"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Nova vas (LC 50042) – </w:t>
      </w:r>
      <w:proofErr w:type="spellStart"/>
      <w:r w:rsidRPr="00732108">
        <w:rPr>
          <w:rFonts w:ascii="Arial" w:hAnsi="Arial" w:cs="Arial"/>
          <w:b w:val="0"/>
          <w:sz w:val="24"/>
          <w:szCs w:val="24"/>
          <w:lang w:val="hr-HR"/>
        </w:rPr>
        <w:t>Špinotija</w:t>
      </w:r>
      <w:proofErr w:type="spellEnd"/>
      <w:r w:rsidRPr="00732108">
        <w:rPr>
          <w:rFonts w:ascii="Arial" w:hAnsi="Arial" w:cs="Arial"/>
          <w:b w:val="0"/>
          <w:sz w:val="24"/>
          <w:szCs w:val="24"/>
          <w:lang w:val="hr-HR"/>
        </w:rPr>
        <w:t>-Pavići-D 301</w:t>
      </w:r>
    </w:p>
    <w:p w14:paraId="2A3CBB2D"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D 301- </w:t>
      </w:r>
      <w:proofErr w:type="spellStart"/>
      <w:r w:rsidRPr="00732108">
        <w:rPr>
          <w:rFonts w:ascii="Arial" w:hAnsi="Arial" w:cs="Arial"/>
          <w:b w:val="0"/>
          <w:sz w:val="24"/>
          <w:szCs w:val="24"/>
          <w:lang w:val="hr-HR"/>
        </w:rPr>
        <w:t>Medelini</w:t>
      </w:r>
      <w:proofErr w:type="spellEnd"/>
    </w:p>
    <w:p w14:paraId="76E57B58"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LC 50043- G. </w:t>
      </w:r>
      <w:proofErr w:type="spellStart"/>
      <w:r w:rsidRPr="00732108">
        <w:rPr>
          <w:rFonts w:ascii="Arial" w:hAnsi="Arial" w:cs="Arial"/>
          <w:b w:val="0"/>
          <w:sz w:val="24"/>
          <w:szCs w:val="24"/>
          <w:lang w:val="hr-HR"/>
        </w:rPr>
        <w:t>Srbani</w:t>
      </w:r>
      <w:proofErr w:type="spellEnd"/>
    </w:p>
    <w:p w14:paraId="5CB9E28B"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 xml:space="preserve">Valentići – </w:t>
      </w:r>
      <w:proofErr w:type="spellStart"/>
      <w:r w:rsidRPr="00732108">
        <w:rPr>
          <w:rFonts w:ascii="Arial" w:hAnsi="Arial" w:cs="Arial"/>
          <w:b w:val="0"/>
          <w:sz w:val="24"/>
          <w:szCs w:val="24"/>
          <w:lang w:val="hr-HR"/>
        </w:rPr>
        <w:t>Kršete</w:t>
      </w:r>
      <w:proofErr w:type="spellEnd"/>
      <w:r w:rsidRPr="00732108">
        <w:rPr>
          <w:rFonts w:ascii="Arial" w:hAnsi="Arial" w:cs="Arial"/>
          <w:b w:val="0"/>
          <w:sz w:val="24"/>
          <w:szCs w:val="24"/>
          <w:lang w:val="hr-HR"/>
        </w:rPr>
        <w:t xml:space="preserve"> spaja se na prometnicu iz Brtonigle L - 50011</w:t>
      </w:r>
    </w:p>
    <w:p w14:paraId="6234C6D6" w14:textId="77777777" w:rsidR="00BF3DAF" w:rsidRPr="00732108" w:rsidRDefault="00BF3DAF" w:rsidP="00BF3DAF">
      <w:pPr>
        <w:pStyle w:val="Heading4"/>
        <w:spacing w:before="0"/>
        <w:ind w:left="1440"/>
        <w:rPr>
          <w:rFonts w:ascii="Arial" w:hAnsi="Arial" w:cs="Arial"/>
          <w:b w:val="0"/>
          <w:sz w:val="24"/>
          <w:szCs w:val="24"/>
          <w:lang w:val="hr-HR"/>
        </w:rPr>
      </w:pPr>
      <w:proofErr w:type="spellStart"/>
      <w:r w:rsidRPr="00732108">
        <w:rPr>
          <w:rFonts w:ascii="Arial" w:hAnsi="Arial" w:cs="Arial"/>
          <w:b w:val="0"/>
          <w:sz w:val="24"/>
          <w:szCs w:val="24"/>
          <w:lang w:val="hr-HR"/>
        </w:rPr>
        <w:t>Fernetići</w:t>
      </w:r>
      <w:proofErr w:type="spellEnd"/>
      <w:r w:rsidRPr="00732108">
        <w:rPr>
          <w:rFonts w:ascii="Arial" w:hAnsi="Arial" w:cs="Arial"/>
          <w:b w:val="0"/>
          <w:sz w:val="24"/>
          <w:szCs w:val="24"/>
          <w:lang w:val="hr-HR"/>
        </w:rPr>
        <w:t xml:space="preserve"> – Valentići</w:t>
      </w:r>
    </w:p>
    <w:p w14:paraId="1DBCDF81" w14:textId="77777777" w:rsidR="00BF3DAF" w:rsidRPr="00732108" w:rsidRDefault="00BF3DAF" w:rsidP="00BF3DAF">
      <w:pPr>
        <w:pStyle w:val="Heading4"/>
        <w:spacing w:before="0"/>
        <w:ind w:left="1440"/>
        <w:rPr>
          <w:rFonts w:ascii="Arial" w:hAnsi="Arial" w:cs="Arial"/>
          <w:b w:val="0"/>
          <w:sz w:val="24"/>
          <w:szCs w:val="24"/>
          <w:lang w:val="hr-HR"/>
        </w:rPr>
      </w:pPr>
      <w:proofErr w:type="spellStart"/>
      <w:r w:rsidRPr="00732108">
        <w:rPr>
          <w:rFonts w:ascii="Arial" w:hAnsi="Arial" w:cs="Arial"/>
          <w:b w:val="0"/>
          <w:sz w:val="24"/>
          <w:szCs w:val="24"/>
          <w:lang w:val="hr-HR"/>
        </w:rPr>
        <w:t>Fernetići</w:t>
      </w:r>
      <w:proofErr w:type="spellEnd"/>
      <w:r w:rsidRPr="00732108">
        <w:rPr>
          <w:rFonts w:ascii="Arial" w:hAnsi="Arial" w:cs="Arial"/>
          <w:b w:val="0"/>
          <w:sz w:val="24"/>
          <w:szCs w:val="24"/>
          <w:lang w:val="hr-HR"/>
        </w:rPr>
        <w:t xml:space="preserve"> – spaja se na prometnicu iz Brtonigle L – 50011</w:t>
      </w:r>
    </w:p>
    <w:p w14:paraId="71D71095" w14:textId="77777777" w:rsidR="00BF3DAF" w:rsidRPr="00732108" w:rsidRDefault="00BF3DAF" w:rsidP="00BF3DAF">
      <w:pPr>
        <w:pStyle w:val="Heading4"/>
        <w:spacing w:before="0"/>
        <w:ind w:left="1440"/>
        <w:rPr>
          <w:rFonts w:ascii="Arial" w:hAnsi="Arial" w:cs="Arial"/>
          <w:b w:val="0"/>
          <w:sz w:val="24"/>
          <w:szCs w:val="24"/>
          <w:lang w:val="hr-HR"/>
        </w:rPr>
      </w:pPr>
      <w:proofErr w:type="spellStart"/>
      <w:r w:rsidRPr="00732108">
        <w:rPr>
          <w:rFonts w:ascii="Arial" w:hAnsi="Arial" w:cs="Arial"/>
          <w:b w:val="0"/>
          <w:sz w:val="24"/>
          <w:szCs w:val="24"/>
          <w:lang w:val="hr-HR"/>
        </w:rPr>
        <w:t>Fiorini</w:t>
      </w:r>
      <w:proofErr w:type="spellEnd"/>
      <w:r w:rsidRPr="00732108">
        <w:rPr>
          <w:rFonts w:ascii="Arial" w:hAnsi="Arial" w:cs="Arial"/>
          <w:b w:val="0"/>
          <w:sz w:val="24"/>
          <w:szCs w:val="24"/>
          <w:lang w:val="hr-HR"/>
        </w:rPr>
        <w:t xml:space="preserve"> (L 50040)-</w:t>
      </w:r>
      <w:proofErr w:type="spellStart"/>
      <w:r w:rsidRPr="00732108">
        <w:rPr>
          <w:rFonts w:ascii="Arial" w:hAnsi="Arial" w:cs="Arial"/>
          <w:b w:val="0"/>
          <w:sz w:val="24"/>
          <w:szCs w:val="24"/>
          <w:lang w:val="hr-HR"/>
        </w:rPr>
        <w:t>Balbije</w:t>
      </w:r>
      <w:proofErr w:type="spellEnd"/>
      <w:r w:rsidRPr="00732108">
        <w:rPr>
          <w:rFonts w:ascii="Arial" w:hAnsi="Arial" w:cs="Arial"/>
          <w:b w:val="0"/>
          <w:sz w:val="24"/>
          <w:szCs w:val="24"/>
          <w:lang w:val="hr-HR"/>
        </w:rPr>
        <w:t>-Radini (L 50010)</w:t>
      </w:r>
    </w:p>
    <w:p w14:paraId="62A41139" w14:textId="77777777" w:rsidR="00BF3DAF" w:rsidRPr="00732108" w:rsidRDefault="00BF3DAF" w:rsidP="00BF3DAF">
      <w:pPr>
        <w:pStyle w:val="Heading4"/>
        <w:spacing w:before="0"/>
        <w:ind w:left="1440"/>
        <w:rPr>
          <w:rFonts w:ascii="Arial" w:hAnsi="Arial" w:cs="Arial"/>
          <w:b w:val="0"/>
          <w:sz w:val="24"/>
          <w:szCs w:val="24"/>
          <w:lang w:val="hr-HR"/>
        </w:rPr>
      </w:pPr>
      <w:r w:rsidRPr="00732108">
        <w:rPr>
          <w:rFonts w:ascii="Arial" w:hAnsi="Arial" w:cs="Arial"/>
          <w:b w:val="0"/>
          <w:sz w:val="24"/>
          <w:szCs w:val="24"/>
          <w:lang w:val="hr-HR"/>
        </w:rPr>
        <w:t>Radini - ŽC 50002</w:t>
      </w:r>
    </w:p>
    <w:p w14:paraId="4B35A387" w14:textId="77777777" w:rsidR="00BF3DAF" w:rsidRPr="00732108" w:rsidRDefault="00BF3DAF" w:rsidP="00BF3DAF">
      <w:pPr>
        <w:pStyle w:val="Heading4"/>
        <w:spacing w:before="0"/>
        <w:ind w:left="1440"/>
        <w:rPr>
          <w:rFonts w:ascii="Arial" w:hAnsi="Arial" w:cs="Arial"/>
          <w:b w:val="0"/>
          <w:sz w:val="24"/>
          <w:szCs w:val="24"/>
          <w:lang w:val="hr-HR"/>
        </w:rPr>
      </w:pPr>
      <w:proofErr w:type="spellStart"/>
      <w:r w:rsidRPr="00732108">
        <w:rPr>
          <w:rFonts w:ascii="Arial" w:hAnsi="Arial" w:cs="Arial"/>
          <w:b w:val="0"/>
          <w:sz w:val="24"/>
          <w:szCs w:val="24"/>
          <w:lang w:val="hr-HR"/>
        </w:rPr>
        <w:t>Ronki</w:t>
      </w:r>
      <w:proofErr w:type="spellEnd"/>
      <w:r w:rsidRPr="00732108">
        <w:rPr>
          <w:rFonts w:ascii="Arial" w:hAnsi="Arial" w:cs="Arial"/>
          <w:b w:val="0"/>
          <w:sz w:val="24"/>
          <w:szCs w:val="24"/>
          <w:lang w:val="hr-HR"/>
        </w:rPr>
        <w:t xml:space="preserve"> - </w:t>
      </w:r>
      <w:proofErr w:type="spellStart"/>
      <w:r w:rsidRPr="00732108">
        <w:rPr>
          <w:rFonts w:ascii="Arial" w:hAnsi="Arial" w:cs="Arial"/>
          <w:b w:val="0"/>
          <w:sz w:val="24"/>
          <w:szCs w:val="24"/>
          <w:lang w:val="hr-HR"/>
        </w:rPr>
        <w:t>Štrpe</w:t>
      </w:r>
      <w:proofErr w:type="spellEnd"/>
      <w:r w:rsidRPr="00732108">
        <w:rPr>
          <w:rFonts w:ascii="Arial" w:hAnsi="Arial" w:cs="Arial"/>
          <w:b w:val="0"/>
          <w:sz w:val="24"/>
          <w:szCs w:val="24"/>
          <w:lang w:val="hr-HR"/>
        </w:rPr>
        <w:t xml:space="preserve"> – D301</w:t>
      </w:r>
    </w:p>
    <w:p w14:paraId="63CF5A7E" w14:textId="77777777" w:rsidR="00BF3DAF" w:rsidRPr="00732108" w:rsidRDefault="00BF3DAF" w:rsidP="00BF3DAF">
      <w:pPr>
        <w:pStyle w:val="Heading4"/>
        <w:rPr>
          <w:rFonts w:ascii="Arial" w:hAnsi="Arial" w:cs="Arial"/>
          <w:b w:val="0"/>
          <w:lang w:val="hr-HR"/>
        </w:rPr>
      </w:pPr>
    </w:p>
    <w:p w14:paraId="24CF758F" w14:textId="77777777" w:rsidR="00BF3DAF" w:rsidRPr="00732108" w:rsidRDefault="00BF3DAF" w:rsidP="00BF3DAF">
      <w:pPr>
        <w:pStyle w:val="Heading4"/>
        <w:rPr>
          <w:rFonts w:ascii="Arial" w:hAnsi="Arial" w:cs="Arial"/>
          <w:lang w:val="hr-HR"/>
        </w:rPr>
      </w:pPr>
      <w:r w:rsidRPr="00732108">
        <w:rPr>
          <w:rFonts w:ascii="Arial" w:hAnsi="Arial" w:cs="Arial"/>
          <w:lang w:val="hr-HR"/>
        </w:rPr>
        <w:t>Pomorski</w:t>
      </w:r>
      <w:r w:rsidRPr="00732108">
        <w:rPr>
          <w:rFonts w:ascii="Arial" w:hAnsi="Arial" w:cs="Arial"/>
          <w:spacing w:val="-4"/>
          <w:lang w:val="hr-HR"/>
        </w:rPr>
        <w:t xml:space="preserve"> </w:t>
      </w:r>
      <w:r w:rsidRPr="00732108">
        <w:rPr>
          <w:rFonts w:ascii="Arial" w:hAnsi="Arial" w:cs="Arial"/>
          <w:lang w:val="hr-HR"/>
        </w:rPr>
        <w:t>promet</w:t>
      </w:r>
    </w:p>
    <w:p w14:paraId="45DDA400" w14:textId="77777777" w:rsidR="00BF3DAF" w:rsidRPr="00732108" w:rsidRDefault="00BF3DAF" w:rsidP="00BF3DAF">
      <w:pPr>
        <w:pStyle w:val="BodyText"/>
        <w:spacing w:before="127" w:line="242" w:lineRule="auto"/>
        <w:ind w:left="678" w:right="644"/>
        <w:rPr>
          <w:rFonts w:ascii="Arial" w:hAnsi="Arial" w:cs="Arial"/>
        </w:rPr>
      </w:pPr>
      <w:r w:rsidRPr="00732108">
        <w:rPr>
          <w:rFonts w:ascii="Arial" w:hAnsi="Arial" w:cs="Arial"/>
        </w:rPr>
        <w:t>Na</w:t>
      </w:r>
      <w:r w:rsidRPr="00732108">
        <w:rPr>
          <w:rFonts w:ascii="Arial" w:hAnsi="Arial" w:cs="Arial"/>
          <w:spacing w:val="31"/>
        </w:rPr>
        <w:t xml:space="preserve"> </w:t>
      </w:r>
      <w:r w:rsidRPr="00732108">
        <w:rPr>
          <w:rFonts w:ascii="Arial" w:hAnsi="Arial" w:cs="Arial"/>
        </w:rPr>
        <w:t>području</w:t>
      </w:r>
      <w:r w:rsidRPr="00732108">
        <w:rPr>
          <w:rFonts w:ascii="Arial" w:hAnsi="Arial" w:cs="Arial"/>
          <w:spacing w:val="26"/>
        </w:rPr>
        <w:t xml:space="preserve"> </w:t>
      </w:r>
      <w:r w:rsidRPr="00732108">
        <w:rPr>
          <w:rFonts w:ascii="Arial" w:hAnsi="Arial" w:cs="Arial"/>
        </w:rPr>
        <w:t>Općine</w:t>
      </w:r>
      <w:r w:rsidRPr="00732108">
        <w:rPr>
          <w:rFonts w:ascii="Arial" w:hAnsi="Arial" w:cs="Arial"/>
          <w:spacing w:val="32"/>
        </w:rPr>
        <w:t xml:space="preserve"> </w:t>
      </w:r>
      <w:r w:rsidRPr="00732108">
        <w:rPr>
          <w:rFonts w:ascii="Arial" w:hAnsi="Arial" w:cs="Arial"/>
        </w:rPr>
        <w:t xml:space="preserve">postoji luka otvorena za javni promet lokalnog značaja </w:t>
      </w:r>
      <w:proofErr w:type="spellStart"/>
      <w:r w:rsidRPr="00732108">
        <w:rPr>
          <w:rFonts w:ascii="Arial" w:hAnsi="Arial" w:cs="Arial"/>
        </w:rPr>
        <w:t>Karigador</w:t>
      </w:r>
      <w:proofErr w:type="spellEnd"/>
    </w:p>
    <w:p w14:paraId="62E95E8D" w14:textId="77777777" w:rsidR="00BF3DAF" w:rsidRPr="00732108" w:rsidRDefault="00BF3DAF" w:rsidP="00BF3DAF">
      <w:pPr>
        <w:pStyle w:val="BodyText"/>
        <w:spacing w:before="127" w:line="242" w:lineRule="auto"/>
        <w:ind w:left="678" w:right="644"/>
        <w:rPr>
          <w:rFonts w:ascii="Arial" w:hAnsi="Arial" w:cs="Arial"/>
        </w:rPr>
      </w:pPr>
      <w:r w:rsidRPr="00732108">
        <w:rPr>
          <w:rFonts w:ascii="Arial" w:hAnsi="Arial" w:cs="Arial"/>
        </w:rPr>
        <w:t>Od luka</w:t>
      </w:r>
      <w:r w:rsidRPr="00732108">
        <w:rPr>
          <w:rFonts w:ascii="Arial" w:hAnsi="Arial" w:cs="Arial"/>
          <w:spacing w:val="30"/>
        </w:rPr>
        <w:t xml:space="preserve"> </w:t>
      </w:r>
      <w:r w:rsidRPr="00732108">
        <w:rPr>
          <w:rFonts w:ascii="Arial" w:hAnsi="Arial" w:cs="Arial"/>
        </w:rPr>
        <w:t>posebne</w:t>
      </w:r>
      <w:r w:rsidRPr="00732108">
        <w:rPr>
          <w:rFonts w:ascii="Arial" w:hAnsi="Arial" w:cs="Arial"/>
          <w:spacing w:val="31"/>
        </w:rPr>
        <w:t xml:space="preserve"> </w:t>
      </w:r>
      <w:r w:rsidRPr="00732108">
        <w:rPr>
          <w:rFonts w:ascii="Arial" w:hAnsi="Arial" w:cs="Arial"/>
        </w:rPr>
        <w:t xml:space="preserve">namjene, planirana je sportska luka </w:t>
      </w:r>
      <w:proofErr w:type="spellStart"/>
      <w:r w:rsidRPr="00732108">
        <w:rPr>
          <w:rFonts w:ascii="Arial" w:hAnsi="Arial" w:cs="Arial"/>
        </w:rPr>
        <w:t>Karigador</w:t>
      </w:r>
      <w:proofErr w:type="spellEnd"/>
      <w:r w:rsidRPr="00732108">
        <w:rPr>
          <w:rFonts w:ascii="Arial" w:hAnsi="Arial" w:cs="Arial"/>
        </w:rPr>
        <w:t>, županijskog značaja.</w:t>
      </w:r>
    </w:p>
    <w:p w14:paraId="2DDD3D29" w14:textId="77777777" w:rsidR="00BF3DAF" w:rsidRPr="00732108" w:rsidRDefault="00BF3DAF" w:rsidP="00BF3DAF">
      <w:pPr>
        <w:pStyle w:val="BodyText"/>
        <w:spacing w:before="127" w:line="242" w:lineRule="auto"/>
        <w:ind w:left="678" w:right="644"/>
        <w:rPr>
          <w:rFonts w:ascii="Arial" w:hAnsi="Arial" w:cs="Arial"/>
        </w:rPr>
      </w:pPr>
    </w:p>
    <w:p w14:paraId="1B8023FD" w14:textId="77777777" w:rsidR="00BF3DAF" w:rsidRPr="00732108" w:rsidRDefault="00BF3DAF" w:rsidP="00BF3DAF">
      <w:pPr>
        <w:pStyle w:val="Heading2"/>
        <w:numPr>
          <w:ilvl w:val="2"/>
          <w:numId w:val="27"/>
        </w:numPr>
        <w:tabs>
          <w:tab w:val="left" w:pos="1399"/>
          <w:tab w:val="num" w:pos="2232"/>
        </w:tabs>
        <w:spacing w:before="121"/>
        <w:ind w:left="2232" w:hanging="721"/>
        <w:rPr>
          <w:rFonts w:ascii="Arial" w:hAnsi="Arial" w:cs="Arial"/>
        </w:rPr>
      </w:pPr>
      <w:r w:rsidRPr="00732108">
        <w:rPr>
          <w:rFonts w:ascii="Arial" w:hAnsi="Arial" w:cs="Arial"/>
        </w:rPr>
        <w:t>Infrastruktura</w:t>
      </w:r>
      <w:r w:rsidRPr="00732108">
        <w:rPr>
          <w:rFonts w:ascii="Arial" w:hAnsi="Arial" w:cs="Arial"/>
          <w:spacing w:val="1"/>
        </w:rPr>
        <w:t xml:space="preserve"> </w:t>
      </w:r>
      <w:r w:rsidRPr="00732108">
        <w:rPr>
          <w:rFonts w:ascii="Arial" w:hAnsi="Arial" w:cs="Arial"/>
        </w:rPr>
        <w:t>elektroni</w:t>
      </w:r>
      <w:r w:rsidRPr="00732108">
        <w:rPr>
          <w:rFonts w:ascii="Arial" w:hAnsi="Arial" w:cs="Arial"/>
          <w:b w:val="0"/>
        </w:rPr>
        <w:t>č</w:t>
      </w:r>
      <w:r w:rsidRPr="00732108">
        <w:rPr>
          <w:rFonts w:ascii="Arial" w:hAnsi="Arial" w:cs="Arial"/>
        </w:rPr>
        <w:t>kih</w:t>
      </w:r>
      <w:r w:rsidRPr="00732108">
        <w:rPr>
          <w:rFonts w:ascii="Arial" w:hAnsi="Arial" w:cs="Arial"/>
          <w:spacing w:val="-3"/>
        </w:rPr>
        <w:t xml:space="preserve"> </w:t>
      </w:r>
      <w:r w:rsidRPr="00732108">
        <w:rPr>
          <w:rFonts w:ascii="Arial" w:hAnsi="Arial" w:cs="Arial"/>
        </w:rPr>
        <w:t>komunikacija</w:t>
      </w:r>
    </w:p>
    <w:p w14:paraId="1DF16F70" w14:textId="77777777" w:rsidR="00BF3DAF" w:rsidRPr="00732108" w:rsidRDefault="00BF3DAF" w:rsidP="00BF3DAF">
      <w:pPr>
        <w:pStyle w:val="BodyText"/>
        <w:spacing w:before="202" w:line="242" w:lineRule="auto"/>
        <w:ind w:left="678"/>
        <w:rPr>
          <w:rFonts w:ascii="Arial" w:hAnsi="Arial" w:cs="Arial"/>
        </w:rPr>
      </w:pPr>
      <w:r w:rsidRPr="00732108">
        <w:rPr>
          <w:rFonts w:ascii="Arial" w:hAnsi="Arial" w:cs="Arial"/>
        </w:rPr>
        <w:t>Na</w:t>
      </w:r>
      <w:r w:rsidRPr="00732108">
        <w:rPr>
          <w:rFonts w:ascii="Arial" w:hAnsi="Arial" w:cs="Arial"/>
          <w:spacing w:val="55"/>
        </w:rPr>
        <w:t xml:space="preserve"> </w:t>
      </w:r>
      <w:r w:rsidRPr="00732108">
        <w:rPr>
          <w:rFonts w:ascii="Arial" w:hAnsi="Arial" w:cs="Arial"/>
        </w:rPr>
        <w:t>području</w:t>
      </w:r>
      <w:r w:rsidRPr="00732108">
        <w:rPr>
          <w:rFonts w:ascii="Arial" w:hAnsi="Arial" w:cs="Arial"/>
          <w:spacing w:val="53"/>
        </w:rPr>
        <w:t xml:space="preserve"> </w:t>
      </w:r>
      <w:r w:rsidRPr="00732108">
        <w:rPr>
          <w:rFonts w:ascii="Arial" w:hAnsi="Arial" w:cs="Arial"/>
        </w:rPr>
        <w:t>općine</w:t>
      </w:r>
      <w:r w:rsidRPr="00732108">
        <w:rPr>
          <w:rFonts w:ascii="Arial" w:hAnsi="Arial" w:cs="Arial"/>
          <w:spacing w:val="55"/>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55"/>
        </w:rPr>
        <w:t xml:space="preserve"> </w:t>
      </w:r>
      <w:r w:rsidRPr="00732108">
        <w:rPr>
          <w:rFonts w:ascii="Arial" w:hAnsi="Arial" w:cs="Arial"/>
        </w:rPr>
        <w:t>postoji</w:t>
      </w:r>
      <w:r w:rsidRPr="00732108">
        <w:rPr>
          <w:rFonts w:ascii="Arial" w:hAnsi="Arial" w:cs="Arial"/>
          <w:spacing w:val="54"/>
        </w:rPr>
        <w:t xml:space="preserve"> </w:t>
      </w:r>
      <w:r w:rsidRPr="00732108">
        <w:rPr>
          <w:rFonts w:ascii="Arial" w:hAnsi="Arial" w:cs="Arial"/>
        </w:rPr>
        <w:t>izgrađena</w:t>
      </w:r>
      <w:r w:rsidRPr="00732108">
        <w:rPr>
          <w:rFonts w:ascii="Arial" w:hAnsi="Arial" w:cs="Arial"/>
          <w:spacing w:val="55"/>
        </w:rPr>
        <w:t xml:space="preserve"> </w:t>
      </w:r>
      <w:r w:rsidRPr="00732108">
        <w:rPr>
          <w:rFonts w:ascii="Arial" w:hAnsi="Arial" w:cs="Arial"/>
        </w:rPr>
        <w:t>EK</w:t>
      </w:r>
      <w:r w:rsidRPr="00732108">
        <w:rPr>
          <w:rFonts w:ascii="Arial" w:hAnsi="Arial" w:cs="Arial"/>
          <w:spacing w:val="53"/>
        </w:rPr>
        <w:t xml:space="preserve"> </w:t>
      </w:r>
      <w:r w:rsidRPr="00732108">
        <w:rPr>
          <w:rFonts w:ascii="Arial" w:hAnsi="Arial" w:cs="Arial"/>
        </w:rPr>
        <w:t>infrastruktura</w:t>
      </w:r>
      <w:r w:rsidRPr="00732108">
        <w:rPr>
          <w:rFonts w:ascii="Arial" w:hAnsi="Arial" w:cs="Arial"/>
          <w:spacing w:val="50"/>
        </w:rPr>
        <w:t xml:space="preserve"> </w:t>
      </w:r>
      <w:r w:rsidRPr="00732108">
        <w:rPr>
          <w:rFonts w:ascii="Arial" w:hAnsi="Arial" w:cs="Arial"/>
        </w:rPr>
        <w:t>koja</w:t>
      </w:r>
      <w:r w:rsidRPr="00732108">
        <w:rPr>
          <w:rFonts w:ascii="Arial" w:hAnsi="Arial" w:cs="Arial"/>
          <w:spacing w:val="53"/>
        </w:rPr>
        <w:t xml:space="preserve"> </w:t>
      </w:r>
      <w:r w:rsidRPr="00732108">
        <w:rPr>
          <w:rFonts w:ascii="Arial" w:hAnsi="Arial" w:cs="Arial"/>
        </w:rPr>
        <w:t>zadovoljava</w:t>
      </w:r>
      <w:r w:rsidRPr="00732108">
        <w:rPr>
          <w:rFonts w:ascii="Arial" w:hAnsi="Arial" w:cs="Arial"/>
          <w:spacing w:val="55"/>
        </w:rPr>
        <w:t xml:space="preserve"> </w:t>
      </w:r>
      <w:r w:rsidRPr="00732108">
        <w:rPr>
          <w:rFonts w:ascii="Arial" w:hAnsi="Arial" w:cs="Arial"/>
        </w:rPr>
        <w:t>postojeće</w:t>
      </w:r>
      <w:r w:rsidRPr="00732108">
        <w:rPr>
          <w:rFonts w:ascii="Arial" w:hAnsi="Arial" w:cs="Arial"/>
          <w:spacing w:val="-55"/>
        </w:rPr>
        <w:t xml:space="preserve"> </w:t>
      </w:r>
      <w:r w:rsidRPr="00732108">
        <w:rPr>
          <w:rFonts w:ascii="Arial" w:hAnsi="Arial" w:cs="Arial"/>
        </w:rPr>
        <w:t>potrebe.</w:t>
      </w:r>
      <w:r w:rsidRPr="00732108">
        <w:rPr>
          <w:rFonts w:ascii="Arial" w:hAnsi="Arial" w:cs="Arial"/>
          <w:spacing w:val="1"/>
        </w:rPr>
        <w:t xml:space="preserve"> </w:t>
      </w:r>
    </w:p>
    <w:p w14:paraId="524CDCF3" w14:textId="77777777" w:rsidR="00BF3DAF" w:rsidRPr="00732108" w:rsidRDefault="00BF3DAF" w:rsidP="00BF3DAF">
      <w:pPr>
        <w:pStyle w:val="BodyText"/>
        <w:spacing w:before="161" w:line="244" w:lineRule="auto"/>
        <w:ind w:left="678" w:right="711"/>
        <w:rPr>
          <w:rFonts w:ascii="Arial" w:hAnsi="Arial" w:cs="Arial"/>
        </w:rPr>
      </w:pPr>
      <w:r w:rsidRPr="00732108">
        <w:rPr>
          <w:rFonts w:ascii="Arial" w:hAnsi="Arial" w:cs="Arial"/>
        </w:rPr>
        <w:t>Korisnička EK mreža postoji na području naselja Brtonigla-</w:t>
      </w:r>
      <w:proofErr w:type="spellStart"/>
      <w:r w:rsidRPr="00732108">
        <w:rPr>
          <w:rFonts w:ascii="Arial" w:hAnsi="Arial" w:cs="Arial"/>
        </w:rPr>
        <w:t>Verteneglio</w:t>
      </w:r>
      <w:proofErr w:type="spellEnd"/>
      <w:r w:rsidRPr="00732108">
        <w:rPr>
          <w:rFonts w:ascii="Arial" w:hAnsi="Arial" w:cs="Arial"/>
        </w:rPr>
        <w:t xml:space="preserve"> i okolnih naselja, a izvedena je većim</w:t>
      </w:r>
      <w:r w:rsidRPr="00732108">
        <w:rPr>
          <w:rFonts w:ascii="Arial" w:hAnsi="Arial" w:cs="Arial"/>
          <w:spacing w:val="1"/>
        </w:rPr>
        <w:t xml:space="preserve"> </w:t>
      </w:r>
      <w:r w:rsidRPr="00732108">
        <w:rPr>
          <w:rFonts w:ascii="Arial" w:hAnsi="Arial" w:cs="Arial"/>
        </w:rPr>
        <w:t>dijelom kao</w:t>
      </w:r>
      <w:r w:rsidRPr="00732108">
        <w:rPr>
          <w:rFonts w:ascii="Arial" w:hAnsi="Arial" w:cs="Arial"/>
          <w:spacing w:val="-1"/>
        </w:rPr>
        <w:t xml:space="preserve"> </w:t>
      </w:r>
      <w:r w:rsidRPr="00732108">
        <w:rPr>
          <w:rFonts w:ascii="Arial" w:hAnsi="Arial" w:cs="Arial"/>
        </w:rPr>
        <w:t>podzemna,</w:t>
      </w:r>
      <w:r w:rsidRPr="00732108">
        <w:rPr>
          <w:rFonts w:ascii="Arial" w:hAnsi="Arial" w:cs="Arial"/>
          <w:spacing w:val="1"/>
        </w:rPr>
        <w:t xml:space="preserve"> </w:t>
      </w:r>
      <w:r w:rsidRPr="00732108">
        <w:rPr>
          <w:rFonts w:ascii="Arial" w:hAnsi="Arial" w:cs="Arial"/>
        </w:rPr>
        <w:t>dok</w:t>
      </w:r>
      <w:r w:rsidRPr="00732108">
        <w:rPr>
          <w:rFonts w:ascii="Arial" w:hAnsi="Arial" w:cs="Arial"/>
          <w:spacing w:val="2"/>
        </w:rPr>
        <w:t xml:space="preserve"> </w:t>
      </w:r>
      <w:r w:rsidRPr="00732108">
        <w:rPr>
          <w:rFonts w:ascii="Arial" w:hAnsi="Arial" w:cs="Arial"/>
        </w:rPr>
        <w:t>su</w:t>
      </w:r>
      <w:r w:rsidRPr="00732108">
        <w:rPr>
          <w:rFonts w:ascii="Arial" w:hAnsi="Arial" w:cs="Arial"/>
          <w:spacing w:val="1"/>
        </w:rPr>
        <w:t xml:space="preserve"> </w:t>
      </w:r>
      <w:r w:rsidRPr="00732108">
        <w:rPr>
          <w:rFonts w:ascii="Arial" w:hAnsi="Arial" w:cs="Arial"/>
        </w:rPr>
        <w:t>EK</w:t>
      </w:r>
      <w:r w:rsidRPr="00732108">
        <w:rPr>
          <w:rFonts w:ascii="Arial" w:hAnsi="Arial" w:cs="Arial"/>
          <w:spacing w:val="-1"/>
        </w:rPr>
        <w:t xml:space="preserve"> </w:t>
      </w:r>
      <w:r w:rsidRPr="00732108">
        <w:rPr>
          <w:rFonts w:ascii="Arial" w:hAnsi="Arial" w:cs="Arial"/>
        </w:rPr>
        <w:t>priključci većim</w:t>
      </w:r>
      <w:r w:rsidRPr="00732108">
        <w:rPr>
          <w:rFonts w:ascii="Arial" w:hAnsi="Arial" w:cs="Arial"/>
          <w:spacing w:val="2"/>
        </w:rPr>
        <w:t xml:space="preserve"> </w:t>
      </w:r>
      <w:r w:rsidRPr="00732108">
        <w:rPr>
          <w:rFonts w:ascii="Arial" w:hAnsi="Arial" w:cs="Arial"/>
        </w:rPr>
        <w:t>dijelom</w:t>
      </w:r>
      <w:r w:rsidRPr="00732108">
        <w:rPr>
          <w:rFonts w:ascii="Arial" w:hAnsi="Arial" w:cs="Arial"/>
          <w:spacing w:val="1"/>
        </w:rPr>
        <w:t xml:space="preserve"> </w:t>
      </w:r>
      <w:r w:rsidRPr="00732108">
        <w:rPr>
          <w:rFonts w:ascii="Arial" w:hAnsi="Arial" w:cs="Arial"/>
        </w:rPr>
        <w:t>izvedeni kao nadzemni.</w:t>
      </w:r>
    </w:p>
    <w:p w14:paraId="69C53822" w14:textId="77777777" w:rsidR="00BF3DAF" w:rsidRPr="00732108" w:rsidRDefault="00BF3DAF" w:rsidP="00BF3DAF">
      <w:pPr>
        <w:pStyle w:val="BodyText"/>
        <w:spacing w:before="119"/>
        <w:ind w:left="678" w:right="707"/>
        <w:rPr>
          <w:rFonts w:ascii="Arial" w:hAnsi="Arial" w:cs="Arial"/>
        </w:rPr>
      </w:pPr>
      <w:r w:rsidRPr="00732108">
        <w:rPr>
          <w:rFonts w:ascii="Arial" w:hAnsi="Arial" w:cs="Arial"/>
        </w:rPr>
        <w:t>Prema podacima HAKOM-a (Hrvatske agencije za poštu i elektroničke komunikacije) na</w:t>
      </w:r>
      <w:r w:rsidRPr="00732108">
        <w:rPr>
          <w:rFonts w:ascii="Arial" w:hAnsi="Arial" w:cs="Arial"/>
          <w:spacing w:val="1"/>
        </w:rPr>
        <w:t xml:space="preserve"> </w:t>
      </w:r>
      <w:r w:rsidRPr="00732108">
        <w:rPr>
          <w:rFonts w:ascii="Arial" w:hAnsi="Arial" w:cs="Arial"/>
        </w:rPr>
        <w:t>prostoru</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prosincu</w:t>
      </w:r>
      <w:r w:rsidRPr="00732108">
        <w:rPr>
          <w:rFonts w:ascii="Arial" w:hAnsi="Arial" w:cs="Arial"/>
          <w:spacing w:val="1"/>
        </w:rPr>
        <w:t xml:space="preserve"> </w:t>
      </w:r>
      <w:r w:rsidRPr="00732108">
        <w:rPr>
          <w:rFonts w:ascii="Arial" w:hAnsi="Arial" w:cs="Arial"/>
        </w:rPr>
        <w:t>2013.</w:t>
      </w:r>
      <w:r w:rsidRPr="00732108">
        <w:rPr>
          <w:rFonts w:ascii="Arial" w:hAnsi="Arial" w:cs="Arial"/>
          <w:spacing w:val="1"/>
        </w:rPr>
        <w:t xml:space="preserve"> </w:t>
      </w:r>
      <w:r w:rsidRPr="00732108">
        <w:rPr>
          <w:rFonts w:ascii="Arial" w:hAnsi="Arial" w:cs="Arial"/>
        </w:rPr>
        <w:t>evidentirano</w:t>
      </w:r>
      <w:r w:rsidRPr="00732108">
        <w:rPr>
          <w:rFonts w:ascii="Arial" w:hAnsi="Arial" w:cs="Arial"/>
          <w:spacing w:val="1"/>
        </w:rPr>
        <w:t xml:space="preserve"> </w:t>
      </w:r>
      <w:r w:rsidRPr="00732108">
        <w:rPr>
          <w:rFonts w:ascii="Arial" w:hAnsi="Arial" w:cs="Arial"/>
        </w:rPr>
        <w:t>je</w:t>
      </w:r>
      <w:r w:rsidRPr="00732108">
        <w:rPr>
          <w:rFonts w:ascii="Arial" w:hAnsi="Arial" w:cs="Arial"/>
          <w:spacing w:val="1"/>
        </w:rPr>
        <w:t xml:space="preserve"> 5</w:t>
      </w:r>
      <w:r w:rsidRPr="00732108">
        <w:rPr>
          <w:rFonts w:ascii="Arial" w:hAnsi="Arial" w:cs="Arial"/>
          <w:b/>
          <w:spacing w:val="1"/>
        </w:rPr>
        <w:t xml:space="preserve"> </w:t>
      </w:r>
      <w:r w:rsidRPr="00732108">
        <w:rPr>
          <w:rFonts w:ascii="Arial" w:hAnsi="Arial" w:cs="Arial"/>
        </w:rPr>
        <w:t>aktivnih</w:t>
      </w:r>
      <w:r w:rsidRPr="00732108">
        <w:rPr>
          <w:rFonts w:ascii="Arial" w:hAnsi="Arial" w:cs="Arial"/>
          <w:spacing w:val="1"/>
        </w:rPr>
        <w:t xml:space="preserve"> </w:t>
      </w:r>
      <w:r w:rsidRPr="00732108">
        <w:rPr>
          <w:rFonts w:ascii="Arial" w:hAnsi="Arial" w:cs="Arial"/>
        </w:rPr>
        <w:t>lokacija</w:t>
      </w:r>
      <w:r w:rsidRPr="00732108">
        <w:rPr>
          <w:rFonts w:ascii="Arial" w:hAnsi="Arial" w:cs="Arial"/>
          <w:spacing w:val="1"/>
        </w:rPr>
        <w:t xml:space="preserve"> </w:t>
      </w:r>
      <w:r w:rsidRPr="00732108">
        <w:rPr>
          <w:rFonts w:ascii="Arial" w:hAnsi="Arial" w:cs="Arial"/>
        </w:rPr>
        <w:t>elektroničkih</w:t>
      </w:r>
      <w:r w:rsidRPr="00732108">
        <w:rPr>
          <w:rFonts w:ascii="Arial" w:hAnsi="Arial" w:cs="Arial"/>
          <w:spacing w:val="1"/>
        </w:rPr>
        <w:t xml:space="preserve"> </w:t>
      </w:r>
      <w:r w:rsidRPr="00732108">
        <w:rPr>
          <w:rFonts w:ascii="Arial" w:hAnsi="Arial" w:cs="Arial"/>
        </w:rPr>
        <w:t>komunikacija u</w:t>
      </w:r>
      <w:r w:rsidRPr="00732108">
        <w:rPr>
          <w:rFonts w:ascii="Arial" w:hAnsi="Arial" w:cs="Arial"/>
          <w:spacing w:val="3"/>
        </w:rPr>
        <w:t xml:space="preserve"> </w:t>
      </w:r>
      <w:r w:rsidRPr="00732108">
        <w:rPr>
          <w:rFonts w:ascii="Arial" w:hAnsi="Arial" w:cs="Arial"/>
        </w:rPr>
        <w:t>pokretnoj</w:t>
      </w:r>
      <w:r w:rsidRPr="00732108">
        <w:rPr>
          <w:rFonts w:ascii="Arial" w:hAnsi="Arial" w:cs="Arial"/>
          <w:spacing w:val="1"/>
        </w:rPr>
        <w:t xml:space="preserve"> </w:t>
      </w:r>
      <w:r w:rsidRPr="00732108">
        <w:rPr>
          <w:rFonts w:ascii="Arial" w:hAnsi="Arial" w:cs="Arial"/>
        </w:rPr>
        <w:t>mreži,</w:t>
      </w:r>
      <w:r w:rsidRPr="00732108">
        <w:rPr>
          <w:rFonts w:ascii="Arial" w:hAnsi="Arial" w:cs="Arial"/>
          <w:spacing w:val="2"/>
        </w:rPr>
        <w:t xml:space="preserve"> sa 6 baznih postaja</w:t>
      </w:r>
      <w:r w:rsidRPr="00732108">
        <w:rPr>
          <w:rFonts w:ascii="Arial" w:hAnsi="Arial" w:cs="Arial"/>
        </w:rPr>
        <w:t>.</w:t>
      </w:r>
    </w:p>
    <w:p w14:paraId="4E0752BB" w14:textId="77777777" w:rsidR="00BF3DAF" w:rsidRPr="00732108" w:rsidRDefault="00BF3DAF" w:rsidP="00BF3DAF">
      <w:pPr>
        <w:pStyle w:val="BodyText"/>
        <w:spacing w:before="119"/>
        <w:ind w:left="678" w:right="707"/>
        <w:rPr>
          <w:rFonts w:ascii="Arial" w:hAnsi="Arial" w:cs="Arial"/>
        </w:rPr>
      </w:pPr>
      <w:r w:rsidRPr="00732108">
        <w:rPr>
          <w:rFonts w:ascii="Arial" w:hAnsi="Arial" w:cs="Arial"/>
        </w:rPr>
        <w:t xml:space="preserve">Od 5 lokacija, 4 se odnose na antenske stupove, dok se jedna odnosi na antenski </w:t>
      </w:r>
      <w:proofErr w:type="spellStart"/>
      <w:r w:rsidRPr="00732108">
        <w:rPr>
          <w:rFonts w:ascii="Arial" w:hAnsi="Arial" w:cs="Arial"/>
        </w:rPr>
        <w:t>prohvat</w:t>
      </w:r>
      <w:proofErr w:type="spellEnd"/>
      <w:r w:rsidRPr="00732108">
        <w:rPr>
          <w:rFonts w:ascii="Arial" w:hAnsi="Arial" w:cs="Arial"/>
        </w:rPr>
        <w:t xml:space="preserve"> na postojećim objektima.</w:t>
      </w:r>
    </w:p>
    <w:p w14:paraId="09FDBCBC" w14:textId="77777777" w:rsidR="00BF3DAF" w:rsidRPr="00732108" w:rsidRDefault="00BF3DAF" w:rsidP="00BF3DAF">
      <w:pPr>
        <w:pStyle w:val="BodyText"/>
        <w:spacing w:before="119"/>
        <w:ind w:left="678" w:right="707"/>
        <w:rPr>
          <w:rFonts w:ascii="Arial" w:hAnsi="Arial" w:cs="Arial"/>
        </w:rPr>
      </w:pPr>
    </w:p>
    <w:p w14:paraId="663E21E1" w14:textId="77777777" w:rsidR="00BF3DAF" w:rsidRPr="00732108" w:rsidRDefault="00BF3DAF" w:rsidP="00BF3DAF">
      <w:pPr>
        <w:pStyle w:val="BodyText"/>
        <w:spacing w:before="119"/>
        <w:ind w:left="678" w:right="707"/>
        <w:rPr>
          <w:rFonts w:ascii="Arial" w:hAnsi="Arial" w:cs="Arial"/>
        </w:rPr>
      </w:pPr>
    </w:p>
    <w:p w14:paraId="78A6ADAB" w14:textId="77777777" w:rsidR="00BF3DAF" w:rsidRPr="00732108" w:rsidRDefault="00BF3DAF" w:rsidP="00BF3DAF">
      <w:pPr>
        <w:pStyle w:val="Heading2"/>
        <w:numPr>
          <w:ilvl w:val="2"/>
          <w:numId w:val="27"/>
        </w:numPr>
        <w:tabs>
          <w:tab w:val="left" w:pos="1399"/>
          <w:tab w:val="num" w:pos="2232"/>
        </w:tabs>
        <w:spacing w:before="120"/>
        <w:ind w:left="2232" w:hanging="721"/>
        <w:rPr>
          <w:rFonts w:ascii="Arial" w:hAnsi="Arial" w:cs="Arial"/>
        </w:rPr>
      </w:pPr>
      <w:r w:rsidRPr="00732108">
        <w:rPr>
          <w:rFonts w:ascii="Arial" w:hAnsi="Arial" w:cs="Arial"/>
        </w:rPr>
        <w:t>Opskrba</w:t>
      </w:r>
      <w:r w:rsidRPr="00732108">
        <w:rPr>
          <w:rFonts w:ascii="Arial" w:hAnsi="Arial" w:cs="Arial"/>
          <w:spacing w:val="-3"/>
        </w:rPr>
        <w:t xml:space="preserve"> </w:t>
      </w:r>
      <w:r w:rsidRPr="00732108">
        <w:rPr>
          <w:rFonts w:ascii="Arial" w:hAnsi="Arial" w:cs="Arial"/>
        </w:rPr>
        <w:t>energijom</w:t>
      </w:r>
    </w:p>
    <w:p w14:paraId="2D617FC5" w14:textId="77777777" w:rsidR="00BF3DAF" w:rsidRPr="00732108" w:rsidRDefault="00BF3DAF" w:rsidP="00BF3DAF">
      <w:pPr>
        <w:pStyle w:val="Heading4"/>
        <w:spacing w:before="199"/>
        <w:jc w:val="both"/>
        <w:rPr>
          <w:rFonts w:ascii="Arial" w:hAnsi="Arial" w:cs="Arial"/>
          <w:lang w:val="hr-HR"/>
        </w:rPr>
      </w:pPr>
      <w:r w:rsidRPr="00732108">
        <w:rPr>
          <w:rFonts w:ascii="Arial" w:hAnsi="Arial" w:cs="Arial"/>
          <w:lang w:val="hr-HR"/>
        </w:rPr>
        <w:t>Opskrba</w:t>
      </w:r>
      <w:r w:rsidRPr="00732108">
        <w:rPr>
          <w:rFonts w:ascii="Arial" w:hAnsi="Arial" w:cs="Arial"/>
          <w:spacing w:val="-2"/>
          <w:lang w:val="hr-HR"/>
        </w:rPr>
        <w:t xml:space="preserve"> </w:t>
      </w:r>
      <w:r w:rsidRPr="00732108">
        <w:rPr>
          <w:rFonts w:ascii="Arial" w:hAnsi="Arial" w:cs="Arial"/>
          <w:lang w:val="hr-HR"/>
        </w:rPr>
        <w:t>elektri</w:t>
      </w:r>
      <w:r w:rsidRPr="00732108">
        <w:rPr>
          <w:rFonts w:ascii="Arial" w:hAnsi="Arial" w:cs="Arial"/>
          <w:b w:val="0"/>
          <w:lang w:val="hr-HR"/>
        </w:rPr>
        <w:t>č</w:t>
      </w:r>
      <w:r w:rsidRPr="00732108">
        <w:rPr>
          <w:rFonts w:ascii="Arial" w:hAnsi="Arial" w:cs="Arial"/>
          <w:lang w:val="hr-HR"/>
        </w:rPr>
        <w:t>nom energijom</w:t>
      </w:r>
    </w:p>
    <w:p w14:paraId="106F6BC8" w14:textId="77777777" w:rsidR="00BF3DAF" w:rsidRPr="00732108" w:rsidRDefault="00BF3DAF" w:rsidP="00BF3DAF">
      <w:pPr>
        <w:pStyle w:val="BodyText"/>
        <w:spacing w:before="125" w:line="244" w:lineRule="auto"/>
        <w:ind w:left="678" w:right="707"/>
        <w:rPr>
          <w:rFonts w:ascii="Arial" w:hAnsi="Arial" w:cs="Arial"/>
        </w:rPr>
      </w:pPr>
      <w:r w:rsidRPr="00732108">
        <w:rPr>
          <w:rFonts w:ascii="Arial" w:hAnsi="Arial" w:cs="Arial"/>
          <w:spacing w:val="-1"/>
          <w:w w:val="105"/>
        </w:rPr>
        <w:t xml:space="preserve">Na području Općine distribuciju </w:t>
      </w:r>
      <w:r w:rsidRPr="00732108">
        <w:rPr>
          <w:rFonts w:ascii="Arial" w:hAnsi="Arial" w:cs="Arial"/>
          <w:w w:val="105"/>
        </w:rPr>
        <w:t xml:space="preserve">električne energije pokriva HEP ODS </w:t>
      </w:r>
      <w:proofErr w:type="spellStart"/>
      <w:r w:rsidRPr="00732108">
        <w:rPr>
          <w:rFonts w:ascii="Arial" w:hAnsi="Arial" w:cs="Arial"/>
          <w:w w:val="105"/>
        </w:rPr>
        <w:t>d.o.o.Elektroistra</w:t>
      </w:r>
      <w:proofErr w:type="spellEnd"/>
      <w:r w:rsidRPr="00732108">
        <w:rPr>
          <w:rFonts w:ascii="Arial" w:hAnsi="Arial" w:cs="Arial"/>
          <w:w w:val="105"/>
        </w:rPr>
        <w:t xml:space="preserve"> </w:t>
      </w:r>
      <w:r w:rsidRPr="00732108">
        <w:rPr>
          <w:rFonts w:ascii="Arial" w:hAnsi="Arial" w:cs="Arial"/>
          <w:w w:val="160"/>
        </w:rPr>
        <w:t>–</w:t>
      </w:r>
      <w:r w:rsidRPr="00732108">
        <w:rPr>
          <w:rFonts w:ascii="Arial" w:hAnsi="Arial" w:cs="Arial"/>
          <w:spacing w:val="1"/>
          <w:w w:val="160"/>
        </w:rPr>
        <w:t xml:space="preserve"> </w:t>
      </w:r>
      <w:r w:rsidRPr="00732108">
        <w:rPr>
          <w:rFonts w:ascii="Arial" w:hAnsi="Arial" w:cs="Arial"/>
          <w:w w:val="105"/>
        </w:rPr>
        <w:t>pogon</w:t>
      </w:r>
      <w:r w:rsidRPr="00732108">
        <w:rPr>
          <w:rFonts w:ascii="Arial" w:hAnsi="Arial" w:cs="Arial"/>
          <w:spacing w:val="-3"/>
          <w:w w:val="105"/>
        </w:rPr>
        <w:t xml:space="preserve"> </w:t>
      </w:r>
      <w:r w:rsidRPr="00732108">
        <w:rPr>
          <w:rFonts w:ascii="Arial" w:hAnsi="Arial" w:cs="Arial"/>
          <w:w w:val="105"/>
        </w:rPr>
        <w:t>Buje.</w:t>
      </w:r>
    </w:p>
    <w:p w14:paraId="1D868883" w14:textId="77777777" w:rsidR="00BF3DAF" w:rsidRPr="00732108" w:rsidRDefault="00BF3DAF" w:rsidP="00BF3DAF">
      <w:pPr>
        <w:pStyle w:val="BodyText"/>
        <w:spacing w:before="118"/>
        <w:ind w:left="678"/>
        <w:rPr>
          <w:rFonts w:ascii="Arial" w:hAnsi="Arial" w:cs="Arial"/>
        </w:rPr>
      </w:pPr>
      <w:r w:rsidRPr="00732108">
        <w:rPr>
          <w:rFonts w:ascii="Arial" w:hAnsi="Arial" w:cs="Arial"/>
        </w:rPr>
        <w:t>Elektroenergetski</w:t>
      </w:r>
      <w:r w:rsidRPr="00732108">
        <w:rPr>
          <w:rFonts w:ascii="Arial" w:hAnsi="Arial" w:cs="Arial"/>
          <w:spacing w:val="-3"/>
        </w:rPr>
        <w:t xml:space="preserve"> </w:t>
      </w:r>
      <w:r w:rsidRPr="00732108">
        <w:rPr>
          <w:rFonts w:ascii="Arial" w:hAnsi="Arial" w:cs="Arial"/>
        </w:rPr>
        <w:t>sustav</w:t>
      </w:r>
      <w:r w:rsidRPr="00732108">
        <w:rPr>
          <w:rFonts w:ascii="Arial" w:hAnsi="Arial" w:cs="Arial"/>
          <w:spacing w:val="-4"/>
        </w:rPr>
        <w:t xml:space="preserve"> </w:t>
      </w:r>
      <w:r w:rsidRPr="00732108">
        <w:rPr>
          <w:rFonts w:ascii="Arial" w:hAnsi="Arial" w:cs="Arial"/>
        </w:rPr>
        <w:t>čine</w:t>
      </w:r>
      <w:r w:rsidRPr="00732108">
        <w:rPr>
          <w:rFonts w:ascii="Arial" w:hAnsi="Arial" w:cs="Arial"/>
          <w:spacing w:val="-1"/>
        </w:rPr>
        <w:t xml:space="preserve"> </w:t>
      </w:r>
      <w:r w:rsidRPr="00732108">
        <w:rPr>
          <w:rFonts w:ascii="Arial" w:hAnsi="Arial" w:cs="Arial"/>
        </w:rPr>
        <w:t>objekti</w:t>
      </w:r>
      <w:r w:rsidRPr="00732108">
        <w:rPr>
          <w:rFonts w:ascii="Arial" w:hAnsi="Arial" w:cs="Arial"/>
          <w:spacing w:val="-3"/>
        </w:rPr>
        <w:t xml:space="preserve"> </w:t>
      </w:r>
      <w:r w:rsidRPr="00732108">
        <w:rPr>
          <w:rFonts w:ascii="Arial" w:hAnsi="Arial" w:cs="Arial"/>
        </w:rPr>
        <w:t>za</w:t>
      </w:r>
      <w:r w:rsidRPr="00732108">
        <w:rPr>
          <w:rFonts w:ascii="Arial" w:hAnsi="Arial" w:cs="Arial"/>
          <w:spacing w:val="-2"/>
        </w:rPr>
        <w:t xml:space="preserve"> </w:t>
      </w:r>
      <w:r w:rsidRPr="00732108">
        <w:rPr>
          <w:rFonts w:ascii="Arial" w:hAnsi="Arial" w:cs="Arial"/>
        </w:rPr>
        <w:t>distribuciju:</w:t>
      </w:r>
    </w:p>
    <w:p w14:paraId="4D2FCD8D" w14:textId="77777777" w:rsidR="00BF3DAF" w:rsidRPr="00732108" w:rsidRDefault="00BF3DAF" w:rsidP="00BF3DAF">
      <w:pPr>
        <w:pStyle w:val="ListParagraph"/>
        <w:widowControl w:val="0"/>
        <w:numPr>
          <w:ilvl w:val="0"/>
          <w:numId w:val="26"/>
        </w:numPr>
        <w:tabs>
          <w:tab w:val="left" w:pos="1399"/>
        </w:tabs>
        <w:autoSpaceDE w:val="0"/>
        <w:autoSpaceDN w:val="0"/>
        <w:spacing w:before="63" w:line="276" w:lineRule="auto"/>
        <w:ind w:right="711"/>
        <w:jc w:val="both"/>
        <w:rPr>
          <w:rFonts w:ascii="Arial" w:hAnsi="Arial" w:cs="Arial"/>
          <w:lang w:val="hr-HR"/>
        </w:rPr>
      </w:pPr>
      <w:r w:rsidRPr="00732108">
        <w:rPr>
          <w:rFonts w:ascii="Arial" w:hAnsi="Arial" w:cs="Arial"/>
          <w:spacing w:val="-1"/>
          <w:w w:val="105"/>
          <w:lang w:val="hr-HR"/>
        </w:rPr>
        <w:t>mreža</w:t>
      </w:r>
      <w:r w:rsidRPr="00732108">
        <w:rPr>
          <w:rFonts w:ascii="Arial" w:hAnsi="Arial" w:cs="Arial"/>
          <w:spacing w:val="-10"/>
          <w:w w:val="105"/>
          <w:lang w:val="hr-HR"/>
        </w:rPr>
        <w:t xml:space="preserve"> </w:t>
      </w:r>
      <w:r w:rsidRPr="00732108">
        <w:rPr>
          <w:rFonts w:ascii="Arial" w:hAnsi="Arial" w:cs="Arial"/>
          <w:spacing w:val="-1"/>
          <w:w w:val="105"/>
          <w:lang w:val="hr-HR"/>
        </w:rPr>
        <w:t>nazivnog</w:t>
      </w:r>
      <w:r w:rsidRPr="00732108">
        <w:rPr>
          <w:rFonts w:ascii="Arial" w:hAnsi="Arial" w:cs="Arial"/>
          <w:spacing w:val="-9"/>
          <w:w w:val="105"/>
          <w:lang w:val="hr-HR"/>
        </w:rPr>
        <w:t xml:space="preserve"> </w:t>
      </w:r>
      <w:r w:rsidRPr="00732108">
        <w:rPr>
          <w:rFonts w:ascii="Arial" w:hAnsi="Arial" w:cs="Arial"/>
          <w:spacing w:val="-1"/>
          <w:w w:val="105"/>
          <w:lang w:val="hr-HR"/>
        </w:rPr>
        <w:t>napona</w:t>
      </w:r>
      <w:r w:rsidRPr="00732108">
        <w:rPr>
          <w:rFonts w:ascii="Arial" w:hAnsi="Arial" w:cs="Arial"/>
          <w:spacing w:val="-8"/>
          <w:w w:val="105"/>
          <w:lang w:val="hr-HR"/>
        </w:rPr>
        <w:t xml:space="preserve"> </w:t>
      </w:r>
      <w:r w:rsidRPr="00732108">
        <w:rPr>
          <w:rFonts w:ascii="Arial" w:hAnsi="Arial" w:cs="Arial"/>
          <w:spacing w:val="-1"/>
          <w:w w:val="105"/>
          <w:lang w:val="hr-HR"/>
        </w:rPr>
        <w:t>DV110</w:t>
      </w:r>
      <w:r w:rsidRPr="00732108">
        <w:rPr>
          <w:rFonts w:ascii="Arial" w:hAnsi="Arial" w:cs="Arial"/>
          <w:spacing w:val="-10"/>
          <w:w w:val="105"/>
          <w:lang w:val="hr-HR"/>
        </w:rPr>
        <w:t xml:space="preserve"> </w:t>
      </w:r>
      <w:r w:rsidRPr="00732108">
        <w:rPr>
          <w:rFonts w:ascii="Arial" w:hAnsi="Arial" w:cs="Arial"/>
          <w:spacing w:val="-1"/>
          <w:w w:val="105"/>
          <w:lang w:val="hr-HR"/>
        </w:rPr>
        <w:t>kV</w:t>
      </w:r>
      <w:r w:rsidRPr="00732108">
        <w:rPr>
          <w:rFonts w:ascii="Arial" w:hAnsi="Arial" w:cs="Arial"/>
          <w:spacing w:val="-10"/>
          <w:w w:val="105"/>
          <w:lang w:val="hr-HR"/>
        </w:rPr>
        <w:t xml:space="preserve"> </w:t>
      </w:r>
      <w:r w:rsidRPr="00732108">
        <w:rPr>
          <w:rFonts w:ascii="Arial" w:hAnsi="Arial" w:cs="Arial"/>
          <w:spacing w:val="-1"/>
          <w:w w:val="115"/>
          <w:lang w:val="hr-HR"/>
        </w:rPr>
        <w:t>–</w:t>
      </w:r>
      <w:r w:rsidRPr="00732108">
        <w:rPr>
          <w:rFonts w:ascii="Arial" w:hAnsi="Arial" w:cs="Arial"/>
          <w:spacing w:val="-16"/>
          <w:w w:val="115"/>
          <w:lang w:val="hr-HR"/>
        </w:rPr>
        <w:t xml:space="preserve"> </w:t>
      </w:r>
      <w:r w:rsidRPr="00732108">
        <w:rPr>
          <w:rFonts w:ascii="Arial" w:hAnsi="Arial" w:cs="Arial"/>
          <w:spacing w:val="-1"/>
          <w:w w:val="105"/>
          <w:lang w:val="hr-HR"/>
        </w:rPr>
        <w:t>sastoji</w:t>
      </w:r>
      <w:r w:rsidRPr="00732108">
        <w:rPr>
          <w:rFonts w:ascii="Arial" w:hAnsi="Arial" w:cs="Arial"/>
          <w:spacing w:val="-10"/>
          <w:w w:val="105"/>
          <w:lang w:val="hr-HR"/>
        </w:rPr>
        <w:t xml:space="preserve"> </w:t>
      </w:r>
      <w:r w:rsidRPr="00732108">
        <w:rPr>
          <w:rFonts w:ascii="Arial" w:hAnsi="Arial" w:cs="Arial"/>
          <w:spacing w:val="-1"/>
          <w:w w:val="105"/>
          <w:lang w:val="hr-HR"/>
        </w:rPr>
        <w:t>se</w:t>
      </w:r>
      <w:r w:rsidRPr="00732108">
        <w:rPr>
          <w:rFonts w:ascii="Arial" w:hAnsi="Arial" w:cs="Arial"/>
          <w:spacing w:val="-10"/>
          <w:w w:val="105"/>
          <w:lang w:val="hr-HR"/>
        </w:rPr>
        <w:t xml:space="preserve"> </w:t>
      </w:r>
      <w:r w:rsidRPr="00732108">
        <w:rPr>
          <w:rFonts w:ascii="Arial" w:hAnsi="Arial" w:cs="Arial"/>
          <w:spacing w:val="-1"/>
          <w:w w:val="105"/>
          <w:lang w:val="hr-HR"/>
        </w:rPr>
        <w:t>od</w:t>
      </w:r>
      <w:r w:rsidRPr="00732108">
        <w:rPr>
          <w:rFonts w:ascii="Arial" w:hAnsi="Arial" w:cs="Arial"/>
          <w:spacing w:val="-10"/>
          <w:w w:val="105"/>
          <w:lang w:val="hr-HR"/>
        </w:rPr>
        <w:t xml:space="preserve"> </w:t>
      </w:r>
      <w:r w:rsidRPr="00732108">
        <w:rPr>
          <w:rFonts w:ascii="Arial" w:hAnsi="Arial" w:cs="Arial"/>
          <w:spacing w:val="-1"/>
          <w:w w:val="105"/>
          <w:lang w:val="hr-HR"/>
        </w:rPr>
        <w:t>dalekovoda</w:t>
      </w:r>
      <w:r w:rsidRPr="00732108">
        <w:rPr>
          <w:rFonts w:ascii="Arial" w:hAnsi="Arial" w:cs="Arial"/>
          <w:spacing w:val="-10"/>
          <w:w w:val="105"/>
          <w:lang w:val="hr-HR"/>
        </w:rPr>
        <w:t xml:space="preserve"> </w:t>
      </w:r>
      <w:r w:rsidRPr="00732108">
        <w:rPr>
          <w:rFonts w:ascii="Arial" w:hAnsi="Arial" w:cs="Arial"/>
          <w:spacing w:val="-1"/>
          <w:w w:val="105"/>
          <w:lang w:val="hr-HR"/>
        </w:rPr>
        <w:t>110</w:t>
      </w:r>
      <w:r w:rsidRPr="00732108">
        <w:rPr>
          <w:rFonts w:ascii="Arial" w:hAnsi="Arial" w:cs="Arial"/>
          <w:spacing w:val="-9"/>
          <w:w w:val="105"/>
          <w:lang w:val="hr-HR"/>
        </w:rPr>
        <w:t xml:space="preserve"> </w:t>
      </w:r>
      <w:r w:rsidRPr="00732108">
        <w:rPr>
          <w:rFonts w:ascii="Arial" w:hAnsi="Arial" w:cs="Arial"/>
          <w:w w:val="105"/>
          <w:lang w:val="hr-HR"/>
        </w:rPr>
        <w:t>kV</w:t>
      </w:r>
      <w:r w:rsidRPr="00732108">
        <w:rPr>
          <w:rFonts w:ascii="Arial" w:hAnsi="Arial" w:cs="Arial"/>
          <w:spacing w:val="-11"/>
          <w:w w:val="105"/>
          <w:lang w:val="hr-HR"/>
        </w:rPr>
        <w:t xml:space="preserve"> </w:t>
      </w:r>
      <w:r w:rsidRPr="00732108">
        <w:rPr>
          <w:rFonts w:ascii="Arial" w:hAnsi="Arial" w:cs="Arial"/>
          <w:w w:val="105"/>
          <w:lang w:val="hr-HR"/>
        </w:rPr>
        <w:t>čiji</w:t>
      </w:r>
      <w:r w:rsidRPr="00732108">
        <w:rPr>
          <w:rFonts w:ascii="Arial" w:hAnsi="Arial" w:cs="Arial"/>
          <w:spacing w:val="-9"/>
          <w:w w:val="105"/>
          <w:lang w:val="hr-HR"/>
        </w:rPr>
        <w:t xml:space="preserve"> </w:t>
      </w:r>
      <w:r w:rsidRPr="00732108">
        <w:rPr>
          <w:rFonts w:ascii="Arial" w:hAnsi="Arial" w:cs="Arial"/>
          <w:w w:val="105"/>
          <w:lang w:val="hr-HR"/>
        </w:rPr>
        <w:t>dio</w:t>
      </w:r>
      <w:r w:rsidRPr="00732108">
        <w:rPr>
          <w:rFonts w:ascii="Arial" w:hAnsi="Arial" w:cs="Arial"/>
          <w:spacing w:val="-10"/>
          <w:w w:val="105"/>
          <w:lang w:val="hr-HR"/>
        </w:rPr>
        <w:t xml:space="preserve"> </w:t>
      </w:r>
      <w:r w:rsidRPr="00732108">
        <w:rPr>
          <w:rFonts w:ascii="Arial" w:hAnsi="Arial" w:cs="Arial"/>
          <w:w w:val="105"/>
          <w:lang w:val="hr-HR"/>
        </w:rPr>
        <w:t>prolazi</w:t>
      </w:r>
      <w:r w:rsidRPr="00732108">
        <w:rPr>
          <w:rFonts w:ascii="Arial" w:hAnsi="Arial" w:cs="Arial"/>
          <w:spacing w:val="-59"/>
          <w:w w:val="105"/>
          <w:lang w:val="hr-HR"/>
        </w:rPr>
        <w:t xml:space="preserve"> </w:t>
      </w:r>
      <w:r w:rsidRPr="00732108">
        <w:rPr>
          <w:rFonts w:ascii="Arial" w:hAnsi="Arial" w:cs="Arial"/>
          <w:w w:val="105"/>
          <w:lang w:val="hr-HR"/>
        </w:rPr>
        <w:t>područjem</w:t>
      </w:r>
      <w:r w:rsidRPr="00732108">
        <w:rPr>
          <w:rFonts w:ascii="Arial" w:hAnsi="Arial" w:cs="Arial"/>
          <w:spacing w:val="-4"/>
          <w:w w:val="105"/>
          <w:lang w:val="hr-HR"/>
        </w:rPr>
        <w:t xml:space="preserve"> </w:t>
      </w:r>
      <w:r w:rsidRPr="00732108">
        <w:rPr>
          <w:rFonts w:ascii="Arial" w:hAnsi="Arial" w:cs="Arial"/>
          <w:w w:val="105"/>
          <w:lang w:val="hr-HR"/>
        </w:rPr>
        <w:t>Općine</w:t>
      </w:r>
      <w:r w:rsidRPr="00732108">
        <w:rPr>
          <w:rFonts w:ascii="Arial" w:hAnsi="Arial" w:cs="Arial"/>
          <w:spacing w:val="-4"/>
          <w:w w:val="105"/>
          <w:lang w:val="hr-HR"/>
        </w:rPr>
        <w:t xml:space="preserve"> </w:t>
      </w:r>
      <w:r w:rsidRPr="00732108">
        <w:rPr>
          <w:rFonts w:ascii="Arial" w:hAnsi="Arial" w:cs="Arial"/>
          <w:w w:val="105"/>
          <w:lang w:val="hr-HR"/>
        </w:rPr>
        <w:t>u</w:t>
      </w:r>
      <w:r w:rsidRPr="00732108">
        <w:rPr>
          <w:rFonts w:ascii="Arial" w:hAnsi="Arial" w:cs="Arial"/>
          <w:spacing w:val="-2"/>
          <w:w w:val="105"/>
          <w:lang w:val="hr-HR"/>
        </w:rPr>
        <w:t xml:space="preserve"> </w:t>
      </w:r>
      <w:r w:rsidRPr="00732108">
        <w:rPr>
          <w:rFonts w:ascii="Arial" w:hAnsi="Arial" w:cs="Arial"/>
          <w:w w:val="105"/>
          <w:lang w:val="hr-HR"/>
        </w:rPr>
        <w:t>dužini</w:t>
      </w:r>
      <w:r w:rsidRPr="00732108">
        <w:rPr>
          <w:rFonts w:ascii="Arial" w:hAnsi="Arial" w:cs="Arial"/>
          <w:spacing w:val="-3"/>
          <w:w w:val="105"/>
          <w:lang w:val="hr-HR"/>
        </w:rPr>
        <w:t xml:space="preserve"> </w:t>
      </w:r>
      <w:r w:rsidRPr="00732108">
        <w:rPr>
          <w:rFonts w:ascii="Arial" w:hAnsi="Arial" w:cs="Arial"/>
          <w:w w:val="105"/>
          <w:lang w:val="hr-HR"/>
        </w:rPr>
        <w:t>od</w:t>
      </w:r>
      <w:r w:rsidRPr="00732108">
        <w:rPr>
          <w:rFonts w:ascii="Arial" w:hAnsi="Arial" w:cs="Arial"/>
          <w:spacing w:val="-2"/>
          <w:w w:val="105"/>
          <w:lang w:val="hr-HR"/>
        </w:rPr>
        <w:t xml:space="preserve"> </w:t>
      </w:r>
      <w:r w:rsidRPr="00732108">
        <w:rPr>
          <w:rFonts w:ascii="Arial" w:hAnsi="Arial" w:cs="Arial"/>
          <w:b/>
          <w:w w:val="105"/>
          <w:lang w:val="hr-HR"/>
        </w:rPr>
        <w:t>15,0</w:t>
      </w:r>
      <w:r w:rsidRPr="00732108">
        <w:rPr>
          <w:rFonts w:ascii="Arial" w:hAnsi="Arial" w:cs="Arial"/>
          <w:b/>
          <w:spacing w:val="-7"/>
          <w:w w:val="105"/>
          <w:lang w:val="hr-HR"/>
        </w:rPr>
        <w:t xml:space="preserve"> </w:t>
      </w:r>
      <w:r w:rsidRPr="00732108">
        <w:rPr>
          <w:rFonts w:ascii="Arial" w:hAnsi="Arial" w:cs="Arial"/>
          <w:b/>
          <w:w w:val="105"/>
          <w:lang w:val="hr-HR"/>
        </w:rPr>
        <w:t>km</w:t>
      </w:r>
      <w:r w:rsidRPr="00732108">
        <w:rPr>
          <w:rFonts w:ascii="Arial" w:hAnsi="Arial" w:cs="Arial"/>
          <w:w w:val="105"/>
          <w:lang w:val="hr-HR"/>
        </w:rPr>
        <w:t>;</w:t>
      </w:r>
    </w:p>
    <w:p w14:paraId="3DED6A65" w14:textId="77777777" w:rsidR="00BF3DAF" w:rsidRPr="00732108" w:rsidRDefault="00BF3DAF" w:rsidP="00BF3DAF">
      <w:pPr>
        <w:pStyle w:val="ListParagraph"/>
        <w:widowControl w:val="0"/>
        <w:numPr>
          <w:ilvl w:val="0"/>
          <w:numId w:val="26"/>
        </w:numPr>
        <w:tabs>
          <w:tab w:val="left" w:pos="1399"/>
        </w:tabs>
        <w:autoSpaceDE w:val="0"/>
        <w:autoSpaceDN w:val="0"/>
        <w:spacing w:before="66" w:line="273" w:lineRule="auto"/>
        <w:ind w:right="710"/>
        <w:jc w:val="both"/>
        <w:rPr>
          <w:rFonts w:ascii="Arial" w:hAnsi="Arial" w:cs="Arial"/>
          <w:lang w:val="hr-HR"/>
        </w:rPr>
      </w:pPr>
      <w:r w:rsidRPr="00732108">
        <w:rPr>
          <w:rFonts w:ascii="Arial" w:hAnsi="Arial" w:cs="Arial"/>
          <w:spacing w:val="-1"/>
          <w:w w:val="105"/>
          <w:lang w:val="hr-HR"/>
        </w:rPr>
        <w:t xml:space="preserve">mreža nazivnog napona DV35(20) kV </w:t>
      </w:r>
      <w:r w:rsidRPr="00732108">
        <w:rPr>
          <w:rFonts w:ascii="Arial" w:hAnsi="Arial" w:cs="Arial"/>
          <w:spacing w:val="-1"/>
          <w:w w:val="150"/>
          <w:lang w:val="hr-HR"/>
        </w:rPr>
        <w:t xml:space="preserve">– </w:t>
      </w:r>
      <w:r w:rsidRPr="00732108">
        <w:rPr>
          <w:rFonts w:ascii="Arial" w:hAnsi="Arial" w:cs="Arial"/>
          <w:spacing w:val="-1"/>
          <w:w w:val="105"/>
          <w:lang w:val="hr-HR"/>
        </w:rPr>
        <w:t xml:space="preserve">sastoji se od 35(20) kV dalekovoda </w:t>
      </w:r>
      <w:r w:rsidRPr="00732108">
        <w:rPr>
          <w:rFonts w:ascii="Arial" w:hAnsi="Arial" w:cs="Arial"/>
          <w:w w:val="105"/>
          <w:lang w:val="hr-HR"/>
        </w:rPr>
        <w:t>čiji dio prolazi</w:t>
      </w:r>
      <w:r w:rsidRPr="00732108">
        <w:rPr>
          <w:rFonts w:ascii="Arial" w:hAnsi="Arial" w:cs="Arial"/>
          <w:spacing w:val="1"/>
          <w:w w:val="105"/>
          <w:lang w:val="hr-HR"/>
        </w:rPr>
        <w:t xml:space="preserve"> </w:t>
      </w:r>
      <w:r w:rsidRPr="00732108">
        <w:rPr>
          <w:rFonts w:ascii="Arial" w:hAnsi="Arial" w:cs="Arial"/>
          <w:w w:val="105"/>
          <w:lang w:val="hr-HR"/>
        </w:rPr>
        <w:t>područjem</w:t>
      </w:r>
      <w:r w:rsidRPr="00732108">
        <w:rPr>
          <w:rFonts w:ascii="Arial" w:hAnsi="Arial" w:cs="Arial"/>
          <w:spacing w:val="-4"/>
          <w:w w:val="105"/>
          <w:lang w:val="hr-HR"/>
        </w:rPr>
        <w:t xml:space="preserve"> </w:t>
      </w:r>
      <w:r w:rsidRPr="00732108">
        <w:rPr>
          <w:rFonts w:ascii="Arial" w:hAnsi="Arial" w:cs="Arial"/>
          <w:w w:val="105"/>
          <w:lang w:val="hr-HR"/>
        </w:rPr>
        <w:t>Općine</w:t>
      </w:r>
      <w:r w:rsidRPr="00732108">
        <w:rPr>
          <w:rFonts w:ascii="Arial" w:hAnsi="Arial" w:cs="Arial"/>
          <w:spacing w:val="-4"/>
          <w:w w:val="105"/>
          <w:lang w:val="hr-HR"/>
        </w:rPr>
        <w:t xml:space="preserve"> </w:t>
      </w:r>
      <w:r w:rsidRPr="00732108">
        <w:rPr>
          <w:rFonts w:ascii="Arial" w:hAnsi="Arial" w:cs="Arial"/>
          <w:w w:val="105"/>
          <w:lang w:val="hr-HR"/>
        </w:rPr>
        <w:t>u</w:t>
      </w:r>
      <w:r w:rsidRPr="00732108">
        <w:rPr>
          <w:rFonts w:ascii="Arial" w:hAnsi="Arial" w:cs="Arial"/>
          <w:spacing w:val="-2"/>
          <w:w w:val="105"/>
          <w:lang w:val="hr-HR"/>
        </w:rPr>
        <w:t xml:space="preserve"> </w:t>
      </w:r>
      <w:r w:rsidRPr="00732108">
        <w:rPr>
          <w:rFonts w:ascii="Arial" w:hAnsi="Arial" w:cs="Arial"/>
          <w:w w:val="105"/>
          <w:lang w:val="hr-HR"/>
        </w:rPr>
        <w:t>dužini</w:t>
      </w:r>
      <w:r w:rsidRPr="00732108">
        <w:rPr>
          <w:rFonts w:ascii="Arial" w:hAnsi="Arial" w:cs="Arial"/>
          <w:spacing w:val="-3"/>
          <w:w w:val="105"/>
          <w:lang w:val="hr-HR"/>
        </w:rPr>
        <w:t xml:space="preserve"> </w:t>
      </w:r>
      <w:r w:rsidRPr="00732108">
        <w:rPr>
          <w:rFonts w:ascii="Arial" w:hAnsi="Arial" w:cs="Arial"/>
          <w:w w:val="105"/>
          <w:lang w:val="hr-HR"/>
        </w:rPr>
        <w:t>od</w:t>
      </w:r>
      <w:r w:rsidRPr="00732108">
        <w:rPr>
          <w:rFonts w:ascii="Arial" w:hAnsi="Arial" w:cs="Arial"/>
          <w:spacing w:val="-2"/>
          <w:w w:val="105"/>
          <w:lang w:val="hr-HR"/>
        </w:rPr>
        <w:t xml:space="preserve"> </w:t>
      </w:r>
      <w:r w:rsidRPr="00732108">
        <w:rPr>
          <w:rFonts w:ascii="Arial" w:hAnsi="Arial" w:cs="Arial"/>
          <w:b/>
          <w:w w:val="105"/>
          <w:lang w:val="hr-HR"/>
        </w:rPr>
        <w:t>20,1</w:t>
      </w:r>
      <w:r w:rsidRPr="00732108">
        <w:rPr>
          <w:rFonts w:ascii="Arial" w:hAnsi="Arial" w:cs="Arial"/>
          <w:b/>
          <w:spacing w:val="-7"/>
          <w:w w:val="105"/>
          <w:lang w:val="hr-HR"/>
        </w:rPr>
        <w:t xml:space="preserve"> </w:t>
      </w:r>
      <w:r w:rsidRPr="00732108">
        <w:rPr>
          <w:rFonts w:ascii="Arial" w:hAnsi="Arial" w:cs="Arial"/>
          <w:b/>
          <w:w w:val="105"/>
          <w:lang w:val="hr-HR"/>
        </w:rPr>
        <w:t>km</w:t>
      </w:r>
      <w:r w:rsidRPr="00732108">
        <w:rPr>
          <w:rFonts w:ascii="Arial" w:hAnsi="Arial" w:cs="Arial"/>
          <w:w w:val="105"/>
          <w:lang w:val="hr-HR"/>
        </w:rPr>
        <w:t>;</w:t>
      </w:r>
    </w:p>
    <w:p w14:paraId="58178C2B" w14:textId="77777777" w:rsidR="00BF3DAF" w:rsidRPr="00732108" w:rsidRDefault="00BF3DAF" w:rsidP="00BF3DAF">
      <w:pPr>
        <w:pStyle w:val="BodyText"/>
        <w:spacing w:before="3"/>
        <w:rPr>
          <w:rFonts w:ascii="Arial" w:hAnsi="Arial" w:cs="Arial"/>
          <w:b/>
          <w:sz w:val="13"/>
        </w:rPr>
      </w:pPr>
    </w:p>
    <w:p w14:paraId="1A69218B" w14:textId="77777777" w:rsidR="00BF3DAF" w:rsidRPr="00732108" w:rsidRDefault="00BF3DAF" w:rsidP="00BF3DAF">
      <w:pPr>
        <w:pStyle w:val="BodyText"/>
        <w:spacing w:before="105"/>
        <w:ind w:left="678"/>
        <w:rPr>
          <w:rFonts w:ascii="Arial" w:hAnsi="Arial" w:cs="Arial"/>
        </w:rPr>
      </w:pPr>
      <w:r w:rsidRPr="00732108">
        <w:rPr>
          <w:rFonts w:ascii="Arial" w:hAnsi="Arial" w:cs="Arial"/>
        </w:rPr>
        <w:t>Podaci</w:t>
      </w:r>
      <w:r w:rsidRPr="00732108">
        <w:rPr>
          <w:rFonts w:ascii="Arial" w:hAnsi="Arial" w:cs="Arial"/>
          <w:spacing w:val="-1"/>
        </w:rPr>
        <w:t xml:space="preserve"> </w:t>
      </w:r>
      <w:r w:rsidRPr="00732108">
        <w:rPr>
          <w:rFonts w:ascii="Arial" w:hAnsi="Arial" w:cs="Arial"/>
        </w:rPr>
        <w:t>o dužini</w:t>
      </w:r>
      <w:r w:rsidRPr="00732108">
        <w:rPr>
          <w:rFonts w:ascii="Arial" w:hAnsi="Arial" w:cs="Arial"/>
          <w:spacing w:val="-1"/>
        </w:rPr>
        <w:t xml:space="preserve"> </w:t>
      </w:r>
      <w:r w:rsidRPr="00732108">
        <w:rPr>
          <w:rFonts w:ascii="Arial" w:hAnsi="Arial" w:cs="Arial"/>
        </w:rPr>
        <w:t>NN</w:t>
      </w:r>
      <w:r w:rsidRPr="00732108">
        <w:rPr>
          <w:rFonts w:ascii="Arial" w:hAnsi="Arial" w:cs="Arial"/>
          <w:spacing w:val="1"/>
        </w:rPr>
        <w:t xml:space="preserve"> </w:t>
      </w:r>
      <w:r w:rsidRPr="00732108">
        <w:rPr>
          <w:rFonts w:ascii="Arial" w:hAnsi="Arial" w:cs="Arial"/>
        </w:rPr>
        <w:t>kabelske</w:t>
      </w:r>
      <w:r w:rsidRPr="00732108">
        <w:rPr>
          <w:rFonts w:ascii="Arial" w:hAnsi="Arial" w:cs="Arial"/>
          <w:spacing w:val="-2"/>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zračne</w:t>
      </w:r>
      <w:r w:rsidRPr="00732108">
        <w:rPr>
          <w:rFonts w:ascii="Arial" w:hAnsi="Arial" w:cs="Arial"/>
          <w:spacing w:val="-2"/>
        </w:rPr>
        <w:t xml:space="preserve"> </w:t>
      </w:r>
      <w:r w:rsidRPr="00732108">
        <w:rPr>
          <w:rFonts w:ascii="Arial" w:hAnsi="Arial" w:cs="Arial"/>
        </w:rPr>
        <w:t>mreže</w:t>
      </w:r>
      <w:r w:rsidRPr="00732108">
        <w:rPr>
          <w:rFonts w:ascii="Arial" w:hAnsi="Arial" w:cs="Arial"/>
          <w:spacing w:val="1"/>
        </w:rPr>
        <w:t xml:space="preserve"> </w:t>
      </w:r>
      <w:r w:rsidRPr="00732108">
        <w:rPr>
          <w:rFonts w:ascii="Arial" w:hAnsi="Arial" w:cs="Arial"/>
        </w:rPr>
        <w:t>samo za Općinu Brtonigla-</w:t>
      </w:r>
      <w:proofErr w:type="spellStart"/>
      <w:r w:rsidRPr="00732108">
        <w:rPr>
          <w:rFonts w:ascii="Arial" w:hAnsi="Arial" w:cs="Arial"/>
        </w:rPr>
        <w:t>Verteneglio</w:t>
      </w:r>
      <w:proofErr w:type="spellEnd"/>
      <w:r w:rsidRPr="00732108">
        <w:rPr>
          <w:rFonts w:ascii="Arial" w:hAnsi="Arial" w:cs="Arial"/>
          <w:spacing w:val="1"/>
        </w:rPr>
        <w:t xml:space="preserve"> </w:t>
      </w:r>
      <w:r w:rsidRPr="00732108">
        <w:rPr>
          <w:rFonts w:ascii="Arial" w:hAnsi="Arial" w:cs="Arial"/>
        </w:rPr>
        <w:t>nisu</w:t>
      </w:r>
      <w:r w:rsidRPr="00732108">
        <w:rPr>
          <w:rFonts w:ascii="Arial" w:hAnsi="Arial" w:cs="Arial"/>
          <w:spacing w:val="-2"/>
        </w:rPr>
        <w:t xml:space="preserve"> </w:t>
      </w:r>
      <w:r w:rsidRPr="00732108">
        <w:rPr>
          <w:rFonts w:ascii="Arial" w:hAnsi="Arial" w:cs="Arial"/>
        </w:rPr>
        <w:t>poznati.</w:t>
      </w:r>
    </w:p>
    <w:p w14:paraId="4E3895C1" w14:textId="77777777" w:rsidR="00BF3DAF" w:rsidRPr="00732108" w:rsidRDefault="00BF3DAF" w:rsidP="00BF3DAF">
      <w:pPr>
        <w:ind w:left="709"/>
        <w:rPr>
          <w:rFonts w:ascii="Arial" w:hAnsi="Arial" w:cs="Arial"/>
          <w:lang w:val="hr-HR"/>
        </w:rPr>
      </w:pPr>
    </w:p>
    <w:p w14:paraId="6BD5F928" w14:textId="77777777" w:rsidR="00BF3DAF" w:rsidRPr="00732108" w:rsidRDefault="00BF3DAF" w:rsidP="00BF3DAF">
      <w:pPr>
        <w:ind w:left="709"/>
        <w:rPr>
          <w:rFonts w:ascii="Arial" w:hAnsi="Arial" w:cs="Arial"/>
          <w:lang w:val="hr-HR"/>
        </w:rPr>
      </w:pPr>
    </w:p>
    <w:p w14:paraId="0AC470E4" w14:textId="77777777" w:rsidR="00BF3DAF" w:rsidRPr="00732108" w:rsidRDefault="00BF3DAF" w:rsidP="00BF3DAF">
      <w:pPr>
        <w:pStyle w:val="Heading4"/>
        <w:spacing w:before="120"/>
        <w:rPr>
          <w:rFonts w:ascii="Arial" w:hAnsi="Arial" w:cs="Arial"/>
          <w:lang w:val="hr-HR"/>
        </w:rPr>
      </w:pPr>
      <w:proofErr w:type="spellStart"/>
      <w:r w:rsidRPr="00732108">
        <w:rPr>
          <w:rFonts w:ascii="Arial" w:hAnsi="Arial" w:cs="Arial"/>
          <w:lang w:val="hr-HR"/>
        </w:rPr>
        <w:t>Plinoopskrba</w:t>
      </w:r>
      <w:proofErr w:type="spellEnd"/>
    </w:p>
    <w:p w14:paraId="2D2B89F6" w14:textId="77777777" w:rsidR="00BF3DAF" w:rsidRPr="00732108" w:rsidRDefault="00BF3DAF" w:rsidP="00BF3DAF">
      <w:pPr>
        <w:spacing w:before="121"/>
        <w:ind w:left="678" w:right="712"/>
        <w:jc w:val="both"/>
        <w:rPr>
          <w:rFonts w:ascii="Arial" w:hAnsi="Arial" w:cs="Arial"/>
          <w:lang w:val="hr-HR"/>
        </w:rPr>
      </w:pPr>
      <w:r w:rsidRPr="00732108">
        <w:rPr>
          <w:rFonts w:ascii="Arial" w:hAnsi="Arial" w:cs="Arial"/>
          <w:lang w:val="hr-HR"/>
        </w:rPr>
        <w:t>Na području Općine Brtonigla-</w:t>
      </w:r>
      <w:proofErr w:type="spellStart"/>
      <w:r w:rsidRPr="00732108">
        <w:rPr>
          <w:rFonts w:ascii="Arial" w:hAnsi="Arial" w:cs="Arial"/>
          <w:lang w:val="hr-HR"/>
        </w:rPr>
        <w:t>Verteneglio</w:t>
      </w:r>
      <w:proofErr w:type="spellEnd"/>
      <w:r w:rsidRPr="00732108">
        <w:rPr>
          <w:rFonts w:ascii="Arial" w:hAnsi="Arial" w:cs="Arial"/>
          <w:lang w:val="hr-HR"/>
        </w:rPr>
        <w:t xml:space="preserve"> Plinacro d.o.o. upravlja </w:t>
      </w:r>
      <w:r w:rsidRPr="00732108">
        <w:rPr>
          <w:rFonts w:ascii="Arial" w:hAnsi="Arial" w:cs="Arial"/>
          <w:b/>
          <w:lang w:val="hr-HR"/>
        </w:rPr>
        <w:t>magistralnim plinovodom Vodnjan –</w:t>
      </w:r>
      <w:r w:rsidRPr="00732108">
        <w:rPr>
          <w:rFonts w:ascii="Arial" w:hAnsi="Arial" w:cs="Arial"/>
          <w:b/>
          <w:spacing w:val="1"/>
          <w:lang w:val="hr-HR"/>
        </w:rPr>
        <w:t xml:space="preserve"> </w:t>
      </w:r>
      <w:r w:rsidRPr="00732108">
        <w:rPr>
          <w:rFonts w:ascii="Arial" w:hAnsi="Arial" w:cs="Arial"/>
          <w:b/>
          <w:lang w:val="hr-HR"/>
        </w:rPr>
        <w:t>Umag</w:t>
      </w:r>
      <w:r w:rsidRPr="00732108">
        <w:rPr>
          <w:rFonts w:ascii="Arial" w:hAnsi="Arial" w:cs="Arial"/>
          <w:b/>
          <w:spacing w:val="-1"/>
          <w:lang w:val="hr-HR"/>
        </w:rPr>
        <w:t xml:space="preserve"> </w:t>
      </w:r>
      <w:r w:rsidRPr="00732108">
        <w:rPr>
          <w:rFonts w:ascii="Arial" w:hAnsi="Arial" w:cs="Arial"/>
          <w:lang w:val="hr-HR"/>
        </w:rPr>
        <w:t>(radnog</w:t>
      </w:r>
      <w:r w:rsidRPr="00732108">
        <w:rPr>
          <w:rFonts w:ascii="Arial" w:hAnsi="Arial" w:cs="Arial"/>
          <w:spacing w:val="3"/>
          <w:lang w:val="hr-HR"/>
        </w:rPr>
        <w:t xml:space="preserve"> </w:t>
      </w:r>
      <w:r w:rsidRPr="00732108">
        <w:rPr>
          <w:rFonts w:ascii="Arial" w:hAnsi="Arial" w:cs="Arial"/>
          <w:lang w:val="hr-HR"/>
        </w:rPr>
        <w:t>tlaka</w:t>
      </w:r>
      <w:r w:rsidRPr="00732108">
        <w:rPr>
          <w:rFonts w:ascii="Arial" w:hAnsi="Arial" w:cs="Arial"/>
          <w:spacing w:val="3"/>
          <w:lang w:val="hr-HR"/>
        </w:rPr>
        <w:t xml:space="preserve"> </w:t>
      </w:r>
      <w:r w:rsidRPr="00732108">
        <w:rPr>
          <w:rFonts w:ascii="Arial" w:hAnsi="Arial" w:cs="Arial"/>
          <w:lang w:val="hr-HR"/>
        </w:rPr>
        <w:t>50</w:t>
      </w:r>
      <w:r w:rsidRPr="00732108">
        <w:rPr>
          <w:rFonts w:ascii="Arial" w:hAnsi="Arial" w:cs="Arial"/>
          <w:spacing w:val="1"/>
          <w:lang w:val="hr-HR"/>
        </w:rPr>
        <w:t xml:space="preserve"> </w:t>
      </w:r>
      <w:r w:rsidRPr="00732108">
        <w:rPr>
          <w:rFonts w:ascii="Arial" w:hAnsi="Arial" w:cs="Arial"/>
          <w:lang w:val="hr-HR"/>
        </w:rPr>
        <w:t>bar-a i</w:t>
      </w:r>
      <w:r w:rsidRPr="00732108">
        <w:rPr>
          <w:rFonts w:ascii="Arial" w:hAnsi="Arial" w:cs="Arial"/>
          <w:spacing w:val="2"/>
          <w:lang w:val="hr-HR"/>
        </w:rPr>
        <w:t xml:space="preserve"> </w:t>
      </w:r>
      <w:r w:rsidRPr="00732108">
        <w:rPr>
          <w:rFonts w:ascii="Arial" w:hAnsi="Arial" w:cs="Arial"/>
          <w:lang w:val="hr-HR"/>
        </w:rPr>
        <w:t>promjera</w:t>
      </w:r>
      <w:r w:rsidRPr="00732108">
        <w:rPr>
          <w:rFonts w:ascii="Arial" w:hAnsi="Arial" w:cs="Arial"/>
          <w:spacing w:val="3"/>
          <w:lang w:val="hr-HR"/>
        </w:rPr>
        <w:t xml:space="preserve"> </w:t>
      </w:r>
      <w:r w:rsidRPr="00732108">
        <w:rPr>
          <w:rFonts w:ascii="Arial" w:hAnsi="Arial" w:cs="Arial"/>
          <w:lang w:val="hr-HR"/>
        </w:rPr>
        <w:t>300</w:t>
      </w:r>
      <w:r w:rsidRPr="00732108">
        <w:rPr>
          <w:rFonts w:ascii="Arial" w:hAnsi="Arial" w:cs="Arial"/>
          <w:spacing w:val="1"/>
          <w:lang w:val="hr-HR"/>
        </w:rPr>
        <w:t xml:space="preserve"> </w:t>
      </w:r>
      <w:r w:rsidRPr="00732108">
        <w:rPr>
          <w:rFonts w:ascii="Arial" w:hAnsi="Arial" w:cs="Arial"/>
          <w:lang w:val="hr-HR"/>
        </w:rPr>
        <w:t>mm).</w:t>
      </w:r>
    </w:p>
    <w:p w14:paraId="7A585F81" w14:textId="77777777" w:rsidR="00BF3DAF" w:rsidRPr="00732108" w:rsidRDefault="00BF3DAF" w:rsidP="00BF3DAF">
      <w:pPr>
        <w:spacing w:before="118"/>
        <w:ind w:left="678"/>
        <w:jc w:val="both"/>
        <w:rPr>
          <w:rFonts w:ascii="Arial" w:hAnsi="Arial" w:cs="Arial"/>
          <w:lang w:val="hr-HR"/>
        </w:rPr>
      </w:pPr>
      <w:r w:rsidRPr="00732108">
        <w:rPr>
          <w:rFonts w:ascii="Arial" w:hAnsi="Arial" w:cs="Arial"/>
          <w:lang w:val="hr-HR"/>
        </w:rPr>
        <w:t>Ukupna</w:t>
      </w:r>
      <w:r w:rsidRPr="00732108">
        <w:rPr>
          <w:rFonts w:ascii="Arial" w:hAnsi="Arial" w:cs="Arial"/>
          <w:spacing w:val="-1"/>
          <w:lang w:val="hr-HR"/>
        </w:rPr>
        <w:t xml:space="preserve"> </w:t>
      </w:r>
      <w:r w:rsidRPr="00732108">
        <w:rPr>
          <w:rFonts w:ascii="Arial" w:hAnsi="Arial" w:cs="Arial"/>
          <w:b/>
          <w:lang w:val="hr-HR"/>
        </w:rPr>
        <w:t>duljina</w:t>
      </w:r>
      <w:r w:rsidRPr="00732108">
        <w:rPr>
          <w:rFonts w:ascii="Arial" w:hAnsi="Arial" w:cs="Arial"/>
          <w:b/>
          <w:spacing w:val="-4"/>
          <w:lang w:val="hr-HR"/>
        </w:rPr>
        <w:t xml:space="preserve"> </w:t>
      </w:r>
      <w:r w:rsidRPr="00732108">
        <w:rPr>
          <w:rFonts w:ascii="Arial" w:hAnsi="Arial" w:cs="Arial"/>
          <w:b/>
          <w:lang w:val="hr-HR"/>
        </w:rPr>
        <w:t>plinovoda</w:t>
      </w:r>
      <w:r w:rsidRPr="00732108">
        <w:rPr>
          <w:rFonts w:ascii="Arial" w:hAnsi="Arial" w:cs="Arial"/>
          <w:b/>
          <w:spacing w:val="-1"/>
          <w:lang w:val="hr-HR"/>
        </w:rPr>
        <w:t xml:space="preserve"> </w:t>
      </w:r>
      <w:r w:rsidRPr="00732108">
        <w:rPr>
          <w:rFonts w:ascii="Arial" w:hAnsi="Arial" w:cs="Arial"/>
          <w:lang w:val="hr-HR"/>
        </w:rPr>
        <w:t>iznosi 72,30</w:t>
      </w:r>
      <w:r w:rsidRPr="00732108">
        <w:rPr>
          <w:rFonts w:ascii="Arial" w:hAnsi="Arial" w:cs="Arial"/>
          <w:spacing w:val="-1"/>
          <w:lang w:val="hr-HR"/>
        </w:rPr>
        <w:t xml:space="preserve"> </w:t>
      </w:r>
      <w:r w:rsidRPr="00732108">
        <w:rPr>
          <w:rFonts w:ascii="Arial" w:hAnsi="Arial" w:cs="Arial"/>
          <w:lang w:val="hr-HR"/>
        </w:rPr>
        <w:t>km,</w:t>
      </w:r>
      <w:r w:rsidRPr="00732108">
        <w:rPr>
          <w:rFonts w:ascii="Arial" w:hAnsi="Arial" w:cs="Arial"/>
          <w:spacing w:val="1"/>
          <w:lang w:val="hr-HR"/>
        </w:rPr>
        <w:t xml:space="preserve"> </w:t>
      </w:r>
      <w:r w:rsidRPr="00732108">
        <w:rPr>
          <w:rFonts w:ascii="Arial" w:hAnsi="Arial" w:cs="Arial"/>
          <w:lang w:val="hr-HR"/>
        </w:rPr>
        <w:t>a</w:t>
      </w:r>
      <w:r w:rsidRPr="00732108">
        <w:rPr>
          <w:rFonts w:ascii="Arial" w:hAnsi="Arial" w:cs="Arial"/>
          <w:spacing w:val="1"/>
          <w:lang w:val="hr-HR"/>
        </w:rPr>
        <w:t xml:space="preserve"> </w:t>
      </w:r>
      <w:r w:rsidRPr="00732108">
        <w:rPr>
          <w:rFonts w:ascii="Arial" w:hAnsi="Arial" w:cs="Arial"/>
          <w:lang w:val="hr-HR"/>
        </w:rPr>
        <w:t>unutar</w:t>
      </w:r>
      <w:r w:rsidRPr="00732108">
        <w:rPr>
          <w:rFonts w:ascii="Arial" w:hAnsi="Arial" w:cs="Arial"/>
          <w:spacing w:val="-2"/>
          <w:lang w:val="hr-HR"/>
        </w:rPr>
        <w:t xml:space="preserve"> </w:t>
      </w:r>
      <w:r w:rsidRPr="00732108">
        <w:rPr>
          <w:rFonts w:ascii="Arial" w:hAnsi="Arial" w:cs="Arial"/>
          <w:lang w:val="hr-HR"/>
        </w:rPr>
        <w:t>granica Općine</w:t>
      </w:r>
      <w:r w:rsidRPr="00732108">
        <w:rPr>
          <w:rFonts w:ascii="Arial" w:hAnsi="Arial" w:cs="Arial"/>
          <w:spacing w:val="1"/>
          <w:lang w:val="hr-HR"/>
        </w:rPr>
        <w:t xml:space="preserve"> </w:t>
      </w:r>
      <w:r w:rsidRPr="00732108">
        <w:rPr>
          <w:rFonts w:ascii="Arial" w:hAnsi="Arial" w:cs="Arial"/>
          <w:lang w:val="hr-HR"/>
        </w:rPr>
        <w:t>Brtonigla-</w:t>
      </w:r>
      <w:proofErr w:type="spellStart"/>
      <w:r w:rsidRPr="00732108">
        <w:rPr>
          <w:rFonts w:ascii="Arial" w:hAnsi="Arial" w:cs="Arial"/>
          <w:lang w:val="hr-HR"/>
        </w:rPr>
        <w:t>Verteneglio</w:t>
      </w:r>
      <w:proofErr w:type="spellEnd"/>
      <w:r w:rsidRPr="00732108">
        <w:rPr>
          <w:rFonts w:ascii="Arial" w:hAnsi="Arial" w:cs="Arial"/>
          <w:spacing w:val="-1"/>
          <w:lang w:val="hr-HR"/>
        </w:rPr>
        <w:t xml:space="preserve"> </w:t>
      </w:r>
      <w:r w:rsidRPr="00732108">
        <w:rPr>
          <w:rFonts w:ascii="Arial" w:hAnsi="Arial" w:cs="Arial"/>
          <w:b/>
          <w:lang w:val="hr-HR"/>
        </w:rPr>
        <w:t>6,0</w:t>
      </w:r>
      <w:r w:rsidRPr="00732108">
        <w:rPr>
          <w:rFonts w:ascii="Arial" w:hAnsi="Arial" w:cs="Arial"/>
          <w:b/>
          <w:spacing w:val="-3"/>
          <w:lang w:val="hr-HR"/>
        </w:rPr>
        <w:t xml:space="preserve"> </w:t>
      </w:r>
      <w:r w:rsidRPr="00732108">
        <w:rPr>
          <w:rFonts w:ascii="Arial" w:hAnsi="Arial" w:cs="Arial"/>
          <w:b/>
          <w:lang w:val="hr-HR"/>
        </w:rPr>
        <w:t>km</w:t>
      </w:r>
      <w:r w:rsidRPr="00732108">
        <w:rPr>
          <w:rFonts w:ascii="Arial" w:hAnsi="Arial" w:cs="Arial"/>
          <w:lang w:val="hr-HR"/>
        </w:rPr>
        <w:t>.</w:t>
      </w:r>
    </w:p>
    <w:p w14:paraId="2B54E076" w14:textId="77777777" w:rsidR="00BF3DAF" w:rsidRPr="00732108" w:rsidRDefault="00BF3DAF" w:rsidP="00BF3DAF">
      <w:pPr>
        <w:pStyle w:val="BodyText"/>
        <w:spacing w:before="127" w:line="242" w:lineRule="auto"/>
        <w:ind w:left="678" w:right="707"/>
        <w:rPr>
          <w:rFonts w:ascii="Arial" w:hAnsi="Arial" w:cs="Arial"/>
        </w:rPr>
      </w:pPr>
      <w:r w:rsidRPr="00732108">
        <w:rPr>
          <w:rFonts w:ascii="Arial" w:hAnsi="Arial" w:cs="Arial"/>
        </w:rPr>
        <w:t xml:space="preserve">Na području Općine smještena je i mjerno redukcijska stanica (MRS) </w:t>
      </w:r>
      <w:proofErr w:type="spellStart"/>
      <w:r w:rsidRPr="00732108">
        <w:rPr>
          <w:rFonts w:ascii="Arial" w:hAnsi="Arial" w:cs="Arial"/>
        </w:rPr>
        <w:t>Kovri</w:t>
      </w:r>
      <w:proofErr w:type="spellEnd"/>
      <w:r w:rsidRPr="00732108">
        <w:rPr>
          <w:rFonts w:ascii="Arial" w:hAnsi="Arial" w:cs="Arial"/>
        </w:rPr>
        <w:t>.</w:t>
      </w:r>
    </w:p>
    <w:p w14:paraId="7233C76F" w14:textId="77777777" w:rsidR="00BF3DAF" w:rsidRPr="00732108" w:rsidRDefault="00BF3DAF" w:rsidP="00BF3DAF">
      <w:pPr>
        <w:pStyle w:val="BodyText"/>
        <w:spacing w:before="127" w:line="242" w:lineRule="auto"/>
        <w:ind w:left="678" w:right="707"/>
        <w:rPr>
          <w:rFonts w:ascii="Arial" w:hAnsi="Arial" w:cs="Arial"/>
        </w:rPr>
      </w:pPr>
    </w:p>
    <w:p w14:paraId="4776F2D9" w14:textId="77777777" w:rsidR="00BF3DAF" w:rsidRPr="00732108" w:rsidRDefault="00BF3DAF" w:rsidP="00BF3DAF">
      <w:pPr>
        <w:pStyle w:val="Heading2"/>
        <w:numPr>
          <w:ilvl w:val="2"/>
          <w:numId w:val="27"/>
        </w:numPr>
        <w:tabs>
          <w:tab w:val="left" w:pos="1399"/>
          <w:tab w:val="num" w:pos="2232"/>
        </w:tabs>
        <w:spacing w:before="120"/>
        <w:ind w:left="2232" w:hanging="721"/>
        <w:rPr>
          <w:rFonts w:ascii="Arial" w:hAnsi="Arial" w:cs="Arial"/>
        </w:rPr>
      </w:pPr>
      <w:r w:rsidRPr="00732108">
        <w:rPr>
          <w:rFonts w:ascii="Arial" w:hAnsi="Arial" w:cs="Arial"/>
        </w:rPr>
        <w:t>Opskrba</w:t>
      </w:r>
      <w:r w:rsidRPr="00732108">
        <w:rPr>
          <w:rFonts w:ascii="Arial" w:hAnsi="Arial" w:cs="Arial"/>
          <w:spacing w:val="-3"/>
        </w:rPr>
        <w:t xml:space="preserve"> </w:t>
      </w:r>
      <w:r w:rsidRPr="00732108">
        <w:rPr>
          <w:rFonts w:ascii="Arial" w:hAnsi="Arial" w:cs="Arial"/>
        </w:rPr>
        <w:t>pitkom</w:t>
      </w:r>
      <w:r w:rsidRPr="00732108">
        <w:rPr>
          <w:rFonts w:ascii="Arial" w:hAnsi="Arial" w:cs="Arial"/>
          <w:spacing w:val="-3"/>
        </w:rPr>
        <w:t xml:space="preserve"> </w:t>
      </w:r>
      <w:r w:rsidRPr="00732108">
        <w:rPr>
          <w:rFonts w:ascii="Arial" w:hAnsi="Arial" w:cs="Arial"/>
        </w:rPr>
        <w:t>vodom</w:t>
      </w:r>
      <w:r w:rsidRPr="00732108">
        <w:rPr>
          <w:rFonts w:ascii="Arial" w:hAnsi="Arial" w:cs="Arial"/>
          <w:spacing w:val="-3"/>
        </w:rPr>
        <w:t xml:space="preserve"> </w:t>
      </w:r>
      <w:r w:rsidRPr="00732108">
        <w:rPr>
          <w:rFonts w:ascii="Arial" w:hAnsi="Arial" w:cs="Arial"/>
        </w:rPr>
        <w:t>i</w:t>
      </w:r>
      <w:r w:rsidRPr="00732108">
        <w:rPr>
          <w:rFonts w:ascii="Arial" w:hAnsi="Arial" w:cs="Arial"/>
          <w:spacing w:val="-2"/>
        </w:rPr>
        <w:t xml:space="preserve"> </w:t>
      </w:r>
      <w:r w:rsidRPr="00732108">
        <w:rPr>
          <w:rFonts w:ascii="Arial" w:hAnsi="Arial" w:cs="Arial"/>
        </w:rPr>
        <w:t>odvodnja</w:t>
      </w:r>
      <w:r w:rsidRPr="00732108">
        <w:rPr>
          <w:rFonts w:ascii="Arial" w:hAnsi="Arial" w:cs="Arial"/>
          <w:spacing w:val="-2"/>
        </w:rPr>
        <w:t xml:space="preserve"> </w:t>
      </w:r>
      <w:r w:rsidRPr="00732108">
        <w:rPr>
          <w:rFonts w:ascii="Arial" w:hAnsi="Arial" w:cs="Arial"/>
        </w:rPr>
        <w:t>otpadnih</w:t>
      </w:r>
      <w:r w:rsidRPr="00732108">
        <w:rPr>
          <w:rFonts w:ascii="Arial" w:hAnsi="Arial" w:cs="Arial"/>
          <w:spacing w:val="-3"/>
        </w:rPr>
        <w:t xml:space="preserve"> </w:t>
      </w:r>
      <w:r w:rsidRPr="00732108">
        <w:rPr>
          <w:rFonts w:ascii="Arial" w:hAnsi="Arial" w:cs="Arial"/>
        </w:rPr>
        <w:t>voda</w:t>
      </w:r>
    </w:p>
    <w:p w14:paraId="394F3CAF" w14:textId="77777777" w:rsidR="00BF3DAF" w:rsidRPr="00732108" w:rsidRDefault="00BF3DAF" w:rsidP="00BF3DAF">
      <w:pPr>
        <w:pStyle w:val="Heading4"/>
        <w:spacing w:before="197"/>
        <w:rPr>
          <w:rFonts w:ascii="Arial" w:hAnsi="Arial" w:cs="Arial"/>
          <w:lang w:val="hr-HR"/>
        </w:rPr>
      </w:pPr>
      <w:r w:rsidRPr="00732108">
        <w:rPr>
          <w:rFonts w:ascii="Arial" w:hAnsi="Arial" w:cs="Arial"/>
          <w:lang w:val="hr-HR"/>
        </w:rPr>
        <w:t>Opskrba</w:t>
      </w:r>
      <w:r w:rsidRPr="00732108">
        <w:rPr>
          <w:rFonts w:ascii="Arial" w:hAnsi="Arial" w:cs="Arial"/>
          <w:spacing w:val="-5"/>
          <w:lang w:val="hr-HR"/>
        </w:rPr>
        <w:t xml:space="preserve"> </w:t>
      </w:r>
      <w:r w:rsidRPr="00732108">
        <w:rPr>
          <w:rFonts w:ascii="Arial" w:hAnsi="Arial" w:cs="Arial"/>
          <w:lang w:val="hr-HR"/>
        </w:rPr>
        <w:t>pitkom</w:t>
      </w:r>
      <w:r w:rsidRPr="00732108">
        <w:rPr>
          <w:rFonts w:ascii="Arial" w:hAnsi="Arial" w:cs="Arial"/>
          <w:spacing w:val="-3"/>
          <w:lang w:val="hr-HR"/>
        </w:rPr>
        <w:t xml:space="preserve"> </w:t>
      </w:r>
      <w:r w:rsidRPr="00732108">
        <w:rPr>
          <w:rFonts w:ascii="Arial" w:hAnsi="Arial" w:cs="Arial"/>
          <w:lang w:val="hr-HR"/>
        </w:rPr>
        <w:t>vodom</w:t>
      </w:r>
    </w:p>
    <w:p w14:paraId="2FD7D4DA" w14:textId="77777777" w:rsidR="00BF3DAF" w:rsidRPr="00732108" w:rsidRDefault="00BF3DAF" w:rsidP="00BF3DAF">
      <w:pPr>
        <w:pStyle w:val="BodyText"/>
        <w:spacing w:before="127" w:line="242" w:lineRule="auto"/>
        <w:ind w:left="678" w:right="644"/>
        <w:rPr>
          <w:rFonts w:ascii="Arial" w:hAnsi="Arial" w:cs="Arial"/>
        </w:rPr>
      </w:pPr>
      <w:r w:rsidRPr="00732108">
        <w:rPr>
          <w:rFonts w:ascii="Arial" w:hAnsi="Arial" w:cs="Arial"/>
        </w:rPr>
        <w:t>Vodoopskrba</w:t>
      </w:r>
      <w:r w:rsidRPr="00732108">
        <w:rPr>
          <w:rFonts w:ascii="Arial" w:hAnsi="Arial" w:cs="Arial"/>
          <w:spacing w:val="10"/>
        </w:rPr>
        <w:t xml:space="preserve"> </w:t>
      </w:r>
      <w:r w:rsidRPr="00732108">
        <w:rPr>
          <w:rFonts w:ascii="Arial" w:hAnsi="Arial" w:cs="Arial"/>
        </w:rPr>
        <w:t>područja</w:t>
      </w:r>
      <w:r w:rsidRPr="00732108">
        <w:rPr>
          <w:rFonts w:ascii="Arial" w:hAnsi="Arial" w:cs="Arial"/>
          <w:spacing w:val="10"/>
        </w:rPr>
        <w:t xml:space="preserve"> </w:t>
      </w:r>
      <w:r w:rsidRPr="00732108">
        <w:rPr>
          <w:rFonts w:ascii="Arial" w:hAnsi="Arial" w:cs="Arial"/>
        </w:rPr>
        <w:t>općine</w:t>
      </w:r>
      <w:r w:rsidRPr="00732108">
        <w:rPr>
          <w:rFonts w:ascii="Arial" w:hAnsi="Arial" w:cs="Arial"/>
          <w:spacing w:val="10"/>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10"/>
        </w:rPr>
        <w:t xml:space="preserve"> </w:t>
      </w:r>
      <w:r w:rsidRPr="00732108">
        <w:rPr>
          <w:rFonts w:ascii="Arial" w:hAnsi="Arial" w:cs="Arial"/>
        </w:rPr>
        <w:t>realizira</w:t>
      </w:r>
      <w:r w:rsidRPr="00732108">
        <w:rPr>
          <w:rFonts w:ascii="Arial" w:hAnsi="Arial" w:cs="Arial"/>
          <w:spacing w:val="10"/>
        </w:rPr>
        <w:t xml:space="preserve"> </w:t>
      </w:r>
      <w:r w:rsidRPr="00732108">
        <w:rPr>
          <w:rFonts w:ascii="Arial" w:hAnsi="Arial" w:cs="Arial"/>
        </w:rPr>
        <w:t>se</w:t>
      </w:r>
      <w:r w:rsidRPr="00732108">
        <w:rPr>
          <w:rFonts w:ascii="Arial" w:hAnsi="Arial" w:cs="Arial"/>
          <w:spacing w:val="10"/>
        </w:rPr>
        <w:t xml:space="preserve"> </w:t>
      </w:r>
      <w:r w:rsidRPr="00732108">
        <w:rPr>
          <w:rFonts w:ascii="Arial" w:hAnsi="Arial" w:cs="Arial"/>
        </w:rPr>
        <w:t>u</w:t>
      </w:r>
      <w:r w:rsidRPr="00732108">
        <w:rPr>
          <w:rFonts w:ascii="Arial" w:hAnsi="Arial" w:cs="Arial"/>
          <w:spacing w:val="10"/>
        </w:rPr>
        <w:t xml:space="preserve"> </w:t>
      </w:r>
      <w:r w:rsidRPr="00732108">
        <w:rPr>
          <w:rFonts w:ascii="Arial" w:hAnsi="Arial" w:cs="Arial"/>
        </w:rPr>
        <w:t>sustavu</w:t>
      </w:r>
      <w:r w:rsidRPr="00732108">
        <w:rPr>
          <w:rFonts w:ascii="Arial" w:hAnsi="Arial" w:cs="Arial"/>
          <w:spacing w:val="10"/>
        </w:rPr>
        <w:t xml:space="preserve"> </w:t>
      </w:r>
      <w:r w:rsidRPr="00732108">
        <w:rPr>
          <w:rFonts w:ascii="Arial" w:hAnsi="Arial" w:cs="Arial"/>
        </w:rPr>
        <w:t>pod</w:t>
      </w:r>
      <w:r w:rsidRPr="00732108">
        <w:rPr>
          <w:rFonts w:ascii="Arial" w:hAnsi="Arial" w:cs="Arial"/>
          <w:spacing w:val="10"/>
        </w:rPr>
        <w:t xml:space="preserve"> </w:t>
      </w:r>
      <w:r w:rsidRPr="00732108">
        <w:rPr>
          <w:rFonts w:ascii="Arial" w:hAnsi="Arial" w:cs="Arial"/>
        </w:rPr>
        <w:t>upravom</w:t>
      </w:r>
      <w:r w:rsidRPr="00732108">
        <w:rPr>
          <w:rFonts w:ascii="Arial" w:hAnsi="Arial" w:cs="Arial"/>
          <w:spacing w:val="11"/>
        </w:rPr>
        <w:t xml:space="preserve"> </w:t>
      </w:r>
      <w:r w:rsidRPr="00732108">
        <w:rPr>
          <w:rFonts w:ascii="Arial" w:hAnsi="Arial" w:cs="Arial"/>
        </w:rPr>
        <w:t>„Istarskog</w:t>
      </w:r>
      <w:r w:rsidRPr="00732108">
        <w:rPr>
          <w:rFonts w:ascii="Arial" w:hAnsi="Arial" w:cs="Arial"/>
          <w:spacing w:val="13"/>
        </w:rPr>
        <w:t xml:space="preserve"> </w:t>
      </w:r>
      <w:r w:rsidRPr="00732108">
        <w:rPr>
          <w:rFonts w:ascii="Arial" w:hAnsi="Arial" w:cs="Arial"/>
        </w:rPr>
        <w:t xml:space="preserve">vodovoda </w:t>
      </w:r>
      <w:r w:rsidRPr="00732108">
        <w:rPr>
          <w:rFonts w:ascii="Arial" w:hAnsi="Arial" w:cs="Arial"/>
          <w:spacing w:val="-55"/>
        </w:rPr>
        <w:t xml:space="preserve"> </w:t>
      </w:r>
      <w:r w:rsidRPr="00732108">
        <w:rPr>
          <w:rFonts w:ascii="Arial" w:hAnsi="Arial" w:cs="Arial"/>
        </w:rPr>
        <w:t>Buzet“.</w:t>
      </w:r>
      <w:r w:rsidRPr="00732108">
        <w:rPr>
          <w:rFonts w:ascii="Arial" w:hAnsi="Arial" w:cs="Arial"/>
          <w:spacing w:val="4"/>
        </w:rPr>
        <w:t xml:space="preserve"> </w:t>
      </w:r>
      <w:r w:rsidRPr="00732108">
        <w:rPr>
          <w:rFonts w:ascii="Arial" w:hAnsi="Arial" w:cs="Arial"/>
        </w:rPr>
        <w:t>Na</w:t>
      </w:r>
      <w:r w:rsidRPr="00732108">
        <w:rPr>
          <w:rFonts w:ascii="Arial" w:hAnsi="Arial" w:cs="Arial"/>
          <w:spacing w:val="2"/>
        </w:rPr>
        <w:t xml:space="preserve"> </w:t>
      </w:r>
      <w:r w:rsidRPr="00732108">
        <w:rPr>
          <w:rFonts w:ascii="Arial" w:hAnsi="Arial" w:cs="Arial"/>
        </w:rPr>
        <w:t>vodoopskrbnu</w:t>
      </w:r>
      <w:r w:rsidRPr="00732108">
        <w:rPr>
          <w:rFonts w:ascii="Arial" w:hAnsi="Arial" w:cs="Arial"/>
          <w:spacing w:val="2"/>
        </w:rPr>
        <w:t xml:space="preserve"> </w:t>
      </w:r>
      <w:r w:rsidRPr="00732108">
        <w:rPr>
          <w:rFonts w:ascii="Arial" w:hAnsi="Arial" w:cs="Arial"/>
        </w:rPr>
        <w:t>mrežu</w:t>
      </w:r>
      <w:r w:rsidRPr="00732108">
        <w:rPr>
          <w:rFonts w:ascii="Arial" w:hAnsi="Arial" w:cs="Arial"/>
          <w:spacing w:val="3"/>
        </w:rPr>
        <w:t xml:space="preserve"> </w:t>
      </w:r>
      <w:r w:rsidRPr="00732108">
        <w:rPr>
          <w:rFonts w:ascii="Arial" w:hAnsi="Arial" w:cs="Arial"/>
        </w:rPr>
        <w:t>priključeno je 99%</w:t>
      </w:r>
      <w:r w:rsidRPr="00732108">
        <w:rPr>
          <w:rFonts w:ascii="Arial" w:hAnsi="Arial" w:cs="Arial"/>
          <w:spacing w:val="3"/>
        </w:rPr>
        <w:t xml:space="preserve"> </w:t>
      </w:r>
      <w:r w:rsidRPr="00732108">
        <w:rPr>
          <w:rFonts w:ascii="Arial" w:hAnsi="Arial" w:cs="Arial"/>
        </w:rPr>
        <w:t>stanovništva.</w:t>
      </w:r>
    </w:p>
    <w:p w14:paraId="060D696B" w14:textId="77777777" w:rsidR="00BF3DAF" w:rsidRPr="00732108" w:rsidRDefault="00BF3DAF" w:rsidP="00BF3DAF">
      <w:pPr>
        <w:pStyle w:val="BodyText"/>
        <w:spacing w:before="121" w:line="244" w:lineRule="auto"/>
        <w:ind w:left="678"/>
        <w:rPr>
          <w:rFonts w:ascii="Arial" w:hAnsi="Arial" w:cs="Arial"/>
        </w:rPr>
      </w:pPr>
      <w:r w:rsidRPr="00732108">
        <w:rPr>
          <w:rFonts w:ascii="Arial" w:hAnsi="Arial" w:cs="Arial"/>
        </w:rPr>
        <w:t>Prema</w:t>
      </w:r>
      <w:r w:rsidRPr="00732108">
        <w:rPr>
          <w:rFonts w:ascii="Arial" w:hAnsi="Arial" w:cs="Arial"/>
          <w:spacing w:val="6"/>
        </w:rPr>
        <w:t xml:space="preserve"> </w:t>
      </w:r>
      <w:r w:rsidRPr="00732108">
        <w:rPr>
          <w:rFonts w:ascii="Arial" w:hAnsi="Arial" w:cs="Arial"/>
        </w:rPr>
        <w:t>podacima</w:t>
      </w:r>
      <w:r w:rsidRPr="00732108">
        <w:rPr>
          <w:rFonts w:ascii="Arial" w:hAnsi="Arial" w:cs="Arial"/>
          <w:spacing w:val="6"/>
        </w:rPr>
        <w:t xml:space="preserve"> </w:t>
      </w:r>
      <w:r w:rsidRPr="00732108">
        <w:rPr>
          <w:rFonts w:ascii="Arial" w:hAnsi="Arial" w:cs="Arial"/>
        </w:rPr>
        <w:t>Službe</w:t>
      </w:r>
      <w:r w:rsidRPr="00732108">
        <w:rPr>
          <w:rFonts w:ascii="Arial" w:hAnsi="Arial" w:cs="Arial"/>
          <w:spacing w:val="10"/>
        </w:rPr>
        <w:t xml:space="preserve"> </w:t>
      </w:r>
      <w:r w:rsidRPr="00732108">
        <w:rPr>
          <w:rFonts w:ascii="Arial" w:hAnsi="Arial" w:cs="Arial"/>
        </w:rPr>
        <w:t>distribucije</w:t>
      </w:r>
      <w:r w:rsidRPr="00732108">
        <w:rPr>
          <w:rFonts w:ascii="Arial" w:hAnsi="Arial" w:cs="Arial"/>
          <w:spacing w:val="6"/>
        </w:rPr>
        <w:t xml:space="preserve"> </w:t>
      </w:r>
      <w:r w:rsidRPr="00732108">
        <w:rPr>
          <w:rFonts w:ascii="Arial" w:hAnsi="Arial" w:cs="Arial"/>
        </w:rPr>
        <w:t>i</w:t>
      </w:r>
      <w:r w:rsidRPr="00732108">
        <w:rPr>
          <w:rFonts w:ascii="Arial" w:hAnsi="Arial" w:cs="Arial"/>
          <w:spacing w:val="7"/>
        </w:rPr>
        <w:t xml:space="preserve"> </w:t>
      </w:r>
      <w:r w:rsidRPr="00732108">
        <w:rPr>
          <w:rFonts w:ascii="Arial" w:hAnsi="Arial" w:cs="Arial"/>
        </w:rPr>
        <w:t>proizvodnje</w:t>
      </w:r>
      <w:r w:rsidRPr="00732108">
        <w:rPr>
          <w:rFonts w:ascii="Arial" w:hAnsi="Arial" w:cs="Arial"/>
          <w:spacing w:val="9"/>
        </w:rPr>
        <w:t xml:space="preserve"> </w:t>
      </w:r>
      <w:r w:rsidRPr="00732108">
        <w:rPr>
          <w:rFonts w:ascii="Arial" w:hAnsi="Arial" w:cs="Arial"/>
        </w:rPr>
        <w:t>Istarskog</w:t>
      </w:r>
      <w:r w:rsidRPr="00732108">
        <w:rPr>
          <w:rFonts w:ascii="Arial" w:hAnsi="Arial" w:cs="Arial"/>
          <w:spacing w:val="9"/>
        </w:rPr>
        <w:t xml:space="preserve"> </w:t>
      </w:r>
      <w:r w:rsidRPr="00732108">
        <w:rPr>
          <w:rFonts w:ascii="Arial" w:hAnsi="Arial" w:cs="Arial"/>
        </w:rPr>
        <w:t>vodovoda</w:t>
      </w:r>
      <w:r w:rsidRPr="00732108">
        <w:rPr>
          <w:rFonts w:ascii="Arial" w:hAnsi="Arial" w:cs="Arial"/>
          <w:spacing w:val="7"/>
        </w:rPr>
        <w:t xml:space="preserve"> </w:t>
      </w:r>
      <w:r w:rsidRPr="00732108">
        <w:rPr>
          <w:rFonts w:ascii="Arial" w:hAnsi="Arial" w:cs="Arial"/>
        </w:rPr>
        <w:t>d.o.o.</w:t>
      </w:r>
      <w:r w:rsidRPr="00732108">
        <w:rPr>
          <w:rFonts w:ascii="Arial" w:hAnsi="Arial" w:cs="Arial"/>
          <w:spacing w:val="8"/>
        </w:rPr>
        <w:t xml:space="preserve"> </w:t>
      </w:r>
      <w:r w:rsidRPr="00732108">
        <w:rPr>
          <w:rFonts w:ascii="Arial" w:hAnsi="Arial" w:cs="Arial"/>
        </w:rPr>
        <w:t>za</w:t>
      </w:r>
      <w:r w:rsidRPr="00732108">
        <w:rPr>
          <w:rFonts w:ascii="Arial" w:hAnsi="Arial" w:cs="Arial"/>
          <w:spacing w:val="6"/>
        </w:rPr>
        <w:t xml:space="preserve"> </w:t>
      </w:r>
      <w:r w:rsidRPr="00732108">
        <w:rPr>
          <w:rFonts w:ascii="Arial" w:hAnsi="Arial" w:cs="Arial"/>
        </w:rPr>
        <w:t>proizvodnju</w:t>
      </w:r>
      <w:r w:rsidRPr="00732108">
        <w:rPr>
          <w:rFonts w:ascii="Arial" w:hAnsi="Arial" w:cs="Arial"/>
          <w:spacing w:val="7"/>
        </w:rPr>
        <w:t xml:space="preserve"> </w:t>
      </w:r>
      <w:r w:rsidRPr="00732108">
        <w:rPr>
          <w:rFonts w:ascii="Arial" w:hAnsi="Arial" w:cs="Arial"/>
        </w:rPr>
        <w:t>i</w:t>
      </w:r>
      <w:r w:rsidRPr="00732108">
        <w:rPr>
          <w:rFonts w:ascii="Arial" w:hAnsi="Arial" w:cs="Arial"/>
          <w:spacing w:val="-55"/>
        </w:rPr>
        <w:t xml:space="preserve"> </w:t>
      </w:r>
      <w:r w:rsidRPr="00732108">
        <w:rPr>
          <w:rFonts w:ascii="Arial" w:hAnsi="Arial" w:cs="Arial"/>
        </w:rPr>
        <w:t>distribuciju vode</w:t>
      </w:r>
      <w:r w:rsidRPr="00732108">
        <w:rPr>
          <w:rFonts w:ascii="Arial" w:hAnsi="Arial" w:cs="Arial"/>
          <w:spacing w:val="1"/>
        </w:rPr>
        <w:t xml:space="preserve"> </w:t>
      </w:r>
      <w:r w:rsidRPr="00732108">
        <w:rPr>
          <w:rFonts w:ascii="Arial" w:hAnsi="Arial" w:cs="Arial"/>
        </w:rPr>
        <w:t>Buzet, duljina javne</w:t>
      </w:r>
      <w:r w:rsidRPr="00732108">
        <w:rPr>
          <w:rFonts w:ascii="Arial" w:hAnsi="Arial" w:cs="Arial"/>
          <w:spacing w:val="1"/>
        </w:rPr>
        <w:t xml:space="preserve"> </w:t>
      </w:r>
      <w:r w:rsidRPr="00732108">
        <w:rPr>
          <w:rFonts w:ascii="Arial" w:hAnsi="Arial" w:cs="Arial"/>
        </w:rPr>
        <w:t>vodoopskrbne</w:t>
      </w:r>
      <w:r w:rsidRPr="00732108">
        <w:rPr>
          <w:rFonts w:ascii="Arial" w:hAnsi="Arial" w:cs="Arial"/>
          <w:spacing w:val="1"/>
        </w:rPr>
        <w:t xml:space="preserve"> </w:t>
      </w:r>
      <w:r w:rsidRPr="00732108">
        <w:rPr>
          <w:rFonts w:ascii="Arial" w:hAnsi="Arial" w:cs="Arial"/>
        </w:rPr>
        <w:t>mreže na</w:t>
      </w:r>
      <w:r w:rsidRPr="00732108">
        <w:rPr>
          <w:rFonts w:ascii="Arial" w:hAnsi="Arial" w:cs="Arial"/>
          <w:spacing w:val="1"/>
        </w:rPr>
        <w:t xml:space="preserve"> </w:t>
      </w:r>
      <w:r w:rsidRPr="00732108">
        <w:rPr>
          <w:rFonts w:ascii="Arial" w:hAnsi="Arial" w:cs="Arial"/>
        </w:rPr>
        <w:t>području</w:t>
      </w:r>
      <w:r w:rsidRPr="00732108">
        <w:rPr>
          <w:rFonts w:ascii="Arial" w:hAnsi="Arial" w:cs="Arial"/>
          <w:spacing w:val="-4"/>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iznosi 50.1 km.</w:t>
      </w:r>
    </w:p>
    <w:p w14:paraId="4B91E684" w14:textId="77777777" w:rsidR="00BF3DAF" w:rsidRPr="00732108" w:rsidRDefault="00BF3DAF" w:rsidP="00BF3DAF">
      <w:pPr>
        <w:tabs>
          <w:tab w:val="left" w:pos="4926"/>
        </w:tabs>
        <w:spacing w:before="155"/>
        <w:ind w:left="678"/>
        <w:rPr>
          <w:rFonts w:ascii="Arial" w:hAnsi="Arial" w:cs="Arial"/>
          <w:lang w:val="hr-HR"/>
        </w:rPr>
      </w:pPr>
      <w:r w:rsidRPr="00732108">
        <w:rPr>
          <w:rFonts w:ascii="Arial" w:hAnsi="Arial" w:cs="Arial"/>
          <w:b/>
          <w:lang w:val="hr-HR"/>
        </w:rPr>
        <w:t>Potrošnja</w:t>
      </w:r>
      <w:r w:rsidRPr="00732108">
        <w:rPr>
          <w:rFonts w:ascii="Arial" w:hAnsi="Arial" w:cs="Arial"/>
          <w:b/>
          <w:spacing w:val="-4"/>
          <w:lang w:val="hr-HR"/>
        </w:rPr>
        <w:t xml:space="preserve"> </w:t>
      </w:r>
      <w:r w:rsidRPr="00732108">
        <w:rPr>
          <w:rFonts w:ascii="Arial" w:hAnsi="Arial" w:cs="Arial"/>
          <w:b/>
          <w:lang w:val="hr-HR"/>
        </w:rPr>
        <w:t>pitke</w:t>
      </w:r>
      <w:r w:rsidRPr="00732108">
        <w:rPr>
          <w:rFonts w:ascii="Arial" w:hAnsi="Arial" w:cs="Arial"/>
          <w:b/>
          <w:spacing w:val="-3"/>
          <w:lang w:val="hr-HR"/>
        </w:rPr>
        <w:t xml:space="preserve"> </w:t>
      </w:r>
      <w:r w:rsidRPr="00732108">
        <w:rPr>
          <w:rFonts w:ascii="Arial" w:hAnsi="Arial" w:cs="Arial"/>
          <w:b/>
          <w:lang w:val="hr-HR"/>
        </w:rPr>
        <w:t>vode</w:t>
      </w:r>
      <w:r w:rsidRPr="00732108">
        <w:rPr>
          <w:rFonts w:ascii="Arial" w:hAnsi="Arial" w:cs="Arial"/>
          <w:b/>
          <w:spacing w:val="-3"/>
          <w:lang w:val="hr-HR"/>
        </w:rPr>
        <w:t xml:space="preserve"> </w:t>
      </w:r>
      <w:r w:rsidRPr="00732108">
        <w:rPr>
          <w:rFonts w:ascii="Arial" w:hAnsi="Arial" w:cs="Arial"/>
          <w:b/>
          <w:lang w:val="hr-HR"/>
        </w:rPr>
        <w:t>iznosi</w:t>
      </w:r>
      <w:r w:rsidRPr="00732108">
        <w:rPr>
          <w:rFonts w:ascii="Arial" w:hAnsi="Arial" w:cs="Arial"/>
          <w:b/>
          <w:lang w:val="hr-HR"/>
        </w:rPr>
        <w:tab/>
      </w:r>
      <w:r w:rsidRPr="00732108">
        <w:rPr>
          <w:rFonts w:ascii="Arial" w:hAnsi="Arial" w:cs="Arial"/>
          <w:lang w:val="hr-HR"/>
        </w:rPr>
        <w:t>216.128</w:t>
      </w:r>
      <w:r w:rsidRPr="00732108">
        <w:rPr>
          <w:rFonts w:ascii="Arial" w:hAnsi="Arial" w:cs="Arial"/>
          <w:spacing w:val="2"/>
          <w:lang w:val="hr-HR"/>
        </w:rPr>
        <w:t xml:space="preserve"> </w:t>
      </w:r>
      <w:r w:rsidRPr="00732108">
        <w:rPr>
          <w:rFonts w:ascii="Arial" w:hAnsi="Arial" w:cs="Arial"/>
          <w:lang w:val="hr-HR"/>
        </w:rPr>
        <w:t>m</w:t>
      </w:r>
      <w:r w:rsidRPr="00732108">
        <w:rPr>
          <w:rFonts w:ascii="Arial" w:hAnsi="Arial" w:cs="Arial"/>
          <w:vertAlign w:val="superscript"/>
          <w:lang w:val="hr-HR"/>
        </w:rPr>
        <w:t>3</w:t>
      </w:r>
    </w:p>
    <w:p w14:paraId="37453C15" w14:textId="77777777" w:rsidR="00BF3DAF" w:rsidRPr="00732108" w:rsidRDefault="00BF3DAF" w:rsidP="00BF3DAF">
      <w:pPr>
        <w:pStyle w:val="ListParagraph"/>
        <w:widowControl w:val="0"/>
        <w:numPr>
          <w:ilvl w:val="0"/>
          <w:numId w:val="25"/>
        </w:numPr>
        <w:tabs>
          <w:tab w:val="left" w:pos="1398"/>
          <w:tab w:val="left" w:pos="1399"/>
          <w:tab w:val="left" w:pos="4218"/>
        </w:tabs>
        <w:autoSpaceDE w:val="0"/>
        <w:autoSpaceDN w:val="0"/>
        <w:spacing w:before="23"/>
        <w:ind w:hanging="361"/>
        <w:rPr>
          <w:rFonts w:ascii="Arial" w:hAnsi="Arial" w:cs="Arial"/>
          <w:lang w:val="hr-HR"/>
        </w:rPr>
      </w:pPr>
      <w:r w:rsidRPr="00732108">
        <w:rPr>
          <w:rFonts w:ascii="Arial" w:hAnsi="Arial" w:cs="Arial"/>
          <w:lang w:val="hr-HR"/>
        </w:rPr>
        <w:t>industrija</w:t>
      </w:r>
      <w:r w:rsidRPr="00732108">
        <w:rPr>
          <w:rFonts w:ascii="Arial" w:hAnsi="Arial" w:cs="Arial"/>
          <w:lang w:val="hr-HR"/>
        </w:rPr>
        <w:tab/>
        <w:t>99.113 m</w:t>
      </w:r>
      <w:r w:rsidRPr="00732108">
        <w:rPr>
          <w:rFonts w:ascii="Arial" w:hAnsi="Arial" w:cs="Arial"/>
          <w:vertAlign w:val="superscript"/>
          <w:lang w:val="hr-HR"/>
        </w:rPr>
        <w:t>3</w:t>
      </w:r>
    </w:p>
    <w:p w14:paraId="761EBB35" w14:textId="77777777" w:rsidR="00BF3DAF" w:rsidRPr="00732108" w:rsidRDefault="00BF3DAF" w:rsidP="00BF3DAF">
      <w:pPr>
        <w:pStyle w:val="ListParagraph"/>
        <w:widowControl w:val="0"/>
        <w:numPr>
          <w:ilvl w:val="0"/>
          <w:numId w:val="25"/>
        </w:numPr>
        <w:tabs>
          <w:tab w:val="left" w:pos="1398"/>
          <w:tab w:val="left" w:pos="1399"/>
          <w:tab w:val="left" w:pos="4218"/>
        </w:tabs>
        <w:autoSpaceDE w:val="0"/>
        <w:autoSpaceDN w:val="0"/>
        <w:spacing w:before="57"/>
        <w:ind w:hanging="361"/>
        <w:rPr>
          <w:rFonts w:ascii="Arial" w:hAnsi="Arial" w:cs="Arial"/>
          <w:lang w:val="hr-HR"/>
        </w:rPr>
      </w:pPr>
      <w:r w:rsidRPr="00732108">
        <w:rPr>
          <w:rFonts w:ascii="Arial" w:hAnsi="Arial" w:cs="Arial"/>
          <w:lang w:val="hr-HR"/>
        </w:rPr>
        <w:t>domaćinstva i</w:t>
      </w:r>
      <w:r w:rsidRPr="00732108">
        <w:rPr>
          <w:rFonts w:ascii="Arial" w:hAnsi="Arial" w:cs="Arial"/>
          <w:spacing w:val="-1"/>
          <w:lang w:val="hr-HR"/>
        </w:rPr>
        <w:t xml:space="preserve"> </w:t>
      </w:r>
      <w:r w:rsidRPr="00732108">
        <w:rPr>
          <w:rFonts w:ascii="Arial" w:hAnsi="Arial" w:cs="Arial"/>
          <w:lang w:val="hr-HR"/>
        </w:rPr>
        <w:t>vikendaši</w:t>
      </w:r>
      <w:r w:rsidRPr="00732108">
        <w:rPr>
          <w:rFonts w:ascii="Arial" w:hAnsi="Arial" w:cs="Arial"/>
          <w:lang w:val="hr-HR"/>
        </w:rPr>
        <w:tab/>
        <w:t>117.015 m</w:t>
      </w:r>
      <w:r w:rsidRPr="00732108">
        <w:rPr>
          <w:rFonts w:ascii="Arial" w:hAnsi="Arial" w:cs="Arial"/>
          <w:vertAlign w:val="superscript"/>
          <w:lang w:val="hr-HR"/>
        </w:rPr>
        <w:t>3</w:t>
      </w:r>
    </w:p>
    <w:p w14:paraId="1400C855" w14:textId="77777777" w:rsidR="00BF3DAF" w:rsidRPr="00732108" w:rsidRDefault="00BF3DAF" w:rsidP="00BF3DAF">
      <w:pPr>
        <w:pStyle w:val="BodyText"/>
        <w:spacing w:before="162" w:line="242" w:lineRule="auto"/>
        <w:ind w:left="678"/>
        <w:rPr>
          <w:rFonts w:ascii="Arial" w:hAnsi="Arial" w:cs="Arial"/>
        </w:rPr>
      </w:pPr>
      <w:r w:rsidRPr="00732108">
        <w:rPr>
          <w:rFonts w:ascii="Arial" w:hAnsi="Arial" w:cs="Arial"/>
        </w:rPr>
        <w:t>Potrošnja</w:t>
      </w:r>
      <w:r w:rsidRPr="00732108">
        <w:rPr>
          <w:rFonts w:ascii="Arial" w:hAnsi="Arial" w:cs="Arial"/>
          <w:spacing w:val="12"/>
        </w:rPr>
        <w:t xml:space="preserve"> </w:t>
      </w:r>
      <w:r w:rsidRPr="00732108">
        <w:rPr>
          <w:rFonts w:ascii="Arial" w:hAnsi="Arial" w:cs="Arial"/>
        </w:rPr>
        <w:t>pitke</w:t>
      </w:r>
      <w:r w:rsidRPr="00732108">
        <w:rPr>
          <w:rFonts w:ascii="Arial" w:hAnsi="Arial" w:cs="Arial"/>
          <w:spacing w:val="12"/>
        </w:rPr>
        <w:t xml:space="preserve"> </w:t>
      </w:r>
      <w:r w:rsidRPr="00732108">
        <w:rPr>
          <w:rFonts w:ascii="Arial" w:hAnsi="Arial" w:cs="Arial"/>
        </w:rPr>
        <w:t>vode</w:t>
      </w:r>
      <w:r w:rsidRPr="00732108">
        <w:rPr>
          <w:rFonts w:ascii="Arial" w:hAnsi="Arial" w:cs="Arial"/>
          <w:spacing w:val="13"/>
        </w:rPr>
        <w:t xml:space="preserve"> </w:t>
      </w:r>
      <w:r w:rsidRPr="00732108">
        <w:rPr>
          <w:rFonts w:ascii="Arial" w:hAnsi="Arial" w:cs="Arial"/>
        </w:rPr>
        <w:t>u</w:t>
      </w:r>
      <w:r w:rsidRPr="00732108">
        <w:rPr>
          <w:rFonts w:ascii="Arial" w:hAnsi="Arial" w:cs="Arial"/>
          <w:spacing w:val="15"/>
        </w:rPr>
        <w:t xml:space="preserve"> </w:t>
      </w:r>
      <w:r w:rsidRPr="00732108">
        <w:rPr>
          <w:rFonts w:ascii="Arial" w:hAnsi="Arial" w:cs="Arial"/>
        </w:rPr>
        <w:t>m</w:t>
      </w:r>
      <w:r w:rsidRPr="00732108">
        <w:rPr>
          <w:rFonts w:ascii="Arial" w:hAnsi="Arial" w:cs="Arial"/>
          <w:vertAlign w:val="superscript"/>
        </w:rPr>
        <w:t>3</w:t>
      </w:r>
      <w:r w:rsidRPr="00732108">
        <w:rPr>
          <w:rFonts w:ascii="Arial" w:hAnsi="Arial" w:cs="Arial"/>
          <w:spacing w:val="12"/>
        </w:rPr>
        <w:t xml:space="preserve"> </w:t>
      </w:r>
      <w:r w:rsidRPr="00732108">
        <w:rPr>
          <w:rFonts w:ascii="Arial" w:hAnsi="Arial" w:cs="Arial"/>
        </w:rPr>
        <w:t>po</w:t>
      </w:r>
      <w:r w:rsidRPr="00732108">
        <w:rPr>
          <w:rFonts w:ascii="Arial" w:hAnsi="Arial" w:cs="Arial"/>
          <w:spacing w:val="13"/>
        </w:rPr>
        <w:t xml:space="preserve"> </w:t>
      </w:r>
      <w:r w:rsidRPr="00732108">
        <w:rPr>
          <w:rFonts w:ascii="Arial" w:hAnsi="Arial" w:cs="Arial"/>
        </w:rPr>
        <w:t>stanovniku</w:t>
      </w:r>
      <w:r w:rsidRPr="00732108">
        <w:rPr>
          <w:rFonts w:ascii="Arial" w:hAnsi="Arial" w:cs="Arial"/>
          <w:spacing w:val="12"/>
        </w:rPr>
        <w:t xml:space="preserve"> </w:t>
      </w:r>
      <w:r w:rsidRPr="00732108">
        <w:rPr>
          <w:rFonts w:ascii="Arial" w:hAnsi="Arial" w:cs="Arial"/>
        </w:rPr>
        <w:t>godišnje</w:t>
      </w:r>
      <w:r w:rsidRPr="00732108">
        <w:rPr>
          <w:rFonts w:ascii="Arial" w:hAnsi="Arial" w:cs="Arial"/>
          <w:spacing w:val="13"/>
        </w:rPr>
        <w:t xml:space="preserve"> </w:t>
      </w:r>
      <w:r w:rsidRPr="00732108">
        <w:rPr>
          <w:rFonts w:ascii="Arial" w:hAnsi="Arial" w:cs="Arial"/>
        </w:rPr>
        <w:t>iznosi:</w:t>
      </w:r>
      <w:r w:rsidRPr="00732108">
        <w:rPr>
          <w:rFonts w:ascii="Arial" w:hAnsi="Arial" w:cs="Arial"/>
          <w:spacing w:val="14"/>
        </w:rPr>
        <w:t xml:space="preserve"> </w:t>
      </w:r>
      <w:r w:rsidRPr="00732108">
        <w:rPr>
          <w:rFonts w:ascii="Arial" w:hAnsi="Arial" w:cs="Arial"/>
        </w:rPr>
        <w:t>141,9 m</w:t>
      </w:r>
      <w:r w:rsidRPr="00732108">
        <w:rPr>
          <w:rFonts w:ascii="Arial" w:hAnsi="Arial" w:cs="Arial"/>
          <w:vertAlign w:val="superscript"/>
        </w:rPr>
        <w:t>3</w:t>
      </w:r>
      <w:r w:rsidRPr="00732108">
        <w:rPr>
          <w:rFonts w:ascii="Arial" w:hAnsi="Arial" w:cs="Arial"/>
        </w:rPr>
        <w:t>,</w:t>
      </w:r>
      <w:r w:rsidRPr="00732108">
        <w:rPr>
          <w:rFonts w:ascii="Arial" w:hAnsi="Arial" w:cs="Arial"/>
          <w:spacing w:val="14"/>
        </w:rPr>
        <w:t xml:space="preserve"> </w:t>
      </w:r>
      <w:r w:rsidRPr="00732108">
        <w:rPr>
          <w:rFonts w:ascii="Arial" w:hAnsi="Arial" w:cs="Arial"/>
        </w:rPr>
        <w:t>ali</w:t>
      </w:r>
      <w:r w:rsidRPr="00732108">
        <w:rPr>
          <w:rFonts w:ascii="Arial" w:hAnsi="Arial" w:cs="Arial"/>
          <w:spacing w:val="12"/>
        </w:rPr>
        <w:t xml:space="preserve"> </w:t>
      </w:r>
      <w:r w:rsidRPr="00732108">
        <w:rPr>
          <w:rFonts w:ascii="Arial" w:hAnsi="Arial" w:cs="Arial"/>
        </w:rPr>
        <w:t>ako</w:t>
      </w:r>
      <w:r w:rsidRPr="00732108">
        <w:rPr>
          <w:rFonts w:ascii="Arial" w:hAnsi="Arial" w:cs="Arial"/>
          <w:spacing w:val="12"/>
        </w:rPr>
        <w:t xml:space="preserve"> </w:t>
      </w:r>
      <w:r w:rsidRPr="00732108">
        <w:rPr>
          <w:rFonts w:ascii="Arial" w:hAnsi="Arial" w:cs="Arial"/>
        </w:rPr>
        <w:t>izuzmemo</w:t>
      </w:r>
      <w:r w:rsidRPr="00732108">
        <w:rPr>
          <w:rFonts w:ascii="Arial" w:hAnsi="Arial" w:cs="Arial"/>
          <w:spacing w:val="13"/>
        </w:rPr>
        <w:t xml:space="preserve"> </w:t>
      </w:r>
      <w:r w:rsidRPr="00732108">
        <w:rPr>
          <w:rFonts w:ascii="Arial" w:hAnsi="Arial" w:cs="Arial"/>
        </w:rPr>
        <w:t>vodu</w:t>
      </w:r>
      <w:r w:rsidRPr="00732108">
        <w:rPr>
          <w:rFonts w:ascii="Arial" w:hAnsi="Arial" w:cs="Arial"/>
          <w:spacing w:val="17"/>
        </w:rPr>
        <w:t xml:space="preserve"> </w:t>
      </w:r>
      <w:r w:rsidRPr="00732108">
        <w:rPr>
          <w:rFonts w:ascii="Arial" w:hAnsi="Arial" w:cs="Arial"/>
        </w:rPr>
        <w:t>za</w:t>
      </w:r>
      <w:r w:rsidRPr="00732108">
        <w:rPr>
          <w:rFonts w:ascii="Arial" w:hAnsi="Arial" w:cs="Arial"/>
          <w:spacing w:val="-56"/>
        </w:rPr>
        <w:t xml:space="preserve"> </w:t>
      </w:r>
      <w:r w:rsidRPr="00732108">
        <w:rPr>
          <w:rFonts w:ascii="Arial" w:hAnsi="Arial" w:cs="Arial"/>
        </w:rPr>
        <w:t xml:space="preserve">industriju, </w:t>
      </w:r>
      <w:r w:rsidRPr="00732108">
        <w:rPr>
          <w:rFonts w:ascii="Arial" w:hAnsi="Arial" w:cs="Arial"/>
          <w:spacing w:val="2"/>
        </w:rPr>
        <w:t xml:space="preserve"> </w:t>
      </w:r>
      <w:r w:rsidRPr="00732108">
        <w:rPr>
          <w:rFonts w:ascii="Arial" w:hAnsi="Arial" w:cs="Arial"/>
        </w:rPr>
        <w:t>tada</w:t>
      </w:r>
      <w:r w:rsidRPr="00732108">
        <w:rPr>
          <w:rFonts w:ascii="Arial" w:hAnsi="Arial" w:cs="Arial"/>
          <w:spacing w:val="1"/>
        </w:rPr>
        <w:t xml:space="preserve"> </w:t>
      </w:r>
      <w:r w:rsidRPr="00732108">
        <w:rPr>
          <w:rFonts w:ascii="Arial" w:hAnsi="Arial" w:cs="Arial"/>
        </w:rPr>
        <w:t>ona</w:t>
      </w:r>
      <w:r w:rsidRPr="00732108">
        <w:rPr>
          <w:rFonts w:ascii="Arial" w:hAnsi="Arial" w:cs="Arial"/>
          <w:spacing w:val="3"/>
        </w:rPr>
        <w:t xml:space="preserve"> </w:t>
      </w:r>
      <w:r w:rsidRPr="00732108">
        <w:rPr>
          <w:rFonts w:ascii="Arial" w:hAnsi="Arial" w:cs="Arial"/>
        </w:rPr>
        <w:t>iznosi:</w:t>
      </w:r>
      <w:r w:rsidRPr="00732108">
        <w:rPr>
          <w:rFonts w:ascii="Arial" w:hAnsi="Arial" w:cs="Arial"/>
          <w:spacing w:val="4"/>
        </w:rPr>
        <w:t xml:space="preserve"> </w:t>
      </w:r>
      <w:r w:rsidRPr="00732108">
        <w:rPr>
          <w:rFonts w:ascii="Arial" w:hAnsi="Arial" w:cs="Arial"/>
        </w:rPr>
        <w:t>76,83 m</w:t>
      </w:r>
      <w:r w:rsidRPr="00732108">
        <w:rPr>
          <w:rFonts w:ascii="Arial" w:hAnsi="Arial" w:cs="Arial"/>
          <w:vertAlign w:val="superscript"/>
        </w:rPr>
        <w:t>3</w:t>
      </w:r>
      <w:r w:rsidRPr="00732108">
        <w:rPr>
          <w:rFonts w:ascii="Arial" w:hAnsi="Arial" w:cs="Arial"/>
        </w:rPr>
        <w:t>.</w:t>
      </w:r>
    </w:p>
    <w:p w14:paraId="7D1223E4" w14:textId="77777777" w:rsidR="00BF3DAF" w:rsidRPr="00732108" w:rsidRDefault="00BF3DAF" w:rsidP="00BF3DAF">
      <w:pPr>
        <w:spacing w:line="244" w:lineRule="auto"/>
        <w:rPr>
          <w:rFonts w:ascii="Arial" w:hAnsi="Arial" w:cs="Arial"/>
          <w:lang w:val="hr-HR"/>
        </w:rPr>
      </w:pPr>
    </w:p>
    <w:p w14:paraId="3BF7D8D1" w14:textId="77777777" w:rsidR="00BF3DAF" w:rsidRPr="00732108" w:rsidRDefault="00BF3DAF" w:rsidP="00BF3DAF">
      <w:pPr>
        <w:pStyle w:val="BodyText"/>
        <w:spacing w:before="4"/>
        <w:rPr>
          <w:rFonts w:ascii="Arial" w:hAnsi="Arial" w:cs="Arial"/>
          <w:sz w:val="13"/>
        </w:rPr>
      </w:pPr>
    </w:p>
    <w:p w14:paraId="2E458E7D" w14:textId="77777777" w:rsidR="00BF3DAF" w:rsidRPr="00732108" w:rsidRDefault="00BF3DAF" w:rsidP="00BF3DAF">
      <w:pPr>
        <w:pStyle w:val="Heading4"/>
        <w:spacing w:before="100"/>
        <w:rPr>
          <w:rFonts w:ascii="Arial" w:hAnsi="Arial" w:cs="Arial"/>
          <w:lang w:val="hr-HR"/>
        </w:rPr>
      </w:pPr>
      <w:r w:rsidRPr="00732108">
        <w:rPr>
          <w:rFonts w:ascii="Arial" w:hAnsi="Arial" w:cs="Arial"/>
          <w:lang w:val="hr-HR"/>
        </w:rPr>
        <w:t>Odvodnja</w:t>
      </w:r>
      <w:r w:rsidRPr="00732108">
        <w:rPr>
          <w:rFonts w:ascii="Arial" w:hAnsi="Arial" w:cs="Arial"/>
          <w:spacing w:val="-3"/>
          <w:lang w:val="hr-HR"/>
        </w:rPr>
        <w:t xml:space="preserve"> </w:t>
      </w:r>
      <w:r w:rsidRPr="00732108">
        <w:rPr>
          <w:rFonts w:ascii="Arial" w:hAnsi="Arial" w:cs="Arial"/>
          <w:lang w:val="hr-HR"/>
        </w:rPr>
        <w:t>otpadnih</w:t>
      </w:r>
      <w:r w:rsidRPr="00732108">
        <w:rPr>
          <w:rFonts w:ascii="Arial" w:hAnsi="Arial" w:cs="Arial"/>
          <w:spacing w:val="-3"/>
          <w:lang w:val="hr-HR"/>
        </w:rPr>
        <w:t xml:space="preserve"> </w:t>
      </w:r>
      <w:r w:rsidRPr="00732108">
        <w:rPr>
          <w:rFonts w:ascii="Arial" w:hAnsi="Arial" w:cs="Arial"/>
          <w:lang w:val="hr-HR"/>
        </w:rPr>
        <w:t>voda</w:t>
      </w:r>
    </w:p>
    <w:p w14:paraId="3D780C9B"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Otpadne vode s obalnog pojasa (unutar ZOP-a) odvode se separatnom javnom kanalizacijom do uređaja za pročišćavanje sa ispustima na lokacijama:</w:t>
      </w:r>
    </w:p>
    <w:p w14:paraId="41885CD1"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ab/>
      </w:r>
      <w:r w:rsidRPr="00732108">
        <w:rPr>
          <w:rFonts w:ascii="Arial" w:hAnsi="Arial" w:cs="Arial"/>
          <w:spacing w:val="-1"/>
          <w:w w:val="105"/>
        </w:rPr>
        <w:tab/>
        <w:t xml:space="preserve">- Vrh </w:t>
      </w:r>
      <w:proofErr w:type="spellStart"/>
      <w:r w:rsidRPr="00732108">
        <w:rPr>
          <w:rFonts w:ascii="Arial" w:hAnsi="Arial" w:cs="Arial"/>
          <w:spacing w:val="-1"/>
          <w:w w:val="105"/>
        </w:rPr>
        <w:t>Malin</w:t>
      </w:r>
      <w:proofErr w:type="spellEnd"/>
      <w:r w:rsidRPr="00732108">
        <w:rPr>
          <w:rFonts w:ascii="Arial" w:hAnsi="Arial" w:cs="Arial"/>
          <w:spacing w:val="-1"/>
          <w:w w:val="105"/>
        </w:rPr>
        <w:t xml:space="preserve"> za sustav autokampa Park Umag, </w:t>
      </w:r>
    </w:p>
    <w:p w14:paraId="275D94D8"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ab/>
      </w:r>
      <w:r w:rsidRPr="00732108">
        <w:rPr>
          <w:rFonts w:ascii="Arial" w:hAnsi="Arial" w:cs="Arial"/>
          <w:spacing w:val="-1"/>
          <w:w w:val="105"/>
        </w:rPr>
        <w:tab/>
        <w:t xml:space="preserve">- </w:t>
      </w:r>
      <w:proofErr w:type="spellStart"/>
      <w:r w:rsidRPr="00732108">
        <w:rPr>
          <w:rFonts w:ascii="Arial" w:hAnsi="Arial" w:cs="Arial"/>
          <w:spacing w:val="-1"/>
          <w:w w:val="105"/>
        </w:rPr>
        <w:t>Kastanija</w:t>
      </w:r>
      <w:proofErr w:type="spellEnd"/>
      <w:r w:rsidRPr="00732108">
        <w:rPr>
          <w:rFonts w:ascii="Arial" w:hAnsi="Arial" w:cs="Arial"/>
          <w:spacing w:val="-1"/>
          <w:w w:val="105"/>
        </w:rPr>
        <w:t xml:space="preserve"> kod Novigrada za naselja </w:t>
      </w:r>
      <w:proofErr w:type="spellStart"/>
      <w:r w:rsidRPr="00732108">
        <w:rPr>
          <w:rFonts w:ascii="Arial" w:hAnsi="Arial" w:cs="Arial"/>
          <w:spacing w:val="-1"/>
          <w:w w:val="105"/>
        </w:rPr>
        <w:t>Karigador</w:t>
      </w:r>
      <w:proofErr w:type="spellEnd"/>
      <w:r w:rsidRPr="00732108">
        <w:rPr>
          <w:rFonts w:ascii="Arial" w:hAnsi="Arial" w:cs="Arial"/>
          <w:spacing w:val="-1"/>
          <w:w w:val="105"/>
        </w:rPr>
        <w:t xml:space="preserve">, Velika i Mala Punta, </w:t>
      </w:r>
      <w:proofErr w:type="spellStart"/>
      <w:r w:rsidRPr="00732108">
        <w:rPr>
          <w:rFonts w:ascii="Arial" w:hAnsi="Arial" w:cs="Arial"/>
          <w:spacing w:val="-1"/>
          <w:w w:val="105"/>
        </w:rPr>
        <w:t>Fiorini</w:t>
      </w:r>
      <w:proofErr w:type="spellEnd"/>
      <w:r w:rsidRPr="00732108">
        <w:rPr>
          <w:rFonts w:ascii="Arial" w:hAnsi="Arial" w:cs="Arial"/>
          <w:spacing w:val="-1"/>
          <w:w w:val="105"/>
        </w:rPr>
        <w:t>.</w:t>
      </w:r>
    </w:p>
    <w:p w14:paraId="4C23F0EB"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Za naselje Brtonigla-</w:t>
      </w:r>
      <w:proofErr w:type="spellStart"/>
      <w:r w:rsidRPr="00732108">
        <w:rPr>
          <w:rFonts w:ascii="Arial" w:hAnsi="Arial" w:cs="Arial"/>
          <w:spacing w:val="-1"/>
          <w:w w:val="105"/>
        </w:rPr>
        <w:t>Verteneglio</w:t>
      </w:r>
      <w:proofErr w:type="spellEnd"/>
      <w:r w:rsidRPr="00732108">
        <w:rPr>
          <w:rFonts w:ascii="Arial" w:hAnsi="Arial" w:cs="Arial"/>
          <w:spacing w:val="-1"/>
          <w:w w:val="105"/>
        </w:rPr>
        <w:t xml:space="preserve"> i Novu Vas otpadne vode rješavaju se javnom kanalizacijom sa biološkim uređajima za pročišćavanje koji postižu efekte pročišćavanja sukladno postojećim propisima o upuštanju pročišćenih otpadnih voda u podzemlje</w:t>
      </w:r>
    </w:p>
    <w:p w14:paraId="19DE4808" w14:textId="77777777" w:rsidR="00BF3DAF" w:rsidRPr="00732108" w:rsidRDefault="00BF3DAF" w:rsidP="00BF3DAF">
      <w:pPr>
        <w:pStyle w:val="Heading4"/>
        <w:rPr>
          <w:rFonts w:ascii="Arial" w:hAnsi="Arial" w:cs="Arial"/>
          <w:b w:val="0"/>
          <w:lang w:val="hr-HR"/>
        </w:rPr>
      </w:pPr>
    </w:p>
    <w:p w14:paraId="7F7E1A84" w14:textId="77777777" w:rsidR="00BF3DAF" w:rsidRPr="00732108" w:rsidRDefault="00BF3DAF" w:rsidP="00BF3DAF">
      <w:pPr>
        <w:pStyle w:val="Heading2"/>
        <w:numPr>
          <w:ilvl w:val="2"/>
          <w:numId w:val="27"/>
        </w:numPr>
        <w:tabs>
          <w:tab w:val="left" w:pos="1399"/>
          <w:tab w:val="num" w:pos="2232"/>
        </w:tabs>
        <w:spacing w:before="114"/>
        <w:ind w:left="2232" w:hanging="721"/>
        <w:rPr>
          <w:rFonts w:ascii="Arial" w:hAnsi="Arial" w:cs="Arial"/>
        </w:rPr>
      </w:pPr>
      <w:r w:rsidRPr="00732108">
        <w:rPr>
          <w:rFonts w:ascii="Arial" w:hAnsi="Arial" w:cs="Arial"/>
        </w:rPr>
        <w:t>Gospodarenje</w:t>
      </w:r>
      <w:r w:rsidRPr="00732108">
        <w:rPr>
          <w:rFonts w:ascii="Arial" w:hAnsi="Arial" w:cs="Arial"/>
          <w:spacing w:val="-5"/>
        </w:rPr>
        <w:t xml:space="preserve"> </w:t>
      </w:r>
      <w:r w:rsidRPr="00732108">
        <w:rPr>
          <w:rFonts w:ascii="Arial" w:hAnsi="Arial" w:cs="Arial"/>
        </w:rPr>
        <w:t>otpadom</w:t>
      </w:r>
    </w:p>
    <w:p w14:paraId="23CC4253" w14:textId="77777777" w:rsidR="00BF3DAF" w:rsidRPr="00732108" w:rsidRDefault="00BF3DAF" w:rsidP="00BF3DAF">
      <w:pPr>
        <w:pStyle w:val="BodyText"/>
        <w:spacing w:before="117" w:line="244" w:lineRule="auto"/>
        <w:ind w:left="678" w:right="709"/>
        <w:rPr>
          <w:rFonts w:ascii="Arial" w:hAnsi="Arial" w:cs="Arial"/>
        </w:rPr>
      </w:pPr>
    </w:p>
    <w:p w14:paraId="6E19341B" w14:textId="77777777" w:rsidR="00BF3DAF" w:rsidRPr="00732108" w:rsidRDefault="00BF3DAF" w:rsidP="00BF3DAF">
      <w:pPr>
        <w:pStyle w:val="BodyText"/>
        <w:spacing w:before="117" w:line="244" w:lineRule="auto"/>
        <w:ind w:left="678" w:right="709"/>
        <w:rPr>
          <w:rFonts w:ascii="Arial" w:hAnsi="Arial" w:cs="Arial"/>
        </w:rPr>
      </w:pPr>
      <w:r w:rsidRPr="00732108">
        <w:rPr>
          <w:rFonts w:ascii="Arial" w:hAnsi="Arial" w:cs="Arial"/>
        </w:rPr>
        <w:t>Sustav gospodarenja komunalnim i krutim otpadom izgrađen je i nadograđuje se sukladno propisima o komunalnom gospodarstvu za područje Općine Brtonigla, u okviru sustava u Istarskoj županiji.</w:t>
      </w:r>
    </w:p>
    <w:p w14:paraId="57F0D45C" w14:textId="77777777" w:rsidR="00BF3DAF" w:rsidRPr="00732108" w:rsidRDefault="00BF3DAF" w:rsidP="00BF3DAF">
      <w:pPr>
        <w:pStyle w:val="BodyText"/>
        <w:spacing w:before="117" w:line="244" w:lineRule="auto"/>
        <w:ind w:left="678" w:right="709"/>
        <w:rPr>
          <w:rFonts w:ascii="Arial" w:hAnsi="Arial" w:cs="Arial"/>
        </w:rPr>
      </w:pPr>
      <w:r w:rsidRPr="00732108">
        <w:rPr>
          <w:rFonts w:ascii="Arial" w:hAnsi="Arial" w:cs="Arial"/>
        </w:rPr>
        <w:t xml:space="preserve">Gospodarenje otpadom na području Općine Brtonigla vrši se u suradnji s tvrtkom „6.maj d.o.o.“ iz Umaga, a sve aktivnosti povezane sa time provode se u skladu s Planom gospodarenja otpadom Općine </w:t>
      </w:r>
      <w:proofErr w:type="spellStart"/>
      <w:r w:rsidRPr="00732108">
        <w:rPr>
          <w:rFonts w:ascii="Arial" w:hAnsi="Arial" w:cs="Arial"/>
        </w:rPr>
        <w:t>Brtoigla-Verteneglio</w:t>
      </w:r>
      <w:proofErr w:type="spellEnd"/>
      <w:r w:rsidRPr="00732108">
        <w:rPr>
          <w:rFonts w:ascii="Arial" w:hAnsi="Arial" w:cs="Arial"/>
        </w:rPr>
        <w:t>, u okviru djelatnosti komunalnog poduzeća „6.maj d.o.o.“</w:t>
      </w:r>
    </w:p>
    <w:p w14:paraId="4D0FC4A2" w14:textId="77777777" w:rsidR="00BF3DAF" w:rsidRPr="00732108" w:rsidRDefault="00BF3DAF" w:rsidP="00BF3DAF">
      <w:pPr>
        <w:pStyle w:val="BodyText"/>
        <w:spacing w:before="117" w:line="244" w:lineRule="auto"/>
        <w:ind w:left="678" w:right="709"/>
        <w:rPr>
          <w:rFonts w:ascii="Arial" w:hAnsi="Arial" w:cs="Arial"/>
        </w:rPr>
      </w:pPr>
    </w:p>
    <w:p w14:paraId="70F75450" w14:textId="77777777" w:rsidR="00BF3DAF" w:rsidRPr="00732108" w:rsidRDefault="00BF3DAF" w:rsidP="00BF3DAF">
      <w:pPr>
        <w:pStyle w:val="BodyText"/>
        <w:spacing w:before="117" w:line="244" w:lineRule="auto"/>
        <w:ind w:left="678" w:right="709"/>
        <w:rPr>
          <w:rFonts w:ascii="Arial" w:hAnsi="Arial" w:cs="Arial"/>
        </w:rPr>
      </w:pPr>
      <w:r w:rsidRPr="00732108">
        <w:rPr>
          <w:rFonts w:ascii="Arial" w:hAnsi="Arial" w:cs="Arial"/>
        </w:rPr>
        <w:t>Na području Općine nema registriranih i legalnih deponija građevnog materijala, što znači da</w:t>
      </w:r>
      <w:r w:rsidRPr="00732108">
        <w:rPr>
          <w:rFonts w:ascii="Arial" w:hAnsi="Arial" w:cs="Arial"/>
          <w:spacing w:val="1"/>
        </w:rPr>
        <w:t xml:space="preserve"> </w:t>
      </w:r>
      <w:r w:rsidRPr="00732108">
        <w:rPr>
          <w:rFonts w:ascii="Arial" w:hAnsi="Arial" w:cs="Arial"/>
        </w:rPr>
        <w:t>se materijal iz iskopa ili rušenja građevina uglavnom deponira unutar samih građevinskih</w:t>
      </w:r>
      <w:r w:rsidRPr="00732108">
        <w:rPr>
          <w:rFonts w:ascii="Arial" w:hAnsi="Arial" w:cs="Arial"/>
          <w:spacing w:val="1"/>
        </w:rPr>
        <w:t xml:space="preserve"> </w:t>
      </w:r>
      <w:r w:rsidRPr="00732108">
        <w:rPr>
          <w:rFonts w:ascii="Arial" w:hAnsi="Arial" w:cs="Arial"/>
        </w:rPr>
        <w:t>područja.</w:t>
      </w:r>
    </w:p>
    <w:p w14:paraId="5B6A7C9E" w14:textId="77777777" w:rsidR="00BF3DAF" w:rsidRPr="00732108" w:rsidRDefault="00BF3DAF" w:rsidP="00BF3DAF">
      <w:pPr>
        <w:pStyle w:val="BodyText"/>
        <w:spacing w:before="116"/>
        <w:ind w:left="678"/>
        <w:rPr>
          <w:rFonts w:ascii="Arial" w:hAnsi="Arial" w:cs="Arial"/>
        </w:rPr>
      </w:pPr>
      <w:r w:rsidRPr="00732108">
        <w:rPr>
          <w:rFonts w:ascii="Arial" w:hAnsi="Arial" w:cs="Arial"/>
        </w:rPr>
        <w:t>Na</w:t>
      </w:r>
      <w:r w:rsidRPr="00732108">
        <w:rPr>
          <w:rFonts w:ascii="Arial" w:hAnsi="Arial" w:cs="Arial"/>
          <w:spacing w:val="-1"/>
        </w:rPr>
        <w:t xml:space="preserve"> </w:t>
      </w:r>
      <w:r w:rsidRPr="00732108">
        <w:rPr>
          <w:rFonts w:ascii="Arial" w:hAnsi="Arial" w:cs="Arial"/>
        </w:rPr>
        <w:t>području</w:t>
      </w:r>
      <w:r w:rsidRPr="00732108">
        <w:rPr>
          <w:rFonts w:ascii="Arial" w:hAnsi="Arial" w:cs="Arial"/>
          <w:spacing w:val="-2"/>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nisu</w:t>
      </w:r>
      <w:r w:rsidRPr="00732108">
        <w:rPr>
          <w:rFonts w:ascii="Arial" w:hAnsi="Arial" w:cs="Arial"/>
          <w:spacing w:val="-2"/>
        </w:rPr>
        <w:t xml:space="preserve"> </w:t>
      </w:r>
      <w:r w:rsidRPr="00732108">
        <w:rPr>
          <w:rFonts w:ascii="Arial" w:hAnsi="Arial" w:cs="Arial"/>
        </w:rPr>
        <w:t>utvrđena veća</w:t>
      </w:r>
      <w:r w:rsidRPr="00732108">
        <w:rPr>
          <w:rFonts w:ascii="Arial" w:hAnsi="Arial" w:cs="Arial"/>
          <w:spacing w:val="-1"/>
        </w:rPr>
        <w:t xml:space="preserve"> </w:t>
      </w:r>
      <w:r w:rsidRPr="00732108">
        <w:rPr>
          <w:rFonts w:ascii="Arial" w:hAnsi="Arial" w:cs="Arial"/>
        </w:rPr>
        <w:t>divlja odlagališta</w:t>
      </w:r>
      <w:r w:rsidRPr="00732108">
        <w:rPr>
          <w:rFonts w:ascii="Arial" w:hAnsi="Arial" w:cs="Arial"/>
          <w:spacing w:val="-2"/>
        </w:rPr>
        <w:t xml:space="preserve"> </w:t>
      </w:r>
      <w:r w:rsidRPr="00732108">
        <w:rPr>
          <w:rFonts w:ascii="Arial" w:hAnsi="Arial" w:cs="Arial"/>
        </w:rPr>
        <w:t>otpada.</w:t>
      </w:r>
    </w:p>
    <w:p w14:paraId="1F3BA778" w14:textId="77777777" w:rsidR="00BF3DAF" w:rsidRPr="00732108" w:rsidRDefault="00BF3DAF" w:rsidP="00BF3DAF">
      <w:pPr>
        <w:pStyle w:val="BodyText"/>
        <w:spacing w:before="121" w:line="244" w:lineRule="auto"/>
        <w:ind w:left="678" w:right="707"/>
        <w:rPr>
          <w:rFonts w:ascii="Arial" w:hAnsi="Arial" w:cs="Arial"/>
        </w:rPr>
      </w:pPr>
      <w:proofErr w:type="spellStart"/>
      <w:r w:rsidRPr="00732108">
        <w:rPr>
          <w:rFonts w:ascii="Arial" w:hAnsi="Arial" w:cs="Arial"/>
        </w:rPr>
        <w:t>Reciklažno</w:t>
      </w:r>
      <w:proofErr w:type="spellEnd"/>
      <w:r w:rsidRPr="00732108">
        <w:rPr>
          <w:rFonts w:ascii="Arial" w:hAnsi="Arial" w:cs="Arial"/>
        </w:rPr>
        <w:t xml:space="preserve"> dvorište je locirano na području Grada Umaga odnosno na lokaciji odlagališta Donji </w:t>
      </w:r>
      <w:proofErr w:type="spellStart"/>
      <w:r w:rsidRPr="00732108">
        <w:rPr>
          <w:rFonts w:ascii="Arial" w:hAnsi="Arial" w:cs="Arial"/>
        </w:rPr>
        <w:t>Picudo</w:t>
      </w:r>
      <w:proofErr w:type="spellEnd"/>
      <w:r w:rsidRPr="00732108">
        <w:rPr>
          <w:rFonts w:ascii="Arial" w:hAnsi="Arial" w:cs="Arial"/>
        </w:rPr>
        <w:t>.</w:t>
      </w:r>
    </w:p>
    <w:p w14:paraId="4E9479EA" w14:textId="77777777" w:rsidR="00BF3DAF" w:rsidRPr="00732108" w:rsidRDefault="00BF3DAF" w:rsidP="00BF3DAF">
      <w:pPr>
        <w:pStyle w:val="BodyText"/>
        <w:rPr>
          <w:rFonts w:ascii="Arial" w:hAnsi="Arial" w:cs="Arial"/>
          <w:sz w:val="26"/>
        </w:rPr>
      </w:pPr>
    </w:p>
    <w:p w14:paraId="3115DF40" w14:textId="77777777" w:rsidR="00BF3DAF" w:rsidRPr="00732108" w:rsidRDefault="00BF3DAF" w:rsidP="00BF3DAF">
      <w:pPr>
        <w:pStyle w:val="BodyText"/>
        <w:spacing w:before="9"/>
        <w:rPr>
          <w:rFonts w:ascii="Arial" w:hAnsi="Arial" w:cs="Arial"/>
          <w:sz w:val="26"/>
        </w:rPr>
      </w:pPr>
    </w:p>
    <w:p w14:paraId="2F225A8A" w14:textId="77777777" w:rsidR="00BF3DAF" w:rsidRPr="00732108" w:rsidRDefault="00BF3DAF" w:rsidP="00BF3DAF">
      <w:pPr>
        <w:pStyle w:val="Heading2"/>
        <w:numPr>
          <w:ilvl w:val="1"/>
          <w:numId w:val="27"/>
        </w:numPr>
        <w:tabs>
          <w:tab w:val="left" w:pos="1386"/>
          <w:tab w:val="left" w:pos="1387"/>
          <w:tab w:val="num" w:pos="1728"/>
        </w:tabs>
        <w:spacing w:before="0" w:line="242" w:lineRule="auto"/>
        <w:ind w:left="678" w:right="1749" w:firstLine="0"/>
        <w:rPr>
          <w:rFonts w:ascii="Arial" w:hAnsi="Arial" w:cs="Arial"/>
        </w:rPr>
      </w:pPr>
      <w:r w:rsidRPr="00732108">
        <w:rPr>
          <w:rFonts w:ascii="Arial" w:hAnsi="Arial" w:cs="Arial"/>
        </w:rPr>
        <w:t>ZAŠTITA I KORIŠTENJE DIJELOVA PROSTORA OD POSEBNOG</w:t>
      </w:r>
      <w:r w:rsidRPr="00732108">
        <w:rPr>
          <w:rFonts w:ascii="Arial" w:hAnsi="Arial" w:cs="Arial"/>
          <w:spacing w:val="-64"/>
        </w:rPr>
        <w:t xml:space="preserve"> </w:t>
      </w:r>
      <w:r w:rsidRPr="00732108">
        <w:rPr>
          <w:rFonts w:ascii="Arial" w:hAnsi="Arial" w:cs="Arial"/>
        </w:rPr>
        <w:t>ZNA</w:t>
      </w:r>
      <w:r w:rsidRPr="00732108">
        <w:rPr>
          <w:rFonts w:ascii="Arial" w:hAnsi="Arial" w:cs="Arial"/>
          <w:b w:val="0"/>
        </w:rPr>
        <w:t>Č</w:t>
      </w:r>
      <w:r w:rsidRPr="00732108">
        <w:rPr>
          <w:rFonts w:ascii="Arial" w:hAnsi="Arial" w:cs="Arial"/>
        </w:rPr>
        <w:t>AJA</w:t>
      </w:r>
    </w:p>
    <w:p w14:paraId="53F83420" w14:textId="77777777" w:rsidR="00BF3DAF" w:rsidRPr="00732108" w:rsidRDefault="00BF3DAF" w:rsidP="00BF3DAF">
      <w:pPr>
        <w:pStyle w:val="ListParagraph"/>
        <w:widowControl w:val="0"/>
        <w:numPr>
          <w:ilvl w:val="2"/>
          <w:numId w:val="27"/>
        </w:numPr>
        <w:tabs>
          <w:tab w:val="left" w:pos="1399"/>
        </w:tabs>
        <w:autoSpaceDE w:val="0"/>
        <w:autoSpaceDN w:val="0"/>
        <w:spacing w:before="196"/>
        <w:ind w:hanging="721"/>
        <w:rPr>
          <w:rFonts w:ascii="Arial" w:hAnsi="Arial" w:cs="Arial"/>
          <w:b/>
          <w:sz w:val="24"/>
          <w:lang w:val="hr-HR"/>
        </w:rPr>
      </w:pPr>
      <w:r w:rsidRPr="00732108">
        <w:rPr>
          <w:rFonts w:ascii="Arial" w:hAnsi="Arial" w:cs="Arial"/>
          <w:b/>
          <w:sz w:val="24"/>
          <w:lang w:val="hr-HR"/>
        </w:rPr>
        <w:t>Korištenje</w:t>
      </w:r>
      <w:r w:rsidRPr="00732108">
        <w:rPr>
          <w:rFonts w:ascii="Arial" w:hAnsi="Arial" w:cs="Arial"/>
          <w:b/>
          <w:spacing w:val="-4"/>
          <w:sz w:val="24"/>
          <w:lang w:val="hr-HR"/>
        </w:rPr>
        <w:t xml:space="preserve"> </w:t>
      </w:r>
      <w:r w:rsidRPr="00732108">
        <w:rPr>
          <w:rFonts w:ascii="Arial" w:hAnsi="Arial" w:cs="Arial"/>
          <w:b/>
          <w:sz w:val="24"/>
          <w:lang w:val="hr-HR"/>
        </w:rPr>
        <w:t>prirodnih</w:t>
      </w:r>
      <w:r w:rsidRPr="00732108">
        <w:rPr>
          <w:rFonts w:ascii="Arial" w:hAnsi="Arial" w:cs="Arial"/>
          <w:b/>
          <w:spacing w:val="-4"/>
          <w:sz w:val="24"/>
          <w:lang w:val="hr-HR"/>
        </w:rPr>
        <w:t xml:space="preserve"> </w:t>
      </w:r>
      <w:r w:rsidRPr="00732108">
        <w:rPr>
          <w:rFonts w:ascii="Arial" w:hAnsi="Arial" w:cs="Arial"/>
          <w:b/>
          <w:sz w:val="24"/>
          <w:lang w:val="hr-HR"/>
        </w:rPr>
        <w:t>resursa</w:t>
      </w:r>
    </w:p>
    <w:p w14:paraId="73F4A137" w14:textId="77777777" w:rsidR="00BF3DAF" w:rsidRPr="00732108" w:rsidRDefault="00BF3DAF" w:rsidP="00BF3DAF">
      <w:pPr>
        <w:pStyle w:val="Heading4"/>
        <w:spacing w:before="197"/>
        <w:rPr>
          <w:rFonts w:ascii="Arial" w:hAnsi="Arial" w:cs="Arial"/>
          <w:lang w:val="hr-HR"/>
        </w:rPr>
      </w:pPr>
      <w:r w:rsidRPr="00732108">
        <w:rPr>
          <w:rFonts w:ascii="Arial" w:hAnsi="Arial" w:cs="Arial"/>
          <w:lang w:val="hr-HR"/>
        </w:rPr>
        <w:t>Poljoprivreda</w:t>
      </w:r>
    </w:p>
    <w:p w14:paraId="0AD9A2E9" w14:textId="77777777" w:rsidR="00BF3DAF" w:rsidRPr="00732108" w:rsidRDefault="00BF3DAF" w:rsidP="00BF3DAF">
      <w:pPr>
        <w:pStyle w:val="BodyText"/>
        <w:spacing w:before="127" w:line="242" w:lineRule="auto"/>
        <w:ind w:left="678" w:right="709"/>
        <w:rPr>
          <w:rFonts w:ascii="Arial" w:hAnsi="Arial" w:cs="Arial"/>
        </w:rPr>
      </w:pPr>
      <w:r w:rsidRPr="00732108">
        <w:rPr>
          <w:rFonts w:ascii="Arial" w:hAnsi="Arial" w:cs="Arial"/>
        </w:rPr>
        <w:t>Klimatske prilike i svojstvena kakvoća tla na području Općine utječu na mogućnosti razvoja</w:t>
      </w:r>
      <w:r w:rsidRPr="00732108">
        <w:rPr>
          <w:rFonts w:ascii="Arial" w:hAnsi="Arial" w:cs="Arial"/>
          <w:spacing w:val="1"/>
        </w:rPr>
        <w:t xml:space="preserve"> </w:t>
      </w:r>
      <w:r w:rsidRPr="00732108">
        <w:rPr>
          <w:rFonts w:ascii="Arial" w:hAnsi="Arial" w:cs="Arial"/>
        </w:rPr>
        <w:t>poljoprivrede,</w:t>
      </w:r>
      <w:r w:rsidRPr="00732108">
        <w:rPr>
          <w:rFonts w:ascii="Arial" w:hAnsi="Arial" w:cs="Arial"/>
          <w:spacing w:val="2"/>
        </w:rPr>
        <w:t xml:space="preserve"> </w:t>
      </w:r>
      <w:r w:rsidRPr="00732108">
        <w:rPr>
          <w:rFonts w:ascii="Arial" w:hAnsi="Arial" w:cs="Arial"/>
        </w:rPr>
        <w:t>posebice</w:t>
      </w:r>
      <w:r w:rsidRPr="00732108">
        <w:rPr>
          <w:rFonts w:ascii="Arial" w:hAnsi="Arial" w:cs="Arial"/>
          <w:spacing w:val="-2"/>
        </w:rPr>
        <w:t xml:space="preserve"> </w:t>
      </w:r>
      <w:r w:rsidRPr="00732108">
        <w:rPr>
          <w:rFonts w:ascii="Arial" w:hAnsi="Arial" w:cs="Arial"/>
        </w:rPr>
        <w:t>vinogradarskih i</w:t>
      </w:r>
      <w:r w:rsidRPr="00732108">
        <w:rPr>
          <w:rFonts w:ascii="Arial" w:hAnsi="Arial" w:cs="Arial"/>
          <w:spacing w:val="-1"/>
        </w:rPr>
        <w:t xml:space="preserve"> </w:t>
      </w:r>
      <w:r w:rsidRPr="00732108">
        <w:rPr>
          <w:rFonts w:ascii="Arial" w:hAnsi="Arial" w:cs="Arial"/>
        </w:rPr>
        <w:t>povrtlarskih</w:t>
      </w:r>
      <w:r w:rsidRPr="00732108">
        <w:rPr>
          <w:rFonts w:ascii="Arial" w:hAnsi="Arial" w:cs="Arial"/>
          <w:spacing w:val="1"/>
        </w:rPr>
        <w:t xml:space="preserve"> </w:t>
      </w:r>
      <w:r w:rsidRPr="00732108">
        <w:rPr>
          <w:rFonts w:ascii="Arial" w:hAnsi="Arial" w:cs="Arial"/>
        </w:rPr>
        <w:t>kultura</w:t>
      </w:r>
      <w:r w:rsidRPr="00732108">
        <w:rPr>
          <w:rFonts w:ascii="Arial" w:hAnsi="Arial" w:cs="Arial"/>
          <w:spacing w:val="-2"/>
        </w:rPr>
        <w:t xml:space="preserve"> </w:t>
      </w:r>
      <w:r w:rsidRPr="00732108">
        <w:rPr>
          <w:rFonts w:ascii="Arial" w:hAnsi="Arial" w:cs="Arial"/>
        </w:rPr>
        <w:t>te</w:t>
      </w:r>
      <w:r w:rsidRPr="00732108">
        <w:rPr>
          <w:rFonts w:ascii="Arial" w:hAnsi="Arial" w:cs="Arial"/>
          <w:spacing w:val="-2"/>
        </w:rPr>
        <w:t xml:space="preserve"> </w:t>
      </w:r>
      <w:r w:rsidRPr="00732108">
        <w:rPr>
          <w:rFonts w:ascii="Arial" w:hAnsi="Arial" w:cs="Arial"/>
        </w:rPr>
        <w:t>maslinarstva</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voćarstva.</w:t>
      </w:r>
    </w:p>
    <w:p w14:paraId="5A4B75B9" w14:textId="77777777" w:rsidR="00BF3DAF" w:rsidRPr="00732108" w:rsidRDefault="00BF3DAF" w:rsidP="00BF3DAF">
      <w:pPr>
        <w:pStyle w:val="BodyText"/>
        <w:spacing w:before="123" w:line="242" w:lineRule="auto"/>
        <w:ind w:left="678" w:right="708"/>
        <w:rPr>
          <w:rFonts w:ascii="Arial" w:hAnsi="Arial" w:cs="Arial"/>
        </w:rPr>
      </w:pPr>
      <w:r w:rsidRPr="00732108">
        <w:rPr>
          <w:rFonts w:ascii="Arial" w:hAnsi="Arial" w:cs="Arial"/>
        </w:rPr>
        <w:t>Poljoprivredne površine dvojako su razvrstane i to kao: poljoprivredne površine na osobito</w:t>
      </w:r>
      <w:r w:rsidRPr="00732108">
        <w:rPr>
          <w:rFonts w:ascii="Arial" w:hAnsi="Arial" w:cs="Arial"/>
          <w:spacing w:val="1"/>
        </w:rPr>
        <w:t xml:space="preserve"> </w:t>
      </w:r>
      <w:r w:rsidRPr="00732108">
        <w:rPr>
          <w:rFonts w:ascii="Arial" w:hAnsi="Arial" w:cs="Arial"/>
          <w:w w:val="105"/>
        </w:rPr>
        <w:t>vrijednom tlu u širim predjelima naselja koje se koriste za intenzivnu poljoprivredu i</w:t>
      </w:r>
      <w:r w:rsidRPr="00732108">
        <w:rPr>
          <w:rFonts w:ascii="Arial" w:hAnsi="Arial" w:cs="Arial"/>
          <w:spacing w:val="1"/>
          <w:w w:val="105"/>
        </w:rPr>
        <w:t xml:space="preserve"> </w:t>
      </w:r>
      <w:r w:rsidRPr="00732108">
        <w:rPr>
          <w:rFonts w:ascii="Arial" w:hAnsi="Arial" w:cs="Arial"/>
          <w:w w:val="105"/>
        </w:rPr>
        <w:t xml:space="preserve">poljoprivredne i šumske površine preostalog dijela Općine </w:t>
      </w:r>
      <w:r w:rsidRPr="00732108">
        <w:rPr>
          <w:rFonts w:ascii="Arial" w:hAnsi="Arial" w:cs="Arial"/>
          <w:w w:val="160"/>
        </w:rPr>
        <w:t xml:space="preserve">– </w:t>
      </w:r>
      <w:r w:rsidRPr="00732108">
        <w:rPr>
          <w:rFonts w:ascii="Arial" w:hAnsi="Arial" w:cs="Arial"/>
          <w:w w:val="105"/>
        </w:rPr>
        <w:t>vrijedno poljoprivredno tlo,</w:t>
      </w:r>
      <w:r w:rsidRPr="00732108">
        <w:rPr>
          <w:rFonts w:ascii="Arial" w:hAnsi="Arial" w:cs="Arial"/>
          <w:spacing w:val="1"/>
          <w:w w:val="105"/>
        </w:rPr>
        <w:t xml:space="preserve"> </w:t>
      </w:r>
      <w:r w:rsidRPr="00732108">
        <w:rPr>
          <w:rFonts w:ascii="Arial" w:hAnsi="Arial" w:cs="Arial"/>
          <w:spacing w:val="-1"/>
          <w:w w:val="105"/>
        </w:rPr>
        <w:t>ostala</w:t>
      </w:r>
      <w:r w:rsidRPr="00732108">
        <w:rPr>
          <w:rFonts w:ascii="Arial" w:hAnsi="Arial" w:cs="Arial"/>
          <w:spacing w:val="-8"/>
          <w:w w:val="105"/>
        </w:rPr>
        <w:t xml:space="preserve"> </w:t>
      </w:r>
      <w:r w:rsidRPr="00732108">
        <w:rPr>
          <w:rFonts w:ascii="Arial" w:hAnsi="Arial" w:cs="Arial"/>
          <w:spacing w:val="-1"/>
          <w:w w:val="105"/>
        </w:rPr>
        <w:t>obradiva</w:t>
      </w:r>
      <w:r w:rsidRPr="00732108">
        <w:rPr>
          <w:rFonts w:ascii="Arial" w:hAnsi="Arial" w:cs="Arial"/>
          <w:spacing w:val="-7"/>
          <w:w w:val="105"/>
        </w:rPr>
        <w:t xml:space="preserve"> </w:t>
      </w:r>
      <w:r w:rsidRPr="00732108">
        <w:rPr>
          <w:rFonts w:ascii="Arial" w:hAnsi="Arial" w:cs="Arial"/>
          <w:spacing w:val="-1"/>
          <w:w w:val="105"/>
        </w:rPr>
        <w:t>tla</w:t>
      </w:r>
      <w:r w:rsidRPr="00732108">
        <w:rPr>
          <w:rFonts w:ascii="Arial" w:hAnsi="Arial" w:cs="Arial"/>
          <w:spacing w:val="-7"/>
          <w:w w:val="105"/>
        </w:rPr>
        <w:t xml:space="preserve"> </w:t>
      </w:r>
      <w:r w:rsidRPr="00732108">
        <w:rPr>
          <w:rFonts w:ascii="Arial" w:hAnsi="Arial" w:cs="Arial"/>
          <w:spacing w:val="-1"/>
          <w:w w:val="105"/>
        </w:rPr>
        <w:t>i</w:t>
      </w:r>
      <w:r w:rsidRPr="00732108">
        <w:rPr>
          <w:rFonts w:ascii="Arial" w:hAnsi="Arial" w:cs="Arial"/>
          <w:spacing w:val="-8"/>
          <w:w w:val="105"/>
        </w:rPr>
        <w:t xml:space="preserve"> </w:t>
      </w:r>
      <w:r w:rsidRPr="00732108">
        <w:rPr>
          <w:rFonts w:ascii="Arial" w:hAnsi="Arial" w:cs="Arial"/>
          <w:spacing w:val="-1"/>
          <w:w w:val="105"/>
        </w:rPr>
        <w:t>ostalo</w:t>
      </w:r>
      <w:r w:rsidRPr="00732108">
        <w:rPr>
          <w:rFonts w:ascii="Arial" w:hAnsi="Arial" w:cs="Arial"/>
          <w:spacing w:val="-7"/>
          <w:w w:val="105"/>
        </w:rPr>
        <w:t xml:space="preserve"> </w:t>
      </w:r>
      <w:r w:rsidRPr="00732108">
        <w:rPr>
          <w:rFonts w:ascii="Arial" w:hAnsi="Arial" w:cs="Arial"/>
          <w:spacing w:val="-1"/>
          <w:w w:val="105"/>
        </w:rPr>
        <w:t>poljoprivredno</w:t>
      </w:r>
      <w:r w:rsidRPr="00732108">
        <w:rPr>
          <w:rFonts w:ascii="Arial" w:hAnsi="Arial" w:cs="Arial"/>
          <w:spacing w:val="-7"/>
          <w:w w:val="105"/>
        </w:rPr>
        <w:t xml:space="preserve"> </w:t>
      </w:r>
      <w:r w:rsidRPr="00732108">
        <w:rPr>
          <w:rFonts w:ascii="Arial" w:hAnsi="Arial" w:cs="Arial"/>
          <w:spacing w:val="-1"/>
          <w:w w:val="105"/>
        </w:rPr>
        <w:t>tlo</w:t>
      </w:r>
      <w:r w:rsidRPr="00732108">
        <w:rPr>
          <w:rFonts w:ascii="Arial" w:hAnsi="Arial" w:cs="Arial"/>
          <w:spacing w:val="-7"/>
          <w:w w:val="105"/>
        </w:rPr>
        <w:t xml:space="preserve"> </w:t>
      </w:r>
      <w:r w:rsidRPr="00732108">
        <w:rPr>
          <w:rFonts w:ascii="Arial" w:hAnsi="Arial" w:cs="Arial"/>
          <w:spacing w:val="-1"/>
          <w:w w:val="120"/>
        </w:rPr>
        <w:t>–</w:t>
      </w:r>
      <w:r w:rsidRPr="00732108">
        <w:rPr>
          <w:rFonts w:ascii="Arial" w:hAnsi="Arial" w:cs="Arial"/>
          <w:spacing w:val="-16"/>
          <w:w w:val="120"/>
        </w:rPr>
        <w:t xml:space="preserve"> </w:t>
      </w:r>
      <w:r w:rsidRPr="00732108">
        <w:rPr>
          <w:rFonts w:ascii="Arial" w:hAnsi="Arial" w:cs="Arial"/>
          <w:spacing w:val="-1"/>
          <w:w w:val="105"/>
        </w:rPr>
        <w:t>pretežito</w:t>
      </w:r>
      <w:r w:rsidRPr="00732108">
        <w:rPr>
          <w:rFonts w:ascii="Arial" w:hAnsi="Arial" w:cs="Arial"/>
          <w:spacing w:val="-7"/>
          <w:w w:val="105"/>
        </w:rPr>
        <w:t xml:space="preserve"> </w:t>
      </w:r>
      <w:r w:rsidRPr="00732108">
        <w:rPr>
          <w:rFonts w:ascii="Arial" w:hAnsi="Arial" w:cs="Arial"/>
          <w:spacing w:val="-1"/>
          <w:w w:val="105"/>
        </w:rPr>
        <w:t>krajolici</w:t>
      </w:r>
      <w:r w:rsidRPr="00732108">
        <w:rPr>
          <w:rFonts w:ascii="Arial" w:hAnsi="Arial" w:cs="Arial"/>
          <w:spacing w:val="-9"/>
          <w:w w:val="105"/>
        </w:rPr>
        <w:t xml:space="preserve"> </w:t>
      </w:r>
      <w:r w:rsidRPr="00732108">
        <w:rPr>
          <w:rFonts w:ascii="Arial" w:hAnsi="Arial" w:cs="Arial"/>
          <w:spacing w:val="-1"/>
          <w:w w:val="105"/>
        </w:rPr>
        <w:t>koji</w:t>
      </w:r>
      <w:r w:rsidRPr="00732108">
        <w:rPr>
          <w:rFonts w:ascii="Arial" w:hAnsi="Arial" w:cs="Arial"/>
          <w:spacing w:val="-9"/>
          <w:w w:val="105"/>
        </w:rPr>
        <w:t xml:space="preserve"> </w:t>
      </w:r>
      <w:r w:rsidRPr="00732108">
        <w:rPr>
          <w:rFonts w:ascii="Arial" w:hAnsi="Arial" w:cs="Arial"/>
          <w:spacing w:val="-1"/>
          <w:w w:val="105"/>
        </w:rPr>
        <w:t>tvore</w:t>
      </w:r>
      <w:r w:rsidRPr="00732108">
        <w:rPr>
          <w:rFonts w:ascii="Arial" w:hAnsi="Arial" w:cs="Arial"/>
          <w:spacing w:val="-8"/>
          <w:w w:val="105"/>
        </w:rPr>
        <w:t xml:space="preserve"> </w:t>
      </w:r>
      <w:r w:rsidRPr="00732108">
        <w:rPr>
          <w:rFonts w:ascii="Arial" w:hAnsi="Arial" w:cs="Arial"/>
          <w:spacing w:val="-1"/>
          <w:w w:val="105"/>
        </w:rPr>
        <w:t>svojstven</w:t>
      </w:r>
      <w:r w:rsidRPr="00732108">
        <w:rPr>
          <w:rFonts w:ascii="Arial" w:hAnsi="Arial" w:cs="Arial"/>
          <w:spacing w:val="-7"/>
          <w:w w:val="105"/>
        </w:rPr>
        <w:t xml:space="preserve"> </w:t>
      </w:r>
      <w:r w:rsidRPr="00732108">
        <w:rPr>
          <w:rFonts w:ascii="Arial" w:hAnsi="Arial" w:cs="Arial"/>
          <w:w w:val="105"/>
        </w:rPr>
        <w:t>mozaik</w:t>
      </w:r>
      <w:r w:rsidRPr="00732108">
        <w:rPr>
          <w:rFonts w:ascii="Arial" w:hAnsi="Arial" w:cs="Arial"/>
          <w:spacing w:val="-59"/>
          <w:w w:val="105"/>
        </w:rPr>
        <w:t xml:space="preserve"> </w:t>
      </w:r>
      <w:r w:rsidRPr="00732108">
        <w:rPr>
          <w:rFonts w:ascii="Arial" w:hAnsi="Arial" w:cs="Arial"/>
          <w:w w:val="105"/>
        </w:rPr>
        <w:t>šumskih</w:t>
      </w:r>
      <w:r w:rsidRPr="00732108">
        <w:rPr>
          <w:rFonts w:ascii="Arial" w:hAnsi="Arial" w:cs="Arial"/>
          <w:spacing w:val="-2"/>
          <w:w w:val="105"/>
        </w:rPr>
        <w:t xml:space="preserve"> </w:t>
      </w:r>
      <w:r w:rsidRPr="00732108">
        <w:rPr>
          <w:rFonts w:ascii="Arial" w:hAnsi="Arial" w:cs="Arial"/>
          <w:w w:val="105"/>
        </w:rPr>
        <w:t>i</w:t>
      </w:r>
      <w:r w:rsidRPr="00732108">
        <w:rPr>
          <w:rFonts w:ascii="Arial" w:hAnsi="Arial" w:cs="Arial"/>
          <w:spacing w:val="-3"/>
          <w:w w:val="105"/>
        </w:rPr>
        <w:t xml:space="preserve"> </w:t>
      </w:r>
      <w:r w:rsidRPr="00732108">
        <w:rPr>
          <w:rFonts w:ascii="Arial" w:hAnsi="Arial" w:cs="Arial"/>
          <w:w w:val="105"/>
        </w:rPr>
        <w:t>poljoprivrednih</w:t>
      </w:r>
      <w:r w:rsidRPr="00732108">
        <w:rPr>
          <w:rFonts w:ascii="Arial" w:hAnsi="Arial" w:cs="Arial"/>
          <w:spacing w:val="-2"/>
          <w:w w:val="105"/>
        </w:rPr>
        <w:t xml:space="preserve"> </w:t>
      </w:r>
      <w:r w:rsidRPr="00732108">
        <w:rPr>
          <w:rFonts w:ascii="Arial" w:hAnsi="Arial" w:cs="Arial"/>
          <w:w w:val="105"/>
        </w:rPr>
        <w:t>površina.</w:t>
      </w:r>
    </w:p>
    <w:p w14:paraId="1BF01313" w14:textId="77777777" w:rsidR="00BF3DAF" w:rsidRPr="00732108" w:rsidRDefault="00BF3DAF" w:rsidP="00BF3DAF">
      <w:pPr>
        <w:pStyle w:val="BodyText"/>
        <w:spacing w:before="130" w:line="237" w:lineRule="auto"/>
        <w:ind w:left="678" w:right="712"/>
        <w:rPr>
          <w:rFonts w:ascii="Arial" w:hAnsi="Arial" w:cs="Arial"/>
        </w:rPr>
      </w:pPr>
      <w:r w:rsidRPr="00732108">
        <w:rPr>
          <w:rFonts w:ascii="Arial" w:hAnsi="Arial" w:cs="Arial"/>
        </w:rPr>
        <w:t>Prema</w:t>
      </w:r>
      <w:r w:rsidRPr="00732108">
        <w:rPr>
          <w:rFonts w:ascii="Arial" w:hAnsi="Arial" w:cs="Arial"/>
          <w:spacing w:val="1"/>
        </w:rPr>
        <w:t xml:space="preserve"> </w:t>
      </w:r>
      <w:r w:rsidRPr="00732108">
        <w:rPr>
          <w:rFonts w:ascii="Arial" w:hAnsi="Arial" w:cs="Arial"/>
        </w:rPr>
        <w:t>podacima</w:t>
      </w:r>
      <w:r w:rsidRPr="00732108">
        <w:rPr>
          <w:rFonts w:ascii="Arial" w:hAnsi="Arial" w:cs="Arial"/>
          <w:spacing w:val="1"/>
        </w:rPr>
        <w:t xml:space="preserve"> </w:t>
      </w:r>
      <w:r w:rsidRPr="00732108">
        <w:rPr>
          <w:rFonts w:ascii="Arial" w:hAnsi="Arial" w:cs="Arial"/>
        </w:rPr>
        <w:t>Prostornog</w:t>
      </w:r>
      <w:r w:rsidRPr="00732108">
        <w:rPr>
          <w:rFonts w:ascii="Arial" w:hAnsi="Arial" w:cs="Arial"/>
          <w:spacing w:val="1"/>
        </w:rPr>
        <w:t xml:space="preserve"> </w:t>
      </w:r>
      <w:r w:rsidRPr="00732108">
        <w:rPr>
          <w:rFonts w:ascii="Arial" w:hAnsi="Arial" w:cs="Arial"/>
        </w:rPr>
        <w:t>plana</w:t>
      </w:r>
      <w:r w:rsidRPr="00732108">
        <w:rPr>
          <w:rFonts w:ascii="Arial" w:hAnsi="Arial" w:cs="Arial"/>
          <w:spacing w:val="1"/>
        </w:rPr>
        <w:t xml:space="preserve"> </w:t>
      </w:r>
      <w:r w:rsidRPr="00732108">
        <w:rPr>
          <w:rFonts w:ascii="Arial" w:hAnsi="Arial" w:cs="Arial"/>
        </w:rPr>
        <w:t>uređenja</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ukupna</w:t>
      </w:r>
      <w:r w:rsidRPr="00732108">
        <w:rPr>
          <w:rFonts w:ascii="Arial" w:hAnsi="Arial" w:cs="Arial"/>
          <w:spacing w:val="1"/>
        </w:rPr>
        <w:t xml:space="preserve"> </w:t>
      </w:r>
      <w:r w:rsidRPr="00732108">
        <w:rPr>
          <w:rFonts w:ascii="Arial" w:hAnsi="Arial" w:cs="Arial"/>
        </w:rPr>
        <w:t>raspoloživa</w:t>
      </w:r>
      <w:r w:rsidRPr="00732108">
        <w:rPr>
          <w:rFonts w:ascii="Arial" w:hAnsi="Arial" w:cs="Arial"/>
          <w:spacing w:val="1"/>
        </w:rPr>
        <w:t xml:space="preserve"> </w:t>
      </w:r>
      <w:r w:rsidRPr="00732108">
        <w:rPr>
          <w:rFonts w:ascii="Arial" w:hAnsi="Arial" w:cs="Arial"/>
        </w:rPr>
        <w:t>površina</w:t>
      </w:r>
      <w:r w:rsidRPr="00732108">
        <w:rPr>
          <w:rFonts w:ascii="Arial" w:hAnsi="Arial" w:cs="Arial"/>
          <w:spacing w:val="1"/>
        </w:rPr>
        <w:t xml:space="preserve"> </w:t>
      </w:r>
      <w:r w:rsidRPr="00732108">
        <w:rPr>
          <w:rFonts w:ascii="Arial" w:hAnsi="Arial" w:cs="Arial"/>
        </w:rPr>
        <w:t>poljoprivrednog</w:t>
      </w:r>
      <w:r w:rsidRPr="00732108">
        <w:rPr>
          <w:rFonts w:ascii="Arial" w:hAnsi="Arial" w:cs="Arial"/>
          <w:spacing w:val="1"/>
        </w:rPr>
        <w:t xml:space="preserve"> </w:t>
      </w:r>
      <w:r w:rsidRPr="00732108">
        <w:rPr>
          <w:rFonts w:ascii="Arial" w:hAnsi="Arial" w:cs="Arial"/>
        </w:rPr>
        <w:t>zemljišta iznosi:</w:t>
      </w:r>
      <w:r w:rsidRPr="00732108">
        <w:rPr>
          <w:rFonts w:ascii="Arial" w:hAnsi="Arial" w:cs="Arial"/>
          <w:spacing w:val="3"/>
        </w:rPr>
        <w:t xml:space="preserve"> </w:t>
      </w:r>
      <w:r w:rsidRPr="00732108">
        <w:rPr>
          <w:rFonts w:ascii="Arial" w:hAnsi="Arial" w:cs="Arial"/>
          <w:b/>
        </w:rPr>
        <w:t>1748,52</w:t>
      </w:r>
      <w:r w:rsidRPr="00732108">
        <w:rPr>
          <w:rFonts w:ascii="Arial" w:hAnsi="Arial" w:cs="Arial"/>
          <w:b/>
          <w:spacing w:val="-3"/>
        </w:rPr>
        <w:t xml:space="preserve"> </w:t>
      </w:r>
      <w:r w:rsidRPr="00732108">
        <w:rPr>
          <w:rFonts w:ascii="Arial" w:hAnsi="Arial" w:cs="Arial"/>
          <w:b/>
        </w:rPr>
        <w:t>ha</w:t>
      </w:r>
      <w:r w:rsidRPr="00732108">
        <w:rPr>
          <w:rFonts w:ascii="Arial" w:hAnsi="Arial" w:cs="Arial"/>
          <w:b/>
          <w:spacing w:val="-4"/>
        </w:rPr>
        <w:t xml:space="preserve"> </w:t>
      </w:r>
      <w:r w:rsidRPr="00732108">
        <w:rPr>
          <w:rFonts w:ascii="Arial" w:hAnsi="Arial" w:cs="Arial"/>
        </w:rPr>
        <w:t>što je</w:t>
      </w:r>
      <w:r w:rsidRPr="00732108">
        <w:rPr>
          <w:rFonts w:ascii="Arial" w:hAnsi="Arial" w:cs="Arial"/>
          <w:spacing w:val="-4"/>
        </w:rPr>
        <w:t xml:space="preserve"> </w:t>
      </w:r>
      <w:r w:rsidRPr="00732108">
        <w:rPr>
          <w:rFonts w:ascii="Arial" w:hAnsi="Arial" w:cs="Arial"/>
        </w:rPr>
        <w:t>52,87%</w:t>
      </w:r>
      <w:r w:rsidRPr="00732108">
        <w:rPr>
          <w:rFonts w:ascii="Arial" w:hAnsi="Arial" w:cs="Arial"/>
          <w:spacing w:val="1"/>
        </w:rPr>
        <w:t xml:space="preserve"> </w:t>
      </w:r>
      <w:r w:rsidRPr="00732108">
        <w:rPr>
          <w:rFonts w:ascii="Arial" w:hAnsi="Arial" w:cs="Arial"/>
        </w:rPr>
        <w:t>od</w:t>
      </w:r>
      <w:r w:rsidRPr="00732108">
        <w:rPr>
          <w:rFonts w:ascii="Arial" w:hAnsi="Arial" w:cs="Arial"/>
          <w:spacing w:val="1"/>
        </w:rPr>
        <w:t xml:space="preserve"> </w:t>
      </w:r>
      <w:r w:rsidRPr="00732108">
        <w:rPr>
          <w:rFonts w:ascii="Arial" w:hAnsi="Arial" w:cs="Arial"/>
        </w:rPr>
        <w:t>ukupne površine</w:t>
      </w:r>
      <w:r w:rsidRPr="00732108">
        <w:rPr>
          <w:rFonts w:ascii="Arial" w:hAnsi="Arial" w:cs="Arial"/>
          <w:spacing w:val="2"/>
        </w:rPr>
        <w:t xml:space="preserve"> </w:t>
      </w:r>
      <w:r w:rsidRPr="00732108">
        <w:rPr>
          <w:rFonts w:ascii="Arial" w:hAnsi="Arial" w:cs="Arial"/>
        </w:rPr>
        <w:t>Općine.</w:t>
      </w:r>
    </w:p>
    <w:p w14:paraId="641883B6" w14:textId="77777777" w:rsidR="00BF3DAF" w:rsidRPr="00732108" w:rsidRDefault="00BF3DAF" w:rsidP="00BF3DAF">
      <w:pPr>
        <w:spacing w:line="237" w:lineRule="auto"/>
        <w:jc w:val="both"/>
        <w:rPr>
          <w:rFonts w:ascii="Arial" w:hAnsi="Arial" w:cs="Arial"/>
          <w:lang w:val="hr-HR"/>
        </w:rPr>
        <w:sectPr w:rsidR="00BF3DAF" w:rsidRPr="00732108">
          <w:headerReference w:type="default" r:id="rId28"/>
          <w:footerReference w:type="default" r:id="rId29"/>
          <w:pgSz w:w="11900" w:h="16840"/>
          <w:pgMar w:top="1160" w:right="700" w:bottom="960" w:left="740" w:header="711" w:footer="771" w:gutter="0"/>
          <w:cols w:space="720"/>
        </w:sectPr>
      </w:pPr>
    </w:p>
    <w:p w14:paraId="1B81C5B8" w14:textId="77777777" w:rsidR="00BF3DAF" w:rsidRPr="00732108" w:rsidRDefault="00BF3DAF" w:rsidP="00BF3DAF">
      <w:pPr>
        <w:pStyle w:val="BodyText"/>
        <w:spacing w:before="5"/>
        <w:rPr>
          <w:rFonts w:ascii="Arial" w:hAnsi="Arial" w:cs="Arial"/>
          <w:sz w:val="13"/>
        </w:rPr>
      </w:pPr>
    </w:p>
    <w:p w14:paraId="5C8AED32" w14:textId="77777777" w:rsidR="00BF3DAF" w:rsidRPr="00732108" w:rsidRDefault="00BF3DAF" w:rsidP="00BF3DAF">
      <w:pPr>
        <w:pStyle w:val="Heading4"/>
        <w:spacing w:before="114"/>
        <w:rPr>
          <w:rFonts w:ascii="Arial" w:hAnsi="Arial" w:cs="Arial"/>
          <w:lang w:val="hr-HR"/>
        </w:rPr>
      </w:pPr>
      <w:r w:rsidRPr="00732108">
        <w:rPr>
          <w:rFonts w:ascii="Arial" w:hAnsi="Arial" w:cs="Arial"/>
          <w:lang w:val="hr-HR"/>
        </w:rPr>
        <w:t>Šumarstvo</w:t>
      </w:r>
    </w:p>
    <w:p w14:paraId="58BA90B2" w14:textId="77777777" w:rsidR="00BF3DAF" w:rsidRPr="00732108" w:rsidRDefault="00BF3DAF" w:rsidP="00BF3DAF">
      <w:pPr>
        <w:pStyle w:val="BodyText"/>
        <w:spacing w:before="119" w:line="242" w:lineRule="auto"/>
        <w:ind w:left="678" w:right="707"/>
        <w:rPr>
          <w:rFonts w:ascii="Arial" w:hAnsi="Arial" w:cs="Arial"/>
        </w:rPr>
      </w:pPr>
      <w:r w:rsidRPr="00732108">
        <w:rPr>
          <w:rFonts w:ascii="Arial" w:hAnsi="Arial" w:cs="Arial"/>
        </w:rPr>
        <w:t>Prema</w:t>
      </w:r>
      <w:r w:rsidRPr="00732108">
        <w:rPr>
          <w:rFonts w:ascii="Arial" w:hAnsi="Arial" w:cs="Arial"/>
          <w:spacing w:val="1"/>
        </w:rPr>
        <w:t xml:space="preserve"> </w:t>
      </w:r>
      <w:r w:rsidRPr="00732108">
        <w:rPr>
          <w:rFonts w:ascii="Arial" w:hAnsi="Arial" w:cs="Arial"/>
        </w:rPr>
        <w:t>iskazu</w:t>
      </w:r>
      <w:r w:rsidRPr="00732108">
        <w:rPr>
          <w:rFonts w:ascii="Arial" w:hAnsi="Arial" w:cs="Arial"/>
          <w:spacing w:val="1"/>
        </w:rPr>
        <w:t xml:space="preserve"> </w:t>
      </w:r>
      <w:r w:rsidRPr="00732108">
        <w:rPr>
          <w:rFonts w:ascii="Arial" w:hAnsi="Arial" w:cs="Arial"/>
        </w:rPr>
        <w:t>namjene</w:t>
      </w:r>
      <w:r w:rsidRPr="00732108">
        <w:rPr>
          <w:rFonts w:ascii="Arial" w:hAnsi="Arial" w:cs="Arial"/>
          <w:spacing w:val="1"/>
        </w:rPr>
        <w:t xml:space="preserve"> </w:t>
      </w:r>
      <w:r w:rsidRPr="00732108">
        <w:rPr>
          <w:rFonts w:ascii="Arial" w:hAnsi="Arial" w:cs="Arial"/>
        </w:rPr>
        <w:t>površina</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Prostornom</w:t>
      </w:r>
      <w:r w:rsidRPr="00732108">
        <w:rPr>
          <w:rFonts w:ascii="Arial" w:hAnsi="Arial" w:cs="Arial"/>
          <w:spacing w:val="1"/>
        </w:rPr>
        <w:t xml:space="preserve"> </w:t>
      </w:r>
      <w:r w:rsidRPr="00732108">
        <w:rPr>
          <w:rFonts w:ascii="Arial" w:hAnsi="Arial" w:cs="Arial"/>
        </w:rPr>
        <w:t>planu</w:t>
      </w:r>
      <w:r w:rsidRPr="00732108">
        <w:rPr>
          <w:rFonts w:ascii="Arial" w:hAnsi="Arial" w:cs="Arial"/>
          <w:spacing w:val="1"/>
        </w:rPr>
        <w:t xml:space="preserve"> </w:t>
      </w:r>
      <w:r w:rsidRPr="00732108">
        <w:rPr>
          <w:rFonts w:ascii="Arial" w:hAnsi="Arial" w:cs="Arial"/>
        </w:rPr>
        <w:t>uređenja</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58"/>
        </w:rPr>
        <w:t xml:space="preserve"> </w:t>
      </w:r>
      <w:r w:rsidRPr="00732108">
        <w:rPr>
          <w:rFonts w:ascii="Arial" w:hAnsi="Arial" w:cs="Arial"/>
          <w:b/>
        </w:rPr>
        <w:t>šumske</w:t>
      </w:r>
      <w:r w:rsidRPr="00732108">
        <w:rPr>
          <w:rFonts w:ascii="Arial" w:hAnsi="Arial" w:cs="Arial"/>
          <w:b/>
          <w:spacing w:val="1"/>
        </w:rPr>
        <w:t xml:space="preserve"> </w:t>
      </w:r>
      <w:r w:rsidRPr="00732108">
        <w:rPr>
          <w:rFonts w:ascii="Arial" w:hAnsi="Arial" w:cs="Arial"/>
          <w:b/>
        </w:rPr>
        <w:t xml:space="preserve">površine zauzimaju 1139,06 ha </w:t>
      </w:r>
      <w:r w:rsidRPr="00732108">
        <w:rPr>
          <w:rFonts w:ascii="Arial" w:hAnsi="Arial" w:cs="Arial"/>
        </w:rPr>
        <w:t>od čega se 998,33 ha odnosi na gospodarske šume, 3,60</w:t>
      </w:r>
      <w:r w:rsidRPr="00732108">
        <w:rPr>
          <w:rFonts w:ascii="Arial" w:hAnsi="Arial" w:cs="Arial"/>
          <w:spacing w:val="-56"/>
        </w:rPr>
        <w:t xml:space="preserve"> </w:t>
      </w:r>
      <w:r w:rsidRPr="00732108">
        <w:rPr>
          <w:rFonts w:ascii="Arial" w:hAnsi="Arial" w:cs="Arial"/>
        </w:rPr>
        <w:t>ha</w:t>
      </w:r>
      <w:r w:rsidRPr="00732108">
        <w:rPr>
          <w:rFonts w:ascii="Arial" w:hAnsi="Arial" w:cs="Arial"/>
          <w:spacing w:val="1"/>
        </w:rPr>
        <w:t xml:space="preserve"> </w:t>
      </w:r>
      <w:r w:rsidRPr="00732108">
        <w:rPr>
          <w:rFonts w:ascii="Arial" w:hAnsi="Arial" w:cs="Arial"/>
        </w:rPr>
        <w:t>na</w:t>
      </w:r>
      <w:r w:rsidRPr="00732108">
        <w:rPr>
          <w:rFonts w:ascii="Arial" w:hAnsi="Arial" w:cs="Arial"/>
          <w:spacing w:val="1"/>
        </w:rPr>
        <w:t xml:space="preserve"> </w:t>
      </w:r>
      <w:r w:rsidRPr="00732108">
        <w:rPr>
          <w:rFonts w:ascii="Arial" w:hAnsi="Arial" w:cs="Arial"/>
        </w:rPr>
        <w:t>zaštitne</w:t>
      </w:r>
      <w:r w:rsidRPr="00732108">
        <w:rPr>
          <w:rFonts w:ascii="Arial" w:hAnsi="Arial" w:cs="Arial"/>
          <w:spacing w:val="1"/>
        </w:rPr>
        <w:t xml:space="preserve"> </w:t>
      </w:r>
      <w:r w:rsidRPr="00732108">
        <w:rPr>
          <w:rFonts w:ascii="Arial" w:hAnsi="Arial" w:cs="Arial"/>
        </w:rPr>
        <w:t>šume,</w:t>
      </w:r>
      <w:r w:rsidRPr="00732108">
        <w:rPr>
          <w:rFonts w:ascii="Arial" w:hAnsi="Arial" w:cs="Arial"/>
          <w:spacing w:val="1"/>
        </w:rPr>
        <w:t xml:space="preserve"> </w:t>
      </w:r>
      <w:r w:rsidRPr="00732108">
        <w:rPr>
          <w:rFonts w:ascii="Arial" w:hAnsi="Arial" w:cs="Arial"/>
        </w:rPr>
        <w:t>a</w:t>
      </w:r>
      <w:r w:rsidRPr="00732108">
        <w:rPr>
          <w:rFonts w:ascii="Arial" w:hAnsi="Arial" w:cs="Arial"/>
          <w:spacing w:val="1"/>
        </w:rPr>
        <w:t xml:space="preserve"> </w:t>
      </w:r>
      <w:r w:rsidRPr="00732108">
        <w:rPr>
          <w:rFonts w:ascii="Arial" w:hAnsi="Arial" w:cs="Arial"/>
        </w:rPr>
        <w:t>137,13</w:t>
      </w:r>
      <w:r w:rsidRPr="00732108">
        <w:rPr>
          <w:rFonts w:ascii="Arial" w:hAnsi="Arial" w:cs="Arial"/>
          <w:spacing w:val="1"/>
        </w:rPr>
        <w:t xml:space="preserve"> </w:t>
      </w:r>
      <w:r w:rsidRPr="00732108">
        <w:rPr>
          <w:rFonts w:ascii="Arial" w:hAnsi="Arial" w:cs="Arial"/>
        </w:rPr>
        <w:t>ha</w:t>
      </w:r>
      <w:r w:rsidRPr="00732108">
        <w:rPr>
          <w:rFonts w:ascii="Arial" w:hAnsi="Arial" w:cs="Arial"/>
          <w:spacing w:val="1"/>
        </w:rPr>
        <w:t xml:space="preserve"> </w:t>
      </w:r>
      <w:r w:rsidRPr="00732108">
        <w:rPr>
          <w:rFonts w:ascii="Arial" w:hAnsi="Arial" w:cs="Arial"/>
        </w:rPr>
        <w:t>na</w:t>
      </w:r>
      <w:r w:rsidRPr="00732108">
        <w:rPr>
          <w:rFonts w:ascii="Arial" w:hAnsi="Arial" w:cs="Arial"/>
          <w:spacing w:val="1"/>
        </w:rPr>
        <w:t xml:space="preserve"> </w:t>
      </w:r>
      <w:r w:rsidRPr="00732108">
        <w:rPr>
          <w:rFonts w:ascii="Arial" w:hAnsi="Arial" w:cs="Arial"/>
        </w:rPr>
        <w:t>šume</w:t>
      </w:r>
      <w:r w:rsidRPr="00732108">
        <w:rPr>
          <w:rFonts w:ascii="Arial" w:hAnsi="Arial" w:cs="Arial"/>
          <w:spacing w:val="1"/>
        </w:rPr>
        <w:t xml:space="preserve"> </w:t>
      </w:r>
      <w:r w:rsidRPr="00732108">
        <w:rPr>
          <w:rFonts w:ascii="Arial" w:hAnsi="Arial" w:cs="Arial"/>
        </w:rPr>
        <w:t>posebne</w:t>
      </w:r>
      <w:r w:rsidRPr="00732108">
        <w:rPr>
          <w:rFonts w:ascii="Arial" w:hAnsi="Arial" w:cs="Arial"/>
          <w:spacing w:val="1"/>
        </w:rPr>
        <w:t xml:space="preserve"> </w:t>
      </w:r>
      <w:r w:rsidRPr="00732108">
        <w:rPr>
          <w:rFonts w:ascii="Arial" w:hAnsi="Arial" w:cs="Arial"/>
        </w:rPr>
        <w:t>namjene.</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 xml:space="preserve">navedenim </w:t>
      </w:r>
      <w:r w:rsidRPr="00732108">
        <w:rPr>
          <w:rFonts w:ascii="Arial" w:hAnsi="Arial" w:cs="Arial"/>
          <w:spacing w:val="-56"/>
        </w:rPr>
        <w:t xml:space="preserve">       </w:t>
      </w:r>
      <w:r w:rsidRPr="00732108">
        <w:rPr>
          <w:rFonts w:ascii="Arial" w:hAnsi="Arial" w:cs="Arial"/>
        </w:rPr>
        <w:t>šumskim površinama</w:t>
      </w:r>
      <w:r w:rsidRPr="00732108">
        <w:rPr>
          <w:rFonts w:ascii="Arial" w:hAnsi="Arial" w:cs="Arial"/>
          <w:spacing w:val="2"/>
        </w:rPr>
        <w:t xml:space="preserve"> </w:t>
      </w:r>
      <w:r w:rsidRPr="00732108">
        <w:rPr>
          <w:rFonts w:ascii="Arial" w:hAnsi="Arial" w:cs="Arial"/>
        </w:rPr>
        <w:t>državne</w:t>
      </w:r>
      <w:r w:rsidRPr="00732108">
        <w:rPr>
          <w:rFonts w:ascii="Arial" w:hAnsi="Arial" w:cs="Arial"/>
          <w:spacing w:val="2"/>
        </w:rPr>
        <w:t xml:space="preserve"> </w:t>
      </w:r>
      <w:r w:rsidRPr="00732108">
        <w:rPr>
          <w:rFonts w:ascii="Arial" w:hAnsi="Arial" w:cs="Arial"/>
        </w:rPr>
        <w:t>šume</w:t>
      </w:r>
      <w:r w:rsidRPr="00732108">
        <w:rPr>
          <w:rFonts w:ascii="Arial" w:hAnsi="Arial" w:cs="Arial"/>
          <w:spacing w:val="3"/>
        </w:rPr>
        <w:t xml:space="preserve"> </w:t>
      </w:r>
      <w:r w:rsidRPr="00732108">
        <w:rPr>
          <w:rFonts w:ascii="Arial" w:hAnsi="Arial" w:cs="Arial"/>
        </w:rPr>
        <w:t>sudjeluju sa</w:t>
      </w:r>
      <w:r w:rsidRPr="00732108">
        <w:rPr>
          <w:rFonts w:ascii="Arial" w:hAnsi="Arial" w:cs="Arial"/>
          <w:spacing w:val="1"/>
        </w:rPr>
        <w:t xml:space="preserve"> </w:t>
      </w:r>
      <w:r w:rsidRPr="00732108">
        <w:rPr>
          <w:rFonts w:ascii="Arial" w:hAnsi="Arial" w:cs="Arial"/>
          <w:spacing w:val="-1"/>
          <w:w w:val="105"/>
        </w:rPr>
        <w:t>581,19 ha,</w:t>
      </w:r>
      <w:r w:rsidRPr="00732108">
        <w:rPr>
          <w:rFonts w:ascii="Arial" w:hAnsi="Arial" w:cs="Arial"/>
          <w:spacing w:val="2"/>
        </w:rPr>
        <w:t xml:space="preserve"> </w:t>
      </w:r>
      <w:r w:rsidRPr="00732108">
        <w:rPr>
          <w:rFonts w:ascii="Arial" w:hAnsi="Arial" w:cs="Arial"/>
        </w:rPr>
        <w:t>odnosno</w:t>
      </w:r>
      <w:r w:rsidRPr="00732108">
        <w:rPr>
          <w:rFonts w:ascii="Arial" w:hAnsi="Arial" w:cs="Arial"/>
          <w:spacing w:val="2"/>
        </w:rPr>
        <w:t xml:space="preserve"> </w:t>
      </w:r>
      <w:r w:rsidRPr="00732108">
        <w:rPr>
          <w:rFonts w:ascii="Arial" w:hAnsi="Arial" w:cs="Arial"/>
        </w:rPr>
        <w:t>51%.</w:t>
      </w:r>
    </w:p>
    <w:p w14:paraId="084DEE56" w14:textId="77777777" w:rsidR="00BF3DAF" w:rsidRPr="00732108" w:rsidRDefault="00BF3DAF" w:rsidP="00BF3DAF">
      <w:pPr>
        <w:pStyle w:val="BodyText"/>
        <w:spacing w:before="121"/>
        <w:ind w:left="678"/>
        <w:rPr>
          <w:rFonts w:ascii="Arial" w:hAnsi="Arial" w:cs="Arial"/>
        </w:rPr>
      </w:pPr>
      <w:r w:rsidRPr="00732108">
        <w:rPr>
          <w:rFonts w:ascii="Arial" w:hAnsi="Arial" w:cs="Arial"/>
        </w:rPr>
        <w:t>Ostale</w:t>
      </w:r>
      <w:r w:rsidRPr="00732108">
        <w:rPr>
          <w:rFonts w:ascii="Arial" w:hAnsi="Arial" w:cs="Arial"/>
          <w:spacing w:val="-3"/>
        </w:rPr>
        <w:t xml:space="preserve"> </w:t>
      </w:r>
      <w:r w:rsidRPr="00732108">
        <w:rPr>
          <w:rFonts w:ascii="Arial" w:hAnsi="Arial" w:cs="Arial"/>
        </w:rPr>
        <w:t>poljoprivredne</w:t>
      </w:r>
      <w:r w:rsidRPr="00732108">
        <w:rPr>
          <w:rFonts w:ascii="Arial" w:hAnsi="Arial" w:cs="Arial"/>
          <w:spacing w:val="-1"/>
        </w:rPr>
        <w:t xml:space="preserve"> </w:t>
      </w:r>
      <w:r w:rsidRPr="00732108">
        <w:rPr>
          <w:rFonts w:ascii="Arial" w:hAnsi="Arial" w:cs="Arial"/>
        </w:rPr>
        <w:t>i</w:t>
      </w:r>
      <w:r w:rsidRPr="00732108">
        <w:rPr>
          <w:rFonts w:ascii="Arial" w:hAnsi="Arial" w:cs="Arial"/>
          <w:spacing w:val="-4"/>
        </w:rPr>
        <w:t xml:space="preserve"> </w:t>
      </w:r>
      <w:r w:rsidRPr="00732108">
        <w:rPr>
          <w:rFonts w:ascii="Arial" w:hAnsi="Arial" w:cs="Arial"/>
        </w:rPr>
        <w:t>šumske</w:t>
      </w:r>
      <w:r w:rsidRPr="00732108">
        <w:rPr>
          <w:rFonts w:ascii="Arial" w:hAnsi="Arial" w:cs="Arial"/>
          <w:spacing w:val="-3"/>
        </w:rPr>
        <w:t xml:space="preserve"> </w:t>
      </w:r>
      <w:r w:rsidRPr="00732108">
        <w:rPr>
          <w:rFonts w:ascii="Arial" w:hAnsi="Arial" w:cs="Arial"/>
        </w:rPr>
        <w:t>površine</w:t>
      </w:r>
      <w:r w:rsidRPr="00732108">
        <w:rPr>
          <w:rFonts w:ascii="Arial" w:hAnsi="Arial" w:cs="Arial"/>
          <w:spacing w:val="-1"/>
        </w:rPr>
        <w:t xml:space="preserve"> </w:t>
      </w:r>
      <w:r w:rsidRPr="00732108">
        <w:rPr>
          <w:rFonts w:ascii="Arial" w:hAnsi="Arial" w:cs="Arial"/>
        </w:rPr>
        <w:t>zauzimaju</w:t>
      </w:r>
      <w:r w:rsidRPr="00732108">
        <w:rPr>
          <w:rFonts w:ascii="Arial" w:hAnsi="Arial" w:cs="Arial"/>
          <w:spacing w:val="-1"/>
        </w:rPr>
        <w:t xml:space="preserve"> </w:t>
      </w:r>
      <w:r w:rsidRPr="00732108">
        <w:rPr>
          <w:rFonts w:ascii="Arial" w:hAnsi="Arial" w:cs="Arial"/>
        </w:rPr>
        <w:t>455,51</w:t>
      </w:r>
      <w:r w:rsidRPr="00732108">
        <w:rPr>
          <w:rFonts w:ascii="Arial" w:hAnsi="Arial" w:cs="Arial"/>
          <w:spacing w:val="-1"/>
        </w:rPr>
        <w:t xml:space="preserve"> </w:t>
      </w:r>
      <w:r w:rsidRPr="00732108">
        <w:rPr>
          <w:rFonts w:ascii="Arial" w:hAnsi="Arial" w:cs="Arial"/>
        </w:rPr>
        <w:t>ha.</w:t>
      </w:r>
    </w:p>
    <w:p w14:paraId="30BCFB69" w14:textId="77777777" w:rsidR="00BF3DAF" w:rsidRPr="00732108" w:rsidRDefault="00BF3DAF" w:rsidP="00BF3DAF">
      <w:pPr>
        <w:pStyle w:val="Heading4"/>
        <w:spacing w:before="119"/>
        <w:rPr>
          <w:rFonts w:ascii="Arial" w:hAnsi="Arial" w:cs="Arial"/>
          <w:lang w:val="hr-HR"/>
        </w:rPr>
      </w:pPr>
    </w:p>
    <w:p w14:paraId="5D05BE63" w14:textId="77777777" w:rsidR="00BF3DAF" w:rsidRPr="00732108" w:rsidRDefault="00BF3DAF" w:rsidP="00BF3DAF">
      <w:pPr>
        <w:pStyle w:val="Heading4"/>
        <w:spacing w:before="119"/>
        <w:rPr>
          <w:rFonts w:ascii="Arial" w:hAnsi="Arial" w:cs="Arial"/>
          <w:lang w:val="hr-HR"/>
        </w:rPr>
      </w:pPr>
      <w:r w:rsidRPr="00732108">
        <w:rPr>
          <w:rFonts w:ascii="Arial" w:hAnsi="Arial" w:cs="Arial"/>
          <w:lang w:val="hr-HR"/>
        </w:rPr>
        <w:t>Istraživanje</w:t>
      </w:r>
      <w:r w:rsidRPr="00732108">
        <w:rPr>
          <w:rFonts w:ascii="Arial" w:hAnsi="Arial" w:cs="Arial"/>
          <w:spacing w:val="-1"/>
          <w:lang w:val="hr-HR"/>
        </w:rPr>
        <w:t xml:space="preserve"> </w:t>
      </w:r>
      <w:r w:rsidRPr="00732108">
        <w:rPr>
          <w:rFonts w:ascii="Arial" w:hAnsi="Arial" w:cs="Arial"/>
          <w:lang w:val="hr-HR"/>
        </w:rPr>
        <w:t>i</w:t>
      </w:r>
      <w:r w:rsidRPr="00732108">
        <w:rPr>
          <w:rFonts w:ascii="Arial" w:hAnsi="Arial" w:cs="Arial"/>
          <w:spacing w:val="1"/>
          <w:lang w:val="hr-HR"/>
        </w:rPr>
        <w:t xml:space="preserve"> </w:t>
      </w:r>
      <w:r w:rsidRPr="00732108">
        <w:rPr>
          <w:rFonts w:ascii="Arial" w:hAnsi="Arial" w:cs="Arial"/>
          <w:lang w:val="hr-HR"/>
        </w:rPr>
        <w:t>va</w:t>
      </w:r>
      <w:r w:rsidRPr="00732108">
        <w:rPr>
          <w:rFonts w:ascii="Arial" w:hAnsi="Arial" w:cs="Arial"/>
          <w:b w:val="0"/>
          <w:lang w:val="hr-HR"/>
        </w:rPr>
        <w:t>đ</w:t>
      </w:r>
      <w:r w:rsidRPr="00732108">
        <w:rPr>
          <w:rFonts w:ascii="Arial" w:hAnsi="Arial" w:cs="Arial"/>
          <w:lang w:val="hr-HR"/>
        </w:rPr>
        <w:t>enje mineralnih</w:t>
      </w:r>
      <w:r w:rsidRPr="00732108">
        <w:rPr>
          <w:rFonts w:ascii="Arial" w:hAnsi="Arial" w:cs="Arial"/>
          <w:spacing w:val="-3"/>
          <w:lang w:val="hr-HR"/>
        </w:rPr>
        <w:t xml:space="preserve"> </w:t>
      </w:r>
      <w:r w:rsidRPr="00732108">
        <w:rPr>
          <w:rFonts w:ascii="Arial" w:hAnsi="Arial" w:cs="Arial"/>
          <w:lang w:val="hr-HR"/>
        </w:rPr>
        <w:t>sirovina</w:t>
      </w:r>
    </w:p>
    <w:p w14:paraId="4065D49A"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Na području Općine Brtonigla-</w:t>
      </w:r>
      <w:proofErr w:type="spellStart"/>
      <w:r w:rsidRPr="00732108">
        <w:rPr>
          <w:rFonts w:ascii="Arial" w:hAnsi="Arial" w:cs="Arial"/>
          <w:spacing w:val="-1"/>
          <w:w w:val="105"/>
        </w:rPr>
        <w:t>Verteneglio</w:t>
      </w:r>
      <w:proofErr w:type="spellEnd"/>
      <w:r w:rsidRPr="00732108">
        <w:rPr>
          <w:rFonts w:ascii="Arial" w:hAnsi="Arial" w:cs="Arial"/>
          <w:spacing w:val="-1"/>
          <w:w w:val="105"/>
        </w:rPr>
        <w:t xml:space="preserve"> ne postoje lokacije za istraživanje i vađenje mineralnih sirovina.</w:t>
      </w:r>
    </w:p>
    <w:p w14:paraId="1D99DC5B" w14:textId="77777777" w:rsidR="00BF3DAF" w:rsidRPr="00732108" w:rsidRDefault="00BF3DAF" w:rsidP="00BF3DAF">
      <w:pPr>
        <w:pStyle w:val="BodyText"/>
        <w:spacing w:before="125" w:line="244" w:lineRule="auto"/>
        <w:ind w:left="678" w:right="707"/>
        <w:rPr>
          <w:rFonts w:ascii="Arial" w:hAnsi="Arial" w:cs="Arial"/>
          <w:spacing w:val="-1"/>
          <w:w w:val="105"/>
        </w:rPr>
      </w:pPr>
    </w:p>
    <w:p w14:paraId="32A762AE" w14:textId="77777777" w:rsidR="00BF3DAF" w:rsidRPr="00732108" w:rsidRDefault="00BF3DAF" w:rsidP="00BF3DAF">
      <w:pPr>
        <w:pStyle w:val="BodyText"/>
        <w:spacing w:before="125" w:line="244" w:lineRule="auto"/>
        <w:ind w:left="678" w:right="707"/>
        <w:rPr>
          <w:rFonts w:ascii="Arial" w:hAnsi="Arial" w:cs="Arial"/>
          <w:spacing w:val="-1"/>
          <w:w w:val="105"/>
        </w:rPr>
      </w:pPr>
    </w:p>
    <w:p w14:paraId="5A817BF6" w14:textId="77777777" w:rsidR="00BF3DAF" w:rsidRPr="00732108" w:rsidRDefault="00BF3DAF" w:rsidP="00BF3DAF">
      <w:pPr>
        <w:pStyle w:val="BodyText"/>
        <w:spacing w:before="125" w:line="244" w:lineRule="auto"/>
        <w:ind w:left="678" w:right="707"/>
        <w:rPr>
          <w:rFonts w:ascii="Arial" w:hAnsi="Arial" w:cs="Arial"/>
          <w:spacing w:val="-1"/>
          <w:w w:val="105"/>
        </w:rPr>
      </w:pPr>
    </w:p>
    <w:p w14:paraId="347D6289" w14:textId="77777777" w:rsidR="00BF3DAF" w:rsidRPr="00732108" w:rsidRDefault="00BF3DAF" w:rsidP="00BF3DAF">
      <w:pPr>
        <w:pStyle w:val="Heading2"/>
        <w:numPr>
          <w:ilvl w:val="2"/>
          <w:numId w:val="27"/>
        </w:numPr>
        <w:tabs>
          <w:tab w:val="left" w:pos="1399"/>
          <w:tab w:val="num" w:pos="2232"/>
        </w:tabs>
        <w:spacing w:before="40"/>
        <w:ind w:left="2232" w:hanging="721"/>
        <w:rPr>
          <w:rFonts w:ascii="Arial" w:hAnsi="Arial" w:cs="Arial"/>
        </w:rPr>
      </w:pPr>
      <w:r w:rsidRPr="00732108">
        <w:rPr>
          <w:rFonts w:ascii="Arial" w:hAnsi="Arial" w:cs="Arial"/>
        </w:rPr>
        <w:t>Zaštita</w:t>
      </w:r>
      <w:r w:rsidRPr="00732108">
        <w:rPr>
          <w:rFonts w:ascii="Arial" w:hAnsi="Arial" w:cs="Arial"/>
          <w:spacing w:val="-2"/>
        </w:rPr>
        <w:t xml:space="preserve"> </w:t>
      </w:r>
      <w:r w:rsidRPr="00732108">
        <w:rPr>
          <w:rFonts w:ascii="Arial" w:hAnsi="Arial" w:cs="Arial"/>
        </w:rPr>
        <w:t>prirodnih</w:t>
      </w:r>
      <w:r w:rsidRPr="00732108">
        <w:rPr>
          <w:rFonts w:ascii="Arial" w:hAnsi="Arial" w:cs="Arial"/>
          <w:spacing w:val="-2"/>
        </w:rPr>
        <w:t xml:space="preserve"> </w:t>
      </w:r>
      <w:r w:rsidRPr="00732108">
        <w:rPr>
          <w:rFonts w:ascii="Arial" w:hAnsi="Arial" w:cs="Arial"/>
        </w:rPr>
        <w:t>vrijednosti</w:t>
      </w:r>
      <w:r w:rsidRPr="00732108">
        <w:rPr>
          <w:rFonts w:ascii="Arial" w:hAnsi="Arial" w:cs="Arial"/>
          <w:spacing w:val="-1"/>
        </w:rPr>
        <w:t xml:space="preserve"> </w:t>
      </w:r>
      <w:r w:rsidRPr="00732108">
        <w:rPr>
          <w:rFonts w:ascii="Arial" w:hAnsi="Arial" w:cs="Arial"/>
        </w:rPr>
        <w:t>i</w:t>
      </w:r>
      <w:r w:rsidRPr="00732108">
        <w:rPr>
          <w:rFonts w:ascii="Arial" w:hAnsi="Arial" w:cs="Arial"/>
          <w:spacing w:val="-2"/>
        </w:rPr>
        <w:t xml:space="preserve"> </w:t>
      </w:r>
      <w:r w:rsidRPr="00732108">
        <w:rPr>
          <w:rFonts w:ascii="Arial" w:hAnsi="Arial" w:cs="Arial"/>
        </w:rPr>
        <w:t>o</w:t>
      </w:r>
      <w:r w:rsidRPr="00732108">
        <w:rPr>
          <w:rFonts w:ascii="Arial" w:hAnsi="Arial" w:cs="Arial"/>
          <w:b w:val="0"/>
        </w:rPr>
        <w:t>č</w:t>
      </w:r>
      <w:r w:rsidRPr="00732108">
        <w:rPr>
          <w:rFonts w:ascii="Arial" w:hAnsi="Arial" w:cs="Arial"/>
        </w:rPr>
        <w:t>uvanje</w:t>
      </w:r>
      <w:r w:rsidRPr="00732108">
        <w:rPr>
          <w:rFonts w:ascii="Arial" w:hAnsi="Arial" w:cs="Arial"/>
          <w:spacing w:val="-1"/>
        </w:rPr>
        <w:t xml:space="preserve"> </w:t>
      </w:r>
      <w:r w:rsidRPr="00732108">
        <w:rPr>
          <w:rFonts w:ascii="Arial" w:hAnsi="Arial" w:cs="Arial"/>
        </w:rPr>
        <w:t>biološke</w:t>
      </w:r>
      <w:r w:rsidRPr="00732108">
        <w:rPr>
          <w:rFonts w:ascii="Arial" w:hAnsi="Arial" w:cs="Arial"/>
          <w:spacing w:val="-2"/>
        </w:rPr>
        <w:t xml:space="preserve"> </w:t>
      </w:r>
      <w:r w:rsidRPr="00732108">
        <w:rPr>
          <w:rFonts w:ascii="Arial" w:hAnsi="Arial" w:cs="Arial"/>
        </w:rPr>
        <w:t>raznolikosti</w:t>
      </w:r>
    </w:p>
    <w:p w14:paraId="4939F743" w14:textId="77777777" w:rsidR="00BF3DAF" w:rsidRPr="00732108" w:rsidRDefault="00BF3DAF" w:rsidP="00BF3DAF">
      <w:pPr>
        <w:pStyle w:val="BodyText"/>
        <w:spacing w:before="125" w:line="244" w:lineRule="auto"/>
        <w:ind w:left="678" w:right="707"/>
        <w:rPr>
          <w:rFonts w:ascii="Arial" w:hAnsi="Arial" w:cs="Arial"/>
          <w:spacing w:val="-1"/>
          <w:w w:val="105"/>
        </w:rPr>
      </w:pPr>
    </w:p>
    <w:p w14:paraId="4FCFA8D8"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Na području Općine Brtonigla-</w:t>
      </w:r>
      <w:proofErr w:type="spellStart"/>
      <w:r w:rsidRPr="00732108">
        <w:rPr>
          <w:rFonts w:ascii="Arial" w:hAnsi="Arial" w:cs="Arial"/>
          <w:spacing w:val="-1"/>
          <w:w w:val="105"/>
        </w:rPr>
        <w:t>Verteneglio</w:t>
      </w:r>
      <w:proofErr w:type="spellEnd"/>
      <w:r w:rsidRPr="00732108">
        <w:rPr>
          <w:rFonts w:ascii="Arial" w:hAnsi="Arial" w:cs="Arial"/>
          <w:spacing w:val="-1"/>
          <w:w w:val="105"/>
        </w:rPr>
        <w:t xml:space="preserve"> nema registriranih područja zaštićenih temeljem Zakona o zaštiti prirode.</w:t>
      </w:r>
    </w:p>
    <w:p w14:paraId="6C8D48B3"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Prostornim planom Istarske županije na području Općine Brtonigla zaštićeno je područje za koje ne postoje akti o proglašenju zaštite, u kategoriji značajnog krajobraza: Sjeverni obronci kanjona rijeke Mirne ispod Nove Vasi.</w:t>
      </w:r>
    </w:p>
    <w:p w14:paraId="032AD9E4" w14:textId="77777777" w:rsidR="00BF3DAF" w:rsidRPr="00732108" w:rsidRDefault="00BF3DAF" w:rsidP="00BF3DAF">
      <w:pPr>
        <w:pStyle w:val="BodyText"/>
        <w:spacing w:before="127" w:line="244" w:lineRule="auto"/>
        <w:ind w:left="678" w:right="707"/>
        <w:rPr>
          <w:rFonts w:ascii="Arial" w:hAnsi="Arial" w:cs="Arial"/>
          <w:spacing w:val="-1"/>
          <w:w w:val="90"/>
        </w:rPr>
      </w:pPr>
    </w:p>
    <w:p w14:paraId="1DF5B1CF" w14:textId="77777777" w:rsidR="00BF3DAF" w:rsidRPr="00732108" w:rsidRDefault="00BF3DAF" w:rsidP="00BF3DAF">
      <w:pPr>
        <w:pStyle w:val="BodyText"/>
        <w:spacing w:before="127" w:line="244" w:lineRule="auto"/>
        <w:ind w:left="678" w:right="707"/>
        <w:rPr>
          <w:rFonts w:ascii="Arial" w:hAnsi="Arial" w:cs="Arial"/>
        </w:rPr>
      </w:pPr>
      <w:r w:rsidRPr="00732108">
        <w:rPr>
          <w:rFonts w:ascii="Arial" w:hAnsi="Arial" w:cs="Arial"/>
        </w:rPr>
        <w:t>Ekološka</w:t>
      </w:r>
      <w:r w:rsidRPr="00732108">
        <w:rPr>
          <w:rFonts w:ascii="Arial" w:hAnsi="Arial" w:cs="Arial"/>
          <w:spacing w:val="1"/>
        </w:rPr>
        <w:t xml:space="preserve"> </w:t>
      </w:r>
      <w:r w:rsidRPr="00732108">
        <w:rPr>
          <w:rFonts w:ascii="Arial" w:hAnsi="Arial" w:cs="Arial"/>
        </w:rPr>
        <w:t>mreža</w:t>
      </w:r>
      <w:r w:rsidRPr="00732108">
        <w:rPr>
          <w:rFonts w:ascii="Arial" w:hAnsi="Arial" w:cs="Arial"/>
          <w:spacing w:val="1"/>
        </w:rPr>
        <w:t xml:space="preserve"> </w:t>
      </w:r>
      <w:r w:rsidRPr="00732108">
        <w:rPr>
          <w:rFonts w:ascii="Arial" w:hAnsi="Arial" w:cs="Arial"/>
        </w:rPr>
        <w:t>je</w:t>
      </w:r>
      <w:r w:rsidRPr="00732108">
        <w:rPr>
          <w:rFonts w:ascii="Arial" w:hAnsi="Arial" w:cs="Arial"/>
          <w:spacing w:val="1"/>
        </w:rPr>
        <w:t xml:space="preserve"> </w:t>
      </w:r>
      <w:r w:rsidRPr="00732108">
        <w:rPr>
          <w:rFonts w:ascii="Arial" w:hAnsi="Arial" w:cs="Arial"/>
        </w:rPr>
        <w:t>sustav</w:t>
      </w:r>
      <w:r w:rsidRPr="00732108">
        <w:rPr>
          <w:rFonts w:ascii="Arial" w:hAnsi="Arial" w:cs="Arial"/>
          <w:spacing w:val="1"/>
        </w:rPr>
        <w:t xml:space="preserve"> </w:t>
      </w:r>
      <w:r w:rsidRPr="00732108">
        <w:rPr>
          <w:rFonts w:ascii="Arial" w:hAnsi="Arial" w:cs="Arial"/>
        </w:rPr>
        <w:t>međusobno</w:t>
      </w:r>
      <w:r w:rsidRPr="00732108">
        <w:rPr>
          <w:rFonts w:ascii="Arial" w:hAnsi="Arial" w:cs="Arial"/>
          <w:spacing w:val="1"/>
        </w:rPr>
        <w:t xml:space="preserve"> </w:t>
      </w:r>
      <w:r w:rsidRPr="00732108">
        <w:rPr>
          <w:rFonts w:ascii="Arial" w:hAnsi="Arial" w:cs="Arial"/>
        </w:rPr>
        <w:t>povezanih</w:t>
      </w:r>
      <w:r w:rsidRPr="00732108">
        <w:rPr>
          <w:rFonts w:ascii="Arial" w:hAnsi="Arial" w:cs="Arial"/>
          <w:spacing w:val="1"/>
        </w:rPr>
        <w:t xml:space="preserve"> </w:t>
      </w:r>
      <w:r w:rsidRPr="00732108">
        <w:rPr>
          <w:rFonts w:ascii="Arial" w:hAnsi="Arial" w:cs="Arial"/>
        </w:rPr>
        <w:t>ili</w:t>
      </w:r>
      <w:r w:rsidRPr="00732108">
        <w:rPr>
          <w:rFonts w:ascii="Arial" w:hAnsi="Arial" w:cs="Arial"/>
          <w:spacing w:val="1"/>
        </w:rPr>
        <w:t xml:space="preserve"> </w:t>
      </w:r>
      <w:r w:rsidRPr="00732108">
        <w:rPr>
          <w:rFonts w:ascii="Arial" w:hAnsi="Arial" w:cs="Arial"/>
        </w:rPr>
        <w:t>prostorno</w:t>
      </w:r>
      <w:r w:rsidRPr="00732108">
        <w:rPr>
          <w:rFonts w:ascii="Arial" w:hAnsi="Arial" w:cs="Arial"/>
          <w:spacing w:val="1"/>
        </w:rPr>
        <w:t xml:space="preserve"> </w:t>
      </w:r>
      <w:r w:rsidRPr="00732108">
        <w:rPr>
          <w:rFonts w:ascii="Arial" w:hAnsi="Arial" w:cs="Arial"/>
        </w:rPr>
        <w:t>bliskih</w:t>
      </w:r>
      <w:r w:rsidRPr="00732108">
        <w:rPr>
          <w:rFonts w:ascii="Arial" w:hAnsi="Arial" w:cs="Arial"/>
          <w:spacing w:val="1"/>
        </w:rPr>
        <w:t xml:space="preserve"> </w:t>
      </w:r>
      <w:r w:rsidRPr="00732108">
        <w:rPr>
          <w:rFonts w:ascii="Arial" w:hAnsi="Arial" w:cs="Arial"/>
        </w:rPr>
        <w:t>ekološki</w:t>
      </w:r>
      <w:r w:rsidRPr="00732108">
        <w:rPr>
          <w:rFonts w:ascii="Arial" w:hAnsi="Arial" w:cs="Arial"/>
          <w:spacing w:val="1"/>
        </w:rPr>
        <w:t xml:space="preserve"> </w:t>
      </w:r>
      <w:r w:rsidRPr="00732108">
        <w:rPr>
          <w:rFonts w:ascii="Arial" w:hAnsi="Arial" w:cs="Arial"/>
        </w:rPr>
        <w:t>značajnih</w:t>
      </w:r>
      <w:r w:rsidRPr="00732108">
        <w:rPr>
          <w:rFonts w:ascii="Arial" w:hAnsi="Arial" w:cs="Arial"/>
          <w:spacing w:val="-56"/>
        </w:rPr>
        <w:t xml:space="preserve"> </w:t>
      </w:r>
      <w:r w:rsidRPr="00732108">
        <w:rPr>
          <w:rFonts w:ascii="Arial" w:hAnsi="Arial" w:cs="Arial"/>
        </w:rPr>
        <w:t>područja,</w:t>
      </w:r>
      <w:r w:rsidRPr="00732108">
        <w:rPr>
          <w:rFonts w:ascii="Arial" w:hAnsi="Arial" w:cs="Arial"/>
          <w:spacing w:val="1"/>
        </w:rPr>
        <w:t xml:space="preserve"> </w:t>
      </w:r>
      <w:r w:rsidRPr="00732108">
        <w:rPr>
          <w:rFonts w:ascii="Arial" w:hAnsi="Arial" w:cs="Arial"/>
        </w:rPr>
        <w:t>koja</w:t>
      </w:r>
      <w:r w:rsidRPr="00732108">
        <w:rPr>
          <w:rFonts w:ascii="Arial" w:hAnsi="Arial" w:cs="Arial"/>
          <w:spacing w:val="1"/>
        </w:rPr>
        <w:t xml:space="preserve"> </w:t>
      </w:r>
      <w:r w:rsidRPr="00732108">
        <w:rPr>
          <w:rFonts w:ascii="Arial" w:hAnsi="Arial" w:cs="Arial"/>
        </w:rPr>
        <w:t>uravnoteženom</w:t>
      </w:r>
      <w:r w:rsidRPr="00732108">
        <w:rPr>
          <w:rFonts w:ascii="Arial" w:hAnsi="Arial" w:cs="Arial"/>
          <w:spacing w:val="1"/>
        </w:rPr>
        <w:t xml:space="preserve"> </w:t>
      </w:r>
      <w:proofErr w:type="spellStart"/>
      <w:r w:rsidRPr="00732108">
        <w:rPr>
          <w:rFonts w:ascii="Arial" w:hAnsi="Arial" w:cs="Arial"/>
        </w:rPr>
        <w:t>biogeografskom</w:t>
      </w:r>
      <w:proofErr w:type="spellEnd"/>
      <w:r w:rsidRPr="00732108">
        <w:rPr>
          <w:rFonts w:ascii="Arial" w:hAnsi="Arial" w:cs="Arial"/>
          <w:spacing w:val="1"/>
        </w:rPr>
        <w:t xml:space="preserve"> </w:t>
      </w:r>
      <w:r w:rsidRPr="00732108">
        <w:rPr>
          <w:rFonts w:ascii="Arial" w:hAnsi="Arial" w:cs="Arial"/>
        </w:rPr>
        <w:t>raspoređenošću</w:t>
      </w:r>
      <w:r w:rsidRPr="00732108">
        <w:rPr>
          <w:rFonts w:ascii="Arial" w:hAnsi="Arial" w:cs="Arial"/>
          <w:spacing w:val="1"/>
        </w:rPr>
        <w:t xml:space="preserve"> </w:t>
      </w:r>
      <w:r w:rsidRPr="00732108">
        <w:rPr>
          <w:rFonts w:ascii="Arial" w:hAnsi="Arial" w:cs="Arial"/>
        </w:rPr>
        <w:t>značajno</w:t>
      </w:r>
      <w:r w:rsidRPr="00732108">
        <w:rPr>
          <w:rFonts w:ascii="Arial" w:hAnsi="Arial" w:cs="Arial"/>
          <w:spacing w:val="59"/>
        </w:rPr>
        <w:t xml:space="preserve"> </w:t>
      </w:r>
      <w:r w:rsidRPr="00732108">
        <w:rPr>
          <w:rFonts w:ascii="Arial" w:hAnsi="Arial" w:cs="Arial"/>
        </w:rPr>
        <w:t>pridonose</w:t>
      </w:r>
      <w:r w:rsidRPr="00732108">
        <w:rPr>
          <w:rFonts w:ascii="Arial" w:hAnsi="Arial" w:cs="Arial"/>
          <w:spacing w:val="1"/>
        </w:rPr>
        <w:t xml:space="preserve"> </w:t>
      </w:r>
      <w:r w:rsidRPr="00732108">
        <w:rPr>
          <w:rFonts w:ascii="Arial" w:hAnsi="Arial" w:cs="Arial"/>
        </w:rPr>
        <w:t>očuvanju prirodne ravnoteže i biološke raznolikosti koju čine ekološki značajna područja za</w:t>
      </w:r>
      <w:r w:rsidRPr="00732108">
        <w:rPr>
          <w:rFonts w:ascii="Arial" w:hAnsi="Arial" w:cs="Arial"/>
          <w:spacing w:val="1"/>
        </w:rPr>
        <w:t xml:space="preserve"> </w:t>
      </w:r>
      <w:r w:rsidRPr="00732108">
        <w:rPr>
          <w:rFonts w:ascii="Arial" w:hAnsi="Arial" w:cs="Arial"/>
        </w:rPr>
        <w:t>RH,</w:t>
      </w:r>
      <w:r w:rsidRPr="00732108">
        <w:rPr>
          <w:rFonts w:ascii="Arial" w:hAnsi="Arial" w:cs="Arial"/>
          <w:spacing w:val="1"/>
        </w:rPr>
        <w:t xml:space="preserve"> </w:t>
      </w:r>
      <w:r w:rsidRPr="00732108">
        <w:rPr>
          <w:rFonts w:ascii="Arial" w:hAnsi="Arial" w:cs="Arial"/>
        </w:rPr>
        <w:t>a</w:t>
      </w:r>
      <w:r w:rsidRPr="00732108">
        <w:rPr>
          <w:rFonts w:ascii="Arial" w:hAnsi="Arial" w:cs="Arial"/>
          <w:spacing w:val="1"/>
        </w:rPr>
        <w:t xml:space="preserve"> </w:t>
      </w:r>
      <w:r w:rsidRPr="00732108">
        <w:rPr>
          <w:rFonts w:ascii="Arial" w:hAnsi="Arial" w:cs="Arial"/>
        </w:rPr>
        <w:t>uključuju</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ekološki</w:t>
      </w:r>
      <w:r w:rsidRPr="00732108">
        <w:rPr>
          <w:rFonts w:ascii="Arial" w:hAnsi="Arial" w:cs="Arial"/>
          <w:spacing w:val="1"/>
        </w:rPr>
        <w:t xml:space="preserve"> </w:t>
      </w:r>
      <w:r w:rsidRPr="00732108">
        <w:rPr>
          <w:rFonts w:ascii="Arial" w:hAnsi="Arial" w:cs="Arial"/>
        </w:rPr>
        <w:t>značajna</w:t>
      </w:r>
      <w:r w:rsidRPr="00732108">
        <w:rPr>
          <w:rFonts w:ascii="Arial" w:hAnsi="Arial" w:cs="Arial"/>
          <w:spacing w:val="1"/>
        </w:rPr>
        <w:t xml:space="preserve"> </w:t>
      </w:r>
      <w:r w:rsidRPr="00732108">
        <w:rPr>
          <w:rFonts w:ascii="Arial" w:hAnsi="Arial" w:cs="Arial"/>
        </w:rPr>
        <w:t>područja</w:t>
      </w:r>
      <w:r w:rsidRPr="00732108">
        <w:rPr>
          <w:rFonts w:ascii="Arial" w:hAnsi="Arial" w:cs="Arial"/>
          <w:spacing w:val="1"/>
        </w:rPr>
        <w:t xml:space="preserve"> </w:t>
      </w:r>
      <w:r w:rsidRPr="00732108">
        <w:rPr>
          <w:rFonts w:ascii="Arial" w:hAnsi="Arial" w:cs="Arial"/>
        </w:rPr>
        <w:t>Europske</w:t>
      </w:r>
      <w:r w:rsidRPr="00732108">
        <w:rPr>
          <w:rFonts w:ascii="Arial" w:hAnsi="Arial" w:cs="Arial"/>
          <w:spacing w:val="1"/>
        </w:rPr>
        <w:t xml:space="preserve"> </w:t>
      </w:r>
      <w:r w:rsidRPr="00732108">
        <w:rPr>
          <w:rFonts w:ascii="Arial" w:hAnsi="Arial" w:cs="Arial"/>
        </w:rPr>
        <w:t>unije</w:t>
      </w:r>
      <w:r w:rsidRPr="00732108">
        <w:rPr>
          <w:rFonts w:ascii="Arial" w:hAnsi="Arial" w:cs="Arial"/>
          <w:spacing w:val="1"/>
        </w:rPr>
        <w:t xml:space="preserve"> </w:t>
      </w:r>
      <w:r w:rsidRPr="00732108">
        <w:rPr>
          <w:rFonts w:ascii="Arial" w:hAnsi="Arial" w:cs="Arial"/>
        </w:rPr>
        <w:t>NATURA</w:t>
      </w:r>
      <w:r w:rsidRPr="00732108">
        <w:rPr>
          <w:rFonts w:ascii="Arial" w:hAnsi="Arial" w:cs="Arial"/>
          <w:spacing w:val="1"/>
        </w:rPr>
        <w:t xml:space="preserve"> </w:t>
      </w:r>
      <w:r w:rsidRPr="00732108">
        <w:rPr>
          <w:rFonts w:ascii="Arial" w:hAnsi="Arial" w:cs="Arial"/>
        </w:rPr>
        <w:t>2000</w:t>
      </w:r>
      <w:r w:rsidRPr="00732108">
        <w:rPr>
          <w:rFonts w:ascii="Arial" w:hAnsi="Arial" w:cs="Arial"/>
          <w:spacing w:val="1"/>
        </w:rPr>
        <w:t xml:space="preserve"> </w:t>
      </w:r>
      <w:r w:rsidRPr="00732108">
        <w:rPr>
          <w:rFonts w:ascii="Arial" w:hAnsi="Arial" w:cs="Arial"/>
        </w:rPr>
        <w:t>važnih</w:t>
      </w:r>
      <w:r w:rsidRPr="00732108">
        <w:rPr>
          <w:rFonts w:ascii="Arial" w:hAnsi="Arial" w:cs="Arial"/>
          <w:spacing w:val="1"/>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očuvanje ugroženih divljih svojti i stanišnih tipova. Za radnje i zahvate koji mogu imati bitan</w:t>
      </w:r>
      <w:r w:rsidRPr="00732108">
        <w:rPr>
          <w:rFonts w:ascii="Arial" w:hAnsi="Arial" w:cs="Arial"/>
          <w:spacing w:val="1"/>
        </w:rPr>
        <w:t xml:space="preserve"> </w:t>
      </w:r>
      <w:r w:rsidRPr="00732108">
        <w:rPr>
          <w:rFonts w:ascii="Arial" w:hAnsi="Arial" w:cs="Arial"/>
        </w:rPr>
        <w:t>utjecaj</w:t>
      </w:r>
      <w:r w:rsidRPr="00732108">
        <w:rPr>
          <w:rFonts w:ascii="Arial" w:hAnsi="Arial" w:cs="Arial"/>
          <w:spacing w:val="-1"/>
        </w:rPr>
        <w:t xml:space="preserve"> </w:t>
      </w:r>
      <w:r w:rsidRPr="00732108">
        <w:rPr>
          <w:rFonts w:ascii="Arial" w:hAnsi="Arial" w:cs="Arial"/>
        </w:rPr>
        <w:t>na ekološku</w:t>
      </w:r>
      <w:r w:rsidRPr="00732108">
        <w:rPr>
          <w:rFonts w:ascii="Arial" w:hAnsi="Arial" w:cs="Arial"/>
          <w:spacing w:val="-1"/>
        </w:rPr>
        <w:t xml:space="preserve"> </w:t>
      </w:r>
      <w:r w:rsidRPr="00732108">
        <w:rPr>
          <w:rFonts w:ascii="Arial" w:hAnsi="Arial" w:cs="Arial"/>
        </w:rPr>
        <w:t>mrežu,</w:t>
      </w:r>
      <w:r w:rsidRPr="00732108">
        <w:rPr>
          <w:rFonts w:ascii="Arial" w:hAnsi="Arial" w:cs="Arial"/>
          <w:spacing w:val="2"/>
        </w:rPr>
        <w:t xml:space="preserve"> </w:t>
      </w:r>
      <w:r w:rsidRPr="00732108">
        <w:rPr>
          <w:rFonts w:ascii="Arial" w:hAnsi="Arial" w:cs="Arial"/>
        </w:rPr>
        <w:t>provodi</w:t>
      </w:r>
      <w:r w:rsidRPr="00732108">
        <w:rPr>
          <w:rFonts w:ascii="Arial" w:hAnsi="Arial" w:cs="Arial"/>
          <w:spacing w:val="-1"/>
        </w:rPr>
        <w:t xml:space="preserve"> </w:t>
      </w:r>
      <w:r w:rsidRPr="00732108">
        <w:rPr>
          <w:rFonts w:ascii="Arial" w:hAnsi="Arial" w:cs="Arial"/>
        </w:rPr>
        <w:t>se postupak</w:t>
      </w:r>
      <w:r w:rsidRPr="00732108">
        <w:rPr>
          <w:rFonts w:ascii="Arial" w:hAnsi="Arial" w:cs="Arial"/>
          <w:spacing w:val="2"/>
        </w:rPr>
        <w:t xml:space="preserve"> </w:t>
      </w:r>
      <w:r w:rsidRPr="00732108">
        <w:rPr>
          <w:rFonts w:ascii="Arial" w:hAnsi="Arial" w:cs="Arial"/>
        </w:rPr>
        <w:t>ocjene prihvatljivosti</w:t>
      </w:r>
      <w:r w:rsidRPr="00732108">
        <w:rPr>
          <w:rFonts w:ascii="Arial" w:hAnsi="Arial" w:cs="Arial"/>
          <w:spacing w:val="-1"/>
        </w:rPr>
        <w:t xml:space="preserve"> </w:t>
      </w:r>
      <w:r w:rsidRPr="00732108">
        <w:rPr>
          <w:rFonts w:ascii="Arial" w:hAnsi="Arial" w:cs="Arial"/>
        </w:rPr>
        <w:t>na</w:t>
      </w:r>
      <w:r w:rsidRPr="00732108">
        <w:rPr>
          <w:rFonts w:ascii="Arial" w:hAnsi="Arial" w:cs="Arial"/>
          <w:spacing w:val="1"/>
        </w:rPr>
        <w:t xml:space="preserve"> </w:t>
      </w:r>
      <w:r w:rsidRPr="00732108">
        <w:rPr>
          <w:rFonts w:ascii="Arial" w:hAnsi="Arial" w:cs="Arial"/>
        </w:rPr>
        <w:t>ekološku</w:t>
      </w:r>
      <w:r w:rsidRPr="00732108">
        <w:rPr>
          <w:rFonts w:ascii="Arial" w:hAnsi="Arial" w:cs="Arial"/>
          <w:spacing w:val="-2"/>
        </w:rPr>
        <w:t xml:space="preserve"> </w:t>
      </w:r>
      <w:r w:rsidRPr="00732108">
        <w:rPr>
          <w:rFonts w:ascii="Arial" w:hAnsi="Arial" w:cs="Arial"/>
        </w:rPr>
        <w:t>mrežu.</w:t>
      </w:r>
    </w:p>
    <w:p w14:paraId="75B30B98" w14:textId="77777777" w:rsidR="00BF3DAF" w:rsidRPr="00732108" w:rsidRDefault="00BF3DAF" w:rsidP="00BF3DAF">
      <w:pPr>
        <w:pStyle w:val="BodyText"/>
        <w:spacing w:before="93" w:line="242" w:lineRule="auto"/>
        <w:ind w:left="678" w:right="707"/>
        <w:rPr>
          <w:rFonts w:ascii="Arial" w:hAnsi="Arial" w:cs="Arial"/>
        </w:rPr>
      </w:pPr>
      <w:r w:rsidRPr="00732108">
        <w:rPr>
          <w:rFonts w:ascii="Arial" w:hAnsi="Arial" w:cs="Arial"/>
        </w:rPr>
        <w:t>Ekološkom mrežom proglašenom Uredbom o ekološkoj mreži (NN 124/13, 105/15) smatraju</w:t>
      </w:r>
      <w:r w:rsidRPr="00732108">
        <w:rPr>
          <w:rFonts w:ascii="Arial" w:hAnsi="Arial" w:cs="Arial"/>
          <w:spacing w:val="1"/>
        </w:rPr>
        <w:t xml:space="preserve"> </w:t>
      </w:r>
      <w:r w:rsidRPr="00732108">
        <w:rPr>
          <w:rFonts w:ascii="Arial" w:hAnsi="Arial" w:cs="Arial"/>
        </w:rPr>
        <w:t>se</w:t>
      </w:r>
      <w:r w:rsidRPr="00732108">
        <w:rPr>
          <w:rFonts w:ascii="Arial" w:hAnsi="Arial" w:cs="Arial"/>
          <w:spacing w:val="2"/>
        </w:rPr>
        <w:t xml:space="preserve"> </w:t>
      </w:r>
      <w:r w:rsidRPr="00732108">
        <w:rPr>
          <w:rFonts w:ascii="Arial" w:hAnsi="Arial" w:cs="Arial"/>
        </w:rPr>
        <w:t>područja</w:t>
      </w:r>
      <w:r w:rsidRPr="00732108">
        <w:rPr>
          <w:rFonts w:ascii="Arial" w:hAnsi="Arial" w:cs="Arial"/>
          <w:spacing w:val="1"/>
        </w:rPr>
        <w:t xml:space="preserve"> </w:t>
      </w:r>
      <w:r w:rsidRPr="00732108">
        <w:rPr>
          <w:rFonts w:ascii="Arial" w:hAnsi="Arial" w:cs="Arial"/>
        </w:rPr>
        <w:t>Natura</w:t>
      </w:r>
      <w:r w:rsidRPr="00732108">
        <w:rPr>
          <w:rFonts w:ascii="Arial" w:hAnsi="Arial" w:cs="Arial"/>
          <w:spacing w:val="1"/>
        </w:rPr>
        <w:t xml:space="preserve"> </w:t>
      </w:r>
      <w:r w:rsidRPr="00732108">
        <w:rPr>
          <w:rFonts w:ascii="Arial" w:hAnsi="Arial" w:cs="Arial"/>
        </w:rPr>
        <w:t>2000.</w:t>
      </w:r>
    </w:p>
    <w:p w14:paraId="70D0BC4E" w14:textId="77777777" w:rsidR="00BF3DAF" w:rsidRPr="00732108" w:rsidRDefault="00BF3DAF" w:rsidP="00BF3DAF">
      <w:pPr>
        <w:pStyle w:val="BodyText"/>
        <w:spacing w:before="121"/>
        <w:ind w:left="678"/>
        <w:rPr>
          <w:rFonts w:ascii="Arial" w:hAnsi="Arial" w:cs="Arial"/>
        </w:rPr>
      </w:pPr>
      <w:r w:rsidRPr="00732108">
        <w:rPr>
          <w:rFonts w:ascii="Arial" w:hAnsi="Arial" w:cs="Arial"/>
        </w:rPr>
        <w:t>Ekološkom</w:t>
      </w:r>
      <w:r w:rsidRPr="00732108">
        <w:rPr>
          <w:rFonts w:ascii="Arial" w:hAnsi="Arial" w:cs="Arial"/>
          <w:spacing w:val="-3"/>
        </w:rPr>
        <w:t xml:space="preserve"> </w:t>
      </w:r>
      <w:r w:rsidRPr="00732108">
        <w:rPr>
          <w:rFonts w:ascii="Arial" w:hAnsi="Arial" w:cs="Arial"/>
        </w:rPr>
        <w:t>mrežom</w:t>
      </w:r>
      <w:r w:rsidRPr="00732108">
        <w:rPr>
          <w:rFonts w:ascii="Arial" w:hAnsi="Arial" w:cs="Arial"/>
          <w:spacing w:val="-2"/>
        </w:rPr>
        <w:t xml:space="preserve"> </w:t>
      </w:r>
      <w:r w:rsidRPr="00732108">
        <w:rPr>
          <w:rFonts w:ascii="Arial" w:hAnsi="Arial" w:cs="Arial"/>
        </w:rPr>
        <w:t>proglašavaju</w:t>
      </w:r>
      <w:r w:rsidRPr="00732108">
        <w:rPr>
          <w:rFonts w:ascii="Arial" w:hAnsi="Arial" w:cs="Arial"/>
          <w:spacing w:val="-1"/>
        </w:rPr>
        <w:t xml:space="preserve"> </w:t>
      </w:r>
      <w:r w:rsidRPr="00732108">
        <w:rPr>
          <w:rFonts w:ascii="Arial" w:hAnsi="Arial" w:cs="Arial"/>
        </w:rPr>
        <w:t>se:</w:t>
      </w:r>
    </w:p>
    <w:p w14:paraId="12D4E05E" w14:textId="77777777" w:rsidR="00BF3DAF" w:rsidRPr="00732108" w:rsidRDefault="00BF3DAF" w:rsidP="00BF3DAF">
      <w:pPr>
        <w:pStyle w:val="ListParagraph"/>
        <w:widowControl w:val="0"/>
        <w:numPr>
          <w:ilvl w:val="0"/>
          <w:numId w:val="24"/>
        </w:numPr>
        <w:tabs>
          <w:tab w:val="left" w:pos="1399"/>
        </w:tabs>
        <w:autoSpaceDE w:val="0"/>
        <w:autoSpaceDN w:val="0"/>
        <w:spacing w:before="126" w:line="280" w:lineRule="auto"/>
        <w:ind w:right="707" w:hanging="361"/>
        <w:jc w:val="both"/>
        <w:rPr>
          <w:rFonts w:ascii="Arial" w:hAnsi="Arial" w:cs="Arial"/>
          <w:lang w:val="hr-HR"/>
        </w:rPr>
      </w:pPr>
      <w:r w:rsidRPr="00732108">
        <w:rPr>
          <w:rFonts w:ascii="Arial" w:hAnsi="Arial" w:cs="Arial"/>
          <w:spacing w:val="-1"/>
          <w:w w:val="105"/>
          <w:lang w:val="hr-HR"/>
        </w:rPr>
        <w:t xml:space="preserve">područja značajna za očuvanje i ostvarivanje povoljnog </w:t>
      </w:r>
      <w:r w:rsidRPr="00732108">
        <w:rPr>
          <w:rFonts w:ascii="Arial" w:hAnsi="Arial" w:cs="Arial"/>
          <w:w w:val="105"/>
          <w:lang w:val="hr-HR"/>
        </w:rPr>
        <w:t>stanja divljih vrsta ptica od</w:t>
      </w:r>
      <w:r w:rsidRPr="00732108">
        <w:rPr>
          <w:rFonts w:ascii="Arial" w:hAnsi="Arial" w:cs="Arial"/>
          <w:spacing w:val="-59"/>
          <w:w w:val="105"/>
          <w:lang w:val="hr-HR"/>
        </w:rPr>
        <w:t xml:space="preserve"> </w:t>
      </w:r>
      <w:r w:rsidRPr="00732108">
        <w:rPr>
          <w:rFonts w:ascii="Arial" w:hAnsi="Arial" w:cs="Arial"/>
          <w:lang w:val="hr-HR"/>
        </w:rPr>
        <w:t>interesa za Europsku uniju, kao i njihovih staništa, te područja značajna za očuvanje</w:t>
      </w:r>
      <w:r w:rsidRPr="00732108">
        <w:rPr>
          <w:rFonts w:ascii="Arial" w:hAnsi="Arial" w:cs="Arial"/>
          <w:spacing w:val="1"/>
          <w:lang w:val="hr-HR"/>
        </w:rPr>
        <w:t xml:space="preserve"> </w:t>
      </w:r>
      <w:proofErr w:type="spellStart"/>
      <w:r w:rsidRPr="00732108">
        <w:rPr>
          <w:rFonts w:ascii="Arial" w:hAnsi="Arial" w:cs="Arial"/>
          <w:w w:val="105"/>
          <w:lang w:val="hr-HR"/>
        </w:rPr>
        <w:t>migratornih</w:t>
      </w:r>
      <w:proofErr w:type="spellEnd"/>
      <w:r w:rsidRPr="00732108">
        <w:rPr>
          <w:rFonts w:ascii="Arial" w:hAnsi="Arial" w:cs="Arial"/>
          <w:w w:val="105"/>
          <w:lang w:val="hr-HR"/>
        </w:rPr>
        <w:t xml:space="preserve"> vrsta ptica, a osobito močvarna područja od međunarodne važnosti </w:t>
      </w:r>
      <w:r w:rsidRPr="00732108">
        <w:rPr>
          <w:rFonts w:ascii="Arial" w:hAnsi="Arial" w:cs="Arial"/>
          <w:w w:val="160"/>
          <w:lang w:val="hr-HR"/>
        </w:rPr>
        <w:t>–</w:t>
      </w:r>
      <w:r w:rsidRPr="00732108">
        <w:rPr>
          <w:rFonts w:ascii="Arial" w:hAnsi="Arial" w:cs="Arial"/>
          <w:spacing w:val="1"/>
          <w:w w:val="160"/>
          <w:lang w:val="hr-HR"/>
        </w:rPr>
        <w:t xml:space="preserve"> </w:t>
      </w:r>
      <w:r w:rsidRPr="00732108">
        <w:rPr>
          <w:rFonts w:ascii="Arial" w:hAnsi="Arial" w:cs="Arial"/>
          <w:spacing w:val="-1"/>
          <w:w w:val="105"/>
          <w:lang w:val="hr-HR"/>
        </w:rPr>
        <w:t>Područja</w:t>
      </w:r>
      <w:r w:rsidRPr="00732108">
        <w:rPr>
          <w:rFonts w:ascii="Arial" w:hAnsi="Arial" w:cs="Arial"/>
          <w:spacing w:val="-5"/>
          <w:w w:val="105"/>
          <w:lang w:val="hr-HR"/>
        </w:rPr>
        <w:t xml:space="preserve"> </w:t>
      </w:r>
      <w:r w:rsidRPr="00732108">
        <w:rPr>
          <w:rFonts w:ascii="Arial" w:hAnsi="Arial" w:cs="Arial"/>
          <w:spacing w:val="-1"/>
          <w:w w:val="105"/>
          <w:lang w:val="hr-HR"/>
        </w:rPr>
        <w:t>očuvanja</w:t>
      </w:r>
      <w:r w:rsidRPr="00732108">
        <w:rPr>
          <w:rFonts w:ascii="Arial" w:hAnsi="Arial" w:cs="Arial"/>
          <w:spacing w:val="-2"/>
          <w:w w:val="105"/>
          <w:lang w:val="hr-HR"/>
        </w:rPr>
        <w:t xml:space="preserve"> </w:t>
      </w:r>
      <w:r w:rsidRPr="00732108">
        <w:rPr>
          <w:rFonts w:ascii="Arial" w:hAnsi="Arial" w:cs="Arial"/>
          <w:w w:val="105"/>
          <w:lang w:val="hr-HR"/>
        </w:rPr>
        <w:t>značajna</w:t>
      </w:r>
      <w:r w:rsidRPr="00732108">
        <w:rPr>
          <w:rFonts w:ascii="Arial" w:hAnsi="Arial" w:cs="Arial"/>
          <w:spacing w:val="-2"/>
          <w:w w:val="105"/>
          <w:lang w:val="hr-HR"/>
        </w:rPr>
        <w:t xml:space="preserve"> </w:t>
      </w:r>
      <w:r w:rsidRPr="00732108">
        <w:rPr>
          <w:rFonts w:ascii="Arial" w:hAnsi="Arial" w:cs="Arial"/>
          <w:w w:val="105"/>
          <w:lang w:val="hr-HR"/>
        </w:rPr>
        <w:t>za</w:t>
      </w:r>
      <w:r w:rsidRPr="00732108">
        <w:rPr>
          <w:rFonts w:ascii="Arial" w:hAnsi="Arial" w:cs="Arial"/>
          <w:spacing w:val="-2"/>
          <w:w w:val="105"/>
          <w:lang w:val="hr-HR"/>
        </w:rPr>
        <w:t xml:space="preserve"> </w:t>
      </w:r>
      <w:r w:rsidRPr="00732108">
        <w:rPr>
          <w:rFonts w:ascii="Arial" w:hAnsi="Arial" w:cs="Arial"/>
          <w:w w:val="105"/>
          <w:lang w:val="hr-HR"/>
        </w:rPr>
        <w:t>ptice</w:t>
      </w:r>
      <w:r w:rsidRPr="00732108">
        <w:rPr>
          <w:rFonts w:ascii="Arial" w:hAnsi="Arial" w:cs="Arial"/>
          <w:spacing w:val="-4"/>
          <w:w w:val="105"/>
          <w:lang w:val="hr-HR"/>
        </w:rPr>
        <w:t xml:space="preserve"> </w:t>
      </w:r>
      <w:r w:rsidRPr="00732108">
        <w:rPr>
          <w:rFonts w:ascii="Arial" w:hAnsi="Arial" w:cs="Arial"/>
          <w:w w:val="135"/>
          <w:lang w:val="hr-HR"/>
        </w:rPr>
        <w:t>–</w:t>
      </w:r>
      <w:r w:rsidRPr="00732108">
        <w:rPr>
          <w:rFonts w:ascii="Arial" w:hAnsi="Arial" w:cs="Arial"/>
          <w:spacing w:val="-20"/>
          <w:w w:val="135"/>
          <w:lang w:val="hr-HR"/>
        </w:rPr>
        <w:t xml:space="preserve"> </w:t>
      </w:r>
      <w:r w:rsidRPr="00732108">
        <w:rPr>
          <w:rFonts w:ascii="Arial" w:hAnsi="Arial" w:cs="Arial"/>
          <w:w w:val="105"/>
          <w:lang w:val="hr-HR"/>
        </w:rPr>
        <w:t>POP,</w:t>
      </w:r>
    </w:p>
    <w:p w14:paraId="0BB03C82" w14:textId="77777777" w:rsidR="00BF3DAF" w:rsidRPr="00732108" w:rsidRDefault="00BF3DAF" w:rsidP="00BF3DAF">
      <w:pPr>
        <w:pStyle w:val="ListParagraph"/>
        <w:widowControl w:val="0"/>
        <w:numPr>
          <w:ilvl w:val="0"/>
          <w:numId w:val="24"/>
        </w:numPr>
        <w:tabs>
          <w:tab w:val="left" w:pos="1399"/>
        </w:tabs>
        <w:autoSpaceDE w:val="0"/>
        <w:autoSpaceDN w:val="0"/>
        <w:spacing w:before="118" w:line="280" w:lineRule="auto"/>
        <w:ind w:right="707"/>
        <w:jc w:val="both"/>
        <w:rPr>
          <w:rFonts w:ascii="Arial" w:hAnsi="Arial" w:cs="Arial"/>
          <w:lang w:val="hr-HR"/>
        </w:rPr>
      </w:pPr>
      <w:r w:rsidRPr="00732108">
        <w:rPr>
          <w:rFonts w:ascii="Arial" w:hAnsi="Arial" w:cs="Arial"/>
          <w:spacing w:val="-1"/>
          <w:w w:val="105"/>
          <w:lang w:val="hr-HR"/>
        </w:rPr>
        <w:t xml:space="preserve">područja značajna za očuvanje i ostvarivanje </w:t>
      </w:r>
      <w:r w:rsidRPr="00732108">
        <w:rPr>
          <w:rFonts w:ascii="Arial" w:hAnsi="Arial" w:cs="Arial"/>
          <w:w w:val="105"/>
          <w:lang w:val="hr-HR"/>
        </w:rPr>
        <w:t>povoljnog stanja drugih divljih vrsta i</w:t>
      </w:r>
      <w:r w:rsidRPr="00732108">
        <w:rPr>
          <w:rFonts w:ascii="Arial" w:hAnsi="Arial" w:cs="Arial"/>
          <w:spacing w:val="1"/>
          <w:w w:val="105"/>
          <w:lang w:val="hr-HR"/>
        </w:rPr>
        <w:t xml:space="preserve"> </w:t>
      </w:r>
      <w:r w:rsidRPr="00732108">
        <w:rPr>
          <w:rFonts w:ascii="Arial" w:hAnsi="Arial" w:cs="Arial"/>
          <w:w w:val="105"/>
          <w:lang w:val="hr-HR"/>
        </w:rPr>
        <w:t xml:space="preserve">njihovih staništa, kao i prirodnih stanišnih tipova od interesa za Europsku uniju </w:t>
      </w:r>
      <w:r w:rsidRPr="00732108">
        <w:rPr>
          <w:rFonts w:ascii="Arial" w:hAnsi="Arial" w:cs="Arial"/>
          <w:w w:val="160"/>
          <w:lang w:val="hr-HR"/>
        </w:rPr>
        <w:t>–</w:t>
      </w:r>
      <w:r w:rsidRPr="00732108">
        <w:rPr>
          <w:rFonts w:ascii="Arial" w:hAnsi="Arial" w:cs="Arial"/>
          <w:spacing w:val="1"/>
          <w:w w:val="160"/>
          <w:lang w:val="hr-HR"/>
        </w:rPr>
        <w:t xml:space="preserve"> </w:t>
      </w:r>
      <w:r w:rsidRPr="00732108">
        <w:rPr>
          <w:rFonts w:ascii="Arial" w:hAnsi="Arial" w:cs="Arial"/>
          <w:w w:val="105"/>
          <w:lang w:val="hr-HR"/>
        </w:rPr>
        <w:t>Područja</w:t>
      </w:r>
      <w:r w:rsidRPr="00732108">
        <w:rPr>
          <w:rFonts w:ascii="Arial" w:hAnsi="Arial" w:cs="Arial"/>
          <w:spacing w:val="-8"/>
          <w:w w:val="105"/>
          <w:lang w:val="hr-HR"/>
        </w:rPr>
        <w:t xml:space="preserve"> </w:t>
      </w:r>
      <w:r w:rsidRPr="00732108">
        <w:rPr>
          <w:rFonts w:ascii="Arial" w:hAnsi="Arial" w:cs="Arial"/>
          <w:w w:val="105"/>
          <w:lang w:val="hr-HR"/>
        </w:rPr>
        <w:t>očuvanja</w:t>
      </w:r>
      <w:r w:rsidRPr="00732108">
        <w:rPr>
          <w:rFonts w:ascii="Arial" w:hAnsi="Arial" w:cs="Arial"/>
          <w:spacing w:val="-6"/>
          <w:w w:val="105"/>
          <w:lang w:val="hr-HR"/>
        </w:rPr>
        <w:t xml:space="preserve"> </w:t>
      </w:r>
      <w:r w:rsidRPr="00732108">
        <w:rPr>
          <w:rFonts w:ascii="Arial" w:hAnsi="Arial" w:cs="Arial"/>
          <w:w w:val="105"/>
          <w:lang w:val="hr-HR"/>
        </w:rPr>
        <w:t>značajna</w:t>
      </w:r>
      <w:r w:rsidRPr="00732108">
        <w:rPr>
          <w:rFonts w:ascii="Arial" w:hAnsi="Arial" w:cs="Arial"/>
          <w:spacing w:val="-5"/>
          <w:w w:val="105"/>
          <w:lang w:val="hr-HR"/>
        </w:rPr>
        <w:t xml:space="preserve"> </w:t>
      </w:r>
      <w:r w:rsidRPr="00732108">
        <w:rPr>
          <w:rFonts w:ascii="Arial" w:hAnsi="Arial" w:cs="Arial"/>
          <w:w w:val="105"/>
          <w:lang w:val="hr-HR"/>
        </w:rPr>
        <w:t>za</w:t>
      </w:r>
      <w:r w:rsidRPr="00732108">
        <w:rPr>
          <w:rFonts w:ascii="Arial" w:hAnsi="Arial" w:cs="Arial"/>
          <w:spacing w:val="-6"/>
          <w:w w:val="105"/>
          <w:lang w:val="hr-HR"/>
        </w:rPr>
        <w:t xml:space="preserve"> </w:t>
      </w:r>
      <w:r w:rsidRPr="00732108">
        <w:rPr>
          <w:rFonts w:ascii="Arial" w:hAnsi="Arial" w:cs="Arial"/>
          <w:w w:val="105"/>
          <w:lang w:val="hr-HR"/>
        </w:rPr>
        <w:t>vrste</w:t>
      </w:r>
      <w:r w:rsidRPr="00732108">
        <w:rPr>
          <w:rFonts w:ascii="Arial" w:hAnsi="Arial" w:cs="Arial"/>
          <w:spacing w:val="-7"/>
          <w:w w:val="105"/>
          <w:lang w:val="hr-HR"/>
        </w:rPr>
        <w:t xml:space="preserve"> </w:t>
      </w:r>
      <w:r w:rsidRPr="00732108">
        <w:rPr>
          <w:rFonts w:ascii="Arial" w:hAnsi="Arial" w:cs="Arial"/>
          <w:w w:val="105"/>
          <w:lang w:val="hr-HR"/>
        </w:rPr>
        <w:t>i</w:t>
      </w:r>
      <w:r w:rsidRPr="00732108">
        <w:rPr>
          <w:rFonts w:ascii="Arial" w:hAnsi="Arial" w:cs="Arial"/>
          <w:spacing w:val="-7"/>
          <w:w w:val="105"/>
          <w:lang w:val="hr-HR"/>
        </w:rPr>
        <w:t xml:space="preserve"> </w:t>
      </w:r>
      <w:r w:rsidRPr="00732108">
        <w:rPr>
          <w:rFonts w:ascii="Arial" w:hAnsi="Arial" w:cs="Arial"/>
          <w:w w:val="105"/>
          <w:lang w:val="hr-HR"/>
        </w:rPr>
        <w:t>stanišne</w:t>
      </w:r>
      <w:r w:rsidRPr="00732108">
        <w:rPr>
          <w:rFonts w:ascii="Arial" w:hAnsi="Arial" w:cs="Arial"/>
          <w:spacing w:val="-7"/>
          <w:w w:val="105"/>
          <w:lang w:val="hr-HR"/>
        </w:rPr>
        <w:t xml:space="preserve"> </w:t>
      </w:r>
      <w:r w:rsidRPr="00732108">
        <w:rPr>
          <w:rFonts w:ascii="Arial" w:hAnsi="Arial" w:cs="Arial"/>
          <w:w w:val="105"/>
          <w:lang w:val="hr-HR"/>
        </w:rPr>
        <w:t>tipove</w:t>
      </w:r>
      <w:r w:rsidRPr="00732108">
        <w:rPr>
          <w:rFonts w:ascii="Arial" w:hAnsi="Arial" w:cs="Arial"/>
          <w:spacing w:val="-6"/>
          <w:w w:val="105"/>
          <w:lang w:val="hr-HR"/>
        </w:rPr>
        <w:t xml:space="preserve"> </w:t>
      </w:r>
      <w:r w:rsidRPr="00732108">
        <w:rPr>
          <w:rFonts w:ascii="Arial" w:hAnsi="Arial" w:cs="Arial"/>
          <w:w w:val="125"/>
          <w:lang w:val="hr-HR"/>
        </w:rPr>
        <w:t>–</w:t>
      </w:r>
      <w:r w:rsidRPr="00732108">
        <w:rPr>
          <w:rFonts w:ascii="Arial" w:hAnsi="Arial" w:cs="Arial"/>
          <w:spacing w:val="-17"/>
          <w:w w:val="125"/>
          <w:lang w:val="hr-HR"/>
        </w:rPr>
        <w:t xml:space="preserve"> </w:t>
      </w:r>
      <w:r w:rsidRPr="00732108">
        <w:rPr>
          <w:rFonts w:ascii="Arial" w:hAnsi="Arial" w:cs="Arial"/>
          <w:w w:val="105"/>
          <w:lang w:val="hr-HR"/>
        </w:rPr>
        <w:t>POVS.</w:t>
      </w:r>
    </w:p>
    <w:p w14:paraId="030E1036" w14:textId="77777777" w:rsidR="00BF3DAF" w:rsidRPr="00732108" w:rsidRDefault="00BF3DAF" w:rsidP="00BF3DAF">
      <w:pPr>
        <w:spacing w:line="280" w:lineRule="auto"/>
        <w:jc w:val="both"/>
        <w:rPr>
          <w:rFonts w:ascii="Arial" w:hAnsi="Arial" w:cs="Arial"/>
          <w:lang w:val="hr-HR"/>
        </w:rPr>
        <w:sectPr w:rsidR="00BF3DAF" w:rsidRPr="00732108">
          <w:pgSz w:w="11900" w:h="16840"/>
          <w:pgMar w:top="1160" w:right="700" w:bottom="960" w:left="740" w:header="711" w:footer="771" w:gutter="0"/>
          <w:cols w:space="720"/>
        </w:sectPr>
      </w:pPr>
    </w:p>
    <w:p w14:paraId="4D9097F2" w14:textId="77777777" w:rsidR="00BF3DAF" w:rsidRPr="00732108" w:rsidRDefault="00BF3DAF" w:rsidP="00BF3DAF">
      <w:pPr>
        <w:pStyle w:val="BodyText"/>
        <w:spacing w:before="6"/>
        <w:rPr>
          <w:rFonts w:ascii="Arial" w:hAnsi="Arial" w:cs="Arial"/>
          <w:sz w:val="13"/>
        </w:rPr>
      </w:pPr>
    </w:p>
    <w:p w14:paraId="3F21FED3" w14:textId="77777777" w:rsidR="00BF3DAF" w:rsidRPr="00732108" w:rsidRDefault="00BF3DAF" w:rsidP="00BF3DAF">
      <w:pPr>
        <w:pStyle w:val="BodyText"/>
        <w:spacing w:before="104"/>
        <w:ind w:left="678"/>
        <w:rPr>
          <w:rFonts w:ascii="Arial" w:hAnsi="Arial" w:cs="Arial"/>
        </w:rPr>
      </w:pPr>
      <w:r w:rsidRPr="00732108">
        <w:rPr>
          <w:rFonts w:ascii="Arial" w:hAnsi="Arial" w:cs="Arial"/>
          <w:w w:val="85"/>
        </w:rPr>
        <w:t>Tablica</w:t>
      </w:r>
      <w:r w:rsidRPr="00732108">
        <w:rPr>
          <w:rFonts w:ascii="Arial" w:hAnsi="Arial" w:cs="Arial"/>
          <w:spacing w:val="9"/>
          <w:w w:val="85"/>
        </w:rPr>
        <w:t xml:space="preserve"> </w:t>
      </w:r>
      <w:r w:rsidRPr="00732108">
        <w:rPr>
          <w:rFonts w:ascii="Arial" w:hAnsi="Arial" w:cs="Arial"/>
          <w:w w:val="85"/>
        </w:rPr>
        <w:t>31:</w:t>
      </w:r>
      <w:r w:rsidRPr="00732108">
        <w:rPr>
          <w:rFonts w:ascii="Arial" w:hAnsi="Arial" w:cs="Arial"/>
          <w:spacing w:val="9"/>
          <w:w w:val="85"/>
        </w:rPr>
        <w:t xml:space="preserve"> </w:t>
      </w:r>
      <w:r w:rsidRPr="00732108">
        <w:rPr>
          <w:rFonts w:ascii="Arial" w:hAnsi="Arial" w:cs="Arial"/>
          <w:w w:val="85"/>
        </w:rPr>
        <w:t>Natura</w:t>
      </w:r>
      <w:r w:rsidRPr="00732108">
        <w:rPr>
          <w:rFonts w:ascii="Arial" w:hAnsi="Arial" w:cs="Arial"/>
          <w:spacing w:val="6"/>
          <w:w w:val="85"/>
        </w:rPr>
        <w:t xml:space="preserve"> </w:t>
      </w:r>
      <w:r w:rsidRPr="00732108">
        <w:rPr>
          <w:rFonts w:ascii="Arial" w:hAnsi="Arial" w:cs="Arial"/>
          <w:w w:val="85"/>
        </w:rPr>
        <w:t>2000</w:t>
      </w:r>
      <w:r w:rsidRPr="00732108">
        <w:rPr>
          <w:rFonts w:ascii="Arial" w:hAnsi="Arial" w:cs="Arial"/>
          <w:spacing w:val="10"/>
          <w:w w:val="85"/>
        </w:rPr>
        <w:t xml:space="preserve"> </w:t>
      </w:r>
      <w:r w:rsidRPr="00732108">
        <w:rPr>
          <w:rFonts w:ascii="Arial" w:hAnsi="Arial" w:cs="Arial"/>
          <w:w w:val="85"/>
        </w:rPr>
        <w:t>područja na području Općine Brtonigla-</w:t>
      </w:r>
      <w:proofErr w:type="spellStart"/>
      <w:r w:rsidRPr="00732108">
        <w:rPr>
          <w:rFonts w:ascii="Arial" w:hAnsi="Arial" w:cs="Arial"/>
          <w:w w:val="85"/>
        </w:rPr>
        <w:t>Verteneglio</w:t>
      </w:r>
      <w:proofErr w:type="spellEnd"/>
    </w:p>
    <w:p w14:paraId="1639C251" w14:textId="77777777" w:rsidR="00BF3DAF" w:rsidRPr="00732108" w:rsidRDefault="00BF3DAF" w:rsidP="00BF3DAF">
      <w:pPr>
        <w:pStyle w:val="BodyText"/>
        <w:spacing w:before="9"/>
        <w:rPr>
          <w:rFonts w:ascii="Arial" w:hAnsi="Arial" w:cs="Arial"/>
          <w:sz w:val="10"/>
        </w:rPr>
      </w:pPr>
    </w:p>
    <w:p w14:paraId="40E052DA" w14:textId="77777777" w:rsidR="00BF3DAF" w:rsidRPr="00732108" w:rsidRDefault="00BF3DAF" w:rsidP="00BF3DAF">
      <w:pPr>
        <w:spacing w:before="35"/>
        <w:ind w:left="678"/>
        <w:rPr>
          <w:rFonts w:ascii="Arial" w:hAnsi="Arial" w:cs="Arial"/>
          <w:b/>
          <w:sz w:val="18"/>
          <w:lang w:val="hr-HR"/>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5"/>
        <w:gridCol w:w="3132"/>
        <w:gridCol w:w="2651"/>
        <w:gridCol w:w="2217"/>
      </w:tblGrid>
      <w:tr w:rsidR="00BF3DAF" w:rsidRPr="00732108" w14:paraId="742E5E66" w14:textId="77777777" w:rsidTr="001E36D5">
        <w:trPr>
          <w:trHeight w:val="386"/>
          <w:jc w:val="center"/>
        </w:trPr>
        <w:tc>
          <w:tcPr>
            <w:tcW w:w="9285" w:type="dxa"/>
            <w:gridSpan w:val="4"/>
            <w:vAlign w:val="center"/>
          </w:tcPr>
          <w:p w14:paraId="78D73C39" w14:textId="77777777" w:rsidR="00BF3DAF" w:rsidRPr="00732108" w:rsidRDefault="00BF3DAF" w:rsidP="001E36D5">
            <w:pPr>
              <w:spacing w:before="35"/>
              <w:ind w:left="678"/>
              <w:rPr>
                <w:rFonts w:ascii="Arial" w:hAnsi="Arial" w:cs="Arial"/>
                <w:b/>
                <w:lang w:val="hr-HR"/>
              </w:rPr>
            </w:pPr>
            <w:r w:rsidRPr="00732108">
              <w:rPr>
                <w:rFonts w:ascii="Arial" w:hAnsi="Arial" w:cs="Arial"/>
                <w:b/>
                <w:lang w:val="hr-HR"/>
              </w:rPr>
              <w:t>PODRUČJA EKOLOŠKE MREŽE RH (NATURA 2000 PODRUČJA)</w:t>
            </w:r>
          </w:p>
        </w:tc>
      </w:tr>
      <w:tr w:rsidR="00BF3DAF" w:rsidRPr="00732108" w14:paraId="0152D0EF" w14:textId="77777777" w:rsidTr="001E36D5">
        <w:trPr>
          <w:jc w:val="center"/>
        </w:trPr>
        <w:tc>
          <w:tcPr>
            <w:tcW w:w="1285" w:type="dxa"/>
            <w:vAlign w:val="center"/>
          </w:tcPr>
          <w:p w14:paraId="31E86D76" w14:textId="77777777" w:rsidR="00BF3DAF" w:rsidRPr="00732108" w:rsidRDefault="00BF3DAF" w:rsidP="001E36D5">
            <w:pPr>
              <w:spacing w:before="35"/>
              <w:ind w:left="678"/>
              <w:rPr>
                <w:rFonts w:ascii="Arial" w:hAnsi="Arial" w:cs="Arial"/>
                <w:sz w:val="18"/>
                <w:lang w:val="hr-HR"/>
              </w:rPr>
            </w:pPr>
            <w:proofErr w:type="spellStart"/>
            <w:r w:rsidRPr="00732108">
              <w:rPr>
                <w:rFonts w:ascii="Arial" w:hAnsi="Arial" w:cs="Arial"/>
                <w:sz w:val="18"/>
                <w:lang w:val="hr-HR"/>
              </w:rPr>
              <w:t>R.br</w:t>
            </w:r>
            <w:proofErr w:type="spellEnd"/>
            <w:r w:rsidRPr="00732108">
              <w:rPr>
                <w:rFonts w:ascii="Arial" w:hAnsi="Arial" w:cs="Arial"/>
                <w:sz w:val="18"/>
                <w:lang w:val="hr-HR"/>
              </w:rPr>
              <w:t>.</w:t>
            </w:r>
          </w:p>
        </w:tc>
        <w:tc>
          <w:tcPr>
            <w:tcW w:w="3132" w:type="dxa"/>
            <w:vAlign w:val="center"/>
          </w:tcPr>
          <w:p w14:paraId="3CBC0BD4" w14:textId="77777777" w:rsidR="00BF3DAF" w:rsidRPr="00732108" w:rsidRDefault="00BF3DAF" w:rsidP="001E36D5">
            <w:pPr>
              <w:spacing w:before="35"/>
              <w:ind w:left="678"/>
              <w:rPr>
                <w:rFonts w:ascii="Arial" w:hAnsi="Arial" w:cs="Arial"/>
                <w:lang w:val="hr-HR"/>
              </w:rPr>
            </w:pPr>
          </w:p>
        </w:tc>
        <w:tc>
          <w:tcPr>
            <w:tcW w:w="2651" w:type="dxa"/>
            <w:vAlign w:val="center"/>
          </w:tcPr>
          <w:p w14:paraId="151E9431"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Naziv područja</w:t>
            </w:r>
          </w:p>
        </w:tc>
        <w:tc>
          <w:tcPr>
            <w:tcW w:w="2217" w:type="dxa"/>
            <w:vAlign w:val="center"/>
          </w:tcPr>
          <w:p w14:paraId="5127DCEA"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Oznaka</w:t>
            </w:r>
          </w:p>
        </w:tc>
      </w:tr>
      <w:tr w:rsidR="00BF3DAF" w:rsidRPr="00732108" w14:paraId="236BF643" w14:textId="77777777" w:rsidTr="001E36D5">
        <w:trPr>
          <w:jc w:val="center"/>
        </w:trPr>
        <w:tc>
          <w:tcPr>
            <w:tcW w:w="1285" w:type="dxa"/>
            <w:vAlign w:val="center"/>
          </w:tcPr>
          <w:p w14:paraId="6125FEB8" w14:textId="77777777" w:rsidR="00BF3DAF" w:rsidRPr="00732108" w:rsidRDefault="00BF3DAF" w:rsidP="001E36D5">
            <w:pPr>
              <w:spacing w:before="35"/>
              <w:ind w:left="678"/>
              <w:rPr>
                <w:rFonts w:ascii="Arial" w:hAnsi="Arial" w:cs="Arial"/>
                <w:sz w:val="18"/>
                <w:lang w:val="hr-HR"/>
              </w:rPr>
            </w:pPr>
            <w:r w:rsidRPr="00732108">
              <w:rPr>
                <w:rFonts w:ascii="Arial" w:hAnsi="Arial" w:cs="Arial"/>
                <w:sz w:val="18"/>
                <w:lang w:val="hr-HR"/>
              </w:rPr>
              <w:t>1.*</w:t>
            </w:r>
          </w:p>
        </w:tc>
        <w:tc>
          <w:tcPr>
            <w:tcW w:w="3132" w:type="dxa"/>
            <w:vAlign w:val="center"/>
          </w:tcPr>
          <w:p w14:paraId="09A9C4E5" w14:textId="77777777" w:rsidR="00BF3DAF" w:rsidRPr="00732108" w:rsidRDefault="00BF3DAF" w:rsidP="001E36D5">
            <w:pPr>
              <w:spacing w:before="35"/>
              <w:ind w:left="678"/>
              <w:rPr>
                <w:rFonts w:ascii="Arial" w:hAnsi="Arial" w:cs="Arial"/>
                <w:b/>
                <w:lang w:val="hr-HR"/>
              </w:rPr>
            </w:pPr>
            <w:r w:rsidRPr="00732108">
              <w:rPr>
                <w:rFonts w:ascii="Arial" w:hAnsi="Arial" w:cs="Arial"/>
                <w:b/>
                <w:lang w:val="hr-HR"/>
              </w:rPr>
              <w:t xml:space="preserve">Područja očuvanja značajna za ptice - POP </w:t>
            </w:r>
          </w:p>
          <w:p w14:paraId="50F34148" w14:textId="77777777" w:rsidR="00BF3DAF" w:rsidRPr="00732108" w:rsidRDefault="00BF3DAF" w:rsidP="001E36D5">
            <w:pPr>
              <w:spacing w:before="35"/>
              <w:ind w:left="678"/>
              <w:rPr>
                <w:rFonts w:ascii="Arial" w:hAnsi="Arial" w:cs="Arial"/>
                <w:b/>
                <w:lang w:val="hr-HR"/>
              </w:rPr>
            </w:pPr>
            <w:r w:rsidRPr="00732108">
              <w:rPr>
                <w:rFonts w:ascii="Arial" w:hAnsi="Arial" w:cs="Arial"/>
                <w:b/>
                <w:lang w:val="hr-HR"/>
              </w:rPr>
              <w:t>(Područja posebne zaštite - SPA)</w:t>
            </w:r>
          </w:p>
        </w:tc>
        <w:tc>
          <w:tcPr>
            <w:tcW w:w="2651" w:type="dxa"/>
            <w:vAlign w:val="center"/>
          </w:tcPr>
          <w:p w14:paraId="1F1C5AEC"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Akvatorij zapadne Istre</w:t>
            </w:r>
          </w:p>
        </w:tc>
        <w:tc>
          <w:tcPr>
            <w:tcW w:w="2217" w:type="dxa"/>
            <w:vAlign w:val="center"/>
          </w:tcPr>
          <w:p w14:paraId="1DD8DB90"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HR1000032</w:t>
            </w:r>
          </w:p>
        </w:tc>
      </w:tr>
      <w:tr w:rsidR="00BF3DAF" w:rsidRPr="00732108" w14:paraId="4028B31F" w14:textId="77777777" w:rsidTr="001E36D5">
        <w:trPr>
          <w:trHeight w:val="362"/>
          <w:jc w:val="center"/>
        </w:trPr>
        <w:tc>
          <w:tcPr>
            <w:tcW w:w="1285" w:type="dxa"/>
            <w:vAlign w:val="center"/>
          </w:tcPr>
          <w:p w14:paraId="7FD31EBC" w14:textId="77777777" w:rsidR="00BF3DAF" w:rsidRPr="00732108" w:rsidRDefault="00BF3DAF" w:rsidP="001E36D5">
            <w:pPr>
              <w:spacing w:before="35"/>
              <w:ind w:left="678"/>
              <w:rPr>
                <w:rFonts w:ascii="Arial" w:hAnsi="Arial" w:cs="Arial"/>
                <w:sz w:val="18"/>
                <w:lang w:val="hr-HR"/>
              </w:rPr>
            </w:pPr>
            <w:r w:rsidRPr="00732108">
              <w:rPr>
                <w:rFonts w:ascii="Arial" w:hAnsi="Arial" w:cs="Arial"/>
                <w:sz w:val="18"/>
                <w:lang w:val="hr-HR"/>
              </w:rPr>
              <w:t>2.</w:t>
            </w:r>
          </w:p>
        </w:tc>
        <w:tc>
          <w:tcPr>
            <w:tcW w:w="3132" w:type="dxa"/>
            <w:vMerge w:val="restart"/>
            <w:vAlign w:val="center"/>
          </w:tcPr>
          <w:p w14:paraId="614F0D8D" w14:textId="77777777" w:rsidR="00BF3DAF" w:rsidRPr="00732108" w:rsidRDefault="00BF3DAF" w:rsidP="001E36D5">
            <w:pPr>
              <w:spacing w:before="35"/>
              <w:ind w:left="678"/>
              <w:rPr>
                <w:rFonts w:ascii="Arial" w:hAnsi="Arial" w:cs="Arial"/>
                <w:b/>
                <w:lang w:val="hr-HR"/>
              </w:rPr>
            </w:pPr>
            <w:r w:rsidRPr="00732108">
              <w:rPr>
                <w:rFonts w:ascii="Arial" w:hAnsi="Arial" w:cs="Arial"/>
                <w:b/>
                <w:lang w:val="hr-HR"/>
              </w:rPr>
              <w:t xml:space="preserve">Područja očuvanja značajna za vrste i stanišne tipove - POVS </w:t>
            </w:r>
          </w:p>
          <w:p w14:paraId="30C7D2C9" w14:textId="77777777" w:rsidR="00BF3DAF" w:rsidRPr="00732108" w:rsidRDefault="00BF3DAF" w:rsidP="001E36D5">
            <w:pPr>
              <w:spacing w:before="35"/>
              <w:ind w:left="678"/>
              <w:rPr>
                <w:rFonts w:ascii="Arial" w:hAnsi="Arial" w:cs="Arial"/>
                <w:b/>
                <w:lang w:val="hr-HR"/>
              </w:rPr>
            </w:pPr>
            <w:r w:rsidRPr="00732108">
              <w:rPr>
                <w:rFonts w:ascii="Arial" w:hAnsi="Arial" w:cs="Arial"/>
                <w:b/>
                <w:lang w:val="hr-HR"/>
              </w:rPr>
              <w:t>(Područja od značaja za Zajednicu - SCI)</w:t>
            </w:r>
          </w:p>
        </w:tc>
        <w:tc>
          <w:tcPr>
            <w:tcW w:w="2651" w:type="dxa"/>
            <w:vAlign w:val="center"/>
          </w:tcPr>
          <w:p w14:paraId="7CEE2675"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 xml:space="preserve">Mirna i šire područje </w:t>
            </w:r>
            <w:proofErr w:type="spellStart"/>
            <w:r w:rsidRPr="00732108">
              <w:rPr>
                <w:rFonts w:ascii="Arial" w:hAnsi="Arial" w:cs="Arial"/>
                <w:lang w:val="hr-HR"/>
              </w:rPr>
              <w:t>Butoniga</w:t>
            </w:r>
            <w:proofErr w:type="spellEnd"/>
          </w:p>
        </w:tc>
        <w:tc>
          <w:tcPr>
            <w:tcW w:w="2217" w:type="dxa"/>
            <w:vAlign w:val="center"/>
          </w:tcPr>
          <w:p w14:paraId="5746549B"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HR2000619</w:t>
            </w:r>
          </w:p>
        </w:tc>
      </w:tr>
      <w:tr w:rsidR="00BF3DAF" w:rsidRPr="00732108" w14:paraId="60953864" w14:textId="77777777" w:rsidTr="001E36D5">
        <w:trPr>
          <w:jc w:val="center"/>
        </w:trPr>
        <w:tc>
          <w:tcPr>
            <w:tcW w:w="1285" w:type="dxa"/>
            <w:vAlign w:val="center"/>
          </w:tcPr>
          <w:p w14:paraId="746C8CEB" w14:textId="77777777" w:rsidR="00BF3DAF" w:rsidRPr="00732108" w:rsidRDefault="00BF3DAF" w:rsidP="001E36D5">
            <w:pPr>
              <w:spacing w:before="35"/>
              <w:ind w:left="678"/>
              <w:rPr>
                <w:rFonts w:ascii="Arial" w:hAnsi="Arial" w:cs="Arial"/>
                <w:sz w:val="18"/>
                <w:lang w:val="hr-HR"/>
              </w:rPr>
            </w:pPr>
            <w:r w:rsidRPr="00732108">
              <w:rPr>
                <w:rFonts w:ascii="Arial" w:hAnsi="Arial" w:cs="Arial"/>
                <w:sz w:val="18"/>
                <w:lang w:val="hr-HR"/>
              </w:rPr>
              <w:t>3.</w:t>
            </w:r>
          </w:p>
        </w:tc>
        <w:tc>
          <w:tcPr>
            <w:tcW w:w="3132" w:type="dxa"/>
            <w:vMerge/>
            <w:vAlign w:val="center"/>
          </w:tcPr>
          <w:p w14:paraId="0366F95A" w14:textId="77777777" w:rsidR="00BF3DAF" w:rsidRPr="00732108" w:rsidRDefault="00BF3DAF" w:rsidP="001E36D5">
            <w:pPr>
              <w:spacing w:before="35"/>
              <w:ind w:left="678"/>
              <w:rPr>
                <w:rFonts w:ascii="Arial" w:hAnsi="Arial" w:cs="Arial"/>
                <w:b/>
                <w:lang w:val="hr-HR"/>
              </w:rPr>
            </w:pPr>
          </w:p>
        </w:tc>
        <w:tc>
          <w:tcPr>
            <w:tcW w:w="2651" w:type="dxa"/>
            <w:vAlign w:val="center"/>
          </w:tcPr>
          <w:p w14:paraId="2078AD6A"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Jama kod Komune</w:t>
            </w:r>
          </w:p>
        </w:tc>
        <w:tc>
          <w:tcPr>
            <w:tcW w:w="2217" w:type="dxa"/>
            <w:vAlign w:val="center"/>
          </w:tcPr>
          <w:p w14:paraId="50A18C6E" w14:textId="77777777" w:rsidR="00BF3DAF" w:rsidRPr="00732108" w:rsidRDefault="00BF3DAF" w:rsidP="001E36D5">
            <w:pPr>
              <w:spacing w:before="35"/>
              <w:ind w:left="678"/>
              <w:rPr>
                <w:rFonts w:ascii="Arial" w:hAnsi="Arial" w:cs="Arial"/>
                <w:lang w:val="hr-HR"/>
              </w:rPr>
            </w:pPr>
            <w:r w:rsidRPr="00732108">
              <w:rPr>
                <w:rFonts w:ascii="Arial" w:hAnsi="Arial" w:cs="Arial"/>
                <w:lang w:val="hr-HR"/>
              </w:rPr>
              <w:t>HR2001143</w:t>
            </w:r>
          </w:p>
        </w:tc>
      </w:tr>
    </w:tbl>
    <w:p w14:paraId="57A14BC3" w14:textId="77777777" w:rsidR="00BF3DAF" w:rsidRPr="00732108" w:rsidRDefault="00BF3DAF" w:rsidP="00BF3DAF">
      <w:pPr>
        <w:spacing w:before="35"/>
        <w:ind w:left="678"/>
        <w:rPr>
          <w:rFonts w:ascii="Arial" w:hAnsi="Arial" w:cs="Arial"/>
          <w:i/>
          <w:sz w:val="18"/>
          <w:lang w:val="hr-HR"/>
        </w:rPr>
      </w:pPr>
      <w:r w:rsidRPr="00732108">
        <w:rPr>
          <w:rFonts w:ascii="Arial" w:hAnsi="Arial" w:cs="Arial"/>
          <w:i/>
          <w:sz w:val="18"/>
          <w:lang w:val="hr-HR"/>
        </w:rPr>
        <w:t xml:space="preserve"> *područje akvatorija općine</w:t>
      </w:r>
    </w:p>
    <w:p w14:paraId="61E46635" w14:textId="77777777" w:rsidR="00BF3DAF" w:rsidRPr="00732108" w:rsidRDefault="00BF3DAF" w:rsidP="00BF3DAF">
      <w:pPr>
        <w:spacing w:before="35"/>
        <w:ind w:left="678"/>
        <w:rPr>
          <w:rFonts w:ascii="Arial" w:hAnsi="Arial" w:cs="Arial"/>
          <w:i/>
          <w:sz w:val="18"/>
          <w:lang w:val="hr-HR"/>
        </w:rPr>
      </w:pPr>
    </w:p>
    <w:p w14:paraId="1231EE73" w14:textId="77777777" w:rsidR="00BF3DAF" w:rsidRPr="00732108" w:rsidRDefault="00BF3DAF" w:rsidP="00BF3DAF">
      <w:pPr>
        <w:spacing w:before="35"/>
        <w:ind w:left="678"/>
        <w:rPr>
          <w:rFonts w:ascii="Arial" w:hAnsi="Arial" w:cs="Arial"/>
          <w:b/>
          <w:sz w:val="18"/>
          <w:lang w:val="hr-HR"/>
        </w:rPr>
      </w:pPr>
    </w:p>
    <w:p w14:paraId="20957A89" w14:textId="77777777" w:rsidR="00BF3DAF" w:rsidRPr="00732108" w:rsidRDefault="00BF3DAF" w:rsidP="00BF3DAF">
      <w:pPr>
        <w:spacing w:before="35"/>
        <w:ind w:left="678"/>
        <w:rPr>
          <w:rFonts w:ascii="Arial" w:hAnsi="Arial" w:cs="Arial"/>
          <w:lang w:val="hr-HR"/>
        </w:rPr>
      </w:pPr>
      <w:r w:rsidRPr="00732108">
        <w:rPr>
          <w:rFonts w:ascii="Arial" w:hAnsi="Arial" w:cs="Arial"/>
          <w:lang w:val="hr-HR"/>
        </w:rPr>
        <w:t>U prilozima nalaze se opisi područja ekološke mreže RH na području Općine Brtonigla, sukladno Prilogu III. Uredbe o ekološkoj mreži (Narodne novine br. 124/2013, 105/2015).</w:t>
      </w:r>
    </w:p>
    <w:p w14:paraId="218A9B8F" w14:textId="77777777" w:rsidR="00BF3DAF" w:rsidRPr="00732108" w:rsidRDefault="00BF3DAF" w:rsidP="00BF3DAF">
      <w:pPr>
        <w:spacing w:before="35"/>
        <w:ind w:left="678"/>
        <w:rPr>
          <w:rFonts w:ascii="Arial" w:hAnsi="Arial" w:cs="Arial"/>
          <w:b/>
          <w:sz w:val="18"/>
          <w:lang w:val="hr-HR"/>
        </w:rPr>
      </w:pPr>
    </w:p>
    <w:p w14:paraId="5D7E82DB" w14:textId="2BAE18DA" w:rsidR="00BF3DAF" w:rsidRPr="00732108" w:rsidRDefault="00BF3DAF" w:rsidP="00BF3DAF">
      <w:pPr>
        <w:spacing w:before="35"/>
        <w:ind w:left="678"/>
        <w:rPr>
          <w:rFonts w:ascii="Arial" w:hAnsi="Arial" w:cs="Arial"/>
          <w:b/>
          <w:sz w:val="18"/>
          <w:lang w:val="hr-HR"/>
        </w:rPr>
      </w:pPr>
      <w:r w:rsidRPr="00732108">
        <w:rPr>
          <w:rFonts w:ascii="Arial" w:hAnsi="Arial" w:cs="Arial"/>
          <w:b/>
          <w:noProof/>
          <w:sz w:val="18"/>
          <w:lang w:val="hr-HR"/>
        </w:rPr>
        <w:drawing>
          <wp:inline distT="0" distB="0" distL="0" distR="0" wp14:anchorId="2203CBE4" wp14:editId="010804D5">
            <wp:extent cx="5748655" cy="240919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l="6700" t="3905" r="7104" b="44862"/>
                    <a:stretch>
                      <a:fillRect/>
                    </a:stretch>
                  </pic:blipFill>
                  <pic:spPr bwMode="auto">
                    <a:xfrm>
                      <a:off x="0" y="0"/>
                      <a:ext cx="5748655" cy="2409190"/>
                    </a:xfrm>
                    <a:prstGeom prst="rect">
                      <a:avLst/>
                    </a:prstGeom>
                    <a:noFill/>
                    <a:ln>
                      <a:noFill/>
                    </a:ln>
                  </pic:spPr>
                </pic:pic>
              </a:graphicData>
            </a:graphic>
          </wp:inline>
        </w:drawing>
      </w:r>
    </w:p>
    <w:p w14:paraId="596EF774" w14:textId="77777777" w:rsidR="00BF3DAF" w:rsidRPr="00732108" w:rsidRDefault="00BF3DAF" w:rsidP="00BF3DAF">
      <w:pPr>
        <w:spacing w:before="35"/>
        <w:ind w:left="678"/>
        <w:rPr>
          <w:rFonts w:ascii="Arial" w:hAnsi="Arial" w:cs="Arial"/>
          <w:b/>
          <w:sz w:val="18"/>
          <w:lang w:val="hr-HR"/>
        </w:rPr>
      </w:pPr>
    </w:p>
    <w:p w14:paraId="11180C90" w14:textId="77777777" w:rsidR="00BF3DAF" w:rsidRPr="00732108" w:rsidRDefault="00BF3DAF" w:rsidP="00BF3DAF">
      <w:pPr>
        <w:spacing w:before="35"/>
        <w:ind w:left="678"/>
        <w:rPr>
          <w:rFonts w:ascii="Arial" w:hAnsi="Arial" w:cs="Arial"/>
          <w:b/>
          <w:sz w:val="18"/>
          <w:lang w:val="hr-HR"/>
        </w:rPr>
      </w:pPr>
    </w:p>
    <w:p w14:paraId="62A6A79C" w14:textId="5B0BF760" w:rsidR="00BF3DAF" w:rsidRPr="00732108" w:rsidRDefault="00BF3DAF" w:rsidP="00BF3DAF">
      <w:pPr>
        <w:spacing w:before="35"/>
        <w:ind w:left="678"/>
        <w:rPr>
          <w:rFonts w:ascii="Arial" w:hAnsi="Arial" w:cs="Arial"/>
          <w:b/>
          <w:sz w:val="18"/>
          <w:lang w:val="hr-HR"/>
        </w:rPr>
      </w:pPr>
      <w:r w:rsidRPr="00732108">
        <w:rPr>
          <w:rFonts w:ascii="Arial" w:hAnsi="Arial" w:cs="Arial"/>
          <w:b/>
          <w:noProof/>
          <w:sz w:val="18"/>
          <w:lang w:val="hr-HR"/>
        </w:rPr>
        <w:drawing>
          <wp:inline distT="0" distB="0" distL="0" distR="0" wp14:anchorId="06B1ACAB" wp14:editId="507CB3D6">
            <wp:extent cx="5748655" cy="313309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l="6888" t="4466" r="7286" b="29521"/>
                    <a:stretch>
                      <a:fillRect/>
                    </a:stretch>
                  </pic:blipFill>
                  <pic:spPr bwMode="auto">
                    <a:xfrm>
                      <a:off x="0" y="0"/>
                      <a:ext cx="5748655" cy="3133090"/>
                    </a:xfrm>
                    <a:prstGeom prst="rect">
                      <a:avLst/>
                    </a:prstGeom>
                    <a:noFill/>
                    <a:ln>
                      <a:noFill/>
                    </a:ln>
                  </pic:spPr>
                </pic:pic>
              </a:graphicData>
            </a:graphic>
          </wp:inline>
        </w:drawing>
      </w:r>
    </w:p>
    <w:p w14:paraId="2E78E776" w14:textId="77777777" w:rsidR="00BF3DAF" w:rsidRPr="00732108" w:rsidRDefault="00BF3DAF" w:rsidP="00BF3DAF">
      <w:pPr>
        <w:spacing w:before="35"/>
        <w:ind w:left="678"/>
        <w:rPr>
          <w:rFonts w:ascii="Arial" w:hAnsi="Arial" w:cs="Arial"/>
          <w:i/>
          <w:sz w:val="18"/>
          <w:lang w:val="hr-HR"/>
        </w:rPr>
      </w:pPr>
    </w:p>
    <w:p w14:paraId="6F5460E6" w14:textId="77777777" w:rsidR="00BF3DAF" w:rsidRPr="00732108" w:rsidRDefault="00BF3DAF" w:rsidP="00BF3DAF">
      <w:pPr>
        <w:pStyle w:val="BodyText"/>
        <w:spacing w:before="1"/>
        <w:rPr>
          <w:rFonts w:ascii="Arial" w:hAnsi="Arial" w:cs="Arial"/>
          <w:i/>
          <w:sz w:val="21"/>
        </w:rPr>
      </w:pPr>
    </w:p>
    <w:p w14:paraId="131638E4" w14:textId="77777777" w:rsidR="00BF3DAF" w:rsidRPr="00732108" w:rsidRDefault="00BF3DAF" w:rsidP="00BF3DAF">
      <w:pPr>
        <w:pStyle w:val="Heading2"/>
        <w:numPr>
          <w:ilvl w:val="2"/>
          <w:numId w:val="27"/>
        </w:numPr>
        <w:tabs>
          <w:tab w:val="left" w:pos="1399"/>
          <w:tab w:val="num" w:pos="2232"/>
        </w:tabs>
        <w:spacing w:before="1"/>
        <w:ind w:left="2232" w:hanging="721"/>
        <w:rPr>
          <w:rFonts w:ascii="Arial" w:hAnsi="Arial" w:cs="Arial"/>
        </w:rPr>
      </w:pPr>
      <w:r w:rsidRPr="00732108">
        <w:rPr>
          <w:rFonts w:ascii="Arial" w:hAnsi="Arial" w:cs="Arial"/>
        </w:rPr>
        <w:t>Zaštita i</w:t>
      </w:r>
      <w:r w:rsidRPr="00732108">
        <w:rPr>
          <w:rFonts w:ascii="Arial" w:hAnsi="Arial" w:cs="Arial"/>
          <w:spacing w:val="1"/>
        </w:rPr>
        <w:t xml:space="preserve"> </w:t>
      </w:r>
      <w:r w:rsidRPr="00732108">
        <w:rPr>
          <w:rFonts w:ascii="Arial" w:hAnsi="Arial" w:cs="Arial"/>
        </w:rPr>
        <w:t>o</w:t>
      </w:r>
      <w:r w:rsidRPr="00732108">
        <w:rPr>
          <w:rFonts w:ascii="Arial" w:hAnsi="Arial" w:cs="Arial"/>
          <w:b w:val="0"/>
        </w:rPr>
        <w:t>č</w:t>
      </w:r>
      <w:r w:rsidRPr="00732108">
        <w:rPr>
          <w:rFonts w:ascii="Arial" w:hAnsi="Arial" w:cs="Arial"/>
        </w:rPr>
        <w:t>uvanje</w:t>
      </w:r>
      <w:r w:rsidRPr="00732108">
        <w:rPr>
          <w:rFonts w:ascii="Arial" w:hAnsi="Arial" w:cs="Arial"/>
          <w:spacing w:val="1"/>
        </w:rPr>
        <w:t xml:space="preserve"> </w:t>
      </w:r>
      <w:r w:rsidRPr="00732108">
        <w:rPr>
          <w:rFonts w:ascii="Arial" w:hAnsi="Arial" w:cs="Arial"/>
        </w:rPr>
        <w:t>kulturnih dobara</w:t>
      </w:r>
    </w:p>
    <w:p w14:paraId="56913481" w14:textId="77777777" w:rsidR="00BF3DAF" w:rsidRPr="00732108" w:rsidRDefault="00BF3DAF" w:rsidP="00BF3DAF">
      <w:pPr>
        <w:pStyle w:val="BodyText"/>
        <w:spacing w:before="113"/>
        <w:ind w:left="678"/>
        <w:rPr>
          <w:rFonts w:ascii="Arial" w:hAnsi="Arial" w:cs="Arial"/>
          <w:spacing w:val="-1"/>
          <w:w w:val="90"/>
        </w:rPr>
      </w:pPr>
    </w:p>
    <w:p w14:paraId="1B98231D" w14:textId="77777777" w:rsidR="00BF3DAF" w:rsidRPr="00732108" w:rsidRDefault="00BF3DAF" w:rsidP="00BF3DAF">
      <w:pPr>
        <w:pStyle w:val="BodyText"/>
        <w:spacing w:before="113"/>
        <w:ind w:left="678"/>
        <w:rPr>
          <w:rFonts w:ascii="Arial" w:hAnsi="Arial" w:cs="Arial"/>
          <w:w w:val="90"/>
        </w:rPr>
      </w:pPr>
      <w:r w:rsidRPr="00732108">
        <w:rPr>
          <w:rFonts w:ascii="Arial" w:hAnsi="Arial" w:cs="Arial"/>
          <w:spacing w:val="-1"/>
          <w:w w:val="90"/>
        </w:rPr>
        <w:t>Tablica</w:t>
      </w:r>
      <w:r w:rsidRPr="00732108">
        <w:rPr>
          <w:rFonts w:ascii="Arial" w:hAnsi="Arial" w:cs="Arial"/>
          <w:spacing w:val="-6"/>
          <w:w w:val="90"/>
        </w:rPr>
        <w:t xml:space="preserve"> </w:t>
      </w:r>
      <w:r w:rsidRPr="00732108">
        <w:rPr>
          <w:rFonts w:ascii="Arial" w:hAnsi="Arial" w:cs="Arial"/>
          <w:spacing w:val="-1"/>
          <w:w w:val="90"/>
        </w:rPr>
        <w:t>32:</w:t>
      </w:r>
      <w:r w:rsidRPr="00732108">
        <w:rPr>
          <w:rFonts w:ascii="Arial" w:hAnsi="Arial" w:cs="Arial"/>
          <w:spacing w:val="73"/>
        </w:rPr>
        <w:t xml:space="preserve"> </w:t>
      </w:r>
      <w:r w:rsidRPr="00732108">
        <w:rPr>
          <w:rFonts w:ascii="Arial" w:hAnsi="Arial" w:cs="Arial"/>
          <w:spacing w:val="-1"/>
          <w:w w:val="90"/>
        </w:rPr>
        <w:t>Popis</w:t>
      </w:r>
      <w:r w:rsidRPr="00732108">
        <w:rPr>
          <w:rFonts w:ascii="Arial" w:hAnsi="Arial" w:cs="Arial"/>
          <w:spacing w:val="-6"/>
          <w:w w:val="90"/>
        </w:rPr>
        <w:t xml:space="preserve"> </w:t>
      </w:r>
      <w:r w:rsidRPr="00732108">
        <w:rPr>
          <w:rFonts w:ascii="Arial" w:hAnsi="Arial" w:cs="Arial"/>
          <w:w w:val="90"/>
        </w:rPr>
        <w:t>zaštićenih</w:t>
      </w:r>
      <w:r w:rsidRPr="00732108">
        <w:rPr>
          <w:rFonts w:ascii="Arial" w:hAnsi="Arial" w:cs="Arial"/>
          <w:spacing w:val="-7"/>
          <w:w w:val="90"/>
        </w:rPr>
        <w:t xml:space="preserve"> </w:t>
      </w:r>
      <w:r w:rsidRPr="00732108">
        <w:rPr>
          <w:rFonts w:ascii="Arial" w:hAnsi="Arial" w:cs="Arial"/>
          <w:w w:val="90"/>
        </w:rPr>
        <w:t>i</w:t>
      </w:r>
      <w:r w:rsidRPr="00732108">
        <w:rPr>
          <w:rFonts w:ascii="Arial" w:hAnsi="Arial" w:cs="Arial"/>
          <w:spacing w:val="-5"/>
          <w:w w:val="90"/>
        </w:rPr>
        <w:t xml:space="preserve"> </w:t>
      </w:r>
      <w:r w:rsidRPr="00732108">
        <w:rPr>
          <w:rFonts w:ascii="Arial" w:hAnsi="Arial" w:cs="Arial"/>
          <w:w w:val="90"/>
        </w:rPr>
        <w:t>preventivno</w:t>
      </w:r>
      <w:r w:rsidRPr="00732108">
        <w:rPr>
          <w:rFonts w:ascii="Arial" w:hAnsi="Arial" w:cs="Arial"/>
          <w:spacing w:val="-7"/>
          <w:w w:val="90"/>
        </w:rPr>
        <w:t xml:space="preserve"> </w:t>
      </w:r>
      <w:r w:rsidRPr="00732108">
        <w:rPr>
          <w:rFonts w:ascii="Arial" w:hAnsi="Arial" w:cs="Arial"/>
          <w:w w:val="90"/>
        </w:rPr>
        <w:t>zaštićenih</w:t>
      </w:r>
      <w:r w:rsidRPr="00732108">
        <w:rPr>
          <w:rFonts w:ascii="Arial" w:hAnsi="Arial" w:cs="Arial"/>
          <w:spacing w:val="-7"/>
          <w:w w:val="90"/>
        </w:rPr>
        <w:t xml:space="preserve"> </w:t>
      </w:r>
      <w:r w:rsidRPr="00732108">
        <w:rPr>
          <w:rFonts w:ascii="Arial" w:hAnsi="Arial" w:cs="Arial"/>
          <w:w w:val="90"/>
        </w:rPr>
        <w:t>nepokretnih</w:t>
      </w:r>
      <w:r w:rsidRPr="00732108">
        <w:rPr>
          <w:rFonts w:ascii="Arial" w:hAnsi="Arial" w:cs="Arial"/>
          <w:spacing w:val="-6"/>
          <w:w w:val="90"/>
        </w:rPr>
        <w:t xml:space="preserve"> </w:t>
      </w:r>
      <w:r w:rsidRPr="00732108">
        <w:rPr>
          <w:rFonts w:ascii="Arial" w:hAnsi="Arial" w:cs="Arial"/>
          <w:w w:val="90"/>
        </w:rPr>
        <w:t>i</w:t>
      </w:r>
      <w:r w:rsidRPr="00732108">
        <w:rPr>
          <w:rFonts w:ascii="Arial" w:hAnsi="Arial" w:cs="Arial"/>
          <w:spacing w:val="-9"/>
          <w:w w:val="90"/>
        </w:rPr>
        <w:t xml:space="preserve"> </w:t>
      </w:r>
      <w:r w:rsidRPr="00732108">
        <w:rPr>
          <w:rFonts w:ascii="Arial" w:hAnsi="Arial" w:cs="Arial"/>
          <w:w w:val="90"/>
        </w:rPr>
        <w:t>pokretnih</w:t>
      </w:r>
      <w:r w:rsidRPr="00732108">
        <w:rPr>
          <w:rFonts w:ascii="Arial" w:hAnsi="Arial" w:cs="Arial"/>
          <w:spacing w:val="-7"/>
          <w:w w:val="90"/>
        </w:rPr>
        <w:t xml:space="preserve"> </w:t>
      </w:r>
      <w:r w:rsidRPr="00732108">
        <w:rPr>
          <w:rFonts w:ascii="Arial" w:hAnsi="Arial" w:cs="Arial"/>
          <w:w w:val="90"/>
        </w:rPr>
        <w:t>kulturnih</w:t>
      </w:r>
      <w:r w:rsidRPr="00732108">
        <w:rPr>
          <w:rFonts w:ascii="Arial" w:hAnsi="Arial" w:cs="Arial"/>
          <w:spacing w:val="-6"/>
          <w:w w:val="90"/>
        </w:rPr>
        <w:t xml:space="preserve"> </w:t>
      </w:r>
      <w:r w:rsidRPr="00732108">
        <w:rPr>
          <w:rFonts w:ascii="Arial" w:hAnsi="Arial" w:cs="Arial"/>
          <w:w w:val="90"/>
        </w:rPr>
        <w:t>dobara</w:t>
      </w:r>
    </w:p>
    <w:p w14:paraId="3687D8BE" w14:textId="77777777" w:rsidR="00BF3DAF" w:rsidRPr="00732108" w:rsidRDefault="00BF3DAF" w:rsidP="00BF3DAF">
      <w:pPr>
        <w:jc w:val="both"/>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806"/>
        <w:gridCol w:w="2977"/>
        <w:gridCol w:w="1843"/>
        <w:gridCol w:w="2046"/>
      </w:tblGrid>
      <w:tr w:rsidR="00BF3DAF" w:rsidRPr="00732108" w14:paraId="6F983054" w14:textId="77777777" w:rsidTr="001E36D5">
        <w:tblPrEx>
          <w:tblCellMar>
            <w:top w:w="0" w:type="dxa"/>
            <w:bottom w:w="0" w:type="dxa"/>
          </w:tblCellMar>
        </w:tblPrEx>
        <w:trPr>
          <w:jc w:val="center"/>
        </w:trPr>
        <w:tc>
          <w:tcPr>
            <w:tcW w:w="570" w:type="dxa"/>
            <w:shd w:val="pct12" w:color="000000" w:fill="FFFFFF"/>
            <w:vAlign w:val="center"/>
          </w:tcPr>
          <w:p w14:paraId="1492B643" w14:textId="77777777" w:rsidR="00BF3DAF" w:rsidRPr="00732108" w:rsidRDefault="00BF3DAF" w:rsidP="001E36D5">
            <w:pPr>
              <w:jc w:val="both"/>
              <w:rPr>
                <w:rFonts w:ascii="Arial" w:hAnsi="Arial" w:cs="Arial"/>
                <w:lang w:val="hr-HR"/>
              </w:rPr>
            </w:pPr>
            <w:r w:rsidRPr="00732108">
              <w:rPr>
                <w:rFonts w:ascii="Arial" w:hAnsi="Arial" w:cs="Arial"/>
                <w:lang w:val="hr-HR"/>
              </w:rPr>
              <w:t>RB</w:t>
            </w:r>
          </w:p>
        </w:tc>
        <w:tc>
          <w:tcPr>
            <w:tcW w:w="1806" w:type="dxa"/>
            <w:shd w:val="pct12" w:color="000000" w:fill="FFFFFF"/>
            <w:vAlign w:val="center"/>
          </w:tcPr>
          <w:p w14:paraId="5B66D585" w14:textId="77777777" w:rsidR="00BF3DAF" w:rsidRPr="00732108" w:rsidRDefault="00BF3DAF" w:rsidP="001E36D5">
            <w:pPr>
              <w:jc w:val="both"/>
              <w:rPr>
                <w:rFonts w:ascii="Arial" w:hAnsi="Arial" w:cs="Arial"/>
                <w:lang w:val="hr-HR"/>
              </w:rPr>
            </w:pPr>
            <w:r w:rsidRPr="00732108">
              <w:rPr>
                <w:rFonts w:ascii="Arial" w:hAnsi="Arial" w:cs="Arial"/>
                <w:lang w:val="hr-HR"/>
              </w:rPr>
              <w:t>NASELJE</w:t>
            </w:r>
          </w:p>
        </w:tc>
        <w:tc>
          <w:tcPr>
            <w:tcW w:w="2977" w:type="dxa"/>
            <w:shd w:val="pct12" w:color="000000" w:fill="FFFFFF"/>
            <w:vAlign w:val="center"/>
          </w:tcPr>
          <w:p w14:paraId="131A3D77" w14:textId="77777777" w:rsidR="00BF3DAF" w:rsidRPr="00732108" w:rsidRDefault="00BF3DAF" w:rsidP="001E36D5">
            <w:pPr>
              <w:jc w:val="both"/>
              <w:rPr>
                <w:rFonts w:ascii="Arial" w:hAnsi="Arial" w:cs="Arial"/>
                <w:lang w:val="hr-HR"/>
              </w:rPr>
            </w:pPr>
            <w:r w:rsidRPr="00732108">
              <w:rPr>
                <w:rFonts w:ascii="Arial" w:hAnsi="Arial" w:cs="Arial"/>
                <w:lang w:val="hr-HR"/>
              </w:rPr>
              <w:t>NAZIV</w:t>
            </w:r>
          </w:p>
        </w:tc>
        <w:tc>
          <w:tcPr>
            <w:tcW w:w="1843" w:type="dxa"/>
            <w:shd w:val="pct12" w:color="000000" w:fill="FFFFFF"/>
            <w:vAlign w:val="center"/>
          </w:tcPr>
          <w:p w14:paraId="70B4B227" w14:textId="77777777" w:rsidR="00BF3DAF" w:rsidRPr="00732108" w:rsidRDefault="00BF3DAF" w:rsidP="001E36D5">
            <w:pPr>
              <w:jc w:val="both"/>
              <w:rPr>
                <w:rFonts w:ascii="Arial" w:hAnsi="Arial" w:cs="Arial"/>
                <w:lang w:val="hr-HR"/>
              </w:rPr>
            </w:pPr>
            <w:r w:rsidRPr="00732108">
              <w:rPr>
                <w:rFonts w:ascii="Arial" w:hAnsi="Arial" w:cs="Arial"/>
                <w:lang w:val="hr-HR"/>
              </w:rPr>
              <w:t>MJERE ZAŠTITE</w:t>
            </w:r>
          </w:p>
        </w:tc>
        <w:tc>
          <w:tcPr>
            <w:tcW w:w="2046" w:type="dxa"/>
            <w:shd w:val="pct12" w:color="000000" w:fill="FFFFFF"/>
            <w:vAlign w:val="center"/>
          </w:tcPr>
          <w:p w14:paraId="5F237DA6" w14:textId="77777777" w:rsidR="00BF3DAF" w:rsidRPr="00732108" w:rsidRDefault="00BF3DAF" w:rsidP="001E36D5">
            <w:pPr>
              <w:jc w:val="both"/>
              <w:rPr>
                <w:rFonts w:ascii="Arial" w:hAnsi="Arial" w:cs="Arial"/>
                <w:lang w:val="hr-HR"/>
              </w:rPr>
            </w:pPr>
            <w:r w:rsidRPr="00732108">
              <w:rPr>
                <w:rFonts w:ascii="Arial" w:hAnsi="Arial" w:cs="Arial"/>
                <w:lang w:val="hr-HR"/>
              </w:rPr>
              <w:t>STUPANJ ZAŠTITE</w:t>
            </w:r>
          </w:p>
        </w:tc>
      </w:tr>
      <w:tr w:rsidR="00BF3DAF" w:rsidRPr="00732108" w14:paraId="17FB50C9" w14:textId="77777777" w:rsidTr="001E36D5">
        <w:tblPrEx>
          <w:tblCellMar>
            <w:top w:w="0" w:type="dxa"/>
            <w:bottom w:w="0" w:type="dxa"/>
          </w:tblCellMar>
        </w:tblPrEx>
        <w:trPr>
          <w:jc w:val="center"/>
        </w:trPr>
        <w:tc>
          <w:tcPr>
            <w:tcW w:w="570" w:type="dxa"/>
          </w:tcPr>
          <w:p w14:paraId="3C82FD5A" w14:textId="77777777" w:rsidR="00BF3DAF" w:rsidRPr="00732108" w:rsidRDefault="00BF3DAF" w:rsidP="001E36D5">
            <w:pPr>
              <w:jc w:val="right"/>
              <w:rPr>
                <w:rFonts w:ascii="Arial" w:hAnsi="Arial" w:cs="Arial"/>
                <w:lang w:val="hr-HR"/>
              </w:rPr>
            </w:pPr>
            <w:r w:rsidRPr="00732108">
              <w:rPr>
                <w:rFonts w:ascii="Arial" w:hAnsi="Arial" w:cs="Arial"/>
                <w:lang w:val="hr-HR"/>
              </w:rPr>
              <w:t>1.</w:t>
            </w:r>
          </w:p>
        </w:tc>
        <w:tc>
          <w:tcPr>
            <w:tcW w:w="1806" w:type="dxa"/>
          </w:tcPr>
          <w:p w14:paraId="083E42D6" w14:textId="77777777" w:rsidR="00BF3DAF" w:rsidRPr="00732108" w:rsidRDefault="00BF3DAF" w:rsidP="001E36D5">
            <w:pPr>
              <w:jc w:val="both"/>
              <w:rPr>
                <w:rFonts w:ascii="Arial" w:hAnsi="Arial" w:cs="Arial"/>
                <w:lang w:val="hr-HR"/>
              </w:rPr>
            </w:pPr>
            <w:r w:rsidRPr="00732108">
              <w:rPr>
                <w:rFonts w:ascii="Arial" w:hAnsi="Arial" w:cs="Arial"/>
                <w:lang w:val="hr-HR"/>
              </w:rPr>
              <w:t>BRTONIGLA</w:t>
            </w:r>
          </w:p>
        </w:tc>
        <w:tc>
          <w:tcPr>
            <w:tcW w:w="2977" w:type="dxa"/>
          </w:tcPr>
          <w:p w14:paraId="5796B6C0" w14:textId="77777777" w:rsidR="00BF3DAF" w:rsidRPr="00732108" w:rsidRDefault="00BF3DAF" w:rsidP="001E36D5">
            <w:pPr>
              <w:pStyle w:val="TESTO10"/>
              <w:widowControl w:val="0"/>
              <w:spacing w:line="280" w:lineRule="exact"/>
              <w:rPr>
                <w:rFonts w:ascii="Arial" w:hAnsi="Arial" w:cs="Arial"/>
                <w:lang w:val="hr-HR"/>
              </w:rPr>
            </w:pPr>
            <w:r w:rsidRPr="00732108">
              <w:rPr>
                <w:rFonts w:ascii="Arial" w:hAnsi="Arial" w:cs="Arial"/>
                <w:lang w:val="hr-HR"/>
              </w:rPr>
              <w:t>MONAŠKI VRH</w:t>
            </w:r>
          </w:p>
        </w:tc>
        <w:tc>
          <w:tcPr>
            <w:tcW w:w="1843" w:type="dxa"/>
          </w:tcPr>
          <w:p w14:paraId="4BEDC7A1" w14:textId="77777777" w:rsidR="00BF3DAF" w:rsidRPr="00732108" w:rsidRDefault="00BF3DAF" w:rsidP="001E36D5">
            <w:pPr>
              <w:jc w:val="both"/>
              <w:rPr>
                <w:rFonts w:ascii="Arial" w:hAnsi="Arial" w:cs="Arial"/>
                <w:lang w:val="hr-HR"/>
              </w:rPr>
            </w:pPr>
            <w:r w:rsidRPr="00732108">
              <w:rPr>
                <w:rFonts w:ascii="Arial" w:hAnsi="Arial" w:cs="Arial"/>
                <w:lang w:val="hr-HR"/>
              </w:rPr>
              <w:t>IV,2</w:t>
            </w:r>
          </w:p>
        </w:tc>
        <w:tc>
          <w:tcPr>
            <w:tcW w:w="2046" w:type="dxa"/>
          </w:tcPr>
          <w:p w14:paraId="7C104A32" w14:textId="77777777" w:rsidR="00BF3DAF" w:rsidRPr="00732108" w:rsidRDefault="00BF3DAF" w:rsidP="001E36D5">
            <w:pPr>
              <w:jc w:val="both"/>
              <w:rPr>
                <w:rFonts w:ascii="Arial" w:hAnsi="Arial" w:cs="Arial"/>
                <w:lang w:val="hr-HR"/>
              </w:rPr>
            </w:pPr>
            <w:r w:rsidRPr="00732108">
              <w:rPr>
                <w:rFonts w:ascii="Arial" w:hAnsi="Arial" w:cs="Arial"/>
                <w:lang w:val="hr-HR"/>
              </w:rPr>
              <w:t>R    Z-601</w:t>
            </w:r>
          </w:p>
        </w:tc>
      </w:tr>
      <w:tr w:rsidR="00BF3DAF" w:rsidRPr="00732108" w14:paraId="020BF435" w14:textId="77777777" w:rsidTr="001E36D5">
        <w:tblPrEx>
          <w:tblCellMar>
            <w:top w:w="0" w:type="dxa"/>
            <w:bottom w:w="0" w:type="dxa"/>
          </w:tblCellMar>
        </w:tblPrEx>
        <w:trPr>
          <w:jc w:val="center"/>
        </w:trPr>
        <w:tc>
          <w:tcPr>
            <w:tcW w:w="570" w:type="dxa"/>
          </w:tcPr>
          <w:p w14:paraId="1F56E2CC" w14:textId="77777777" w:rsidR="00BF3DAF" w:rsidRPr="00732108" w:rsidRDefault="00BF3DAF" w:rsidP="001E36D5">
            <w:pPr>
              <w:jc w:val="right"/>
              <w:rPr>
                <w:rFonts w:ascii="Arial" w:hAnsi="Arial" w:cs="Arial"/>
                <w:lang w:val="hr-HR"/>
              </w:rPr>
            </w:pPr>
            <w:r w:rsidRPr="00732108">
              <w:rPr>
                <w:rFonts w:ascii="Arial" w:hAnsi="Arial" w:cs="Arial"/>
                <w:lang w:val="hr-HR"/>
              </w:rPr>
              <w:t>2.</w:t>
            </w:r>
          </w:p>
        </w:tc>
        <w:tc>
          <w:tcPr>
            <w:tcW w:w="1806" w:type="dxa"/>
          </w:tcPr>
          <w:p w14:paraId="6347734A" w14:textId="77777777" w:rsidR="00BF3DAF" w:rsidRPr="00732108" w:rsidRDefault="00BF3DAF" w:rsidP="001E36D5">
            <w:pPr>
              <w:jc w:val="both"/>
              <w:rPr>
                <w:rFonts w:ascii="Arial" w:hAnsi="Arial" w:cs="Arial"/>
                <w:lang w:val="hr-HR"/>
              </w:rPr>
            </w:pPr>
            <w:r w:rsidRPr="00732108">
              <w:rPr>
                <w:rFonts w:ascii="Arial" w:hAnsi="Arial" w:cs="Arial"/>
                <w:lang w:val="hr-HR"/>
              </w:rPr>
              <w:t>BRTONIGLA</w:t>
            </w:r>
          </w:p>
        </w:tc>
        <w:tc>
          <w:tcPr>
            <w:tcW w:w="2977" w:type="dxa"/>
          </w:tcPr>
          <w:p w14:paraId="471ECD27" w14:textId="77777777" w:rsidR="00BF3DAF" w:rsidRPr="00732108" w:rsidRDefault="00BF3DAF" w:rsidP="001E36D5">
            <w:pPr>
              <w:jc w:val="both"/>
              <w:rPr>
                <w:rFonts w:ascii="Arial" w:hAnsi="Arial" w:cs="Arial"/>
                <w:lang w:val="hr-HR"/>
              </w:rPr>
            </w:pPr>
            <w:r w:rsidRPr="00732108">
              <w:rPr>
                <w:rFonts w:ascii="Arial" w:hAnsi="Arial" w:cs="Arial"/>
                <w:lang w:val="hr-HR"/>
              </w:rPr>
              <w:t>BUNAR SV.MARTINA</w:t>
            </w:r>
          </w:p>
        </w:tc>
        <w:tc>
          <w:tcPr>
            <w:tcW w:w="1843" w:type="dxa"/>
          </w:tcPr>
          <w:p w14:paraId="03B120E5" w14:textId="77777777" w:rsidR="00BF3DAF" w:rsidRPr="00732108" w:rsidRDefault="00BF3DAF" w:rsidP="001E36D5">
            <w:pPr>
              <w:jc w:val="both"/>
              <w:rPr>
                <w:rFonts w:ascii="Arial" w:hAnsi="Arial" w:cs="Arial"/>
                <w:lang w:val="hr-HR"/>
              </w:rPr>
            </w:pPr>
            <w:r w:rsidRPr="00732108">
              <w:rPr>
                <w:rFonts w:ascii="Arial" w:hAnsi="Arial" w:cs="Arial"/>
                <w:lang w:val="hr-HR"/>
              </w:rPr>
              <w:t>IV,2</w:t>
            </w:r>
          </w:p>
        </w:tc>
        <w:tc>
          <w:tcPr>
            <w:tcW w:w="2046" w:type="dxa"/>
          </w:tcPr>
          <w:p w14:paraId="3D47AEDC" w14:textId="77777777" w:rsidR="00BF3DAF" w:rsidRPr="00732108" w:rsidRDefault="00BF3DAF" w:rsidP="001E36D5">
            <w:pPr>
              <w:jc w:val="both"/>
              <w:rPr>
                <w:rFonts w:ascii="Arial" w:hAnsi="Arial" w:cs="Arial"/>
                <w:lang w:val="hr-HR"/>
              </w:rPr>
            </w:pPr>
            <w:r w:rsidRPr="00732108">
              <w:rPr>
                <w:rFonts w:ascii="Arial" w:hAnsi="Arial" w:cs="Arial"/>
                <w:lang w:val="hr-HR"/>
              </w:rPr>
              <w:t>R    Z-600</w:t>
            </w:r>
          </w:p>
        </w:tc>
      </w:tr>
      <w:tr w:rsidR="00BF3DAF" w:rsidRPr="00732108" w14:paraId="668933E0" w14:textId="77777777" w:rsidTr="001E36D5">
        <w:tblPrEx>
          <w:tblCellMar>
            <w:top w:w="0" w:type="dxa"/>
            <w:bottom w:w="0" w:type="dxa"/>
          </w:tblCellMar>
        </w:tblPrEx>
        <w:trPr>
          <w:jc w:val="center"/>
        </w:trPr>
        <w:tc>
          <w:tcPr>
            <w:tcW w:w="570" w:type="dxa"/>
          </w:tcPr>
          <w:p w14:paraId="1FA45745" w14:textId="77777777" w:rsidR="00BF3DAF" w:rsidRPr="00732108" w:rsidRDefault="00BF3DAF" w:rsidP="001E36D5">
            <w:pPr>
              <w:jc w:val="right"/>
              <w:rPr>
                <w:rFonts w:ascii="Arial" w:hAnsi="Arial" w:cs="Arial"/>
                <w:lang w:val="hr-HR"/>
              </w:rPr>
            </w:pPr>
            <w:r w:rsidRPr="00732108">
              <w:rPr>
                <w:rFonts w:ascii="Arial" w:hAnsi="Arial" w:cs="Arial"/>
                <w:lang w:val="hr-HR"/>
              </w:rPr>
              <w:t>3.</w:t>
            </w:r>
          </w:p>
        </w:tc>
        <w:tc>
          <w:tcPr>
            <w:tcW w:w="1806" w:type="dxa"/>
          </w:tcPr>
          <w:p w14:paraId="7EB4A684"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73650C7D" w14:textId="77777777" w:rsidR="00BF3DAF" w:rsidRPr="00732108" w:rsidRDefault="00BF3DAF" w:rsidP="001E36D5">
            <w:pPr>
              <w:jc w:val="both"/>
              <w:rPr>
                <w:rFonts w:ascii="Arial" w:hAnsi="Arial" w:cs="Arial"/>
                <w:lang w:val="hr-HR"/>
              </w:rPr>
            </w:pPr>
            <w:r w:rsidRPr="00732108">
              <w:rPr>
                <w:rFonts w:ascii="Arial" w:hAnsi="Arial" w:cs="Arial"/>
                <w:lang w:val="hr-HR"/>
              </w:rPr>
              <w:t>KAŠTEL SV.JURAJ</w:t>
            </w:r>
          </w:p>
        </w:tc>
        <w:tc>
          <w:tcPr>
            <w:tcW w:w="1843" w:type="dxa"/>
          </w:tcPr>
          <w:p w14:paraId="069CFF0A" w14:textId="77777777" w:rsidR="00BF3DAF" w:rsidRPr="00732108" w:rsidRDefault="00BF3DAF" w:rsidP="001E36D5">
            <w:pPr>
              <w:jc w:val="both"/>
              <w:rPr>
                <w:rFonts w:ascii="Arial" w:hAnsi="Arial" w:cs="Arial"/>
                <w:lang w:val="hr-HR"/>
              </w:rPr>
            </w:pPr>
            <w:r w:rsidRPr="00732108">
              <w:rPr>
                <w:rFonts w:ascii="Arial" w:hAnsi="Arial" w:cs="Arial"/>
                <w:lang w:val="hr-HR"/>
              </w:rPr>
              <w:t>IV,3,V</w:t>
            </w:r>
          </w:p>
        </w:tc>
        <w:tc>
          <w:tcPr>
            <w:tcW w:w="2046" w:type="dxa"/>
          </w:tcPr>
          <w:p w14:paraId="4FF0DE33" w14:textId="77777777" w:rsidR="00BF3DAF" w:rsidRPr="00732108" w:rsidRDefault="00BF3DAF" w:rsidP="001E36D5">
            <w:pPr>
              <w:jc w:val="both"/>
              <w:rPr>
                <w:rFonts w:ascii="Arial" w:hAnsi="Arial" w:cs="Arial"/>
                <w:lang w:val="hr-HR"/>
              </w:rPr>
            </w:pPr>
            <w:r w:rsidRPr="00732108">
              <w:rPr>
                <w:rFonts w:ascii="Arial" w:hAnsi="Arial" w:cs="Arial"/>
                <w:lang w:val="hr-HR"/>
              </w:rPr>
              <w:t>R    Z-608</w:t>
            </w:r>
          </w:p>
        </w:tc>
      </w:tr>
      <w:tr w:rsidR="00BF3DAF" w:rsidRPr="00732108" w14:paraId="6F615565" w14:textId="77777777" w:rsidTr="001E36D5">
        <w:tblPrEx>
          <w:tblCellMar>
            <w:top w:w="0" w:type="dxa"/>
            <w:bottom w:w="0" w:type="dxa"/>
          </w:tblCellMar>
        </w:tblPrEx>
        <w:trPr>
          <w:jc w:val="center"/>
        </w:trPr>
        <w:tc>
          <w:tcPr>
            <w:tcW w:w="570" w:type="dxa"/>
          </w:tcPr>
          <w:p w14:paraId="3898010D" w14:textId="77777777" w:rsidR="00BF3DAF" w:rsidRPr="00732108" w:rsidRDefault="00BF3DAF" w:rsidP="001E36D5">
            <w:pPr>
              <w:jc w:val="right"/>
              <w:rPr>
                <w:rFonts w:ascii="Arial" w:hAnsi="Arial" w:cs="Arial"/>
                <w:lang w:val="hr-HR"/>
              </w:rPr>
            </w:pPr>
            <w:r w:rsidRPr="00732108">
              <w:rPr>
                <w:rFonts w:ascii="Arial" w:hAnsi="Arial" w:cs="Arial"/>
                <w:lang w:val="hr-HR"/>
              </w:rPr>
              <w:t>4.</w:t>
            </w:r>
          </w:p>
        </w:tc>
        <w:tc>
          <w:tcPr>
            <w:tcW w:w="1806" w:type="dxa"/>
          </w:tcPr>
          <w:p w14:paraId="3A6D200C"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07733B6A" w14:textId="77777777" w:rsidR="00BF3DAF" w:rsidRPr="00732108" w:rsidRDefault="00BF3DAF" w:rsidP="001E36D5">
            <w:pPr>
              <w:jc w:val="both"/>
              <w:rPr>
                <w:rFonts w:ascii="Arial" w:hAnsi="Arial" w:cs="Arial"/>
                <w:lang w:val="hr-HR"/>
              </w:rPr>
            </w:pPr>
            <w:r w:rsidRPr="00732108">
              <w:rPr>
                <w:rFonts w:ascii="Arial" w:hAnsi="Arial" w:cs="Arial"/>
                <w:lang w:val="hr-HR"/>
              </w:rPr>
              <w:t>PEĆINA KOD SV.JURJA</w:t>
            </w:r>
          </w:p>
        </w:tc>
        <w:tc>
          <w:tcPr>
            <w:tcW w:w="1843" w:type="dxa"/>
          </w:tcPr>
          <w:p w14:paraId="6ABAF6D2" w14:textId="77777777" w:rsidR="00BF3DAF" w:rsidRPr="00732108" w:rsidRDefault="00BF3DAF" w:rsidP="001E36D5">
            <w:pPr>
              <w:jc w:val="both"/>
              <w:rPr>
                <w:rFonts w:ascii="Arial" w:hAnsi="Arial" w:cs="Arial"/>
                <w:lang w:val="hr-HR"/>
              </w:rPr>
            </w:pPr>
            <w:r w:rsidRPr="00732108">
              <w:rPr>
                <w:rFonts w:ascii="Arial" w:hAnsi="Arial" w:cs="Arial"/>
                <w:lang w:val="hr-HR"/>
              </w:rPr>
              <w:t>IV,1</w:t>
            </w:r>
          </w:p>
        </w:tc>
        <w:tc>
          <w:tcPr>
            <w:tcW w:w="2046" w:type="dxa"/>
          </w:tcPr>
          <w:p w14:paraId="219BC1AA" w14:textId="77777777" w:rsidR="00BF3DAF" w:rsidRPr="00732108" w:rsidRDefault="00BF3DAF" w:rsidP="001E36D5">
            <w:pPr>
              <w:jc w:val="both"/>
              <w:rPr>
                <w:rFonts w:ascii="Arial" w:hAnsi="Arial" w:cs="Arial"/>
                <w:lang w:val="hr-HR"/>
              </w:rPr>
            </w:pPr>
            <w:r w:rsidRPr="00732108">
              <w:rPr>
                <w:rFonts w:ascii="Arial" w:hAnsi="Arial" w:cs="Arial"/>
                <w:lang w:val="hr-HR"/>
              </w:rPr>
              <w:t>R    Z-599</w:t>
            </w:r>
          </w:p>
        </w:tc>
      </w:tr>
      <w:tr w:rsidR="00BF3DAF" w:rsidRPr="00732108" w14:paraId="2387965D" w14:textId="77777777" w:rsidTr="001E36D5">
        <w:tblPrEx>
          <w:tblCellMar>
            <w:top w:w="0" w:type="dxa"/>
            <w:bottom w:w="0" w:type="dxa"/>
          </w:tblCellMar>
        </w:tblPrEx>
        <w:trPr>
          <w:jc w:val="center"/>
        </w:trPr>
        <w:tc>
          <w:tcPr>
            <w:tcW w:w="570" w:type="dxa"/>
          </w:tcPr>
          <w:p w14:paraId="0415FE34" w14:textId="77777777" w:rsidR="00BF3DAF" w:rsidRPr="00732108" w:rsidRDefault="00BF3DAF" w:rsidP="001E36D5">
            <w:pPr>
              <w:jc w:val="right"/>
              <w:rPr>
                <w:rFonts w:ascii="Arial" w:hAnsi="Arial" w:cs="Arial"/>
                <w:lang w:val="hr-HR"/>
              </w:rPr>
            </w:pPr>
            <w:r w:rsidRPr="00732108">
              <w:rPr>
                <w:rFonts w:ascii="Arial" w:hAnsi="Arial" w:cs="Arial"/>
                <w:lang w:val="hr-HR"/>
              </w:rPr>
              <w:t>5.</w:t>
            </w:r>
          </w:p>
        </w:tc>
        <w:tc>
          <w:tcPr>
            <w:tcW w:w="1806" w:type="dxa"/>
          </w:tcPr>
          <w:p w14:paraId="5AC5C3C4" w14:textId="77777777" w:rsidR="00BF3DAF" w:rsidRPr="00732108" w:rsidRDefault="00BF3DAF" w:rsidP="001E36D5">
            <w:pPr>
              <w:jc w:val="both"/>
              <w:rPr>
                <w:rFonts w:ascii="Arial" w:hAnsi="Arial" w:cs="Arial"/>
                <w:lang w:val="hr-HR"/>
              </w:rPr>
            </w:pPr>
            <w:r w:rsidRPr="00732108">
              <w:rPr>
                <w:rFonts w:ascii="Arial" w:hAnsi="Arial" w:cs="Arial"/>
                <w:lang w:val="hr-HR"/>
              </w:rPr>
              <w:t>NOVA VAS</w:t>
            </w:r>
          </w:p>
        </w:tc>
        <w:tc>
          <w:tcPr>
            <w:tcW w:w="2977" w:type="dxa"/>
          </w:tcPr>
          <w:p w14:paraId="6FF41CDA" w14:textId="77777777" w:rsidR="00BF3DAF" w:rsidRPr="00732108" w:rsidRDefault="00BF3DAF" w:rsidP="001E36D5">
            <w:pPr>
              <w:jc w:val="both"/>
              <w:rPr>
                <w:rFonts w:ascii="Arial" w:hAnsi="Arial" w:cs="Arial"/>
                <w:lang w:val="hr-HR"/>
              </w:rPr>
            </w:pPr>
            <w:r w:rsidRPr="00732108">
              <w:rPr>
                <w:rFonts w:ascii="Arial" w:hAnsi="Arial" w:cs="Arial"/>
                <w:lang w:val="hr-HR"/>
              </w:rPr>
              <w:t>GRADINA VALARON</w:t>
            </w:r>
          </w:p>
        </w:tc>
        <w:tc>
          <w:tcPr>
            <w:tcW w:w="1843" w:type="dxa"/>
          </w:tcPr>
          <w:p w14:paraId="0303D18F" w14:textId="77777777" w:rsidR="00BF3DAF" w:rsidRPr="00732108" w:rsidRDefault="00BF3DAF" w:rsidP="001E36D5">
            <w:pPr>
              <w:jc w:val="both"/>
              <w:rPr>
                <w:rFonts w:ascii="Arial" w:hAnsi="Arial" w:cs="Arial"/>
                <w:lang w:val="hr-HR"/>
              </w:rPr>
            </w:pPr>
            <w:r w:rsidRPr="00732108">
              <w:rPr>
                <w:rFonts w:ascii="Arial" w:hAnsi="Arial" w:cs="Arial"/>
                <w:lang w:val="hr-HR"/>
              </w:rPr>
              <w:t>IV,1</w:t>
            </w:r>
          </w:p>
        </w:tc>
        <w:tc>
          <w:tcPr>
            <w:tcW w:w="2046" w:type="dxa"/>
          </w:tcPr>
          <w:p w14:paraId="448AFFE4" w14:textId="77777777" w:rsidR="00BF3DAF" w:rsidRPr="00732108" w:rsidRDefault="00BF3DAF" w:rsidP="001E36D5">
            <w:pPr>
              <w:jc w:val="both"/>
              <w:rPr>
                <w:rFonts w:ascii="Arial" w:hAnsi="Arial" w:cs="Arial"/>
                <w:lang w:val="hr-HR"/>
              </w:rPr>
            </w:pPr>
            <w:r w:rsidRPr="00732108">
              <w:rPr>
                <w:rFonts w:ascii="Arial" w:hAnsi="Arial" w:cs="Arial"/>
                <w:lang w:val="hr-HR"/>
              </w:rPr>
              <w:t>R    Z-602</w:t>
            </w:r>
          </w:p>
        </w:tc>
      </w:tr>
      <w:tr w:rsidR="00BF3DAF" w:rsidRPr="00732108" w14:paraId="7F101069" w14:textId="77777777" w:rsidTr="001E36D5">
        <w:tblPrEx>
          <w:tblCellMar>
            <w:top w:w="0" w:type="dxa"/>
            <w:bottom w:w="0" w:type="dxa"/>
          </w:tblCellMar>
        </w:tblPrEx>
        <w:trPr>
          <w:jc w:val="center"/>
        </w:trPr>
        <w:tc>
          <w:tcPr>
            <w:tcW w:w="570" w:type="dxa"/>
          </w:tcPr>
          <w:p w14:paraId="23A031AC" w14:textId="77777777" w:rsidR="00BF3DAF" w:rsidRPr="00732108" w:rsidRDefault="00BF3DAF" w:rsidP="001E36D5">
            <w:pPr>
              <w:jc w:val="right"/>
              <w:rPr>
                <w:rFonts w:ascii="Arial" w:hAnsi="Arial" w:cs="Arial"/>
                <w:lang w:val="hr-HR"/>
              </w:rPr>
            </w:pPr>
            <w:r w:rsidRPr="00732108">
              <w:rPr>
                <w:rFonts w:ascii="Arial" w:hAnsi="Arial" w:cs="Arial"/>
                <w:lang w:val="hr-HR"/>
              </w:rPr>
              <w:t>6.</w:t>
            </w:r>
          </w:p>
        </w:tc>
        <w:tc>
          <w:tcPr>
            <w:tcW w:w="1806" w:type="dxa"/>
          </w:tcPr>
          <w:p w14:paraId="539E5CB0" w14:textId="77777777" w:rsidR="00BF3DAF" w:rsidRPr="00732108" w:rsidRDefault="00BF3DAF" w:rsidP="001E36D5">
            <w:pPr>
              <w:jc w:val="both"/>
              <w:rPr>
                <w:rFonts w:ascii="Arial" w:hAnsi="Arial" w:cs="Arial"/>
                <w:lang w:val="hr-HR"/>
              </w:rPr>
            </w:pPr>
            <w:r w:rsidRPr="00732108">
              <w:rPr>
                <w:rFonts w:ascii="Arial" w:hAnsi="Arial" w:cs="Arial"/>
                <w:lang w:val="hr-HR"/>
              </w:rPr>
              <w:t>PAVIĆI</w:t>
            </w:r>
          </w:p>
        </w:tc>
        <w:tc>
          <w:tcPr>
            <w:tcW w:w="2977" w:type="dxa"/>
          </w:tcPr>
          <w:p w14:paraId="7D56B788" w14:textId="77777777" w:rsidR="00BF3DAF" w:rsidRPr="00732108" w:rsidRDefault="00BF3DAF" w:rsidP="001E36D5">
            <w:pPr>
              <w:jc w:val="both"/>
              <w:rPr>
                <w:rFonts w:ascii="Arial" w:hAnsi="Arial" w:cs="Arial"/>
                <w:lang w:val="hr-HR"/>
              </w:rPr>
            </w:pPr>
            <w:r w:rsidRPr="00732108">
              <w:rPr>
                <w:rFonts w:ascii="Arial" w:hAnsi="Arial" w:cs="Arial"/>
                <w:lang w:val="hr-HR"/>
              </w:rPr>
              <w:t>CRKVA SV. LOVRE</w:t>
            </w:r>
          </w:p>
        </w:tc>
        <w:tc>
          <w:tcPr>
            <w:tcW w:w="1843" w:type="dxa"/>
          </w:tcPr>
          <w:p w14:paraId="02CBD652"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60E9A948" w14:textId="77777777" w:rsidR="00BF3DAF" w:rsidRPr="00732108" w:rsidRDefault="00BF3DAF" w:rsidP="001E36D5">
            <w:pPr>
              <w:jc w:val="both"/>
              <w:rPr>
                <w:rFonts w:ascii="Arial" w:hAnsi="Arial" w:cs="Arial"/>
                <w:lang w:val="hr-HR"/>
              </w:rPr>
            </w:pPr>
            <w:r w:rsidRPr="00732108">
              <w:rPr>
                <w:rFonts w:ascii="Arial" w:hAnsi="Arial" w:cs="Arial"/>
                <w:lang w:val="hr-HR"/>
              </w:rPr>
              <w:t>R     Z-603</w:t>
            </w:r>
          </w:p>
        </w:tc>
      </w:tr>
      <w:tr w:rsidR="00BF3DAF" w:rsidRPr="00732108" w14:paraId="67D6A4B7" w14:textId="77777777" w:rsidTr="001E36D5">
        <w:tblPrEx>
          <w:tblCellMar>
            <w:top w:w="0" w:type="dxa"/>
            <w:bottom w:w="0" w:type="dxa"/>
          </w:tblCellMar>
        </w:tblPrEx>
        <w:trPr>
          <w:jc w:val="center"/>
        </w:trPr>
        <w:tc>
          <w:tcPr>
            <w:tcW w:w="570" w:type="dxa"/>
          </w:tcPr>
          <w:p w14:paraId="26529A83" w14:textId="77777777" w:rsidR="00BF3DAF" w:rsidRPr="00732108" w:rsidRDefault="00BF3DAF" w:rsidP="001E36D5">
            <w:pPr>
              <w:jc w:val="right"/>
              <w:rPr>
                <w:rFonts w:ascii="Arial" w:hAnsi="Arial" w:cs="Arial"/>
                <w:lang w:val="hr-HR"/>
              </w:rPr>
            </w:pPr>
            <w:r w:rsidRPr="00732108">
              <w:rPr>
                <w:rFonts w:ascii="Arial" w:hAnsi="Arial" w:cs="Arial"/>
                <w:lang w:val="hr-HR"/>
              </w:rPr>
              <w:t>7.</w:t>
            </w:r>
          </w:p>
        </w:tc>
        <w:tc>
          <w:tcPr>
            <w:tcW w:w="1806" w:type="dxa"/>
          </w:tcPr>
          <w:p w14:paraId="49FE4B90"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3BA5A117" w14:textId="77777777" w:rsidR="00BF3DAF" w:rsidRPr="00732108" w:rsidRDefault="00BF3DAF" w:rsidP="001E36D5">
            <w:pPr>
              <w:jc w:val="both"/>
              <w:rPr>
                <w:rFonts w:ascii="Arial" w:hAnsi="Arial" w:cs="Arial"/>
                <w:lang w:val="hr-HR"/>
              </w:rPr>
            </w:pPr>
            <w:r w:rsidRPr="00732108">
              <w:rPr>
                <w:rFonts w:ascii="Arial" w:hAnsi="Arial" w:cs="Arial"/>
                <w:lang w:val="hr-HR"/>
              </w:rPr>
              <w:t>GRADINA GROMAČE</w:t>
            </w:r>
          </w:p>
        </w:tc>
        <w:tc>
          <w:tcPr>
            <w:tcW w:w="1843" w:type="dxa"/>
          </w:tcPr>
          <w:p w14:paraId="5C21B7A9" w14:textId="77777777" w:rsidR="00BF3DAF" w:rsidRPr="00732108" w:rsidRDefault="00BF3DAF" w:rsidP="001E36D5">
            <w:pPr>
              <w:jc w:val="both"/>
              <w:rPr>
                <w:rFonts w:ascii="Arial" w:hAnsi="Arial" w:cs="Arial"/>
                <w:lang w:val="hr-HR"/>
              </w:rPr>
            </w:pPr>
            <w:r w:rsidRPr="00732108">
              <w:rPr>
                <w:rFonts w:ascii="Arial" w:hAnsi="Arial" w:cs="Arial"/>
                <w:lang w:val="hr-HR"/>
              </w:rPr>
              <w:t>IV,1</w:t>
            </w:r>
          </w:p>
        </w:tc>
        <w:tc>
          <w:tcPr>
            <w:tcW w:w="2046" w:type="dxa"/>
          </w:tcPr>
          <w:p w14:paraId="148FB31A" w14:textId="77777777" w:rsidR="00BF3DAF" w:rsidRPr="00732108" w:rsidRDefault="00BF3DAF" w:rsidP="001E36D5">
            <w:pPr>
              <w:jc w:val="both"/>
              <w:rPr>
                <w:rFonts w:ascii="Arial" w:hAnsi="Arial" w:cs="Arial"/>
                <w:lang w:val="hr-HR"/>
              </w:rPr>
            </w:pPr>
            <w:r w:rsidRPr="00732108">
              <w:rPr>
                <w:rFonts w:ascii="Arial" w:hAnsi="Arial" w:cs="Arial"/>
                <w:lang w:val="hr-HR"/>
              </w:rPr>
              <w:t>R    Z-3103</w:t>
            </w:r>
          </w:p>
        </w:tc>
      </w:tr>
      <w:tr w:rsidR="00BF3DAF" w:rsidRPr="00732108" w14:paraId="1C847054" w14:textId="77777777" w:rsidTr="001E36D5">
        <w:tblPrEx>
          <w:tblCellMar>
            <w:top w:w="0" w:type="dxa"/>
            <w:bottom w:w="0" w:type="dxa"/>
          </w:tblCellMar>
        </w:tblPrEx>
        <w:trPr>
          <w:jc w:val="center"/>
        </w:trPr>
        <w:tc>
          <w:tcPr>
            <w:tcW w:w="570" w:type="dxa"/>
          </w:tcPr>
          <w:p w14:paraId="3079EA21" w14:textId="77777777" w:rsidR="00BF3DAF" w:rsidRPr="00732108" w:rsidRDefault="00BF3DAF" w:rsidP="001E36D5">
            <w:pPr>
              <w:jc w:val="right"/>
              <w:rPr>
                <w:rFonts w:ascii="Arial" w:hAnsi="Arial" w:cs="Arial"/>
                <w:lang w:val="hr-HR"/>
              </w:rPr>
            </w:pPr>
            <w:r w:rsidRPr="00732108">
              <w:rPr>
                <w:rFonts w:ascii="Arial" w:hAnsi="Arial" w:cs="Arial"/>
                <w:lang w:val="hr-HR"/>
              </w:rPr>
              <w:t>8.</w:t>
            </w:r>
          </w:p>
        </w:tc>
        <w:tc>
          <w:tcPr>
            <w:tcW w:w="1806" w:type="dxa"/>
          </w:tcPr>
          <w:p w14:paraId="5017D22C"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3CE6C830" w14:textId="77777777" w:rsidR="00BF3DAF" w:rsidRPr="00732108" w:rsidRDefault="00BF3DAF" w:rsidP="001E36D5">
            <w:pPr>
              <w:jc w:val="both"/>
              <w:rPr>
                <w:rFonts w:ascii="Arial" w:hAnsi="Arial" w:cs="Arial"/>
                <w:lang w:val="hr-HR"/>
              </w:rPr>
            </w:pPr>
            <w:r w:rsidRPr="00732108">
              <w:rPr>
                <w:rFonts w:ascii="Arial" w:hAnsi="Arial" w:cs="Arial"/>
                <w:lang w:val="hr-HR"/>
              </w:rPr>
              <w:t>TUMUL ŠALTARIJA</w:t>
            </w:r>
          </w:p>
        </w:tc>
        <w:tc>
          <w:tcPr>
            <w:tcW w:w="1843" w:type="dxa"/>
          </w:tcPr>
          <w:p w14:paraId="7C9AA9FB" w14:textId="77777777" w:rsidR="00BF3DAF" w:rsidRPr="00732108" w:rsidRDefault="00BF3DAF" w:rsidP="001E36D5">
            <w:pPr>
              <w:jc w:val="both"/>
              <w:rPr>
                <w:rFonts w:ascii="Arial" w:hAnsi="Arial" w:cs="Arial"/>
                <w:lang w:val="hr-HR"/>
              </w:rPr>
            </w:pPr>
            <w:r w:rsidRPr="00732108">
              <w:rPr>
                <w:rFonts w:ascii="Arial" w:hAnsi="Arial" w:cs="Arial"/>
                <w:lang w:val="hr-HR"/>
              </w:rPr>
              <w:t>IV,2</w:t>
            </w:r>
          </w:p>
        </w:tc>
        <w:tc>
          <w:tcPr>
            <w:tcW w:w="2046" w:type="dxa"/>
          </w:tcPr>
          <w:p w14:paraId="54780C80" w14:textId="77777777" w:rsidR="00BF3DAF" w:rsidRPr="00732108" w:rsidRDefault="00BF3DAF" w:rsidP="001E36D5">
            <w:pPr>
              <w:jc w:val="both"/>
              <w:rPr>
                <w:rFonts w:ascii="Arial" w:hAnsi="Arial" w:cs="Arial"/>
                <w:lang w:val="hr-HR"/>
              </w:rPr>
            </w:pPr>
            <w:r w:rsidRPr="00732108">
              <w:rPr>
                <w:rFonts w:ascii="Arial" w:hAnsi="Arial" w:cs="Arial"/>
                <w:lang w:val="hr-HR"/>
              </w:rPr>
              <w:t>E</w:t>
            </w:r>
          </w:p>
        </w:tc>
      </w:tr>
      <w:tr w:rsidR="00BF3DAF" w:rsidRPr="00732108" w14:paraId="68729D74" w14:textId="77777777" w:rsidTr="001E36D5">
        <w:tblPrEx>
          <w:tblCellMar>
            <w:top w:w="0" w:type="dxa"/>
            <w:bottom w:w="0" w:type="dxa"/>
          </w:tblCellMar>
        </w:tblPrEx>
        <w:trPr>
          <w:jc w:val="center"/>
        </w:trPr>
        <w:tc>
          <w:tcPr>
            <w:tcW w:w="570" w:type="dxa"/>
          </w:tcPr>
          <w:p w14:paraId="1FD61A96" w14:textId="77777777" w:rsidR="00BF3DAF" w:rsidRPr="00732108" w:rsidRDefault="00BF3DAF" w:rsidP="001E36D5">
            <w:pPr>
              <w:jc w:val="right"/>
              <w:rPr>
                <w:rFonts w:ascii="Arial" w:hAnsi="Arial" w:cs="Arial"/>
                <w:lang w:val="hr-HR"/>
              </w:rPr>
            </w:pPr>
            <w:r w:rsidRPr="00732108">
              <w:rPr>
                <w:rFonts w:ascii="Arial" w:hAnsi="Arial" w:cs="Arial"/>
                <w:lang w:val="hr-HR"/>
              </w:rPr>
              <w:t>9.</w:t>
            </w:r>
          </w:p>
        </w:tc>
        <w:tc>
          <w:tcPr>
            <w:tcW w:w="1806" w:type="dxa"/>
          </w:tcPr>
          <w:p w14:paraId="73C6BEB0"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2A8E49BE" w14:textId="77777777" w:rsidR="00BF3DAF" w:rsidRPr="00732108" w:rsidRDefault="00BF3DAF" w:rsidP="001E36D5">
            <w:pPr>
              <w:jc w:val="both"/>
              <w:rPr>
                <w:rFonts w:ascii="Arial" w:hAnsi="Arial" w:cs="Arial"/>
                <w:lang w:val="hr-HR"/>
              </w:rPr>
            </w:pPr>
            <w:r w:rsidRPr="00732108">
              <w:rPr>
                <w:rFonts w:ascii="Arial" w:hAnsi="Arial" w:cs="Arial"/>
                <w:lang w:val="hr-HR"/>
              </w:rPr>
              <w:t>GRADINA SV.DIONIZIJA</w:t>
            </w:r>
          </w:p>
        </w:tc>
        <w:tc>
          <w:tcPr>
            <w:tcW w:w="1843" w:type="dxa"/>
          </w:tcPr>
          <w:p w14:paraId="2FAFD5C4" w14:textId="77777777" w:rsidR="00BF3DAF" w:rsidRPr="00732108" w:rsidRDefault="00BF3DAF" w:rsidP="001E36D5">
            <w:pPr>
              <w:jc w:val="both"/>
              <w:rPr>
                <w:rFonts w:ascii="Arial" w:hAnsi="Arial" w:cs="Arial"/>
                <w:lang w:val="hr-HR"/>
              </w:rPr>
            </w:pPr>
            <w:r w:rsidRPr="00732108">
              <w:rPr>
                <w:rFonts w:ascii="Arial" w:hAnsi="Arial" w:cs="Arial"/>
                <w:lang w:val="hr-HR"/>
              </w:rPr>
              <w:t>IV,2</w:t>
            </w:r>
          </w:p>
        </w:tc>
        <w:tc>
          <w:tcPr>
            <w:tcW w:w="2046" w:type="dxa"/>
          </w:tcPr>
          <w:p w14:paraId="07A88E95"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6E6FDC12" w14:textId="77777777" w:rsidTr="001E36D5">
        <w:tblPrEx>
          <w:tblCellMar>
            <w:top w:w="0" w:type="dxa"/>
            <w:bottom w:w="0" w:type="dxa"/>
          </w:tblCellMar>
        </w:tblPrEx>
        <w:trPr>
          <w:jc w:val="center"/>
        </w:trPr>
        <w:tc>
          <w:tcPr>
            <w:tcW w:w="570" w:type="dxa"/>
          </w:tcPr>
          <w:p w14:paraId="100F553E" w14:textId="77777777" w:rsidR="00BF3DAF" w:rsidRPr="00732108" w:rsidRDefault="00BF3DAF" w:rsidP="001E36D5">
            <w:pPr>
              <w:jc w:val="right"/>
              <w:rPr>
                <w:rFonts w:ascii="Arial" w:hAnsi="Arial" w:cs="Arial"/>
                <w:lang w:val="hr-HR"/>
              </w:rPr>
            </w:pPr>
            <w:r w:rsidRPr="00732108">
              <w:rPr>
                <w:rFonts w:ascii="Arial" w:hAnsi="Arial" w:cs="Arial"/>
                <w:lang w:val="hr-HR"/>
              </w:rPr>
              <w:t>10.</w:t>
            </w:r>
          </w:p>
        </w:tc>
        <w:tc>
          <w:tcPr>
            <w:tcW w:w="1806" w:type="dxa"/>
          </w:tcPr>
          <w:p w14:paraId="3745E6CB" w14:textId="77777777" w:rsidR="00BF3DAF" w:rsidRPr="00732108" w:rsidRDefault="00BF3DAF" w:rsidP="001E36D5">
            <w:pPr>
              <w:jc w:val="both"/>
              <w:rPr>
                <w:rFonts w:ascii="Arial" w:hAnsi="Arial" w:cs="Arial"/>
                <w:lang w:val="hr-HR"/>
              </w:rPr>
            </w:pPr>
            <w:r w:rsidRPr="00732108">
              <w:rPr>
                <w:rFonts w:ascii="Arial" w:hAnsi="Arial" w:cs="Arial"/>
                <w:lang w:val="hr-HR"/>
              </w:rPr>
              <w:t>KARIGADOR</w:t>
            </w:r>
          </w:p>
        </w:tc>
        <w:tc>
          <w:tcPr>
            <w:tcW w:w="2977" w:type="dxa"/>
          </w:tcPr>
          <w:p w14:paraId="0FB3C73A" w14:textId="77777777" w:rsidR="00BF3DAF" w:rsidRPr="00732108" w:rsidRDefault="00BF3DAF" w:rsidP="001E36D5">
            <w:pPr>
              <w:jc w:val="both"/>
              <w:rPr>
                <w:rFonts w:ascii="Arial" w:hAnsi="Arial" w:cs="Arial"/>
                <w:lang w:val="hr-HR"/>
              </w:rPr>
            </w:pPr>
            <w:r w:rsidRPr="00732108">
              <w:rPr>
                <w:rFonts w:ascii="Arial" w:hAnsi="Arial" w:cs="Arial"/>
                <w:lang w:val="hr-HR"/>
              </w:rPr>
              <w:t>ANTIČKA VILA</w:t>
            </w:r>
          </w:p>
        </w:tc>
        <w:tc>
          <w:tcPr>
            <w:tcW w:w="1843" w:type="dxa"/>
          </w:tcPr>
          <w:p w14:paraId="7EEEA880" w14:textId="77777777" w:rsidR="00BF3DAF" w:rsidRPr="00732108" w:rsidRDefault="00BF3DAF" w:rsidP="001E36D5">
            <w:pPr>
              <w:jc w:val="both"/>
              <w:rPr>
                <w:rFonts w:ascii="Arial" w:hAnsi="Arial" w:cs="Arial"/>
                <w:lang w:val="hr-HR"/>
              </w:rPr>
            </w:pPr>
            <w:r w:rsidRPr="00732108">
              <w:rPr>
                <w:rFonts w:ascii="Arial" w:hAnsi="Arial" w:cs="Arial"/>
                <w:lang w:val="hr-HR"/>
              </w:rPr>
              <w:t>IV,2</w:t>
            </w:r>
          </w:p>
        </w:tc>
        <w:tc>
          <w:tcPr>
            <w:tcW w:w="2046" w:type="dxa"/>
          </w:tcPr>
          <w:p w14:paraId="24C32BB1" w14:textId="77777777" w:rsidR="00BF3DAF" w:rsidRPr="00732108" w:rsidRDefault="00BF3DAF" w:rsidP="001E36D5">
            <w:pPr>
              <w:jc w:val="both"/>
              <w:rPr>
                <w:rFonts w:ascii="Arial" w:hAnsi="Arial" w:cs="Arial"/>
                <w:lang w:val="hr-HR"/>
              </w:rPr>
            </w:pPr>
            <w:r w:rsidRPr="00732108">
              <w:rPr>
                <w:rFonts w:ascii="Arial" w:hAnsi="Arial" w:cs="Arial"/>
                <w:lang w:val="hr-HR"/>
              </w:rPr>
              <w:t>E</w:t>
            </w:r>
          </w:p>
        </w:tc>
      </w:tr>
      <w:tr w:rsidR="00BF3DAF" w:rsidRPr="00732108" w14:paraId="4F2CBB15" w14:textId="77777777" w:rsidTr="001E36D5">
        <w:tblPrEx>
          <w:tblCellMar>
            <w:top w:w="0" w:type="dxa"/>
            <w:bottom w:w="0" w:type="dxa"/>
          </w:tblCellMar>
        </w:tblPrEx>
        <w:trPr>
          <w:jc w:val="center"/>
        </w:trPr>
        <w:tc>
          <w:tcPr>
            <w:tcW w:w="570" w:type="dxa"/>
          </w:tcPr>
          <w:p w14:paraId="545A9646" w14:textId="77777777" w:rsidR="00BF3DAF" w:rsidRPr="00732108" w:rsidRDefault="00BF3DAF" w:rsidP="001E36D5">
            <w:pPr>
              <w:jc w:val="right"/>
              <w:rPr>
                <w:rFonts w:ascii="Arial" w:hAnsi="Arial" w:cs="Arial"/>
                <w:lang w:val="hr-HR"/>
              </w:rPr>
            </w:pPr>
            <w:r w:rsidRPr="00732108">
              <w:rPr>
                <w:rFonts w:ascii="Arial" w:hAnsi="Arial" w:cs="Arial"/>
                <w:lang w:val="hr-HR"/>
              </w:rPr>
              <w:t>11.</w:t>
            </w:r>
          </w:p>
        </w:tc>
        <w:tc>
          <w:tcPr>
            <w:tcW w:w="1806" w:type="dxa"/>
          </w:tcPr>
          <w:p w14:paraId="3243DF76" w14:textId="77777777" w:rsidR="00BF3DAF" w:rsidRPr="00732108" w:rsidRDefault="00BF3DAF" w:rsidP="001E36D5">
            <w:pPr>
              <w:jc w:val="both"/>
              <w:rPr>
                <w:rFonts w:ascii="Arial" w:hAnsi="Arial" w:cs="Arial"/>
                <w:lang w:val="hr-HR"/>
              </w:rPr>
            </w:pPr>
            <w:r w:rsidRPr="00732108">
              <w:rPr>
                <w:rFonts w:ascii="Arial" w:hAnsi="Arial" w:cs="Arial"/>
                <w:lang w:val="hr-HR"/>
              </w:rPr>
              <w:t>BRTONIGLA</w:t>
            </w:r>
          </w:p>
        </w:tc>
        <w:tc>
          <w:tcPr>
            <w:tcW w:w="2977" w:type="dxa"/>
          </w:tcPr>
          <w:p w14:paraId="70E07826" w14:textId="77777777" w:rsidR="00BF3DAF" w:rsidRPr="00732108" w:rsidRDefault="00BF3DAF" w:rsidP="001E36D5">
            <w:pPr>
              <w:jc w:val="both"/>
              <w:rPr>
                <w:rFonts w:ascii="Arial" w:hAnsi="Arial" w:cs="Arial"/>
                <w:lang w:val="hr-HR"/>
              </w:rPr>
            </w:pPr>
            <w:r w:rsidRPr="00732108">
              <w:rPr>
                <w:rFonts w:ascii="Arial" w:hAnsi="Arial" w:cs="Arial"/>
                <w:lang w:val="hr-HR"/>
              </w:rPr>
              <w:t>CRKVA SV.ZENONA</w:t>
            </w:r>
          </w:p>
          <w:p w14:paraId="6E6E322D" w14:textId="77777777" w:rsidR="00BF3DAF" w:rsidRPr="00732108" w:rsidRDefault="00BF3DAF" w:rsidP="001E36D5">
            <w:pPr>
              <w:jc w:val="both"/>
              <w:rPr>
                <w:rFonts w:ascii="Arial" w:hAnsi="Arial" w:cs="Arial"/>
                <w:lang w:val="hr-HR"/>
              </w:rPr>
            </w:pPr>
            <w:r w:rsidRPr="00732108">
              <w:rPr>
                <w:rFonts w:ascii="Arial" w:hAnsi="Arial" w:cs="Arial"/>
                <w:lang w:val="hr-HR"/>
              </w:rPr>
              <w:t>CRKVA SV. ROKA</w:t>
            </w:r>
          </w:p>
          <w:p w14:paraId="1487E99A" w14:textId="77777777" w:rsidR="00BF3DAF" w:rsidRPr="00732108" w:rsidRDefault="00BF3DAF" w:rsidP="001E36D5">
            <w:pPr>
              <w:jc w:val="both"/>
              <w:rPr>
                <w:rFonts w:ascii="Arial" w:hAnsi="Arial" w:cs="Arial"/>
                <w:lang w:val="hr-HR"/>
              </w:rPr>
            </w:pPr>
            <w:r w:rsidRPr="00732108">
              <w:rPr>
                <w:rFonts w:ascii="Arial" w:hAnsi="Arial" w:cs="Arial"/>
                <w:lang w:val="hr-HR"/>
              </w:rPr>
              <w:t>CRKVA SVIH SVETIH</w:t>
            </w:r>
          </w:p>
        </w:tc>
        <w:tc>
          <w:tcPr>
            <w:tcW w:w="1843" w:type="dxa"/>
          </w:tcPr>
          <w:p w14:paraId="3D197929"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1549E6EC"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7266C94C" w14:textId="77777777" w:rsidTr="001E36D5">
        <w:tblPrEx>
          <w:tblCellMar>
            <w:top w:w="0" w:type="dxa"/>
            <w:bottom w:w="0" w:type="dxa"/>
          </w:tblCellMar>
        </w:tblPrEx>
        <w:trPr>
          <w:jc w:val="center"/>
        </w:trPr>
        <w:tc>
          <w:tcPr>
            <w:tcW w:w="570" w:type="dxa"/>
          </w:tcPr>
          <w:p w14:paraId="0211FC2F" w14:textId="77777777" w:rsidR="00BF3DAF" w:rsidRPr="00732108" w:rsidRDefault="00BF3DAF" w:rsidP="001E36D5">
            <w:pPr>
              <w:jc w:val="right"/>
              <w:rPr>
                <w:rFonts w:ascii="Arial" w:hAnsi="Arial" w:cs="Arial"/>
                <w:lang w:val="hr-HR"/>
              </w:rPr>
            </w:pPr>
            <w:r w:rsidRPr="00732108">
              <w:rPr>
                <w:rFonts w:ascii="Arial" w:hAnsi="Arial" w:cs="Arial"/>
                <w:lang w:val="hr-HR"/>
              </w:rPr>
              <w:t>12.</w:t>
            </w:r>
          </w:p>
        </w:tc>
        <w:tc>
          <w:tcPr>
            <w:tcW w:w="1806" w:type="dxa"/>
          </w:tcPr>
          <w:p w14:paraId="07044B9A" w14:textId="77777777" w:rsidR="00BF3DAF" w:rsidRPr="00732108" w:rsidRDefault="00BF3DAF" w:rsidP="001E36D5">
            <w:pPr>
              <w:jc w:val="both"/>
              <w:rPr>
                <w:rFonts w:ascii="Arial" w:hAnsi="Arial" w:cs="Arial"/>
                <w:lang w:val="hr-HR"/>
              </w:rPr>
            </w:pPr>
            <w:r w:rsidRPr="00732108">
              <w:rPr>
                <w:rFonts w:ascii="Arial" w:hAnsi="Arial" w:cs="Arial"/>
                <w:lang w:val="hr-HR"/>
              </w:rPr>
              <w:t>BRTONIGLA (KOVRI)</w:t>
            </w:r>
          </w:p>
        </w:tc>
        <w:tc>
          <w:tcPr>
            <w:tcW w:w="2977" w:type="dxa"/>
          </w:tcPr>
          <w:p w14:paraId="4AD51316" w14:textId="77777777" w:rsidR="00BF3DAF" w:rsidRPr="00732108" w:rsidRDefault="00BF3DAF" w:rsidP="001E36D5">
            <w:pPr>
              <w:jc w:val="both"/>
              <w:rPr>
                <w:rFonts w:ascii="Arial" w:hAnsi="Arial" w:cs="Arial"/>
                <w:lang w:val="hr-HR"/>
              </w:rPr>
            </w:pPr>
            <w:r w:rsidRPr="00732108">
              <w:rPr>
                <w:rFonts w:ascii="Arial" w:hAnsi="Arial" w:cs="Arial"/>
                <w:lang w:val="hr-HR"/>
              </w:rPr>
              <w:t>CRKVA BDM</w:t>
            </w:r>
          </w:p>
        </w:tc>
        <w:tc>
          <w:tcPr>
            <w:tcW w:w="1843" w:type="dxa"/>
          </w:tcPr>
          <w:p w14:paraId="6B4A100B"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1356577B"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2A47BA7A" w14:textId="77777777" w:rsidTr="001E36D5">
        <w:tblPrEx>
          <w:tblCellMar>
            <w:top w:w="0" w:type="dxa"/>
            <w:bottom w:w="0" w:type="dxa"/>
          </w:tblCellMar>
        </w:tblPrEx>
        <w:trPr>
          <w:jc w:val="center"/>
        </w:trPr>
        <w:tc>
          <w:tcPr>
            <w:tcW w:w="570" w:type="dxa"/>
          </w:tcPr>
          <w:p w14:paraId="6C454A9D" w14:textId="77777777" w:rsidR="00BF3DAF" w:rsidRPr="00732108" w:rsidRDefault="00BF3DAF" w:rsidP="001E36D5">
            <w:pPr>
              <w:jc w:val="right"/>
              <w:rPr>
                <w:rFonts w:ascii="Arial" w:hAnsi="Arial" w:cs="Arial"/>
                <w:lang w:val="hr-HR"/>
              </w:rPr>
            </w:pPr>
            <w:r w:rsidRPr="00732108">
              <w:rPr>
                <w:rFonts w:ascii="Arial" w:hAnsi="Arial" w:cs="Arial"/>
                <w:lang w:val="hr-HR"/>
              </w:rPr>
              <w:t>13.</w:t>
            </w:r>
          </w:p>
        </w:tc>
        <w:tc>
          <w:tcPr>
            <w:tcW w:w="1806" w:type="dxa"/>
          </w:tcPr>
          <w:p w14:paraId="394C595A" w14:textId="77777777" w:rsidR="00BF3DAF" w:rsidRPr="00732108" w:rsidRDefault="00BF3DAF" w:rsidP="001E36D5">
            <w:pPr>
              <w:jc w:val="both"/>
              <w:rPr>
                <w:rFonts w:ascii="Arial" w:hAnsi="Arial" w:cs="Arial"/>
                <w:lang w:val="hr-HR"/>
              </w:rPr>
            </w:pPr>
            <w:r w:rsidRPr="00732108">
              <w:rPr>
                <w:rFonts w:ascii="Arial" w:hAnsi="Arial" w:cs="Arial"/>
                <w:lang w:val="hr-HR"/>
              </w:rPr>
              <w:t>RADINI</w:t>
            </w:r>
          </w:p>
        </w:tc>
        <w:tc>
          <w:tcPr>
            <w:tcW w:w="2977" w:type="dxa"/>
          </w:tcPr>
          <w:p w14:paraId="410CB653" w14:textId="77777777" w:rsidR="00BF3DAF" w:rsidRPr="00732108" w:rsidRDefault="00BF3DAF" w:rsidP="001E36D5">
            <w:pPr>
              <w:jc w:val="both"/>
              <w:rPr>
                <w:rFonts w:ascii="Arial" w:hAnsi="Arial" w:cs="Arial"/>
                <w:lang w:val="hr-HR"/>
              </w:rPr>
            </w:pPr>
            <w:r w:rsidRPr="00732108">
              <w:rPr>
                <w:rFonts w:ascii="Arial" w:hAnsi="Arial" w:cs="Arial"/>
                <w:lang w:val="hr-HR"/>
              </w:rPr>
              <w:t>CRKVA BD LURDSKE</w:t>
            </w:r>
          </w:p>
        </w:tc>
        <w:tc>
          <w:tcPr>
            <w:tcW w:w="1843" w:type="dxa"/>
          </w:tcPr>
          <w:p w14:paraId="1FBB65D2"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733DF0B1"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17B3DCEC" w14:textId="77777777" w:rsidTr="001E36D5">
        <w:tblPrEx>
          <w:tblCellMar>
            <w:top w:w="0" w:type="dxa"/>
            <w:bottom w:w="0" w:type="dxa"/>
          </w:tblCellMar>
        </w:tblPrEx>
        <w:trPr>
          <w:jc w:val="center"/>
        </w:trPr>
        <w:tc>
          <w:tcPr>
            <w:tcW w:w="570" w:type="dxa"/>
          </w:tcPr>
          <w:p w14:paraId="1CC99DAF" w14:textId="77777777" w:rsidR="00BF3DAF" w:rsidRPr="00732108" w:rsidRDefault="00BF3DAF" w:rsidP="001E36D5">
            <w:pPr>
              <w:jc w:val="right"/>
              <w:rPr>
                <w:rFonts w:ascii="Arial" w:hAnsi="Arial" w:cs="Arial"/>
                <w:lang w:val="hr-HR"/>
              </w:rPr>
            </w:pPr>
            <w:r w:rsidRPr="00732108">
              <w:rPr>
                <w:rFonts w:ascii="Arial" w:hAnsi="Arial" w:cs="Arial"/>
                <w:lang w:val="hr-HR"/>
              </w:rPr>
              <w:t>14.</w:t>
            </w:r>
          </w:p>
        </w:tc>
        <w:tc>
          <w:tcPr>
            <w:tcW w:w="1806" w:type="dxa"/>
          </w:tcPr>
          <w:p w14:paraId="7DB3015C" w14:textId="77777777" w:rsidR="00BF3DAF" w:rsidRPr="00732108" w:rsidRDefault="00BF3DAF" w:rsidP="001E36D5">
            <w:pPr>
              <w:jc w:val="both"/>
              <w:rPr>
                <w:rFonts w:ascii="Arial" w:hAnsi="Arial" w:cs="Arial"/>
                <w:lang w:val="hr-HR"/>
              </w:rPr>
            </w:pPr>
            <w:r w:rsidRPr="00732108">
              <w:rPr>
                <w:rFonts w:ascii="Arial" w:hAnsi="Arial" w:cs="Arial"/>
                <w:lang w:val="hr-HR"/>
              </w:rPr>
              <w:t>NOVA VAS</w:t>
            </w:r>
          </w:p>
        </w:tc>
        <w:tc>
          <w:tcPr>
            <w:tcW w:w="2977" w:type="dxa"/>
          </w:tcPr>
          <w:p w14:paraId="57482EDD" w14:textId="77777777" w:rsidR="00BF3DAF" w:rsidRPr="00732108" w:rsidRDefault="00BF3DAF" w:rsidP="001E36D5">
            <w:pPr>
              <w:jc w:val="both"/>
              <w:rPr>
                <w:rFonts w:ascii="Arial" w:hAnsi="Arial" w:cs="Arial"/>
                <w:lang w:val="hr-HR"/>
              </w:rPr>
            </w:pPr>
            <w:r w:rsidRPr="00732108">
              <w:rPr>
                <w:rFonts w:ascii="Arial" w:hAnsi="Arial" w:cs="Arial"/>
                <w:lang w:val="hr-HR"/>
              </w:rPr>
              <w:t>CRKVA SV. MIHOVILA</w:t>
            </w:r>
          </w:p>
        </w:tc>
        <w:tc>
          <w:tcPr>
            <w:tcW w:w="1843" w:type="dxa"/>
          </w:tcPr>
          <w:p w14:paraId="073ACBA6"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75A36057"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2D5D35E0" w14:textId="77777777" w:rsidTr="001E36D5">
        <w:tblPrEx>
          <w:tblCellMar>
            <w:top w:w="0" w:type="dxa"/>
            <w:bottom w:w="0" w:type="dxa"/>
          </w:tblCellMar>
        </w:tblPrEx>
        <w:trPr>
          <w:jc w:val="center"/>
        </w:trPr>
        <w:tc>
          <w:tcPr>
            <w:tcW w:w="570" w:type="dxa"/>
          </w:tcPr>
          <w:p w14:paraId="6A2F1230" w14:textId="77777777" w:rsidR="00BF3DAF" w:rsidRPr="00732108" w:rsidRDefault="00BF3DAF" w:rsidP="001E36D5">
            <w:pPr>
              <w:jc w:val="right"/>
              <w:rPr>
                <w:rFonts w:ascii="Arial" w:hAnsi="Arial" w:cs="Arial"/>
                <w:lang w:val="hr-HR"/>
              </w:rPr>
            </w:pPr>
            <w:r w:rsidRPr="00732108">
              <w:rPr>
                <w:rFonts w:ascii="Arial" w:hAnsi="Arial" w:cs="Arial"/>
                <w:lang w:val="hr-HR"/>
              </w:rPr>
              <w:t>15.</w:t>
            </w:r>
          </w:p>
        </w:tc>
        <w:tc>
          <w:tcPr>
            <w:tcW w:w="1806" w:type="dxa"/>
          </w:tcPr>
          <w:p w14:paraId="2AD9AE14"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7BF80BA8" w14:textId="77777777" w:rsidR="00BF3DAF" w:rsidRPr="00732108" w:rsidRDefault="00BF3DAF" w:rsidP="001E36D5">
            <w:pPr>
              <w:jc w:val="both"/>
              <w:rPr>
                <w:rFonts w:ascii="Arial" w:hAnsi="Arial" w:cs="Arial"/>
                <w:lang w:val="hr-HR"/>
              </w:rPr>
            </w:pPr>
            <w:r w:rsidRPr="00732108">
              <w:rPr>
                <w:rFonts w:ascii="Arial" w:hAnsi="Arial" w:cs="Arial"/>
                <w:lang w:val="hr-HR"/>
              </w:rPr>
              <w:t>CRKVA SV. MIHOVILA</w:t>
            </w:r>
          </w:p>
        </w:tc>
        <w:tc>
          <w:tcPr>
            <w:tcW w:w="1843" w:type="dxa"/>
          </w:tcPr>
          <w:p w14:paraId="75E4166D"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4A3D511A"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09810F6D" w14:textId="77777777" w:rsidTr="001E36D5">
        <w:tblPrEx>
          <w:tblCellMar>
            <w:top w:w="0" w:type="dxa"/>
            <w:bottom w:w="0" w:type="dxa"/>
          </w:tblCellMar>
        </w:tblPrEx>
        <w:trPr>
          <w:jc w:val="center"/>
        </w:trPr>
        <w:tc>
          <w:tcPr>
            <w:tcW w:w="570" w:type="dxa"/>
          </w:tcPr>
          <w:p w14:paraId="6BE8ADA3" w14:textId="77777777" w:rsidR="00BF3DAF" w:rsidRPr="00732108" w:rsidRDefault="00BF3DAF" w:rsidP="001E36D5">
            <w:pPr>
              <w:jc w:val="right"/>
              <w:rPr>
                <w:rFonts w:ascii="Arial" w:hAnsi="Arial" w:cs="Arial"/>
                <w:lang w:val="hr-HR"/>
              </w:rPr>
            </w:pPr>
            <w:r w:rsidRPr="00732108">
              <w:rPr>
                <w:rFonts w:ascii="Arial" w:hAnsi="Arial" w:cs="Arial"/>
                <w:lang w:val="hr-HR"/>
              </w:rPr>
              <w:t>16.</w:t>
            </w:r>
          </w:p>
        </w:tc>
        <w:tc>
          <w:tcPr>
            <w:tcW w:w="1806" w:type="dxa"/>
          </w:tcPr>
          <w:p w14:paraId="585A2932" w14:textId="77777777" w:rsidR="00BF3DAF" w:rsidRPr="00732108" w:rsidRDefault="00BF3DAF" w:rsidP="001E36D5">
            <w:pPr>
              <w:jc w:val="both"/>
              <w:rPr>
                <w:rFonts w:ascii="Arial" w:hAnsi="Arial" w:cs="Arial"/>
                <w:lang w:val="hr-HR"/>
              </w:rPr>
            </w:pPr>
            <w:r w:rsidRPr="00732108">
              <w:rPr>
                <w:rFonts w:ascii="Arial" w:hAnsi="Arial" w:cs="Arial"/>
                <w:lang w:val="hr-HR"/>
              </w:rPr>
              <w:t xml:space="preserve">ŠPINUTIJA </w:t>
            </w:r>
          </w:p>
        </w:tc>
        <w:tc>
          <w:tcPr>
            <w:tcW w:w="2977" w:type="dxa"/>
          </w:tcPr>
          <w:p w14:paraId="15EB3B0F" w14:textId="77777777" w:rsidR="00BF3DAF" w:rsidRPr="00732108" w:rsidRDefault="00BF3DAF" w:rsidP="001E36D5">
            <w:pPr>
              <w:jc w:val="both"/>
              <w:rPr>
                <w:rFonts w:ascii="Arial" w:hAnsi="Arial" w:cs="Arial"/>
                <w:lang w:val="hr-HR"/>
              </w:rPr>
            </w:pPr>
            <w:r w:rsidRPr="00732108">
              <w:rPr>
                <w:rFonts w:ascii="Arial" w:hAnsi="Arial" w:cs="Arial"/>
                <w:lang w:val="hr-HR"/>
              </w:rPr>
              <w:t>CRKVA BDM</w:t>
            </w:r>
          </w:p>
        </w:tc>
        <w:tc>
          <w:tcPr>
            <w:tcW w:w="1843" w:type="dxa"/>
          </w:tcPr>
          <w:p w14:paraId="7C456465"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0D296E81" w14:textId="77777777" w:rsidR="00BF3DAF" w:rsidRPr="00732108" w:rsidRDefault="00BF3DAF" w:rsidP="001E36D5">
            <w:pPr>
              <w:jc w:val="both"/>
              <w:rPr>
                <w:rFonts w:ascii="Arial" w:hAnsi="Arial" w:cs="Arial"/>
                <w:lang w:val="hr-HR"/>
              </w:rPr>
            </w:pPr>
            <w:r w:rsidRPr="00732108">
              <w:rPr>
                <w:rFonts w:ascii="Arial" w:hAnsi="Arial" w:cs="Arial"/>
                <w:lang w:val="hr-HR"/>
              </w:rPr>
              <w:t>E,K</w:t>
            </w:r>
          </w:p>
        </w:tc>
      </w:tr>
      <w:tr w:rsidR="00BF3DAF" w:rsidRPr="00732108" w14:paraId="7DC391D3" w14:textId="77777777" w:rsidTr="001E36D5">
        <w:tblPrEx>
          <w:tblCellMar>
            <w:top w:w="0" w:type="dxa"/>
            <w:bottom w:w="0" w:type="dxa"/>
          </w:tblCellMar>
        </w:tblPrEx>
        <w:trPr>
          <w:jc w:val="center"/>
        </w:trPr>
        <w:tc>
          <w:tcPr>
            <w:tcW w:w="570" w:type="dxa"/>
          </w:tcPr>
          <w:p w14:paraId="373983CB" w14:textId="77777777" w:rsidR="00BF3DAF" w:rsidRPr="00732108" w:rsidRDefault="00BF3DAF" w:rsidP="001E36D5">
            <w:pPr>
              <w:jc w:val="right"/>
              <w:rPr>
                <w:rFonts w:ascii="Arial" w:hAnsi="Arial" w:cs="Arial"/>
                <w:lang w:val="hr-HR"/>
              </w:rPr>
            </w:pPr>
            <w:r w:rsidRPr="00732108">
              <w:rPr>
                <w:rFonts w:ascii="Arial" w:hAnsi="Arial" w:cs="Arial"/>
                <w:lang w:val="hr-HR"/>
              </w:rPr>
              <w:t>17.</w:t>
            </w:r>
          </w:p>
        </w:tc>
        <w:tc>
          <w:tcPr>
            <w:tcW w:w="1806" w:type="dxa"/>
          </w:tcPr>
          <w:p w14:paraId="3481C941" w14:textId="77777777" w:rsidR="00BF3DAF" w:rsidRPr="00732108" w:rsidRDefault="00BF3DAF" w:rsidP="001E36D5">
            <w:pPr>
              <w:jc w:val="both"/>
              <w:rPr>
                <w:rFonts w:ascii="Arial" w:hAnsi="Arial" w:cs="Arial"/>
                <w:lang w:val="hr-HR"/>
              </w:rPr>
            </w:pPr>
            <w:r w:rsidRPr="00732108">
              <w:rPr>
                <w:rFonts w:ascii="Arial" w:hAnsi="Arial" w:cs="Arial"/>
                <w:lang w:val="hr-HR"/>
              </w:rPr>
              <w:t>SRBANI</w:t>
            </w:r>
          </w:p>
        </w:tc>
        <w:tc>
          <w:tcPr>
            <w:tcW w:w="2977" w:type="dxa"/>
          </w:tcPr>
          <w:p w14:paraId="72129987" w14:textId="77777777" w:rsidR="00BF3DAF" w:rsidRPr="00732108" w:rsidRDefault="00BF3DAF" w:rsidP="001E36D5">
            <w:pPr>
              <w:jc w:val="both"/>
              <w:rPr>
                <w:rFonts w:ascii="Arial" w:hAnsi="Arial" w:cs="Arial"/>
                <w:lang w:val="hr-HR"/>
              </w:rPr>
            </w:pPr>
            <w:r w:rsidRPr="00732108">
              <w:rPr>
                <w:rFonts w:ascii="Arial" w:hAnsi="Arial" w:cs="Arial"/>
                <w:lang w:val="hr-HR"/>
              </w:rPr>
              <w:t>PEĆINA</w:t>
            </w:r>
          </w:p>
        </w:tc>
        <w:tc>
          <w:tcPr>
            <w:tcW w:w="1843" w:type="dxa"/>
          </w:tcPr>
          <w:p w14:paraId="4E98C4DB" w14:textId="77777777" w:rsidR="00BF3DAF" w:rsidRPr="00732108" w:rsidRDefault="00BF3DAF" w:rsidP="001E36D5">
            <w:pPr>
              <w:jc w:val="both"/>
              <w:rPr>
                <w:rFonts w:ascii="Arial" w:hAnsi="Arial" w:cs="Arial"/>
                <w:lang w:val="hr-HR"/>
              </w:rPr>
            </w:pPr>
            <w:r w:rsidRPr="00732108">
              <w:rPr>
                <w:rFonts w:ascii="Arial" w:hAnsi="Arial" w:cs="Arial"/>
                <w:lang w:val="hr-HR"/>
              </w:rPr>
              <w:t>IV,1</w:t>
            </w:r>
          </w:p>
        </w:tc>
        <w:tc>
          <w:tcPr>
            <w:tcW w:w="2046" w:type="dxa"/>
          </w:tcPr>
          <w:p w14:paraId="55C4E64A"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2D4CD6F1" w14:textId="77777777" w:rsidTr="001E36D5">
        <w:tblPrEx>
          <w:tblCellMar>
            <w:top w:w="0" w:type="dxa"/>
            <w:bottom w:w="0" w:type="dxa"/>
          </w:tblCellMar>
        </w:tblPrEx>
        <w:trPr>
          <w:jc w:val="center"/>
        </w:trPr>
        <w:tc>
          <w:tcPr>
            <w:tcW w:w="570" w:type="dxa"/>
          </w:tcPr>
          <w:p w14:paraId="52BE4FE6" w14:textId="77777777" w:rsidR="00BF3DAF" w:rsidRPr="00732108" w:rsidRDefault="00BF3DAF" w:rsidP="001E36D5">
            <w:pPr>
              <w:jc w:val="right"/>
              <w:rPr>
                <w:rFonts w:ascii="Arial" w:hAnsi="Arial" w:cs="Arial"/>
                <w:lang w:val="hr-HR"/>
              </w:rPr>
            </w:pPr>
            <w:r w:rsidRPr="00732108">
              <w:rPr>
                <w:rFonts w:ascii="Arial" w:hAnsi="Arial" w:cs="Arial"/>
                <w:lang w:val="hr-HR"/>
              </w:rPr>
              <w:t>18.</w:t>
            </w:r>
          </w:p>
        </w:tc>
        <w:tc>
          <w:tcPr>
            <w:tcW w:w="1806" w:type="dxa"/>
          </w:tcPr>
          <w:p w14:paraId="6A0C1B52" w14:textId="77777777" w:rsidR="00BF3DAF" w:rsidRPr="00732108" w:rsidRDefault="00BF3DAF" w:rsidP="001E36D5">
            <w:pPr>
              <w:jc w:val="both"/>
              <w:rPr>
                <w:rFonts w:ascii="Arial" w:hAnsi="Arial" w:cs="Arial"/>
                <w:lang w:val="hr-HR"/>
              </w:rPr>
            </w:pPr>
            <w:r w:rsidRPr="00732108">
              <w:rPr>
                <w:rFonts w:ascii="Arial" w:hAnsi="Arial" w:cs="Arial"/>
                <w:lang w:val="hr-HR"/>
              </w:rPr>
              <w:t>BRTONIGLA</w:t>
            </w:r>
          </w:p>
        </w:tc>
        <w:tc>
          <w:tcPr>
            <w:tcW w:w="2977" w:type="dxa"/>
          </w:tcPr>
          <w:p w14:paraId="6D8100C9" w14:textId="77777777" w:rsidR="00BF3DAF" w:rsidRPr="00732108" w:rsidRDefault="00BF3DAF" w:rsidP="001E36D5">
            <w:pPr>
              <w:jc w:val="both"/>
              <w:rPr>
                <w:rFonts w:ascii="Arial" w:hAnsi="Arial" w:cs="Arial"/>
                <w:lang w:val="hr-HR"/>
              </w:rPr>
            </w:pPr>
            <w:r w:rsidRPr="00732108">
              <w:rPr>
                <w:rFonts w:ascii="Arial" w:hAnsi="Arial" w:cs="Arial"/>
                <w:lang w:val="hr-HR"/>
              </w:rPr>
              <w:t>STARI MLIN</w:t>
            </w:r>
          </w:p>
        </w:tc>
        <w:tc>
          <w:tcPr>
            <w:tcW w:w="1843" w:type="dxa"/>
          </w:tcPr>
          <w:p w14:paraId="090823B9"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184F17B2" w14:textId="77777777" w:rsidR="00BF3DAF" w:rsidRPr="00732108" w:rsidRDefault="00BF3DAF" w:rsidP="001E36D5">
            <w:pPr>
              <w:jc w:val="both"/>
              <w:rPr>
                <w:rFonts w:ascii="Arial" w:hAnsi="Arial" w:cs="Arial"/>
                <w:lang w:val="hr-HR"/>
              </w:rPr>
            </w:pPr>
            <w:r w:rsidRPr="00732108">
              <w:rPr>
                <w:rFonts w:ascii="Arial" w:hAnsi="Arial" w:cs="Arial"/>
                <w:lang w:val="hr-HR"/>
              </w:rPr>
              <w:t>P</w:t>
            </w:r>
          </w:p>
        </w:tc>
      </w:tr>
      <w:tr w:rsidR="00BF3DAF" w:rsidRPr="00732108" w14:paraId="39250824" w14:textId="77777777" w:rsidTr="001E36D5">
        <w:tblPrEx>
          <w:tblCellMar>
            <w:top w:w="0" w:type="dxa"/>
            <w:bottom w:w="0" w:type="dxa"/>
          </w:tblCellMar>
        </w:tblPrEx>
        <w:trPr>
          <w:jc w:val="center"/>
        </w:trPr>
        <w:tc>
          <w:tcPr>
            <w:tcW w:w="570" w:type="dxa"/>
            <w:vAlign w:val="center"/>
          </w:tcPr>
          <w:p w14:paraId="77DE95C4" w14:textId="77777777" w:rsidR="00BF3DAF" w:rsidRPr="00732108" w:rsidRDefault="00BF3DAF" w:rsidP="001E36D5">
            <w:pPr>
              <w:jc w:val="right"/>
              <w:rPr>
                <w:rFonts w:ascii="Arial" w:hAnsi="Arial" w:cs="Arial"/>
                <w:lang w:val="hr-HR"/>
              </w:rPr>
            </w:pPr>
            <w:r w:rsidRPr="00732108">
              <w:rPr>
                <w:rFonts w:ascii="Arial" w:hAnsi="Arial" w:cs="Arial"/>
                <w:lang w:val="hr-HR"/>
              </w:rPr>
              <w:t>19.</w:t>
            </w:r>
          </w:p>
        </w:tc>
        <w:tc>
          <w:tcPr>
            <w:tcW w:w="1806" w:type="dxa"/>
            <w:vAlign w:val="center"/>
          </w:tcPr>
          <w:p w14:paraId="31248594" w14:textId="77777777" w:rsidR="00BF3DAF" w:rsidRPr="00732108" w:rsidRDefault="00BF3DAF" w:rsidP="001E36D5">
            <w:pPr>
              <w:jc w:val="both"/>
              <w:rPr>
                <w:rFonts w:ascii="Arial" w:hAnsi="Arial" w:cs="Arial"/>
                <w:lang w:val="hr-HR"/>
              </w:rPr>
            </w:pPr>
            <w:r w:rsidRPr="00732108">
              <w:rPr>
                <w:rFonts w:ascii="Arial" w:hAnsi="Arial" w:cs="Arial"/>
                <w:lang w:val="hr-HR"/>
              </w:rPr>
              <w:t>BRTONIGLA</w:t>
            </w:r>
          </w:p>
        </w:tc>
        <w:tc>
          <w:tcPr>
            <w:tcW w:w="2977" w:type="dxa"/>
            <w:vAlign w:val="center"/>
          </w:tcPr>
          <w:p w14:paraId="61253E87" w14:textId="77777777" w:rsidR="00BF3DAF" w:rsidRPr="00732108" w:rsidRDefault="00BF3DAF" w:rsidP="001E36D5">
            <w:pPr>
              <w:jc w:val="both"/>
              <w:rPr>
                <w:rFonts w:ascii="Arial" w:hAnsi="Arial" w:cs="Arial"/>
                <w:lang w:val="hr-HR"/>
              </w:rPr>
            </w:pPr>
            <w:r w:rsidRPr="00732108">
              <w:rPr>
                <w:rFonts w:ascii="Arial" w:hAnsi="Arial" w:cs="Arial"/>
                <w:lang w:val="hr-HR"/>
              </w:rPr>
              <w:t xml:space="preserve">POLUURBANA CJELINA </w:t>
            </w:r>
          </w:p>
        </w:tc>
        <w:tc>
          <w:tcPr>
            <w:tcW w:w="1843" w:type="dxa"/>
            <w:vAlign w:val="center"/>
          </w:tcPr>
          <w:p w14:paraId="6CDCB0FC" w14:textId="77777777" w:rsidR="00BF3DAF" w:rsidRPr="00732108" w:rsidRDefault="00BF3DAF" w:rsidP="001E36D5">
            <w:pPr>
              <w:jc w:val="both"/>
              <w:rPr>
                <w:rFonts w:ascii="Arial" w:hAnsi="Arial" w:cs="Arial"/>
                <w:lang w:val="hr-HR"/>
              </w:rPr>
            </w:pPr>
            <w:r w:rsidRPr="00732108">
              <w:rPr>
                <w:rFonts w:ascii="Arial" w:hAnsi="Arial" w:cs="Arial"/>
                <w:lang w:val="hr-HR"/>
              </w:rPr>
              <w:t xml:space="preserve">I, </w:t>
            </w:r>
          </w:p>
        </w:tc>
        <w:tc>
          <w:tcPr>
            <w:tcW w:w="2046" w:type="dxa"/>
            <w:vAlign w:val="center"/>
          </w:tcPr>
          <w:p w14:paraId="697E9B9F" w14:textId="77777777" w:rsidR="00BF3DAF" w:rsidRPr="00732108" w:rsidRDefault="00BF3DAF" w:rsidP="001E36D5">
            <w:pPr>
              <w:jc w:val="both"/>
              <w:rPr>
                <w:rFonts w:ascii="Arial" w:hAnsi="Arial" w:cs="Arial"/>
                <w:lang w:val="hr-HR"/>
              </w:rPr>
            </w:pPr>
            <w:r w:rsidRPr="00732108">
              <w:rPr>
                <w:rFonts w:ascii="Arial" w:hAnsi="Arial" w:cs="Arial"/>
                <w:lang w:val="hr-HR"/>
              </w:rPr>
              <w:t>P,O</w:t>
            </w:r>
          </w:p>
        </w:tc>
      </w:tr>
      <w:tr w:rsidR="00BF3DAF" w:rsidRPr="00732108" w14:paraId="4C2A6B12" w14:textId="77777777" w:rsidTr="001E36D5">
        <w:tblPrEx>
          <w:tblCellMar>
            <w:top w:w="0" w:type="dxa"/>
            <w:bottom w:w="0" w:type="dxa"/>
          </w:tblCellMar>
        </w:tblPrEx>
        <w:trPr>
          <w:jc w:val="center"/>
        </w:trPr>
        <w:tc>
          <w:tcPr>
            <w:tcW w:w="570" w:type="dxa"/>
          </w:tcPr>
          <w:p w14:paraId="5CB61DB3" w14:textId="77777777" w:rsidR="00BF3DAF" w:rsidRPr="00732108" w:rsidRDefault="00BF3DAF" w:rsidP="001E36D5">
            <w:pPr>
              <w:jc w:val="right"/>
              <w:rPr>
                <w:rFonts w:ascii="Arial" w:hAnsi="Arial" w:cs="Arial"/>
                <w:lang w:val="hr-HR"/>
              </w:rPr>
            </w:pPr>
            <w:r w:rsidRPr="00732108">
              <w:rPr>
                <w:rFonts w:ascii="Arial" w:hAnsi="Arial" w:cs="Arial"/>
                <w:lang w:val="hr-HR"/>
              </w:rPr>
              <w:t>20.</w:t>
            </w:r>
          </w:p>
        </w:tc>
        <w:tc>
          <w:tcPr>
            <w:tcW w:w="1806" w:type="dxa"/>
          </w:tcPr>
          <w:p w14:paraId="519E46F3" w14:textId="77777777" w:rsidR="00BF3DAF" w:rsidRPr="00732108" w:rsidRDefault="00BF3DAF" w:rsidP="001E36D5">
            <w:pPr>
              <w:jc w:val="both"/>
              <w:rPr>
                <w:rFonts w:ascii="Arial" w:hAnsi="Arial" w:cs="Arial"/>
                <w:lang w:val="hr-HR"/>
              </w:rPr>
            </w:pPr>
            <w:r w:rsidRPr="00732108">
              <w:rPr>
                <w:rFonts w:ascii="Arial" w:hAnsi="Arial" w:cs="Arial"/>
                <w:lang w:val="hr-HR"/>
              </w:rPr>
              <w:t>STANCIJA KOČI</w:t>
            </w:r>
          </w:p>
        </w:tc>
        <w:tc>
          <w:tcPr>
            <w:tcW w:w="2977" w:type="dxa"/>
          </w:tcPr>
          <w:p w14:paraId="4014B9D6" w14:textId="77777777" w:rsidR="00BF3DAF" w:rsidRPr="00732108" w:rsidRDefault="00BF3DAF" w:rsidP="001E36D5">
            <w:pPr>
              <w:jc w:val="both"/>
              <w:rPr>
                <w:rFonts w:ascii="Arial" w:hAnsi="Arial" w:cs="Arial"/>
                <w:lang w:val="hr-HR"/>
              </w:rPr>
            </w:pPr>
            <w:r w:rsidRPr="00732108">
              <w:rPr>
                <w:rFonts w:ascii="Arial" w:hAnsi="Arial" w:cs="Arial"/>
                <w:lang w:val="hr-HR"/>
              </w:rPr>
              <w:t>RURALNA CJELINA</w:t>
            </w:r>
          </w:p>
        </w:tc>
        <w:tc>
          <w:tcPr>
            <w:tcW w:w="1843" w:type="dxa"/>
          </w:tcPr>
          <w:p w14:paraId="762A0D3F"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464B272B" w14:textId="77777777" w:rsidR="00BF3DAF" w:rsidRPr="00732108" w:rsidRDefault="00BF3DAF" w:rsidP="001E36D5">
            <w:pPr>
              <w:jc w:val="both"/>
              <w:rPr>
                <w:rFonts w:ascii="Arial" w:hAnsi="Arial" w:cs="Arial"/>
                <w:lang w:val="hr-HR"/>
              </w:rPr>
            </w:pPr>
            <w:r w:rsidRPr="00732108">
              <w:rPr>
                <w:rFonts w:ascii="Arial" w:hAnsi="Arial" w:cs="Arial"/>
                <w:lang w:val="hr-HR"/>
              </w:rPr>
              <w:t>E,K</w:t>
            </w:r>
          </w:p>
        </w:tc>
      </w:tr>
      <w:tr w:rsidR="00BF3DAF" w:rsidRPr="00732108" w14:paraId="1B34624B" w14:textId="77777777" w:rsidTr="001E36D5">
        <w:tblPrEx>
          <w:tblCellMar>
            <w:top w:w="0" w:type="dxa"/>
            <w:bottom w:w="0" w:type="dxa"/>
          </w:tblCellMar>
        </w:tblPrEx>
        <w:trPr>
          <w:trHeight w:val="50"/>
          <w:jc w:val="center"/>
        </w:trPr>
        <w:tc>
          <w:tcPr>
            <w:tcW w:w="570" w:type="dxa"/>
          </w:tcPr>
          <w:p w14:paraId="125A7233" w14:textId="77777777" w:rsidR="00BF3DAF" w:rsidRPr="00732108" w:rsidRDefault="00BF3DAF" w:rsidP="001E36D5">
            <w:pPr>
              <w:jc w:val="right"/>
              <w:rPr>
                <w:rFonts w:ascii="Arial" w:hAnsi="Arial" w:cs="Arial"/>
                <w:lang w:val="hr-HR"/>
              </w:rPr>
            </w:pPr>
            <w:r w:rsidRPr="00732108">
              <w:rPr>
                <w:rFonts w:ascii="Arial" w:hAnsi="Arial" w:cs="Arial"/>
                <w:lang w:val="hr-HR"/>
              </w:rPr>
              <w:t>21.</w:t>
            </w:r>
          </w:p>
        </w:tc>
        <w:tc>
          <w:tcPr>
            <w:tcW w:w="1806" w:type="dxa"/>
          </w:tcPr>
          <w:p w14:paraId="32DBCE25" w14:textId="77777777" w:rsidR="00BF3DAF" w:rsidRPr="00732108" w:rsidRDefault="00BF3DAF" w:rsidP="001E36D5">
            <w:pPr>
              <w:jc w:val="both"/>
              <w:rPr>
                <w:rFonts w:ascii="Arial" w:hAnsi="Arial" w:cs="Arial"/>
                <w:lang w:val="hr-HR"/>
              </w:rPr>
            </w:pPr>
            <w:r w:rsidRPr="00732108">
              <w:rPr>
                <w:rFonts w:ascii="Arial" w:hAnsi="Arial" w:cs="Arial"/>
                <w:lang w:val="hr-HR"/>
              </w:rPr>
              <w:t>FIORINI</w:t>
            </w:r>
          </w:p>
        </w:tc>
        <w:tc>
          <w:tcPr>
            <w:tcW w:w="2977" w:type="dxa"/>
          </w:tcPr>
          <w:p w14:paraId="35801D16" w14:textId="77777777" w:rsidR="00BF3DAF" w:rsidRPr="00732108" w:rsidRDefault="00BF3DAF" w:rsidP="001E36D5">
            <w:pPr>
              <w:jc w:val="both"/>
              <w:rPr>
                <w:rFonts w:ascii="Arial" w:hAnsi="Arial" w:cs="Arial"/>
                <w:lang w:val="hr-HR"/>
              </w:rPr>
            </w:pPr>
            <w:r w:rsidRPr="00732108">
              <w:rPr>
                <w:rFonts w:ascii="Arial" w:hAnsi="Arial" w:cs="Arial"/>
                <w:lang w:val="hr-HR"/>
              </w:rPr>
              <w:t>RURALNA CJELINA</w:t>
            </w:r>
          </w:p>
        </w:tc>
        <w:tc>
          <w:tcPr>
            <w:tcW w:w="1843" w:type="dxa"/>
          </w:tcPr>
          <w:p w14:paraId="0EE89EF3" w14:textId="77777777" w:rsidR="00BF3DAF" w:rsidRPr="00732108" w:rsidRDefault="00BF3DAF" w:rsidP="001E36D5">
            <w:pPr>
              <w:jc w:val="both"/>
              <w:rPr>
                <w:rFonts w:ascii="Arial" w:hAnsi="Arial" w:cs="Arial"/>
                <w:lang w:val="hr-HR"/>
              </w:rPr>
            </w:pPr>
            <w:r w:rsidRPr="00732108">
              <w:rPr>
                <w:rFonts w:ascii="Arial" w:hAnsi="Arial" w:cs="Arial"/>
                <w:lang w:val="hr-HR"/>
              </w:rPr>
              <w:t>III</w:t>
            </w:r>
          </w:p>
        </w:tc>
        <w:tc>
          <w:tcPr>
            <w:tcW w:w="2046" w:type="dxa"/>
          </w:tcPr>
          <w:p w14:paraId="0D268E79" w14:textId="77777777" w:rsidR="00BF3DAF" w:rsidRPr="00732108" w:rsidRDefault="00BF3DAF" w:rsidP="001E36D5">
            <w:pPr>
              <w:jc w:val="both"/>
              <w:rPr>
                <w:rFonts w:ascii="Arial" w:hAnsi="Arial" w:cs="Arial"/>
                <w:lang w:val="hr-HR"/>
              </w:rPr>
            </w:pPr>
            <w:r w:rsidRPr="00732108">
              <w:rPr>
                <w:rFonts w:ascii="Arial" w:hAnsi="Arial" w:cs="Arial"/>
                <w:lang w:val="hr-HR"/>
              </w:rPr>
              <w:t>E,K</w:t>
            </w:r>
          </w:p>
        </w:tc>
      </w:tr>
      <w:tr w:rsidR="00BF3DAF" w:rsidRPr="00732108" w14:paraId="080331A2" w14:textId="77777777" w:rsidTr="001E36D5">
        <w:tblPrEx>
          <w:tblCellMar>
            <w:top w:w="0" w:type="dxa"/>
            <w:bottom w:w="0" w:type="dxa"/>
          </w:tblCellMar>
        </w:tblPrEx>
        <w:trPr>
          <w:trHeight w:val="50"/>
          <w:jc w:val="center"/>
        </w:trPr>
        <w:tc>
          <w:tcPr>
            <w:tcW w:w="570" w:type="dxa"/>
          </w:tcPr>
          <w:p w14:paraId="43ABA2C6" w14:textId="77777777" w:rsidR="00BF3DAF" w:rsidRPr="00732108" w:rsidRDefault="00BF3DAF" w:rsidP="001E36D5">
            <w:pPr>
              <w:jc w:val="right"/>
              <w:rPr>
                <w:rFonts w:ascii="Arial" w:hAnsi="Arial" w:cs="Arial"/>
                <w:lang w:val="hr-HR"/>
              </w:rPr>
            </w:pPr>
            <w:r w:rsidRPr="00732108">
              <w:rPr>
                <w:rFonts w:ascii="Arial" w:hAnsi="Arial" w:cs="Arial"/>
                <w:lang w:val="hr-HR"/>
              </w:rPr>
              <w:t>22.</w:t>
            </w:r>
          </w:p>
        </w:tc>
        <w:tc>
          <w:tcPr>
            <w:tcW w:w="1806" w:type="dxa"/>
          </w:tcPr>
          <w:p w14:paraId="2A90635E" w14:textId="77777777" w:rsidR="00BF3DAF" w:rsidRPr="00732108" w:rsidRDefault="00BF3DAF" w:rsidP="001E36D5">
            <w:pPr>
              <w:jc w:val="both"/>
              <w:rPr>
                <w:rFonts w:ascii="Arial" w:hAnsi="Arial" w:cs="Arial"/>
                <w:lang w:val="hr-HR"/>
              </w:rPr>
            </w:pPr>
            <w:r w:rsidRPr="00732108">
              <w:rPr>
                <w:rFonts w:ascii="Arial" w:hAnsi="Arial" w:cs="Arial"/>
                <w:lang w:val="hr-HR"/>
              </w:rPr>
              <w:t>KARIGADOR-MORE</w:t>
            </w:r>
          </w:p>
        </w:tc>
        <w:tc>
          <w:tcPr>
            <w:tcW w:w="2977" w:type="dxa"/>
          </w:tcPr>
          <w:p w14:paraId="0040D409" w14:textId="77777777" w:rsidR="00BF3DAF" w:rsidRPr="00732108" w:rsidRDefault="00BF3DAF" w:rsidP="001E36D5">
            <w:pPr>
              <w:jc w:val="both"/>
              <w:rPr>
                <w:rFonts w:ascii="Arial" w:hAnsi="Arial" w:cs="Arial"/>
                <w:lang w:val="hr-HR"/>
              </w:rPr>
            </w:pPr>
            <w:r w:rsidRPr="00732108">
              <w:rPr>
                <w:rFonts w:ascii="Arial" w:hAnsi="Arial" w:cs="Arial"/>
                <w:lang w:val="hr-HR"/>
              </w:rPr>
              <w:t>PODVODNI ARHEOLOŠKI POJAS</w:t>
            </w:r>
          </w:p>
        </w:tc>
        <w:tc>
          <w:tcPr>
            <w:tcW w:w="1843" w:type="dxa"/>
          </w:tcPr>
          <w:p w14:paraId="52130A4D" w14:textId="77777777" w:rsidR="00BF3DAF" w:rsidRPr="00732108" w:rsidRDefault="00BF3DAF" w:rsidP="001E36D5">
            <w:pPr>
              <w:jc w:val="both"/>
              <w:rPr>
                <w:rFonts w:ascii="Arial" w:hAnsi="Arial" w:cs="Arial"/>
                <w:lang w:val="hr-HR"/>
              </w:rPr>
            </w:pPr>
            <w:r w:rsidRPr="00732108">
              <w:rPr>
                <w:rFonts w:ascii="Arial" w:hAnsi="Arial" w:cs="Arial"/>
                <w:lang w:val="hr-HR"/>
              </w:rPr>
              <w:t>IV,2</w:t>
            </w:r>
          </w:p>
        </w:tc>
        <w:tc>
          <w:tcPr>
            <w:tcW w:w="2046" w:type="dxa"/>
          </w:tcPr>
          <w:p w14:paraId="3F7F0C2F" w14:textId="77777777" w:rsidR="00BF3DAF" w:rsidRPr="00732108" w:rsidRDefault="00BF3DAF" w:rsidP="001E36D5">
            <w:pPr>
              <w:jc w:val="both"/>
              <w:rPr>
                <w:rFonts w:ascii="Arial" w:hAnsi="Arial" w:cs="Arial"/>
                <w:lang w:val="hr-HR"/>
              </w:rPr>
            </w:pPr>
            <w:r w:rsidRPr="00732108">
              <w:rPr>
                <w:rFonts w:ascii="Arial" w:hAnsi="Arial" w:cs="Arial"/>
                <w:lang w:val="hr-HR"/>
              </w:rPr>
              <w:t>R</w:t>
            </w:r>
          </w:p>
        </w:tc>
      </w:tr>
    </w:tbl>
    <w:p w14:paraId="7D93BD0F" w14:textId="77777777" w:rsidR="00BF3DAF" w:rsidRPr="00732108" w:rsidRDefault="00BF3DAF" w:rsidP="00BF3DAF">
      <w:pPr>
        <w:tabs>
          <w:tab w:val="left" w:pos="2094"/>
        </w:tabs>
        <w:ind w:left="678" w:right="2106"/>
        <w:rPr>
          <w:rFonts w:ascii="Arial" w:hAnsi="Arial" w:cs="Arial"/>
          <w:i/>
          <w:spacing w:val="-53"/>
          <w:lang w:val="hr-HR"/>
        </w:rPr>
      </w:pPr>
    </w:p>
    <w:p w14:paraId="27C8E4E8" w14:textId="77777777" w:rsidR="00BF3DAF" w:rsidRPr="00732108" w:rsidRDefault="00BF3DAF" w:rsidP="00BF3DAF">
      <w:pPr>
        <w:tabs>
          <w:tab w:val="left" w:pos="2094"/>
        </w:tabs>
        <w:ind w:left="678" w:right="2106"/>
        <w:rPr>
          <w:rFonts w:ascii="Arial" w:hAnsi="Arial" w:cs="Arial"/>
          <w:i/>
          <w:sz w:val="18"/>
          <w:lang w:val="hr-HR"/>
        </w:rPr>
      </w:pPr>
      <w:r w:rsidRPr="00732108">
        <w:rPr>
          <w:rFonts w:ascii="Arial" w:hAnsi="Arial" w:cs="Arial"/>
          <w:i/>
          <w:lang w:val="hr-HR"/>
        </w:rPr>
        <w:t>Izvor: Ministarstvo</w:t>
      </w:r>
      <w:r w:rsidRPr="00732108">
        <w:rPr>
          <w:rFonts w:ascii="Arial" w:hAnsi="Arial" w:cs="Arial"/>
          <w:i/>
          <w:spacing w:val="-1"/>
          <w:lang w:val="hr-HR"/>
        </w:rPr>
        <w:t xml:space="preserve"> </w:t>
      </w:r>
      <w:r w:rsidRPr="00732108">
        <w:rPr>
          <w:rFonts w:ascii="Arial" w:hAnsi="Arial" w:cs="Arial"/>
          <w:i/>
          <w:lang w:val="hr-HR"/>
        </w:rPr>
        <w:t>kulture i medija</w:t>
      </w:r>
      <w:r w:rsidRPr="00732108">
        <w:rPr>
          <w:rFonts w:ascii="Arial" w:hAnsi="Arial" w:cs="Arial"/>
          <w:i/>
          <w:sz w:val="18"/>
          <w:lang w:val="hr-HR"/>
        </w:rPr>
        <w:t xml:space="preserve"> i PPUO Brtonigla </w:t>
      </w:r>
    </w:p>
    <w:p w14:paraId="610266E1" w14:textId="77777777" w:rsidR="00BF3DAF" w:rsidRPr="00732108" w:rsidRDefault="00BF3DAF" w:rsidP="00BF3DAF">
      <w:pPr>
        <w:tabs>
          <w:tab w:val="left" w:pos="2094"/>
        </w:tabs>
        <w:ind w:left="678" w:right="2106"/>
        <w:rPr>
          <w:rFonts w:ascii="Arial" w:hAnsi="Arial" w:cs="Arial"/>
          <w:i/>
          <w:spacing w:val="-53"/>
          <w:lang w:val="hr-HR"/>
        </w:rPr>
      </w:pPr>
    </w:p>
    <w:p w14:paraId="3431B455"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R</w:t>
      </w:r>
      <w:r w:rsidRPr="00732108">
        <w:rPr>
          <w:rFonts w:ascii="Arial" w:hAnsi="Arial" w:cs="Arial"/>
          <w:spacing w:val="-1"/>
          <w:w w:val="105"/>
        </w:rPr>
        <w:tab/>
        <w:t>- REGISTRIRANO KULTURNO DOBRO - registrirano kulturno dobro se primjenjuju sve odredbe posebnih propisa. Rješenjem o zaštiti o kulturnom dobru je definiran obuhvat i granice zaštite. Rješenjem o zaštiti definirani su i eventualni posebni uvjeti zaštite.</w:t>
      </w:r>
    </w:p>
    <w:p w14:paraId="71DFFE9D"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PZ - PREVENTIVNO REGISTRIRANO KULTURNO DOBRO – na preventivno zaštićeno kulturno dobro primjenjuju se isti uvjeti i režim kao i za registrirano kulturno dobro.</w:t>
      </w:r>
    </w:p>
    <w:p w14:paraId="3937AFCB"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P - U POSTUPKU REGISTRACIJE - kulturna dobra predložena za registraciju bit će unesena u registar kulturnih dobara u najskorije vrijeme. Od trenutka upisa u registar primjenjuju se uvjeti i propisi po Zakonu.</w:t>
      </w:r>
    </w:p>
    <w:p w14:paraId="285FC1CF"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K - KULTURNO – POVIJESNA I AMBIJENTALNA VRIJEDNOST - odnosi se na spomenike lokalnog kulturno-povijesnog i ambijentalnog značaja. Razina i uvjeti zaštite definiraju se prostornom dokumentacijom te odlukama lokalne uprave i samouprave.</w:t>
      </w:r>
    </w:p>
    <w:p w14:paraId="7C9AEB7A"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O - OBAVEZA DONOŠENJA PROSTORNOG PLANA UŽEG PODRUČJA</w:t>
      </w:r>
    </w:p>
    <w:p w14:paraId="5E4899E2"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E - EVIDENTIRANO KULTURNO DOBRO - Odnosi se na evidentirana kulturna dobra na koja se primjenjuju svi uvjeti i propisi po Zakonu o zaštiti i očuvanju kulturnih dobara.</w:t>
      </w:r>
    </w:p>
    <w:p w14:paraId="224468F7" w14:textId="77777777" w:rsidR="00BF3DAF" w:rsidRPr="00732108" w:rsidRDefault="00BF3DAF" w:rsidP="00BF3DAF">
      <w:pPr>
        <w:pStyle w:val="BodyText"/>
        <w:spacing w:before="125" w:line="244" w:lineRule="auto"/>
        <w:ind w:left="678" w:right="707"/>
        <w:rPr>
          <w:rFonts w:ascii="Arial" w:hAnsi="Arial" w:cs="Arial"/>
          <w:spacing w:val="-1"/>
          <w:w w:val="105"/>
        </w:rPr>
      </w:pPr>
    </w:p>
    <w:p w14:paraId="357B9ADB" w14:textId="77777777" w:rsidR="00BF3DAF" w:rsidRPr="00732108" w:rsidRDefault="00BF3DAF" w:rsidP="00BF3DAF">
      <w:pPr>
        <w:tabs>
          <w:tab w:val="left" w:pos="2094"/>
        </w:tabs>
        <w:ind w:left="678" w:right="2106"/>
        <w:rPr>
          <w:rFonts w:ascii="Arial" w:hAnsi="Arial" w:cs="Arial"/>
          <w:i/>
          <w:spacing w:val="-53"/>
          <w:lang w:val="hr-HR"/>
        </w:rPr>
      </w:pPr>
    </w:p>
    <w:p w14:paraId="72A6BA74" w14:textId="77777777" w:rsidR="00BF3DAF" w:rsidRPr="00732108" w:rsidRDefault="00BF3DAF" w:rsidP="00BF3DAF">
      <w:pPr>
        <w:pStyle w:val="BodyText"/>
        <w:rPr>
          <w:rFonts w:ascii="Arial" w:hAnsi="Arial" w:cs="Arial"/>
          <w:sz w:val="26"/>
        </w:rPr>
      </w:pPr>
    </w:p>
    <w:p w14:paraId="014BEB22" w14:textId="77777777" w:rsidR="00BF3DAF" w:rsidRPr="00732108" w:rsidRDefault="00BF3DAF" w:rsidP="00BF3DAF">
      <w:pPr>
        <w:spacing w:line="252" w:lineRule="exact"/>
        <w:ind w:left="678"/>
        <w:rPr>
          <w:rFonts w:ascii="Arial" w:hAnsi="Arial" w:cs="Arial"/>
          <w:sz w:val="24"/>
          <w:szCs w:val="24"/>
          <w:lang w:val="hr-HR"/>
        </w:rPr>
      </w:pPr>
      <w:r w:rsidRPr="00732108">
        <w:rPr>
          <w:rFonts w:ascii="Arial" w:hAnsi="Arial" w:cs="Arial"/>
          <w:sz w:val="24"/>
          <w:szCs w:val="24"/>
          <w:lang w:val="hr-HR"/>
        </w:rPr>
        <w:t>Uređivanje građevina graditeljskog nasljeđa određuje se odgovarajućim dokumentacijom, a po potrebi i konzervatorskim podlogama u postupku izrade prostornih planova, odnosno u postupku ishođenja lokacijske dozvole odnosno drugog odobrenja za zahvat u prostoru.</w:t>
      </w:r>
    </w:p>
    <w:p w14:paraId="5888158C" w14:textId="77777777" w:rsidR="00BF3DAF" w:rsidRPr="00732108" w:rsidRDefault="00BF3DAF" w:rsidP="00BF3DAF">
      <w:pPr>
        <w:spacing w:line="252" w:lineRule="exact"/>
        <w:ind w:left="678"/>
        <w:rPr>
          <w:rFonts w:ascii="Arial" w:hAnsi="Arial" w:cs="Arial"/>
          <w:lang w:val="hr-HR"/>
        </w:rPr>
      </w:pPr>
    </w:p>
    <w:p w14:paraId="77AF7D6A" w14:textId="77777777" w:rsidR="00BF3DAF" w:rsidRPr="00732108" w:rsidRDefault="00BF3DAF" w:rsidP="00BF3DAF">
      <w:pPr>
        <w:pStyle w:val="Heading2"/>
        <w:numPr>
          <w:ilvl w:val="2"/>
          <w:numId w:val="27"/>
        </w:numPr>
        <w:tabs>
          <w:tab w:val="left" w:pos="1399"/>
          <w:tab w:val="num" w:pos="2232"/>
        </w:tabs>
        <w:spacing w:before="124"/>
        <w:ind w:left="2232" w:hanging="721"/>
        <w:rPr>
          <w:rFonts w:ascii="Arial" w:hAnsi="Arial" w:cs="Arial"/>
        </w:rPr>
      </w:pPr>
      <w:r w:rsidRPr="00732108">
        <w:rPr>
          <w:rFonts w:ascii="Arial" w:hAnsi="Arial" w:cs="Arial"/>
        </w:rPr>
        <w:t>Podru</w:t>
      </w:r>
      <w:r w:rsidRPr="00732108">
        <w:rPr>
          <w:rFonts w:ascii="Arial" w:hAnsi="Arial" w:cs="Arial"/>
          <w:b w:val="0"/>
        </w:rPr>
        <w:t>č</w:t>
      </w:r>
      <w:r w:rsidRPr="00732108">
        <w:rPr>
          <w:rFonts w:ascii="Arial" w:hAnsi="Arial" w:cs="Arial"/>
        </w:rPr>
        <w:t>ja</w:t>
      </w:r>
      <w:r w:rsidRPr="00732108">
        <w:rPr>
          <w:rFonts w:ascii="Arial" w:hAnsi="Arial" w:cs="Arial"/>
          <w:spacing w:val="1"/>
        </w:rPr>
        <w:t xml:space="preserve"> </w:t>
      </w:r>
      <w:r w:rsidRPr="00732108">
        <w:rPr>
          <w:rFonts w:ascii="Arial" w:hAnsi="Arial" w:cs="Arial"/>
        </w:rPr>
        <w:t>posebnih karakteristika</w:t>
      </w:r>
    </w:p>
    <w:p w14:paraId="226B43D8" w14:textId="77777777" w:rsidR="00BF3DAF" w:rsidRPr="00732108" w:rsidRDefault="00BF3DAF" w:rsidP="00BF3DAF">
      <w:pPr>
        <w:rPr>
          <w:rFonts w:ascii="Arial" w:hAnsi="Arial" w:cs="Arial"/>
          <w:lang w:val="hr-HR"/>
        </w:rPr>
      </w:pPr>
    </w:p>
    <w:p w14:paraId="08168486" w14:textId="77777777" w:rsidR="00BF3DAF" w:rsidRPr="00732108" w:rsidRDefault="00BF3DAF" w:rsidP="00BF3DAF">
      <w:pPr>
        <w:rPr>
          <w:rFonts w:ascii="Arial" w:hAnsi="Arial" w:cs="Arial"/>
          <w:lang w:val="hr-HR"/>
        </w:rPr>
      </w:pPr>
    </w:p>
    <w:p w14:paraId="62E6ADFE" w14:textId="77777777" w:rsidR="00BF3DAF" w:rsidRPr="00732108" w:rsidRDefault="00BF3DAF" w:rsidP="00BF3DAF">
      <w:pPr>
        <w:pStyle w:val="Heading4"/>
        <w:spacing w:before="100"/>
        <w:rPr>
          <w:rFonts w:ascii="Arial" w:hAnsi="Arial" w:cs="Arial"/>
          <w:lang w:val="hr-HR"/>
        </w:rPr>
      </w:pPr>
      <w:r w:rsidRPr="00732108">
        <w:rPr>
          <w:rFonts w:ascii="Arial" w:hAnsi="Arial" w:cs="Arial"/>
          <w:lang w:val="hr-HR"/>
        </w:rPr>
        <w:t>Podru</w:t>
      </w:r>
      <w:r w:rsidRPr="00732108">
        <w:rPr>
          <w:rFonts w:ascii="Arial" w:hAnsi="Arial" w:cs="Arial"/>
          <w:b w:val="0"/>
          <w:lang w:val="hr-HR"/>
        </w:rPr>
        <w:t>č</w:t>
      </w:r>
      <w:r w:rsidRPr="00732108">
        <w:rPr>
          <w:rFonts w:ascii="Arial" w:hAnsi="Arial" w:cs="Arial"/>
          <w:lang w:val="hr-HR"/>
        </w:rPr>
        <w:t>ja od posebnog</w:t>
      </w:r>
      <w:r w:rsidRPr="00732108">
        <w:rPr>
          <w:rFonts w:ascii="Arial" w:hAnsi="Arial" w:cs="Arial"/>
          <w:spacing w:val="-3"/>
          <w:lang w:val="hr-HR"/>
        </w:rPr>
        <w:t xml:space="preserve"> </w:t>
      </w:r>
      <w:r w:rsidRPr="00732108">
        <w:rPr>
          <w:rFonts w:ascii="Arial" w:hAnsi="Arial" w:cs="Arial"/>
          <w:lang w:val="hr-HR"/>
        </w:rPr>
        <w:t>državnog interesa</w:t>
      </w:r>
    </w:p>
    <w:p w14:paraId="46ADD4A5" w14:textId="77777777" w:rsidR="00BF3DAF" w:rsidRPr="00732108" w:rsidRDefault="00BF3DAF" w:rsidP="00BF3DAF">
      <w:pPr>
        <w:pStyle w:val="BodyText"/>
        <w:spacing w:before="106" w:line="248" w:lineRule="exact"/>
        <w:ind w:left="678"/>
        <w:rPr>
          <w:rFonts w:ascii="Arial" w:hAnsi="Arial" w:cs="Arial"/>
        </w:rPr>
      </w:pPr>
      <w:r w:rsidRPr="00732108">
        <w:rPr>
          <w:rFonts w:ascii="Arial" w:hAnsi="Arial" w:cs="Arial"/>
        </w:rPr>
        <w:t>Prema Zakonu</w:t>
      </w:r>
      <w:r w:rsidRPr="00732108">
        <w:rPr>
          <w:rFonts w:ascii="Arial" w:hAnsi="Arial" w:cs="Arial"/>
          <w:spacing w:val="-1"/>
        </w:rPr>
        <w:t xml:space="preserve"> </w:t>
      </w:r>
      <w:r w:rsidRPr="00732108">
        <w:rPr>
          <w:rFonts w:ascii="Arial" w:hAnsi="Arial" w:cs="Arial"/>
        </w:rPr>
        <w:t>o područjima</w:t>
      </w:r>
      <w:r w:rsidRPr="00732108">
        <w:rPr>
          <w:rFonts w:ascii="Arial" w:hAnsi="Arial" w:cs="Arial"/>
          <w:spacing w:val="1"/>
        </w:rPr>
        <w:t xml:space="preserve"> </w:t>
      </w:r>
      <w:r w:rsidRPr="00732108">
        <w:rPr>
          <w:rFonts w:ascii="Arial" w:hAnsi="Arial" w:cs="Arial"/>
        </w:rPr>
        <w:t>posebne državne</w:t>
      </w:r>
      <w:r w:rsidRPr="00732108">
        <w:rPr>
          <w:rFonts w:ascii="Arial" w:hAnsi="Arial" w:cs="Arial"/>
          <w:spacing w:val="1"/>
        </w:rPr>
        <w:t xml:space="preserve"> </w:t>
      </w:r>
      <w:r w:rsidRPr="00732108">
        <w:rPr>
          <w:rFonts w:ascii="Arial" w:hAnsi="Arial" w:cs="Arial"/>
        </w:rPr>
        <w:t>skrbi</w:t>
      </w:r>
      <w:r w:rsidRPr="00732108">
        <w:rPr>
          <w:rFonts w:ascii="Arial" w:hAnsi="Arial" w:cs="Arial"/>
          <w:spacing w:val="-1"/>
        </w:rPr>
        <w:t xml:space="preserve"> </w:t>
      </w:r>
      <w:r w:rsidRPr="00732108">
        <w:rPr>
          <w:rFonts w:ascii="Arial" w:hAnsi="Arial" w:cs="Arial"/>
        </w:rPr>
        <w:t>(NN</w:t>
      </w:r>
      <w:r w:rsidRPr="00732108">
        <w:rPr>
          <w:rFonts w:ascii="Arial" w:hAnsi="Arial" w:cs="Arial"/>
          <w:spacing w:val="1"/>
        </w:rPr>
        <w:t xml:space="preserve"> </w:t>
      </w:r>
      <w:r w:rsidRPr="00732108">
        <w:rPr>
          <w:rFonts w:ascii="Arial" w:hAnsi="Arial" w:cs="Arial"/>
        </w:rPr>
        <w:t>86/08</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57/11)</w:t>
      </w:r>
      <w:r w:rsidRPr="00732108">
        <w:rPr>
          <w:rFonts w:ascii="Arial" w:hAnsi="Arial" w:cs="Arial"/>
          <w:spacing w:val="2"/>
        </w:rPr>
        <w:t xml:space="preserve"> </w:t>
      </w:r>
      <w:r w:rsidRPr="00732108">
        <w:rPr>
          <w:rFonts w:ascii="Arial" w:hAnsi="Arial" w:cs="Arial"/>
        </w:rPr>
        <w:t>područje</w:t>
      </w:r>
      <w:r w:rsidRPr="00732108">
        <w:rPr>
          <w:rFonts w:ascii="Arial" w:hAnsi="Arial" w:cs="Arial"/>
          <w:spacing w:val="-2"/>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Brtonigla-</w:t>
      </w:r>
      <w:proofErr w:type="spellStart"/>
      <w:r w:rsidRPr="00732108">
        <w:rPr>
          <w:rFonts w:ascii="Arial" w:hAnsi="Arial" w:cs="Arial"/>
        </w:rPr>
        <w:t>Verteneglio</w:t>
      </w:r>
      <w:proofErr w:type="spellEnd"/>
    </w:p>
    <w:p w14:paraId="15C3A2F3" w14:textId="77777777" w:rsidR="00BF3DAF" w:rsidRPr="00732108" w:rsidRDefault="00BF3DAF" w:rsidP="00BF3DAF">
      <w:pPr>
        <w:spacing w:line="252" w:lineRule="exact"/>
        <w:ind w:left="678"/>
        <w:jc w:val="both"/>
        <w:rPr>
          <w:rFonts w:ascii="Arial" w:hAnsi="Arial" w:cs="Arial"/>
          <w:lang w:val="hr-HR"/>
        </w:rPr>
      </w:pPr>
      <w:r w:rsidRPr="00732108">
        <w:rPr>
          <w:rFonts w:ascii="Arial" w:hAnsi="Arial" w:cs="Arial"/>
          <w:b/>
          <w:lang w:val="hr-HR"/>
        </w:rPr>
        <w:t>ne</w:t>
      </w:r>
      <w:r w:rsidRPr="00732108">
        <w:rPr>
          <w:rFonts w:ascii="Arial" w:hAnsi="Arial" w:cs="Arial"/>
          <w:b/>
          <w:spacing w:val="-4"/>
          <w:lang w:val="hr-HR"/>
        </w:rPr>
        <w:t xml:space="preserve"> </w:t>
      </w:r>
      <w:r w:rsidRPr="00732108">
        <w:rPr>
          <w:rFonts w:ascii="Arial" w:hAnsi="Arial" w:cs="Arial"/>
          <w:b/>
          <w:lang w:val="hr-HR"/>
        </w:rPr>
        <w:t>pripada</w:t>
      </w:r>
      <w:r w:rsidRPr="00732108">
        <w:rPr>
          <w:rFonts w:ascii="Arial" w:hAnsi="Arial" w:cs="Arial"/>
          <w:b/>
          <w:spacing w:val="-5"/>
          <w:lang w:val="hr-HR"/>
        </w:rPr>
        <w:t xml:space="preserve"> </w:t>
      </w:r>
      <w:r w:rsidRPr="00732108">
        <w:rPr>
          <w:rFonts w:ascii="Arial" w:hAnsi="Arial" w:cs="Arial"/>
          <w:lang w:val="hr-HR"/>
        </w:rPr>
        <w:t>skupini</w:t>
      </w:r>
      <w:r w:rsidRPr="00732108">
        <w:rPr>
          <w:rFonts w:ascii="Arial" w:hAnsi="Arial" w:cs="Arial"/>
          <w:spacing w:val="-2"/>
          <w:lang w:val="hr-HR"/>
        </w:rPr>
        <w:t xml:space="preserve"> </w:t>
      </w:r>
      <w:r w:rsidRPr="00732108">
        <w:rPr>
          <w:rFonts w:ascii="Arial" w:hAnsi="Arial" w:cs="Arial"/>
          <w:lang w:val="hr-HR"/>
        </w:rPr>
        <w:t>područja od</w:t>
      </w:r>
      <w:r w:rsidRPr="00732108">
        <w:rPr>
          <w:rFonts w:ascii="Arial" w:hAnsi="Arial" w:cs="Arial"/>
          <w:spacing w:val="-2"/>
          <w:lang w:val="hr-HR"/>
        </w:rPr>
        <w:t xml:space="preserve"> </w:t>
      </w:r>
      <w:r w:rsidRPr="00732108">
        <w:rPr>
          <w:rFonts w:ascii="Arial" w:hAnsi="Arial" w:cs="Arial"/>
          <w:lang w:val="hr-HR"/>
        </w:rPr>
        <w:t>posebne</w:t>
      </w:r>
      <w:r w:rsidRPr="00732108">
        <w:rPr>
          <w:rFonts w:ascii="Arial" w:hAnsi="Arial" w:cs="Arial"/>
          <w:spacing w:val="-3"/>
          <w:lang w:val="hr-HR"/>
        </w:rPr>
        <w:t xml:space="preserve"> </w:t>
      </w:r>
      <w:r w:rsidRPr="00732108">
        <w:rPr>
          <w:rFonts w:ascii="Arial" w:hAnsi="Arial" w:cs="Arial"/>
          <w:lang w:val="hr-HR"/>
        </w:rPr>
        <w:t>državne skrbi.</w:t>
      </w:r>
    </w:p>
    <w:p w14:paraId="0D4EF210" w14:textId="77777777" w:rsidR="00BF3DAF" w:rsidRPr="00732108" w:rsidRDefault="00BF3DAF" w:rsidP="00BF3DAF">
      <w:pPr>
        <w:pStyle w:val="Heading4"/>
        <w:spacing w:before="121"/>
        <w:rPr>
          <w:rFonts w:ascii="Arial" w:hAnsi="Arial" w:cs="Arial"/>
          <w:lang w:val="hr-HR"/>
        </w:rPr>
      </w:pPr>
      <w:r w:rsidRPr="00732108">
        <w:rPr>
          <w:rFonts w:ascii="Arial" w:hAnsi="Arial" w:cs="Arial"/>
          <w:lang w:val="hr-HR"/>
        </w:rPr>
        <w:t>Podru</w:t>
      </w:r>
      <w:r w:rsidRPr="00732108">
        <w:rPr>
          <w:rFonts w:ascii="Arial" w:hAnsi="Arial" w:cs="Arial"/>
          <w:b w:val="0"/>
          <w:lang w:val="hr-HR"/>
        </w:rPr>
        <w:t>č</w:t>
      </w:r>
      <w:r w:rsidRPr="00732108">
        <w:rPr>
          <w:rFonts w:ascii="Arial" w:hAnsi="Arial" w:cs="Arial"/>
          <w:lang w:val="hr-HR"/>
        </w:rPr>
        <w:t>ja</w:t>
      </w:r>
      <w:r w:rsidRPr="00732108">
        <w:rPr>
          <w:rFonts w:ascii="Arial" w:hAnsi="Arial" w:cs="Arial"/>
          <w:spacing w:val="-1"/>
          <w:lang w:val="hr-HR"/>
        </w:rPr>
        <w:t xml:space="preserve"> </w:t>
      </w:r>
      <w:r w:rsidRPr="00732108">
        <w:rPr>
          <w:rFonts w:ascii="Arial" w:hAnsi="Arial" w:cs="Arial"/>
          <w:lang w:val="hr-HR"/>
        </w:rPr>
        <w:t>s</w:t>
      </w:r>
      <w:r w:rsidRPr="00732108">
        <w:rPr>
          <w:rFonts w:ascii="Arial" w:hAnsi="Arial" w:cs="Arial"/>
          <w:spacing w:val="-2"/>
          <w:lang w:val="hr-HR"/>
        </w:rPr>
        <w:t xml:space="preserve"> </w:t>
      </w:r>
      <w:r w:rsidRPr="00732108">
        <w:rPr>
          <w:rFonts w:ascii="Arial" w:hAnsi="Arial" w:cs="Arial"/>
          <w:lang w:val="hr-HR"/>
        </w:rPr>
        <w:t>posebnim</w:t>
      </w:r>
      <w:r w:rsidRPr="00732108">
        <w:rPr>
          <w:rFonts w:ascii="Arial" w:hAnsi="Arial" w:cs="Arial"/>
          <w:spacing w:val="-1"/>
          <w:lang w:val="hr-HR"/>
        </w:rPr>
        <w:t xml:space="preserve"> </w:t>
      </w:r>
      <w:r w:rsidRPr="00732108">
        <w:rPr>
          <w:rFonts w:ascii="Arial" w:hAnsi="Arial" w:cs="Arial"/>
          <w:lang w:val="hr-HR"/>
        </w:rPr>
        <w:t>razvojnim</w:t>
      </w:r>
      <w:r w:rsidRPr="00732108">
        <w:rPr>
          <w:rFonts w:ascii="Arial" w:hAnsi="Arial" w:cs="Arial"/>
          <w:spacing w:val="-1"/>
          <w:lang w:val="hr-HR"/>
        </w:rPr>
        <w:t xml:space="preserve"> </w:t>
      </w:r>
      <w:r w:rsidRPr="00732108">
        <w:rPr>
          <w:rFonts w:ascii="Arial" w:hAnsi="Arial" w:cs="Arial"/>
          <w:lang w:val="hr-HR"/>
        </w:rPr>
        <w:t>problemima</w:t>
      </w:r>
    </w:p>
    <w:p w14:paraId="28A9029E" w14:textId="77777777" w:rsidR="00BF3DAF" w:rsidRPr="00732108" w:rsidRDefault="00BF3DAF" w:rsidP="00BF3DAF">
      <w:pPr>
        <w:pStyle w:val="BodyText"/>
        <w:spacing w:before="106" w:line="242" w:lineRule="auto"/>
        <w:ind w:left="678" w:right="706" w:hanging="1"/>
        <w:rPr>
          <w:rFonts w:ascii="Arial" w:hAnsi="Arial" w:cs="Arial"/>
        </w:rPr>
      </w:pPr>
      <w:r w:rsidRPr="00732108">
        <w:rPr>
          <w:rFonts w:ascii="Arial" w:hAnsi="Arial" w:cs="Arial"/>
        </w:rPr>
        <w:t>Ovoj skupini pripadaju područja općina i gradova koja su ocijenjena kao dijelovi RH koji</w:t>
      </w:r>
      <w:r w:rsidRPr="00732108">
        <w:rPr>
          <w:rFonts w:ascii="Arial" w:hAnsi="Arial" w:cs="Arial"/>
          <w:spacing w:val="1"/>
        </w:rPr>
        <w:t xml:space="preserve"> </w:t>
      </w:r>
      <w:r w:rsidRPr="00732108">
        <w:rPr>
          <w:rFonts w:ascii="Arial" w:hAnsi="Arial" w:cs="Arial"/>
        </w:rPr>
        <w:t>zaostaju</w:t>
      </w:r>
      <w:r w:rsidRPr="00732108">
        <w:rPr>
          <w:rFonts w:ascii="Arial" w:hAnsi="Arial" w:cs="Arial"/>
          <w:spacing w:val="-2"/>
        </w:rPr>
        <w:t xml:space="preserve"> </w:t>
      </w:r>
      <w:r w:rsidRPr="00732108">
        <w:rPr>
          <w:rFonts w:ascii="Arial" w:hAnsi="Arial" w:cs="Arial"/>
        </w:rPr>
        <w:t>u</w:t>
      </w:r>
      <w:r w:rsidRPr="00732108">
        <w:rPr>
          <w:rFonts w:ascii="Arial" w:hAnsi="Arial" w:cs="Arial"/>
          <w:spacing w:val="-3"/>
        </w:rPr>
        <w:t xml:space="preserve"> </w:t>
      </w:r>
      <w:r w:rsidRPr="00732108">
        <w:rPr>
          <w:rFonts w:ascii="Arial" w:hAnsi="Arial" w:cs="Arial"/>
        </w:rPr>
        <w:t>razvoju</w:t>
      </w:r>
      <w:r w:rsidRPr="00732108">
        <w:rPr>
          <w:rFonts w:ascii="Arial" w:hAnsi="Arial" w:cs="Arial"/>
          <w:spacing w:val="-2"/>
        </w:rPr>
        <w:t xml:space="preserve"> </w:t>
      </w:r>
      <w:r w:rsidRPr="00732108">
        <w:rPr>
          <w:rFonts w:ascii="Arial" w:hAnsi="Arial" w:cs="Arial"/>
        </w:rPr>
        <w:t>prema</w:t>
      </w:r>
      <w:r w:rsidRPr="00732108">
        <w:rPr>
          <w:rFonts w:ascii="Arial" w:hAnsi="Arial" w:cs="Arial"/>
          <w:spacing w:val="-1"/>
        </w:rPr>
        <w:t xml:space="preserve"> </w:t>
      </w:r>
      <w:r w:rsidRPr="00732108">
        <w:rPr>
          <w:rFonts w:ascii="Arial" w:hAnsi="Arial" w:cs="Arial"/>
        </w:rPr>
        <w:t>tri</w:t>
      </w:r>
      <w:r w:rsidRPr="00732108">
        <w:rPr>
          <w:rFonts w:ascii="Arial" w:hAnsi="Arial" w:cs="Arial"/>
          <w:spacing w:val="-4"/>
        </w:rPr>
        <w:t xml:space="preserve"> </w:t>
      </w:r>
      <w:r w:rsidRPr="00732108">
        <w:rPr>
          <w:rFonts w:ascii="Arial" w:hAnsi="Arial" w:cs="Arial"/>
        </w:rPr>
        <w:t>kriterija</w:t>
      </w:r>
      <w:r w:rsidRPr="00732108">
        <w:rPr>
          <w:rFonts w:ascii="Arial" w:hAnsi="Arial" w:cs="Arial"/>
          <w:spacing w:val="-3"/>
        </w:rPr>
        <w:t xml:space="preserve"> </w:t>
      </w:r>
      <w:r w:rsidRPr="00732108">
        <w:rPr>
          <w:rFonts w:ascii="Arial" w:hAnsi="Arial" w:cs="Arial"/>
        </w:rPr>
        <w:t>razvijenosti:</w:t>
      </w:r>
      <w:r w:rsidRPr="00732108">
        <w:rPr>
          <w:rFonts w:ascii="Arial" w:hAnsi="Arial" w:cs="Arial"/>
          <w:spacing w:val="-3"/>
        </w:rPr>
        <w:t xml:space="preserve"> </w:t>
      </w:r>
      <w:r w:rsidRPr="00732108">
        <w:rPr>
          <w:rFonts w:ascii="Arial" w:hAnsi="Arial" w:cs="Arial"/>
        </w:rPr>
        <w:t>ekonomskom,</w:t>
      </w:r>
      <w:r w:rsidRPr="00732108">
        <w:rPr>
          <w:rFonts w:ascii="Arial" w:hAnsi="Arial" w:cs="Arial"/>
          <w:spacing w:val="-2"/>
        </w:rPr>
        <w:t xml:space="preserve"> </w:t>
      </w:r>
      <w:r w:rsidRPr="00732108">
        <w:rPr>
          <w:rFonts w:ascii="Arial" w:hAnsi="Arial" w:cs="Arial"/>
        </w:rPr>
        <w:t>strukturnom</w:t>
      </w:r>
      <w:r w:rsidRPr="00732108">
        <w:rPr>
          <w:rFonts w:ascii="Arial" w:hAnsi="Arial" w:cs="Arial"/>
          <w:spacing w:val="-1"/>
        </w:rPr>
        <w:t xml:space="preserve"> </w:t>
      </w:r>
      <w:r w:rsidRPr="00732108">
        <w:rPr>
          <w:rFonts w:ascii="Arial" w:hAnsi="Arial" w:cs="Arial"/>
        </w:rPr>
        <w:t>i</w:t>
      </w:r>
      <w:r w:rsidRPr="00732108">
        <w:rPr>
          <w:rFonts w:ascii="Arial" w:hAnsi="Arial" w:cs="Arial"/>
          <w:spacing w:val="-2"/>
        </w:rPr>
        <w:t xml:space="preserve"> </w:t>
      </w:r>
      <w:r w:rsidRPr="00732108">
        <w:rPr>
          <w:rFonts w:ascii="Arial" w:hAnsi="Arial" w:cs="Arial"/>
        </w:rPr>
        <w:t>demografskom.</w:t>
      </w:r>
    </w:p>
    <w:p w14:paraId="76D620B7" w14:textId="77777777" w:rsidR="00BF3DAF" w:rsidRPr="00732108" w:rsidRDefault="00BF3DAF" w:rsidP="00BF3DAF">
      <w:pPr>
        <w:pStyle w:val="BodyText"/>
        <w:spacing w:before="123"/>
        <w:ind w:left="678" w:right="707"/>
        <w:rPr>
          <w:rFonts w:ascii="Arial" w:hAnsi="Arial" w:cs="Arial"/>
        </w:rPr>
      </w:pPr>
      <w:r w:rsidRPr="00732108">
        <w:rPr>
          <w:rFonts w:ascii="Arial" w:hAnsi="Arial" w:cs="Arial"/>
        </w:rPr>
        <w:t xml:space="preserve">Općina Brtonigla - </w:t>
      </w:r>
      <w:proofErr w:type="spellStart"/>
      <w:r w:rsidRPr="00732108">
        <w:rPr>
          <w:rFonts w:ascii="Arial" w:hAnsi="Arial" w:cs="Arial"/>
        </w:rPr>
        <w:t>Verteneglio</w:t>
      </w:r>
      <w:proofErr w:type="spellEnd"/>
      <w:r w:rsidRPr="00732108">
        <w:rPr>
          <w:rFonts w:ascii="Arial" w:hAnsi="Arial" w:cs="Arial"/>
        </w:rPr>
        <w:t xml:space="preserve"> ne pripada</w:t>
      </w:r>
      <w:r w:rsidRPr="00732108">
        <w:rPr>
          <w:rFonts w:ascii="Arial" w:hAnsi="Arial" w:cs="Arial"/>
          <w:spacing w:val="-2"/>
        </w:rPr>
        <w:t xml:space="preserve"> </w:t>
      </w:r>
      <w:r w:rsidRPr="00732108">
        <w:rPr>
          <w:rFonts w:ascii="Arial" w:hAnsi="Arial" w:cs="Arial"/>
        </w:rPr>
        <w:t>područjima od</w:t>
      </w:r>
      <w:r w:rsidRPr="00732108">
        <w:rPr>
          <w:rFonts w:ascii="Arial" w:hAnsi="Arial" w:cs="Arial"/>
          <w:spacing w:val="-2"/>
        </w:rPr>
        <w:t xml:space="preserve"> </w:t>
      </w:r>
      <w:r w:rsidRPr="00732108">
        <w:rPr>
          <w:rFonts w:ascii="Arial" w:hAnsi="Arial" w:cs="Arial"/>
        </w:rPr>
        <w:t>posebne</w:t>
      </w:r>
      <w:r w:rsidRPr="00732108">
        <w:rPr>
          <w:rFonts w:ascii="Arial" w:hAnsi="Arial" w:cs="Arial"/>
          <w:spacing w:val="-2"/>
        </w:rPr>
        <w:t xml:space="preserve"> </w:t>
      </w:r>
      <w:r w:rsidRPr="00732108">
        <w:rPr>
          <w:rFonts w:ascii="Arial" w:hAnsi="Arial" w:cs="Arial"/>
        </w:rPr>
        <w:t>državne skrbi.</w:t>
      </w:r>
    </w:p>
    <w:p w14:paraId="0FB20AF6" w14:textId="77777777" w:rsidR="00BF3DAF" w:rsidRPr="00732108" w:rsidRDefault="00BF3DAF" w:rsidP="00BF3DAF">
      <w:pPr>
        <w:pStyle w:val="Heading4"/>
        <w:spacing w:before="122"/>
        <w:rPr>
          <w:rFonts w:ascii="Arial" w:hAnsi="Arial" w:cs="Arial"/>
          <w:lang w:val="hr-HR"/>
        </w:rPr>
      </w:pPr>
      <w:r w:rsidRPr="00732108">
        <w:rPr>
          <w:rFonts w:ascii="Arial" w:hAnsi="Arial" w:cs="Arial"/>
          <w:lang w:val="hr-HR"/>
        </w:rPr>
        <w:t>Pograni</w:t>
      </w:r>
      <w:r w:rsidRPr="00732108">
        <w:rPr>
          <w:rFonts w:ascii="Arial" w:hAnsi="Arial" w:cs="Arial"/>
          <w:b w:val="0"/>
          <w:lang w:val="hr-HR"/>
        </w:rPr>
        <w:t>č</w:t>
      </w:r>
      <w:r w:rsidRPr="00732108">
        <w:rPr>
          <w:rFonts w:ascii="Arial" w:hAnsi="Arial" w:cs="Arial"/>
          <w:lang w:val="hr-HR"/>
        </w:rPr>
        <w:t>na</w:t>
      </w:r>
      <w:r w:rsidRPr="00732108">
        <w:rPr>
          <w:rFonts w:ascii="Arial" w:hAnsi="Arial" w:cs="Arial"/>
          <w:spacing w:val="7"/>
          <w:lang w:val="hr-HR"/>
        </w:rPr>
        <w:t xml:space="preserve"> </w:t>
      </w:r>
      <w:r w:rsidRPr="00732108">
        <w:rPr>
          <w:rFonts w:ascii="Arial" w:hAnsi="Arial" w:cs="Arial"/>
          <w:lang w:val="hr-HR"/>
        </w:rPr>
        <w:t>podru</w:t>
      </w:r>
      <w:r w:rsidRPr="00732108">
        <w:rPr>
          <w:rFonts w:ascii="Arial" w:hAnsi="Arial" w:cs="Arial"/>
          <w:b w:val="0"/>
          <w:lang w:val="hr-HR"/>
        </w:rPr>
        <w:t>č</w:t>
      </w:r>
      <w:r w:rsidRPr="00732108">
        <w:rPr>
          <w:rFonts w:ascii="Arial" w:hAnsi="Arial" w:cs="Arial"/>
          <w:lang w:val="hr-HR"/>
        </w:rPr>
        <w:t>ja</w:t>
      </w:r>
    </w:p>
    <w:p w14:paraId="3C5B4A39" w14:textId="77777777" w:rsidR="00BF3DAF" w:rsidRPr="00732108" w:rsidRDefault="00BF3DAF" w:rsidP="00BF3DAF">
      <w:pPr>
        <w:pStyle w:val="BodyText"/>
        <w:spacing w:before="106"/>
        <w:ind w:left="678"/>
        <w:rPr>
          <w:rFonts w:ascii="Arial" w:hAnsi="Arial" w:cs="Arial"/>
        </w:rPr>
      </w:pPr>
      <w:r w:rsidRPr="00732108">
        <w:rPr>
          <w:rFonts w:ascii="Arial" w:hAnsi="Arial" w:cs="Arial"/>
        </w:rPr>
        <w:t>Prostor</w:t>
      </w:r>
      <w:r w:rsidRPr="00732108">
        <w:rPr>
          <w:rFonts w:ascii="Arial" w:hAnsi="Arial" w:cs="Arial"/>
          <w:spacing w:val="-1"/>
        </w:rPr>
        <w:t xml:space="preserve"> </w:t>
      </w:r>
      <w:r w:rsidRPr="00732108">
        <w:rPr>
          <w:rFonts w:ascii="Arial" w:hAnsi="Arial" w:cs="Arial"/>
        </w:rPr>
        <w:t>Općine ne</w:t>
      </w:r>
      <w:r w:rsidRPr="00732108">
        <w:rPr>
          <w:rFonts w:ascii="Arial" w:hAnsi="Arial" w:cs="Arial"/>
          <w:spacing w:val="-2"/>
        </w:rPr>
        <w:t xml:space="preserve"> </w:t>
      </w:r>
      <w:r w:rsidRPr="00732108">
        <w:rPr>
          <w:rFonts w:ascii="Arial" w:hAnsi="Arial" w:cs="Arial"/>
        </w:rPr>
        <w:t>nalazi</w:t>
      </w:r>
      <w:r w:rsidRPr="00732108">
        <w:rPr>
          <w:rFonts w:ascii="Arial" w:hAnsi="Arial" w:cs="Arial"/>
          <w:spacing w:val="2"/>
        </w:rPr>
        <w:t xml:space="preserve"> </w:t>
      </w:r>
      <w:r w:rsidRPr="00732108">
        <w:rPr>
          <w:rFonts w:ascii="Arial" w:hAnsi="Arial" w:cs="Arial"/>
        </w:rPr>
        <w:t>se u</w:t>
      </w:r>
      <w:r w:rsidRPr="00732108">
        <w:rPr>
          <w:rFonts w:ascii="Arial" w:hAnsi="Arial" w:cs="Arial"/>
          <w:spacing w:val="-2"/>
        </w:rPr>
        <w:t xml:space="preserve"> </w:t>
      </w:r>
      <w:r w:rsidRPr="00732108">
        <w:rPr>
          <w:rFonts w:ascii="Arial" w:hAnsi="Arial" w:cs="Arial"/>
        </w:rPr>
        <w:t>pograničnom</w:t>
      </w:r>
      <w:r w:rsidRPr="00732108">
        <w:rPr>
          <w:rFonts w:ascii="Arial" w:hAnsi="Arial" w:cs="Arial"/>
          <w:spacing w:val="1"/>
        </w:rPr>
        <w:t xml:space="preserve"> </w:t>
      </w:r>
      <w:r w:rsidRPr="00732108">
        <w:rPr>
          <w:rFonts w:ascii="Arial" w:hAnsi="Arial" w:cs="Arial"/>
        </w:rPr>
        <w:t>području.</w:t>
      </w:r>
    </w:p>
    <w:p w14:paraId="153B31CB" w14:textId="77777777" w:rsidR="00BF3DAF" w:rsidRPr="00732108" w:rsidRDefault="00BF3DAF" w:rsidP="00BF3DAF">
      <w:pPr>
        <w:pStyle w:val="Heading4"/>
        <w:rPr>
          <w:rFonts w:ascii="Arial" w:hAnsi="Arial" w:cs="Arial"/>
          <w:lang w:val="hr-HR"/>
        </w:rPr>
      </w:pPr>
      <w:r w:rsidRPr="00732108">
        <w:rPr>
          <w:rFonts w:ascii="Arial" w:hAnsi="Arial" w:cs="Arial"/>
          <w:lang w:val="hr-HR"/>
        </w:rPr>
        <w:t>Podru</w:t>
      </w:r>
      <w:r w:rsidRPr="00732108">
        <w:rPr>
          <w:rFonts w:ascii="Arial" w:hAnsi="Arial" w:cs="Arial"/>
          <w:b w:val="0"/>
          <w:lang w:val="hr-HR"/>
        </w:rPr>
        <w:t>č</w:t>
      </w:r>
      <w:r w:rsidRPr="00732108">
        <w:rPr>
          <w:rFonts w:ascii="Arial" w:hAnsi="Arial" w:cs="Arial"/>
          <w:lang w:val="hr-HR"/>
        </w:rPr>
        <w:t>ja za potrebe</w:t>
      </w:r>
      <w:r w:rsidRPr="00732108">
        <w:rPr>
          <w:rFonts w:ascii="Arial" w:hAnsi="Arial" w:cs="Arial"/>
          <w:spacing w:val="1"/>
          <w:lang w:val="hr-HR"/>
        </w:rPr>
        <w:t xml:space="preserve"> </w:t>
      </w:r>
      <w:r w:rsidRPr="00732108">
        <w:rPr>
          <w:rFonts w:ascii="Arial" w:hAnsi="Arial" w:cs="Arial"/>
          <w:lang w:val="hr-HR"/>
        </w:rPr>
        <w:t>obrane</w:t>
      </w:r>
    </w:p>
    <w:p w14:paraId="1AF1FE5B" w14:textId="77777777" w:rsidR="00BF3DAF" w:rsidRPr="00732108" w:rsidRDefault="00BF3DAF" w:rsidP="00BF3DAF">
      <w:pPr>
        <w:pStyle w:val="BodyText"/>
        <w:spacing w:before="105"/>
        <w:ind w:left="678"/>
        <w:rPr>
          <w:rFonts w:ascii="Arial" w:hAnsi="Arial" w:cs="Arial"/>
        </w:rPr>
      </w:pPr>
      <w:r w:rsidRPr="00732108">
        <w:rPr>
          <w:rFonts w:ascii="Arial" w:hAnsi="Arial" w:cs="Arial"/>
        </w:rPr>
        <w:t>Na</w:t>
      </w:r>
      <w:r w:rsidRPr="00732108">
        <w:rPr>
          <w:rFonts w:ascii="Arial" w:hAnsi="Arial" w:cs="Arial"/>
          <w:spacing w:val="-1"/>
        </w:rPr>
        <w:t xml:space="preserve"> </w:t>
      </w:r>
      <w:r w:rsidRPr="00732108">
        <w:rPr>
          <w:rFonts w:ascii="Arial" w:hAnsi="Arial" w:cs="Arial"/>
        </w:rPr>
        <w:t>teritoriju</w:t>
      </w:r>
      <w:r w:rsidRPr="00732108">
        <w:rPr>
          <w:rFonts w:ascii="Arial" w:hAnsi="Arial" w:cs="Arial"/>
          <w:spacing w:val="-5"/>
        </w:rPr>
        <w:t xml:space="preserve"> </w:t>
      </w:r>
      <w:r w:rsidRPr="00732108">
        <w:rPr>
          <w:rFonts w:ascii="Arial" w:hAnsi="Arial" w:cs="Arial"/>
        </w:rPr>
        <w:t>Općine nema područja</w:t>
      </w:r>
      <w:r w:rsidRPr="00732108">
        <w:rPr>
          <w:rFonts w:ascii="Arial" w:hAnsi="Arial" w:cs="Arial"/>
          <w:spacing w:val="-1"/>
        </w:rPr>
        <w:t xml:space="preserve"> </w:t>
      </w:r>
      <w:r w:rsidRPr="00732108">
        <w:rPr>
          <w:rFonts w:ascii="Arial" w:hAnsi="Arial" w:cs="Arial"/>
        </w:rPr>
        <w:t>za potrebe</w:t>
      </w:r>
      <w:r w:rsidRPr="00732108">
        <w:rPr>
          <w:rFonts w:ascii="Arial" w:hAnsi="Arial" w:cs="Arial"/>
          <w:spacing w:val="-2"/>
        </w:rPr>
        <w:t xml:space="preserve"> </w:t>
      </w:r>
      <w:r w:rsidRPr="00732108">
        <w:rPr>
          <w:rFonts w:ascii="Arial" w:hAnsi="Arial" w:cs="Arial"/>
        </w:rPr>
        <w:t>obrane.</w:t>
      </w:r>
    </w:p>
    <w:p w14:paraId="50B7B915" w14:textId="77777777" w:rsidR="00BF3DAF" w:rsidRPr="00732108" w:rsidRDefault="00BF3DAF" w:rsidP="00BF3DAF">
      <w:pPr>
        <w:pStyle w:val="BodyText"/>
        <w:spacing w:before="105"/>
        <w:ind w:left="678"/>
        <w:rPr>
          <w:rFonts w:ascii="Arial" w:hAnsi="Arial" w:cs="Arial"/>
        </w:rPr>
      </w:pPr>
    </w:p>
    <w:p w14:paraId="3344342B" w14:textId="77777777" w:rsidR="00BF3DAF" w:rsidRPr="00732108" w:rsidRDefault="00BF3DAF" w:rsidP="00BF3DAF">
      <w:pPr>
        <w:pStyle w:val="Heading2"/>
        <w:numPr>
          <w:ilvl w:val="2"/>
          <w:numId w:val="27"/>
        </w:numPr>
        <w:tabs>
          <w:tab w:val="left" w:pos="1399"/>
          <w:tab w:val="num" w:pos="2232"/>
        </w:tabs>
        <w:spacing w:before="123"/>
        <w:ind w:left="2232" w:hanging="721"/>
        <w:rPr>
          <w:rFonts w:ascii="Arial" w:hAnsi="Arial" w:cs="Arial"/>
        </w:rPr>
      </w:pPr>
      <w:r w:rsidRPr="00732108">
        <w:rPr>
          <w:rFonts w:ascii="Arial" w:hAnsi="Arial" w:cs="Arial"/>
        </w:rPr>
        <w:t>Podru</w:t>
      </w:r>
      <w:r w:rsidRPr="00732108">
        <w:rPr>
          <w:rFonts w:ascii="Arial" w:hAnsi="Arial" w:cs="Arial"/>
          <w:b w:val="0"/>
        </w:rPr>
        <w:t>č</w:t>
      </w:r>
      <w:r w:rsidRPr="00732108">
        <w:rPr>
          <w:rFonts w:ascii="Arial" w:hAnsi="Arial" w:cs="Arial"/>
        </w:rPr>
        <w:t>ja</w:t>
      </w:r>
      <w:r w:rsidRPr="00732108">
        <w:rPr>
          <w:rFonts w:ascii="Arial" w:hAnsi="Arial" w:cs="Arial"/>
          <w:spacing w:val="1"/>
        </w:rPr>
        <w:t xml:space="preserve"> </w:t>
      </w:r>
      <w:r w:rsidRPr="00732108">
        <w:rPr>
          <w:rFonts w:ascii="Arial" w:hAnsi="Arial" w:cs="Arial"/>
        </w:rPr>
        <w:t>potencijalnih</w:t>
      </w:r>
      <w:r w:rsidRPr="00732108">
        <w:rPr>
          <w:rFonts w:ascii="Arial" w:hAnsi="Arial" w:cs="Arial"/>
          <w:spacing w:val="1"/>
        </w:rPr>
        <w:t xml:space="preserve"> </w:t>
      </w:r>
      <w:r w:rsidRPr="00732108">
        <w:rPr>
          <w:rFonts w:ascii="Arial" w:hAnsi="Arial" w:cs="Arial"/>
        </w:rPr>
        <w:t>prirodnih</w:t>
      </w:r>
      <w:r w:rsidRPr="00732108">
        <w:rPr>
          <w:rFonts w:ascii="Arial" w:hAnsi="Arial" w:cs="Arial"/>
          <w:spacing w:val="1"/>
        </w:rPr>
        <w:t xml:space="preserve"> </w:t>
      </w:r>
      <w:r w:rsidRPr="00732108">
        <w:rPr>
          <w:rFonts w:ascii="Arial" w:hAnsi="Arial" w:cs="Arial"/>
        </w:rPr>
        <w:t>i</w:t>
      </w:r>
      <w:r w:rsidRPr="00732108">
        <w:rPr>
          <w:rFonts w:ascii="Arial" w:hAnsi="Arial" w:cs="Arial"/>
          <w:spacing w:val="2"/>
        </w:rPr>
        <w:t xml:space="preserve"> </w:t>
      </w:r>
      <w:r w:rsidRPr="00732108">
        <w:rPr>
          <w:rFonts w:ascii="Arial" w:hAnsi="Arial" w:cs="Arial"/>
        </w:rPr>
        <w:t>drugih</w:t>
      </w:r>
      <w:r w:rsidRPr="00732108">
        <w:rPr>
          <w:rFonts w:ascii="Arial" w:hAnsi="Arial" w:cs="Arial"/>
          <w:spacing w:val="1"/>
        </w:rPr>
        <w:t xml:space="preserve"> </w:t>
      </w:r>
      <w:r w:rsidRPr="00732108">
        <w:rPr>
          <w:rFonts w:ascii="Arial" w:hAnsi="Arial" w:cs="Arial"/>
        </w:rPr>
        <w:t>nesre</w:t>
      </w:r>
      <w:r w:rsidRPr="00732108">
        <w:rPr>
          <w:rFonts w:ascii="Arial" w:hAnsi="Arial" w:cs="Arial"/>
          <w:b w:val="0"/>
        </w:rPr>
        <w:t>ć</w:t>
      </w:r>
      <w:r w:rsidRPr="00732108">
        <w:rPr>
          <w:rFonts w:ascii="Arial" w:hAnsi="Arial" w:cs="Arial"/>
        </w:rPr>
        <w:t>a</w:t>
      </w:r>
    </w:p>
    <w:p w14:paraId="5A9231C8" w14:textId="77777777" w:rsidR="00BF3DAF" w:rsidRPr="00732108" w:rsidRDefault="00BF3DAF" w:rsidP="00BF3DAF">
      <w:pPr>
        <w:pStyle w:val="Heading4"/>
        <w:spacing w:before="196"/>
        <w:rPr>
          <w:rFonts w:ascii="Arial" w:hAnsi="Arial" w:cs="Arial"/>
          <w:lang w:val="hr-HR"/>
        </w:rPr>
      </w:pPr>
      <w:r w:rsidRPr="00732108">
        <w:rPr>
          <w:rFonts w:ascii="Arial" w:hAnsi="Arial" w:cs="Arial"/>
          <w:lang w:val="hr-HR"/>
        </w:rPr>
        <w:t>Poplave</w:t>
      </w:r>
    </w:p>
    <w:p w14:paraId="358CAF88"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 xml:space="preserve">Na području Općine, operativna obrana od poplava za rijeku Mirnu, koja pripada vodama 1. reda, provodi se temeljem Državnog plana obrane od poplava i Glavnog provedbenog plana obrane od poplava - Sektor E - Sjeverni Jadran, branjeno područje 22,  - mali slivovi „Mirna - Dragonja“ i „Raša - </w:t>
      </w:r>
      <w:proofErr w:type="spellStart"/>
      <w:r w:rsidRPr="00732108">
        <w:rPr>
          <w:rFonts w:ascii="Arial" w:hAnsi="Arial" w:cs="Arial"/>
          <w:spacing w:val="-1"/>
          <w:w w:val="105"/>
        </w:rPr>
        <w:t>Boljunčica</w:t>
      </w:r>
      <w:proofErr w:type="spellEnd"/>
      <w:r w:rsidRPr="00732108">
        <w:rPr>
          <w:rFonts w:ascii="Arial" w:hAnsi="Arial" w:cs="Arial"/>
          <w:spacing w:val="-1"/>
          <w:w w:val="105"/>
        </w:rPr>
        <w:t xml:space="preserve">“ - područje malog sliva „Mirna - Dragonja“. Za proglašavanje pojedinog stupnja obrane od poplava za dionicu E.22.3. rijeka Mirna (donji tok), mjerodavni su podaci na mjernoj postaji „Most Ponte </w:t>
      </w:r>
      <w:proofErr w:type="spellStart"/>
      <w:r w:rsidRPr="00732108">
        <w:rPr>
          <w:rFonts w:ascii="Arial" w:hAnsi="Arial" w:cs="Arial"/>
          <w:spacing w:val="-1"/>
          <w:w w:val="105"/>
        </w:rPr>
        <w:t>Porton</w:t>
      </w:r>
      <w:proofErr w:type="spellEnd"/>
      <w:r w:rsidRPr="00732108">
        <w:rPr>
          <w:rFonts w:ascii="Arial" w:hAnsi="Arial" w:cs="Arial"/>
          <w:spacing w:val="-1"/>
          <w:w w:val="105"/>
        </w:rPr>
        <w:t xml:space="preserve">“. Za Obuhvatni kanal br.1, Obuhvatni kanal br.2 i Obuhvatni kanal </w:t>
      </w:r>
      <w:proofErr w:type="spellStart"/>
      <w:r w:rsidRPr="00732108">
        <w:rPr>
          <w:rFonts w:ascii="Arial" w:hAnsi="Arial" w:cs="Arial"/>
          <w:spacing w:val="-1"/>
          <w:w w:val="105"/>
        </w:rPr>
        <w:t>Valeron</w:t>
      </w:r>
      <w:proofErr w:type="spellEnd"/>
      <w:r w:rsidRPr="00732108">
        <w:rPr>
          <w:rFonts w:ascii="Arial" w:hAnsi="Arial" w:cs="Arial"/>
          <w:spacing w:val="-1"/>
          <w:w w:val="105"/>
        </w:rPr>
        <w:t xml:space="preserve"> operativna obrana od poplava provodi se temeljem „Plana obrane od poplava na vodama 2. reda Istarske županije - Sektor E - Sjeverni Jadran - branjeno područje 22, - mali slivovi „Mirna - Dragonja“ i „Raša - </w:t>
      </w:r>
      <w:proofErr w:type="spellStart"/>
      <w:r w:rsidRPr="00732108">
        <w:rPr>
          <w:rFonts w:ascii="Arial" w:hAnsi="Arial" w:cs="Arial"/>
          <w:spacing w:val="-1"/>
          <w:w w:val="105"/>
        </w:rPr>
        <w:t>Boljunčica</w:t>
      </w:r>
      <w:proofErr w:type="spellEnd"/>
      <w:r w:rsidRPr="00732108">
        <w:rPr>
          <w:rFonts w:ascii="Arial" w:hAnsi="Arial" w:cs="Arial"/>
          <w:spacing w:val="-1"/>
          <w:w w:val="105"/>
        </w:rPr>
        <w:t>“ - područje malog sliva „Mirna - Dragonja“.</w:t>
      </w:r>
    </w:p>
    <w:p w14:paraId="7136C121" w14:textId="77777777" w:rsidR="00BF3DAF" w:rsidRPr="00732108" w:rsidRDefault="00BF3DAF" w:rsidP="00BF3DAF">
      <w:pPr>
        <w:pStyle w:val="Heading4"/>
        <w:spacing w:before="118"/>
        <w:rPr>
          <w:rFonts w:ascii="Arial" w:hAnsi="Arial" w:cs="Arial"/>
          <w:lang w:val="hr-HR"/>
        </w:rPr>
      </w:pPr>
      <w:r w:rsidRPr="00732108">
        <w:rPr>
          <w:rFonts w:ascii="Arial" w:hAnsi="Arial" w:cs="Arial"/>
          <w:lang w:val="hr-HR"/>
        </w:rPr>
        <w:t>Potres</w:t>
      </w:r>
    </w:p>
    <w:p w14:paraId="5C9C0F30" w14:textId="77777777" w:rsidR="00BF3DAF" w:rsidRPr="00732108" w:rsidRDefault="00BF3DAF" w:rsidP="00BF3DAF">
      <w:pPr>
        <w:pStyle w:val="BodyText"/>
        <w:spacing w:before="125" w:line="244" w:lineRule="auto"/>
        <w:ind w:left="678" w:right="707"/>
        <w:rPr>
          <w:rFonts w:ascii="Arial" w:hAnsi="Arial" w:cs="Arial"/>
        </w:rPr>
      </w:pPr>
      <w:r w:rsidRPr="00732108">
        <w:rPr>
          <w:rFonts w:ascii="Arial" w:hAnsi="Arial" w:cs="Arial"/>
        </w:rPr>
        <w:t>Područje Istarske županije prema Seizmičkoj karti RH nije označeno kao seizmički aktivno</w:t>
      </w:r>
      <w:r w:rsidRPr="00732108">
        <w:rPr>
          <w:rFonts w:ascii="Arial" w:hAnsi="Arial" w:cs="Arial"/>
          <w:spacing w:val="1"/>
        </w:rPr>
        <w:t xml:space="preserve"> </w:t>
      </w:r>
      <w:r w:rsidRPr="00732108">
        <w:rPr>
          <w:rFonts w:ascii="Arial" w:hAnsi="Arial" w:cs="Arial"/>
        </w:rPr>
        <w:t>područje. U posljednjih 10-15 godina nije zabilježen niti jedan jači potres te s obzirom na</w:t>
      </w:r>
      <w:r w:rsidRPr="00732108">
        <w:rPr>
          <w:rFonts w:ascii="Arial" w:hAnsi="Arial" w:cs="Arial"/>
          <w:spacing w:val="1"/>
        </w:rPr>
        <w:t xml:space="preserve"> </w:t>
      </w:r>
      <w:r w:rsidRPr="00732108">
        <w:rPr>
          <w:rFonts w:ascii="Arial" w:hAnsi="Arial" w:cs="Arial"/>
        </w:rPr>
        <w:t>konfiguraciju tla</w:t>
      </w:r>
      <w:r w:rsidRPr="00732108">
        <w:rPr>
          <w:rFonts w:ascii="Arial" w:hAnsi="Arial" w:cs="Arial"/>
          <w:spacing w:val="1"/>
        </w:rPr>
        <w:t xml:space="preserve"> </w:t>
      </w:r>
      <w:r w:rsidRPr="00732108">
        <w:rPr>
          <w:rFonts w:ascii="Arial" w:hAnsi="Arial" w:cs="Arial"/>
        </w:rPr>
        <w:t>postoji</w:t>
      </w:r>
      <w:r w:rsidRPr="00732108">
        <w:rPr>
          <w:rFonts w:ascii="Arial" w:hAnsi="Arial" w:cs="Arial"/>
          <w:spacing w:val="1"/>
        </w:rPr>
        <w:t xml:space="preserve"> </w:t>
      </w:r>
      <w:r w:rsidRPr="00732108">
        <w:rPr>
          <w:rFonts w:ascii="Arial" w:hAnsi="Arial" w:cs="Arial"/>
        </w:rPr>
        <w:t>vrlo</w:t>
      </w:r>
      <w:r w:rsidRPr="00732108">
        <w:rPr>
          <w:rFonts w:ascii="Arial" w:hAnsi="Arial" w:cs="Arial"/>
          <w:spacing w:val="3"/>
        </w:rPr>
        <w:t xml:space="preserve"> </w:t>
      </w:r>
      <w:r w:rsidRPr="00732108">
        <w:rPr>
          <w:rFonts w:ascii="Arial" w:hAnsi="Arial" w:cs="Arial"/>
        </w:rPr>
        <w:t>mala mogućnost</w:t>
      </w:r>
      <w:r w:rsidRPr="00732108">
        <w:rPr>
          <w:rFonts w:ascii="Arial" w:hAnsi="Arial" w:cs="Arial"/>
          <w:spacing w:val="2"/>
        </w:rPr>
        <w:t xml:space="preserve"> </w:t>
      </w:r>
      <w:r w:rsidRPr="00732108">
        <w:rPr>
          <w:rFonts w:ascii="Arial" w:hAnsi="Arial" w:cs="Arial"/>
        </w:rPr>
        <w:t>njegova</w:t>
      </w:r>
      <w:r w:rsidRPr="00732108">
        <w:rPr>
          <w:rFonts w:ascii="Arial" w:hAnsi="Arial" w:cs="Arial"/>
          <w:spacing w:val="2"/>
        </w:rPr>
        <w:t xml:space="preserve"> </w:t>
      </w:r>
      <w:r w:rsidRPr="00732108">
        <w:rPr>
          <w:rFonts w:ascii="Arial" w:hAnsi="Arial" w:cs="Arial"/>
        </w:rPr>
        <w:t>nastanka.</w:t>
      </w:r>
    </w:p>
    <w:p w14:paraId="69FF9C8C" w14:textId="77777777" w:rsidR="00BF3DAF" w:rsidRPr="00732108" w:rsidRDefault="00BF3DAF" w:rsidP="00BF3DAF">
      <w:pPr>
        <w:pStyle w:val="BodyText"/>
        <w:spacing w:before="118" w:line="244" w:lineRule="auto"/>
        <w:ind w:left="678" w:right="707"/>
        <w:rPr>
          <w:rFonts w:ascii="Arial" w:hAnsi="Arial" w:cs="Arial"/>
        </w:rPr>
      </w:pPr>
      <w:r w:rsidRPr="00732108">
        <w:rPr>
          <w:rFonts w:ascii="Arial" w:hAnsi="Arial" w:cs="Arial"/>
        </w:rPr>
        <w:t>Na</w:t>
      </w:r>
      <w:r w:rsidRPr="00732108">
        <w:rPr>
          <w:rFonts w:ascii="Arial" w:hAnsi="Arial" w:cs="Arial"/>
          <w:spacing w:val="1"/>
        </w:rPr>
        <w:t xml:space="preserve"> </w:t>
      </w:r>
      <w:r w:rsidRPr="00732108">
        <w:rPr>
          <w:rFonts w:ascii="Arial" w:hAnsi="Arial" w:cs="Arial"/>
        </w:rPr>
        <w:t>području</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mogući</w:t>
      </w:r>
      <w:r w:rsidRPr="00732108">
        <w:rPr>
          <w:rFonts w:ascii="Arial" w:hAnsi="Arial" w:cs="Arial"/>
          <w:spacing w:val="1"/>
        </w:rPr>
        <w:t xml:space="preserve"> </w:t>
      </w:r>
      <w:r w:rsidRPr="00732108">
        <w:rPr>
          <w:rFonts w:ascii="Arial" w:hAnsi="Arial" w:cs="Arial"/>
        </w:rPr>
        <w:t>su</w:t>
      </w:r>
      <w:r w:rsidRPr="00732108">
        <w:rPr>
          <w:rFonts w:ascii="Arial" w:hAnsi="Arial" w:cs="Arial"/>
          <w:spacing w:val="1"/>
        </w:rPr>
        <w:t xml:space="preserve"> </w:t>
      </w:r>
      <w:r w:rsidRPr="00732108">
        <w:rPr>
          <w:rFonts w:ascii="Arial" w:hAnsi="Arial" w:cs="Arial"/>
        </w:rPr>
        <w:t>potresi</w:t>
      </w:r>
      <w:r w:rsidRPr="00732108">
        <w:rPr>
          <w:rFonts w:ascii="Arial" w:hAnsi="Arial" w:cs="Arial"/>
          <w:spacing w:val="1"/>
        </w:rPr>
        <w:t xml:space="preserve"> </w:t>
      </w:r>
      <w:r w:rsidRPr="00732108">
        <w:rPr>
          <w:rFonts w:ascii="Arial" w:hAnsi="Arial" w:cs="Arial"/>
        </w:rPr>
        <w:t>jačine</w:t>
      </w:r>
      <w:r w:rsidRPr="00732108">
        <w:rPr>
          <w:rFonts w:ascii="Arial" w:hAnsi="Arial" w:cs="Arial"/>
          <w:spacing w:val="1"/>
        </w:rPr>
        <w:t xml:space="preserve"> </w:t>
      </w:r>
      <w:proofErr w:type="spellStart"/>
      <w:r w:rsidRPr="00732108">
        <w:rPr>
          <w:rFonts w:ascii="Arial" w:hAnsi="Arial" w:cs="Arial"/>
        </w:rPr>
        <w:t>VII</w:t>
      </w:r>
      <w:r w:rsidRPr="00732108">
        <w:rPr>
          <w:rFonts w:ascii="Arial" w:hAnsi="Arial" w:cs="Arial"/>
          <w:vertAlign w:val="superscript"/>
        </w:rPr>
        <w:t>o</w:t>
      </w:r>
      <w:proofErr w:type="spellEnd"/>
      <w:r w:rsidRPr="00732108">
        <w:rPr>
          <w:rFonts w:ascii="Arial" w:hAnsi="Arial" w:cs="Arial"/>
        </w:rPr>
        <w:t xml:space="preserve"> MCS</w:t>
      </w:r>
      <w:r w:rsidRPr="00732108">
        <w:rPr>
          <w:rFonts w:ascii="Arial" w:hAnsi="Arial" w:cs="Arial"/>
          <w:spacing w:val="1"/>
        </w:rPr>
        <w:t xml:space="preserve"> </w:t>
      </w:r>
      <w:r w:rsidRPr="00732108">
        <w:rPr>
          <w:rFonts w:ascii="Arial" w:hAnsi="Arial" w:cs="Arial"/>
        </w:rPr>
        <w:t>ljestvice.</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slučaju</w:t>
      </w:r>
      <w:r w:rsidRPr="00732108">
        <w:rPr>
          <w:rFonts w:ascii="Arial" w:hAnsi="Arial" w:cs="Arial"/>
          <w:spacing w:val="1"/>
        </w:rPr>
        <w:t xml:space="preserve"> </w:t>
      </w:r>
      <w:r w:rsidRPr="00732108">
        <w:rPr>
          <w:rFonts w:ascii="Arial" w:hAnsi="Arial" w:cs="Arial"/>
        </w:rPr>
        <w:t>nastanka potresa mogu se očekivati veća oštećenja pretežito tradicionalno građenih stambenih objekata zbog njihove visoke starosne</w:t>
      </w:r>
      <w:r w:rsidRPr="00732108">
        <w:rPr>
          <w:rFonts w:ascii="Arial" w:hAnsi="Arial" w:cs="Arial"/>
          <w:spacing w:val="1"/>
        </w:rPr>
        <w:t xml:space="preserve"> </w:t>
      </w:r>
      <w:r w:rsidRPr="00732108">
        <w:rPr>
          <w:rFonts w:ascii="Arial" w:hAnsi="Arial" w:cs="Arial"/>
        </w:rPr>
        <w:t>strukture.</w:t>
      </w:r>
      <w:r w:rsidRPr="00732108">
        <w:rPr>
          <w:rFonts w:ascii="Arial" w:hAnsi="Arial" w:cs="Arial"/>
          <w:spacing w:val="4"/>
        </w:rPr>
        <w:t xml:space="preserve"> </w:t>
      </w:r>
    </w:p>
    <w:p w14:paraId="0E258738" w14:textId="77777777" w:rsidR="00BF3DAF" w:rsidRPr="00732108" w:rsidRDefault="00BF3DAF" w:rsidP="00BF3DAF">
      <w:pPr>
        <w:pStyle w:val="BodyText"/>
        <w:spacing w:before="115" w:line="244" w:lineRule="auto"/>
        <w:ind w:left="678" w:right="707"/>
        <w:rPr>
          <w:rFonts w:ascii="Arial" w:hAnsi="Arial" w:cs="Arial"/>
        </w:rPr>
      </w:pPr>
      <w:r w:rsidRPr="00732108">
        <w:rPr>
          <w:rFonts w:ascii="Arial" w:hAnsi="Arial" w:cs="Arial"/>
        </w:rPr>
        <w:t>Mjere zaštite provode se tijekom projektiranja rekonstrukcije i izgradnje novih građevina i područja. Kod</w:t>
      </w:r>
      <w:r w:rsidRPr="00732108">
        <w:rPr>
          <w:rFonts w:ascii="Arial" w:hAnsi="Arial" w:cs="Arial"/>
          <w:spacing w:val="1"/>
        </w:rPr>
        <w:t xml:space="preserve"> </w:t>
      </w:r>
      <w:r w:rsidRPr="00732108">
        <w:rPr>
          <w:rFonts w:ascii="Arial" w:hAnsi="Arial" w:cs="Arial"/>
        </w:rPr>
        <w:t>rekonstrukcije starijih građevina koje nisu projektirane u skladu s propisima za protupotresno</w:t>
      </w:r>
      <w:r w:rsidRPr="00732108">
        <w:rPr>
          <w:rFonts w:ascii="Arial" w:hAnsi="Arial" w:cs="Arial"/>
          <w:spacing w:val="1"/>
        </w:rPr>
        <w:t xml:space="preserve"> </w:t>
      </w:r>
      <w:r w:rsidRPr="00732108">
        <w:rPr>
          <w:rFonts w:ascii="Arial" w:hAnsi="Arial" w:cs="Arial"/>
        </w:rPr>
        <w:t>projektiranje</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građenje,</w:t>
      </w:r>
      <w:r w:rsidRPr="00732108">
        <w:rPr>
          <w:rFonts w:ascii="Arial" w:hAnsi="Arial" w:cs="Arial"/>
          <w:spacing w:val="1"/>
        </w:rPr>
        <w:t xml:space="preserve"> </w:t>
      </w:r>
      <w:r w:rsidRPr="00732108">
        <w:rPr>
          <w:rFonts w:ascii="Arial" w:hAnsi="Arial" w:cs="Arial"/>
        </w:rPr>
        <w:t>izdavanje</w:t>
      </w:r>
      <w:r w:rsidRPr="00732108">
        <w:rPr>
          <w:rFonts w:ascii="Arial" w:hAnsi="Arial" w:cs="Arial"/>
          <w:spacing w:val="1"/>
        </w:rPr>
        <w:t xml:space="preserve"> </w:t>
      </w:r>
      <w:r w:rsidRPr="00732108">
        <w:rPr>
          <w:rFonts w:ascii="Arial" w:hAnsi="Arial" w:cs="Arial"/>
        </w:rPr>
        <w:t>dozvole</w:t>
      </w:r>
      <w:r w:rsidRPr="00732108">
        <w:rPr>
          <w:rFonts w:ascii="Arial" w:hAnsi="Arial" w:cs="Arial"/>
          <w:spacing w:val="1"/>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građenje</w:t>
      </w:r>
      <w:r w:rsidRPr="00732108">
        <w:rPr>
          <w:rFonts w:ascii="Arial" w:hAnsi="Arial" w:cs="Arial"/>
          <w:spacing w:val="1"/>
        </w:rPr>
        <w:t xml:space="preserve"> </w:t>
      </w:r>
      <w:r w:rsidRPr="00732108">
        <w:rPr>
          <w:rFonts w:ascii="Arial" w:hAnsi="Arial" w:cs="Arial"/>
        </w:rPr>
        <w:t>treba</w:t>
      </w:r>
      <w:r w:rsidRPr="00732108">
        <w:rPr>
          <w:rFonts w:ascii="Arial" w:hAnsi="Arial" w:cs="Arial"/>
          <w:spacing w:val="1"/>
        </w:rPr>
        <w:t xml:space="preserve"> </w:t>
      </w:r>
      <w:r w:rsidRPr="00732108">
        <w:rPr>
          <w:rFonts w:ascii="Arial" w:hAnsi="Arial" w:cs="Arial"/>
        </w:rPr>
        <w:t>uvjetovati</w:t>
      </w:r>
      <w:r w:rsidRPr="00732108">
        <w:rPr>
          <w:rFonts w:ascii="Arial" w:hAnsi="Arial" w:cs="Arial"/>
          <w:spacing w:val="1"/>
        </w:rPr>
        <w:t xml:space="preserve"> </w:t>
      </w:r>
      <w:r w:rsidRPr="00732108">
        <w:rPr>
          <w:rFonts w:ascii="Arial" w:hAnsi="Arial" w:cs="Arial"/>
        </w:rPr>
        <w:t>ojačavanjem</w:t>
      </w:r>
      <w:r w:rsidRPr="00732108">
        <w:rPr>
          <w:rFonts w:ascii="Arial" w:hAnsi="Arial" w:cs="Arial"/>
          <w:spacing w:val="1"/>
        </w:rPr>
        <w:t xml:space="preserve"> </w:t>
      </w:r>
      <w:r w:rsidRPr="00732108">
        <w:rPr>
          <w:rFonts w:ascii="Arial" w:hAnsi="Arial" w:cs="Arial"/>
        </w:rPr>
        <w:t>konstruktivnih</w:t>
      </w:r>
      <w:r w:rsidRPr="00732108">
        <w:rPr>
          <w:rFonts w:ascii="Arial" w:hAnsi="Arial" w:cs="Arial"/>
          <w:spacing w:val="2"/>
        </w:rPr>
        <w:t xml:space="preserve"> </w:t>
      </w:r>
      <w:r w:rsidRPr="00732108">
        <w:rPr>
          <w:rFonts w:ascii="Arial" w:hAnsi="Arial" w:cs="Arial"/>
        </w:rPr>
        <w:t>elemenata</w:t>
      </w:r>
      <w:r w:rsidRPr="00732108">
        <w:rPr>
          <w:rFonts w:ascii="Arial" w:hAnsi="Arial" w:cs="Arial"/>
          <w:spacing w:val="1"/>
        </w:rPr>
        <w:t xml:space="preserve"> </w:t>
      </w:r>
      <w:r w:rsidRPr="00732108">
        <w:rPr>
          <w:rFonts w:ascii="Arial" w:hAnsi="Arial" w:cs="Arial"/>
        </w:rPr>
        <w:t>na</w:t>
      </w:r>
      <w:r w:rsidRPr="00732108">
        <w:rPr>
          <w:rFonts w:ascii="Arial" w:hAnsi="Arial" w:cs="Arial"/>
          <w:spacing w:val="2"/>
        </w:rPr>
        <w:t xml:space="preserve"> </w:t>
      </w:r>
      <w:r w:rsidRPr="00732108">
        <w:rPr>
          <w:rFonts w:ascii="Arial" w:hAnsi="Arial" w:cs="Arial"/>
        </w:rPr>
        <w:t>djelovanje</w:t>
      </w:r>
      <w:r w:rsidRPr="00732108">
        <w:rPr>
          <w:rFonts w:ascii="Arial" w:hAnsi="Arial" w:cs="Arial"/>
          <w:spacing w:val="3"/>
        </w:rPr>
        <w:t xml:space="preserve"> </w:t>
      </w:r>
      <w:r w:rsidRPr="00732108">
        <w:rPr>
          <w:rFonts w:ascii="Arial" w:hAnsi="Arial" w:cs="Arial"/>
        </w:rPr>
        <w:t>potresa.</w:t>
      </w:r>
    </w:p>
    <w:p w14:paraId="50C13972" w14:textId="77777777" w:rsidR="00BF3DAF" w:rsidRPr="00732108" w:rsidRDefault="00BF3DAF" w:rsidP="00BF3DAF">
      <w:pPr>
        <w:pStyle w:val="Heading4"/>
        <w:spacing w:before="111"/>
        <w:rPr>
          <w:rFonts w:ascii="Arial" w:hAnsi="Arial" w:cs="Arial"/>
          <w:lang w:val="hr-HR"/>
        </w:rPr>
      </w:pPr>
      <w:r w:rsidRPr="00732108">
        <w:rPr>
          <w:rFonts w:ascii="Arial" w:hAnsi="Arial" w:cs="Arial"/>
          <w:lang w:val="hr-HR"/>
        </w:rPr>
        <w:t>Suša i toplinski val</w:t>
      </w:r>
    </w:p>
    <w:p w14:paraId="1FC5BCE8" w14:textId="77777777" w:rsidR="00BF3DAF" w:rsidRPr="00732108" w:rsidRDefault="00BF3DAF" w:rsidP="00BF3DAF">
      <w:pPr>
        <w:pStyle w:val="BodyText"/>
        <w:spacing w:before="125" w:line="244" w:lineRule="auto"/>
        <w:ind w:left="678" w:right="707"/>
        <w:rPr>
          <w:rFonts w:ascii="Arial" w:hAnsi="Arial" w:cs="Arial"/>
        </w:rPr>
      </w:pPr>
      <w:r w:rsidRPr="00732108">
        <w:rPr>
          <w:rFonts w:ascii="Arial" w:hAnsi="Arial" w:cs="Arial"/>
        </w:rPr>
        <w:t>Učinci suše najveće posljedice imaju na ratarske kulture, šume i trajne nasade vinograda,</w:t>
      </w:r>
      <w:r w:rsidRPr="00732108">
        <w:rPr>
          <w:rFonts w:ascii="Arial" w:hAnsi="Arial" w:cs="Arial"/>
          <w:spacing w:val="1"/>
        </w:rPr>
        <w:t xml:space="preserve"> </w:t>
      </w:r>
      <w:r w:rsidRPr="00732108">
        <w:rPr>
          <w:rFonts w:ascii="Arial" w:hAnsi="Arial" w:cs="Arial"/>
        </w:rPr>
        <w:t>maslinika i voćnjaka. Posljedice suše mogu se očitovati i u nedostatku vode potrebne za</w:t>
      </w:r>
      <w:r w:rsidRPr="00732108">
        <w:rPr>
          <w:rFonts w:ascii="Arial" w:hAnsi="Arial" w:cs="Arial"/>
          <w:spacing w:val="1"/>
        </w:rPr>
        <w:t xml:space="preserve"> </w:t>
      </w:r>
      <w:r w:rsidRPr="00732108">
        <w:rPr>
          <w:rFonts w:ascii="Arial" w:hAnsi="Arial" w:cs="Arial"/>
        </w:rPr>
        <w:t>napajanje stoke kao i nedostatkom pitke vode za stanovnike područja koja se vodom ne</w:t>
      </w:r>
      <w:r w:rsidRPr="00732108">
        <w:rPr>
          <w:rFonts w:ascii="Arial" w:hAnsi="Arial" w:cs="Arial"/>
          <w:spacing w:val="1"/>
        </w:rPr>
        <w:t xml:space="preserve"> </w:t>
      </w:r>
      <w:r w:rsidRPr="00732108">
        <w:rPr>
          <w:rFonts w:ascii="Arial" w:hAnsi="Arial" w:cs="Arial"/>
        </w:rPr>
        <w:t>opskrbljuju</w:t>
      </w:r>
      <w:r w:rsidRPr="00732108">
        <w:rPr>
          <w:rFonts w:ascii="Arial" w:hAnsi="Arial" w:cs="Arial"/>
          <w:spacing w:val="1"/>
        </w:rPr>
        <w:t xml:space="preserve"> </w:t>
      </w:r>
      <w:r w:rsidRPr="00732108">
        <w:rPr>
          <w:rFonts w:ascii="Arial" w:hAnsi="Arial" w:cs="Arial"/>
        </w:rPr>
        <w:t>putem</w:t>
      </w:r>
      <w:r w:rsidRPr="00732108">
        <w:rPr>
          <w:rFonts w:ascii="Arial" w:hAnsi="Arial" w:cs="Arial"/>
          <w:spacing w:val="1"/>
        </w:rPr>
        <w:t xml:space="preserve"> </w:t>
      </w:r>
      <w:r w:rsidRPr="00732108">
        <w:rPr>
          <w:rFonts w:ascii="Arial" w:hAnsi="Arial" w:cs="Arial"/>
        </w:rPr>
        <w:t>vodovodne</w:t>
      </w:r>
      <w:r w:rsidRPr="00732108">
        <w:rPr>
          <w:rFonts w:ascii="Arial" w:hAnsi="Arial" w:cs="Arial"/>
          <w:spacing w:val="1"/>
        </w:rPr>
        <w:t xml:space="preserve"> </w:t>
      </w:r>
      <w:r w:rsidRPr="00732108">
        <w:rPr>
          <w:rFonts w:ascii="Arial" w:hAnsi="Arial" w:cs="Arial"/>
        </w:rPr>
        <w:t>mreže.</w:t>
      </w:r>
      <w:r w:rsidRPr="00732108">
        <w:rPr>
          <w:rFonts w:ascii="Arial" w:hAnsi="Arial" w:cs="Arial"/>
          <w:spacing w:val="1"/>
        </w:rPr>
        <w:t xml:space="preserve"> </w:t>
      </w:r>
      <w:r w:rsidRPr="00732108">
        <w:rPr>
          <w:rFonts w:ascii="Arial" w:hAnsi="Arial" w:cs="Arial"/>
        </w:rPr>
        <w:t>Navodnjavanje</w:t>
      </w:r>
      <w:r w:rsidRPr="00732108">
        <w:rPr>
          <w:rFonts w:ascii="Arial" w:hAnsi="Arial" w:cs="Arial"/>
          <w:spacing w:val="1"/>
        </w:rPr>
        <w:t xml:space="preserve"> </w:t>
      </w:r>
      <w:r w:rsidRPr="00732108">
        <w:rPr>
          <w:rFonts w:ascii="Arial" w:hAnsi="Arial" w:cs="Arial"/>
        </w:rPr>
        <w:t>se</w:t>
      </w:r>
      <w:r w:rsidRPr="00732108">
        <w:rPr>
          <w:rFonts w:ascii="Arial" w:hAnsi="Arial" w:cs="Arial"/>
          <w:spacing w:val="1"/>
        </w:rPr>
        <w:t xml:space="preserve"> </w:t>
      </w:r>
      <w:r w:rsidRPr="00732108">
        <w:rPr>
          <w:rFonts w:ascii="Arial" w:hAnsi="Arial" w:cs="Arial"/>
        </w:rPr>
        <w:t>još</w:t>
      </w:r>
      <w:r w:rsidRPr="00732108">
        <w:rPr>
          <w:rFonts w:ascii="Arial" w:hAnsi="Arial" w:cs="Arial"/>
          <w:spacing w:val="1"/>
        </w:rPr>
        <w:t xml:space="preserve"> </w:t>
      </w:r>
      <w:r w:rsidRPr="00732108">
        <w:rPr>
          <w:rFonts w:ascii="Arial" w:hAnsi="Arial" w:cs="Arial"/>
        </w:rPr>
        <w:t>uvijek</w:t>
      </w:r>
      <w:r w:rsidRPr="00732108">
        <w:rPr>
          <w:rFonts w:ascii="Arial" w:hAnsi="Arial" w:cs="Arial"/>
          <w:spacing w:val="1"/>
        </w:rPr>
        <w:t xml:space="preserve"> </w:t>
      </w:r>
      <w:r w:rsidRPr="00732108">
        <w:rPr>
          <w:rFonts w:ascii="Arial" w:hAnsi="Arial" w:cs="Arial"/>
        </w:rPr>
        <w:t>malo</w:t>
      </w:r>
      <w:r w:rsidRPr="00732108">
        <w:rPr>
          <w:rFonts w:ascii="Arial" w:hAnsi="Arial" w:cs="Arial"/>
          <w:spacing w:val="58"/>
        </w:rPr>
        <w:t xml:space="preserve"> </w:t>
      </w:r>
      <w:r w:rsidRPr="00732108">
        <w:rPr>
          <w:rFonts w:ascii="Arial" w:hAnsi="Arial" w:cs="Arial"/>
        </w:rPr>
        <w:t>primjenjuje,</w:t>
      </w:r>
      <w:r w:rsidRPr="00732108">
        <w:rPr>
          <w:rFonts w:ascii="Arial" w:hAnsi="Arial" w:cs="Arial"/>
          <w:spacing w:val="1"/>
        </w:rPr>
        <w:t xml:space="preserve"> </w:t>
      </w:r>
      <w:r w:rsidRPr="00732108">
        <w:rPr>
          <w:rFonts w:ascii="Arial" w:hAnsi="Arial" w:cs="Arial"/>
        </w:rPr>
        <w:t>uglavnom na okućnicama. Treba napomenuti i pojačanu opasnost od požara na prostoru</w:t>
      </w:r>
      <w:r w:rsidRPr="00732108">
        <w:rPr>
          <w:rFonts w:ascii="Arial" w:hAnsi="Arial" w:cs="Arial"/>
          <w:spacing w:val="1"/>
        </w:rPr>
        <w:t xml:space="preserve"> </w:t>
      </w:r>
      <w:r w:rsidRPr="00732108">
        <w:rPr>
          <w:rFonts w:ascii="Arial" w:hAnsi="Arial" w:cs="Arial"/>
        </w:rPr>
        <w:t>pogođenom</w:t>
      </w:r>
      <w:r w:rsidRPr="00732108">
        <w:rPr>
          <w:rFonts w:ascii="Arial" w:hAnsi="Arial" w:cs="Arial"/>
          <w:spacing w:val="1"/>
        </w:rPr>
        <w:t xml:space="preserve"> </w:t>
      </w:r>
      <w:r w:rsidRPr="00732108">
        <w:rPr>
          <w:rFonts w:ascii="Arial" w:hAnsi="Arial" w:cs="Arial"/>
        </w:rPr>
        <w:t>sušom.</w:t>
      </w:r>
      <w:r w:rsidRPr="00732108">
        <w:rPr>
          <w:rFonts w:ascii="Arial" w:hAnsi="Arial" w:cs="Arial"/>
          <w:spacing w:val="1"/>
        </w:rPr>
        <w:t xml:space="preserve"> </w:t>
      </w:r>
    </w:p>
    <w:p w14:paraId="7FECD8BC" w14:textId="77777777" w:rsidR="00BF3DAF" w:rsidRPr="00732108" w:rsidRDefault="00BF3DAF" w:rsidP="00BF3DAF">
      <w:pPr>
        <w:pStyle w:val="BodyText"/>
        <w:spacing w:before="113" w:line="244" w:lineRule="auto"/>
        <w:ind w:left="678" w:right="706"/>
        <w:rPr>
          <w:rFonts w:ascii="Arial" w:hAnsi="Arial" w:cs="Arial"/>
        </w:rPr>
      </w:pPr>
      <w:r w:rsidRPr="00732108">
        <w:rPr>
          <w:rFonts w:ascii="Arial" w:hAnsi="Arial" w:cs="Arial"/>
        </w:rPr>
        <w:t>Kroz</w:t>
      </w:r>
      <w:r w:rsidRPr="00732108">
        <w:rPr>
          <w:rFonts w:ascii="Arial" w:hAnsi="Arial" w:cs="Arial"/>
          <w:spacing w:val="17"/>
        </w:rPr>
        <w:t xml:space="preserve"> </w:t>
      </w:r>
      <w:r w:rsidRPr="00732108">
        <w:rPr>
          <w:rFonts w:ascii="Arial" w:hAnsi="Arial" w:cs="Arial"/>
        </w:rPr>
        <w:t>mjere</w:t>
      </w:r>
      <w:r w:rsidRPr="00732108">
        <w:rPr>
          <w:rFonts w:ascii="Arial" w:hAnsi="Arial" w:cs="Arial"/>
          <w:spacing w:val="18"/>
        </w:rPr>
        <w:t xml:space="preserve"> </w:t>
      </w:r>
      <w:r w:rsidRPr="00732108">
        <w:rPr>
          <w:rFonts w:ascii="Arial" w:hAnsi="Arial" w:cs="Arial"/>
        </w:rPr>
        <w:t>zaštite</w:t>
      </w:r>
      <w:r w:rsidRPr="00732108">
        <w:rPr>
          <w:rFonts w:ascii="Arial" w:hAnsi="Arial" w:cs="Arial"/>
          <w:spacing w:val="19"/>
        </w:rPr>
        <w:t xml:space="preserve"> </w:t>
      </w:r>
      <w:r w:rsidRPr="00732108">
        <w:rPr>
          <w:rFonts w:ascii="Arial" w:hAnsi="Arial" w:cs="Arial"/>
        </w:rPr>
        <w:t>od</w:t>
      </w:r>
      <w:r w:rsidRPr="00732108">
        <w:rPr>
          <w:rFonts w:ascii="Arial" w:hAnsi="Arial" w:cs="Arial"/>
          <w:spacing w:val="19"/>
        </w:rPr>
        <w:t xml:space="preserve"> </w:t>
      </w:r>
      <w:r w:rsidRPr="00732108">
        <w:rPr>
          <w:rFonts w:ascii="Arial" w:hAnsi="Arial" w:cs="Arial"/>
        </w:rPr>
        <w:t>suše</w:t>
      </w:r>
      <w:r w:rsidRPr="00732108">
        <w:rPr>
          <w:rFonts w:ascii="Arial" w:hAnsi="Arial" w:cs="Arial"/>
          <w:spacing w:val="20"/>
        </w:rPr>
        <w:t xml:space="preserve"> </w:t>
      </w:r>
      <w:r w:rsidRPr="00732108">
        <w:rPr>
          <w:rFonts w:ascii="Arial" w:hAnsi="Arial" w:cs="Arial"/>
        </w:rPr>
        <w:t>i</w:t>
      </w:r>
      <w:r w:rsidRPr="00732108">
        <w:rPr>
          <w:rFonts w:ascii="Arial" w:hAnsi="Arial" w:cs="Arial"/>
          <w:spacing w:val="19"/>
        </w:rPr>
        <w:t xml:space="preserve"> </w:t>
      </w:r>
      <w:r w:rsidRPr="00732108">
        <w:rPr>
          <w:rFonts w:ascii="Arial" w:hAnsi="Arial" w:cs="Arial"/>
        </w:rPr>
        <w:t>smanjenja</w:t>
      </w:r>
      <w:r w:rsidRPr="00732108">
        <w:rPr>
          <w:rFonts w:ascii="Arial" w:hAnsi="Arial" w:cs="Arial"/>
          <w:spacing w:val="18"/>
        </w:rPr>
        <w:t xml:space="preserve"> </w:t>
      </w:r>
      <w:r w:rsidRPr="00732108">
        <w:rPr>
          <w:rFonts w:ascii="Arial" w:hAnsi="Arial" w:cs="Arial"/>
        </w:rPr>
        <w:t>šteta</w:t>
      </w:r>
      <w:r w:rsidRPr="00732108">
        <w:rPr>
          <w:rFonts w:ascii="Arial" w:hAnsi="Arial" w:cs="Arial"/>
          <w:spacing w:val="19"/>
        </w:rPr>
        <w:t xml:space="preserve"> </w:t>
      </w:r>
      <w:r w:rsidRPr="00732108">
        <w:rPr>
          <w:rFonts w:ascii="Arial" w:hAnsi="Arial" w:cs="Arial"/>
        </w:rPr>
        <w:t>u</w:t>
      </w:r>
      <w:r w:rsidRPr="00732108">
        <w:rPr>
          <w:rFonts w:ascii="Arial" w:hAnsi="Arial" w:cs="Arial"/>
          <w:spacing w:val="20"/>
        </w:rPr>
        <w:t xml:space="preserve"> </w:t>
      </w:r>
      <w:r w:rsidRPr="00732108">
        <w:rPr>
          <w:rFonts w:ascii="Arial" w:hAnsi="Arial" w:cs="Arial"/>
        </w:rPr>
        <w:t>dokumentima</w:t>
      </w:r>
      <w:r w:rsidRPr="00732108">
        <w:rPr>
          <w:rFonts w:ascii="Arial" w:hAnsi="Arial" w:cs="Arial"/>
          <w:spacing w:val="19"/>
        </w:rPr>
        <w:t xml:space="preserve"> </w:t>
      </w:r>
      <w:r w:rsidRPr="00732108">
        <w:rPr>
          <w:rFonts w:ascii="Arial" w:hAnsi="Arial" w:cs="Arial"/>
        </w:rPr>
        <w:t>prostornog</w:t>
      </w:r>
      <w:r w:rsidRPr="00732108">
        <w:rPr>
          <w:rFonts w:ascii="Arial" w:hAnsi="Arial" w:cs="Arial"/>
          <w:spacing w:val="20"/>
        </w:rPr>
        <w:t xml:space="preserve"> </w:t>
      </w:r>
      <w:r w:rsidRPr="00732108">
        <w:rPr>
          <w:rFonts w:ascii="Arial" w:hAnsi="Arial" w:cs="Arial"/>
        </w:rPr>
        <w:t>uređenja</w:t>
      </w:r>
      <w:r w:rsidRPr="00732108">
        <w:rPr>
          <w:rFonts w:ascii="Arial" w:hAnsi="Arial" w:cs="Arial"/>
          <w:spacing w:val="19"/>
        </w:rPr>
        <w:t xml:space="preserve"> </w:t>
      </w:r>
      <w:r w:rsidRPr="00732108">
        <w:rPr>
          <w:rFonts w:ascii="Arial" w:hAnsi="Arial" w:cs="Arial"/>
        </w:rPr>
        <w:t>potrebno</w:t>
      </w:r>
      <w:r w:rsidRPr="00732108">
        <w:rPr>
          <w:rFonts w:ascii="Arial" w:hAnsi="Arial" w:cs="Arial"/>
          <w:spacing w:val="-56"/>
        </w:rPr>
        <w:t xml:space="preserve"> </w:t>
      </w:r>
      <w:r w:rsidRPr="00732108">
        <w:rPr>
          <w:rFonts w:ascii="Arial" w:hAnsi="Arial" w:cs="Arial"/>
        </w:rPr>
        <w:t>je: uključiti se u izgradnju sustava navodnjavanja dijela poljoprivrednih površina Istarske županije. Prostornim planovima, zahvatima u prostoru, uvjetima</w:t>
      </w:r>
      <w:r w:rsidRPr="00732108">
        <w:rPr>
          <w:rFonts w:ascii="Arial" w:hAnsi="Arial" w:cs="Arial"/>
          <w:spacing w:val="1"/>
        </w:rPr>
        <w:t xml:space="preserve"> </w:t>
      </w:r>
      <w:r w:rsidRPr="00732108">
        <w:rPr>
          <w:rFonts w:ascii="Arial" w:hAnsi="Arial" w:cs="Arial"/>
        </w:rPr>
        <w:t>građenja obvezati sve investitore na obvezno priključenje na sustav javne vodoopskrbe,</w:t>
      </w:r>
      <w:r w:rsidRPr="00732108">
        <w:rPr>
          <w:rFonts w:ascii="Arial" w:hAnsi="Arial" w:cs="Arial"/>
          <w:spacing w:val="1"/>
        </w:rPr>
        <w:t xml:space="preserve"> </w:t>
      </w:r>
      <w:r w:rsidRPr="00732108">
        <w:rPr>
          <w:rFonts w:ascii="Arial" w:hAnsi="Arial" w:cs="Arial"/>
        </w:rPr>
        <w:t>onemogućiti zatrpavanje postojećih izvorišta vode, bara, lokava i pojilišta, te zabraniti rušenje i</w:t>
      </w:r>
      <w:r w:rsidRPr="00732108">
        <w:rPr>
          <w:rFonts w:ascii="Arial" w:hAnsi="Arial" w:cs="Arial"/>
          <w:spacing w:val="1"/>
        </w:rPr>
        <w:t xml:space="preserve"> </w:t>
      </w:r>
      <w:r w:rsidRPr="00732108">
        <w:rPr>
          <w:rFonts w:ascii="Arial" w:hAnsi="Arial" w:cs="Arial"/>
        </w:rPr>
        <w:t>devastaciju javnih cisterni za vodu i kaptaža. Predvidjeti izgradnju pojilišta za</w:t>
      </w:r>
      <w:r w:rsidRPr="00732108">
        <w:rPr>
          <w:rFonts w:ascii="Arial" w:hAnsi="Arial" w:cs="Arial"/>
          <w:spacing w:val="1"/>
        </w:rPr>
        <w:t xml:space="preserve"> </w:t>
      </w:r>
      <w:r w:rsidRPr="00732108">
        <w:rPr>
          <w:rFonts w:ascii="Arial" w:hAnsi="Arial" w:cs="Arial"/>
        </w:rPr>
        <w:t>divljač.</w:t>
      </w:r>
    </w:p>
    <w:p w14:paraId="3C4396F0" w14:textId="77777777" w:rsidR="00BF3DAF" w:rsidRPr="00732108" w:rsidRDefault="00BF3DAF" w:rsidP="00BF3DAF">
      <w:pPr>
        <w:pStyle w:val="Heading4"/>
        <w:rPr>
          <w:rFonts w:ascii="Arial" w:hAnsi="Arial" w:cs="Arial"/>
          <w:lang w:val="hr-HR"/>
        </w:rPr>
      </w:pPr>
      <w:r w:rsidRPr="00732108">
        <w:rPr>
          <w:rFonts w:ascii="Arial" w:hAnsi="Arial" w:cs="Arial"/>
          <w:lang w:val="hr-HR"/>
        </w:rPr>
        <w:t>Olujno</w:t>
      </w:r>
      <w:r w:rsidRPr="00732108">
        <w:rPr>
          <w:rFonts w:ascii="Arial" w:hAnsi="Arial" w:cs="Arial"/>
          <w:spacing w:val="-5"/>
          <w:lang w:val="hr-HR"/>
        </w:rPr>
        <w:t xml:space="preserve"> </w:t>
      </w:r>
      <w:r w:rsidRPr="00732108">
        <w:rPr>
          <w:rFonts w:ascii="Arial" w:hAnsi="Arial" w:cs="Arial"/>
          <w:lang w:val="hr-HR"/>
        </w:rPr>
        <w:t>i</w:t>
      </w:r>
      <w:r w:rsidRPr="00732108">
        <w:rPr>
          <w:rFonts w:ascii="Arial" w:hAnsi="Arial" w:cs="Arial"/>
          <w:spacing w:val="-1"/>
          <w:lang w:val="hr-HR"/>
        </w:rPr>
        <w:t xml:space="preserve"> </w:t>
      </w:r>
      <w:r w:rsidRPr="00732108">
        <w:rPr>
          <w:rFonts w:ascii="Arial" w:hAnsi="Arial" w:cs="Arial"/>
          <w:lang w:val="hr-HR"/>
        </w:rPr>
        <w:t>orkansko</w:t>
      </w:r>
      <w:r w:rsidRPr="00732108">
        <w:rPr>
          <w:rFonts w:ascii="Arial" w:hAnsi="Arial" w:cs="Arial"/>
          <w:spacing w:val="-3"/>
          <w:lang w:val="hr-HR"/>
        </w:rPr>
        <w:t xml:space="preserve"> </w:t>
      </w:r>
      <w:r w:rsidRPr="00732108">
        <w:rPr>
          <w:rFonts w:ascii="Arial" w:hAnsi="Arial" w:cs="Arial"/>
          <w:lang w:val="hr-HR"/>
        </w:rPr>
        <w:t>nevrijeme</w:t>
      </w:r>
    </w:p>
    <w:p w14:paraId="08024BBC" w14:textId="77777777" w:rsidR="00BF3DAF" w:rsidRPr="00732108" w:rsidRDefault="00BF3DAF" w:rsidP="00BF3DAF">
      <w:pPr>
        <w:rPr>
          <w:rFonts w:ascii="Arial" w:hAnsi="Arial" w:cs="Arial"/>
          <w:lang w:val="hr-HR"/>
        </w:rPr>
      </w:pPr>
    </w:p>
    <w:p w14:paraId="5B2016E7" w14:textId="77777777" w:rsidR="00BF3DAF" w:rsidRPr="00732108" w:rsidRDefault="00BF3DAF" w:rsidP="00BF3DAF">
      <w:pPr>
        <w:pStyle w:val="BodyText"/>
        <w:spacing w:before="105" w:line="242" w:lineRule="auto"/>
        <w:ind w:left="678" w:right="707"/>
        <w:rPr>
          <w:rFonts w:ascii="Arial" w:hAnsi="Arial" w:cs="Arial"/>
        </w:rPr>
      </w:pPr>
      <w:r w:rsidRPr="00732108">
        <w:rPr>
          <w:rFonts w:ascii="Arial" w:hAnsi="Arial" w:cs="Arial"/>
        </w:rPr>
        <w:t>Na području Općine potrebno je provoditi zaštitu od ostalih prirodnih uzroka, a što se odnosi olujno ili orkansko nevrijeme i jaki vjetar, tuču, snježne oborine te poledicu. Navedeno je potrebno provoditi sukladno Zahtjevima zaštite i spašavanja u dokumentima prostornog uređenja Općine Brtonigla.</w:t>
      </w:r>
    </w:p>
    <w:p w14:paraId="791B912D" w14:textId="77777777" w:rsidR="00BF3DAF" w:rsidRPr="00732108" w:rsidRDefault="00BF3DAF" w:rsidP="00BF3DAF">
      <w:pPr>
        <w:pStyle w:val="Heading4"/>
        <w:spacing w:before="121"/>
        <w:rPr>
          <w:rFonts w:ascii="Arial" w:hAnsi="Arial" w:cs="Arial"/>
          <w:lang w:val="hr-HR"/>
        </w:rPr>
      </w:pPr>
      <w:r w:rsidRPr="00732108">
        <w:rPr>
          <w:rFonts w:ascii="Arial" w:hAnsi="Arial" w:cs="Arial"/>
          <w:lang w:val="hr-HR"/>
        </w:rPr>
        <w:t>Utjecaj plavljenja mora</w:t>
      </w:r>
    </w:p>
    <w:p w14:paraId="319D75D1"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Za područje obuhvata Plana maksimalna visina razine mora u odnosu na HVRS71, po povratnim periodima iznosi 125 cm za 50 godišnji povratni period.</w:t>
      </w:r>
    </w:p>
    <w:p w14:paraId="00BDA02E"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Na otvorenom moru su zabilježene odnosno procijenjene slijedeće maksimalne visine vala:</w:t>
      </w:r>
    </w:p>
    <w:p w14:paraId="05B6C29B" w14:textId="77777777" w:rsidR="00BF3DAF" w:rsidRPr="00732108" w:rsidRDefault="00BF3DAF" w:rsidP="00BF3DAF">
      <w:pPr>
        <w:pStyle w:val="BodyText"/>
        <w:spacing w:before="125" w:line="244" w:lineRule="auto"/>
        <w:ind w:left="1440" w:right="707"/>
        <w:rPr>
          <w:rFonts w:ascii="Arial" w:hAnsi="Arial" w:cs="Arial"/>
          <w:spacing w:val="-1"/>
          <w:w w:val="105"/>
        </w:rPr>
      </w:pPr>
      <w:r w:rsidRPr="00732108">
        <w:rPr>
          <w:rFonts w:ascii="Arial" w:hAnsi="Arial" w:cs="Arial"/>
          <w:spacing w:val="-1"/>
          <w:w w:val="105"/>
        </w:rPr>
        <w:t xml:space="preserve">- apsolutni maksimum visine vala na području otvorenog mora sjevernog Jadrana zabilježen 1986.g. za dugotrajnog juga iznosi </w:t>
      </w:r>
      <w:proofErr w:type="spellStart"/>
      <w:r w:rsidRPr="00732108">
        <w:rPr>
          <w:rFonts w:ascii="Arial" w:hAnsi="Arial" w:cs="Arial"/>
          <w:spacing w:val="-1"/>
          <w:w w:val="105"/>
        </w:rPr>
        <w:t>Hmax</w:t>
      </w:r>
      <w:proofErr w:type="spellEnd"/>
      <w:r w:rsidRPr="00732108">
        <w:rPr>
          <w:rFonts w:ascii="Arial" w:hAnsi="Arial" w:cs="Arial"/>
          <w:spacing w:val="-1"/>
          <w:w w:val="105"/>
        </w:rPr>
        <w:t xml:space="preserve"> = 10,8m,</w:t>
      </w:r>
    </w:p>
    <w:p w14:paraId="4F546922" w14:textId="77777777" w:rsidR="00BF3DAF" w:rsidRPr="00732108" w:rsidRDefault="00BF3DAF" w:rsidP="00BF3DAF">
      <w:pPr>
        <w:pStyle w:val="BodyText"/>
        <w:spacing w:before="125" w:line="244" w:lineRule="auto"/>
        <w:ind w:left="1440" w:right="707"/>
        <w:rPr>
          <w:rFonts w:ascii="Arial" w:hAnsi="Arial" w:cs="Arial"/>
          <w:spacing w:val="-1"/>
          <w:w w:val="105"/>
        </w:rPr>
      </w:pPr>
      <w:r w:rsidRPr="00732108">
        <w:rPr>
          <w:rFonts w:ascii="Arial" w:hAnsi="Arial" w:cs="Arial"/>
          <w:spacing w:val="-1"/>
          <w:w w:val="105"/>
        </w:rPr>
        <w:t>- maksimalna zabilježena visina vala na otvorenom moru sjevernog Jadrana u situaciji bure iznosi 7,2m,</w:t>
      </w:r>
    </w:p>
    <w:p w14:paraId="745224DC" w14:textId="77777777" w:rsidR="00BF3DAF" w:rsidRPr="00732108" w:rsidRDefault="00BF3DAF" w:rsidP="00BF3DAF">
      <w:pPr>
        <w:pStyle w:val="BodyText"/>
        <w:spacing w:before="125" w:line="244" w:lineRule="auto"/>
        <w:ind w:left="1440" w:right="707"/>
        <w:rPr>
          <w:rFonts w:ascii="Arial" w:hAnsi="Arial" w:cs="Arial"/>
          <w:spacing w:val="-1"/>
          <w:w w:val="105"/>
        </w:rPr>
      </w:pPr>
      <w:r w:rsidRPr="00732108">
        <w:rPr>
          <w:rFonts w:ascii="Arial" w:hAnsi="Arial" w:cs="Arial"/>
          <w:spacing w:val="-1"/>
          <w:w w:val="105"/>
        </w:rPr>
        <w:t>- procijenjena 100-godišnja povratna vrijednost najvišeg vala u Jadranu iznosi 13,5m.</w:t>
      </w:r>
    </w:p>
    <w:p w14:paraId="0E5CEEE8"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Analizom olujnog juga iz 2007.g. procijenjene maksimalne visine valova na obalnom području Općine Brtonigla  su od 5,0 do 6,0 m, te je kod gradnje građevina u obalnom području pod utjecajem valova te visine potrebno izvršiti analizu rizika od poplave mora, te po potrebi utvrditi mjere zaštite od poplava mora.</w:t>
      </w:r>
    </w:p>
    <w:p w14:paraId="1E45EBD0" w14:textId="77777777" w:rsidR="00BF3DAF" w:rsidRPr="00732108" w:rsidRDefault="00BF3DAF" w:rsidP="00BF3DAF">
      <w:pPr>
        <w:pStyle w:val="BodyText"/>
        <w:spacing w:before="125" w:line="244" w:lineRule="auto"/>
        <w:ind w:left="678" w:right="707"/>
        <w:rPr>
          <w:rFonts w:ascii="Arial" w:hAnsi="Arial" w:cs="Arial"/>
          <w:spacing w:val="-1"/>
          <w:w w:val="105"/>
        </w:rPr>
      </w:pPr>
    </w:p>
    <w:p w14:paraId="7B744082" w14:textId="77777777" w:rsidR="00BF3DAF" w:rsidRPr="00732108" w:rsidRDefault="00BF3DAF" w:rsidP="00BF3DAF">
      <w:pPr>
        <w:pStyle w:val="Heading4"/>
        <w:spacing w:before="111"/>
        <w:rPr>
          <w:rFonts w:ascii="Arial" w:hAnsi="Arial" w:cs="Arial"/>
          <w:lang w:val="hr-HR"/>
        </w:rPr>
      </w:pPr>
      <w:r w:rsidRPr="00732108">
        <w:rPr>
          <w:rFonts w:ascii="Arial" w:hAnsi="Arial" w:cs="Arial"/>
          <w:lang w:val="hr-HR"/>
        </w:rPr>
        <w:t>Tehni</w:t>
      </w:r>
      <w:r w:rsidRPr="00732108">
        <w:rPr>
          <w:rFonts w:ascii="Arial" w:hAnsi="Arial" w:cs="Arial"/>
          <w:b w:val="0"/>
          <w:lang w:val="hr-HR"/>
        </w:rPr>
        <w:t>č</w:t>
      </w:r>
      <w:r w:rsidRPr="00732108">
        <w:rPr>
          <w:rFonts w:ascii="Arial" w:hAnsi="Arial" w:cs="Arial"/>
          <w:lang w:val="hr-HR"/>
        </w:rPr>
        <w:t>ko-tehnološke</w:t>
      </w:r>
      <w:r w:rsidRPr="00732108">
        <w:rPr>
          <w:rFonts w:ascii="Arial" w:hAnsi="Arial" w:cs="Arial"/>
          <w:spacing w:val="-4"/>
          <w:lang w:val="hr-HR"/>
        </w:rPr>
        <w:t xml:space="preserve"> </w:t>
      </w:r>
      <w:r w:rsidRPr="00732108">
        <w:rPr>
          <w:rFonts w:ascii="Arial" w:hAnsi="Arial" w:cs="Arial"/>
          <w:lang w:val="hr-HR"/>
        </w:rPr>
        <w:t>opasnosti</w:t>
      </w:r>
      <w:r w:rsidRPr="00732108">
        <w:rPr>
          <w:rFonts w:ascii="Arial" w:hAnsi="Arial" w:cs="Arial"/>
          <w:spacing w:val="-2"/>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prijetnje</w:t>
      </w:r>
    </w:p>
    <w:p w14:paraId="35DBB30A" w14:textId="77777777" w:rsidR="00BF3DAF" w:rsidRPr="00732108" w:rsidRDefault="00BF3DAF" w:rsidP="00BF3DAF">
      <w:pPr>
        <w:pStyle w:val="BodyText"/>
        <w:spacing w:before="125" w:line="244" w:lineRule="auto"/>
        <w:ind w:left="678" w:right="707"/>
        <w:rPr>
          <w:rFonts w:ascii="Arial" w:hAnsi="Arial" w:cs="Arial"/>
        </w:rPr>
      </w:pPr>
      <w:r w:rsidRPr="00732108">
        <w:rPr>
          <w:rFonts w:ascii="Arial" w:hAnsi="Arial" w:cs="Arial"/>
        </w:rPr>
        <w:t>Na</w:t>
      </w:r>
      <w:r w:rsidRPr="00732108">
        <w:rPr>
          <w:rFonts w:ascii="Arial" w:hAnsi="Arial" w:cs="Arial"/>
          <w:spacing w:val="1"/>
        </w:rPr>
        <w:t xml:space="preserve"> </w:t>
      </w:r>
      <w:r w:rsidRPr="00732108">
        <w:rPr>
          <w:rFonts w:ascii="Arial" w:hAnsi="Arial" w:cs="Arial"/>
        </w:rPr>
        <w:t>području</w:t>
      </w:r>
      <w:r w:rsidRPr="00732108">
        <w:rPr>
          <w:rFonts w:ascii="Arial" w:hAnsi="Arial" w:cs="Arial"/>
          <w:spacing w:val="1"/>
        </w:rPr>
        <w:t xml:space="preserve"> </w:t>
      </w:r>
      <w:r w:rsidRPr="00732108">
        <w:rPr>
          <w:rFonts w:ascii="Arial" w:hAnsi="Arial" w:cs="Arial"/>
        </w:rPr>
        <w:t>Općine</w:t>
      </w:r>
      <w:r w:rsidRPr="00732108">
        <w:rPr>
          <w:rFonts w:ascii="Arial" w:hAnsi="Arial" w:cs="Arial"/>
          <w:spacing w:val="1"/>
        </w:rPr>
        <w:t xml:space="preserve"> </w:t>
      </w:r>
      <w:r w:rsidRPr="00732108">
        <w:rPr>
          <w:rFonts w:ascii="Arial" w:hAnsi="Arial" w:cs="Arial"/>
        </w:rPr>
        <w:t>nema</w:t>
      </w:r>
      <w:r w:rsidRPr="00732108">
        <w:rPr>
          <w:rFonts w:ascii="Arial" w:hAnsi="Arial" w:cs="Arial"/>
          <w:spacing w:val="1"/>
        </w:rPr>
        <w:t xml:space="preserve"> </w:t>
      </w:r>
      <w:r w:rsidRPr="00732108">
        <w:rPr>
          <w:rFonts w:ascii="Arial" w:hAnsi="Arial" w:cs="Arial"/>
        </w:rPr>
        <w:t>postrojenja</w:t>
      </w:r>
      <w:r w:rsidRPr="00732108">
        <w:rPr>
          <w:rFonts w:ascii="Arial" w:hAnsi="Arial" w:cs="Arial"/>
          <w:spacing w:val="1"/>
        </w:rPr>
        <w:t xml:space="preserve"> </w:t>
      </w:r>
      <w:r w:rsidRPr="00732108">
        <w:rPr>
          <w:rFonts w:ascii="Arial" w:hAnsi="Arial" w:cs="Arial"/>
        </w:rPr>
        <w:t>koja</w:t>
      </w:r>
      <w:r w:rsidRPr="00732108">
        <w:rPr>
          <w:rFonts w:ascii="Arial" w:hAnsi="Arial" w:cs="Arial"/>
          <w:spacing w:val="1"/>
        </w:rPr>
        <w:t xml:space="preserve"> </w:t>
      </w:r>
      <w:r w:rsidRPr="00732108">
        <w:rPr>
          <w:rFonts w:ascii="Arial" w:hAnsi="Arial" w:cs="Arial"/>
        </w:rPr>
        <w:t>proizvode</w:t>
      </w:r>
      <w:r w:rsidRPr="00732108">
        <w:rPr>
          <w:rFonts w:ascii="Arial" w:hAnsi="Arial" w:cs="Arial"/>
          <w:spacing w:val="1"/>
        </w:rPr>
        <w:t xml:space="preserve"> </w:t>
      </w:r>
      <w:r w:rsidRPr="00732108">
        <w:rPr>
          <w:rFonts w:ascii="Arial" w:hAnsi="Arial" w:cs="Arial"/>
        </w:rPr>
        <w:t>ili</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procesu</w:t>
      </w:r>
      <w:r w:rsidRPr="00732108">
        <w:rPr>
          <w:rFonts w:ascii="Arial" w:hAnsi="Arial" w:cs="Arial"/>
          <w:spacing w:val="58"/>
        </w:rPr>
        <w:t xml:space="preserve"> </w:t>
      </w:r>
      <w:r w:rsidRPr="00732108">
        <w:rPr>
          <w:rFonts w:ascii="Arial" w:hAnsi="Arial" w:cs="Arial"/>
        </w:rPr>
        <w:t>proizvodnje</w:t>
      </w:r>
      <w:r w:rsidRPr="00732108">
        <w:rPr>
          <w:rFonts w:ascii="Arial" w:hAnsi="Arial" w:cs="Arial"/>
          <w:spacing w:val="58"/>
        </w:rPr>
        <w:t xml:space="preserve"> </w:t>
      </w:r>
      <w:r w:rsidRPr="00732108">
        <w:rPr>
          <w:rFonts w:ascii="Arial" w:hAnsi="Arial" w:cs="Arial"/>
        </w:rPr>
        <w:t>koriste</w:t>
      </w:r>
      <w:r w:rsidRPr="00732108">
        <w:rPr>
          <w:rFonts w:ascii="Arial" w:hAnsi="Arial" w:cs="Arial"/>
          <w:spacing w:val="1"/>
        </w:rPr>
        <w:t xml:space="preserve"> </w:t>
      </w:r>
      <w:r w:rsidRPr="00732108">
        <w:rPr>
          <w:rFonts w:ascii="Arial" w:hAnsi="Arial" w:cs="Arial"/>
        </w:rPr>
        <w:t>opasne</w:t>
      </w:r>
      <w:r w:rsidRPr="00732108">
        <w:rPr>
          <w:rFonts w:ascii="Arial" w:hAnsi="Arial" w:cs="Arial"/>
          <w:spacing w:val="2"/>
        </w:rPr>
        <w:t xml:space="preserve"> </w:t>
      </w:r>
      <w:r w:rsidRPr="00732108">
        <w:rPr>
          <w:rFonts w:ascii="Arial" w:hAnsi="Arial" w:cs="Arial"/>
        </w:rPr>
        <w:t>tvari.</w:t>
      </w:r>
    </w:p>
    <w:p w14:paraId="48704B31" w14:textId="77777777" w:rsidR="00BF3DAF" w:rsidRPr="00732108" w:rsidRDefault="00BF3DAF" w:rsidP="00BF3DAF">
      <w:pPr>
        <w:pStyle w:val="Heading4"/>
        <w:spacing w:before="112"/>
        <w:rPr>
          <w:rFonts w:ascii="Arial" w:hAnsi="Arial" w:cs="Arial"/>
          <w:lang w:val="hr-HR"/>
        </w:rPr>
      </w:pPr>
    </w:p>
    <w:p w14:paraId="1701785C" w14:textId="77777777" w:rsidR="00BF3DAF" w:rsidRPr="00732108" w:rsidRDefault="00BF3DAF" w:rsidP="00BF3DAF">
      <w:pPr>
        <w:pStyle w:val="Heading4"/>
        <w:spacing w:before="112"/>
        <w:rPr>
          <w:rFonts w:ascii="Arial" w:hAnsi="Arial" w:cs="Arial"/>
          <w:lang w:val="hr-HR"/>
        </w:rPr>
      </w:pPr>
      <w:r w:rsidRPr="00732108">
        <w:rPr>
          <w:rFonts w:ascii="Arial" w:hAnsi="Arial" w:cs="Arial"/>
          <w:lang w:val="hr-HR"/>
        </w:rPr>
        <w:t>Tehni</w:t>
      </w:r>
      <w:r w:rsidRPr="00732108">
        <w:rPr>
          <w:rFonts w:ascii="Arial" w:hAnsi="Arial" w:cs="Arial"/>
          <w:b w:val="0"/>
          <w:lang w:val="hr-HR"/>
        </w:rPr>
        <w:t>č</w:t>
      </w:r>
      <w:r w:rsidRPr="00732108">
        <w:rPr>
          <w:rFonts w:ascii="Arial" w:hAnsi="Arial" w:cs="Arial"/>
          <w:lang w:val="hr-HR"/>
        </w:rPr>
        <w:t>ko-tehnološke</w:t>
      </w:r>
      <w:r w:rsidRPr="00732108">
        <w:rPr>
          <w:rFonts w:ascii="Arial" w:hAnsi="Arial" w:cs="Arial"/>
          <w:spacing w:val="-2"/>
          <w:lang w:val="hr-HR"/>
        </w:rPr>
        <w:t xml:space="preserve"> </w:t>
      </w:r>
      <w:r w:rsidRPr="00732108">
        <w:rPr>
          <w:rFonts w:ascii="Arial" w:hAnsi="Arial" w:cs="Arial"/>
          <w:lang w:val="hr-HR"/>
        </w:rPr>
        <w:t>katastrofe</w:t>
      </w:r>
      <w:r w:rsidRPr="00732108">
        <w:rPr>
          <w:rFonts w:ascii="Arial" w:hAnsi="Arial" w:cs="Arial"/>
          <w:spacing w:val="-1"/>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velike</w:t>
      </w:r>
      <w:r w:rsidRPr="00732108">
        <w:rPr>
          <w:rFonts w:ascii="Arial" w:hAnsi="Arial" w:cs="Arial"/>
          <w:spacing w:val="1"/>
          <w:lang w:val="hr-HR"/>
        </w:rPr>
        <w:t xml:space="preserve"> </w:t>
      </w:r>
      <w:r w:rsidRPr="00732108">
        <w:rPr>
          <w:rFonts w:ascii="Arial" w:hAnsi="Arial" w:cs="Arial"/>
          <w:lang w:val="hr-HR"/>
        </w:rPr>
        <w:t>nesre</w:t>
      </w:r>
      <w:r w:rsidRPr="00732108">
        <w:rPr>
          <w:rFonts w:ascii="Arial" w:hAnsi="Arial" w:cs="Arial"/>
          <w:b w:val="0"/>
          <w:lang w:val="hr-HR"/>
        </w:rPr>
        <w:t>ć</w:t>
      </w:r>
      <w:r w:rsidRPr="00732108">
        <w:rPr>
          <w:rFonts w:ascii="Arial" w:hAnsi="Arial" w:cs="Arial"/>
          <w:lang w:val="hr-HR"/>
        </w:rPr>
        <w:t>e</w:t>
      </w:r>
      <w:r w:rsidRPr="00732108">
        <w:rPr>
          <w:rFonts w:ascii="Arial" w:hAnsi="Arial" w:cs="Arial"/>
          <w:spacing w:val="1"/>
          <w:lang w:val="hr-HR"/>
        </w:rPr>
        <w:t xml:space="preserve"> </w:t>
      </w:r>
      <w:r w:rsidRPr="00732108">
        <w:rPr>
          <w:rFonts w:ascii="Arial" w:hAnsi="Arial" w:cs="Arial"/>
          <w:lang w:val="hr-HR"/>
        </w:rPr>
        <w:t>izazvane nesre</w:t>
      </w:r>
      <w:r w:rsidRPr="00732108">
        <w:rPr>
          <w:rFonts w:ascii="Arial" w:hAnsi="Arial" w:cs="Arial"/>
          <w:b w:val="0"/>
          <w:lang w:val="hr-HR"/>
        </w:rPr>
        <w:t>ć</w:t>
      </w:r>
      <w:r w:rsidRPr="00732108">
        <w:rPr>
          <w:rFonts w:ascii="Arial" w:hAnsi="Arial" w:cs="Arial"/>
          <w:lang w:val="hr-HR"/>
        </w:rPr>
        <w:t>ama</w:t>
      </w:r>
      <w:r w:rsidRPr="00732108">
        <w:rPr>
          <w:rFonts w:ascii="Arial" w:hAnsi="Arial" w:cs="Arial"/>
          <w:spacing w:val="-1"/>
          <w:lang w:val="hr-HR"/>
        </w:rPr>
        <w:t xml:space="preserve"> </w:t>
      </w:r>
      <w:r w:rsidRPr="00732108">
        <w:rPr>
          <w:rFonts w:ascii="Arial" w:hAnsi="Arial" w:cs="Arial"/>
          <w:lang w:val="hr-HR"/>
        </w:rPr>
        <w:t>u</w:t>
      </w:r>
      <w:r w:rsidRPr="00732108">
        <w:rPr>
          <w:rFonts w:ascii="Arial" w:hAnsi="Arial" w:cs="Arial"/>
          <w:spacing w:val="1"/>
          <w:lang w:val="hr-HR"/>
        </w:rPr>
        <w:t xml:space="preserve"> </w:t>
      </w:r>
      <w:r w:rsidRPr="00732108">
        <w:rPr>
          <w:rFonts w:ascii="Arial" w:hAnsi="Arial" w:cs="Arial"/>
          <w:lang w:val="hr-HR"/>
        </w:rPr>
        <w:t>prometu</w:t>
      </w:r>
    </w:p>
    <w:p w14:paraId="2E7327EE" w14:textId="77777777" w:rsidR="00BF3DAF" w:rsidRPr="00732108" w:rsidRDefault="00BF3DAF" w:rsidP="00BF3DAF">
      <w:pPr>
        <w:pStyle w:val="BodyText"/>
        <w:spacing w:before="125" w:line="244" w:lineRule="auto"/>
        <w:ind w:left="678" w:right="707"/>
        <w:rPr>
          <w:rFonts w:ascii="Arial" w:hAnsi="Arial" w:cs="Arial"/>
        </w:rPr>
      </w:pPr>
      <w:r w:rsidRPr="00732108">
        <w:rPr>
          <w:rFonts w:ascii="Arial" w:hAnsi="Arial" w:cs="Arial"/>
        </w:rPr>
        <w:t>Na</w:t>
      </w:r>
      <w:r w:rsidRPr="00732108">
        <w:rPr>
          <w:rFonts w:ascii="Arial" w:hAnsi="Arial" w:cs="Arial"/>
          <w:spacing w:val="23"/>
        </w:rPr>
        <w:t xml:space="preserve"> </w:t>
      </w:r>
      <w:r w:rsidRPr="00732108">
        <w:rPr>
          <w:rFonts w:ascii="Arial" w:hAnsi="Arial" w:cs="Arial"/>
        </w:rPr>
        <w:t>području</w:t>
      </w:r>
      <w:r w:rsidRPr="00732108">
        <w:rPr>
          <w:rFonts w:ascii="Arial" w:hAnsi="Arial" w:cs="Arial"/>
          <w:spacing w:val="20"/>
        </w:rPr>
        <w:t xml:space="preserve"> </w:t>
      </w:r>
      <w:r w:rsidRPr="00732108">
        <w:rPr>
          <w:rFonts w:ascii="Arial" w:hAnsi="Arial" w:cs="Arial"/>
        </w:rPr>
        <w:t>Općine</w:t>
      </w:r>
      <w:r w:rsidRPr="00732108">
        <w:rPr>
          <w:rFonts w:ascii="Arial" w:hAnsi="Arial" w:cs="Arial"/>
          <w:spacing w:val="23"/>
        </w:rPr>
        <w:t xml:space="preserve"> </w:t>
      </w:r>
      <w:r w:rsidRPr="00732108">
        <w:rPr>
          <w:rFonts w:ascii="Arial" w:hAnsi="Arial" w:cs="Arial"/>
        </w:rPr>
        <w:t>moguće</w:t>
      </w:r>
      <w:r w:rsidRPr="00732108">
        <w:rPr>
          <w:rFonts w:ascii="Arial" w:hAnsi="Arial" w:cs="Arial"/>
          <w:spacing w:val="23"/>
        </w:rPr>
        <w:t xml:space="preserve"> </w:t>
      </w:r>
      <w:r w:rsidRPr="00732108">
        <w:rPr>
          <w:rFonts w:ascii="Arial" w:hAnsi="Arial" w:cs="Arial"/>
        </w:rPr>
        <w:t>su</w:t>
      </w:r>
      <w:r w:rsidRPr="00732108">
        <w:rPr>
          <w:rFonts w:ascii="Arial" w:hAnsi="Arial" w:cs="Arial"/>
          <w:spacing w:val="23"/>
        </w:rPr>
        <w:t xml:space="preserve"> </w:t>
      </w:r>
      <w:r w:rsidRPr="00732108">
        <w:rPr>
          <w:rFonts w:ascii="Arial" w:hAnsi="Arial" w:cs="Arial"/>
        </w:rPr>
        <w:t>nesreće</w:t>
      </w:r>
      <w:r w:rsidRPr="00732108">
        <w:rPr>
          <w:rFonts w:ascii="Arial" w:hAnsi="Arial" w:cs="Arial"/>
          <w:spacing w:val="23"/>
        </w:rPr>
        <w:t xml:space="preserve"> </w:t>
      </w:r>
      <w:r w:rsidRPr="00732108">
        <w:rPr>
          <w:rFonts w:ascii="Arial" w:hAnsi="Arial" w:cs="Arial"/>
        </w:rPr>
        <w:t>u</w:t>
      </w:r>
      <w:r w:rsidRPr="00732108">
        <w:rPr>
          <w:rFonts w:ascii="Arial" w:hAnsi="Arial" w:cs="Arial"/>
          <w:spacing w:val="23"/>
        </w:rPr>
        <w:t xml:space="preserve"> </w:t>
      </w:r>
      <w:r w:rsidRPr="00732108">
        <w:rPr>
          <w:rFonts w:ascii="Arial" w:hAnsi="Arial" w:cs="Arial"/>
        </w:rPr>
        <w:t>cestovnom</w:t>
      </w:r>
      <w:r w:rsidRPr="00732108">
        <w:rPr>
          <w:rFonts w:ascii="Arial" w:hAnsi="Arial" w:cs="Arial"/>
          <w:spacing w:val="24"/>
        </w:rPr>
        <w:t xml:space="preserve"> </w:t>
      </w:r>
      <w:r w:rsidRPr="00732108">
        <w:rPr>
          <w:rFonts w:ascii="Arial" w:hAnsi="Arial" w:cs="Arial"/>
        </w:rPr>
        <w:t>i</w:t>
      </w:r>
      <w:r w:rsidRPr="00732108">
        <w:rPr>
          <w:rFonts w:ascii="Arial" w:hAnsi="Arial" w:cs="Arial"/>
          <w:spacing w:val="22"/>
        </w:rPr>
        <w:t xml:space="preserve"> </w:t>
      </w:r>
      <w:r w:rsidRPr="00732108">
        <w:rPr>
          <w:rFonts w:ascii="Arial" w:hAnsi="Arial" w:cs="Arial"/>
        </w:rPr>
        <w:t>brodskom</w:t>
      </w:r>
      <w:r w:rsidRPr="00732108">
        <w:rPr>
          <w:rFonts w:ascii="Arial" w:hAnsi="Arial" w:cs="Arial"/>
          <w:spacing w:val="24"/>
        </w:rPr>
        <w:t xml:space="preserve"> </w:t>
      </w:r>
      <w:r w:rsidRPr="00732108">
        <w:rPr>
          <w:rFonts w:ascii="Arial" w:hAnsi="Arial" w:cs="Arial"/>
        </w:rPr>
        <w:t>prometu.</w:t>
      </w:r>
      <w:r w:rsidRPr="00732108">
        <w:rPr>
          <w:rFonts w:ascii="Arial" w:hAnsi="Arial" w:cs="Arial"/>
          <w:spacing w:val="25"/>
        </w:rPr>
        <w:t xml:space="preserve"> </w:t>
      </w:r>
      <w:r w:rsidRPr="00732108">
        <w:rPr>
          <w:rFonts w:ascii="Arial" w:hAnsi="Arial" w:cs="Arial"/>
        </w:rPr>
        <w:t>Nesreće</w:t>
      </w:r>
      <w:r w:rsidRPr="00732108">
        <w:rPr>
          <w:rFonts w:ascii="Arial" w:hAnsi="Arial" w:cs="Arial"/>
          <w:spacing w:val="23"/>
        </w:rPr>
        <w:t xml:space="preserve"> </w:t>
      </w:r>
      <w:r w:rsidRPr="00732108">
        <w:rPr>
          <w:rFonts w:ascii="Arial" w:hAnsi="Arial" w:cs="Arial"/>
        </w:rPr>
        <w:t>mogu</w:t>
      </w:r>
      <w:r w:rsidRPr="00732108">
        <w:rPr>
          <w:rFonts w:ascii="Arial" w:hAnsi="Arial" w:cs="Arial"/>
          <w:spacing w:val="-56"/>
        </w:rPr>
        <w:t xml:space="preserve"> </w:t>
      </w:r>
      <w:r w:rsidRPr="00732108">
        <w:rPr>
          <w:rFonts w:ascii="Arial" w:hAnsi="Arial" w:cs="Arial"/>
        </w:rPr>
        <w:t>biti izazvane neposrednim sudarima ili prevrtanjem prijevoznih sredstava, a ista prevoze ili</w:t>
      </w:r>
      <w:r w:rsidRPr="00732108">
        <w:rPr>
          <w:rFonts w:ascii="Arial" w:hAnsi="Arial" w:cs="Arial"/>
          <w:spacing w:val="1"/>
        </w:rPr>
        <w:t xml:space="preserve"> </w:t>
      </w:r>
      <w:r w:rsidRPr="00732108">
        <w:rPr>
          <w:rFonts w:ascii="Arial" w:hAnsi="Arial" w:cs="Arial"/>
        </w:rPr>
        <w:t>sadrže</w:t>
      </w:r>
      <w:r w:rsidRPr="00732108">
        <w:rPr>
          <w:rFonts w:ascii="Arial" w:hAnsi="Arial" w:cs="Arial"/>
          <w:spacing w:val="1"/>
        </w:rPr>
        <w:t xml:space="preserve"> </w:t>
      </w:r>
      <w:r w:rsidRPr="00732108">
        <w:rPr>
          <w:rFonts w:ascii="Arial" w:hAnsi="Arial" w:cs="Arial"/>
        </w:rPr>
        <w:t>opasne</w:t>
      </w:r>
      <w:r w:rsidRPr="00732108">
        <w:rPr>
          <w:rFonts w:ascii="Arial" w:hAnsi="Arial" w:cs="Arial"/>
          <w:spacing w:val="1"/>
        </w:rPr>
        <w:t xml:space="preserve"> </w:t>
      </w:r>
      <w:r w:rsidRPr="00732108">
        <w:rPr>
          <w:rFonts w:ascii="Arial" w:hAnsi="Arial" w:cs="Arial"/>
        </w:rPr>
        <w:t>tvari.</w:t>
      </w:r>
      <w:r w:rsidRPr="00732108">
        <w:rPr>
          <w:rFonts w:ascii="Arial" w:hAnsi="Arial" w:cs="Arial"/>
          <w:spacing w:val="1"/>
        </w:rPr>
        <w:t xml:space="preserve"> </w:t>
      </w:r>
      <w:r w:rsidRPr="00732108">
        <w:rPr>
          <w:rFonts w:ascii="Arial" w:hAnsi="Arial" w:cs="Arial"/>
        </w:rPr>
        <w:t>To</w:t>
      </w:r>
      <w:r w:rsidRPr="00732108">
        <w:rPr>
          <w:rFonts w:ascii="Arial" w:hAnsi="Arial" w:cs="Arial"/>
          <w:spacing w:val="1"/>
        </w:rPr>
        <w:t xml:space="preserve"> </w:t>
      </w:r>
      <w:r w:rsidRPr="00732108">
        <w:rPr>
          <w:rFonts w:ascii="Arial" w:hAnsi="Arial" w:cs="Arial"/>
        </w:rPr>
        <w:t>mogu</w:t>
      </w:r>
      <w:r w:rsidRPr="00732108">
        <w:rPr>
          <w:rFonts w:ascii="Arial" w:hAnsi="Arial" w:cs="Arial"/>
          <w:spacing w:val="1"/>
        </w:rPr>
        <w:t xml:space="preserve"> </w:t>
      </w:r>
      <w:r w:rsidRPr="00732108">
        <w:rPr>
          <w:rFonts w:ascii="Arial" w:hAnsi="Arial" w:cs="Arial"/>
        </w:rPr>
        <w:t>biti</w:t>
      </w:r>
      <w:r w:rsidRPr="00732108">
        <w:rPr>
          <w:rFonts w:ascii="Arial" w:hAnsi="Arial" w:cs="Arial"/>
          <w:spacing w:val="1"/>
        </w:rPr>
        <w:t xml:space="preserve"> </w:t>
      </w:r>
      <w:r w:rsidRPr="00732108">
        <w:rPr>
          <w:rFonts w:ascii="Arial" w:hAnsi="Arial" w:cs="Arial"/>
        </w:rPr>
        <w:t>nafta,</w:t>
      </w:r>
      <w:r w:rsidRPr="00732108">
        <w:rPr>
          <w:rFonts w:ascii="Arial" w:hAnsi="Arial" w:cs="Arial"/>
          <w:spacing w:val="1"/>
        </w:rPr>
        <w:t xml:space="preserve"> </w:t>
      </w:r>
      <w:r w:rsidRPr="00732108">
        <w:rPr>
          <w:rFonts w:ascii="Arial" w:hAnsi="Arial" w:cs="Arial"/>
        </w:rPr>
        <w:t>lož</w:t>
      </w:r>
      <w:r w:rsidRPr="00732108">
        <w:rPr>
          <w:rFonts w:ascii="Arial" w:hAnsi="Arial" w:cs="Arial"/>
          <w:spacing w:val="1"/>
        </w:rPr>
        <w:t xml:space="preserve"> </w:t>
      </w:r>
      <w:r w:rsidRPr="00732108">
        <w:rPr>
          <w:rFonts w:ascii="Arial" w:hAnsi="Arial" w:cs="Arial"/>
        </w:rPr>
        <w:t>ulje,</w:t>
      </w:r>
      <w:r w:rsidRPr="00732108">
        <w:rPr>
          <w:rFonts w:ascii="Arial" w:hAnsi="Arial" w:cs="Arial"/>
          <w:spacing w:val="1"/>
        </w:rPr>
        <w:t xml:space="preserve"> </w:t>
      </w:r>
      <w:r w:rsidRPr="00732108">
        <w:rPr>
          <w:rFonts w:ascii="Arial" w:hAnsi="Arial" w:cs="Arial"/>
        </w:rPr>
        <w:t>benzin,</w:t>
      </w:r>
      <w:r w:rsidRPr="00732108">
        <w:rPr>
          <w:rFonts w:ascii="Arial" w:hAnsi="Arial" w:cs="Arial"/>
          <w:spacing w:val="1"/>
        </w:rPr>
        <w:t xml:space="preserve"> </w:t>
      </w:r>
      <w:r w:rsidRPr="00732108">
        <w:rPr>
          <w:rFonts w:ascii="Arial" w:hAnsi="Arial" w:cs="Arial"/>
        </w:rPr>
        <w:t>mazivo,</w:t>
      </w:r>
      <w:r w:rsidRPr="00732108">
        <w:rPr>
          <w:rFonts w:ascii="Arial" w:hAnsi="Arial" w:cs="Arial"/>
          <w:spacing w:val="1"/>
        </w:rPr>
        <w:t xml:space="preserve"> </w:t>
      </w:r>
      <w:r w:rsidRPr="00732108">
        <w:rPr>
          <w:rFonts w:ascii="Arial" w:hAnsi="Arial" w:cs="Arial"/>
        </w:rPr>
        <w:t>zapaljivi</w:t>
      </w:r>
      <w:r w:rsidRPr="00732108">
        <w:rPr>
          <w:rFonts w:ascii="Arial" w:hAnsi="Arial" w:cs="Arial"/>
          <w:spacing w:val="1"/>
        </w:rPr>
        <w:t xml:space="preserve"> </w:t>
      </w:r>
      <w:r w:rsidRPr="00732108">
        <w:rPr>
          <w:rFonts w:ascii="Arial" w:hAnsi="Arial" w:cs="Arial"/>
        </w:rPr>
        <w:t>plinovi</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dr.</w:t>
      </w:r>
      <w:r w:rsidRPr="00732108">
        <w:rPr>
          <w:rFonts w:ascii="Arial" w:hAnsi="Arial" w:cs="Arial"/>
          <w:spacing w:val="-56"/>
        </w:rPr>
        <w:t xml:space="preserve"> </w:t>
      </w:r>
      <w:r w:rsidRPr="00732108">
        <w:rPr>
          <w:rFonts w:ascii="Arial" w:hAnsi="Arial" w:cs="Arial"/>
        </w:rPr>
        <w:t>Opasnost</w:t>
      </w:r>
      <w:r w:rsidRPr="00732108">
        <w:rPr>
          <w:rFonts w:ascii="Arial" w:hAnsi="Arial" w:cs="Arial"/>
          <w:spacing w:val="3"/>
        </w:rPr>
        <w:t xml:space="preserve"> </w:t>
      </w:r>
      <w:r w:rsidRPr="00732108">
        <w:rPr>
          <w:rFonts w:ascii="Arial" w:hAnsi="Arial" w:cs="Arial"/>
        </w:rPr>
        <w:t>od ove</w:t>
      </w:r>
      <w:r w:rsidRPr="00732108">
        <w:rPr>
          <w:rFonts w:ascii="Arial" w:hAnsi="Arial" w:cs="Arial"/>
          <w:spacing w:val="1"/>
        </w:rPr>
        <w:t xml:space="preserve"> </w:t>
      </w:r>
      <w:r w:rsidRPr="00732108">
        <w:rPr>
          <w:rFonts w:ascii="Arial" w:hAnsi="Arial" w:cs="Arial"/>
        </w:rPr>
        <w:t>vrste</w:t>
      </w:r>
      <w:r w:rsidRPr="00732108">
        <w:rPr>
          <w:rFonts w:ascii="Arial" w:hAnsi="Arial" w:cs="Arial"/>
          <w:spacing w:val="2"/>
        </w:rPr>
        <w:t xml:space="preserve"> </w:t>
      </w:r>
      <w:r w:rsidRPr="00732108">
        <w:rPr>
          <w:rFonts w:ascii="Arial" w:hAnsi="Arial" w:cs="Arial"/>
        </w:rPr>
        <w:t>nesreća</w:t>
      </w:r>
      <w:r w:rsidRPr="00732108">
        <w:rPr>
          <w:rFonts w:ascii="Arial" w:hAnsi="Arial" w:cs="Arial"/>
          <w:spacing w:val="2"/>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prometu</w:t>
      </w:r>
      <w:r w:rsidRPr="00732108">
        <w:rPr>
          <w:rFonts w:ascii="Arial" w:hAnsi="Arial" w:cs="Arial"/>
          <w:spacing w:val="2"/>
        </w:rPr>
        <w:t xml:space="preserve"> </w:t>
      </w:r>
      <w:r w:rsidRPr="00732108">
        <w:rPr>
          <w:rFonts w:ascii="Arial" w:hAnsi="Arial" w:cs="Arial"/>
        </w:rPr>
        <w:t>značajno</w:t>
      </w:r>
      <w:r w:rsidRPr="00732108">
        <w:rPr>
          <w:rFonts w:ascii="Arial" w:hAnsi="Arial" w:cs="Arial"/>
          <w:spacing w:val="1"/>
        </w:rPr>
        <w:t xml:space="preserve"> </w:t>
      </w:r>
      <w:r w:rsidRPr="00732108">
        <w:rPr>
          <w:rFonts w:ascii="Arial" w:hAnsi="Arial" w:cs="Arial"/>
        </w:rPr>
        <w:t>je povećana</w:t>
      </w:r>
      <w:r w:rsidRPr="00732108">
        <w:rPr>
          <w:rFonts w:ascii="Arial" w:hAnsi="Arial" w:cs="Arial"/>
          <w:spacing w:val="2"/>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turističkoj</w:t>
      </w:r>
      <w:r w:rsidRPr="00732108">
        <w:rPr>
          <w:rFonts w:ascii="Arial" w:hAnsi="Arial" w:cs="Arial"/>
          <w:spacing w:val="1"/>
        </w:rPr>
        <w:t xml:space="preserve"> </w:t>
      </w:r>
      <w:r w:rsidRPr="00732108">
        <w:rPr>
          <w:rFonts w:ascii="Arial" w:hAnsi="Arial" w:cs="Arial"/>
        </w:rPr>
        <w:t>sezoni.</w:t>
      </w:r>
    </w:p>
    <w:p w14:paraId="12CFAC61" w14:textId="77777777" w:rsidR="00BF3DAF" w:rsidRPr="00732108" w:rsidRDefault="00BF3DAF" w:rsidP="00BF3DAF">
      <w:pPr>
        <w:pStyle w:val="BodyText"/>
        <w:spacing w:before="117" w:line="244" w:lineRule="auto"/>
        <w:ind w:left="678" w:right="707"/>
        <w:rPr>
          <w:rFonts w:ascii="Arial" w:hAnsi="Arial" w:cs="Arial"/>
        </w:rPr>
      </w:pPr>
      <w:proofErr w:type="spellStart"/>
      <w:r w:rsidRPr="00732108">
        <w:rPr>
          <w:rFonts w:ascii="Arial" w:hAnsi="Arial" w:cs="Arial"/>
        </w:rPr>
        <w:t>Razvoz</w:t>
      </w:r>
      <w:proofErr w:type="spellEnd"/>
      <w:r w:rsidRPr="00732108">
        <w:rPr>
          <w:rFonts w:ascii="Arial" w:hAnsi="Arial" w:cs="Arial"/>
        </w:rPr>
        <w:t xml:space="preserve"> UNP-a u malim cisternama za potrebe </w:t>
      </w:r>
      <w:proofErr w:type="spellStart"/>
      <w:r w:rsidRPr="00732108">
        <w:rPr>
          <w:rFonts w:ascii="Arial" w:hAnsi="Arial" w:cs="Arial"/>
        </w:rPr>
        <w:t>autoplina</w:t>
      </w:r>
      <w:proofErr w:type="spellEnd"/>
      <w:r w:rsidRPr="00732108">
        <w:rPr>
          <w:rFonts w:ascii="Arial" w:hAnsi="Arial" w:cs="Arial"/>
        </w:rPr>
        <w:t xml:space="preserve"> i malih spremnika kod individualnih</w:t>
      </w:r>
      <w:r w:rsidRPr="00732108">
        <w:rPr>
          <w:rFonts w:ascii="Arial" w:hAnsi="Arial" w:cs="Arial"/>
          <w:spacing w:val="1"/>
        </w:rPr>
        <w:t xml:space="preserve"> </w:t>
      </w:r>
      <w:r w:rsidRPr="00732108">
        <w:rPr>
          <w:rFonts w:ascii="Arial" w:hAnsi="Arial" w:cs="Arial"/>
        </w:rPr>
        <w:t xml:space="preserve">potrošača te </w:t>
      </w:r>
      <w:proofErr w:type="spellStart"/>
      <w:r w:rsidRPr="00732108">
        <w:rPr>
          <w:rFonts w:ascii="Arial" w:hAnsi="Arial" w:cs="Arial"/>
        </w:rPr>
        <w:t>razvoz</w:t>
      </w:r>
      <w:proofErr w:type="spellEnd"/>
      <w:r w:rsidRPr="00732108">
        <w:rPr>
          <w:rFonts w:ascii="Arial" w:hAnsi="Arial" w:cs="Arial"/>
        </w:rPr>
        <w:t xml:space="preserve"> UNP-a u bocama do maloprodajnih mjesta odvija se na relacijama od</w:t>
      </w:r>
      <w:r w:rsidRPr="00732108">
        <w:rPr>
          <w:rFonts w:ascii="Arial" w:hAnsi="Arial" w:cs="Arial"/>
          <w:spacing w:val="1"/>
        </w:rPr>
        <w:t xml:space="preserve"> </w:t>
      </w:r>
      <w:r w:rsidRPr="00732108">
        <w:rPr>
          <w:rFonts w:ascii="Arial" w:hAnsi="Arial" w:cs="Arial"/>
        </w:rPr>
        <w:t>skladišta u Puli do većih gradskih centara i ostalih mjesta po Istri, pa tako i do potrošača sa</w:t>
      </w:r>
      <w:r w:rsidRPr="00732108">
        <w:rPr>
          <w:rFonts w:ascii="Arial" w:hAnsi="Arial" w:cs="Arial"/>
          <w:spacing w:val="1"/>
        </w:rPr>
        <w:t xml:space="preserve"> </w:t>
      </w:r>
      <w:r w:rsidRPr="00732108">
        <w:rPr>
          <w:rFonts w:ascii="Arial" w:hAnsi="Arial" w:cs="Arial"/>
        </w:rPr>
        <w:t>područja</w:t>
      </w:r>
      <w:r w:rsidRPr="00732108">
        <w:rPr>
          <w:rFonts w:ascii="Arial" w:hAnsi="Arial" w:cs="Arial"/>
          <w:spacing w:val="-3"/>
        </w:rPr>
        <w:t xml:space="preserve"> </w:t>
      </w:r>
      <w:r w:rsidRPr="00732108">
        <w:rPr>
          <w:rFonts w:ascii="Arial" w:hAnsi="Arial" w:cs="Arial"/>
        </w:rPr>
        <w:t>Općine</w:t>
      </w:r>
      <w:r w:rsidRPr="00732108">
        <w:rPr>
          <w:rFonts w:ascii="Arial" w:hAnsi="Arial" w:cs="Arial"/>
          <w:spacing w:val="3"/>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rPr>
        <w:t>.</w:t>
      </w:r>
    </w:p>
    <w:p w14:paraId="4414D3B0" w14:textId="77777777" w:rsidR="00BF3DAF" w:rsidRPr="00732108" w:rsidRDefault="00BF3DAF" w:rsidP="00BF3DAF">
      <w:pPr>
        <w:pStyle w:val="Heading4"/>
        <w:spacing w:before="111"/>
        <w:rPr>
          <w:rFonts w:ascii="Arial" w:hAnsi="Arial" w:cs="Arial"/>
          <w:lang w:val="hr-HR"/>
        </w:rPr>
      </w:pPr>
    </w:p>
    <w:p w14:paraId="6E09E798" w14:textId="77777777" w:rsidR="00BF3DAF" w:rsidRPr="00732108" w:rsidRDefault="00BF3DAF" w:rsidP="00BF3DAF">
      <w:pPr>
        <w:pStyle w:val="Heading4"/>
        <w:spacing w:before="111"/>
        <w:rPr>
          <w:rFonts w:ascii="Arial" w:hAnsi="Arial" w:cs="Arial"/>
          <w:lang w:val="hr-HR"/>
        </w:rPr>
      </w:pPr>
      <w:r w:rsidRPr="00732108">
        <w:rPr>
          <w:rFonts w:ascii="Arial" w:hAnsi="Arial" w:cs="Arial"/>
          <w:lang w:val="hr-HR"/>
        </w:rPr>
        <w:t>Epidemiološke</w:t>
      </w:r>
      <w:r w:rsidRPr="00732108">
        <w:rPr>
          <w:rFonts w:ascii="Arial" w:hAnsi="Arial" w:cs="Arial"/>
          <w:spacing w:val="-6"/>
          <w:lang w:val="hr-HR"/>
        </w:rPr>
        <w:t xml:space="preserve"> </w:t>
      </w:r>
      <w:r w:rsidRPr="00732108">
        <w:rPr>
          <w:rFonts w:ascii="Arial" w:hAnsi="Arial" w:cs="Arial"/>
          <w:lang w:val="hr-HR"/>
        </w:rPr>
        <w:t>i</w:t>
      </w:r>
      <w:r w:rsidRPr="00732108">
        <w:rPr>
          <w:rFonts w:ascii="Arial" w:hAnsi="Arial" w:cs="Arial"/>
          <w:spacing w:val="-4"/>
          <w:lang w:val="hr-HR"/>
        </w:rPr>
        <w:t xml:space="preserve"> </w:t>
      </w:r>
      <w:r w:rsidRPr="00732108">
        <w:rPr>
          <w:rFonts w:ascii="Arial" w:hAnsi="Arial" w:cs="Arial"/>
          <w:lang w:val="hr-HR"/>
        </w:rPr>
        <w:t>sanitarne</w:t>
      </w:r>
      <w:r w:rsidRPr="00732108">
        <w:rPr>
          <w:rFonts w:ascii="Arial" w:hAnsi="Arial" w:cs="Arial"/>
          <w:spacing w:val="-3"/>
          <w:lang w:val="hr-HR"/>
        </w:rPr>
        <w:t xml:space="preserve"> </w:t>
      </w:r>
      <w:r w:rsidRPr="00732108">
        <w:rPr>
          <w:rFonts w:ascii="Arial" w:hAnsi="Arial" w:cs="Arial"/>
          <w:lang w:val="hr-HR"/>
        </w:rPr>
        <w:t>opasnosti</w:t>
      </w:r>
    </w:p>
    <w:p w14:paraId="0D069833" w14:textId="77777777" w:rsidR="00BF3DAF" w:rsidRPr="00732108" w:rsidRDefault="00BF3DAF" w:rsidP="00BF3DAF">
      <w:pPr>
        <w:pStyle w:val="BodyText"/>
        <w:spacing w:before="125"/>
        <w:ind w:left="678"/>
        <w:rPr>
          <w:rFonts w:ascii="Arial" w:hAnsi="Arial" w:cs="Arial"/>
        </w:rPr>
      </w:pPr>
      <w:r w:rsidRPr="00732108">
        <w:rPr>
          <w:rFonts w:ascii="Arial" w:hAnsi="Arial" w:cs="Arial"/>
        </w:rPr>
        <w:t>Moguće</w:t>
      </w:r>
      <w:r w:rsidRPr="00732108">
        <w:rPr>
          <w:rFonts w:ascii="Arial" w:hAnsi="Arial" w:cs="Arial"/>
          <w:spacing w:val="-1"/>
        </w:rPr>
        <w:t xml:space="preserve"> </w:t>
      </w:r>
      <w:r w:rsidRPr="00732108">
        <w:rPr>
          <w:rFonts w:ascii="Arial" w:hAnsi="Arial" w:cs="Arial"/>
        </w:rPr>
        <w:t>opasnosti</w:t>
      </w:r>
      <w:r w:rsidRPr="00732108">
        <w:rPr>
          <w:rFonts w:ascii="Arial" w:hAnsi="Arial" w:cs="Arial"/>
          <w:spacing w:val="-4"/>
        </w:rPr>
        <w:t xml:space="preserve"> </w:t>
      </w:r>
      <w:r w:rsidRPr="00732108">
        <w:rPr>
          <w:rFonts w:ascii="Arial" w:hAnsi="Arial" w:cs="Arial"/>
        </w:rPr>
        <w:t>od</w:t>
      </w:r>
      <w:r w:rsidRPr="00732108">
        <w:rPr>
          <w:rFonts w:ascii="Arial" w:hAnsi="Arial" w:cs="Arial"/>
          <w:spacing w:val="-1"/>
        </w:rPr>
        <w:t xml:space="preserve"> </w:t>
      </w:r>
      <w:r w:rsidRPr="00732108">
        <w:rPr>
          <w:rFonts w:ascii="Arial" w:hAnsi="Arial" w:cs="Arial"/>
        </w:rPr>
        <w:t>izbijanja</w:t>
      </w:r>
      <w:r w:rsidRPr="00732108">
        <w:rPr>
          <w:rFonts w:ascii="Arial" w:hAnsi="Arial" w:cs="Arial"/>
          <w:spacing w:val="-1"/>
        </w:rPr>
        <w:t xml:space="preserve"> </w:t>
      </w:r>
      <w:r w:rsidRPr="00732108">
        <w:rPr>
          <w:rFonts w:ascii="Arial" w:hAnsi="Arial" w:cs="Arial"/>
        </w:rPr>
        <w:t>zaraznih bolesti</w:t>
      </w:r>
      <w:r w:rsidRPr="00732108">
        <w:rPr>
          <w:rFonts w:ascii="Arial" w:hAnsi="Arial" w:cs="Arial"/>
          <w:spacing w:val="-2"/>
        </w:rPr>
        <w:t xml:space="preserve"> </w:t>
      </w:r>
      <w:r w:rsidRPr="00732108">
        <w:rPr>
          <w:rFonts w:ascii="Arial" w:hAnsi="Arial" w:cs="Arial"/>
        </w:rPr>
        <w:t>potječu</w:t>
      </w:r>
      <w:r w:rsidRPr="00732108">
        <w:rPr>
          <w:rFonts w:ascii="Arial" w:hAnsi="Arial" w:cs="Arial"/>
          <w:spacing w:val="-3"/>
        </w:rPr>
        <w:t xml:space="preserve"> </w:t>
      </w:r>
      <w:r w:rsidRPr="00732108">
        <w:rPr>
          <w:rFonts w:ascii="Arial" w:hAnsi="Arial" w:cs="Arial"/>
        </w:rPr>
        <w:t>iz</w:t>
      </w:r>
      <w:r w:rsidRPr="00732108">
        <w:rPr>
          <w:rFonts w:ascii="Arial" w:hAnsi="Arial" w:cs="Arial"/>
          <w:spacing w:val="-2"/>
        </w:rPr>
        <w:t xml:space="preserve"> </w:t>
      </w:r>
      <w:r w:rsidRPr="00732108">
        <w:rPr>
          <w:rFonts w:ascii="Arial" w:hAnsi="Arial" w:cs="Arial"/>
        </w:rPr>
        <w:t>nekoliko</w:t>
      </w:r>
      <w:r w:rsidRPr="00732108">
        <w:rPr>
          <w:rFonts w:ascii="Arial" w:hAnsi="Arial" w:cs="Arial"/>
          <w:spacing w:val="-1"/>
        </w:rPr>
        <w:t xml:space="preserve"> </w:t>
      </w:r>
      <w:r w:rsidRPr="00732108">
        <w:rPr>
          <w:rFonts w:ascii="Arial" w:hAnsi="Arial" w:cs="Arial"/>
        </w:rPr>
        <w:t>izvora</w:t>
      </w:r>
      <w:r w:rsidRPr="00732108">
        <w:rPr>
          <w:rFonts w:ascii="Arial" w:hAnsi="Arial" w:cs="Arial"/>
          <w:spacing w:val="-1"/>
        </w:rPr>
        <w:t xml:space="preserve"> </w:t>
      </w:r>
      <w:r w:rsidRPr="00732108">
        <w:rPr>
          <w:rFonts w:ascii="Arial" w:hAnsi="Arial" w:cs="Arial"/>
        </w:rPr>
        <w:t>i</w:t>
      </w:r>
      <w:r w:rsidRPr="00732108">
        <w:rPr>
          <w:rFonts w:ascii="Arial" w:hAnsi="Arial" w:cs="Arial"/>
          <w:spacing w:val="-2"/>
        </w:rPr>
        <w:t xml:space="preserve"> </w:t>
      </w:r>
      <w:r w:rsidRPr="00732108">
        <w:rPr>
          <w:rFonts w:ascii="Arial" w:hAnsi="Arial" w:cs="Arial"/>
        </w:rPr>
        <w:t>to:</w:t>
      </w:r>
    </w:p>
    <w:p w14:paraId="5109983F" w14:textId="77777777" w:rsidR="00BF3DAF" w:rsidRPr="00732108" w:rsidRDefault="00BF3DAF" w:rsidP="00BF3DAF">
      <w:pPr>
        <w:pStyle w:val="ListParagraph"/>
        <w:widowControl w:val="0"/>
        <w:numPr>
          <w:ilvl w:val="0"/>
          <w:numId w:val="23"/>
        </w:numPr>
        <w:tabs>
          <w:tab w:val="left" w:pos="1399"/>
        </w:tabs>
        <w:autoSpaceDE w:val="0"/>
        <w:autoSpaceDN w:val="0"/>
        <w:spacing w:before="123" w:line="280" w:lineRule="auto"/>
        <w:ind w:right="707"/>
        <w:jc w:val="both"/>
        <w:rPr>
          <w:rFonts w:ascii="Arial" w:hAnsi="Arial" w:cs="Arial"/>
          <w:lang w:val="hr-HR"/>
        </w:rPr>
      </w:pPr>
      <w:r w:rsidRPr="00732108">
        <w:rPr>
          <w:rFonts w:ascii="Arial" w:hAnsi="Arial" w:cs="Arial"/>
          <w:w w:val="105"/>
          <w:lang w:val="hr-HR"/>
        </w:rPr>
        <w:t>opasnosti od izbijanja zaraznih bolesti povezanih uz konzumiranje pitke vode (u</w:t>
      </w:r>
      <w:r w:rsidRPr="00732108">
        <w:rPr>
          <w:rFonts w:ascii="Arial" w:hAnsi="Arial" w:cs="Arial"/>
          <w:spacing w:val="1"/>
          <w:w w:val="105"/>
          <w:lang w:val="hr-HR"/>
        </w:rPr>
        <w:t xml:space="preserve"> </w:t>
      </w:r>
      <w:r w:rsidRPr="00732108">
        <w:rPr>
          <w:rFonts w:ascii="Arial" w:hAnsi="Arial" w:cs="Arial"/>
          <w:spacing w:val="-1"/>
          <w:w w:val="105"/>
          <w:lang w:val="hr-HR"/>
        </w:rPr>
        <w:t xml:space="preserve">slučaju prodora uzročnika u vodovodnu mrežu </w:t>
      </w:r>
      <w:r w:rsidRPr="00732108">
        <w:rPr>
          <w:rFonts w:ascii="Arial" w:hAnsi="Arial" w:cs="Arial"/>
          <w:spacing w:val="-1"/>
          <w:w w:val="160"/>
          <w:lang w:val="hr-HR"/>
        </w:rPr>
        <w:t xml:space="preserve">– </w:t>
      </w:r>
      <w:r w:rsidRPr="00732108">
        <w:rPr>
          <w:rFonts w:ascii="Arial" w:hAnsi="Arial" w:cs="Arial"/>
          <w:spacing w:val="-1"/>
          <w:w w:val="105"/>
          <w:lang w:val="hr-HR"/>
        </w:rPr>
        <w:t>enterokolitis, dizenterija, zarazna</w:t>
      </w:r>
      <w:r w:rsidRPr="00732108">
        <w:rPr>
          <w:rFonts w:ascii="Arial" w:hAnsi="Arial" w:cs="Arial"/>
          <w:w w:val="105"/>
          <w:lang w:val="hr-HR"/>
        </w:rPr>
        <w:t xml:space="preserve"> žutica, trbušni</w:t>
      </w:r>
      <w:r w:rsidRPr="00732108">
        <w:rPr>
          <w:rFonts w:ascii="Arial" w:hAnsi="Arial" w:cs="Arial"/>
          <w:spacing w:val="-2"/>
          <w:w w:val="105"/>
          <w:lang w:val="hr-HR"/>
        </w:rPr>
        <w:t xml:space="preserve"> </w:t>
      </w:r>
      <w:r w:rsidRPr="00732108">
        <w:rPr>
          <w:rFonts w:ascii="Arial" w:hAnsi="Arial" w:cs="Arial"/>
          <w:w w:val="105"/>
          <w:lang w:val="hr-HR"/>
        </w:rPr>
        <w:t>tifus,</w:t>
      </w:r>
      <w:r w:rsidRPr="00732108">
        <w:rPr>
          <w:rFonts w:ascii="Arial" w:hAnsi="Arial" w:cs="Arial"/>
          <w:spacing w:val="-5"/>
          <w:w w:val="105"/>
          <w:lang w:val="hr-HR"/>
        </w:rPr>
        <w:t xml:space="preserve"> </w:t>
      </w:r>
      <w:r w:rsidRPr="00732108">
        <w:rPr>
          <w:rFonts w:ascii="Arial" w:hAnsi="Arial" w:cs="Arial"/>
          <w:w w:val="105"/>
          <w:lang w:val="hr-HR"/>
        </w:rPr>
        <w:t>kolera),</w:t>
      </w:r>
    </w:p>
    <w:p w14:paraId="782279CE" w14:textId="77777777" w:rsidR="00BF3DAF" w:rsidRPr="00732108" w:rsidRDefault="00BF3DAF" w:rsidP="00BF3DAF">
      <w:pPr>
        <w:pStyle w:val="ListParagraph"/>
        <w:widowControl w:val="0"/>
        <w:numPr>
          <w:ilvl w:val="0"/>
          <w:numId w:val="23"/>
        </w:numPr>
        <w:tabs>
          <w:tab w:val="left" w:pos="1399"/>
        </w:tabs>
        <w:autoSpaceDE w:val="0"/>
        <w:autoSpaceDN w:val="0"/>
        <w:spacing w:before="119"/>
        <w:ind w:hanging="361"/>
        <w:jc w:val="both"/>
        <w:rPr>
          <w:rFonts w:ascii="Arial" w:hAnsi="Arial" w:cs="Arial"/>
          <w:lang w:val="hr-HR"/>
        </w:rPr>
      </w:pPr>
      <w:r w:rsidRPr="00732108">
        <w:rPr>
          <w:rFonts w:ascii="Arial" w:hAnsi="Arial" w:cs="Arial"/>
          <w:lang w:val="hr-HR"/>
        </w:rPr>
        <w:t>rizici</w:t>
      </w:r>
      <w:r w:rsidRPr="00732108">
        <w:rPr>
          <w:rFonts w:ascii="Arial" w:hAnsi="Arial" w:cs="Arial"/>
          <w:spacing w:val="1"/>
          <w:lang w:val="hr-HR"/>
        </w:rPr>
        <w:t xml:space="preserve"> </w:t>
      </w:r>
      <w:r w:rsidRPr="00732108">
        <w:rPr>
          <w:rFonts w:ascii="Arial" w:hAnsi="Arial" w:cs="Arial"/>
          <w:lang w:val="hr-HR"/>
        </w:rPr>
        <w:t>vezani</w:t>
      </w:r>
      <w:r w:rsidRPr="00732108">
        <w:rPr>
          <w:rFonts w:ascii="Arial" w:hAnsi="Arial" w:cs="Arial"/>
          <w:spacing w:val="-1"/>
          <w:lang w:val="hr-HR"/>
        </w:rPr>
        <w:t xml:space="preserve"> </w:t>
      </w:r>
      <w:r w:rsidRPr="00732108">
        <w:rPr>
          <w:rFonts w:ascii="Arial" w:hAnsi="Arial" w:cs="Arial"/>
          <w:lang w:val="hr-HR"/>
        </w:rPr>
        <w:t>uz</w:t>
      </w:r>
      <w:r w:rsidRPr="00732108">
        <w:rPr>
          <w:rFonts w:ascii="Arial" w:hAnsi="Arial" w:cs="Arial"/>
          <w:spacing w:val="-2"/>
          <w:lang w:val="hr-HR"/>
        </w:rPr>
        <w:t xml:space="preserve"> </w:t>
      </w:r>
      <w:r w:rsidRPr="00732108">
        <w:rPr>
          <w:rFonts w:ascii="Arial" w:hAnsi="Arial" w:cs="Arial"/>
          <w:lang w:val="hr-HR"/>
        </w:rPr>
        <w:t>opskrbu</w:t>
      </w:r>
      <w:r w:rsidRPr="00732108">
        <w:rPr>
          <w:rFonts w:ascii="Arial" w:hAnsi="Arial" w:cs="Arial"/>
          <w:spacing w:val="-4"/>
          <w:lang w:val="hr-HR"/>
        </w:rPr>
        <w:t xml:space="preserve"> </w:t>
      </w:r>
      <w:r w:rsidRPr="00732108">
        <w:rPr>
          <w:rFonts w:ascii="Arial" w:hAnsi="Arial" w:cs="Arial"/>
          <w:lang w:val="hr-HR"/>
        </w:rPr>
        <w:t>pitkom</w:t>
      </w:r>
      <w:r w:rsidRPr="00732108">
        <w:rPr>
          <w:rFonts w:ascii="Arial" w:hAnsi="Arial" w:cs="Arial"/>
          <w:spacing w:val="-1"/>
          <w:lang w:val="hr-HR"/>
        </w:rPr>
        <w:t xml:space="preserve"> </w:t>
      </w:r>
      <w:r w:rsidRPr="00732108">
        <w:rPr>
          <w:rFonts w:ascii="Arial" w:hAnsi="Arial" w:cs="Arial"/>
          <w:lang w:val="hr-HR"/>
        </w:rPr>
        <w:t>vodom</w:t>
      </w:r>
      <w:r w:rsidRPr="00732108">
        <w:rPr>
          <w:rFonts w:ascii="Arial" w:hAnsi="Arial" w:cs="Arial"/>
          <w:spacing w:val="1"/>
          <w:lang w:val="hr-HR"/>
        </w:rPr>
        <w:t xml:space="preserve"> </w:t>
      </w:r>
      <w:r w:rsidRPr="00732108">
        <w:rPr>
          <w:rFonts w:ascii="Arial" w:hAnsi="Arial" w:cs="Arial"/>
          <w:lang w:val="hr-HR"/>
        </w:rPr>
        <w:t>u</w:t>
      </w:r>
      <w:r w:rsidRPr="00732108">
        <w:rPr>
          <w:rFonts w:ascii="Arial" w:hAnsi="Arial" w:cs="Arial"/>
          <w:spacing w:val="-2"/>
          <w:lang w:val="hr-HR"/>
        </w:rPr>
        <w:t xml:space="preserve"> </w:t>
      </w:r>
      <w:r w:rsidRPr="00732108">
        <w:rPr>
          <w:rFonts w:ascii="Arial" w:hAnsi="Arial" w:cs="Arial"/>
          <w:lang w:val="hr-HR"/>
        </w:rPr>
        <w:t>slučaju</w:t>
      </w:r>
      <w:r w:rsidRPr="00732108">
        <w:rPr>
          <w:rFonts w:ascii="Arial" w:hAnsi="Arial" w:cs="Arial"/>
          <w:spacing w:val="-5"/>
          <w:lang w:val="hr-HR"/>
        </w:rPr>
        <w:t xml:space="preserve"> </w:t>
      </w:r>
      <w:r w:rsidRPr="00732108">
        <w:rPr>
          <w:rFonts w:ascii="Arial" w:hAnsi="Arial" w:cs="Arial"/>
          <w:lang w:val="hr-HR"/>
        </w:rPr>
        <w:t>kontaminacije</w:t>
      </w:r>
      <w:r w:rsidRPr="00732108">
        <w:rPr>
          <w:rFonts w:ascii="Arial" w:hAnsi="Arial" w:cs="Arial"/>
          <w:spacing w:val="-2"/>
          <w:lang w:val="hr-HR"/>
        </w:rPr>
        <w:t xml:space="preserve"> </w:t>
      </w:r>
      <w:r w:rsidRPr="00732108">
        <w:rPr>
          <w:rFonts w:ascii="Arial" w:hAnsi="Arial" w:cs="Arial"/>
          <w:lang w:val="hr-HR"/>
        </w:rPr>
        <w:t>vodovoda .</w:t>
      </w:r>
    </w:p>
    <w:p w14:paraId="5DA7DAA1" w14:textId="77777777" w:rsidR="00BF3DAF" w:rsidRPr="00732108" w:rsidRDefault="00BF3DAF" w:rsidP="00BF3DAF">
      <w:pPr>
        <w:pStyle w:val="BodyText"/>
        <w:spacing w:before="162" w:line="244" w:lineRule="auto"/>
        <w:ind w:left="678" w:right="709"/>
        <w:rPr>
          <w:rFonts w:ascii="Arial" w:hAnsi="Arial" w:cs="Arial"/>
        </w:rPr>
      </w:pPr>
      <w:r w:rsidRPr="00732108">
        <w:rPr>
          <w:rFonts w:ascii="Arial" w:hAnsi="Arial" w:cs="Arial"/>
        </w:rPr>
        <w:t>U tim slučajevima potrebno je osigurati alternativno snabdijevanje čistom vodom. Poduzeće</w:t>
      </w:r>
      <w:r w:rsidRPr="00732108">
        <w:rPr>
          <w:rFonts w:ascii="Arial" w:hAnsi="Arial" w:cs="Arial"/>
          <w:spacing w:val="1"/>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javnu</w:t>
      </w:r>
      <w:r w:rsidRPr="00732108">
        <w:rPr>
          <w:rFonts w:ascii="Arial" w:hAnsi="Arial" w:cs="Arial"/>
          <w:spacing w:val="2"/>
        </w:rPr>
        <w:t xml:space="preserve"> </w:t>
      </w:r>
      <w:r w:rsidRPr="00732108">
        <w:rPr>
          <w:rFonts w:ascii="Arial" w:hAnsi="Arial" w:cs="Arial"/>
        </w:rPr>
        <w:t>vodoopskrbu ima</w:t>
      </w:r>
      <w:r w:rsidRPr="00732108">
        <w:rPr>
          <w:rFonts w:ascii="Arial" w:hAnsi="Arial" w:cs="Arial"/>
          <w:spacing w:val="2"/>
        </w:rPr>
        <w:t xml:space="preserve"> </w:t>
      </w:r>
      <w:r w:rsidRPr="00732108">
        <w:rPr>
          <w:rFonts w:ascii="Arial" w:hAnsi="Arial" w:cs="Arial"/>
        </w:rPr>
        <w:t>operativni</w:t>
      </w:r>
      <w:r w:rsidRPr="00732108">
        <w:rPr>
          <w:rFonts w:ascii="Arial" w:hAnsi="Arial" w:cs="Arial"/>
          <w:spacing w:val="1"/>
        </w:rPr>
        <w:t xml:space="preserve"> </w:t>
      </w:r>
      <w:r w:rsidRPr="00732108">
        <w:rPr>
          <w:rFonts w:ascii="Arial" w:hAnsi="Arial" w:cs="Arial"/>
        </w:rPr>
        <w:t>plan</w:t>
      </w:r>
      <w:r w:rsidRPr="00732108">
        <w:rPr>
          <w:rFonts w:ascii="Arial" w:hAnsi="Arial" w:cs="Arial"/>
          <w:spacing w:val="2"/>
        </w:rPr>
        <w:t xml:space="preserve"> </w:t>
      </w:r>
      <w:r w:rsidRPr="00732108">
        <w:rPr>
          <w:rFonts w:ascii="Arial" w:hAnsi="Arial" w:cs="Arial"/>
        </w:rPr>
        <w:t>u</w:t>
      </w:r>
      <w:r w:rsidRPr="00732108">
        <w:rPr>
          <w:rFonts w:ascii="Arial" w:hAnsi="Arial" w:cs="Arial"/>
          <w:spacing w:val="2"/>
        </w:rPr>
        <w:t xml:space="preserve"> </w:t>
      </w:r>
      <w:r w:rsidRPr="00732108">
        <w:rPr>
          <w:rFonts w:ascii="Arial" w:hAnsi="Arial" w:cs="Arial"/>
        </w:rPr>
        <w:t>slučaju izvanrednih</w:t>
      </w:r>
      <w:r w:rsidRPr="00732108">
        <w:rPr>
          <w:rFonts w:ascii="Arial" w:hAnsi="Arial" w:cs="Arial"/>
          <w:spacing w:val="1"/>
        </w:rPr>
        <w:t xml:space="preserve"> </w:t>
      </w:r>
      <w:r w:rsidRPr="00732108">
        <w:rPr>
          <w:rFonts w:ascii="Arial" w:hAnsi="Arial" w:cs="Arial"/>
        </w:rPr>
        <w:t>stanja.</w:t>
      </w:r>
    </w:p>
    <w:p w14:paraId="0B7B4A01" w14:textId="77777777" w:rsidR="00BF3DAF" w:rsidRPr="00732108" w:rsidRDefault="00BF3DAF" w:rsidP="00BF3DAF">
      <w:pPr>
        <w:pStyle w:val="BodyText"/>
        <w:spacing w:before="118" w:line="244" w:lineRule="auto"/>
        <w:ind w:left="678" w:right="707"/>
        <w:rPr>
          <w:rFonts w:ascii="Arial" w:hAnsi="Arial" w:cs="Arial"/>
        </w:rPr>
      </w:pPr>
      <w:r w:rsidRPr="00732108">
        <w:rPr>
          <w:rFonts w:ascii="Arial" w:hAnsi="Arial" w:cs="Arial"/>
        </w:rPr>
        <w:t>Dispozicija krutog i tekućeg otpada mora odgovarati higijensko-sanitarnim uvjetima, zbog</w:t>
      </w:r>
      <w:r w:rsidRPr="00732108">
        <w:rPr>
          <w:rFonts w:ascii="Arial" w:hAnsi="Arial" w:cs="Arial"/>
          <w:spacing w:val="1"/>
        </w:rPr>
        <w:t xml:space="preserve"> </w:t>
      </w:r>
      <w:r w:rsidRPr="00732108">
        <w:rPr>
          <w:rFonts w:ascii="Arial" w:hAnsi="Arial" w:cs="Arial"/>
        </w:rPr>
        <w:t>moguće kontaminacije pitke vode, posebice u kraškom području, kao i prijevoza uzročnika</w:t>
      </w:r>
      <w:r w:rsidRPr="00732108">
        <w:rPr>
          <w:rFonts w:ascii="Arial" w:hAnsi="Arial" w:cs="Arial"/>
          <w:spacing w:val="1"/>
        </w:rPr>
        <w:t xml:space="preserve"> </w:t>
      </w:r>
      <w:r w:rsidRPr="00732108">
        <w:rPr>
          <w:rFonts w:ascii="Arial" w:hAnsi="Arial" w:cs="Arial"/>
        </w:rPr>
        <w:t>zaraznih</w:t>
      </w:r>
      <w:r w:rsidRPr="00732108">
        <w:rPr>
          <w:rFonts w:ascii="Arial" w:hAnsi="Arial" w:cs="Arial"/>
          <w:spacing w:val="1"/>
        </w:rPr>
        <w:t xml:space="preserve"> </w:t>
      </w:r>
      <w:r w:rsidRPr="00732108">
        <w:rPr>
          <w:rFonts w:ascii="Arial" w:hAnsi="Arial" w:cs="Arial"/>
        </w:rPr>
        <w:t>bolesti</w:t>
      </w:r>
      <w:r w:rsidRPr="00732108">
        <w:rPr>
          <w:rFonts w:ascii="Arial" w:hAnsi="Arial" w:cs="Arial"/>
          <w:spacing w:val="1"/>
        </w:rPr>
        <w:t xml:space="preserve"> </w:t>
      </w:r>
      <w:r w:rsidRPr="00732108">
        <w:rPr>
          <w:rFonts w:ascii="Arial" w:hAnsi="Arial" w:cs="Arial"/>
        </w:rPr>
        <w:t>raznim</w:t>
      </w:r>
      <w:r w:rsidRPr="00732108">
        <w:rPr>
          <w:rFonts w:ascii="Arial" w:hAnsi="Arial" w:cs="Arial"/>
          <w:spacing w:val="3"/>
        </w:rPr>
        <w:t xml:space="preserve"> </w:t>
      </w:r>
      <w:r w:rsidRPr="00732108">
        <w:rPr>
          <w:rFonts w:ascii="Arial" w:hAnsi="Arial" w:cs="Arial"/>
        </w:rPr>
        <w:t>prijenosnicima (muhe,</w:t>
      </w:r>
      <w:r w:rsidRPr="00732108">
        <w:rPr>
          <w:rFonts w:ascii="Arial" w:hAnsi="Arial" w:cs="Arial"/>
          <w:spacing w:val="-1"/>
        </w:rPr>
        <w:t xml:space="preserve"> </w:t>
      </w:r>
      <w:r w:rsidRPr="00732108">
        <w:rPr>
          <w:rFonts w:ascii="Arial" w:hAnsi="Arial" w:cs="Arial"/>
        </w:rPr>
        <w:t>glodavci,</w:t>
      </w:r>
      <w:r w:rsidRPr="00732108">
        <w:rPr>
          <w:rFonts w:ascii="Arial" w:hAnsi="Arial" w:cs="Arial"/>
          <w:spacing w:val="4"/>
        </w:rPr>
        <w:t xml:space="preserve"> </w:t>
      </w:r>
      <w:r w:rsidRPr="00732108">
        <w:rPr>
          <w:rFonts w:ascii="Arial" w:hAnsi="Arial" w:cs="Arial"/>
        </w:rPr>
        <w:t>komarci,</w:t>
      </w:r>
      <w:r w:rsidRPr="00732108">
        <w:rPr>
          <w:rFonts w:ascii="Arial" w:hAnsi="Arial" w:cs="Arial"/>
          <w:spacing w:val="3"/>
        </w:rPr>
        <w:t xml:space="preserve"> </w:t>
      </w:r>
      <w:r w:rsidRPr="00732108">
        <w:rPr>
          <w:rFonts w:ascii="Arial" w:hAnsi="Arial" w:cs="Arial"/>
        </w:rPr>
        <w:t>žohari).</w:t>
      </w:r>
    </w:p>
    <w:p w14:paraId="13D2B0FA" w14:textId="77777777" w:rsidR="00BF3DAF" w:rsidRPr="00732108" w:rsidRDefault="00BF3DAF" w:rsidP="00BF3DAF">
      <w:pPr>
        <w:pStyle w:val="BodyText"/>
        <w:spacing w:before="117" w:line="244" w:lineRule="auto"/>
        <w:ind w:left="678" w:right="707"/>
        <w:rPr>
          <w:rFonts w:ascii="Arial" w:hAnsi="Arial" w:cs="Arial"/>
        </w:rPr>
      </w:pPr>
      <w:r w:rsidRPr="00732108">
        <w:rPr>
          <w:rFonts w:ascii="Arial" w:hAnsi="Arial" w:cs="Arial"/>
        </w:rPr>
        <w:t>Mjere</w:t>
      </w:r>
      <w:r w:rsidRPr="00732108">
        <w:rPr>
          <w:rFonts w:ascii="Arial" w:hAnsi="Arial" w:cs="Arial"/>
          <w:spacing w:val="1"/>
        </w:rPr>
        <w:t xml:space="preserve"> </w:t>
      </w:r>
      <w:r w:rsidRPr="00732108">
        <w:rPr>
          <w:rFonts w:ascii="Arial" w:hAnsi="Arial" w:cs="Arial"/>
        </w:rPr>
        <w:t>zaštite</w:t>
      </w:r>
      <w:r w:rsidRPr="00732108">
        <w:rPr>
          <w:rFonts w:ascii="Arial" w:hAnsi="Arial" w:cs="Arial"/>
          <w:spacing w:val="1"/>
        </w:rPr>
        <w:t xml:space="preserve"> </w:t>
      </w:r>
      <w:r w:rsidRPr="00732108">
        <w:rPr>
          <w:rFonts w:ascii="Arial" w:hAnsi="Arial" w:cs="Arial"/>
        </w:rPr>
        <w:t>treba</w:t>
      </w:r>
      <w:r w:rsidRPr="00732108">
        <w:rPr>
          <w:rFonts w:ascii="Arial" w:hAnsi="Arial" w:cs="Arial"/>
          <w:spacing w:val="1"/>
        </w:rPr>
        <w:t xml:space="preserve"> </w:t>
      </w:r>
      <w:r w:rsidRPr="00732108">
        <w:rPr>
          <w:rFonts w:ascii="Arial" w:hAnsi="Arial" w:cs="Arial"/>
        </w:rPr>
        <w:t>provoditi</w:t>
      </w:r>
      <w:r w:rsidRPr="00732108">
        <w:rPr>
          <w:rFonts w:ascii="Arial" w:hAnsi="Arial" w:cs="Arial"/>
          <w:spacing w:val="1"/>
        </w:rPr>
        <w:t xml:space="preserve"> </w:t>
      </w:r>
      <w:r w:rsidRPr="00732108">
        <w:rPr>
          <w:rFonts w:ascii="Arial" w:hAnsi="Arial" w:cs="Arial"/>
        </w:rPr>
        <w:t>prvenstveno</w:t>
      </w:r>
      <w:r w:rsidRPr="00732108">
        <w:rPr>
          <w:rFonts w:ascii="Arial" w:hAnsi="Arial" w:cs="Arial"/>
          <w:spacing w:val="1"/>
        </w:rPr>
        <w:t xml:space="preserve"> </w:t>
      </w:r>
      <w:r w:rsidRPr="00732108">
        <w:rPr>
          <w:rFonts w:ascii="Arial" w:hAnsi="Arial" w:cs="Arial"/>
        </w:rPr>
        <w:t>izgradnjom</w:t>
      </w:r>
      <w:r w:rsidRPr="00732108">
        <w:rPr>
          <w:rFonts w:ascii="Arial" w:hAnsi="Arial" w:cs="Arial"/>
          <w:spacing w:val="1"/>
        </w:rPr>
        <w:t xml:space="preserve"> </w:t>
      </w:r>
      <w:r w:rsidRPr="00732108">
        <w:rPr>
          <w:rFonts w:ascii="Arial" w:hAnsi="Arial" w:cs="Arial"/>
        </w:rPr>
        <w:t>građevina</w:t>
      </w:r>
      <w:r w:rsidRPr="00732108">
        <w:rPr>
          <w:rFonts w:ascii="Arial" w:hAnsi="Arial" w:cs="Arial"/>
          <w:spacing w:val="1"/>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uzgoj</w:t>
      </w:r>
      <w:r w:rsidRPr="00732108">
        <w:rPr>
          <w:rFonts w:ascii="Arial" w:hAnsi="Arial" w:cs="Arial"/>
          <w:spacing w:val="1"/>
        </w:rPr>
        <w:t xml:space="preserve"> </w:t>
      </w:r>
      <w:r w:rsidRPr="00732108">
        <w:rPr>
          <w:rFonts w:ascii="Arial" w:hAnsi="Arial" w:cs="Arial"/>
        </w:rPr>
        <w:t>životinja</w:t>
      </w:r>
      <w:r w:rsidRPr="00732108">
        <w:rPr>
          <w:rFonts w:ascii="Arial" w:hAnsi="Arial" w:cs="Arial"/>
          <w:spacing w:val="1"/>
        </w:rPr>
        <w:t xml:space="preserve"> </w:t>
      </w:r>
      <w:r w:rsidRPr="00732108">
        <w:rPr>
          <w:rFonts w:ascii="Arial" w:hAnsi="Arial" w:cs="Arial"/>
        </w:rPr>
        <w:t>na</w:t>
      </w:r>
      <w:r w:rsidRPr="00732108">
        <w:rPr>
          <w:rFonts w:ascii="Arial" w:hAnsi="Arial" w:cs="Arial"/>
          <w:spacing w:val="1"/>
        </w:rPr>
        <w:t xml:space="preserve"> </w:t>
      </w:r>
      <w:r w:rsidRPr="00732108">
        <w:rPr>
          <w:rFonts w:ascii="Arial" w:hAnsi="Arial" w:cs="Arial"/>
        </w:rPr>
        <w:t xml:space="preserve">udaljenosti od pojasa stambenog i stambeno-poslovnog objekta. </w:t>
      </w:r>
    </w:p>
    <w:p w14:paraId="14DC2B88" w14:textId="77777777" w:rsidR="00BF3DAF" w:rsidRPr="00732108" w:rsidRDefault="00BF3DAF" w:rsidP="00BF3DAF">
      <w:pPr>
        <w:spacing w:line="244" w:lineRule="auto"/>
        <w:jc w:val="both"/>
        <w:rPr>
          <w:rFonts w:ascii="Arial" w:hAnsi="Arial" w:cs="Arial"/>
          <w:lang w:val="hr-HR"/>
        </w:rPr>
      </w:pPr>
    </w:p>
    <w:p w14:paraId="5D7EC989" w14:textId="77777777" w:rsidR="00BF3DAF" w:rsidRPr="00732108" w:rsidRDefault="00BF3DAF" w:rsidP="00BF3DAF">
      <w:pPr>
        <w:pStyle w:val="Heading4"/>
        <w:spacing w:before="112"/>
        <w:rPr>
          <w:rFonts w:ascii="Arial" w:hAnsi="Arial" w:cs="Arial"/>
          <w:lang w:val="hr-HR"/>
        </w:rPr>
      </w:pPr>
      <w:r w:rsidRPr="00732108">
        <w:rPr>
          <w:rFonts w:ascii="Arial" w:hAnsi="Arial" w:cs="Arial"/>
          <w:lang w:val="hr-HR"/>
        </w:rPr>
        <w:t>Evakuacija</w:t>
      </w:r>
      <w:r w:rsidRPr="00732108">
        <w:rPr>
          <w:rFonts w:ascii="Arial" w:hAnsi="Arial" w:cs="Arial"/>
          <w:spacing w:val="-6"/>
          <w:lang w:val="hr-HR"/>
        </w:rPr>
        <w:t xml:space="preserve"> </w:t>
      </w:r>
      <w:r w:rsidRPr="00732108">
        <w:rPr>
          <w:rFonts w:ascii="Arial" w:hAnsi="Arial" w:cs="Arial"/>
          <w:lang w:val="hr-HR"/>
        </w:rPr>
        <w:t>stanovništva</w:t>
      </w:r>
    </w:p>
    <w:p w14:paraId="64067165" w14:textId="77777777" w:rsidR="00BF3DAF" w:rsidRPr="00732108" w:rsidRDefault="00BF3DAF" w:rsidP="00BF3DAF">
      <w:pPr>
        <w:pStyle w:val="BodyText"/>
        <w:spacing w:before="128" w:line="244" w:lineRule="auto"/>
        <w:ind w:left="678" w:right="707"/>
        <w:rPr>
          <w:rFonts w:ascii="Arial" w:hAnsi="Arial" w:cs="Arial"/>
        </w:rPr>
      </w:pPr>
      <w:r w:rsidRPr="00732108">
        <w:rPr>
          <w:rFonts w:ascii="Arial" w:hAnsi="Arial" w:cs="Arial"/>
        </w:rPr>
        <w:t>Potrebno je predvidjeti prometnu povezanost koja bi omogućavala izvlačenje ljudi i dopremu</w:t>
      </w:r>
      <w:r w:rsidRPr="00732108">
        <w:rPr>
          <w:rFonts w:ascii="Arial" w:hAnsi="Arial" w:cs="Arial"/>
          <w:spacing w:val="1"/>
        </w:rPr>
        <w:t xml:space="preserve"> </w:t>
      </w:r>
      <w:r w:rsidRPr="00732108">
        <w:rPr>
          <w:rFonts w:ascii="Arial" w:hAnsi="Arial" w:cs="Arial"/>
        </w:rPr>
        <w:t>snaga. Također, potrebno je voditi računa o širini, prohodnosti i održavanju evakuacijskih</w:t>
      </w:r>
      <w:r w:rsidRPr="00732108">
        <w:rPr>
          <w:rFonts w:ascii="Arial" w:hAnsi="Arial" w:cs="Arial"/>
          <w:spacing w:val="1"/>
        </w:rPr>
        <w:t xml:space="preserve"> </w:t>
      </w:r>
      <w:r w:rsidRPr="00732108">
        <w:rPr>
          <w:rFonts w:ascii="Arial" w:hAnsi="Arial" w:cs="Arial"/>
        </w:rPr>
        <w:t>puteva,</w:t>
      </w:r>
      <w:r w:rsidRPr="00732108">
        <w:rPr>
          <w:rFonts w:ascii="Arial" w:hAnsi="Arial" w:cs="Arial"/>
          <w:spacing w:val="4"/>
        </w:rPr>
        <w:t xml:space="preserve"> </w:t>
      </w:r>
      <w:r w:rsidRPr="00732108">
        <w:rPr>
          <w:rFonts w:ascii="Arial" w:hAnsi="Arial" w:cs="Arial"/>
        </w:rPr>
        <w:t>a kako</w:t>
      </w:r>
      <w:r w:rsidRPr="00732108">
        <w:rPr>
          <w:rFonts w:ascii="Arial" w:hAnsi="Arial" w:cs="Arial"/>
          <w:spacing w:val="2"/>
        </w:rPr>
        <w:t xml:space="preserve"> </w:t>
      </w:r>
      <w:r w:rsidRPr="00732108">
        <w:rPr>
          <w:rFonts w:ascii="Arial" w:hAnsi="Arial" w:cs="Arial"/>
        </w:rPr>
        <w:t>bi</w:t>
      </w:r>
      <w:r w:rsidRPr="00732108">
        <w:rPr>
          <w:rFonts w:ascii="Arial" w:hAnsi="Arial" w:cs="Arial"/>
          <w:spacing w:val="-1"/>
        </w:rPr>
        <w:t xml:space="preserve"> </w:t>
      </w:r>
      <w:r w:rsidRPr="00732108">
        <w:rPr>
          <w:rFonts w:ascii="Arial" w:hAnsi="Arial" w:cs="Arial"/>
        </w:rPr>
        <w:t>se</w:t>
      </w:r>
      <w:r w:rsidRPr="00732108">
        <w:rPr>
          <w:rFonts w:ascii="Arial" w:hAnsi="Arial" w:cs="Arial"/>
          <w:spacing w:val="3"/>
        </w:rPr>
        <w:t xml:space="preserve"> </w:t>
      </w:r>
      <w:r w:rsidRPr="00732108">
        <w:rPr>
          <w:rFonts w:ascii="Arial" w:hAnsi="Arial" w:cs="Arial"/>
        </w:rPr>
        <w:t>evakuacija mogla</w:t>
      </w:r>
      <w:r w:rsidRPr="00732108">
        <w:rPr>
          <w:rFonts w:ascii="Arial" w:hAnsi="Arial" w:cs="Arial"/>
          <w:spacing w:val="2"/>
        </w:rPr>
        <w:t xml:space="preserve"> </w:t>
      </w:r>
      <w:r w:rsidRPr="00732108">
        <w:rPr>
          <w:rFonts w:ascii="Arial" w:hAnsi="Arial" w:cs="Arial"/>
        </w:rPr>
        <w:t>nesmetano</w:t>
      </w:r>
      <w:r w:rsidRPr="00732108">
        <w:rPr>
          <w:rFonts w:ascii="Arial" w:hAnsi="Arial" w:cs="Arial"/>
          <w:spacing w:val="2"/>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učinkovito</w:t>
      </w:r>
      <w:r w:rsidRPr="00732108">
        <w:rPr>
          <w:rFonts w:ascii="Arial" w:hAnsi="Arial" w:cs="Arial"/>
          <w:spacing w:val="3"/>
        </w:rPr>
        <w:t xml:space="preserve"> </w:t>
      </w:r>
      <w:r w:rsidRPr="00732108">
        <w:rPr>
          <w:rFonts w:ascii="Arial" w:hAnsi="Arial" w:cs="Arial"/>
        </w:rPr>
        <w:t>provoditi.</w:t>
      </w:r>
    </w:p>
    <w:p w14:paraId="66392DB8" w14:textId="77777777" w:rsidR="00BF3DAF" w:rsidRPr="00732108" w:rsidRDefault="00BF3DAF" w:rsidP="00BF3DAF">
      <w:pPr>
        <w:pStyle w:val="Heading4"/>
        <w:spacing w:before="110"/>
        <w:rPr>
          <w:rFonts w:ascii="Arial" w:hAnsi="Arial" w:cs="Arial"/>
          <w:lang w:val="hr-HR"/>
        </w:rPr>
      </w:pPr>
      <w:r w:rsidRPr="00732108">
        <w:rPr>
          <w:rFonts w:ascii="Arial" w:hAnsi="Arial" w:cs="Arial"/>
          <w:lang w:val="hr-HR"/>
        </w:rPr>
        <w:t>Sklanjanje</w:t>
      </w:r>
      <w:r w:rsidRPr="00732108">
        <w:rPr>
          <w:rFonts w:ascii="Arial" w:hAnsi="Arial" w:cs="Arial"/>
          <w:spacing w:val="-6"/>
          <w:lang w:val="hr-HR"/>
        </w:rPr>
        <w:t xml:space="preserve"> </w:t>
      </w:r>
      <w:r w:rsidRPr="00732108">
        <w:rPr>
          <w:rFonts w:ascii="Arial" w:hAnsi="Arial" w:cs="Arial"/>
          <w:lang w:val="hr-HR"/>
        </w:rPr>
        <w:t>stanovništva</w:t>
      </w:r>
    </w:p>
    <w:p w14:paraId="3A9BD99D" w14:textId="77777777" w:rsidR="00BF3DAF" w:rsidRPr="00732108" w:rsidRDefault="00BF3DAF" w:rsidP="00BF3DAF">
      <w:pPr>
        <w:pStyle w:val="BodyText"/>
        <w:spacing w:before="125" w:line="244" w:lineRule="auto"/>
        <w:ind w:left="678" w:right="707"/>
        <w:rPr>
          <w:rFonts w:ascii="Arial" w:hAnsi="Arial" w:cs="Arial"/>
        </w:rPr>
      </w:pPr>
      <w:r w:rsidRPr="00732108">
        <w:rPr>
          <w:rFonts w:ascii="Arial" w:hAnsi="Arial" w:cs="Arial"/>
        </w:rPr>
        <w:t>Općina Brtonigla-</w:t>
      </w:r>
      <w:proofErr w:type="spellStart"/>
      <w:r w:rsidRPr="00732108">
        <w:rPr>
          <w:rFonts w:ascii="Arial" w:hAnsi="Arial" w:cs="Arial"/>
        </w:rPr>
        <w:t>Verteneglio</w:t>
      </w:r>
      <w:proofErr w:type="spellEnd"/>
      <w:r w:rsidRPr="00732108">
        <w:rPr>
          <w:rFonts w:ascii="Arial" w:hAnsi="Arial" w:cs="Arial"/>
        </w:rPr>
        <w:t xml:space="preserve"> nije u obvezi prostornim planovima definirati zone izgradnje skloništa i zaklona.</w:t>
      </w:r>
      <w:r w:rsidRPr="00732108">
        <w:rPr>
          <w:rFonts w:ascii="Arial" w:hAnsi="Arial" w:cs="Arial"/>
          <w:spacing w:val="1"/>
        </w:rPr>
        <w:t xml:space="preserve"> </w:t>
      </w:r>
      <w:r w:rsidRPr="00732108">
        <w:rPr>
          <w:rFonts w:ascii="Arial" w:hAnsi="Arial" w:cs="Arial"/>
        </w:rPr>
        <w:t>Nedostatan</w:t>
      </w:r>
      <w:r w:rsidRPr="00732108">
        <w:rPr>
          <w:rFonts w:ascii="Arial" w:hAnsi="Arial" w:cs="Arial"/>
          <w:spacing w:val="1"/>
        </w:rPr>
        <w:t xml:space="preserve"> </w:t>
      </w:r>
      <w:r w:rsidRPr="00732108">
        <w:rPr>
          <w:rFonts w:ascii="Arial" w:hAnsi="Arial" w:cs="Arial"/>
        </w:rPr>
        <w:t>broj</w:t>
      </w:r>
      <w:r w:rsidRPr="00732108">
        <w:rPr>
          <w:rFonts w:ascii="Arial" w:hAnsi="Arial" w:cs="Arial"/>
          <w:spacing w:val="1"/>
        </w:rPr>
        <w:t xml:space="preserve"> </w:t>
      </w:r>
      <w:r w:rsidRPr="00732108">
        <w:rPr>
          <w:rFonts w:ascii="Arial" w:hAnsi="Arial" w:cs="Arial"/>
        </w:rPr>
        <w:t>sklonišnih</w:t>
      </w:r>
      <w:r w:rsidRPr="00732108">
        <w:rPr>
          <w:rFonts w:ascii="Arial" w:hAnsi="Arial" w:cs="Arial"/>
          <w:spacing w:val="1"/>
        </w:rPr>
        <w:t xml:space="preserve"> </w:t>
      </w:r>
      <w:r w:rsidRPr="00732108">
        <w:rPr>
          <w:rFonts w:ascii="Arial" w:hAnsi="Arial" w:cs="Arial"/>
        </w:rPr>
        <w:t>mjesta</w:t>
      </w:r>
      <w:r w:rsidRPr="00732108">
        <w:rPr>
          <w:rFonts w:ascii="Arial" w:hAnsi="Arial" w:cs="Arial"/>
          <w:spacing w:val="1"/>
        </w:rPr>
        <w:t xml:space="preserve"> </w:t>
      </w:r>
      <w:r w:rsidRPr="00732108">
        <w:rPr>
          <w:rFonts w:ascii="Arial" w:hAnsi="Arial" w:cs="Arial"/>
        </w:rPr>
        <w:t>riješiti</w:t>
      </w:r>
      <w:r w:rsidRPr="00732108">
        <w:rPr>
          <w:rFonts w:ascii="Arial" w:hAnsi="Arial" w:cs="Arial"/>
          <w:spacing w:val="1"/>
        </w:rPr>
        <w:t xml:space="preserve"> </w:t>
      </w:r>
      <w:r w:rsidRPr="00732108">
        <w:rPr>
          <w:rFonts w:ascii="Arial" w:hAnsi="Arial" w:cs="Arial"/>
        </w:rPr>
        <w:t>će</w:t>
      </w:r>
      <w:r w:rsidRPr="00732108">
        <w:rPr>
          <w:rFonts w:ascii="Arial" w:hAnsi="Arial" w:cs="Arial"/>
          <w:spacing w:val="1"/>
        </w:rPr>
        <w:t xml:space="preserve"> </w:t>
      </w:r>
      <w:r w:rsidRPr="00732108">
        <w:rPr>
          <w:rFonts w:ascii="Arial" w:hAnsi="Arial" w:cs="Arial"/>
        </w:rPr>
        <w:t>se</w:t>
      </w:r>
      <w:r w:rsidRPr="00732108">
        <w:rPr>
          <w:rFonts w:ascii="Arial" w:hAnsi="Arial" w:cs="Arial"/>
          <w:spacing w:val="1"/>
        </w:rPr>
        <w:t xml:space="preserve"> </w:t>
      </w:r>
      <w:r w:rsidRPr="00732108">
        <w:rPr>
          <w:rFonts w:ascii="Arial" w:hAnsi="Arial" w:cs="Arial"/>
        </w:rPr>
        <w:t>uporabom</w:t>
      </w:r>
      <w:r w:rsidRPr="00732108">
        <w:rPr>
          <w:rFonts w:ascii="Arial" w:hAnsi="Arial" w:cs="Arial"/>
          <w:spacing w:val="1"/>
        </w:rPr>
        <w:t xml:space="preserve"> </w:t>
      </w:r>
      <w:r w:rsidRPr="00732108">
        <w:rPr>
          <w:rFonts w:ascii="Arial" w:hAnsi="Arial" w:cs="Arial"/>
        </w:rPr>
        <w:t>podrumskih,</w:t>
      </w:r>
      <w:r w:rsidRPr="00732108">
        <w:rPr>
          <w:rFonts w:ascii="Arial" w:hAnsi="Arial" w:cs="Arial"/>
          <w:spacing w:val="59"/>
        </w:rPr>
        <w:t xml:space="preserve"> </w:t>
      </w:r>
      <w:r w:rsidRPr="00732108">
        <w:rPr>
          <w:rFonts w:ascii="Arial" w:hAnsi="Arial" w:cs="Arial"/>
        </w:rPr>
        <w:t>zaštićenijih</w:t>
      </w:r>
      <w:r w:rsidRPr="00732108">
        <w:rPr>
          <w:rFonts w:ascii="Arial" w:hAnsi="Arial" w:cs="Arial"/>
          <w:spacing w:val="1"/>
        </w:rPr>
        <w:t xml:space="preserve"> </w:t>
      </w:r>
      <w:r w:rsidRPr="00732108">
        <w:rPr>
          <w:rFonts w:ascii="Arial" w:hAnsi="Arial" w:cs="Arial"/>
        </w:rPr>
        <w:t>suterenskih prostorija, podzemnih garaža te postojećih obiteljskih skloništa u individualnoj</w:t>
      </w:r>
      <w:r w:rsidRPr="00732108">
        <w:rPr>
          <w:rFonts w:ascii="Arial" w:hAnsi="Arial" w:cs="Arial"/>
          <w:spacing w:val="1"/>
        </w:rPr>
        <w:t xml:space="preserve"> </w:t>
      </w:r>
      <w:r w:rsidRPr="00732108">
        <w:rPr>
          <w:rFonts w:ascii="Arial" w:hAnsi="Arial" w:cs="Arial"/>
        </w:rPr>
        <w:t>stambenoj</w:t>
      </w:r>
      <w:r w:rsidRPr="00732108">
        <w:rPr>
          <w:rFonts w:ascii="Arial" w:hAnsi="Arial" w:cs="Arial"/>
          <w:spacing w:val="1"/>
        </w:rPr>
        <w:t xml:space="preserve"> </w:t>
      </w:r>
      <w:r w:rsidRPr="00732108">
        <w:rPr>
          <w:rFonts w:ascii="Arial" w:hAnsi="Arial" w:cs="Arial"/>
        </w:rPr>
        <w:t>izgradnji.</w:t>
      </w:r>
    </w:p>
    <w:p w14:paraId="3E3125F4" w14:textId="77777777" w:rsidR="00BF3DAF" w:rsidRPr="00732108" w:rsidRDefault="00BF3DAF" w:rsidP="00732108">
      <w:pPr>
        <w:pStyle w:val="BodyText"/>
        <w:spacing w:before="125" w:line="244" w:lineRule="auto"/>
        <w:ind w:right="707"/>
        <w:rPr>
          <w:rFonts w:ascii="Arial" w:hAnsi="Arial" w:cs="Arial"/>
        </w:rPr>
      </w:pPr>
    </w:p>
    <w:p w14:paraId="7E89E3B8" w14:textId="77777777" w:rsidR="00BF3DAF" w:rsidRPr="00732108" w:rsidRDefault="00BF3DAF" w:rsidP="00BF3DAF">
      <w:pPr>
        <w:pStyle w:val="Heading2"/>
        <w:numPr>
          <w:ilvl w:val="2"/>
          <w:numId w:val="27"/>
        </w:numPr>
        <w:tabs>
          <w:tab w:val="left" w:pos="1399"/>
          <w:tab w:val="num" w:pos="2232"/>
        </w:tabs>
        <w:spacing w:before="114"/>
        <w:ind w:left="2232" w:hanging="721"/>
        <w:rPr>
          <w:rFonts w:ascii="Arial" w:hAnsi="Arial" w:cs="Arial"/>
        </w:rPr>
      </w:pPr>
      <w:r w:rsidRPr="00732108">
        <w:rPr>
          <w:rFonts w:ascii="Arial" w:hAnsi="Arial" w:cs="Arial"/>
        </w:rPr>
        <w:t>Zaštita okoliša</w:t>
      </w:r>
      <w:r w:rsidRPr="00732108">
        <w:rPr>
          <w:rFonts w:ascii="Arial" w:hAnsi="Arial" w:cs="Arial"/>
          <w:spacing w:val="1"/>
        </w:rPr>
        <w:t xml:space="preserve"> </w:t>
      </w:r>
      <w:r w:rsidRPr="00732108">
        <w:rPr>
          <w:rFonts w:ascii="Arial" w:hAnsi="Arial" w:cs="Arial"/>
        </w:rPr>
        <w:t>u</w:t>
      </w:r>
      <w:r w:rsidRPr="00732108">
        <w:rPr>
          <w:rFonts w:ascii="Arial" w:hAnsi="Arial" w:cs="Arial"/>
          <w:spacing w:val="-4"/>
        </w:rPr>
        <w:t xml:space="preserve"> </w:t>
      </w:r>
      <w:r w:rsidRPr="00732108">
        <w:rPr>
          <w:rFonts w:ascii="Arial" w:hAnsi="Arial" w:cs="Arial"/>
        </w:rPr>
        <w:t>prostornom ure</w:t>
      </w:r>
      <w:r w:rsidRPr="00732108">
        <w:rPr>
          <w:rFonts w:ascii="Arial" w:hAnsi="Arial" w:cs="Arial"/>
          <w:b w:val="0"/>
        </w:rPr>
        <w:t>đ</w:t>
      </w:r>
      <w:r w:rsidRPr="00732108">
        <w:rPr>
          <w:rFonts w:ascii="Arial" w:hAnsi="Arial" w:cs="Arial"/>
        </w:rPr>
        <w:t>enju</w:t>
      </w:r>
    </w:p>
    <w:p w14:paraId="0AF20122"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Zaštita ugroženih dijelova prostora i okoliša provodi se u skladu sa svim zakonima, odlukama i propisima, relevantnim za ovu problematiku, a naročito s važećim Zakonom o zaštiti okoliša i odredbama prostornih planova.</w:t>
      </w:r>
    </w:p>
    <w:p w14:paraId="01222F6D" w14:textId="77777777" w:rsidR="00BF3DAF" w:rsidRPr="00732108" w:rsidRDefault="00BF3DAF" w:rsidP="00BF3DAF">
      <w:pPr>
        <w:pStyle w:val="BodyText"/>
        <w:spacing w:before="125" w:line="244" w:lineRule="auto"/>
        <w:ind w:left="678" w:right="707"/>
        <w:rPr>
          <w:rFonts w:ascii="Arial" w:hAnsi="Arial" w:cs="Arial"/>
          <w:spacing w:val="-1"/>
          <w:w w:val="105"/>
        </w:rPr>
      </w:pPr>
      <w:r w:rsidRPr="00732108">
        <w:rPr>
          <w:rFonts w:ascii="Arial" w:hAnsi="Arial" w:cs="Arial"/>
          <w:spacing w:val="-1"/>
          <w:w w:val="105"/>
        </w:rPr>
        <w:t>Na području Općine, osobito unutar građevnih područja, ne smiju se graditi građevine koje bi svojim postojanjem ili upotrebom, neposredno ili posredno ugrožavale život, zdravlje i rad ljudi ili vrijednost okoliša, niti se smije zemljište uređivati ili koristiti na način koji bi izazvao takve posljedice.</w:t>
      </w:r>
    </w:p>
    <w:p w14:paraId="1782134F" w14:textId="77777777" w:rsidR="00BF3DAF" w:rsidRPr="00732108" w:rsidRDefault="00BF3DAF" w:rsidP="00BF3DAF">
      <w:pPr>
        <w:pStyle w:val="BodyText"/>
        <w:spacing w:before="125" w:line="244" w:lineRule="auto"/>
        <w:ind w:left="678" w:right="707"/>
        <w:rPr>
          <w:rFonts w:ascii="Arial" w:hAnsi="Arial" w:cs="Arial"/>
          <w:spacing w:val="-1"/>
          <w:w w:val="105"/>
        </w:rPr>
      </w:pPr>
    </w:p>
    <w:p w14:paraId="742B85B4" w14:textId="77777777" w:rsidR="00BF3DAF" w:rsidRPr="00732108" w:rsidRDefault="00BF3DAF" w:rsidP="00BF3DAF">
      <w:pPr>
        <w:pStyle w:val="Heading4"/>
        <w:spacing w:before="196"/>
        <w:rPr>
          <w:rFonts w:ascii="Arial" w:hAnsi="Arial" w:cs="Arial"/>
          <w:lang w:val="hr-HR"/>
        </w:rPr>
      </w:pPr>
      <w:r w:rsidRPr="00732108">
        <w:rPr>
          <w:rFonts w:ascii="Arial" w:hAnsi="Arial" w:cs="Arial"/>
          <w:lang w:val="hr-HR"/>
        </w:rPr>
        <w:t>Podru</w:t>
      </w:r>
      <w:r w:rsidRPr="00732108">
        <w:rPr>
          <w:rFonts w:ascii="Arial" w:hAnsi="Arial" w:cs="Arial"/>
          <w:b w:val="0"/>
          <w:lang w:val="hr-HR"/>
        </w:rPr>
        <w:t>č</w:t>
      </w:r>
      <w:r w:rsidRPr="00732108">
        <w:rPr>
          <w:rFonts w:ascii="Arial" w:hAnsi="Arial" w:cs="Arial"/>
          <w:lang w:val="hr-HR"/>
        </w:rPr>
        <w:t>ja</w:t>
      </w:r>
      <w:r w:rsidRPr="00732108">
        <w:rPr>
          <w:rFonts w:ascii="Arial" w:hAnsi="Arial" w:cs="Arial"/>
          <w:spacing w:val="4"/>
          <w:lang w:val="hr-HR"/>
        </w:rPr>
        <w:t xml:space="preserve"> </w:t>
      </w:r>
      <w:r w:rsidRPr="00732108">
        <w:rPr>
          <w:rFonts w:ascii="Arial" w:hAnsi="Arial" w:cs="Arial"/>
          <w:lang w:val="hr-HR"/>
        </w:rPr>
        <w:t>i</w:t>
      </w:r>
      <w:r w:rsidRPr="00732108">
        <w:rPr>
          <w:rFonts w:ascii="Arial" w:hAnsi="Arial" w:cs="Arial"/>
          <w:spacing w:val="3"/>
          <w:lang w:val="hr-HR"/>
        </w:rPr>
        <w:t xml:space="preserve"> </w:t>
      </w:r>
      <w:r w:rsidRPr="00732108">
        <w:rPr>
          <w:rFonts w:ascii="Arial" w:hAnsi="Arial" w:cs="Arial"/>
          <w:lang w:val="hr-HR"/>
        </w:rPr>
        <w:t>lokacije</w:t>
      </w:r>
      <w:r w:rsidRPr="00732108">
        <w:rPr>
          <w:rFonts w:ascii="Arial" w:hAnsi="Arial" w:cs="Arial"/>
          <w:spacing w:val="2"/>
          <w:lang w:val="hr-HR"/>
        </w:rPr>
        <w:t xml:space="preserve"> </w:t>
      </w:r>
      <w:r w:rsidRPr="00732108">
        <w:rPr>
          <w:rFonts w:ascii="Arial" w:hAnsi="Arial" w:cs="Arial"/>
          <w:lang w:val="hr-HR"/>
        </w:rPr>
        <w:t>one</w:t>
      </w:r>
      <w:r w:rsidRPr="00732108">
        <w:rPr>
          <w:rFonts w:ascii="Arial" w:hAnsi="Arial" w:cs="Arial"/>
          <w:b w:val="0"/>
          <w:lang w:val="hr-HR"/>
        </w:rPr>
        <w:t>č</w:t>
      </w:r>
      <w:r w:rsidRPr="00732108">
        <w:rPr>
          <w:rFonts w:ascii="Arial" w:hAnsi="Arial" w:cs="Arial"/>
          <w:lang w:val="hr-HR"/>
        </w:rPr>
        <w:t>iš</w:t>
      </w:r>
      <w:r w:rsidRPr="00732108">
        <w:rPr>
          <w:rFonts w:ascii="Arial" w:hAnsi="Arial" w:cs="Arial"/>
          <w:b w:val="0"/>
          <w:lang w:val="hr-HR"/>
        </w:rPr>
        <w:t>ć</w:t>
      </w:r>
      <w:r w:rsidRPr="00732108">
        <w:rPr>
          <w:rFonts w:ascii="Arial" w:hAnsi="Arial" w:cs="Arial"/>
          <w:lang w:val="hr-HR"/>
        </w:rPr>
        <w:t>enja</w:t>
      </w:r>
      <w:r w:rsidRPr="00732108">
        <w:rPr>
          <w:rFonts w:ascii="Arial" w:hAnsi="Arial" w:cs="Arial"/>
          <w:spacing w:val="4"/>
          <w:lang w:val="hr-HR"/>
        </w:rPr>
        <w:t xml:space="preserve"> </w:t>
      </w:r>
      <w:r w:rsidRPr="00732108">
        <w:rPr>
          <w:rFonts w:ascii="Arial" w:hAnsi="Arial" w:cs="Arial"/>
          <w:lang w:val="hr-HR"/>
        </w:rPr>
        <w:t>okoliša</w:t>
      </w:r>
    </w:p>
    <w:p w14:paraId="44B54516" w14:textId="77777777" w:rsidR="00BF3DAF" w:rsidRPr="00732108" w:rsidRDefault="00BF3DAF" w:rsidP="00BF3DAF">
      <w:pPr>
        <w:pStyle w:val="BodyText"/>
        <w:spacing w:before="128"/>
        <w:ind w:left="678"/>
        <w:rPr>
          <w:rFonts w:ascii="Arial" w:hAnsi="Arial" w:cs="Arial"/>
        </w:rPr>
      </w:pPr>
      <w:r w:rsidRPr="00732108">
        <w:rPr>
          <w:rFonts w:ascii="Arial" w:hAnsi="Arial" w:cs="Arial"/>
        </w:rPr>
        <w:t>Sastavnice okoliša za koje su, pored zaštite krajobraznih i prirodnih vrijednosti, te kulturno povijesnih cjelina,  kroz PPUO Brtonigla utvrđene mjere zaštite su:</w:t>
      </w:r>
    </w:p>
    <w:p w14:paraId="7928346E" w14:textId="77777777" w:rsidR="00BF3DAF" w:rsidRPr="00732108" w:rsidRDefault="00BF3DAF" w:rsidP="00BF3DAF">
      <w:pPr>
        <w:pStyle w:val="BodyText"/>
        <w:spacing w:before="128"/>
        <w:ind w:left="678"/>
        <w:rPr>
          <w:rFonts w:ascii="Arial" w:hAnsi="Arial" w:cs="Arial"/>
        </w:rPr>
      </w:pPr>
      <w:r w:rsidRPr="00732108">
        <w:rPr>
          <w:rFonts w:ascii="Arial" w:hAnsi="Arial" w:cs="Arial"/>
        </w:rPr>
        <w:tab/>
        <w:t>- Zaštita tla (šumskog tla, poljoprivrednog tla, tla za građenje)</w:t>
      </w:r>
    </w:p>
    <w:p w14:paraId="16705F31" w14:textId="77777777" w:rsidR="00BF3DAF" w:rsidRPr="00732108" w:rsidRDefault="00BF3DAF" w:rsidP="00BF3DAF">
      <w:pPr>
        <w:pStyle w:val="BodyText"/>
        <w:spacing w:before="128"/>
        <w:ind w:left="678"/>
        <w:rPr>
          <w:rFonts w:ascii="Arial" w:hAnsi="Arial" w:cs="Arial"/>
        </w:rPr>
      </w:pPr>
      <w:r w:rsidRPr="00732108">
        <w:rPr>
          <w:rFonts w:ascii="Arial" w:hAnsi="Arial" w:cs="Arial"/>
        </w:rPr>
        <w:tab/>
        <w:t>- Zaštita zraka</w:t>
      </w:r>
    </w:p>
    <w:p w14:paraId="70009EC2" w14:textId="77777777" w:rsidR="00BF3DAF" w:rsidRPr="00732108" w:rsidRDefault="00BF3DAF" w:rsidP="00BF3DAF">
      <w:pPr>
        <w:pStyle w:val="BodyText"/>
        <w:spacing w:before="128"/>
        <w:ind w:left="678"/>
        <w:rPr>
          <w:rFonts w:ascii="Arial" w:hAnsi="Arial" w:cs="Arial"/>
        </w:rPr>
      </w:pPr>
      <w:r w:rsidRPr="00732108">
        <w:rPr>
          <w:rFonts w:ascii="Arial" w:hAnsi="Arial" w:cs="Arial"/>
        </w:rPr>
        <w:tab/>
        <w:t>- Zaštita voda</w:t>
      </w:r>
    </w:p>
    <w:p w14:paraId="62D76F03" w14:textId="77777777" w:rsidR="00BF3DAF" w:rsidRPr="00732108" w:rsidRDefault="00BF3DAF" w:rsidP="00BF3DAF">
      <w:pPr>
        <w:pStyle w:val="BodyText"/>
        <w:spacing w:before="128"/>
        <w:ind w:left="678"/>
        <w:rPr>
          <w:rFonts w:ascii="Arial" w:hAnsi="Arial" w:cs="Arial"/>
        </w:rPr>
      </w:pPr>
      <w:r w:rsidRPr="00732108">
        <w:rPr>
          <w:rFonts w:ascii="Arial" w:hAnsi="Arial" w:cs="Arial"/>
        </w:rPr>
        <w:tab/>
        <w:t>- Zaštita mora</w:t>
      </w:r>
    </w:p>
    <w:p w14:paraId="7DCAADB6" w14:textId="77777777" w:rsidR="00BF3DAF" w:rsidRPr="00732108" w:rsidRDefault="00BF3DAF" w:rsidP="00BF3DAF">
      <w:pPr>
        <w:pStyle w:val="BodyText"/>
        <w:spacing w:before="128"/>
        <w:ind w:left="678"/>
        <w:rPr>
          <w:rFonts w:ascii="Arial" w:hAnsi="Arial" w:cs="Arial"/>
        </w:rPr>
      </w:pPr>
      <w:r w:rsidRPr="00732108">
        <w:rPr>
          <w:rFonts w:ascii="Arial" w:hAnsi="Arial" w:cs="Arial"/>
        </w:rPr>
        <w:tab/>
        <w:t>- Zaštita od buke</w:t>
      </w:r>
    </w:p>
    <w:p w14:paraId="63772756" w14:textId="77777777" w:rsidR="00BF3DAF" w:rsidRPr="00732108" w:rsidRDefault="00BF3DAF" w:rsidP="00BF3DAF">
      <w:pPr>
        <w:pStyle w:val="BodyText"/>
        <w:spacing w:before="128"/>
        <w:ind w:left="678"/>
        <w:rPr>
          <w:rFonts w:ascii="Arial" w:hAnsi="Arial" w:cs="Arial"/>
        </w:rPr>
      </w:pPr>
      <w:r w:rsidRPr="00732108">
        <w:rPr>
          <w:rFonts w:ascii="Arial" w:hAnsi="Arial" w:cs="Arial"/>
        </w:rPr>
        <w:tab/>
        <w:t>- Zaštita lovnih resursa</w:t>
      </w:r>
    </w:p>
    <w:p w14:paraId="6D2CF0C5" w14:textId="77777777" w:rsidR="00BF3DAF" w:rsidRPr="00732108" w:rsidRDefault="00BF3DAF" w:rsidP="00BF3DAF">
      <w:pPr>
        <w:pStyle w:val="BodyText"/>
        <w:spacing w:before="128"/>
        <w:ind w:left="678"/>
        <w:rPr>
          <w:rFonts w:ascii="Arial" w:hAnsi="Arial" w:cs="Arial"/>
        </w:rPr>
      </w:pPr>
    </w:p>
    <w:p w14:paraId="701DB04C" w14:textId="77777777" w:rsidR="00BF3DAF" w:rsidRPr="00732108" w:rsidRDefault="00BF3DAF" w:rsidP="00BF3DAF">
      <w:pPr>
        <w:pStyle w:val="BodyText"/>
        <w:spacing w:before="4"/>
        <w:rPr>
          <w:rFonts w:ascii="Arial" w:hAnsi="Arial" w:cs="Arial"/>
          <w:sz w:val="13"/>
        </w:rPr>
      </w:pPr>
    </w:p>
    <w:p w14:paraId="3E0141D4" w14:textId="77777777" w:rsidR="00BF3DAF" w:rsidRPr="00732108" w:rsidRDefault="00BF3DAF" w:rsidP="00BF3DAF">
      <w:pPr>
        <w:pStyle w:val="Heading2"/>
        <w:tabs>
          <w:tab w:val="left" w:pos="1386"/>
          <w:tab w:val="left" w:pos="1387"/>
        </w:tabs>
        <w:ind w:left="678" w:firstLine="0"/>
        <w:rPr>
          <w:rFonts w:ascii="Arial" w:hAnsi="Arial" w:cs="Arial"/>
        </w:rPr>
      </w:pPr>
      <w:r w:rsidRPr="00732108">
        <w:rPr>
          <w:rFonts w:ascii="Arial" w:hAnsi="Arial" w:cs="Arial"/>
        </w:rPr>
        <w:t>2.6.  OBVEZNI</w:t>
      </w:r>
      <w:r w:rsidRPr="00732108">
        <w:rPr>
          <w:rFonts w:ascii="Arial" w:hAnsi="Arial" w:cs="Arial"/>
          <w:spacing w:val="-5"/>
        </w:rPr>
        <w:t xml:space="preserve"> </w:t>
      </w:r>
      <w:r w:rsidRPr="00732108">
        <w:rPr>
          <w:rFonts w:ascii="Arial" w:hAnsi="Arial" w:cs="Arial"/>
        </w:rPr>
        <w:t>PROSTORNI</w:t>
      </w:r>
      <w:r w:rsidRPr="00732108">
        <w:rPr>
          <w:rFonts w:ascii="Arial" w:hAnsi="Arial" w:cs="Arial"/>
          <w:spacing w:val="-5"/>
        </w:rPr>
        <w:t xml:space="preserve"> </w:t>
      </w:r>
      <w:r w:rsidRPr="00732108">
        <w:rPr>
          <w:rFonts w:ascii="Arial" w:hAnsi="Arial" w:cs="Arial"/>
        </w:rPr>
        <w:t>POKAZATELJI</w:t>
      </w:r>
    </w:p>
    <w:p w14:paraId="51474359" w14:textId="77777777" w:rsidR="00BF3DAF" w:rsidRPr="00732108" w:rsidRDefault="00BF3DAF" w:rsidP="00BF3DAF">
      <w:pPr>
        <w:pStyle w:val="BodyText"/>
        <w:spacing w:before="204"/>
        <w:ind w:left="678"/>
        <w:rPr>
          <w:rFonts w:ascii="Arial" w:hAnsi="Arial" w:cs="Arial"/>
        </w:rPr>
      </w:pPr>
      <w:r w:rsidRPr="00732108">
        <w:rPr>
          <w:rFonts w:ascii="Arial" w:hAnsi="Arial" w:cs="Arial"/>
          <w:spacing w:val="-1"/>
          <w:w w:val="85"/>
        </w:rPr>
        <w:t>Tablica</w:t>
      </w:r>
      <w:r w:rsidRPr="00732108">
        <w:rPr>
          <w:rFonts w:ascii="Arial" w:hAnsi="Arial" w:cs="Arial"/>
          <w:spacing w:val="-3"/>
          <w:w w:val="85"/>
        </w:rPr>
        <w:t xml:space="preserve"> </w:t>
      </w:r>
      <w:r w:rsidRPr="00732108">
        <w:rPr>
          <w:rFonts w:ascii="Arial" w:hAnsi="Arial" w:cs="Arial"/>
          <w:spacing w:val="-1"/>
          <w:w w:val="85"/>
        </w:rPr>
        <w:t>33:</w:t>
      </w:r>
      <w:r w:rsidRPr="00732108">
        <w:rPr>
          <w:rFonts w:ascii="Arial" w:hAnsi="Arial" w:cs="Arial"/>
          <w:spacing w:val="75"/>
        </w:rPr>
        <w:t xml:space="preserve"> </w:t>
      </w:r>
      <w:r w:rsidRPr="00732108">
        <w:rPr>
          <w:rFonts w:ascii="Arial" w:hAnsi="Arial" w:cs="Arial"/>
          <w:spacing w:val="-1"/>
          <w:w w:val="85"/>
        </w:rPr>
        <w:t>POPIS</w:t>
      </w:r>
      <w:r w:rsidRPr="00732108">
        <w:rPr>
          <w:rFonts w:ascii="Arial" w:hAnsi="Arial" w:cs="Arial"/>
          <w:spacing w:val="-4"/>
          <w:w w:val="85"/>
        </w:rPr>
        <w:t xml:space="preserve"> </w:t>
      </w:r>
      <w:r w:rsidRPr="00732108">
        <w:rPr>
          <w:rFonts w:ascii="Arial" w:hAnsi="Arial" w:cs="Arial"/>
          <w:spacing w:val="-1"/>
          <w:w w:val="85"/>
        </w:rPr>
        <w:t>OBVEZNIH</w:t>
      </w:r>
      <w:r w:rsidRPr="00732108">
        <w:rPr>
          <w:rFonts w:ascii="Arial" w:hAnsi="Arial" w:cs="Arial"/>
          <w:spacing w:val="-4"/>
          <w:w w:val="85"/>
        </w:rPr>
        <w:t xml:space="preserve"> </w:t>
      </w:r>
      <w:r w:rsidRPr="00732108">
        <w:rPr>
          <w:rFonts w:ascii="Arial" w:hAnsi="Arial" w:cs="Arial"/>
          <w:spacing w:val="-1"/>
          <w:w w:val="85"/>
        </w:rPr>
        <w:t>PROSTORNIH</w:t>
      </w:r>
      <w:r w:rsidRPr="00732108">
        <w:rPr>
          <w:rFonts w:ascii="Arial" w:hAnsi="Arial" w:cs="Arial"/>
          <w:spacing w:val="-4"/>
          <w:w w:val="85"/>
        </w:rPr>
        <w:t xml:space="preserve"> </w:t>
      </w:r>
      <w:r w:rsidRPr="00732108">
        <w:rPr>
          <w:rFonts w:ascii="Arial" w:hAnsi="Arial" w:cs="Arial"/>
          <w:w w:val="85"/>
        </w:rPr>
        <w:t>POKAZATELJA</w:t>
      </w:r>
    </w:p>
    <w:p w14:paraId="35EF854C" w14:textId="77777777" w:rsidR="00BF3DAF" w:rsidRPr="00732108" w:rsidRDefault="00BF3DAF" w:rsidP="00BF3DAF">
      <w:pPr>
        <w:pStyle w:val="BodyText"/>
        <w:spacing w:before="4"/>
        <w:rPr>
          <w:rFonts w:ascii="Arial" w:hAnsi="Arial" w:cs="Arial"/>
          <w:sz w:val="5"/>
        </w:rPr>
      </w:pPr>
    </w:p>
    <w:tbl>
      <w:tblPr>
        <w:tblW w:w="0" w:type="auto"/>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
        <w:gridCol w:w="1196"/>
        <w:gridCol w:w="183"/>
        <w:gridCol w:w="1269"/>
        <w:gridCol w:w="313"/>
        <w:gridCol w:w="2935"/>
        <w:gridCol w:w="1215"/>
        <w:gridCol w:w="1139"/>
        <w:gridCol w:w="681"/>
      </w:tblGrid>
      <w:tr w:rsidR="00BF3DAF" w:rsidRPr="00732108" w14:paraId="588AD321" w14:textId="77777777" w:rsidTr="001E36D5">
        <w:trPr>
          <w:trHeight w:val="317"/>
        </w:trPr>
        <w:tc>
          <w:tcPr>
            <w:tcW w:w="367" w:type="dxa"/>
            <w:tcBorders>
              <w:left w:val="single" w:sz="6" w:space="0" w:color="000000"/>
              <w:bottom w:val="single" w:sz="6" w:space="0" w:color="000000"/>
              <w:right w:val="single" w:sz="6" w:space="0" w:color="000000"/>
            </w:tcBorders>
          </w:tcPr>
          <w:p w14:paraId="40D997E4" w14:textId="77777777" w:rsidR="00BF3DAF" w:rsidRPr="00732108" w:rsidRDefault="00BF3DAF" w:rsidP="001E36D5">
            <w:pPr>
              <w:pStyle w:val="TableParagraph"/>
              <w:jc w:val="left"/>
              <w:rPr>
                <w:rFonts w:ascii="Arial" w:hAnsi="Arial" w:cs="Arial"/>
                <w:sz w:val="12"/>
                <w:lang w:val="hr-HR"/>
              </w:rPr>
            </w:pPr>
          </w:p>
        </w:tc>
        <w:tc>
          <w:tcPr>
            <w:tcW w:w="1196" w:type="dxa"/>
            <w:tcBorders>
              <w:left w:val="single" w:sz="6" w:space="0" w:color="000000"/>
              <w:bottom w:val="single" w:sz="6" w:space="0" w:color="000000"/>
              <w:right w:val="single" w:sz="6" w:space="0" w:color="000000"/>
            </w:tcBorders>
          </w:tcPr>
          <w:p w14:paraId="76A4D327"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Osnovna</w:t>
            </w:r>
            <w:r w:rsidRPr="00732108">
              <w:rPr>
                <w:rFonts w:ascii="Arial" w:hAnsi="Arial" w:cs="Arial"/>
                <w:spacing w:val="-5"/>
                <w:w w:val="115"/>
                <w:sz w:val="12"/>
                <w:lang w:val="hr-HR"/>
              </w:rPr>
              <w:t xml:space="preserve"> </w:t>
            </w:r>
            <w:r w:rsidRPr="00732108">
              <w:rPr>
                <w:rFonts w:ascii="Arial" w:hAnsi="Arial" w:cs="Arial"/>
                <w:w w:val="115"/>
                <w:sz w:val="12"/>
                <w:lang w:val="hr-HR"/>
              </w:rPr>
              <w:t>tematska</w:t>
            </w:r>
          </w:p>
          <w:p w14:paraId="2C456A64" w14:textId="77777777" w:rsidR="00BF3DAF" w:rsidRPr="00732108" w:rsidRDefault="00BF3DAF" w:rsidP="001E36D5">
            <w:pPr>
              <w:pStyle w:val="TableParagraph"/>
              <w:spacing w:before="19" w:line="120" w:lineRule="exact"/>
              <w:ind w:left="22"/>
              <w:jc w:val="left"/>
              <w:rPr>
                <w:rFonts w:ascii="Arial" w:hAnsi="Arial" w:cs="Arial"/>
                <w:sz w:val="12"/>
                <w:lang w:val="hr-HR"/>
              </w:rPr>
            </w:pPr>
            <w:r w:rsidRPr="00732108">
              <w:rPr>
                <w:rFonts w:ascii="Arial" w:hAnsi="Arial" w:cs="Arial"/>
                <w:w w:val="120"/>
                <w:sz w:val="12"/>
                <w:lang w:val="hr-HR"/>
              </w:rPr>
              <w:t>cjelina</w:t>
            </w:r>
          </w:p>
        </w:tc>
        <w:tc>
          <w:tcPr>
            <w:tcW w:w="1452" w:type="dxa"/>
            <w:gridSpan w:val="2"/>
            <w:tcBorders>
              <w:left w:val="single" w:sz="6" w:space="0" w:color="000000"/>
              <w:bottom w:val="single" w:sz="6" w:space="0" w:color="000000"/>
              <w:right w:val="single" w:sz="6" w:space="0" w:color="000000"/>
            </w:tcBorders>
          </w:tcPr>
          <w:p w14:paraId="7E0F5577" w14:textId="77777777" w:rsidR="00BF3DAF" w:rsidRPr="00732108" w:rsidRDefault="00BF3DAF" w:rsidP="001E36D5">
            <w:pPr>
              <w:pStyle w:val="TableParagraph"/>
              <w:spacing w:before="7"/>
              <w:jc w:val="left"/>
              <w:rPr>
                <w:rFonts w:ascii="Arial" w:hAnsi="Arial" w:cs="Arial"/>
                <w:sz w:val="15"/>
                <w:lang w:val="hr-HR"/>
              </w:rPr>
            </w:pPr>
          </w:p>
          <w:p w14:paraId="2D4EBFF3" w14:textId="77777777" w:rsidR="00BF3DAF" w:rsidRPr="00732108" w:rsidRDefault="00BF3DAF" w:rsidP="001E36D5">
            <w:pPr>
              <w:pStyle w:val="TableParagraph"/>
              <w:spacing w:before="1" w:line="120" w:lineRule="exact"/>
              <w:ind w:left="21"/>
              <w:jc w:val="left"/>
              <w:rPr>
                <w:rFonts w:ascii="Arial" w:hAnsi="Arial" w:cs="Arial"/>
                <w:sz w:val="12"/>
                <w:lang w:val="hr-HR"/>
              </w:rPr>
            </w:pPr>
            <w:r w:rsidRPr="00732108">
              <w:rPr>
                <w:rFonts w:ascii="Arial" w:hAnsi="Arial" w:cs="Arial"/>
                <w:w w:val="115"/>
                <w:sz w:val="12"/>
                <w:lang w:val="hr-HR"/>
              </w:rPr>
              <w:t>Skupina</w:t>
            </w:r>
            <w:r w:rsidRPr="00732108">
              <w:rPr>
                <w:rFonts w:ascii="Arial" w:hAnsi="Arial" w:cs="Arial"/>
                <w:spacing w:val="1"/>
                <w:w w:val="115"/>
                <w:sz w:val="12"/>
                <w:lang w:val="hr-HR"/>
              </w:rPr>
              <w:t xml:space="preserve"> </w:t>
            </w:r>
            <w:r w:rsidRPr="00732108">
              <w:rPr>
                <w:rFonts w:ascii="Arial" w:hAnsi="Arial" w:cs="Arial"/>
                <w:w w:val="115"/>
                <w:sz w:val="12"/>
                <w:lang w:val="hr-HR"/>
              </w:rPr>
              <w:t>pokazatelja</w:t>
            </w:r>
          </w:p>
        </w:tc>
        <w:tc>
          <w:tcPr>
            <w:tcW w:w="3248" w:type="dxa"/>
            <w:gridSpan w:val="2"/>
            <w:tcBorders>
              <w:left w:val="single" w:sz="6" w:space="0" w:color="000000"/>
              <w:bottom w:val="single" w:sz="6" w:space="0" w:color="000000"/>
              <w:right w:val="single" w:sz="6" w:space="0" w:color="000000"/>
            </w:tcBorders>
          </w:tcPr>
          <w:p w14:paraId="4126A1B9" w14:textId="77777777" w:rsidR="00BF3DAF" w:rsidRPr="00732108" w:rsidRDefault="00BF3DAF" w:rsidP="001E36D5">
            <w:pPr>
              <w:pStyle w:val="TableParagraph"/>
              <w:spacing w:before="7"/>
              <w:jc w:val="left"/>
              <w:rPr>
                <w:rFonts w:ascii="Arial" w:hAnsi="Arial" w:cs="Arial"/>
                <w:sz w:val="15"/>
                <w:lang w:val="hr-HR"/>
              </w:rPr>
            </w:pPr>
          </w:p>
          <w:p w14:paraId="021704E3" w14:textId="77777777" w:rsidR="00BF3DAF" w:rsidRPr="00732108" w:rsidRDefault="00BF3DAF" w:rsidP="001E36D5">
            <w:pPr>
              <w:pStyle w:val="TableParagraph"/>
              <w:spacing w:before="1" w:line="120" w:lineRule="exact"/>
              <w:ind w:left="24"/>
              <w:jc w:val="left"/>
              <w:rPr>
                <w:rFonts w:ascii="Arial" w:hAnsi="Arial" w:cs="Arial"/>
                <w:sz w:val="12"/>
                <w:lang w:val="hr-HR"/>
              </w:rPr>
            </w:pPr>
            <w:r w:rsidRPr="00732108">
              <w:rPr>
                <w:rFonts w:ascii="Arial" w:hAnsi="Arial" w:cs="Arial"/>
                <w:w w:val="120"/>
                <w:sz w:val="12"/>
                <w:lang w:val="hr-HR"/>
              </w:rPr>
              <w:t>Pokazatelj</w:t>
            </w:r>
          </w:p>
        </w:tc>
        <w:tc>
          <w:tcPr>
            <w:tcW w:w="1215" w:type="dxa"/>
            <w:tcBorders>
              <w:left w:val="single" w:sz="6" w:space="0" w:color="000000"/>
              <w:bottom w:val="single" w:sz="6" w:space="0" w:color="000000"/>
              <w:right w:val="single" w:sz="6" w:space="0" w:color="000000"/>
            </w:tcBorders>
          </w:tcPr>
          <w:p w14:paraId="4823214D" w14:textId="77777777" w:rsidR="00BF3DAF" w:rsidRPr="00732108" w:rsidRDefault="00BF3DAF" w:rsidP="001E36D5">
            <w:pPr>
              <w:pStyle w:val="TableParagraph"/>
              <w:spacing w:before="7"/>
              <w:jc w:val="left"/>
              <w:rPr>
                <w:rFonts w:ascii="Arial" w:hAnsi="Arial" w:cs="Arial"/>
                <w:sz w:val="15"/>
                <w:lang w:val="hr-HR"/>
              </w:rPr>
            </w:pPr>
          </w:p>
          <w:p w14:paraId="06C16098" w14:textId="77777777" w:rsidR="00BF3DAF" w:rsidRPr="00732108" w:rsidRDefault="00BF3DAF" w:rsidP="001E36D5">
            <w:pPr>
              <w:pStyle w:val="TableParagraph"/>
              <w:spacing w:before="1" w:line="120" w:lineRule="exact"/>
              <w:ind w:left="23"/>
              <w:jc w:val="left"/>
              <w:rPr>
                <w:rFonts w:ascii="Arial" w:hAnsi="Arial" w:cs="Arial"/>
                <w:sz w:val="12"/>
                <w:lang w:val="hr-HR"/>
              </w:rPr>
            </w:pPr>
            <w:r w:rsidRPr="00732108">
              <w:rPr>
                <w:rFonts w:ascii="Arial" w:hAnsi="Arial" w:cs="Arial"/>
                <w:w w:val="115"/>
                <w:sz w:val="12"/>
                <w:lang w:val="hr-HR"/>
              </w:rPr>
              <w:t>Način</w:t>
            </w:r>
            <w:r w:rsidRPr="00732108">
              <w:rPr>
                <w:rFonts w:ascii="Arial" w:hAnsi="Arial" w:cs="Arial"/>
                <w:spacing w:val="-2"/>
                <w:w w:val="115"/>
                <w:sz w:val="12"/>
                <w:lang w:val="hr-HR"/>
              </w:rPr>
              <w:t xml:space="preserve"> </w:t>
            </w:r>
            <w:r w:rsidRPr="00732108">
              <w:rPr>
                <w:rFonts w:ascii="Arial" w:hAnsi="Arial" w:cs="Arial"/>
                <w:w w:val="115"/>
                <w:sz w:val="12"/>
                <w:lang w:val="hr-HR"/>
              </w:rPr>
              <w:t>prikaza</w:t>
            </w:r>
          </w:p>
        </w:tc>
        <w:tc>
          <w:tcPr>
            <w:tcW w:w="1139" w:type="dxa"/>
            <w:tcBorders>
              <w:left w:val="single" w:sz="6" w:space="0" w:color="000000"/>
              <w:bottom w:val="single" w:sz="6" w:space="0" w:color="000000"/>
              <w:right w:val="single" w:sz="6" w:space="0" w:color="000000"/>
            </w:tcBorders>
          </w:tcPr>
          <w:p w14:paraId="43A354A0" w14:textId="77777777" w:rsidR="00BF3DAF" w:rsidRPr="00732108" w:rsidRDefault="00BF3DAF" w:rsidP="001E36D5">
            <w:pPr>
              <w:pStyle w:val="TableParagraph"/>
              <w:spacing w:before="7"/>
              <w:jc w:val="left"/>
              <w:rPr>
                <w:rFonts w:ascii="Arial" w:hAnsi="Arial" w:cs="Arial"/>
                <w:sz w:val="15"/>
                <w:lang w:val="hr-HR"/>
              </w:rPr>
            </w:pPr>
          </w:p>
          <w:p w14:paraId="6BF25ACF" w14:textId="77777777" w:rsidR="00BF3DAF" w:rsidRPr="00732108" w:rsidRDefault="00BF3DAF" w:rsidP="001E36D5">
            <w:pPr>
              <w:pStyle w:val="TableParagraph"/>
              <w:spacing w:before="1" w:line="120" w:lineRule="exact"/>
              <w:ind w:left="25"/>
              <w:jc w:val="left"/>
              <w:rPr>
                <w:rFonts w:ascii="Arial" w:hAnsi="Arial" w:cs="Arial"/>
                <w:sz w:val="12"/>
                <w:lang w:val="hr-HR"/>
              </w:rPr>
            </w:pPr>
            <w:proofErr w:type="spellStart"/>
            <w:r w:rsidRPr="00732108">
              <w:rPr>
                <w:rFonts w:ascii="Arial" w:hAnsi="Arial" w:cs="Arial"/>
                <w:w w:val="120"/>
                <w:sz w:val="12"/>
                <w:lang w:val="hr-HR"/>
              </w:rPr>
              <w:t>Vrijedost</w:t>
            </w:r>
            <w:proofErr w:type="spellEnd"/>
          </w:p>
        </w:tc>
        <w:tc>
          <w:tcPr>
            <w:tcW w:w="681" w:type="dxa"/>
            <w:tcBorders>
              <w:left w:val="single" w:sz="6" w:space="0" w:color="000000"/>
              <w:bottom w:val="single" w:sz="6" w:space="0" w:color="000000"/>
              <w:right w:val="single" w:sz="6" w:space="0" w:color="000000"/>
            </w:tcBorders>
          </w:tcPr>
          <w:p w14:paraId="4B92AB7D" w14:textId="77777777" w:rsidR="00BF3DAF" w:rsidRPr="00732108" w:rsidRDefault="00BF3DAF" w:rsidP="001E36D5">
            <w:pPr>
              <w:pStyle w:val="TableParagraph"/>
              <w:spacing w:before="12"/>
              <w:ind w:left="26"/>
              <w:jc w:val="left"/>
              <w:rPr>
                <w:rFonts w:ascii="Arial" w:hAnsi="Arial" w:cs="Arial"/>
                <w:sz w:val="12"/>
                <w:lang w:val="hr-HR"/>
              </w:rPr>
            </w:pPr>
            <w:r w:rsidRPr="00732108">
              <w:rPr>
                <w:rFonts w:ascii="Arial" w:hAnsi="Arial" w:cs="Arial"/>
                <w:w w:val="120"/>
                <w:sz w:val="12"/>
                <w:lang w:val="hr-HR"/>
              </w:rPr>
              <w:t>Izvor</w:t>
            </w:r>
          </w:p>
          <w:p w14:paraId="54C9B0A7" w14:textId="77777777" w:rsidR="00BF3DAF" w:rsidRPr="00732108" w:rsidRDefault="00BF3DAF" w:rsidP="001E36D5">
            <w:pPr>
              <w:pStyle w:val="TableParagraph"/>
              <w:spacing w:before="19" w:line="120" w:lineRule="exact"/>
              <w:ind w:left="26"/>
              <w:jc w:val="left"/>
              <w:rPr>
                <w:rFonts w:ascii="Arial" w:hAnsi="Arial" w:cs="Arial"/>
                <w:sz w:val="12"/>
                <w:lang w:val="hr-HR"/>
              </w:rPr>
            </w:pPr>
            <w:r w:rsidRPr="00732108">
              <w:rPr>
                <w:rFonts w:ascii="Arial" w:hAnsi="Arial" w:cs="Arial"/>
                <w:w w:val="120"/>
                <w:sz w:val="12"/>
                <w:lang w:val="hr-HR"/>
              </w:rPr>
              <w:t>podataka</w:t>
            </w:r>
          </w:p>
        </w:tc>
      </w:tr>
      <w:tr w:rsidR="00BF3DAF" w:rsidRPr="00732108" w14:paraId="6A5DD53C" w14:textId="77777777" w:rsidTr="001E36D5">
        <w:trPr>
          <w:trHeight w:val="229"/>
        </w:trPr>
        <w:tc>
          <w:tcPr>
            <w:tcW w:w="367" w:type="dxa"/>
            <w:tcBorders>
              <w:top w:val="single" w:sz="6" w:space="0" w:color="000000"/>
              <w:left w:val="single" w:sz="6" w:space="0" w:color="000000"/>
              <w:bottom w:val="single" w:sz="8" w:space="0" w:color="000000"/>
              <w:right w:val="single" w:sz="6" w:space="0" w:color="000000"/>
            </w:tcBorders>
          </w:tcPr>
          <w:p w14:paraId="60D2785F" w14:textId="77777777" w:rsidR="00BF3DAF" w:rsidRPr="00732108" w:rsidRDefault="00BF3DAF" w:rsidP="001E36D5">
            <w:pPr>
              <w:pStyle w:val="TableParagraph"/>
              <w:spacing w:before="85" w:line="124" w:lineRule="exact"/>
              <w:ind w:left="22"/>
              <w:jc w:val="left"/>
              <w:rPr>
                <w:rFonts w:ascii="Arial" w:hAnsi="Arial" w:cs="Arial"/>
                <w:sz w:val="12"/>
                <w:lang w:val="hr-HR"/>
              </w:rPr>
            </w:pPr>
            <w:r w:rsidRPr="00732108">
              <w:rPr>
                <w:rFonts w:ascii="Arial" w:hAnsi="Arial" w:cs="Arial"/>
                <w:w w:val="120"/>
                <w:sz w:val="12"/>
                <w:lang w:val="hr-HR"/>
              </w:rPr>
              <w:t>1.</w:t>
            </w:r>
          </w:p>
        </w:tc>
        <w:tc>
          <w:tcPr>
            <w:tcW w:w="8931" w:type="dxa"/>
            <w:gridSpan w:val="8"/>
            <w:tcBorders>
              <w:top w:val="single" w:sz="6" w:space="0" w:color="000000"/>
              <w:left w:val="single" w:sz="6" w:space="0" w:color="000000"/>
              <w:bottom w:val="single" w:sz="8" w:space="0" w:color="000000"/>
              <w:right w:val="single" w:sz="6" w:space="0" w:color="000000"/>
            </w:tcBorders>
          </w:tcPr>
          <w:p w14:paraId="0560B71F" w14:textId="77777777" w:rsidR="00BF3DAF" w:rsidRPr="00732108" w:rsidRDefault="00BF3DAF" w:rsidP="001E36D5">
            <w:pPr>
              <w:pStyle w:val="TableParagraph"/>
              <w:spacing w:before="85" w:line="124" w:lineRule="exact"/>
              <w:ind w:left="22"/>
              <w:jc w:val="left"/>
              <w:rPr>
                <w:rFonts w:ascii="Arial" w:hAnsi="Arial" w:cs="Arial"/>
                <w:sz w:val="12"/>
                <w:lang w:val="hr-HR"/>
              </w:rPr>
            </w:pPr>
            <w:r w:rsidRPr="00732108">
              <w:rPr>
                <w:rFonts w:ascii="Arial" w:hAnsi="Arial" w:cs="Arial"/>
                <w:w w:val="115"/>
                <w:sz w:val="12"/>
                <w:lang w:val="hr-HR"/>
              </w:rPr>
              <w:t>OPĆI</w:t>
            </w:r>
            <w:r w:rsidRPr="00732108">
              <w:rPr>
                <w:rFonts w:ascii="Arial" w:hAnsi="Arial" w:cs="Arial"/>
                <w:spacing w:val="-4"/>
                <w:w w:val="115"/>
                <w:sz w:val="12"/>
                <w:lang w:val="hr-HR"/>
              </w:rPr>
              <w:t xml:space="preserve"> </w:t>
            </w:r>
            <w:r w:rsidRPr="00732108">
              <w:rPr>
                <w:rFonts w:ascii="Arial" w:hAnsi="Arial" w:cs="Arial"/>
                <w:w w:val="115"/>
                <w:sz w:val="12"/>
                <w:lang w:val="hr-HR"/>
              </w:rPr>
              <w:t>POKAZATELJI</w:t>
            </w:r>
            <w:r w:rsidRPr="00732108">
              <w:rPr>
                <w:rFonts w:ascii="Arial" w:hAnsi="Arial" w:cs="Arial"/>
                <w:spacing w:val="-2"/>
                <w:w w:val="115"/>
                <w:sz w:val="12"/>
                <w:lang w:val="hr-HR"/>
              </w:rPr>
              <w:t xml:space="preserve"> </w:t>
            </w:r>
            <w:r w:rsidRPr="00732108">
              <w:rPr>
                <w:rFonts w:ascii="Arial" w:hAnsi="Arial" w:cs="Arial"/>
                <w:w w:val="115"/>
                <w:sz w:val="12"/>
                <w:lang w:val="hr-HR"/>
              </w:rPr>
              <w:t>KRETANJA</w:t>
            </w:r>
          </w:p>
        </w:tc>
      </w:tr>
      <w:tr w:rsidR="00BF3DAF" w:rsidRPr="00732108" w14:paraId="70567E7A" w14:textId="77777777" w:rsidTr="001E36D5">
        <w:trPr>
          <w:trHeight w:val="151"/>
        </w:trPr>
        <w:tc>
          <w:tcPr>
            <w:tcW w:w="367" w:type="dxa"/>
            <w:vMerge w:val="restart"/>
            <w:tcBorders>
              <w:top w:val="single" w:sz="8" w:space="0" w:color="000000"/>
              <w:left w:val="single" w:sz="6" w:space="0" w:color="000000"/>
              <w:right w:val="single" w:sz="6" w:space="0" w:color="000000"/>
            </w:tcBorders>
          </w:tcPr>
          <w:p w14:paraId="2CCA48BF" w14:textId="77777777" w:rsidR="00BF3DAF" w:rsidRPr="00732108" w:rsidRDefault="00BF3DAF" w:rsidP="001E36D5">
            <w:pPr>
              <w:pStyle w:val="TableParagraph"/>
              <w:ind w:left="22"/>
              <w:jc w:val="left"/>
              <w:rPr>
                <w:rFonts w:ascii="Arial" w:hAnsi="Arial" w:cs="Arial"/>
                <w:sz w:val="12"/>
                <w:lang w:val="hr-HR"/>
              </w:rPr>
            </w:pPr>
            <w:r w:rsidRPr="00732108">
              <w:rPr>
                <w:rFonts w:ascii="Arial" w:hAnsi="Arial" w:cs="Arial"/>
                <w:w w:val="115"/>
                <w:sz w:val="12"/>
                <w:lang w:val="hr-HR"/>
              </w:rPr>
              <w:t>1.1.</w:t>
            </w:r>
          </w:p>
        </w:tc>
        <w:tc>
          <w:tcPr>
            <w:tcW w:w="1196" w:type="dxa"/>
            <w:vMerge w:val="restart"/>
            <w:tcBorders>
              <w:top w:val="single" w:sz="8" w:space="0" w:color="000000"/>
              <w:left w:val="single" w:sz="6" w:space="0" w:color="000000"/>
              <w:right w:val="single" w:sz="6" w:space="0" w:color="000000"/>
            </w:tcBorders>
          </w:tcPr>
          <w:p w14:paraId="67559B14"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DEMOGRAFSKA STRUKTURA</w:t>
            </w:r>
          </w:p>
        </w:tc>
        <w:tc>
          <w:tcPr>
            <w:tcW w:w="183" w:type="dxa"/>
            <w:vMerge w:val="restart"/>
            <w:tcBorders>
              <w:top w:val="single" w:sz="8" w:space="0" w:color="000000"/>
              <w:left w:val="single" w:sz="6" w:space="0" w:color="000000"/>
              <w:bottom w:val="single" w:sz="6" w:space="0" w:color="000000"/>
              <w:right w:val="single" w:sz="6" w:space="0" w:color="000000"/>
            </w:tcBorders>
          </w:tcPr>
          <w:p w14:paraId="5A2B4A58" w14:textId="77777777" w:rsidR="00BF3DAF" w:rsidRPr="00732108" w:rsidRDefault="00BF3DAF" w:rsidP="001E36D5">
            <w:pPr>
              <w:pStyle w:val="TableParagraph"/>
              <w:ind w:left="21"/>
              <w:jc w:val="left"/>
              <w:rPr>
                <w:rFonts w:ascii="Arial" w:hAnsi="Arial" w:cs="Arial"/>
                <w:sz w:val="12"/>
                <w:lang w:val="hr-HR"/>
              </w:rPr>
            </w:pPr>
            <w:r w:rsidRPr="00732108">
              <w:rPr>
                <w:rFonts w:ascii="Arial" w:hAnsi="Arial" w:cs="Arial"/>
                <w:w w:val="115"/>
                <w:sz w:val="12"/>
                <w:lang w:val="hr-HR"/>
              </w:rPr>
              <w:t>A.</w:t>
            </w:r>
          </w:p>
        </w:tc>
        <w:tc>
          <w:tcPr>
            <w:tcW w:w="1269" w:type="dxa"/>
            <w:vMerge w:val="restart"/>
            <w:tcBorders>
              <w:top w:val="single" w:sz="8" w:space="0" w:color="000000"/>
              <w:left w:val="single" w:sz="6" w:space="0" w:color="000000"/>
              <w:bottom w:val="single" w:sz="6" w:space="0" w:color="000000"/>
              <w:right w:val="single" w:sz="6" w:space="0" w:color="000000"/>
            </w:tcBorders>
          </w:tcPr>
          <w:p w14:paraId="49D00A61" w14:textId="77777777" w:rsidR="00BF3DAF" w:rsidRPr="00732108" w:rsidRDefault="00BF3DAF" w:rsidP="001E36D5">
            <w:pPr>
              <w:pStyle w:val="TableParagraph"/>
              <w:spacing w:line="271" w:lineRule="auto"/>
              <w:ind w:left="23" w:right="-7"/>
              <w:jc w:val="left"/>
              <w:rPr>
                <w:rFonts w:ascii="Arial" w:hAnsi="Arial" w:cs="Arial"/>
                <w:sz w:val="12"/>
                <w:lang w:val="hr-HR"/>
              </w:rPr>
            </w:pPr>
            <w:r w:rsidRPr="00732108">
              <w:rPr>
                <w:rFonts w:ascii="Arial" w:hAnsi="Arial" w:cs="Arial"/>
                <w:w w:val="115"/>
                <w:sz w:val="12"/>
                <w:lang w:val="hr-HR"/>
              </w:rPr>
              <w:t>Razmještaj i struktura</w:t>
            </w:r>
            <w:r w:rsidRPr="00732108">
              <w:rPr>
                <w:rFonts w:ascii="Arial" w:hAnsi="Arial" w:cs="Arial"/>
                <w:spacing w:val="-29"/>
                <w:w w:val="115"/>
                <w:sz w:val="12"/>
                <w:lang w:val="hr-HR"/>
              </w:rPr>
              <w:t xml:space="preserve"> </w:t>
            </w:r>
            <w:r w:rsidRPr="00732108">
              <w:rPr>
                <w:rFonts w:ascii="Arial" w:hAnsi="Arial" w:cs="Arial"/>
                <w:w w:val="115"/>
                <w:sz w:val="12"/>
                <w:lang w:val="hr-HR"/>
              </w:rPr>
              <w:t>stanovništva</w:t>
            </w:r>
          </w:p>
        </w:tc>
        <w:tc>
          <w:tcPr>
            <w:tcW w:w="313" w:type="dxa"/>
            <w:tcBorders>
              <w:top w:val="single" w:sz="8" w:space="0" w:color="000000"/>
              <w:left w:val="single" w:sz="6" w:space="0" w:color="000000"/>
              <w:bottom w:val="single" w:sz="6" w:space="0" w:color="000000"/>
              <w:right w:val="single" w:sz="6" w:space="0" w:color="000000"/>
            </w:tcBorders>
          </w:tcPr>
          <w:p w14:paraId="4D2B011B" w14:textId="77777777" w:rsidR="00BF3DAF" w:rsidRPr="00732108" w:rsidRDefault="00BF3DAF" w:rsidP="001E36D5">
            <w:pPr>
              <w:pStyle w:val="TableParagraph"/>
              <w:spacing w:line="122"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8" w:space="0" w:color="000000"/>
              <w:left w:val="single" w:sz="6" w:space="0" w:color="000000"/>
              <w:bottom w:val="single" w:sz="6" w:space="0" w:color="000000"/>
              <w:right w:val="single" w:sz="6" w:space="0" w:color="000000"/>
            </w:tcBorders>
          </w:tcPr>
          <w:p w14:paraId="05D648CC" w14:textId="77777777" w:rsidR="00BF3DAF" w:rsidRPr="00732108" w:rsidRDefault="00BF3DAF" w:rsidP="001E36D5">
            <w:pPr>
              <w:pStyle w:val="TableParagraph"/>
              <w:spacing w:line="122" w:lineRule="exact"/>
              <w:ind w:left="23"/>
              <w:jc w:val="left"/>
              <w:rPr>
                <w:rFonts w:ascii="Arial" w:hAnsi="Arial" w:cs="Arial"/>
                <w:sz w:val="12"/>
                <w:lang w:val="hr-HR"/>
              </w:rPr>
            </w:pPr>
            <w:r w:rsidRPr="00732108">
              <w:rPr>
                <w:rFonts w:ascii="Arial" w:hAnsi="Arial" w:cs="Arial"/>
                <w:spacing w:val="-1"/>
                <w:w w:val="115"/>
                <w:sz w:val="12"/>
                <w:lang w:val="hr-HR"/>
              </w:rPr>
              <w:t>Broj</w:t>
            </w:r>
            <w:r w:rsidRPr="00732108">
              <w:rPr>
                <w:rFonts w:ascii="Arial" w:hAnsi="Arial" w:cs="Arial"/>
                <w:w w:val="115"/>
                <w:sz w:val="12"/>
                <w:lang w:val="hr-HR"/>
              </w:rPr>
              <w:t xml:space="preserve"> </w:t>
            </w:r>
            <w:r w:rsidRPr="00732108">
              <w:rPr>
                <w:rFonts w:ascii="Arial" w:hAnsi="Arial" w:cs="Arial"/>
                <w:spacing w:val="-1"/>
                <w:w w:val="115"/>
                <w:sz w:val="12"/>
                <w:lang w:val="hr-HR"/>
              </w:rPr>
              <w:t>stanovnika</w:t>
            </w:r>
            <w:r w:rsidRPr="00732108">
              <w:rPr>
                <w:rFonts w:ascii="Arial" w:hAnsi="Arial" w:cs="Arial"/>
                <w:spacing w:val="-7"/>
                <w:w w:val="115"/>
                <w:sz w:val="12"/>
                <w:lang w:val="hr-HR"/>
              </w:rPr>
              <w:t xml:space="preserve"> </w:t>
            </w:r>
            <w:r w:rsidRPr="00732108">
              <w:rPr>
                <w:rFonts w:ascii="Arial" w:hAnsi="Arial" w:cs="Arial"/>
                <w:spacing w:val="-1"/>
                <w:w w:val="115"/>
                <w:sz w:val="12"/>
                <w:lang w:val="hr-HR"/>
              </w:rPr>
              <w:t>2021</w:t>
            </w:r>
            <w:r w:rsidRPr="00732108">
              <w:rPr>
                <w:rFonts w:ascii="Arial" w:hAnsi="Arial" w:cs="Arial"/>
                <w:color w:val="FF0000"/>
                <w:spacing w:val="-1"/>
                <w:w w:val="115"/>
                <w:sz w:val="12"/>
                <w:lang w:val="hr-HR"/>
              </w:rPr>
              <w:t>.</w:t>
            </w:r>
          </w:p>
        </w:tc>
        <w:tc>
          <w:tcPr>
            <w:tcW w:w="1215" w:type="dxa"/>
            <w:tcBorders>
              <w:top w:val="single" w:sz="8" w:space="0" w:color="000000"/>
              <w:left w:val="single" w:sz="6" w:space="0" w:color="000000"/>
              <w:bottom w:val="single" w:sz="6" w:space="0" w:color="000000"/>
              <w:right w:val="single" w:sz="6" w:space="0" w:color="000000"/>
            </w:tcBorders>
          </w:tcPr>
          <w:p w14:paraId="08B36160"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8" w:space="0" w:color="000000"/>
              <w:left w:val="single" w:sz="6" w:space="0" w:color="000000"/>
              <w:bottom w:val="single" w:sz="6" w:space="0" w:color="000000"/>
              <w:right w:val="single" w:sz="6" w:space="0" w:color="000000"/>
            </w:tcBorders>
            <w:shd w:val="clear" w:color="auto" w:fill="D9D9D9"/>
          </w:tcPr>
          <w:p w14:paraId="64AB5A3E" w14:textId="77777777" w:rsidR="00BF3DAF" w:rsidRPr="00732108" w:rsidRDefault="00BF3DAF" w:rsidP="001E36D5">
            <w:pPr>
              <w:pStyle w:val="TableParagraph"/>
              <w:spacing w:line="122" w:lineRule="exact"/>
              <w:ind w:right="113"/>
              <w:rPr>
                <w:rFonts w:ascii="Arial" w:hAnsi="Arial" w:cs="Arial"/>
                <w:sz w:val="12"/>
                <w:lang w:val="hr-HR"/>
              </w:rPr>
            </w:pPr>
            <w:r w:rsidRPr="00732108">
              <w:rPr>
                <w:rFonts w:ascii="Arial" w:hAnsi="Arial" w:cs="Arial"/>
                <w:w w:val="115"/>
                <w:sz w:val="12"/>
                <w:lang w:val="hr-HR"/>
              </w:rPr>
              <w:t>1523</w:t>
            </w:r>
          </w:p>
        </w:tc>
        <w:tc>
          <w:tcPr>
            <w:tcW w:w="681" w:type="dxa"/>
            <w:tcBorders>
              <w:top w:val="single" w:sz="8" w:space="0" w:color="000000"/>
              <w:left w:val="single" w:sz="6" w:space="0" w:color="000000"/>
              <w:bottom w:val="single" w:sz="6" w:space="0" w:color="000000"/>
              <w:right w:val="single" w:sz="6" w:space="0" w:color="000000"/>
            </w:tcBorders>
          </w:tcPr>
          <w:p w14:paraId="1CB1E979" w14:textId="77777777" w:rsidR="00BF3DAF" w:rsidRPr="00732108" w:rsidRDefault="00BF3DAF" w:rsidP="001E36D5">
            <w:pPr>
              <w:pStyle w:val="TableParagraph"/>
              <w:spacing w:line="122" w:lineRule="exact"/>
              <w:ind w:left="26"/>
              <w:jc w:val="left"/>
              <w:rPr>
                <w:rFonts w:ascii="Arial" w:hAnsi="Arial" w:cs="Arial"/>
                <w:sz w:val="12"/>
                <w:lang w:val="hr-HR"/>
              </w:rPr>
            </w:pPr>
            <w:r w:rsidRPr="00732108">
              <w:rPr>
                <w:rFonts w:ascii="Arial" w:hAnsi="Arial" w:cs="Arial"/>
                <w:w w:val="115"/>
                <w:sz w:val="12"/>
                <w:lang w:val="hr-HR"/>
              </w:rPr>
              <w:t>DZS</w:t>
            </w:r>
          </w:p>
        </w:tc>
      </w:tr>
      <w:tr w:rsidR="00BF3DAF" w:rsidRPr="00732108" w14:paraId="329C797A" w14:textId="77777777" w:rsidTr="001E36D5">
        <w:trPr>
          <w:trHeight w:val="150"/>
        </w:trPr>
        <w:tc>
          <w:tcPr>
            <w:tcW w:w="367" w:type="dxa"/>
            <w:vMerge/>
            <w:tcBorders>
              <w:top w:val="nil"/>
              <w:left w:val="single" w:sz="6" w:space="0" w:color="000000"/>
              <w:right w:val="single" w:sz="6" w:space="0" w:color="000000"/>
            </w:tcBorders>
          </w:tcPr>
          <w:p w14:paraId="413EFF03"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28C9F720"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71A42B7"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57E5A3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0B58EEB8"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6DCAB56C"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spacing w:val="-1"/>
                <w:w w:val="115"/>
                <w:sz w:val="12"/>
                <w:lang w:val="hr-HR"/>
              </w:rPr>
              <w:t>Indeks</w:t>
            </w:r>
            <w:r w:rsidRPr="00732108">
              <w:rPr>
                <w:rFonts w:ascii="Arial" w:hAnsi="Arial" w:cs="Arial"/>
                <w:spacing w:val="-4"/>
                <w:w w:val="115"/>
                <w:sz w:val="12"/>
                <w:lang w:val="hr-HR"/>
              </w:rPr>
              <w:t xml:space="preserve"> </w:t>
            </w:r>
            <w:r w:rsidRPr="00732108">
              <w:rPr>
                <w:rFonts w:ascii="Arial" w:hAnsi="Arial" w:cs="Arial"/>
                <w:spacing w:val="-1"/>
                <w:w w:val="115"/>
                <w:sz w:val="12"/>
                <w:lang w:val="hr-HR"/>
              </w:rPr>
              <w:t>kretanja</w:t>
            </w:r>
            <w:r w:rsidRPr="00732108">
              <w:rPr>
                <w:rFonts w:ascii="Arial" w:hAnsi="Arial" w:cs="Arial"/>
                <w:spacing w:val="-6"/>
                <w:w w:val="115"/>
                <w:sz w:val="12"/>
                <w:lang w:val="hr-HR"/>
              </w:rPr>
              <w:t xml:space="preserve"> </w:t>
            </w:r>
            <w:r w:rsidRPr="00732108">
              <w:rPr>
                <w:rFonts w:ascii="Arial" w:hAnsi="Arial" w:cs="Arial"/>
                <w:spacing w:val="-1"/>
                <w:w w:val="115"/>
                <w:sz w:val="12"/>
                <w:lang w:val="hr-HR"/>
              </w:rPr>
              <w:t>broja</w:t>
            </w:r>
            <w:r w:rsidRPr="00732108">
              <w:rPr>
                <w:rFonts w:ascii="Arial" w:hAnsi="Arial" w:cs="Arial"/>
                <w:spacing w:val="-6"/>
                <w:w w:val="115"/>
                <w:sz w:val="12"/>
                <w:lang w:val="hr-HR"/>
              </w:rPr>
              <w:t xml:space="preserve"> </w:t>
            </w:r>
            <w:r w:rsidRPr="00732108">
              <w:rPr>
                <w:rFonts w:ascii="Arial" w:hAnsi="Arial" w:cs="Arial"/>
                <w:spacing w:val="-1"/>
                <w:w w:val="115"/>
                <w:sz w:val="12"/>
                <w:lang w:val="hr-HR"/>
              </w:rPr>
              <w:t>stanovnika</w:t>
            </w:r>
            <w:r w:rsidRPr="00732108">
              <w:rPr>
                <w:rFonts w:ascii="Arial" w:hAnsi="Arial" w:cs="Arial"/>
                <w:spacing w:val="-3"/>
                <w:w w:val="115"/>
                <w:sz w:val="12"/>
                <w:lang w:val="hr-HR"/>
              </w:rPr>
              <w:t xml:space="preserve"> </w:t>
            </w:r>
            <w:r w:rsidRPr="00732108">
              <w:rPr>
                <w:rFonts w:ascii="Arial" w:hAnsi="Arial" w:cs="Arial"/>
                <w:w w:val="115"/>
                <w:sz w:val="12"/>
                <w:lang w:val="hr-HR"/>
              </w:rPr>
              <w:t>2021</w:t>
            </w:r>
            <w:r w:rsidRPr="00732108">
              <w:rPr>
                <w:rFonts w:ascii="Arial" w:hAnsi="Arial" w:cs="Arial"/>
                <w:color w:val="FF0000"/>
                <w:w w:val="115"/>
                <w:sz w:val="12"/>
                <w:lang w:val="hr-HR"/>
              </w:rPr>
              <w:t>.</w:t>
            </w:r>
            <w:r w:rsidRPr="00732108">
              <w:rPr>
                <w:rFonts w:ascii="Arial" w:hAnsi="Arial" w:cs="Arial"/>
                <w:w w:val="115"/>
                <w:sz w:val="12"/>
                <w:lang w:val="hr-HR"/>
              </w:rPr>
              <w:t>/2011</w:t>
            </w:r>
            <w:r w:rsidRPr="00732108">
              <w:rPr>
                <w:rFonts w:ascii="Arial" w:hAnsi="Arial" w:cs="Arial"/>
                <w:color w:val="FF0000"/>
                <w:w w:val="115"/>
                <w:sz w:val="12"/>
                <w:lang w:val="hr-HR"/>
              </w:rPr>
              <w:t>.</w:t>
            </w:r>
          </w:p>
        </w:tc>
        <w:tc>
          <w:tcPr>
            <w:tcW w:w="1215" w:type="dxa"/>
            <w:tcBorders>
              <w:top w:val="single" w:sz="6" w:space="0" w:color="000000"/>
              <w:left w:val="single" w:sz="6" w:space="0" w:color="000000"/>
              <w:bottom w:val="single" w:sz="6" w:space="0" w:color="000000"/>
              <w:right w:val="single" w:sz="6" w:space="0" w:color="000000"/>
            </w:tcBorders>
          </w:tcPr>
          <w:p w14:paraId="149EF35D"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0EAE577"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93,67</w:t>
            </w:r>
          </w:p>
        </w:tc>
        <w:tc>
          <w:tcPr>
            <w:tcW w:w="681" w:type="dxa"/>
            <w:tcBorders>
              <w:top w:val="single" w:sz="6" w:space="0" w:color="000000"/>
              <w:left w:val="single" w:sz="6" w:space="0" w:color="000000"/>
              <w:bottom w:val="single" w:sz="6" w:space="0" w:color="000000"/>
              <w:right w:val="single" w:sz="6" w:space="0" w:color="000000"/>
            </w:tcBorders>
          </w:tcPr>
          <w:p w14:paraId="3E71E64A" w14:textId="77777777" w:rsidR="00BF3DAF" w:rsidRPr="00732108" w:rsidRDefault="00BF3DAF" w:rsidP="001E36D5">
            <w:pPr>
              <w:pStyle w:val="TableParagraph"/>
              <w:jc w:val="left"/>
              <w:rPr>
                <w:rFonts w:ascii="Arial" w:hAnsi="Arial" w:cs="Arial"/>
                <w:sz w:val="8"/>
                <w:lang w:val="hr-HR"/>
              </w:rPr>
            </w:pPr>
          </w:p>
        </w:tc>
      </w:tr>
      <w:tr w:rsidR="00BF3DAF" w:rsidRPr="00732108" w14:paraId="7336D97C" w14:textId="77777777" w:rsidTr="001E36D5">
        <w:trPr>
          <w:trHeight w:val="150"/>
        </w:trPr>
        <w:tc>
          <w:tcPr>
            <w:tcW w:w="367" w:type="dxa"/>
            <w:vMerge/>
            <w:tcBorders>
              <w:top w:val="nil"/>
              <w:left w:val="single" w:sz="6" w:space="0" w:color="000000"/>
              <w:right w:val="single" w:sz="6" w:space="0" w:color="000000"/>
            </w:tcBorders>
          </w:tcPr>
          <w:p w14:paraId="37ED19E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1E08ACC9"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DD94F05"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4B94EE8"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7414D6D2"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5E822D80"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spacing w:val="-1"/>
                <w:w w:val="115"/>
                <w:sz w:val="12"/>
                <w:lang w:val="hr-HR"/>
              </w:rPr>
              <w:t>Prirodni</w:t>
            </w:r>
            <w:r w:rsidRPr="00732108">
              <w:rPr>
                <w:rFonts w:ascii="Arial" w:hAnsi="Arial" w:cs="Arial"/>
                <w:w w:val="115"/>
                <w:sz w:val="12"/>
                <w:lang w:val="hr-HR"/>
              </w:rPr>
              <w:t xml:space="preserve"> </w:t>
            </w:r>
            <w:r w:rsidRPr="00732108">
              <w:rPr>
                <w:rFonts w:ascii="Arial" w:hAnsi="Arial" w:cs="Arial"/>
                <w:spacing w:val="-1"/>
                <w:w w:val="115"/>
                <w:sz w:val="12"/>
                <w:lang w:val="hr-HR"/>
              </w:rPr>
              <w:t>prirast</w:t>
            </w:r>
            <w:r w:rsidRPr="00732108">
              <w:rPr>
                <w:rFonts w:ascii="Arial" w:hAnsi="Arial" w:cs="Arial"/>
                <w:spacing w:val="-4"/>
                <w:w w:val="115"/>
                <w:sz w:val="12"/>
                <w:lang w:val="hr-HR"/>
              </w:rPr>
              <w:t xml:space="preserve"> </w:t>
            </w:r>
            <w:r w:rsidRPr="00732108">
              <w:rPr>
                <w:rFonts w:ascii="Arial" w:hAnsi="Arial" w:cs="Arial"/>
                <w:w w:val="115"/>
                <w:sz w:val="12"/>
                <w:lang w:val="hr-HR"/>
              </w:rPr>
              <w:t>stanovništva</w:t>
            </w:r>
            <w:r w:rsidRPr="00732108">
              <w:rPr>
                <w:rFonts w:ascii="Arial" w:hAnsi="Arial" w:cs="Arial"/>
                <w:spacing w:val="-7"/>
                <w:w w:val="115"/>
                <w:sz w:val="12"/>
                <w:lang w:val="hr-HR"/>
              </w:rPr>
              <w:t xml:space="preserve"> </w:t>
            </w:r>
            <w:r w:rsidRPr="00732108">
              <w:rPr>
                <w:rFonts w:ascii="Arial" w:hAnsi="Arial" w:cs="Arial"/>
                <w:w w:val="115"/>
                <w:sz w:val="12"/>
                <w:lang w:val="hr-HR"/>
              </w:rPr>
              <w:t>2020</w:t>
            </w:r>
            <w:r w:rsidRPr="00732108">
              <w:rPr>
                <w:rFonts w:ascii="Arial" w:hAnsi="Arial" w:cs="Arial"/>
                <w:color w:val="FF0000"/>
                <w:w w:val="115"/>
                <w:sz w:val="12"/>
                <w:lang w:val="hr-HR"/>
              </w:rPr>
              <w:t>.</w:t>
            </w:r>
          </w:p>
        </w:tc>
        <w:tc>
          <w:tcPr>
            <w:tcW w:w="1215" w:type="dxa"/>
            <w:tcBorders>
              <w:top w:val="single" w:sz="6" w:space="0" w:color="000000"/>
              <w:left w:val="single" w:sz="6" w:space="0" w:color="000000"/>
              <w:bottom w:val="single" w:sz="6" w:space="0" w:color="000000"/>
              <w:right w:val="single" w:sz="6" w:space="0" w:color="000000"/>
            </w:tcBorders>
          </w:tcPr>
          <w:p w14:paraId="4318610A"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94F98CC"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sz w:val="12"/>
                <w:lang w:val="hr-HR"/>
              </w:rPr>
              <w:t>2</w:t>
            </w:r>
          </w:p>
        </w:tc>
        <w:tc>
          <w:tcPr>
            <w:tcW w:w="681" w:type="dxa"/>
            <w:tcBorders>
              <w:top w:val="single" w:sz="6" w:space="0" w:color="000000"/>
              <w:left w:val="single" w:sz="6" w:space="0" w:color="000000"/>
              <w:bottom w:val="single" w:sz="6" w:space="0" w:color="000000"/>
              <w:right w:val="single" w:sz="6" w:space="0" w:color="000000"/>
            </w:tcBorders>
          </w:tcPr>
          <w:p w14:paraId="1DA58D9F" w14:textId="77777777" w:rsidR="00BF3DAF" w:rsidRPr="00732108" w:rsidRDefault="00BF3DAF" w:rsidP="001E36D5">
            <w:pPr>
              <w:pStyle w:val="TableParagraph"/>
              <w:jc w:val="left"/>
              <w:rPr>
                <w:rFonts w:ascii="Arial" w:hAnsi="Arial" w:cs="Arial"/>
                <w:sz w:val="8"/>
                <w:lang w:val="hr-HR"/>
              </w:rPr>
            </w:pPr>
          </w:p>
        </w:tc>
      </w:tr>
      <w:tr w:rsidR="00BF3DAF" w:rsidRPr="00732108" w14:paraId="70C4C927" w14:textId="77777777" w:rsidTr="001E36D5">
        <w:trPr>
          <w:trHeight w:val="150"/>
        </w:trPr>
        <w:tc>
          <w:tcPr>
            <w:tcW w:w="367" w:type="dxa"/>
            <w:vMerge/>
            <w:tcBorders>
              <w:top w:val="nil"/>
              <w:left w:val="single" w:sz="6" w:space="0" w:color="000000"/>
              <w:right w:val="single" w:sz="6" w:space="0" w:color="000000"/>
            </w:tcBorders>
          </w:tcPr>
          <w:p w14:paraId="1A426A4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00F2EB00" w14:textId="77777777" w:rsidR="00BF3DAF" w:rsidRPr="00732108" w:rsidRDefault="00BF3DAF" w:rsidP="001E36D5">
            <w:pPr>
              <w:rPr>
                <w:rFonts w:ascii="Arial" w:hAnsi="Arial" w:cs="Arial"/>
                <w:sz w:val="2"/>
                <w:szCs w:val="2"/>
                <w:lang w:val="hr-HR"/>
              </w:rPr>
            </w:pPr>
          </w:p>
        </w:tc>
        <w:tc>
          <w:tcPr>
            <w:tcW w:w="183" w:type="dxa"/>
            <w:vMerge w:val="restart"/>
            <w:tcBorders>
              <w:top w:val="single" w:sz="6" w:space="0" w:color="000000"/>
              <w:left w:val="single" w:sz="6" w:space="0" w:color="000000"/>
              <w:right w:val="single" w:sz="6" w:space="0" w:color="000000"/>
            </w:tcBorders>
          </w:tcPr>
          <w:p w14:paraId="022E1900" w14:textId="77777777" w:rsidR="00BF3DAF" w:rsidRPr="00732108" w:rsidRDefault="00BF3DAF" w:rsidP="001E36D5">
            <w:pPr>
              <w:pStyle w:val="TableParagraph"/>
              <w:spacing w:before="8"/>
              <w:ind w:left="21"/>
              <w:jc w:val="left"/>
              <w:rPr>
                <w:rFonts w:ascii="Arial" w:hAnsi="Arial" w:cs="Arial"/>
                <w:sz w:val="12"/>
                <w:lang w:val="hr-HR"/>
              </w:rPr>
            </w:pPr>
            <w:r w:rsidRPr="00732108">
              <w:rPr>
                <w:rFonts w:ascii="Arial" w:hAnsi="Arial" w:cs="Arial"/>
                <w:w w:val="115"/>
                <w:sz w:val="12"/>
                <w:lang w:val="hr-HR"/>
              </w:rPr>
              <w:t>B.</w:t>
            </w:r>
          </w:p>
        </w:tc>
        <w:tc>
          <w:tcPr>
            <w:tcW w:w="1269" w:type="dxa"/>
            <w:vMerge w:val="restart"/>
            <w:tcBorders>
              <w:top w:val="single" w:sz="6" w:space="0" w:color="000000"/>
              <w:left w:val="single" w:sz="6" w:space="0" w:color="000000"/>
              <w:right w:val="single" w:sz="6" w:space="0" w:color="000000"/>
            </w:tcBorders>
          </w:tcPr>
          <w:p w14:paraId="3D81B8BE" w14:textId="77777777" w:rsidR="00BF3DAF" w:rsidRPr="00732108" w:rsidRDefault="00BF3DAF" w:rsidP="001E36D5">
            <w:pPr>
              <w:pStyle w:val="TableParagraph"/>
              <w:spacing w:before="8" w:line="271" w:lineRule="auto"/>
              <w:ind w:left="23" w:right="-7"/>
              <w:jc w:val="left"/>
              <w:rPr>
                <w:rFonts w:ascii="Arial" w:hAnsi="Arial" w:cs="Arial"/>
                <w:sz w:val="12"/>
                <w:lang w:val="hr-HR"/>
              </w:rPr>
            </w:pPr>
            <w:r w:rsidRPr="00732108">
              <w:rPr>
                <w:rFonts w:ascii="Arial" w:hAnsi="Arial" w:cs="Arial"/>
                <w:w w:val="115"/>
                <w:sz w:val="12"/>
                <w:lang w:val="hr-HR"/>
              </w:rPr>
              <w:t>Razmještaj i struktura</w:t>
            </w:r>
            <w:r w:rsidRPr="00732108">
              <w:rPr>
                <w:rFonts w:ascii="Arial" w:hAnsi="Arial" w:cs="Arial"/>
                <w:spacing w:val="-29"/>
                <w:w w:val="115"/>
                <w:sz w:val="12"/>
                <w:lang w:val="hr-HR"/>
              </w:rPr>
              <w:t xml:space="preserve"> </w:t>
            </w:r>
            <w:r w:rsidRPr="00732108">
              <w:rPr>
                <w:rFonts w:ascii="Arial" w:hAnsi="Arial" w:cs="Arial"/>
                <w:w w:val="115"/>
                <w:sz w:val="12"/>
                <w:lang w:val="hr-HR"/>
              </w:rPr>
              <w:t>domaćinstava</w:t>
            </w:r>
          </w:p>
        </w:tc>
        <w:tc>
          <w:tcPr>
            <w:tcW w:w="313" w:type="dxa"/>
            <w:tcBorders>
              <w:top w:val="single" w:sz="6" w:space="0" w:color="000000"/>
              <w:left w:val="single" w:sz="6" w:space="0" w:color="000000"/>
              <w:bottom w:val="single" w:sz="6" w:space="0" w:color="000000"/>
              <w:right w:val="single" w:sz="6" w:space="0" w:color="000000"/>
            </w:tcBorders>
          </w:tcPr>
          <w:p w14:paraId="349928A7"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72B94ECE"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spacing w:val="-2"/>
                <w:w w:val="115"/>
                <w:sz w:val="12"/>
                <w:lang w:val="hr-HR"/>
              </w:rPr>
              <w:t>Broj</w:t>
            </w:r>
            <w:r w:rsidRPr="00732108">
              <w:rPr>
                <w:rFonts w:ascii="Arial" w:hAnsi="Arial" w:cs="Arial"/>
                <w:spacing w:val="3"/>
                <w:w w:val="115"/>
                <w:sz w:val="12"/>
                <w:lang w:val="hr-HR"/>
              </w:rPr>
              <w:t xml:space="preserve"> </w:t>
            </w:r>
            <w:r w:rsidRPr="00732108">
              <w:rPr>
                <w:rFonts w:ascii="Arial" w:hAnsi="Arial" w:cs="Arial"/>
                <w:spacing w:val="-2"/>
                <w:w w:val="115"/>
                <w:sz w:val="12"/>
                <w:lang w:val="hr-HR"/>
              </w:rPr>
              <w:t>kućanstava</w:t>
            </w:r>
            <w:r w:rsidRPr="00732108">
              <w:rPr>
                <w:rFonts w:ascii="Arial" w:hAnsi="Arial" w:cs="Arial"/>
                <w:spacing w:val="-5"/>
                <w:w w:val="115"/>
                <w:sz w:val="12"/>
                <w:lang w:val="hr-HR"/>
              </w:rPr>
              <w:t xml:space="preserve"> </w:t>
            </w:r>
            <w:r w:rsidRPr="00732108">
              <w:rPr>
                <w:rFonts w:ascii="Arial" w:hAnsi="Arial" w:cs="Arial"/>
                <w:spacing w:val="-1"/>
                <w:w w:val="115"/>
                <w:sz w:val="12"/>
                <w:lang w:val="hr-HR"/>
              </w:rPr>
              <w:t>2021</w:t>
            </w:r>
            <w:r w:rsidRPr="00732108">
              <w:rPr>
                <w:rFonts w:ascii="Arial" w:hAnsi="Arial" w:cs="Arial"/>
                <w:color w:val="FF0000"/>
                <w:spacing w:val="-1"/>
                <w:w w:val="115"/>
                <w:sz w:val="12"/>
                <w:lang w:val="hr-HR"/>
              </w:rPr>
              <w:t>.</w:t>
            </w:r>
          </w:p>
        </w:tc>
        <w:tc>
          <w:tcPr>
            <w:tcW w:w="1215" w:type="dxa"/>
            <w:tcBorders>
              <w:top w:val="single" w:sz="6" w:space="0" w:color="000000"/>
              <w:left w:val="single" w:sz="6" w:space="0" w:color="000000"/>
              <w:bottom w:val="single" w:sz="6" w:space="0" w:color="000000"/>
              <w:right w:val="single" w:sz="6" w:space="0" w:color="000000"/>
            </w:tcBorders>
          </w:tcPr>
          <w:p w14:paraId="4A112142"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E35B486"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602</w:t>
            </w:r>
          </w:p>
        </w:tc>
        <w:tc>
          <w:tcPr>
            <w:tcW w:w="681" w:type="dxa"/>
            <w:tcBorders>
              <w:top w:val="single" w:sz="6" w:space="0" w:color="000000"/>
              <w:left w:val="single" w:sz="6" w:space="0" w:color="000000"/>
              <w:bottom w:val="single" w:sz="6" w:space="0" w:color="000000"/>
              <w:right w:val="single" w:sz="6" w:space="0" w:color="000000"/>
            </w:tcBorders>
          </w:tcPr>
          <w:p w14:paraId="3D5B4076" w14:textId="77777777" w:rsidR="00BF3DAF" w:rsidRPr="00732108" w:rsidRDefault="00BF3DAF" w:rsidP="001E36D5">
            <w:pPr>
              <w:pStyle w:val="TableParagraph"/>
              <w:jc w:val="left"/>
              <w:rPr>
                <w:rFonts w:ascii="Arial" w:hAnsi="Arial" w:cs="Arial"/>
                <w:sz w:val="8"/>
                <w:lang w:val="hr-HR"/>
              </w:rPr>
            </w:pPr>
          </w:p>
        </w:tc>
      </w:tr>
      <w:tr w:rsidR="00BF3DAF" w:rsidRPr="00732108" w14:paraId="3E1935C4" w14:textId="77777777" w:rsidTr="001E36D5">
        <w:trPr>
          <w:trHeight w:val="150"/>
        </w:trPr>
        <w:tc>
          <w:tcPr>
            <w:tcW w:w="367" w:type="dxa"/>
            <w:vMerge/>
            <w:tcBorders>
              <w:top w:val="nil"/>
              <w:left w:val="single" w:sz="6" w:space="0" w:color="000000"/>
              <w:right w:val="single" w:sz="6" w:space="0" w:color="000000"/>
            </w:tcBorders>
          </w:tcPr>
          <w:p w14:paraId="4865D8A6"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06353F5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right w:val="single" w:sz="6" w:space="0" w:color="000000"/>
            </w:tcBorders>
          </w:tcPr>
          <w:p w14:paraId="43CB705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right w:val="single" w:sz="6" w:space="0" w:color="000000"/>
            </w:tcBorders>
          </w:tcPr>
          <w:p w14:paraId="6EA209A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595A4202"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76A332D8"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spacing w:val="-2"/>
                <w:w w:val="115"/>
                <w:sz w:val="12"/>
                <w:lang w:val="hr-HR"/>
              </w:rPr>
              <w:t>Indeks</w:t>
            </w:r>
            <w:r w:rsidRPr="00732108">
              <w:rPr>
                <w:rFonts w:ascii="Arial" w:hAnsi="Arial" w:cs="Arial"/>
                <w:spacing w:val="-3"/>
                <w:w w:val="115"/>
                <w:sz w:val="12"/>
                <w:lang w:val="hr-HR"/>
              </w:rPr>
              <w:t xml:space="preserve"> </w:t>
            </w:r>
            <w:r w:rsidRPr="00732108">
              <w:rPr>
                <w:rFonts w:ascii="Arial" w:hAnsi="Arial" w:cs="Arial"/>
                <w:spacing w:val="-1"/>
                <w:w w:val="115"/>
                <w:sz w:val="12"/>
                <w:lang w:val="hr-HR"/>
              </w:rPr>
              <w:t>rasta</w:t>
            </w:r>
            <w:r w:rsidRPr="00732108">
              <w:rPr>
                <w:rFonts w:ascii="Arial" w:hAnsi="Arial" w:cs="Arial"/>
                <w:spacing w:val="-3"/>
                <w:w w:val="115"/>
                <w:sz w:val="12"/>
                <w:lang w:val="hr-HR"/>
              </w:rPr>
              <w:t xml:space="preserve"> </w:t>
            </w:r>
            <w:r w:rsidRPr="00732108">
              <w:rPr>
                <w:rFonts w:ascii="Arial" w:hAnsi="Arial" w:cs="Arial"/>
                <w:spacing w:val="-1"/>
                <w:w w:val="115"/>
                <w:sz w:val="12"/>
                <w:lang w:val="hr-HR"/>
              </w:rPr>
              <w:t>broja</w:t>
            </w:r>
            <w:r w:rsidRPr="00732108">
              <w:rPr>
                <w:rFonts w:ascii="Arial" w:hAnsi="Arial" w:cs="Arial"/>
                <w:spacing w:val="-7"/>
                <w:w w:val="115"/>
                <w:sz w:val="12"/>
                <w:lang w:val="hr-HR"/>
              </w:rPr>
              <w:t xml:space="preserve"> </w:t>
            </w:r>
            <w:r w:rsidRPr="00732108">
              <w:rPr>
                <w:rFonts w:ascii="Arial" w:hAnsi="Arial" w:cs="Arial"/>
                <w:spacing w:val="-2"/>
                <w:w w:val="115"/>
                <w:sz w:val="12"/>
                <w:lang w:val="hr-HR"/>
              </w:rPr>
              <w:t>kućanstava</w:t>
            </w:r>
            <w:r w:rsidRPr="00732108">
              <w:rPr>
                <w:rFonts w:ascii="Arial" w:hAnsi="Arial" w:cs="Arial"/>
                <w:spacing w:val="-6"/>
                <w:w w:val="115"/>
                <w:sz w:val="12"/>
                <w:lang w:val="hr-HR"/>
              </w:rPr>
              <w:t xml:space="preserve"> </w:t>
            </w:r>
            <w:r w:rsidRPr="00732108">
              <w:rPr>
                <w:rFonts w:ascii="Arial" w:hAnsi="Arial" w:cs="Arial"/>
                <w:spacing w:val="-1"/>
                <w:w w:val="115"/>
                <w:sz w:val="12"/>
                <w:lang w:val="hr-HR"/>
              </w:rPr>
              <w:t>2021</w:t>
            </w:r>
            <w:r w:rsidRPr="00732108">
              <w:rPr>
                <w:rFonts w:ascii="Arial" w:hAnsi="Arial" w:cs="Arial"/>
                <w:color w:val="FF0000"/>
                <w:spacing w:val="-1"/>
                <w:w w:val="115"/>
                <w:sz w:val="12"/>
                <w:lang w:val="hr-HR"/>
              </w:rPr>
              <w:t>.</w:t>
            </w:r>
            <w:r w:rsidRPr="00732108">
              <w:rPr>
                <w:rFonts w:ascii="Arial" w:hAnsi="Arial" w:cs="Arial"/>
                <w:spacing w:val="-1"/>
                <w:w w:val="115"/>
                <w:sz w:val="12"/>
                <w:lang w:val="hr-HR"/>
              </w:rPr>
              <w:t>/2011</w:t>
            </w:r>
            <w:r w:rsidRPr="00732108">
              <w:rPr>
                <w:rFonts w:ascii="Arial" w:hAnsi="Arial" w:cs="Arial"/>
                <w:color w:val="FF0000"/>
                <w:spacing w:val="-1"/>
                <w:w w:val="115"/>
                <w:sz w:val="12"/>
                <w:lang w:val="hr-HR"/>
              </w:rPr>
              <w:t>.</w:t>
            </w:r>
          </w:p>
        </w:tc>
        <w:tc>
          <w:tcPr>
            <w:tcW w:w="1215" w:type="dxa"/>
            <w:tcBorders>
              <w:top w:val="single" w:sz="6" w:space="0" w:color="000000"/>
              <w:left w:val="single" w:sz="6" w:space="0" w:color="000000"/>
              <w:bottom w:val="single" w:sz="6" w:space="0" w:color="000000"/>
              <w:right w:val="single" w:sz="6" w:space="0" w:color="000000"/>
            </w:tcBorders>
          </w:tcPr>
          <w:p w14:paraId="6DE28CCA"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7401932"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94,65</w:t>
            </w:r>
          </w:p>
        </w:tc>
        <w:tc>
          <w:tcPr>
            <w:tcW w:w="681" w:type="dxa"/>
            <w:tcBorders>
              <w:top w:val="single" w:sz="6" w:space="0" w:color="000000"/>
              <w:left w:val="single" w:sz="6" w:space="0" w:color="000000"/>
              <w:bottom w:val="single" w:sz="6" w:space="0" w:color="000000"/>
              <w:right w:val="single" w:sz="6" w:space="0" w:color="000000"/>
            </w:tcBorders>
          </w:tcPr>
          <w:p w14:paraId="611357B9" w14:textId="77777777" w:rsidR="00BF3DAF" w:rsidRPr="00732108" w:rsidRDefault="00BF3DAF" w:rsidP="001E36D5">
            <w:pPr>
              <w:pStyle w:val="TableParagraph"/>
              <w:jc w:val="left"/>
              <w:rPr>
                <w:rFonts w:ascii="Arial" w:hAnsi="Arial" w:cs="Arial"/>
                <w:sz w:val="8"/>
                <w:lang w:val="hr-HR"/>
              </w:rPr>
            </w:pPr>
          </w:p>
        </w:tc>
      </w:tr>
      <w:tr w:rsidR="00BF3DAF" w:rsidRPr="00732108" w14:paraId="6C756177" w14:textId="77777777" w:rsidTr="001E36D5">
        <w:trPr>
          <w:trHeight w:val="151"/>
        </w:trPr>
        <w:tc>
          <w:tcPr>
            <w:tcW w:w="367" w:type="dxa"/>
            <w:vMerge/>
            <w:tcBorders>
              <w:top w:val="nil"/>
              <w:left w:val="single" w:sz="6" w:space="0" w:color="000000"/>
              <w:right w:val="single" w:sz="6" w:space="0" w:color="000000"/>
            </w:tcBorders>
          </w:tcPr>
          <w:p w14:paraId="683066B5"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23E12B09"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right w:val="single" w:sz="6" w:space="0" w:color="000000"/>
            </w:tcBorders>
          </w:tcPr>
          <w:p w14:paraId="103CC6B9"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right w:val="single" w:sz="6" w:space="0" w:color="000000"/>
            </w:tcBorders>
          </w:tcPr>
          <w:p w14:paraId="06A06181"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right w:val="single" w:sz="6" w:space="0" w:color="000000"/>
            </w:tcBorders>
          </w:tcPr>
          <w:p w14:paraId="51C9517A" w14:textId="77777777" w:rsidR="00BF3DAF" w:rsidRPr="00732108" w:rsidRDefault="00BF3DAF" w:rsidP="001E36D5">
            <w:pPr>
              <w:pStyle w:val="TableParagraph"/>
              <w:spacing w:before="8" w:line="123" w:lineRule="exact"/>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right w:val="single" w:sz="6" w:space="0" w:color="000000"/>
            </w:tcBorders>
          </w:tcPr>
          <w:p w14:paraId="33479754" w14:textId="77777777" w:rsidR="00BF3DAF" w:rsidRPr="00732108" w:rsidRDefault="00BF3DAF" w:rsidP="001E36D5">
            <w:pPr>
              <w:pStyle w:val="TableParagraph"/>
              <w:spacing w:before="8" w:line="123" w:lineRule="exact"/>
              <w:ind w:left="23"/>
              <w:jc w:val="left"/>
              <w:rPr>
                <w:rFonts w:ascii="Arial" w:hAnsi="Arial" w:cs="Arial"/>
                <w:sz w:val="12"/>
                <w:lang w:val="hr-HR"/>
              </w:rPr>
            </w:pPr>
            <w:r w:rsidRPr="00732108">
              <w:rPr>
                <w:rFonts w:ascii="Arial" w:hAnsi="Arial" w:cs="Arial"/>
                <w:w w:val="115"/>
                <w:sz w:val="12"/>
                <w:lang w:val="hr-HR"/>
              </w:rPr>
              <w:t>Prosječna</w:t>
            </w:r>
            <w:r w:rsidRPr="00732108">
              <w:rPr>
                <w:rFonts w:ascii="Arial" w:hAnsi="Arial" w:cs="Arial"/>
                <w:spacing w:val="-8"/>
                <w:w w:val="115"/>
                <w:sz w:val="12"/>
                <w:lang w:val="hr-HR"/>
              </w:rPr>
              <w:t xml:space="preserve"> </w:t>
            </w:r>
            <w:r w:rsidRPr="00732108">
              <w:rPr>
                <w:rFonts w:ascii="Arial" w:hAnsi="Arial" w:cs="Arial"/>
                <w:w w:val="115"/>
                <w:sz w:val="12"/>
                <w:lang w:val="hr-HR"/>
              </w:rPr>
              <w:t>veličina</w:t>
            </w:r>
            <w:r w:rsidRPr="00732108">
              <w:rPr>
                <w:rFonts w:ascii="Arial" w:hAnsi="Arial" w:cs="Arial"/>
                <w:spacing w:val="-5"/>
                <w:w w:val="115"/>
                <w:sz w:val="12"/>
                <w:lang w:val="hr-HR"/>
              </w:rPr>
              <w:t xml:space="preserve"> </w:t>
            </w:r>
            <w:r w:rsidRPr="00732108">
              <w:rPr>
                <w:rFonts w:ascii="Arial" w:hAnsi="Arial" w:cs="Arial"/>
                <w:spacing w:val="-2"/>
                <w:w w:val="115"/>
                <w:sz w:val="12"/>
                <w:lang w:val="hr-HR"/>
              </w:rPr>
              <w:t>kućanstva</w:t>
            </w:r>
            <w:r w:rsidRPr="00732108">
              <w:rPr>
                <w:rFonts w:ascii="Arial" w:hAnsi="Arial" w:cs="Arial"/>
                <w:spacing w:val="-7"/>
                <w:w w:val="115"/>
                <w:sz w:val="12"/>
                <w:lang w:val="hr-HR"/>
              </w:rPr>
              <w:t xml:space="preserve"> </w:t>
            </w:r>
            <w:r w:rsidRPr="00732108">
              <w:rPr>
                <w:rFonts w:ascii="Arial" w:hAnsi="Arial" w:cs="Arial"/>
                <w:w w:val="115"/>
                <w:sz w:val="12"/>
                <w:lang w:val="hr-HR"/>
              </w:rPr>
              <w:t>2021</w:t>
            </w:r>
            <w:r w:rsidRPr="00732108">
              <w:rPr>
                <w:rFonts w:ascii="Arial" w:hAnsi="Arial" w:cs="Arial"/>
                <w:color w:val="FF0000"/>
                <w:w w:val="115"/>
                <w:sz w:val="12"/>
                <w:lang w:val="hr-HR"/>
              </w:rPr>
              <w:t>.</w:t>
            </w:r>
          </w:p>
        </w:tc>
        <w:tc>
          <w:tcPr>
            <w:tcW w:w="1215" w:type="dxa"/>
            <w:tcBorders>
              <w:top w:val="single" w:sz="6" w:space="0" w:color="000000"/>
              <w:left w:val="single" w:sz="6" w:space="0" w:color="000000"/>
              <w:right w:val="single" w:sz="6" w:space="0" w:color="000000"/>
            </w:tcBorders>
          </w:tcPr>
          <w:p w14:paraId="5C853B78" w14:textId="77777777" w:rsidR="00BF3DAF" w:rsidRPr="00732108" w:rsidRDefault="00BF3DAF" w:rsidP="001E36D5">
            <w:pPr>
              <w:pStyle w:val="TableParagraph"/>
              <w:spacing w:before="13" w:line="119"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right w:val="single" w:sz="6" w:space="0" w:color="000000"/>
            </w:tcBorders>
            <w:shd w:val="clear" w:color="auto" w:fill="D9D9D9"/>
          </w:tcPr>
          <w:p w14:paraId="7E474F25" w14:textId="77777777" w:rsidR="00BF3DAF" w:rsidRPr="00732108" w:rsidRDefault="00BF3DAF" w:rsidP="001E36D5">
            <w:pPr>
              <w:pStyle w:val="TableParagraph"/>
              <w:spacing w:before="8" w:line="123" w:lineRule="exact"/>
              <w:ind w:right="113"/>
              <w:rPr>
                <w:rFonts w:ascii="Arial" w:hAnsi="Arial" w:cs="Arial"/>
                <w:sz w:val="12"/>
                <w:lang w:val="hr-HR"/>
              </w:rPr>
            </w:pPr>
            <w:r w:rsidRPr="00732108">
              <w:rPr>
                <w:rFonts w:ascii="Arial" w:hAnsi="Arial" w:cs="Arial"/>
                <w:w w:val="115"/>
                <w:sz w:val="12"/>
                <w:lang w:val="hr-HR"/>
              </w:rPr>
              <w:t>2,5</w:t>
            </w:r>
          </w:p>
        </w:tc>
        <w:tc>
          <w:tcPr>
            <w:tcW w:w="681" w:type="dxa"/>
            <w:tcBorders>
              <w:top w:val="single" w:sz="6" w:space="0" w:color="000000"/>
              <w:left w:val="single" w:sz="6" w:space="0" w:color="000000"/>
              <w:right w:val="single" w:sz="6" w:space="0" w:color="000000"/>
            </w:tcBorders>
          </w:tcPr>
          <w:p w14:paraId="10B43581" w14:textId="77777777" w:rsidR="00BF3DAF" w:rsidRPr="00732108" w:rsidRDefault="00BF3DAF" w:rsidP="001E36D5">
            <w:pPr>
              <w:pStyle w:val="TableParagraph"/>
              <w:jc w:val="left"/>
              <w:rPr>
                <w:rFonts w:ascii="Arial" w:hAnsi="Arial" w:cs="Arial"/>
                <w:sz w:val="8"/>
                <w:lang w:val="hr-HR"/>
              </w:rPr>
            </w:pPr>
          </w:p>
        </w:tc>
      </w:tr>
      <w:tr w:rsidR="00BF3DAF" w:rsidRPr="00732108" w14:paraId="7862F3A9" w14:textId="77777777" w:rsidTr="001E36D5">
        <w:trPr>
          <w:trHeight w:val="153"/>
        </w:trPr>
        <w:tc>
          <w:tcPr>
            <w:tcW w:w="367" w:type="dxa"/>
            <w:vMerge w:val="restart"/>
            <w:tcBorders>
              <w:left w:val="single" w:sz="6" w:space="0" w:color="000000"/>
              <w:bottom w:val="single" w:sz="6" w:space="0" w:color="000000"/>
              <w:right w:val="single" w:sz="6" w:space="0" w:color="000000"/>
            </w:tcBorders>
          </w:tcPr>
          <w:p w14:paraId="6E28F6A2"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1.2.</w:t>
            </w:r>
          </w:p>
        </w:tc>
        <w:tc>
          <w:tcPr>
            <w:tcW w:w="1196" w:type="dxa"/>
            <w:vMerge w:val="restart"/>
            <w:tcBorders>
              <w:left w:val="single" w:sz="6" w:space="0" w:color="000000"/>
              <w:bottom w:val="single" w:sz="6" w:space="0" w:color="000000"/>
              <w:right w:val="single" w:sz="6" w:space="0" w:color="000000"/>
            </w:tcBorders>
          </w:tcPr>
          <w:p w14:paraId="348A8DFA"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SOCIJALNO-</w:t>
            </w:r>
          </w:p>
          <w:p w14:paraId="427583AA" w14:textId="77777777" w:rsidR="00BF3DAF" w:rsidRPr="00732108" w:rsidRDefault="00BF3DAF" w:rsidP="001E36D5">
            <w:pPr>
              <w:pStyle w:val="TableParagraph"/>
              <w:spacing w:before="19" w:line="120" w:lineRule="exact"/>
              <w:ind w:left="22"/>
              <w:jc w:val="left"/>
              <w:rPr>
                <w:rFonts w:ascii="Arial" w:hAnsi="Arial" w:cs="Arial"/>
                <w:sz w:val="12"/>
                <w:lang w:val="hr-HR"/>
              </w:rPr>
            </w:pPr>
            <w:r w:rsidRPr="00732108">
              <w:rPr>
                <w:rFonts w:ascii="Arial" w:hAnsi="Arial" w:cs="Arial"/>
                <w:w w:val="115"/>
                <w:sz w:val="12"/>
                <w:lang w:val="hr-HR"/>
              </w:rPr>
              <w:t>GOSPODARSKA</w:t>
            </w:r>
          </w:p>
        </w:tc>
        <w:tc>
          <w:tcPr>
            <w:tcW w:w="183" w:type="dxa"/>
            <w:vMerge w:val="restart"/>
            <w:tcBorders>
              <w:left w:val="single" w:sz="6" w:space="0" w:color="000000"/>
              <w:bottom w:val="single" w:sz="6" w:space="0" w:color="000000"/>
              <w:right w:val="single" w:sz="6" w:space="0" w:color="000000"/>
            </w:tcBorders>
          </w:tcPr>
          <w:p w14:paraId="3148F46A"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left w:val="single" w:sz="6" w:space="0" w:color="000000"/>
              <w:bottom w:val="single" w:sz="6" w:space="0" w:color="000000"/>
              <w:right w:val="single" w:sz="6" w:space="0" w:color="000000"/>
            </w:tcBorders>
          </w:tcPr>
          <w:p w14:paraId="56D55050" w14:textId="77777777" w:rsidR="00BF3DAF" w:rsidRPr="00732108" w:rsidRDefault="00BF3DAF" w:rsidP="001E36D5">
            <w:pPr>
              <w:pStyle w:val="TableParagraph"/>
              <w:spacing w:before="12"/>
              <w:ind w:left="23"/>
              <w:jc w:val="left"/>
              <w:rPr>
                <w:rFonts w:ascii="Arial" w:hAnsi="Arial" w:cs="Arial"/>
                <w:sz w:val="12"/>
                <w:lang w:val="hr-HR"/>
              </w:rPr>
            </w:pPr>
            <w:r w:rsidRPr="00732108">
              <w:rPr>
                <w:rFonts w:ascii="Arial" w:hAnsi="Arial" w:cs="Arial"/>
                <w:w w:val="115"/>
                <w:sz w:val="12"/>
                <w:lang w:val="hr-HR"/>
              </w:rPr>
              <w:t>Ekonomski</w:t>
            </w:r>
            <w:r w:rsidRPr="00732108">
              <w:rPr>
                <w:rFonts w:ascii="Arial" w:hAnsi="Arial" w:cs="Arial"/>
                <w:spacing w:val="-1"/>
                <w:w w:val="115"/>
                <w:sz w:val="12"/>
                <w:lang w:val="hr-HR"/>
              </w:rPr>
              <w:t xml:space="preserve"> </w:t>
            </w:r>
            <w:r w:rsidRPr="00732108">
              <w:rPr>
                <w:rFonts w:ascii="Arial" w:hAnsi="Arial" w:cs="Arial"/>
                <w:w w:val="115"/>
                <w:sz w:val="12"/>
                <w:lang w:val="hr-HR"/>
              </w:rPr>
              <w:t>razvoj</w:t>
            </w:r>
          </w:p>
        </w:tc>
        <w:tc>
          <w:tcPr>
            <w:tcW w:w="313" w:type="dxa"/>
            <w:tcBorders>
              <w:left w:val="single" w:sz="6" w:space="0" w:color="000000"/>
              <w:right w:val="single" w:sz="6" w:space="0" w:color="000000"/>
            </w:tcBorders>
          </w:tcPr>
          <w:p w14:paraId="5076E3AE" w14:textId="77777777" w:rsidR="00BF3DAF" w:rsidRPr="00732108" w:rsidRDefault="00BF3DAF" w:rsidP="001E36D5">
            <w:pPr>
              <w:pStyle w:val="TableParagraph"/>
              <w:spacing w:before="12" w:line="121"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left w:val="single" w:sz="6" w:space="0" w:color="000000"/>
              <w:right w:val="single" w:sz="6" w:space="0" w:color="000000"/>
            </w:tcBorders>
          </w:tcPr>
          <w:p w14:paraId="7C096326" w14:textId="77777777" w:rsidR="00BF3DAF" w:rsidRPr="00732108" w:rsidRDefault="00BF3DAF" w:rsidP="001E36D5">
            <w:pPr>
              <w:pStyle w:val="TableParagraph"/>
              <w:spacing w:before="12" w:line="121" w:lineRule="exact"/>
              <w:ind w:left="23"/>
              <w:jc w:val="left"/>
              <w:rPr>
                <w:rFonts w:ascii="Arial" w:hAnsi="Arial" w:cs="Arial"/>
                <w:sz w:val="12"/>
                <w:lang w:val="hr-HR"/>
              </w:rPr>
            </w:pPr>
            <w:r w:rsidRPr="00732108">
              <w:rPr>
                <w:rFonts w:ascii="Arial" w:hAnsi="Arial" w:cs="Arial"/>
                <w:w w:val="115"/>
                <w:sz w:val="12"/>
                <w:lang w:val="hr-HR"/>
              </w:rPr>
              <w:t>Indeks</w:t>
            </w:r>
            <w:r w:rsidRPr="00732108">
              <w:rPr>
                <w:rFonts w:ascii="Arial" w:hAnsi="Arial" w:cs="Arial"/>
                <w:spacing w:val="4"/>
                <w:w w:val="115"/>
                <w:sz w:val="12"/>
                <w:lang w:val="hr-HR"/>
              </w:rPr>
              <w:t xml:space="preserve"> </w:t>
            </w:r>
            <w:r w:rsidRPr="00732108">
              <w:rPr>
                <w:rFonts w:ascii="Arial" w:hAnsi="Arial" w:cs="Arial"/>
                <w:w w:val="115"/>
                <w:sz w:val="12"/>
                <w:lang w:val="hr-HR"/>
              </w:rPr>
              <w:t>razvijenosti</w:t>
            </w:r>
          </w:p>
        </w:tc>
        <w:tc>
          <w:tcPr>
            <w:tcW w:w="1215" w:type="dxa"/>
            <w:tcBorders>
              <w:left w:val="single" w:sz="6" w:space="0" w:color="000000"/>
              <w:right w:val="single" w:sz="6" w:space="0" w:color="000000"/>
            </w:tcBorders>
          </w:tcPr>
          <w:p w14:paraId="0F2D99F3" w14:textId="77777777" w:rsidR="00BF3DAF" w:rsidRPr="00732108" w:rsidRDefault="00BF3DAF" w:rsidP="001E36D5">
            <w:pPr>
              <w:pStyle w:val="TableParagraph"/>
              <w:spacing w:before="16" w:line="116"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right w:val="single" w:sz="6" w:space="0" w:color="000000"/>
            </w:tcBorders>
            <w:shd w:val="clear" w:color="auto" w:fill="D9D9D9"/>
          </w:tcPr>
          <w:p w14:paraId="6377BD8A" w14:textId="77777777" w:rsidR="00BF3DAF" w:rsidRPr="00732108" w:rsidRDefault="00BF3DAF" w:rsidP="001E36D5">
            <w:pPr>
              <w:pStyle w:val="TableParagraph"/>
              <w:spacing w:before="12" w:line="121" w:lineRule="exact"/>
              <w:ind w:right="113"/>
              <w:rPr>
                <w:rFonts w:ascii="Arial" w:hAnsi="Arial" w:cs="Arial"/>
                <w:sz w:val="12"/>
                <w:lang w:val="hr-HR"/>
              </w:rPr>
            </w:pPr>
            <w:r w:rsidRPr="00732108">
              <w:rPr>
                <w:rFonts w:ascii="Arial" w:hAnsi="Arial" w:cs="Arial"/>
                <w:w w:val="115"/>
                <w:sz w:val="12"/>
                <w:lang w:val="hr-HR"/>
              </w:rPr>
              <w:t>105,107%</w:t>
            </w:r>
          </w:p>
        </w:tc>
        <w:tc>
          <w:tcPr>
            <w:tcW w:w="681" w:type="dxa"/>
            <w:tcBorders>
              <w:left w:val="single" w:sz="6" w:space="0" w:color="000000"/>
              <w:right w:val="single" w:sz="6" w:space="0" w:color="000000"/>
            </w:tcBorders>
          </w:tcPr>
          <w:p w14:paraId="03AF552B" w14:textId="77777777" w:rsidR="00BF3DAF" w:rsidRPr="00732108" w:rsidRDefault="00BF3DAF" w:rsidP="001E36D5">
            <w:pPr>
              <w:pStyle w:val="TableParagraph"/>
              <w:spacing w:before="12" w:line="121" w:lineRule="exact"/>
              <w:ind w:left="26"/>
              <w:jc w:val="left"/>
              <w:rPr>
                <w:rFonts w:ascii="Arial" w:hAnsi="Arial" w:cs="Arial"/>
                <w:sz w:val="12"/>
                <w:lang w:val="hr-HR"/>
              </w:rPr>
            </w:pPr>
            <w:r w:rsidRPr="00732108">
              <w:rPr>
                <w:rFonts w:ascii="Arial" w:hAnsi="Arial" w:cs="Arial"/>
                <w:w w:val="115"/>
                <w:sz w:val="12"/>
                <w:lang w:val="hr-HR"/>
              </w:rPr>
              <w:t>MRREI</w:t>
            </w:r>
          </w:p>
        </w:tc>
      </w:tr>
      <w:tr w:rsidR="00BF3DAF" w:rsidRPr="00732108" w14:paraId="11D74EDC"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072A9E92"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9120A67"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1425D036"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9B16357" w14:textId="77777777" w:rsidR="00BF3DAF" w:rsidRPr="00732108" w:rsidRDefault="00BF3DAF" w:rsidP="001E36D5">
            <w:pPr>
              <w:rPr>
                <w:rFonts w:ascii="Arial" w:hAnsi="Arial" w:cs="Arial"/>
                <w:sz w:val="2"/>
                <w:szCs w:val="2"/>
                <w:lang w:val="hr-HR"/>
              </w:rPr>
            </w:pPr>
          </w:p>
        </w:tc>
        <w:tc>
          <w:tcPr>
            <w:tcW w:w="313" w:type="dxa"/>
            <w:tcBorders>
              <w:left w:val="single" w:sz="6" w:space="0" w:color="000000"/>
              <w:bottom w:val="single" w:sz="6" w:space="0" w:color="000000"/>
              <w:right w:val="single" w:sz="6" w:space="0" w:color="000000"/>
            </w:tcBorders>
          </w:tcPr>
          <w:p w14:paraId="753CAB29" w14:textId="77777777" w:rsidR="00BF3DAF" w:rsidRPr="00732108" w:rsidRDefault="00BF3DAF" w:rsidP="001E36D5">
            <w:pPr>
              <w:pStyle w:val="TableParagraph"/>
              <w:spacing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left w:val="single" w:sz="6" w:space="0" w:color="000000"/>
              <w:bottom w:val="single" w:sz="6" w:space="0" w:color="000000"/>
              <w:right w:val="single" w:sz="6" w:space="0" w:color="000000"/>
            </w:tcBorders>
          </w:tcPr>
          <w:p w14:paraId="337F4AB1" w14:textId="77777777" w:rsidR="00BF3DAF" w:rsidRPr="00732108" w:rsidRDefault="00BF3DAF" w:rsidP="001E36D5">
            <w:pPr>
              <w:pStyle w:val="TableParagraph"/>
              <w:spacing w:line="120" w:lineRule="exact"/>
              <w:ind w:left="23"/>
              <w:jc w:val="left"/>
              <w:rPr>
                <w:rFonts w:ascii="Arial" w:hAnsi="Arial" w:cs="Arial"/>
                <w:sz w:val="12"/>
                <w:lang w:val="hr-HR"/>
              </w:rPr>
            </w:pPr>
            <w:r w:rsidRPr="00732108">
              <w:rPr>
                <w:rFonts w:ascii="Arial" w:hAnsi="Arial" w:cs="Arial"/>
                <w:w w:val="115"/>
                <w:sz w:val="12"/>
                <w:lang w:val="hr-HR"/>
              </w:rPr>
              <w:t>Stupanj</w:t>
            </w:r>
            <w:r w:rsidRPr="00732108">
              <w:rPr>
                <w:rFonts w:ascii="Arial" w:hAnsi="Arial" w:cs="Arial"/>
                <w:spacing w:val="4"/>
                <w:w w:val="115"/>
                <w:sz w:val="12"/>
                <w:lang w:val="hr-HR"/>
              </w:rPr>
              <w:t xml:space="preserve"> </w:t>
            </w:r>
            <w:r w:rsidRPr="00732108">
              <w:rPr>
                <w:rFonts w:ascii="Arial" w:hAnsi="Arial" w:cs="Arial"/>
                <w:w w:val="115"/>
                <w:sz w:val="12"/>
                <w:lang w:val="hr-HR"/>
              </w:rPr>
              <w:t>razvijenosti</w:t>
            </w:r>
          </w:p>
        </w:tc>
        <w:tc>
          <w:tcPr>
            <w:tcW w:w="1215" w:type="dxa"/>
            <w:tcBorders>
              <w:left w:val="single" w:sz="6" w:space="0" w:color="000000"/>
              <w:bottom w:val="single" w:sz="6" w:space="0" w:color="000000"/>
              <w:right w:val="single" w:sz="6" w:space="0" w:color="000000"/>
            </w:tcBorders>
          </w:tcPr>
          <w:p w14:paraId="35613973" w14:textId="77777777" w:rsidR="00BF3DAF" w:rsidRPr="00732108" w:rsidRDefault="00BF3DAF" w:rsidP="001E36D5">
            <w:pPr>
              <w:pStyle w:val="TableParagraph"/>
              <w:spacing w:before="14" w:line="115"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bottom w:val="single" w:sz="6" w:space="0" w:color="000000"/>
              <w:right w:val="single" w:sz="6" w:space="0" w:color="000000"/>
            </w:tcBorders>
            <w:shd w:val="clear" w:color="auto" w:fill="D9D9D9"/>
          </w:tcPr>
          <w:p w14:paraId="6DE5BFC0"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spacing w:val="-2"/>
                <w:w w:val="120"/>
                <w:sz w:val="12"/>
                <w:lang w:val="hr-HR"/>
              </w:rPr>
              <w:t>7.</w:t>
            </w:r>
            <w:r w:rsidRPr="00732108">
              <w:rPr>
                <w:rFonts w:ascii="Arial" w:hAnsi="Arial" w:cs="Arial"/>
                <w:spacing w:val="-5"/>
                <w:w w:val="120"/>
                <w:sz w:val="12"/>
                <w:lang w:val="hr-HR"/>
              </w:rPr>
              <w:t xml:space="preserve"> </w:t>
            </w:r>
            <w:r w:rsidRPr="00732108">
              <w:rPr>
                <w:rFonts w:ascii="Arial" w:hAnsi="Arial" w:cs="Arial"/>
                <w:spacing w:val="-2"/>
                <w:w w:val="120"/>
                <w:sz w:val="12"/>
                <w:lang w:val="hr-HR"/>
              </w:rPr>
              <w:t>skupina</w:t>
            </w:r>
          </w:p>
        </w:tc>
        <w:tc>
          <w:tcPr>
            <w:tcW w:w="681" w:type="dxa"/>
            <w:tcBorders>
              <w:left w:val="single" w:sz="6" w:space="0" w:color="000000"/>
              <w:bottom w:val="single" w:sz="6" w:space="0" w:color="000000"/>
              <w:right w:val="single" w:sz="6" w:space="0" w:color="000000"/>
            </w:tcBorders>
          </w:tcPr>
          <w:p w14:paraId="21FA13D3" w14:textId="77777777" w:rsidR="00BF3DAF" w:rsidRPr="00732108" w:rsidRDefault="00BF3DAF" w:rsidP="001E36D5">
            <w:pPr>
              <w:pStyle w:val="TableParagraph"/>
              <w:jc w:val="left"/>
              <w:rPr>
                <w:rFonts w:ascii="Arial" w:hAnsi="Arial" w:cs="Arial"/>
                <w:sz w:val="8"/>
                <w:lang w:val="hr-HR"/>
              </w:rPr>
            </w:pPr>
          </w:p>
        </w:tc>
      </w:tr>
      <w:tr w:rsidR="00BF3DAF" w:rsidRPr="00732108" w14:paraId="32A8FC0C" w14:textId="77777777" w:rsidTr="001E36D5">
        <w:trPr>
          <w:trHeight w:val="229"/>
        </w:trPr>
        <w:tc>
          <w:tcPr>
            <w:tcW w:w="367" w:type="dxa"/>
            <w:tcBorders>
              <w:top w:val="single" w:sz="6" w:space="0" w:color="000000"/>
              <w:left w:val="single" w:sz="6" w:space="0" w:color="000000"/>
              <w:bottom w:val="single" w:sz="8" w:space="0" w:color="000000"/>
              <w:right w:val="single" w:sz="6" w:space="0" w:color="000000"/>
            </w:tcBorders>
          </w:tcPr>
          <w:p w14:paraId="0BF91329" w14:textId="77777777" w:rsidR="00BF3DAF" w:rsidRPr="00732108" w:rsidRDefault="00BF3DAF" w:rsidP="001E36D5">
            <w:pPr>
              <w:pStyle w:val="TableParagraph"/>
              <w:spacing w:before="85" w:line="124" w:lineRule="exact"/>
              <w:ind w:left="22"/>
              <w:jc w:val="left"/>
              <w:rPr>
                <w:rFonts w:ascii="Arial" w:hAnsi="Arial" w:cs="Arial"/>
                <w:sz w:val="12"/>
                <w:lang w:val="hr-HR"/>
              </w:rPr>
            </w:pPr>
            <w:r w:rsidRPr="00732108">
              <w:rPr>
                <w:rFonts w:ascii="Arial" w:hAnsi="Arial" w:cs="Arial"/>
                <w:w w:val="120"/>
                <w:sz w:val="12"/>
                <w:lang w:val="hr-HR"/>
              </w:rPr>
              <w:t>2.</w:t>
            </w:r>
          </w:p>
        </w:tc>
        <w:tc>
          <w:tcPr>
            <w:tcW w:w="8931" w:type="dxa"/>
            <w:gridSpan w:val="8"/>
            <w:tcBorders>
              <w:top w:val="single" w:sz="6" w:space="0" w:color="000000"/>
              <w:left w:val="single" w:sz="6" w:space="0" w:color="000000"/>
              <w:bottom w:val="single" w:sz="8" w:space="0" w:color="000000"/>
              <w:right w:val="single" w:sz="6" w:space="0" w:color="000000"/>
            </w:tcBorders>
          </w:tcPr>
          <w:p w14:paraId="6D60B913" w14:textId="77777777" w:rsidR="00BF3DAF" w:rsidRPr="00732108" w:rsidRDefault="00BF3DAF" w:rsidP="001E36D5">
            <w:pPr>
              <w:pStyle w:val="TableParagraph"/>
              <w:spacing w:before="85" w:line="124" w:lineRule="exact"/>
              <w:ind w:left="22"/>
              <w:jc w:val="left"/>
              <w:rPr>
                <w:rFonts w:ascii="Arial" w:hAnsi="Arial" w:cs="Arial"/>
                <w:sz w:val="12"/>
                <w:lang w:val="hr-HR"/>
              </w:rPr>
            </w:pPr>
            <w:r w:rsidRPr="00732108">
              <w:rPr>
                <w:rFonts w:ascii="Arial" w:hAnsi="Arial" w:cs="Arial"/>
                <w:w w:val="115"/>
                <w:sz w:val="12"/>
                <w:lang w:val="hr-HR"/>
              </w:rPr>
              <w:t>STRUKTURA</w:t>
            </w:r>
            <w:r w:rsidRPr="00732108">
              <w:rPr>
                <w:rFonts w:ascii="Arial" w:hAnsi="Arial" w:cs="Arial"/>
                <w:spacing w:val="-1"/>
                <w:w w:val="115"/>
                <w:sz w:val="12"/>
                <w:lang w:val="hr-HR"/>
              </w:rPr>
              <w:t xml:space="preserve"> </w:t>
            </w:r>
            <w:r w:rsidRPr="00732108">
              <w:rPr>
                <w:rFonts w:ascii="Arial" w:hAnsi="Arial" w:cs="Arial"/>
                <w:w w:val="115"/>
                <w:sz w:val="12"/>
                <w:lang w:val="hr-HR"/>
              </w:rPr>
              <w:t>NASELJA</w:t>
            </w:r>
            <w:r w:rsidRPr="00732108">
              <w:rPr>
                <w:rFonts w:ascii="Arial" w:hAnsi="Arial" w:cs="Arial"/>
                <w:spacing w:val="-1"/>
                <w:w w:val="115"/>
                <w:sz w:val="12"/>
                <w:lang w:val="hr-HR"/>
              </w:rPr>
              <w:t xml:space="preserve"> </w:t>
            </w:r>
            <w:r w:rsidRPr="00732108">
              <w:rPr>
                <w:rFonts w:ascii="Arial" w:hAnsi="Arial" w:cs="Arial"/>
                <w:w w:val="115"/>
                <w:sz w:val="12"/>
                <w:lang w:val="hr-HR"/>
              </w:rPr>
              <w:t>I PODRUČJA ZA</w:t>
            </w:r>
            <w:r w:rsidRPr="00732108">
              <w:rPr>
                <w:rFonts w:ascii="Arial" w:hAnsi="Arial" w:cs="Arial"/>
                <w:spacing w:val="-1"/>
                <w:w w:val="115"/>
                <w:sz w:val="12"/>
                <w:lang w:val="hr-HR"/>
              </w:rPr>
              <w:t xml:space="preserve"> </w:t>
            </w:r>
            <w:r w:rsidRPr="00732108">
              <w:rPr>
                <w:rFonts w:ascii="Arial" w:hAnsi="Arial" w:cs="Arial"/>
                <w:w w:val="115"/>
                <w:sz w:val="12"/>
                <w:lang w:val="hr-HR"/>
              </w:rPr>
              <w:t>RAZVOJ</w:t>
            </w:r>
            <w:r w:rsidRPr="00732108">
              <w:rPr>
                <w:rFonts w:ascii="Arial" w:hAnsi="Arial" w:cs="Arial"/>
                <w:spacing w:val="-1"/>
                <w:w w:val="115"/>
                <w:sz w:val="12"/>
                <w:lang w:val="hr-HR"/>
              </w:rPr>
              <w:t xml:space="preserve"> </w:t>
            </w:r>
            <w:r w:rsidRPr="00732108">
              <w:rPr>
                <w:rFonts w:ascii="Arial" w:hAnsi="Arial" w:cs="Arial"/>
                <w:w w:val="115"/>
                <w:sz w:val="12"/>
                <w:lang w:val="hr-HR"/>
              </w:rPr>
              <w:t>IZVAN</w:t>
            </w:r>
            <w:r w:rsidRPr="00732108">
              <w:rPr>
                <w:rFonts w:ascii="Arial" w:hAnsi="Arial" w:cs="Arial"/>
                <w:spacing w:val="-1"/>
                <w:w w:val="115"/>
                <w:sz w:val="12"/>
                <w:lang w:val="hr-HR"/>
              </w:rPr>
              <w:t xml:space="preserve"> </w:t>
            </w:r>
            <w:r w:rsidRPr="00732108">
              <w:rPr>
                <w:rFonts w:ascii="Arial" w:hAnsi="Arial" w:cs="Arial"/>
                <w:w w:val="115"/>
                <w:sz w:val="12"/>
                <w:lang w:val="hr-HR"/>
              </w:rPr>
              <w:t>NASELJA</w:t>
            </w:r>
          </w:p>
        </w:tc>
      </w:tr>
      <w:tr w:rsidR="00BF3DAF" w:rsidRPr="00732108" w14:paraId="29C68362" w14:textId="77777777" w:rsidTr="001E36D5">
        <w:trPr>
          <w:trHeight w:val="151"/>
        </w:trPr>
        <w:tc>
          <w:tcPr>
            <w:tcW w:w="367" w:type="dxa"/>
            <w:vMerge w:val="restart"/>
            <w:tcBorders>
              <w:top w:val="single" w:sz="8" w:space="0" w:color="000000"/>
              <w:left w:val="single" w:sz="6" w:space="0" w:color="000000"/>
              <w:bottom w:val="single" w:sz="6" w:space="0" w:color="000000"/>
              <w:right w:val="single" w:sz="6" w:space="0" w:color="000000"/>
            </w:tcBorders>
          </w:tcPr>
          <w:p w14:paraId="17DA32CD" w14:textId="77777777" w:rsidR="00BF3DAF" w:rsidRPr="00732108" w:rsidRDefault="00BF3DAF" w:rsidP="001E36D5">
            <w:pPr>
              <w:pStyle w:val="TableParagraph"/>
              <w:ind w:left="22"/>
              <w:jc w:val="left"/>
              <w:rPr>
                <w:rFonts w:ascii="Arial" w:hAnsi="Arial" w:cs="Arial"/>
                <w:sz w:val="12"/>
                <w:lang w:val="hr-HR"/>
              </w:rPr>
            </w:pPr>
            <w:r w:rsidRPr="00732108">
              <w:rPr>
                <w:rFonts w:ascii="Arial" w:hAnsi="Arial" w:cs="Arial"/>
                <w:w w:val="115"/>
                <w:sz w:val="12"/>
                <w:lang w:val="hr-HR"/>
              </w:rPr>
              <w:t>2.1.</w:t>
            </w:r>
          </w:p>
        </w:tc>
        <w:tc>
          <w:tcPr>
            <w:tcW w:w="1196" w:type="dxa"/>
            <w:vMerge w:val="restart"/>
            <w:tcBorders>
              <w:top w:val="single" w:sz="8" w:space="0" w:color="000000"/>
              <w:left w:val="single" w:sz="6" w:space="0" w:color="000000"/>
              <w:bottom w:val="single" w:sz="6" w:space="0" w:color="000000"/>
              <w:right w:val="single" w:sz="6" w:space="0" w:color="000000"/>
            </w:tcBorders>
          </w:tcPr>
          <w:p w14:paraId="28DB9F2B" w14:textId="77777777" w:rsidR="00BF3DAF" w:rsidRPr="00732108" w:rsidRDefault="00BF3DAF" w:rsidP="001E36D5">
            <w:pPr>
              <w:pStyle w:val="TableParagraph"/>
              <w:spacing w:line="271" w:lineRule="auto"/>
              <w:ind w:left="22" w:right="38"/>
              <w:jc w:val="left"/>
              <w:rPr>
                <w:rFonts w:ascii="Arial" w:hAnsi="Arial" w:cs="Arial"/>
                <w:sz w:val="12"/>
                <w:lang w:val="hr-HR"/>
              </w:rPr>
            </w:pPr>
            <w:r w:rsidRPr="00732108">
              <w:rPr>
                <w:rFonts w:ascii="Arial" w:hAnsi="Arial" w:cs="Arial"/>
                <w:spacing w:val="-1"/>
                <w:w w:val="115"/>
                <w:sz w:val="12"/>
                <w:lang w:val="hr-HR"/>
              </w:rPr>
              <w:t xml:space="preserve">OBILJEŽJA </w:t>
            </w:r>
            <w:r w:rsidRPr="00732108">
              <w:rPr>
                <w:rFonts w:ascii="Arial" w:hAnsi="Arial" w:cs="Arial"/>
                <w:w w:val="115"/>
                <w:sz w:val="12"/>
                <w:lang w:val="hr-HR"/>
              </w:rPr>
              <w:t>SUSTAVA</w:t>
            </w:r>
            <w:r w:rsidRPr="00732108">
              <w:rPr>
                <w:rFonts w:ascii="Arial" w:hAnsi="Arial" w:cs="Arial"/>
                <w:spacing w:val="-29"/>
                <w:w w:val="115"/>
                <w:sz w:val="12"/>
                <w:lang w:val="hr-HR"/>
              </w:rPr>
              <w:t xml:space="preserve"> </w:t>
            </w:r>
            <w:r w:rsidRPr="00732108">
              <w:rPr>
                <w:rFonts w:ascii="Arial" w:hAnsi="Arial" w:cs="Arial"/>
                <w:w w:val="115"/>
                <w:sz w:val="12"/>
                <w:lang w:val="hr-HR"/>
              </w:rPr>
              <w:t>NASELJA</w:t>
            </w:r>
          </w:p>
        </w:tc>
        <w:tc>
          <w:tcPr>
            <w:tcW w:w="183" w:type="dxa"/>
            <w:vMerge w:val="restart"/>
            <w:tcBorders>
              <w:top w:val="single" w:sz="8" w:space="0" w:color="000000"/>
              <w:left w:val="single" w:sz="6" w:space="0" w:color="000000"/>
              <w:bottom w:val="single" w:sz="6" w:space="0" w:color="000000"/>
              <w:right w:val="single" w:sz="6" w:space="0" w:color="000000"/>
            </w:tcBorders>
          </w:tcPr>
          <w:p w14:paraId="0C75ED0C"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8" w:space="0" w:color="000000"/>
              <w:left w:val="single" w:sz="6" w:space="0" w:color="000000"/>
              <w:bottom w:val="single" w:sz="6" w:space="0" w:color="000000"/>
              <w:right w:val="single" w:sz="6" w:space="0" w:color="000000"/>
            </w:tcBorders>
          </w:tcPr>
          <w:p w14:paraId="23139038" w14:textId="77777777" w:rsidR="00BF3DAF" w:rsidRPr="00732108" w:rsidRDefault="00BF3DAF" w:rsidP="001E36D5">
            <w:pPr>
              <w:pStyle w:val="TableParagraph"/>
              <w:spacing w:line="271" w:lineRule="auto"/>
              <w:ind w:left="23" w:right="66"/>
              <w:jc w:val="left"/>
              <w:rPr>
                <w:rFonts w:ascii="Arial" w:hAnsi="Arial" w:cs="Arial"/>
                <w:sz w:val="12"/>
                <w:lang w:val="hr-HR"/>
              </w:rPr>
            </w:pPr>
            <w:r w:rsidRPr="00732108">
              <w:rPr>
                <w:rFonts w:ascii="Arial" w:hAnsi="Arial" w:cs="Arial"/>
                <w:w w:val="115"/>
                <w:sz w:val="12"/>
                <w:lang w:val="hr-HR"/>
              </w:rPr>
              <w:t>Razmještaj, gustoća</w:t>
            </w:r>
            <w:r w:rsidRPr="00732108">
              <w:rPr>
                <w:rFonts w:ascii="Arial" w:hAnsi="Arial" w:cs="Arial"/>
                <w:spacing w:val="1"/>
                <w:w w:val="115"/>
                <w:sz w:val="12"/>
                <w:lang w:val="hr-HR"/>
              </w:rPr>
              <w:t xml:space="preserve"> </w:t>
            </w:r>
            <w:r w:rsidRPr="00732108">
              <w:rPr>
                <w:rFonts w:ascii="Arial" w:hAnsi="Arial" w:cs="Arial"/>
                <w:w w:val="115"/>
                <w:sz w:val="12"/>
                <w:lang w:val="hr-HR"/>
              </w:rPr>
              <w:t>naselja</w:t>
            </w:r>
            <w:r w:rsidRPr="00732108">
              <w:rPr>
                <w:rFonts w:ascii="Arial" w:hAnsi="Arial" w:cs="Arial"/>
                <w:spacing w:val="3"/>
                <w:w w:val="115"/>
                <w:sz w:val="12"/>
                <w:lang w:val="hr-HR"/>
              </w:rPr>
              <w:t xml:space="preserve"> </w:t>
            </w:r>
            <w:r w:rsidRPr="00732108">
              <w:rPr>
                <w:rFonts w:ascii="Arial" w:hAnsi="Arial" w:cs="Arial"/>
                <w:w w:val="115"/>
                <w:sz w:val="12"/>
                <w:lang w:val="hr-HR"/>
              </w:rPr>
              <w:t>i</w:t>
            </w:r>
            <w:r w:rsidRPr="00732108">
              <w:rPr>
                <w:rFonts w:ascii="Arial" w:hAnsi="Arial" w:cs="Arial"/>
                <w:spacing w:val="15"/>
                <w:w w:val="115"/>
                <w:sz w:val="12"/>
                <w:lang w:val="hr-HR"/>
              </w:rPr>
              <w:t xml:space="preserve"> </w:t>
            </w:r>
            <w:r w:rsidRPr="00732108">
              <w:rPr>
                <w:rFonts w:ascii="Arial" w:hAnsi="Arial" w:cs="Arial"/>
                <w:w w:val="115"/>
                <w:sz w:val="12"/>
                <w:lang w:val="hr-HR"/>
              </w:rPr>
              <w:t>naseljenost</w:t>
            </w:r>
          </w:p>
        </w:tc>
        <w:tc>
          <w:tcPr>
            <w:tcW w:w="313" w:type="dxa"/>
            <w:tcBorders>
              <w:top w:val="single" w:sz="8" w:space="0" w:color="000000"/>
              <w:left w:val="single" w:sz="6" w:space="0" w:color="000000"/>
              <w:bottom w:val="single" w:sz="6" w:space="0" w:color="000000"/>
              <w:right w:val="single" w:sz="6" w:space="0" w:color="000000"/>
            </w:tcBorders>
          </w:tcPr>
          <w:p w14:paraId="40908A49" w14:textId="77777777" w:rsidR="00BF3DAF" w:rsidRPr="00732108" w:rsidRDefault="00BF3DAF" w:rsidP="001E36D5">
            <w:pPr>
              <w:pStyle w:val="TableParagraph"/>
              <w:spacing w:line="122"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8" w:space="0" w:color="000000"/>
              <w:left w:val="single" w:sz="6" w:space="0" w:color="000000"/>
              <w:bottom w:val="single" w:sz="6" w:space="0" w:color="000000"/>
              <w:right w:val="single" w:sz="6" w:space="0" w:color="000000"/>
            </w:tcBorders>
          </w:tcPr>
          <w:p w14:paraId="0415F97A" w14:textId="77777777" w:rsidR="00BF3DAF" w:rsidRPr="00732108" w:rsidRDefault="00BF3DAF" w:rsidP="001E36D5">
            <w:pPr>
              <w:pStyle w:val="TableParagraph"/>
              <w:spacing w:line="122"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4"/>
                <w:w w:val="115"/>
                <w:sz w:val="12"/>
                <w:lang w:val="hr-HR"/>
              </w:rPr>
              <w:t xml:space="preserve"> </w:t>
            </w:r>
            <w:r w:rsidRPr="00732108">
              <w:rPr>
                <w:rFonts w:ascii="Arial" w:hAnsi="Arial" w:cs="Arial"/>
                <w:w w:val="115"/>
                <w:sz w:val="12"/>
                <w:lang w:val="hr-HR"/>
              </w:rPr>
              <w:t>naselja</w:t>
            </w:r>
          </w:p>
        </w:tc>
        <w:tc>
          <w:tcPr>
            <w:tcW w:w="1215" w:type="dxa"/>
            <w:tcBorders>
              <w:top w:val="single" w:sz="8" w:space="0" w:color="000000"/>
              <w:left w:val="single" w:sz="6" w:space="0" w:color="000000"/>
              <w:bottom w:val="single" w:sz="6" w:space="0" w:color="000000"/>
              <w:right w:val="single" w:sz="6" w:space="0" w:color="000000"/>
            </w:tcBorders>
          </w:tcPr>
          <w:p w14:paraId="5A106076"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8" w:space="0" w:color="000000"/>
              <w:left w:val="single" w:sz="6" w:space="0" w:color="000000"/>
              <w:bottom w:val="single" w:sz="6" w:space="0" w:color="000000"/>
              <w:right w:val="single" w:sz="6" w:space="0" w:color="000000"/>
            </w:tcBorders>
            <w:shd w:val="clear" w:color="auto" w:fill="D9D9D9"/>
          </w:tcPr>
          <w:p w14:paraId="41516FF9" w14:textId="77777777" w:rsidR="00BF3DAF" w:rsidRPr="00732108" w:rsidRDefault="00BF3DAF" w:rsidP="001E36D5">
            <w:pPr>
              <w:pStyle w:val="TableParagraph"/>
              <w:spacing w:line="122" w:lineRule="exact"/>
              <w:ind w:right="113"/>
              <w:rPr>
                <w:rFonts w:ascii="Arial" w:hAnsi="Arial" w:cs="Arial"/>
                <w:sz w:val="12"/>
                <w:lang w:val="hr-HR"/>
              </w:rPr>
            </w:pPr>
            <w:r w:rsidRPr="00732108">
              <w:rPr>
                <w:rFonts w:ascii="Arial" w:hAnsi="Arial" w:cs="Arial"/>
                <w:sz w:val="12"/>
                <w:lang w:val="hr-HR"/>
              </w:rPr>
              <w:t>5</w:t>
            </w:r>
          </w:p>
        </w:tc>
        <w:tc>
          <w:tcPr>
            <w:tcW w:w="681" w:type="dxa"/>
            <w:tcBorders>
              <w:top w:val="single" w:sz="8" w:space="0" w:color="000000"/>
              <w:left w:val="single" w:sz="6" w:space="0" w:color="000000"/>
              <w:bottom w:val="single" w:sz="6" w:space="0" w:color="000000"/>
              <w:right w:val="single" w:sz="6" w:space="0" w:color="000000"/>
            </w:tcBorders>
          </w:tcPr>
          <w:p w14:paraId="6C418CE1" w14:textId="77777777" w:rsidR="00BF3DAF" w:rsidRPr="00732108" w:rsidRDefault="00BF3DAF" w:rsidP="001E36D5">
            <w:pPr>
              <w:pStyle w:val="TableParagraph"/>
              <w:spacing w:line="122" w:lineRule="exact"/>
              <w:ind w:left="26"/>
              <w:jc w:val="left"/>
              <w:rPr>
                <w:rFonts w:ascii="Arial" w:hAnsi="Arial" w:cs="Arial"/>
                <w:sz w:val="12"/>
                <w:lang w:val="hr-HR"/>
              </w:rPr>
            </w:pPr>
            <w:r w:rsidRPr="00732108">
              <w:rPr>
                <w:rFonts w:ascii="Arial" w:hAnsi="Arial" w:cs="Arial"/>
                <w:w w:val="115"/>
                <w:sz w:val="12"/>
                <w:lang w:val="hr-HR"/>
              </w:rPr>
              <w:t>DZS</w:t>
            </w:r>
          </w:p>
        </w:tc>
      </w:tr>
      <w:tr w:rsidR="00BF3DAF" w:rsidRPr="00732108" w14:paraId="12A055A6"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3FAB12F4"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102F801"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9F0FE48"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D57C14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A9FD389"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5082EE88"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Gustoća</w:t>
            </w:r>
            <w:r w:rsidRPr="00732108">
              <w:rPr>
                <w:rFonts w:ascii="Arial" w:hAnsi="Arial" w:cs="Arial"/>
                <w:spacing w:val="-3"/>
                <w:w w:val="115"/>
                <w:sz w:val="12"/>
                <w:lang w:val="hr-HR"/>
              </w:rPr>
              <w:t xml:space="preserve"> </w:t>
            </w:r>
            <w:r w:rsidRPr="00732108">
              <w:rPr>
                <w:rFonts w:ascii="Arial" w:hAnsi="Arial" w:cs="Arial"/>
                <w:w w:val="115"/>
                <w:sz w:val="12"/>
                <w:lang w:val="hr-HR"/>
              </w:rPr>
              <w:t>naselja</w:t>
            </w:r>
          </w:p>
        </w:tc>
        <w:tc>
          <w:tcPr>
            <w:tcW w:w="1215" w:type="dxa"/>
            <w:tcBorders>
              <w:top w:val="single" w:sz="6" w:space="0" w:color="000000"/>
              <w:left w:val="single" w:sz="6" w:space="0" w:color="000000"/>
              <w:bottom w:val="single" w:sz="6" w:space="0" w:color="000000"/>
              <w:right w:val="single" w:sz="6" w:space="0" w:color="000000"/>
            </w:tcBorders>
          </w:tcPr>
          <w:p w14:paraId="4A05C759" w14:textId="77777777" w:rsidR="00BF3DAF" w:rsidRPr="00732108" w:rsidRDefault="00BF3DAF" w:rsidP="001E36D5">
            <w:pPr>
              <w:pStyle w:val="TableParagraph"/>
              <w:spacing w:before="39" w:line="91" w:lineRule="exact"/>
              <w:ind w:left="52"/>
              <w:jc w:val="left"/>
              <w:rPr>
                <w:rFonts w:ascii="Arial" w:hAnsi="Arial" w:cs="Arial"/>
                <w:sz w:val="10"/>
                <w:lang w:val="hr-HR"/>
              </w:rPr>
            </w:pPr>
            <w:r w:rsidRPr="00732108">
              <w:rPr>
                <w:rFonts w:ascii="Arial" w:hAnsi="Arial" w:cs="Arial"/>
                <w:w w:val="120"/>
                <w:sz w:val="10"/>
                <w:lang w:val="hr-HR"/>
              </w:rPr>
              <w:t xml:space="preserve">broj </w:t>
            </w:r>
            <w:r w:rsidRPr="00732108">
              <w:rPr>
                <w:rFonts w:ascii="Arial" w:hAnsi="Arial" w:cs="Arial"/>
                <w:spacing w:val="2"/>
                <w:w w:val="120"/>
                <w:sz w:val="10"/>
                <w:lang w:val="hr-HR"/>
              </w:rPr>
              <w:t xml:space="preserve"> </w:t>
            </w:r>
            <w:r w:rsidRPr="00732108">
              <w:rPr>
                <w:rFonts w:ascii="Arial" w:hAnsi="Arial" w:cs="Arial"/>
                <w:w w:val="120"/>
                <w:sz w:val="10"/>
                <w:lang w:val="hr-HR"/>
              </w:rPr>
              <w:t>naselja/1000</w:t>
            </w:r>
            <w:r w:rsidRPr="00732108">
              <w:rPr>
                <w:rFonts w:ascii="Arial" w:hAnsi="Arial" w:cs="Arial"/>
                <w:spacing w:val="20"/>
                <w:w w:val="120"/>
                <w:sz w:val="10"/>
                <w:lang w:val="hr-HR"/>
              </w:rPr>
              <w:t xml:space="preserve"> </w:t>
            </w:r>
            <w:r w:rsidRPr="00732108">
              <w:rPr>
                <w:rFonts w:ascii="Arial" w:hAnsi="Arial" w:cs="Arial"/>
                <w:w w:val="120"/>
                <w:sz w:val="10"/>
                <w:lang w:val="hr-HR"/>
              </w:rPr>
              <w:t>km</w:t>
            </w:r>
            <w:r w:rsidRPr="00732108">
              <w:rPr>
                <w:rFonts w:ascii="Arial" w:hAnsi="Arial" w:cs="Arial"/>
                <w:w w:val="120"/>
                <w:sz w:val="10"/>
                <w:vertAlign w:val="superscript"/>
                <w:lang w:val="hr-HR"/>
              </w:rPr>
              <w:t>2</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ABD8968"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151</w:t>
            </w:r>
          </w:p>
        </w:tc>
        <w:tc>
          <w:tcPr>
            <w:tcW w:w="681" w:type="dxa"/>
            <w:tcBorders>
              <w:top w:val="single" w:sz="6" w:space="0" w:color="000000"/>
              <w:left w:val="single" w:sz="6" w:space="0" w:color="000000"/>
              <w:bottom w:val="single" w:sz="6" w:space="0" w:color="000000"/>
              <w:right w:val="single" w:sz="6" w:space="0" w:color="000000"/>
            </w:tcBorders>
          </w:tcPr>
          <w:p w14:paraId="344D4016" w14:textId="77777777" w:rsidR="00BF3DAF" w:rsidRPr="00732108" w:rsidRDefault="00BF3DAF" w:rsidP="001E36D5">
            <w:pPr>
              <w:pStyle w:val="TableParagraph"/>
              <w:jc w:val="left"/>
              <w:rPr>
                <w:rFonts w:ascii="Arial" w:hAnsi="Arial" w:cs="Arial"/>
                <w:sz w:val="8"/>
                <w:lang w:val="hr-HR"/>
              </w:rPr>
            </w:pPr>
          </w:p>
        </w:tc>
      </w:tr>
      <w:tr w:rsidR="00BF3DAF" w:rsidRPr="00732108" w14:paraId="63026DAE" w14:textId="77777777" w:rsidTr="001E36D5">
        <w:trPr>
          <w:trHeight w:val="289"/>
        </w:trPr>
        <w:tc>
          <w:tcPr>
            <w:tcW w:w="367" w:type="dxa"/>
            <w:vMerge/>
            <w:tcBorders>
              <w:top w:val="nil"/>
              <w:left w:val="single" w:sz="6" w:space="0" w:color="000000"/>
              <w:bottom w:val="single" w:sz="6" w:space="0" w:color="000000"/>
              <w:right w:val="single" w:sz="6" w:space="0" w:color="000000"/>
            </w:tcBorders>
          </w:tcPr>
          <w:p w14:paraId="2C0289FD"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87469B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508F4F7"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3AA6CE3"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1C203368"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1A60E8B0"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Gustoća naseljenosti</w:t>
            </w:r>
          </w:p>
        </w:tc>
        <w:tc>
          <w:tcPr>
            <w:tcW w:w="1215" w:type="dxa"/>
            <w:tcBorders>
              <w:top w:val="single" w:sz="6" w:space="0" w:color="000000"/>
              <w:left w:val="single" w:sz="6" w:space="0" w:color="000000"/>
              <w:bottom w:val="single" w:sz="6" w:space="0" w:color="000000"/>
              <w:right w:val="single" w:sz="6" w:space="0" w:color="000000"/>
            </w:tcBorders>
          </w:tcPr>
          <w:p w14:paraId="12CB5B7E" w14:textId="77777777" w:rsidR="00BF3DAF" w:rsidRPr="00732108" w:rsidRDefault="00BF3DAF" w:rsidP="001E36D5">
            <w:pPr>
              <w:pStyle w:val="TableParagraph"/>
              <w:spacing w:before="13"/>
              <w:ind w:left="347"/>
              <w:jc w:val="left"/>
              <w:rPr>
                <w:rFonts w:ascii="Arial" w:hAnsi="Arial" w:cs="Arial"/>
                <w:sz w:val="10"/>
                <w:lang w:val="hr-HR"/>
              </w:rPr>
            </w:pPr>
            <w:r w:rsidRPr="00732108">
              <w:rPr>
                <w:rFonts w:ascii="Arial" w:hAnsi="Arial" w:cs="Arial"/>
                <w:w w:val="120"/>
                <w:sz w:val="10"/>
                <w:lang w:val="hr-HR"/>
              </w:rPr>
              <w:t xml:space="preserve">broj </w:t>
            </w:r>
            <w:r w:rsidRPr="00732108">
              <w:rPr>
                <w:rFonts w:ascii="Arial" w:hAnsi="Arial" w:cs="Arial"/>
                <w:spacing w:val="13"/>
                <w:w w:val="120"/>
                <w:sz w:val="10"/>
                <w:lang w:val="hr-HR"/>
              </w:rPr>
              <w:t xml:space="preserve"> </w:t>
            </w:r>
            <w:r w:rsidRPr="00732108">
              <w:rPr>
                <w:rFonts w:ascii="Arial" w:hAnsi="Arial" w:cs="Arial"/>
                <w:w w:val="120"/>
                <w:sz w:val="10"/>
                <w:lang w:val="hr-HR"/>
              </w:rPr>
              <w:t>stanovnika/</w:t>
            </w:r>
          </w:p>
          <w:p w14:paraId="1E81A30D" w14:textId="77777777" w:rsidR="00BF3DAF" w:rsidRPr="00732108" w:rsidRDefault="00BF3DAF" w:rsidP="001E36D5">
            <w:pPr>
              <w:pStyle w:val="TableParagraph"/>
              <w:spacing w:before="43" w:line="91" w:lineRule="exact"/>
              <w:ind w:left="714"/>
              <w:jc w:val="left"/>
              <w:rPr>
                <w:rFonts w:ascii="Arial" w:hAnsi="Arial" w:cs="Arial"/>
                <w:sz w:val="10"/>
                <w:lang w:val="hr-HR"/>
              </w:rPr>
            </w:pPr>
            <w:r w:rsidRPr="00732108">
              <w:rPr>
                <w:rFonts w:ascii="Arial" w:hAnsi="Arial" w:cs="Arial"/>
                <w:w w:val="120"/>
                <w:sz w:val="10"/>
                <w:lang w:val="hr-HR"/>
              </w:rPr>
              <w:t>1000</w:t>
            </w:r>
            <w:r w:rsidRPr="00732108">
              <w:rPr>
                <w:rFonts w:ascii="Arial" w:hAnsi="Arial" w:cs="Arial"/>
                <w:spacing w:val="16"/>
                <w:w w:val="120"/>
                <w:sz w:val="10"/>
                <w:lang w:val="hr-HR"/>
              </w:rPr>
              <w:t xml:space="preserve"> </w:t>
            </w:r>
            <w:r w:rsidRPr="00732108">
              <w:rPr>
                <w:rFonts w:ascii="Arial" w:hAnsi="Arial" w:cs="Arial"/>
                <w:w w:val="120"/>
                <w:sz w:val="10"/>
                <w:lang w:val="hr-HR"/>
              </w:rPr>
              <w:t>km</w:t>
            </w:r>
            <w:r w:rsidRPr="00732108">
              <w:rPr>
                <w:rFonts w:ascii="Arial" w:hAnsi="Arial" w:cs="Arial"/>
                <w:w w:val="120"/>
                <w:sz w:val="10"/>
                <w:vertAlign w:val="superscript"/>
                <w:lang w:val="hr-HR"/>
              </w:rPr>
              <w:t>2</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E58FEFD"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w w:val="115"/>
                <w:sz w:val="12"/>
                <w:lang w:val="hr-HR"/>
              </w:rPr>
              <w:t>46.151</w:t>
            </w:r>
          </w:p>
        </w:tc>
        <w:tc>
          <w:tcPr>
            <w:tcW w:w="681" w:type="dxa"/>
            <w:tcBorders>
              <w:top w:val="single" w:sz="6" w:space="0" w:color="000000"/>
              <w:left w:val="single" w:sz="6" w:space="0" w:color="000000"/>
              <w:bottom w:val="single" w:sz="6" w:space="0" w:color="000000"/>
              <w:right w:val="single" w:sz="6" w:space="0" w:color="000000"/>
            </w:tcBorders>
          </w:tcPr>
          <w:p w14:paraId="673B24DF" w14:textId="77777777" w:rsidR="00BF3DAF" w:rsidRPr="00732108" w:rsidRDefault="00BF3DAF" w:rsidP="001E36D5">
            <w:pPr>
              <w:pStyle w:val="TableParagraph"/>
              <w:jc w:val="left"/>
              <w:rPr>
                <w:rFonts w:ascii="Arial" w:hAnsi="Arial" w:cs="Arial"/>
                <w:sz w:val="12"/>
                <w:lang w:val="hr-HR"/>
              </w:rPr>
            </w:pPr>
          </w:p>
        </w:tc>
      </w:tr>
      <w:tr w:rsidR="00BF3DAF" w:rsidRPr="00732108" w14:paraId="2732FEE2" w14:textId="77777777" w:rsidTr="001E36D5">
        <w:trPr>
          <w:trHeight w:val="150"/>
        </w:trPr>
        <w:tc>
          <w:tcPr>
            <w:tcW w:w="367" w:type="dxa"/>
            <w:vMerge w:val="restart"/>
            <w:tcBorders>
              <w:top w:val="single" w:sz="6" w:space="0" w:color="000000"/>
              <w:left w:val="single" w:sz="6" w:space="0" w:color="000000"/>
              <w:bottom w:val="single" w:sz="6" w:space="0" w:color="000000"/>
              <w:right w:val="single" w:sz="6" w:space="0" w:color="000000"/>
            </w:tcBorders>
          </w:tcPr>
          <w:p w14:paraId="6F3690E9" w14:textId="77777777" w:rsidR="00BF3DAF" w:rsidRPr="00732108" w:rsidRDefault="00BF3DAF" w:rsidP="001E36D5">
            <w:pPr>
              <w:pStyle w:val="TableParagraph"/>
              <w:spacing w:before="11"/>
              <w:ind w:left="22"/>
              <w:jc w:val="left"/>
              <w:rPr>
                <w:rFonts w:ascii="Arial" w:hAnsi="Arial" w:cs="Arial"/>
                <w:sz w:val="12"/>
                <w:lang w:val="hr-HR"/>
              </w:rPr>
            </w:pPr>
            <w:r w:rsidRPr="00732108">
              <w:rPr>
                <w:rFonts w:ascii="Arial" w:hAnsi="Arial" w:cs="Arial"/>
                <w:w w:val="115"/>
                <w:sz w:val="12"/>
                <w:lang w:val="hr-HR"/>
              </w:rPr>
              <w:t>2.2.</w:t>
            </w:r>
          </w:p>
        </w:tc>
        <w:tc>
          <w:tcPr>
            <w:tcW w:w="1196" w:type="dxa"/>
            <w:vMerge w:val="restart"/>
            <w:tcBorders>
              <w:top w:val="single" w:sz="6" w:space="0" w:color="000000"/>
              <w:left w:val="single" w:sz="6" w:space="0" w:color="000000"/>
              <w:bottom w:val="single" w:sz="6" w:space="0" w:color="000000"/>
              <w:right w:val="single" w:sz="6" w:space="0" w:color="000000"/>
            </w:tcBorders>
          </w:tcPr>
          <w:p w14:paraId="1B623FA5"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KORIŠTENJE ZEMLJIŠTA U NASELJIMA</w:t>
            </w:r>
          </w:p>
        </w:tc>
        <w:tc>
          <w:tcPr>
            <w:tcW w:w="183" w:type="dxa"/>
            <w:vMerge w:val="restart"/>
            <w:tcBorders>
              <w:top w:val="single" w:sz="6" w:space="0" w:color="000000"/>
              <w:left w:val="single" w:sz="6" w:space="0" w:color="000000"/>
              <w:bottom w:val="single" w:sz="6" w:space="0" w:color="000000"/>
              <w:right w:val="single" w:sz="6" w:space="0" w:color="000000"/>
            </w:tcBorders>
          </w:tcPr>
          <w:p w14:paraId="2330604E" w14:textId="77777777" w:rsidR="00BF3DAF" w:rsidRPr="00732108" w:rsidRDefault="00BF3DAF" w:rsidP="001E36D5">
            <w:pPr>
              <w:pStyle w:val="TableParagraph"/>
              <w:spacing w:before="11"/>
              <w:ind w:left="41"/>
              <w:jc w:val="left"/>
              <w:rPr>
                <w:rFonts w:ascii="Arial" w:hAnsi="Arial" w:cs="Arial"/>
                <w:sz w:val="12"/>
                <w:lang w:val="hr-HR"/>
              </w:rPr>
            </w:pPr>
            <w:r w:rsidRPr="00732108">
              <w:rPr>
                <w:rFonts w:ascii="Arial" w:hAnsi="Arial" w:cs="Arial"/>
                <w:w w:val="115"/>
                <w:sz w:val="12"/>
                <w:lang w:val="hr-HR"/>
              </w:rPr>
              <w:t>B.</w:t>
            </w:r>
          </w:p>
        </w:tc>
        <w:tc>
          <w:tcPr>
            <w:tcW w:w="1269" w:type="dxa"/>
            <w:vMerge w:val="restart"/>
            <w:tcBorders>
              <w:top w:val="single" w:sz="6" w:space="0" w:color="000000"/>
              <w:left w:val="single" w:sz="6" w:space="0" w:color="000000"/>
              <w:bottom w:val="single" w:sz="6" w:space="0" w:color="000000"/>
              <w:right w:val="single" w:sz="6" w:space="0" w:color="000000"/>
            </w:tcBorders>
          </w:tcPr>
          <w:p w14:paraId="11EB4F21" w14:textId="77777777" w:rsidR="00BF3DAF" w:rsidRPr="00732108" w:rsidRDefault="00BF3DAF" w:rsidP="001E36D5">
            <w:pPr>
              <w:pStyle w:val="TableParagraph"/>
              <w:spacing w:before="11" w:line="271" w:lineRule="auto"/>
              <w:ind w:left="23" w:right="-12"/>
              <w:jc w:val="left"/>
              <w:rPr>
                <w:rFonts w:ascii="Arial" w:hAnsi="Arial" w:cs="Arial"/>
                <w:sz w:val="12"/>
                <w:lang w:val="hr-HR"/>
              </w:rPr>
            </w:pPr>
            <w:r w:rsidRPr="00732108">
              <w:rPr>
                <w:rFonts w:ascii="Arial" w:hAnsi="Arial" w:cs="Arial"/>
                <w:w w:val="115"/>
                <w:sz w:val="12"/>
                <w:lang w:val="hr-HR"/>
              </w:rPr>
              <w:t>Građevinska područja</w:t>
            </w:r>
            <w:r w:rsidRPr="00732108">
              <w:rPr>
                <w:rFonts w:ascii="Arial" w:hAnsi="Arial" w:cs="Arial"/>
                <w:spacing w:val="-29"/>
                <w:w w:val="115"/>
                <w:sz w:val="12"/>
                <w:lang w:val="hr-HR"/>
              </w:rPr>
              <w:t xml:space="preserve"> </w:t>
            </w:r>
            <w:r w:rsidRPr="00732108">
              <w:rPr>
                <w:rFonts w:ascii="Arial" w:hAnsi="Arial" w:cs="Arial"/>
                <w:w w:val="115"/>
                <w:sz w:val="12"/>
                <w:lang w:val="hr-HR"/>
              </w:rPr>
              <w:t>(GP)</w:t>
            </w:r>
          </w:p>
        </w:tc>
        <w:tc>
          <w:tcPr>
            <w:tcW w:w="313" w:type="dxa"/>
            <w:tcBorders>
              <w:top w:val="single" w:sz="6" w:space="0" w:color="000000"/>
              <w:left w:val="single" w:sz="6" w:space="0" w:color="000000"/>
              <w:bottom w:val="single" w:sz="6" w:space="0" w:color="000000"/>
              <w:right w:val="single" w:sz="6" w:space="0" w:color="000000"/>
            </w:tcBorders>
          </w:tcPr>
          <w:p w14:paraId="0B4760B6"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4C55D0AD"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Površina</w:t>
            </w:r>
            <w:r w:rsidRPr="00732108">
              <w:rPr>
                <w:rFonts w:ascii="Arial" w:hAnsi="Arial" w:cs="Arial"/>
                <w:spacing w:val="-6"/>
                <w:w w:val="115"/>
                <w:sz w:val="12"/>
                <w:lang w:val="hr-HR"/>
              </w:rPr>
              <w:t xml:space="preserve"> </w:t>
            </w:r>
            <w:r w:rsidRPr="00732108">
              <w:rPr>
                <w:rFonts w:ascii="Arial" w:hAnsi="Arial" w:cs="Arial"/>
                <w:w w:val="115"/>
                <w:sz w:val="12"/>
                <w:lang w:val="hr-HR"/>
              </w:rPr>
              <w:t>GP u</w:t>
            </w:r>
            <w:r w:rsidRPr="00732108">
              <w:rPr>
                <w:rFonts w:ascii="Arial" w:hAnsi="Arial" w:cs="Arial"/>
                <w:spacing w:val="-1"/>
                <w:w w:val="115"/>
                <w:sz w:val="12"/>
                <w:lang w:val="hr-HR"/>
              </w:rPr>
              <w:t xml:space="preserve"> </w:t>
            </w:r>
            <w:r w:rsidRPr="00732108">
              <w:rPr>
                <w:rFonts w:ascii="Arial" w:hAnsi="Arial" w:cs="Arial"/>
                <w:w w:val="115"/>
                <w:sz w:val="12"/>
                <w:lang w:val="hr-HR"/>
              </w:rPr>
              <w:t>odnosu</w:t>
            </w:r>
            <w:r w:rsidRPr="00732108">
              <w:rPr>
                <w:rFonts w:ascii="Arial" w:hAnsi="Arial" w:cs="Arial"/>
                <w:spacing w:val="-1"/>
                <w:w w:val="115"/>
                <w:sz w:val="12"/>
                <w:lang w:val="hr-HR"/>
              </w:rPr>
              <w:t xml:space="preserve"> </w:t>
            </w:r>
            <w:r w:rsidRPr="00732108">
              <w:rPr>
                <w:rFonts w:ascii="Arial" w:hAnsi="Arial" w:cs="Arial"/>
                <w:w w:val="115"/>
                <w:sz w:val="12"/>
                <w:lang w:val="hr-HR"/>
              </w:rPr>
              <w:t>na</w:t>
            </w:r>
            <w:r w:rsidRPr="00732108">
              <w:rPr>
                <w:rFonts w:ascii="Arial" w:hAnsi="Arial" w:cs="Arial"/>
                <w:spacing w:val="-6"/>
                <w:w w:val="115"/>
                <w:sz w:val="12"/>
                <w:lang w:val="hr-HR"/>
              </w:rPr>
              <w:t xml:space="preserve"> </w:t>
            </w:r>
            <w:r w:rsidRPr="00732108">
              <w:rPr>
                <w:rFonts w:ascii="Arial" w:hAnsi="Arial" w:cs="Arial"/>
                <w:w w:val="115"/>
                <w:sz w:val="12"/>
                <w:lang w:val="hr-HR"/>
              </w:rPr>
              <w:t>ukupnu</w:t>
            </w:r>
            <w:r w:rsidRPr="00732108">
              <w:rPr>
                <w:rFonts w:ascii="Arial" w:hAnsi="Arial" w:cs="Arial"/>
                <w:spacing w:val="1"/>
                <w:w w:val="115"/>
                <w:sz w:val="12"/>
                <w:lang w:val="hr-HR"/>
              </w:rPr>
              <w:t xml:space="preserve"> </w:t>
            </w:r>
            <w:r w:rsidRPr="00732108">
              <w:rPr>
                <w:rFonts w:ascii="Arial" w:hAnsi="Arial" w:cs="Arial"/>
                <w:w w:val="115"/>
                <w:sz w:val="12"/>
                <w:lang w:val="hr-HR"/>
              </w:rPr>
              <w:t>površinu</w:t>
            </w:r>
            <w:r w:rsidRPr="00732108">
              <w:rPr>
                <w:rFonts w:ascii="Arial" w:hAnsi="Arial" w:cs="Arial"/>
                <w:spacing w:val="-1"/>
                <w:w w:val="115"/>
                <w:sz w:val="12"/>
                <w:lang w:val="hr-HR"/>
              </w:rPr>
              <w:t xml:space="preserve"> </w:t>
            </w:r>
            <w:r w:rsidRPr="00732108">
              <w:rPr>
                <w:rFonts w:ascii="Arial" w:hAnsi="Arial" w:cs="Arial"/>
                <w:w w:val="115"/>
                <w:sz w:val="12"/>
                <w:lang w:val="hr-HR"/>
              </w:rPr>
              <w:t>JLS</w:t>
            </w:r>
          </w:p>
        </w:tc>
        <w:tc>
          <w:tcPr>
            <w:tcW w:w="1215" w:type="dxa"/>
            <w:tcBorders>
              <w:top w:val="single" w:sz="6" w:space="0" w:color="000000"/>
              <w:left w:val="single" w:sz="6" w:space="0" w:color="000000"/>
              <w:bottom w:val="single" w:sz="6" w:space="0" w:color="000000"/>
              <w:right w:val="single" w:sz="6" w:space="0" w:color="000000"/>
            </w:tcBorders>
          </w:tcPr>
          <w:p w14:paraId="13335D49" w14:textId="77777777" w:rsidR="00BF3DAF" w:rsidRPr="00732108" w:rsidRDefault="00BF3DAF" w:rsidP="001E36D5">
            <w:pPr>
              <w:pStyle w:val="TableParagraph"/>
              <w:spacing w:before="15" w:line="115"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48E643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199,07</w:t>
            </w:r>
          </w:p>
        </w:tc>
        <w:tc>
          <w:tcPr>
            <w:tcW w:w="681" w:type="dxa"/>
            <w:vMerge w:val="restart"/>
            <w:tcBorders>
              <w:top w:val="single" w:sz="6" w:space="0" w:color="000000"/>
              <w:left w:val="single" w:sz="6" w:space="0" w:color="000000"/>
              <w:bottom w:val="single" w:sz="6" w:space="0" w:color="000000"/>
              <w:right w:val="single" w:sz="6" w:space="0" w:color="000000"/>
            </w:tcBorders>
          </w:tcPr>
          <w:p w14:paraId="55A7F370" w14:textId="77777777" w:rsidR="00BF3DAF" w:rsidRPr="00732108" w:rsidRDefault="00BF3DAF" w:rsidP="001E36D5">
            <w:pPr>
              <w:pStyle w:val="TableParagraph"/>
              <w:spacing w:before="11" w:line="271" w:lineRule="auto"/>
              <w:ind w:left="26" w:right="41"/>
              <w:jc w:val="left"/>
              <w:rPr>
                <w:rFonts w:ascii="Arial" w:hAnsi="Arial" w:cs="Arial"/>
                <w:sz w:val="12"/>
                <w:lang w:val="hr-HR"/>
              </w:rPr>
            </w:pPr>
            <w:r w:rsidRPr="00732108">
              <w:rPr>
                <w:rFonts w:ascii="Arial" w:hAnsi="Arial" w:cs="Arial"/>
                <w:w w:val="115"/>
                <w:sz w:val="12"/>
                <w:lang w:val="hr-HR"/>
              </w:rPr>
              <w:t>PPUO,</w:t>
            </w:r>
            <w:r w:rsidRPr="00732108">
              <w:rPr>
                <w:rFonts w:ascii="Arial" w:hAnsi="Arial" w:cs="Arial"/>
                <w:spacing w:val="1"/>
                <w:w w:val="115"/>
                <w:sz w:val="12"/>
                <w:lang w:val="hr-HR"/>
              </w:rPr>
              <w:t xml:space="preserve"> </w:t>
            </w:r>
            <w:r w:rsidRPr="00732108">
              <w:rPr>
                <w:rFonts w:ascii="Arial" w:hAnsi="Arial" w:cs="Arial"/>
                <w:spacing w:val="-3"/>
                <w:w w:val="115"/>
                <w:sz w:val="12"/>
                <w:lang w:val="hr-HR"/>
              </w:rPr>
              <w:t>UPU,</w:t>
            </w:r>
            <w:r w:rsidRPr="00732108">
              <w:rPr>
                <w:rFonts w:ascii="Arial" w:hAnsi="Arial" w:cs="Arial"/>
                <w:spacing w:val="-5"/>
                <w:w w:val="115"/>
                <w:sz w:val="12"/>
                <w:lang w:val="hr-HR"/>
              </w:rPr>
              <w:t xml:space="preserve"> </w:t>
            </w:r>
            <w:r w:rsidRPr="00732108">
              <w:rPr>
                <w:rFonts w:ascii="Arial" w:hAnsi="Arial" w:cs="Arial"/>
                <w:spacing w:val="-3"/>
                <w:w w:val="115"/>
                <w:sz w:val="12"/>
                <w:lang w:val="hr-HR"/>
              </w:rPr>
              <w:t>DPU</w:t>
            </w:r>
          </w:p>
        </w:tc>
      </w:tr>
      <w:tr w:rsidR="00BF3DAF" w:rsidRPr="00732108" w14:paraId="11824EF6"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A68ECDB"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65375B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AD78D06"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A4A0B14"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597C753"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4AC67273"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4"/>
                <w:w w:val="115"/>
                <w:sz w:val="12"/>
                <w:lang w:val="hr-HR"/>
              </w:rPr>
              <w:t xml:space="preserve"> </w:t>
            </w:r>
            <w:r w:rsidRPr="00732108">
              <w:rPr>
                <w:rFonts w:ascii="Arial" w:hAnsi="Arial" w:cs="Arial"/>
                <w:w w:val="115"/>
                <w:sz w:val="12"/>
                <w:lang w:val="hr-HR"/>
              </w:rPr>
              <w:t>GP</w:t>
            </w:r>
            <w:r w:rsidRPr="00732108">
              <w:rPr>
                <w:rFonts w:ascii="Arial" w:hAnsi="Arial" w:cs="Arial"/>
                <w:spacing w:val="-1"/>
                <w:w w:val="115"/>
                <w:sz w:val="12"/>
                <w:lang w:val="hr-HR"/>
              </w:rPr>
              <w:t xml:space="preserve"> </w:t>
            </w:r>
            <w:r w:rsidRPr="00732108">
              <w:rPr>
                <w:rFonts w:ascii="Arial" w:hAnsi="Arial" w:cs="Arial"/>
                <w:w w:val="115"/>
                <w:sz w:val="12"/>
                <w:lang w:val="hr-HR"/>
              </w:rPr>
              <w:t>u</w:t>
            </w:r>
            <w:r w:rsidRPr="00732108">
              <w:rPr>
                <w:rFonts w:ascii="Arial" w:hAnsi="Arial" w:cs="Arial"/>
                <w:spacing w:val="-2"/>
                <w:w w:val="115"/>
                <w:sz w:val="12"/>
                <w:lang w:val="hr-HR"/>
              </w:rPr>
              <w:t xml:space="preserve"> </w:t>
            </w:r>
            <w:r w:rsidRPr="00732108">
              <w:rPr>
                <w:rFonts w:ascii="Arial" w:hAnsi="Arial" w:cs="Arial"/>
                <w:w w:val="115"/>
                <w:sz w:val="12"/>
                <w:lang w:val="hr-HR"/>
              </w:rPr>
              <w:t>odnosu</w:t>
            </w:r>
            <w:r w:rsidRPr="00732108">
              <w:rPr>
                <w:rFonts w:ascii="Arial" w:hAnsi="Arial" w:cs="Arial"/>
                <w:spacing w:val="-3"/>
                <w:w w:val="115"/>
                <w:sz w:val="12"/>
                <w:lang w:val="hr-HR"/>
              </w:rPr>
              <w:t xml:space="preserve"> </w:t>
            </w:r>
            <w:r w:rsidRPr="00732108">
              <w:rPr>
                <w:rFonts w:ascii="Arial" w:hAnsi="Arial" w:cs="Arial"/>
                <w:w w:val="115"/>
                <w:sz w:val="12"/>
                <w:lang w:val="hr-HR"/>
              </w:rPr>
              <w:t>na</w:t>
            </w:r>
            <w:r w:rsidRPr="00732108">
              <w:rPr>
                <w:rFonts w:ascii="Arial" w:hAnsi="Arial" w:cs="Arial"/>
                <w:spacing w:val="-6"/>
                <w:w w:val="115"/>
                <w:sz w:val="12"/>
                <w:lang w:val="hr-HR"/>
              </w:rPr>
              <w:t xml:space="preserve"> </w:t>
            </w:r>
            <w:r w:rsidRPr="00732108">
              <w:rPr>
                <w:rFonts w:ascii="Arial" w:hAnsi="Arial" w:cs="Arial"/>
                <w:w w:val="115"/>
                <w:sz w:val="12"/>
                <w:lang w:val="hr-HR"/>
              </w:rPr>
              <w:t>ukupnu površinu</w:t>
            </w:r>
            <w:r w:rsidRPr="00732108">
              <w:rPr>
                <w:rFonts w:ascii="Arial" w:hAnsi="Arial" w:cs="Arial"/>
                <w:spacing w:val="-3"/>
                <w:w w:val="115"/>
                <w:sz w:val="12"/>
                <w:lang w:val="hr-HR"/>
              </w:rPr>
              <w:t xml:space="preserve"> </w:t>
            </w:r>
            <w:r w:rsidRPr="00732108">
              <w:rPr>
                <w:rFonts w:ascii="Arial" w:hAnsi="Arial" w:cs="Arial"/>
                <w:w w:val="115"/>
                <w:sz w:val="12"/>
                <w:lang w:val="hr-HR"/>
              </w:rPr>
              <w:t>JLS</w:t>
            </w:r>
          </w:p>
        </w:tc>
        <w:tc>
          <w:tcPr>
            <w:tcW w:w="1215" w:type="dxa"/>
            <w:tcBorders>
              <w:top w:val="single" w:sz="6" w:space="0" w:color="000000"/>
              <w:left w:val="single" w:sz="6" w:space="0" w:color="000000"/>
              <w:bottom w:val="single" w:sz="6" w:space="0" w:color="000000"/>
              <w:right w:val="single" w:sz="6" w:space="0" w:color="000000"/>
            </w:tcBorders>
          </w:tcPr>
          <w:p w14:paraId="3A218191"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2745EB5"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6,02%</w:t>
            </w:r>
          </w:p>
        </w:tc>
        <w:tc>
          <w:tcPr>
            <w:tcW w:w="681" w:type="dxa"/>
            <w:vMerge/>
            <w:tcBorders>
              <w:top w:val="nil"/>
              <w:left w:val="single" w:sz="6" w:space="0" w:color="000000"/>
              <w:bottom w:val="single" w:sz="6" w:space="0" w:color="000000"/>
              <w:right w:val="single" w:sz="6" w:space="0" w:color="000000"/>
            </w:tcBorders>
          </w:tcPr>
          <w:p w14:paraId="35622716" w14:textId="77777777" w:rsidR="00BF3DAF" w:rsidRPr="00732108" w:rsidRDefault="00BF3DAF" w:rsidP="001E36D5">
            <w:pPr>
              <w:rPr>
                <w:rFonts w:ascii="Arial" w:hAnsi="Arial" w:cs="Arial"/>
                <w:sz w:val="2"/>
                <w:szCs w:val="2"/>
                <w:lang w:val="hr-HR"/>
              </w:rPr>
            </w:pPr>
          </w:p>
        </w:tc>
      </w:tr>
      <w:tr w:rsidR="00BF3DAF" w:rsidRPr="00732108" w14:paraId="59CF3CDE" w14:textId="77777777" w:rsidTr="001E36D5">
        <w:trPr>
          <w:trHeight w:val="316"/>
        </w:trPr>
        <w:tc>
          <w:tcPr>
            <w:tcW w:w="367" w:type="dxa"/>
            <w:vMerge/>
            <w:tcBorders>
              <w:top w:val="nil"/>
              <w:left w:val="single" w:sz="6" w:space="0" w:color="000000"/>
              <w:bottom w:val="single" w:sz="6" w:space="0" w:color="000000"/>
              <w:right w:val="single" w:sz="6" w:space="0" w:color="000000"/>
            </w:tcBorders>
          </w:tcPr>
          <w:p w14:paraId="4F1BF049"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DDDEDD8"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5FA62B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1A8F772"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3A298D68"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6722A313"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3"/>
                <w:w w:val="115"/>
                <w:sz w:val="12"/>
                <w:lang w:val="hr-HR"/>
              </w:rPr>
              <w:t xml:space="preserve"> </w:t>
            </w:r>
            <w:r w:rsidRPr="00732108">
              <w:rPr>
                <w:rFonts w:ascii="Arial" w:hAnsi="Arial" w:cs="Arial"/>
                <w:w w:val="115"/>
                <w:sz w:val="12"/>
                <w:lang w:val="hr-HR"/>
              </w:rPr>
              <w:t>izgrađenog</w:t>
            </w:r>
            <w:r w:rsidRPr="00732108">
              <w:rPr>
                <w:rFonts w:ascii="Arial" w:hAnsi="Arial" w:cs="Arial"/>
                <w:spacing w:val="-4"/>
                <w:w w:val="115"/>
                <w:sz w:val="12"/>
                <w:lang w:val="hr-HR"/>
              </w:rPr>
              <w:t xml:space="preserve"> </w:t>
            </w:r>
            <w:r w:rsidRPr="00732108">
              <w:rPr>
                <w:rFonts w:ascii="Arial" w:hAnsi="Arial" w:cs="Arial"/>
                <w:w w:val="115"/>
                <w:sz w:val="12"/>
                <w:lang w:val="hr-HR"/>
              </w:rPr>
              <w:t>GP u</w:t>
            </w:r>
            <w:r w:rsidRPr="00732108">
              <w:rPr>
                <w:rFonts w:ascii="Arial" w:hAnsi="Arial" w:cs="Arial"/>
                <w:spacing w:val="-2"/>
                <w:w w:val="115"/>
                <w:sz w:val="12"/>
                <w:lang w:val="hr-HR"/>
              </w:rPr>
              <w:t xml:space="preserve"> </w:t>
            </w:r>
            <w:r w:rsidRPr="00732108">
              <w:rPr>
                <w:rFonts w:ascii="Arial" w:hAnsi="Arial" w:cs="Arial"/>
                <w:w w:val="115"/>
                <w:sz w:val="12"/>
                <w:lang w:val="hr-HR"/>
              </w:rPr>
              <w:t>odnosu</w:t>
            </w:r>
            <w:r w:rsidRPr="00732108">
              <w:rPr>
                <w:rFonts w:ascii="Arial" w:hAnsi="Arial" w:cs="Arial"/>
                <w:spacing w:val="-1"/>
                <w:w w:val="115"/>
                <w:sz w:val="12"/>
                <w:lang w:val="hr-HR"/>
              </w:rPr>
              <w:t xml:space="preserve"> </w:t>
            </w:r>
            <w:r w:rsidRPr="00732108">
              <w:rPr>
                <w:rFonts w:ascii="Arial" w:hAnsi="Arial" w:cs="Arial"/>
                <w:w w:val="115"/>
                <w:sz w:val="12"/>
                <w:lang w:val="hr-HR"/>
              </w:rPr>
              <w:t>na</w:t>
            </w:r>
            <w:r w:rsidRPr="00732108">
              <w:rPr>
                <w:rFonts w:ascii="Arial" w:hAnsi="Arial" w:cs="Arial"/>
                <w:spacing w:val="-6"/>
                <w:w w:val="115"/>
                <w:sz w:val="12"/>
                <w:lang w:val="hr-HR"/>
              </w:rPr>
              <w:t xml:space="preserve"> </w:t>
            </w:r>
            <w:r w:rsidRPr="00732108">
              <w:rPr>
                <w:rFonts w:ascii="Arial" w:hAnsi="Arial" w:cs="Arial"/>
                <w:w w:val="115"/>
                <w:sz w:val="12"/>
                <w:lang w:val="hr-HR"/>
              </w:rPr>
              <w:t>ukupnu</w:t>
            </w:r>
            <w:r w:rsidRPr="00732108">
              <w:rPr>
                <w:rFonts w:ascii="Arial" w:hAnsi="Arial" w:cs="Arial"/>
                <w:spacing w:val="-1"/>
                <w:w w:val="115"/>
                <w:sz w:val="12"/>
                <w:lang w:val="hr-HR"/>
              </w:rPr>
              <w:t xml:space="preserve"> </w:t>
            </w:r>
            <w:r w:rsidRPr="00732108">
              <w:rPr>
                <w:rFonts w:ascii="Arial" w:hAnsi="Arial" w:cs="Arial"/>
                <w:w w:val="115"/>
                <w:sz w:val="12"/>
                <w:lang w:val="hr-HR"/>
              </w:rPr>
              <w:t>površinu</w:t>
            </w:r>
          </w:p>
          <w:p w14:paraId="36D6F701" w14:textId="77777777" w:rsidR="00BF3DAF" w:rsidRPr="00732108" w:rsidRDefault="00BF3DAF" w:rsidP="001E36D5">
            <w:pPr>
              <w:pStyle w:val="TableParagraph"/>
              <w:spacing w:before="19" w:line="120" w:lineRule="exact"/>
              <w:ind w:left="23"/>
              <w:jc w:val="left"/>
              <w:rPr>
                <w:rFonts w:ascii="Arial" w:hAnsi="Arial" w:cs="Arial"/>
                <w:sz w:val="12"/>
                <w:lang w:val="hr-HR"/>
              </w:rPr>
            </w:pPr>
            <w:r w:rsidRPr="00732108">
              <w:rPr>
                <w:rFonts w:ascii="Arial" w:hAnsi="Arial" w:cs="Arial"/>
                <w:w w:val="115"/>
                <w:sz w:val="12"/>
                <w:lang w:val="hr-HR"/>
              </w:rPr>
              <w:t>JLS</w:t>
            </w:r>
          </w:p>
        </w:tc>
        <w:tc>
          <w:tcPr>
            <w:tcW w:w="1215" w:type="dxa"/>
            <w:tcBorders>
              <w:top w:val="single" w:sz="6" w:space="0" w:color="000000"/>
              <w:left w:val="single" w:sz="6" w:space="0" w:color="000000"/>
              <w:bottom w:val="single" w:sz="6" w:space="0" w:color="000000"/>
              <w:right w:val="single" w:sz="6" w:space="0" w:color="000000"/>
            </w:tcBorders>
          </w:tcPr>
          <w:p w14:paraId="6FCEB8CD" w14:textId="77777777" w:rsidR="00BF3DAF" w:rsidRPr="00732108" w:rsidRDefault="00BF3DAF" w:rsidP="001E36D5">
            <w:pPr>
              <w:pStyle w:val="TableParagraph"/>
              <w:spacing w:before="15"/>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8948FB3" w14:textId="77777777" w:rsidR="00BF3DAF" w:rsidRPr="00732108" w:rsidRDefault="00BF3DAF" w:rsidP="001E36D5">
            <w:pPr>
              <w:pStyle w:val="TableParagraph"/>
              <w:spacing w:before="11"/>
              <w:ind w:right="113"/>
              <w:rPr>
                <w:rFonts w:ascii="Arial" w:hAnsi="Arial" w:cs="Arial"/>
                <w:sz w:val="12"/>
                <w:lang w:val="hr-HR"/>
              </w:rPr>
            </w:pPr>
            <w:r w:rsidRPr="00732108">
              <w:rPr>
                <w:rFonts w:ascii="Arial" w:hAnsi="Arial" w:cs="Arial"/>
                <w:w w:val="115"/>
                <w:sz w:val="12"/>
                <w:lang w:val="hr-HR"/>
              </w:rPr>
              <w:t>4,05%</w:t>
            </w:r>
          </w:p>
        </w:tc>
        <w:tc>
          <w:tcPr>
            <w:tcW w:w="681" w:type="dxa"/>
            <w:vMerge/>
            <w:tcBorders>
              <w:top w:val="nil"/>
              <w:left w:val="single" w:sz="6" w:space="0" w:color="000000"/>
              <w:bottom w:val="single" w:sz="6" w:space="0" w:color="000000"/>
              <w:right w:val="single" w:sz="6" w:space="0" w:color="000000"/>
            </w:tcBorders>
          </w:tcPr>
          <w:p w14:paraId="2659B05A" w14:textId="77777777" w:rsidR="00BF3DAF" w:rsidRPr="00732108" w:rsidRDefault="00BF3DAF" w:rsidP="001E36D5">
            <w:pPr>
              <w:rPr>
                <w:rFonts w:ascii="Arial" w:hAnsi="Arial" w:cs="Arial"/>
                <w:sz w:val="2"/>
                <w:szCs w:val="2"/>
                <w:lang w:val="hr-HR"/>
              </w:rPr>
            </w:pPr>
          </w:p>
        </w:tc>
      </w:tr>
      <w:tr w:rsidR="00BF3DAF" w:rsidRPr="00732108" w14:paraId="5F9CD4BD" w14:textId="77777777" w:rsidTr="001E36D5">
        <w:trPr>
          <w:trHeight w:val="316"/>
        </w:trPr>
        <w:tc>
          <w:tcPr>
            <w:tcW w:w="367" w:type="dxa"/>
            <w:vMerge/>
            <w:tcBorders>
              <w:top w:val="nil"/>
              <w:left w:val="single" w:sz="6" w:space="0" w:color="000000"/>
              <w:bottom w:val="single" w:sz="6" w:space="0" w:color="000000"/>
              <w:right w:val="single" w:sz="6" w:space="0" w:color="000000"/>
            </w:tcBorders>
          </w:tcPr>
          <w:p w14:paraId="7E5EF81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C61B78C"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BCB3A1E"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E817CF1"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78A3270D"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4.</w:t>
            </w:r>
          </w:p>
        </w:tc>
        <w:tc>
          <w:tcPr>
            <w:tcW w:w="2935" w:type="dxa"/>
            <w:tcBorders>
              <w:top w:val="single" w:sz="6" w:space="0" w:color="000000"/>
              <w:left w:val="single" w:sz="6" w:space="0" w:color="000000"/>
              <w:bottom w:val="single" w:sz="6" w:space="0" w:color="000000"/>
              <w:right w:val="single" w:sz="6" w:space="0" w:color="000000"/>
            </w:tcBorders>
          </w:tcPr>
          <w:p w14:paraId="261E2785"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4"/>
                <w:w w:val="115"/>
                <w:sz w:val="12"/>
                <w:lang w:val="hr-HR"/>
              </w:rPr>
              <w:t xml:space="preserve"> </w:t>
            </w:r>
            <w:r w:rsidRPr="00732108">
              <w:rPr>
                <w:rFonts w:ascii="Arial" w:hAnsi="Arial" w:cs="Arial"/>
                <w:w w:val="115"/>
                <w:sz w:val="12"/>
                <w:lang w:val="hr-HR"/>
              </w:rPr>
              <w:t>neizgrađenog</w:t>
            </w:r>
            <w:r w:rsidRPr="00732108">
              <w:rPr>
                <w:rFonts w:ascii="Arial" w:hAnsi="Arial" w:cs="Arial"/>
                <w:spacing w:val="-2"/>
                <w:w w:val="115"/>
                <w:sz w:val="12"/>
                <w:lang w:val="hr-HR"/>
              </w:rPr>
              <w:t xml:space="preserve"> </w:t>
            </w:r>
            <w:r w:rsidRPr="00732108">
              <w:rPr>
                <w:rFonts w:ascii="Arial" w:hAnsi="Arial" w:cs="Arial"/>
                <w:w w:val="115"/>
                <w:sz w:val="12"/>
                <w:lang w:val="hr-HR"/>
              </w:rPr>
              <w:t>GP</w:t>
            </w:r>
            <w:r w:rsidRPr="00732108">
              <w:rPr>
                <w:rFonts w:ascii="Arial" w:hAnsi="Arial" w:cs="Arial"/>
                <w:spacing w:val="-1"/>
                <w:w w:val="115"/>
                <w:sz w:val="12"/>
                <w:lang w:val="hr-HR"/>
              </w:rPr>
              <w:t xml:space="preserve"> </w:t>
            </w:r>
            <w:r w:rsidRPr="00732108">
              <w:rPr>
                <w:rFonts w:ascii="Arial" w:hAnsi="Arial" w:cs="Arial"/>
                <w:w w:val="115"/>
                <w:sz w:val="12"/>
                <w:lang w:val="hr-HR"/>
              </w:rPr>
              <w:t>u odnosu</w:t>
            </w:r>
            <w:r w:rsidRPr="00732108">
              <w:rPr>
                <w:rFonts w:ascii="Arial" w:hAnsi="Arial" w:cs="Arial"/>
                <w:spacing w:val="-2"/>
                <w:w w:val="115"/>
                <w:sz w:val="12"/>
                <w:lang w:val="hr-HR"/>
              </w:rPr>
              <w:t xml:space="preserve"> </w:t>
            </w:r>
            <w:r w:rsidRPr="00732108">
              <w:rPr>
                <w:rFonts w:ascii="Arial" w:hAnsi="Arial" w:cs="Arial"/>
                <w:w w:val="115"/>
                <w:sz w:val="12"/>
                <w:lang w:val="hr-HR"/>
              </w:rPr>
              <w:t>na</w:t>
            </w:r>
            <w:r w:rsidRPr="00732108">
              <w:rPr>
                <w:rFonts w:ascii="Arial" w:hAnsi="Arial" w:cs="Arial"/>
                <w:spacing w:val="-7"/>
                <w:w w:val="115"/>
                <w:sz w:val="12"/>
                <w:lang w:val="hr-HR"/>
              </w:rPr>
              <w:t xml:space="preserve"> </w:t>
            </w:r>
            <w:r w:rsidRPr="00732108">
              <w:rPr>
                <w:rFonts w:ascii="Arial" w:hAnsi="Arial" w:cs="Arial"/>
                <w:w w:val="115"/>
                <w:sz w:val="12"/>
                <w:lang w:val="hr-HR"/>
              </w:rPr>
              <w:t>ukupnu</w:t>
            </w:r>
          </w:p>
          <w:p w14:paraId="6DDECE4A" w14:textId="77777777" w:rsidR="00BF3DAF" w:rsidRPr="00732108" w:rsidRDefault="00BF3DAF" w:rsidP="001E36D5">
            <w:pPr>
              <w:pStyle w:val="TableParagraph"/>
              <w:spacing w:before="19" w:line="120" w:lineRule="exact"/>
              <w:ind w:left="23"/>
              <w:jc w:val="left"/>
              <w:rPr>
                <w:rFonts w:ascii="Arial" w:hAnsi="Arial" w:cs="Arial"/>
                <w:sz w:val="12"/>
                <w:lang w:val="hr-HR"/>
              </w:rPr>
            </w:pPr>
            <w:r w:rsidRPr="00732108">
              <w:rPr>
                <w:rFonts w:ascii="Arial" w:hAnsi="Arial" w:cs="Arial"/>
                <w:w w:val="115"/>
                <w:sz w:val="12"/>
                <w:lang w:val="hr-HR"/>
              </w:rPr>
              <w:t>površinu</w:t>
            </w:r>
            <w:r w:rsidRPr="00732108">
              <w:rPr>
                <w:rFonts w:ascii="Arial" w:hAnsi="Arial" w:cs="Arial"/>
                <w:spacing w:val="-1"/>
                <w:w w:val="115"/>
                <w:sz w:val="12"/>
                <w:lang w:val="hr-HR"/>
              </w:rPr>
              <w:t xml:space="preserve"> </w:t>
            </w:r>
            <w:r w:rsidRPr="00732108">
              <w:rPr>
                <w:rFonts w:ascii="Arial" w:hAnsi="Arial" w:cs="Arial"/>
                <w:w w:val="115"/>
                <w:sz w:val="12"/>
                <w:lang w:val="hr-HR"/>
              </w:rPr>
              <w:t>JLS</w:t>
            </w:r>
          </w:p>
        </w:tc>
        <w:tc>
          <w:tcPr>
            <w:tcW w:w="1215" w:type="dxa"/>
            <w:tcBorders>
              <w:top w:val="single" w:sz="6" w:space="0" w:color="000000"/>
              <w:left w:val="single" w:sz="6" w:space="0" w:color="000000"/>
              <w:bottom w:val="single" w:sz="6" w:space="0" w:color="000000"/>
              <w:right w:val="single" w:sz="6" w:space="0" w:color="000000"/>
            </w:tcBorders>
          </w:tcPr>
          <w:p w14:paraId="179CD6D6" w14:textId="77777777" w:rsidR="00BF3DAF" w:rsidRPr="00732108" w:rsidRDefault="00BF3DAF" w:rsidP="001E36D5">
            <w:pPr>
              <w:pStyle w:val="TableParagraph"/>
              <w:spacing w:before="15"/>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6EA7D38" w14:textId="77777777" w:rsidR="00BF3DAF" w:rsidRPr="00732108" w:rsidRDefault="00BF3DAF" w:rsidP="001E36D5">
            <w:pPr>
              <w:pStyle w:val="TableParagraph"/>
              <w:spacing w:before="11"/>
              <w:ind w:right="113"/>
              <w:rPr>
                <w:rFonts w:ascii="Arial" w:hAnsi="Arial" w:cs="Arial"/>
                <w:sz w:val="12"/>
                <w:lang w:val="hr-HR"/>
              </w:rPr>
            </w:pPr>
            <w:r w:rsidRPr="00732108">
              <w:rPr>
                <w:rFonts w:ascii="Arial" w:hAnsi="Arial" w:cs="Arial"/>
                <w:w w:val="115"/>
                <w:sz w:val="12"/>
                <w:lang w:val="hr-HR"/>
              </w:rPr>
              <w:t>1,97%</w:t>
            </w:r>
          </w:p>
        </w:tc>
        <w:tc>
          <w:tcPr>
            <w:tcW w:w="681" w:type="dxa"/>
            <w:vMerge/>
            <w:tcBorders>
              <w:top w:val="nil"/>
              <w:left w:val="single" w:sz="6" w:space="0" w:color="000000"/>
              <w:bottom w:val="single" w:sz="6" w:space="0" w:color="000000"/>
              <w:right w:val="single" w:sz="6" w:space="0" w:color="000000"/>
            </w:tcBorders>
          </w:tcPr>
          <w:p w14:paraId="1CD2D75D" w14:textId="77777777" w:rsidR="00BF3DAF" w:rsidRPr="00732108" w:rsidRDefault="00BF3DAF" w:rsidP="001E36D5">
            <w:pPr>
              <w:rPr>
                <w:rFonts w:ascii="Arial" w:hAnsi="Arial" w:cs="Arial"/>
                <w:sz w:val="2"/>
                <w:szCs w:val="2"/>
                <w:lang w:val="hr-HR"/>
              </w:rPr>
            </w:pPr>
          </w:p>
        </w:tc>
      </w:tr>
      <w:tr w:rsidR="00BF3DAF" w:rsidRPr="00732108" w14:paraId="71E17E10"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1E9A3B37"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DDE7DAE"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B8847B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634FB19"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991B50A"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5.</w:t>
            </w:r>
          </w:p>
        </w:tc>
        <w:tc>
          <w:tcPr>
            <w:tcW w:w="2935" w:type="dxa"/>
            <w:tcBorders>
              <w:top w:val="single" w:sz="6" w:space="0" w:color="000000"/>
              <w:left w:val="single" w:sz="6" w:space="0" w:color="000000"/>
              <w:bottom w:val="single" w:sz="6" w:space="0" w:color="000000"/>
              <w:right w:val="single" w:sz="6" w:space="0" w:color="000000"/>
            </w:tcBorders>
          </w:tcPr>
          <w:p w14:paraId="55DB1AFF"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2"/>
                <w:w w:val="115"/>
                <w:sz w:val="12"/>
                <w:lang w:val="hr-HR"/>
              </w:rPr>
              <w:t xml:space="preserve"> </w:t>
            </w:r>
            <w:r w:rsidRPr="00732108">
              <w:rPr>
                <w:rFonts w:ascii="Arial" w:hAnsi="Arial" w:cs="Arial"/>
                <w:w w:val="115"/>
                <w:sz w:val="12"/>
                <w:lang w:val="hr-HR"/>
              </w:rPr>
              <w:t>stanovnika/ukupna</w:t>
            </w:r>
            <w:r w:rsidRPr="00732108">
              <w:rPr>
                <w:rFonts w:ascii="Arial" w:hAnsi="Arial" w:cs="Arial"/>
                <w:spacing w:val="-3"/>
                <w:w w:val="115"/>
                <w:sz w:val="12"/>
                <w:lang w:val="hr-HR"/>
              </w:rPr>
              <w:t xml:space="preserve"> </w:t>
            </w:r>
            <w:r w:rsidRPr="00732108">
              <w:rPr>
                <w:rFonts w:ascii="Arial" w:hAnsi="Arial" w:cs="Arial"/>
                <w:w w:val="115"/>
                <w:sz w:val="12"/>
                <w:lang w:val="hr-HR"/>
              </w:rPr>
              <w:t>površina</w:t>
            </w:r>
            <w:r w:rsidRPr="00732108">
              <w:rPr>
                <w:rFonts w:ascii="Arial" w:hAnsi="Arial" w:cs="Arial"/>
                <w:spacing w:val="-5"/>
                <w:w w:val="115"/>
                <w:sz w:val="12"/>
                <w:lang w:val="hr-HR"/>
              </w:rPr>
              <w:t xml:space="preserve"> </w:t>
            </w:r>
            <w:r w:rsidRPr="00732108">
              <w:rPr>
                <w:rFonts w:ascii="Arial" w:hAnsi="Arial" w:cs="Arial"/>
                <w:w w:val="115"/>
                <w:sz w:val="12"/>
                <w:lang w:val="hr-HR"/>
              </w:rPr>
              <w:t>GP</w:t>
            </w:r>
          </w:p>
        </w:tc>
        <w:tc>
          <w:tcPr>
            <w:tcW w:w="1215" w:type="dxa"/>
            <w:tcBorders>
              <w:top w:val="single" w:sz="6" w:space="0" w:color="000000"/>
              <w:left w:val="single" w:sz="6" w:space="0" w:color="000000"/>
              <w:bottom w:val="single" w:sz="6" w:space="0" w:color="000000"/>
              <w:right w:val="single" w:sz="6" w:space="0" w:color="000000"/>
            </w:tcBorders>
          </w:tcPr>
          <w:p w14:paraId="51A784B9"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stanovnika/ha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29B901D"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7,65</w:t>
            </w:r>
          </w:p>
        </w:tc>
        <w:tc>
          <w:tcPr>
            <w:tcW w:w="681" w:type="dxa"/>
            <w:vMerge/>
            <w:tcBorders>
              <w:top w:val="nil"/>
              <w:left w:val="single" w:sz="6" w:space="0" w:color="000000"/>
              <w:bottom w:val="single" w:sz="6" w:space="0" w:color="000000"/>
              <w:right w:val="single" w:sz="6" w:space="0" w:color="000000"/>
            </w:tcBorders>
          </w:tcPr>
          <w:p w14:paraId="44F47962" w14:textId="77777777" w:rsidR="00BF3DAF" w:rsidRPr="00732108" w:rsidRDefault="00BF3DAF" w:rsidP="001E36D5">
            <w:pPr>
              <w:rPr>
                <w:rFonts w:ascii="Arial" w:hAnsi="Arial" w:cs="Arial"/>
                <w:sz w:val="2"/>
                <w:szCs w:val="2"/>
                <w:lang w:val="hr-HR"/>
              </w:rPr>
            </w:pPr>
          </w:p>
        </w:tc>
      </w:tr>
      <w:tr w:rsidR="00BF3DAF" w:rsidRPr="00732108" w14:paraId="16A93FE1"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2AE275E"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E292F38"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D054ABE"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F1114D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0D5A6B2F"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6.</w:t>
            </w:r>
          </w:p>
        </w:tc>
        <w:tc>
          <w:tcPr>
            <w:tcW w:w="2935" w:type="dxa"/>
            <w:tcBorders>
              <w:top w:val="single" w:sz="6" w:space="0" w:color="000000"/>
              <w:left w:val="single" w:sz="6" w:space="0" w:color="000000"/>
              <w:bottom w:val="single" w:sz="6" w:space="0" w:color="000000"/>
              <w:right w:val="single" w:sz="6" w:space="0" w:color="000000"/>
            </w:tcBorders>
          </w:tcPr>
          <w:p w14:paraId="60CE9814"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1"/>
                <w:w w:val="115"/>
                <w:sz w:val="12"/>
                <w:lang w:val="hr-HR"/>
              </w:rPr>
              <w:t xml:space="preserve"> </w:t>
            </w:r>
            <w:r w:rsidRPr="00732108">
              <w:rPr>
                <w:rFonts w:ascii="Arial" w:hAnsi="Arial" w:cs="Arial"/>
                <w:w w:val="115"/>
                <w:sz w:val="12"/>
                <w:lang w:val="hr-HR"/>
              </w:rPr>
              <w:t>stanovnika/izgrađena</w:t>
            </w:r>
            <w:r w:rsidRPr="00732108">
              <w:rPr>
                <w:rFonts w:ascii="Arial" w:hAnsi="Arial" w:cs="Arial"/>
                <w:spacing w:val="-6"/>
                <w:w w:val="115"/>
                <w:sz w:val="12"/>
                <w:lang w:val="hr-HR"/>
              </w:rPr>
              <w:t xml:space="preserve"> </w:t>
            </w:r>
            <w:r w:rsidRPr="00732108">
              <w:rPr>
                <w:rFonts w:ascii="Arial" w:hAnsi="Arial" w:cs="Arial"/>
                <w:w w:val="115"/>
                <w:sz w:val="12"/>
                <w:lang w:val="hr-HR"/>
              </w:rPr>
              <w:t>površina</w:t>
            </w:r>
            <w:r w:rsidRPr="00732108">
              <w:rPr>
                <w:rFonts w:ascii="Arial" w:hAnsi="Arial" w:cs="Arial"/>
                <w:spacing w:val="-5"/>
                <w:w w:val="115"/>
                <w:sz w:val="12"/>
                <w:lang w:val="hr-HR"/>
              </w:rPr>
              <w:t xml:space="preserve"> </w:t>
            </w:r>
            <w:r w:rsidRPr="00732108">
              <w:rPr>
                <w:rFonts w:ascii="Arial" w:hAnsi="Arial" w:cs="Arial"/>
                <w:w w:val="115"/>
                <w:sz w:val="12"/>
                <w:lang w:val="hr-HR"/>
              </w:rPr>
              <w:t>GP</w:t>
            </w:r>
          </w:p>
        </w:tc>
        <w:tc>
          <w:tcPr>
            <w:tcW w:w="1215" w:type="dxa"/>
            <w:tcBorders>
              <w:top w:val="single" w:sz="6" w:space="0" w:color="000000"/>
              <w:left w:val="single" w:sz="6" w:space="0" w:color="000000"/>
              <w:bottom w:val="single" w:sz="6" w:space="0" w:color="000000"/>
              <w:right w:val="single" w:sz="6" w:space="0" w:color="000000"/>
            </w:tcBorders>
          </w:tcPr>
          <w:p w14:paraId="70AD2555"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stanovnika/ha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D7E2790"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11,37</w:t>
            </w:r>
          </w:p>
        </w:tc>
        <w:tc>
          <w:tcPr>
            <w:tcW w:w="681" w:type="dxa"/>
            <w:vMerge/>
            <w:tcBorders>
              <w:top w:val="nil"/>
              <w:left w:val="single" w:sz="6" w:space="0" w:color="000000"/>
              <w:bottom w:val="single" w:sz="6" w:space="0" w:color="000000"/>
              <w:right w:val="single" w:sz="6" w:space="0" w:color="000000"/>
            </w:tcBorders>
          </w:tcPr>
          <w:p w14:paraId="2BC0988E" w14:textId="77777777" w:rsidR="00BF3DAF" w:rsidRPr="00732108" w:rsidRDefault="00BF3DAF" w:rsidP="001E36D5">
            <w:pPr>
              <w:rPr>
                <w:rFonts w:ascii="Arial" w:hAnsi="Arial" w:cs="Arial"/>
                <w:sz w:val="2"/>
                <w:szCs w:val="2"/>
                <w:lang w:val="hr-HR"/>
              </w:rPr>
            </w:pPr>
          </w:p>
        </w:tc>
      </w:tr>
      <w:tr w:rsidR="00BF3DAF" w:rsidRPr="00732108" w14:paraId="6C18DB7D" w14:textId="77777777" w:rsidTr="001E36D5">
        <w:trPr>
          <w:trHeight w:val="150"/>
        </w:trPr>
        <w:tc>
          <w:tcPr>
            <w:tcW w:w="367" w:type="dxa"/>
            <w:vMerge w:val="restart"/>
            <w:tcBorders>
              <w:top w:val="single" w:sz="6" w:space="0" w:color="000000"/>
              <w:left w:val="single" w:sz="6" w:space="0" w:color="000000"/>
              <w:bottom w:val="single" w:sz="6" w:space="0" w:color="000000"/>
              <w:right w:val="single" w:sz="6" w:space="0" w:color="000000"/>
            </w:tcBorders>
          </w:tcPr>
          <w:p w14:paraId="7604485E" w14:textId="77777777" w:rsidR="00BF3DAF" w:rsidRPr="00732108" w:rsidRDefault="00BF3DAF" w:rsidP="001E36D5">
            <w:pPr>
              <w:pStyle w:val="TableParagraph"/>
              <w:spacing w:before="8"/>
              <w:ind w:left="22"/>
              <w:jc w:val="left"/>
              <w:rPr>
                <w:rFonts w:ascii="Arial" w:hAnsi="Arial" w:cs="Arial"/>
                <w:sz w:val="12"/>
                <w:lang w:val="hr-HR"/>
              </w:rPr>
            </w:pPr>
            <w:r w:rsidRPr="00732108">
              <w:rPr>
                <w:rFonts w:ascii="Arial" w:hAnsi="Arial" w:cs="Arial"/>
                <w:w w:val="115"/>
                <w:sz w:val="12"/>
                <w:lang w:val="hr-HR"/>
              </w:rPr>
              <w:t>2.3.</w:t>
            </w:r>
          </w:p>
        </w:tc>
        <w:tc>
          <w:tcPr>
            <w:tcW w:w="1196" w:type="dxa"/>
            <w:vMerge w:val="restart"/>
            <w:tcBorders>
              <w:top w:val="single" w:sz="6" w:space="0" w:color="000000"/>
              <w:left w:val="single" w:sz="6" w:space="0" w:color="000000"/>
              <w:bottom w:val="single" w:sz="6" w:space="0" w:color="000000"/>
              <w:right w:val="single" w:sz="6" w:space="0" w:color="000000"/>
            </w:tcBorders>
          </w:tcPr>
          <w:p w14:paraId="1D592FBE"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IZDVOJENA GRAĐEVINSKA PODRUČJA (IZVAN NASELJA)</w:t>
            </w:r>
          </w:p>
        </w:tc>
        <w:tc>
          <w:tcPr>
            <w:tcW w:w="183" w:type="dxa"/>
            <w:vMerge w:val="restart"/>
            <w:tcBorders>
              <w:top w:val="single" w:sz="6" w:space="0" w:color="000000"/>
              <w:left w:val="single" w:sz="6" w:space="0" w:color="000000"/>
              <w:bottom w:val="single" w:sz="6" w:space="0" w:color="000000"/>
              <w:right w:val="single" w:sz="6" w:space="0" w:color="000000"/>
            </w:tcBorders>
          </w:tcPr>
          <w:p w14:paraId="01894D97"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6" w:space="0" w:color="000000"/>
              <w:left w:val="single" w:sz="6" w:space="0" w:color="000000"/>
              <w:bottom w:val="single" w:sz="6" w:space="0" w:color="000000"/>
              <w:right w:val="single" w:sz="6" w:space="0" w:color="000000"/>
            </w:tcBorders>
          </w:tcPr>
          <w:p w14:paraId="0B724ADD" w14:textId="77777777" w:rsidR="00BF3DAF" w:rsidRPr="00732108" w:rsidRDefault="00BF3DAF" w:rsidP="001E36D5">
            <w:pPr>
              <w:pStyle w:val="TableParagraph"/>
              <w:spacing w:before="8" w:line="271" w:lineRule="auto"/>
              <w:ind w:left="23" w:right="20"/>
              <w:jc w:val="left"/>
              <w:rPr>
                <w:rFonts w:ascii="Arial" w:hAnsi="Arial" w:cs="Arial"/>
                <w:sz w:val="12"/>
                <w:lang w:val="hr-HR"/>
              </w:rPr>
            </w:pPr>
            <w:r w:rsidRPr="00732108">
              <w:rPr>
                <w:rFonts w:ascii="Arial" w:hAnsi="Arial" w:cs="Arial"/>
                <w:w w:val="115"/>
                <w:sz w:val="12"/>
                <w:lang w:val="hr-HR"/>
              </w:rPr>
              <w:t>Izdvojena</w:t>
            </w:r>
            <w:r w:rsidRPr="00732108">
              <w:rPr>
                <w:rFonts w:ascii="Arial" w:hAnsi="Arial" w:cs="Arial"/>
                <w:spacing w:val="1"/>
                <w:w w:val="115"/>
                <w:sz w:val="12"/>
                <w:lang w:val="hr-HR"/>
              </w:rPr>
              <w:t xml:space="preserve"> </w:t>
            </w:r>
            <w:r w:rsidRPr="00732108">
              <w:rPr>
                <w:rFonts w:ascii="Arial" w:hAnsi="Arial" w:cs="Arial"/>
                <w:w w:val="115"/>
                <w:sz w:val="12"/>
                <w:lang w:val="hr-HR"/>
              </w:rPr>
              <w:t>građevinska područja</w:t>
            </w:r>
            <w:r w:rsidRPr="00732108">
              <w:rPr>
                <w:rFonts w:ascii="Arial" w:hAnsi="Arial" w:cs="Arial"/>
                <w:spacing w:val="-29"/>
                <w:w w:val="115"/>
                <w:sz w:val="12"/>
                <w:lang w:val="hr-HR"/>
              </w:rPr>
              <w:t xml:space="preserve"> </w:t>
            </w:r>
            <w:r w:rsidRPr="00732108">
              <w:rPr>
                <w:rFonts w:ascii="Arial" w:hAnsi="Arial" w:cs="Arial"/>
                <w:w w:val="115"/>
                <w:sz w:val="12"/>
                <w:lang w:val="hr-HR"/>
              </w:rPr>
              <w:t>(IGP)</w:t>
            </w:r>
          </w:p>
        </w:tc>
        <w:tc>
          <w:tcPr>
            <w:tcW w:w="313" w:type="dxa"/>
            <w:vMerge w:val="restart"/>
            <w:tcBorders>
              <w:top w:val="single" w:sz="6" w:space="0" w:color="000000"/>
              <w:left w:val="single" w:sz="6" w:space="0" w:color="000000"/>
              <w:bottom w:val="single" w:sz="6" w:space="0" w:color="000000"/>
              <w:right w:val="single" w:sz="6" w:space="0" w:color="000000"/>
            </w:tcBorders>
          </w:tcPr>
          <w:p w14:paraId="3AAEABD2"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1.</w:t>
            </w:r>
          </w:p>
        </w:tc>
        <w:tc>
          <w:tcPr>
            <w:tcW w:w="2935" w:type="dxa"/>
            <w:vMerge w:val="restart"/>
            <w:tcBorders>
              <w:top w:val="single" w:sz="6" w:space="0" w:color="000000"/>
              <w:left w:val="single" w:sz="6" w:space="0" w:color="000000"/>
              <w:bottom w:val="single" w:sz="6" w:space="0" w:color="000000"/>
              <w:right w:val="single" w:sz="6" w:space="0" w:color="000000"/>
            </w:tcBorders>
          </w:tcPr>
          <w:p w14:paraId="5A026AB8"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Površina izdvojenog građevinskog područja izvan naselja - ukupno planirano</w:t>
            </w:r>
          </w:p>
        </w:tc>
        <w:tc>
          <w:tcPr>
            <w:tcW w:w="1215" w:type="dxa"/>
            <w:tcBorders>
              <w:top w:val="single" w:sz="6" w:space="0" w:color="000000"/>
              <w:left w:val="single" w:sz="6" w:space="0" w:color="000000"/>
              <w:bottom w:val="single" w:sz="6" w:space="0" w:color="000000"/>
              <w:right w:val="single" w:sz="6" w:space="0" w:color="000000"/>
            </w:tcBorders>
          </w:tcPr>
          <w:p w14:paraId="29C50BAF"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75DEF33"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193,07</w:t>
            </w:r>
          </w:p>
        </w:tc>
        <w:tc>
          <w:tcPr>
            <w:tcW w:w="681" w:type="dxa"/>
            <w:vMerge w:val="restart"/>
            <w:tcBorders>
              <w:top w:val="single" w:sz="6" w:space="0" w:color="000000"/>
              <w:left w:val="single" w:sz="6" w:space="0" w:color="000000"/>
              <w:bottom w:val="single" w:sz="6" w:space="0" w:color="000000"/>
              <w:right w:val="single" w:sz="6" w:space="0" w:color="000000"/>
            </w:tcBorders>
          </w:tcPr>
          <w:p w14:paraId="39AE3AF7" w14:textId="77777777" w:rsidR="00BF3DAF" w:rsidRPr="00732108" w:rsidRDefault="00BF3DAF" w:rsidP="001E36D5">
            <w:pPr>
              <w:pStyle w:val="TableParagraph"/>
              <w:spacing w:before="8" w:line="271" w:lineRule="auto"/>
              <w:ind w:left="26" w:right="41"/>
              <w:jc w:val="left"/>
              <w:rPr>
                <w:rFonts w:ascii="Arial" w:hAnsi="Arial" w:cs="Arial"/>
                <w:sz w:val="12"/>
                <w:lang w:val="hr-HR"/>
              </w:rPr>
            </w:pPr>
            <w:r w:rsidRPr="00732108">
              <w:rPr>
                <w:rFonts w:ascii="Arial" w:hAnsi="Arial" w:cs="Arial"/>
                <w:w w:val="115"/>
                <w:sz w:val="12"/>
                <w:lang w:val="hr-HR"/>
              </w:rPr>
              <w:t>PPUO,</w:t>
            </w:r>
            <w:r w:rsidRPr="00732108">
              <w:rPr>
                <w:rFonts w:ascii="Arial" w:hAnsi="Arial" w:cs="Arial"/>
                <w:spacing w:val="1"/>
                <w:w w:val="115"/>
                <w:sz w:val="12"/>
                <w:lang w:val="hr-HR"/>
              </w:rPr>
              <w:t xml:space="preserve"> </w:t>
            </w:r>
            <w:r w:rsidRPr="00732108">
              <w:rPr>
                <w:rFonts w:ascii="Arial" w:hAnsi="Arial" w:cs="Arial"/>
                <w:spacing w:val="-3"/>
                <w:w w:val="115"/>
                <w:sz w:val="12"/>
                <w:lang w:val="hr-HR"/>
              </w:rPr>
              <w:t>UPU,</w:t>
            </w:r>
            <w:r w:rsidRPr="00732108">
              <w:rPr>
                <w:rFonts w:ascii="Arial" w:hAnsi="Arial" w:cs="Arial"/>
                <w:spacing w:val="-5"/>
                <w:w w:val="115"/>
                <w:sz w:val="12"/>
                <w:lang w:val="hr-HR"/>
              </w:rPr>
              <w:t xml:space="preserve"> </w:t>
            </w:r>
            <w:r w:rsidRPr="00732108">
              <w:rPr>
                <w:rFonts w:ascii="Arial" w:hAnsi="Arial" w:cs="Arial"/>
                <w:spacing w:val="-3"/>
                <w:w w:val="115"/>
                <w:sz w:val="12"/>
                <w:lang w:val="hr-HR"/>
              </w:rPr>
              <w:t>DPU</w:t>
            </w:r>
          </w:p>
        </w:tc>
      </w:tr>
      <w:tr w:rsidR="00BF3DAF" w:rsidRPr="00732108" w14:paraId="7E7A9572"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10A9286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47E95F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74BC2D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407EFFC9"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63278CA5"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7F4B92D8"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114D60CF" w14:textId="77777777" w:rsidR="00BF3DAF" w:rsidRPr="00732108" w:rsidRDefault="00BF3DAF" w:rsidP="001E36D5">
            <w:pPr>
              <w:pStyle w:val="TableParagraph"/>
              <w:spacing w:before="13" w:line="118" w:lineRule="exact"/>
              <w:ind w:right="5"/>
              <w:rPr>
                <w:rFonts w:ascii="Arial" w:hAnsi="Arial" w:cs="Arial"/>
                <w:sz w:val="10"/>
                <w:lang w:val="hr-HR"/>
              </w:rPr>
            </w:pPr>
            <w:r w:rsidRPr="00732108">
              <w:rPr>
                <w:rFonts w:ascii="Arial" w:hAnsi="Arial" w:cs="Arial"/>
                <w:w w:val="120"/>
                <w:sz w:val="10"/>
                <w:lang w:val="hr-HR"/>
              </w:rPr>
              <w:t>ha/stanovniku</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0878DE2"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sz w:val="12"/>
                <w:lang w:val="hr-HR"/>
              </w:rPr>
              <w:t>0,1267</w:t>
            </w:r>
          </w:p>
        </w:tc>
        <w:tc>
          <w:tcPr>
            <w:tcW w:w="681" w:type="dxa"/>
            <w:vMerge/>
            <w:tcBorders>
              <w:top w:val="nil"/>
              <w:left w:val="single" w:sz="6" w:space="0" w:color="000000"/>
              <w:bottom w:val="single" w:sz="6" w:space="0" w:color="000000"/>
              <w:right w:val="single" w:sz="6" w:space="0" w:color="000000"/>
            </w:tcBorders>
          </w:tcPr>
          <w:p w14:paraId="4B5B0924" w14:textId="77777777" w:rsidR="00BF3DAF" w:rsidRPr="00732108" w:rsidRDefault="00BF3DAF" w:rsidP="001E36D5">
            <w:pPr>
              <w:rPr>
                <w:rFonts w:ascii="Arial" w:hAnsi="Arial" w:cs="Arial"/>
                <w:sz w:val="2"/>
                <w:szCs w:val="2"/>
                <w:lang w:val="hr-HR"/>
              </w:rPr>
            </w:pPr>
          </w:p>
        </w:tc>
      </w:tr>
      <w:tr w:rsidR="00BF3DAF" w:rsidRPr="00732108" w14:paraId="30DF22F0"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3FC441C8"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671C69CC"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813B6A3"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7526AE6"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6FDBD1AB"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2.</w:t>
            </w:r>
          </w:p>
        </w:tc>
        <w:tc>
          <w:tcPr>
            <w:tcW w:w="2935" w:type="dxa"/>
            <w:vMerge w:val="restart"/>
            <w:tcBorders>
              <w:top w:val="single" w:sz="6" w:space="0" w:color="000000"/>
              <w:left w:val="single" w:sz="6" w:space="0" w:color="000000"/>
              <w:bottom w:val="single" w:sz="6" w:space="0" w:color="000000"/>
              <w:right w:val="single" w:sz="6" w:space="0" w:color="000000"/>
            </w:tcBorders>
          </w:tcPr>
          <w:p w14:paraId="5F077E56"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Površina i udio površine IGP pojedine namjene u odnosu na ukupnu površinu GP:</w:t>
            </w:r>
          </w:p>
        </w:tc>
        <w:tc>
          <w:tcPr>
            <w:tcW w:w="1215" w:type="dxa"/>
            <w:tcBorders>
              <w:top w:val="single" w:sz="6" w:space="0" w:color="000000"/>
              <w:left w:val="single" w:sz="6" w:space="0" w:color="000000"/>
              <w:bottom w:val="single" w:sz="6" w:space="0" w:color="000000"/>
              <w:right w:val="single" w:sz="6" w:space="0" w:color="000000"/>
            </w:tcBorders>
          </w:tcPr>
          <w:p w14:paraId="3D8694C4"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F05EFC7" w14:textId="77777777" w:rsidR="00BF3DAF" w:rsidRPr="00732108" w:rsidRDefault="00BF3DAF" w:rsidP="001E36D5">
            <w:pPr>
              <w:pStyle w:val="TableParagraph"/>
              <w:spacing w:before="8" w:line="122" w:lineRule="exact"/>
              <w:ind w:right="113"/>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51CC978F" w14:textId="77777777" w:rsidR="00BF3DAF" w:rsidRPr="00732108" w:rsidRDefault="00BF3DAF" w:rsidP="001E36D5">
            <w:pPr>
              <w:rPr>
                <w:rFonts w:ascii="Arial" w:hAnsi="Arial" w:cs="Arial"/>
                <w:sz w:val="2"/>
                <w:szCs w:val="2"/>
                <w:lang w:val="hr-HR"/>
              </w:rPr>
            </w:pPr>
          </w:p>
        </w:tc>
      </w:tr>
      <w:tr w:rsidR="00BF3DAF" w:rsidRPr="00732108" w14:paraId="5D94ACB2"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B4C30CB"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34F8D342"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8CD5A07"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9038A39"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67DA71B7"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42495E7C"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13BA8F32"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71423F6" w14:textId="77777777" w:rsidR="00BF3DAF" w:rsidRPr="00732108" w:rsidRDefault="00BF3DAF" w:rsidP="001E36D5">
            <w:pPr>
              <w:pStyle w:val="TableParagraph"/>
              <w:spacing w:before="8" w:line="122" w:lineRule="exact"/>
              <w:ind w:right="113"/>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5AB49A6A" w14:textId="77777777" w:rsidR="00BF3DAF" w:rsidRPr="00732108" w:rsidRDefault="00BF3DAF" w:rsidP="001E36D5">
            <w:pPr>
              <w:rPr>
                <w:rFonts w:ascii="Arial" w:hAnsi="Arial" w:cs="Arial"/>
                <w:sz w:val="2"/>
                <w:szCs w:val="2"/>
                <w:lang w:val="hr-HR"/>
              </w:rPr>
            </w:pPr>
          </w:p>
        </w:tc>
      </w:tr>
      <w:tr w:rsidR="00BF3DAF" w:rsidRPr="00732108" w14:paraId="1BB52284"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2BB220DA"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6BA30C28"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91646E0"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6A9F265"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10C4B934"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2.a.</w:t>
            </w:r>
          </w:p>
        </w:tc>
        <w:tc>
          <w:tcPr>
            <w:tcW w:w="2935" w:type="dxa"/>
            <w:vMerge w:val="restart"/>
            <w:tcBorders>
              <w:top w:val="single" w:sz="6" w:space="0" w:color="000000"/>
              <w:left w:val="single" w:sz="6" w:space="0" w:color="000000"/>
              <w:bottom w:val="single" w:sz="6" w:space="0" w:color="000000"/>
              <w:right w:val="single" w:sz="6" w:space="0" w:color="000000"/>
            </w:tcBorders>
          </w:tcPr>
          <w:p w14:paraId="6601AF51"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Ugostiteljsko-turistička namjena</w:t>
            </w:r>
          </w:p>
        </w:tc>
        <w:tc>
          <w:tcPr>
            <w:tcW w:w="1215" w:type="dxa"/>
            <w:tcBorders>
              <w:top w:val="single" w:sz="6" w:space="0" w:color="000000"/>
              <w:left w:val="single" w:sz="6" w:space="0" w:color="000000"/>
              <w:bottom w:val="single" w:sz="6" w:space="0" w:color="000000"/>
              <w:right w:val="single" w:sz="6" w:space="0" w:color="000000"/>
            </w:tcBorders>
          </w:tcPr>
          <w:p w14:paraId="69AFB5CD"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4DE7196"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72,74</w:t>
            </w:r>
          </w:p>
        </w:tc>
        <w:tc>
          <w:tcPr>
            <w:tcW w:w="681" w:type="dxa"/>
            <w:vMerge/>
            <w:tcBorders>
              <w:top w:val="nil"/>
              <w:left w:val="single" w:sz="6" w:space="0" w:color="000000"/>
              <w:bottom w:val="single" w:sz="6" w:space="0" w:color="000000"/>
              <w:right w:val="single" w:sz="6" w:space="0" w:color="000000"/>
            </w:tcBorders>
          </w:tcPr>
          <w:p w14:paraId="34B8417D" w14:textId="77777777" w:rsidR="00BF3DAF" w:rsidRPr="00732108" w:rsidRDefault="00BF3DAF" w:rsidP="001E36D5">
            <w:pPr>
              <w:rPr>
                <w:rFonts w:ascii="Arial" w:hAnsi="Arial" w:cs="Arial"/>
                <w:sz w:val="2"/>
                <w:szCs w:val="2"/>
                <w:lang w:val="hr-HR"/>
              </w:rPr>
            </w:pPr>
          </w:p>
        </w:tc>
      </w:tr>
      <w:tr w:rsidR="00BF3DAF" w:rsidRPr="00732108" w14:paraId="2688A3CC"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0EF9EE15"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52F641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61F6C45"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E896976"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189F97E8"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3D93500F"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577332CE"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970DD21"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37,67%</w:t>
            </w:r>
          </w:p>
        </w:tc>
        <w:tc>
          <w:tcPr>
            <w:tcW w:w="681" w:type="dxa"/>
            <w:vMerge/>
            <w:tcBorders>
              <w:top w:val="nil"/>
              <w:left w:val="single" w:sz="6" w:space="0" w:color="000000"/>
              <w:bottom w:val="single" w:sz="6" w:space="0" w:color="000000"/>
              <w:right w:val="single" w:sz="6" w:space="0" w:color="000000"/>
            </w:tcBorders>
          </w:tcPr>
          <w:p w14:paraId="79E02216" w14:textId="77777777" w:rsidR="00BF3DAF" w:rsidRPr="00732108" w:rsidRDefault="00BF3DAF" w:rsidP="001E36D5">
            <w:pPr>
              <w:rPr>
                <w:rFonts w:ascii="Arial" w:hAnsi="Arial" w:cs="Arial"/>
                <w:sz w:val="2"/>
                <w:szCs w:val="2"/>
                <w:lang w:val="hr-HR"/>
              </w:rPr>
            </w:pPr>
          </w:p>
        </w:tc>
      </w:tr>
      <w:tr w:rsidR="00BF3DAF" w:rsidRPr="00732108" w14:paraId="099197A0"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300A20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A559781"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0A1EDFB"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4F337FEA"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05BF03A9"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0BFC2118"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628E601F" w14:textId="77777777" w:rsidR="00BF3DAF" w:rsidRPr="00732108" w:rsidRDefault="00BF3DAF" w:rsidP="001E36D5">
            <w:pPr>
              <w:pStyle w:val="TableParagraph"/>
              <w:spacing w:before="13" w:line="118" w:lineRule="exact"/>
              <w:ind w:right="5"/>
              <w:rPr>
                <w:rFonts w:ascii="Arial" w:hAnsi="Arial" w:cs="Arial"/>
                <w:sz w:val="10"/>
                <w:lang w:val="hr-HR"/>
              </w:rPr>
            </w:pPr>
            <w:r w:rsidRPr="00732108">
              <w:rPr>
                <w:rFonts w:ascii="Arial" w:hAnsi="Arial" w:cs="Arial"/>
                <w:w w:val="120"/>
                <w:sz w:val="10"/>
                <w:lang w:val="hr-HR"/>
              </w:rPr>
              <w:t>ha/stanovniku</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B0A6D44"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0,0478</w:t>
            </w:r>
          </w:p>
        </w:tc>
        <w:tc>
          <w:tcPr>
            <w:tcW w:w="681" w:type="dxa"/>
            <w:vMerge/>
            <w:tcBorders>
              <w:top w:val="nil"/>
              <w:left w:val="single" w:sz="6" w:space="0" w:color="000000"/>
              <w:bottom w:val="single" w:sz="6" w:space="0" w:color="000000"/>
              <w:right w:val="single" w:sz="6" w:space="0" w:color="000000"/>
            </w:tcBorders>
          </w:tcPr>
          <w:p w14:paraId="2A0E81AD" w14:textId="77777777" w:rsidR="00BF3DAF" w:rsidRPr="00732108" w:rsidRDefault="00BF3DAF" w:rsidP="001E36D5">
            <w:pPr>
              <w:rPr>
                <w:rFonts w:ascii="Arial" w:hAnsi="Arial" w:cs="Arial"/>
                <w:sz w:val="2"/>
                <w:szCs w:val="2"/>
                <w:lang w:val="hr-HR"/>
              </w:rPr>
            </w:pPr>
          </w:p>
        </w:tc>
      </w:tr>
      <w:tr w:rsidR="00BF3DAF" w:rsidRPr="00732108" w14:paraId="60F48409"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31729D6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50E69A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4F87D64"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BEF4EFB"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16B5AB02"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2.b.</w:t>
            </w:r>
          </w:p>
        </w:tc>
        <w:tc>
          <w:tcPr>
            <w:tcW w:w="2935" w:type="dxa"/>
            <w:vMerge w:val="restart"/>
            <w:tcBorders>
              <w:top w:val="single" w:sz="6" w:space="0" w:color="000000"/>
              <w:left w:val="single" w:sz="6" w:space="0" w:color="000000"/>
              <w:bottom w:val="single" w:sz="6" w:space="0" w:color="000000"/>
              <w:right w:val="single" w:sz="6" w:space="0" w:color="000000"/>
            </w:tcBorders>
          </w:tcPr>
          <w:p w14:paraId="526E2B91"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Gospodarska namjena - ukupna (proizvodna, poslovna, infrastrukturna, OIE i dr.)</w:t>
            </w:r>
          </w:p>
        </w:tc>
        <w:tc>
          <w:tcPr>
            <w:tcW w:w="1215" w:type="dxa"/>
            <w:tcBorders>
              <w:top w:val="single" w:sz="6" w:space="0" w:color="000000"/>
              <w:left w:val="single" w:sz="6" w:space="0" w:color="000000"/>
              <w:right w:val="single" w:sz="6" w:space="0" w:color="000000"/>
            </w:tcBorders>
          </w:tcPr>
          <w:p w14:paraId="678A2A39" w14:textId="77777777" w:rsidR="00BF3DAF" w:rsidRPr="00732108" w:rsidRDefault="00BF3DAF" w:rsidP="001E36D5">
            <w:pPr>
              <w:pStyle w:val="TableParagraph"/>
              <w:spacing w:before="13" w:line="116"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right w:val="single" w:sz="6" w:space="0" w:color="000000"/>
            </w:tcBorders>
            <w:shd w:val="clear" w:color="auto" w:fill="D9D9D9"/>
          </w:tcPr>
          <w:p w14:paraId="3A82B0A9" w14:textId="77777777" w:rsidR="00BF3DAF" w:rsidRPr="00732108" w:rsidRDefault="00BF3DAF" w:rsidP="001E36D5">
            <w:pPr>
              <w:pStyle w:val="TableParagraph"/>
              <w:spacing w:before="8" w:line="121" w:lineRule="exact"/>
              <w:ind w:right="113"/>
              <w:rPr>
                <w:rFonts w:ascii="Arial" w:hAnsi="Arial" w:cs="Arial"/>
                <w:sz w:val="12"/>
                <w:lang w:val="hr-HR"/>
              </w:rPr>
            </w:pPr>
            <w:r w:rsidRPr="00732108">
              <w:rPr>
                <w:rFonts w:ascii="Arial" w:hAnsi="Arial" w:cs="Arial"/>
                <w:sz w:val="12"/>
                <w:lang w:val="hr-HR"/>
              </w:rPr>
              <w:t>18,29</w:t>
            </w:r>
          </w:p>
        </w:tc>
        <w:tc>
          <w:tcPr>
            <w:tcW w:w="681" w:type="dxa"/>
            <w:vMerge/>
            <w:tcBorders>
              <w:top w:val="nil"/>
              <w:left w:val="single" w:sz="6" w:space="0" w:color="000000"/>
              <w:bottom w:val="single" w:sz="6" w:space="0" w:color="000000"/>
              <w:right w:val="single" w:sz="6" w:space="0" w:color="000000"/>
            </w:tcBorders>
          </w:tcPr>
          <w:p w14:paraId="42C02913" w14:textId="77777777" w:rsidR="00BF3DAF" w:rsidRPr="00732108" w:rsidRDefault="00BF3DAF" w:rsidP="001E36D5">
            <w:pPr>
              <w:rPr>
                <w:rFonts w:ascii="Arial" w:hAnsi="Arial" w:cs="Arial"/>
                <w:sz w:val="2"/>
                <w:szCs w:val="2"/>
                <w:lang w:val="hr-HR"/>
              </w:rPr>
            </w:pPr>
          </w:p>
        </w:tc>
      </w:tr>
      <w:tr w:rsidR="00BF3DAF" w:rsidRPr="00732108" w14:paraId="720E7126"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1F7A27B6"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C522DD0"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7B43CFB"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89460C6"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3F513B82"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2A64D12E" w14:textId="77777777" w:rsidR="00BF3DAF" w:rsidRPr="00732108" w:rsidRDefault="00BF3DAF" w:rsidP="001E36D5">
            <w:pPr>
              <w:rPr>
                <w:rFonts w:ascii="Arial" w:hAnsi="Arial" w:cs="Arial"/>
                <w:sz w:val="2"/>
                <w:szCs w:val="2"/>
                <w:lang w:val="hr-HR"/>
              </w:rPr>
            </w:pPr>
          </w:p>
        </w:tc>
        <w:tc>
          <w:tcPr>
            <w:tcW w:w="1215" w:type="dxa"/>
            <w:tcBorders>
              <w:left w:val="single" w:sz="6" w:space="0" w:color="000000"/>
              <w:right w:val="single" w:sz="6" w:space="0" w:color="000000"/>
            </w:tcBorders>
          </w:tcPr>
          <w:p w14:paraId="78B99B36" w14:textId="77777777" w:rsidR="00BF3DAF" w:rsidRPr="00732108" w:rsidRDefault="00BF3DAF" w:rsidP="001E36D5">
            <w:pPr>
              <w:pStyle w:val="TableParagraph"/>
              <w:spacing w:before="14" w:line="116" w:lineRule="exact"/>
              <w:ind w:right="1"/>
              <w:rPr>
                <w:rFonts w:ascii="Arial" w:hAnsi="Arial" w:cs="Arial"/>
                <w:sz w:val="10"/>
                <w:lang w:val="hr-HR"/>
              </w:rPr>
            </w:pPr>
            <w:r w:rsidRPr="00732108">
              <w:rPr>
                <w:rFonts w:ascii="Arial" w:hAnsi="Arial" w:cs="Arial"/>
                <w:w w:val="119"/>
                <w:sz w:val="10"/>
                <w:lang w:val="hr-HR"/>
              </w:rPr>
              <w:t>%</w:t>
            </w:r>
          </w:p>
        </w:tc>
        <w:tc>
          <w:tcPr>
            <w:tcW w:w="1139" w:type="dxa"/>
            <w:tcBorders>
              <w:left w:val="single" w:sz="6" w:space="0" w:color="000000"/>
              <w:right w:val="single" w:sz="6" w:space="0" w:color="000000"/>
            </w:tcBorders>
            <w:shd w:val="clear" w:color="auto" w:fill="D9D9D9"/>
          </w:tcPr>
          <w:p w14:paraId="03846E17" w14:textId="77777777" w:rsidR="00BF3DAF" w:rsidRPr="00732108" w:rsidRDefault="00BF3DAF" w:rsidP="001E36D5">
            <w:pPr>
              <w:pStyle w:val="TableParagraph"/>
              <w:spacing w:line="121" w:lineRule="exact"/>
              <w:ind w:right="113"/>
              <w:rPr>
                <w:rFonts w:ascii="Arial" w:hAnsi="Arial" w:cs="Arial"/>
                <w:sz w:val="12"/>
                <w:lang w:val="hr-HR"/>
              </w:rPr>
            </w:pPr>
            <w:r w:rsidRPr="00732108">
              <w:rPr>
                <w:rFonts w:ascii="Arial" w:hAnsi="Arial" w:cs="Arial"/>
                <w:w w:val="115"/>
                <w:sz w:val="12"/>
                <w:lang w:val="hr-HR"/>
              </w:rPr>
              <w:t>9,47%</w:t>
            </w:r>
          </w:p>
        </w:tc>
        <w:tc>
          <w:tcPr>
            <w:tcW w:w="681" w:type="dxa"/>
            <w:vMerge/>
            <w:tcBorders>
              <w:top w:val="nil"/>
              <w:left w:val="single" w:sz="6" w:space="0" w:color="000000"/>
              <w:bottom w:val="single" w:sz="6" w:space="0" w:color="000000"/>
              <w:right w:val="single" w:sz="6" w:space="0" w:color="000000"/>
            </w:tcBorders>
          </w:tcPr>
          <w:p w14:paraId="0A802B6B" w14:textId="77777777" w:rsidR="00BF3DAF" w:rsidRPr="00732108" w:rsidRDefault="00BF3DAF" w:rsidP="001E36D5">
            <w:pPr>
              <w:rPr>
                <w:rFonts w:ascii="Arial" w:hAnsi="Arial" w:cs="Arial"/>
                <w:sz w:val="2"/>
                <w:szCs w:val="2"/>
                <w:lang w:val="hr-HR"/>
              </w:rPr>
            </w:pPr>
          </w:p>
        </w:tc>
      </w:tr>
      <w:tr w:rsidR="00BF3DAF" w:rsidRPr="00732108" w14:paraId="1B22BA7B"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2F17B15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3AFC5903"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DEF9736"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B88EBA0"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7EC44073"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49E96833" w14:textId="77777777" w:rsidR="00BF3DAF" w:rsidRPr="00732108" w:rsidRDefault="00BF3DAF" w:rsidP="001E36D5">
            <w:pPr>
              <w:rPr>
                <w:rFonts w:ascii="Arial" w:hAnsi="Arial" w:cs="Arial"/>
                <w:sz w:val="2"/>
                <w:szCs w:val="2"/>
                <w:lang w:val="hr-HR"/>
              </w:rPr>
            </w:pPr>
          </w:p>
        </w:tc>
        <w:tc>
          <w:tcPr>
            <w:tcW w:w="1215" w:type="dxa"/>
            <w:tcBorders>
              <w:left w:val="single" w:sz="6" w:space="0" w:color="000000"/>
              <w:bottom w:val="single" w:sz="6" w:space="0" w:color="000000"/>
              <w:right w:val="single" w:sz="6" w:space="0" w:color="000000"/>
            </w:tcBorders>
          </w:tcPr>
          <w:p w14:paraId="1A4F4013" w14:textId="77777777" w:rsidR="00BF3DAF" w:rsidRPr="00732108" w:rsidRDefault="00BF3DAF" w:rsidP="001E36D5">
            <w:pPr>
              <w:pStyle w:val="TableParagraph"/>
              <w:spacing w:before="14" w:line="115" w:lineRule="exact"/>
              <w:ind w:right="5"/>
              <w:rPr>
                <w:rFonts w:ascii="Arial" w:hAnsi="Arial" w:cs="Arial"/>
                <w:sz w:val="10"/>
                <w:lang w:val="hr-HR"/>
              </w:rPr>
            </w:pPr>
            <w:r w:rsidRPr="00732108">
              <w:rPr>
                <w:rFonts w:ascii="Arial" w:hAnsi="Arial" w:cs="Arial"/>
                <w:w w:val="120"/>
                <w:sz w:val="10"/>
                <w:lang w:val="hr-HR"/>
              </w:rPr>
              <w:t>ha/stanovniku</w:t>
            </w:r>
          </w:p>
        </w:tc>
        <w:tc>
          <w:tcPr>
            <w:tcW w:w="1139" w:type="dxa"/>
            <w:tcBorders>
              <w:left w:val="single" w:sz="6" w:space="0" w:color="000000"/>
              <w:bottom w:val="single" w:sz="6" w:space="0" w:color="000000"/>
              <w:right w:val="single" w:sz="6" w:space="0" w:color="000000"/>
            </w:tcBorders>
            <w:shd w:val="clear" w:color="auto" w:fill="D9D9D9"/>
          </w:tcPr>
          <w:p w14:paraId="6D59E0AE"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sz w:val="12"/>
                <w:lang w:val="hr-HR"/>
              </w:rPr>
              <w:t>0,0120</w:t>
            </w:r>
          </w:p>
        </w:tc>
        <w:tc>
          <w:tcPr>
            <w:tcW w:w="681" w:type="dxa"/>
            <w:vMerge/>
            <w:tcBorders>
              <w:top w:val="nil"/>
              <w:left w:val="single" w:sz="6" w:space="0" w:color="000000"/>
              <w:bottom w:val="single" w:sz="6" w:space="0" w:color="000000"/>
              <w:right w:val="single" w:sz="6" w:space="0" w:color="000000"/>
            </w:tcBorders>
          </w:tcPr>
          <w:p w14:paraId="2C0D73DD" w14:textId="77777777" w:rsidR="00BF3DAF" w:rsidRPr="00732108" w:rsidRDefault="00BF3DAF" w:rsidP="001E36D5">
            <w:pPr>
              <w:rPr>
                <w:rFonts w:ascii="Arial" w:hAnsi="Arial" w:cs="Arial"/>
                <w:sz w:val="2"/>
                <w:szCs w:val="2"/>
                <w:lang w:val="hr-HR"/>
              </w:rPr>
            </w:pPr>
          </w:p>
        </w:tc>
      </w:tr>
      <w:tr w:rsidR="00BF3DAF" w:rsidRPr="00732108" w14:paraId="592BD0C8"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1E58C851"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F0997C7"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E108AA7"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BA40EF3"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7FDE316D"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2.c.</w:t>
            </w:r>
          </w:p>
        </w:tc>
        <w:tc>
          <w:tcPr>
            <w:tcW w:w="2935" w:type="dxa"/>
            <w:vMerge w:val="restart"/>
            <w:tcBorders>
              <w:top w:val="single" w:sz="6" w:space="0" w:color="000000"/>
              <w:left w:val="single" w:sz="6" w:space="0" w:color="000000"/>
              <w:bottom w:val="single" w:sz="6" w:space="0" w:color="000000"/>
              <w:right w:val="single" w:sz="6" w:space="0" w:color="000000"/>
            </w:tcBorders>
          </w:tcPr>
          <w:p w14:paraId="0A1B28CC" w14:textId="77777777" w:rsidR="00BF3DAF" w:rsidRPr="00732108" w:rsidRDefault="00BF3DAF" w:rsidP="001E36D5">
            <w:pPr>
              <w:pStyle w:val="TableParagraph"/>
              <w:spacing w:before="12"/>
              <w:ind w:left="22"/>
              <w:jc w:val="left"/>
              <w:rPr>
                <w:rFonts w:ascii="Arial" w:hAnsi="Arial" w:cs="Arial"/>
                <w:w w:val="115"/>
                <w:sz w:val="12"/>
                <w:lang w:val="hr-HR"/>
              </w:rPr>
            </w:pPr>
            <w:r w:rsidRPr="00732108">
              <w:rPr>
                <w:rFonts w:ascii="Arial" w:hAnsi="Arial" w:cs="Arial"/>
                <w:w w:val="115"/>
                <w:sz w:val="12"/>
                <w:lang w:val="hr-HR"/>
              </w:rPr>
              <w:t>Sport i rekreacija</w:t>
            </w:r>
          </w:p>
        </w:tc>
        <w:tc>
          <w:tcPr>
            <w:tcW w:w="1215" w:type="dxa"/>
            <w:tcBorders>
              <w:top w:val="single" w:sz="6" w:space="0" w:color="000000"/>
              <w:left w:val="single" w:sz="6" w:space="0" w:color="000000"/>
              <w:bottom w:val="single" w:sz="6" w:space="0" w:color="000000"/>
              <w:right w:val="single" w:sz="6" w:space="0" w:color="000000"/>
            </w:tcBorders>
          </w:tcPr>
          <w:p w14:paraId="4EF8D9DF" w14:textId="77777777" w:rsidR="00BF3DAF" w:rsidRPr="00732108" w:rsidRDefault="00BF3DAF" w:rsidP="001E36D5">
            <w:pPr>
              <w:pStyle w:val="TableParagraph"/>
              <w:spacing w:before="15" w:line="115"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BCB2FF5"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sz w:val="12"/>
                <w:lang w:val="hr-HR"/>
              </w:rPr>
              <w:t>99,98</w:t>
            </w:r>
          </w:p>
        </w:tc>
        <w:tc>
          <w:tcPr>
            <w:tcW w:w="681" w:type="dxa"/>
            <w:vMerge/>
            <w:tcBorders>
              <w:top w:val="nil"/>
              <w:left w:val="single" w:sz="6" w:space="0" w:color="000000"/>
              <w:bottom w:val="single" w:sz="6" w:space="0" w:color="000000"/>
              <w:right w:val="single" w:sz="6" w:space="0" w:color="000000"/>
            </w:tcBorders>
          </w:tcPr>
          <w:p w14:paraId="7CFB8BB6" w14:textId="77777777" w:rsidR="00BF3DAF" w:rsidRPr="00732108" w:rsidRDefault="00BF3DAF" w:rsidP="001E36D5">
            <w:pPr>
              <w:rPr>
                <w:rFonts w:ascii="Arial" w:hAnsi="Arial" w:cs="Arial"/>
                <w:sz w:val="2"/>
                <w:szCs w:val="2"/>
                <w:lang w:val="hr-HR"/>
              </w:rPr>
            </w:pPr>
          </w:p>
        </w:tc>
      </w:tr>
      <w:tr w:rsidR="00BF3DAF" w:rsidRPr="00732108" w14:paraId="342F474B"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00F578AE"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64234D87"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962153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2D52791"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465BA2D1"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44820E29" w14:textId="77777777" w:rsidR="00BF3DAF" w:rsidRPr="00732108" w:rsidRDefault="00BF3DAF" w:rsidP="001E36D5">
            <w:pPr>
              <w:pStyle w:val="TableParagraph"/>
              <w:spacing w:before="12"/>
              <w:ind w:left="22"/>
              <w:jc w:val="left"/>
              <w:rPr>
                <w:rFonts w:ascii="Arial" w:hAnsi="Arial" w:cs="Arial"/>
                <w:w w:val="115"/>
                <w:sz w:val="12"/>
                <w:lang w:val="hr-HR"/>
              </w:rPr>
            </w:pPr>
          </w:p>
        </w:tc>
        <w:tc>
          <w:tcPr>
            <w:tcW w:w="1215" w:type="dxa"/>
            <w:tcBorders>
              <w:top w:val="single" w:sz="6" w:space="0" w:color="000000"/>
              <w:left w:val="single" w:sz="6" w:space="0" w:color="000000"/>
              <w:bottom w:val="single" w:sz="6" w:space="0" w:color="000000"/>
              <w:right w:val="single" w:sz="6" w:space="0" w:color="000000"/>
            </w:tcBorders>
          </w:tcPr>
          <w:p w14:paraId="4C660A65"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1A993D2"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51,78%</w:t>
            </w:r>
          </w:p>
        </w:tc>
        <w:tc>
          <w:tcPr>
            <w:tcW w:w="681" w:type="dxa"/>
            <w:vMerge/>
            <w:tcBorders>
              <w:top w:val="nil"/>
              <w:left w:val="single" w:sz="6" w:space="0" w:color="000000"/>
              <w:bottom w:val="single" w:sz="6" w:space="0" w:color="000000"/>
              <w:right w:val="single" w:sz="6" w:space="0" w:color="000000"/>
            </w:tcBorders>
          </w:tcPr>
          <w:p w14:paraId="61988B92" w14:textId="77777777" w:rsidR="00BF3DAF" w:rsidRPr="00732108" w:rsidRDefault="00BF3DAF" w:rsidP="001E36D5">
            <w:pPr>
              <w:rPr>
                <w:rFonts w:ascii="Arial" w:hAnsi="Arial" w:cs="Arial"/>
                <w:sz w:val="2"/>
                <w:szCs w:val="2"/>
                <w:lang w:val="hr-HR"/>
              </w:rPr>
            </w:pPr>
          </w:p>
        </w:tc>
      </w:tr>
      <w:tr w:rsidR="00BF3DAF" w:rsidRPr="00732108" w14:paraId="23CF0BF6"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14CED2BA"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D76F22D"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7358290"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ADE9C77"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69254603"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55FBD78D" w14:textId="77777777" w:rsidR="00BF3DAF" w:rsidRPr="00732108" w:rsidRDefault="00BF3DAF" w:rsidP="001E36D5">
            <w:pPr>
              <w:pStyle w:val="TableParagraph"/>
              <w:spacing w:before="12"/>
              <w:ind w:left="22"/>
              <w:jc w:val="left"/>
              <w:rPr>
                <w:rFonts w:ascii="Arial" w:hAnsi="Arial" w:cs="Arial"/>
                <w:w w:val="115"/>
                <w:sz w:val="12"/>
                <w:lang w:val="hr-HR"/>
              </w:rPr>
            </w:pPr>
          </w:p>
        </w:tc>
        <w:tc>
          <w:tcPr>
            <w:tcW w:w="1215" w:type="dxa"/>
            <w:tcBorders>
              <w:top w:val="single" w:sz="6" w:space="0" w:color="000000"/>
              <w:left w:val="single" w:sz="6" w:space="0" w:color="000000"/>
              <w:bottom w:val="single" w:sz="6" w:space="0" w:color="000000"/>
              <w:right w:val="single" w:sz="6" w:space="0" w:color="000000"/>
            </w:tcBorders>
          </w:tcPr>
          <w:p w14:paraId="39891CBB" w14:textId="77777777" w:rsidR="00BF3DAF" w:rsidRPr="00732108" w:rsidRDefault="00BF3DAF" w:rsidP="001E36D5">
            <w:pPr>
              <w:pStyle w:val="TableParagraph"/>
              <w:spacing w:before="15" w:line="115" w:lineRule="exact"/>
              <w:ind w:right="5"/>
              <w:rPr>
                <w:rFonts w:ascii="Arial" w:hAnsi="Arial" w:cs="Arial"/>
                <w:sz w:val="10"/>
                <w:lang w:val="hr-HR"/>
              </w:rPr>
            </w:pPr>
            <w:r w:rsidRPr="00732108">
              <w:rPr>
                <w:rFonts w:ascii="Arial" w:hAnsi="Arial" w:cs="Arial"/>
                <w:w w:val="120"/>
                <w:sz w:val="10"/>
                <w:lang w:val="hr-HR"/>
              </w:rPr>
              <w:t>ha/stanovniku</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C2009F9"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sz w:val="12"/>
                <w:lang w:val="hr-HR"/>
              </w:rPr>
              <w:t>0,0656</w:t>
            </w:r>
          </w:p>
        </w:tc>
        <w:tc>
          <w:tcPr>
            <w:tcW w:w="681" w:type="dxa"/>
            <w:vMerge/>
            <w:tcBorders>
              <w:top w:val="nil"/>
              <w:left w:val="single" w:sz="6" w:space="0" w:color="000000"/>
              <w:bottom w:val="single" w:sz="6" w:space="0" w:color="000000"/>
              <w:right w:val="single" w:sz="6" w:space="0" w:color="000000"/>
            </w:tcBorders>
          </w:tcPr>
          <w:p w14:paraId="542B7FB4" w14:textId="77777777" w:rsidR="00BF3DAF" w:rsidRPr="00732108" w:rsidRDefault="00BF3DAF" w:rsidP="001E36D5">
            <w:pPr>
              <w:rPr>
                <w:rFonts w:ascii="Arial" w:hAnsi="Arial" w:cs="Arial"/>
                <w:sz w:val="2"/>
                <w:szCs w:val="2"/>
                <w:lang w:val="hr-HR"/>
              </w:rPr>
            </w:pPr>
          </w:p>
        </w:tc>
      </w:tr>
      <w:tr w:rsidR="00BF3DAF" w:rsidRPr="00732108" w14:paraId="48731DD1"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590AA19A"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7E6647E"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CA9FD8E"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0710AE1"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5BBB087E"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2.d.</w:t>
            </w:r>
          </w:p>
        </w:tc>
        <w:tc>
          <w:tcPr>
            <w:tcW w:w="2935" w:type="dxa"/>
            <w:vMerge w:val="restart"/>
            <w:tcBorders>
              <w:top w:val="single" w:sz="6" w:space="0" w:color="000000"/>
              <w:left w:val="single" w:sz="6" w:space="0" w:color="000000"/>
              <w:bottom w:val="single" w:sz="6" w:space="0" w:color="000000"/>
              <w:right w:val="single" w:sz="6" w:space="0" w:color="000000"/>
            </w:tcBorders>
          </w:tcPr>
          <w:p w14:paraId="3141B0CD" w14:textId="77777777" w:rsidR="00BF3DAF" w:rsidRPr="00732108" w:rsidRDefault="00BF3DAF" w:rsidP="001E36D5">
            <w:pPr>
              <w:pStyle w:val="TableParagraph"/>
              <w:spacing w:before="12"/>
              <w:ind w:left="22"/>
              <w:jc w:val="left"/>
              <w:rPr>
                <w:rFonts w:ascii="Arial" w:hAnsi="Arial" w:cs="Arial"/>
                <w:w w:val="115"/>
                <w:sz w:val="12"/>
                <w:lang w:val="hr-HR"/>
              </w:rPr>
            </w:pPr>
            <w:r w:rsidRPr="00732108">
              <w:rPr>
                <w:rFonts w:ascii="Arial" w:hAnsi="Arial" w:cs="Arial"/>
                <w:w w:val="115"/>
                <w:sz w:val="12"/>
                <w:lang w:val="hr-HR"/>
              </w:rPr>
              <w:t>Područje posebne namjene</w:t>
            </w:r>
          </w:p>
        </w:tc>
        <w:tc>
          <w:tcPr>
            <w:tcW w:w="1215" w:type="dxa"/>
            <w:tcBorders>
              <w:top w:val="single" w:sz="6" w:space="0" w:color="000000"/>
              <w:left w:val="single" w:sz="6" w:space="0" w:color="000000"/>
              <w:bottom w:val="single" w:sz="6" w:space="0" w:color="000000"/>
              <w:right w:val="single" w:sz="6" w:space="0" w:color="000000"/>
            </w:tcBorders>
          </w:tcPr>
          <w:p w14:paraId="402878F2" w14:textId="77777777" w:rsidR="00BF3DAF" w:rsidRPr="00732108" w:rsidRDefault="00BF3DAF" w:rsidP="001E36D5">
            <w:pPr>
              <w:pStyle w:val="TableParagraph"/>
              <w:spacing w:before="15" w:line="115"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BB4B8E6"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sz w:val="12"/>
                <w:lang w:val="hr-HR"/>
              </w:rPr>
              <w:t>0,40</w:t>
            </w:r>
          </w:p>
        </w:tc>
        <w:tc>
          <w:tcPr>
            <w:tcW w:w="681" w:type="dxa"/>
            <w:vMerge/>
            <w:tcBorders>
              <w:top w:val="nil"/>
              <w:left w:val="single" w:sz="6" w:space="0" w:color="000000"/>
              <w:bottom w:val="single" w:sz="6" w:space="0" w:color="000000"/>
              <w:right w:val="single" w:sz="6" w:space="0" w:color="000000"/>
            </w:tcBorders>
          </w:tcPr>
          <w:p w14:paraId="0F26395B" w14:textId="77777777" w:rsidR="00BF3DAF" w:rsidRPr="00732108" w:rsidRDefault="00BF3DAF" w:rsidP="001E36D5">
            <w:pPr>
              <w:rPr>
                <w:rFonts w:ascii="Arial" w:hAnsi="Arial" w:cs="Arial"/>
                <w:sz w:val="2"/>
                <w:szCs w:val="2"/>
                <w:lang w:val="hr-HR"/>
              </w:rPr>
            </w:pPr>
          </w:p>
        </w:tc>
      </w:tr>
      <w:tr w:rsidR="00BF3DAF" w:rsidRPr="00732108" w14:paraId="63EBF1F9"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034BB8E4"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B00ADC4"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416EEC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ED23592"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115E2055"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630B2987"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3E451947"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BE78E95"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0,21%</w:t>
            </w:r>
          </w:p>
        </w:tc>
        <w:tc>
          <w:tcPr>
            <w:tcW w:w="681" w:type="dxa"/>
            <w:vMerge/>
            <w:tcBorders>
              <w:top w:val="nil"/>
              <w:left w:val="single" w:sz="6" w:space="0" w:color="000000"/>
              <w:bottom w:val="single" w:sz="6" w:space="0" w:color="000000"/>
              <w:right w:val="single" w:sz="6" w:space="0" w:color="000000"/>
            </w:tcBorders>
          </w:tcPr>
          <w:p w14:paraId="7D55E981" w14:textId="77777777" w:rsidR="00BF3DAF" w:rsidRPr="00732108" w:rsidRDefault="00BF3DAF" w:rsidP="001E36D5">
            <w:pPr>
              <w:rPr>
                <w:rFonts w:ascii="Arial" w:hAnsi="Arial" w:cs="Arial"/>
                <w:sz w:val="2"/>
                <w:szCs w:val="2"/>
                <w:lang w:val="hr-HR"/>
              </w:rPr>
            </w:pPr>
          </w:p>
        </w:tc>
      </w:tr>
      <w:tr w:rsidR="00BF3DAF" w:rsidRPr="00732108" w14:paraId="2BA9F0B6"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DAEBDE3"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63B7A4E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173DFA14"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FAF81AB"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4B0E63FF" w14:textId="77777777" w:rsidR="00BF3DAF" w:rsidRPr="00732108" w:rsidRDefault="00BF3DAF" w:rsidP="001E36D5">
            <w:pPr>
              <w:pStyle w:val="TableParagraph"/>
              <w:jc w:val="left"/>
              <w:rPr>
                <w:rFonts w:ascii="Arial" w:hAnsi="Arial" w:cs="Arial"/>
                <w:sz w:val="12"/>
                <w:lang w:val="hr-HR"/>
              </w:rPr>
            </w:pPr>
            <w:r w:rsidRPr="00732108">
              <w:rPr>
                <w:rFonts w:ascii="Arial" w:hAnsi="Arial" w:cs="Arial"/>
                <w:w w:val="115"/>
                <w:sz w:val="12"/>
                <w:lang w:val="hr-HR"/>
              </w:rPr>
              <w:t>2.e.</w:t>
            </w:r>
          </w:p>
        </w:tc>
        <w:tc>
          <w:tcPr>
            <w:tcW w:w="2935" w:type="dxa"/>
            <w:vMerge w:val="restart"/>
            <w:tcBorders>
              <w:top w:val="single" w:sz="6" w:space="0" w:color="000000"/>
              <w:left w:val="single" w:sz="6" w:space="0" w:color="000000"/>
              <w:bottom w:val="single" w:sz="6" w:space="0" w:color="000000"/>
              <w:right w:val="single" w:sz="6" w:space="0" w:color="000000"/>
            </w:tcBorders>
          </w:tcPr>
          <w:p w14:paraId="021F168A" w14:textId="77777777" w:rsidR="00BF3DAF" w:rsidRPr="00732108" w:rsidRDefault="00BF3DAF" w:rsidP="001E36D5">
            <w:pPr>
              <w:pStyle w:val="TableParagraph"/>
              <w:spacing w:before="12"/>
              <w:ind w:left="22"/>
              <w:jc w:val="left"/>
              <w:rPr>
                <w:rFonts w:ascii="Arial" w:hAnsi="Arial" w:cs="Arial"/>
                <w:i/>
                <w:sz w:val="12"/>
                <w:lang w:val="hr-HR"/>
              </w:rPr>
            </w:pPr>
            <w:r w:rsidRPr="00732108">
              <w:rPr>
                <w:rFonts w:ascii="Arial" w:hAnsi="Arial" w:cs="Arial"/>
                <w:w w:val="115"/>
                <w:sz w:val="12"/>
                <w:lang w:val="hr-HR"/>
              </w:rPr>
              <w:t>Površina groblja</w:t>
            </w:r>
          </w:p>
        </w:tc>
        <w:tc>
          <w:tcPr>
            <w:tcW w:w="1215" w:type="dxa"/>
            <w:tcBorders>
              <w:top w:val="single" w:sz="6" w:space="0" w:color="000000"/>
              <w:left w:val="single" w:sz="6" w:space="0" w:color="000000"/>
              <w:bottom w:val="single" w:sz="6" w:space="0" w:color="000000"/>
              <w:right w:val="single" w:sz="6" w:space="0" w:color="000000"/>
            </w:tcBorders>
          </w:tcPr>
          <w:p w14:paraId="7DB06AFF" w14:textId="77777777" w:rsidR="00BF3DAF" w:rsidRPr="00732108" w:rsidRDefault="00BF3DAF" w:rsidP="001E36D5">
            <w:pPr>
              <w:pStyle w:val="TableParagraph"/>
              <w:spacing w:before="15" w:line="115"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405A1B0"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1,66</w:t>
            </w:r>
          </w:p>
        </w:tc>
        <w:tc>
          <w:tcPr>
            <w:tcW w:w="681" w:type="dxa"/>
            <w:vMerge/>
            <w:tcBorders>
              <w:top w:val="nil"/>
              <w:left w:val="single" w:sz="6" w:space="0" w:color="000000"/>
              <w:bottom w:val="single" w:sz="6" w:space="0" w:color="000000"/>
              <w:right w:val="single" w:sz="6" w:space="0" w:color="000000"/>
            </w:tcBorders>
          </w:tcPr>
          <w:p w14:paraId="1718C0D2" w14:textId="77777777" w:rsidR="00BF3DAF" w:rsidRPr="00732108" w:rsidRDefault="00BF3DAF" w:rsidP="001E36D5">
            <w:pPr>
              <w:rPr>
                <w:rFonts w:ascii="Arial" w:hAnsi="Arial" w:cs="Arial"/>
                <w:sz w:val="2"/>
                <w:szCs w:val="2"/>
                <w:lang w:val="hr-HR"/>
              </w:rPr>
            </w:pPr>
          </w:p>
        </w:tc>
      </w:tr>
      <w:tr w:rsidR="00BF3DAF" w:rsidRPr="00732108" w14:paraId="43BFDC81"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31844757"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3AB1AA8D"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CE8A3CF"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3E12C12"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40646948"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6727D894"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7EAC9568"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DECA959"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0,86%</w:t>
            </w:r>
          </w:p>
        </w:tc>
        <w:tc>
          <w:tcPr>
            <w:tcW w:w="681" w:type="dxa"/>
            <w:vMerge/>
            <w:tcBorders>
              <w:top w:val="nil"/>
              <w:left w:val="single" w:sz="6" w:space="0" w:color="000000"/>
              <w:bottom w:val="single" w:sz="6" w:space="0" w:color="000000"/>
              <w:right w:val="single" w:sz="6" w:space="0" w:color="000000"/>
            </w:tcBorders>
          </w:tcPr>
          <w:p w14:paraId="3B298AD5" w14:textId="77777777" w:rsidR="00BF3DAF" w:rsidRPr="00732108" w:rsidRDefault="00BF3DAF" w:rsidP="001E36D5">
            <w:pPr>
              <w:rPr>
                <w:rFonts w:ascii="Arial" w:hAnsi="Arial" w:cs="Arial"/>
                <w:sz w:val="2"/>
                <w:szCs w:val="2"/>
                <w:lang w:val="hr-HR"/>
              </w:rPr>
            </w:pPr>
          </w:p>
        </w:tc>
      </w:tr>
      <w:tr w:rsidR="00BF3DAF" w:rsidRPr="00732108" w14:paraId="40FD3155"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327B1383"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36A8497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117B2B2"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52F4DA7"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72C2C439"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34EEC6A1"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Ukupni</w:t>
            </w:r>
            <w:r w:rsidRPr="00732108">
              <w:rPr>
                <w:rFonts w:ascii="Arial" w:hAnsi="Arial" w:cs="Arial"/>
                <w:spacing w:val="3"/>
                <w:w w:val="115"/>
                <w:sz w:val="12"/>
                <w:lang w:val="hr-HR"/>
              </w:rPr>
              <w:t xml:space="preserve"> </w:t>
            </w:r>
            <w:r w:rsidRPr="00732108">
              <w:rPr>
                <w:rFonts w:ascii="Arial" w:hAnsi="Arial" w:cs="Arial"/>
                <w:w w:val="115"/>
                <w:sz w:val="12"/>
                <w:lang w:val="hr-HR"/>
              </w:rPr>
              <w:t>planirani</w:t>
            </w:r>
            <w:r w:rsidRPr="00732108">
              <w:rPr>
                <w:rFonts w:ascii="Arial" w:hAnsi="Arial" w:cs="Arial"/>
                <w:spacing w:val="4"/>
                <w:w w:val="115"/>
                <w:sz w:val="12"/>
                <w:lang w:val="hr-HR"/>
              </w:rPr>
              <w:t xml:space="preserve"> </w:t>
            </w:r>
            <w:r w:rsidRPr="00732108">
              <w:rPr>
                <w:rFonts w:ascii="Arial" w:hAnsi="Arial" w:cs="Arial"/>
                <w:w w:val="115"/>
                <w:sz w:val="12"/>
                <w:lang w:val="hr-HR"/>
              </w:rPr>
              <w:t>smještajni</w:t>
            </w:r>
            <w:r w:rsidRPr="00732108">
              <w:rPr>
                <w:rFonts w:ascii="Arial" w:hAnsi="Arial" w:cs="Arial"/>
                <w:spacing w:val="4"/>
                <w:w w:val="115"/>
                <w:sz w:val="12"/>
                <w:lang w:val="hr-HR"/>
              </w:rPr>
              <w:t xml:space="preserve"> </w:t>
            </w:r>
            <w:r w:rsidRPr="00732108">
              <w:rPr>
                <w:rFonts w:ascii="Arial" w:hAnsi="Arial" w:cs="Arial"/>
                <w:w w:val="115"/>
                <w:sz w:val="12"/>
                <w:lang w:val="hr-HR"/>
              </w:rPr>
              <w:t>kapacitet</w:t>
            </w:r>
          </w:p>
        </w:tc>
        <w:tc>
          <w:tcPr>
            <w:tcW w:w="1215" w:type="dxa"/>
            <w:tcBorders>
              <w:top w:val="single" w:sz="6" w:space="0" w:color="000000"/>
              <w:left w:val="single" w:sz="6" w:space="0" w:color="000000"/>
              <w:bottom w:val="single" w:sz="6" w:space="0" w:color="000000"/>
              <w:right w:val="single" w:sz="6" w:space="0" w:color="000000"/>
            </w:tcBorders>
          </w:tcPr>
          <w:p w14:paraId="4746D525" w14:textId="77777777" w:rsidR="00BF3DAF" w:rsidRPr="00732108" w:rsidRDefault="00BF3DAF" w:rsidP="001E36D5">
            <w:pPr>
              <w:pStyle w:val="TableParagraph"/>
              <w:spacing w:before="15" w:line="115" w:lineRule="exact"/>
              <w:ind w:right="10"/>
              <w:rPr>
                <w:rFonts w:ascii="Arial" w:hAnsi="Arial" w:cs="Arial"/>
                <w:sz w:val="10"/>
                <w:lang w:val="hr-HR"/>
              </w:rPr>
            </w:pPr>
            <w:r w:rsidRPr="00732108">
              <w:rPr>
                <w:rFonts w:ascii="Arial" w:hAnsi="Arial" w:cs="Arial"/>
                <w:w w:val="120"/>
                <w:sz w:val="10"/>
                <w:lang w:val="hr-HR"/>
              </w:rPr>
              <w:t>broj</w:t>
            </w:r>
            <w:r w:rsidRPr="00732108">
              <w:rPr>
                <w:rFonts w:ascii="Arial" w:hAnsi="Arial" w:cs="Arial"/>
                <w:spacing w:val="18"/>
                <w:w w:val="120"/>
                <w:sz w:val="10"/>
                <w:lang w:val="hr-HR"/>
              </w:rPr>
              <w:t xml:space="preserve"> </w:t>
            </w:r>
            <w:r w:rsidRPr="00732108">
              <w:rPr>
                <w:rFonts w:ascii="Arial" w:hAnsi="Arial" w:cs="Arial"/>
                <w:w w:val="120"/>
                <w:sz w:val="10"/>
                <w:lang w:val="hr-HR"/>
              </w:rPr>
              <w:t>postelja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36BD14D"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9500</w:t>
            </w:r>
          </w:p>
        </w:tc>
        <w:tc>
          <w:tcPr>
            <w:tcW w:w="681" w:type="dxa"/>
            <w:vMerge/>
            <w:tcBorders>
              <w:top w:val="nil"/>
              <w:left w:val="single" w:sz="6" w:space="0" w:color="000000"/>
              <w:bottom w:val="single" w:sz="6" w:space="0" w:color="000000"/>
              <w:right w:val="single" w:sz="6" w:space="0" w:color="000000"/>
            </w:tcBorders>
          </w:tcPr>
          <w:p w14:paraId="5A4916D1" w14:textId="77777777" w:rsidR="00BF3DAF" w:rsidRPr="00732108" w:rsidRDefault="00BF3DAF" w:rsidP="001E36D5">
            <w:pPr>
              <w:rPr>
                <w:rFonts w:ascii="Arial" w:hAnsi="Arial" w:cs="Arial"/>
                <w:sz w:val="2"/>
                <w:szCs w:val="2"/>
                <w:lang w:val="hr-HR"/>
              </w:rPr>
            </w:pPr>
          </w:p>
        </w:tc>
      </w:tr>
      <w:tr w:rsidR="00BF3DAF" w:rsidRPr="00732108" w14:paraId="4D67D0E8" w14:textId="77777777" w:rsidTr="001E36D5">
        <w:trPr>
          <w:trHeight w:val="230"/>
        </w:trPr>
        <w:tc>
          <w:tcPr>
            <w:tcW w:w="367" w:type="dxa"/>
            <w:tcBorders>
              <w:top w:val="single" w:sz="6" w:space="0" w:color="000000"/>
              <w:left w:val="single" w:sz="6" w:space="0" w:color="000000"/>
              <w:bottom w:val="single" w:sz="6" w:space="0" w:color="000000"/>
              <w:right w:val="single" w:sz="6" w:space="0" w:color="000000"/>
            </w:tcBorders>
          </w:tcPr>
          <w:p w14:paraId="4C5A68D0" w14:textId="77777777" w:rsidR="00BF3DAF" w:rsidRPr="00732108" w:rsidRDefault="00BF3DAF" w:rsidP="001E36D5">
            <w:pPr>
              <w:pStyle w:val="TableParagraph"/>
              <w:spacing w:before="83" w:line="128" w:lineRule="exact"/>
              <w:ind w:left="22"/>
              <w:jc w:val="left"/>
              <w:rPr>
                <w:rFonts w:ascii="Arial" w:hAnsi="Arial" w:cs="Arial"/>
                <w:sz w:val="12"/>
                <w:lang w:val="hr-HR"/>
              </w:rPr>
            </w:pPr>
            <w:r w:rsidRPr="00732108">
              <w:rPr>
                <w:rFonts w:ascii="Arial" w:hAnsi="Arial" w:cs="Arial"/>
                <w:w w:val="120"/>
                <w:sz w:val="12"/>
                <w:lang w:val="hr-HR"/>
              </w:rPr>
              <w:t>3.</w:t>
            </w:r>
          </w:p>
        </w:tc>
        <w:tc>
          <w:tcPr>
            <w:tcW w:w="8931" w:type="dxa"/>
            <w:gridSpan w:val="8"/>
            <w:tcBorders>
              <w:top w:val="single" w:sz="6" w:space="0" w:color="000000"/>
              <w:left w:val="single" w:sz="6" w:space="0" w:color="000000"/>
              <w:bottom w:val="single" w:sz="6" w:space="0" w:color="000000"/>
              <w:right w:val="single" w:sz="6" w:space="0" w:color="000000"/>
            </w:tcBorders>
          </w:tcPr>
          <w:p w14:paraId="4373D2B9" w14:textId="77777777" w:rsidR="00BF3DAF" w:rsidRPr="00732108" w:rsidRDefault="00BF3DAF" w:rsidP="001E36D5">
            <w:pPr>
              <w:pStyle w:val="TableParagraph"/>
              <w:spacing w:before="83" w:line="128" w:lineRule="exact"/>
              <w:ind w:left="22"/>
              <w:jc w:val="left"/>
              <w:rPr>
                <w:rFonts w:ascii="Arial" w:hAnsi="Arial" w:cs="Arial"/>
                <w:sz w:val="12"/>
                <w:lang w:val="hr-HR"/>
              </w:rPr>
            </w:pPr>
            <w:r w:rsidRPr="00732108">
              <w:rPr>
                <w:rFonts w:ascii="Arial" w:hAnsi="Arial" w:cs="Arial"/>
                <w:w w:val="115"/>
                <w:sz w:val="12"/>
                <w:lang w:val="hr-HR"/>
              </w:rPr>
              <w:t>POSTOJEĆA</w:t>
            </w:r>
            <w:r w:rsidRPr="00732108">
              <w:rPr>
                <w:rFonts w:ascii="Arial" w:hAnsi="Arial" w:cs="Arial"/>
                <w:spacing w:val="-4"/>
                <w:w w:val="115"/>
                <w:sz w:val="12"/>
                <w:lang w:val="hr-HR"/>
              </w:rPr>
              <w:t xml:space="preserve"> </w:t>
            </w:r>
            <w:r w:rsidRPr="00732108">
              <w:rPr>
                <w:rFonts w:ascii="Arial" w:hAnsi="Arial" w:cs="Arial"/>
                <w:w w:val="115"/>
                <w:sz w:val="12"/>
                <w:lang w:val="hr-HR"/>
              </w:rPr>
              <w:t>INFRASTRUKTURNA</w:t>
            </w:r>
            <w:r w:rsidRPr="00732108">
              <w:rPr>
                <w:rFonts w:ascii="Arial" w:hAnsi="Arial" w:cs="Arial"/>
                <w:spacing w:val="-3"/>
                <w:w w:val="115"/>
                <w:sz w:val="12"/>
                <w:lang w:val="hr-HR"/>
              </w:rPr>
              <w:t xml:space="preserve"> </w:t>
            </w:r>
            <w:r w:rsidRPr="00732108">
              <w:rPr>
                <w:rFonts w:ascii="Arial" w:hAnsi="Arial" w:cs="Arial"/>
                <w:w w:val="115"/>
                <w:sz w:val="12"/>
                <w:lang w:val="hr-HR"/>
              </w:rPr>
              <w:t>OPREMLJENOST</w:t>
            </w:r>
          </w:p>
        </w:tc>
      </w:tr>
      <w:tr w:rsidR="00BF3DAF" w:rsidRPr="00732108" w14:paraId="37B105C4" w14:textId="77777777" w:rsidTr="001E36D5">
        <w:trPr>
          <w:trHeight w:val="152"/>
        </w:trPr>
        <w:tc>
          <w:tcPr>
            <w:tcW w:w="367" w:type="dxa"/>
            <w:vMerge w:val="restart"/>
            <w:tcBorders>
              <w:top w:val="single" w:sz="6" w:space="0" w:color="000000"/>
              <w:left w:val="single" w:sz="6" w:space="0" w:color="000000"/>
              <w:right w:val="single" w:sz="6" w:space="0" w:color="000000"/>
            </w:tcBorders>
          </w:tcPr>
          <w:p w14:paraId="22C63BFC"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3.1.</w:t>
            </w:r>
          </w:p>
        </w:tc>
        <w:tc>
          <w:tcPr>
            <w:tcW w:w="1196" w:type="dxa"/>
            <w:vMerge w:val="restart"/>
            <w:tcBorders>
              <w:top w:val="single" w:sz="6" w:space="0" w:color="000000"/>
              <w:left w:val="single" w:sz="6" w:space="0" w:color="000000"/>
              <w:right w:val="single" w:sz="6" w:space="0" w:color="000000"/>
            </w:tcBorders>
          </w:tcPr>
          <w:p w14:paraId="29F7F503"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PROMETNA INFRASTRUKTURA</w:t>
            </w:r>
          </w:p>
        </w:tc>
        <w:tc>
          <w:tcPr>
            <w:tcW w:w="183" w:type="dxa"/>
            <w:vMerge w:val="restart"/>
            <w:tcBorders>
              <w:top w:val="single" w:sz="6" w:space="0" w:color="000000"/>
              <w:left w:val="single" w:sz="6" w:space="0" w:color="000000"/>
              <w:bottom w:val="single" w:sz="6" w:space="0" w:color="000000"/>
              <w:right w:val="single" w:sz="6" w:space="0" w:color="000000"/>
            </w:tcBorders>
          </w:tcPr>
          <w:p w14:paraId="287F2BFD"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A.</w:t>
            </w:r>
          </w:p>
        </w:tc>
        <w:tc>
          <w:tcPr>
            <w:tcW w:w="1269" w:type="dxa"/>
            <w:vMerge w:val="restart"/>
            <w:tcBorders>
              <w:top w:val="single" w:sz="6" w:space="0" w:color="000000"/>
              <w:left w:val="single" w:sz="6" w:space="0" w:color="000000"/>
              <w:bottom w:val="single" w:sz="6" w:space="0" w:color="000000"/>
              <w:right w:val="single" w:sz="6" w:space="0" w:color="000000"/>
            </w:tcBorders>
          </w:tcPr>
          <w:p w14:paraId="31C74FB8" w14:textId="77777777" w:rsidR="00BF3DAF" w:rsidRPr="00732108" w:rsidRDefault="00BF3DAF" w:rsidP="001E36D5">
            <w:pPr>
              <w:pStyle w:val="TableParagraph"/>
              <w:spacing w:before="12"/>
              <w:ind w:left="23"/>
              <w:jc w:val="left"/>
              <w:rPr>
                <w:rFonts w:ascii="Arial" w:hAnsi="Arial" w:cs="Arial"/>
                <w:sz w:val="12"/>
                <w:lang w:val="hr-HR"/>
              </w:rPr>
            </w:pPr>
            <w:r w:rsidRPr="00732108">
              <w:rPr>
                <w:rFonts w:ascii="Arial" w:hAnsi="Arial" w:cs="Arial"/>
                <w:w w:val="115"/>
                <w:sz w:val="12"/>
                <w:lang w:val="hr-HR"/>
              </w:rPr>
              <w:t>Cestovni</w:t>
            </w:r>
            <w:r w:rsidRPr="00732108">
              <w:rPr>
                <w:rFonts w:ascii="Arial" w:hAnsi="Arial" w:cs="Arial"/>
                <w:spacing w:val="5"/>
                <w:w w:val="115"/>
                <w:sz w:val="12"/>
                <w:lang w:val="hr-HR"/>
              </w:rPr>
              <w:t xml:space="preserve"> </w:t>
            </w:r>
            <w:r w:rsidRPr="00732108">
              <w:rPr>
                <w:rFonts w:ascii="Arial" w:hAnsi="Arial" w:cs="Arial"/>
                <w:w w:val="115"/>
                <w:sz w:val="12"/>
                <w:lang w:val="hr-HR"/>
              </w:rPr>
              <w:t>promet</w:t>
            </w:r>
          </w:p>
        </w:tc>
        <w:tc>
          <w:tcPr>
            <w:tcW w:w="313" w:type="dxa"/>
            <w:tcBorders>
              <w:top w:val="single" w:sz="6" w:space="0" w:color="000000"/>
              <w:left w:val="single" w:sz="6" w:space="0" w:color="000000"/>
              <w:bottom w:val="single" w:sz="6" w:space="0" w:color="000000"/>
              <w:right w:val="single" w:sz="6" w:space="0" w:color="000000"/>
            </w:tcBorders>
          </w:tcPr>
          <w:p w14:paraId="464A1245" w14:textId="77777777" w:rsidR="00BF3DAF" w:rsidRPr="00732108" w:rsidRDefault="00BF3DAF" w:rsidP="001E36D5">
            <w:pPr>
              <w:pStyle w:val="TableParagraph"/>
              <w:spacing w:before="12"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22ABC566" w14:textId="77777777" w:rsidR="00BF3DAF" w:rsidRPr="00732108" w:rsidRDefault="00BF3DAF" w:rsidP="001E36D5">
            <w:pPr>
              <w:pStyle w:val="TableParagraph"/>
              <w:spacing w:before="12" w:line="120" w:lineRule="exact"/>
              <w:ind w:left="23"/>
              <w:jc w:val="left"/>
              <w:rPr>
                <w:rFonts w:ascii="Arial" w:hAnsi="Arial" w:cs="Arial"/>
                <w:sz w:val="12"/>
                <w:lang w:val="hr-HR"/>
              </w:rPr>
            </w:pPr>
            <w:r w:rsidRPr="00732108">
              <w:rPr>
                <w:rFonts w:ascii="Arial" w:hAnsi="Arial" w:cs="Arial"/>
                <w:w w:val="115"/>
                <w:sz w:val="12"/>
                <w:lang w:val="hr-HR"/>
              </w:rPr>
              <w:t>Duljina</w:t>
            </w:r>
            <w:r w:rsidRPr="00732108">
              <w:rPr>
                <w:rFonts w:ascii="Arial" w:hAnsi="Arial" w:cs="Arial"/>
                <w:spacing w:val="-2"/>
                <w:w w:val="115"/>
                <w:sz w:val="12"/>
                <w:lang w:val="hr-HR"/>
              </w:rPr>
              <w:t xml:space="preserve"> </w:t>
            </w:r>
            <w:r w:rsidRPr="00732108">
              <w:rPr>
                <w:rFonts w:ascii="Arial" w:hAnsi="Arial" w:cs="Arial"/>
                <w:w w:val="115"/>
                <w:sz w:val="12"/>
                <w:lang w:val="hr-HR"/>
              </w:rPr>
              <w:t>cesta</w:t>
            </w:r>
            <w:r w:rsidRPr="00732108">
              <w:rPr>
                <w:rFonts w:ascii="Arial" w:hAnsi="Arial" w:cs="Arial"/>
                <w:spacing w:val="-4"/>
                <w:w w:val="115"/>
                <w:sz w:val="12"/>
                <w:lang w:val="hr-HR"/>
              </w:rPr>
              <w:t xml:space="preserve"> </w:t>
            </w:r>
            <w:r w:rsidRPr="00732108">
              <w:rPr>
                <w:rFonts w:ascii="Arial" w:hAnsi="Arial" w:cs="Arial"/>
                <w:w w:val="115"/>
                <w:sz w:val="12"/>
                <w:lang w:val="hr-HR"/>
              </w:rPr>
              <w:t>prema</w:t>
            </w:r>
            <w:r w:rsidRPr="00732108">
              <w:rPr>
                <w:rFonts w:ascii="Arial" w:hAnsi="Arial" w:cs="Arial"/>
                <w:spacing w:val="-1"/>
                <w:w w:val="115"/>
                <w:sz w:val="12"/>
                <w:lang w:val="hr-HR"/>
              </w:rPr>
              <w:t xml:space="preserve"> </w:t>
            </w:r>
            <w:r w:rsidRPr="00732108">
              <w:rPr>
                <w:rFonts w:ascii="Arial" w:hAnsi="Arial" w:cs="Arial"/>
                <w:w w:val="115"/>
                <w:sz w:val="12"/>
                <w:lang w:val="hr-HR"/>
              </w:rPr>
              <w:t>vrsti - ukupno</w:t>
            </w:r>
          </w:p>
        </w:tc>
        <w:tc>
          <w:tcPr>
            <w:tcW w:w="1215" w:type="dxa"/>
            <w:tcBorders>
              <w:top w:val="single" w:sz="6" w:space="0" w:color="000000"/>
              <w:left w:val="single" w:sz="6" w:space="0" w:color="000000"/>
              <w:bottom w:val="single" w:sz="6" w:space="0" w:color="000000"/>
              <w:right w:val="single" w:sz="6" w:space="0" w:color="000000"/>
            </w:tcBorders>
          </w:tcPr>
          <w:p w14:paraId="32C095D9" w14:textId="77777777" w:rsidR="00BF3DAF" w:rsidRPr="00732108" w:rsidRDefault="00BF3DAF" w:rsidP="001E36D5">
            <w:pPr>
              <w:pStyle w:val="TableParagraph"/>
              <w:spacing w:before="17"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1417DBA" w14:textId="77777777" w:rsidR="00BF3DAF" w:rsidRPr="00732108" w:rsidRDefault="00BF3DAF" w:rsidP="001E36D5">
            <w:pPr>
              <w:pStyle w:val="TableParagraph"/>
              <w:spacing w:before="12" w:line="120" w:lineRule="exact"/>
              <w:ind w:right="113"/>
              <w:rPr>
                <w:rFonts w:ascii="Arial" w:hAnsi="Arial" w:cs="Arial"/>
                <w:sz w:val="12"/>
                <w:lang w:val="hr-HR"/>
              </w:rPr>
            </w:pPr>
            <w:r w:rsidRPr="00732108">
              <w:rPr>
                <w:rFonts w:ascii="Arial" w:hAnsi="Arial" w:cs="Arial"/>
                <w:sz w:val="12"/>
                <w:lang w:val="hr-HR"/>
              </w:rPr>
              <w:t>78,9</w:t>
            </w:r>
          </w:p>
        </w:tc>
        <w:tc>
          <w:tcPr>
            <w:tcW w:w="681" w:type="dxa"/>
            <w:vMerge w:val="restart"/>
            <w:tcBorders>
              <w:top w:val="single" w:sz="6" w:space="0" w:color="000000"/>
              <w:left w:val="single" w:sz="6" w:space="0" w:color="000000"/>
              <w:bottom w:val="single" w:sz="6" w:space="0" w:color="000000"/>
              <w:right w:val="single" w:sz="6" w:space="0" w:color="000000"/>
            </w:tcBorders>
          </w:tcPr>
          <w:p w14:paraId="6880FE84" w14:textId="77777777" w:rsidR="00BF3DAF" w:rsidRPr="00732108" w:rsidRDefault="00BF3DAF" w:rsidP="001E36D5">
            <w:pPr>
              <w:pStyle w:val="TableParagraph"/>
              <w:spacing w:before="12" w:line="271" w:lineRule="auto"/>
              <w:ind w:left="26" w:right="136"/>
              <w:jc w:val="left"/>
              <w:rPr>
                <w:rFonts w:ascii="Arial" w:hAnsi="Arial" w:cs="Arial"/>
                <w:sz w:val="12"/>
                <w:lang w:val="hr-HR"/>
              </w:rPr>
            </w:pPr>
            <w:r w:rsidRPr="00732108">
              <w:rPr>
                <w:rFonts w:ascii="Arial" w:hAnsi="Arial" w:cs="Arial"/>
                <w:spacing w:val="-2"/>
                <w:w w:val="115"/>
                <w:sz w:val="12"/>
                <w:lang w:val="hr-HR"/>
              </w:rPr>
              <w:t>HAC, HC,</w:t>
            </w:r>
            <w:r w:rsidRPr="00732108">
              <w:rPr>
                <w:rFonts w:ascii="Arial" w:hAnsi="Arial" w:cs="Arial"/>
                <w:spacing w:val="-29"/>
                <w:w w:val="115"/>
                <w:sz w:val="12"/>
                <w:lang w:val="hr-HR"/>
              </w:rPr>
              <w:t xml:space="preserve"> </w:t>
            </w:r>
            <w:r w:rsidRPr="00732108">
              <w:rPr>
                <w:rFonts w:ascii="Arial" w:hAnsi="Arial" w:cs="Arial"/>
                <w:w w:val="115"/>
                <w:sz w:val="12"/>
                <w:lang w:val="hr-HR"/>
              </w:rPr>
              <w:t>ŽUC</w:t>
            </w:r>
          </w:p>
        </w:tc>
      </w:tr>
      <w:tr w:rsidR="00BF3DAF" w:rsidRPr="00732108" w14:paraId="1DFB20B5" w14:textId="77777777" w:rsidTr="001E36D5">
        <w:trPr>
          <w:trHeight w:val="150"/>
        </w:trPr>
        <w:tc>
          <w:tcPr>
            <w:tcW w:w="367" w:type="dxa"/>
            <w:vMerge/>
            <w:tcBorders>
              <w:left w:val="single" w:sz="6" w:space="0" w:color="000000"/>
              <w:right w:val="single" w:sz="6" w:space="0" w:color="000000"/>
            </w:tcBorders>
          </w:tcPr>
          <w:p w14:paraId="1D36F4B1"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6055DE8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946ABA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734BC08"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0D1E2A85"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1.a.</w:t>
            </w:r>
          </w:p>
        </w:tc>
        <w:tc>
          <w:tcPr>
            <w:tcW w:w="2935" w:type="dxa"/>
            <w:tcBorders>
              <w:top w:val="single" w:sz="6" w:space="0" w:color="000000"/>
              <w:left w:val="single" w:sz="6" w:space="0" w:color="000000"/>
              <w:bottom w:val="single" w:sz="6" w:space="0" w:color="000000"/>
              <w:right w:val="single" w:sz="6" w:space="0" w:color="000000"/>
            </w:tcBorders>
          </w:tcPr>
          <w:p w14:paraId="5951D8DA"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Autoceste</w:t>
            </w:r>
          </w:p>
        </w:tc>
        <w:tc>
          <w:tcPr>
            <w:tcW w:w="1215" w:type="dxa"/>
            <w:tcBorders>
              <w:top w:val="single" w:sz="6" w:space="0" w:color="000000"/>
              <w:left w:val="single" w:sz="6" w:space="0" w:color="000000"/>
              <w:bottom w:val="single" w:sz="6" w:space="0" w:color="000000"/>
              <w:right w:val="single" w:sz="6" w:space="0" w:color="000000"/>
            </w:tcBorders>
          </w:tcPr>
          <w:p w14:paraId="33F9074D"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399E239"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6,4</w:t>
            </w:r>
          </w:p>
        </w:tc>
        <w:tc>
          <w:tcPr>
            <w:tcW w:w="681" w:type="dxa"/>
            <w:vMerge/>
            <w:tcBorders>
              <w:top w:val="nil"/>
              <w:left w:val="single" w:sz="6" w:space="0" w:color="000000"/>
              <w:bottom w:val="single" w:sz="6" w:space="0" w:color="000000"/>
              <w:right w:val="single" w:sz="6" w:space="0" w:color="000000"/>
            </w:tcBorders>
          </w:tcPr>
          <w:p w14:paraId="718888F5" w14:textId="77777777" w:rsidR="00BF3DAF" w:rsidRPr="00732108" w:rsidRDefault="00BF3DAF" w:rsidP="001E36D5">
            <w:pPr>
              <w:rPr>
                <w:rFonts w:ascii="Arial" w:hAnsi="Arial" w:cs="Arial"/>
                <w:sz w:val="2"/>
                <w:szCs w:val="2"/>
                <w:lang w:val="hr-HR"/>
              </w:rPr>
            </w:pPr>
          </w:p>
        </w:tc>
      </w:tr>
      <w:tr w:rsidR="00BF3DAF" w:rsidRPr="00732108" w14:paraId="5D642236" w14:textId="77777777" w:rsidTr="001E36D5">
        <w:trPr>
          <w:trHeight w:val="150"/>
        </w:trPr>
        <w:tc>
          <w:tcPr>
            <w:tcW w:w="367" w:type="dxa"/>
            <w:vMerge/>
            <w:tcBorders>
              <w:left w:val="single" w:sz="6" w:space="0" w:color="000000"/>
              <w:right w:val="single" w:sz="6" w:space="0" w:color="000000"/>
            </w:tcBorders>
          </w:tcPr>
          <w:p w14:paraId="4622836A"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3518542C"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161ED96"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4E43F8D"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6366D691"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1.b.</w:t>
            </w:r>
          </w:p>
        </w:tc>
        <w:tc>
          <w:tcPr>
            <w:tcW w:w="2935" w:type="dxa"/>
            <w:tcBorders>
              <w:top w:val="single" w:sz="6" w:space="0" w:color="000000"/>
              <w:left w:val="single" w:sz="6" w:space="0" w:color="000000"/>
              <w:bottom w:val="single" w:sz="6" w:space="0" w:color="000000"/>
              <w:right w:val="single" w:sz="6" w:space="0" w:color="000000"/>
            </w:tcBorders>
          </w:tcPr>
          <w:p w14:paraId="7B4275EA"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Državne</w:t>
            </w:r>
            <w:r w:rsidRPr="00732108">
              <w:rPr>
                <w:rFonts w:ascii="Arial" w:hAnsi="Arial" w:cs="Arial"/>
                <w:spacing w:val="1"/>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3FB2967B"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143CBE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7,0</w:t>
            </w:r>
          </w:p>
        </w:tc>
        <w:tc>
          <w:tcPr>
            <w:tcW w:w="681" w:type="dxa"/>
            <w:vMerge/>
            <w:tcBorders>
              <w:top w:val="nil"/>
              <w:left w:val="single" w:sz="6" w:space="0" w:color="000000"/>
              <w:bottom w:val="single" w:sz="6" w:space="0" w:color="000000"/>
              <w:right w:val="single" w:sz="6" w:space="0" w:color="000000"/>
            </w:tcBorders>
          </w:tcPr>
          <w:p w14:paraId="60F2CB0A" w14:textId="77777777" w:rsidR="00BF3DAF" w:rsidRPr="00732108" w:rsidRDefault="00BF3DAF" w:rsidP="001E36D5">
            <w:pPr>
              <w:rPr>
                <w:rFonts w:ascii="Arial" w:hAnsi="Arial" w:cs="Arial"/>
                <w:sz w:val="2"/>
                <w:szCs w:val="2"/>
                <w:lang w:val="hr-HR"/>
              </w:rPr>
            </w:pPr>
          </w:p>
        </w:tc>
      </w:tr>
      <w:tr w:rsidR="00BF3DAF" w:rsidRPr="00732108" w14:paraId="2023B278" w14:textId="77777777" w:rsidTr="001E36D5">
        <w:trPr>
          <w:trHeight w:val="150"/>
        </w:trPr>
        <w:tc>
          <w:tcPr>
            <w:tcW w:w="367" w:type="dxa"/>
            <w:vMerge/>
            <w:tcBorders>
              <w:left w:val="single" w:sz="6" w:space="0" w:color="000000"/>
              <w:right w:val="single" w:sz="6" w:space="0" w:color="000000"/>
            </w:tcBorders>
          </w:tcPr>
          <w:p w14:paraId="65815AD1"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2E85DEA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0BBF852"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6325674"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742B72DC"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1.c.</w:t>
            </w:r>
          </w:p>
        </w:tc>
        <w:tc>
          <w:tcPr>
            <w:tcW w:w="2935" w:type="dxa"/>
            <w:tcBorders>
              <w:top w:val="single" w:sz="6" w:space="0" w:color="000000"/>
              <w:left w:val="single" w:sz="6" w:space="0" w:color="000000"/>
              <w:bottom w:val="single" w:sz="6" w:space="0" w:color="000000"/>
              <w:right w:val="single" w:sz="6" w:space="0" w:color="000000"/>
            </w:tcBorders>
          </w:tcPr>
          <w:p w14:paraId="41E25024"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Županijske</w:t>
            </w:r>
            <w:r w:rsidRPr="00732108">
              <w:rPr>
                <w:rFonts w:ascii="Arial" w:hAnsi="Arial" w:cs="Arial"/>
                <w:spacing w:val="5"/>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2229566A"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6E4D21D"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4,9</w:t>
            </w:r>
          </w:p>
        </w:tc>
        <w:tc>
          <w:tcPr>
            <w:tcW w:w="681" w:type="dxa"/>
            <w:vMerge/>
            <w:tcBorders>
              <w:top w:val="nil"/>
              <w:left w:val="single" w:sz="6" w:space="0" w:color="000000"/>
              <w:bottom w:val="single" w:sz="6" w:space="0" w:color="000000"/>
              <w:right w:val="single" w:sz="6" w:space="0" w:color="000000"/>
            </w:tcBorders>
          </w:tcPr>
          <w:p w14:paraId="335D5F74" w14:textId="77777777" w:rsidR="00BF3DAF" w:rsidRPr="00732108" w:rsidRDefault="00BF3DAF" w:rsidP="001E36D5">
            <w:pPr>
              <w:rPr>
                <w:rFonts w:ascii="Arial" w:hAnsi="Arial" w:cs="Arial"/>
                <w:sz w:val="2"/>
                <w:szCs w:val="2"/>
                <w:lang w:val="hr-HR"/>
              </w:rPr>
            </w:pPr>
          </w:p>
        </w:tc>
      </w:tr>
      <w:tr w:rsidR="00BF3DAF" w:rsidRPr="00732108" w14:paraId="391DD0C3" w14:textId="77777777" w:rsidTr="001E36D5">
        <w:trPr>
          <w:trHeight w:val="150"/>
        </w:trPr>
        <w:tc>
          <w:tcPr>
            <w:tcW w:w="367" w:type="dxa"/>
            <w:vMerge/>
            <w:tcBorders>
              <w:left w:val="single" w:sz="6" w:space="0" w:color="000000"/>
              <w:right w:val="single" w:sz="6" w:space="0" w:color="000000"/>
            </w:tcBorders>
          </w:tcPr>
          <w:p w14:paraId="14826A75"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6A3ABB34"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A2CBCA3"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14DB7F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D987200"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1.d.</w:t>
            </w:r>
          </w:p>
        </w:tc>
        <w:tc>
          <w:tcPr>
            <w:tcW w:w="2935" w:type="dxa"/>
            <w:tcBorders>
              <w:top w:val="single" w:sz="6" w:space="0" w:color="000000"/>
              <w:left w:val="single" w:sz="6" w:space="0" w:color="000000"/>
              <w:bottom w:val="single" w:sz="6" w:space="0" w:color="000000"/>
              <w:right w:val="single" w:sz="6" w:space="0" w:color="000000"/>
            </w:tcBorders>
          </w:tcPr>
          <w:p w14:paraId="4C5A44F6"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Lokalne</w:t>
            </w:r>
            <w:r w:rsidRPr="00732108">
              <w:rPr>
                <w:rFonts w:ascii="Arial" w:hAnsi="Arial" w:cs="Arial"/>
                <w:spacing w:val="2"/>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3E147ED6"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352C00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14,0</w:t>
            </w:r>
          </w:p>
        </w:tc>
        <w:tc>
          <w:tcPr>
            <w:tcW w:w="681" w:type="dxa"/>
            <w:vMerge/>
            <w:tcBorders>
              <w:top w:val="nil"/>
              <w:left w:val="single" w:sz="6" w:space="0" w:color="000000"/>
              <w:bottom w:val="single" w:sz="6" w:space="0" w:color="000000"/>
              <w:right w:val="single" w:sz="6" w:space="0" w:color="000000"/>
            </w:tcBorders>
          </w:tcPr>
          <w:p w14:paraId="089E39D8" w14:textId="77777777" w:rsidR="00BF3DAF" w:rsidRPr="00732108" w:rsidRDefault="00BF3DAF" w:rsidP="001E36D5">
            <w:pPr>
              <w:rPr>
                <w:rFonts w:ascii="Arial" w:hAnsi="Arial" w:cs="Arial"/>
                <w:sz w:val="2"/>
                <w:szCs w:val="2"/>
                <w:lang w:val="hr-HR"/>
              </w:rPr>
            </w:pPr>
          </w:p>
        </w:tc>
      </w:tr>
      <w:tr w:rsidR="00BF3DAF" w:rsidRPr="00732108" w14:paraId="3AA825E6" w14:textId="77777777" w:rsidTr="001E36D5">
        <w:trPr>
          <w:trHeight w:val="150"/>
        </w:trPr>
        <w:tc>
          <w:tcPr>
            <w:tcW w:w="367" w:type="dxa"/>
            <w:vMerge/>
            <w:tcBorders>
              <w:left w:val="single" w:sz="6" w:space="0" w:color="000000"/>
              <w:right w:val="single" w:sz="6" w:space="0" w:color="000000"/>
            </w:tcBorders>
          </w:tcPr>
          <w:p w14:paraId="47DE92A5"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40AC9A8F"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8B238E4"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83D4D9C"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52D717C9"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1.e.</w:t>
            </w:r>
          </w:p>
        </w:tc>
        <w:tc>
          <w:tcPr>
            <w:tcW w:w="2935" w:type="dxa"/>
            <w:tcBorders>
              <w:top w:val="single" w:sz="6" w:space="0" w:color="000000"/>
              <w:left w:val="single" w:sz="6" w:space="0" w:color="000000"/>
              <w:bottom w:val="single" w:sz="6" w:space="0" w:color="000000"/>
              <w:right w:val="single" w:sz="6" w:space="0" w:color="000000"/>
            </w:tcBorders>
          </w:tcPr>
          <w:p w14:paraId="20B86A1D"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Nerazvrstane ceste</w:t>
            </w:r>
          </w:p>
        </w:tc>
        <w:tc>
          <w:tcPr>
            <w:tcW w:w="1215" w:type="dxa"/>
            <w:tcBorders>
              <w:top w:val="single" w:sz="6" w:space="0" w:color="000000"/>
              <w:left w:val="single" w:sz="6" w:space="0" w:color="000000"/>
              <w:bottom w:val="single" w:sz="6" w:space="0" w:color="000000"/>
              <w:right w:val="single" w:sz="6" w:space="0" w:color="000000"/>
            </w:tcBorders>
          </w:tcPr>
          <w:p w14:paraId="5DCBAA2F"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94CAA22"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46,6</w:t>
            </w:r>
          </w:p>
        </w:tc>
        <w:tc>
          <w:tcPr>
            <w:tcW w:w="681" w:type="dxa"/>
            <w:vMerge/>
            <w:tcBorders>
              <w:top w:val="nil"/>
              <w:left w:val="single" w:sz="6" w:space="0" w:color="000000"/>
              <w:bottom w:val="single" w:sz="6" w:space="0" w:color="000000"/>
              <w:right w:val="single" w:sz="6" w:space="0" w:color="000000"/>
            </w:tcBorders>
          </w:tcPr>
          <w:p w14:paraId="3D27CB1E" w14:textId="77777777" w:rsidR="00BF3DAF" w:rsidRPr="00732108" w:rsidRDefault="00BF3DAF" w:rsidP="001E36D5">
            <w:pPr>
              <w:rPr>
                <w:rFonts w:ascii="Arial" w:hAnsi="Arial" w:cs="Arial"/>
                <w:sz w:val="2"/>
                <w:szCs w:val="2"/>
                <w:lang w:val="hr-HR"/>
              </w:rPr>
            </w:pPr>
          </w:p>
        </w:tc>
      </w:tr>
      <w:tr w:rsidR="00BF3DAF" w:rsidRPr="00732108" w14:paraId="1E3E2485" w14:textId="77777777" w:rsidTr="001E36D5">
        <w:trPr>
          <w:trHeight w:val="150"/>
        </w:trPr>
        <w:tc>
          <w:tcPr>
            <w:tcW w:w="367" w:type="dxa"/>
            <w:vMerge/>
            <w:tcBorders>
              <w:left w:val="single" w:sz="6" w:space="0" w:color="000000"/>
              <w:right w:val="single" w:sz="6" w:space="0" w:color="000000"/>
            </w:tcBorders>
          </w:tcPr>
          <w:p w14:paraId="5FC2C6E3"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4E54E69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A1F909E"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7FBBBB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F5E204C"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4909C6E5"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1"/>
                <w:w w:val="115"/>
                <w:sz w:val="12"/>
                <w:lang w:val="hr-HR"/>
              </w:rPr>
              <w:t xml:space="preserve"> </w:t>
            </w:r>
            <w:r w:rsidRPr="00732108">
              <w:rPr>
                <w:rFonts w:ascii="Arial" w:hAnsi="Arial" w:cs="Arial"/>
                <w:w w:val="115"/>
                <w:sz w:val="12"/>
                <w:lang w:val="hr-HR"/>
              </w:rPr>
              <w:t>pojedinih</w:t>
            </w:r>
            <w:r w:rsidRPr="00732108">
              <w:rPr>
                <w:rFonts w:ascii="Arial" w:hAnsi="Arial" w:cs="Arial"/>
                <w:spacing w:val="3"/>
                <w:w w:val="115"/>
                <w:sz w:val="12"/>
                <w:lang w:val="hr-HR"/>
              </w:rPr>
              <w:t xml:space="preserve"> </w:t>
            </w:r>
            <w:r w:rsidRPr="00732108">
              <w:rPr>
                <w:rFonts w:ascii="Arial" w:hAnsi="Arial" w:cs="Arial"/>
                <w:w w:val="115"/>
                <w:sz w:val="12"/>
                <w:lang w:val="hr-HR"/>
              </w:rPr>
              <w:t>vrsta</w:t>
            </w:r>
            <w:r w:rsidRPr="00732108">
              <w:rPr>
                <w:rFonts w:ascii="Arial" w:hAnsi="Arial" w:cs="Arial"/>
                <w:spacing w:val="-2"/>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17201D61"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613D214" w14:textId="77777777" w:rsidR="00BF3DAF" w:rsidRPr="00732108" w:rsidRDefault="00BF3DAF" w:rsidP="001E36D5">
            <w:pPr>
              <w:pStyle w:val="TableParagraph"/>
              <w:ind w:right="113"/>
              <w:jc w:val="left"/>
              <w:rPr>
                <w:rFonts w:ascii="Arial" w:hAnsi="Arial" w:cs="Arial"/>
                <w:sz w:val="8"/>
                <w:lang w:val="hr-HR"/>
              </w:rPr>
            </w:pPr>
          </w:p>
        </w:tc>
        <w:tc>
          <w:tcPr>
            <w:tcW w:w="681" w:type="dxa"/>
            <w:vMerge/>
            <w:tcBorders>
              <w:top w:val="nil"/>
              <w:left w:val="single" w:sz="6" w:space="0" w:color="000000"/>
              <w:bottom w:val="single" w:sz="6" w:space="0" w:color="000000"/>
              <w:right w:val="single" w:sz="6" w:space="0" w:color="000000"/>
            </w:tcBorders>
          </w:tcPr>
          <w:p w14:paraId="016F19D1" w14:textId="77777777" w:rsidR="00BF3DAF" w:rsidRPr="00732108" w:rsidRDefault="00BF3DAF" w:rsidP="001E36D5">
            <w:pPr>
              <w:rPr>
                <w:rFonts w:ascii="Arial" w:hAnsi="Arial" w:cs="Arial"/>
                <w:sz w:val="2"/>
                <w:szCs w:val="2"/>
                <w:lang w:val="hr-HR"/>
              </w:rPr>
            </w:pPr>
          </w:p>
        </w:tc>
      </w:tr>
      <w:tr w:rsidR="00BF3DAF" w:rsidRPr="00732108" w14:paraId="694D0391" w14:textId="77777777" w:rsidTr="001E36D5">
        <w:trPr>
          <w:trHeight w:val="150"/>
        </w:trPr>
        <w:tc>
          <w:tcPr>
            <w:tcW w:w="367" w:type="dxa"/>
            <w:vMerge/>
            <w:tcBorders>
              <w:left w:val="single" w:sz="6" w:space="0" w:color="000000"/>
              <w:right w:val="single" w:sz="6" w:space="0" w:color="000000"/>
            </w:tcBorders>
          </w:tcPr>
          <w:p w14:paraId="510BC1A2"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4B10357C"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7E0BF19"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40FEEE3"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424C34E9"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2.a.</w:t>
            </w:r>
          </w:p>
        </w:tc>
        <w:tc>
          <w:tcPr>
            <w:tcW w:w="2935" w:type="dxa"/>
            <w:tcBorders>
              <w:top w:val="single" w:sz="6" w:space="0" w:color="000000"/>
              <w:left w:val="single" w:sz="6" w:space="0" w:color="000000"/>
              <w:bottom w:val="single" w:sz="6" w:space="0" w:color="000000"/>
              <w:right w:val="single" w:sz="6" w:space="0" w:color="000000"/>
            </w:tcBorders>
          </w:tcPr>
          <w:p w14:paraId="00969C33"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Autoceste</w:t>
            </w:r>
          </w:p>
        </w:tc>
        <w:tc>
          <w:tcPr>
            <w:tcW w:w="1215" w:type="dxa"/>
            <w:tcBorders>
              <w:top w:val="single" w:sz="6" w:space="0" w:color="000000"/>
              <w:left w:val="single" w:sz="6" w:space="0" w:color="000000"/>
              <w:bottom w:val="single" w:sz="6" w:space="0" w:color="000000"/>
              <w:right w:val="single" w:sz="6" w:space="0" w:color="000000"/>
            </w:tcBorders>
          </w:tcPr>
          <w:p w14:paraId="2CF303EE"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1EA8C2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8,1%</w:t>
            </w:r>
          </w:p>
        </w:tc>
        <w:tc>
          <w:tcPr>
            <w:tcW w:w="681" w:type="dxa"/>
            <w:vMerge/>
            <w:tcBorders>
              <w:top w:val="nil"/>
              <w:left w:val="single" w:sz="6" w:space="0" w:color="000000"/>
              <w:bottom w:val="single" w:sz="6" w:space="0" w:color="000000"/>
              <w:right w:val="single" w:sz="6" w:space="0" w:color="000000"/>
            </w:tcBorders>
          </w:tcPr>
          <w:p w14:paraId="1E101046" w14:textId="77777777" w:rsidR="00BF3DAF" w:rsidRPr="00732108" w:rsidRDefault="00BF3DAF" w:rsidP="001E36D5">
            <w:pPr>
              <w:rPr>
                <w:rFonts w:ascii="Arial" w:hAnsi="Arial" w:cs="Arial"/>
                <w:sz w:val="2"/>
                <w:szCs w:val="2"/>
                <w:lang w:val="hr-HR"/>
              </w:rPr>
            </w:pPr>
          </w:p>
        </w:tc>
      </w:tr>
      <w:tr w:rsidR="00BF3DAF" w:rsidRPr="00732108" w14:paraId="09D939EF" w14:textId="77777777" w:rsidTr="001E36D5">
        <w:trPr>
          <w:trHeight w:val="150"/>
        </w:trPr>
        <w:tc>
          <w:tcPr>
            <w:tcW w:w="367" w:type="dxa"/>
            <w:vMerge/>
            <w:tcBorders>
              <w:left w:val="single" w:sz="6" w:space="0" w:color="000000"/>
              <w:right w:val="single" w:sz="6" w:space="0" w:color="000000"/>
            </w:tcBorders>
          </w:tcPr>
          <w:p w14:paraId="4A8EB85D"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6043B27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0230BB3"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B84A4E5"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AB6E159"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2.b.</w:t>
            </w:r>
          </w:p>
        </w:tc>
        <w:tc>
          <w:tcPr>
            <w:tcW w:w="2935" w:type="dxa"/>
            <w:tcBorders>
              <w:top w:val="single" w:sz="6" w:space="0" w:color="000000"/>
              <w:left w:val="single" w:sz="6" w:space="0" w:color="000000"/>
              <w:bottom w:val="single" w:sz="6" w:space="0" w:color="000000"/>
              <w:right w:val="single" w:sz="6" w:space="0" w:color="000000"/>
            </w:tcBorders>
          </w:tcPr>
          <w:p w14:paraId="44EFEC6C" w14:textId="77777777" w:rsidR="00BF3DAF" w:rsidRPr="00732108" w:rsidRDefault="00BF3DAF" w:rsidP="001E36D5">
            <w:pPr>
              <w:pStyle w:val="TableParagraph"/>
              <w:spacing w:before="11" w:line="120" w:lineRule="exact"/>
              <w:ind w:left="188"/>
              <w:jc w:val="left"/>
              <w:rPr>
                <w:rFonts w:ascii="Arial" w:hAnsi="Arial" w:cs="Arial"/>
                <w:sz w:val="12"/>
                <w:lang w:val="hr-HR"/>
              </w:rPr>
            </w:pPr>
            <w:r w:rsidRPr="00732108">
              <w:rPr>
                <w:rFonts w:ascii="Arial" w:hAnsi="Arial" w:cs="Arial"/>
                <w:w w:val="115"/>
                <w:sz w:val="12"/>
                <w:lang w:val="hr-HR"/>
              </w:rPr>
              <w:t>Državne</w:t>
            </w:r>
            <w:r w:rsidRPr="00732108">
              <w:rPr>
                <w:rFonts w:ascii="Arial" w:hAnsi="Arial" w:cs="Arial"/>
                <w:spacing w:val="1"/>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434DC3F3"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9631D84"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8,9%</w:t>
            </w:r>
          </w:p>
        </w:tc>
        <w:tc>
          <w:tcPr>
            <w:tcW w:w="681" w:type="dxa"/>
            <w:vMerge/>
            <w:tcBorders>
              <w:top w:val="nil"/>
              <w:left w:val="single" w:sz="6" w:space="0" w:color="000000"/>
              <w:bottom w:val="single" w:sz="6" w:space="0" w:color="000000"/>
              <w:right w:val="single" w:sz="6" w:space="0" w:color="000000"/>
            </w:tcBorders>
          </w:tcPr>
          <w:p w14:paraId="0A701B6F" w14:textId="77777777" w:rsidR="00BF3DAF" w:rsidRPr="00732108" w:rsidRDefault="00BF3DAF" w:rsidP="001E36D5">
            <w:pPr>
              <w:rPr>
                <w:rFonts w:ascii="Arial" w:hAnsi="Arial" w:cs="Arial"/>
                <w:sz w:val="2"/>
                <w:szCs w:val="2"/>
                <w:lang w:val="hr-HR"/>
              </w:rPr>
            </w:pPr>
          </w:p>
        </w:tc>
      </w:tr>
      <w:tr w:rsidR="00BF3DAF" w:rsidRPr="00732108" w14:paraId="62F9B292" w14:textId="77777777" w:rsidTr="001E36D5">
        <w:trPr>
          <w:trHeight w:val="150"/>
        </w:trPr>
        <w:tc>
          <w:tcPr>
            <w:tcW w:w="367" w:type="dxa"/>
            <w:vMerge/>
            <w:tcBorders>
              <w:left w:val="single" w:sz="6" w:space="0" w:color="000000"/>
              <w:right w:val="single" w:sz="6" w:space="0" w:color="000000"/>
            </w:tcBorders>
          </w:tcPr>
          <w:p w14:paraId="6D9039AC"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51016FFF"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F3274D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DB9F2FE"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31ABB04C"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2.c.</w:t>
            </w:r>
          </w:p>
        </w:tc>
        <w:tc>
          <w:tcPr>
            <w:tcW w:w="2935" w:type="dxa"/>
            <w:tcBorders>
              <w:top w:val="single" w:sz="6" w:space="0" w:color="000000"/>
              <w:left w:val="single" w:sz="6" w:space="0" w:color="000000"/>
              <w:bottom w:val="single" w:sz="6" w:space="0" w:color="000000"/>
              <w:right w:val="single" w:sz="6" w:space="0" w:color="000000"/>
            </w:tcBorders>
          </w:tcPr>
          <w:p w14:paraId="22972C07" w14:textId="77777777" w:rsidR="00BF3DAF" w:rsidRPr="00732108" w:rsidRDefault="00BF3DAF" w:rsidP="001E36D5">
            <w:pPr>
              <w:pStyle w:val="TableParagraph"/>
              <w:spacing w:before="8" w:line="122" w:lineRule="exact"/>
              <w:ind w:left="188"/>
              <w:jc w:val="left"/>
              <w:rPr>
                <w:rFonts w:ascii="Arial" w:hAnsi="Arial" w:cs="Arial"/>
                <w:sz w:val="12"/>
                <w:lang w:val="hr-HR"/>
              </w:rPr>
            </w:pPr>
            <w:r w:rsidRPr="00732108">
              <w:rPr>
                <w:rFonts w:ascii="Arial" w:hAnsi="Arial" w:cs="Arial"/>
                <w:w w:val="115"/>
                <w:sz w:val="12"/>
                <w:lang w:val="hr-HR"/>
              </w:rPr>
              <w:t>Županijske</w:t>
            </w:r>
            <w:r w:rsidRPr="00732108">
              <w:rPr>
                <w:rFonts w:ascii="Arial" w:hAnsi="Arial" w:cs="Arial"/>
                <w:spacing w:val="5"/>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1C80C8E9"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3A8473F"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6,2%</w:t>
            </w:r>
          </w:p>
        </w:tc>
        <w:tc>
          <w:tcPr>
            <w:tcW w:w="681" w:type="dxa"/>
            <w:vMerge/>
            <w:tcBorders>
              <w:top w:val="nil"/>
              <w:left w:val="single" w:sz="6" w:space="0" w:color="000000"/>
              <w:bottom w:val="single" w:sz="6" w:space="0" w:color="000000"/>
              <w:right w:val="single" w:sz="6" w:space="0" w:color="000000"/>
            </w:tcBorders>
          </w:tcPr>
          <w:p w14:paraId="39C202FF" w14:textId="77777777" w:rsidR="00BF3DAF" w:rsidRPr="00732108" w:rsidRDefault="00BF3DAF" w:rsidP="001E36D5">
            <w:pPr>
              <w:rPr>
                <w:rFonts w:ascii="Arial" w:hAnsi="Arial" w:cs="Arial"/>
                <w:sz w:val="2"/>
                <w:szCs w:val="2"/>
                <w:lang w:val="hr-HR"/>
              </w:rPr>
            </w:pPr>
          </w:p>
        </w:tc>
      </w:tr>
      <w:tr w:rsidR="00BF3DAF" w:rsidRPr="00732108" w14:paraId="20D1FC13" w14:textId="77777777" w:rsidTr="001E36D5">
        <w:trPr>
          <w:trHeight w:val="150"/>
        </w:trPr>
        <w:tc>
          <w:tcPr>
            <w:tcW w:w="367" w:type="dxa"/>
            <w:vMerge/>
            <w:tcBorders>
              <w:left w:val="single" w:sz="6" w:space="0" w:color="000000"/>
              <w:right w:val="single" w:sz="6" w:space="0" w:color="000000"/>
            </w:tcBorders>
          </w:tcPr>
          <w:p w14:paraId="20448540"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7FB8A58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9B38F4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88D53AB"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50CF80AA"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2.d.</w:t>
            </w:r>
          </w:p>
        </w:tc>
        <w:tc>
          <w:tcPr>
            <w:tcW w:w="2935" w:type="dxa"/>
            <w:tcBorders>
              <w:top w:val="single" w:sz="6" w:space="0" w:color="000000"/>
              <w:left w:val="single" w:sz="6" w:space="0" w:color="000000"/>
              <w:bottom w:val="single" w:sz="6" w:space="0" w:color="000000"/>
              <w:right w:val="single" w:sz="6" w:space="0" w:color="000000"/>
            </w:tcBorders>
          </w:tcPr>
          <w:p w14:paraId="4387E6C7" w14:textId="77777777" w:rsidR="00BF3DAF" w:rsidRPr="00732108" w:rsidRDefault="00BF3DAF" w:rsidP="001E36D5">
            <w:pPr>
              <w:pStyle w:val="TableParagraph"/>
              <w:spacing w:before="8" w:line="122" w:lineRule="exact"/>
              <w:ind w:left="188"/>
              <w:jc w:val="left"/>
              <w:rPr>
                <w:rFonts w:ascii="Arial" w:hAnsi="Arial" w:cs="Arial"/>
                <w:sz w:val="12"/>
                <w:lang w:val="hr-HR"/>
              </w:rPr>
            </w:pPr>
            <w:r w:rsidRPr="00732108">
              <w:rPr>
                <w:rFonts w:ascii="Arial" w:hAnsi="Arial" w:cs="Arial"/>
                <w:w w:val="115"/>
                <w:sz w:val="12"/>
                <w:lang w:val="hr-HR"/>
              </w:rPr>
              <w:t>Lokalne</w:t>
            </w:r>
            <w:r w:rsidRPr="00732108">
              <w:rPr>
                <w:rFonts w:ascii="Arial" w:hAnsi="Arial" w:cs="Arial"/>
                <w:spacing w:val="2"/>
                <w:w w:val="115"/>
                <w:sz w:val="12"/>
                <w:lang w:val="hr-HR"/>
              </w:rPr>
              <w:t xml:space="preserve"> </w:t>
            </w:r>
            <w:r w:rsidRPr="00732108">
              <w:rPr>
                <w:rFonts w:ascii="Arial" w:hAnsi="Arial" w:cs="Arial"/>
                <w:w w:val="115"/>
                <w:sz w:val="12"/>
                <w:lang w:val="hr-HR"/>
              </w:rPr>
              <w:t>ceste</w:t>
            </w:r>
          </w:p>
        </w:tc>
        <w:tc>
          <w:tcPr>
            <w:tcW w:w="1215" w:type="dxa"/>
            <w:tcBorders>
              <w:top w:val="single" w:sz="6" w:space="0" w:color="000000"/>
              <w:left w:val="single" w:sz="6" w:space="0" w:color="000000"/>
              <w:bottom w:val="single" w:sz="6" w:space="0" w:color="000000"/>
              <w:right w:val="single" w:sz="6" w:space="0" w:color="000000"/>
            </w:tcBorders>
          </w:tcPr>
          <w:p w14:paraId="4FAD4525"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5428903"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17,7%</w:t>
            </w:r>
          </w:p>
        </w:tc>
        <w:tc>
          <w:tcPr>
            <w:tcW w:w="681" w:type="dxa"/>
            <w:vMerge/>
            <w:tcBorders>
              <w:top w:val="nil"/>
              <w:left w:val="single" w:sz="6" w:space="0" w:color="000000"/>
              <w:bottom w:val="single" w:sz="6" w:space="0" w:color="000000"/>
              <w:right w:val="single" w:sz="6" w:space="0" w:color="000000"/>
            </w:tcBorders>
          </w:tcPr>
          <w:p w14:paraId="248F1980" w14:textId="77777777" w:rsidR="00BF3DAF" w:rsidRPr="00732108" w:rsidRDefault="00BF3DAF" w:rsidP="001E36D5">
            <w:pPr>
              <w:rPr>
                <w:rFonts w:ascii="Arial" w:hAnsi="Arial" w:cs="Arial"/>
                <w:sz w:val="2"/>
                <w:szCs w:val="2"/>
                <w:lang w:val="hr-HR"/>
              </w:rPr>
            </w:pPr>
          </w:p>
        </w:tc>
      </w:tr>
      <w:tr w:rsidR="00BF3DAF" w:rsidRPr="00732108" w14:paraId="71863887" w14:textId="77777777" w:rsidTr="001E36D5">
        <w:trPr>
          <w:trHeight w:val="150"/>
        </w:trPr>
        <w:tc>
          <w:tcPr>
            <w:tcW w:w="367" w:type="dxa"/>
            <w:vMerge/>
            <w:tcBorders>
              <w:left w:val="single" w:sz="6" w:space="0" w:color="000000"/>
              <w:right w:val="single" w:sz="6" w:space="0" w:color="000000"/>
            </w:tcBorders>
          </w:tcPr>
          <w:p w14:paraId="32C01DB3"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0F4029B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2B8DAC46"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516BBE3"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0432F818"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2.e.</w:t>
            </w:r>
          </w:p>
        </w:tc>
        <w:tc>
          <w:tcPr>
            <w:tcW w:w="2935" w:type="dxa"/>
            <w:tcBorders>
              <w:top w:val="single" w:sz="6" w:space="0" w:color="000000"/>
              <w:left w:val="single" w:sz="6" w:space="0" w:color="000000"/>
              <w:bottom w:val="single" w:sz="6" w:space="0" w:color="000000"/>
              <w:right w:val="single" w:sz="6" w:space="0" w:color="000000"/>
            </w:tcBorders>
          </w:tcPr>
          <w:p w14:paraId="32645150" w14:textId="77777777" w:rsidR="00BF3DAF" w:rsidRPr="00732108" w:rsidRDefault="00BF3DAF" w:rsidP="001E36D5">
            <w:pPr>
              <w:pStyle w:val="TableParagraph"/>
              <w:spacing w:before="8" w:line="122" w:lineRule="exact"/>
              <w:ind w:left="188"/>
              <w:jc w:val="left"/>
              <w:rPr>
                <w:rFonts w:ascii="Arial" w:hAnsi="Arial" w:cs="Arial"/>
                <w:sz w:val="12"/>
                <w:lang w:val="hr-HR"/>
              </w:rPr>
            </w:pPr>
            <w:r w:rsidRPr="00732108">
              <w:rPr>
                <w:rFonts w:ascii="Arial" w:hAnsi="Arial" w:cs="Arial"/>
                <w:w w:val="115"/>
                <w:sz w:val="12"/>
                <w:lang w:val="hr-HR"/>
              </w:rPr>
              <w:t>Nerazvrstane ceste</w:t>
            </w:r>
          </w:p>
        </w:tc>
        <w:tc>
          <w:tcPr>
            <w:tcW w:w="1215" w:type="dxa"/>
            <w:tcBorders>
              <w:top w:val="single" w:sz="6" w:space="0" w:color="000000"/>
              <w:left w:val="single" w:sz="6" w:space="0" w:color="000000"/>
              <w:bottom w:val="single" w:sz="6" w:space="0" w:color="000000"/>
              <w:right w:val="single" w:sz="6" w:space="0" w:color="000000"/>
            </w:tcBorders>
          </w:tcPr>
          <w:p w14:paraId="4D90446D"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29DE5B0"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59,0%</w:t>
            </w:r>
          </w:p>
        </w:tc>
        <w:tc>
          <w:tcPr>
            <w:tcW w:w="681" w:type="dxa"/>
            <w:vMerge/>
            <w:tcBorders>
              <w:top w:val="nil"/>
              <w:left w:val="single" w:sz="6" w:space="0" w:color="000000"/>
              <w:bottom w:val="single" w:sz="6" w:space="0" w:color="000000"/>
              <w:right w:val="single" w:sz="6" w:space="0" w:color="000000"/>
            </w:tcBorders>
          </w:tcPr>
          <w:p w14:paraId="6E814D7A" w14:textId="77777777" w:rsidR="00BF3DAF" w:rsidRPr="00732108" w:rsidRDefault="00BF3DAF" w:rsidP="001E36D5">
            <w:pPr>
              <w:rPr>
                <w:rFonts w:ascii="Arial" w:hAnsi="Arial" w:cs="Arial"/>
                <w:sz w:val="2"/>
                <w:szCs w:val="2"/>
                <w:lang w:val="hr-HR"/>
              </w:rPr>
            </w:pPr>
          </w:p>
        </w:tc>
      </w:tr>
      <w:tr w:rsidR="00BF3DAF" w:rsidRPr="00732108" w14:paraId="3105E521" w14:textId="77777777" w:rsidTr="001E36D5">
        <w:trPr>
          <w:trHeight w:val="316"/>
        </w:trPr>
        <w:tc>
          <w:tcPr>
            <w:tcW w:w="367" w:type="dxa"/>
            <w:vMerge/>
            <w:tcBorders>
              <w:left w:val="single" w:sz="6" w:space="0" w:color="000000"/>
              <w:right w:val="single" w:sz="6" w:space="0" w:color="000000"/>
            </w:tcBorders>
          </w:tcPr>
          <w:p w14:paraId="453392F2"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66992A2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1CF2E4A6"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4" w:space="0" w:color="auto"/>
              <w:right w:val="single" w:sz="6" w:space="0" w:color="000000"/>
            </w:tcBorders>
          </w:tcPr>
          <w:p w14:paraId="2D3A7CE9"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4" w:space="0" w:color="auto"/>
              <w:right w:val="single" w:sz="6" w:space="0" w:color="000000"/>
            </w:tcBorders>
          </w:tcPr>
          <w:p w14:paraId="37D6D0DC"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4" w:space="0" w:color="auto"/>
              <w:right w:val="single" w:sz="6" w:space="0" w:color="000000"/>
            </w:tcBorders>
          </w:tcPr>
          <w:p w14:paraId="47175612"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Cestovna</w:t>
            </w:r>
            <w:r w:rsidRPr="00732108">
              <w:rPr>
                <w:rFonts w:ascii="Arial" w:hAnsi="Arial" w:cs="Arial"/>
                <w:spacing w:val="-3"/>
                <w:w w:val="115"/>
                <w:sz w:val="12"/>
                <w:lang w:val="hr-HR"/>
              </w:rPr>
              <w:t xml:space="preserve"> </w:t>
            </w:r>
            <w:r w:rsidRPr="00732108">
              <w:rPr>
                <w:rFonts w:ascii="Arial" w:hAnsi="Arial" w:cs="Arial"/>
                <w:w w:val="115"/>
                <w:sz w:val="12"/>
                <w:lang w:val="hr-HR"/>
              </w:rPr>
              <w:t>gustoća</w:t>
            </w:r>
          </w:p>
          <w:p w14:paraId="654DDBAF" w14:textId="77777777" w:rsidR="00BF3DAF" w:rsidRPr="00732108" w:rsidRDefault="00BF3DAF" w:rsidP="001E36D5">
            <w:pPr>
              <w:pStyle w:val="TableParagraph"/>
              <w:spacing w:before="19" w:line="122" w:lineRule="exact"/>
              <w:ind w:left="23"/>
              <w:jc w:val="left"/>
              <w:rPr>
                <w:rFonts w:ascii="Arial" w:hAnsi="Arial" w:cs="Arial"/>
                <w:sz w:val="12"/>
                <w:lang w:val="hr-HR"/>
              </w:rPr>
            </w:pPr>
            <w:r w:rsidRPr="00732108">
              <w:rPr>
                <w:rFonts w:ascii="Arial" w:hAnsi="Arial" w:cs="Arial"/>
                <w:w w:val="115"/>
                <w:sz w:val="12"/>
                <w:lang w:val="hr-HR"/>
              </w:rPr>
              <w:t>(dužina</w:t>
            </w:r>
            <w:r w:rsidRPr="00732108">
              <w:rPr>
                <w:rFonts w:ascii="Arial" w:hAnsi="Arial" w:cs="Arial"/>
                <w:spacing w:val="-2"/>
                <w:w w:val="115"/>
                <w:sz w:val="12"/>
                <w:lang w:val="hr-HR"/>
              </w:rPr>
              <w:t xml:space="preserve"> </w:t>
            </w:r>
            <w:r w:rsidRPr="00732108">
              <w:rPr>
                <w:rFonts w:ascii="Arial" w:hAnsi="Arial" w:cs="Arial"/>
                <w:w w:val="115"/>
                <w:sz w:val="12"/>
                <w:lang w:val="hr-HR"/>
              </w:rPr>
              <w:t>ceste/površina</w:t>
            </w:r>
            <w:r w:rsidRPr="00732108">
              <w:rPr>
                <w:rFonts w:ascii="Arial" w:hAnsi="Arial" w:cs="Arial"/>
                <w:spacing w:val="2"/>
                <w:w w:val="115"/>
                <w:sz w:val="12"/>
                <w:lang w:val="hr-HR"/>
              </w:rPr>
              <w:t xml:space="preserve"> </w:t>
            </w:r>
            <w:r w:rsidRPr="00732108">
              <w:rPr>
                <w:rFonts w:ascii="Arial" w:hAnsi="Arial" w:cs="Arial"/>
                <w:w w:val="115"/>
                <w:sz w:val="12"/>
                <w:lang w:val="hr-HR"/>
              </w:rPr>
              <w:t>područja)</w:t>
            </w:r>
          </w:p>
        </w:tc>
        <w:tc>
          <w:tcPr>
            <w:tcW w:w="1215" w:type="dxa"/>
            <w:tcBorders>
              <w:top w:val="single" w:sz="6" w:space="0" w:color="000000"/>
              <w:left w:val="single" w:sz="6" w:space="0" w:color="000000"/>
              <w:bottom w:val="single" w:sz="4" w:space="0" w:color="auto"/>
              <w:right w:val="single" w:sz="6" w:space="0" w:color="000000"/>
            </w:tcBorders>
          </w:tcPr>
          <w:p w14:paraId="76F1BF08" w14:textId="77777777" w:rsidR="00BF3DAF" w:rsidRPr="00732108" w:rsidRDefault="00BF3DAF" w:rsidP="001E36D5">
            <w:pPr>
              <w:pStyle w:val="TableParagraph"/>
              <w:spacing w:before="39"/>
              <w:ind w:right="9"/>
              <w:rPr>
                <w:rFonts w:ascii="Arial" w:hAnsi="Arial" w:cs="Arial"/>
                <w:sz w:val="10"/>
                <w:lang w:val="hr-HR"/>
              </w:rPr>
            </w:pPr>
            <w:r w:rsidRPr="00732108">
              <w:rPr>
                <w:rFonts w:ascii="Arial" w:hAnsi="Arial" w:cs="Arial"/>
                <w:w w:val="125"/>
                <w:sz w:val="10"/>
                <w:lang w:val="hr-HR"/>
              </w:rPr>
              <w:t>km/km</w:t>
            </w:r>
            <w:r w:rsidRPr="00732108">
              <w:rPr>
                <w:rFonts w:ascii="Arial" w:hAnsi="Arial" w:cs="Arial"/>
                <w:w w:val="125"/>
                <w:sz w:val="10"/>
                <w:vertAlign w:val="superscript"/>
                <w:lang w:val="hr-HR"/>
              </w:rPr>
              <w:t>2</w:t>
            </w:r>
          </w:p>
        </w:tc>
        <w:tc>
          <w:tcPr>
            <w:tcW w:w="1139" w:type="dxa"/>
            <w:tcBorders>
              <w:top w:val="single" w:sz="6" w:space="0" w:color="000000"/>
              <w:left w:val="single" w:sz="6" w:space="0" w:color="000000"/>
              <w:bottom w:val="single" w:sz="4" w:space="0" w:color="auto"/>
              <w:right w:val="single" w:sz="6" w:space="0" w:color="000000"/>
            </w:tcBorders>
            <w:shd w:val="clear" w:color="auto" w:fill="D9D9D9"/>
          </w:tcPr>
          <w:p w14:paraId="333A9CC7"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w w:val="115"/>
                <w:sz w:val="12"/>
                <w:lang w:val="hr-HR"/>
              </w:rPr>
              <w:t>2,38</w:t>
            </w:r>
          </w:p>
        </w:tc>
        <w:tc>
          <w:tcPr>
            <w:tcW w:w="681" w:type="dxa"/>
            <w:vMerge/>
            <w:tcBorders>
              <w:top w:val="nil"/>
              <w:left w:val="single" w:sz="6" w:space="0" w:color="000000"/>
              <w:bottom w:val="single" w:sz="4" w:space="0" w:color="auto"/>
              <w:right w:val="single" w:sz="6" w:space="0" w:color="000000"/>
            </w:tcBorders>
          </w:tcPr>
          <w:p w14:paraId="6A9D5655" w14:textId="77777777" w:rsidR="00BF3DAF" w:rsidRPr="00732108" w:rsidRDefault="00BF3DAF" w:rsidP="001E36D5">
            <w:pPr>
              <w:rPr>
                <w:rFonts w:ascii="Arial" w:hAnsi="Arial" w:cs="Arial"/>
                <w:sz w:val="2"/>
                <w:szCs w:val="2"/>
                <w:lang w:val="hr-HR"/>
              </w:rPr>
            </w:pPr>
          </w:p>
        </w:tc>
      </w:tr>
      <w:tr w:rsidR="00BF3DAF" w:rsidRPr="00732108" w14:paraId="28C16DCD" w14:textId="77777777" w:rsidTr="001E36D5">
        <w:trPr>
          <w:trHeight w:val="316"/>
        </w:trPr>
        <w:tc>
          <w:tcPr>
            <w:tcW w:w="367" w:type="dxa"/>
            <w:vMerge/>
            <w:tcBorders>
              <w:left w:val="single" w:sz="6" w:space="0" w:color="000000"/>
              <w:right w:val="single" w:sz="6" w:space="0" w:color="000000"/>
            </w:tcBorders>
          </w:tcPr>
          <w:p w14:paraId="4A33EC31"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right w:val="single" w:sz="6" w:space="0" w:color="000000"/>
            </w:tcBorders>
          </w:tcPr>
          <w:p w14:paraId="44F8FF66" w14:textId="77777777" w:rsidR="00BF3DAF" w:rsidRPr="00732108" w:rsidRDefault="00BF3DAF" w:rsidP="001E36D5">
            <w:pPr>
              <w:rPr>
                <w:rFonts w:ascii="Arial" w:hAnsi="Arial" w:cs="Arial"/>
                <w:sz w:val="2"/>
                <w:szCs w:val="2"/>
                <w:lang w:val="hr-HR"/>
              </w:rPr>
            </w:pPr>
          </w:p>
        </w:tc>
        <w:tc>
          <w:tcPr>
            <w:tcW w:w="183" w:type="dxa"/>
            <w:tcBorders>
              <w:top w:val="single" w:sz="6" w:space="0" w:color="000000"/>
              <w:left w:val="single" w:sz="6" w:space="0" w:color="000000"/>
              <w:bottom w:val="single" w:sz="6" w:space="0" w:color="000000"/>
              <w:right w:val="single" w:sz="6" w:space="0" w:color="000000"/>
            </w:tcBorders>
          </w:tcPr>
          <w:p w14:paraId="1F6ABF9A"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D.</w:t>
            </w:r>
          </w:p>
        </w:tc>
        <w:tc>
          <w:tcPr>
            <w:tcW w:w="1269" w:type="dxa"/>
            <w:tcBorders>
              <w:top w:val="single" w:sz="6" w:space="0" w:color="000000"/>
              <w:left w:val="single" w:sz="6" w:space="0" w:color="000000"/>
              <w:bottom w:val="single" w:sz="6" w:space="0" w:color="000000"/>
              <w:right w:val="single" w:sz="6" w:space="0" w:color="000000"/>
            </w:tcBorders>
          </w:tcPr>
          <w:p w14:paraId="5D453EBA" w14:textId="77777777" w:rsidR="00BF3DAF" w:rsidRPr="00732108" w:rsidRDefault="00BF3DAF" w:rsidP="001E36D5">
            <w:pPr>
              <w:pStyle w:val="TableParagraph"/>
              <w:spacing w:before="19" w:line="122" w:lineRule="exact"/>
              <w:ind w:left="23"/>
              <w:jc w:val="left"/>
              <w:rPr>
                <w:rFonts w:ascii="Arial" w:hAnsi="Arial" w:cs="Arial"/>
                <w:sz w:val="12"/>
                <w:lang w:val="hr-HR"/>
              </w:rPr>
            </w:pPr>
            <w:r w:rsidRPr="00732108">
              <w:rPr>
                <w:rFonts w:ascii="Arial" w:hAnsi="Arial" w:cs="Arial"/>
                <w:w w:val="115"/>
                <w:sz w:val="12"/>
                <w:lang w:val="hr-HR"/>
              </w:rPr>
              <w:t>Pomorski promet</w:t>
            </w:r>
          </w:p>
        </w:tc>
        <w:tc>
          <w:tcPr>
            <w:tcW w:w="313" w:type="dxa"/>
            <w:tcBorders>
              <w:top w:val="single" w:sz="6" w:space="0" w:color="000000"/>
              <w:left w:val="single" w:sz="6" w:space="0" w:color="000000"/>
              <w:bottom w:val="single" w:sz="4" w:space="0" w:color="auto"/>
              <w:right w:val="single" w:sz="6" w:space="0" w:color="000000"/>
            </w:tcBorders>
          </w:tcPr>
          <w:p w14:paraId="44843FDC" w14:textId="77777777" w:rsidR="00BF3DAF" w:rsidRPr="00732108" w:rsidRDefault="00BF3DAF" w:rsidP="001E36D5">
            <w:pPr>
              <w:pStyle w:val="TableParagraph"/>
              <w:spacing w:before="8"/>
              <w:ind w:left="24"/>
              <w:jc w:val="left"/>
              <w:rPr>
                <w:rFonts w:ascii="Arial" w:hAnsi="Arial" w:cs="Arial"/>
                <w:w w:val="115"/>
                <w:sz w:val="12"/>
                <w:lang w:val="hr-HR"/>
              </w:rPr>
            </w:pPr>
            <w:r w:rsidRPr="00732108">
              <w:rPr>
                <w:rFonts w:ascii="Arial" w:hAnsi="Arial" w:cs="Arial"/>
                <w:w w:val="115"/>
                <w:sz w:val="12"/>
                <w:lang w:val="hr-HR"/>
              </w:rPr>
              <w:t>1.</w:t>
            </w:r>
          </w:p>
          <w:p w14:paraId="2092B00B"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sz w:val="12"/>
                <w:lang w:val="hr-HR"/>
              </w:rPr>
              <w:t>2.</w:t>
            </w:r>
          </w:p>
        </w:tc>
        <w:tc>
          <w:tcPr>
            <w:tcW w:w="2935" w:type="dxa"/>
            <w:tcBorders>
              <w:top w:val="single" w:sz="6" w:space="0" w:color="000000"/>
              <w:left w:val="single" w:sz="6" w:space="0" w:color="000000"/>
              <w:bottom w:val="single" w:sz="4" w:space="0" w:color="auto"/>
              <w:right w:val="single" w:sz="6" w:space="0" w:color="000000"/>
            </w:tcBorders>
          </w:tcPr>
          <w:p w14:paraId="367856A9" w14:textId="77777777" w:rsidR="00BF3DAF" w:rsidRPr="00732108" w:rsidRDefault="00BF3DAF" w:rsidP="001E36D5">
            <w:pPr>
              <w:pStyle w:val="TableParagraph"/>
              <w:spacing w:before="8"/>
              <w:ind w:left="23"/>
              <w:jc w:val="left"/>
              <w:rPr>
                <w:rFonts w:ascii="Arial" w:hAnsi="Arial" w:cs="Arial"/>
                <w:w w:val="115"/>
                <w:sz w:val="12"/>
                <w:lang w:val="hr-HR"/>
              </w:rPr>
            </w:pPr>
            <w:r w:rsidRPr="00732108">
              <w:rPr>
                <w:rFonts w:ascii="Arial" w:hAnsi="Arial" w:cs="Arial"/>
                <w:w w:val="115"/>
                <w:sz w:val="12"/>
                <w:lang w:val="hr-HR"/>
              </w:rPr>
              <w:t>Broj luka prema vrsti</w:t>
            </w:r>
          </w:p>
          <w:p w14:paraId="41A161DE"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Površina kopnenog dijela luke</w:t>
            </w:r>
          </w:p>
        </w:tc>
        <w:tc>
          <w:tcPr>
            <w:tcW w:w="1215" w:type="dxa"/>
            <w:tcBorders>
              <w:top w:val="single" w:sz="4" w:space="0" w:color="auto"/>
              <w:left w:val="single" w:sz="6" w:space="0" w:color="000000"/>
              <w:bottom w:val="single" w:sz="6" w:space="0" w:color="000000"/>
              <w:right w:val="single" w:sz="6" w:space="0" w:color="000000"/>
            </w:tcBorders>
          </w:tcPr>
          <w:p w14:paraId="67345EA2" w14:textId="77777777" w:rsidR="00BF3DAF" w:rsidRPr="00732108" w:rsidRDefault="00BF3DAF" w:rsidP="001E36D5">
            <w:pPr>
              <w:pStyle w:val="TableParagraph"/>
              <w:spacing w:before="13"/>
              <w:ind w:right="10"/>
              <w:rPr>
                <w:rFonts w:ascii="Arial" w:hAnsi="Arial" w:cs="Arial"/>
                <w:w w:val="120"/>
                <w:sz w:val="10"/>
                <w:lang w:val="hr-HR"/>
              </w:rPr>
            </w:pPr>
            <w:r w:rsidRPr="00732108">
              <w:rPr>
                <w:rFonts w:ascii="Arial" w:hAnsi="Arial" w:cs="Arial"/>
                <w:w w:val="120"/>
                <w:sz w:val="10"/>
                <w:lang w:val="hr-HR"/>
              </w:rPr>
              <w:t>broj</w:t>
            </w:r>
          </w:p>
          <w:p w14:paraId="5F1F56A6" w14:textId="77777777" w:rsidR="00BF3DAF" w:rsidRPr="00732108" w:rsidRDefault="00BF3DAF" w:rsidP="001E36D5">
            <w:pPr>
              <w:pStyle w:val="TableParagraph"/>
              <w:spacing w:before="13"/>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4" w:space="0" w:color="auto"/>
              <w:left w:val="single" w:sz="6" w:space="0" w:color="000000"/>
              <w:bottom w:val="single" w:sz="6" w:space="0" w:color="000000"/>
              <w:right w:val="single" w:sz="6" w:space="0" w:color="000000"/>
            </w:tcBorders>
            <w:shd w:val="clear" w:color="auto" w:fill="D9D9D9"/>
          </w:tcPr>
          <w:p w14:paraId="504C0A6D"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sz w:val="12"/>
                <w:lang w:val="hr-HR"/>
              </w:rPr>
              <w:t>2</w:t>
            </w:r>
          </w:p>
          <w:p w14:paraId="1038D590"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sz w:val="12"/>
                <w:lang w:val="hr-HR"/>
              </w:rPr>
              <w:t>0,4</w:t>
            </w:r>
          </w:p>
        </w:tc>
        <w:tc>
          <w:tcPr>
            <w:tcW w:w="681" w:type="dxa"/>
            <w:tcBorders>
              <w:top w:val="single" w:sz="4" w:space="0" w:color="auto"/>
              <w:left w:val="single" w:sz="6" w:space="0" w:color="000000"/>
              <w:bottom w:val="single" w:sz="6" w:space="0" w:color="000000"/>
              <w:right w:val="single" w:sz="6" w:space="0" w:color="000000"/>
            </w:tcBorders>
          </w:tcPr>
          <w:p w14:paraId="6F65A03E" w14:textId="77777777" w:rsidR="00BF3DAF" w:rsidRPr="00732108" w:rsidRDefault="00BF3DAF" w:rsidP="001E36D5">
            <w:pPr>
              <w:pStyle w:val="TableParagraph"/>
              <w:spacing w:before="8"/>
              <w:ind w:left="26"/>
              <w:jc w:val="left"/>
              <w:rPr>
                <w:rFonts w:ascii="Arial" w:hAnsi="Arial" w:cs="Arial"/>
                <w:sz w:val="12"/>
                <w:lang w:val="hr-HR"/>
              </w:rPr>
            </w:pPr>
            <w:r w:rsidRPr="00732108">
              <w:rPr>
                <w:rFonts w:ascii="Arial" w:hAnsi="Arial" w:cs="Arial"/>
                <w:w w:val="115"/>
                <w:sz w:val="12"/>
                <w:lang w:val="hr-HR"/>
              </w:rPr>
              <w:t>PPUO</w:t>
            </w:r>
          </w:p>
        </w:tc>
      </w:tr>
      <w:tr w:rsidR="00BF3DAF" w:rsidRPr="00732108" w14:paraId="2786CE85" w14:textId="77777777" w:rsidTr="001E36D5">
        <w:trPr>
          <w:trHeight w:val="316"/>
        </w:trPr>
        <w:tc>
          <w:tcPr>
            <w:tcW w:w="367" w:type="dxa"/>
            <w:vMerge/>
            <w:tcBorders>
              <w:left w:val="single" w:sz="6" w:space="0" w:color="000000"/>
              <w:bottom w:val="single" w:sz="6" w:space="0" w:color="000000"/>
              <w:right w:val="single" w:sz="6" w:space="0" w:color="000000"/>
            </w:tcBorders>
          </w:tcPr>
          <w:p w14:paraId="1F9E0DF1" w14:textId="77777777" w:rsidR="00BF3DAF" w:rsidRPr="00732108" w:rsidRDefault="00BF3DAF" w:rsidP="001E36D5">
            <w:pPr>
              <w:rPr>
                <w:rFonts w:ascii="Arial" w:hAnsi="Arial" w:cs="Arial"/>
                <w:sz w:val="2"/>
                <w:szCs w:val="2"/>
                <w:lang w:val="hr-HR"/>
              </w:rPr>
            </w:pPr>
          </w:p>
        </w:tc>
        <w:tc>
          <w:tcPr>
            <w:tcW w:w="1196" w:type="dxa"/>
            <w:vMerge/>
            <w:tcBorders>
              <w:left w:val="single" w:sz="6" w:space="0" w:color="000000"/>
              <w:bottom w:val="single" w:sz="6" w:space="0" w:color="000000"/>
              <w:right w:val="single" w:sz="6" w:space="0" w:color="000000"/>
            </w:tcBorders>
          </w:tcPr>
          <w:p w14:paraId="0D89A06F" w14:textId="77777777" w:rsidR="00BF3DAF" w:rsidRPr="00732108" w:rsidRDefault="00BF3DAF" w:rsidP="001E36D5">
            <w:pPr>
              <w:rPr>
                <w:rFonts w:ascii="Arial" w:hAnsi="Arial" w:cs="Arial"/>
                <w:sz w:val="2"/>
                <w:szCs w:val="2"/>
                <w:lang w:val="hr-HR"/>
              </w:rPr>
            </w:pPr>
          </w:p>
        </w:tc>
        <w:tc>
          <w:tcPr>
            <w:tcW w:w="183" w:type="dxa"/>
            <w:tcBorders>
              <w:top w:val="single" w:sz="6" w:space="0" w:color="000000"/>
              <w:left w:val="single" w:sz="6" w:space="0" w:color="000000"/>
              <w:bottom w:val="single" w:sz="6" w:space="0" w:color="000000"/>
              <w:right w:val="single" w:sz="6" w:space="0" w:color="000000"/>
            </w:tcBorders>
          </w:tcPr>
          <w:p w14:paraId="73DC798B" w14:textId="77777777" w:rsidR="00BF3DAF" w:rsidRPr="00732108" w:rsidRDefault="00BF3DAF" w:rsidP="001E36D5">
            <w:pPr>
              <w:pStyle w:val="TableParagraph"/>
              <w:spacing w:before="8"/>
              <w:ind w:left="3" w:right="25"/>
              <w:rPr>
                <w:rFonts w:ascii="Arial" w:hAnsi="Arial" w:cs="Arial"/>
                <w:sz w:val="12"/>
                <w:lang w:val="hr-HR"/>
              </w:rPr>
            </w:pPr>
            <w:r w:rsidRPr="00732108">
              <w:rPr>
                <w:rFonts w:ascii="Arial" w:hAnsi="Arial" w:cs="Arial"/>
                <w:w w:val="115"/>
                <w:sz w:val="12"/>
                <w:lang w:val="hr-HR"/>
              </w:rPr>
              <w:t>F.</w:t>
            </w:r>
          </w:p>
        </w:tc>
        <w:tc>
          <w:tcPr>
            <w:tcW w:w="1269" w:type="dxa"/>
            <w:tcBorders>
              <w:top w:val="single" w:sz="6" w:space="0" w:color="000000"/>
              <w:left w:val="single" w:sz="6" w:space="0" w:color="000000"/>
              <w:bottom w:val="single" w:sz="6" w:space="0" w:color="000000"/>
              <w:right w:val="single" w:sz="6" w:space="0" w:color="000000"/>
            </w:tcBorders>
          </w:tcPr>
          <w:p w14:paraId="6C2FC4AD"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Elektroničke</w:t>
            </w:r>
          </w:p>
          <w:p w14:paraId="7F99125C" w14:textId="77777777" w:rsidR="00BF3DAF" w:rsidRPr="00732108" w:rsidRDefault="00BF3DAF" w:rsidP="001E36D5">
            <w:pPr>
              <w:pStyle w:val="TableParagraph"/>
              <w:spacing w:before="19" w:line="122" w:lineRule="exact"/>
              <w:ind w:left="23"/>
              <w:jc w:val="left"/>
              <w:rPr>
                <w:rFonts w:ascii="Arial" w:hAnsi="Arial" w:cs="Arial"/>
                <w:sz w:val="12"/>
                <w:lang w:val="hr-HR"/>
              </w:rPr>
            </w:pPr>
            <w:r w:rsidRPr="00732108">
              <w:rPr>
                <w:rFonts w:ascii="Arial" w:hAnsi="Arial" w:cs="Arial"/>
                <w:w w:val="115"/>
                <w:sz w:val="12"/>
                <w:lang w:val="hr-HR"/>
              </w:rPr>
              <w:t>komunikacije</w:t>
            </w:r>
          </w:p>
        </w:tc>
        <w:tc>
          <w:tcPr>
            <w:tcW w:w="313" w:type="dxa"/>
            <w:tcBorders>
              <w:top w:val="single" w:sz="4" w:space="0" w:color="auto"/>
              <w:left w:val="single" w:sz="6" w:space="0" w:color="000000"/>
              <w:bottom w:val="single" w:sz="6" w:space="0" w:color="000000"/>
              <w:right w:val="single" w:sz="6" w:space="0" w:color="000000"/>
            </w:tcBorders>
          </w:tcPr>
          <w:p w14:paraId="2E625AD2"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4" w:space="0" w:color="auto"/>
              <w:left w:val="single" w:sz="6" w:space="0" w:color="000000"/>
              <w:bottom w:val="single" w:sz="6" w:space="0" w:color="000000"/>
              <w:right w:val="single" w:sz="6" w:space="0" w:color="000000"/>
            </w:tcBorders>
          </w:tcPr>
          <w:p w14:paraId="0E42E676"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Broj postojećih</w:t>
            </w:r>
            <w:r w:rsidRPr="00732108">
              <w:rPr>
                <w:rFonts w:ascii="Arial" w:hAnsi="Arial" w:cs="Arial"/>
                <w:spacing w:val="-1"/>
                <w:w w:val="115"/>
                <w:sz w:val="12"/>
                <w:lang w:val="hr-HR"/>
              </w:rPr>
              <w:t xml:space="preserve"> </w:t>
            </w:r>
            <w:r w:rsidRPr="00732108">
              <w:rPr>
                <w:rFonts w:ascii="Arial" w:hAnsi="Arial" w:cs="Arial"/>
                <w:w w:val="115"/>
                <w:sz w:val="12"/>
                <w:lang w:val="hr-HR"/>
              </w:rPr>
              <w:t>baznih</w:t>
            </w:r>
            <w:r w:rsidRPr="00732108">
              <w:rPr>
                <w:rFonts w:ascii="Arial" w:hAnsi="Arial" w:cs="Arial"/>
                <w:spacing w:val="-3"/>
                <w:w w:val="115"/>
                <w:sz w:val="12"/>
                <w:lang w:val="hr-HR"/>
              </w:rPr>
              <w:t xml:space="preserve"> </w:t>
            </w:r>
            <w:r w:rsidRPr="00732108">
              <w:rPr>
                <w:rFonts w:ascii="Arial" w:hAnsi="Arial" w:cs="Arial"/>
                <w:w w:val="115"/>
                <w:sz w:val="12"/>
                <w:lang w:val="hr-HR"/>
              </w:rPr>
              <w:t>stanica</w:t>
            </w:r>
            <w:r w:rsidRPr="00732108">
              <w:rPr>
                <w:rFonts w:ascii="Arial" w:hAnsi="Arial" w:cs="Arial"/>
                <w:spacing w:val="-4"/>
                <w:w w:val="115"/>
                <w:sz w:val="12"/>
                <w:lang w:val="hr-HR"/>
              </w:rPr>
              <w:t xml:space="preserve"> </w:t>
            </w:r>
            <w:r w:rsidRPr="00732108">
              <w:rPr>
                <w:rFonts w:ascii="Arial" w:hAnsi="Arial" w:cs="Arial"/>
                <w:w w:val="115"/>
                <w:sz w:val="12"/>
                <w:lang w:val="hr-HR"/>
              </w:rPr>
              <w:t>na</w:t>
            </w:r>
            <w:r w:rsidRPr="00732108">
              <w:rPr>
                <w:rFonts w:ascii="Arial" w:hAnsi="Arial" w:cs="Arial"/>
                <w:spacing w:val="-4"/>
                <w:w w:val="115"/>
                <w:sz w:val="12"/>
                <w:lang w:val="hr-HR"/>
              </w:rPr>
              <w:t xml:space="preserve"> </w:t>
            </w:r>
            <w:r w:rsidRPr="00732108">
              <w:rPr>
                <w:rFonts w:ascii="Arial" w:hAnsi="Arial" w:cs="Arial"/>
                <w:w w:val="115"/>
                <w:sz w:val="12"/>
                <w:lang w:val="hr-HR"/>
              </w:rPr>
              <w:t>100</w:t>
            </w:r>
            <w:r w:rsidRPr="00732108">
              <w:rPr>
                <w:rFonts w:ascii="Arial" w:hAnsi="Arial" w:cs="Arial"/>
                <w:spacing w:val="-8"/>
                <w:w w:val="115"/>
                <w:sz w:val="12"/>
                <w:lang w:val="hr-HR"/>
              </w:rPr>
              <w:t xml:space="preserve"> </w:t>
            </w:r>
            <w:r w:rsidRPr="00732108">
              <w:rPr>
                <w:rFonts w:ascii="Arial" w:hAnsi="Arial" w:cs="Arial"/>
                <w:w w:val="115"/>
                <w:sz w:val="12"/>
                <w:lang w:val="hr-HR"/>
              </w:rPr>
              <w:t>stanovnika</w:t>
            </w:r>
          </w:p>
        </w:tc>
        <w:tc>
          <w:tcPr>
            <w:tcW w:w="1215" w:type="dxa"/>
            <w:tcBorders>
              <w:top w:val="single" w:sz="6" w:space="0" w:color="000000"/>
              <w:left w:val="single" w:sz="6" w:space="0" w:color="000000"/>
              <w:bottom w:val="single" w:sz="6" w:space="0" w:color="000000"/>
              <w:right w:val="single" w:sz="6" w:space="0" w:color="000000"/>
            </w:tcBorders>
          </w:tcPr>
          <w:p w14:paraId="378FEAE0" w14:textId="77777777" w:rsidR="00BF3DAF" w:rsidRPr="00732108" w:rsidRDefault="00BF3DAF" w:rsidP="001E36D5">
            <w:pPr>
              <w:pStyle w:val="TableParagraph"/>
              <w:spacing w:before="13"/>
              <w:ind w:right="10"/>
              <w:rPr>
                <w:rFonts w:ascii="Arial" w:hAnsi="Arial" w:cs="Arial"/>
                <w:sz w:val="10"/>
                <w:lang w:val="hr-HR"/>
              </w:rPr>
            </w:pPr>
            <w:r w:rsidRPr="00732108">
              <w:rPr>
                <w:rFonts w:ascii="Arial" w:hAnsi="Arial" w:cs="Arial"/>
                <w:w w:val="120"/>
                <w:sz w:val="10"/>
                <w:lang w:val="hr-HR"/>
              </w:rPr>
              <w:t>broj/100</w:t>
            </w:r>
            <w:r w:rsidRPr="00732108">
              <w:rPr>
                <w:rFonts w:ascii="Arial" w:hAnsi="Arial" w:cs="Arial"/>
                <w:spacing w:val="24"/>
                <w:w w:val="120"/>
                <w:sz w:val="10"/>
                <w:lang w:val="hr-HR"/>
              </w:rPr>
              <w:t xml:space="preserve"> </w:t>
            </w:r>
            <w:r w:rsidRPr="00732108">
              <w:rPr>
                <w:rFonts w:ascii="Arial" w:hAnsi="Arial" w:cs="Arial"/>
                <w:w w:val="120"/>
                <w:sz w:val="10"/>
                <w:lang w:val="hr-HR"/>
              </w:rPr>
              <w:t>stanovnika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7325B15"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w w:val="115"/>
                <w:sz w:val="12"/>
                <w:lang w:val="hr-HR"/>
              </w:rPr>
              <w:t>0,39</w:t>
            </w:r>
          </w:p>
        </w:tc>
        <w:tc>
          <w:tcPr>
            <w:tcW w:w="681" w:type="dxa"/>
            <w:tcBorders>
              <w:top w:val="single" w:sz="6" w:space="0" w:color="000000"/>
              <w:left w:val="single" w:sz="6" w:space="0" w:color="000000"/>
              <w:bottom w:val="single" w:sz="6" w:space="0" w:color="000000"/>
              <w:right w:val="single" w:sz="6" w:space="0" w:color="000000"/>
            </w:tcBorders>
          </w:tcPr>
          <w:p w14:paraId="51DD07F3" w14:textId="77777777" w:rsidR="00BF3DAF" w:rsidRPr="00732108" w:rsidRDefault="00BF3DAF" w:rsidP="001E36D5">
            <w:pPr>
              <w:pStyle w:val="TableParagraph"/>
              <w:spacing w:before="8"/>
              <w:ind w:left="26"/>
              <w:jc w:val="left"/>
              <w:rPr>
                <w:rFonts w:ascii="Arial" w:hAnsi="Arial" w:cs="Arial"/>
                <w:sz w:val="12"/>
                <w:lang w:val="hr-HR"/>
              </w:rPr>
            </w:pPr>
            <w:r w:rsidRPr="00732108">
              <w:rPr>
                <w:rFonts w:ascii="Arial" w:hAnsi="Arial" w:cs="Arial"/>
                <w:w w:val="115"/>
                <w:sz w:val="12"/>
                <w:lang w:val="hr-HR"/>
              </w:rPr>
              <w:t>HAKOM</w:t>
            </w:r>
          </w:p>
        </w:tc>
      </w:tr>
      <w:tr w:rsidR="00BF3DAF" w:rsidRPr="00732108" w14:paraId="06CC9D05" w14:textId="77777777" w:rsidTr="001E36D5">
        <w:trPr>
          <w:trHeight w:val="150"/>
        </w:trPr>
        <w:tc>
          <w:tcPr>
            <w:tcW w:w="367" w:type="dxa"/>
            <w:vMerge w:val="restart"/>
            <w:tcBorders>
              <w:top w:val="single" w:sz="6" w:space="0" w:color="000000"/>
              <w:left w:val="single" w:sz="6" w:space="0" w:color="000000"/>
              <w:bottom w:val="single" w:sz="6" w:space="0" w:color="000000"/>
              <w:right w:val="single" w:sz="6" w:space="0" w:color="000000"/>
            </w:tcBorders>
          </w:tcPr>
          <w:p w14:paraId="79AD849A" w14:textId="77777777" w:rsidR="00BF3DAF" w:rsidRPr="00732108" w:rsidRDefault="00BF3DAF" w:rsidP="001E36D5">
            <w:pPr>
              <w:pStyle w:val="TableParagraph"/>
              <w:spacing w:before="8"/>
              <w:ind w:left="22"/>
              <w:jc w:val="left"/>
              <w:rPr>
                <w:rFonts w:ascii="Arial" w:hAnsi="Arial" w:cs="Arial"/>
                <w:sz w:val="12"/>
                <w:lang w:val="hr-HR"/>
              </w:rPr>
            </w:pPr>
            <w:r w:rsidRPr="00732108">
              <w:rPr>
                <w:rFonts w:ascii="Arial" w:hAnsi="Arial" w:cs="Arial"/>
                <w:w w:val="115"/>
                <w:sz w:val="12"/>
                <w:lang w:val="hr-HR"/>
              </w:rPr>
              <w:t>3.2.</w:t>
            </w:r>
          </w:p>
        </w:tc>
        <w:tc>
          <w:tcPr>
            <w:tcW w:w="1196" w:type="dxa"/>
            <w:vMerge w:val="restart"/>
            <w:tcBorders>
              <w:top w:val="single" w:sz="6" w:space="0" w:color="000000"/>
              <w:left w:val="single" w:sz="6" w:space="0" w:color="000000"/>
              <w:bottom w:val="single" w:sz="6" w:space="0" w:color="000000"/>
              <w:right w:val="single" w:sz="6" w:space="0" w:color="000000"/>
            </w:tcBorders>
          </w:tcPr>
          <w:p w14:paraId="10C5024E"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ENERGETSKA INFRASTRUKTURA</w:t>
            </w:r>
          </w:p>
        </w:tc>
        <w:tc>
          <w:tcPr>
            <w:tcW w:w="183" w:type="dxa"/>
            <w:vMerge w:val="restart"/>
            <w:tcBorders>
              <w:top w:val="single" w:sz="6" w:space="0" w:color="000000"/>
              <w:left w:val="single" w:sz="6" w:space="0" w:color="000000"/>
              <w:bottom w:val="single" w:sz="6" w:space="0" w:color="000000"/>
              <w:right w:val="single" w:sz="6" w:space="0" w:color="000000"/>
            </w:tcBorders>
          </w:tcPr>
          <w:p w14:paraId="70F635A3"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A.</w:t>
            </w:r>
          </w:p>
        </w:tc>
        <w:tc>
          <w:tcPr>
            <w:tcW w:w="1269" w:type="dxa"/>
            <w:vMerge w:val="restart"/>
            <w:tcBorders>
              <w:top w:val="single" w:sz="6" w:space="0" w:color="000000"/>
              <w:left w:val="single" w:sz="6" w:space="0" w:color="000000"/>
              <w:bottom w:val="single" w:sz="6" w:space="0" w:color="000000"/>
              <w:right w:val="single" w:sz="6" w:space="0" w:color="000000"/>
            </w:tcBorders>
          </w:tcPr>
          <w:p w14:paraId="30749D1C" w14:textId="77777777" w:rsidR="00BF3DAF" w:rsidRPr="00732108" w:rsidRDefault="00BF3DAF" w:rsidP="001E36D5">
            <w:pPr>
              <w:pStyle w:val="TableParagraph"/>
              <w:spacing w:before="8" w:line="271" w:lineRule="auto"/>
              <w:ind w:left="23" w:right="37"/>
              <w:jc w:val="left"/>
              <w:rPr>
                <w:rFonts w:ascii="Arial" w:hAnsi="Arial" w:cs="Arial"/>
                <w:sz w:val="12"/>
                <w:lang w:val="hr-HR"/>
              </w:rPr>
            </w:pPr>
            <w:r w:rsidRPr="00732108">
              <w:rPr>
                <w:rFonts w:ascii="Arial" w:hAnsi="Arial" w:cs="Arial"/>
                <w:w w:val="115"/>
                <w:sz w:val="12"/>
                <w:lang w:val="hr-HR"/>
              </w:rPr>
              <w:t>Opskrba</w:t>
            </w:r>
            <w:r w:rsidRPr="00732108">
              <w:rPr>
                <w:rFonts w:ascii="Arial" w:hAnsi="Arial" w:cs="Arial"/>
                <w:spacing w:val="3"/>
                <w:w w:val="115"/>
                <w:sz w:val="12"/>
                <w:lang w:val="hr-HR"/>
              </w:rPr>
              <w:t xml:space="preserve"> </w:t>
            </w:r>
            <w:r w:rsidRPr="00732108">
              <w:rPr>
                <w:rFonts w:ascii="Arial" w:hAnsi="Arial" w:cs="Arial"/>
                <w:w w:val="115"/>
                <w:sz w:val="12"/>
                <w:lang w:val="hr-HR"/>
              </w:rPr>
              <w:t>električnom</w:t>
            </w:r>
            <w:r w:rsidRPr="00732108">
              <w:rPr>
                <w:rFonts w:ascii="Arial" w:hAnsi="Arial" w:cs="Arial"/>
                <w:spacing w:val="-28"/>
                <w:w w:val="115"/>
                <w:sz w:val="12"/>
                <w:lang w:val="hr-HR"/>
              </w:rPr>
              <w:t xml:space="preserve"> </w:t>
            </w:r>
            <w:r w:rsidRPr="00732108">
              <w:rPr>
                <w:rFonts w:ascii="Arial" w:hAnsi="Arial" w:cs="Arial"/>
                <w:w w:val="115"/>
                <w:sz w:val="12"/>
                <w:lang w:val="hr-HR"/>
              </w:rPr>
              <w:t>energijom</w:t>
            </w:r>
          </w:p>
        </w:tc>
        <w:tc>
          <w:tcPr>
            <w:tcW w:w="313" w:type="dxa"/>
            <w:tcBorders>
              <w:top w:val="single" w:sz="6" w:space="0" w:color="000000"/>
              <w:left w:val="single" w:sz="6" w:space="0" w:color="000000"/>
              <w:bottom w:val="single" w:sz="6" w:space="0" w:color="000000"/>
              <w:right w:val="single" w:sz="6" w:space="0" w:color="000000"/>
            </w:tcBorders>
          </w:tcPr>
          <w:p w14:paraId="04BC0E6C"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3D81F125"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Duljina</w:t>
            </w:r>
            <w:r w:rsidRPr="00732108">
              <w:rPr>
                <w:rFonts w:ascii="Arial" w:hAnsi="Arial" w:cs="Arial"/>
                <w:spacing w:val="5"/>
                <w:w w:val="115"/>
                <w:sz w:val="12"/>
                <w:lang w:val="hr-HR"/>
              </w:rPr>
              <w:t xml:space="preserve"> </w:t>
            </w:r>
            <w:r w:rsidRPr="00732108">
              <w:rPr>
                <w:rFonts w:ascii="Arial" w:hAnsi="Arial" w:cs="Arial"/>
                <w:w w:val="115"/>
                <w:sz w:val="12"/>
                <w:lang w:val="hr-HR"/>
              </w:rPr>
              <w:t>elektroopskrbnih</w:t>
            </w:r>
            <w:r w:rsidRPr="00732108">
              <w:rPr>
                <w:rFonts w:ascii="Arial" w:hAnsi="Arial" w:cs="Arial"/>
                <w:spacing w:val="7"/>
                <w:w w:val="115"/>
                <w:sz w:val="12"/>
                <w:lang w:val="hr-HR"/>
              </w:rPr>
              <w:t xml:space="preserve"> </w:t>
            </w:r>
            <w:r w:rsidRPr="00732108">
              <w:rPr>
                <w:rFonts w:ascii="Arial" w:hAnsi="Arial" w:cs="Arial"/>
                <w:w w:val="115"/>
                <w:sz w:val="12"/>
                <w:lang w:val="hr-HR"/>
              </w:rPr>
              <w:t>vodova</w:t>
            </w:r>
          </w:p>
        </w:tc>
        <w:tc>
          <w:tcPr>
            <w:tcW w:w="1215" w:type="dxa"/>
            <w:tcBorders>
              <w:top w:val="single" w:sz="6" w:space="0" w:color="000000"/>
              <w:left w:val="single" w:sz="6" w:space="0" w:color="000000"/>
              <w:bottom w:val="single" w:sz="6" w:space="0" w:color="000000"/>
              <w:right w:val="single" w:sz="6" w:space="0" w:color="000000"/>
            </w:tcBorders>
          </w:tcPr>
          <w:p w14:paraId="3D0CDCDA"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1816AD1"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sz w:val="12"/>
                <w:lang w:val="hr-HR"/>
              </w:rPr>
              <w:t>38,0</w:t>
            </w:r>
          </w:p>
        </w:tc>
        <w:tc>
          <w:tcPr>
            <w:tcW w:w="681" w:type="dxa"/>
            <w:vMerge w:val="restart"/>
            <w:tcBorders>
              <w:top w:val="single" w:sz="6" w:space="0" w:color="000000"/>
              <w:left w:val="single" w:sz="6" w:space="0" w:color="000000"/>
              <w:bottom w:val="single" w:sz="6" w:space="0" w:color="000000"/>
              <w:right w:val="single" w:sz="6" w:space="0" w:color="000000"/>
            </w:tcBorders>
          </w:tcPr>
          <w:p w14:paraId="4CEBA2AD" w14:textId="77777777" w:rsidR="00BF3DAF" w:rsidRPr="00732108" w:rsidRDefault="00BF3DAF" w:rsidP="001E36D5">
            <w:pPr>
              <w:pStyle w:val="TableParagraph"/>
              <w:spacing w:before="8"/>
              <w:ind w:left="26"/>
              <w:jc w:val="left"/>
              <w:rPr>
                <w:rFonts w:ascii="Arial" w:hAnsi="Arial" w:cs="Arial"/>
                <w:sz w:val="12"/>
                <w:lang w:val="hr-HR"/>
              </w:rPr>
            </w:pPr>
            <w:r w:rsidRPr="00732108">
              <w:rPr>
                <w:rFonts w:ascii="Arial" w:hAnsi="Arial" w:cs="Arial"/>
                <w:w w:val="115"/>
                <w:sz w:val="12"/>
                <w:lang w:val="hr-HR"/>
              </w:rPr>
              <w:t>PPUO</w:t>
            </w:r>
          </w:p>
        </w:tc>
      </w:tr>
      <w:tr w:rsidR="00BF3DAF" w:rsidRPr="00732108" w14:paraId="4697D0AF" w14:textId="77777777" w:rsidTr="001E36D5">
        <w:trPr>
          <w:trHeight w:val="314"/>
        </w:trPr>
        <w:tc>
          <w:tcPr>
            <w:tcW w:w="367" w:type="dxa"/>
            <w:vMerge/>
            <w:tcBorders>
              <w:top w:val="nil"/>
              <w:left w:val="single" w:sz="6" w:space="0" w:color="000000"/>
              <w:bottom w:val="single" w:sz="6" w:space="0" w:color="000000"/>
              <w:right w:val="single" w:sz="6" w:space="0" w:color="000000"/>
            </w:tcBorders>
          </w:tcPr>
          <w:p w14:paraId="72B077F2"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6F6626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52A851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B411562"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right w:val="single" w:sz="6" w:space="0" w:color="000000"/>
            </w:tcBorders>
          </w:tcPr>
          <w:p w14:paraId="7ADE0965"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right w:val="single" w:sz="6" w:space="0" w:color="000000"/>
            </w:tcBorders>
          </w:tcPr>
          <w:p w14:paraId="331B5BC2"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2"/>
                <w:w w:val="115"/>
                <w:sz w:val="12"/>
                <w:lang w:val="hr-HR"/>
              </w:rPr>
              <w:t xml:space="preserve"> </w:t>
            </w:r>
            <w:r w:rsidRPr="00732108">
              <w:rPr>
                <w:rFonts w:ascii="Arial" w:hAnsi="Arial" w:cs="Arial"/>
                <w:w w:val="115"/>
                <w:sz w:val="12"/>
                <w:lang w:val="hr-HR"/>
              </w:rPr>
              <w:t>i</w:t>
            </w:r>
            <w:r w:rsidRPr="00732108">
              <w:rPr>
                <w:rFonts w:ascii="Arial" w:hAnsi="Arial" w:cs="Arial"/>
                <w:spacing w:val="9"/>
                <w:w w:val="115"/>
                <w:sz w:val="12"/>
                <w:lang w:val="hr-HR"/>
              </w:rPr>
              <w:t xml:space="preserve"> </w:t>
            </w:r>
            <w:r w:rsidRPr="00732108">
              <w:rPr>
                <w:rFonts w:ascii="Arial" w:hAnsi="Arial" w:cs="Arial"/>
                <w:w w:val="115"/>
                <w:sz w:val="12"/>
                <w:lang w:val="hr-HR"/>
              </w:rPr>
              <w:t>duljina</w:t>
            </w:r>
            <w:r w:rsidRPr="00732108">
              <w:rPr>
                <w:rFonts w:ascii="Arial" w:hAnsi="Arial" w:cs="Arial"/>
                <w:spacing w:val="-1"/>
                <w:w w:val="115"/>
                <w:sz w:val="12"/>
                <w:lang w:val="hr-HR"/>
              </w:rPr>
              <w:t xml:space="preserve"> </w:t>
            </w:r>
            <w:r w:rsidRPr="00732108">
              <w:rPr>
                <w:rFonts w:ascii="Arial" w:hAnsi="Arial" w:cs="Arial"/>
                <w:w w:val="115"/>
                <w:sz w:val="12"/>
                <w:lang w:val="hr-HR"/>
              </w:rPr>
              <w:t>elektroopskrbnih</w:t>
            </w:r>
            <w:r w:rsidRPr="00732108">
              <w:rPr>
                <w:rFonts w:ascii="Arial" w:hAnsi="Arial" w:cs="Arial"/>
                <w:spacing w:val="3"/>
                <w:w w:val="115"/>
                <w:sz w:val="12"/>
                <w:lang w:val="hr-HR"/>
              </w:rPr>
              <w:t xml:space="preserve"> </w:t>
            </w:r>
            <w:r w:rsidRPr="00732108">
              <w:rPr>
                <w:rFonts w:ascii="Arial" w:hAnsi="Arial" w:cs="Arial"/>
                <w:w w:val="115"/>
                <w:sz w:val="12"/>
                <w:lang w:val="hr-HR"/>
              </w:rPr>
              <w:t>vodova</w:t>
            </w:r>
            <w:r w:rsidRPr="00732108">
              <w:rPr>
                <w:rFonts w:ascii="Arial" w:hAnsi="Arial" w:cs="Arial"/>
                <w:spacing w:val="-1"/>
                <w:w w:val="115"/>
                <w:sz w:val="12"/>
                <w:lang w:val="hr-HR"/>
              </w:rPr>
              <w:t xml:space="preserve"> </w:t>
            </w:r>
            <w:r w:rsidRPr="00732108">
              <w:rPr>
                <w:rFonts w:ascii="Arial" w:hAnsi="Arial" w:cs="Arial"/>
                <w:w w:val="115"/>
                <w:sz w:val="12"/>
                <w:lang w:val="hr-HR"/>
              </w:rPr>
              <w:t>prema</w:t>
            </w:r>
          </w:p>
          <w:p w14:paraId="3B9BE2E4" w14:textId="77777777" w:rsidR="00BF3DAF" w:rsidRPr="00732108" w:rsidRDefault="00BF3DAF" w:rsidP="001E36D5">
            <w:pPr>
              <w:pStyle w:val="TableParagraph"/>
              <w:spacing w:before="19" w:line="121" w:lineRule="exact"/>
              <w:ind w:left="23"/>
              <w:jc w:val="left"/>
              <w:rPr>
                <w:rFonts w:ascii="Arial" w:hAnsi="Arial" w:cs="Arial"/>
                <w:sz w:val="12"/>
                <w:lang w:val="hr-HR"/>
              </w:rPr>
            </w:pPr>
            <w:r w:rsidRPr="00732108">
              <w:rPr>
                <w:rFonts w:ascii="Arial" w:hAnsi="Arial" w:cs="Arial"/>
                <w:w w:val="115"/>
                <w:sz w:val="12"/>
                <w:lang w:val="hr-HR"/>
              </w:rPr>
              <w:t>vrsti:</w:t>
            </w:r>
          </w:p>
        </w:tc>
        <w:tc>
          <w:tcPr>
            <w:tcW w:w="1215" w:type="dxa"/>
            <w:tcBorders>
              <w:top w:val="single" w:sz="6" w:space="0" w:color="000000"/>
              <w:left w:val="single" w:sz="6" w:space="0" w:color="000000"/>
              <w:right w:val="single" w:sz="6" w:space="0" w:color="000000"/>
            </w:tcBorders>
          </w:tcPr>
          <w:p w14:paraId="665C0E41" w14:textId="77777777" w:rsidR="00BF3DAF" w:rsidRPr="00732108" w:rsidRDefault="00BF3DAF" w:rsidP="001E36D5">
            <w:pPr>
              <w:pStyle w:val="TableParagraph"/>
              <w:jc w:val="left"/>
              <w:rPr>
                <w:rFonts w:ascii="Arial" w:hAnsi="Arial" w:cs="Arial"/>
                <w:sz w:val="12"/>
                <w:lang w:val="hr-HR"/>
              </w:rPr>
            </w:pPr>
          </w:p>
        </w:tc>
        <w:tc>
          <w:tcPr>
            <w:tcW w:w="1139" w:type="dxa"/>
            <w:tcBorders>
              <w:top w:val="single" w:sz="6" w:space="0" w:color="000000"/>
              <w:left w:val="single" w:sz="6" w:space="0" w:color="000000"/>
              <w:right w:val="single" w:sz="6" w:space="0" w:color="000000"/>
            </w:tcBorders>
            <w:shd w:val="clear" w:color="auto" w:fill="D9D9D9"/>
          </w:tcPr>
          <w:p w14:paraId="749BD41D" w14:textId="77777777" w:rsidR="00BF3DAF" w:rsidRPr="00732108" w:rsidRDefault="00BF3DAF" w:rsidP="001E36D5">
            <w:pPr>
              <w:pStyle w:val="TableParagraph"/>
              <w:ind w:right="113"/>
              <w:jc w:val="left"/>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19254A15" w14:textId="77777777" w:rsidR="00BF3DAF" w:rsidRPr="00732108" w:rsidRDefault="00BF3DAF" w:rsidP="001E36D5">
            <w:pPr>
              <w:rPr>
                <w:rFonts w:ascii="Arial" w:hAnsi="Arial" w:cs="Arial"/>
                <w:sz w:val="2"/>
                <w:szCs w:val="2"/>
                <w:lang w:val="hr-HR"/>
              </w:rPr>
            </w:pPr>
          </w:p>
        </w:tc>
      </w:tr>
      <w:tr w:rsidR="00BF3DAF" w:rsidRPr="00732108" w14:paraId="1EAC0E97"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492DA73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775849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26C3585"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C4E3703" w14:textId="77777777" w:rsidR="00BF3DAF" w:rsidRPr="00732108" w:rsidRDefault="00BF3DAF" w:rsidP="001E36D5">
            <w:pPr>
              <w:rPr>
                <w:rFonts w:ascii="Arial" w:hAnsi="Arial" w:cs="Arial"/>
                <w:sz w:val="2"/>
                <w:szCs w:val="2"/>
                <w:lang w:val="hr-HR"/>
              </w:rPr>
            </w:pPr>
          </w:p>
        </w:tc>
        <w:tc>
          <w:tcPr>
            <w:tcW w:w="313" w:type="dxa"/>
            <w:vMerge w:val="restart"/>
            <w:tcBorders>
              <w:left w:val="single" w:sz="6" w:space="0" w:color="000000"/>
              <w:bottom w:val="single" w:sz="6" w:space="0" w:color="000000"/>
              <w:right w:val="single" w:sz="6" w:space="0" w:color="000000"/>
            </w:tcBorders>
          </w:tcPr>
          <w:p w14:paraId="1FA14622" w14:textId="77777777" w:rsidR="00BF3DAF" w:rsidRPr="00732108" w:rsidRDefault="00BF3DAF" w:rsidP="001E36D5">
            <w:pPr>
              <w:pStyle w:val="TableParagraph"/>
              <w:ind w:left="60"/>
              <w:jc w:val="left"/>
              <w:rPr>
                <w:rFonts w:ascii="Arial" w:hAnsi="Arial" w:cs="Arial"/>
                <w:sz w:val="12"/>
                <w:lang w:val="hr-HR"/>
              </w:rPr>
            </w:pPr>
            <w:r w:rsidRPr="00732108">
              <w:rPr>
                <w:rFonts w:ascii="Arial" w:hAnsi="Arial" w:cs="Arial"/>
                <w:w w:val="115"/>
                <w:sz w:val="12"/>
                <w:lang w:val="hr-HR"/>
              </w:rPr>
              <w:t>2.a.</w:t>
            </w:r>
          </w:p>
        </w:tc>
        <w:tc>
          <w:tcPr>
            <w:tcW w:w="2935" w:type="dxa"/>
            <w:vMerge w:val="restart"/>
            <w:tcBorders>
              <w:left w:val="single" w:sz="6" w:space="0" w:color="000000"/>
              <w:bottom w:val="single" w:sz="6" w:space="0" w:color="000000"/>
              <w:right w:val="single" w:sz="6" w:space="0" w:color="000000"/>
            </w:tcBorders>
          </w:tcPr>
          <w:p w14:paraId="090C4A3E" w14:textId="77777777" w:rsidR="00BF3DAF" w:rsidRPr="00732108" w:rsidRDefault="00BF3DAF" w:rsidP="001E36D5">
            <w:pPr>
              <w:pStyle w:val="TableParagraph"/>
              <w:ind w:left="107"/>
              <w:jc w:val="left"/>
              <w:rPr>
                <w:rFonts w:ascii="Arial" w:hAnsi="Arial" w:cs="Arial"/>
                <w:sz w:val="12"/>
                <w:lang w:val="hr-HR"/>
              </w:rPr>
            </w:pPr>
            <w:r w:rsidRPr="00732108">
              <w:rPr>
                <w:rFonts w:ascii="Arial" w:hAnsi="Arial" w:cs="Arial"/>
                <w:w w:val="115"/>
                <w:sz w:val="12"/>
                <w:lang w:val="hr-HR"/>
              </w:rPr>
              <w:t>VN</w:t>
            </w:r>
          </w:p>
        </w:tc>
        <w:tc>
          <w:tcPr>
            <w:tcW w:w="1215" w:type="dxa"/>
            <w:tcBorders>
              <w:left w:val="single" w:sz="6" w:space="0" w:color="000000"/>
              <w:right w:val="single" w:sz="6" w:space="0" w:color="000000"/>
            </w:tcBorders>
          </w:tcPr>
          <w:p w14:paraId="3788CF5E" w14:textId="77777777" w:rsidR="00BF3DAF" w:rsidRPr="00732108" w:rsidRDefault="00BF3DAF" w:rsidP="001E36D5">
            <w:pPr>
              <w:pStyle w:val="TableParagraph"/>
              <w:spacing w:before="14" w:line="116" w:lineRule="exact"/>
              <w:ind w:right="1"/>
              <w:rPr>
                <w:rFonts w:ascii="Arial" w:hAnsi="Arial" w:cs="Arial"/>
                <w:sz w:val="10"/>
                <w:lang w:val="hr-HR"/>
              </w:rPr>
            </w:pPr>
            <w:r w:rsidRPr="00732108">
              <w:rPr>
                <w:rFonts w:ascii="Arial" w:hAnsi="Arial" w:cs="Arial"/>
                <w:w w:val="119"/>
                <w:sz w:val="10"/>
                <w:lang w:val="hr-HR"/>
              </w:rPr>
              <w:t>%</w:t>
            </w:r>
          </w:p>
        </w:tc>
        <w:tc>
          <w:tcPr>
            <w:tcW w:w="1139" w:type="dxa"/>
            <w:tcBorders>
              <w:left w:val="single" w:sz="6" w:space="0" w:color="000000"/>
              <w:right w:val="single" w:sz="6" w:space="0" w:color="000000"/>
            </w:tcBorders>
            <w:shd w:val="clear" w:color="auto" w:fill="D9D9D9"/>
          </w:tcPr>
          <w:p w14:paraId="16880E63" w14:textId="77777777" w:rsidR="00BF3DAF" w:rsidRPr="00732108" w:rsidRDefault="00BF3DAF" w:rsidP="001E36D5">
            <w:pPr>
              <w:pStyle w:val="TableParagraph"/>
              <w:spacing w:line="121" w:lineRule="exact"/>
              <w:ind w:right="113"/>
              <w:rPr>
                <w:rFonts w:ascii="Arial" w:hAnsi="Arial" w:cs="Arial"/>
                <w:sz w:val="12"/>
                <w:lang w:val="hr-HR"/>
              </w:rPr>
            </w:pPr>
            <w:r w:rsidRPr="00732108">
              <w:rPr>
                <w:rFonts w:ascii="Arial" w:hAnsi="Arial" w:cs="Arial"/>
                <w:w w:val="115"/>
                <w:sz w:val="12"/>
                <w:lang w:val="hr-HR"/>
              </w:rPr>
              <w:t>22,4%</w:t>
            </w:r>
          </w:p>
        </w:tc>
        <w:tc>
          <w:tcPr>
            <w:tcW w:w="681" w:type="dxa"/>
            <w:vMerge/>
            <w:tcBorders>
              <w:top w:val="nil"/>
              <w:left w:val="single" w:sz="6" w:space="0" w:color="000000"/>
              <w:bottom w:val="single" w:sz="6" w:space="0" w:color="000000"/>
              <w:right w:val="single" w:sz="6" w:space="0" w:color="000000"/>
            </w:tcBorders>
          </w:tcPr>
          <w:p w14:paraId="7C9C9925" w14:textId="77777777" w:rsidR="00BF3DAF" w:rsidRPr="00732108" w:rsidRDefault="00BF3DAF" w:rsidP="001E36D5">
            <w:pPr>
              <w:rPr>
                <w:rFonts w:ascii="Arial" w:hAnsi="Arial" w:cs="Arial"/>
                <w:sz w:val="2"/>
                <w:szCs w:val="2"/>
                <w:lang w:val="hr-HR"/>
              </w:rPr>
            </w:pPr>
          </w:p>
        </w:tc>
      </w:tr>
      <w:tr w:rsidR="00BF3DAF" w:rsidRPr="00732108" w14:paraId="09921C10"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49B86AEE"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2EB0F84"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EBF19BD"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44B38E3"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24D20C0C"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2924E8F3" w14:textId="77777777" w:rsidR="00BF3DAF" w:rsidRPr="00732108" w:rsidRDefault="00BF3DAF" w:rsidP="001E36D5">
            <w:pPr>
              <w:rPr>
                <w:rFonts w:ascii="Arial" w:hAnsi="Arial" w:cs="Arial"/>
                <w:sz w:val="2"/>
                <w:szCs w:val="2"/>
                <w:lang w:val="hr-HR"/>
              </w:rPr>
            </w:pPr>
          </w:p>
        </w:tc>
        <w:tc>
          <w:tcPr>
            <w:tcW w:w="1215" w:type="dxa"/>
            <w:tcBorders>
              <w:left w:val="single" w:sz="6" w:space="0" w:color="000000"/>
              <w:bottom w:val="single" w:sz="6" w:space="0" w:color="000000"/>
              <w:right w:val="single" w:sz="6" w:space="0" w:color="000000"/>
            </w:tcBorders>
          </w:tcPr>
          <w:p w14:paraId="08097BC9" w14:textId="77777777" w:rsidR="00BF3DAF" w:rsidRPr="00732108" w:rsidRDefault="00BF3DAF" w:rsidP="001E36D5">
            <w:pPr>
              <w:pStyle w:val="TableParagraph"/>
              <w:spacing w:before="14"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left w:val="single" w:sz="6" w:space="0" w:color="000000"/>
              <w:bottom w:val="single" w:sz="6" w:space="0" w:color="000000"/>
              <w:right w:val="single" w:sz="6" w:space="0" w:color="000000"/>
            </w:tcBorders>
            <w:shd w:val="clear" w:color="auto" w:fill="D9D9D9"/>
          </w:tcPr>
          <w:p w14:paraId="6EDE88C3"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w w:val="115"/>
                <w:sz w:val="12"/>
                <w:lang w:val="hr-HR"/>
              </w:rPr>
              <w:t>8,5</w:t>
            </w:r>
          </w:p>
        </w:tc>
        <w:tc>
          <w:tcPr>
            <w:tcW w:w="681" w:type="dxa"/>
            <w:vMerge/>
            <w:tcBorders>
              <w:top w:val="nil"/>
              <w:left w:val="single" w:sz="6" w:space="0" w:color="000000"/>
              <w:bottom w:val="single" w:sz="6" w:space="0" w:color="000000"/>
              <w:right w:val="single" w:sz="6" w:space="0" w:color="000000"/>
            </w:tcBorders>
          </w:tcPr>
          <w:p w14:paraId="6A318A43" w14:textId="77777777" w:rsidR="00BF3DAF" w:rsidRPr="00732108" w:rsidRDefault="00BF3DAF" w:rsidP="001E36D5">
            <w:pPr>
              <w:rPr>
                <w:rFonts w:ascii="Arial" w:hAnsi="Arial" w:cs="Arial"/>
                <w:sz w:val="2"/>
                <w:szCs w:val="2"/>
                <w:lang w:val="hr-HR"/>
              </w:rPr>
            </w:pPr>
          </w:p>
        </w:tc>
      </w:tr>
      <w:tr w:rsidR="00BF3DAF" w:rsidRPr="00732108" w14:paraId="3D477ABC"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454B3E9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2AE2510"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1DD0C5B5"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D3D83FF"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6BFDC645" w14:textId="77777777" w:rsidR="00BF3DAF" w:rsidRPr="00732108" w:rsidRDefault="00BF3DAF" w:rsidP="001E36D5">
            <w:pPr>
              <w:pStyle w:val="TableParagraph"/>
              <w:spacing w:before="11"/>
              <w:ind w:left="53"/>
              <w:jc w:val="left"/>
              <w:rPr>
                <w:rFonts w:ascii="Arial" w:hAnsi="Arial" w:cs="Arial"/>
                <w:sz w:val="12"/>
                <w:lang w:val="hr-HR"/>
              </w:rPr>
            </w:pPr>
            <w:r w:rsidRPr="00732108">
              <w:rPr>
                <w:rFonts w:ascii="Arial" w:hAnsi="Arial" w:cs="Arial"/>
                <w:w w:val="115"/>
                <w:sz w:val="12"/>
                <w:lang w:val="hr-HR"/>
              </w:rPr>
              <w:t>2.b.</w:t>
            </w:r>
          </w:p>
        </w:tc>
        <w:tc>
          <w:tcPr>
            <w:tcW w:w="2935" w:type="dxa"/>
            <w:vMerge w:val="restart"/>
            <w:tcBorders>
              <w:top w:val="single" w:sz="6" w:space="0" w:color="000000"/>
              <w:left w:val="single" w:sz="6" w:space="0" w:color="000000"/>
              <w:bottom w:val="single" w:sz="6" w:space="0" w:color="000000"/>
              <w:right w:val="single" w:sz="6" w:space="0" w:color="000000"/>
            </w:tcBorders>
          </w:tcPr>
          <w:p w14:paraId="01AC2FFE" w14:textId="77777777" w:rsidR="00BF3DAF" w:rsidRPr="00732108" w:rsidRDefault="00BF3DAF" w:rsidP="001E36D5">
            <w:pPr>
              <w:pStyle w:val="TableParagraph"/>
              <w:spacing w:before="11"/>
              <w:ind w:left="107"/>
              <w:jc w:val="left"/>
              <w:rPr>
                <w:rFonts w:ascii="Arial" w:hAnsi="Arial" w:cs="Arial"/>
                <w:sz w:val="12"/>
                <w:lang w:val="hr-HR"/>
              </w:rPr>
            </w:pPr>
            <w:r w:rsidRPr="00732108">
              <w:rPr>
                <w:rFonts w:ascii="Arial" w:hAnsi="Arial" w:cs="Arial"/>
                <w:w w:val="115"/>
                <w:sz w:val="12"/>
                <w:lang w:val="hr-HR"/>
              </w:rPr>
              <w:t>SN</w:t>
            </w:r>
          </w:p>
        </w:tc>
        <w:tc>
          <w:tcPr>
            <w:tcW w:w="1215" w:type="dxa"/>
            <w:tcBorders>
              <w:top w:val="single" w:sz="6" w:space="0" w:color="000000"/>
              <w:left w:val="single" w:sz="6" w:space="0" w:color="000000"/>
              <w:bottom w:val="single" w:sz="6" w:space="0" w:color="000000"/>
              <w:right w:val="single" w:sz="6" w:space="0" w:color="000000"/>
            </w:tcBorders>
          </w:tcPr>
          <w:p w14:paraId="45B9DE8B"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69B47FA"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77,6%</w:t>
            </w:r>
          </w:p>
        </w:tc>
        <w:tc>
          <w:tcPr>
            <w:tcW w:w="681" w:type="dxa"/>
            <w:vMerge/>
            <w:tcBorders>
              <w:top w:val="nil"/>
              <w:left w:val="single" w:sz="6" w:space="0" w:color="000000"/>
              <w:bottom w:val="single" w:sz="6" w:space="0" w:color="000000"/>
              <w:right w:val="single" w:sz="6" w:space="0" w:color="000000"/>
            </w:tcBorders>
          </w:tcPr>
          <w:p w14:paraId="0E250542" w14:textId="77777777" w:rsidR="00BF3DAF" w:rsidRPr="00732108" w:rsidRDefault="00BF3DAF" w:rsidP="001E36D5">
            <w:pPr>
              <w:rPr>
                <w:rFonts w:ascii="Arial" w:hAnsi="Arial" w:cs="Arial"/>
                <w:sz w:val="2"/>
                <w:szCs w:val="2"/>
                <w:lang w:val="hr-HR"/>
              </w:rPr>
            </w:pPr>
          </w:p>
        </w:tc>
      </w:tr>
      <w:tr w:rsidR="00BF3DAF" w:rsidRPr="00732108" w14:paraId="236EC3E6"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A3C5C41"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8AC214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E85576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C776761"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6BC5E767"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224B3B3A"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3B2BED9F"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F47C687"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sz w:val="12"/>
                <w:lang w:val="hr-HR"/>
              </w:rPr>
              <w:t>29,5</w:t>
            </w:r>
          </w:p>
        </w:tc>
        <w:tc>
          <w:tcPr>
            <w:tcW w:w="681" w:type="dxa"/>
            <w:vMerge/>
            <w:tcBorders>
              <w:top w:val="nil"/>
              <w:left w:val="single" w:sz="6" w:space="0" w:color="000000"/>
              <w:bottom w:val="single" w:sz="6" w:space="0" w:color="000000"/>
              <w:right w:val="single" w:sz="6" w:space="0" w:color="000000"/>
            </w:tcBorders>
          </w:tcPr>
          <w:p w14:paraId="1F97F3C0" w14:textId="77777777" w:rsidR="00BF3DAF" w:rsidRPr="00732108" w:rsidRDefault="00BF3DAF" w:rsidP="001E36D5">
            <w:pPr>
              <w:rPr>
                <w:rFonts w:ascii="Arial" w:hAnsi="Arial" w:cs="Arial"/>
                <w:sz w:val="2"/>
                <w:szCs w:val="2"/>
                <w:lang w:val="hr-HR"/>
              </w:rPr>
            </w:pPr>
          </w:p>
        </w:tc>
      </w:tr>
      <w:tr w:rsidR="00BF3DAF" w:rsidRPr="00732108" w14:paraId="3B8B6B24"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B5E1C67"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474910F"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6EDA6D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6258CDE"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199A24E6" w14:textId="77777777" w:rsidR="00BF3DAF" w:rsidRPr="00732108" w:rsidRDefault="00BF3DAF" w:rsidP="001E36D5">
            <w:pPr>
              <w:pStyle w:val="TableParagraph"/>
              <w:spacing w:before="11"/>
              <w:ind w:left="60"/>
              <w:jc w:val="left"/>
              <w:rPr>
                <w:rFonts w:ascii="Arial" w:hAnsi="Arial" w:cs="Arial"/>
                <w:sz w:val="12"/>
                <w:lang w:val="hr-HR"/>
              </w:rPr>
            </w:pPr>
            <w:r w:rsidRPr="00732108">
              <w:rPr>
                <w:rFonts w:ascii="Arial" w:hAnsi="Arial" w:cs="Arial"/>
                <w:w w:val="115"/>
                <w:sz w:val="12"/>
                <w:lang w:val="hr-HR"/>
              </w:rPr>
              <w:t>2.c.</w:t>
            </w:r>
          </w:p>
        </w:tc>
        <w:tc>
          <w:tcPr>
            <w:tcW w:w="2935" w:type="dxa"/>
            <w:vMerge w:val="restart"/>
            <w:tcBorders>
              <w:top w:val="single" w:sz="6" w:space="0" w:color="000000"/>
              <w:left w:val="single" w:sz="6" w:space="0" w:color="000000"/>
              <w:bottom w:val="single" w:sz="6" w:space="0" w:color="000000"/>
              <w:right w:val="single" w:sz="6" w:space="0" w:color="000000"/>
            </w:tcBorders>
          </w:tcPr>
          <w:p w14:paraId="498655F5" w14:textId="77777777" w:rsidR="00BF3DAF" w:rsidRPr="00732108" w:rsidRDefault="00BF3DAF" w:rsidP="001E36D5">
            <w:pPr>
              <w:pStyle w:val="TableParagraph"/>
              <w:spacing w:before="11"/>
              <w:ind w:left="107"/>
              <w:jc w:val="left"/>
              <w:rPr>
                <w:rFonts w:ascii="Arial" w:hAnsi="Arial" w:cs="Arial"/>
                <w:sz w:val="12"/>
                <w:lang w:val="hr-HR"/>
              </w:rPr>
            </w:pPr>
            <w:r w:rsidRPr="00732108">
              <w:rPr>
                <w:rFonts w:ascii="Arial" w:hAnsi="Arial" w:cs="Arial"/>
                <w:w w:val="115"/>
                <w:sz w:val="12"/>
                <w:lang w:val="hr-HR"/>
              </w:rPr>
              <w:t>NN</w:t>
            </w:r>
          </w:p>
        </w:tc>
        <w:tc>
          <w:tcPr>
            <w:tcW w:w="1215" w:type="dxa"/>
            <w:tcBorders>
              <w:top w:val="single" w:sz="6" w:space="0" w:color="000000"/>
              <w:left w:val="single" w:sz="6" w:space="0" w:color="000000"/>
              <w:bottom w:val="single" w:sz="6" w:space="0" w:color="000000"/>
              <w:right w:val="single" w:sz="6" w:space="0" w:color="000000"/>
            </w:tcBorders>
          </w:tcPr>
          <w:p w14:paraId="419C8001"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BE784B3" w14:textId="77777777" w:rsidR="00BF3DAF" w:rsidRPr="00732108" w:rsidRDefault="00BF3DAF" w:rsidP="001E36D5">
            <w:pPr>
              <w:pStyle w:val="TableParagraph"/>
              <w:ind w:right="113"/>
              <w:jc w:val="left"/>
              <w:rPr>
                <w:rFonts w:ascii="Arial" w:hAnsi="Arial" w:cs="Arial"/>
                <w:sz w:val="8"/>
                <w:lang w:val="hr-HR"/>
              </w:rPr>
            </w:pPr>
          </w:p>
        </w:tc>
        <w:tc>
          <w:tcPr>
            <w:tcW w:w="681" w:type="dxa"/>
            <w:vMerge/>
            <w:tcBorders>
              <w:top w:val="nil"/>
              <w:left w:val="single" w:sz="6" w:space="0" w:color="000000"/>
              <w:bottom w:val="single" w:sz="6" w:space="0" w:color="000000"/>
              <w:right w:val="single" w:sz="6" w:space="0" w:color="000000"/>
            </w:tcBorders>
          </w:tcPr>
          <w:p w14:paraId="6BDA94CD" w14:textId="77777777" w:rsidR="00BF3DAF" w:rsidRPr="00732108" w:rsidRDefault="00BF3DAF" w:rsidP="001E36D5">
            <w:pPr>
              <w:rPr>
                <w:rFonts w:ascii="Arial" w:hAnsi="Arial" w:cs="Arial"/>
                <w:sz w:val="2"/>
                <w:szCs w:val="2"/>
                <w:lang w:val="hr-HR"/>
              </w:rPr>
            </w:pPr>
          </w:p>
        </w:tc>
      </w:tr>
      <w:tr w:rsidR="00BF3DAF" w:rsidRPr="00732108" w14:paraId="3AC33D67"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E9A28DB"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B1E3F2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269ED6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4C626CA"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70CB1C6D"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3B0E63FB"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321E5AB1"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18A0F38" w14:textId="77777777" w:rsidR="00BF3DAF" w:rsidRPr="00732108" w:rsidRDefault="00BF3DAF" w:rsidP="001E36D5">
            <w:pPr>
              <w:pStyle w:val="TableParagraph"/>
              <w:spacing w:before="11" w:line="120" w:lineRule="exact"/>
              <w:ind w:right="113"/>
              <w:rPr>
                <w:rFonts w:ascii="Arial" w:hAnsi="Arial" w:cs="Arial"/>
                <w:i/>
                <w:sz w:val="12"/>
                <w:lang w:val="hr-HR"/>
              </w:rPr>
            </w:pPr>
            <w:r w:rsidRPr="00732108">
              <w:rPr>
                <w:rFonts w:ascii="Arial" w:hAnsi="Arial" w:cs="Arial"/>
                <w:i/>
                <w:w w:val="115"/>
                <w:sz w:val="12"/>
                <w:lang w:val="hr-HR"/>
              </w:rPr>
              <w:t>nije</w:t>
            </w:r>
            <w:r w:rsidRPr="00732108">
              <w:rPr>
                <w:rFonts w:ascii="Arial" w:hAnsi="Arial" w:cs="Arial"/>
                <w:i/>
                <w:spacing w:val="-3"/>
                <w:w w:val="115"/>
                <w:sz w:val="12"/>
                <w:lang w:val="hr-HR"/>
              </w:rPr>
              <w:t xml:space="preserve"> </w:t>
            </w:r>
            <w:r w:rsidRPr="00732108">
              <w:rPr>
                <w:rFonts w:ascii="Arial" w:hAnsi="Arial" w:cs="Arial"/>
                <w:i/>
                <w:w w:val="115"/>
                <w:sz w:val="12"/>
                <w:lang w:val="hr-HR"/>
              </w:rPr>
              <w:t>poznato</w:t>
            </w:r>
          </w:p>
        </w:tc>
        <w:tc>
          <w:tcPr>
            <w:tcW w:w="681" w:type="dxa"/>
            <w:vMerge/>
            <w:tcBorders>
              <w:top w:val="nil"/>
              <w:left w:val="single" w:sz="6" w:space="0" w:color="000000"/>
              <w:bottom w:val="single" w:sz="6" w:space="0" w:color="000000"/>
              <w:right w:val="single" w:sz="6" w:space="0" w:color="000000"/>
            </w:tcBorders>
          </w:tcPr>
          <w:p w14:paraId="3876A5CB" w14:textId="77777777" w:rsidR="00BF3DAF" w:rsidRPr="00732108" w:rsidRDefault="00BF3DAF" w:rsidP="001E36D5">
            <w:pPr>
              <w:rPr>
                <w:rFonts w:ascii="Arial" w:hAnsi="Arial" w:cs="Arial"/>
                <w:sz w:val="2"/>
                <w:szCs w:val="2"/>
                <w:lang w:val="hr-HR"/>
              </w:rPr>
            </w:pPr>
          </w:p>
        </w:tc>
      </w:tr>
      <w:tr w:rsidR="00BF3DAF" w:rsidRPr="00732108" w14:paraId="3BBD17A9"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F177E65"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358CAB2" w14:textId="77777777" w:rsidR="00BF3DAF" w:rsidRPr="00732108" w:rsidRDefault="00BF3DAF" w:rsidP="001E36D5">
            <w:pPr>
              <w:rPr>
                <w:rFonts w:ascii="Arial" w:hAnsi="Arial" w:cs="Arial"/>
                <w:sz w:val="2"/>
                <w:szCs w:val="2"/>
                <w:lang w:val="hr-HR"/>
              </w:rPr>
            </w:pPr>
          </w:p>
        </w:tc>
        <w:tc>
          <w:tcPr>
            <w:tcW w:w="183" w:type="dxa"/>
            <w:vMerge w:val="restart"/>
            <w:tcBorders>
              <w:top w:val="single" w:sz="6" w:space="0" w:color="000000"/>
              <w:left w:val="single" w:sz="6" w:space="0" w:color="000000"/>
              <w:bottom w:val="single" w:sz="6" w:space="0" w:color="000000"/>
              <w:right w:val="single" w:sz="6" w:space="0" w:color="000000"/>
            </w:tcBorders>
          </w:tcPr>
          <w:p w14:paraId="3064FEFC" w14:textId="77777777" w:rsidR="00BF3DAF" w:rsidRPr="00732108" w:rsidRDefault="00BF3DAF" w:rsidP="001E36D5">
            <w:pPr>
              <w:pStyle w:val="TableParagraph"/>
              <w:spacing w:before="11"/>
              <w:ind w:left="21"/>
              <w:jc w:val="left"/>
              <w:rPr>
                <w:rFonts w:ascii="Arial" w:hAnsi="Arial" w:cs="Arial"/>
                <w:sz w:val="12"/>
                <w:lang w:val="hr-HR"/>
              </w:rPr>
            </w:pPr>
            <w:r w:rsidRPr="00732108">
              <w:rPr>
                <w:rFonts w:ascii="Arial" w:hAnsi="Arial" w:cs="Arial"/>
                <w:w w:val="115"/>
                <w:sz w:val="12"/>
                <w:lang w:val="hr-HR"/>
              </w:rPr>
              <w:t>B.</w:t>
            </w:r>
          </w:p>
        </w:tc>
        <w:tc>
          <w:tcPr>
            <w:tcW w:w="1269" w:type="dxa"/>
            <w:vMerge w:val="restart"/>
            <w:tcBorders>
              <w:top w:val="single" w:sz="6" w:space="0" w:color="000000"/>
              <w:left w:val="single" w:sz="6" w:space="0" w:color="000000"/>
              <w:bottom w:val="single" w:sz="6" w:space="0" w:color="000000"/>
              <w:right w:val="single" w:sz="6" w:space="0" w:color="000000"/>
            </w:tcBorders>
          </w:tcPr>
          <w:p w14:paraId="2D96C7D0"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Opskrba</w:t>
            </w:r>
            <w:r w:rsidRPr="00732108">
              <w:rPr>
                <w:rFonts w:ascii="Arial" w:hAnsi="Arial" w:cs="Arial"/>
                <w:spacing w:val="-3"/>
                <w:w w:val="115"/>
                <w:sz w:val="12"/>
                <w:lang w:val="hr-HR"/>
              </w:rPr>
              <w:t xml:space="preserve"> </w:t>
            </w:r>
            <w:r w:rsidRPr="00732108">
              <w:rPr>
                <w:rFonts w:ascii="Arial" w:hAnsi="Arial" w:cs="Arial"/>
                <w:w w:val="115"/>
                <w:sz w:val="12"/>
                <w:lang w:val="hr-HR"/>
              </w:rPr>
              <w:t>plinom</w:t>
            </w:r>
          </w:p>
        </w:tc>
        <w:tc>
          <w:tcPr>
            <w:tcW w:w="313" w:type="dxa"/>
            <w:tcBorders>
              <w:top w:val="single" w:sz="6" w:space="0" w:color="000000"/>
              <w:left w:val="single" w:sz="6" w:space="0" w:color="000000"/>
              <w:bottom w:val="single" w:sz="6" w:space="0" w:color="000000"/>
              <w:right w:val="single" w:sz="6" w:space="0" w:color="000000"/>
            </w:tcBorders>
          </w:tcPr>
          <w:p w14:paraId="0C7C4E3B"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17D1F4D8"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Duljina</w:t>
            </w:r>
            <w:r w:rsidRPr="00732108">
              <w:rPr>
                <w:rFonts w:ascii="Arial" w:hAnsi="Arial" w:cs="Arial"/>
                <w:spacing w:val="5"/>
                <w:w w:val="115"/>
                <w:sz w:val="12"/>
                <w:lang w:val="hr-HR"/>
              </w:rPr>
              <w:t xml:space="preserve"> </w:t>
            </w:r>
            <w:r w:rsidRPr="00732108">
              <w:rPr>
                <w:rFonts w:ascii="Arial" w:hAnsi="Arial" w:cs="Arial"/>
                <w:w w:val="115"/>
                <w:sz w:val="12"/>
                <w:lang w:val="hr-HR"/>
              </w:rPr>
              <w:t>plinovoda</w:t>
            </w:r>
          </w:p>
        </w:tc>
        <w:tc>
          <w:tcPr>
            <w:tcW w:w="1215" w:type="dxa"/>
            <w:tcBorders>
              <w:top w:val="single" w:sz="6" w:space="0" w:color="000000"/>
              <w:left w:val="single" w:sz="6" w:space="0" w:color="000000"/>
              <w:bottom w:val="single" w:sz="6" w:space="0" w:color="000000"/>
              <w:right w:val="single" w:sz="6" w:space="0" w:color="000000"/>
            </w:tcBorders>
          </w:tcPr>
          <w:p w14:paraId="6CAAB9EA"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CAB2FB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6,0</w:t>
            </w:r>
          </w:p>
        </w:tc>
        <w:tc>
          <w:tcPr>
            <w:tcW w:w="681" w:type="dxa"/>
            <w:vMerge w:val="restart"/>
            <w:tcBorders>
              <w:top w:val="single" w:sz="6" w:space="0" w:color="000000"/>
              <w:left w:val="single" w:sz="6" w:space="0" w:color="000000"/>
              <w:bottom w:val="single" w:sz="6" w:space="0" w:color="000000"/>
              <w:right w:val="single" w:sz="6" w:space="0" w:color="000000"/>
            </w:tcBorders>
          </w:tcPr>
          <w:p w14:paraId="7E52FE29" w14:textId="77777777" w:rsidR="00BF3DAF" w:rsidRPr="00732108" w:rsidRDefault="00BF3DAF" w:rsidP="001E36D5">
            <w:pPr>
              <w:pStyle w:val="TableParagraph"/>
              <w:spacing w:before="11"/>
              <w:ind w:left="26"/>
              <w:jc w:val="left"/>
              <w:rPr>
                <w:rFonts w:ascii="Arial" w:hAnsi="Arial" w:cs="Arial"/>
                <w:sz w:val="12"/>
                <w:lang w:val="hr-HR"/>
              </w:rPr>
            </w:pPr>
            <w:r w:rsidRPr="00732108">
              <w:rPr>
                <w:rFonts w:ascii="Arial" w:hAnsi="Arial" w:cs="Arial"/>
                <w:w w:val="115"/>
                <w:sz w:val="12"/>
                <w:lang w:val="hr-HR"/>
              </w:rPr>
              <w:t>PLINACRO,</w:t>
            </w:r>
          </w:p>
          <w:p w14:paraId="50ED5405" w14:textId="77777777" w:rsidR="00BF3DAF" w:rsidRPr="00732108" w:rsidRDefault="00BF3DAF" w:rsidP="001E36D5">
            <w:pPr>
              <w:pStyle w:val="TableParagraph"/>
              <w:spacing w:line="160" w:lineRule="atLeast"/>
              <w:ind w:left="26" w:right="27"/>
              <w:jc w:val="left"/>
              <w:rPr>
                <w:rFonts w:ascii="Arial" w:hAnsi="Arial" w:cs="Arial"/>
                <w:sz w:val="12"/>
                <w:lang w:val="hr-HR"/>
              </w:rPr>
            </w:pPr>
            <w:r w:rsidRPr="00732108">
              <w:rPr>
                <w:rFonts w:ascii="Arial" w:hAnsi="Arial" w:cs="Arial"/>
                <w:w w:val="115"/>
                <w:sz w:val="12"/>
                <w:lang w:val="hr-HR"/>
              </w:rPr>
              <w:t>lokalni</w:t>
            </w:r>
            <w:r w:rsidRPr="00732108">
              <w:rPr>
                <w:rFonts w:ascii="Arial" w:hAnsi="Arial" w:cs="Arial"/>
                <w:spacing w:val="1"/>
                <w:w w:val="115"/>
                <w:sz w:val="12"/>
                <w:lang w:val="hr-HR"/>
              </w:rPr>
              <w:t xml:space="preserve"> </w:t>
            </w:r>
            <w:r w:rsidRPr="00732108">
              <w:rPr>
                <w:rFonts w:ascii="Arial" w:hAnsi="Arial" w:cs="Arial"/>
                <w:w w:val="115"/>
                <w:sz w:val="12"/>
                <w:lang w:val="hr-HR"/>
              </w:rPr>
              <w:t>distributer</w:t>
            </w:r>
            <w:r w:rsidRPr="00732108">
              <w:rPr>
                <w:rFonts w:ascii="Arial" w:hAnsi="Arial" w:cs="Arial"/>
                <w:spacing w:val="-29"/>
                <w:w w:val="115"/>
                <w:sz w:val="12"/>
                <w:lang w:val="hr-HR"/>
              </w:rPr>
              <w:t xml:space="preserve"> </w:t>
            </w:r>
            <w:r w:rsidRPr="00732108">
              <w:rPr>
                <w:rFonts w:ascii="Arial" w:hAnsi="Arial" w:cs="Arial"/>
                <w:w w:val="115"/>
                <w:sz w:val="12"/>
                <w:lang w:val="hr-HR"/>
              </w:rPr>
              <w:t>i</w:t>
            </w:r>
          </w:p>
        </w:tc>
      </w:tr>
      <w:tr w:rsidR="00BF3DAF" w:rsidRPr="00732108" w14:paraId="540F1C40"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041920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E8CC687"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9A8FFA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364CF56"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3D72E105"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7B2F614B"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1"/>
                <w:w w:val="115"/>
                <w:sz w:val="12"/>
                <w:lang w:val="hr-HR"/>
              </w:rPr>
              <w:t xml:space="preserve"> </w:t>
            </w:r>
            <w:r w:rsidRPr="00732108">
              <w:rPr>
                <w:rFonts w:ascii="Arial" w:hAnsi="Arial" w:cs="Arial"/>
                <w:w w:val="115"/>
                <w:sz w:val="12"/>
                <w:lang w:val="hr-HR"/>
              </w:rPr>
              <w:t>plinovoda</w:t>
            </w:r>
            <w:r w:rsidRPr="00732108">
              <w:rPr>
                <w:rFonts w:ascii="Arial" w:hAnsi="Arial" w:cs="Arial"/>
                <w:spacing w:val="-3"/>
                <w:w w:val="115"/>
                <w:sz w:val="12"/>
                <w:lang w:val="hr-HR"/>
              </w:rPr>
              <w:t xml:space="preserve"> </w:t>
            </w:r>
            <w:r w:rsidRPr="00732108">
              <w:rPr>
                <w:rFonts w:ascii="Arial" w:hAnsi="Arial" w:cs="Arial"/>
                <w:w w:val="115"/>
                <w:sz w:val="12"/>
                <w:lang w:val="hr-HR"/>
              </w:rPr>
              <w:t>prema</w:t>
            </w:r>
            <w:r w:rsidRPr="00732108">
              <w:rPr>
                <w:rFonts w:ascii="Arial" w:hAnsi="Arial" w:cs="Arial"/>
                <w:spacing w:val="-2"/>
                <w:w w:val="115"/>
                <w:sz w:val="12"/>
                <w:lang w:val="hr-HR"/>
              </w:rPr>
              <w:t xml:space="preserve"> </w:t>
            </w:r>
            <w:r w:rsidRPr="00732108">
              <w:rPr>
                <w:rFonts w:ascii="Arial" w:hAnsi="Arial" w:cs="Arial"/>
                <w:w w:val="115"/>
                <w:sz w:val="12"/>
                <w:lang w:val="hr-HR"/>
              </w:rPr>
              <w:t>vrsti:</w:t>
            </w:r>
          </w:p>
        </w:tc>
        <w:tc>
          <w:tcPr>
            <w:tcW w:w="1215" w:type="dxa"/>
            <w:tcBorders>
              <w:top w:val="single" w:sz="6" w:space="0" w:color="000000"/>
              <w:left w:val="single" w:sz="6" w:space="0" w:color="000000"/>
              <w:bottom w:val="single" w:sz="6" w:space="0" w:color="000000"/>
              <w:right w:val="single" w:sz="6" w:space="0" w:color="000000"/>
            </w:tcBorders>
          </w:tcPr>
          <w:p w14:paraId="63B46A56" w14:textId="77777777" w:rsidR="00BF3DAF" w:rsidRPr="00732108" w:rsidRDefault="00BF3DAF" w:rsidP="001E36D5">
            <w:pPr>
              <w:pStyle w:val="TableParagraph"/>
              <w:jc w:val="left"/>
              <w:rPr>
                <w:rFonts w:ascii="Arial" w:hAnsi="Arial" w:cs="Arial"/>
                <w:sz w:val="8"/>
                <w:lang w:val="hr-HR"/>
              </w:rPr>
            </w:pP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B605B42" w14:textId="77777777" w:rsidR="00BF3DAF" w:rsidRPr="00732108" w:rsidRDefault="00BF3DAF" w:rsidP="001E36D5">
            <w:pPr>
              <w:pStyle w:val="TableParagraph"/>
              <w:ind w:right="113"/>
              <w:jc w:val="left"/>
              <w:rPr>
                <w:rFonts w:ascii="Arial" w:hAnsi="Arial" w:cs="Arial"/>
                <w:sz w:val="8"/>
                <w:lang w:val="hr-HR"/>
              </w:rPr>
            </w:pPr>
          </w:p>
        </w:tc>
        <w:tc>
          <w:tcPr>
            <w:tcW w:w="681" w:type="dxa"/>
            <w:vMerge/>
            <w:tcBorders>
              <w:top w:val="nil"/>
              <w:left w:val="single" w:sz="6" w:space="0" w:color="000000"/>
              <w:bottom w:val="single" w:sz="6" w:space="0" w:color="000000"/>
              <w:right w:val="single" w:sz="6" w:space="0" w:color="000000"/>
            </w:tcBorders>
          </w:tcPr>
          <w:p w14:paraId="5A99A9AC" w14:textId="77777777" w:rsidR="00BF3DAF" w:rsidRPr="00732108" w:rsidRDefault="00BF3DAF" w:rsidP="001E36D5">
            <w:pPr>
              <w:rPr>
                <w:rFonts w:ascii="Arial" w:hAnsi="Arial" w:cs="Arial"/>
                <w:sz w:val="2"/>
                <w:szCs w:val="2"/>
                <w:lang w:val="hr-HR"/>
              </w:rPr>
            </w:pPr>
          </w:p>
        </w:tc>
      </w:tr>
      <w:tr w:rsidR="00BF3DAF" w:rsidRPr="00732108" w14:paraId="3AEEA969"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2BBAB4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4A5949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F420C44"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3DD7B5F"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72D2D04A"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2.a.</w:t>
            </w:r>
          </w:p>
        </w:tc>
        <w:tc>
          <w:tcPr>
            <w:tcW w:w="2935" w:type="dxa"/>
            <w:tcBorders>
              <w:top w:val="single" w:sz="6" w:space="0" w:color="000000"/>
              <w:left w:val="single" w:sz="6" w:space="0" w:color="000000"/>
              <w:bottom w:val="single" w:sz="6" w:space="0" w:color="000000"/>
              <w:right w:val="single" w:sz="6" w:space="0" w:color="000000"/>
            </w:tcBorders>
          </w:tcPr>
          <w:p w14:paraId="1C8D8C7D"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Magistralni</w:t>
            </w:r>
          </w:p>
        </w:tc>
        <w:tc>
          <w:tcPr>
            <w:tcW w:w="1215" w:type="dxa"/>
            <w:tcBorders>
              <w:top w:val="single" w:sz="6" w:space="0" w:color="000000"/>
              <w:left w:val="single" w:sz="6" w:space="0" w:color="000000"/>
              <w:bottom w:val="single" w:sz="6" w:space="0" w:color="000000"/>
              <w:right w:val="single" w:sz="6" w:space="0" w:color="000000"/>
            </w:tcBorders>
          </w:tcPr>
          <w:p w14:paraId="7D535692"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12D23F7"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100%</w:t>
            </w:r>
          </w:p>
        </w:tc>
        <w:tc>
          <w:tcPr>
            <w:tcW w:w="681" w:type="dxa"/>
            <w:vMerge/>
            <w:tcBorders>
              <w:top w:val="nil"/>
              <w:left w:val="single" w:sz="6" w:space="0" w:color="000000"/>
              <w:bottom w:val="single" w:sz="6" w:space="0" w:color="000000"/>
              <w:right w:val="single" w:sz="6" w:space="0" w:color="000000"/>
            </w:tcBorders>
          </w:tcPr>
          <w:p w14:paraId="3BC97733" w14:textId="77777777" w:rsidR="00BF3DAF" w:rsidRPr="00732108" w:rsidRDefault="00BF3DAF" w:rsidP="001E36D5">
            <w:pPr>
              <w:rPr>
                <w:rFonts w:ascii="Arial" w:hAnsi="Arial" w:cs="Arial"/>
                <w:sz w:val="2"/>
                <w:szCs w:val="2"/>
                <w:lang w:val="hr-HR"/>
              </w:rPr>
            </w:pPr>
          </w:p>
        </w:tc>
      </w:tr>
      <w:tr w:rsidR="00BF3DAF" w:rsidRPr="00732108" w14:paraId="6E4BC9A2"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0E5E3D4"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3E622F2E"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7B8D898"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95A13BC"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3FB40F4E"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2.b.</w:t>
            </w:r>
          </w:p>
        </w:tc>
        <w:tc>
          <w:tcPr>
            <w:tcW w:w="2935" w:type="dxa"/>
            <w:tcBorders>
              <w:top w:val="single" w:sz="6" w:space="0" w:color="000000"/>
              <w:left w:val="single" w:sz="6" w:space="0" w:color="000000"/>
              <w:bottom w:val="single" w:sz="6" w:space="0" w:color="000000"/>
              <w:right w:val="single" w:sz="6" w:space="0" w:color="000000"/>
            </w:tcBorders>
          </w:tcPr>
          <w:p w14:paraId="79BBEE69"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Lokalni</w:t>
            </w:r>
          </w:p>
        </w:tc>
        <w:tc>
          <w:tcPr>
            <w:tcW w:w="1215" w:type="dxa"/>
            <w:tcBorders>
              <w:top w:val="single" w:sz="6" w:space="0" w:color="000000"/>
              <w:left w:val="single" w:sz="6" w:space="0" w:color="000000"/>
              <w:bottom w:val="single" w:sz="6" w:space="0" w:color="000000"/>
              <w:right w:val="single" w:sz="6" w:space="0" w:color="000000"/>
            </w:tcBorders>
          </w:tcPr>
          <w:p w14:paraId="39B6327F" w14:textId="77777777" w:rsidR="00BF3DAF" w:rsidRPr="00732108" w:rsidRDefault="00BF3DAF" w:rsidP="001E36D5">
            <w:pPr>
              <w:pStyle w:val="TableParagraph"/>
              <w:spacing w:before="15" w:line="115"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DBC11D3"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tcBorders>
              <w:top w:val="nil"/>
              <w:left w:val="single" w:sz="6" w:space="0" w:color="000000"/>
              <w:bottom w:val="single" w:sz="6" w:space="0" w:color="000000"/>
              <w:right w:val="single" w:sz="6" w:space="0" w:color="000000"/>
            </w:tcBorders>
          </w:tcPr>
          <w:p w14:paraId="53047D67" w14:textId="77777777" w:rsidR="00BF3DAF" w:rsidRPr="00732108" w:rsidRDefault="00BF3DAF" w:rsidP="001E36D5">
            <w:pPr>
              <w:rPr>
                <w:rFonts w:ascii="Arial" w:hAnsi="Arial" w:cs="Arial"/>
                <w:sz w:val="2"/>
                <w:szCs w:val="2"/>
                <w:lang w:val="hr-HR"/>
              </w:rPr>
            </w:pPr>
          </w:p>
        </w:tc>
      </w:tr>
      <w:tr w:rsidR="00BF3DAF" w:rsidRPr="00732108" w14:paraId="5BE6536D"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C83374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0ED4ABC" w14:textId="77777777" w:rsidR="00BF3DAF" w:rsidRPr="00732108" w:rsidRDefault="00BF3DAF" w:rsidP="001E36D5">
            <w:pPr>
              <w:rPr>
                <w:rFonts w:ascii="Arial" w:hAnsi="Arial" w:cs="Arial"/>
                <w:sz w:val="2"/>
                <w:szCs w:val="2"/>
                <w:lang w:val="hr-HR"/>
              </w:rPr>
            </w:pPr>
          </w:p>
        </w:tc>
        <w:tc>
          <w:tcPr>
            <w:tcW w:w="183" w:type="dxa"/>
            <w:tcBorders>
              <w:top w:val="single" w:sz="6" w:space="0" w:color="000000"/>
              <w:left w:val="single" w:sz="6" w:space="0" w:color="000000"/>
              <w:bottom w:val="single" w:sz="6" w:space="0" w:color="000000"/>
              <w:right w:val="single" w:sz="6" w:space="0" w:color="000000"/>
            </w:tcBorders>
          </w:tcPr>
          <w:p w14:paraId="2A58C5F8"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C</w:t>
            </w:r>
          </w:p>
        </w:tc>
        <w:tc>
          <w:tcPr>
            <w:tcW w:w="1269" w:type="dxa"/>
            <w:tcBorders>
              <w:top w:val="single" w:sz="6" w:space="0" w:color="000000"/>
              <w:left w:val="single" w:sz="6" w:space="0" w:color="000000"/>
              <w:bottom w:val="single" w:sz="6" w:space="0" w:color="000000"/>
              <w:right w:val="single" w:sz="6" w:space="0" w:color="000000"/>
            </w:tcBorders>
          </w:tcPr>
          <w:p w14:paraId="2AAF935D"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Opskrba</w:t>
            </w:r>
            <w:r w:rsidRPr="00732108">
              <w:rPr>
                <w:rFonts w:ascii="Arial" w:hAnsi="Arial" w:cs="Arial"/>
                <w:spacing w:val="-6"/>
                <w:w w:val="115"/>
                <w:sz w:val="12"/>
                <w:lang w:val="hr-HR"/>
              </w:rPr>
              <w:t xml:space="preserve"> </w:t>
            </w:r>
            <w:r w:rsidRPr="00732108">
              <w:rPr>
                <w:rFonts w:ascii="Arial" w:hAnsi="Arial" w:cs="Arial"/>
                <w:w w:val="115"/>
                <w:sz w:val="12"/>
                <w:lang w:val="hr-HR"/>
              </w:rPr>
              <w:t>naftom</w:t>
            </w:r>
          </w:p>
        </w:tc>
        <w:tc>
          <w:tcPr>
            <w:tcW w:w="313" w:type="dxa"/>
            <w:tcBorders>
              <w:top w:val="single" w:sz="6" w:space="0" w:color="000000"/>
              <w:left w:val="single" w:sz="6" w:space="0" w:color="000000"/>
              <w:bottom w:val="single" w:sz="6" w:space="0" w:color="000000"/>
              <w:right w:val="single" w:sz="6" w:space="0" w:color="000000"/>
            </w:tcBorders>
          </w:tcPr>
          <w:p w14:paraId="2CB514B7"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39E87BF9"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Duljina</w:t>
            </w:r>
            <w:r w:rsidRPr="00732108">
              <w:rPr>
                <w:rFonts w:ascii="Arial" w:hAnsi="Arial" w:cs="Arial"/>
                <w:spacing w:val="1"/>
                <w:w w:val="115"/>
                <w:sz w:val="12"/>
                <w:lang w:val="hr-HR"/>
              </w:rPr>
              <w:t xml:space="preserve"> </w:t>
            </w:r>
            <w:r w:rsidRPr="00732108">
              <w:rPr>
                <w:rFonts w:ascii="Arial" w:hAnsi="Arial" w:cs="Arial"/>
                <w:w w:val="115"/>
                <w:sz w:val="12"/>
                <w:lang w:val="hr-HR"/>
              </w:rPr>
              <w:t>naftovoda</w:t>
            </w:r>
          </w:p>
        </w:tc>
        <w:tc>
          <w:tcPr>
            <w:tcW w:w="1215" w:type="dxa"/>
            <w:tcBorders>
              <w:top w:val="single" w:sz="6" w:space="0" w:color="000000"/>
              <w:left w:val="single" w:sz="6" w:space="0" w:color="000000"/>
              <w:bottom w:val="single" w:sz="6" w:space="0" w:color="000000"/>
              <w:right w:val="single" w:sz="6" w:space="0" w:color="000000"/>
            </w:tcBorders>
          </w:tcPr>
          <w:p w14:paraId="26E8C63B"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B097B3B"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0</w:t>
            </w:r>
          </w:p>
        </w:tc>
        <w:tc>
          <w:tcPr>
            <w:tcW w:w="681" w:type="dxa"/>
            <w:tcBorders>
              <w:top w:val="single" w:sz="6" w:space="0" w:color="000000"/>
              <w:left w:val="single" w:sz="6" w:space="0" w:color="000000"/>
              <w:bottom w:val="single" w:sz="6" w:space="0" w:color="000000"/>
              <w:right w:val="single" w:sz="6" w:space="0" w:color="000000"/>
            </w:tcBorders>
          </w:tcPr>
          <w:p w14:paraId="45C9704F" w14:textId="77777777" w:rsidR="00BF3DAF" w:rsidRPr="00732108" w:rsidRDefault="00BF3DAF" w:rsidP="001E36D5">
            <w:pPr>
              <w:pStyle w:val="TableParagraph"/>
              <w:spacing w:before="8" w:line="122" w:lineRule="exact"/>
              <w:ind w:left="26" w:right="-15"/>
              <w:jc w:val="left"/>
              <w:rPr>
                <w:rFonts w:ascii="Arial" w:hAnsi="Arial" w:cs="Arial"/>
                <w:sz w:val="12"/>
                <w:lang w:val="hr-HR"/>
              </w:rPr>
            </w:pPr>
            <w:r w:rsidRPr="00732108">
              <w:rPr>
                <w:rFonts w:ascii="Arial" w:hAnsi="Arial" w:cs="Arial"/>
                <w:w w:val="115"/>
                <w:sz w:val="12"/>
                <w:lang w:val="hr-HR"/>
              </w:rPr>
              <w:t>JANAF,</w:t>
            </w:r>
            <w:r w:rsidRPr="00732108">
              <w:rPr>
                <w:rFonts w:ascii="Arial" w:hAnsi="Arial" w:cs="Arial"/>
                <w:spacing w:val="8"/>
                <w:w w:val="115"/>
                <w:sz w:val="12"/>
                <w:lang w:val="hr-HR"/>
              </w:rPr>
              <w:t xml:space="preserve"> </w:t>
            </w:r>
            <w:r w:rsidRPr="00732108">
              <w:rPr>
                <w:rFonts w:ascii="Arial" w:hAnsi="Arial" w:cs="Arial"/>
                <w:w w:val="115"/>
                <w:sz w:val="12"/>
                <w:lang w:val="hr-HR"/>
              </w:rPr>
              <w:t>INA</w:t>
            </w:r>
          </w:p>
        </w:tc>
      </w:tr>
    </w:tbl>
    <w:p w14:paraId="2E1B5670" w14:textId="77777777" w:rsidR="00BF3DAF" w:rsidRPr="00732108" w:rsidRDefault="00BF3DAF" w:rsidP="00BF3DAF">
      <w:pPr>
        <w:spacing w:line="122" w:lineRule="exact"/>
        <w:rPr>
          <w:rFonts w:ascii="Arial" w:hAnsi="Arial" w:cs="Arial"/>
          <w:sz w:val="12"/>
          <w:lang w:val="hr-HR"/>
        </w:rPr>
        <w:sectPr w:rsidR="00BF3DAF" w:rsidRPr="00732108">
          <w:headerReference w:type="default" r:id="rId32"/>
          <w:footerReference w:type="default" r:id="rId33"/>
          <w:pgSz w:w="11900" w:h="16840"/>
          <w:pgMar w:top="1160" w:right="700" w:bottom="960" w:left="740" w:header="711" w:footer="771" w:gutter="0"/>
          <w:cols w:space="720"/>
        </w:sectPr>
      </w:pPr>
    </w:p>
    <w:p w14:paraId="69CFD85B" w14:textId="77777777" w:rsidR="00BF3DAF" w:rsidRPr="00732108" w:rsidRDefault="00BF3DAF" w:rsidP="00BF3DAF">
      <w:pPr>
        <w:pStyle w:val="BodyText"/>
        <w:spacing w:before="3" w:after="1"/>
        <w:rPr>
          <w:rFonts w:ascii="Arial" w:hAnsi="Arial" w:cs="Arial"/>
        </w:rPr>
      </w:pPr>
    </w:p>
    <w:tbl>
      <w:tblPr>
        <w:tblW w:w="9298" w:type="dxa"/>
        <w:tblInd w:w="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7"/>
        <w:gridCol w:w="1196"/>
        <w:gridCol w:w="183"/>
        <w:gridCol w:w="1269"/>
        <w:gridCol w:w="313"/>
        <w:gridCol w:w="2935"/>
        <w:gridCol w:w="1215"/>
        <w:gridCol w:w="1139"/>
        <w:gridCol w:w="681"/>
      </w:tblGrid>
      <w:tr w:rsidR="00BF3DAF" w:rsidRPr="00732108" w14:paraId="3FCA4E10" w14:textId="77777777" w:rsidTr="001E36D5">
        <w:trPr>
          <w:trHeight w:val="151"/>
        </w:trPr>
        <w:tc>
          <w:tcPr>
            <w:tcW w:w="367" w:type="dxa"/>
            <w:vMerge w:val="restart"/>
            <w:tcBorders>
              <w:left w:val="single" w:sz="6" w:space="0" w:color="000000"/>
              <w:bottom w:val="single" w:sz="6" w:space="0" w:color="000000"/>
              <w:right w:val="single" w:sz="6" w:space="0" w:color="000000"/>
            </w:tcBorders>
          </w:tcPr>
          <w:p w14:paraId="65AC1ACF"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3.3.</w:t>
            </w:r>
          </w:p>
        </w:tc>
        <w:tc>
          <w:tcPr>
            <w:tcW w:w="1196" w:type="dxa"/>
            <w:vMerge w:val="restart"/>
            <w:tcBorders>
              <w:left w:val="single" w:sz="6" w:space="0" w:color="000000"/>
              <w:bottom w:val="single" w:sz="6" w:space="0" w:color="000000"/>
              <w:right w:val="single" w:sz="6" w:space="0" w:color="000000"/>
            </w:tcBorders>
          </w:tcPr>
          <w:p w14:paraId="168D6BCA"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OPSKRBA VODOM I ODVODNJA OTPADNIH VODA</w:t>
            </w:r>
          </w:p>
        </w:tc>
        <w:tc>
          <w:tcPr>
            <w:tcW w:w="183" w:type="dxa"/>
            <w:vMerge w:val="restart"/>
            <w:tcBorders>
              <w:left w:val="single" w:sz="6" w:space="0" w:color="000000"/>
              <w:bottom w:val="single" w:sz="6" w:space="0" w:color="000000"/>
              <w:right w:val="single" w:sz="6" w:space="0" w:color="000000"/>
            </w:tcBorders>
          </w:tcPr>
          <w:p w14:paraId="4A6CF023"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A.</w:t>
            </w:r>
          </w:p>
        </w:tc>
        <w:tc>
          <w:tcPr>
            <w:tcW w:w="1269" w:type="dxa"/>
            <w:vMerge w:val="restart"/>
            <w:tcBorders>
              <w:left w:val="single" w:sz="6" w:space="0" w:color="000000"/>
              <w:bottom w:val="single" w:sz="6" w:space="0" w:color="000000"/>
              <w:right w:val="single" w:sz="6" w:space="0" w:color="000000"/>
            </w:tcBorders>
          </w:tcPr>
          <w:p w14:paraId="50453AB1" w14:textId="77777777" w:rsidR="00BF3DAF" w:rsidRPr="00732108" w:rsidRDefault="00BF3DAF" w:rsidP="001E36D5">
            <w:pPr>
              <w:pStyle w:val="TableParagraph"/>
              <w:spacing w:before="12"/>
              <w:ind w:left="23"/>
              <w:jc w:val="left"/>
              <w:rPr>
                <w:rFonts w:ascii="Arial" w:hAnsi="Arial" w:cs="Arial"/>
                <w:sz w:val="12"/>
                <w:lang w:val="hr-HR"/>
              </w:rPr>
            </w:pPr>
            <w:r w:rsidRPr="00732108">
              <w:rPr>
                <w:rFonts w:ascii="Arial" w:hAnsi="Arial" w:cs="Arial"/>
                <w:w w:val="115"/>
                <w:sz w:val="12"/>
                <w:lang w:val="hr-HR"/>
              </w:rPr>
              <w:t>Opskrba</w:t>
            </w:r>
            <w:r w:rsidRPr="00732108">
              <w:rPr>
                <w:rFonts w:ascii="Arial" w:hAnsi="Arial" w:cs="Arial"/>
                <w:spacing w:val="-5"/>
                <w:w w:val="115"/>
                <w:sz w:val="12"/>
                <w:lang w:val="hr-HR"/>
              </w:rPr>
              <w:t xml:space="preserve"> </w:t>
            </w:r>
            <w:r w:rsidRPr="00732108">
              <w:rPr>
                <w:rFonts w:ascii="Arial" w:hAnsi="Arial" w:cs="Arial"/>
                <w:w w:val="115"/>
                <w:sz w:val="12"/>
                <w:lang w:val="hr-HR"/>
              </w:rPr>
              <w:t>pitkom</w:t>
            </w:r>
            <w:r w:rsidRPr="00732108">
              <w:rPr>
                <w:rFonts w:ascii="Arial" w:hAnsi="Arial" w:cs="Arial"/>
                <w:spacing w:val="-3"/>
                <w:w w:val="115"/>
                <w:sz w:val="12"/>
                <w:lang w:val="hr-HR"/>
              </w:rPr>
              <w:t xml:space="preserve"> </w:t>
            </w:r>
            <w:r w:rsidRPr="00732108">
              <w:rPr>
                <w:rFonts w:ascii="Arial" w:hAnsi="Arial" w:cs="Arial"/>
                <w:w w:val="115"/>
                <w:sz w:val="12"/>
                <w:lang w:val="hr-HR"/>
              </w:rPr>
              <w:t>i</w:t>
            </w:r>
          </w:p>
          <w:p w14:paraId="0AE97930" w14:textId="77777777" w:rsidR="00BF3DAF" w:rsidRPr="00732108" w:rsidRDefault="00BF3DAF" w:rsidP="001E36D5">
            <w:pPr>
              <w:pStyle w:val="TableParagraph"/>
              <w:spacing w:before="17" w:line="122" w:lineRule="exact"/>
              <w:ind w:left="23"/>
              <w:jc w:val="left"/>
              <w:rPr>
                <w:rFonts w:ascii="Arial" w:hAnsi="Arial" w:cs="Arial"/>
                <w:sz w:val="12"/>
                <w:lang w:val="hr-HR"/>
              </w:rPr>
            </w:pPr>
            <w:r w:rsidRPr="00732108">
              <w:rPr>
                <w:rFonts w:ascii="Arial" w:hAnsi="Arial" w:cs="Arial"/>
                <w:w w:val="115"/>
                <w:sz w:val="12"/>
                <w:lang w:val="hr-HR"/>
              </w:rPr>
              <w:t>tehnološkom</w:t>
            </w:r>
            <w:r w:rsidRPr="00732108">
              <w:rPr>
                <w:rFonts w:ascii="Arial" w:hAnsi="Arial" w:cs="Arial"/>
                <w:spacing w:val="3"/>
                <w:w w:val="115"/>
                <w:sz w:val="12"/>
                <w:lang w:val="hr-HR"/>
              </w:rPr>
              <w:t xml:space="preserve"> </w:t>
            </w:r>
            <w:r w:rsidRPr="00732108">
              <w:rPr>
                <w:rFonts w:ascii="Arial" w:hAnsi="Arial" w:cs="Arial"/>
                <w:w w:val="115"/>
                <w:sz w:val="12"/>
                <w:lang w:val="hr-HR"/>
              </w:rPr>
              <w:t>vodom</w:t>
            </w:r>
          </w:p>
        </w:tc>
        <w:tc>
          <w:tcPr>
            <w:tcW w:w="313" w:type="dxa"/>
            <w:tcBorders>
              <w:left w:val="single" w:sz="6" w:space="0" w:color="000000"/>
              <w:bottom w:val="single" w:sz="6" w:space="0" w:color="000000"/>
              <w:right w:val="single" w:sz="6" w:space="0" w:color="000000"/>
            </w:tcBorders>
          </w:tcPr>
          <w:p w14:paraId="39DAD498" w14:textId="77777777" w:rsidR="00BF3DAF" w:rsidRPr="00732108" w:rsidRDefault="00BF3DAF" w:rsidP="001E36D5">
            <w:pPr>
              <w:pStyle w:val="TableParagraph"/>
              <w:spacing w:before="12"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left w:val="single" w:sz="6" w:space="0" w:color="000000"/>
              <w:bottom w:val="single" w:sz="6" w:space="0" w:color="000000"/>
              <w:right w:val="single" w:sz="6" w:space="0" w:color="000000"/>
            </w:tcBorders>
          </w:tcPr>
          <w:p w14:paraId="1B1AA0DD" w14:textId="77777777" w:rsidR="00BF3DAF" w:rsidRPr="00732108" w:rsidRDefault="00BF3DAF" w:rsidP="001E36D5">
            <w:pPr>
              <w:pStyle w:val="TableParagraph"/>
              <w:spacing w:before="12" w:line="120" w:lineRule="exact"/>
              <w:ind w:left="23"/>
              <w:jc w:val="left"/>
              <w:rPr>
                <w:rFonts w:ascii="Arial" w:hAnsi="Arial" w:cs="Arial"/>
                <w:sz w:val="12"/>
                <w:lang w:val="hr-HR"/>
              </w:rPr>
            </w:pPr>
            <w:r w:rsidRPr="00732108">
              <w:rPr>
                <w:rFonts w:ascii="Arial" w:hAnsi="Arial" w:cs="Arial"/>
                <w:w w:val="115"/>
                <w:sz w:val="12"/>
                <w:lang w:val="hr-HR"/>
              </w:rPr>
              <w:t>Duljina</w:t>
            </w:r>
            <w:r w:rsidRPr="00732108">
              <w:rPr>
                <w:rFonts w:ascii="Arial" w:hAnsi="Arial" w:cs="Arial"/>
                <w:spacing w:val="-1"/>
                <w:w w:val="115"/>
                <w:sz w:val="12"/>
                <w:lang w:val="hr-HR"/>
              </w:rPr>
              <w:t xml:space="preserve"> </w:t>
            </w:r>
            <w:r w:rsidRPr="00732108">
              <w:rPr>
                <w:rFonts w:ascii="Arial" w:hAnsi="Arial" w:cs="Arial"/>
                <w:w w:val="115"/>
                <w:sz w:val="12"/>
                <w:lang w:val="hr-HR"/>
              </w:rPr>
              <w:t>javne</w:t>
            </w:r>
            <w:r w:rsidRPr="00732108">
              <w:rPr>
                <w:rFonts w:ascii="Arial" w:hAnsi="Arial" w:cs="Arial"/>
                <w:spacing w:val="8"/>
                <w:w w:val="115"/>
                <w:sz w:val="12"/>
                <w:lang w:val="hr-HR"/>
              </w:rPr>
              <w:t xml:space="preserve"> </w:t>
            </w:r>
            <w:r w:rsidRPr="00732108">
              <w:rPr>
                <w:rFonts w:ascii="Arial" w:hAnsi="Arial" w:cs="Arial"/>
                <w:w w:val="115"/>
                <w:sz w:val="12"/>
                <w:lang w:val="hr-HR"/>
              </w:rPr>
              <w:t>vodoopskrbne</w:t>
            </w:r>
            <w:r w:rsidRPr="00732108">
              <w:rPr>
                <w:rFonts w:ascii="Arial" w:hAnsi="Arial" w:cs="Arial"/>
                <w:spacing w:val="4"/>
                <w:w w:val="115"/>
                <w:sz w:val="12"/>
                <w:lang w:val="hr-HR"/>
              </w:rPr>
              <w:t xml:space="preserve"> </w:t>
            </w:r>
            <w:r w:rsidRPr="00732108">
              <w:rPr>
                <w:rFonts w:ascii="Arial" w:hAnsi="Arial" w:cs="Arial"/>
                <w:w w:val="115"/>
                <w:sz w:val="12"/>
                <w:lang w:val="hr-HR"/>
              </w:rPr>
              <w:t>mreže</w:t>
            </w:r>
          </w:p>
        </w:tc>
        <w:tc>
          <w:tcPr>
            <w:tcW w:w="1215" w:type="dxa"/>
            <w:tcBorders>
              <w:left w:val="single" w:sz="6" w:space="0" w:color="000000"/>
              <w:bottom w:val="single" w:sz="6" w:space="0" w:color="000000"/>
              <w:right w:val="single" w:sz="6" w:space="0" w:color="000000"/>
            </w:tcBorders>
          </w:tcPr>
          <w:p w14:paraId="679A095C" w14:textId="77777777" w:rsidR="00BF3DAF" w:rsidRPr="00732108" w:rsidRDefault="00BF3DAF" w:rsidP="001E36D5">
            <w:pPr>
              <w:pStyle w:val="TableParagraph"/>
              <w:spacing w:before="14" w:line="118" w:lineRule="exact"/>
              <w:ind w:right="1"/>
              <w:rPr>
                <w:rFonts w:ascii="Arial" w:hAnsi="Arial" w:cs="Arial"/>
                <w:sz w:val="10"/>
                <w:lang w:val="hr-HR"/>
              </w:rPr>
            </w:pPr>
            <w:r w:rsidRPr="00732108">
              <w:rPr>
                <w:rFonts w:ascii="Arial" w:hAnsi="Arial" w:cs="Arial"/>
                <w:w w:val="120"/>
                <w:sz w:val="10"/>
                <w:lang w:val="hr-HR"/>
              </w:rPr>
              <w:t>km</w:t>
            </w:r>
          </w:p>
        </w:tc>
        <w:tc>
          <w:tcPr>
            <w:tcW w:w="1139" w:type="dxa"/>
            <w:tcBorders>
              <w:left w:val="single" w:sz="6" w:space="0" w:color="000000"/>
              <w:bottom w:val="single" w:sz="6" w:space="0" w:color="000000"/>
              <w:right w:val="single" w:sz="6" w:space="0" w:color="000000"/>
            </w:tcBorders>
            <w:shd w:val="clear" w:color="auto" w:fill="D9D9D9"/>
          </w:tcPr>
          <w:p w14:paraId="1B660EC7" w14:textId="77777777" w:rsidR="00BF3DAF" w:rsidRPr="00732108" w:rsidRDefault="00BF3DAF" w:rsidP="001E36D5">
            <w:pPr>
              <w:pStyle w:val="TableParagraph"/>
              <w:spacing w:before="12" w:line="120" w:lineRule="exact"/>
              <w:ind w:right="113"/>
              <w:rPr>
                <w:rFonts w:ascii="Arial" w:hAnsi="Arial" w:cs="Arial"/>
                <w:sz w:val="12"/>
                <w:lang w:val="hr-HR"/>
              </w:rPr>
            </w:pPr>
            <w:r w:rsidRPr="00732108">
              <w:rPr>
                <w:rFonts w:ascii="Arial" w:hAnsi="Arial" w:cs="Arial"/>
                <w:w w:val="115"/>
                <w:sz w:val="12"/>
                <w:lang w:val="hr-HR"/>
              </w:rPr>
              <w:t>50,1</w:t>
            </w:r>
          </w:p>
        </w:tc>
        <w:tc>
          <w:tcPr>
            <w:tcW w:w="681" w:type="dxa"/>
            <w:vMerge w:val="restart"/>
            <w:tcBorders>
              <w:left w:val="single" w:sz="6" w:space="0" w:color="000000"/>
              <w:bottom w:val="single" w:sz="6" w:space="0" w:color="000000"/>
              <w:right w:val="single" w:sz="6" w:space="0" w:color="000000"/>
            </w:tcBorders>
          </w:tcPr>
          <w:p w14:paraId="3551A18A" w14:textId="77777777" w:rsidR="00BF3DAF" w:rsidRPr="00732108" w:rsidRDefault="00BF3DAF" w:rsidP="001E36D5">
            <w:pPr>
              <w:pStyle w:val="TableParagraph"/>
              <w:spacing w:before="12" w:line="266" w:lineRule="auto"/>
              <w:ind w:left="26" w:right="31"/>
              <w:jc w:val="left"/>
              <w:rPr>
                <w:rFonts w:ascii="Arial" w:hAnsi="Arial" w:cs="Arial"/>
                <w:sz w:val="12"/>
                <w:lang w:val="hr-HR"/>
              </w:rPr>
            </w:pPr>
            <w:r w:rsidRPr="00732108">
              <w:rPr>
                <w:rFonts w:ascii="Arial" w:hAnsi="Arial" w:cs="Arial"/>
                <w:w w:val="115"/>
                <w:sz w:val="12"/>
                <w:lang w:val="hr-HR"/>
              </w:rPr>
              <w:t>HRVATSKE</w:t>
            </w:r>
            <w:r w:rsidRPr="00732108">
              <w:rPr>
                <w:rFonts w:ascii="Arial" w:hAnsi="Arial" w:cs="Arial"/>
                <w:spacing w:val="-29"/>
                <w:w w:val="115"/>
                <w:sz w:val="12"/>
                <w:lang w:val="hr-HR"/>
              </w:rPr>
              <w:t xml:space="preserve"> </w:t>
            </w:r>
            <w:r w:rsidRPr="00732108">
              <w:rPr>
                <w:rFonts w:ascii="Arial" w:hAnsi="Arial" w:cs="Arial"/>
                <w:w w:val="115"/>
                <w:sz w:val="12"/>
                <w:lang w:val="hr-HR"/>
              </w:rPr>
              <w:t>VODE,</w:t>
            </w:r>
          </w:p>
          <w:p w14:paraId="17AEFC48" w14:textId="77777777" w:rsidR="00BF3DAF" w:rsidRPr="00732108" w:rsidRDefault="00BF3DAF" w:rsidP="001E36D5">
            <w:pPr>
              <w:pStyle w:val="TableParagraph"/>
              <w:spacing w:before="3"/>
              <w:ind w:left="26"/>
              <w:jc w:val="left"/>
              <w:rPr>
                <w:rFonts w:ascii="Arial" w:hAnsi="Arial" w:cs="Arial"/>
                <w:sz w:val="12"/>
                <w:lang w:val="hr-HR"/>
              </w:rPr>
            </w:pPr>
            <w:r w:rsidRPr="00732108">
              <w:rPr>
                <w:rFonts w:ascii="Arial" w:hAnsi="Arial" w:cs="Arial"/>
                <w:w w:val="115"/>
                <w:sz w:val="12"/>
                <w:lang w:val="hr-HR"/>
              </w:rPr>
              <w:t>lokalni</w:t>
            </w:r>
          </w:p>
          <w:p w14:paraId="2F112522" w14:textId="77777777" w:rsidR="00BF3DAF" w:rsidRPr="00732108" w:rsidRDefault="00BF3DAF" w:rsidP="001E36D5">
            <w:pPr>
              <w:pStyle w:val="TableParagraph"/>
              <w:spacing w:line="160" w:lineRule="atLeast"/>
              <w:ind w:left="26" w:right="27"/>
              <w:jc w:val="left"/>
              <w:rPr>
                <w:rFonts w:ascii="Arial" w:hAnsi="Arial" w:cs="Arial"/>
                <w:sz w:val="12"/>
                <w:lang w:val="hr-HR"/>
              </w:rPr>
            </w:pPr>
            <w:r w:rsidRPr="00732108">
              <w:rPr>
                <w:rFonts w:ascii="Arial" w:hAnsi="Arial" w:cs="Arial"/>
                <w:w w:val="115"/>
                <w:sz w:val="12"/>
                <w:lang w:val="hr-HR"/>
              </w:rPr>
              <w:t>distributer</w:t>
            </w:r>
            <w:r w:rsidRPr="00732108">
              <w:rPr>
                <w:rFonts w:ascii="Arial" w:hAnsi="Arial" w:cs="Arial"/>
                <w:spacing w:val="-29"/>
                <w:w w:val="115"/>
                <w:sz w:val="12"/>
                <w:lang w:val="hr-HR"/>
              </w:rPr>
              <w:t xml:space="preserve"> </w:t>
            </w:r>
            <w:r w:rsidRPr="00732108">
              <w:rPr>
                <w:rFonts w:ascii="Arial" w:hAnsi="Arial" w:cs="Arial"/>
                <w:w w:val="115"/>
                <w:sz w:val="12"/>
                <w:lang w:val="hr-HR"/>
              </w:rPr>
              <w:t>i</w:t>
            </w:r>
          </w:p>
        </w:tc>
      </w:tr>
      <w:tr w:rsidR="00BF3DAF" w:rsidRPr="00732108" w14:paraId="60557133"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4F2184F1"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3F5F62E"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1DF21A6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BEAC2A5"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83A11C1" w14:textId="77777777" w:rsidR="00BF3DAF" w:rsidRPr="00732108" w:rsidRDefault="00BF3DAF" w:rsidP="001E36D5">
            <w:pPr>
              <w:pStyle w:val="TableParagraph"/>
              <w:spacing w:before="8" w:line="122"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56C7DC79" w14:textId="77777777" w:rsidR="00BF3DAF" w:rsidRPr="00732108" w:rsidRDefault="00BF3DAF" w:rsidP="001E36D5">
            <w:pPr>
              <w:pStyle w:val="TableParagraph"/>
              <w:spacing w:before="8" w:line="122" w:lineRule="exact"/>
              <w:ind w:left="23"/>
              <w:jc w:val="left"/>
              <w:rPr>
                <w:rFonts w:ascii="Arial" w:hAnsi="Arial" w:cs="Arial"/>
                <w:sz w:val="12"/>
                <w:lang w:val="hr-HR"/>
              </w:rPr>
            </w:pPr>
            <w:r w:rsidRPr="00732108">
              <w:rPr>
                <w:rFonts w:ascii="Arial" w:hAnsi="Arial" w:cs="Arial"/>
                <w:w w:val="115"/>
                <w:sz w:val="12"/>
                <w:lang w:val="hr-HR"/>
              </w:rPr>
              <w:t>Potrošnja</w:t>
            </w:r>
            <w:r w:rsidRPr="00732108">
              <w:rPr>
                <w:rFonts w:ascii="Arial" w:hAnsi="Arial" w:cs="Arial"/>
                <w:spacing w:val="-3"/>
                <w:w w:val="115"/>
                <w:sz w:val="12"/>
                <w:lang w:val="hr-HR"/>
              </w:rPr>
              <w:t xml:space="preserve"> </w:t>
            </w:r>
            <w:r w:rsidRPr="00732108">
              <w:rPr>
                <w:rFonts w:ascii="Arial" w:hAnsi="Arial" w:cs="Arial"/>
                <w:w w:val="115"/>
                <w:sz w:val="12"/>
                <w:lang w:val="hr-HR"/>
              </w:rPr>
              <w:t>pitke</w:t>
            </w:r>
            <w:r w:rsidRPr="00732108">
              <w:rPr>
                <w:rFonts w:ascii="Arial" w:hAnsi="Arial" w:cs="Arial"/>
                <w:spacing w:val="5"/>
                <w:w w:val="115"/>
                <w:sz w:val="12"/>
                <w:lang w:val="hr-HR"/>
              </w:rPr>
              <w:t xml:space="preserve"> </w:t>
            </w:r>
            <w:r w:rsidRPr="00732108">
              <w:rPr>
                <w:rFonts w:ascii="Arial" w:hAnsi="Arial" w:cs="Arial"/>
                <w:w w:val="115"/>
                <w:sz w:val="12"/>
                <w:lang w:val="hr-HR"/>
              </w:rPr>
              <w:t>vode</w:t>
            </w:r>
          </w:p>
        </w:tc>
        <w:tc>
          <w:tcPr>
            <w:tcW w:w="1215" w:type="dxa"/>
            <w:tcBorders>
              <w:top w:val="single" w:sz="6" w:space="0" w:color="000000"/>
              <w:left w:val="single" w:sz="6" w:space="0" w:color="000000"/>
              <w:bottom w:val="single" w:sz="6" w:space="0" w:color="000000"/>
              <w:right w:val="single" w:sz="6" w:space="0" w:color="000000"/>
            </w:tcBorders>
          </w:tcPr>
          <w:p w14:paraId="4C61F31C" w14:textId="77777777" w:rsidR="00BF3DAF" w:rsidRPr="00732108" w:rsidRDefault="00BF3DAF" w:rsidP="001E36D5">
            <w:pPr>
              <w:pStyle w:val="TableParagraph"/>
              <w:spacing w:before="10" w:line="120" w:lineRule="exact"/>
              <w:ind w:right="1"/>
              <w:rPr>
                <w:rFonts w:ascii="Arial" w:hAnsi="Arial" w:cs="Arial"/>
                <w:sz w:val="10"/>
                <w:lang w:val="hr-HR"/>
              </w:rPr>
            </w:pPr>
            <w:r w:rsidRPr="00732108">
              <w:rPr>
                <w:rFonts w:ascii="Arial" w:hAnsi="Arial" w:cs="Arial"/>
                <w:w w:val="120"/>
                <w:sz w:val="10"/>
                <w:lang w:val="hr-HR"/>
              </w:rPr>
              <w:t>m3/st./godišnje</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4B85B40"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sz w:val="12"/>
                <w:lang w:val="hr-HR"/>
              </w:rPr>
              <w:t>141,9</w:t>
            </w:r>
          </w:p>
        </w:tc>
        <w:tc>
          <w:tcPr>
            <w:tcW w:w="681" w:type="dxa"/>
            <w:vMerge/>
            <w:tcBorders>
              <w:top w:val="nil"/>
              <w:left w:val="single" w:sz="6" w:space="0" w:color="000000"/>
              <w:bottom w:val="single" w:sz="6" w:space="0" w:color="000000"/>
              <w:right w:val="single" w:sz="6" w:space="0" w:color="000000"/>
            </w:tcBorders>
          </w:tcPr>
          <w:p w14:paraId="0F919D8A" w14:textId="77777777" w:rsidR="00BF3DAF" w:rsidRPr="00732108" w:rsidRDefault="00BF3DAF" w:rsidP="001E36D5">
            <w:pPr>
              <w:rPr>
                <w:rFonts w:ascii="Arial" w:hAnsi="Arial" w:cs="Arial"/>
                <w:sz w:val="2"/>
                <w:szCs w:val="2"/>
                <w:lang w:val="hr-HR"/>
              </w:rPr>
            </w:pPr>
          </w:p>
        </w:tc>
      </w:tr>
      <w:tr w:rsidR="00BF3DAF" w:rsidRPr="00732108" w14:paraId="3E24B15D" w14:textId="77777777" w:rsidTr="001E36D5">
        <w:trPr>
          <w:trHeight w:val="148"/>
        </w:trPr>
        <w:tc>
          <w:tcPr>
            <w:tcW w:w="367" w:type="dxa"/>
            <w:vMerge/>
            <w:tcBorders>
              <w:top w:val="nil"/>
              <w:left w:val="single" w:sz="6" w:space="0" w:color="000000"/>
              <w:bottom w:val="single" w:sz="6" w:space="0" w:color="000000"/>
              <w:right w:val="single" w:sz="6" w:space="0" w:color="000000"/>
            </w:tcBorders>
          </w:tcPr>
          <w:p w14:paraId="48E4A8F6"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732D3BE" w14:textId="77777777" w:rsidR="00BF3DAF" w:rsidRPr="00732108" w:rsidRDefault="00BF3DAF" w:rsidP="001E36D5">
            <w:pPr>
              <w:rPr>
                <w:rFonts w:ascii="Arial" w:hAnsi="Arial" w:cs="Arial"/>
                <w:sz w:val="2"/>
                <w:szCs w:val="2"/>
                <w:lang w:val="hr-HR"/>
              </w:rPr>
            </w:pPr>
          </w:p>
        </w:tc>
        <w:tc>
          <w:tcPr>
            <w:tcW w:w="183" w:type="dxa"/>
            <w:vMerge w:val="restart"/>
            <w:tcBorders>
              <w:top w:val="single" w:sz="6" w:space="0" w:color="000000"/>
              <w:left w:val="single" w:sz="6" w:space="0" w:color="000000"/>
              <w:bottom w:val="single" w:sz="6" w:space="0" w:color="000000"/>
              <w:right w:val="single" w:sz="6" w:space="0" w:color="000000"/>
            </w:tcBorders>
          </w:tcPr>
          <w:p w14:paraId="43F1C27E" w14:textId="77777777" w:rsidR="00BF3DAF" w:rsidRPr="00732108" w:rsidRDefault="00BF3DAF" w:rsidP="001E36D5">
            <w:pPr>
              <w:pStyle w:val="TableParagraph"/>
              <w:spacing w:before="8"/>
              <w:ind w:left="21"/>
              <w:jc w:val="left"/>
              <w:rPr>
                <w:rFonts w:ascii="Arial" w:hAnsi="Arial" w:cs="Arial"/>
                <w:sz w:val="12"/>
                <w:lang w:val="hr-HR"/>
              </w:rPr>
            </w:pPr>
            <w:r w:rsidRPr="00732108">
              <w:rPr>
                <w:rFonts w:ascii="Arial" w:hAnsi="Arial" w:cs="Arial"/>
                <w:w w:val="115"/>
                <w:sz w:val="12"/>
                <w:lang w:val="hr-HR"/>
              </w:rPr>
              <w:t>B.</w:t>
            </w:r>
          </w:p>
        </w:tc>
        <w:tc>
          <w:tcPr>
            <w:tcW w:w="1269" w:type="dxa"/>
            <w:vMerge w:val="restart"/>
            <w:tcBorders>
              <w:top w:val="single" w:sz="6" w:space="0" w:color="000000"/>
              <w:left w:val="single" w:sz="6" w:space="0" w:color="000000"/>
              <w:bottom w:val="single" w:sz="6" w:space="0" w:color="000000"/>
              <w:right w:val="single" w:sz="6" w:space="0" w:color="000000"/>
            </w:tcBorders>
          </w:tcPr>
          <w:p w14:paraId="2CBF2488" w14:textId="77777777" w:rsidR="00BF3DAF" w:rsidRPr="00732108" w:rsidRDefault="00BF3DAF" w:rsidP="001E36D5">
            <w:pPr>
              <w:pStyle w:val="TableParagraph"/>
              <w:spacing w:before="8" w:line="271" w:lineRule="auto"/>
              <w:ind w:left="23" w:right="406"/>
              <w:jc w:val="left"/>
              <w:rPr>
                <w:rFonts w:ascii="Arial" w:hAnsi="Arial" w:cs="Arial"/>
                <w:sz w:val="12"/>
                <w:lang w:val="hr-HR"/>
              </w:rPr>
            </w:pPr>
            <w:r w:rsidRPr="00732108">
              <w:rPr>
                <w:rFonts w:ascii="Arial" w:hAnsi="Arial" w:cs="Arial"/>
                <w:w w:val="115"/>
                <w:sz w:val="12"/>
                <w:lang w:val="hr-HR"/>
              </w:rPr>
              <w:t>Pročišćavanje</w:t>
            </w:r>
            <w:r w:rsidRPr="00732108">
              <w:rPr>
                <w:rFonts w:ascii="Arial" w:hAnsi="Arial" w:cs="Arial"/>
                <w:spacing w:val="1"/>
                <w:w w:val="115"/>
                <w:sz w:val="12"/>
                <w:lang w:val="hr-HR"/>
              </w:rPr>
              <w:t xml:space="preserve"> </w:t>
            </w:r>
            <w:r w:rsidRPr="00732108">
              <w:rPr>
                <w:rFonts w:ascii="Arial" w:hAnsi="Arial" w:cs="Arial"/>
                <w:w w:val="115"/>
                <w:sz w:val="12"/>
                <w:lang w:val="hr-HR"/>
              </w:rPr>
              <w:t>otpadnih</w:t>
            </w:r>
            <w:r w:rsidRPr="00732108">
              <w:rPr>
                <w:rFonts w:ascii="Arial" w:hAnsi="Arial" w:cs="Arial"/>
                <w:spacing w:val="-7"/>
                <w:w w:val="115"/>
                <w:sz w:val="12"/>
                <w:lang w:val="hr-HR"/>
              </w:rPr>
              <w:t xml:space="preserve"> </w:t>
            </w:r>
            <w:r w:rsidRPr="00732108">
              <w:rPr>
                <w:rFonts w:ascii="Arial" w:hAnsi="Arial" w:cs="Arial"/>
                <w:w w:val="115"/>
                <w:sz w:val="12"/>
                <w:lang w:val="hr-HR"/>
              </w:rPr>
              <w:t>voda</w:t>
            </w:r>
          </w:p>
        </w:tc>
        <w:tc>
          <w:tcPr>
            <w:tcW w:w="313" w:type="dxa"/>
            <w:tcBorders>
              <w:top w:val="single" w:sz="6" w:space="0" w:color="000000"/>
              <w:left w:val="single" w:sz="6" w:space="0" w:color="000000"/>
              <w:bottom w:val="single" w:sz="6" w:space="0" w:color="000000"/>
              <w:right w:val="single" w:sz="6" w:space="0" w:color="000000"/>
            </w:tcBorders>
          </w:tcPr>
          <w:p w14:paraId="3BE93732" w14:textId="77777777" w:rsidR="00BF3DAF" w:rsidRPr="00732108" w:rsidRDefault="00BF3DAF" w:rsidP="001E36D5">
            <w:pPr>
              <w:pStyle w:val="TableParagraph"/>
              <w:spacing w:before="8"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7CF73F12" w14:textId="77777777" w:rsidR="00BF3DAF" w:rsidRPr="00732108" w:rsidRDefault="00BF3DAF" w:rsidP="001E36D5">
            <w:pPr>
              <w:pStyle w:val="TableParagraph"/>
              <w:spacing w:before="8" w:line="120" w:lineRule="exact"/>
              <w:ind w:left="23"/>
              <w:jc w:val="left"/>
              <w:rPr>
                <w:rFonts w:ascii="Arial" w:hAnsi="Arial" w:cs="Arial"/>
                <w:sz w:val="12"/>
                <w:lang w:val="hr-HR"/>
              </w:rPr>
            </w:pPr>
            <w:r w:rsidRPr="00732108">
              <w:rPr>
                <w:rFonts w:ascii="Arial" w:hAnsi="Arial" w:cs="Arial"/>
                <w:w w:val="115"/>
                <w:sz w:val="12"/>
                <w:lang w:val="hr-HR"/>
              </w:rPr>
              <w:t>Duljina</w:t>
            </w:r>
            <w:r w:rsidRPr="00732108">
              <w:rPr>
                <w:rFonts w:ascii="Arial" w:hAnsi="Arial" w:cs="Arial"/>
                <w:spacing w:val="2"/>
                <w:w w:val="115"/>
                <w:sz w:val="12"/>
                <w:lang w:val="hr-HR"/>
              </w:rPr>
              <w:t xml:space="preserve"> </w:t>
            </w:r>
            <w:r w:rsidRPr="00732108">
              <w:rPr>
                <w:rFonts w:ascii="Arial" w:hAnsi="Arial" w:cs="Arial"/>
                <w:w w:val="115"/>
                <w:sz w:val="12"/>
                <w:lang w:val="hr-HR"/>
              </w:rPr>
              <w:t>kanalizacijske</w:t>
            </w:r>
            <w:r w:rsidRPr="00732108">
              <w:rPr>
                <w:rFonts w:ascii="Arial" w:hAnsi="Arial" w:cs="Arial"/>
                <w:spacing w:val="7"/>
                <w:w w:val="115"/>
                <w:sz w:val="12"/>
                <w:lang w:val="hr-HR"/>
              </w:rPr>
              <w:t xml:space="preserve"> </w:t>
            </w:r>
            <w:r w:rsidRPr="00732108">
              <w:rPr>
                <w:rFonts w:ascii="Arial" w:hAnsi="Arial" w:cs="Arial"/>
                <w:w w:val="115"/>
                <w:sz w:val="12"/>
                <w:lang w:val="hr-HR"/>
              </w:rPr>
              <w:t>mreže</w:t>
            </w:r>
          </w:p>
        </w:tc>
        <w:tc>
          <w:tcPr>
            <w:tcW w:w="1215" w:type="dxa"/>
            <w:tcBorders>
              <w:top w:val="single" w:sz="6" w:space="0" w:color="000000"/>
              <w:left w:val="single" w:sz="6" w:space="0" w:color="000000"/>
              <w:bottom w:val="single" w:sz="6" w:space="0" w:color="000000"/>
              <w:right w:val="single" w:sz="6" w:space="0" w:color="000000"/>
            </w:tcBorders>
          </w:tcPr>
          <w:p w14:paraId="343B8170" w14:textId="77777777" w:rsidR="00BF3DAF" w:rsidRPr="00732108" w:rsidRDefault="00BF3DAF" w:rsidP="001E36D5">
            <w:pPr>
              <w:pStyle w:val="TableParagraph"/>
              <w:spacing w:before="10" w:line="118" w:lineRule="exact"/>
              <w:ind w:right="1"/>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9E16EBE" w14:textId="77777777" w:rsidR="00BF3DAF" w:rsidRPr="00732108" w:rsidRDefault="00BF3DAF" w:rsidP="001E36D5">
            <w:pPr>
              <w:pStyle w:val="TableParagraph"/>
              <w:spacing w:before="8" w:line="120" w:lineRule="exact"/>
              <w:ind w:right="113"/>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08624CB0" w14:textId="77777777" w:rsidR="00BF3DAF" w:rsidRPr="00732108" w:rsidRDefault="00BF3DAF" w:rsidP="001E36D5">
            <w:pPr>
              <w:rPr>
                <w:rFonts w:ascii="Arial" w:hAnsi="Arial" w:cs="Arial"/>
                <w:sz w:val="2"/>
                <w:szCs w:val="2"/>
                <w:lang w:val="hr-HR"/>
              </w:rPr>
            </w:pPr>
          </w:p>
        </w:tc>
      </w:tr>
      <w:tr w:rsidR="00BF3DAF" w:rsidRPr="00732108" w14:paraId="0B0B2DEC"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20B503D2"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B604A42"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180D9DF2"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D7109D4"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5492FDB4"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2.</w:t>
            </w:r>
          </w:p>
        </w:tc>
        <w:tc>
          <w:tcPr>
            <w:tcW w:w="2935" w:type="dxa"/>
            <w:vMerge w:val="restart"/>
            <w:tcBorders>
              <w:top w:val="single" w:sz="6" w:space="0" w:color="000000"/>
              <w:left w:val="single" w:sz="6" w:space="0" w:color="000000"/>
              <w:bottom w:val="single" w:sz="6" w:space="0" w:color="000000"/>
              <w:right w:val="single" w:sz="6" w:space="0" w:color="000000"/>
            </w:tcBorders>
          </w:tcPr>
          <w:p w14:paraId="261BCD9D"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Uređaji za</w:t>
            </w:r>
            <w:r w:rsidRPr="00732108">
              <w:rPr>
                <w:rFonts w:ascii="Arial" w:hAnsi="Arial" w:cs="Arial"/>
                <w:spacing w:val="-8"/>
                <w:w w:val="115"/>
                <w:sz w:val="12"/>
                <w:lang w:val="hr-HR"/>
              </w:rPr>
              <w:t xml:space="preserve"> </w:t>
            </w:r>
            <w:r w:rsidRPr="00732108">
              <w:rPr>
                <w:rFonts w:ascii="Arial" w:hAnsi="Arial" w:cs="Arial"/>
                <w:w w:val="115"/>
                <w:sz w:val="12"/>
                <w:lang w:val="hr-HR"/>
              </w:rPr>
              <w:t>pročišćavanje</w:t>
            </w:r>
            <w:r w:rsidRPr="00732108">
              <w:rPr>
                <w:rFonts w:ascii="Arial" w:hAnsi="Arial" w:cs="Arial"/>
                <w:spacing w:val="-1"/>
                <w:w w:val="115"/>
                <w:sz w:val="12"/>
                <w:lang w:val="hr-HR"/>
              </w:rPr>
              <w:t xml:space="preserve"> </w:t>
            </w:r>
            <w:r w:rsidRPr="00732108">
              <w:rPr>
                <w:rFonts w:ascii="Arial" w:hAnsi="Arial" w:cs="Arial"/>
                <w:w w:val="115"/>
                <w:sz w:val="12"/>
                <w:lang w:val="hr-HR"/>
              </w:rPr>
              <w:t>otpadnih</w:t>
            </w:r>
            <w:r w:rsidRPr="00732108">
              <w:rPr>
                <w:rFonts w:ascii="Arial" w:hAnsi="Arial" w:cs="Arial"/>
                <w:spacing w:val="-1"/>
                <w:w w:val="115"/>
                <w:sz w:val="12"/>
                <w:lang w:val="hr-HR"/>
              </w:rPr>
              <w:t xml:space="preserve"> </w:t>
            </w:r>
            <w:r w:rsidRPr="00732108">
              <w:rPr>
                <w:rFonts w:ascii="Arial" w:hAnsi="Arial" w:cs="Arial"/>
                <w:w w:val="115"/>
                <w:sz w:val="12"/>
                <w:lang w:val="hr-HR"/>
              </w:rPr>
              <w:t>voda</w:t>
            </w:r>
            <w:r w:rsidRPr="00732108">
              <w:rPr>
                <w:rFonts w:ascii="Arial" w:hAnsi="Arial" w:cs="Arial"/>
                <w:spacing w:val="-8"/>
                <w:w w:val="115"/>
                <w:sz w:val="12"/>
                <w:lang w:val="hr-HR"/>
              </w:rPr>
              <w:t xml:space="preserve"> </w:t>
            </w:r>
            <w:r w:rsidRPr="00732108">
              <w:rPr>
                <w:rFonts w:ascii="Arial" w:hAnsi="Arial" w:cs="Arial"/>
                <w:w w:val="115"/>
                <w:sz w:val="12"/>
                <w:lang w:val="hr-HR"/>
              </w:rPr>
              <w:t>-</w:t>
            </w:r>
            <w:r w:rsidRPr="00732108">
              <w:rPr>
                <w:rFonts w:ascii="Arial" w:hAnsi="Arial" w:cs="Arial"/>
                <w:spacing w:val="-1"/>
                <w:w w:val="115"/>
                <w:sz w:val="12"/>
                <w:lang w:val="hr-HR"/>
              </w:rPr>
              <w:t xml:space="preserve"> </w:t>
            </w:r>
            <w:r w:rsidRPr="00732108">
              <w:rPr>
                <w:rFonts w:ascii="Arial" w:hAnsi="Arial" w:cs="Arial"/>
                <w:w w:val="115"/>
                <w:sz w:val="12"/>
                <w:lang w:val="hr-HR"/>
              </w:rPr>
              <w:t>broj i</w:t>
            </w:r>
          </w:p>
          <w:p w14:paraId="13ABD71B" w14:textId="77777777" w:rsidR="00BF3DAF" w:rsidRPr="00732108" w:rsidRDefault="00BF3DAF" w:rsidP="001E36D5">
            <w:pPr>
              <w:pStyle w:val="TableParagraph"/>
              <w:spacing w:before="16" w:line="120" w:lineRule="exact"/>
              <w:ind w:left="23"/>
              <w:jc w:val="left"/>
              <w:rPr>
                <w:rFonts w:ascii="Arial" w:hAnsi="Arial" w:cs="Arial"/>
                <w:sz w:val="12"/>
                <w:lang w:val="hr-HR"/>
              </w:rPr>
            </w:pPr>
            <w:r w:rsidRPr="00732108">
              <w:rPr>
                <w:rFonts w:ascii="Arial" w:hAnsi="Arial" w:cs="Arial"/>
                <w:w w:val="115"/>
                <w:sz w:val="12"/>
                <w:lang w:val="hr-HR"/>
              </w:rPr>
              <w:t>kapacitet</w:t>
            </w:r>
            <w:r w:rsidRPr="00732108">
              <w:rPr>
                <w:rFonts w:ascii="Arial" w:hAnsi="Arial" w:cs="Arial"/>
                <w:spacing w:val="-1"/>
                <w:w w:val="115"/>
                <w:sz w:val="12"/>
                <w:lang w:val="hr-HR"/>
              </w:rPr>
              <w:t xml:space="preserve"> </w:t>
            </w:r>
            <w:r w:rsidRPr="00732108">
              <w:rPr>
                <w:rFonts w:ascii="Arial" w:hAnsi="Arial" w:cs="Arial"/>
                <w:w w:val="115"/>
                <w:sz w:val="12"/>
                <w:lang w:val="hr-HR"/>
              </w:rPr>
              <w:t>(postojeći</w:t>
            </w:r>
            <w:r w:rsidRPr="00732108">
              <w:rPr>
                <w:rFonts w:ascii="Arial" w:hAnsi="Arial" w:cs="Arial"/>
                <w:spacing w:val="5"/>
                <w:w w:val="115"/>
                <w:sz w:val="12"/>
                <w:lang w:val="hr-HR"/>
              </w:rPr>
              <w:t xml:space="preserve"> </w:t>
            </w:r>
            <w:r w:rsidRPr="00732108">
              <w:rPr>
                <w:rFonts w:ascii="Arial" w:hAnsi="Arial" w:cs="Arial"/>
                <w:w w:val="115"/>
                <w:sz w:val="12"/>
                <w:lang w:val="hr-HR"/>
              </w:rPr>
              <w:t>i</w:t>
            </w:r>
            <w:r w:rsidRPr="00732108">
              <w:rPr>
                <w:rFonts w:ascii="Arial" w:hAnsi="Arial" w:cs="Arial"/>
                <w:spacing w:val="6"/>
                <w:w w:val="115"/>
                <w:sz w:val="12"/>
                <w:lang w:val="hr-HR"/>
              </w:rPr>
              <w:t xml:space="preserve"> </w:t>
            </w:r>
            <w:r w:rsidRPr="00732108">
              <w:rPr>
                <w:rFonts w:ascii="Arial" w:hAnsi="Arial" w:cs="Arial"/>
                <w:w w:val="115"/>
                <w:sz w:val="12"/>
                <w:lang w:val="hr-HR"/>
              </w:rPr>
              <w:t>planirani)</w:t>
            </w:r>
          </w:p>
        </w:tc>
        <w:tc>
          <w:tcPr>
            <w:tcW w:w="1215" w:type="dxa"/>
            <w:tcBorders>
              <w:top w:val="single" w:sz="6" w:space="0" w:color="000000"/>
              <w:left w:val="single" w:sz="6" w:space="0" w:color="000000"/>
              <w:bottom w:val="single" w:sz="6" w:space="0" w:color="000000"/>
              <w:right w:val="single" w:sz="6" w:space="0" w:color="000000"/>
            </w:tcBorders>
          </w:tcPr>
          <w:p w14:paraId="4267DCD5"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58FAFCC"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2</w:t>
            </w:r>
          </w:p>
        </w:tc>
        <w:tc>
          <w:tcPr>
            <w:tcW w:w="681" w:type="dxa"/>
            <w:vMerge/>
            <w:tcBorders>
              <w:top w:val="nil"/>
              <w:left w:val="single" w:sz="6" w:space="0" w:color="000000"/>
              <w:bottom w:val="single" w:sz="6" w:space="0" w:color="000000"/>
              <w:right w:val="single" w:sz="6" w:space="0" w:color="000000"/>
            </w:tcBorders>
          </w:tcPr>
          <w:p w14:paraId="1457E57A" w14:textId="77777777" w:rsidR="00BF3DAF" w:rsidRPr="00732108" w:rsidRDefault="00BF3DAF" w:rsidP="001E36D5">
            <w:pPr>
              <w:rPr>
                <w:rFonts w:ascii="Arial" w:hAnsi="Arial" w:cs="Arial"/>
                <w:sz w:val="2"/>
                <w:szCs w:val="2"/>
                <w:lang w:val="hr-HR"/>
              </w:rPr>
            </w:pPr>
          </w:p>
        </w:tc>
      </w:tr>
      <w:tr w:rsidR="00BF3DAF" w:rsidRPr="00732108" w14:paraId="49AD0B6A" w14:textId="77777777" w:rsidTr="001E36D5">
        <w:trPr>
          <w:trHeight w:val="148"/>
        </w:trPr>
        <w:tc>
          <w:tcPr>
            <w:tcW w:w="367" w:type="dxa"/>
            <w:vMerge/>
            <w:tcBorders>
              <w:top w:val="nil"/>
              <w:left w:val="single" w:sz="6" w:space="0" w:color="000000"/>
              <w:bottom w:val="single" w:sz="6" w:space="0" w:color="000000"/>
              <w:right w:val="single" w:sz="6" w:space="0" w:color="000000"/>
            </w:tcBorders>
          </w:tcPr>
          <w:p w14:paraId="46ED7DD7"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0018968"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6012E9F"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66693C8"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4840299C"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60892A39"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0925C3C6" w14:textId="77777777" w:rsidR="00BF3DAF" w:rsidRPr="00732108" w:rsidRDefault="00BF3DAF" w:rsidP="001E36D5">
            <w:pPr>
              <w:pStyle w:val="TableParagraph"/>
              <w:spacing w:before="10" w:line="118" w:lineRule="exact"/>
              <w:ind w:right="7"/>
              <w:rPr>
                <w:rFonts w:ascii="Arial" w:hAnsi="Arial" w:cs="Arial"/>
                <w:sz w:val="10"/>
                <w:lang w:val="hr-HR"/>
              </w:rPr>
            </w:pPr>
            <w:r w:rsidRPr="00732108">
              <w:rPr>
                <w:rFonts w:ascii="Arial" w:hAnsi="Arial" w:cs="Arial"/>
                <w:w w:val="120"/>
                <w:sz w:val="10"/>
                <w:lang w:val="hr-HR"/>
              </w:rPr>
              <w:t>broj</w:t>
            </w:r>
            <w:r w:rsidRPr="00732108">
              <w:rPr>
                <w:rFonts w:ascii="Arial" w:hAnsi="Arial" w:cs="Arial"/>
                <w:spacing w:val="6"/>
                <w:w w:val="120"/>
                <w:sz w:val="10"/>
                <w:lang w:val="hr-HR"/>
              </w:rPr>
              <w:t xml:space="preserve"> </w:t>
            </w:r>
            <w:r w:rsidRPr="00732108">
              <w:rPr>
                <w:rFonts w:ascii="Arial" w:hAnsi="Arial" w:cs="Arial"/>
                <w:w w:val="120"/>
                <w:sz w:val="10"/>
                <w:lang w:val="hr-HR"/>
              </w:rPr>
              <w:t>ES</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8D42819" w14:textId="77777777" w:rsidR="00BF3DAF" w:rsidRPr="00732108" w:rsidRDefault="00BF3DAF" w:rsidP="001E36D5">
            <w:pPr>
              <w:pStyle w:val="TableParagraph"/>
              <w:spacing w:before="8" w:line="120" w:lineRule="exact"/>
              <w:ind w:right="113"/>
              <w:rPr>
                <w:rFonts w:ascii="Arial" w:hAnsi="Arial" w:cs="Arial"/>
                <w:sz w:val="12"/>
                <w:lang w:val="hr-HR"/>
              </w:rPr>
            </w:pPr>
            <w:r w:rsidRPr="00732108">
              <w:rPr>
                <w:rFonts w:ascii="Arial" w:hAnsi="Arial" w:cs="Arial"/>
                <w:w w:val="115"/>
                <w:sz w:val="12"/>
                <w:lang w:val="hr-HR"/>
              </w:rPr>
              <w:t>1400</w:t>
            </w:r>
          </w:p>
        </w:tc>
        <w:tc>
          <w:tcPr>
            <w:tcW w:w="681" w:type="dxa"/>
            <w:vMerge/>
            <w:tcBorders>
              <w:top w:val="nil"/>
              <w:left w:val="single" w:sz="6" w:space="0" w:color="000000"/>
              <w:bottom w:val="single" w:sz="6" w:space="0" w:color="000000"/>
              <w:right w:val="single" w:sz="6" w:space="0" w:color="000000"/>
            </w:tcBorders>
          </w:tcPr>
          <w:p w14:paraId="4E12FE27" w14:textId="77777777" w:rsidR="00BF3DAF" w:rsidRPr="00732108" w:rsidRDefault="00BF3DAF" w:rsidP="001E36D5">
            <w:pPr>
              <w:rPr>
                <w:rFonts w:ascii="Arial" w:hAnsi="Arial" w:cs="Arial"/>
                <w:sz w:val="2"/>
                <w:szCs w:val="2"/>
                <w:lang w:val="hr-HR"/>
              </w:rPr>
            </w:pPr>
          </w:p>
        </w:tc>
      </w:tr>
      <w:tr w:rsidR="00BF3DAF" w:rsidRPr="00732108" w14:paraId="1C21F640" w14:textId="77777777" w:rsidTr="001E36D5">
        <w:trPr>
          <w:trHeight w:val="150"/>
        </w:trPr>
        <w:tc>
          <w:tcPr>
            <w:tcW w:w="367" w:type="dxa"/>
            <w:vMerge w:val="restart"/>
            <w:tcBorders>
              <w:top w:val="single" w:sz="6" w:space="0" w:color="000000"/>
              <w:left w:val="single" w:sz="6" w:space="0" w:color="000000"/>
              <w:bottom w:val="single" w:sz="6" w:space="0" w:color="000000"/>
              <w:right w:val="single" w:sz="6" w:space="0" w:color="000000"/>
            </w:tcBorders>
          </w:tcPr>
          <w:p w14:paraId="0E9BB4E8" w14:textId="77777777" w:rsidR="00BF3DAF" w:rsidRPr="00732108" w:rsidRDefault="00BF3DAF" w:rsidP="001E36D5">
            <w:pPr>
              <w:pStyle w:val="TableParagraph"/>
              <w:spacing w:before="11"/>
              <w:ind w:left="22"/>
              <w:jc w:val="left"/>
              <w:rPr>
                <w:rFonts w:ascii="Arial" w:hAnsi="Arial" w:cs="Arial"/>
                <w:sz w:val="12"/>
                <w:lang w:val="hr-HR"/>
              </w:rPr>
            </w:pPr>
            <w:r w:rsidRPr="00732108">
              <w:rPr>
                <w:rFonts w:ascii="Arial" w:hAnsi="Arial" w:cs="Arial"/>
                <w:w w:val="115"/>
                <w:sz w:val="12"/>
                <w:lang w:val="hr-HR"/>
              </w:rPr>
              <w:t>3.4.</w:t>
            </w:r>
          </w:p>
        </w:tc>
        <w:tc>
          <w:tcPr>
            <w:tcW w:w="1196" w:type="dxa"/>
            <w:vMerge w:val="restart"/>
            <w:tcBorders>
              <w:top w:val="single" w:sz="6" w:space="0" w:color="000000"/>
              <w:left w:val="single" w:sz="6" w:space="0" w:color="000000"/>
              <w:bottom w:val="single" w:sz="6" w:space="0" w:color="000000"/>
              <w:right w:val="single" w:sz="6" w:space="0" w:color="000000"/>
            </w:tcBorders>
          </w:tcPr>
          <w:p w14:paraId="0677E221"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GOSPODARENJE OTPADOM</w:t>
            </w:r>
          </w:p>
        </w:tc>
        <w:tc>
          <w:tcPr>
            <w:tcW w:w="183" w:type="dxa"/>
            <w:vMerge w:val="restart"/>
            <w:tcBorders>
              <w:top w:val="single" w:sz="6" w:space="0" w:color="000000"/>
              <w:left w:val="single" w:sz="6" w:space="0" w:color="000000"/>
              <w:bottom w:val="single" w:sz="6" w:space="0" w:color="000000"/>
              <w:right w:val="single" w:sz="6" w:space="0" w:color="000000"/>
            </w:tcBorders>
          </w:tcPr>
          <w:p w14:paraId="402AC828"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6" w:space="0" w:color="000000"/>
              <w:left w:val="single" w:sz="6" w:space="0" w:color="000000"/>
              <w:bottom w:val="single" w:sz="6" w:space="0" w:color="000000"/>
              <w:right w:val="single" w:sz="6" w:space="0" w:color="000000"/>
            </w:tcBorders>
          </w:tcPr>
          <w:p w14:paraId="444D7AE7"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Odlagališta</w:t>
            </w:r>
            <w:r w:rsidRPr="00732108">
              <w:rPr>
                <w:rFonts w:ascii="Arial" w:hAnsi="Arial" w:cs="Arial"/>
                <w:spacing w:val="-4"/>
                <w:w w:val="115"/>
                <w:sz w:val="12"/>
                <w:lang w:val="hr-HR"/>
              </w:rPr>
              <w:t xml:space="preserve"> </w:t>
            </w:r>
            <w:r w:rsidRPr="00732108">
              <w:rPr>
                <w:rFonts w:ascii="Arial" w:hAnsi="Arial" w:cs="Arial"/>
                <w:w w:val="115"/>
                <w:sz w:val="12"/>
                <w:lang w:val="hr-HR"/>
              </w:rPr>
              <w:t>otpada</w:t>
            </w:r>
          </w:p>
        </w:tc>
        <w:tc>
          <w:tcPr>
            <w:tcW w:w="313" w:type="dxa"/>
            <w:vMerge w:val="restart"/>
            <w:tcBorders>
              <w:top w:val="single" w:sz="6" w:space="0" w:color="000000"/>
              <w:left w:val="single" w:sz="6" w:space="0" w:color="000000"/>
              <w:right w:val="single" w:sz="6" w:space="0" w:color="000000"/>
            </w:tcBorders>
          </w:tcPr>
          <w:p w14:paraId="6B70B79F"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1.</w:t>
            </w:r>
          </w:p>
        </w:tc>
        <w:tc>
          <w:tcPr>
            <w:tcW w:w="2935" w:type="dxa"/>
            <w:vMerge w:val="restart"/>
            <w:tcBorders>
              <w:top w:val="single" w:sz="6" w:space="0" w:color="000000"/>
              <w:left w:val="single" w:sz="6" w:space="0" w:color="000000"/>
              <w:right w:val="single" w:sz="6" w:space="0" w:color="000000"/>
            </w:tcBorders>
          </w:tcPr>
          <w:p w14:paraId="5E414872"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2"/>
                <w:w w:val="115"/>
                <w:sz w:val="12"/>
                <w:lang w:val="hr-HR"/>
              </w:rPr>
              <w:t xml:space="preserve"> </w:t>
            </w:r>
            <w:r w:rsidRPr="00732108">
              <w:rPr>
                <w:rFonts w:ascii="Arial" w:hAnsi="Arial" w:cs="Arial"/>
                <w:w w:val="115"/>
                <w:sz w:val="12"/>
                <w:lang w:val="hr-HR"/>
              </w:rPr>
              <w:t>i</w:t>
            </w:r>
            <w:r w:rsidRPr="00732108">
              <w:rPr>
                <w:rFonts w:ascii="Arial" w:hAnsi="Arial" w:cs="Arial"/>
                <w:spacing w:val="3"/>
                <w:w w:val="115"/>
                <w:sz w:val="12"/>
                <w:lang w:val="hr-HR"/>
              </w:rPr>
              <w:t xml:space="preserve"> </w:t>
            </w:r>
            <w:r w:rsidRPr="00732108">
              <w:rPr>
                <w:rFonts w:ascii="Arial" w:hAnsi="Arial" w:cs="Arial"/>
                <w:w w:val="115"/>
                <w:sz w:val="12"/>
                <w:lang w:val="hr-HR"/>
              </w:rPr>
              <w:t>površina</w:t>
            </w:r>
            <w:r w:rsidRPr="00732108">
              <w:rPr>
                <w:rFonts w:ascii="Arial" w:hAnsi="Arial" w:cs="Arial"/>
                <w:spacing w:val="-5"/>
                <w:w w:val="115"/>
                <w:sz w:val="12"/>
                <w:lang w:val="hr-HR"/>
              </w:rPr>
              <w:t xml:space="preserve"> </w:t>
            </w:r>
            <w:r w:rsidRPr="00732108">
              <w:rPr>
                <w:rFonts w:ascii="Arial" w:hAnsi="Arial" w:cs="Arial"/>
                <w:w w:val="115"/>
                <w:sz w:val="12"/>
                <w:lang w:val="hr-HR"/>
              </w:rPr>
              <w:t>odlagališta</w:t>
            </w:r>
            <w:r w:rsidRPr="00732108">
              <w:rPr>
                <w:rFonts w:ascii="Arial" w:hAnsi="Arial" w:cs="Arial"/>
                <w:spacing w:val="-2"/>
                <w:w w:val="115"/>
                <w:sz w:val="12"/>
                <w:lang w:val="hr-HR"/>
              </w:rPr>
              <w:t xml:space="preserve"> </w:t>
            </w:r>
            <w:r w:rsidRPr="00732108">
              <w:rPr>
                <w:rFonts w:ascii="Arial" w:hAnsi="Arial" w:cs="Arial"/>
                <w:w w:val="115"/>
                <w:sz w:val="12"/>
                <w:lang w:val="hr-HR"/>
              </w:rPr>
              <w:t>prema</w:t>
            </w:r>
            <w:r w:rsidRPr="00732108">
              <w:rPr>
                <w:rFonts w:ascii="Arial" w:hAnsi="Arial" w:cs="Arial"/>
                <w:spacing w:val="-3"/>
                <w:w w:val="115"/>
                <w:sz w:val="12"/>
                <w:lang w:val="hr-HR"/>
              </w:rPr>
              <w:t xml:space="preserve"> </w:t>
            </w:r>
            <w:r w:rsidRPr="00732108">
              <w:rPr>
                <w:rFonts w:ascii="Arial" w:hAnsi="Arial" w:cs="Arial"/>
                <w:w w:val="115"/>
                <w:sz w:val="12"/>
                <w:lang w:val="hr-HR"/>
              </w:rPr>
              <w:t>vrsti</w:t>
            </w:r>
          </w:p>
        </w:tc>
        <w:tc>
          <w:tcPr>
            <w:tcW w:w="1215" w:type="dxa"/>
            <w:tcBorders>
              <w:top w:val="single" w:sz="6" w:space="0" w:color="000000"/>
              <w:left w:val="single" w:sz="6" w:space="0" w:color="000000"/>
              <w:bottom w:val="single" w:sz="6" w:space="0" w:color="000000"/>
              <w:right w:val="single" w:sz="6" w:space="0" w:color="000000"/>
            </w:tcBorders>
          </w:tcPr>
          <w:p w14:paraId="098516A8"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1C2EB52"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w:t>
            </w:r>
          </w:p>
        </w:tc>
        <w:tc>
          <w:tcPr>
            <w:tcW w:w="681" w:type="dxa"/>
            <w:vMerge w:val="restart"/>
            <w:tcBorders>
              <w:top w:val="single" w:sz="6" w:space="0" w:color="000000"/>
              <w:left w:val="single" w:sz="6" w:space="0" w:color="000000"/>
              <w:bottom w:val="single" w:sz="6" w:space="0" w:color="000000"/>
              <w:right w:val="single" w:sz="6" w:space="0" w:color="000000"/>
            </w:tcBorders>
          </w:tcPr>
          <w:p w14:paraId="3DCA7CC9" w14:textId="77777777" w:rsidR="00BF3DAF" w:rsidRPr="00732108" w:rsidRDefault="00BF3DAF" w:rsidP="001E36D5">
            <w:pPr>
              <w:pStyle w:val="TableParagraph"/>
              <w:spacing w:before="11"/>
              <w:ind w:left="26"/>
              <w:jc w:val="left"/>
              <w:rPr>
                <w:rFonts w:ascii="Arial" w:hAnsi="Arial" w:cs="Arial"/>
                <w:sz w:val="12"/>
                <w:lang w:val="hr-HR"/>
              </w:rPr>
            </w:pPr>
            <w:r w:rsidRPr="00732108">
              <w:rPr>
                <w:rFonts w:ascii="Arial" w:hAnsi="Arial" w:cs="Arial"/>
                <w:w w:val="115"/>
                <w:sz w:val="12"/>
                <w:lang w:val="hr-HR"/>
              </w:rPr>
              <w:t>AZO</w:t>
            </w:r>
          </w:p>
        </w:tc>
      </w:tr>
      <w:tr w:rsidR="00BF3DAF" w:rsidRPr="00732108" w14:paraId="76CC1106"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5DF0B6D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6A220ED"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4D61C5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50ABD6D"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right w:val="single" w:sz="6" w:space="0" w:color="000000"/>
            </w:tcBorders>
          </w:tcPr>
          <w:p w14:paraId="6811EDCA"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right w:val="single" w:sz="6" w:space="0" w:color="000000"/>
            </w:tcBorders>
          </w:tcPr>
          <w:p w14:paraId="12DC4D81"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right w:val="single" w:sz="6" w:space="0" w:color="000000"/>
            </w:tcBorders>
          </w:tcPr>
          <w:p w14:paraId="28960FA7" w14:textId="77777777" w:rsidR="00BF3DAF" w:rsidRPr="00732108" w:rsidRDefault="00BF3DAF" w:rsidP="001E36D5">
            <w:pPr>
              <w:pStyle w:val="TableParagraph"/>
              <w:spacing w:before="10" w:line="119"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right w:val="single" w:sz="6" w:space="0" w:color="000000"/>
            </w:tcBorders>
            <w:shd w:val="clear" w:color="auto" w:fill="D9D9D9"/>
          </w:tcPr>
          <w:p w14:paraId="1FE33F94" w14:textId="77777777" w:rsidR="00BF3DAF" w:rsidRPr="00732108" w:rsidRDefault="00BF3DAF" w:rsidP="001E36D5">
            <w:pPr>
              <w:pStyle w:val="TableParagraph"/>
              <w:spacing w:before="8" w:line="121" w:lineRule="exact"/>
              <w:ind w:right="113"/>
              <w:rPr>
                <w:rFonts w:ascii="Arial" w:hAnsi="Arial" w:cs="Arial"/>
                <w:sz w:val="12"/>
                <w:lang w:val="hr-HR"/>
              </w:rPr>
            </w:pPr>
            <w:r w:rsidRPr="00732108">
              <w:rPr>
                <w:rFonts w:ascii="Arial" w:hAnsi="Arial" w:cs="Arial"/>
                <w:w w:val="115"/>
                <w:sz w:val="12"/>
                <w:lang w:val="hr-HR"/>
              </w:rPr>
              <w:t>--</w:t>
            </w:r>
          </w:p>
        </w:tc>
        <w:tc>
          <w:tcPr>
            <w:tcW w:w="681" w:type="dxa"/>
            <w:vMerge/>
            <w:tcBorders>
              <w:top w:val="nil"/>
              <w:left w:val="single" w:sz="6" w:space="0" w:color="000000"/>
              <w:bottom w:val="single" w:sz="6" w:space="0" w:color="000000"/>
              <w:right w:val="single" w:sz="6" w:space="0" w:color="000000"/>
            </w:tcBorders>
          </w:tcPr>
          <w:p w14:paraId="6C0AD64C" w14:textId="77777777" w:rsidR="00BF3DAF" w:rsidRPr="00732108" w:rsidRDefault="00BF3DAF" w:rsidP="001E36D5">
            <w:pPr>
              <w:rPr>
                <w:rFonts w:ascii="Arial" w:hAnsi="Arial" w:cs="Arial"/>
                <w:sz w:val="2"/>
                <w:szCs w:val="2"/>
                <w:lang w:val="hr-HR"/>
              </w:rPr>
            </w:pPr>
          </w:p>
        </w:tc>
      </w:tr>
      <w:tr w:rsidR="00BF3DAF" w:rsidRPr="00732108" w14:paraId="0D406A0D"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0DB61748"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DA7E1A0"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C87810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056CE0F4" w14:textId="77777777" w:rsidR="00BF3DAF" w:rsidRPr="00732108" w:rsidRDefault="00BF3DAF" w:rsidP="001E36D5">
            <w:pPr>
              <w:rPr>
                <w:rFonts w:ascii="Arial" w:hAnsi="Arial" w:cs="Arial"/>
                <w:sz w:val="2"/>
                <w:szCs w:val="2"/>
                <w:lang w:val="hr-HR"/>
              </w:rPr>
            </w:pPr>
          </w:p>
        </w:tc>
        <w:tc>
          <w:tcPr>
            <w:tcW w:w="313" w:type="dxa"/>
            <w:vMerge w:val="restart"/>
            <w:tcBorders>
              <w:left w:val="single" w:sz="6" w:space="0" w:color="000000"/>
              <w:bottom w:val="single" w:sz="6" w:space="0" w:color="000000"/>
              <w:right w:val="single" w:sz="6" w:space="0" w:color="000000"/>
            </w:tcBorders>
          </w:tcPr>
          <w:p w14:paraId="3CFE9F19" w14:textId="77777777" w:rsidR="00BF3DAF" w:rsidRPr="00732108" w:rsidRDefault="00BF3DAF" w:rsidP="001E36D5">
            <w:pPr>
              <w:pStyle w:val="TableParagraph"/>
              <w:ind w:left="24"/>
              <w:jc w:val="left"/>
              <w:rPr>
                <w:rFonts w:ascii="Arial" w:hAnsi="Arial" w:cs="Arial"/>
                <w:sz w:val="12"/>
                <w:lang w:val="hr-HR"/>
              </w:rPr>
            </w:pPr>
            <w:r w:rsidRPr="00732108">
              <w:rPr>
                <w:rFonts w:ascii="Arial" w:hAnsi="Arial" w:cs="Arial"/>
                <w:w w:val="115"/>
                <w:sz w:val="12"/>
                <w:lang w:val="hr-HR"/>
              </w:rPr>
              <w:t>2.</w:t>
            </w:r>
          </w:p>
        </w:tc>
        <w:tc>
          <w:tcPr>
            <w:tcW w:w="2935" w:type="dxa"/>
            <w:vMerge w:val="restart"/>
            <w:tcBorders>
              <w:left w:val="single" w:sz="6" w:space="0" w:color="000000"/>
              <w:bottom w:val="single" w:sz="6" w:space="0" w:color="000000"/>
              <w:right w:val="single" w:sz="6" w:space="0" w:color="000000"/>
            </w:tcBorders>
          </w:tcPr>
          <w:p w14:paraId="0F2A4D3D" w14:textId="77777777" w:rsidR="00BF3DAF" w:rsidRPr="00732108" w:rsidRDefault="00BF3DAF" w:rsidP="001E36D5">
            <w:pPr>
              <w:pStyle w:val="TableParagraph"/>
              <w:ind w:left="23"/>
              <w:jc w:val="left"/>
              <w:rPr>
                <w:rFonts w:ascii="Arial" w:hAnsi="Arial" w:cs="Arial"/>
                <w:sz w:val="12"/>
                <w:lang w:val="hr-HR"/>
              </w:rPr>
            </w:pPr>
            <w:r w:rsidRPr="00732108">
              <w:rPr>
                <w:rFonts w:ascii="Arial" w:hAnsi="Arial" w:cs="Arial"/>
                <w:w w:val="115"/>
                <w:sz w:val="12"/>
                <w:lang w:val="hr-HR"/>
              </w:rPr>
              <w:t>Sanacija</w:t>
            </w:r>
            <w:r w:rsidRPr="00732108">
              <w:rPr>
                <w:rFonts w:ascii="Arial" w:hAnsi="Arial" w:cs="Arial"/>
                <w:spacing w:val="2"/>
                <w:w w:val="115"/>
                <w:sz w:val="12"/>
                <w:lang w:val="hr-HR"/>
              </w:rPr>
              <w:t xml:space="preserve"> </w:t>
            </w:r>
            <w:r w:rsidRPr="00732108">
              <w:rPr>
                <w:rFonts w:ascii="Arial" w:hAnsi="Arial" w:cs="Arial"/>
                <w:w w:val="115"/>
                <w:sz w:val="12"/>
                <w:lang w:val="hr-HR"/>
              </w:rPr>
              <w:t>neuređenih</w:t>
            </w:r>
            <w:r w:rsidRPr="00732108">
              <w:rPr>
                <w:rFonts w:ascii="Arial" w:hAnsi="Arial" w:cs="Arial"/>
                <w:spacing w:val="4"/>
                <w:w w:val="115"/>
                <w:sz w:val="12"/>
                <w:lang w:val="hr-HR"/>
              </w:rPr>
              <w:t xml:space="preserve"> </w:t>
            </w:r>
            <w:r w:rsidRPr="00732108">
              <w:rPr>
                <w:rFonts w:ascii="Arial" w:hAnsi="Arial" w:cs="Arial"/>
                <w:w w:val="115"/>
                <w:sz w:val="12"/>
                <w:lang w:val="hr-HR"/>
              </w:rPr>
              <w:t>odlagališta</w:t>
            </w:r>
          </w:p>
        </w:tc>
        <w:tc>
          <w:tcPr>
            <w:tcW w:w="1215" w:type="dxa"/>
            <w:tcBorders>
              <w:left w:val="single" w:sz="6" w:space="0" w:color="000000"/>
              <w:bottom w:val="single" w:sz="6" w:space="0" w:color="000000"/>
              <w:right w:val="single" w:sz="6" w:space="0" w:color="000000"/>
            </w:tcBorders>
          </w:tcPr>
          <w:p w14:paraId="64E1D7C1" w14:textId="77777777" w:rsidR="00BF3DAF" w:rsidRPr="00732108" w:rsidRDefault="00BF3DAF" w:rsidP="001E36D5">
            <w:pPr>
              <w:pStyle w:val="TableParagraph"/>
              <w:spacing w:before="12"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bottom w:val="single" w:sz="6" w:space="0" w:color="000000"/>
              <w:right w:val="single" w:sz="6" w:space="0" w:color="000000"/>
            </w:tcBorders>
            <w:shd w:val="clear" w:color="auto" w:fill="D9D9D9"/>
          </w:tcPr>
          <w:p w14:paraId="471EE29A"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tcBorders>
              <w:top w:val="nil"/>
              <w:left w:val="single" w:sz="6" w:space="0" w:color="000000"/>
              <w:bottom w:val="single" w:sz="6" w:space="0" w:color="000000"/>
              <w:right w:val="single" w:sz="6" w:space="0" w:color="000000"/>
            </w:tcBorders>
          </w:tcPr>
          <w:p w14:paraId="06E7FF79" w14:textId="77777777" w:rsidR="00BF3DAF" w:rsidRPr="00732108" w:rsidRDefault="00BF3DAF" w:rsidP="001E36D5">
            <w:pPr>
              <w:rPr>
                <w:rFonts w:ascii="Arial" w:hAnsi="Arial" w:cs="Arial"/>
                <w:sz w:val="2"/>
                <w:szCs w:val="2"/>
                <w:lang w:val="hr-HR"/>
              </w:rPr>
            </w:pPr>
          </w:p>
        </w:tc>
      </w:tr>
      <w:tr w:rsidR="00BF3DAF" w:rsidRPr="00732108" w14:paraId="3DDAF92F"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B3124D3"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275EA40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4C726E9"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72CA358"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2683339F"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12602DA3"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0EC375A6" w14:textId="77777777" w:rsidR="00BF3DAF" w:rsidRPr="00732108" w:rsidRDefault="00BF3DAF" w:rsidP="001E36D5">
            <w:pPr>
              <w:pStyle w:val="TableParagraph"/>
              <w:spacing w:before="10" w:line="120"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B8513F4"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w:t>
            </w:r>
          </w:p>
        </w:tc>
        <w:tc>
          <w:tcPr>
            <w:tcW w:w="681" w:type="dxa"/>
            <w:vMerge/>
            <w:tcBorders>
              <w:top w:val="nil"/>
              <w:left w:val="single" w:sz="6" w:space="0" w:color="000000"/>
              <w:bottom w:val="single" w:sz="6" w:space="0" w:color="000000"/>
              <w:right w:val="single" w:sz="6" w:space="0" w:color="000000"/>
            </w:tcBorders>
          </w:tcPr>
          <w:p w14:paraId="3B5B6FC0" w14:textId="77777777" w:rsidR="00BF3DAF" w:rsidRPr="00732108" w:rsidRDefault="00BF3DAF" w:rsidP="001E36D5">
            <w:pPr>
              <w:rPr>
                <w:rFonts w:ascii="Arial" w:hAnsi="Arial" w:cs="Arial"/>
                <w:sz w:val="2"/>
                <w:szCs w:val="2"/>
                <w:lang w:val="hr-HR"/>
              </w:rPr>
            </w:pPr>
          </w:p>
        </w:tc>
      </w:tr>
      <w:tr w:rsidR="00BF3DAF" w:rsidRPr="00732108" w14:paraId="41AA8265" w14:textId="77777777" w:rsidTr="001E36D5">
        <w:trPr>
          <w:trHeight w:val="227"/>
        </w:trPr>
        <w:tc>
          <w:tcPr>
            <w:tcW w:w="367" w:type="dxa"/>
            <w:tcBorders>
              <w:top w:val="single" w:sz="6" w:space="0" w:color="000000"/>
              <w:left w:val="single" w:sz="6" w:space="0" w:color="000000"/>
              <w:bottom w:val="single" w:sz="6" w:space="0" w:color="000000"/>
              <w:right w:val="single" w:sz="6" w:space="0" w:color="000000"/>
            </w:tcBorders>
          </w:tcPr>
          <w:p w14:paraId="14965126" w14:textId="77777777" w:rsidR="00BF3DAF" w:rsidRPr="00732108" w:rsidRDefault="00BF3DAF" w:rsidP="001E36D5">
            <w:pPr>
              <w:pStyle w:val="TableParagraph"/>
              <w:spacing w:before="83" w:line="125" w:lineRule="exact"/>
              <w:ind w:left="22"/>
              <w:jc w:val="left"/>
              <w:rPr>
                <w:rFonts w:ascii="Arial" w:hAnsi="Arial" w:cs="Arial"/>
                <w:sz w:val="12"/>
                <w:lang w:val="hr-HR"/>
              </w:rPr>
            </w:pPr>
            <w:r w:rsidRPr="00732108">
              <w:rPr>
                <w:rFonts w:ascii="Arial" w:hAnsi="Arial" w:cs="Arial"/>
                <w:w w:val="120"/>
                <w:sz w:val="12"/>
                <w:lang w:val="hr-HR"/>
              </w:rPr>
              <w:t>4.</w:t>
            </w:r>
          </w:p>
        </w:tc>
        <w:tc>
          <w:tcPr>
            <w:tcW w:w="8931" w:type="dxa"/>
            <w:gridSpan w:val="8"/>
            <w:tcBorders>
              <w:top w:val="single" w:sz="6" w:space="0" w:color="000000"/>
              <w:left w:val="single" w:sz="6" w:space="0" w:color="000000"/>
              <w:bottom w:val="single" w:sz="6" w:space="0" w:color="000000"/>
              <w:right w:val="single" w:sz="6" w:space="0" w:color="000000"/>
            </w:tcBorders>
          </w:tcPr>
          <w:p w14:paraId="65B3E6CF" w14:textId="77777777" w:rsidR="00BF3DAF" w:rsidRPr="00732108" w:rsidRDefault="00BF3DAF" w:rsidP="001E36D5">
            <w:pPr>
              <w:pStyle w:val="TableParagraph"/>
              <w:spacing w:before="83" w:line="125" w:lineRule="exact"/>
              <w:ind w:left="22"/>
              <w:jc w:val="left"/>
              <w:rPr>
                <w:rFonts w:ascii="Arial" w:hAnsi="Arial" w:cs="Arial"/>
                <w:sz w:val="12"/>
                <w:lang w:val="hr-HR"/>
              </w:rPr>
            </w:pPr>
            <w:r w:rsidRPr="00732108">
              <w:rPr>
                <w:rFonts w:ascii="Arial" w:hAnsi="Arial" w:cs="Arial"/>
                <w:w w:val="115"/>
                <w:sz w:val="12"/>
                <w:lang w:val="hr-HR"/>
              </w:rPr>
              <w:t>KORIŠTENJE</w:t>
            </w:r>
            <w:r w:rsidRPr="00732108">
              <w:rPr>
                <w:rFonts w:ascii="Arial" w:hAnsi="Arial" w:cs="Arial"/>
                <w:spacing w:val="-6"/>
                <w:w w:val="115"/>
                <w:sz w:val="12"/>
                <w:lang w:val="hr-HR"/>
              </w:rPr>
              <w:t xml:space="preserve"> </w:t>
            </w:r>
            <w:r w:rsidRPr="00732108">
              <w:rPr>
                <w:rFonts w:ascii="Arial" w:hAnsi="Arial" w:cs="Arial"/>
                <w:w w:val="115"/>
                <w:sz w:val="12"/>
                <w:lang w:val="hr-HR"/>
              </w:rPr>
              <w:t>I</w:t>
            </w:r>
            <w:r w:rsidRPr="00732108">
              <w:rPr>
                <w:rFonts w:ascii="Arial" w:hAnsi="Arial" w:cs="Arial"/>
                <w:spacing w:val="-2"/>
                <w:w w:val="115"/>
                <w:sz w:val="12"/>
                <w:lang w:val="hr-HR"/>
              </w:rPr>
              <w:t xml:space="preserve"> </w:t>
            </w:r>
            <w:r w:rsidRPr="00732108">
              <w:rPr>
                <w:rFonts w:ascii="Arial" w:hAnsi="Arial" w:cs="Arial"/>
                <w:w w:val="115"/>
                <w:sz w:val="12"/>
                <w:lang w:val="hr-HR"/>
              </w:rPr>
              <w:t>ZAŠTITA</w:t>
            </w:r>
            <w:r w:rsidRPr="00732108">
              <w:rPr>
                <w:rFonts w:ascii="Arial" w:hAnsi="Arial" w:cs="Arial"/>
                <w:spacing w:val="-3"/>
                <w:w w:val="115"/>
                <w:sz w:val="12"/>
                <w:lang w:val="hr-HR"/>
              </w:rPr>
              <w:t xml:space="preserve"> </w:t>
            </w:r>
            <w:r w:rsidRPr="00732108">
              <w:rPr>
                <w:rFonts w:ascii="Arial" w:hAnsi="Arial" w:cs="Arial"/>
                <w:w w:val="115"/>
                <w:sz w:val="12"/>
                <w:lang w:val="hr-HR"/>
              </w:rPr>
              <w:t>ZNAČAJNIH</w:t>
            </w:r>
            <w:r w:rsidRPr="00732108">
              <w:rPr>
                <w:rFonts w:ascii="Arial" w:hAnsi="Arial" w:cs="Arial"/>
                <w:spacing w:val="-6"/>
                <w:w w:val="115"/>
                <w:sz w:val="12"/>
                <w:lang w:val="hr-HR"/>
              </w:rPr>
              <w:t xml:space="preserve"> </w:t>
            </w:r>
            <w:r w:rsidRPr="00732108">
              <w:rPr>
                <w:rFonts w:ascii="Arial" w:hAnsi="Arial" w:cs="Arial"/>
                <w:w w:val="115"/>
                <w:sz w:val="12"/>
                <w:lang w:val="hr-HR"/>
              </w:rPr>
              <w:t>PROSTORA</w:t>
            </w:r>
          </w:p>
        </w:tc>
      </w:tr>
      <w:tr w:rsidR="00BF3DAF" w:rsidRPr="00732108" w14:paraId="192498B1" w14:textId="77777777" w:rsidTr="001E36D5">
        <w:trPr>
          <w:trHeight w:val="152"/>
        </w:trPr>
        <w:tc>
          <w:tcPr>
            <w:tcW w:w="367" w:type="dxa"/>
            <w:vMerge w:val="restart"/>
            <w:tcBorders>
              <w:top w:val="single" w:sz="6" w:space="0" w:color="000000"/>
              <w:left w:val="single" w:sz="6" w:space="0" w:color="000000"/>
              <w:right w:val="single" w:sz="6" w:space="0" w:color="000000"/>
            </w:tcBorders>
          </w:tcPr>
          <w:p w14:paraId="45592572"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4.1.</w:t>
            </w:r>
          </w:p>
        </w:tc>
        <w:tc>
          <w:tcPr>
            <w:tcW w:w="1196" w:type="dxa"/>
            <w:vMerge w:val="restart"/>
            <w:tcBorders>
              <w:top w:val="single" w:sz="6" w:space="0" w:color="000000"/>
              <w:left w:val="single" w:sz="6" w:space="0" w:color="000000"/>
              <w:right w:val="single" w:sz="6" w:space="0" w:color="000000"/>
            </w:tcBorders>
          </w:tcPr>
          <w:p w14:paraId="07FE6E91"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KORIŠTENJE PRIRODNIH RESURSA</w:t>
            </w:r>
          </w:p>
        </w:tc>
        <w:tc>
          <w:tcPr>
            <w:tcW w:w="183" w:type="dxa"/>
            <w:vMerge w:val="restart"/>
            <w:tcBorders>
              <w:top w:val="single" w:sz="6" w:space="0" w:color="000000"/>
              <w:left w:val="single" w:sz="6" w:space="0" w:color="000000"/>
              <w:bottom w:val="single" w:sz="6" w:space="0" w:color="000000"/>
              <w:right w:val="single" w:sz="6" w:space="0" w:color="000000"/>
            </w:tcBorders>
          </w:tcPr>
          <w:p w14:paraId="46E47695"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A.</w:t>
            </w:r>
          </w:p>
        </w:tc>
        <w:tc>
          <w:tcPr>
            <w:tcW w:w="1269" w:type="dxa"/>
            <w:vMerge w:val="restart"/>
            <w:tcBorders>
              <w:top w:val="single" w:sz="6" w:space="0" w:color="000000"/>
              <w:left w:val="single" w:sz="6" w:space="0" w:color="000000"/>
              <w:bottom w:val="single" w:sz="6" w:space="0" w:color="000000"/>
              <w:right w:val="single" w:sz="6" w:space="0" w:color="000000"/>
            </w:tcBorders>
          </w:tcPr>
          <w:p w14:paraId="45A61E07" w14:textId="77777777" w:rsidR="00BF3DAF" w:rsidRPr="00732108" w:rsidRDefault="00BF3DAF" w:rsidP="001E36D5">
            <w:pPr>
              <w:pStyle w:val="TableParagraph"/>
              <w:spacing w:before="12"/>
              <w:ind w:left="23"/>
              <w:jc w:val="left"/>
              <w:rPr>
                <w:rFonts w:ascii="Arial" w:hAnsi="Arial" w:cs="Arial"/>
                <w:sz w:val="12"/>
                <w:lang w:val="hr-HR"/>
              </w:rPr>
            </w:pPr>
            <w:r w:rsidRPr="00732108">
              <w:rPr>
                <w:rFonts w:ascii="Arial" w:hAnsi="Arial" w:cs="Arial"/>
                <w:w w:val="115"/>
                <w:sz w:val="12"/>
                <w:lang w:val="hr-HR"/>
              </w:rPr>
              <w:t>Poljoprivreda</w:t>
            </w:r>
          </w:p>
        </w:tc>
        <w:tc>
          <w:tcPr>
            <w:tcW w:w="313" w:type="dxa"/>
            <w:tcBorders>
              <w:top w:val="single" w:sz="6" w:space="0" w:color="000000"/>
              <w:left w:val="single" w:sz="6" w:space="0" w:color="000000"/>
              <w:bottom w:val="single" w:sz="6" w:space="0" w:color="000000"/>
              <w:right w:val="single" w:sz="6" w:space="0" w:color="000000"/>
            </w:tcBorders>
          </w:tcPr>
          <w:p w14:paraId="10DABB9A" w14:textId="77777777" w:rsidR="00BF3DAF" w:rsidRPr="00732108" w:rsidRDefault="00BF3DAF" w:rsidP="001E36D5">
            <w:pPr>
              <w:pStyle w:val="TableParagraph"/>
              <w:spacing w:before="12"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325BBA3E" w14:textId="77777777" w:rsidR="00BF3DAF" w:rsidRPr="00732108" w:rsidRDefault="00BF3DAF" w:rsidP="001E36D5">
            <w:pPr>
              <w:pStyle w:val="TableParagraph"/>
              <w:spacing w:before="12" w:line="120" w:lineRule="exact"/>
              <w:ind w:left="23"/>
              <w:jc w:val="left"/>
              <w:rPr>
                <w:rFonts w:ascii="Arial" w:hAnsi="Arial" w:cs="Arial"/>
                <w:sz w:val="12"/>
                <w:lang w:val="hr-HR"/>
              </w:rPr>
            </w:pPr>
            <w:r w:rsidRPr="00732108">
              <w:rPr>
                <w:rFonts w:ascii="Arial" w:hAnsi="Arial" w:cs="Arial"/>
                <w:w w:val="115"/>
                <w:sz w:val="12"/>
                <w:lang w:val="hr-HR"/>
              </w:rPr>
              <w:t>Ukupna površina</w:t>
            </w:r>
            <w:r w:rsidRPr="00732108">
              <w:rPr>
                <w:rFonts w:ascii="Arial" w:hAnsi="Arial" w:cs="Arial"/>
                <w:spacing w:val="1"/>
                <w:w w:val="115"/>
                <w:sz w:val="12"/>
                <w:lang w:val="hr-HR"/>
              </w:rPr>
              <w:t xml:space="preserve"> </w:t>
            </w:r>
            <w:r w:rsidRPr="00732108">
              <w:rPr>
                <w:rFonts w:ascii="Arial" w:hAnsi="Arial" w:cs="Arial"/>
                <w:w w:val="115"/>
                <w:sz w:val="12"/>
                <w:lang w:val="hr-HR"/>
              </w:rPr>
              <w:t>poljoprivrednog</w:t>
            </w:r>
            <w:r w:rsidRPr="00732108">
              <w:rPr>
                <w:rFonts w:ascii="Arial" w:hAnsi="Arial" w:cs="Arial"/>
                <w:spacing w:val="7"/>
                <w:w w:val="115"/>
                <w:sz w:val="12"/>
                <w:lang w:val="hr-HR"/>
              </w:rPr>
              <w:t xml:space="preserve"> </w:t>
            </w:r>
            <w:r w:rsidRPr="00732108">
              <w:rPr>
                <w:rFonts w:ascii="Arial" w:hAnsi="Arial" w:cs="Arial"/>
                <w:w w:val="115"/>
                <w:sz w:val="12"/>
                <w:lang w:val="hr-HR"/>
              </w:rPr>
              <w:t>zemljišta</w:t>
            </w:r>
          </w:p>
        </w:tc>
        <w:tc>
          <w:tcPr>
            <w:tcW w:w="1215" w:type="dxa"/>
            <w:tcBorders>
              <w:top w:val="single" w:sz="6" w:space="0" w:color="000000"/>
              <w:left w:val="single" w:sz="6" w:space="0" w:color="000000"/>
              <w:bottom w:val="single" w:sz="6" w:space="0" w:color="000000"/>
              <w:right w:val="single" w:sz="6" w:space="0" w:color="000000"/>
            </w:tcBorders>
          </w:tcPr>
          <w:p w14:paraId="0404B851" w14:textId="77777777" w:rsidR="00BF3DAF" w:rsidRPr="00732108" w:rsidRDefault="00BF3DAF" w:rsidP="001E36D5">
            <w:pPr>
              <w:pStyle w:val="TableParagraph"/>
              <w:spacing w:before="15"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41F9C18" w14:textId="77777777" w:rsidR="00BF3DAF" w:rsidRPr="00732108" w:rsidRDefault="00BF3DAF" w:rsidP="001E36D5">
            <w:pPr>
              <w:pStyle w:val="TableParagraph"/>
              <w:spacing w:before="12" w:line="120" w:lineRule="exact"/>
              <w:ind w:right="113"/>
              <w:rPr>
                <w:rFonts w:ascii="Arial" w:hAnsi="Arial" w:cs="Arial"/>
                <w:sz w:val="12"/>
                <w:lang w:val="hr-HR"/>
              </w:rPr>
            </w:pPr>
            <w:r w:rsidRPr="00732108">
              <w:rPr>
                <w:rFonts w:ascii="Arial" w:hAnsi="Arial" w:cs="Arial"/>
                <w:w w:val="115"/>
                <w:sz w:val="12"/>
                <w:lang w:val="hr-HR"/>
              </w:rPr>
              <w:t>1748,52</w:t>
            </w:r>
          </w:p>
        </w:tc>
        <w:tc>
          <w:tcPr>
            <w:tcW w:w="681" w:type="dxa"/>
            <w:vMerge w:val="restart"/>
            <w:tcBorders>
              <w:top w:val="single" w:sz="6" w:space="0" w:color="000000"/>
              <w:left w:val="single" w:sz="6" w:space="0" w:color="000000"/>
              <w:right w:val="single" w:sz="6" w:space="0" w:color="000000"/>
            </w:tcBorders>
          </w:tcPr>
          <w:p w14:paraId="0BB4260E" w14:textId="77777777" w:rsidR="00BF3DAF" w:rsidRPr="00732108" w:rsidRDefault="00BF3DAF" w:rsidP="001E36D5">
            <w:pPr>
              <w:pStyle w:val="TableParagraph"/>
              <w:spacing w:before="12" w:line="271" w:lineRule="auto"/>
              <w:ind w:left="71" w:right="41" w:firstLine="93"/>
              <w:jc w:val="left"/>
              <w:rPr>
                <w:rFonts w:ascii="Arial" w:hAnsi="Arial" w:cs="Arial"/>
                <w:sz w:val="12"/>
                <w:lang w:val="hr-HR"/>
              </w:rPr>
            </w:pPr>
            <w:r w:rsidRPr="00732108">
              <w:rPr>
                <w:rFonts w:ascii="Arial" w:hAnsi="Arial" w:cs="Arial"/>
                <w:w w:val="115"/>
                <w:sz w:val="12"/>
                <w:lang w:val="hr-HR"/>
              </w:rPr>
              <w:t>PPUO,</w:t>
            </w:r>
            <w:r w:rsidRPr="00732108">
              <w:rPr>
                <w:rFonts w:ascii="Arial" w:hAnsi="Arial" w:cs="Arial"/>
                <w:spacing w:val="1"/>
                <w:w w:val="115"/>
                <w:sz w:val="12"/>
                <w:lang w:val="hr-HR"/>
              </w:rPr>
              <w:t xml:space="preserve"> </w:t>
            </w:r>
            <w:r w:rsidRPr="00732108">
              <w:rPr>
                <w:rFonts w:ascii="Arial" w:hAnsi="Arial" w:cs="Arial"/>
                <w:spacing w:val="-3"/>
                <w:w w:val="115"/>
                <w:sz w:val="12"/>
                <w:lang w:val="hr-HR"/>
              </w:rPr>
              <w:t>UPU,</w:t>
            </w:r>
            <w:r w:rsidRPr="00732108">
              <w:rPr>
                <w:rFonts w:ascii="Arial" w:hAnsi="Arial" w:cs="Arial"/>
                <w:spacing w:val="-4"/>
                <w:w w:val="115"/>
                <w:sz w:val="12"/>
                <w:lang w:val="hr-HR"/>
              </w:rPr>
              <w:t xml:space="preserve"> </w:t>
            </w:r>
            <w:r w:rsidRPr="00732108">
              <w:rPr>
                <w:rFonts w:ascii="Arial" w:hAnsi="Arial" w:cs="Arial"/>
                <w:spacing w:val="-3"/>
                <w:w w:val="115"/>
                <w:sz w:val="12"/>
                <w:lang w:val="hr-HR"/>
              </w:rPr>
              <w:t>DPU</w:t>
            </w:r>
          </w:p>
        </w:tc>
      </w:tr>
      <w:tr w:rsidR="00BF3DAF" w:rsidRPr="00732108" w14:paraId="47EE6F0D" w14:textId="77777777" w:rsidTr="001E36D5">
        <w:trPr>
          <w:trHeight w:val="150"/>
        </w:trPr>
        <w:tc>
          <w:tcPr>
            <w:tcW w:w="367" w:type="dxa"/>
            <w:vMerge/>
            <w:tcBorders>
              <w:top w:val="nil"/>
              <w:left w:val="single" w:sz="6" w:space="0" w:color="000000"/>
              <w:right w:val="single" w:sz="6" w:space="0" w:color="000000"/>
            </w:tcBorders>
          </w:tcPr>
          <w:p w14:paraId="2C027B38"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763DE0A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EE0EB58"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5B1661C"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11A72388"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540AC656"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6"/>
                <w:w w:val="115"/>
                <w:sz w:val="12"/>
                <w:lang w:val="hr-HR"/>
              </w:rPr>
              <w:t xml:space="preserve"> </w:t>
            </w:r>
            <w:r w:rsidRPr="00732108">
              <w:rPr>
                <w:rFonts w:ascii="Arial" w:hAnsi="Arial" w:cs="Arial"/>
                <w:w w:val="115"/>
                <w:sz w:val="12"/>
                <w:lang w:val="hr-HR"/>
              </w:rPr>
              <w:t>poljoprivrednog</w:t>
            </w:r>
            <w:r w:rsidRPr="00732108">
              <w:rPr>
                <w:rFonts w:ascii="Arial" w:hAnsi="Arial" w:cs="Arial"/>
                <w:spacing w:val="4"/>
                <w:w w:val="115"/>
                <w:sz w:val="12"/>
                <w:lang w:val="hr-HR"/>
              </w:rPr>
              <w:t xml:space="preserve"> </w:t>
            </w:r>
            <w:r w:rsidRPr="00732108">
              <w:rPr>
                <w:rFonts w:ascii="Arial" w:hAnsi="Arial" w:cs="Arial"/>
                <w:w w:val="115"/>
                <w:sz w:val="12"/>
                <w:lang w:val="hr-HR"/>
              </w:rPr>
              <w:t>zemljišta</w:t>
            </w:r>
          </w:p>
        </w:tc>
        <w:tc>
          <w:tcPr>
            <w:tcW w:w="1215" w:type="dxa"/>
            <w:tcBorders>
              <w:top w:val="single" w:sz="6" w:space="0" w:color="000000"/>
              <w:left w:val="single" w:sz="6" w:space="0" w:color="000000"/>
              <w:bottom w:val="single" w:sz="6" w:space="0" w:color="000000"/>
              <w:right w:val="single" w:sz="6" w:space="0" w:color="000000"/>
            </w:tcBorders>
          </w:tcPr>
          <w:p w14:paraId="3C67B858"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217DF68"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52,87%</w:t>
            </w:r>
          </w:p>
        </w:tc>
        <w:tc>
          <w:tcPr>
            <w:tcW w:w="681" w:type="dxa"/>
            <w:vMerge/>
            <w:tcBorders>
              <w:top w:val="nil"/>
              <w:left w:val="single" w:sz="6" w:space="0" w:color="000000"/>
              <w:right w:val="single" w:sz="6" w:space="0" w:color="000000"/>
            </w:tcBorders>
          </w:tcPr>
          <w:p w14:paraId="18E29803" w14:textId="77777777" w:rsidR="00BF3DAF" w:rsidRPr="00732108" w:rsidRDefault="00BF3DAF" w:rsidP="001E36D5">
            <w:pPr>
              <w:rPr>
                <w:rFonts w:ascii="Arial" w:hAnsi="Arial" w:cs="Arial"/>
                <w:sz w:val="2"/>
                <w:szCs w:val="2"/>
                <w:lang w:val="hr-HR"/>
              </w:rPr>
            </w:pPr>
          </w:p>
        </w:tc>
      </w:tr>
      <w:tr w:rsidR="00BF3DAF" w:rsidRPr="00732108" w14:paraId="1E6434AA" w14:textId="77777777" w:rsidTr="001E36D5">
        <w:trPr>
          <w:trHeight w:val="313"/>
        </w:trPr>
        <w:tc>
          <w:tcPr>
            <w:tcW w:w="367" w:type="dxa"/>
            <w:vMerge/>
            <w:tcBorders>
              <w:top w:val="nil"/>
              <w:left w:val="single" w:sz="6" w:space="0" w:color="000000"/>
              <w:right w:val="single" w:sz="6" w:space="0" w:color="000000"/>
            </w:tcBorders>
          </w:tcPr>
          <w:p w14:paraId="212715E6"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737FD9AA"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ACE490B"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6D4EF42"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51EB7CA9"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521A3663"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Površina</w:t>
            </w:r>
            <w:r w:rsidRPr="00732108">
              <w:rPr>
                <w:rFonts w:ascii="Arial" w:hAnsi="Arial" w:cs="Arial"/>
                <w:spacing w:val="1"/>
                <w:w w:val="115"/>
                <w:sz w:val="12"/>
                <w:lang w:val="hr-HR"/>
              </w:rPr>
              <w:t xml:space="preserve"> </w:t>
            </w:r>
            <w:r w:rsidRPr="00732108">
              <w:rPr>
                <w:rFonts w:ascii="Arial" w:hAnsi="Arial" w:cs="Arial"/>
                <w:w w:val="115"/>
                <w:sz w:val="12"/>
                <w:lang w:val="hr-HR"/>
              </w:rPr>
              <w:t>poljoprivrednog</w:t>
            </w:r>
            <w:r w:rsidRPr="00732108">
              <w:rPr>
                <w:rFonts w:ascii="Arial" w:hAnsi="Arial" w:cs="Arial"/>
                <w:spacing w:val="5"/>
                <w:w w:val="115"/>
                <w:sz w:val="12"/>
                <w:lang w:val="hr-HR"/>
              </w:rPr>
              <w:t xml:space="preserve"> </w:t>
            </w:r>
            <w:r w:rsidRPr="00732108">
              <w:rPr>
                <w:rFonts w:ascii="Arial" w:hAnsi="Arial" w:cs="Arial"/>
                <w:w w:val="115"/>
                <w:sz w:val="12"/>
                <w:lang w:val="hr-HR"/>
              </w:rPr>
              <w:t>zemljišta</w:t>
            </w:r>
            <w:r w:rsidRPr="00732108">
              <w:rPr>
                <w:rFonts w:ascii="Arial" w:hAnsi="Arial" w:cs="Arial"/>
                <w:spacing w:val="2"/>
                <w:w w:val="115"/>
                <w:sz w:val="12"/>
                <w:lang w:val="hr-HR"/>
              </w:rPr>
              <w:t xml:space="preserve"> </w:t>
            </w:r>
            <w:r w:rsidRPr="00732108">
              <w:rPr>
                <w:rFonts w:ascii="Arial" w:hAnsi="Arial" w:cs="Arial"/>
                <w:w w:val="115"/>
                <w:sz w:val="12"/>
                <w:lang w:val="hr-HR"/>
              </w:rPr>
              <w:t>po</w:t>
            </w:r>
            <w:r w:rsidRPr="00732108">
              <w:rPr>
                <w:rFonts w:ascii="Arial" w:hAnsi="Arial" w:cs="Arial"/>
                <w:spacing w:val="6"/>
                <w:w w:val="115"/>
                <w:sz w:val="12"/>
                <w:lang w:val="hr-HR"/>
              </w:rPr>
              <w:t xml:space="preserve"> </w:t>
            </w:r>
            <w:r w:rsidRPr="00732108">
              <w:rPr>
                <w:rFonts w:ascii="Arial" w:hAnsi="Arial" w:cs="Arial"/>
                <w:w w:val="115"/>
                <w:sz w:val="12"/>
                <w:lang w:val="hr-HR"/>
              </w:rPr>
              <w:t>stanovniku</w:t>
            </w:r>
          </w:p>
        </w:tc>
        <w:tc>
          <w:tcPr>
            <w:tcW w:w="1215" w:type="dxa"/>
            <w:tcBorders>
              <w:top w:val="single" w:sz="6" w:space="0" w:color="000000"/>
              <w:left w:val="single" w:sz="6" w:space="0" w:color="000000"/>
              <w:bottom w:val="single" w:sz="6" w:space="0" w:color="000000"/>
              <w:right w:val="single" w:sz="6" w:space="0" w:color="000000"/>
            </w:tcBorders>
          </w:tcPr>
          <w:p w14:paraId="52A54962" w14:textId="77777777" w:rsidR="00BF3DAF" w:rsidRPr="00732108" w:rsidRDefault="00BF3DAF" w:rsidP="001E36D5">
            <w:pPr>
              <w:pStyle w:val="TableParagraph"/>
              <w:spacing w:before="10"/>
              <w:ind w:right="5"/>
              <w:rPr>
                <w:rFonts w:ascii="Arial" w:hAnsi="Arial" w:cs="Arial"/>
                <w:sz w:val="10"/>
                <w:lang w:val="hr-HR"/>
              </w:rPr>
            </w:pPr>
            <w:r w:rsidRPr="00732108">
              <w:rPr>
                <w:rFonts w:ascii="Arial" w:hAnsi="Arial" w:cs="Arial"/>
                <w:w w:val="120"/>
                <w:sz w:val="10"/>
                <w:lang w:val="hr-HR"/>
              </w:rPr>
              <w:t>ha/stanovniku</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9FD1124"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w w:val="115"/>
                <w:sz w:val="12"/>
                <w:lang w:val="hr-HR"/>
              </w:rPr>
              <w:t>1,15</w:t>
            </w:r>
          </w:p>
        </w:tc>
        <w:tc>
          <w:tcPr>
            <w:tcW w:w="681" w:type="dxa"/>
            <w:vMerge/>
            <w:tcBorders>
              <w:top w:val="nil"/>
              <w:left w:val="single" w:sz="6" w:space="0" w:color="000000"/>
              <w:right w:val="single" w:sz="6" w:space="0" w:color="000000"/>
            </w:tcBorders>
          </w:tcPr>
          <w:p w14:paraId="6C875211" w14:textId="77777777" w:rsidR="00BF3DAF" w:rsidRPr="00732108" w:rsidRDefault="00BF3DAF" w:rsidP="001E36D5">
            <w:pPr>
              <w:rPr>
                <w:rFonts w:ascii="Arial" w:hAnsi="Arial" w:cs="Arial"/>
                <w:sz w:val="2"/>
                <w:szCs w:val="2"/>
                <w:lang w:val="hr-HR"/>
              </w:rPr>
            </w:pPr>
          </w:p>
        </w:tc>
      </w:tr>
      <w:tr w:rsidR="00BF3DAF" w:rsidRPr="00732108" w14:paraId="6DFA2368" w14:textId="77777777" w:rsidTr="001E36D5">
        <w:trPr>
          <w:trHeight w:val="148"/>
        </w:trPr>
        <w:tc>
          <w:tcPr>
            <w:tcW w:w="367" w:type="dxa"/>
            <w:vMerge/>
            <w:tcBorders>
              <w:top w:val="nil"/>
              <w:left w:val="single" w:sz="6" w:space="0" w:color="000000"/>
              <w:right w:val="single" w:sz="6" w:space="0" w:color="000000"/>
            </w:tcBorders>
          </w:tcPr>
          <w:p w14:paraId="0545133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45FDB91B" w14:textId="77777777" w:rsidR="00BF3DAF" w:rsidRPr="00732108" w:rsidRDefault="00BF3DAF" w:rsidP="001E36D5">
            <w:pPr>
              <w:rPr>
                <w:rFonts w:ascii="Arial" w:hAnsi="Arial" w:cs="Arial"/>
                <w:sz w:val="2"/>
                <w:szCs w:val="2"/>
                <w:lang w:val="hr-HR"/>
              </w:rPr>
            </w:pPr>
          </w:p>
        </w:tc>
        <w:tc>
          <w:tcPr>
            <w:tcW w:w="183" w:type="dxa"/>
            <w:vMerge w:val="restart"/>
            <w:tcBorders>
              <w:top w:val="single" w:sz="6" w:space="0" w:color="000000"/>
              <w:left w:val="single" w:sz="6" w:space="0" w:color="000000"/>
              <w:right w:val="single" w:sz="6" w:space="0" w:color="000000"/>
            </w:tcBorders>
          </w:tcPr>
          <w:p w14:paraId="31B32224" w14:textId="77777777" w:rsidR="00BF3DAF" w:rsidRPr="00732108" w:rsidRDefault="00BF3DAF" w:rsidP="001E36D5">
            <w:pPr>
              <w:pStyle w:val="TableParagraph"/>
              <w:spacing w:before="8"/>
              <w:ind w:left="21"/>
              <w:jc w:val="left"/>
              <w:rPr>
                <w:rFonts w:ascii="Arial" w:hAnsi="Arial" w:cs="Arial"/>
                <w:sz w:val="12"/>
                <w:lang w:val="hr-HR"/>
              </w:rPr>
            </w:pPr>
            <w:r w:rsidRPr="00732108">
              <w:rPr>
                <w:rFonts w:ascii="Arial" w:hAnsi="Arial" w:cs="Arial"/>
                <w:w w:val="115"/>
                <w:sz w:val="12"/>
                <w:lang w:val="hr-HR"/>
              </w:rPr>
              <w:t>B.</w:t>
            </w:r>
          </w:p>
        </w:tc>
        <w:tc>
          <w:tcPr>
            <w:tcW w:w="1269" w:type="dxa"/>
            <w:vMerge w:val="restart"/>
            <w:tcBorders>
              <w:top w:val="single" w:sz="6" w:space="0" w:color="000000"/>
              <w:left w:val="single" w:sz="6" w:space="0" w:color="000000"/>
              <w:right w:val="single" w:sz="6" w:space="0" w:color="000000"/>
            </w:tcBorders>
          </w:tcPr>
          <w:p w14:paraId="4031970B"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Šumarstvo</w:t>
            </w:r>
          </w:p>
        </w:tc>
        <w:tc>
          <w:tcPr>
            <w:tcW w:w="313" w:type="dxa"/>
            <w:tcBorders>
              <w:top w:val="single" w:sz="6" w:space="0" w:color="000000"/>
              <w:left w:val="single" w:sz="6" w:space="0" w:color="000000"/>
              <w:bottom w:val="single" w:sz="6" w:space="0" w:color="000000"/>
              <w:right w:val="single" w:sz="6" w:space="0" w:color="000000"/>
            </w:tcBorders>
          </w:tcPr>
          <w:p w14:paraId="497C6447" w14:textId="77777777" w:rsidR="00BF3DAF" w:rsidRPr="00732108" w:rsidRDefault="00BF3DAF" w:rsidP="001E36D5">
            <w:pPr>
              <w:pStyle w:val="TableParagraph"/>
              <w:spacing w:before="8"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441FC51E" w14:textId="77777777" w:rsidR="00BF3DAF" w:rsidRPr="00732108" w:rsidRDefault="00BF3DAF" w:rsidP="001E36D5">
            <w:pPr>
              <w:pStyle w:val="TableParagraph"/>
              <w:spacing w:before="8" w:line="120" w:lineRule="exact"/>
              <w:ind w:left="23"/>
              <w:jc w:val="left"/>
              <w:rPr>
                <w:rFonts w:ascii="Arial" w:hAnsi="Arial" w:cs="Arial"/>
                <w:sz w:val="12"/>
                <w:lang w:val="hr-HR"/>
              </w:rPr>
            </w:pPr>
            <w:r w:rsidRPr="00732108">
              <w:rPr>
                <w:rFonts w:ascii="Arial" w:hAnsi="Arial" w:cs="Arial"/>
                <w:w w:val="115"/>
                <w:sz w:val="12"/>
                <w:lang w:val="hr-HR"/>
              </w:rPr>
              <w:t>Ukupna</w:t>
            </w:r>
            <w:r w:rsidRPr="00732108">
              <w:rPr>
                <w:rFonts w:ascii="Arial" w:hAnsi="Arial" w:cs="Arial"/>
                <w:spacing w:val="-2"/>
                <w:w w:val="115"/>
                <w:sz w:val="12"/>
                <w:lang w:val="hr-HR"/>
              </w:rPr>
              <w:t xml:space="preserve"> </w:t>
            </w:r>
            <w:r w:rsidRPr="00732108">
              <w:rPr>
                <w:rFonts w:ascii="Arial" w:hAnsi="Arial" w:cs="Arial"/>
                <w:w w:val="115"/>
                <w:sz w:val="12"/>
                <w:lang w:val="hr-HR"/>
              </w:rPr>
              <w:t>površina</w:t>
            </w:r>
            <w:r w:rsidRPr="00732108">
              <w:rPr>
                <w:rFonts w:ascii="Arial" w:hAnsi="Arial" w:cs="Arial"/>
                <w:spacing w:val="-1"/>
                <w:w w:val="115"/>
                <w:sz w:val="12"/>
                <w:lang w:val="hr-HR"/>
              </w:rPr>
              <w:t xml:space="preserve"> </w:t>
            </w:r>
            <w:r w:rsidRPr="00732108">
              <w:rPr>
                <w:rFonts w:ascii="Arial" w:hAnsi="Arial" w:cs="Arial"/>
                <w:w w:val="115"/>
                <w:sz w:val="12"/>
                <w:lang w:val="hr-HR"/>
              </w:rPr>
              <w:t>šumskog</w:t>
            </w:r>
            <w:r w:rsidRPr="00732108">
              <w:rPr>
                <w:rFonts w:ascii="Arial" w:hAnsi="Arial" w:cs="Arial"/>
                <w:spacing w:val="2"/>
                <w:w w:val="115"/>
                <w:sz w:val="12"/>
                <w:lang w:val="hr-HR"/>
              </w:rPr>
              <w:t xml:space="preserve"> </w:t>
            </w:r>
            <w:r w:rsidRPr="00732108">
              <w:rPr>
                <w:rFonts w:ascii="Arial" w:hAnsi="Arial" w:cs="Arial"/>
                <w:w w:val="115"/>
                <w:sz w:val="12"/>
                <w:lang w:val="hr-HR"/>
              </w:rPr>
              <w:t>zemljišta</w:t>
            </w:r>
          </w:p>
        </w:tc>
        <w:tc>
          <w:tcPr>
            <w:tcW w:w="1215" w:type="dxa"/>
            <w:tcBorders>
              <w:top w:val="single" w:sz="6" w:space="0" w:color="000000"/>
              <w:left w:val="single" w:sz="6" w:space="0" w:color="000000"/>
              <w:bottom w:val="single" w:sz="6" w:space="0" w:color="000000"/>
              <w:right w:val="single" w:sz="6" w:space="0" w:color="000000"/>
            </w:tcBorders>
          </w:tcPr>
          <w:p w14:paraId="11D9FB20" w14:textId="77777777" w:rsidR="00BF3DAF" w:rsidRPr="00732108" w:rsidRDefault="00BF3DAF" w:rsidP="001E36D5">
            <w:pPr>
              <w:pStyle w:val="TableParagraph"/>
              <w:spacing w:before="10"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7283AB53" w14:textId="77777777" w:rsidR="00BF3DAF" w:rsidRPr="00732108" w:rsidRDefault="00BF3DAF" w:rsidP="001E36D5">
            <w:pPr>
              <w:pStyle w:val="TableParagraph"/>
              <w:spacing w:before="8" w:line="120" w:lineRule="exact"/>
              <w:ind w:right="113"/>
              <w:rPr>
                <w:rFonts w:ascii="Arial" w:hAnsi="Arial" w:cs="Arial"/>
                <w:sz w:val="12"/>
                <w:lang w:val="hr-HR"/>
              </w:rPr>
            </w:pPr>
            <w:r w:rsidRPr="00732108">
              <w:rPr>
                <w:rFonts w:ascii="Arial" w:hAnsi="Arial" w:cs="Arial"/>
                <w:w w:val="115"/>
                <w:sz w:val="12"/>
                <w:lang w:val="hr-HR"/>
              </w:rPr>
              <w:t>1139,06</w:t>
            </w:r>
          </w:p>
        </w:tc>
        <w:tc>
          <w:tcPr>
            <w:tcW w:w="681" w:type="dxa"/>
            <w:vMerge/>
            <w:tcBorders>
              <w:top w:val="nil"/>
              <w:left w:val="single" w:sz="6" w:space="0" w:color="000000"/>
              <w:right w:val="single" w:sz="6" w:space="0" w:color="000000"/>
            </w:tcBorders>
          </w:tcPr>
          <w:p w14:paraId="405091E7" w14:textId="77777777" w:rsidR="00BF3DAF" w:rsidRPr="00732108" w:rsidRDefault="00BF3DAF" w:rsidP="001E36D5">
            <w:pPr>
              <w:rPr>
                <w:rFonts w:ascii="Arial" w:hAnsi="Arial" w:cs="Arial"/>
                <w:sz w:val="2"/>
                <w:szCs w:val="2"/>
                <w:lang w:val="hr-HR"/>
              </w:rPr>
            </w:pPr>
          </w:p>
        </w:tc>
      </w:tr>
      <w:tr w:rsidR="00BF3DAF" w:rsidRPr="00732108" w14:paraId="28B4424C" w14:textId="77777777" w:rsidTr="001E36D5">
        <w:trPr>
          <w:trHeight w:val="150"/>
        </w:trPr>
        <w:tc>
          <w:tcPr>
            <w:tcW w:w="367" w:type="dxa"/>
            <w:vMerge/>
            <w:tcBorders>
              <w:top w:val="nil"/>
              <w:left w:val="single" w:sz="6" w:space="0" w:color="000000"/>
              <w:right w:val="single" w:sz="6" w:space="0" w:color="000000"/>
            </w:tcBorders>
          </w:tcPr>
          <w:p w14:paraId="302D3A7A"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52293129"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right w:val="single" w:sz="6" w:space="0" w:color="000000"/>
            </w:tcBorders>
          </w:tcPr>
          <w:p w14:paraId="114FDFBE"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right w:val="single" w:sz="6" w:space="0" w:color="000000"/>
            </w:tcBorders>
          </w:tcPr>
          <w:p w14:paraId="40473A70"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0799C04B"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3072BC69"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Udio</w:t>
            </w:r>
            <w:r w:rsidRPr="00732108">
              <w:rPr>
                <w:rFonts w:ascii="Arial" w:hAnsi="Arial" w:cs="Arial"/>
                <w:spacing w:val="2"/>
                <w:w w:val="115"/>
                <w:sz w:val="12"/>
                <w:lang w:val="hr-HR"/>
              </w:rPr>
              <w:t xml:space="preserve"> </w:t>
            </w:r>
            <w:r w:rsidRPr="00732108">
              <w:rPr>
                <w:rFonts w:ascii="Arial" w:hAnsi="Arial" w:cs="Arial"/>
                <w:w w:val="115"/>
                <w:sz w:val="12"/>
                <w:lang w:val="hr-HR"/>
              </w:rPr>
              <w:t>šumskog</w:t>
            </w:r>
            <w:r w:rsidRPr="00732108">
              <w:rPr>
                <w:rFonts w:ascii="Arial" w:hAnsi="Arial" w:cs="Arial"/>
                <w:spacing w:val="3"/>
                <w:w w:val="115"/>
                <w:sz w:val="12"/>
                <w:lang w:val="hr-HR"/>
              </w:rPr>
              <w:t xml:space="preserve"> </w:t>
            </w:r>
            <w:r w:rsidRPr="00732108">
              <w:rPr>
                <w:rFonts w:ascii="Arial" w:hAnsi="Arial" w:cs="Arial"/>
                <w:w w:val="115"/>
                <w:sz w:val="12"/>
                <w:lang w:val="hr-HR"/>
              </w:rPr>
              <w:t>zemljišta</w:t>
            </w:r>
          </w:p>
        </w:tc>
        <w:tc>
          <w:tcPr>
            <w:tcW w:w="1215" w:type="dxa"/>
            <w:tcBorders>
              <w:top w:val="single" w:sz="6" w:space="0" w:color="000000"/>
              <w:left w:val="single" w:sz="6" w:space="0" w:color="000000"/>
              <w:bottom w:val="single" w:sz="6" w:space="0" w:color="000000"/>
              <w:right w:val="single" w:sz="6" w:space="0" w:color="000000"/>
            </w:tcBorders>
          </w:tcPr>
          <w:p w14:paraId="3CB2E6B4" w14:textId="77777777" w:rsidR="00BF3DAF" w:rsidRPr="00732108" w:rsidRDefault="00BF3DAF" w:rsidP="001E36D5">
            <w:pPr>
              <w:pStyle w:val="TableParagraph"/>
              <w:spacing w:before="13" w:line="118"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6496A12"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34,44%</w:t>
            </w:r>
          </w:p>
        </w:tc>
        <w:tc>
          <w:tcPr>
            <w:tcW w:w="681" w:type="dxa"/>
            <w:vMerge/>
            <w:tcBorders>
              <w:top w:val="nil"/>
              <w:left w:val="single" w:sz="6" w:space="0" w:color="000000"/>
              <w:right w:val="single" w:sz="6" w:space="0" w:color="000000"/>
            </w:tcBorders>
          </w:tcPr>
          <w:p w14:paraId="397716D9" w14:textId="77777777" w:rsidR="00BF3DAF" w:rsidRPr="00732108" w:rsidRDefault="00BF3DAF" w:rsidP="001E36D5">
            <w:pPr>
              <w:rPr>
                <w:rFonts w:ascii="Arial" w:hAnsi="Arial" w:cs="Arial"/>
                <w:sz w:val="2"/>
                <w:szCs w:val="2"/>
                <w:lang w:val="hr-HR"/>
              </w:rPr>
            </w:pPr>
          </w:p>
        </w:tc>
      </w:tr>
      <w:tr w:rsidR="00BF3DAF" w:rsidRPr="00732108" w14:paraId="1E807221" w14:textId="77777777" w:rsidTr="001E36D5">
        <w:trPr>
          <w:trHeight w:val="151"/>
        </w:trPr>
        <w:tc>
          <w:tcPr>
            <w:tcW w:w="367" w:type="dxa"/>
            <w:vMerge/>
            <w:tcBorders>
              <w:top w:val="nil"/>
              <w:left w:val="single" w:sz="6" w:space="0" w:color="000000"/>
              <w:right w:val="single" w:sz="6" w:space="0" w:color="000000"/>
            </w:tcBorders>
          </w:tcPr>
          <w:p w14:paraId="266031AE"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535EB268"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right w:val="single" w:sz="6" w:space="0" w:color="000000"/>
            </w:tcBorders>
          </w:tcPr>
          <w:p w14:paraId="72EF2395"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right w:val="single" w:sz="6" w:space="0" w:color="000000"/>
            </w:tcBorders>
          </w:tcPr>
          <w:p w14:paraId="5B35093B"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right w:val="single" w:sz="6" w:space="0" w:color="000000"/>
            </w:tcBorders>
          </w:tcPr>
          <w:p w14:paraId="1CB01140" w14:textId="77777777" w:rsidR="00BF3DAF" w:rsidRPr="00732108" w:rsidRDefault="00BF3DAF" w:rsidP="001E36D5">
            <w:pPr>
              <w:pStyle w:val="TableParagraph"/>
              <w:spacing w:before="8" w:line="123" w:lineRule="exact"/>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right w:val="single" w:sz="6" w:space="0" w:color="000000"/>
            </w:tcBorders>
          </w:tcPr>
          <w:p w14:paraId="29927E8C" w14:textId="77777777" w:rsidR="00BF3DAF" w:rsidRPr="00732108" w:rsidRDefault="00BF3DAF" w:rsidP="001E36D5">
            <w:pPr>
              <w:pStyle w:val="TableParagraph"/>
              <w:spacing w:before="8" w:line="123" w:lineRule="exact"/>
              <w:ind w:left="23"/>
              <w:jc w:val="left"/>
              <w:rPr>
                <w:rFonts w:ascii="Arial" w:hAnsi="Arial" w:cs="Arial"/>
                <w:sz w:val="12"/>
                <w:lang w:val="hr-HR"/>
              </w:rPr>
            </w:pPr>
            <w:r w:rsidRPr="00732108">
              <w:rPr>
                <w:rFonts w:ascii="Arial" w:hAnsi="Arial" w:cs="Arial"/>
                <w:w w:val="115"/>
                <w:sz w:val="12"/>
                <w:lang w:val="hr-HR"/>
              </w:rPr>
              <w:t>Površina</w:t>
            </w:r>
            <w:r w:rsidRPr="00732108">
              <w:rPr>
                <w:rFonts w:ascii="Arial" w:hAnsi="Arial" w:cs="Arial"/>
                <w:spacing w:val="-1"/>
                <w:w w:val="115"/>
                <w:sz w:val="12"/>
                <w:lang w:val="hr-HR"/>
              </w:rPr>
              <w:t xml:space="preserve"> </w:t>
            </w:r>
            <w:r w:rsidRPr="00732108">
              <w:rPr>
                <w:rFonts w:ascii="Arial" w:hAnsi="Arial" w:cs="Arial"/>
                <w:w w:val="115"/>
                <w:sz w:val="12"/>
                <w:lang w:val="hr-HR"/>
              </w:rPr>
              <w:t>šumskog</w:t>
            </w:r>
            <w:r w:rsidRPr="00732108">
              <w:rPr>
                <w:rFonts w:ascii="Arial" w:hAnsi="Arial" w:cs="Arial"/>
                <w:spacing w:val="5"/>
                <w:w w:val="115"/>
                <w:sz w:val="12"/>
                <w:lang w:val="hr-HR"/>
              </w:rPr>
              <w:t xml:space="preserve"> </w:t>
            </w:r>
            <w:r w:rsidRPr="00732108">
              <w:rPr>
                <w:rFonts w:ascii="Arial" w:hAnsi="Arial" w:cs="Arial"/>
                <w:w w:val="115"/>
                <w:sz w:val="12"/>
                <w:lang w:val="hr-HR"/>
              </w:rPr>
              <w:t>zemljišta po</w:t>
            </w:r>
            <w:r w:rsidRPr="00732108">
              <w:rPr>
                <w:rFonts w:ascii="Arial" w:hAnsi="Arial" w:cs="Arial"/>
                <w:spacing w:val="3"/>
                <w:w w:val="115"/>
                <w:sz w:val="12"/>
                <w:lang w:val="hr-HR"/>
              </w:rPr>
              <w:t xml:space="preserve"> </w:t>
            </w:r>
            <w:r w:rsidRPr="00732108">
              <w:rPr>
                <w:rFonts w:ascii="Arial" w:hAnsi="Arial" w:cs="Arial"/>
                <w:w w:val="115"/>
                <w:sz w:val="12"/>
                <w:lang w:val="hr-HR"/>
              </w:rPr>
              <w:t>stanovniku</w:t>
            </w:r>
          </w:p>
        </w:tc>
        <w:tc>
          <w:tcPr>
            <w:tcW w:w="1215" w:type="dxa"/>
            <w:tcBorders>
              <w:top w:val="single" w:sz="6" w:space="0" w:color="000000"/>
              <w:left w:val="single" w:sz="6" w:space="0" w:color="000000"/>
              <w:right w:val="single" w:sz="6" w:space="0" w:color="000000"/>
            </w:tcBorders>
          </w:tcPr>
          <w:p w14:paraId="740D8078" w14:textId="77777777" w:rsidR="00BF3DAF" w:rsidRPr="00732108" w:rsidRDefault="00BF3DAF" w:rsidP="001E36D5">
            <w:pPr>
              <w:pStyle w:val="TableParagraph"/>
              <w:spacing w:before="10" w:line="121" w:lineRule="exact"/>
              <w:ind w:right="5"/>
              <w:rPr>
                <w:rFonts w:ascii="Arial" w:hAnsi="Arial" w:cs="Arial"/>
                <w:sz w:val="10"/>
                <w:lang w:val="hr-HR"/>
              </w:rPr>
            </w:pPr>
            <w:r w:rsidRPr="00732108">
              <w:rPr>
                <w:rFonts w:ascii="Arial" w:hAnsi="Arial" w:cs="Arial"/>
                <w:w w:val="120"/>
                <w:sz w:val="10"/>
                <w:lang w:val="hr-HR"/>
              </w:rPr>
              <w:t>ha/stanovniku</w:t>
            </w:r>
          </w:p>
        </w:tc>
        <w:tc>
          <w:tcPr>
            <w:tcW w:w="1139" w:type="dxa"/>
            <w:tcBorders>
              <w:top w:val="single" w:sz="6" w:space="0" w:color="000000"/>
              <w:left w:val="single" w:sz="6" w:space="0" w:color="000000"/>
              <w:right w:val="single" w:sz="6" w:space="0" w:color="000000"/>
            </w:tcBorders>
            <w:shd w:val="clear" w:color="auto" w:fill="D9D9D9"/>
          </w:tcPr>
          <w:p w14:paraId="450683F7" w14:textId="77777777" w:rsidR="00BF3DAF" w:rsidRPr="00732108" w:rsidRDefault="00BF3DAF" w:rsidP="001E36D5">
            <w:pPr>
              <w:pStyle w:val="TableParagraph"/>
              <w:spacing w:before="8" w:line="123" w:lineRule="exact"/>
              <w:ind w:right="113"/>
              <w:rPr>
                <w:rFonts w:ascii="Arial" w:hAnsi="Arial" w:cs="Arial"/>
                <w:sz w:val="12"/>
                <w:lang w:val="hr-HR"/>
              </w:rPr>
            </w:pPr>
            <w:r w:rsidRPr="00732108">
              <w:rPr>
                <w:rFonts w:ascii="Arial" w:hAnsi="Arial" w:cs="Arial"/>
                <w:w w:val="115"/>
                <w:sz w:val="12"/>
                <w:lang w:val="hr-HR"/>
              </w:rPr>
              <w:t>0,75</w:t>
            </w:r>
          </w:p>
        </w:tc>
        <w:tc>
          <w:tcPr>
            <w:tcW w:w="681" w:type="dxa"/>
            <w:vMerge/>
            <w:tcBorders>
              <w:top w:val="nil"/>
              <w:left w:val="single" w:sz="6" w:space="0" w:color="000000"/>
              <w:right w:val="single" w:sz="6" w:space="0" w:color="000000"/>
            </w:tcBorders>
          </w:tcPr>
          <w:p w14:paraId="260164B0" w14:textId="77777777" w:rsidR="00BF3DAF" w:rsidRPr="00732108" w:rsidRDefault="00BF3DAF" w:rsidP="001E36D5">
            <w:pPr>
              <w:rPr>
                <w:rFonts w:ascii="Arial" w:hAnsi="Arial" w:cs="Arial"/>
                <w:sz w:val="2"/>
                <w:szCs w:val="2"/>
                <w:lang w:val="hr-HR"/>
              </w:rPr>
            </w:pPr>
          </w:p>
        </w:tc>
      </w:tr>
      <w:tr w:rsidR="00BF3DAF" w:rsidRPr="00732108" w14:paraId="5AB6E28F" w14:textId="77777777" w:rsidTr="001E36D5">
        <w:trPr>
          <w:trHeight w:val="151"/>
        </w:trPr>
        <w:tc>
          <w:tcPr>
            <w:tcW w:w="367" w:type="dxa"/>
            <w:vMerge/>
            <w:tcBorders>
              <w:top w:val="nil"/>
              <w:left w:val="single" w:sz="6" w:space="0" w:color="000000"/>
              <w:right w:val="single" w:sz="6" w:space="0" w:color="000000"/>
            </w:tcBorders>
          </w:tcPr>
          <w:p w14:paraId="40A72CB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686A2777" w14:textId="77777777" w:rsidR="00BF3DAF" w:rsidRPr="00732108" w:rsidRDefault="00BF3DAF" w:rsidP="001E36D5">
            <w:pPr>
              <w:rPr>
                <w:rFonts w:ascii="Arial" w:hAnsi="Arial" w:cs="Arial"/>
                <w:sz w:val="2"/>
                <w:szCs w:val="2"/>
                <w:lang w:val="hr-HR"/>
              </w:rPr>
            </w:pPr>
          </w:p>
        </w:tc>
        <w:tc>
          <w:tcPr>
            <w:tcW w:w="183" w:type="dxa"/>
            <w:vMerge w:val="restart"/>
            <w:tcBorders>
              <w:left w:val="single" w:sz="6" w:space="0" w:color="000000"/>
              <w:bottom w:val="single" w:sz="6" w:space="0" w:color="000000"/>
              <w:right w:val="single" w:sz="6" w:space="0" w:color="000000"/>
            </w:tcBorders>
          </w:tcPr>
          <w:p w14:paraId="4B78DDAA" w14:textId="77777777" w:rsidR="00BF3DAF" w:rsidRPr="00732108" w:rsidRDefault="00BF3DAF" w:rsidP="001E36D5">
            <w:pPr>
              <w:pStyle w:val="TableParagraph"/>
              <w:spacing w:before="12"/>
              <w:ind w:left="21"/>
              <w:jc w:val="left"/>
              <w:rPr>
                <w:rFonts w:ascii="Arial" w:hAnsi="Arial" w:cs="Arial"/>
                <w:sz w:val="12"/>
                <w:lang w:val="hr-HR"/>
              </w:rPr>
            </w:pPr>
            <w:r w:rsidRPr="00732108">
              <w:rPr>
                <w:rFonts w:ascii="Arial" w:hAnsi="Arial" w:cs="Arial"/>
                <w:w w:val="115"/>
                <w:sz w:val="12"/>
                <w:lang w:val="hr-HR"/>
              </w:rPr>
              <w:t>C.</w:t>
            </w:r>
          </w:p>
        </w:tc>
        <w:tc>
          <w:tcPr>
            <w:tcW w:w="1269" w:type="dxa"/>
            <w:vMerge w:val="restart"/>
            <w:tcBorders>
              <w:left w:val="single" w:sz="6" w:space="0" w:color="000000"/>
              <w:bottom w:val="single" w:sz="6" w:space="0" w:color="000000"/>
              <w:right w:val="single" w:sz="6" w:space="0" w:color="000000"/>
            </w:tcBorders>
          </w:tcPr>
          <w:p w14:paraId="76DCB000" w14:textId="77777777" w:rsidR="00BF3DAF" w:rsidRPr="00732108" w:rsidRDefault="00BF3DAF" w:rsidP="001E36D5">
            <w:pPr>
              <w:pStyle w:val="TableParagraph"/>
              <w:spacing w:before="12"/>
              <w:ind w:left="23"/>
              <w:jc w:val="left"/>
              <w:rPr>
                <w:rFonts w:ascii="Arial" w:hAnsi="Arial" w:cs="Arial"/>
                <w:sz w:val="12"/>
                <w:lang w:val="hr-HR"/>
              </w:rPr>
            </w:pPr>
            <w:r w:rsidRPr="00732108">
              <w:rPr>
                <w:rFonts w:ascii="Arial" w:hAnsi="Arial" w:cs="Arial"/>
                <w:w w:val="115"/>
                <w:sz w:val="12"/>
                <w:lang w:val="hr-HR"/>
              </w:rPr>
              <w:t>Vode</w:t>
            </w:r>
          </w:p>
        </w:tc>
        <w:tc>
          <w:tcPr>
            <w:tcW w:w="313" w:type="dxa"/>
            <w:tcBorders>
              <w:left w:val="single" w:sz="6" w:space="0" w:color="000000"/>
              <w:bottom w:val="single" w:sz="6" w:space="0" w:color="000000"/>
              <w:right w:val="single" w:sz="6" w:space="0" w:color="000000"/>
            </w:tcBorders>
          </w:tcPr>
          <w:p w14:paraId="0B58E9C3" w14:textId="77777777" w:rsidR="00BF3DAF" w:rsidRPr="00732108" w:rsidRDefault="00BF3DAF" w:rsidP="001E36D5">
            <w:pPr>
              <w:pStyle w:val="TableParagraph"/>
              <w:spacing w:before="12"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left w:val="single" w:sz="6" w:space="0" w:color="000000"/>
              <w:bottom w:val="single" w:sz="6" w:space="0" w:color="000000"/>
              <w:right w:val="single" w:sz="6" w:space="0" w:color="000000"/>
            </w:tcBorders>
          </w:tcPr>
          <w:p w14:paraId="6D0C97C2" w14:textId="77777777" w:rsidR="00BF3DAF" w:rsidRPr="00732108" w:rsidRDefault="00BF3DAF" w:rsidP="001E36D5">
            <w:pPr>
              <w:pStyle w:val="TableParagraph"/>
              <w:spacing w:before="12" w:line="120" w:lineRule="exact"/>
              <w:ind w:left="23"/>
              <w:jc w:val="left"/>
              <w:rPr>
                <w:rFonts w:ascii="Arial" w:hAnsi="Arial" w:cs="Arial"/>
                <w:sz w:val="12"/>
                <w:lang w:val="hr-HR"/>
              </w:rPr>
            </w:pPr>
            <w:r w:rsidRPr="00732108">
              <w:rPr>
                <w:rFonts w:ascii="Arial" w:hAnsi="Arial" w:cs="Arial"/>
                <w:w w:val="115"/>
                <w:sz w:val="12"/>
                <w:lang w:val="hr-HR"/>
              </w:rPr>
              <w:t>Površine</w:t>
            </w:r>
            <w:r w:rsidRPr="00732108">
              <w:rPr>
                <w:rFonts w:ascii="Arial" w:hAnsi="Arial" w:cs="Arial"/>
                <w:spacing w:val="6"/>
                <w:w w:val="115"/>
                <w:sz w:val="12"/>
                <w:lang w:val="hr-HR"/>
              </w:rPr>
              <w:t xml:space="preserve"> </w:t>
            </w:r>
            <w:r w:rsidRPr="00732108">
              <w:rPr>
                <w:rFonts w:ascii="Arial" w:hAnsi="Arial" w:cs="Arial"/>
                <w:w w:val="115"/>
                <w:sz w:val="12"/>
                <w:lang w:val="hr-HR"/>
              </w:rPr>
              <w:t>površinskih</w:t>
            </w:r>
            <w:r w:rsidRPr="00732108">
              <w:rPr>
                <w:rFonts w:ascii="Arial" w:hAnsi="Arial" w:cs="Arial"/>
                <w:spacing w:val="2"/>
                <w:w w:val="115"/>
                <w:sz w:val="12"/>
                <w:lang w:val="hr-HR"/>
              </w:rPr>
              <w:t xml:space="preserve"> </w:t>
            </w:r>
            <w:r w:rsidRPr="00732108">
              <w:rPr>
                <w:rFonts w:ascii="Arial" w:hAnsi="Arial" w:cs="Arial"/>
                <w:w w:val="115"/>
                <w:sz w:val="12"/>
                <w:lang w:val="hr-HR"/>
              </w:rPr>
              <w:t>voda</w:t>
            </w:r>
            <w:r w:rsidRPr="00732108">
              <w:rPr>
                <w:rFonts w:ascii="Arial" w:hAnsi="Arial" w:cs="Arial"/>
                <w:spacing w:val="-2"/>
                <w:w w:val="115"/>
                <w:sz w:val="12"/>
                <w:lang w:val="hr-HR"/>
              </w:rPr>
              <w:t xml:space="preserve"> </w:t>
            </w:r>
            <w:r w:rsidRPr="00732108">
              <w:rPr>
                <w:rFonts w:ascii="Arial" w:hAnsi="Arial" w:cs="Arial"/>
                <w:w w:val="115"/>
                <w:sz w:val="12"/>
                <w:lang w:val="hr-HR"/>
              </w:rPr>
              <w:t>prema</w:t>
            </w:r>
            <w:r w:rsidRPr="00732108">
              <w:rPr>
                <w:rFonts w:ascii="Arial" w:hAnsi="Arial" w:cs="Arial"/>
                <w:spacing w:val="-2"/>
                <w:w w:val="115"/>
                <w:sz w:val="12"/>
                <w:lang w:val="hr-HR"/>
              </w:rPr>
              <w:t xml:space="preserve"> </w:t>
            </w:r>
            <w:r w:rsidRPr="00732108">
              <w:rPr>
                <w:rFonts w:ascii="Arial" w:hAnsi="Arial" w:cs="Arial"/>
                <w:w w:val="115"/>
                <w:sz w:val="12"/>
                <w:lang w:val="hr-HR"/>
              </w:rPr>
              <w:t>vrsti</w:t>
            </w:r>
          </w:p>
        </w:tc>
        <w:tc>
          <w:tcPr>
            <w:tcW w:w="1215" w:type="dxa"/>
            <w:tcBorders>
              <w:left w:val="single" w:sz="6" w:space="0" w:color="000000"/>
              <w:bottom w:val="single" w:sz="6" w:space="0" w:color="000000"/>
              <w:right w:val="single" w:sz="6" w:space="0" w:color="000000"/>
            </w:tcBorders>
          </w:tcPr>
          <w:p w14:paraId="1726D6FA" w14:textId="77777777" w:rsidR="00BF3DAF" w:rsidRPr="00732108" w:rsidRDefault="00BF3DAF" w:rsidP="001E36D5">
            <w:pPr>
              <w:pStyle w:val="TableParagraph"/>
              <w:spacing w:before="14"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left w:val="single" w:sz="6" w:space="0" w:color="000000"/>
              <w:bottom w:val="single" w:sz="6" w:space="0" w:color="000000"/>
              <w:right w:val="single" w:sz="6" w:space="0" w:color="000000"/>
            </w:tcBorders>
            <w:shd w:val="clear" w:color="auto" w:fill="D9D9D9"/>
          </w:tcPr>
          <w:p w14:paraId="48120511" w14:textId="77777777" w:rsidR="00BF3DAF" w:rsidRPr="00732108" w:rsidRDefault="00BF3DAF" w:rsidP="001E36D5">
            <w:pPr>
              <w:pStyle w:val="TableParagraph"/>
              <w:spacing w:before="12" w:line="120" w:lineRule="exact"/>
              <w:ind w:right="113"/>
              <w:rPr>
                <w:rFonts w:ascii="Arial" w:hAnsi="Arial" w:cs="Arial"/>
                <w:sz w:val="12"/>
                <w:lang w:val="hr-HR"/>
              </w:rPr>
            </w:pPr>
          </w:p>
        </w:tc>
        <w:tc>
          <w:tcPr>
            <w:tcW w:w="681" w:type="dxa"/>
            <w:vMerge/>
            <w:tcBorders>
              <w:top w:val="nil"/>
              <w:left w:val="single" w:sz="6" w:space="0" w:color="000000"/>
              <w:right w:val="single" w:sz="6" w:space="0" w:color="000000"/>
            </w:tcBorders>
          </w:tcPr>
          <w:p w14:paraId="76594B9E" w14:textId="77777777" w:rsidR="00BF3DAF" w:rsidRPr="00732108" w:rsidRDefault="00BF3DAF" w:rsidP="001E36D5">
            <w:pPr>
              <w:rPr>
                <w:rFonts w:ascii="Arial" w:hAnsi="Arial" w:cs="Arial"/>
                <w:sz w:val="2"/>
                <w:szCs w:val="2"/>
                <w:lang w:val="hr-HR"/>
              </w:rPr>
            </w:pPr>
          </w:p>
        </w:tc>
      </w:tr>
      <w:tr w:rsidR="00BF3DAF" w:rsidRPr="00732108" w14:paraId="2826BCB7" w14:textId="77777777" w:rsidTr="001E36D5">
        <w:trPr>
          <w:trHeight w:val="150"/>
        </w:trPr>
        <w:tc>
          <w:tcPr>
            <w:tcW w:w="367" w:type="dxa"/>
            <w:vMerge/>
            <w:tcBorders>
              <w:top w:val="nil"/>
              <w:left w:val="single" w:sz="6" w:space="0" w:color="000000"/>
              <w:right w:val="single" w:sz="6" w:space="0" w:color="000000"/>
            </w:tcBorders>
          </w:tcPr>
          <w:p w14:paraId="351E7306"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6C2F764F"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3DA9953"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4390342"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3A3EC96D"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1.a.</w:t>
            </w:r>
          </w:p>
        </w:tc>
        <w:tc>
          <w:tcPr>
            <w:tcW w:w="2935" w:type="dxa"/>
            <w:tcBorders>
              <w:top w:val="single" w:sz="6" w:space="0" w:color="000000"/>
              <w:left w:val="single" w:sz="6" w:space="0" w:color="000000"/>
              <w:bottom w:val="single" w:sz="6" w:space="0" w:color="000000"/>
              <w:right w:val="single" w:sz="6" w:space="0" w:color="000000"/>
            </w:tcBorders>
          </w:tcPr>
          <w:p w14:paraId="15C23B42"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Akumulacija za navodnjavanje (neizgrađena)</w:t>
            </w:r>
          </w:p>
        </w:tc>
        <w:tc>
          <w:tcPr>
            <w:tcW w:w="1215" w:type="dxa"/>
            <w:tcBorders>
              <w:top w:val="single" w:sz="6" w:space="0" w:color="000000"/>
              <w:left w:val="single" w:sz="6" w:space="0" w:color="000000"/>
              <w:bottom w:val="single" w:sz="6" w:space="0" w:color="000000"/>
              <w:right w:val="single" w:sz="6" w:space="0" w:color="000000"/>
            </w:tcBorders>
          </w:tcPr>
          <w:p w14:paraId="57681297"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E9E0CDC"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10,62</w:t>
            </w:r>
          </w:p>
        </w:tc>
        <w:tc>
          <w:tcPr>
            <w:tcW w:w="681" w:type="dxa"/>
            <w:vMerge/>
            <w:tcBorders>
              <w:top w:val="nil"/>
              <w:left w:val="single" w:sz="6" w:space="0" w:color="000000"/>
              <w:right w:val="single" w:sz="6" w:space="0" w:color="000000"/>
            </w:tcBorders>
          </w:tcPr>
          <w:p w14:paraId="2060443E" w14:textId="77777777" w:rsidR="00BF3DAF" w:rsidRPr="00732108" w:rsidRDefault="00BF3DAF" w:rsidP="001E36D5">
            <w:pPr>
              <w:rPr>
                <w:rFonts w:ascii="Arial" w:hAnsi="Arial" w:cs="Arial"/>
                <w:sz w:val="2"/>
                <w:szCs w:val="2"/>
                <w:lang w:val="hr-HR"/>
              </w:rPr>
            </w:pPr>
          </w:p>
        </w:tc>
      </w:tr>
      <w:tr w:rsidR="00BF3DAF" w:rsidRPr="00732108" w14:paraId="2BC7DC16" w14:textId="77777777" w:rsidTr="001E36D5">
        <w:trPr>
          <w:trHeight w:val="313"/>
        </w:trPr>
        <w:tc>
          <w:tcPr>
            <w:tcW w:w="367" w:type="dxa"/>
            <w:vMerge/>
            <w:tcBorders>
              <w:top w:val="nil"/>
              <w:left w:val="single" w:sz="6" w:space="0" w:color="000000"/>
              <w:right w:val="single" w:sz="6" w:space="0" w:color="000000"/>
            </w:tcBorders>
          </w:tcPr>
          <w:p w14:paraId="7122892D"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54F5753D"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79F8298"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D61EE76"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61061EA0"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42D1C068"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Udio površina površinskih voda u odnosu na površinu JLS</w:t>
            </w:r>
          </w:p>
        </w:tc>
        <w:tc>
          <w:tcPr>
            <w:tcW w:w="1215" w:type="dxa"/>
            <w:tcBorders>
              <w:top w:val="single" w:sz="6" w:space="0" w:color="000000"/>
              <w:left w:val="single" w:sz="6" w:space="0" w:color="000000"/>
              <w:bottom w:val="single" w:sz="6" w:space="0" w:color="000000"/>
              <w:right w:val="single" w:sz="6" w:space="0" w:color="000000"/>
            </w:tcBorders>
          </w:tcPr>
          <w:p w14:paraId="03CF3F49" w14:textId="77777777" w:rsidR="00BF3DAF" w:rsidRPr="00732108" w:rsidRDefault="00BF3DAF" w:rsidP="001E36D5">
            <w:pPr>
              <w:pStyle w:val="TableParagraph"/>
              <w:spacing w:before="10"/>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0BB7D68" w14:textId="77777777" w:rsidR="00BF3DAF" w:rsidRPr="00732108" w:rsidRDefault="00BF3DAF" w:rsidP="001E36D5">
            <w:pPr>
              <w:pStyle w:val="TableParagraph"/>
              <w:spacing w:before="8"/>
              <w:ind w:right="113"/>
              <w:rPr>
                <w:rFonts w:ascii="Arial" w:hAnsi="Arial" w:cs="Arial"/>
                <w:sz w:val="12"/>
                <w:lang w:val="hr-HR"/>
              </w:rPr>
            </w:pPr>
            <w:r w:rsidRPr="00732108">
              <w:rPr>
                <w:rFonts w:ascii="Arial" w:hAnsi="Arial" w:cs="Arial"/>
                <w:w w:val="115"/>
                <w:sz w:val="12"/>
                <w:lang w:val="hr-HR"/>
              </w:rPr>
              <w:t>0,32%</w:t>
            </w:r>
          </w:p>
        </w:tc>
        <w:tc>
          <w:tcPr>
            <w:tcW w:w="681" w:type="dxa"/>
            <w:vMerge/>
            <w:tcBorders>
              <w:top w:val="nil"/>
              <w:left w:val="single" w:sz="6" w:space="0" w:color="000000"/>
              <w:right w:val="single" w:sz="6" w:space="0" w:color="000000"/>
            </w:tcBorders>
          </w:tcPr>
          <w:p w14:paraId="73C6C6DC" w14:textId="77777777" w:rsidR="00BF3DAF" w:rsidRPr="00732108" w:rsidRDefault="00BF3DAF" w:rsidP="001E36D5">
            <w:pPr>
              <w:rPr>
                <w:rFonts w:ascii="Arial" w:hAnsi="Arial" w:cs="Arial"/>
                <w:sz w:val="2"/>
                <w:szCs w:val="2"/>
                <w:lang w:val="hr-HR"/>
              </w:rPr>
            </w:pPr>
          </w:p>
        </w:tc>
      </w:tr>
      <w:tr w:rsidR="00BF3DAF" w:rsidRPr="00732108" w14:paraId="330C5A9C" w14:textId="77777777" w:rsidTr="001E36D5">
        <w:trPr>
          <w:trHeight w:val="313"/>
        </w:trPr>
        <w:tc>
          <w:tcPr>
            <w:tcW w:w="367" w:type="dxa"/>
            <w:vMerge/>
            <w:tcBorders>
              <w:top w:val="nil"/>
              <w:left w:val="single" w:sz="6" w:space="0" w:color="000000"/>
              <w:right w:val="single" w:sz="6" w:space="0" w:color="000000"/>
            </w:tcBorders>
          </w:tcPr>
          <w:p w14:paraId="2D52FCB4"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63B54E8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D9228F2"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B39A395"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5D455289"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477C2F94" w14:textId="77777777" w:rsidR="00BF3DAF" w:rsidRPr="00732108" w:rsidRDefault="00BF3DAF" w:rsidP="001E36D5">
            <w:pPr>
              <w:pStyle w:val="TableParagraph"/>
              <w:spacing w:before="16" w:line="120" w:lineRule="exact"/>
              <w:ind w:left="23"/>
              <w:jc w:val="left"/>
              <w:rPr>
                <w:rFonts w:ascii="Arial" w:hAnsi="Arial" w:cs="Arial"/>
                <w:sz w:val="12"/>
                <w:lang w:val="hr-HR"/>
              </w:rPr>
            </w:pPr>
            <w:r w:rsidRPr="00732108">
              <w:rPr>
                <w:rFonts w:ascii="Arial" w:hAnsi="Arial" w:cs="Arial"/>
                <w:w w:val="115"/>
                <w:sz w:val="12"/>
                <w:lang w:val="hr-HR"/>
              </w:rPr>
              <w:t>Dužina</w:t>
            </w:r>
            <w:r w:rsidRPr="00732108">
              <w:rPr>
                <w:rFonts w:ascii="Arial" w:hAnsi="Arial" w:cs="Arial"/>
                <w:spacing w:val="-3"/>
                <w:w w:val="115"/>
                <w:sz w:val="12"/>
                <w:lang w:val="hr-HR"/>
              </w:rPr>
              <w:t xml:space="preserve"> </w:t>
            </w:r>
            <w:r w:rsidRPr="00732108">
              <w:rPr>
                <w:rFonts w:ascii="Arial" w:hAnsi="Arial" w:cs="Arial"/>
                <w:w w:val="115"/>
                <w:sz w:val="12"/>
                <w:lang w:val="hr-HR"/>
              </w:rPr>
              <w:t>vodotoka</w:t>
            </w:r>
          </w:p>
        </w:tc>
        <w:tc>
          <w:tcPr>
            <w:tcW w:w="1215" w:type="dxa"/>
            <w:tcBorders>
              <w:top w:val="single" w:sz="6" w:space="0" w:color="000000"/>
              <w:left w:val="single" w:sz="6" w:space="0" w:color="000000"/>
              <w:bottom w:val="single" w:sz="6" w:space="0" w:color="000000"/>
              <w:right w:val="single" w:sz="6" w:space="0" w:color="000000"/>
            </w:tcBorders>
          </w:tcPr>
          <w:p w14:paraId="023A2A7E" w14:textId="77777777" w:rsidR="00BF3DAF" w:rsidRPr="00732108" w:rsidRDefault="00BF3DAF" w:rsidP="001E36D5">
            <w:pPr>
              <w:pStyle w:val="TableParagraph"/>
              <w:spacing w:before="13"/>
              <w:ind w:right="5"/>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C7CE291" w14:textId="77777777" w:rsidR="00BF3DAF" w:rsidRPr="00732108" w:rsidRDefault="00BF3DAF" w:rsidP="001E36D5">
            <w:pPr>
              <w:pStyle w:val="TableParagraph"/>
              <w:spacing w:before="11"/>
              <w:ind w:right="113"/>
              <w:rPr>
                <w:rFonts w:ascii="Arial" w:hAnsi="Arial" w:cs="Arial"/>
                <w:sz w:val="12"/>
                <w:lang w:val="hr-HR"/>
              </w:rPr>
            </w:pPr>
            <w:r w:rsidRPr="00732108">
              <w:rPr>
                <w:rFonts w:ascii="Arial" w:hAnsi="Arial" w:cs="Arial"/>
                <w:w w:val="115"/>
                <w:sz w:val="12"/>
                <w:lang w:val="hr-HR"/>
              </w:rPr>
              <w:t>23,5</w:t>
            </w:r>
          </w:p>
        </w:tc>
        <w:tc>
          <w:tcPr>
            <w:tcW w:w="681" w:type="dxa"/>
            <w:vMerge/>
            <w:tcBorders>
              <w:top w:val="nil"/>
              <w:left w:val="single" w:sz="6" w:space="0" w:color="000000"/>
              <w:right w:val="single" w:sz="6" w:space="0" w:color="000000"/>
            </w:tcBorders>
          </w:tcPr>
          <w:p w14:paraId="2E0C9066" w14:textId="77777777" w:rsidR="00BF3DAF" w:rsidRPr="00732108" w:rsidRDefault="00BF3DAF" w:rsidP="001E36D5">
            <w:pPr>
              <w:rPr>
                <w:rFonts w:ascii="Arial" w:hAnsi="Arial" w:cs="Arial"/>
                <w:sz w:val="2"/>
                <w:szCs w:val="2"/>
                <w:lang w:val="hr-HR"/>
              </w:rPr>
            </w:pPr>
          </w:p>
        </w:tc>
      </w:tr>
      <w:tr w:rsidR="00BF3DAF" w:rsidRPr="00732108" w14:paraId="20E608AB" w14:textId="77777777" w:rsidTr="001E36D5">
        <w:trPr>
          <w:trHeight w:val="150"/>
        </w:trPr>
        <w:tc>
          <w:tcPr>
            <w:tcW w:w="367" w:type="dxa"/>
            <w:vMerge/>
            <w:tcBorders>
              <w:top w:val="nil"/>
              <w:left w:val="single" w:sz="6" w:space="0" w:color="000000"/>
              <w:right w:val="single" w:sz="6" w:space="0" w:color="000000"/>
            </w:tcBorders>
          </w:tcPr>
          <w:p w14:paraId="7BFCDAC9"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2E625DD9" w14:textId="77777777" w:rsidR="00BF3DAF" w:rsidRPr="00732108" w:rsidRDefault="00BF3DAF" w:rsidP="001E36D5">
            <w:pPr>
              <w:rPr>
                <w:rFonts w:ascii="Arial" w:hAnsi="Arial" w:cs="Arial"/>
                <w:sz w:val="2"/>
                <w:szCs w:val="2"/>
                <w:lang w:val="hr-HR"/>
              </w:rPr>
            </w:pPr>
          </w:p>
        </w:tc>
        <w:tc>
          <w:tcPr>
            <w:tcW w:w="183" w:type="dxa"/>
            <w:tcBorders>
              <w:top w:val="single" w:sz="6" w:space="0" w:color="000000"/>
              <w:left w:val="single" w:sz="6" w:space="0" w:color="000000"/>
              <w:bottom w:val="single" w:sz="6" w:space="0" w:color="000000"/>
              <w:right w:val="single" w:sz="6" w:space="0" w:color="000000"/>
            </w:tcBorders>
          </w:tcPr>
          <w:p w14:paraId="0EB723A1" w14:textId="77777777" w:rsidR="00BF3DAF" w:rsidRPr="00732108" w:rsidRDefault="00BF3DAF" w:rsidP="001E36D5">
            <w:pPr>
              <w:pStyle w:val="TableParagraph"/>
              <w:spacing w:before="11" w:line="120" w:lineRule="exact"/>
              <w:ind w:left="21"/>
              <w:jc w:val="left"/>
              <w:rPr>
                <w:rFonts w:ascii="Arial" w:hAnsi="Arial" w:cs="Arial"/>
                <w:sz w:val="12"/>
                <w:lang w:val="hr-HR"/>
              </w:rPr>
            </w:pPr>
            <w:r w:rsidRPr="00732108">
              <w:rPr>
                <w:rFonts w:ascii="Arial" w:hAnsi="Arial" w:cs="Arial"/>
                <w:w w:val="115"/>
                <w:sz w:val="12"/>
                <w:lang w:val="hr-HR"/>
              </w:rPr>
              <w:t>D.</w:t>
            </w:r>
          </w:p>
        </w:tc>
        <w:tc>
          <w:tcPr>
            <w:tcW w:w="1269" w:type="dxa"/>
            <w:tcBorders>
              <w:top w:val="single" w:sz="6" w:space="0" w:color="000000"/>
              <w:left w:val="single" w:sz="6" w:space="0" w:color="000000"/>
              <w:bottom w:val="single" w:sz="6" w:space="0" w:color="000000"/>
              <w:right w:val="single" w:sz="6" w:space="0" w:color="000000"/>
            </w:tcBorders>
          </w:tcPr>
          <w:p w14:paraId="22DE8A24"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spacing w:val="-1"/>
                <w:w w:val="115"/>
                <w:sz w:val="12"/>
                <w:lang w:val="hr-HR"/>
              </w:rPr>
              <w:t>Morska</w:t>
            </w:r>
            <w:r w:rsidRPr="00732108">
              <w:rPr>
                <w:rFonts w:ascii="Arial" w:hAnsi="Arial" w:cs="Arial"/>
                <w:spacing w:val="-6"/>
                <w:w w:val="115"/>
                <w:sz w:val="12"/>
                <w:lang w:val="hr-HR"/>
              </w:rPr>
              <w:t xml:space="preserve"> </w:t>
            </w:r>
            <w:r w:rsidRPr="00732108">
              <w:rPr>
                <w:rFonts w:ascii="Arial" w:hAnsi="Arial" w:cs="Arial"/>
                <w:w w:val="115"/>
                <w:sz w:val="12"/>
                <w:lang w:val="hr-HR"/>
              </w:rPr>
              <w:t>obala</w:t>
            </w:r>
          </w:p>
        </w:tc>
        <w:tc>
          <w:tcPr>
            <w:tcW w:w="313" w:type="dxa"/>
            <w:tcBorders>
              <w:top w:val="single" w:sz="6" w:space="0" w:color="000000"/>
              <w:left w:val="single" w:sz="6" w:space="0" w:color="000000"/>
              <w:bottom w:val="single" w:sz="6" w:space="0" w:color="000000"/>
              <w:right w:val="single" w:sz="6" w:space="0" w:color="000000"/>
            </w:tcBorders>
          </w:tcPr>
          <w:p w14:paraId="4E6658D3"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476A7703"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Morska</w:t>
            </w:r>
            <w:r w:rsidRPr="00732108">
              <w:rPr>
                <w:rFonts w:ascii="Arial" w:hAnsi="Arial" w:cs="Arial"/>
                <w:spacing w:val="-5"/>
                <w:w w:val="115"/>
                <w:sz w:val="12"/>
                <w:lang w:val="hr-HR"/>
              </w:rPr>
              <w:t xml:space="preserve"> </w:t>
            </w:r>
            <w:r w:rsidRPr="00732108">
              <w:rPr>
                <w:rFonts w:ascii="Arial" w:hAnsi="Arial" w:cs="Arial"/>
                <w:w w:val="115"/>
                <w:sz w:val="12"/>
                <w:lang w:val="hr-HR"/>
              </w:rPr>
              <w:t>obala</w:t>
            </w:r>
            <w:r w:rsidRPr="00732108">
              <w:rPr>
                <w:rFonts w:ascii="Arial" w:hAnsi="Arial" w:cs="Arial"/>
                <w:spacing w:val="-7"/>
                <w:w w:val="115"/>
                <w:sz w:val="12"/>
                <w:lang w:val="hr-HR"/>
              </w:rPr>
              <w:t xml:space="preserve"> </w:t>
            </w:r>
            <w:r w:rsidRPr="00732108">
              <w:rPr>
                <w:rFonts w:ascii="Arial" w:hAnsi="Arial" w:cs="Arial"/>
                <w:w w:val="115"/>
                <w:sz w:val="12"/>
                <w:lang w:val="hr-HR"/>
              </w:rPr>
              <w:t>-</w:t>
            </w:r>
            <w:r w:rsidRPr="00732108">
              <w:rPr>
                <w:rFonts w:ascii="Arial" w:hAnsi="Arial" w:cs="Arial"/>
                <w:spacing w:val="-1"/>
                <w:w w:val="115"/>
                <w:sz w:val="12"/>
                <w:lang w:val="hr-HR"/>
              </w:rPr>
              <w:t xml:space="preserve"> </w:t>
            </w:r>
            <w:r w:rsidRPr="00732108">
              <w:rPr>
                <w:rFonts w:ascii="Arial" w:hAnsi="Arial" w:cs="Arial"/>
                <w:w w:val="115"/>
                <w:sz w:val="12"/>
                <w:lang w:val="hr-HR"/>
              </w:rPr>
              <w:t>dužina</w:t>
            </w:r>
            <w:r w:rsidRPr="00732108">
              <w:rPr>
                <w:rFonts w:ascii="Arial" w:hAnsi="Arial" w:cs="Arial"/>
                <w:spacing w:val="-5"/>
                <w:w w:val="115"/>
                <w:sz w:val="12"/>
                <w:lang w:val="hr-HR"/>
              </w:rPr>
              <w:t xml:space="preserve"> </w:t>
            </w:r>
            <w:r w:rsidRPr="00732108">
              <w:rPr>
                <w:rFonts w:ascii="Arial" w:hAnsi="Arial" w:cs="Arial"/>
                <w:w w:val="115"/>
                <w:sz w:val="12"/>
                <w:lang w:val="hr-HR"/>
              </w:rPr>
              <w:t>obalne crte</w:t>
            </w:r>
          </w:p>
        </w:tc>
        <w:tc>
          <w:tcPr>
            <w:tcW w:w="1215" w:type="dxa"/>
            <w:tcBorders>
              <w:top w:val="single" w:sz="6" w:space="0" w:color="000000"/>
              <w:left w:val="single" w:sz="6" w:space="0" w:color="000000"/>
              <w:bottom w:val="single" w:sz="6" w:space="0" w:color="000000"/>
              <w:right w:val="single" w:sz="6" w:space="0" w:color="000000"/>
            </w:tcBorders>
          </w:tcPr>
          <w:p w14:paraId="5A647831" w14:textId="77777777" w:rsidR="00BF3DAF" w:rsidRPr="00732108" w:rsidRDefault="00BF3DAF" w:rsidP="001E36D5">
            <w:pPr>
              <w:pStyle w:val="TableParagraph"/>
              <w:spacing w:before="13" w:line="118" w:lineRule="exact"/>
              <w:ind w:right="5"/>
              <w:rPr>
                <w:rFonts w:ascii="Arial" w:hAnsi="Arial" w:cs="Arial"/>
                <w:sz w:val="10"/>
                <w:lang w:val="hr-HR"/>
              </w:rPr>
            </w:pPr>
            <w:r w:rsidRPr="00732108">
              <w:rPr>
                <w:rFonts w:ascii="Arial" w:hAnsi="Arial" w:cs="Arial"/>
                <w:w w:val="120"/>
                <w:sz w:val="10"/>
                <w:lang w:val="hr-HR"/>
              </w:rPr>
              <w:t>km'</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B63E24A"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3,16</w:t>
            </w:r>
          </w:p>
        </w:tc>
        <w:tc>
          <w:tcPr>
            <w:tcW w:w="681" w:type="dxa"/>
            <w:vMerge/>
            <w:tcBorders>
              <w:top w:val="nil"/>
              <w:left w:val="single" w:sz="6" w:space="0" w:color="000000"/>
              <w:right w:val="single" w:sz="6" w:space="0" w:color="000000"/>
            </w:tcBorders>
          </w:tcPr>
          <w:p w14:paraId="21ED1FB4" w14:textId="77777777" w:rsidR="00BF3DAF" w:rsidRPr="00732108" w:rsidRDefault="00BF3DAF" w:rsidP="001E36D5">
            <w:pPr>
              <w:rPr>
                <w:rFonts w:ascii="Arial" w:hAnsi="Arial" w:cs="Arial"/>
                <w:sz w:val="2"/>
                <w:szCs w:val="2"/>
                <w:lang w:val="hr-HR"/>
              </w:rPr>
            </w:pPr>
          </w:p>
        </w:tc>
      </w:tr>
      <w:tr w:rsidR="00BF3DAF" w:rsidRPr="00732108" w14:paraId="37895CA2" w14:textId="77777777" w:rsidTr="001E36D5">
        <w:trPr>
          <w:trHeight w:val="149"/>
        </w:trPr>
        <w:tc>
          <w:tcPr>
            <w:tcW w:w="367" w:type="dxa"/>
            <w:vMerge/>
            <w:tcBorders>
              <w:top w:val="nil"/>
              <w:left w:val="single" w:sz="6" w:space="0" w:color="000000"/>
              <w:right w:val="single" w:sz="6" w:space="0" w:color="000000"/>
            </w:tcBorders>
          </w:tcPr>
          <w:p w14:paraId="33E75E84"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4E21B1FD" w14:textId="77777777" w:rsidR="00BF3DAF" w:rsidRPr="00732108" w:rsidRDefault="00BF3DAF" w:rsidP="001E36D5">
            <w:pPr>
              <w:rPr>
                <w:rFonts w:ascii="Arial" w:hAnsi="Arial" w:cs="Arial"/>
                <w:sz w:val="2"/>
                <w:szCs w:val="2"/>
                <w:lang w:val="hr-HR"/>
              </w:rPr>
            </w:pPr>
          </w:p>
        </w:tc>
        <w:tc>
          <w:tcPr>
            <w:tcW w:w="183" w:type="dxa"/>
            <w:vMerge w:val="restart"/>
            <w:tcBorders>
              <w:top w:val="single" w:sz="6" w:space="0" w:color="000000"/>
              <w:left w:val="single" w:sz="6" w:space="0" w:color="000000"/>
              <w:right w:val="single" w:sz="6" w:space="0" w:color="000000"/>
            </w:tcBorders>
          </w:tcPr>
          <w:p w14:paraId="7DB60E0C" w14:textId="77777777" w:rsidR="00BF3DAF" w:rsidRPr="00732108" w:rsidRDefault="00BF3DAF" w:rsidP="001E36D5">
            <w:pPr>
              <w:pStyle w:val="TableParagraph"/>
              <w:spacing w:before="8"/>
              <w:ind w:left="41"/>
              <w:jc w:val="left"/>
              <w:rPr>
                <w:rFonts w:ascii="Arial" w:hAnsi="Arial" w:cs="Arial"/>
                <w:sz w:val="12"/>
                <w:lang w:val="hr-HR"/>
              </w:rPr>
            </w:pPr>
            <w:r w:rsidRPr="00732108">
              <w:rPr>
                <w:rFonts w:ascii="Arial" w:hAnsi="Arial" w:cs="Arial"/>
                <w:w w:val="115"/>
                <w:sz w:val="12"/>
                <w:lang w:val="hr-HR"/>
              </w:rPr>
              <w:t>E.</w:t>
            </w:r>
          </w:p>
        </w:tc>
        <w:tc>
          <w:tcPr>
            <w:tcW w:w="1269" w:type="dxa"/>
            <w:vMerge w:val="restart"/>
            <w:tcBorders>
              <w:top w:val="single" w:sz="6" w:space="0" w:color="000000"/>
              <w:left w:val="single" w:sz="6" w:space="0" w:color="000000"/>
              <w:right w:val="single" w:sz="6" w:space="0" w:color="000000"/>
            </w:tcBorders>
          </w:tcPr>
          <w:p w14:paraId="4C45EC14"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Mineralne</w:t>
            </w:r>
            <w:r w:rsidRPr="00732108">
              <w:rPr>
                <w:rFonts w:ascii="Arial" w:hAnsi="Arial" w:cs="Arial"/>
                <w:spacing w:val="5"/>
                <w:w w:val="115"/>
                <w:sz w:val="12"/>
                <w:lang w:val="hr-HR"/>
              </w:rPr>
              <w:t xml:space="preserve"> </w:t>
            </w:r>
            <w:r w:rsidRPr="00732108">
              <w:rPr>
                <w:rFonts w:ascii="Arial" w:hAnsi="Arial" w:cs="Arial"/>
                <w:w w:val="115"/>
                <w:sz w:val="12"/>
                <w:lang w:val="hr-HR"/>
              </w:rPr>
              <w:t>sirovine</w:t>
            </w:r>
          </w:p>
        </w:tc>
        <w:tc>
          <w:tcPr>
            <w:tcW w:w="313" w:type="dxa"/>
            <w:vMerge w:val="restart"/>
            <w:tcBorders>
              <w:top w:val="single" w:sz="6" w:space="0" w:color="000000"/>
              <w:left w:val="single" w:sz="6" w:space="0" w:color="000000"/>
              <w:bottom w:val="single" w:sz="6" w:space="0" w:color="000000"/>
              <w:right w:val="single" w:sz="6" w:space="0" w:color="000000"/>
            </w:tcBorders>
          </w:tcPr>
          <w:p w14:paraId="317E8FB6"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1.</w:t>
            </w:r>
          </w:p>
        </w:tc>
        <w:tc>
          <w:tcPr>
            <w:tcW w:w="2935" w:type="dxa"/>
            <w:vMerge w:val="restart"/>
            <w:tcBorders>
              <w:top w:val="single" w:sz="6" w:space="0" w:color="000000"/>
              <w:left w:val="single" w:sz="6" w:space="0" w:color="000000"/>
              <w:bottom w:val="single" w:sz="6" w:space="0" w:color="000000"/>
              <w:right w:val="single" w:sz="6" w:space="0" w:color="000000"/>
            </w:tcBorders>
          </w:tcPr>
          <w:p w14:paraId="5F5C07CA"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3"/>
                <w:w w:val="115"/>
                <w:sz w:val="12"/>
                <w:lang w:val="hr-HR"/>
              </w:rPr>
              <w:t xml:space="preserve"> </w:t>
            </w:r>
            <w:r w:rsidRPr="00732108">
              <w:rPr>
                <w:rFonts w:ascii="Arial" w:hAnsi="Arial" w:cs="Arial"/>
                <w:w w:val="115"/>
                <w:sz w:val="12"/>
                <w:lang w:val="hr-HR"/>
              </w:rPr>
              <w:t>i</w:t>
            </w:r>
            <w:r w:rsidRPr="00732108">
              <w:rPr>
                <w:rFonts w:ascii="Arial" w:hAnsi="Arial" w:cs="Arial"/>
                <w:spacing w:val="5"/>
                <w:w w:val="115"/>
                <w:sz w:val="12"/>
                <w:lang w:val="hr-HR"/>
              </w:rPr>
              <w:t xml:space="preserve"> </w:t>
            </w:r>
            <w:r w:rsidRPr="00732108">
              <w:rPr>
                <w:rFonts w:ascii="Arial" w:hAnsi="Arial" w:cs="Arial"/>
                <w:w w:val="115"/>
                <w:sz w:val="12"/>
                <w:lang w:val="hr-HR"/>
              </w:rPr>
              <w:t>površina</w:t>
            </w:r>
            <w:r w:rsidRPr="00732108">
              <w:rPr>
                <w:rFonts w:ascii="Arial" w:hAnsi="Arial" w:cs="Arial"/>
                <w:spacing w:val="-4"/>
                <w:w w:val="115"/>
                <w:sz w:val="12"/>
                <w:lang w:val="hr-HR"/>
              </w:rPr>
              <w:t xml:space="preserve"> </w:t>
            </w:r>
            <w:proofErr w:type="spellStart"/>
            <w:r w:rsidRPr="00732108">
              <w:rPr>
                <w:rFonts w:ascii="Arial" w:hAnsi="Arial" w:cs="Arial"/>
                <w:w w:val="115"/>
                <w:sz w:val="12"/>
                <w:lang w:val="hr-HR"/>
              </w:rPr>
              <w:t>ekspoatacijskih</w:t>
            </w:r>
            <w:proofErr w:type="spellEnd"/>
            <w:r w:rsidRPr="00732108">
              <w:rPr>
                <w:rFonts w:ascii="Arial" w:hAnsi="Arial" w:cs="Arial"/>
                <w:spacing w:val="1"/>
                <w:w w:val="115"/>
                <w:sz w:val="12"/>
                <w:lang w:val="hr-HR"/>
              </w:rPr>
              <w:t xml:space="preserve"> </w:t>
            </w:r>
            <w:r w:rsidRPr="00732108">
              <w:rPr>
                <w:rFonts w:ascii="Arial" w:hAnsi="Arial" w:cs="Arial"/>
                <w:w w:val="115"/>
                <w:sz w:val="12"/>
                <w:lang w:val="hr-HR"/>
              </w:rPr>
              <w:t>polja</w:t>
            </w:r>
            <w:r w:rsidRPr="00732108">
              <w:rPr>
                <w:rFonts w:ascii="Arial" w:hAnsi="Arial" w:cs="Arial"/>
                <w:spacing w:val="-4"/>
                <w:w w:val="115"/>
                <w:sz w:val="12"/>
                <w:lang w:val="hr-HR"/>
              </w:rPr>
              <w:t xml:space="preserve"> </w:t>
            </w:r>
            <w:r w:rsidRPr="00732108">
              <w:rPr>
                <w:rFonts w:ascii="Arial" w:hAnsi="Arial" w:cs="Arial"/>
                <w:w w:val="115"/>
                <w:sz w:val="12"/>
                <w:lang w:val="hr-HR"/>
              </w:rPr>
              <w:t>po</w:t>
            </w:r>
            <w:r w:rsidRPr="00732108">
              <w:rPr>
                <w:rFonts w:ascii="Arial" w:hAnsi="Arial" w:cs="Arial"/>
                <w:spacing w:val="-1"/>
                <w:w w:val="115"/>
                <w:sz w:val="12"/>
                <w:lang w:val="hr-HR"/>
              </w:rPr>
              <w:t xml:space="preserve"> </w:t>
            </w:r>
            <w:r w:rsidRPr="00732108">
              <w:rPr>
                <w:rFonts w:ascii="Arial" w:hAnsi="Arial" w:cs="Arial"/>
                <w:w w:val="115"/>
                <w:sz w:val="12"/>
                <w:lang w:val="hr-HR"/>
              </w:rPr>
              <w:t>vrstama</w:t>
            </w:r>
          </w:p>
          <w:p w14:paraId="68A3C5F1" w14:textId="77777777" w:rsidR="00BF3DAF" w:rsidRPr="00732108" w:rsidRDefault="00BF3DAF" w:rsidP="001E36D5">
            <w:pPr>
              <w:pStyle w:val="TableParagraph"/>
              <w:spacing w:before="19" w:line="120" w:lineRule="exact"/>
              <w:ind w:left="23"/>
              <w:jc w:val="left"/>
              <w:rPr>
                <w:rFonts w:ascii="Arial" w:hAnsi="Arial" w:cs="Arial"/>
                <w:sz w:val="12"/>
                <w:lang w:val="hr-HR"/>
              </w:rPr>
            </w:pPr>
            <w:r w:rsidRPr="00732108">
              <w:rPr>
                <w:rFonts w:ascii="Arial" w:hAnsi="Arial" w:cs="Arial"/>
                <w:w w:val="115"/>
                <w:sz w:val="12"/>
                <w:lang w:val="hr-HR"/>
              </w:rPr>
              <w:t>mineralnih</w:t>
            </w:r>
            <w:r w:rsidRPr="00732108">
              <w:rPr>
                <w:rFonts w:ascii="Arial" w:hAnsi="Arial" w:cs="Arial"/>
                <w:spacing w:val="8"/>
                <w:w w:val="115"/>
                <w:sz w:val="12"/>
                <w:lang w:val="hr-HR"/>
              </w:rPr>
              <w:t xml:space="preserve"> </w:t>
            </w:r>
            <w:r w:rsidRPr="00732108">
              <w:rPr>
                <w:rFonts w:ascii="Arial" w:hAnsi="Arial" w:cs="Arial"/>
                <w:w w:val="115"/>
                <w:sz w:val="12"/>
                <w:lang w:val="hr-HR"/>
              </w:rPr>
              <w:t>sirovina</w:t>
            </w:r>
          </w:p>
        </w:tc>
        <w:tc>
          <w:tcPr>
            <w:tcW w:w="1215" w:type="dxa"/>
            <w:tcBorders>
              <w:top w:val="single" w:sz="6" w:space="0" w:color="000000"/>
              <w:left w:val="single" w:sz="6" w:space="0" w:color="000000"/>
              <w:right w:val="single" w:sz="6" w:space="0" w:color="000000"/>
            </w:tcBorders>
          </w:tcPr>
          <w:p w14:paraId="6DEDAE87" w14:textId="77777777" w:rsidR="00BF3DAF" w:rsidRPr="00732108" w:rsidRDefault="00BF3DAF" w:rsidP="001E36D5">
            <w:pPr>
              <w:pStyle w:val="TableParagraph"/>
              <w:spacing w:before="10" w:line="119"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right w:val="single" w:sz="6" w:space="0" w:color="000000"/>
            </w:tcBorders>
            <w:shd w:val="clear" w:color="auto" w:fill="D9D9D9"/>
          </w:tcPr>
          <w:p w14:paraId="524D542C" w14:textId="77777777" w:rsidR="00BF3DAF" w:rsidRPr="00732108" w:rsidRDefault="00BF3DAF" w:rsidP="001E36D5">
            <w:pPr>
              <w:pStyle w:val="TableParagraph"/>
              <w:spacing w:before="8" w:line="121" w:lineRule="exact"/>
              <w:ind w:right="113"/>
              <w:rPr>
                <w:rFonts w:ascii="Arial" w:hAnsi="Arial" w:cs="Arial"/>
                <w:sz w:val="12"/>
                <w:lang w:val="hr-HR"/>
              </w:rPr>
            </w:pPr>
            <w:r w:rsidRPr="00732108">
              <w:rPr>
                <w:rFonts w:ascii="Arial" w:hAnsi="Arial" w:cs="Arial"/>
                <w:sz w:val="12"/>
                <w:lang w:val="hr-HR"/>
              </w:rPr>
              <w:t>0</w:t>
            </w:r>
          </w:p>
        </w:tc>
        <w:tc>
          <w:tcPr>
            <w:tcW w:w="681" w:type="dxa"/>
            <w:vMerge/>
            <w:tcBorders>
              <w:top w:val="nil"/>
              <w:left w:val="single" w:sz="6" w:space="0" w:color="000000"/>
              <w:right w:val="single" w:sz="6" w:space="0" w:color="000000"/>
            </w:tcBorders>
          </w:tcPr>
          <w:p w14:paraId="7BA301CF" w14:textId="77777777" w:rsidR="00BF3DAF" w:rsidRPr="00732108" w:rsidRDefault="00BF3DAF" w:rsidP="001E36D5">
            <w:pPr>
              <w:rPr>
                <w:rFonts w:ascii="Arial" w:hAnsi="Arial" w:cs="Arial"/>
                <w:sz w:val="2"/>
                <w:szCs w:val="2"/>
                <w:lang w:val="hr-HR"/>
              </w:rPr>
            </w:pPr>
          </w:p>
        </w:tc>
      </w:tr>
      <w:tr w:rsidR="00BF3DAF" w:rsidRPr="00732108" w14:paraId="1005D107" w14:textId="77777777" w:rsidTr="001E36D5">
        <w:trPr>
          <w:trHeight w:val="149"/>
        </w:trPr>
        <w:tc>
          <w:tcPr>
            <w:tcW w:w="367" w:type="dxa"/>
            <w:vMerge/>
            <w:tcBorders>
              <w:top w:val="nil"/>
              <w:left w:val="single" w:sz="6" w:space="0" w:color="000000"/>
              <w:right w:val="single" w:sz="6" w:space="0" w:color="000000"/>
            </w:tcBorders>
          </w:tcPr>
          <w:p w14:paraId="2BB38533"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right w:val="single" w:sz="6" w:space="0" w:color="000000"/>
            </w:tcBorders>
          </w:tcPr>
          <w:p w14:paraId="2109C0E8"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right w:val="single" w:sz="6" w:space="0" w:color="000000"/>
            </w:tcBorders>
          </w:tcPr>
          <w:p w14:paraId="0E3A53C9"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right w:val="single" w:sz="6" w:space="0" w:color="000000"/>
            </w:tcBorders>
          </w:tcPr>
          <w:p w14:paraId="6EACEEC7"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7B51414D"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77430E4C" w14:textId="77777777" w:rsidR="00BF3DAF" w:rsidRPr="00732108" w:rsidRDefault="00BF3DAF" w:rsidP="001E36D5">
            <w:pPr>
              <w:rPr>
                <w:rFonts w:ascii="Arial" w:hAnsi="Arial" w:cs="Arial"/>
                <w:sz w:val="2"/>
                <w:szCs w:val="2"/>
                <w:lang w:val="hr-HR"/>
              </w:rPr>
            </w:pPr>
          </w:p>
        </w:tc>
        <w:tc>
          <w:tcPr>
            <w:tcW w:w="1215" w:type="dxa"/>
            <w:tcBorders>
              <w:left w:val="single" w:sz="6" w:space="0" w:color="000000"/>
              <w:bottom w:val="single" w:sz="6" w:space="0" w:color="000000"/>
              <w:right w:val="single" w:sz="6" w:space="0" w:color="000000"/>
            </w:tcBorders>
          </w:tcPr>
          <w:p w14:paraId="62886607" w14:textId="77777777" w:rsidR="00BF3DAF" w:rsidRPr="00732108" w:rsidRDefault="00BF3DAF" w:rsidP="001E36D5">
            <w:pPr>
              <w:pStyle w:val="TableParagraph"/>
              <w:spacing w:before="12"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left w:val="single" w:sz="6" w:space="0" w:color="000000"/>
              <w:bottom w:val="single" w:sz="6" w:space="0" w:color="000000"/>
              <w:right w:val="single" w:sz="6" w:space="0" w:color="000000"/>
            </w:tcBorders>
            <w:shd w:val="clear" w:color="auto" w:fill="D9D9D9"/>
          </w:tcPr>
          <w:p w14:paraId="25BF1474"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sz w:val="12"/>
                <w:lang w:val="hr-HR"/>
              </w:rPr>
              <w:t>0</w:t>
            </w:r>
          </w:p>
        </w:tc>
        <w:tc>
          <w:tcPr>
            <w:tcW w:w="681" w:type="dxa"/>
            <w:vMerge/>
            <w:tcBorders>
              <w:top w:val="nil"/>
              <w:left w:val="single" w:sz="6" w:space="0" w:color="000000"/>
              <w:right w:val="single" w:sz="6" w:space="0" w:color="000000"/>
            </w:tcBorders>
          </w:tcPr>
          <w:p w14:paraId="2E806DEC" w14:textId="77777777" w:rsidR="00BF3DAF" w:rsidRPr="00732108" w:rsidRDefault="00BF3DAF" w:rsidP="001E36D5">
            <w:pPr>
              <w:rPr>
                <w:rFonts w:ascii="Arial" w:hAnsi="Arial" w:cs="Arial"/>
                <w:sz w:val="2"/>
                <w:szCs w:val="2"/>
                <w:lang w:val="hr-HR"/>
              </w:rPr>
            </w:pPr>
          </w:p>
        </w:tc>
      </w:tr>
      <w:tr w:rsidR="00BF3DAF" w:rsidRPr="00732108" w14:paraId="272B1994" w14:textId="77777777" w:rsidTr="001E36D5">
        <w:trPr>
          <w:trHeight w:val="151"/>
        </w:trPr>
        <w:tc>
          <w:tcPr>
            <w:tcW w:w="367" w:type="dxa"/>
            <w:vMerge w:val="restart"/>
            <w:tcBorders>
              <w:left w:val="single" w:sz="6" w:space="0" w:color="000000"/>
              <w:bottom w:val="single" w:sz="6" w:space="0" w:color="000000"/>
              <w:right w:val="single" w:sz="6" w:space="0" w:color="000000"/>
            </w:tcBorders>
          </w:tcPr>
          <w:p w14:paraId="4A30A84C"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4.2.</w:t>
            </w:r>
          </w:p>
        </w:tc>
        <w:tc>
          <w:tcPr>
            <w:tcW w:w="1196" w:type="dxa"/>
            <w:vMerge w:val="restart"/>
            <w:tcBorders>
              <w:left w:val="single" w:sz="6" w:space="0" w:color="000000"/>
              <w:bottom w:val="single" w:sz="6" w:space="0" w:color="000000"/>
              <w:right w:val="single" w:sz="6" w:space="0" w:color="000000"/>
            </w:tcBorders>
          </w:tcPr>
          <w:p w14:paraId="47B552A3"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ZAŠTIĆENE PRIRODNE VRIJEDNOSTI</w:t>
            </w:r>
          </w:p>
        </w:tc>
        <w:tc>
          <w:tcPr>
            <w:tcW w:w="183" w:type="dxa"/>
            <w:vMerge w:val="restart"/>
            <w:tcBorders>
              <w:left w:val="single" w:sz="6" w:space="0" w:color="000000"/>
              <w:bottom w:val="single" w:sz="6" w:space="0" w:color="000000"/>
              <w:right w:val="single" w:sz="6" w:space="0" w:color="000000"/>
            </w:tcBorders>
          </w:tcPr>
          <w:p w14:paraId="123007B1"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left w:val="single" w:sz="6" w:space="0" w:color="000000"/>
              <w:bottom w:val="single" w:sz="6" w:space="0" w:color="000000"/>
              <w:right w:val="single" w:sz="6" w:space="0" w:color="000000"/>
            </w:tcBorders>
          </w:tcPr>
          <w:p w14:paraId="57A3C7EC" w14:textId="77777777" w:rsidR="00BF3DAF" w:rsidRPr="00732108" w:rsidRDefault="00BF3DAF" w:rsidP="001E36D5">
            <w:pPr>
              <w:pStyle w:val="TableParagraph"/>
              <w:spacing w:before="12" w:line="266" w:lineRule="auto"/>
              <w:ind w:left="23" w:right="155"/>
              <w:jc w:val="left"/>
              <w:rPr>
                <w:rFonts w:ascii="Arial" w:hAnsi="Arial" w:cs="Arial"/>
                <w:sz w:val="12"/>
                <w:lang w:val="hr-HR"/>
              </w:rPr>
            </w:pPr>
            <w:r w:rsidRPr="00732108">
              <w:rPr>
                <w:rFonts w:ascii="Arial" w:hAnsi="Arial" w:cs="Arial"/>
                <w:w w:val="115"/>
                <w:sz w:val="12"/>
                <w:lang w:val="hr-HR"/>
              </w:rPr>
              <w:t>Zaštićena područja</w:t>
            </w:r>
            <w:r w:rsidRPr="00732108">
              <w:rPr>
                <w:rFonts w:ascii="Arial" w:hAnsi="Arial" w:cs="Arial"/>
                <w:spacing w:val="-29"/>
                <w:w w:val="115"/>
                <w:sz w:val="12"/>
                <w:lang w:val="hr-HR"/>
              </w:rPr>
              <w:t xml:space="preserve"> </w:t>
            </w:r>
            <w:r w:rsidRPr="00732108">
              <w:rPr>
                <w:rFonts w:ascii="Arial" w:hAnsi="Arial" w:cs="Arial"/>
                <w:w w:val="115"/>
                <w:sz w:val="12"/>
                <w:lang w:val="hr-HR"/>
              </w:rPr>
              <w:t>prirode</w:t>
            </w:r>
          </w:p>
        </w:tc>
        <w:tc>
          <w:tcPr>
            <w:tcW w:w="313" w:type="dxa"/>
            <w:vMerge w:val="restart"/>
            <w:tcBorders>
              <w:left w:val="single" w:sz="6" w:space="0" w:color="000000"/>
              <w:bottom w:val="single" w:sz="6" w:space="0" w:color="000000"/>
              <w:right w:val="single" w:sz="6" w:space="0" w:color="000000"/>
            </w:tcBorders>
          </w:tcPr>
          <w:p w14:paraId="41399289" w14:textId="77777777" w:rsidR="00BF3DAF" w:rsidRPr="00732108" w:rsidRDefault="00BF3DAF" w:rsidP="001E36D5">
            <w:pPr>
              <w:pStyle w:val="TableParagraph"/>
              <w:spacing w:before="12"/>
              <w:ind w:left="24"/>
              <w:jc w:val="left"/>
              <w:rPr>
                <w:rFonts w:ascii="Arial" w:hAnsi="Arial" w:cs="Arial"/>
                <w:sz w:val="12"/>
                <w:lang w:val="hr-HR"/>
              </w:rPr>
            </w:pPr>
            <w:r w:rsidRPr="00732108">
              <w:rPr>
                <w:rFonts w:ascii="Arial" w:hAnsi="Arial" w:cs="Arial"/>
                <w:w w:val="115"/>
                <w:sz w:val="12"/>
                <w:lang w:val="hr-HR"/>
              </w:rPr>
              <w:t>1.</w:t>
            </w:r>
          </w:p>
        </w:tc>
        <w:tc>
          <w:tcPr>
            <w:tcW w:w="2935" w:type="dxa"/>
            <w:vMerge w:val="restart"/>
            <w:tcBorders>
              <w:left w:val="single" w:sz="6" w:space="0" w:color="000000"/>
              <w:bottom w:val="single" w:sz="6" w:space="0" w:color="000000"/>
              <w:right w:val="single" w:sz="6" w:space="0" w:color="000000"/>
            </w:tcBorders>
          </w:tcPr>
          <w:p w14:paraId="58B75787" w14:textId="77777777" w:rsidR="00BF3DAF" w:rsidRPr="00732108" w:rsidRDefault="00BF3DAF" w:rsidP="001E36D5">
            <w:pPr>
              <w:pStyle w:val="TableParagraph"/>
              <w:spacing w:before="12"/>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4"/>
                <w:w w:val="115"/>
                <w:sz w:val="12"/>
                <w:lang w:val="hr-HR"/>
              </w:rPr>
              <w:t xml:space="preserve"> </w:t>
            </w:r>
            <w:r w:rsidRPr="00732108">
              <w:rPr>
                <w:rFonts w:ascii="Arial" w:hAnsi="Arial" w:cs="Arial"/>
                <w:w w:val="115"/>
                <w:sz w:val="12"/>
                <w:lang w:val="hr-HR"/>
              </w:rPr>
              <w:t>i</w:t>
            </w:r>
            <w:r w:rsidRPr="00732108">
              <w:rPr>
                <w:rFonts w:ascii="Arial" w:hAnsi="Arial" w:cs="Arial"/>
                <w:spacing w:val="5"/>
                <w:w w:val="115"/>
                <w:sz w:val="12"/>
                <w:lang w:val="hr-HR"/>
              </w:rPr>
              <w:t xml:space="preserve"> </w:t>
            </w:r>
            <w:r w:rsidRPr="00732108">
              <w:rPr>
                <w:rFonts w:ascii="Arial" w:hAnsi="Arial" w:cs="Arial"/>
                <w:w w:val="115"/>
                <w:sz w:val="12"/>
                <w:lang w:val="hr-HR"/>
              </w:rPr>
              <w:t>površina</w:t>
            </w:r>
            <w:r w:rsidRPr="00732108">
              <w:rPr>
                <w:rFonts w:ascii="Arial" w:hAnsi="Arial" w:cs="Arial"/>
                <w:spacing w:val="-4"/>
                <w:w w:val="115"/>
                <w:sz w:val="12"/>
                <w:lang w:val="hr-HR"/>
              </w:rPr>
              <w:t xml:space="preserve"> </w:t>
            </w:r>
            <w:r w:rsidRPr="00732108">
              <w:rPr>
                <w:rFonts w:ascii="Arial" w:hAnsi="Arial" w:cs="Arial"/>
                <w:w w:val="115"/>
                <w:sz w:val="12"/>
                <w:lang w:val="hr-HR"/>
              </w:rPr>
              <w:t>zaštićenih</w:t>
            </w:r>
            <w:r w:rsidRPr="00732108">
              <w:rPr>
                <w:rFonts w:ascii="Arial" w:hAnsi="Arial" w:cs="Arial"/>
                <w:spacing w:val="3"/>
                <w:w w:val="115"/>
                <w:sz w:val="12"/>
                <w:lang w:val="hr-HR"/>
              </w:rPr>
              <w:t xml:space="preserve"> </w:t>
            </w:r>
            <w:r w:rsidRPr="00732108">
              <w:rPr>
                <w:rFonts w:ascii="Arial" w:hAnsi="Arial" w:cs="Arial"/>
                <w:w w:val="115"/>
                <w:sz w:val="12"/>
                <w:lang w:val="hr-HR"/>
              </w:rPr>
              <w:t>objekata</w:t>
            </w:r>
            <w:r w:rsidRPr="00732108">
              <w:rPr>
                <w:rFonts w:ascii="Arial" w:hAnsi="Arial" w:cs="Arial"/>
                <w:spacing w:val="-4"/>
                <w:w w:val="115"/>
                <w:sz w:val="12"/>
                <w:lang w:val="hr-HR"/>
              </w:rPr>
              <w:t xml:space="preserve"> </w:t>
            </w:r>
            <w:r w:rsidRPr="00732108">
              <w:rPr>
                <w:rFonts w:ascii="Arial" w:hAnsi="Arial" w:cs="Arial"/>
                <w:w w:val="115"/>
                <w:sz w:val="12"/>
                <w:lang w:val="hr-HR"/>
              </w:rPr>
              <w:t>prirodnih</w:t>
            </w:r>
          </w:p>
          <w:p w14:paraId="0CA5B402" w14:textId="77777777" w:rsidR="00BF3DAF" w:rsidRPr="00732108" w:rsidRDefault="00BF3DAF" w:rsidP="001E36D5">
            <w:pPr>
              <w:pStyle w:val="TableParagraph"/>
              <w:spacing w:before="17" w:line="122" w:lineRule="exact"/>
              <w:ind w:left="23"/>
              <w:jc w:val="left"/>
              <w:rPr>
                <w:rFonts w:ascii="Arial" w:hAnsi="Arial" w:cs="Arial"/>
                <w:sz w:val="12"/>
                <w:lang w:val="hr-HR"/>
              </w:rPr>
            </w:pPr>
            <w:r w:rsidRPr="00732108">
              <w:rPr>
                <w:rFonts w:ascii="Arial" w:hAnsi="Arial" w:cs="Arial"/>
                <w:w w:val="115"/>
                <w:sz w:val="12"/>
                <w:lang w:val="hr-HR"/>
              </w:rPr>
              <w:t>vrijednosti</w:t>
            </w:r>
            <w:r w:rsidRPr="00732108">
              <w:rPr>
                <w:rFonts w:ascii="Arial" w:hAnsi="Arial" w:cs="Arial"/>
                <w:spacing w:val="5"/>
                <w:w w:val="115"/>
                <w:sz w:val="12"/>
                <w:lang w:val="hr-HR"/>
              </w:rPr>
              <w:t xml:space="preserve"> </w:t>
            </w:r>
            <w:r w:rsidRPr="00732108">
              <w:rPr>
                <w:rFonts w:ascii="Arial" w:hAnsi="Arial" w:cs="Arial"/>
                <w:w w:val="115"/>
                <w:sz w:val="12"/>
                <w:lang w:val="hr-HR"/>
              </w:rPr>
              <w:t>prema vrsti (</w:t>
            </w:r>
            <w:proofErr w:type="spellStart"/>
            <w:r w:rsidRPr="00732108">
              <w:rPr>
                <w:rFonts w:ascii="Arial" w:hAnsi="Arial" w:cs="Arial"/>
                <w:w w:val="115"/>
                <w:sz w:val="12"/>
                <w:lang w:val="hr-HR"/>
              </w:rPr>
              <w:t>ZoZP</w:t>
            </w:r>
            <w:proofErr w:type="spellEnd"/>
            <w:r w:rsidRPr="00732108">
              <w:rPr>
                <w:rFonts w:ascii="Arial" w:hAnsi="Arial" w:cs="Arial"/>
                <w:w w:val="115"/>
                <w:sz w:val="12"/>
                <w:lang w:val="hr-HR"/>
              </w:rPr>
              <w:t>)</w:t>
            </w:r>
          </w:p>
        </w:tc>
        <w:tc>
          <w:tcPr>
            <w:tcW w:w="1215" w:type="dxa"/>
            <w:tcBorders>
              <w:left w:val="single" w:sz="6" w:space="0" w:color="000000"/>
              <w:bottom w:val="single" w:sz="6" w:space="0" w:color="000000"/>
              <w:right w:val="single" w:sz="6" w:space="0" w:color="000000"/>
            </w:tcBorders>
          </w:tcPr>
          <w:p w14:paraId="4BF75BA9" w14:textId="77777777" w:rsidR="00BF3DAF" w:rsidRPr="00732108" w:rsidRDefault="00BF3DAF" w:rsidP="001E36D5">
            <w:pPr>
              <w:pStyle w:val="TableParagraph"/>
              <w:spacing w:before="14"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bottom w:val="single" w:sz="6" w:space="0" w:color="000000"/>
              <w:right w:val="single" w:sz="6" w:space="0" w:color="000000"/>
            </w:tcBorders>
            <w:shd w:val="clear" w:color="auto" w:fill="D9D9D9"/>
          </w:tcPr>
          <w:p w14:paraId="6B843F4E" w14:textId="77777777" w:rsidR="00BF3DAF" w:rsidRPr="00732108" w:rsidRDefault="00BF3DAF" w:rsidP="001E36D5">
            <w:pPr>
              <w:pStyle w:val="TableParagraph"/>
              <w:spacing w:before="12"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val="restart"/>
            <w:tcBorders>
              <w:left w:val="single" w:sz="6" w:space="0" w:color="000000"/>
              <w:bottom w:val="single" w:sz="6" w:space="0" w:color="000000"/>
              <w:right w:val="single" w:sz="6" w:space="0" w:color="000000"/>
            </w:tcBorders>
          </w:tcPr>
          <w:p w14:paraId="4B7D762A" w14:textId="77777777" w:rsidR="00BF3DAF" w:rsidRPr="00732108" w:rsidRDefault="00BF3DAF" w:rsidP="001E36D5">
            <w:pPr>
              <w:pStyle w:val="TableParagraph"/>
              <w:spacing w:before="12"/>
              <w:ind w:left="155"/>
              <w:jc w:val="left"/>
              <w:rPr>
                <w:rFonts w:ascii="Arial" w:hAnsi="Arial" w:cs="Arial"/>
                <w:sz w:val="12"/>
                <w:lang w:val="hr-HR"/>
              </w:rPr>
            </w:pPr>
            <w:r w:rsidRPr="00732108">
              <w:rPr>
                <w:rFonts w:ascii="Arial" w:hAnsi="Arial" w:cs="Arial"/>
                <w:w w:val="115"/>
                <w:sz w:val="12"/>
                <w:lang w:val="hr-HR"/>
              </w:rPr>
              <w:t>MZOIP</w:t>
            </w:r>
          </w:p>
        </w:tc>
      </w:tr>
      <w:tr w:rsidR="00BF3DAF" w:rsidRPr="00732108" w14:paraId="32EF441B"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3B8100F5"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F0E87B3"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B78CFEB"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4CD47CE"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02489716"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35D8D42D"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5A508A21" w14:textId="77777777" w:rsidR="00BF3DAF" w:rsidRPr="00732108" w:rsidRDefault="00BF3DAF" w:rsidP="001E36D5">
            <w:pPr>
              <w:pStyle w:val="TableParagraph"/>
              <w:spacing w:before="10" w:line="120"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ED00547" w14:textId="77777777" w:rsidR="00BF3DAF" w:rsidRPr="00732108" w:rsidRDefault="00BF3DAF" w:rsidP="001E36D5">
            <w:pPr>
              <w:pStyle w:val="TableParagraph"/>
              <w:spacing w:before="8" w:line="122" w:lineRule="exact"/>
              <w:ind w:right="113"/>
              <w:rPr>
                <w:rFonts w:ascii="Arial" w:hAnsi="Arial" w:cs="Arial"/>
                <w:sz w:val="12"/>
                <w:lang w:val="hr-HR"/>
              </w:rPr>
            </w:pPr>
            <w:r w:rsidRPr="00732108">
              <w:rPr>
                <w:rFonts w:ascii="Arial" w:hAnsi="Arial" w:cs="Arial"/>
                <w:w w:val="115"/>
                <w:sz w:val="12"/>
                <w:lang w:val="hr-HR"/>
              </w:rPr>
              <w:t>0</w:t>
            </w:r>
          </w:p>
        </w:tc>
        <w:tc>
          <w:tcPr>
            <w:tcW w:w="681" w:type="dxa"/>
            <w:vMerge/>
            <w:tcBorders>
              <w:top w:val="nil"/>
              <w:left w:val="single" w:sz="6" w:space="0" w:color="000000"/>
              <w:bottom w:val="single" w:sz="6" w:space="0" w:color="000000"/>
              <w:right w:val="single" w:sz="6" w:space="0" w:color="000000"/>
            </w:tcBorders>
          </w:tcPr>
          <w:p w14:paraId="6D676735" w14:textId="77777777" w:rsidR="00BF3DAF" w:rsidRPr="00732108" w:rsidRDefault="00BF3DAF" w:rsidP="001E36D5">
            <w:pPr>
              <w:rPr>
                <w:rFonts w:ascii="Arial" w:hAnsi="Arial" w:cs="Arial"/>
                <w:sz w:val="2"/>
                <w:szCs w:val="2"/>
                <w:lang w:val="hr-HR"/>
              </w:rPr>
            </w:pPr>
          </w:p>
        </w:tc>
      </w:tr>
      <w:tr w:rsidR="00BF3DAF" w:rsidRPr="00732108" w14:paraId="07E173E7" w14:textId="77777777" w:rsidTr="001E36D5">
        <w:trPr>
          <w:trHeight w:val="148"/>
        </w:trPr>
        <w:tc>
          <w:tcPr>
            <w:tcW w:w="367" w:type="dxa"/>
            <w:vMerge/>
            <w:tcBorders>
              <w:top w:val="nil"/>
              <w:left w:val="single" w:sz="6" w:space="0" w:color="000000"/>
              <w:bottom w:val="single" w:sz="6" w:space="0" w:color="000000"/>
              <w:right w:val="single" w:sz="6" w:space="0" w:color="000000"/>
            </w:tcBorders>
          </w:tcPr>
          <w:p w14:paraId="2014905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FF2D703"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22F73C5"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17912B3"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bottom w:val="single" w:sz="6" w:space="0" w:color="000000"/>
              <w:right w:val="single" w:sz="6" w:space="0" w:color="000000"/>
            </w:tcBorders>
          </w:tcPr>
          <w:p w14:paraId="7CCF3776"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2.</w:t>
            </w:r>
          </w:p>
        </w:tc>
        <w:tc>
          <w:tcPr>
            <w:tcW w:w="2935" w:type="dxa"/>
            <w:vMerge w:val="restart"/>
            <w:tcBorders>
              <w:top w:val="single" w:sz="6" w:space="0" w:color="000000"/>
              <w:left w:val="single" w:sz="6" w:space="0" w:color="000000"/>
              <w:bottom w:val="single" w:sz="6" w:space="0" w:color="000000"/>
              <w:right w:val="single" w:sz="6" w:space="0" w:color="000000"/>
            </w:tcBorders>
          </w:tcPr>
          <w:p w14:paraId="348FB349" w14:textId="77777777" w:rsidR="00BF3DAF" w:rsidRPr="00732108" w:rsidRDefault="00BF3DAF" w:rsidP="001E36D5">
            <w:pPr>
              <w:pStyle w:val="TableParagraph"/>
              <w:spacing w:before="8"/>
              <w:ind w:left="23"/>
              <w:jc w:val="left"/>
              <w:rPr>
                <w:rFonts w:ascii="Arial" w:hAnsi="Arial" w:cs="Arial"/>
                <w:spacing w:val="-1"/>
                <w:w w:val="115"/>
                <w:sz w:val="12"/>
                <w:lang w:val="hr-HR"/>
              </w:rPr>
            </w:pPr>
            <w:r w:rsidRPr="00732108">
              <w:rPr>
                <w:rFonts w:ascii="Arial" w:hAnsi="Arial" w:cs="Arial"/>
                <w:spacing w:val="-2"/>
                <w:w w:val="115"/>
                <w:sz w:val="12"/>
                <w:lang w:val="hr-HR"/>
              </w:rPr>
              <w:t>Broj</w:t>
            </w:r>
            <w:r w:rsidRPr="00732108">
              <w:rPr>
                <w:rFonts w:ascii="Arial" w:hAnsi="Arial" w:cs="Arial"/>
                <w:w w:val="115"/>
                <w:sz w:val="12"/>
                <w:lang w:val="hr-HR"/>
              </w:rPr>
              <w:t xml:space="preserve"> </w:t>
            </w:r>
            <w:r w:rsidRPr="00732108">
              <w:rPr>
                <w:rFonts w:ascii="Arial" w:hAnsi="Arial" w:cs="Arial"/>
                <w:spacing w:val="-2"/>
                <w:w w:val="115"/>
                <w:sz w:val="12"/>
                <w:lang w:val="hr-HR"/>
              </w:rPr>
              <w:t>NATURA</w:t>
            </w:r>
            <w:r w:rsidRPr="00732108">
              <w:rPr>
                <w:rFonts w:ascii="Arial" w:hAnsi="Arial" w:cs="Arial"/>
                <w:w w:val="115"/>
                <w:sz w:val="12"/>
                <w:lang w:val="hr-HR"/>
              </w:rPr>
              <w:t xml:space="preserve"> </w:t>
            </w:r>
            <w:r w:rsidRPr="00732108">
              <w:rPr>
                <w:rFonts w:ascii="Arial" w:hAnsi="Arial" w:cs="Arial"/>
                <w:spacing w:val="-1"/>
                <w:w w:val="115"/>
                <w:sz w:val="12"/>
                <w:lang w:val="hr-HR"/>
              </w:rPr>
              <w:t>2000</w:t>
            </w:r>
            <w:r w:rsidRPr="00732108">
              <w:rPr>
                <w:rFonts w:ascii="Arial" w:hAnsi="Arial" w:cs="Arial"/>
                <w:spacing w:val="-7"/>
                <w:w w:val="115"/>
                <w:sz w:val="12"/>
                <w:lang w:val="hr-HR"/>
              </w:rPr>
              <w:t xml:space="preserve"> </w:t>
            </w:r>
            <w:r w:rsidRPr="00732108">
              <w:rPr>
                <w:rFonts w:ascii="Arial" w:hAnsi="Arial" w:cs="Arial"/>
                <w:spacing w:val="-1"/>
                <w:w w:val="115"/>
                <w:sz w:val="12"/>
                <w:lang w:val="hr-HR"/>
              </w:rPr>
              <w:t>područja</w:t>
            </w:r>
          </w:p>
          <w:p w14:paraId="07DDD675" w14:textId="77777777" w:rsidR="00BF3DAF" w:rsidRPr="00732108" w:rsidRDefault="00BF3DAF" w:rsidP="001E36D5">
            <w:pPr>
              <w:pStyle w:val="TableParagraph"/>
              <w:spacing w:before="8"/>
              <w:ind w:left="23"/>
              <w:jc w:val="left"/>
              <w:rPr>
                <w:rFonts w:ascii="Arial" w:hAnsi="Arial" w:cs="Arial"/>
                <w:sz w:val="12"/>
                <w:lang w:val="hr-HR"/>
              </w:rPr>
            </w:pPr>
            <w:r w:rsidRPr="00732108">
              <w:rPr>
                <w:rFonts w:ascii="Arial" w:hAnsi="Arial" w:cs="Arial"/>
                <w:spacing w:val="-1"/>
                <w:w w:val="115"/>
                <w:sz w:val="12"/>
                <w:lang w:val="hr-HR"/>
              </w:rPr>
              <w:t>(more i točkasti lokalitet)</w:t>
            </w:r>
          </w:p>
        </w:tc>
        <w:tc>
          <w:tcPr>
            <w:tcW w:w="1215" w:type="dxa"/>
            <w:tcBorders>
              <w:top w:val="single" w:sz="6" w:space="0" w:color="000000"/>
              <w:left w:val="single" w:sz="6" w:space="0" w:color="000000"/>
              <w:bottom w:val="single" w:sz="6" w:space="0" w:color="000000"/>
              <w:right w:val="single" w:sz="6" w:space="0" w:color="000000"/>
            </w:tcBorders>
          </w:tcPr>
          <w:p w14:paraId="6478FF4C" w14:textId="77777777" w:rsidR="00BF3DAF" w:rsidRPr="00732108" w:rsidRDefault="00BF3DAF" w:rsidP="001E36D5">
            <w:pPr>
              <w:pStyle w:val="TableParagraph"/>
              <w:spacing w:before="10"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0E6FAAD" w14:textId="77777777" w:rsidR="00BF3DAF" w:rsidRPr="00732108" w:rsidRDefault="00BF3DAF" w:rsidP="001E36D5">
            <w:pPr>
              <w:pStyle w:val="TableParagraph"/>
              <w:spacing w:before="8" w:line="120" w:lineRule="exact"/>
              <w:ind w:right="113"/>
              <w:rPr>
                <w:rFonts w:ascii="Arial" w:hAnsi="Arial" w:cs="Arial"/>
                <w:sz w:val="12"/>
                <w:lang w:val="hr-HR"/>
              </w:rPr>
            </w:pPr>
            <w:r w:rsidRPr="00732108">
              <w:rPr>
                <w:rFonts w:ascii="Arial" w:hAnsi="Arial" w:cs="Arial"/>
                <w:w w:val="115"/>
                <w:sz w:val="12"/>
                <w:lang w:val="hr-HR"/>
              </w:rPr>
              <w:t>3</w:t>
            </w:r>
          </w:p>
        </w:tc>
        <w:tc>
          <w:tcPr>
            <w:tcW w:w="681" w:type="dxa"/>
            <w:vMerge/>
            <w:tcBorders>
              <w:top w:val="nil"/>
              <w:left w:val="single" w:sz="6" w:space="0" w:color="000000"/>
              <w:bottom w:val="single" w:sz="6" w:space="0" w:color="000000"/>
              <w:right w:val="single" w:sz="6" w:space="0" w:color="000000"/>
            </w:tcBorders>
          </w:tcPr>
          <w:p w14:paraId="082B8030" w14:textId="77777777" w:rsidR="00BF3DAF" w:rsidRPr="00732108" w:rsidRDefault="00BF3DAF" w:rsidP="001E36D5">
            <w:pPr>
              <w:rPr>
                <w:rFonts w:ascii="Arial" w:hAnsi="Arial" w:cs="Arial"/>
                <w:sz w:val="2"/>
                <w:szCs w:val="2"/>
                <w:lang w:val="hr-HR"/>
              </w:rPr>
            </w:pPr>
          </w:p>
        </w:tc>
      </w:tr>
      <w:tr w:rsidR="00BF3DAF" w:rsidRPr="00732108" w14:paraId="2211C31F"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F281CD0"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0E644B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CE7ACC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6EDCF97B"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2E5BC8B0"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122EDC16"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2ABDEACC" w14:textId="77777777" w:rsidR="00BF3DAF" w:rsidRPr="00732108" w:rsidRDefault="00BF3DAF" w:rsidP="001E36D5">
            <w:pPr>
              <w:pStyle w:val="TableParagraph"/>
              <w:spacing w:before="13" w:line="118" w:lineRule="exact"/>
              <w:ind w:right="10"/>
              <w:rPr>
                <w:rFonts w:ascii="Arial" w:hAnsi="Arial" w:cs="Arial"/>
                <w:sz w:val="10"/>
                <w:lang w:val="hr-HR"/>
              </w:rPr>
            </w:pPr>
            <w:r w:rsidRPr="00732108">
              <w:rPr>
                <w:rFonts w:ascii="Arial" w:hAnsi="Arial" w:cs="Arial"/>
                <w:w w:val="120"/>
                <w:sz w:val="10"/>
                <w:lang w:val="hr-HR"/>
              </w:rPr>
              <w:t>ha</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2E54D6E"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tcBorders>
              <w:top w:val="nil"/>
              <w:left w:val="single" w:sz="6" w:space="0" w:color="000000"/>
              <w:bottom w:val="single" w:sz="6" w:space="0" w:color="000000"/>
              <w:right w:val="single" w:sz="6" w:space="0" w:color="000000"/>
            </w:tcBorders>
          </w:tcPr>
          <w:p w14:paraId="41D84D14" w14:textId="77777777" w:rsidR="00BF3DAF" w:rsidRPr="00732108" w:rsidRDefault="00BF3DAF" w:rsidP="001E36D5">
            <w:pPr>
              <w:rPr>
                <w:rFonts w:ascii="Arial" w:hAnsi="Arial" w:cs="Arial"/>
                <w:sz w:val="2"/>
                <w:szCs w:val="2"/>
                <w:lang w:val="hr-HR"/>
              </w:rPr>
            </w:pPr>
          </w:p>
        </w:tc>
      </w:tr>
      <w:tr w:rsidR="00BF3DAF" w:rsidRPr="00732108" w14:paraId="2D4C8FAF" w14:textId="77777777" w:rsidTr="001E36D5">
        <w:trPr>
          <w:trHeight w:val="148"/>
        </w:trPr>
        <w:tc>
          <w:tcPr>
            <w:tcW w:w="367" w:type="dxa"/>
            <w:vMerge w:val="restart"/>
            <w:tcBorders>
              <w:top w:val="single" w:sz="6" w:space="0" w:color="000000"/>
              <w:left w:val="single" w:sz="6" w:space="0" w:color="000000"/>
              <w:bottom w:val="single" w:sz="6" w:space="0" w:color="000000"/>
              <w:right w:val="single" w:sz="6" w:space="0" w:color="000000"/>
            </w:tcBorders>
          </w:tcPr>
          <w:p w14:paraId="1E774159" w14:textId="77777777" w:rsidR="00BF3DAF" w:rsidRPr="00732108" w:rsidRDefault="00BF3DAF" w:rsidP="001E36D5">
            <w:pPr>
              <w:pStyle w:val="TableParagraph"/>
              <w:spacing w:before="8"/>
              <w:ind w:left="22"/>
              <w:jc w:val="left"/>
              <w:rPr>
                <w:rFonts w:ascii="Arial" w:hAnsi="Arial" w:cs="Arial"/>
                <w:sz w:val="12"/>
                <w:lang w:val="hr-HR"/>
              </w:rPr>
            </w:pPr>
            <w:r w:rsidRPr="00732108">
              <w:rPr>
                <w:rFonts w:ascii="Arial" w:hAnsi="Arial" w:cs="Arial"/>
                <w:w w:val="115"/>
                <w:sz w:val="12"/>
                <w:lang w:val="hr-HR"/>
              </w:rPr>
              <w:t>4.3.</w:t>
            </w:r>
          </w:p>
        </w:tc>
        <w:tc>
          <w:tcPr>
            <w:tcW w:w="1196" w:type="dxa"/>
            <w:vMerge w:val="restart"/>
            <w:tcBorders>
              <w:top w:val="single" w:sz="6" w:space="0" w:color="000000"/>
              <w:left w:val="single" w:sz="6" w:space="0" w:color="000000"/>
              <w:bottom w:val="single" w:sz="6" w:space="0" w:color="000000"/>
              <w:right w:val="single" w:sz="6" w:space="0" w:color="000000"/>
            </w:tcBorders>
          </w:tcPr>
          <w:p w14:paraId="6012B8F0"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KULTURNA DOBRA</w:t>
            </w:r>
          </w:p>
        </w:tc>
        <w:tc>
          <w:tcPr>
            <w:tcW w:w="183" w:type="dxa"/>
            <w:vMerge w:val="restart"/>
            <w:tcBorders>
              <w:top w:val="single" w:sz="6" w:space="0" w:color="000000"/>
              <w:left w:val="single" w:sz="6" w:space="0" w:color="000000"/>
              <w:bottom w:val="single" w:sz="6" w:space="0" w:color="000000"/>
              <w:right w:val="single" w:sz="6" w:space="0" w:color="000000"/>
            </w:tcBorders>
          </w:tcPr>
          <w:p w14:paraId="494DC593"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6" w:space="0" w:color="000000"/>
              <w:left w:val="single" w:sz="6" w:space="0" w:color="000000"/>
              <w:bottom w:val="single" w:sz="6" w:space="0" w:color="000000"/>
              <w:right w:val="single" w:sz="6" w:space="0" w:color="000000"/>
            </w:tcBorders>
          </w:tcPr>
          <w:p w14:paraId="47A171F1" w14:textId="77777777" w:rsidR="00BF3DAF" w:rsidRPr="00732108" w:rsidRDefault="00BF3DAF" w:rsidP="001E36D5">
            <w:pPr>
              <w:pStyle w:val="TableParagraph"/>
              <w:spacing w:before="8" w:line="268" w:lineRule="auto"/>
              <w:ind w:left="23" w:right="277"/>
              <w:jc w:val="left"/>
              <w:rPr>
                <w:rFonts w:ascii="Arial" w:hAnsi="Arial" w:cs="Arial"/>
                <w:sz w:val="12"/>
                <w:lang w:val="hr-HR"/>
              </w:rPr>
            </w:pPr>
            <w:r w:rsidRPr="00732108">
              <w:rPr>
                <w:rFonts w:ascii="Arial" w:hAnsi="Arial" w:cs="Arial"/>
                <w:w w:val="115"/>
                <w:sz w:val="12"/>
                <w:lang w:val="hr-HR"/>
              </w:rPr>
              <w:t>Struktura</w:t>
            </w:r>
            <w:r w:rsidRPr="00732108">
              <w:rPr>
                <w:rFonts w:ascii="Arial" w:hAnsi="Arial" w:cs="Arial"/>
                <w:spacing w:val="1"/>
                <w:w w:val="115"/>
                <w:sz w:val="12"/>
                <w:lang w:val="hr-HR"/>
              </w:rPr>
              <w:t xml:space="preserve"> </w:t>
            </w:r>
            <w:r w:rsidRPr="00732108">
              <w:rPr>
                <w:rFonts w:ascii="Arial" w:hAnsi="Arial" w:cs="Arial"/>
                <w:w w:val="115"/>
                <w:sz w:val="12"/>
                <w:lang w:val="hr-HR"/>
              </w:rPr>
              <w:t>registriranih</w:t>
            </w:r>
            <w:r w:rsidRPr="00732108">
              <w:rPr>
                <w:rFonts w:ascii="Arial" w:hAnsi="Arial" w:cs="Arial"/>
                <w:spacing w:val="1"/>
                <w:w w:val="115"/>
                <w:sz w:val="12"/>
                <w:lang w:val="hr-HR"/>
              </w:rPr>
              <w:t xml:space="preserve"> </w:t>
            </w:r>
            <w:r w:rsidRPr="00732108">
              <w:rPr>
                <w:rFonts w:ascii="Arial" w:hAnsi="Arial" w:cs="Arial"/>
                <w:w w:val="115"/>
                <w:sz w:val="12"/>
                <w:lang w:val="hr-HR"/>
              </w:rPr>
              <w:t>kulturnih</w:t>
            </w:r>
            <w:r w:rsidRPr="00732108">
              <w:rPr>
                <w:rFonts w:ascii="Arial" w:hAnsi="Arial" w:cs="Arial"/>
                <w:spacing w:val="-6"/>
                <w:w w:val="115"/>
                <w:sz w:val="12"/>
                <w:lang w:val="hr-HR"/>
              </w:rPr>
              <w:t xml:space="preserve"> </w:t>
            </w:r>
            <w:r w:rsidRPr="00732108">
              <w:rPr>
                <w:rFonts w:ascii="Arial" w:hAnsi="Arial" w:cs="Arial"/>
                <w:w w:val="115"/>
                <w:sz w:val="12"/>
                <w:lang w:val="hr-HR"/>
              </w:rPr>
              <w:t>dobara</w:t>
            </w:r>
          </w:p>
        </w:tc>
        <w:tc>
          <w:tcPr>
            <w:tcW w:w="313" w:type="dxa"/>
            <w:tcBorders>
              <w:top w:val="single" w:sz="6" w:space="0" w:color="000000"/>
              <w:left w:val="single" w:sz="6" w:space="0" w:color="000000"/>
              <w:bottom w:val="single" w:sz="6" w:space="0" w:color="000000"/>
              <w:right w:val="single" w:sz="6" w:space="0" w:color="000000"/>
            </w:tcBorders>
          </w:tcPr>
          <w:p w14:paraId="179D06B7" w14:textId="77777777" w:rsidR="00BF3DAF" w:rsidRPr="00732108" w:rsidRDefault="00BF3DAF" w:rsidP="001E36D5">
            <w:pPr>
              <w:pStyle w:val="TableParagraph"/>
              <w:spacing w:before="8"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7E175DFD" w14:textId="77777777" w:rsidR="00BF3DAF" w:rsidRPr="00732108" w:rsidRDefault="00BF3DAF" w:rsidP="001E36D5">
            <w:pPr>
              <w:pStyle w:val="TableParagraph"/>
              <w:spacing w:before="8"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5"/>
                <w:w w:val="115"/>
                <w:sz w:val="12"/>
                <w:lang w:val="hr-HR"/>
              </w:rPr>
              <w:t xml:space="preserve"> </w:t>
            </w:r>
            <w:r w:rsidRPr="00732108">
              <w:rPr>
                <w:rFonts w:ascii="Arial" w:hAnsi="Arial" w:cs="Arial"/>
                <w:w w:val="115"/>
                <w:sz w:val="12"/>
                <w:lang w:val="hr-HR"/>
              </w:rPr>
              <w:t>zaštićenih</w:t>
            </w:r>
            <w:r w:rsidRPr="00732108">
              <w:rPr>
                <w:rFonts w:ascii="Arial" w:hAnsi="Arial" w:cs="Arial"/>
                <w:spacing w:val="2"/>
                <w:w w:val="115"/>
                <w:sz w:val="12"/>
                <w:lang w:val="hr-HR"/>
              </w:rPr>
              <w:t xml:space="preserve"> </w:t>
            </w:r>
            <w:r w:rsidRPr="00732108">
              <w:rPr>
                <w:rFonts w:ascii="Arial" w:hAnsi="Arial" w:cs="Arial"/>
                <w:w w:val="115"/>
                <w:sz w:val="12"/>
                <w:lang w:val="hr-HR"/>
              </w:rPr>
              <w:t>nepokretnih</w:t>
            </w:r>
            <w:r w:rsidRPr="00732108">
              <w:rPr>
                <w:rFonts w:ascii="Arial" w:hAnsi="Arial" w:cs="Arial"/>
                <w:spacing w:val="1"/>
                <w:w w:val="115"/>
                <w:sz w:val="12"/>
                <w:lang w:val="hr-HR"/>
              </w:rPr>
              <w:t xml:space="preserve"> </w:t>
            </w:r>
            <w:r w:rsidRPr="00732108">
              <w:rPr>
                <w:rFonts w:ascii="Arial" w:hAnsi="Arial" w:cs="Arial"/>
                <w:w w:val="115"/>
                <w:sz w:val="12"/>
                <w:lang w:val="hr-HR"/>
              </w:rPr>
              <w:t>kulturnih</w:t>
            </w:r>
            <w:r w:rsidRPr="00732108">
              <w:rPr>
                <w:rFonts w:ascii="Arial" w:hAnsi="Arial" w:cs="Arial"/>
                <w:spacing w:val="2"/>
                <w:w w:val="115"/>
                <w:sz w:val="12"/>
                <w:lang w:val="hr-HR"/>
              </w:rPr>
              <w:t xml:space="preserve"> </w:t>
            </w:r>
            <w:r w:rsidRPr="00732108">
              <w:rPr>
                <w:rFonts w:ascii="Arial" w:hAnsi="Arial" w:cs="Arial"/>
                <w:w w:val="115"/>
                <w:sz w:val="12"/>
                <w:lang w:val="hr-HR"/>
              </w:rPr>
              <w:t>dobara (arheološki)</w:t>
            </w:r>
          </w:p>
        </w:tc>
        <w:tc>
          <w:tcPr>
            <w:tcW w:w="1215" w:type="dxa"/>
            <w:tcBorders>
              <w:top w:val="single" w:sz="6" w:space="0" w:color="000000"/>
              <w:left w:val="single" w:sz="6" w:space="0" w:color="000000"/>
              <w:bottom w:val="single" w:sz="6" w:space="0" w:color="000000"/>
              <w:right w:val="single" w:sz="6" w:space="0" w:color="000000"/>
            </w:tcBorders>
          </w:tcPr>
          <w:p w14:paraId="617DA600" w14:textId="77777777" w:rsidR="00BF3DAF" w:rsidRPr="00732108" w:rsidRDefault="00BF3DAF" w:rsidP="001E36D5">
            <w:pPr>
              <w:pStyle w:val="TableParagraph"/>
              <w:spacing w:before="10"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2C5627D7" w14:textId="77777777" w:rsidR="00BF3DAF" w:rsidRPr="00732108" w:rsidRDefault="00BF3DAF" w:rsidP="001E36D5">
            <w:pPr>
              <w:pStyle w:val="TableParagraph"/>
              <w:spacing w:before="8" w:line="120" w:lineRule="exact"/>
              <w:ind w:right="113"/>
              <w:rPr>
                <w:rFonts w:ascii="Arial" w:hAnsi="Arial" w:cs="Arial"/>
                <w:sz w:val="12"/>
                <w:lang w:val="hr-HR"/>
              </w:rPr>
            </w:pPr>
            <w:r w:rsidRPr="00732108">
              <w:rPr>
                <w:rFonts w:ascii="Arial" w:hAnsi="Arial" w:cs="Arial"/>
                <w:sz w:val="12"/>
                <w:lang w:val="hr-HR"/>
              </w:rPr>
              <w:t>7</w:t>
            </w:r>
          </w:p>
        </w:tc>
        <w:tc>
          <w:tcPr>
            <w:tcW w:w="681" w:type="dxa"/>
            <w:vMerge w:val="restart"/>
            <w:tcBorders>
              <w:top w:val="single" w:sz="6" w:space="0" w:color="000000"/>
              <w:left w:val="single" w:sz="6" w:space="0" w:color="000000"/>
              <w:bottom w:val="single" w:sz="6" w:space="0" w:color="000000"/>
              <w:right w:val="single" w:sz="6" w:space="0" w:color="000000"/>
            </w:tcBorders>
          </w:tcPr>
          <w:p w14:paraId="004334C8" w14:textId="77777777" w:rsidR="00BF3DAF" w:rsidRPr="00732108" w:rsidRDefault="00BF3DAF" w:rsidP="001E36D5">
            <w:pPr>
              <w:pStyle w:val="TableParagraph"/>
              <w:spacing w:before="8"/>
              <w:ind w:left="232" w:right="203"/>
              <w:rPr>
                <w:rFonts w:ascii="Arial" w:hAnsi="Arial" w:cs="Arial"/>
                <w:sz w:val="12"/>
                <w:lang w:val="hr-HR"/>
              </w:rPr>
            </w:pPr>
            <w:r w:rsidRPr="00732108">
              <w:rPr>
                <w:rFonts w:ascii="Arial" w:hAnsi="Arial" w:cs="Arial"/>
                <w:w w:val="115"/>
                <w:sz w:val="12"/>
                <w:lang w:val="hr-HR"/>
              </w:rPr>
              <w:t>MK</w:t>
            </w:r>
          </w:p>
        </w:tc>
      </w:tr>
      <w:tr w:rsidR="00BF3DAF" w:rsidRPr="00732108" w14:paraId="25929EDA"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D30FAC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B12649D"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BAAA24A"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C20E71F" w14:textId="77777777" w:rsidR="00BF3DAF" w:rsidRPr="00732108" w:rsidRDefault="00BF3DAF" w:rsidP="001E36D5">
            <w:pPr>
              <w:rPr>
                <w:rFonts w:ascii="Arial" w:hAnsi="Arial" w:cs="Arial"/>
                <w:sz w:val="2"/>
                <w:szCs w:val="2"/>
                <w:lang w:val="hr-HR"/>
              </w:rPr>
            </w:pPr>
          </w:p>
        </w:tc>
        <w:tc>
          <w:tcPr>
            <w:tcW w:w="313" w:type="dxa"/>
            <w:vMerge w:val="restart"/>
            <w:tcBorders>
              <w:top w:val="single" w:sz="6" w:space="0" w:color="000000"/>
              <w:left w:val="single" w:sz="6" w:space="0" w:color="000000"/>
              <w:right w:val="single" w:sz="6" w:space="0" w:color="000000"/>
            </w:tcBorders>
          </w:tcPr>
          <w:p w14:paraId="554F5BDD"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2.</w:t>
            </w:r>
          </w:p>
        </w:tc>
        <w:tc>
          <w:tcPr>
            <w:tcW w:w="2935" w:type="dxa"/>
            <w:vMerge w:val="restart"/>
            <w:tcBorders>
              <w:top w:val="single" w:sz="6" w:space="0" w:color="000000"/>
              <w:left w:val="single" w:sz="6" w:space="0" w:color="000000"/>
              <w:right w:val="single" w:sz="6" w:space="0" w:color="000000"/>
            </w:tcBorders>
          </w:tcPr>
          <w:p w14:paraId="608411B0"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1"/>
                <w:w w:val="115"/>
                <w:sz w:val="12"/>
                <w:lang w:val="hr-HR"/>
              </w:rPr>
              <w:t xml:space="preserve"> </w:t>
            </w:r>
            <w:r w:rsidRPr="00732108">
              <w:rPr>
                <w:rFonts w:ascii="Arial" w:hAnsi="Arial" w:cs="Arial"/>
                <w:w w:val="115"/>
                <w:sz w:val="12"/>
                <w:lang w:val="hr-HR"/>
              </w:rPr>
              <w:t>kulturnih</w:t>
            </w:r>
            <w:r w:rsidRPr="00732108">
              <w:rPr>
                <w:rFonts w:ascii="Arial" w:hAnsi="Arial" w:cs="Arial"/>
                <w:spacing w:val="-2"/>
                <w:w w:val="115"/>
                <w:sz w:val="12"/>
                <w:lang w:val="hr-HR"/>
              </w:rPr>
              <w:t xml:space="preserve"> </w:t>
            </w:r>
            <w:r w:rsidRPr="00732108">
              <w:rPr>
                <w:rFonts w:ascii="Arial" w:hAnsi="Arial" w:cs="Arial"/>
                <w:w w:val="115"/>
                <w:sz w:val="12"/>
                <w:lang w:val="hr-HR"/>
              </w:rPr>
              <w:t>dobara</w:t>
            </w:r>
            <w:r w:rsidRPr="00732108">
              <w:rPr>
                <w:rFonts w:ascii="Arial" w:hAnsi="Arial" w:cs="Arial"/>
                <w:spacing w:val="-5"/>
                <w:w w:val="115"/>
                <w:sz w:val="12"/>
                <w:lang w:val="hr-HR"/>
              </w:rPr>
              <w:t xml:space="preserve"> </w:t>
            </w:r>
            <w:r w:rsidRPr="00732108">
              <w:rPr>
                <w:rFonts w:ascii="Arial" w:hAnsi="Arial" w:cs="Arial"/>
                <w:w w:val="115"/>
                <w:sz w:val="12"/>
                <w:lang w:val="hr-HR"/>
              </w:rPr>
              <w:t>u</w:t>
            </w:r>
            <w:r w:rsidRPr="00732108">
              <w:rPr>
                <w:rFonts w:ascii="Arial" w:hAnsi="Arial" w:cs="Arial"/>
                <w:spacing w:val="-2"/>
                <w:w w:val="115"/>
                <w:sz w:val="12"/>
                <w:lang w:val="hr-HR"/>
              </w:rPr>
              <w:t xml:space="preserve"> </w:t>
            </w:r>
            <w:r w:rsidRPr="00732108">
              <w:rPr>
                <w:rFonts w:ascii="Arial" w:hAnsi="Arial" w:cs="Arial"/>
                <w:w w:val="115"/>
                <w:sz w:val="12"/>
                <w:lang w:val="hr-HR"/>
              </w:rPr>
              <w:t>obnovi</w:t>
            </w:r>
          </w:p>
        </w:tc>
        <w:tc>
          <w:tcPr>
            <w:tcW w:w="1215" w:type="dxa"/>
            <w:tcBorders>
              <w:top w:val="single" w:sz="6" w:space="0" w:color="000000"/>
              <w:left w:val="single" w:sz="6" w:space="0" w:color="000000"/>
              <w:bottom w:val="single" w:sz="6" w:space="0" w:color="000000"/>
              <w:right w:val="single" w:sz="6" w:space="0" w:color="000000"/>
            </w:tcBorders>
          </w:tcPr>
          <w:p w14:paraId="45A77610"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44691795"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tcBorders>
              <w:top w:val="nil"/>
              <w:left w:val="single" w:sz="6" w:space="0" w:color="000000"/>
              <w:bottom w:val="single" w:sz="6" w:space="0" w:color="000000"/>
              <w:right w:val="single" w:sz="6" w:space="0" w:color="000000"/>
            </w:tcBorders>
          </w:tcPr>
          <w:p w14:paraId="0EBA8BD2" w14:textId="77777777" w:rsidR="00BF3DAF" w:rsidRPr="00732108" w:rsidRDefault="00BF3DAF" w:rsidP="001E36D5">
            <w:pPr>
              <w:rPr>
                <w:rFonts w:ascii="Arial" w:hAnsi="Arial" w:cs="Arial"/>
                <w:sz w:val="2"/>
                <w:szCs w:val="2"/>
                <w:lang w:val="hr-HR"/>
              </w:rPr>
            </w:pPr>
          </w:p>
        </w:tc>
      </w:tr>
      <w:tr w:rsidR="00BF3DAF" w:rsidRPr="00732108" w14:paraId="13A58325"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04E4E771"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C8F902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A99E13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4C60D10B"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right w:val="single" w:sz="6" w:space="0" w:color="000000"/>
            </w:tcBorders>
          </w:tcPr>
          <w:p w14:paraId="39406E56"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right w:val="single" w:sz="6" w:space="0" w:color="000000"/>
            </w:tcBorders>
          </w:tcPr>
          <w:p w14:paraId="77D59CD3"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right w:val="single" w:sz="6" w:space="0" w:color="000000"/>
            </w:tcBorders>
          </w:tcPr>
          <w:p w14:paraId="58EE44B6" w14:textId="77777777" w:rsidR="00BF3DAF" w:rsidRPr="00732108" w:rsidRDefault="00BF3DAF" w:rsidP="001E36D5">
            <w:pPr>
              <w:pStyle w:val="TableParagraph"/>
              <w:spacing w:before="10" w:line="119"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right w:val="single" w:sz="6" w:space="0" w:color="000000"/>
            </w:tcBorders>
            <w:shd w:val="clear" w:color="auto" w:fill="D9D9D9"/>
          </w:tcPr>
          <w:p w14:paraId="47CECFE9" w14:textId="77777777" w:rsidR="00BF3DAF" w:rsidRPr="00732108" w:rsidRDefault="00BF3DAF" w:rsidP="001E36D5">
            <w:pPr>
              <w:pStyle w:val="TableParagraph"/>
              <w:spacing w:before="8" w:line="121" w:lineRule="exact"/>
              <w:ind w:right="113"/>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640AF6A8" w14:textId="77777777" w:rsidR="00BF3DAF" w:rsidRPr="00732108" w:rsidRDefault="00BF3DAF" w:rsidP="001E36D5">
            <w:pPr>
              <w:rPr>
                <w:rFonts w:ascii="Arial" w:hAnsi="Arial" w:cs="Arial"/>
                <w:sz w:val="2"/>
                <w:szCs w:val="2"/>
                <w:lang w:val="hr-HR"/>
              </w:rPr>
            </w:pPr>
          </w:p>
        </w:tc>
      </w:tr>
      <w:tr w:rsidR="00BF3DAF" w:rsidRPr="00732108" w14:paraId="674C0A0F"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4FA4DC6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2A97ECC"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B71FDE0"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F2542D6" w14:textId="77777777" w:rsidR="00BF3DAF" w:rsidRPr="00732108" w:rsidRDefault="00BF3DAF" w:rsidP="001E36D5">
            <w:pPr>
              <w:rPr>
                <w:rFonts w:ascii="Arial" w:hAnsi="Arial" w:cs="Arial"/>
                <w:sz w:val="2"/>
                <w:szCs w:val="2"/>
                <w:lang w:val="hr-HR"/>
              </w:rPr>
            </w:pPr>
          </w:p>
        </w:tc>
        <w:tc>
          <w:tcPr>
            <w:tcW w:w="313" w:type="dxa"/>
            <w:vMerge w:val="restart"/>
            <w:tcBorders>
              <w:left w:val="single" w:sz="6" w:space="0" w:color="000000"/>
              <w:bottom w:val="single" w:sz="6" w:space="0" w:color="000000"/>
              <w:right w:val="single" w:sz="6" w:space="0" w:color="000000"/>
            </w:tcBorders>
          </w:tcPr>
          <w:p w14:paraId="7381C8A8" w14:textId="77777777" w:rsidR="00BF3DAF" w:rsidRPr="00732108" w:rsidRDefault="00BF3DAF" w:rsidP="001E36D5">
            <w:pPr>
              <w:pStyle w:val="TableParagraph"/>
              <w:ind w:left="24"/>
              <w:jc w:val="left"/>
              <w:rPr>
                <w:rFonts w:ascii="Arial" w:hAnsi="Arial" w:cs="Arial"/>
                <w:sz w:val="12"/>
                <w:lang w:val="hr-HR"/>
              </w:rPr>
            </w:pPr>
            <w:r w:rsidRPr="00732108">
              <w:rPr>
                <w:rFonts w:ascii="Arial" w:hAnsi="Arial" w:cs="Arial"/>
                <w:w w:val="115"/>
                <w:sz w:val="12"/>
                <w:lang w:val="hr-HR"/>
              </w:rPr>
              <w:t>3.</w:t>
            </w:r>
          </w:p>
        </w:tc>
        <w:tc>
          <w:tcPr>
            <w:tcW w:w="2935" w:type="dxa"/>
            <w:vMerge w:val="restart"/>
            <w:tcBorders>
              <w:left w:val="single" w:sz="6" w:space="0" w:color="000000"/>
              <w:bottom w:val="single" w:sz="6" w:space="0" w:color="000000"/>
              <w:right w:val="single" w:sz="6" w:space="0" w:color="000000"/>
            </w:tcBorders>
          </w:tcPr>
          <w:p w14:paraId="54FBC8B8" w14:textId="77777777" w:rsidR="00BF3DAF" w:rsidRPr="00732108" w:rsidRDefault="00BF3DAF" w:rsidP="001E36D5">
            <w:pPr>
              <w:pStyle w:val="TableParagraph"/>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4"/>
                <w:w w:val="115"/>
                <w:sz w:val="12"/>
                <w:lang w:val="hr-HR"/>
              </w:rPr>
              <w:t xml:space="preserve"> </w:t>
            </w:r>
            <w:r w:rsidRPr="00732108">
              <w:rPr>
                <w:rFonts w:ascii="Arial" w:hAnsi="Arial" w:cs="Arial"/>
                <w:w w:val="115"/>
                <w:sz w:val="12"/>
                <w:lang w:val="hr-HR"/>
              </w:rPr>
              <w:t>ili</w:t>
            </w:r>
            <w:r w:rsidRPr="00732108">
              <w:rPr>
                <w:rFonts w:ascii="Arial" w:hAnsi="Arial" w:cs="Arial"/>
                <w:spacing w:val="5"/>
                <w:w w:val="115"/>
                <w:sz w:val="12"/>
                <w:lang w:val="hr-HR"/>
              </w:rPr>
              <w:t xml:space="preserve"> </w:t>
            </w:r>
            <w:r w:rsidRPr="00732108">
              <w:rPr>
                <w:rFonts w:ascii="Arial" w:hAnsi="Arial" w:cs="Arial"/>
                <w:w w:val="115"/>
                <w:sz w:val="12"/>
                <w:lang w:val="hr-HR"/>
              </w:rPr>
              <w:t>udio</w:t>
            </w:r>
            <w:r w:rsidRPr="00732108">
              <w:rPr>
                <w:rFonts w:ascii="Arial" w:hAnsi="Arial" w:cs="Arial"/>
                <w:spacing w:val="-1"/>
                <w:w w:val="115"/>
                <w:sz w:val="12"/>
                <w:lang w:val="hr-HR"/>
              </w:rPr>
              <w:t xml:space="preserve"> </w:t>
            </w:r>
            <w:r w:rsidRPr="00732108">
              <w:rPr>
                <w:rFonts w:ascii="Arial" w:hAnsi="Arial" w:cs="Arial"/>
                <w:w w:val="115"/>
                <w:sz w:val="12"/>
                <w:lang w:val="hr-HR"/>
              </w:rPr>
              <w:t>ugroženih</w:t>
            </w:r>
            <w:r w:rsidRPr="00732108">
              <w:rPr>
                <w:rFonts w:ascii="Arial" w:hAnsi="Arial" w:cs="Arial"/>
                <w:spacing w:val="1"/>
                <w:w w:val="115"/>
                <w:sz w:val="12"/>
                <w:lang w:val="hr-HR"/>
              </w:rPr>
              <w:t xml:space="preserve"> </w:t>
            </w:r>
            <w:r w:rsidRPr="00732108">
              <w:rPr>
                <w:rFonts w:ascii="Arial" w:hAnsi="Arial" w:cs="Arial"/>
                <w:w w:val="115"/>
                <w:sz w:val="12"/>
                <w:lang w:val="hr-HR"/>
              </w:rPr>
              <w:t>kulturnih dobara</w:t>
            </w:r>
          </w:p>
        </w:tc>
        <w:tc>
          <w:tcPr>
            <w:tcW w:w="1215" w:type="dxa"/>
            <w:tcBorders>
              <w:left w:val="single" w:sz="6" w:space="0" w:color="000000"/>
              <w:bottom w:val="single" w:sz="6" w:space="0" w:color="000000"/>
              <w:right w:val="single" w:sz="6" w:space="0" w:color="000000"/>
            </w:tcBorders>
          </w:tcPr>
          <w:p w14:paraId="5A502611" w14:textId="77777777" w:rsidR="00BF3DAF" w:rsidRPr="00732108" w:rsidRDefault="00BF3DAF" w:rsidP="001E36D5">
            <w:pPr>
              <w:pStyle w:val="TableParagraph"/>
              <w:spacing w:before="12"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bottom w:val="single" w:sz="6" w:space="0" w:color="000000"/>
              <w:right w:val="single" w:sz="6" w:space="0" w:color="000000"/>
            </w:tcBorders>
            <w:shd w:val="clear" w:color="auto" w:fill="D9D9D9"/>
          </w:tcPr>
          <w:p w14:paraId="4FD1313E" w14:textId="77777777" w:rsidR="00BF3DAF" w:rsidRPr="00732108" w:rsidRDefault="00BF3DAF" w:rsidP="001E36D5">
            <w:pPr>
              <w:pStyle w:val="TableParagraph"/>
              <w:spacing w:line="120" w:lineRule="exact"/>
              <w:ind w:right="113"/>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275AF3E9" w14:textId="77777777" w:rsidR="00BF3DAF" w:rsidRPr="00732108" w:rsidRDefault="00BF3DAF" w:rsidP="001E36D5">
            <w:pPr>
              <w:rPr>
                <w:rFonts w:ascii="Arial" w:hAnsi="Arial" w:cs="Arial"/>
                <w:sz w:val="2"/>
                <w:szCs w:val="2"/>
                <w:lang w:val="hr-HR"/>
              </w:rPr>
            </w:pPr>
          </w:p>
        </w:tc>
      </w:tr>
      <w:tr w:rsidR="00BF3DAF" w:rsidRPr="00732108" w14:paraId="0CAA736E"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6B2AC82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634E414F"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C2C6152"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D9E56A9" w14:textId="77777777" w:rsidR="00BF3DAF" w:rsidRPr="00732108" w:rsidRDefault="00BF3DAF" w:rsidP="001E36D5">
            <w:pPr>
              <w:rPr>
                <w:rFonts w:ascii="Arial" w:hAnsi="Arial" w:cs="Arial"/>
                <w:sz w:val="2"/>
                <w:szCs w:val="2"/>
                <w:lang w:val="hr-HR"/>
              </w:rPr>
            </w:pPr>
          </w:p>
        </w:tc>
        <w:tc>
          <w:tcPr>
            <w:tcW w:w="313" w:type="dxa"/>
            <w:vMerge/>
            <w:tcBorders>
              <w:top w:val="nil"/>
              <w:left w:val="single" w:sz="6" w:space="0" w:color="000000"/>
              <w:bottom w:val="single" w:sz="6" w:space="0" w:color="000000"/>
              <w:right w:val="single" w:sz="6" w:space="0" w:color="000000"/>
            </w:tcBorders>
          </w:tcPr>
          <w:p w14:paraId="1E6F835D" w14:textId="77777777" w:rsidR="00BF3DAF" w:rsidRPr="00732108" w:rsidRDefault="00BF3DAF" w:rsidP="001E36D5">
            <w:pPr>
              <w:rPr>
                <w:rFonts w:ascii="Arial" w:hAnsi="Arial" w:cs="Arial"/>
                <w:sz w:val="2"/>
                <w:szCs w:val="2"/>
                <w:lang w:val="hr-HR"/>
              </w:rPr>
            </w:pPr>
          </w:p>
        </w:tc>
        <w:tc>
          <w:tcPr>
            <w:tcW w:w="2935" w:type="dxa"/>
            <w:vMerge/>
            <w:tcBorders>
              <w:top w:val="nil"/>
              <w:left w:val="single" w:sz="6" w:space="0" w:color="000000"/>
              <w:bottom w:val="single" w:sz="6" w:space="0" w:color="000000"/>
              <w:right w:val="single" w:sz="6" w:space="0" w:color="000000"/>
            </w:tcBorders>
          </w:tcPr>
          <w:p w14:paraId="370F44D4" w14:textId="77777777" w:rsidR="00BF3DAF" w:rsidRPr="00732108" w:rsidRDefault="00BF3DAF" w:rsidP="001E36D5">
            <w:pPr>
              <w:rPr>
                <w:rFonts w:ascii="Arial" w:hAnsi="Arial" w:cs="Arial"/>
                <w:sz w:val="2"/>
                <w:szCs w:val="2"/>
                <w:lang w:val="hr-HR"/>
              </w:rPr>
            </w:pPr>
          </w:p>
        </w:tc>
        <w:tc>
          <w:tcPr>
            <w:tcW w:w="1215" w:type="dxa"/>
            <w:tcBorders>
              <w:top w:val="single" w:sz="6" w:space="0" w:color="000000"/>
              <w:left w:val="single" w:sz="6" w:space="0" w:color="000000"/>
              <w:bottom w:val="single" w:sz="6" w:space="0" w:color="000000"/>
              <w:right w:val="single" w:sz="6" w:space="0" w:color="000000"/>
            </w:tcBorders>
          </w:tcPr>
          <w:p w14:paraId="5FD03BC6" w14:textId="77777777" w:rsidR="00BF3DAF" w:rsidRPr="00732108" w:rsidRDefault="00BF3DAF" w:rsidP="001E36D5">
            <w:pPr>
              <w:pStyle w:val="TableParagraph"/>
              <w:spacing w:before="10" w:line="120" w:lineRule="exact"/>
              <w:ind w:right="1"/>
              <w:rPr>
                <w:rFonts w:ascii="Arial" w:hAnsi="Arial" w:cs="Arial"/>
                <w:sz w:val="10"/>
                <w:lang w:val="hr-HR"/>
              </w:rPr>
            </w:pPr>
            <w:r w:rsidRPr="00732108">
              <w:rPr>
                <w:rFonts w:ascii="Arial" w:hAnsi="Arial" w:cs="Arial"/>
                <w:w w:val="119"/>
                <w:sz w:val="10"/>
                <w:lang w:val="hr-HR"/>
              </w:rPr>
              <w:t>%</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2921510" w14:textId="77777777" w:rsidR="00BF3DAF" w:rsidRPr="00732108" w:rsidRDefault="00BF3DAF" w:rsidP="001E36D5">
            <w:pPr>
              <w:pStyle w:val="TableParagraph"/>
              <w:spacing w:before="8" w:line="122" w:lineRule="exact"/>
              <w:ind w:right="113"/>
              <w:rPr>
                <w:rFonts w:ascii="Arial" w:hAnsi="Arial" w:cs="Arial"/>
                <w:sz w:val="12"/>
                <w:lang w:val="hr-HR"/>
              </w:rPr>
            </w:pPr>
          </w:p>
        </w:tc>
        <w:tc>
          <w:tcPr>
            <w:tcW w:w="681" w:type="dxa"/>
            <w:vMerge/>
            <w:tcBorders>
              <w:top w:val="nil"/>
              <w:left w:val="single" w:sz="6" w:space="0" w:color="000000"/>
              <w:bottom w:val="single" w:sz="6" w:space="0" w:color="000000"/>
              <w:right w:val="single" w:sz="6" w:space="0" w:color="000000"/>
            </w:tcBorders>
          </w:tcPr>
          <w:p w14:paraId="493EE380" w14:textId="77777777" w:rsidR="00BF3DAF" w:rsidRPr="00732108" w:rsidRDefault="00BF3DAF" w:rsidP="001E36D5">
            <w:pPr>
              <w:rPr>
                <w:rFonts w:ascii="Arial" w:hAnsi="Arial" w:cs="Arial"/>
                <w:sz w:val="2"/>
                <w:szCs w:val="2"/>
                <w:lang w:val="hr-HR"/>
              </w:rPr>
            </w:pPr>
          </w:p>
        </w:tc>
      </w:tr>
      <w:tr w:rsidR="00BF3DAF" w:rsidRPr="00732108" w14:paraId="64EB3564" w14:textId="77777777" w:rsidTr="001E36D5">
        <w:trPr>
          <w:trHeight w:val="642"/>
        </w:trPr>
        <w:tc>
          <w:tcPr>
            <w:tcW w:w="367" w:type="dxa"/>
            <w:tcBorders>
              <w:top w:val="single" w:sz="6" w:space="0" w:color="000000"/>
              <w:left w:val="single" w:sz="6" w:space="0" w:color="000000"/>
              <w:bottom w:val="single" w:sz="6" w:space="0" w:color="000000"/>
              <w:right w:val="single" w:sz="6" w:space="0" w:color="000000"/>
            </w:tcBorders>
          </w:tcPr>
          <w:p w14:paraId="021AF2D8" w14:textId="77777777" w:rsidR="00BF3DAF" w:rsidRPr="00732108" w:rsidRDefault="00BF3DAF" w:rsidP="001E36D5">
            <w:pPr>
              <w:pStyle w:val="TableParagraph"/>
              <w:spacing w:before="8"/>
              <w:ind w:left="22"/>
              <w:jc w:val="left"/>
              <w:rPr>
                <w:rFonts w:ascii="Arial" w:hAnsi="Arial" w:cs="Arial"/>
                <w:sz w:val="12"/>
                <w:lang w:val="hr-HR"/>
              </w:rPr>
            </w:pPr>
            <w:r w:rsidRPr="00732108">
              <w:rPr>
                <w:rFonts w:ascii="Arial" w:hAnsi="Arial" w:cs="Arial"/>
                <w:w w:val="115"/>
                <w:sz w:val="12"/>
                <w:lang w:val="hr-HR"/>
              </w:rPr>
              <w:t>4.4.</w:t>
            </w:r>
          </w:p>
        </w:tc>
        <w:tc>
          <w:tcPr>
            <w:tcW w:w="1196" w:type="dxa"/>
            <w:tcBorders>
              <w:top w:val="single" w:sz="6" w:space="0" w:color="000000"/>
              <w:left w:val="single" w:sz="6" w:space="0" w:color="000000"/>
              <w:bottom w:val="single" w:sz="6" w:space="0" w:color="000000"/>
              <w:right w:val="single" w:sz="6" w:space="0" w:color="000000"/>
            </w:tcBorders>
          </w:tcPr>
          <w:p w14:paraId="5EE2FE91"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PODRUČJA POSEBNIH KARAKTERISTIKA</w:t>
            </w:r>
          </w:p>
        </w:tc>
        <w:tc>
          <w:tcPr>
            <w:tcW w:w="183" w:type="dxa"/>
            <w:tcBorders>
              <w:top w:val="single" w:sz="6" w:space="0" w:color="000000"/>
              <w:left w:val="single" w:sz="6" w:space="0" w:color="000000"/>
              <w:bottom w:val="single" w:sz="6" w:space="0" w:color="000000"/>
              <w:right w:val="single" w:sz="6" w:space="0" w:color="000000"/>
            </w:tcBorders>
          </w:tcPr>
          <w:p w14:paraId="454CE010" w14:textId="77777777" w:rsidR="00BF3DAF" w:rsidRPr="00732108" w:rsidRDefault="00BF3DAF" w:rsidP="001E36D5">
            <w:pPr>
              <w:pStyle w:val="TableParagraph"/>
              <w:jc w:val="left"/>
              <w:rPr>
                <w:rFonts w:ascii="Arial" w:hAnsi="Arial" w:cs="Arial"/>
                <w:sz w:val="12"/>
                <w:lang w:val="hr-HR"/>
              </w:rPr>
            </w:pPr>
          </w:p>
        </w:tc>
        <w:tc>
          <w:tcPr>
            <w:tcW w:w="1269" w:type="dxa"/>
            <w:tcBorders>
              <w:top w:val="single" w:sz="6" w:space="0" w:color="000000"/>
              <w:left w:val="single" w:sz="6" w:space="0" w:color="000000"/>
              <w:bottom w:val="single" w:sz="6" w:space="0" w:color="000000"/>
              <w:right w:val="single" w:sz="6" w:space="0" w:color="000000"/>
            </w:tcBorders>
          </w:tcPr>
          <w:p w14:paraId="313C990F" w14:textId="77777777" w:rsidR="00BF3DAF" w:rsidRPr="00732108" w:rsidRDefault="00BF3DAF" w:rsidP="001E36D5">
            <w:pPr>
              <w:pStyle w:val="TableParagraph"/>
              <w:spacing w:before="8" w:line="268" w:lineRule="auto"/>
              <w:ind w:left="23" w:right="229"/>
              <w:jc w:val="left"/>
              <w:rPr>
                <w:rFonts w:ascii="Arial" w:hAnsi="Arial" w:cs="Arial"/>
                <w:sz w:val="12"/>
                <w:lang w:val="hr-HR"/>
              </w:rPr>
            </w:pPr>
            <w:r w:rsidRPr="00732108">
              <w:rPr>
                <w:rFonts w:ascii="Arial" w:hAnsi="Arial" w:cs="Arial"/>
                <w:w w:val="115"/>
                <w:sz w:val="12"/>
                <w:lang w:val="hr-HR"/>
              </w:rPr>
              <w:t>Područja</w:t>
            </w:r>
            <w:r w:rsidRPr="00732108">
              <w:rPr>
                <w:rFonts w:ascii="Arial" w:hAnsi="Arial" w:cs="Arial"/>
                <w:spacing w:val="1"/>
                <w:w w:val="115"/>
                <w:sz w:val="12"/>
                <w:lang w:val="hr-HR"/>
              </w:rPr>
              <w:t xml:space="preserve"> </w:t>
            </w:r>
            <w:r w:rsidRPr="00732108">
              <w:rPr>
                <w:rFonts w:ascii="Arial" w:hAnsi="Arial" w:cs="Arial"/>
                <w:w w:val="115"/>
                <w:sz w:val="12"/>
                <w:lang w:val="hr-HR"/>
              </w:rPr>
              <w:t>potencijalnih</w:t>
            </w:r>
            <w:r w:rsidRPr="00732108">
              <w:rPr>
                <w:rFonts w:ascii="Arial" w:hAnsi="Arial" w:cs="Arial"/>
                <w:spacing w:val="1"/>
                <w:w w:val="115"/>
                <w:sz w:val="12"/>
                <w:lang w:val="hr-HR"/>
              </w:rPr>
              <w:t xml:space="preserve"> </w:t>
            </w:r>
            <w:r w:rsidRPr="00732108">
              <w:rPr>
                <w:rFonts w:ascii="Arial" w:hAnsi="Arial" w:cs="Arial"/>
                <w:w w:val="115"/>
                <w:sz w:val="12"/>
                <w:lang w:val="hr-HR"/>
              </w:rPr>
              <w:t>prirodnih</w:t>
            </w:r>
            <w:r w:rsidRPr="00732108">
              <w:rPr>
                <w:rFonts w:ascii="Arial" w:hAnsi="Arial" w:cs="Arial"/>
                <w:spacing w:val="-1"/>
                <w:w w:val="115"/>
                <w:sz w:val="12"/>
                <w:lang w:val="hr-HR"/>
              </w:rPr>
              <w:t xml:space="preserve"> </w:t>
            </w:r>
            <w:r w:rsidRPr="00732108">
              <w:rPr>
                <w:rFonts w:ascii="Arial" w:hAnsi="Arial" w:cs="Arial"/>
                <w:w w:val="115"/>
                <w:sz w:val="12"/>
                <w:lang w:val="hr-HR"/>
              </w:rPr>
              <w:t>i</w:t>
            </w:r>
            <w:r w:rsidRPr="00732108">
              <w:rPr>
                <w:rFonts w:ascii="Arial" w:hAnsi="Arial" w:cs="Arial"/>
                <w:spacing w:val="4"/>
                <w:w w:val="115"/>
                <w:sz w:val="12"/>
                <w:lang w:val="hr-HR"/>
              </w:rPr>
              <w:t xml:space="preserve"> </w:t>
            </w:r>
            <w:r w:rsidRPr="00732108">
              <w:rPr>
                <w:rFonts w:ascii="Arial" w:hAnsi="Arial" w:cs="Arial"/>
                <w:w w:val="115"/>
                <w:sz w:val="12"/>
                <w:lang w:val="hr-HR"/>
              </w:rPr>
              <w:t>drugih</w:t>
            </w:r>
          </w:p>
          <w:p w14:paraId="7CC8A6B8" w14:textId="77777777" w:rsidR="00BF3DAF" w:rsidRPr="00732108" w:rsidRDefault="00BF3DAF" w:rsidP="001E36D5">
            <w:pPr>
              <w:pStyle w:val="TableParagraph"/>
              <w:spacing w:before="2" w:line="120" w:lineRule="exact"/>
              <w:ind w:left="23"/>
              <w:jc w:val="left"/>
              <w:rPr>
                <w:rFonts w:ascii="Arial" w:hAnsi="Arial" w:cs="Arial"/>
                <w:sz w:val="12"/>
                <w:lang w:val="hr-HR"/>
              </w:rPr>
            </w:pPr>
            <w:r w:rsidRPr="00732108">
              <w:rPr>
                <w:rFonts w:ascii="Arial" w:hAnsi="Arial" w:cs="Arial"/>
                <w:w w:val="115"/>
                <w:sz w:val="12"/>
                <w:lang w:val="hr-HR"/>
              </w:rPr>
              <w:t>nesreća</w:t>
            </w:r>
          </w:p>
        </w:tc>
        <w:tc>
          <w:tcPr>
            <w:tcW w:w="313" w:type="dxa"/>
            <w:tcBorders>
              <w:top w:val="single" w:sz="6" w:space="0" w:color="000000"/>
              <w:left w:val="single" w:sz="6" w:space="0" w:color="000000"/>
              <w:bottom w:val="single" w:sz="6" w:space="0" w:color="000000"/>
              <w:right w:val="single" w:sz="6" w:space="0" w:color="000000"/>
            </w:tcBorders>
          </w:tcPr>
          <w:p w14:paraId="38B0CB9E" w14:textId="77777777" w:rsidR="00BF3DAF" w:rsidRPr="00732108" w:rsidRDefault="00BF3DAF" w:rsidP="001E36D5">
            <w:pPr>
              <w:pStyle w:val="TableParagraph"/>
              <w:jc w:val="left"/>
              <w:rPr>
                <w:rFonts w:ascii="Arial" w:hAnsi="Arial" w:cs="Arial"/>
                <w:sz w:val="12"/>
                <w:lang w:val="hr-HR"/>
              </w:rPr>
            </w:pPr>
          </w:p>
        </w:tc>
        <w:tc>
          <w:tcPr>
            <w:tcW w:w="2935" w:type="dxa"/>
            <w:tcBorders>
              <w:top w:val="single" w:sz="6" w:space="0" w:color="000000"/>
              <w:left w:val="single" w:sz="6" w:space="0" w:color="000000"/>
              <w:bottom w:val="single" w:sz="6" w:space="0" w:color="000000"/>
              <w:right w:val="single" w:sz="6" w:space="0" w:color="000000"/>
            </w:tcBorders>
          </w:tcPr>
          <w:p w14:paraId="71804017" w14:textId="77777777" w:rsidR="00BF3DAF" w:rsidRPr="00732108" w:rsidRDefault="00BF3DAF" w:rsidP="001E36D5">
            <w:pPr>
              <w:pStyle w:val="TableParagraph"/>
              <w:spacing w:before="8"/>
              <w:ind w:left="23"/>
              <w:jc w:val="left"/>
              <w:rPr>
                <w:rFonts w:ascii="Arial" w:hAnsi="Arial" w:cs="Arial"/>
                <w:i/>
                <w:sz w:val="12"/>
                <w:lang w:val="hr-HR"/>
              </w:rPr>
            </w:pPr>
            <w:r w:rsidRPr="00732108">
              <w:rPr>
                <w:rFonts w:ascii="Arial" w:hAnsi="Arial" w:cs="Arial"/>
                <w:w w:val="115"/>
                <w:sz w:val="12"/>
                <w:lang w:val="hr-HR"/>
              </w:rPr>
              <w:t>*</w:t>
            </w:r>
            <w:r w:rsidRPr="00732108">
              <w:rPr>
                <w:rFonts w:ascii="Arial" w:hAnsi="Arial" w:cs="Arial"/>
                <w:spacing w:val="-7"/>
                <w:w w:val="115"/>
                <w:sz w:val="12"/>
                <w:lang w:val="hr-HR"/>
              </w:rPr>
              <w:t xml:space="preserve"> </w:t>
            </w:r>
            <w:r w:rsidRPr="00732108">
              <w:rPr>
                <w:rFonts w:ascii="Arial" w:hAnsi="Arial" w:cs="Arial"/>
                <w:i/>
                <w:w w:val="115"/>
                <w:sz w:val="12"/>
                <w:lang w:val="hr-HR"/>
              </w:rPr>
              <w:t>OPISATI</w:t>
            </w:r>
            <w:r w:rsidRPr="00732108">
              <w:rPr>
                <w:rFonts w:ascii="Arial" w:hAnsi="Arial" w:cs="Arial"/>
                <w:i/>
                <w:spacing w:val="-1"/>
                <w:w w:val="115"/>
                <w:sz w:val="12"/>
                <w:lang w:val="hr-HR"/>
              </w:rPr>
              <w:t xml:space="preserve"> </w:t>
            </w:r>
            <w:r w:rsidRPr="00732108">
              <w:rPr>
                <w:rFonts w:ascii="Arial" w:hAnsi="Arial" w:cs="Arial"/>
                <w:i/>
                <w:w w:val="115"/>
                <w:sz w:val="12"/>
                <w:lang w:val="hr-HR"/>
              </w:rPr>
              <w:t>U TEKSTUALNOM</w:t>
            </w:r>
            <w:r w:rsidRPr="00732108">
              <w:rPr>
                <w:rFonts w:ascii="Arial" w:hAnsi="Arial" w:cs="Arial"/>
                <w:i/>
                <w:spacing w:val="-2"/>
                <w:w w:val="115"/>
                <w:sz w:val="12"/>
                <w:lang w:val="hr-HR"/>
              </w:rPr>
              <w:t xml:space="preserve"> </w:t>
            </w:r>
            <w:r w:rsidRPr="00732108">
              <w:rPr>
                <w:rFonts w:ascii="Arial" w:hAnsi="Arial" w:cs="Arial"/>
                <w:i/>
                <w:w w:val="115"/>
                <w:sz w:val="12"/>
                <w:lang w:val="hr-HR"/>
              </w:rPr>
              <w:t>OBRAZLOŽENJU</w:t>
            </w:r>
          </w:p>
        </w:tc>
        <w:tc>
          <w:tcPr>
            <w:tcW w:w="1215" w:type="dxa"/>
            <w:tcBorders>
              <w:top w:val="single" w:sz="6" w:space="0" w:color="000000"/>
              <w:left w:val="single" w:sz="6" w:space="0" w:color="000000"/>
              <w:bottom w:val="single" w:sz="6" w:space="0" w:color="000000"/>
              <w:right w:val="single" w:sz="6" w:space="0" w:color="000000"/>
            </w:tcBorders>
          </w:tcPr>
          <w:p w14:paraId="6027AE6F" w14:textId="77777777" w:rsidR="00BF3DAF" w:rsidRPr="00732108" w:rsidRDefault="00BF3DAF" w:rsidP="001E36D5">
            <w:pPr>
              <w:pStyle w:val="TableParagraph"/>
              <w:jc w:val="left"/>
              <w:rPr>
                <w:rFonts w:ascii="Arial" w:hAnsi="Arial" w:cs="Arial"/>
                <w:sz w:val="12"/>
                <w:lang w:val="hr-HR"/>
              </w:rPr>
            </w:pP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D5BD0BB" w14:textId="77777777" w:rsidR="00BF3DAF" w:rsidRPr="00732108" w:rsidRDefault="00BF3DAF" w:rsidP="001E36D5">
            <w:pPr>
              <w:pStyle w:val="TableParagraph"/>
              <w:jc w:val="left"/>
              <w:rPr>
                <w:rFonts w:ascii="Arial" w:hAnsi="Arial" w:cs="Arial"/>
                <w:sz w:val="12"/>
                <w:lang w:val="hr-HR"/>
              </w:rPr>
            </w:pPr>
          </w:p>
        </w:tc>
        <w:tc>
          <w:tcPr>
            <w:tcW w:w="681" w:type="dxa"/>
            <w:tcBorders>
              <w:top w:val="single" w:sz="6" w:space="0" w:color="000000"/>
              <w:left w:val="single" w:sz="6" w:space="0" w:color="000000"/>
              <w:bottom w:val="single" w:sz="6" w:space="0" w:color="000000"/>
              <w:right w:val="single" w:sz="6" w:space="0" w:color="000000"/>
            </w:tcBorders>
          </w:tcPr>
          <w:p w14:paraId="76639229" w14:textId="77777777" w:rsidR="00BF3DAF" w:rsidRPr="00732108" w:rsidRDefault="00BF3DAF" w:rsidP="001E36D5">
            <w:pPr>
              <w:pStyle w:val="TableParagraph"/>
              <w:jc w:val="left"/>
              <w:rPr>
                <w:rFonts w:ascii="Arial" w:hAnsi="Arial" w:cs="Arial"/>
                <w:sz w:val="12"/>
                <w:lang w:val="hr-HR"/>
              </w:rPr>
            </w:pPr>
          </w:p>
        </w:tc>
      </w:tr>
      <w:tr w:rsidR="00BF3DAF" w:rsidRPr="00732108" w14:paraId="0C7C6A04" w14:textId="77777777" w:rsidTr="001E36D5">
        <w:trPr>
          <w:trHeight w:val="226"/>
        </w:trPr>
        <w:tc>
          <w:tcPr>
            <w:tcW w:w="367" w:type="dxa"/>
            <w:tcBorders>
              <w:top w:val="single" w:sz="6" w:space="0" w:color="000000"/>
              <w:left w:val="single" w:sz="6" w:space="0" w:color="000000"/>
              <w:bottom w:val="single" w:sz="8" w:space="0" w:color="000000"/>
              <w:right w:val="single" w:sz="6" w:space="0" w:color="000000"/>
            </w:tcBorders>
          </w:tcPr>
          <w:p w14:paraId="2E6C18F8" w14:textId="77777777" w:rsidR="00BF3DAF" w:rsidRPr="00732108" w:rsidRDefault="00BF3DAF" w:rsidP="001E36D5">
            <w:pPr>
              <w:pStyle w:val="TableParagraph"/>
              <w:spacing w:before="83" w:line="124" w:lineRule="exact"/>
              <w:ind w:left="22"/>
              <w:jc w:val="left"/>
              <w:rPr>
                <w:rFonts w:ascii="Arial" w:hAnsi="Arial" w:cs="Arial"/>
                <w:sz w:val="12"/>
                <w:lang w:val="hr-HR"/>
              </w:rPr>
            </w:pPr>
            <w:r w:rsidRPr="00732108">
              <w:rPr>
                <w:rFonts w:ascii="Arial" w:hAnsi="Arial" w:cs="Arial"/>
                <w:w w:val="120"/>
                <w:sz w:val="12"/>
                <w:lang w:val="hr-HR"/>
              </w:rPr>
              <w:t>5.</w:t>
            </w:r>
          </w:p>
        </w:tc>
        <w:tc>
          <w:tcPr>
            <w:tcW w:w="8931" w:type="dxa"/>
            <w:gridSpan w:val="8"/>
            <w:tcBorders>
              <w:top w:val="single" w:sz="6" w:space="0" w:color="000000"/>
              <w:left w:val="single" w:sz="6" w:space="0" w:color="000000"/>
              <w:bottom w:val="single" w:sz="8" w:space="0" w:color="000000"/>
              <w:right w:val="single" w:sz="6" w:space="0" w:color="000000"/>
            </w:tcBorders>
          </w:tcPr>
          <w:p w14:paraId="04069B31" w14:textId="77777777" w:rsidR="00BF3DAF" w:rsidRPr="00732108" w:rsidRDefault="00BF3DAF" w:rsidP="001E36D5">
            <w:pPr>
              <w:pStyle w:val="TableParagraph"/>
              <w:spacing w:before="83" w:line="124" w:lineRule="exact"/>
              <w:ind w:left="22"/>
              <w:jc w:val="left"/>
              <w:rPr>
                <w:rFonts w:ascii="Arial" w:hAnsi="Arial" w:cs="Arial"/>
                <w:sz w:val="12"/>
                <w:lang w:val="hr-HR"/>
              </w:rPr>
            </w:pPr>
            <w:r w:rsidRPr="00732108">
              <w:rPr>
                <w:rFonts w:ascii="Arial" w:hAnsi="Arial" w:cs="Arial"/>
                <w:w w:val="115"/>
                <w:sz w:val="12"/>
                <w:lang w:val="hr-HR"/>
              </w:rPr>
              <w:t>DOKUMENTI</w:t>
            </w:r>
            <w:r w:rsidRPr="00732108">
              <w:rPr>
                <w:rFonts w:ascii="Arial" w:hAnsi="Arial" w:cs="Arial"/>
                <w:spacing w:val="-3"/>
                <w:w w:val="115"/>
                <w:sz w:val="12"/>
                <w:lang w:val="hr-HR"/>
              </w:rPr>
              <w:t xml:space="preserve"> </w:t>
            </w:r>
            <w:r w:rsidRPr="00732108">
              <w:rPr>
                <w:rFonts w:ascii="Arial" w:hAnsi="Arial" w:cs="Arial"/>
                <w:w w:val="115"/>
                <w:sz w:val="12"/>
                <w:lang w:val="hr-HR"/>
              </w:rPr>
              <w:t>PROSTORNOG</w:t>
            </w:r>
            <w:r w:rsidRPr="00732108">
              <w:rPr>
                <w:rFonts w:ascii="Arial" w:hAnsi="Arial" w:cs="Arial"/>
                <w:spacing w:val="2"/>
                <w:w w:val="115"/>
                <w:sz w:val="12"/>
                <w:lang w:val="hr-HR"/>
              </w:rPr>
              <w:t xml:space="preserve"> </w:t>
            </w:r>
            <w:r w:rsidRPr="00732108">
              <w:rPr>
                <w:rFonts w:ascii="Arial" w:hAnsi="Arial" w:cs="Arial"/>
                <w:w w:val="115"/>
                <w:sz w:val="12"/>
                <w:lang w:val="hr-HR"/>
              </w:rPr>
              <w:t>UREĐENJA</w:t>
            </w:r>
          </w:p>
        </w:tc>
      </w:tr>
      <w:tr w:rsidR="00BF3DAF" w:rsidRPr="00732108" w14:paraId="089CBA40" w14:textId="77777777" w:rsidTr="001E36D5">
        <w:trPr>
          <w:trHeight w:val="148"/>
        </w:trPr>
        <w:tc>
          <w:tcPr>
            <w:tcW w:w="367" w:type="dxa"/>
            <w:vMerge w:val="restart"/>
            <w:tcBorders>
              <w:top w:val="single" w:sz="8" w:space="0" w:color="000000"/>
              <w:left w:val="single" w:sz="6" w:space="0" w:color="000000"/>
              <w:bottom w:val="single" w:sz="6" w:space="0" w:color="000000"/>
              <w:right w:val="single" w:sz="6" w:space="0" w:color="000000"/>
            </w:tcBorders>
          </w:tcPr>
          <w:p w14:paraId="1BFBCC4F" w14:textId="77777777" w:rsidR="00BF3DAF" w:rsidRPr="00732108" w:rsidRDefault="00BF3DAF" w:rsidP="001E36D5">
            <w:pPr>
              <w:pStyle w:val="TableParagraph"/>
              <w:ind w:left="22"/>
              <w:jc w:val="left"/>
              <w:rPr>
                <w:rFonts w:ascii="Arial" w:hAnsi="Arial" w:cs="Arial"/>
                <w:sz w:val="12"/>
                <w:lang w:val="hr-HR"/>
              </w:rPr>
            </w:pPr>
            <w:r w:rsidRPr="00732108">
              <w:rPr>
                <w:rFonts w:ascii="Arial" w:hAnsi="Arial" w:cs="Arial"/>
                <w:w w:val="115"/>
                <w:sz w:val="12"/>
                <w:lang w:val="hr-HR"/>
              </w:rPr>
              <w:t>5.1.</w:t>
            </w:r>
          </w:p>
        </w:tc>
        <w:tc>
          <w:tcPr>
            <w:tcW w:w="1196" w:type="dxa"/>
            <w:vMerge w:val="restart"/>
            <w:tcBorders>
              <w:top w:val="single" w:sz="8" w:space="0" w:color="000000"/>
              <w:left w:val="single" w:sz="6" w:space="0" w:color="000000"/>
              <w:bottom w:val="single" w:sz="6" w:space="0" w:color="000000"/>
              <w:right w:val="single" w:sz="6" w:space="0" w:color="000000"/>
            </w:tcBorders>
          </w:tcPr>
          <w:p w14:paraId="25D9B6A9"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POKRIVENOST PROSTORNIM PLANOVIMA</w:t>
            </w:r>
          </w:p>
        </w:tc>
        <w:tc>
          <w:tcPr>
            <w:tcW w:w="183" w:type="dxa"/>
            <w:vMerge w:val="restart"/>
            <w:tcBorders>
              <w:top w:val="single" w:sz="8" w:space="0" w:color="000000"/>
              <w:left w:val="single" w:sz="6" w:space="0" w:color="000000"/>
              <w:bottom w:val="single" w:sz="6" w:space="0" w:color="000000"/>
              <w:right w:val="single" w:sz="6" w:space="0" w:color="000000"/>
            </w:tcBorders>
          </w:tcPr>
          <w:p w14:paraId="2C414192"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8" w:space="0" w:color="000000"/>
              <w:left w:val="single" w:sz="6" w:space="0" w:color="000000"/>
              <w:bottom w:val="single" w:sz="6" w:space="0" w:color="000000"/>
              <w:right w:val="single" w:sz="6" w:space="0" w:color="000000"/>
            </w:tcBorders>
          </w:tcPr>
          <w:p w14:paraId="5E7D3F26" w14:textId="77777777" w:rsidR="00BF3DAF" w:rsidRPr="00732108" w:rsidRDefault="00BF3DAF" w:rsidP="001E36D5">
            <w:pPr>
              <w:pStyle w:val="TableParagraph"/>
              <w:spacing w:line="268" w:lineRule="auto"/>
              <w:ind w:left="23" w:right="32"/>
              <w:jc w:val="left"/>
              <w:rPr>
                <w:rFonts w:ascii="Arial" w:hAnsi="Arial" w:cs="Arial"/>
                <w:sz w:val="12"/>
                <w:lang w:val="hr-HR"/>
              </w:rPr>
            </w:pPr>
            <w:r w:rsidRPr="00732108">
              <w:rPr>
                <w:rFonts w:ascii="Arial" w:hAnsi="Arial" w:cs="Arial"/>
                <w:w w:val="115"/>
                <w:sz w:val="12"/>
                <w:lang w:val="hr-HR"/>
              </w:rPr>
              <w:t>Pokrivenost PP</w:t>
            </w:r>
            <w:r w:rsidRPr="00732108">
              <w:rPr>
                <w:rFonts w:ascii="Arial" w:hAnsi="Arial" w:cs="Arial"/>
                <w:spacing w:val="1"/>
                <w:w w:val="115"/>
                <w:sz w:val="12"/>
                <w:lang w:val="hr-HR"/>
              </w:rPr>
              <w:t xml:space="preserve"> </w:t>
            </w:r>
            <w:r w:rsidRPr="00732108">
              <w:rPr>
                <w:rFonts w:ascii="Arial" w:hAnsi="Arial" w:cs="Arial"/>
                <w:w w:val="115"/>
                <w:sz w:val="12"/>
                <w:lang w:val="hr-HR"/>
              </w:rPr>
              <w:t>prema</w:t>
            </w:r>
            <w:r w:rsidRPr="00732108">
              <w:rPr>
                <w:rFonts w:ascii="Arial" w:hAnsi="Arial" w:cs="Arial"/>
                <w:spacing w:val="-2"/>
                <w:w w:val="115"/>
                <w:sz w:val="12"/>
                <w:lang w:val="hr-HR"/>
              </w:rPr>
              <w:t xml:space="preserve"> </w:t>
            </w:r>
            <w:r w:rsidRPr="00732108">
              <w:rPr>
                <w:rFonts w:ascii="Arial" w:hAnsi="Arial" w:cs="Arial"/>
                <w:w w:val="115"/>
                <w:sz w:val="12"/>
                <w:lang w:val="hr-HR"/>
              </w:rPr>
              <w:t>razini</w:t>
            </w:r>
            <w:r w:rsidRPr="00732108">
              <w:rPr>
                <w:rFonts w:ascii="Arial" w:hAnsi="Arial" w:cs="Arial"/>
                <w:spacing w:val="4"/>
                <w:w w:val="115"/>
                <w:sz w:val="12"/>
                <w:lang w:val="hr-HR"/>
              </w:rPr>
              <w:t xml:space="preserve"> </w:t>
            </w:r>
            <w:r w:rsidRPr="00732108">
              <w:rPr>
                <w:rFonts w:ascii="Arial" w:hAnsi="Arial" w:cs="Arial"/>
                <w:w w:val="115"/>
                <w:sz w:val="12"/>
                <w:lang w:val="hr-HR"/>
              </w:rPr>
              <w:t>planova</w:t>
            </w:r>
            <w:r w:rsidRPr="00732108">
              <w:rPr>
                <w:rFonts w:ascii="Arial" w:hAnsi="Arial" w:cs="Arial"/>
                <w:spacing w:val="-28"/>
                <w:w w:val="115"/>
                <w:sz w:val="12"/>
                <w:lang w:val="hr-HR"/>
              </w:rPr>
              <w:t xml:space="preserve"> </w:t>
            </w:r>
            <w:r w:rsidRPr="00732108">
              <w:rPr>
                <w:rFonts w:ascii="Arial" w:hAnsi="Arial" w:cs="Arial"/>
                <w:w w:val="115"/>
                <w:sz w:val="12"/>
                <w:lang w:val="hr-HR"/>
              </w:rPr>
              <w:t>i</w:t>
            </w:r>
            <w:r w:rsidRPr="00732108">
              <w:rPr>
                <w:rFonts w:ascii="Arial" w:hAnsi="Arial" w:cs="Arial"/>
                <w:spacing w:val="1"/>
                <w:w w:val="115"/>
                <w:sz w:val="12"/>
                <w:lang w:val="hr-HR"/>
              </w:rPr>
              <w:t xml:space="preserve"> </w:t>
            </w:r>
            <w:r w:rsidRPr="00732108">
              <w:rPr>
                <w:rFonts w:ascii="Arial" w:hAnsi="Arial" w:cs="Arial"/>
                <w:w w:val="115"/>
                <w:sz w:val="12"/>
                <w:lang w:val="hr-HR"/>
              </w:rPr>
              <w:t>izvješća</w:t>
            </w:r>
          </w:p>
        </w:tc>
        <w:tc>
          <w:tcPr>
            <w:tcW w:w="313" w:type="dxa"/>
            <w:tcBorders>
              <w:top w:val="single" w:sz="8" w:space="0" w:color="000000"/>
              <w:left w:val="single" w:sz="6" w:space="0" w:color="000000"/>
              <w:bottom w:val="single" w:sz="6" w:space="0" w:color="000000"/>
              <w:right w:val="single" w:sz="6" w:space="0" w:color="000000"/>
            </w:tcBorders>
          </w:tcPr>
          <w:p w14:paraId="05EC8F17" w14:textId="77777777" w:rsidR="00BF3DAF" w:rsidRPr="00732108" w:rsidRDefault="00BF3DAF" w:rsidP="001E36D5">
            <w:pPr>
              <w:pStyle w:val="TableParagraph"/>
              <w:spacing w:line="120"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8" w:space="0" w:color="000000"/>
              <w:left w:val="single" w:sz="6" w:space="0" w:color="000000"/>
              <w:bottom w:val="single" w:sz="6" w:space="0" w:color="000000"/>
              <w:right w:val="single" w:sz="6" w:space="0" w:color="000000"/>
            </w:tcBorders>
          </w:tcPr>
          <w:p w14:paraId="5F3A299D" w14:textId="77777777" w:rsidR="00BF3DAF" w:rsidRPr="00732108" w:rsidRDefault="00BF3DAF" w:rsidP="001E36D5">
            <w:pPr>
              <w:pStyle w:val="TableParagraph"/>
              <w:spacing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4"/>
                <w:w w:val="115"/>
                <w:sz w:val="12"/>
                <w:lang w:val="hr-HR"/>
              </w:rPr>
              <w:t xml:space="preserve"> </w:t>
            </w:r>
            <w:r w:rsidRPr="00732108">
              <w:rPr>
                <w:rFonts w:ascii="Arial" w:hAnsi="Arial" w:cs="Arial"/>
                <w:w w:val="115"/>
                <w:sz w:val="12"/>
                <w:lang w:val="hr-HR"/>
              </w:rPr>
              <w:t>donesenih</w:t>
            </w:r>
            <w:r w:rsidRPr="00732108">
              <w:rPr>
                <w:rFonts w:ascii="Arial" w:hAnsi="Arial" w:cs="Arial"/>
                <w:spacing w:val="2"/>
                <w:w w:val="115"/>
                <w:sz w:val="12"/>
                <w:lang w:val="hr-HR"/>
              </w:rPr>
              <w:t xml:space="preserve"> </w:t>
            </w:r>
            <w:r w:rsidRPr="00732108">
              <w:rPr>
                <w:rFonts w:ascii="Arial" w:hAnsi="Arial" w:cs="Arial"/>
                <w:w w:val="115"/>
                <w:sz w:val="12"/>
                <w:lang w:val="hr-HR"/>
              </w:rPr>
              <w:t>PP</w:t>
            </w:r>
          </w:p>
        </w:tc>
        <w:tc>
          <w:tcPr>
            <w:tcW w:w="1215" w:type="dxa"/>
            <w:tcBorders>
              <w:top w:val="single" w:sz="8" w:space="0" w:color="000000"/>
              <w:left w:val="single" w:sz="6" w:space="0" w:color="000000"/>
              <w:bottom w:val="single" w:sz="6" w:space="0" w:color="000000"/>
              <w:right w:val="single" w:sz="6" w:space="0" w:color="000000"/>
            </w:tcBorders>
          </w:tcPr>
          <w:p w14:paraId="555B5815" w14:textId="77777777" w:rsidR="00BF3DAF" w:rsidRPr="00732108" w:rsidRDefault="00BF3DAF" w:rsidP="001E36D5">
            <w:pPr>
              <w:pStyle w:val="TableParagraph"/>
              <w:spacing w:before="11"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8" w:space="0" w:color="000000"/>
              <w:left w:val="single" w:sz="6" w:space="0" w:color="000000"/>
              <w:bottom w:val="single" w:sz="6" w:space="0" w:color="000000"/>
              <w:right w:val="single" w:sz="6" w:space="0" w:color="000000"/>
            </w:tcBorders>
            <w:shd w:val="clear" w:color="auto" w:fill="D9D9D9"/>
          </w:tcPr>
          <w:p w14:paraId="2C4EF49F"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val="restart"/>
            <w:tcBorders>
              <w:top w:val="single" w:sz="8" w:space="0" w:color="000000"/>
              <w:left w:val="single" w:sz="6" w:space="0" w:color="000000"/>
              <w:bottom w:val="single" w:sz="6" w:space="0" w:color="000000"/>
              <w:right w:val="single" w:sz="6" w:space="0" w:color="000000"/>
            </w:tcBorders>
          </w:tcPr>
          <w:p w14:paraId="6C0B4D2D" w14:textId="77777777" w:rsidR="00BF3DAF" w:rsidRPr="00732108" w:rsidRDefault="00BF3DAF" w:rsidP="001E36D5">
            <w:pPr>
              <w:pStyle w:val="TableParagraph"/>
              <w:ind w:left="237"/>
              <w:jc w:val="left"/>
              <w:rPr>
                <w:rFonts w:ascii="Arial" w:hAnsi="Arial" w:cs="Arial"/>
                <w:sz w:val="12"/>
                <w:lang w:val="hr-HR"/>
              </w:rPr>
            </w:pPr>
            <w:r w:rsidRPr="00732108">
              <w:rPr>
                <w:rFonts w:ascii="Arial" w:hAnsi="Arial" w:cs="Arial"/>
                <w:w w:val="115"/>
                <w:sz w:val="12"/>
                <w:lang w:val="hr-HR"/>
              </w:rPr>
              <w:t>ZPU</w:t>
            </w:r>
          </w:p>
        </w:tc>
      </w:tr>
      <w:tr w:rsidR="00BF3DAF" w:rsidRPr="00732108" w14:paraId="702F11E5"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FA1E94F"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1808785"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ADBAAB2"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8303D0B"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0DA28DCA"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1.a.</w:t>
            </w:r>
          </w:p>
        </w:tc>
        <w:tc>
          <w:tcPr>
            <w:tcW w:w="2935" w:type="dxa"/>
            <w:tcBorders>
              <w:top w:val="single" w:sz="6" w:space="0" w:color="000000"/>
              <w:left w:val="single" w:sz="6" w:space="0" w:color="000000"/>
              <w:bottom w:val="single" w:sz="6" w:space="0" w:color="000000"/>
              <w:right w:val="single" w:sz="6" w:space="0" w:color="000000"/>
            </w:tcBorders>
          </w:tcPr>
          <w:p w14:paraId="30263A1A"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3"/>
                <w:w w:val="115"/>
                <w:sz w:val="12"/>
                <w:lang w:val="hr-HR"/>
              </w:rPr>
              <w:t xml:space="preserve"> </w:t>
            </w:r>
            <w:r w:rsidRPr="00732108">
              <w:rPr>
                <w:rFonts w:ascii="Arial" w:hAnsi="Arial" w:cs="Arial"/>
                <w:w w:val="115"/>
                <w:sz w:val="12"/>
                <w:lang w:val="hr-HR"/>
              </w:rPr>
              <w:t>donesenih</w:t>
            </w:r>
            <w:r w:rsidRPr="00732108">
              <w:rPr>
                <w:rFonts w:ascii="Arial" w:hAnsi="Arial" w:cs="Arial"/>
                <w:spacing w:val="1"/>
                <w:w w:val="115"/>
                <w:sz w:val="12"/>
                <w:lang w:val="hr-HR"/>
              </w:rPr>
              <w:t xml:space="preserve"> </w:t>
            </w:r>
            <w:r w:rsidRPr="00732108">
              <w:rPr>
                <w:rFonts w:ascii="Arial" w:hAnsi="Arial" w:cs="Arial"/>
                <w:w w:val="115"/>
                <w:sz w:val="12"/>
                <w:lang w:val="hr-HR"/>
              </w:rPr>
              <w:t>PPUO</w:t>
            </w:r>
          </w:p>
        </w:tc>
        <w:tc>
          <w:tcPr>
            <w:tcW w:w="1215" w:type="dxa"/>
            <w:tcBorders>
              <w:top w:val="single" w:sz="6" w:space="0" w:color="000000"/>
              <w:left w:val="single" w:sz="6" w:space="0" w:color="000000"/>
              <w:bottom w:val="single" w:sz="6" w:space="0" w:color="000000"/>
              <w:right w:val="single" w:sz="6" w:space="0" w:color="000000"/>
            </w:tcBorders>
          </w:tcPr>
          <w:p w14:paraId="458FC85E"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8069E95"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 xml:space="preserve">1 </w:t>
            </w:r>
          </w:p>
        </w:tc>
        <w:tc>
          <w:tcPr>
            <w:tcW w:w="681" w:type="dxa"/>
            <w:vMerge/>
            <w:tcBorders>
              <w:top w:val="nil"/>
              <w:left w:val="single" w:sz="6" w:space="0" w:color="000000"/>
              <w:bottom w:val="single" w:sz="6" w:space="0" w:color="000000"/>
              <w:right w:val="single" w:sz="6" w:space="0" w:color="000000"/>
            </w:tcBorders>
          </w:tcPr>
          <w:p w14:paraId="70FE8B33" w14:textId="77777777" w:rsidR="00BF3DAF" w:rsidRPr="00732108" w:rsidRDefault="00BF3DAF" w:rsidP="001E36D5">
            <w:pPr>
              <w:rPr>
                <w:rFonts w:ascii="Arial" w:hAnsi="Arial" w:cs="Arial"/>
                <w:sz w:val="2"/>
                <w:szCs w:val="2"/>
                <w:lang w:val="hr-HR"/>
              </w:rPr>
            </w:pPr>
          </w:p>
        </w:tc>
      </w:tr>
      <w:tr w:rsidR="00BF3DAF" w:rsidRPr="00732108" w14:paraId="2009A2A0"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58CE6D75"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024A17AB"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6F7ABFC1"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31B37A4"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right w:val="single" w:sz="6" w:space="0" w:color="000000"/>
            </w:tcBorders>
          </w:tcPr>
          <w:p w14:paraId="563267F7" w14:textId="77777777" w:rsidR="00BF3DAF" w:rsidRPr="00732108" w:rsidRDefault="00BF3DAF" w:rsidP="001E36D5">
            <w:pPr>
              <w:pStyle w:val="TableParagraph"/>
              <w:spacing w:before="8" w:line="121" w:lineRule="exact"/>
              <w:ind w:left="24"/>
              <w:jc w:val="left"/>
              <w:rPr>
                <w:rFonts w:ascii="Arial" w:hAnsi="Arial" w:cs="Arial"/>
                <w:sz w:val="12"/>
                <w:lang w:val="hr-HR"/>
              </w:rPr>
            </w:pPr>
            <w:r w:rsidRPr="00732108">
              <w:rPr>
                <w:rFonts w:ascii="Arial" w:hAnsi="Arial" w:cs="Arial"/>
                <w:w w:val="115"/>
                <w:sz w:val="12"/>
                <w:lang w:val="hr-HR"/>
              </w:rPr>
              <w:t>1.b.</w:t>
            </w:r>
          </w:p>
        </w:tc>
        <w:tc>
          <w:tcPr>
            <w:tcW w:w="2935" w:type="dxa"/>
            <w:tcBorders>
              <w:top w:val="single" w:sz="6" w:space="0" w:color="000000"/>
              <w:left w:val="single" w:sz="6" w:space="0" w:color="000000"/>
              <w:right w:val="single" w:sz="6" w:space="0" w:color="000000"/>
            </w:tcBorders>
          </w:tcPr>
          <w:p w14:paraId="66CB6351" w14:textId="77777777" w:rsidR="00BF3DAF" w:rsidRPr="00732108" w:rsidRDefault="00BF3DAF" w:rsidP="001E36D5">
            <w:pPr>
              <w:pStyle w:val="TableParagraph"/>
              <w:spacing w:before="8" w:line="121"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2"/>
                <w:w w:val="115"/>
                <w:sz w:val="12"/>
                <w:lang w:val="hr-HR"/>
              </w:rPr>
              <w:t xml:space="preserve"> </w:t>
            </w:r>
            <w:r w:rsidRPr="00732108">
              <w:rPr>
                <w:rFonts w:ascii="Arial" w:hAnsi="Arial" w:cs="Arial"/>
                <w:w w:val="115"/>
                <w:sz w:val="12"/>
                <w:lang w:val="hr-HR"/>
              </w:rPr>
              <w:t>donesenih</w:t>
            </w:r>
            <w:r w:rsidRPr="00732108">
              <w:rPr>
                <w:rFonts w:ascii="Arial" w:hAnsi="Arial" w:cs="Arial"/>
                <w:spacing w:val="-1"/>
                <w:w w:val="115"/>
                <w:sz w:val="12"/>
                <w:lang w:val="hr-HR"/>
              </w:rPr>
              <w:t xml:space="preserve"> </w:t>
            </w:r>
            <w:r w:rsidRPr="00732108">
              <w:rPr>
                <w:rFonts w:ascii="Arial" w:hAnsi="Arial" w:cs="Arial"/>
                <w:w w:val="115"/>
                <w:sz w:val="12"/>
                <w:lang w:val="hr-HR"/>
              </w:rPr>
              <w:t>UPU-a</w:t>
            </w:r>
          </w:p>
        </w:tc>
        <w:tc>
          <w:tcPr>
            <w:tcW w:w="1215" w:type="dxa"/>
            <w:tcBorders>
              <w:top w:val="single" w:sz="6" w:space="0" w:color="000000"/>
              <w:left w:val="single" w:sz="6" w:space="0" w:color="000000"/>
              <w:right w:val="single" w:sz="6" w:space="0" w:color="000000"/>
            </w:tcBorders>
          </w:tcPr>
          <w:p w14:paraId="23AE0C8B" w14:textId="77777777" w:rsidR="00BF3DAF" w:rsidRPr="00732108" w:rsidRDefault="00BF3DAF" w:rsidP="001E36D5">
            <w:pPr>
              <w:pStyle w:val="TableParagraph"/>
              <w:spacing w:before="10" w:line="119"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right w:val="single" w:sz="6" w:space="0" w:color="000000"/>
            </w:tcBorders>
            <w:shd w:val="clear" w:color="auto" w:fill="D9D9D9"/>
          </w:tcPr>
          <w:p w14:paraId="6723FC79" w14:textId="77777777" w:rsidR="00BF3DAF" w:rsidRPr="00732108" w:rsidRDefault="00BF3DAF" w:rsidP="001E36D5">
            <w:pPr>
              <w:pStyle w:val="TableParagraph"/>
              <w:spacing w:before="8" w:line="121" w:lineRule="exact"/>
              <w:ind w:right="113"/>
              <w:rPr>
                <w:rFonts w:ascii="Arial" w:hAnsi="Arial" w:cs="Arial"/>
                <w:sz w:val="12"/>
                <w:lang w:val="hr-HR"/>
              </w:rPr>
            </w:pPr>
            <w:r w:rsidRPr="00732108">
              <w:rPr>
                <w:rFonts w:ascii="Arial" w:hAnsi="Arial" w:cs="Arial"/>
                <w:sz w:val="12"/>
                <w:lang w:val="hr-HR"/>
              </w:rPr>
              <w:t>20</w:t>
            </w:r>
          </w:p>
        </w:tc>
        <w:tc>
          <w:tcPr>
            <w:tcW w:w="681" w:type="dxa"/>
            <w:vMerge/>
            <w:tcBorders>
              <w:top w:val="nil"/>
              <w:left w:val="single" w:sz="6" w:space="0" w:color="000000"/>
              <w:bottom w:val="single" w:sz="6" w:space="0" w:color="000000"/>
              <w:right w:val="single" w:sz="6" w:space="0" w:color="000000"/>
            </w:tcBorders>
          </w:tcPr>
          <w:p w14:paraId="6A998ED6" w14:textId="77777777" w:rsidR="00BF3DAF" w:rsidRPr="00732108" w:rsidRDefault="00BF3DAF" w:rsidP="001E36D5">
            <w:pPr>
              <w:rPr>
                <w:rFonts w:ascii="Arial" w:hAnsi="Arial" w:cs="Arial"/>
                <w:sz w:val="2"/>
                <w:szCs w:val="2"/>
                <w:lang w:val="hr-HR"/>
              </w:rPr>
            </w:pPr>
          </w:p>
        </w:tc>
      </w:tr>
      <w:tr w:rsidR="00BF3DAF" w:rsidRPr="00732108" w14:paraId="08170B08"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2CB0A9C5"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06DB5A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BDE54EE"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B6D0E11" w14:textId="77777777" w:rsidR="00BF3DAF" w:rsidRPr="00732108" w:rsidRDefault="00BF3DAF" w:rsidP="001E36D5">
            <w:pPr>
              <w:rPr>
                <w:rFonts w:ascii="Arial" w:hAnsi="Arial" w:cs="Arial"/>
                <w:sz w:val="2"/>
                <w:szCs w:val="2"/>
                <w:lang w:val="hr-HR"/>
              </w:rPr>
            </w:pPr>
          </w:p>
        </w:tc>
        <w:tc>
          <w:tcPr>
            <w:tcW w:w="313" w:type="dxa"/>
            <w:tcBorders>
              <w:left w:val="single" w:sz="6" w:space="0" w:color="000000"/>
              <w:bottom w:val="single" w:sz="6" w:space="0" w:color="000000"/>
              <w:right w:val="single" w:sz="6" w:space="0" w:color="000000"/>
            </w:tcBorders>
          </w:tcPr>
          <w:p w14:paraId="21C199B0" w14:textId="77777777" w:rsidR="00BF3DAF" w:rsidRPr="00732108" w:rsidRDefault="00BF3DAF" w:rsidP="001E36D5">
            <w:pPr>
              <w:pStyle w:val="TableParagraph"/>
              <w:spacing w:line="120" w:lineRule="exact"/>
              <w:ind w:left="24"/>
              <w:jc w:val="left"/>
              <w:rPr>
                <w:rFonts w:ascii="Arial" w:hAnsi="Arial" w:cs="Arial"/>
                <w:sz w:val="12"/>
                <w:lang w:val="hr-HR"/>
              </w:rPr>
            </w:pPr>
            <w:r w:rsidRPr="00732108">
              <w:rPr>
                <w:rFonts w:ascii="Arial" w:hAnsi="Arial" w:cs="Arial"/>
                <w:w w:val="115"/>
                <w:sz w:val="12"/>
                <w:lang w:val="hr-HR"/>
              </w:rPr>
              <w:t>1.c.</w:t>
            </w:r>
          </w:p>
        </w:tc>
        <w:tc>
          <w:tcPr>
            <w:tcW w:w="2935" w:type="dxa"/>
            <w:tcBorders>
              <w:left w:val="single" w:sz="6" w:space="0" w:color="000000"/>
              <w:bottom w:val="single" w:sz="6" w:space="0" w:color="000000"/>
              <w:right w:val="single" w:sz="6" w:space="0" w:color="000000"/>
            </w:tcBorders>
          </w:tcPr>
          <w:p w14:paraId="1B31C3FD" w14:textId="77777777" w:rsidR="00BF3DAF" w:rsidRPr="00732108" w:rsidRDefault="00BF3DAF" w:rsidP="001E36D5">
            <w:pPr>
              <w:pStyle w:val="TableParagraph"/>
              <w:spacing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3"/>
                <w:w w:val="115"/>
                <w:sz w:val="12"/>
                <w:lang w:val="hr-HR"/>
              </w:rPr>
              <w:t xml:space="preserve"> </w:t>
            </w:r>
            <w:r w:rsidRPr="00732108">
              <w:rPr>
                <w:rFonts w:ascii="Arial" w:hAnsi="Arial" w:cs="Arial"/>
                <w:w w:val="115"/>
                <w:sz w:val="12"/>
                <w:lang w:val="hr-HR"/>
              </w:rPr>
              <w:t>donesenih DPU-a</w:t>
            </w:r>
          </w:p>
        </w:tc>
        <w:tc>
          <w:tcPr>
            <w:tcW w:w="1215" w:type="dxa"/>
            <w:tcBorders>
              <w:left w:val="single" w:sz="6" w:space="0" w:color="000000"/>
              <w:bottom w:val="single" w:sz="6" w:space="0" w:color="000000"/>
              <w:right w:val="single" w:sz="6" w:space="0" w:color="000000"/>
            </w:tcBorders>
          </w:tcPr>
          <w:p w14:paraId="5F388C96" w14:textId="77777777" w:rsidR="00BF3DAF" w:rsidRPr="00732108" w:rsidRDefault="00BF3DAF" w:rsidP="001E36D5">
            <w:pPr>
              <w:pStyle w:val="TableParagraph"/>
              <w:spacing w:before="12"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bottom w:val="single" w:sz="6" w:space="0" w:color="000000"/>
              <w:right w:val="single" w:sz="6" w:space="0" w:color="000000"/>
            </w:tcBorders>
            <w:shd w:val="clear" w:color="auto" w:fill="D9D9D9"/>
          </w:tcPr>
          <w:p w14:paraId="177641DE"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sz w:val="12"/>
                <w:lang w:val="hr-HR"/>
              </w:rPr>
              <w:t>0</w:t>
            </w:r>
          </w:p>
        </w:tc>
        <w:tc>
          <w:tcPr>
            <w:tcW w:w="681" w:type="dxa"/>
            <w:vMerge/>
            <w:tcBorders>
              <w:top w:val="nil"/>
              <w:left w:val="single" w:sz="6" w:space="0" w:color="000000"/>
              <w:bottom w:val="single" w:sz="6" w:space="0" w:color="000000"/>
              <w:right w:val="single" w:sz="6" w:space="0" w:color="000000"/>
            </w:tcBorders>
          </w:tcPr>
          <w:p w14:paraId="2EC9A04A" w14:textId="77777777" w:rsidR="00BF3DAF" w:rsidRPr="00732108" w:rsidRDefault="00BF3DAF" w:rsidP="001E36D5">
            <w:pPr>
              <w:rPr>
                <w:rFonts w:ascii="Arial" w:hAnsi="Arial" w:cs="Arial"/>
                <w:sz w:val="2"/>
                <w:szCs w:val="2"/>
                <w:lang w:val="hr-HR"/>
              </w:rPr>
            </w:pPr>
          </w:p>
        </w:tc>
      </w:tr>
      <w:tr w:rsidR="00BF3DAF" w:rsidRPr="00732108" w14:paraId="67A2022B"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70EE4B4"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1168D371"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7D8447E0"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6C6548F"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11A6D947"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1.d.</w:t>
            </w:r>
          </w:p>
        </w:tc>
        <w:tc>
          <w:tcPr>
            <w:tcW w:w="2935" w:type="dxa"/>
            <w:tcBorders>
              <w:top w:val="single" w:sz="6" w:space="0" w:color="000000"/>
              <w:left w:val="single" w:sz="6" w:space="0" w:color="000000"/>
              <w:bottom w:val="single" w:sz="6" w:space="0" w:color="000000"/>
              <w:right w:val="single" w:sz="6" w:space="0" w:color="000000"/>
            </w:tcBorders>
          </w:tcPr>
          <w:p w14:paraId="48EA3EC7"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5"/>
                <w:w w:val="115"/>
                <w:sz w:val="12"/>
                <w:lang w:val="hr-HR"/>
              </w:rPr>
              <w:t xml:space="preserve"> </w:t>
            </w:r>
            <w:r w:rsidRPr="00732108">
              <w:rPr>
                <w:rFonts w:ascii="Arial" w:hAnsi="Arial" w:cs="Arial"/>
                <w:w w:val="115"/>
                <w:sz w:val="12"/>
                <w:lang w:val="hr-HR"/>
              </w:rPr>
              <w:t>donesenih</w:t>
            </w:r>
            <w:r w:rsidRPr="00732108">
              <w:rPr>
                <w:rFonts w:ascii="Arial" w:hAnsi="Arial" w:cs="Arial"/>
                <w:spacing w:val="2"/>
                <w:w w:val="115"/>
                <w:sz w:val="12"/>
                <w:lang w:val="hr-HR"/>
              </w:rPr>
              <w:t xml:space="preserve"> </w:t>
            </w:r>
            <w:r w:rsidRPr="00732108">
              <w:rPr>
                <w:rFonts w:ascii="Arial" w:hAnsi="Arial" w:cs="Arial"/>
                <w:w w:val="115"/>
                <w:sz w:val="12"/>
                <w:lang w:val="hr-HR"/>
              </w:rPr>
              <w:t>PUP-ova</w:t>
            </w:r>
          </w:p>
        </w:tc>
        <w:tc>
          <w:tcPr>
            <w:tcW w:w="1215" w:type="dxa"/>
            <w:tcBorders>
              <w:top w:val="single" w:sz="6" w:space="0" w:color="000000"/>
              <w:left w:val="single" w:sz="6" w:space="0" w:color="000000"/>
              <w:bottom w:val="single" w:sz="6" w:space="0" w:color="000000"/>
              <w:right w:val="single" w:sz="6" w:space="0" w:color="000000"/>
            </w:tcBorders>
          </w:tcPr>
          <w:p w14:paraId="5D7724CB"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ECB6B0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w w:val="115"/>
                <w:sz w:val="12"/>
                <w:lang w:val="hr-HR"/>
              </w:rPr>
              <w:t>0</w:t>
            </w:r>
          </w:p>
        </w:tc>
        <w:tc>
          <w:tcPr>
            <w:tcW w:w="681" w:type="dxa"/>
            <w:vMerge/>
            <w:tcBorders>
              <w:top w:val="nil"/>
              <w:left w:val="single" w:sz="6" w:space="0" w:color="000000"/>
              <w:bottom w:val="single" w:sz="6" w:space="0" w:color="000000"/>
              <w:right w:val="single" w:sz="6" w:space="0" w:color="000000"/>
            </w:tcBorders>
          </w:tcPr>
          <w:p w14:paraId="1CD66309" w14:textId="77777777" w:rsidR="00BF3DAF" w:rsidRPr="00732108" w:rsidRDefault="00BF3DAF" w:rsidP="001E36D5">
            <w:pPr>
              <w:rPr>
                <w:rFonts w:ascii="Arial" w:hAnsi="Arial" w:cs="Arial"/>
                <w:sz w:val="2"/>
                <w:szCs w:val="2"/>
                <w:lang w:val="hr-HR"/>
              </w:rPr>
            </w:pPr>
          </w:p>
        </w:tc>
      </w:tr>
      <w:tr w:rsidR="00BF3DAF" w:rsidRPr="00732108" w14:paraId="211D3DF1" w14:textId="77777777" w:rsidTr="001E36D5">
        <w:trPr>
          <w:trHeight w:val="148"/>
        </w:trPr>
        <w:tc>
          <w:tcPr>
            <w:tcW w:w="367" w:type="dxa"/>
            <w:vMerge/>
            <w:tcBorders>
              <w:top w:val="nil"/>
              <w:left w:val="single" w:sz="6" w:space="0" w:color="000000"/>
              <w:bottom w:val="single" w:sz="6" w:space="0" w:color="000000"/>
              <w:right w:val="single" w:sz="6" w:space="0" w:color="000000"/>
            </w:tcBorders>
          </w:tcPr>
          <w:p w14:paraId="4D3A2AC6"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B87D122"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46EF213"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1F498BE3"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638833CB" w14:textId="77777777" w:rsidR="00BF3DAF" w:rsidRPr="00732108" w:rsidRDefault="00BF3DAF" w:rsidP="001E36D5">
            <w:pPr>
              <w:pStyle w:val="TableParagraph"/>
              <w:spacing w:before="8"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top w:val="single" w:sz="6" w:space="0" w:color="000000"/>
              <w:left w:val="single" w:sz="6" w:space="0" w:color="000000"/>
              <w:bottom w:val="single" w:sz="6" w:space="0" w:color="000000"/>
              <w:right w:val="single" w:sz="6" w:space="0" w:color="000000"/>
            </w:tcBorders>
          </w:tcPr>
          <w:p w14:paraId="7B37D2A7" w14:textId="77777777" w:rsidR="00BF3DAF" w:rsidRPr="00732108" w:rsidRDefault="00BF3DAF" w:rsidP="001E36D5">
            <w:pPr>
              <w:pStyle w:val="TableParagraph"/>
              <w:spacing w:before="8"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5"/>
                <w:w w:val="115"/>
                <w:sz w:val="12"/>
                <w:lang w:val="hr-HR"/>
              </w:rPr>
              <w:t xml:space="preserve"> </w:t>
            </w:r>
            <w:r w:rsidRPr="00732108">
              <w:rPr>
                <w:rFonts w:ascii="Arial" w:hAnsi="Arial" w:cs="Arial"/>
                <w:w w:val="115"/>
                <w:sz w:val="12"/>
                <w:lang w:val="hr-HR"/>
              </w:rPr>
              <w:t>donesenih</w:t>
            </w:r>
            <w:r w:rsidRPr="00732108">
              <w:rPr>
                <w:rFonts w:ascii="Arial" w:hAnsi="Arial" w:cs="Arial"/>
                <w:spacing w:val="1"/>
                <w:w w:val="115"/>
                <w:sz w:val="12"/>
                <w:lang w:val="hr-HR"/>
              </w:rPr>
              <w:t xml:space="preserve"> </w:t>
            </w:r>
            <w:r w:rsidRPr="00732108">
              <w:rPr>
                <w:rFonts w:ascii="Arial" w:hAnsi="Arial" w:cs="Arial"/>
                <w:w w:val="115"/>
                <w:sz w:val="12"/>
                <w:lang w:val="hr-HR"/>
              </w:rPr>
              <w:t>izmjena</w:t>
            </w:r>
            <w:r w:rsidRPr="00732108">
              <w:rPr>
                <w:rFonts w:ascii="Arial" w:hAnsi="Arial" w:cs="Arial"/>
                <w:spacing w:val="1"/>
                <w:w w:val="115"/>
                <w:sz w:val="12"/>
                <w:lang w:val="hr-HR"/>
              </w:rPr>
              <w:t xml:space="preserve"> </w:t>
            </w:r>
            <w:r w:rsidRPr="00732108">
              <w:rPr>
                <w:rFonts w:ascii="Arial" w:hAnsi="Arial" w:cs="Arial"/>
                <w:w w:val="115"/>
                <w:sz w:val="12"/>
                <w:lang w:val="hr-HR"/>
              </w:rPr>
              <w:t>i</w:t>
            </w:r>
            <w:r w:rsidRPr="00732108">
              <w:rPr>
                <w:rFonts w:ascii="Arial" w:hAnsi="Arial" w:cs="Arial"/>
                <w:spacing w:val="6"/>
                <w:w w:val="115"/>
                <w:sz w:val="12"/>
                <w:lang w:val="hr-HR"/>
              </w:rPr>
              <w:t xml:space="preserve"> </w:t>
            </w:r>
            <w:r w:rsidRPr="00732108">
              <w:rPr>
                <w:rFonts w:ascii="Arial" w:hAnsi="Arial" w:cs="Arial"/>
                <w:w w:val="115"/>
                <w:sz w:val="12"/>
                <w:lang w:val="hr-HR"/>
              </w:rPr>
              <w:t>dopuna</w:t>
            </w:r>
            <w:r w:rsidRPr="00732108">
              <w:rPr>
                <w:rFonts w:ascii="Arial" w:hAnsi="Arial" w:cs="Arial"/>
                <w:spacing w:val="-3"/>
                <w:w w:val="115"/>
                <w:sz w:val="12"/>
                <w:lang w:val="hr-HR"/>
              </w:rPr>
              <w:t xml:space="preserve"> </w:t>
            </w:r>
            <w:r w:rsidRPr="00732108">
              <w:rPr>
                <w:rFonts w:ascii="Arial" w:hAnsi="Arial" w:cs="Arial"/>
                <w:w w:val="115"/>
                <w:sz w:val="12"/>
                <w:lang w:val="hr-HR"/>
              </w:rPr>
              <w:t>PP</w:t>
            </w:r>
          </w:p>
        </w:tc>
        <w:tc>
          <w:tcPr>
            <w:tcW w:w="1215" w:type="dxa"/>
            <w:tcBorders>
              <w:top w:val="single" w:sz="6" w:space="0" w:color="000000"/>
              <w:left w:val="single" w:sz="6" w:space="0" w:color="000000"/>
              <w:bottom w:val="single" w:sz="6" w:space="0" w:color="000000"/>
              <w:right w:val="single" w:sz="6" w:space="0" w:color="000000"/>
            </w:tcBorders>
          </w:tcPr>
          <w:p w14:paraId="27993DB1" w14:textId="77777777" w:rsidR="00BF3DAF" w:rsidRPr="00732108" w:rsidRDefault="00BF3DAF" w:rsidP="001E36D5">
            <w:pPr>
              <w:pStyle w:val="TableParagraph"/>
              <w:spacing w:before="10"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3CE06DDE" w14:textId="77777777" w:rsidR="00BF3DAF" w:rsidRPr="00732108" w:rsidRDefault="00BF3DAF" w:rsidP="001E36D5">
            <w:pPr>
              <w:pStyle w:val="TableParagraph"/>
              <w:spacing w:before="8" w:line="120" w:lineRule="exact"/>
              <w:ind w:right="113"/>
              <w:rPr>
                <w:rFonts w:ascii="Arial" w:hAnsi="Arial" w:cs="Arial"/>
                <w:sz w:val="12"/>
                <w:lang w:val="hr-HR"/>
              </w:rPr>
            </w:pPr>
            <w:r w:rsidRPr="00732108">
              <w:rPr>
                <w:rFonts w:ascii="Arial" w:hAnsi="Arial" w:cs="Arial"/>
                <w:w w:val="115"/>
                <w:sz w:val="12"/>
                <w:lang w:val="hr-HR"/>
              </w:rPr>
              <w:t>11</w:t>
            </w:r>
          </w:p>
        </w:tc>
        <w:tc>
          <w:tcPr>
            <w:tcW w:w="681" w:type="dxa"/>
            <w:vMerge/>
            <w:tcBorders>
              <w:top w:val="nil"/>
              <w:left w:val="single" w:sz="6" w:space="0" w:color="000000"/>
              <w:bottom w:val="single" w:sz="6" w:space="0" w:color="000000"/>
              <w:right w:val="single" w:sz="6" w:space="0" w:color="000000"/>
            </w:tcBorders>
          </w:tcPr>
          <w:p w14:paraId="08E3AAD4" w14:textId="77777777" w:rsidR="00BF3DAF" w:rsidRPr="00732108" w:rsidRDefault="00BF3DAF" w:rsidP="001E36D5">
            <w:pPr>
              <w:rPr>
                <w:rFonts w:ascii="Arial" w:hAnsi="Arial" w:cs="Arial"/>
                <w:sz w:val="2"/>
                <w:szCs w:val="2"/>
                <w:lang w:val="hr-HR"/>
              </w:rPr>
            </w:pPr>
          </w:p>
        </w:tc>
      </w:tr>
      <w:tr w:rsidR="00BF3DAF" w:rsidRPr="00732108" w14:paraId="59E06517"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79DDFF7E"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549F86C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7023978"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7B635468"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CAA133E"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3.</w:t>
            </w:r>
          </w:p>
        </w:tc>
        <w:tc>
          <w:tcPr>
            <w:tcW w:w="2935" w:type="dxa"/>
            <w:tcBorders>
              <w:top w:val="single" w:sz="6" w:space="0" w:color="000000"/>
              <w:left w:val="single" w:sz="6" w:space="0" w:color="000000"/>
              <w:bottom w:val="single" w:sz="6" w:space="0" w:color="000000"/>
              <w:right w:val="single" w:sz="6" w:space="0" w:color="000000"/>
            </w:tcBorders>
          </w:tcPr>
          <w:p w14:paraId="13B0F5F0"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1"/>
                <w:w w:val="115"/>
                <w:sz w:val="12"/>
                <w:lang w:val="hr-HR"/>
              </w:rPr>
              <w:t xml:space="preserve"> </w:t>
            </w:r>
            <w:r w:rsidRPr="00732108">
              <w:rPr>
                <w:rFonts w:ascii="Arial" w:hAnsi="Arial" w:cs="Arial"/>
                <w:w w:val="115"/>
                <w:sz w:val="12"/>
                <w:lang w:val="hr-HR"/>
              </w:rPr>
              <w:t>PP</w:t>
            </w:r>
            <w:r w:rsidRPr="00732108">
              <w:rPr>
                <w:rFonts w:ascii="Arial" w:hAnsi="Arial" w:cs="Arial"/>
                <w:spacing w:val="-1"/>
                <w:w w:val="115"/>
                <w:sz w:val="12"/>
                <w:lang w:val="hr-HR"/>
              </w:rPr>
              <w:t xml:space="preserve"> </w:t>
            </w:r>
            <w:r w:rsidRPr="00732108">
              <w:rPr>
                <w:rFonts w:ascii="Arial" w:hAnsi="Arial" w:cs="Arial"/>
                <w:w w:val="115"/>
                <w:sz w:val="12"/>
                <w:lang w:val="hr-HR"/>
              </w:rPr>
              <w:t>u</w:t>
            </w:r>
            <w:r w:rsidRPr="00732108">
              <w:rPr>
                <w:rFonts w:ascii="Arial" w:hAnsi="Arial" w:cs="Arial"/>
                <w:spacing w:val="-3"/>
                <w:w w:val="115"/>
                <w:sz w:val="12"/>
                <w:lang w:val="hr-HR"/>
              </w:rPr>
              <w:t xml:space="preserve"> </w:t>
            </w:r>
            <w:r w:rsidRPr="00732108">
              <w:rPr>
                <w:rFonts w:ascii="Arial" w:hAnsi="Arial" w:cs="Arial"/>
                <w:w w:val="115"/>
                <w:sz w:val="12"/>
                <w:lang w:val="hr-HR"/>
              </w:rPr>
              <w:t>izradi</w:t>
            </w:r>
          </w:p>
        </w:tc>
        <w:tc>
          <w:tcPr>
            <w:tcW w:w="1215" w:type="dxa"/>
            <w:tcBorders>
              <w:top w:val="single" w:sz="6" w:space="0" w:color="000000"/>
              <w:left w:val="single" w:sz="6" w:space="0" w:color="000000"/>
              <w:bottom w:val="single" w:sz="6" w:space="0" w:color="000000"/>
              <w:right w:val="single" w:sz="6" w:space="0" w:color="000000"/>
            </w:tcBorders>
          </w:tcPr>
          <w:p w14:paraId="06D7A573"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19F2D52B" w14:textId="77777777" w:rsidR="00BF3DAF" w:rsidRPr="00732108" w:rsidRDefault="00BF3DAF" w:rsidP="001E36D5">
            <w:pPr>
              <w:pStyle w:val="TableParagraph"/>
              <w:spacing w:before="11" w:line="120" w:lineRule="exact"/>
              <w:ind w:right="113"/>
              <w:rPr>
                <w:rFonts w:ascii="Arial" w:hAnsi="Arial" w:cs="Arial"/>
                <w:sz w:val="12"/>
                <w:lang w:val="hr-HR"/>
              </w:rPr>
            </w:pPr>
            <w:r w:rsidRPr="00732108">
              <w:rPr>
                <w:rFonts w:ascii="Arial" w:hAnsi="Arial" w:cs="Arial"/>
                <w:sz w:val="12"/>
                <w:lang w:val="hr-HR"/>
              </w:rPr>
              <w:t>1</w:t>
            </w:r>
          </w:p>
        </w:tc>
        <w:tc>
          <w:tcPr>
            <w:tcW w:w="681" w:type="dxa"/>
            <w:vMerge/>
            <w:tcBorders>
              <w:top w:val="nil"/>
              <w:left w:val="single" w:sz="6" w:space="0" w:color="000000"/>
              <w:bottom w:val="single" w:sz="6" w:space="0" w:color="000000"/>
              <w:right w:val="single" w:sz="6" w:space="0" w:color="000000"/>
            </w:tcBorders>
          </w:tcPr>
          <w:p w14:paraId="13E8826E" w14:textId="77777777" w:rsidR="00BF3DAF" w:rsidRPr="00732108" w:rsidRDefault="00BF3DAF" w:rsidP="001E36D5">
            <w:pPr>
              <w:rPr>
                <w:rFonts w:ascii="Arial" w:hAnsi="Arial" w:cs="Arial"/>
                <w:sz w:val="2"/>
                <w:szCs w:val="2"/>
                <w:lang w:val="hr-HR"/>
              </w:rPr>
            </w:pPr>
          </w:p>
        </w:tc>
      </w:tr>
      <w:tr w:rsidR="00BF3DAF" w:rsidRPr="00732108" w14:paraId="7CCB2FB9" w14:textId="77777777" w:rsidTr="001E36D5">
        <w:trPr>
          <w:trHeight w:val="148"/>
        </w:trPr>
        <w:tc>
          <w:tcPr>
            <w:tcW w:w="367" w:type="dxa"/>
            <w:vMerge/>
            <w:tcBorders>
              <w:top w:val="nil"/>
              <w:left w:val="single" w:sz="6" w:space="0" w:color="000000"/>
              <w:bottom w:val="single" w:sz="6" w:space="0" w:color="000000"/>
              <w:right w:val="single" w:sz="6" w:space="0" w:color="000000"/>
            </w:tcBorders>
          </w:tcPr>
          <w:p w14:paraId="109306DD"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737B0826"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51F49F07"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085A7E2"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128668DD" w14:textId="77777777" w:rsidR="00BF3DAF" w:rsidRPr="00732108" w:rsidRDefault="00BF3DAF" w:rsidP="001E36D5">
            <w:pPr>
              <w:pStyle w:val="TableParagraph"/>
              <w:spacing w:before="8" w:line="120" w:lineRule="exact"/>
              <w:ind w:left="24"/>
              <w:jc w:val="left"/>
              <w:rPr>
                <w:rFonts w:ascii="Arial" w:hAnsi="Arial" w:cs="Arial"/>
                <w:sz w:val="12"/>
                <w:lang w:val="hr-HR"/>
              </w:rPr>
            </w:pPr>
            <w:r w:rsidRPr="00732108">
              <w:rPr>
                <w:rFonts w:ascii="Arial" w:hAnsi="Arial" w:cs="Arial"/>
                <w:w w:val="115"/>
                <w:sz w:val="12"/>
                <w:lang w:val="hr-HR"/>
              </w:rPr>
              <w:t>4.</w:t>
            </w:r>
          </w:p>
        </w:tc>
        <w:tc>
          <w:tcPr>
            <w:tcW w:w="2935" w:type="dxa"/>
            <w:tcBorders>
              <w:top w:val="single" w:sz="6" w:space="0" w:color="000000"/>
              <w:left w:val="single" w:sz="6" w:space="0" w:color="000000"/>
              <w:bottom w:val="single" w:sz="6" w:space="0" w:color="000000"/>
              <w:right w:val="single" w:sz="6" w:space="0" w:color="000000"/>
            </w:tcBorders>
          </w:tcPr>
          <w:p w14:paraId="49719F01" w14:textId="77777777" w:rsidR="00BF3DAF" w:rsidRPr="00732108" w:rsidRDefault="00BF3DAF" w:rsidP="001E36D5">
            <w:pPr>
              <w:pStyle w:val="TableParagraph"/>
              <w:spacing w:before="8"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4"/>
                <w:w w:val="115"/>
                <w:sz w:val="12"/>
                <w:lang w:val="hr-HR"/>
              </w:rPr>
              <w:t xml:space="preserve"> </w:t>
            </w:r>
            <w:r w:rsidRPr="00732108">
              <w:rPr>
                <w:rFonts w:ascii="Arial" w:hAnsi="Arial" w:cs="Arial"/>
                <w:w w:val="115"/>
                <w:sz w:val="12"/>
                <w:lang w:val="hr-HR"/>
              </w:rPr>
              <w:t>izrađenih</w:t>
            </w:r>
            <w:r w:rsidRPr="00732108">
              <w:rPr>
                <w:rFonts w:ascii="Arial" w:hAnsi="Arial" w:cs="Arial"/>
                <w:spacing w:val="2"/>
                <w:w w:val="115"/>
                <w:sz w:val="12"/>
                <w:lang w:val="hr-HR"/>
              </w:rPr>
              <w:t xml:space="preserve"> </w:t>
            </w:r>
            <w:r w:rsidRPr="00732108">
              <w:rPr>
                <w:rFonts w:ascii="Arial" w:hAnsi="Arial" w:cs="Arial"/>
                <w:w w:val="115"/>
                <w:sz w:val="12"/>
                <w:lang w:val="hr-HR"/>
              </w:rPr>
              <w:t>izvješća</w:t>
            </w:r>
          </w:p>
        </w:tc>
        <w:tc>
          <w:tcPr>
            <w:tcW w:w="1215" w:type="dxa"/>
            <w:tcBorders>
              <w:top w:val="single" w:sz="6" w:space="0" w:color="000000"/>
              <w:left w:val="single" w:sz="6" w:space="0" w:color="000000"/>
              <w:bottom w:val="single" w:sz="6" w:space="0" w:color="000000"/>
              <w:right w:val="single" w:sz="6" w:space="0" w:color="000000"/>
            </w:tcBorders>
          </w:tcPr>
          <w:p w14:paraId="26EDD676" w14:textId="77777777" w:rsidR="00BF3DAF" w:rsidRPr="00732108" w:rsidRDefault="00BF3DAF" w:rsidP="001E36D5">
            <w:pPr>
              <w:pStyle w:val="TableParagraph"/>
              <w:spacing w:before="10"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0D493254" w14:textId="77777777" w:rsidR="00BF3DAF" w:rsidRPr="00732108" w:rsidRDefault="00BF3DAF" w:rsidP="001E36D5">
            <w:pPr>
              <w:pStyle w:val="TableParagraph"/>
              <w:spacing w:before="8" w:line="120" w:lineRule="exact"/>
              <w:ind w:right="113"/>
              <w:rPr>
                <w:rFonts w:ascii="Arial" w:hAnsi="Arial" w:cs="Arial"/>
                <w:sz w:val="12"/>
                <w:lang w:val="hr-HR"/>
              </w:rPr>
            </w:pPr>
            <w:r w:rsidRPr="00732108">
              <w:rPr>
                <w:rFonts w:ascii="Arial" w:hAnsi="Arial" w:cs="Arial"/>
                <w:sz w:val="12"/>
                <w:lang w:val="hr-HR"/>
              </w:rPr>
              <w:t>0</w:t>
            </w:r>
          </w:p>
        </w:tc>
        <w:tc>
          <w:tcPr>
            <w:tcW w:w="681" w:type="dxa"/>
            <w:vMerge/>
            <w:tcBorders>
              <w:top w:val="nil"/>
              <w:left w:val="single" w:sz="6" w:space="0" w:color="000000"/>
              <w:bottom w:val="single" w:sz="6" w:space="0" w:color="000000"/>
              <w:right w:val="single" w:sz="6" w:space="0" w:color="000000"/>
            </w:tcBorders>
          </w:tcPr>
          <w:p w14:paraId="4C1C829A" w14:textId="77777777" w:rsidR="00BF3DAF" w:rsidRPr="00732108" w:rsidRDefault="00BF3DAF" w:rsidP="001E36D5">
            <w:pPr>
              <w:rPr>
                <w:rFonts w:ascii="Arial" w:hAnsi="Arial" w:cs="Arial"/>
                <w:sz w:val="2"/>
                <w:szCs w:val="2"/>
                <w:lang w:val="hr-HR"/>
              </w:rPr>
            </w:pPr>
          </w:p>
        </w:tc>
      </w:tr>
      <w:tr w:rsidR="00BF3DAF" w:rsidRPr="00732108" w14:paraId="0C1583ED" w14:textId="77777777" w:rsidTr="001E36D5">
        <w:trPr>
          <w:trHeight w:val="316"/>
        </w:trPr>
        <w:tc>
          <w:tcPr>
            <w:tcW w:w="367" w:type="dxa"/>
            <w:vMerge w:val="restart"/>
            <w:tcBorders>
              <w:top w:val="single" w:sz="6" w:space="0" w:color="000000"/>
              <w:left w:val="single" w:sz="6" w:space="0" w:color="000000"/>
              <w:bottom w:val="single" w:sz="6" w:space="0" w:color="000000"/>
              <w:right w:val="single" w:sz="6" w:space="0" w:color="000000"/>
            </w:tcBorders>
          </w:tcPr>
          <w:p w14:paraId="19F2CDFC" w14:textId="77777777" w:rsidR="00BF3DAF" w:rsidRPr="00732108" w:rsidRDefault="00BF3DAF" w:rsidP="001E36D5">
            <w:pPr>
              <w:pStyle w:val="TableParagraph"/>
              <w:spacing w:before="11"/>
              <w:ind w:left="22"/>
              <w:jc w:val="left"/>
              <w:rPr>
                <w:rFonts w:ascii="Arial" w:hAnsi="Arial" w:cs="Arial"/>
                <w:sz w:val="12"/>
                <w:lang w:val="hr-HR"/>
              </w:rPr>
            </w:pPr>
            <w:r w:rsidRPr="00732108">
              <w:rPr>
                <w:rFonts w:ascii="Arial" w:hAnsi="Arial" w:cs="Arial"/>
                <w:w w:val="115"/>
                <w:sz w:val="12"/>
                <w:lang w:val="hr-HR"/>
              </w:rPr>
              <w:t>5.2.</w:t>
            </w:r>
          </w:p>
        </w:tc>
        <w:tc>
          <w:tcPr>
            <w:tcW w:w="1196" w:type="dxa"/>
            <w:vMerge w:val="restart"/>
            <w:tcBorders>
              <w:top w:val="single" w:sz="6" w:space="0" w:color="000000"/>
              <w:left w:val="single" w:sz="6" w:space="0" w:color="000000"/>
              <w:bottom w:val="single" w:sz="6" w:space="0" w:color="000000"/>
              <w:right w:val="single" w:sz="6" w:space="0" w:color="000000"/>
            </w:tcBorders>
          </w:tcPr>
          <w:p w14:paraId="12D5071B" w14:textId="77777777" w:rsidR="00BF3DAF" w:rsidRPr="00732108" w:rsidRDefault="00BF3DAF" w:rsidP="001E36D5">
            <w:pPr>
              <w:pStyle w:val="TableParagraph"/>
              <w:spacing w:before="12"/>
              <w:ind w:left="22"/>
              <w:jc w:val="left"/>
              <w:rPr>
                <w:rFonts w:ascii="Arial" w:hAnsi="Arial" w:cs="Arial"/>
                <w:sz w:val="12"/>
                <w:lang w:val="hr-HR"/>
              </w:rPr>
            </w:pPr>
            <w:r w:rsidRPr="00732108">
              <w:rPr>
                <w:rFonts w:ascii="Arial" w:hAnsi="Arial" w:cs="Arial"/>
                <w:w w:val="115"/>
                <w:sz w:val="12"/>
                <w:lang w:val="hr-HR"/>
              </w:rPr>
              <w:t>PROVEDBA PROSTORNIH PLANOVA</w:t>
            </w:r>
          </w:p>
        </w:tc>
        <w:tc>
          <w:tcPr>
            <w:tcW w:w="183" w:type="dxa"/>
            <w:vMerge w:val="restart"/>
            <w:tcBorders>
              <w:top w:val="single" w:sz="6" w:space="0" w:color="000000"/>
              <w:left w:val="single" w:sz="6" w:space="0" w:color="000000"/>
              <w:bottom w:val="single" w:sz="6" w:space="0" w:color="000000"/>
              <w:right w:val="single" w:sz="6" w:space="0" w:color="000000"/>
            </w:tcBorders>
          </w:tcPr>
          <w:p w14:paraId="117E4006"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6" w:space="0" w:color="000000"/>
              <w:left w:val="single" w:sz="6" w:space="0" w:color="000000"/>
              <w:bottom w:val="single" w:sz="6" w:space="0" w:color="000000"/>
              <w:right w:val="single" w:sz="6" w:space="0" w:color="000000"/>
            </w:tcBorders>
          </w:tcPr>
          <w:p w14:paraId="336AD5E9" w14:textId="77777777" w:rsidR="00BF3DAF" w:rsidRPr="00732108" w:rsidRDefault="00BF3DAF" w:rsidP="001E36D5">
            <w:pPr>
              <w:pStyle w:val="TableParagraph"/>
              <w:jc w:val="left"/>
              <w:rPr>
                <w:rFonts w:ascii="Arial" w:hAnsi="Arial" w:cs="Arial"/>
                <w:sz w:val="12"/>
                <w:lang w:val="hr-HR"/>
              </w:rPr>
            </w:pPr>
          </w:p>
        </w:tc>
        <w:tc>
          <w:tcPr>
            <w:tcW w:w="313" w:type="dxa"/>
            <w:tcBorders>
              <w:top w:val="single" w:sz="6" w:space="0" w:color="000000"/>
              <w:left w:val="single" w:sz="6" w:space="0" w:color="000000"/>
              <w:bottom w:val="single" w:sz="6" w:space="0" w:color="000000"/>
              <w:right w:val="single" w:sz="6" w:space="0" w:color="000000"/>
            </w:tcBorders>
          </w:tcPr>
          <w:p w14:paraId="249D1A2C" w14:textId="77777777" w:rsidR="00BF3DAF" w:rsidRPr="00732108" w:rsidRDefault="00BF3DAF" w:rsidP="001E36D5">
            <w:pPr>
              <w:pStyle w:val="TableParagraph"/>
              <w:spacing w:before="11"/>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bottom w:val="single" w:sz="6" w:space="0" w:color="000000"/>
              <w:right w:val="single" w:sz="6" w:space="0" w:color="000000"/>
            </w:tcBorders>
          </w:tcPr>
          <w:p w14:paraId="3A01CB3F" w14:textId="77777777" w:rsidR="00BF3DAF" w:rsidRPr="00732108" w:rsidRDefault="00BF3DAF" w:rsidP="001E36D5">
            <w:pPr>
              <w:pStyle w:val="TableParagraph"/>
              <w:spacing w:before="11"/>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2"/>
                <w:w w:val="115"/>
                <w:sz w:val="12"/>
                <w:lang w:val="hr-HR"/>
              </w:rPr>
              <w:t xml:space="preserve"> </w:t>
            </w:r>
            <w:r w:rsidRPr="00732108">
              <w:rPr>
                <w:rFonts w:ascii="Arial" w:hAnsi="Arial" w:cs="Arial"/>
                <w:w w:val="115"/>
                <w:sz w:val="12"/>
                <w:lang w:val="hr-HR"/>
              </w:rPr>
              <w:t>izdanih pojedinačnih akata</w:t>
            </w:r>
            <w:r w:rsidRPr="00732108">
              <w:rPr>
                <w:rFonts w:ascii="Arial" w:hAnsi="Arial" w:cs="Arial"/>
                <w:spacing w:val="-5"/>
                <w:w w:val="115"/>
                <w:sz w:val="12"/>
                <w:lang w:val="hr-HR"/>
              </w:rPr>
              <w:t xml:space="preserve"> </w:t>
            </w:r>
            <w:r w:rsidRPr="00732108">
              <w:rPr>
                <w:rFonts w:ascii="Arial" w:hAnsi="Arial" w:cs="Arial"/>
                <w:w w:val="115"/>
                <w:sz w:val="12"/>
                <w:lang w:val="hr-HR"/>
              </w:rPr>
              <w:t>prostornog</w:t>
            </w:r>
          </w:p>
          <w:p w14:paraId="71DF11BE" w14:textId="77777777" w:rsidR="00BF3DAF" w:rsidRPr="00732108" w:rsidRDefault="00BF3DAF" w:rsidP="001E36D5">
            <w:pPr>
              <w:pStyle w:val="TableParagraph"/>
              <w:spacing w:before="16" w:line="122" w:lineRule="exact"/>
              <w:ind w:left="23"/>
              <w:jc w:val="left"/>
              <w:rPr>
                <w:rFonts w:ascii="Arial" w:hAnsi="Arial" w:cs="Arial"/>
                <w:sz w:val="12"/>
                <w:lang w:val="hr-HR"/>
              </w:rPr>
            </w:pPr>
            <w:r w:rsidRPr="00732108">
              <w:rPr>
                <w:rFonts w:ascii="Arial" w:hAnsi="Arial" w:cs="Arial"/>
                <w:w w:val="115"/>
                <w:sz w:val="12"/>
                <w:lang w:val="hr-HR"/>
              </w:rPr>
              <w:t>uređenja</w:t>
            </w:r>
            <w:r w:rsidRPr="00732108">
              <w:rPr>
                <w:rFonts w:ascii="Arial" w:hAnsi="Arial" w:cs="Arial"/>
                <w:spacing w:val="-3"/>
                <w:w w:val="115"/>
                <w:sz w:val="12"/>
                <w:lang w:val="hr-HR"/>
              </w:rPr>
              <w:t xml:space="preserve"> </w:t>
            </w:r>
            <w:r w:rsidRPr="00732108">
              <w:rPr>
                <w:rFonts w:ascii="Arial" w:hAnsi="Arial" w:cs="Arial"/>
                <w:w w:val="115"/>
                <w:sz w:val="12"/>
                <w:lang w:val="hr-HR"/>
              </w:rPr>
              <w:t>po vrstama (2014-2022)</w:t>
            </w:r>
          </w:p>
        </w:tc>
        <w:tc>
          <w:tcPr>
            <w:tcW w:w="1215" w:type="dxa"/>
            <w:tcBorders>
              <w:top w:val="single" w:sz="6" w:space="0" w:color="000000"/>
              <w:left w:val="single" w:sz="6" w:space="0" w:color="000000"/>
              <w:bottom w:val="single" w:sz="6" w:space="0" w:color="000000"/>
              <w:right w:val="single" w:sz="6" w:space="0" w:color="000000"/>
            </w:tcBorders>
          </w:tcPr>
          <w:p w14:paraId="15B88868" w14:textId="77777777" w:rsidR="00BF3DAF" w:rsidRPr="00732108" w:rsidRDefault="00BF3DAF" w:rsidP="001E36D5">
            <w:pPr>
              <w:pStyle w:val="TableParagraph"/>
              <w:spacing w:before="13"/>
              <w:ind w:right="5"/>
              <w:rPr>
                <w:rFonts w:ascii="Arial" w:hAnsi="Arial" w:cs="Arial"/>
                <w:sz w:val="10"/>
                <w:lang w:val="hr-HR"/>
              </w:rPr>
            </w:pPr>
            <w:r w:rsidRPr="00732108">
              <w:rPr>
                <w:rFonts w:ascii="Arial" w:hAnsi="Arial" w:cs="Arial"/>
                <w:w w:val="120"/>
                <w:sz w:val="10"/>
                <w:lang w:val="hr-HR"/>
              </w:rPr>
              <w:t>broj</w:t>
            </w:r>
            <w:r w:rsidRPr="00732108">
              <w:rPr>
                <w:rFonts w:ascii="Arial" w:hAnsi="Arial" w:cs="Arial"/>
                <w:spacing w:val="11"/>
                <w:w w:val="120"/>
                <w:sz w:val="10"/>
                <w:lang w:val="hr-HR"/>
              </w:rPr>
              <w:t xml:space="preserve"> </w:t>
            </w:r>
            <w:r w:rsidRPr="00732108">
              <w:rPr>
                <w:rFonts w:ascii="Arial" w:hAnsi="Arial" w:cs="Arial"/>
                <w:w w:val="120"/>
                <w:sz w:val="10"/>
                <w:lang w:val="hr-HR"/>
              </w:rPr>
              <w:t>ukupno</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6355C449" w14:textId="77777777" w:rsidR="00BF3DAF" w:rsidRPr="00732108" w:rsidRDefault="00BF3DAF" w:rsidP="001E36D5">
            <w:pPr>
              <w:pStyle w:val="TableParagraph"/>
              <w:spacing w:before="11"/>
              <w:ind w:right="113"/>
              <w:rPr>
                <w:rFonts w:ascii="Arial" w:hAnsi="Arial" w:cs="Arial"/>
                <w:sz w:val="12"/>
                <w:lang w:val="hr-HR"/>
              </w:rPr>
            </w:pPr>
            <w:r w:rsidRPr="00732108">
              <w:rPr>
                <w:rFonts w:ascii="Arial" w:hAnsi="Arial" w:cs="Arial"/>
                <w:w w:val="115"/>
                <w:sz w:val="12"/>
                <w:lang w:val="hr-HR"/>
              </w:rPr>
              <w:t>504</w:t>
            </w:r>
          </w:p>
        </w:tc>
        <w:tc>
          <w:tcPr>
            <w:tcW w:w="681" w:type="dxa"/>
            <w:vMerge w:val="restart"/>
            <w:tcBorders>
              <w:top w:val="single" w:sz="6" w:space="0" w:color="000000"/>
              <w:left w:val="single" w:sz="6" w:space="0" w:color="000000"/>
              <w:bottom w:val="single" w:sz="6" w:space="0" w:color="000000"/>
              <w:right w:val="single" w:sz="6" w:space="0" w:color="000000"/>
            </w:tcBorders>
          </w:tcPr>
          <w:p w14:paraId="6C5821CC" w14:textId="77777777" w:rsidR="00BF3DAF" w:rsidRPr="00732108" w:rsidRDefault="00BF3DAF" w:rsidP="001E36D5">
            <w:pPr>
              <w:pStyle w:val="TableParagraph"/>
              <w:spacing w:before="11"/>
              <w:ind w:left="237"/>
              <w:jc w:val="left"/>
              <w:rPr>
                <w:rFonts w:ascii="Arial" w:hAnsi="Arial" w:cs="Arial"/>
                <w:sz w:val="12"/>
                <w:lang w:val="hr-HR"/>
              </w:rPr>
            </w:pPr>
            <w:r w:rsidRPr="00732108">
              <w:rPr>
                <w:rFonts w:ascii="Arial" w:hAnsi="Arial" w:cs="Arial"/>
                <w:w w:val="115"/>
                <w:sz w:val="12"/>
                <w:lang w:val="hr-HR"/>
              </w:rPr>
              <w:t>ZPU</w:t>
            </w:r>
          </w:p>
        </w:tc>
      </w:tr>
      <w:tr w:rsidR="00BF3DAF" w:rsidRPr="00732108" w14:paraId="6D62F630" w14:textId="77777777" w:rsidTr="001E36D5">
        <w:trPr>
          <w:trHeight w:val="148"/>
        </w:trPr>
        <w:tc>
          <w:tcPr>
            <w:tcW w:w="367" w:type="dxa"/>
            <w:vMerge/>
            <w:tcBorders>
              <w:top w:val="nil"/>
              <w:left w:val="single" w:sz="6" w:space="0" w:color="000000"/>
              <w:bottom w:val="single" w:sz="6" w:space="0" w:color="000000"/>
              <w:right w:val="single" w:sz="6" w:space="0" w:color="000000"/>
            </w:tcBorders>
          </w:tcPr>
          <w:p w14:paraId="3072D578"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074232D"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4276533C"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063EF20"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4D97FA9" w14:textId="77777777" w:rsidR="00BF3DAF" w:rsidRPr="00732108" w:rsidRDefault="00BF3DAF" w:rsidP="001E36D5">
            <w:pPr>
              <w:pStyle w:val="TableParagraph"/>
              <w:spacing w:before="8" w:line="120" w:lineRule="exact"/>
              <w:ind w:left="24"/>
              <w:jc w:val="left"/>
              <w:rPr>
                <w:rFonts w:ascii="Arial" w:hAnsi="Arial" w:cs="Arial"/>
                <w:sz w:val="12"/>
                <w:lang w:val="hr-HR"/>
              </w:rPr>
            </w:pPr>
            <w:r w:rsidRPr="00732108">
              <w:rPr>
                <w:rFonts w:ascii="Arial" w:hAnsi="Arial" w:cs="Arial"/>
                <w:w w:val="115"/>
                <w:sz w:val="12"/>
                <w:lang w:val="hr-HR"/>
              </w:rPr>
              <w:t>1.a.</w:t>
            </w:r>
          </w:p>
        </w:tc>
        <w:tc>
          <w:tcPr>
            <w:tcW w:w="2935" w:type="dxa"/>
            <w:tcBorders>
              <w:top w:val="single" w:sz="6" w:space="0" w:color="000000"/>
              <w:left w:val="single" w:sz="6" w:space="0" w:color="000000"/>
              <w:bottom w:val="single" w:sz="6" w:space="0" w:color="000000"/>
              <w:right w:val="single" w:sz="6" w:space="0" w:color="000000"/>
            </w:tcBorders>
          </w:tcPr>
          <w:p w14:paraId="4703327D" w14:textId="77777777" w:rsidR="00BF3DAF" w:rsidRPr="00732108" w:rsidRDefault="00BF3DAF" w:rsidP="001E36D5">
            <w:pPr>
              <w:pStyle w:val="TableParagraph"/>
              <w:spacing w:before="8"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6"/>
                <w:w w:val="115"/>
                <w:sz w:val="12"/>
                <w:lang w:val="hr-HR"/>
              </w:rPr>
              <w:t xml:space="preserve"> </w:t>
            </w:r>
            <w:r w:rsidRPr="00732108">
              <w:rPr>
                <w:rFonts w:ascii="Arial" w:hAnsi="Arial" w:cs="Arial"/>
                <w:w w:val="115"/>
                <w:sz w:val="12"/>
                <w:lang w:val="hr-HR"/>
              </w:rPr>
              <w:t>izdanih</w:t>
            </w:r>
            <w:r w:rsidRPr="00732108">
              <w:rPr>
                <w:rFonts w:ascii="Arial" w:hAnsi="Arial" w:cs="Arial"/>
                <w:spacing w:val="3"/>
                <w:w w:val="115"/>
                <w:sz w:val="12"/>
                <w:lang w:val="hr-HR"/>
              </w:rPr>
              <w:t xml:space="preserve"> </w:t>
            </w:r>
            <w:r w:rsidRPr="00732108">
              <w:rPr>
                <w:rFonts w:ascii="Arial" w:hAnsi="Arial" w:cs="Arial"/>
                <w:w w:val="115"/>
                <w:sz w:val="12"/>
                <w:lang w:val="hr-HR"/>
              </w:rPr>
              <w:t>lokacijskih</w:t>
            </w:r>
            <w:r w:rsidRPr="00732108">
              <w:rPr>
                <w:rFonts w:ascii="Arial" w:hAnsi="Arial" w:cs="Arial"/>
                <w:spacing w:val="6"/>
                <w:w w:val="115"/>
                <w:sz w:val="12"/>
                <w:lang w:val="hr-HR"/>
              </w:rPr>
              <w:t xml:space="preserve"> </w:t>
            </w:r>
            <w:r w:rsidRPr="00732108">
              <w:rPr>
                <w:rFonts w:ascii="Arial" w:hAnsi="Arial" w:cs="Arial"/>
                <w:w w:val="115"/>
                <w:sz w:val="12"/>
                <w:lang w:val="hr-HR"/>
              </w:rPr>
              <w:t>dozvola</w:t>
            </w:r>
          </w:p>
        </w:tc>
        <w:tc>
          <w:tcPr>
            <w:tcW w:w="1215" w:type="dxa"/>
            <w:tcBorders>
              <w:top w:val="single" w:sz="6" w:space="0" w:color="000000"/>
              <w:left w:val="single" w:sz="6" w:space="0" w:color="000000"/>
              <w:bottom w:val="single" w:sz="6" w:space="0" w:color="000000"/>
              <w:right w:val="single" w:sz="6" w:space="0" w:color="000000"/>
            </w:tcBorders>
          </w:tcPr>
          <w:p w14:paraId="60B4B2CF" w14:textId="77777777" w:rsidR="00BF3DAF" w:rsidRPr="00732108" w:rsidRDefault="00BF3DAF" w:rsidP="001E36D5">
            <w:pPr>
              <w:pStyle w:val="TableParagraph"/>
              <w:spacing w:before="10"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0F3CA165" w14:textId="77777777" w:rsidR="00BF3DAF" w:rsidRPr="00732108" w:rsidRDefault="00BF3DAF" w:rsidP="001E36D5">
            <w:pPr>
              <w:pStyle w:val="TableParagraph"/>
              <w:spacing w:before="11"/>
              <w:ind w:right="113"/>
              <w:rPr>
                <w:rFonts w:ascii="Arial" w:hAnsi="Arial" w:cs="Arial"/>
                <w:sz w:val="12"/>
                <w:lang w:val="hr-HR"/>
              </w:rPr>
            </w:pPr>
            <w:r w:rsidRPr="00732108">
              <w:rPr>
                <w:rFonts w:ascii="Arial" w:hAnsi="Arial" w:cs="Arial"/>
                <w:w w:val="115"/>
                <w:sz w:val="12"/>
                <w:lang w:val="hr-HR"/>
              </w:rPr>
              <w:t>223</w:t>
            </w:r>
          </w:p>
        </w:tc>
        <w:tc>
          <w:tcPr>
            <w:tcW w:w="681" w:type="dxa"/>
            <w:vMerge/>
            <w:tcBorders>
              <w:top w:val="nil"/>
              <w:left w:val="single" w:sz="6" w:space="0" w:color="000000"/>
              <w:bottom w:val="single" w:sz="6" w:space="0" w:color="000000"/>
              <w:right w:val="single" w:sz="6" w:space="0" w:color="000000"/>
            </w:tcBorders>
          </w:tcPr>
          <w:p w14:paraId="24084C47" w14:textId="77777777" w:rsidR="00BF3DAF" w:rsidRPr="00732108" w:rsidRDefault="00BF3DAF" w:rsidP="001E36D5">
            <w:pPr>
              <w:rPr>
                <w:rFonts w:ascii="Arial" w:hAnsi="Arial" w:cs="Arial"/>
                <w:sz w:val="2"/>
                <w:szCs w:val="2"/>
                <w:lang w:val="hr-HR"/>
              </w:rPr>
            </w:pPr>
          </w:p>
        </w:tc>
      </w:tr>
      <w:tr w:rsidR="00BF3DAF" w:rsidRPr="00732108" w14:paraId="7C4B062C" w14:textId="77777777" w:rsidTr="001E36D5">
        <w:trPr>
          <w:trHeight w:val="150"/>
        </w:trPr>
        <w:tc>
          <w:tcPr>
            <w:tcW w:w="367" w:type="dxa"/>
            <w:vMerge/>
            <w:tcBorders>
              <w:top w:val="nil"/>
              <w:left w:val="single" w:sz="6" w:space="0" w:color="000000"/>
              <w:bottom w:val="single" w:sz="6" w:space="0" w:color="000000"/>
              <w:right w:val="single" w:sz="6" w:space="0" w:color="000000"/>
            </w:tcBorders>
          </w:tcPr>
          <w:p w14:paraId="088B8AB3"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6C54A0DC"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05ABFBBB"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31E4E650"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35645970" w14:textId="77777777" w:rsidR="00BF3DAF" w:rsidRPr="00732108" w:rsidRDefault="00BF3DAF" w:rsidP="001E36D5">
            <w:pPr>
              <w:pStyle w:val="TableParagraph"/>
              <w:spacing w:before="11" w:line="120" w:lineRule="exact"/>
              <w:ind w:left="24"/>
              <w:jc w:val="left"/>
              <w:rPr>
                <w:rFonts w:ascii="Arial" w:hAnsi="Arial" w:cs="Arial"/>
                <w:sz w:val="12"/>
                <w:lang w:val="hr-HR"/>
              </w:rPr>
            </w:pPr>
            <w:r w:rsidRPr="00732108">
              <w:rPr>
                <w:rFonts w:ascii="Arial" w:hAnsi="Arial" w:cs="Arial"/>
                <w:w w:val="115"/>
                <w:sz w:val="12"/>
                <w:lang w:val="hr-HR"/>
              </w:rPr>
              <w:t>1.b.</w:t>
            </w:r>
          </w:p>
        </w:tc>
        <w:tc>
          <w:tcPr>
            <w:tcW w:w="2935" w:type="dxa"/>
            <w:tcBorders>
              <w:top w:val="single" w:sz="6" w:space="0" w:color="000000"/>
              <w:left w:val="single" w:sz="6" w:space="0" w:color="000000"/>
              <w:bottom w:val="single" w:sz="6" w:space="0" w:color="000000"/>
              <w:right w:val="single" w:sz="6" w:space="0" w:color="000000"/>
            </w:tcBorders>
          </w:tcPr>
          <w:p w14:paraId="65C7F760"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Broj</w:t>
            </w:r>
            <w:r w:rsidRPr="00732108">
              <w:rPr>
                <w:rFonts w:ascii="Arial" w:hAnsi="Arial" w:cs="Arial"/>
                <w:spacing w:val="2"/>
                <w:w w:val="115"/>
                <w:sz w:val="12"/>
                <w:lang w:val="hr-HR"/>
              </w:rPr>
              <w:t xml:space="preserve"> </w:t>
            </w:r>
            <w:r w:rsidRPr="00732108">
              <w:rPr>
                <w:rFonts w:ascii="Arial" w:hAnsi="Arial" w:cs="Arial"/>
                <w:w w:val="115"/>
                <w:sz w:val="12"/>
                <w:lang w:val="hr-HR"/>
              </w:rPr>
              <w:t>izdanih</w:t>
            </w:r>
            <w:r w:rsidRPr="00732108">
              <w:rPr>
                <w:rFonts w:ascii="Arial" w:hAnsi="Arial" w:cs="Arial"/>
                <w:spacing w:val="-1"/>
                <w:w w:val="115"/>
                <w:sz w:val="12"/>
                <w:lang w:val="hr-HR"/>
              </w:rPr>
              <w:t xml:space="preserve"> </w:t>
            </w:r>
            <w:r w:rsidRPr="00732108">
              <w:rPr>
                <w:rFonts w:ascii="Arial" w:hAnsi="Arial" w:cs="Arial"/>
                <w:w w:val="115"/>
                <w:sz w:val="12"/>
                <w:lang w:val="hr-HR"/>
              </w:rPr>
              <w:t>rješenja</w:t>
            </w:r>
            <w:r w:rsidRPr="00732108">
              <w:rPr>
                <w:rFonts w:ascii="Arial" w:hAnsi="Arial" w:cs="Arial"/>
                <w:spacing w:val="-5"/>
                <w:w w:val="115"/>
                <w:sz w:val="12"/>
                <w:lang w:val="hr-HR"/>
              </w:rPr>
              <w:t xml:space="preserve"> </w:t>
            </w:r>
            <w:r w:rsidRPr="00732108">
              <w:rPr>
                <w:rFonts w:ascii="Arial" w:hAnsi="Arial" w:cs="Arial"/>
                <w:w w:val="115"/>
                <w:sz w:val="12"/>
                <w:lang w:val="hr-HR"/>
              </w:rPr>
              <w:t>za</w:t>
            </w:r>
            <w:r w:rsidRPr="00732108">
              <w:rPr>
                <w:rFonts w:ascii="Arial" w:hAnsi="Arial" w:cs="Arial"/>
                <w:spacing w:val="-6"/>
                <w:w w:val="115"/>
                <w:sz w:val="12"/>
                <w:lang w:val="hr-HR"/>
              </w:rPr>
              <w:t xml:space="preserve"> </w:t>
            </w:r>
            <w:r w:rsidRPr="00732108">
              <w:rPr>
                <w:rFonts w:ascii="Arial" w:hAnsi="Arial" w:cs="Arial"/>
                <w:w w:val="115"/>
                <w:sz w:val="12"/>
                <w:lang w:val="hr-HR"/>
              </w:rPr>
              <w:t>građenje</w:t>
            </w:r>
            <w:r w:rsidRPr="00732108">
              <w:rPr>
                <w:rFonts w:ascii="Arial" w:hAnsi="Arial" w:cs="Arial"/>
                <w:spacing w:val="3"/>
                <w:w w:val="115"/>
                <w:sz w:val="12"/>
                <w:lang w:val="hr-HR"/>
              </w:rPr>
              <w:t xml:space="preserve"> </w:t>
            </w:r>
            <w:r w:rsidRPr="00732108">
              <w:rPr>
                <w:rFonts w:ascii="Arial" w:hAnsi="Arial" w:cs="Arial"/>
                <w:w w:val="115"/>
                <w:sz w:val="12"/>
                <w:lang w:val="hr-HR"/>
              </w:rPr>
              <w:t>i</w:t>
            </w:r>
            <w:r w:rsidRPr="00732108">
              <w:rPr>
                <w:rFonts w:ascii="Arial" w:hAnsi="Arial" w:cs="Arial"/>
                <w:spacing w:val="3"/>
                <w:w w:val="115"/>
                <w:sz w:val="12"/>
                <w:lang w:val="hr-HR"/>
              </w:rPr>
              <w:t xml:space="preserve"> </w:t>
            </w:r>
            <w:r w:rsidRPr="00732108">
              <w:rPr>
                <w:rFonts w:ascii="Arial" w:hAnsi="Arial" w:cs="Arial"/>
                <w:w w:val="115"/>
                <w:sz w:val="12"/>
                <w:lang w:val="hr-HR"/>
              </w:rPr>
              <w:t>potvrda</w:t>
            </w:r>
            <w:r w:rsidRPr="00732108">
              <w:rPr>
                <w:rFonts w:ascii="Arial" w:hAnsi="Arial" w:cs="Arial"/>
                <w:spacing w:val="-5"/>
                <w:w w:val="115"/>
                <w:sz w:val="12"/>
                <w:lang w:val="hr-HR"/>
              </w:rPr>
              <w:t xml:space="preserve"> </w:t>
            </w:r>
            <w:r w:rsidRPr="00732108">
              <w:rPr>
                <w:rFonts w:ascii="Arial" w:hAnsi="Arial" w:cs="Arial"/>
                <w:w w:val="115"/>
                <w:sz w:val="12"/>
                <w:lang w:val="hr-HR"/>
              </w:rPr>
              <w:t>GP</w:t>
            </w:r>
          </w:p>
        </w:tc>
        <w:tc>
          <w:tcPr>
            <w:tcW w:w="1215" w:type="dxa"/>
            <w:tcBorders>
              <w:top w:val="single" w:sz="6" w:space="0" w:color="000000"/>
              <w:left w:val="single" w:sz="6" w:space="0" w:color="000000"/>
              <w:bottom w:val="single" w:sz="6" w:space="0" w:color="000000"/>
              <w:right w:val="single" w:sz="6" w:space="0" w:color="000000"/>
            </w:tcBorders>
          </w:tcPr>
          <w:p w14:paraId="436A07F9" w14:textId="77777777" w:rsidR="00BF3DAF" w:rsidRPr="00732108" w:rsidRDefault="00BF3DAF" w:rsidP="001E36D5">
            <w:pPr>
              <w:pStyle w:val="TableParagraph"/>
              <w:spacing w:before="13"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vMerge/>
            <w:tcBorders>
              <w:top w:val="nil"/>
              <w:left w:val="single" w:sz="6" w:space="0" w:color="000000"/>
              <w:bottom w:val="single" w:sz="6" w:space="0" w:color="000000"/>
              <w:right w:val="single" w:sz="6" w:space="0" w:color="000000"/>
            </w:tcBorders>
            <w:shd w:val="clear" w:color="auto" w:fill="D9D9D9"/>
          </w:tcPr>
          <w:p w14:paraId="55C0BD16" w14:textId="77777777" w:rsidR="00BF3DAF" w:rsidRPr="00732108" w:rsidRDefault="00BF3DAF" w:rsidP="001E36D5">
            <w:pPr>
              <w:ind w:right="113"/>
              <w:rPr>
                <w:rFonts w:ascii="Arial" w:hAnsi="Arial" w:cs="Arial"/>
                <w:sz w:val="2"/>
                <w:szCs w:val="2"/>
                <w:lang w:val="hr-HR"/>
              </w:rPr>
            </w:pPr>
          </w:p>
        </w:tc>
        <w:tc>
          <w:tcPr>
            <w:tcW w:w="681" w:type="dxa"/>
            <w:vMerge/>
            <w:tcBorders>
              <w:top w:val="nil"/>
              <w:left w:val="single" w:sz="6" w:space="0" w:color="000000"/>
              <w:bottom w:val="single" w:sz="6" w:space="0" w:color="000000"/>
              <w:right w:val="single" w:sz="6" w:space="0" w:color="000000"/>
            </w:tcBorders>
          </w:tcPr>
          <w:p w14:paraId="5E22E8D4" w14:textId="77777777" w:rsidR="00BF3DAF" w:rsidRPr="00732108" w:rsidRDefault="00BF3DAF" w:rsidP="001E36D5">
            <w:pPr>
              <w:rPr>
                <w:rFonts w:ascii="Arial" w:hAnsi="Arial" w:cs="Arial"/>
                <w:sz w:val="2"/>
                <w:szCs w:val="2"/>
                <w:lang w:val="hr-HR"/>
              </w:rPr>
            </w:pPr>
          </w:p>
        </w:tc>
      </w:tr>
      <w:tr w:rsidR="00BF3DAF" w:rsidRPr="00732108" w14:paraId="115D303B" w14:textId="77777777" w:rsidTr="001E36D5">
        <w:trPr>
          <w:trHeight w:val="313"/>
        </w:trPr>
        <w:tc>
          <w:tcPr>
            <w:tcW w:w="367" w:type="dxa"/>
            <w:vMerge/>
            <w:tcBorders>
              <w:top w:val="nil"/>
              <w:left w:val="single" w:sz="6" w:space="0" w:color="000000"/>
              <w:bottom w:val="single" w:sz="6" w:space="0" w:color="000000"/>
              <w:right w:val="single" w:sz="6" w:space="0" w:color="000000"/>
            </w:tcBorders>
          </w:tcPr>
          <w:p w14:paraId="6538BB2C"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C71641F"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51ACAA3"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5FDC8CBB" w14:textId="77777777" w:rsidR="00BF3DAF" w:rsidRPr="00732108" w:rsidRDefault="00BF3DAF" w:rsidP="001E36D5">
            <w:pPr>
              <w:rPr>
                <w:rFonts w:ascii="Arial" w:hAnsi="Arial" w:cs="Arial"/>
                <w:sz w:val="2"/>
                <w:szCs w:val="2"/>
                <w:lang w:val="hr-HR"/>
              </w:rPr>
            </w:pPr>
          </w:p>
        </w:tc>
        <w:tc>
          <w:tcPr>
            <w:tcW w:w="313" w:type="dxa"/>
            <w:tcBorders>
              <w:top w:val="single" w:sz="6" w:space="0" w:color="000000"/>
              <w:left w:val="single" w:sz="6" w:space="0" w:color="000000"/>
              <w:bottom w:val="single" w:sz="6" w:space="0" w:color="000000"/>
              <w:right w:val="single" w:sz="6" w:space="0" w:color="000000"/>
            </w:tcBorders>
          </w:tcPr>
          <w:p w14:paraId="2B0FC0A5" w14:textId="77777777" w:rsidR="00BF3DAF" w:rsidRPr="00732108" w:rsidRDefault="00BF3DAF" w:rsidP="001E36D5">
            <w:pPr>
              <w:pStyle w:val="TableParagraph"/>
              <w:spacing w:before="8"/>
              <w:ind w:left="24"/>
              <w:jc w:val="left"/>
              <w:rPr>
                <w:rFonts w:ascii="Arial" w:hAnsi="Arial" w:cs="Arial"/>
                <w:sz w:val="12"/>
                <w:lang w:val="hr-HR"/>
              </w:rPr>
            </w:pPr>
            <w:r w:rsidRPr="00732108">
              <w:rPr>
                <w:rFonts w:ascii="Arial" w:hAnsi="Arial" w:cs="Arial"/>
                <w:w w:val="115"/>
                <w:sz w:val="12"/>
                <w:lang w:val="hr-HR"/>
              </w:rPr>
              <w:t>1.c.</w:t>
            </w:r>
          </w:p>
        </w:tc>
        <w:tc>
          <w:tcPr>
            <w:tcW w:w="2935" w:type="dxa"/>
            <w:tcBorders>
              <w:top w:val="single" w:sz="6" w:space="0" w:color="000000"/>
              <w:left w:val="single" w:sz="6" w:space="0" w:color="000000"/>
              <w:bottom w:val="single" w:sz="6" w:space="0" w:color="000000"/>
              <w:right w:val="single" w:sz="6" w:space="0" w:color="000000"/>
            </w:tcBorders>
          </w:tcPr>
          <w:p w14:paraId="165E4433" w14:textId="77777777" w:rsidR="00BF3DAF" w:rsidRPr="00732108" w:rsidRDefault="00BF3DAF" w:rsidP="001E36D5">
            <w:pPr>
              <w:pStyle w:val="TableParagraph"/>
              <w:spacing w:before="11" w:line="120" w:lineRule="exact"/>
              <w:ind w:left="23"/>
              <w:jc w:val="left"/>
              <w:rPr>
                <w:rFonts w:ascii="Arial" w:hAnsi="Arial" w:cs="Arial"/>
                <w:sz w:val="12"/>
                <w:lang w:val="hr-HR"/>
              </w:rPr>
            </w:pPr>
            <w:r w:rsidRPr="00732108">
              <w:rPr>
                <w:rFonts w:ascii="Arial" w:hAnsi="Arial" w:cs="Arial"/>
                <w:w w:val="115"/>
                <w:sz w:val="12"/>
                <w:lang w:val="hr-HR"/>
              </w:rPr>
              <w:t>Broj izdanih rješenja za legalizaciju i potvrda o izvedenom stanju</w:t>
            </w:r>
          </w:p>
        </w:tc>
        <w:tc>
          <w:tcPr>
            <w:tcW w:w="1215" w:type="dxa"/>
            <w:tcBorders>
              <w:top w:val="single" w:sz="6" w:space="0" w:color="000000"/>
              <w:left w:val="single" w:sz="6" w:space="0" w:color="000000"/>
              <w:bottom w:val="single" w:sz="6" w:space="0" w:color="000000"/>
              <w:right w:val="single" w:sz="6" w:space="0" w:color="000000"/>
            </w:tcBorders>
          </w:tcPr>
          <w:p w14:paraId="396B0C3B" w14:textId="77777777" w:rsidR="00BF3DAF" w:rsidRPr="00732108" w:rsidRDefault="00BF3DAF" w:rsidP="001E36D5">
            <w:pPr>
              <w:pStyle w:val="TableParagraph"/>
              <w:spacing w:before="10"/>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bottom w:val="single" w:sz="6" w:space="0" w:color="000000"/>
              <w:right w:val="single" w:sz="6" w:space="0" w:color="000000"/>
            </w:tcBorders>
            <w:shd w:val="clear" w:color="auto" w:fill="D9D9D9"/>
          </w:tcPr>
          <w:p w14:paraId="5AC0F3A5" w14:textId="77777777" w:rsidR="00BF3DAF" w:rsidRPr="00732108" w:rsidRDefault="00BF3DAF" w:rsidP="001E36D5">
            <w:pPr>
              <w:pStyle w:val="TableParagraph"/>
              <w:spacing w:before="11"/>
              <w:ind w:right="113"/>
              <w:rPr>
                <w:rFonts w:ascii="Arial" w:hAnsi="Arial" w:cs="Arial"/>
                <w:sz w:val="12"/>
                <w:lang w:val="hr-HR"/>
              </w:rPr>
            </w:pPr>
            <w:r w:rsidRPr="00732108">
              <w:rPr>
                <w:rFonts w:ascii="Arial" w:hAnsi="Arial" w:cs="Arial"/>
                <w:w w:val="115"/>
                <w:sz w:val="12"/>
                <w:lang w:val="hr-HR"/>
              </w:rPr>
              <w:t>281</w:t>
            </w:r>
          </w:p>
        </w:tc>
        <w:tc>
          <w:tcPr>
            <w:tcW w:w="681" w:type="dxa"/>
            <w:vMerge/>
            <w:tcBorders>
              <w:top w:val="nil"/>
              <w:left w:val="single" w:sz="6" w:space="0" w:color="000000"/>
              <w:bottom w:val="single" w:sz="6" w:space="0" w:color="000000"/>
              <w:right w:val="single" w:sz="6" w:space="0" w:color="000000"/>
            </w:tcBorders>
          </w:tcPr>
          <w:p w14:paraId="374FF455" w14:textId="77777777" w:rsidR="00BF3DAF" w:rsidRPr="00732108" w:rsidRDefault="00BF3DAF" w:rsidP="001E36D5">
            <w:pPr>
              <w:rPr>
                <w:rFonts w:ascii="Arial" w:hAnsi="Arial" w:cs="Arial"/>
                <w:sz w:val="2"/>
                <w:szCs w:val="2"/>
                <w:lang w:val="hr-HR"/>
              </w:rPr>
            </w:pPr>
          </w:p>
        </w:tc>
      </w:tr>
      <w:tr w:rsidR="00BF3DAF" w:rsidRPr="00732108" w14:paraId="7E562718" w14:textId="77777777" w:rsidTr="001E36D5">
        <w:trPr>
          <w:trHeight w:val="149"/>
        </w:trPr>
        <w:tc>
          <w:tcPr>
            <w:tcW w:w="367" w:type="dxa"/>
            <w:vMerge w:val="restart"/>
            <w:tcBorders>
              <w:top w:val="single" w:sz="6" w:space="0" w:color="000000"/>
              <w:left w:val="single" w:sz="6" w:space="0" w:color="000000"/>
              <w:bottom w:val="single" w:sz="6" w:space="0" w:color="000000"/>
              <w:right w:val="single" w:sz="6" w:space="0" w:color="000000"/>
            </w:tcBorders>
          </w:tcPr>
          <w:p w14:paraId="3F10089F" w14:textId="77777777" w:rsidR="00BF3DAF" w:rsidRPr="00732108" w:rsidRDefault="00BF3DAF" w:rsidP="001E36D5">
            <w:pPr>
              <w:pStyle w:val="TableParagraph"/>
              <w:spacing w:before="8"/>
              <w:ind w:left="22"/>
              <w:jc w:val="left"/>
              <w:rPr>
                <w:rFonts w:ascii="Arial" w:hAnsi="Arial" w:cs="Arial"/>
                <w:sz w:val="12"/>
                <w:lang w:val="hr-HR"/>
              </w:rPr>
            </w:pPr>
            <w:r w:rsidRPr="00732108">
              <w:rPr>
                <w:rFonts w:ascii="Arial" w:hAnsi="Arial" w:cs="Arial"/>
                <w:w w:val="115"/>
                <w:sz w:val="12"/>
                <w:lang w:val="hr-HR"/>
              </w:rPr>
              <w:t>5.3.</w:t>
            </w:r>
          </w:p>
        </w:tc>
        <w:tc>
          <w:tcPr>
            <w:tcW w:w="1196" w:type="dxa"/>
            <w:vMerge w:val="restart"/>
            <w:tcBorders>
              <w:top w:val="single" w:sz="6" w:space="0" w:color="000000"/>
              <w:left w:val="single" w:sz="6" w:space="0" w:color="000000"/>
              <w:bottom w:val="single" w:sz="6" w:space="0" w:color="000000"/>
              <w:right w:val="single" w:sz="6" w:space="0" w:color="000000"/>
            </w:tcBorders>
          </w:tcPr>
          <w:p w14:paraId="652796A6" w14:textId="77777777" w:rsidR="00BF3DAF" w:rsidRPr="00732108" w:rsidRDefault="00BF3DAF" w:rsidP="001E36D5">
            <w:pPr>
              <w:pStyle w:val="TableParagraph"/>
              <w:spacing w:before="8"/>
              <w:ind w:left="22"/>
              <w:jc w:val="left"/>
              <w:rPr>
                <w:rFonts w:ascii="Arial" w:hAnsi="Arial" w:cs="Arial"/>
                <w:sz w:val="12"/>
                <w:lang w:val="hr-HR"/>
              </w:rPr>
            </w:pPr>
            <w:r w:rsidRPr="00732108">
              <w:rPr>
                <w:rFonts w:ascii="Arial" w:hAnsi="Arial" w:cs="Arial"/>
                <w:w w:val="115"/>
                <w:sz w:val="12"/>
                <w:lang w:val="hr-HR"/>
              </w:rPr>
              <w:t>INSPEKCIJSKI</w:t>
            </w:r>
          </w:p>
          <w:p w14:paraId="3ACB44CF" w14:textId="77777777" w:rsidR="00BF3DAF" w:rsidRPr="00732108" w:rsidRDefault="00BF3DAF" w:rsidP="001E36D5">
            <w:pPr>
              <w:pStyle w:val="TableParagraph"/>
              <w:spacing w:before="19" w:line="120" w:lineRule="exact"/>
              <w:ind w:left="22"/>
              <w:jc w:val="left"/>
              <w:rPr>
                <w:rFonts w:ascii="Arial" w:hAnsi="Arial" w:cs="Arial"/>
                <w:sz w:val="12"/>
                <w:lang w:val="hr-HR"/>
              </w:rPr>
            </w:pPr>
            <w:r w:rsidRPr="00732108">
              <w:rPr>
                <w:rFonts w:ascii="Arial" w:hAnsi="Arial" w:cs="Arial"/>
                <w:w w:val="115"/>
                <w:sz w:val="12"/>
                <w:lang w:val="hr-HR"/>
              </w:rPr>
              <w:t>NADZOR</w:t>
            </w:r>
          </w:p>
        </w:tc>
        <w:tc>
          <w:tcPr>
            <w:tcW w:w="183" w:type="dxa"/>
            <w:vMerge w:val="restart"/>
            <w:tcBorders>
              <w:top w:val="single" w:sz="6" w:space="0" w:color="000000"/>
              <w:left w:val="single" w:sz="6" w:space="0" w:color="000000"/>
              <w:bottom w:val="single" w:sz="6" w:space="0" w:color="000000"/>
              <w:right w:val="single" w:sz="6" w:space="0" w:color="000000"/>
            </w:tcBorders>
          </w:tcPr>
          <w:p w14:paraId="231B7F42" w14:textId="77777777" w:rsidR="00BF3DAF" w:rsidRPr="00732108" w:rsidRDefault="00BF3DAF" w:rsidP="001E36D5">
            <w:pPr>
              <w:pStyle w:val="TableParagraph"/>
              <w:jc w:val="left"/>
              <w:rPr>
                <w:rFonts w:ascii="Arial" w:hAnsi="Arial" w:cs="Arial"/>
                <w:sz w:val="12"/>
                <w:lang w:val="hr-HR"/>
              </w:rPr>
            </w:pPr>
          </w:p>
        </w:tc>
        <w:tc>
          <w:tcPr>
            <w:tcW w:w="1269" w:type="dxa"/>
            <w:vMerge w:val="restart"/>
            <w:tcBorders>
              <w:top w:val="single" w:sz="6" w:space="0" w:color="000000"/>
              <w:left w:val="single" w:sz="6" w:space="0" w:color="000000"/>
              <w:bottom w:val="single" w:sz="6" w:space="0" w:color="000000"/>
              <w:right w:val="single" w:sz="6" w:space="0" w:color="000000"/>
            </w:tcBorders>
          </w:tcPr>
          <w:p w14:paraId="70EDDA72" w14:textId="77777777" w:rsidR="00BF3DAF" w:rsidRPr="00732108" w:rsidRDefault="00BF3DAF" w:rsidP="001E36D5">
            <w:pPr>
              <w:pStyle w:val="TableParagraph"/>
              <w:jc w:val="left"/>
              <w:rPr>
                <w:rFonts w:ascii="Arial" w:hAnsi="Arial" w:cs="Arial"/>
                <w:sz w:val="12"/>
                <w:lang w:val="hr-HR"/>
              </w:rPr>
            </w:pPr>
          </w:p>
        </w:tc>
        <w:tc>
          <w:tcPr>
            <w:tcW w:w="313" w:type="dxa"/>
            <w:tcBorders>
              <w:top w:val="single" w:sz="6" w:space="0" w:color="000000"/>
              <w:left w:val="single" w:sz="6" w:space="0" w:color="000000"/>
              <w:right w:val="single" w:sz="6" w:space="0" w:color="000000"/>
            </w:tcBorders>
          </w:tcPr>
          <w:p w14:paraId="6FE22E96" w14:textId="77777777" w:rsidR="00BF3DAF" w:rsidRPr="00732108" w:rsidRDefault="00BF3DAF" w:rsidP="001E36D5">
            <w:pPr>
              <w:pStyle w:val="TableParagraph"/>
              <w:spacing w:before="8" w:line="121" w:lineRule="exact"/>
              <w:ind w:left="24"/>
              <w:jc w:val="left"/>
              <w:rPr>
                <w:rFonts w:ascii="Arial" w:hAnsi="Arial" w:cs="Arial"/>
                <w:sz w:val="12"/>
                <w:lang w:val="hr-HR"/>
              </w:rPr>
            </w:pPr>
            <w:r w:rsidRPr="00732108">
              <w:rPr>
                <w:rFonts w:ascii="Arial" w:hAnsi="Arial" w:cs="Arial"/>
                <w:w w:val="115"/>
                <w:sz w:val="12"/>
                <w:lang w:val="hr-HR"/>
              </w:rPr>
              <w:t>1.</w:t>
            </w:r>
          </w:p>
        </w:tc>
        <w:tc>
          <w:tcPr>
            <w:tcW w:w="2935" w:type="dxa"/>
            <w:tcBorders>
              <w:top w:val="single" w:sz="6" w:space="0" w:color="000000"/>
              <w:left w:val="single" w:sz="6" w:space="0" w:color="000000"/>
              <w:right w:val="single" w:sz="6" w:space="0" w:color="000000"/>
            </w:tcBorders>
          </w:tcPr>
          <w:p w14:paraId="53223557" w14:textId="77777777" w:rsidR="00BF3DAF" w:rsidRPr="00732108" w:rsidRDefault="00BF3DAF" w:rsidP="001E36D5">
            <w:pPr>
              <w:pStyle w:val="TableParagraph"/>
              <w:spacing w:before="8" w:line="121" w:lineRule="exact"/>
              <w:ind w:left="23"/>
              <w:jc w:val="left"/>
              <w:rPr>
                <w:rFonts w:ascii="Arial" w:hAnsi="Arial" w:cs="Arial"/>
                <w:sz w:val="12"/>
                <w:lang w:val="hr-HR"/>
              </w:rPr>
            </w:pPr>
            <w:r w:rsidRPr="00732108">
              <w:rPr>
                <w:rFonts w:ascii="Arial" w:hAnsi="Arial" w:cs="Arial"/>
                <w:w w:val="115"/>
                <w:sz w:val="12"/>
                <w:lang w:val="hr-HR"/>
              </w:rPr>
              <w:t>Nadzor</w:t>
            </w:r>
            <w:r w:rsidRPr="00732108">
              <w:rPr>
                <w:rFonts w:ascii="Arial" w:hAnsi="Arial" w:cs="Arial"/>
                <w:spacing w:val="-1"/>
                <w:w w:val="115"/>
                <w:sz w:val="12"/>
                <w:lang w:val="hr-HR"/>
              </w:rPr>
              <w:t xml:space="preserve"> </w:t>
            </w:r>
            <w:r w:rsidRPr="00732108">
              <w:rPr>
                <w:rFonts w:ascii="Arial" w:hAnsi="Arial" w:cs="Arial"/>
                <w:w w:val="115"/>
                <w:sz w:val="12"/>
                <w:lang w:val="hr-HR"/>
              </w:rPr>
              <w:t>urbanističke</w:t>
            </w:r>
            <w:r w:rsidRPr="00732108">
              <w:rPr>
                <w:rFonts w:ascii="Arial" w:hAnsi="Arial" w:cs="Arial"/>
                <w:spacing w:val="10"/>
                <w:w w:val="115"/>
                <w:sz w:val="12"/>
                <w:lang w:val="hr-HR"/>
              </w:rPr>
              <w:t xml:space="preserve"> </w:t>
            </w:r>
            <w:r w:rsidRPr="00732108">
              <w:rPr>
                <w:rFonts w:ascii="Arial" w:hAnsi="Arial" w:cs="Arial"/>
                <w:w w:val="115"/>
                <w:sz w:val="12"/>
                <w:lang w:val="hr-HR"/>
              </w:rPr>
              <w:t>inspekcije</w:t>
            </w:r>
            <w:r w:rsidRPr="00732108">
              <w:rPr>
                <w:rFonts w:ascii="Arial" w:hAnsi="Arial" w:cs="Arial"/>
                <w:spacing w:val="9"/>
                <w:w w:val="115"/>
                <w:sz w:val="12"/>
                <w:lang w:val="hr-HR"/>
              </w:rPr>
              <w:t xml:space="preserve"> </w:t>
            </w:r>
            <w:r w:rsidRPr="00732108">
              <w:rPr>
                <w:rFonts w:ascii="Arial" w:hAnsi="Arial" w:cs="Arial"/>
                <w:w w:val="115"/>
                <w:sz w:val="12"/>
                <w:lang w:val="hr-HR"/>
              </w:rPr>
              <w:t>(broj</w:t>
            </w:r>
            <w:r w:rsidRPr="00732108">
              <w:rPr>
                <w:rFonts w:ascii="Arial" w:hAnsi="Arial" w:cs="Arial"/>
                <w:spacing w:val="6"/>
                <w:w w:val="115"/>
                <w:sz w:val="12"/>
                <w:lang w:val="hr-HR"/>
              </w:rPr>
              <w:t xml:space="preserve"> </w:t>
            </w:r>
            <w:r w:rsidRPr="00732108">
              <w:rPr>
                <w:rFonts w:ascii="Arial" w:hAnsi="Arial" w:cs="Arial"/>
                <w:w w:val="115"/>
                <w:sz w:val="12"/>
                <w:lang w:val="hr-HR"/>
              </w:rPr>
              <w:t>rješenja)</w:t>
            </w:r>
          </w:p>
        </w:tc>
        <w:tc>
          <w:tcPr>
            <w:tcW w:w="1215" w:type="dxa"/>
            <w:tcBorders>
              <w:top w:val="single" w:sz="6" w:space="0" w:color="000000"/>
              <w:left w:val="single" w:sz="6" w:space="0" w:color="000000"/>
              <w:right w:val="single" w:sz="6" w:space="0" w:color="000000"/>
            </w:tcBorders>
          </w:tcPr>
          <w:p w14:paraId="62652664" w14:textId="77777777" w:rsidR="00BF3DAF" w:rsidRPr="00732108" w:rsidRDefault="00BF3DAF" w:rsidP="001E36D5">
            <w:pPr>
              <w:pStyle w:val="TableParagraph"/>
              <w:spacing w:before="10" w:line="119"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top w:val="single" w:sz="6" w:space="0" w:color="000000"/>
              <w:left w:val="single" w:sz="6" w:space="0" w:color="000000"/>
              <w:right w:val="single" w:sz="6" w:space="0" w:color="000000"/>
            </w:tcBorders>
            <w:shd w:val="clear" w:color="auto" w:fill="D9D9D9"/>
          </w:tcPr>
          <w:p w14:paraId="5D7EB7B9" w14:textId="77777777" w:rsidR="00BF3DAF" w:rsidRPr="00732108" w:rsidRDefault="00BF3DAF" w:rsidP="001E36D5">
            <w:pPr>
              <w:pStyle w:val="TableParagraph"/>
              <w:spacing w:before="8" w:line="121" w:lineRule="exact"/>
              <w:ind w:right="113"/>
              <w:rPr>
                <w:rFonts w:ascii="Arial" w:hAnsi="Arial" w:cs="Arial"/>
                <w:sz w:val="12"/>
                <w:lang w:val="hr-HR"/>
              </w:rPr>
            </w:pPr>
            <w:r w:rsidRPr="00732108">
              <w:rPr>
                <w:rFonts w:ascii="Arial" w:hAnsi="Arial" w:cs="Arial"/>
                <w:w w:val="115"/>
                <w:sz w:val="12"/>
                <w:lang w:val="hr-HR"/>
              </w:rPr>
              <w:t>0</w:t>
            </w:r>
          </w:p>
        </w:tc>
        <w:tc>
          <w:tcPr>
            <w:tcW w:w="681" w:type="dxa"/>
            <w:vMerge w:val="restart"/>
            <w:tcBorders>
              <w:top w:val="single" w:sz="6" w:space="0" w:color="000000"/>
              <w:left w:val="single" w:sz="6" w:space="0" w:color="000000"/>
              <w:bottom w:val="single" w:sz="6" w:space="0" w:color="000000"/>
              <w:right w:val="single" w:sz="6" w:space="0" w:color="000000"/>
            </w:tcBorders>
          </w:tcPr>
          <w:p w14:paraId="615B158A" w14:textId="77777777" w:rsidR="00BF3DAF" w:rsidRPr="00732108" w:rsidRDefault="00BF3DAF" w:rsidP="001E36D5">
            <w:pPr>
              <w:pStyle w:val="TableParagraph"/>
              <w:spacing w:before="8"/>
              <w:ind w:left="155"/>
              <w:jc w:val="left"/>
              <w:rPr>
                <w:rFonts w:ascii="Arial" w:hAnsi="Arial" w:cs="Arial"/>
                <w:sz w:val="12"/>
                <w:lang w:val="hr-HR"/>
              </w:rPr>
            </w:pPr>
            <w:r w:rsidRPr="00732108">
              <w:rPr>
                <w:rFonts w:ascii="Arial" w:hAnsi="Arial" w:cs="Arial"/>
                <w:w w:val="115"/>
                <w:sz w:val="12"/>
                <w:lang w:val="hr-HR"/>
              </w:rPr>
              <w:t>MGIPU</w:t>
            </w:r>
          </w:p>
        </w:tc>
      </w:tr>
      <w:tr w:rsidR="00BF3DAF" w:rsidRPr="00732108" w14:paraId="0E0FA89D" w14:textId="77777777" w:rsidTr="001E36D5">
        <w:trPr>
          <w:trHeight w:val="149"/>
        </w:trPr>
        <w:tc>
          <w:tcPr>
            <w:tcW w:w="367" w:type="dxa"/>
            <w:vMerge/>
            <w:tcBorders>
              <w:top w:val="nil"/>
              <w:left w:val="single" w:sz="6" w:space="0" w:color="000000"/>
              <w:bottom w:val="single" w:sz="6" w:space="0" w:color="000000"/>
              <w:right w:val="single" w:sz="6" w:space="0" w:color="000000"/>
            </w:tcBorders>
          </w:tcPr>
          <w:p w14:paraId="4A26CD5D" w14:textId="77777777" w:rsidR="00BF3DAF" w:rsidRPr="00732108" w:rsidRDefault="00BF3DAF" w:rsidP="001E36D5">
            <w:pPr>
              <w:rPr>
                <w:rFonts w:ascii="Arial" w:hAnsi="Arial" w:cs="Arial"/>
                <w:sz w:val="2"/>
                <w:szCs w:val="2"/>
                <w:lang w:val="hr-HR"/>
              </w:rPr>
            </w:pPr>
          </w:p>
        </w:tc>
        <w:tc>
          <w:tcPr>
            <w:tcW w:w="1196" w:type="dxa"/>
            <w:vMerge/>
            <w:tcBorders>
              <w:top w:val="nil"/>
              <w:left w:val="single" w:sz="6" w:space="0" w:color="000000"/>
              <w:bottom w:val="single" w:sz="6" w:space="0" w:color="000000"/>
              <w:right w:val="single" w:sz="6" w:space="0" w:color="000000"/>
            </w:tcBorders>
          </w:tcPr>
          <w:p w14:paraId="4DA13630" w14:textId="77777777" w:rsidR="00BF3DAF" w:rsidRPr="00732108" w:rsidRDefault="00BF3DAF" w:rsidP="001E36D5">
            <w:pPr>
              <w:rPr>
                <w:rFonts w:ascii="Arial" w:hAnsi="Arial" w:cs="Arial"/>
                <w:sz w:val="2"/>
                <w:szCs w:val="2"/>
                <w:lang w:val="hr-HR"/>
              </w:rPr>
            </w:pPr>
          </w:p>
        </w:tc>
        <w:tc>
          <w:tcPr>
            <w:tcW w:w="183" w:type="dxa"/>
            <w:vMerge/>
            <w:tcBorders>
              <w:top w:val="nil"/>
              <w:left w:val="single" w:sz="6" w:space="0" w:color="000000"/>
              <w:bottom w:val="single" w:sz="6" w:space="0" w:color="000000"/>
              <w:right w:val="single" w:sz="6" w:space="0" w:color="000000"/>
            </w:tcBorders>
          </w:tcPr>
          <w:p w14:paraId="3CA89B44" w14:textId="77777777" w:rsidR="00BF3DAF" w:rsidRPr="00732108" w:rsidRDefault="00BF3DAF" w:rsidP="001E36D5">
            <w:pPr>
              <w:rPr>
                <w:rFonts w:ascii="Arial" w:hAnsi="Arial" w:cs="Arial"/>
                <w:sz w:val="2"/>
                <w:szCs w:val="2"/>
                <w:lang w:val="hr-HR"/>
              </w:rPr>
            </w:pPr>
          </w:p>
        </w:tc>
        <w:tc>
          <w:tcPr>
            <w:tcW w:w="1269" w:type="dxa"/>
            <w:vMerge/>
            <w:tcBorders>
              <w:top w:val="nil"/>
              <w:left w:val="single" w:sz="6" w:space="0" w:color="000000"/>
              <w:bottom w:val="single" w:sz="6" w:space="0" w:color="000000"/>
              <w:right w:val="single" w:sz="6" w:space="0" w:color="000000"/>
            </w:tcBorders>
          </w:tcPr>
          <w:p w14:paraId="2B5952A6" w14:textId="77777777" w:rsidR="00BF3DAF" w:rsidRPr="00732108" w:rsidRDefault="00BF3DAF" w:rsidP="001E36D5">
            <w:pPr>
              <w:rPr>
                <w:rFonts w:ascii="Arial" w:hAnsi="Arial" w:cs="Arial"/>
                <w:sz w:val="2"/>
                <w:szCs w:val="2"/>
                <w:lang w:val="hr-HR"/>
              </w:rPr>
            </w:pPr>
          </w:p>
        </w:tc>
        <w:tc>
          <w:tcPr>
            <w:tcW w:w="313" w:type="dxa"/>
            <w:tcBorders>
              <w:left w:val="single" w:sz="6" w:space="0" w:color="000000"/>
              <w:bottom w:val="single" w:sz="6" w:space="0" w:color="000000"/>
              <w:right w:val="single" w:sz="6" w:space="0" w:color="000000"/>
            </w:tcBorders>
          </w:tcPr>
          <w:p w14:paraId="1CC48712" w14:textId="77777777" w:rsidR="00BF3DAF" w:rsidRPr="00732108" w:rsidRDefault="00BF3DAF" w:rsidP="001E36D5">
            <w:pPr>
              <w:pStyle w:val="TableParagraph"/>
              <w:spacing w:line="120" w:lineRule="exact"/>
              <w:ind w:left="24"/>
              <w:jc w:val="left"/>
              <w:rPr>
                <w:rFonts w:ascii="Arial" w:hAnsi="Arial" w:cs="Arial"/>
                <w:sz w:val="12"/>
                <w:lang w:val="hr-HR"/>
              </w:rPr>
            </w:pPr>
            <w:r w:rsidRPr="00732108">
              <w:rPr>
                <w:rFonts w:ascii="Arial" w:hAnsi="Arial" w:cs="Arial"/>
                <w:w w:val="115"/>
                <w:sz w:val="12"/>
                <w:lang w:val="hr-HR"/>
              </w:rPr>
              <w:t>2.</w:t>
            </w:r>
          </w:p>
        </w:tc>
        <w:tc>
          <w:tcPr>
            <w:tcW w:w="2935" w:type="dxa"/>
            <w:tcBorders>
              <w:left w:val="single" w:sz="6" w:space="0" w:color="000000"/>
              <w:bottom w:val="single" w:sz="6" w:space="0" w:color="000000"/>
              <w:right w:val="single" w:sz="6" w:space="0" w:color="000000"/>
            </w:tcBorders>
          </w:tcPr>
          <w:p w14:paraId="3A7E6C12" w14:textId="77777777" w:rsidR="00BF3DAF" w:rsidRPr="00732108" w:rsidRDefault="00BF3DAF" w:rsidP="001E36D5">
            <w:pPr>
              <w:pStyle w:val="TableParagraph"/>
              <w:spacing w:line="120" w:lineRule="exact"/>
              <w:ind w:left="23"/>
              <w:jc w:val="left"/>
              <w:rPr>
                <w:rFonts w:ascii="Arial" w:hAnsi="Arial" w:cs="Arial"/>
                <w:sz w:val="12"/>
                <w:lang w:val="hr-HR"/>
              </w:rPr>
            </w:pPr>
            <w:r w:rsidRPr="00732108">
              <w:rPr>
                <w:rFonts w:ascii="Arial" w:hAnsi="Arial" w:cs="Arial"/>
                <w:w w:val="115"/>
                <w:sz w:val="12"/>
                <w:lang w:val="hr-HR"/>
              </w:rPr>
              <w:t>Nadzor</w:t>
            </w:r>
            <w:r w:rsidRPr="00732108">
              <w:rPr>
                <w:rFonts w:ascii="Arial" w:hAnsi="Arial" w:cs="Arial"/>
                <w:spacing w:val="1"/>
                <w:w w:val="115"/>
                <w:sz w:val="12"/>
                <w:lang w:val="hr-HR"/>
              </w:rPr>
              <w:t xml:space="preserve"> </w:t>
            </w:r>
            <w:r w:rsidRPr="00732108">
              <w:rPr>
                <w:rFonts w:ascii="Arial" w:hAnsi="Arial" w:cs="Arial"/>
                <w:w w:val="115"/>
                <w:sz w:val="12"/>
                <w:lang w:val="hr-HR"/>
              </w:rPr>
              <w:t>građevinske</w:t>
            </w:r>
            <w:r w:rsidRPr="00732108">
              <w:rPr>
                <w:rFonts w:ascii="Arial" w:hAnsi="Arial" w:cs="Arial"/>
                <w:spacing w:val="7"/>
                <w:w w:val="115"/>
                <w:sz w:val="12"/>
                <w:lang w:val="hr-HR"/>
              </w:rPr>
              <w:t xml:space="preserve"> </w:t>
            </w:r>
            <w:r w:rsidRPr="00732108">
              <w:rPr>
                <w:rFonts w:ascii="Arial" w:hAnsi="Arial" w:cs="Arial"/>
                <w:w w:val="115"/>
                <w:sz w:val="12"/>
                <w:lang w:val="hr-HR"/>
              </w:rPr>
              <w:t>inspekcije</w:t>
            </w:r>
            <w:r w:rsidRPr="00732108">
              <w:rPr>
                <w:rFonts w:ascii="Arial" w:hAnsi="Arial" w:cs="Arial"/>
                <w:spacing w:val="7"/>
                <w:w w:val="115"/>
                <w:sz w:val="12"/>
                <w:lang w:val="hr-HR"/>
              </w:rPr>
              <w:t xml:space="preserve"> </w:t>
            </w:r>
            <w:r w:rsidRPr="00732108">
              <w:rPr>
                <w:rFonts w:ascii="Arial" w:hAnsi="Arial" w:cs="Arial"/>
                <w:w w:val="115"/>
                <w:sz w:val="12"/>
                <w:lang w:val="hr-HR"/>
              </w:rPr>
              <w:t>(broj</w:t>
            </w:r>
            <w:r w:rsidRPr="00732108">
              <w:rPr>
                <w:rFonts w:ascii="Arial" w:hAnsi="Arial" w:cs="Arial"/>
                <w:spacing w:val="8"/>
                <w:w w:val="115"/>
                <w:sz w:val="12"/>
                <w:lang w:val="hr-HR"/>
              </w:rPr>
              <w:t xml:space="preserve"> </w:t>
            </w:r>
            <w:r w:rsidRPr="00732108">
              <w:rPr>
                <w:rFonts w:ascii="Arial" w:hAnsi="Arial" w:cs="Arial"/>
                <w:w w:val="115"/>
                <w:sz w:val="12"/>
                <w:lang w:val="hr-HR"/>
              </w:rPr>
              <w:t>rješenja)</w:t>
            </w:r>
          </w:p>
        </w:tc>
        <w:tc>
          <w:tcPr>
            <w:tcW w:w="1215" w:type="dxa"/>
            <w:tcBorders>
              <w:left w:val="single" w:sz="6" w:space="0" w:color="000000"/>
              <w:bottom w:val="single" w:sz="6" w:space="0" w:color="000000"/>
              <w:right w:val="single" w:sz="6" w:space="0" w:color="000000"/>
            </w:tcBorders>
          </w:tcPr>
          <w:p w14:paraId="1F04C0AA" w14:textId="77777777" w:rsidR="00BF3DAF" w:rsidRPr="00732108" w:rsidRDefault="00BF3DAF" w:rsidP="001E36D5">
            <w:pPr>
              <w:pStyle w:val="TableParagraph"/>
              <w:spacing w:before="12" w:line="118" w:lineRule="exact"/>
              <w:ind w:right="13"/>
              <w:rPr>
                <w:rFonts w:ascii="Arial" w:hAnsi="Arial" w:cs="Arial"/>
                <w:sz w:val="10"/>
                <w:lang w:val="hr-HR"/>
              </w:rPr>
            </w:pPr>
            <w:r w:rsidRPr="00732108">
              <w:rPr>
                <w:rFonts w:ascii="Arial" w:hAnsi="Arial" w:cs="Arial"/>
                <w:w w:val="120"/>
                <w:sz w:val="10"/>
                <w:lang w:val="hr-HR"/>
              </w:rPr>
              <w:t>broj</w:t>
            </w:r>
          </w:p>
        </w:tc>
        <w:tc>
          <w:tcPr>
            <w:tcW w:w="1139" w:type="dxa"/>
            <w:tcBorders>
              <w:left w:val="single" w:sz="6" w:space="0" w:color="000000"/>
              <w:bottom w:val="single" w:sz="6" w:space="0" w:color="000000"/>
              <w:right w:val="single" w:sz="6" w:space="0" w:color="000000"/>
            </w:tcBorders>
            <w:shd w:val="clear" w:color="auto" w:fill="D9D9D9"/>
          </w:tcPr>
          <w:p w14:paraId="145FF03C" w14:textId="77777777" w:rsidR="00BF3DAF" w:rsidRPr="00732108" w:rsidRDefault="00BF3DAF" w:rsidP="001E36D5">
            <w:pPr>
              <w:pStyle w:val="TableParagraph"/>
              <w:spacing w:line="120" w:lineRule="exact"/>
              <w:ind w:right="113"/>
              <w:rPr>
                <w:rFonts w:ascii="Arial" w:hAnsi="Arial" w:cs="Arial"/>
                <w:sz w:val="12"/>
                <w:lang w:val="hr-HR"/>
              </w:rPr>
            </w:pPr>
            <w:r w:rsidRPr="00732108">
              <w:rPr>
                <w:rFonts w:ascii="Arial" w:hAnsi="Arial" w:cs="Arial"/>
                <w:w w:val="115"/>
                <w:sz w:val="12"/>
                <w:lang w:val="hr-HR"/>
              </w:rPr>
              <w:t>7</w:t>
            </w:r>
          </w:p>
        </w:tc>
        <w:tc>
          <w:tcPr>
            <w:tcW w:w="681" w:type="dxa"/>
            <w:vMerge/>
            <w:tcBorders>
              <w:top w:val="nil"/>
              <w:left w:val="single" w:sz="6" w:space="0" w:color="000000"/>
              <w:bottom w:val="single" w:sz="6" w:space="0" w:color="000000"/>
              <w:right w:val="single" w:sz="6" w:space="0" w:color="000000"/>
            </w:tcBorders>
          </w:tcPr>
          <w:p w14:paraId="3F8FE34C" w14:textId="77777777" w:rsidR="00BF3DAF" w:rsidRPr="00732108" w:rsidRDefault="00BF3DAF" w:rsidP="001E36D5">
            <w:pPr>
              <w:rPr>
                <w:rFonts w:ascii="Arial" w:hAnsi="Arial" w:cs="Arial"/>
                <w:sz w:val="2"/>
                <w:szCs w:val="2"/>
                <w:lang w:val="hr-HR"/>
              </w:rPr>
            </w:pPr>
          </w:p>
        </w:tc>
      </w:tr>
    </w:tbl>
    <w:p w14:paraId="09C445E3" w14:textId="77777777" w:rsidR="00BF3DAF" w:rsidRPr="00732108" w:rsidRDefault="00BF3DAF" w:rsidP="00BF3DAF">
      <w:pPr>
        <w:rPr>
          <w:rFonts w:ascii="Arial" w:hAnsi="Arial" w:cs="Arial"/>
          <w:lang w:val="hr-HR"/>
        </w:rPr>
      </w:pPr>
    </w:p>
    <w:p w14:paraId="49B9C771" w14:textId="77777777" w:rsidR="00BF3DAF" w:rsidRPr="00732108" w:rsidRDefault="00BF3DAF" w:rsidP="00BF3DAF">
      <w:pPr>
        <w:pStyle w:val="BodyText"/>
        <w:rPr>
          <w:rFonts w:ascii="Arial" w:hAnsi="Arial" w:cs="Arial"/>
          <w:sz w:val="20"/>
        </w:rPr>
      </w:pPr>
    </w:p>
    <w:p w14:paraId="772519CE" w14:textId="77777777" w:rsidR="00BF3DAF" w:rsidRPr="00732108" w:rsidRDefault="00BF3DAF" w:rsidP="00BF3DAF">
      <w:pPr>
        <w:pStyle w:val="BodyText"/>
        <w:rPr>
          <w:rFonts w:ascii="Arial" w:hAnsi="Arial" w:cs="Arial"/>
          <w:sz w:val="20"/>
        </w:rPr>
      </w:pPr>
    </w:p>
    <w:p w14:paraId="655BF948" w14:textId="77777777" w:rsidR="00BF3DAF" w:rsidRPr="00732108" w:rsidRDefault="00BF3DAF" w:rsidP="00BF3DAF">
      <w:pPr>
        <w:pStyle w:val="BodyText"/>
        <w:rPr>
          <w:rFonts w:ascii="Arial" w:hAnsi="Arial" w:cs="Arial"/>
          <w:sz w:val="20"/>
        </w:rPr>
      </w:pPr>
    </w:p>
    <w:p w14:paraId="14772C54" w14:textId="77777777" w:rsidR="00BF3DAF" w:rsidRPr="00732108" w:rsidRDefault="00BF3DAF" w:rsidP="00BF3DAF">
      <w:pPr>
        <w:pStyle w:val="BodyText"/>
        <w:rPr>
          <w:rFonts w:ascii="Arial" w:hAnsi="Arial" w:cs="Arial"/>
          <w:sz w:val="20"/>
        </w:rPr>
      </w:pPr>
    </w:p>
    <w:p w14:paraId="3AEC5EF1" w14:textId="77777777" w:rsidR="00BF3DAF" w:rsidRPr="00732108" w:rsidRDefault="00BF3DAF" w:rsidP="00BF3DAF">
      <w:pPr>
        <w:pStyle w:val="BodyText"/>
        <w:rPr>
          <w:rFonts w:ascii="Arial" w:hAnsi="Arial" w:cs="Arial"/>
          <w:sz w:val="20"/>
        </w:rPr>
      </w:pPr>
    </w:p>
    <w:p w14:paraId="190327E2" w14:textId="77777777" w:rsidR="00BF3DAF" w:rsidRPr="00732108" w:rsidRDefault="00BF3DAF" w:rsidP="00BF3DAF">
      <w:pPr>
        <w:pStyle w:val="BodyText"/>
        <w:rPr>
          <w:rFonts w:ascii="Arial" w:hAnsi="Arial" w:cs="Arial"/>
          <w:sz w:val="20"/>
        </w:rPr>
      </w:pPr>
    </w:p>
    <w:p w14:paraId="291DC4E5" w14:textId="77777777" w:rsidR="00BF3DAF" w:rsidRPr="00732108" w:rsidRDefault="00BF3DAF" w:rsidP="00BF3DAF">
      <w:pPr>
        <w:pStyle w:val="BodyText"/>
        <w:rPr>
          <w:rFonts w:ascii="Arial" w:hAnsi="Arial" w:cs="Arial"/>
          <w:sz w:val="20"/>
        </w:rPr>
      </w:pPr>
    </w:p>
    <w:p w14:paraId="76175D14" w14:textId="77777777" w:rsidR="00BF3DAF" w:rsidRPr="00732108" w:rsidRDefault="00BF3DAF" w:rsidP="00BF3DAF">
      <w:pPr>
        <w:pStyle w:val="BodyText"/>
        <w:rPr>
          <w:rFonts w:ascii="Arial" w:hAnsi="Arial" w:cs="Arial"/>
          <w:sz w:val="20"/>
        </w:rPr>
      </w:pPr>
    </w:p>
    <w:p w14:paraId="795ACAF0" w14:textId="77777777" w:rsidR="00BF3DAF" w:rsidRPr="00732108" w:rsidRDefault="00BF3DAF" w:rsidP="00BF3DAF">
      <w:pPr>
        <w:pStyle w:val="BodyText"/>
        <w:rPr>
          <w:rFonts w:ascii="Arial" w:hAnsi="Arial" w:cs="Arial"/>
          <w:sz w:val="20"/>
        </w:rPr>
      </w:pPr>
    </w:p>
    <w:p w14:paraId="2B285100" w14:textId="77777777" w:rsidR="00BF3DAF" w:rsidRPr="00732108" w:rsidRDefault="00BF3DAF" w:rsidP="00BF3DAF">
      <w:pPr>
        <w:pStyle w:val="BodyText"/>
        <w:rPr>
          <w:rFonts w:ascii="Arial" w:hAnsi="Arial" w:cs="Arial"/>
          <w:sz w:val="20"/>
        </w:rPr>
      </w:pPr>
    </w:p>
    <w:p w14:paraId="44B8318F" w14:textId="77777777" w:rsidR="00BF3DAF" w:rsidRPr="00732108" w:rsidRDefault="00BF3DAF" w:rsidP="00BF3DAF">
      <w:pPr>
        <w:pStyle w:val="BodyText"/>
        <w:rPr>
          <w:rFonts w:ascii="Arial" w:hAnsi="Arial" w:cs="Arial"/>
          <w:sz w:val="20"/>
        </w:rPr>
      </w:pPr>
    </w:p>
    <w:p w14:paraId="69521C81" w14:textId="77777777" w:rsidR="00BF3DAF" w:rsidRPr="00732108" w:rsidRDefault="00BF3DAF" w:rsidP="00BF3DAF">
      <w:pPr>
        <w:pStyle w:val="BodyText"/>
        <w:rPr>
          <w:rFonts w:ascii="Arial" w:hAnsi="Arial" w:cs="Arial"/>
          <w:sz w:val="20"/>
        </w:rPr>
      </w:pPr>
    </w:p>
    <w:p w14:paraId="0E1C6DBD" w14:textId="77777777" w:rsidR="00BF3DAF" w:rsidRPr="00732108" w:rsidRDefault="00BF3DAF" w:rsidP="00BF3DAF">
      <w:pPr>
        <w:pStyle w:val="BodyText"/>
        <w:rPr>
          <w:rFonts w:ascii="Arial" w:hAnsi="Arial" w:cs="Arial"/>
          <w:sz w:val="20"/>
        </w:rPr>
      </w:pPr>
    </w:p>
    <w:p w14:paraId="73AA9C36" w14:textId="77777777" w:rsidR="00BF3DAF" w:rsidRPr="00732108" w:rsidRDefault="00BF3DAF" w:rsidP="00BF3DAF">
      <w:pPr>
        <w:pStyle w:val="BodyText"/>
        <w:rPr>
          <w:rFonts w:ascii="Arial" w:hAnsi="Arial" w:cs="Arial"/>
          <w:sz w:val="20"/>
        </w:rPr>
      </w:pPr>
    </w:p>
    <w:p w14:paraId="7337B86D" w14:textId="77777777" w:rsidR="00BF3DAF" w:rsidRPr="00732108" w:rsidRDefault="00BF3DAF" w:rsidP="00BF3DAF">
      <w:pPr>
        <w:pStyle w:val="BodyText"/>
        <w:rPr>
          <w:rFonts w:ascii="Arial" w:hAnsi="Arial" w:cs="Arial"/>
          <w:sz w:val="20"/>
        </w:rPr>
      </w:pPr>
    </w:p>
    <w:p w14:paraId="3BAB34B2" w14:textId="77777777" w:rsidR="00BF3DAF" w:rsidRPr="00732108" w:rsidRDefault="00BF3DAF" w:rsidP="00BF3DAF">
      <w:pPr>
        <w:pStyle w:val="BodyText"/>
        <w:rPr>
          <w:rFonts w:ascii="Arial" w:hAnsi="Arial" w:cs="Arial"/>
          <w:sz w:val="20"/>
        </w:rPr>
      </w:pPr>
    </w:p>
    <w:p w14:paraId="32115753" w14:textId="77777777" w:rsidR="00BF3DAF" w:rsidRPr="00732108" w:rsidRDefault="00BF3DAF" w:rsidP="00BF3DAF">
      <w:pPr>
        <w:pStyle w:val="BodyText"/>
        <w:rPr>
          <w:rFonts w:ascii="Arial" w:hAnsi="Arial" w:cs="Arial"/>
          <w:sz w:val="20"/>
        </w:rPr>
      </w:pPr>
    </w:p>
    <w:p w14:paraId="5E4FC9A4" w14:textId="77777777" w:rsidR="00BF3DAF" w:rsidRPr="00732108" w:rsidRDefault="00BF3DAF" w:rsidP="00BF3DAF">
      <w:pPr>
        <w:pStyle w:val="BodyText"/>
        <w:rPr>
          <w:rFonts w:ascii="Arial" w:hAnsi="Arial" w:cs="Arial"/>
          <w:sz w:val="20"/>
        </w:rPr>
      </w:pPr>
    </w:p>
    <w:p w14:paraId="35F78526" w14:textId="77777777" w:rsidR="00BF3DAF" w:rsidRPr="00732108" w:rsidRDefault="00BF3DAF" w:rsidP="00BF3DAF">
      <w:pPr>
        <w:pStyle w:val="BodyText"/>
        <w:rPr>
          <w:rFonts w:ascii="Arial" w:hAnsi="Arial" w:cs="Arial"/>
          <w:sz w:val="20"/>
        </w:rPr>
      </w:pPr>
    </w:p>
    <w:p w14:paraId="73BBE435" w14:textId="77777777" w:rsidR="00BF3DAF" w:rsidRPr="00732108" w:rsidRDefault="00BF3DAF" w:rsidP="00BF3DAF">
      <w:pPr>
        <w:pStyle w:val="Heading1"/>
        <w:numPr>
          <w:ilvl w:val="1"/>
          <w:numId w:val="33"/>
        </w:numPr>
        <w:tabs>
          <w:tab w:val="left" w:pos="1386"/>
          <w:tab w:val="left" w:pos="1387"/>
        </w:tabs>
        <w:spacing w:after="19" w:line="242" w:lineRule="auto"/>
        <w:ind w:left="1386" w:right="717" w:hanging="708"/>
        <w:rPr>
          <w:rFonts w:ascii="Arial" w:hAnsi="Arial" w:cs="Arial"/>
        </w:rPr>
      </w:pPr>
      <w:r w:rsidRPr="00732108">
        <w:rPr>
          <w:rFonts w:ascii="Arial" w:hAnsi="Arial" w:cs="Arial"/>
        </w:rPr>
        <w:t>ANALIZA IZRADE I PROVEDBE DOKUMENATA PROSTORNOG</w:t>
      </w:r>
      <w:r w:rsidRPr="00732108">
        <w:rPr>
          <w:rFonts w:ascii="Arial" w:hAnsi="Arial" w:cs="Arial"/>
          <w:spacing w:val="-75"/>
        </w:rPr>
        <w:t xml:space="preserve"> </w:t>
      </w:r>
      <w:r w:rsidRPr="00732108">
        <w:rPr>
          <w:rFonts w:ascii="Arial" w:hAnsi="Arial" w:cs="Arial"/>
        </w:rPr>
        <w:t>URE</w:t>
      </w:r>
      <w:r w:rsidRPr="00732108">
        <w:rPr>
          <w:rFonts w:ascii="Arial" w:hAnsi="Arial" w:cs="Arial"/>
          <w:b w:val="0"/>
        </w:rPr>
        <w:t>Đ</w:t>
      </w:r>
      <w:r w:rsidRPr="00732108">
        <w:rPr>
          <w:rFonts w:ascii="Arial" w:hAnsi="Arial" w:cs="Arial"/>
        </w:rPr>
        <w:t>ENJA</w:t>
      </w:r>
    </w:p>
    <w:p w14:paraId="0A2ECA8E" w14:textId="6E6E9620" w:rsidR="00BF3DAF" w:rsidRPr="00732108" w:rsidRDefault="00BF3DAF" w:rsidP="00BF3DAF">
      <w:pPr>
        <w:pStyle w:val="BodyText"/>
        <w:spacing w:line="20" w:lineRule="exact"/>
        <w:ind w:left="649"/>
        <w:rPr>
          <w:rFonts w:ascii="Arial" w:hAnsi="Arial" w:cs="Arial"/>
          <w:sz w:val="2"/>
        </w:rPr>
      </w:pPr>
      <w:r w:rsidRPr="00732108">
        <w:rPr>
          <w:rFonts w:ascii="Arial" w:hAnsi="Arial" w:cs="Arial"/>
          <w:noProof/>
          <w:sz w:val="2"/>
        </w:rPr>
        <mc:AlternateContent>
          <mc:Choice Requires="wpg">
            <w:drawing>
              <wp:inline distT="0" distB="0" distL="0" distR="0" wp14:anchorId="19FF5C8F" wp14:editId="3C74F883">
                <wp:extent cx="5796280" cy="6350"/>
                <wp:effectExtent l="0" t="0" r="4445" b="3175"/>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6280" cy="6350"/>
                          <a:chOff x="0" y="0"/>
                          <a:chExt cx="9128" cy="10"/>
                        </a:xfrm>
                      </wpg:grpSpPr>
                      <wps:wsp>
                        <wps:cNvPr id="14" name="Rectangle 4"/>
                        <wps:cNvSpPr>
                          <a:spLocks noChangeArrowheads="1"/>
                        </wps:cNvSpPr>
                        <wps:spPr bwMode="auto">
                          <a:xfrm>
                            <a:off x="0" y="0"/>
                            <a:ext cx="9128"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0278986" id="Group 13" o:spid="_x0000_s1026" style="width:456.4pt;height:.5pt;mso-position-horizontal-relative:char;mso-position-vertical-relative:line" coordsize="912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">
                <v:rect id="Rectangle 4" o:spid="_x0000_s1027" style="position:absolute;width:9128;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w10:anchorlock/>
              </v:group>
            </w:pict>
          </mc:Fallback>
        </mc:AlternateContent>
      </w:r>
    </w:p>
    <w:p w14:paraId="401D6275" w14:textId="77777777" w:rsidR="00BF3DAF" w:rsidRPr="00732108" w:rsidRDefault="00BF3DAF" w:rsidP="00BF3DAF">
      <w:pPr>
        <w:pStyle w:val="BodyText"/>
        <w:spacing w:before="10"/>
        <w:rPr>
          <w:rFonts w:ascii="Arial" w:hAnsi="Arial" w:cs="Arial"/>
          <w:b/>
        </w:rPr>
      </w:pPr>
    </w:p>
    <w:p w14:paraId="4256F72C" w14:textId="77777777" w:rsidR="00BF3DAF" w:rsidRPr="00732108" w:rsidRDefault="00BF3DAF" w:rsidP="00BF3DAF">
      <w:pPr>
        <w:pStyle w:val="Heading2"/>
        <w:numPr>
          <w:ilvl w:val="1"/>
          <w:numId w:val="22"/>
        </w:numPr>
        <w:tabs>
          <w:tab w:val="left" w:pos="1386"/>
          <w:tab w:val="left" w:pos="1387"/>
          <w:tab w:val="num" w:pos="1492"/>
        </w:tabs>
        <w:ind w:left="1492" w:hanging="709"/>
        <w:rPr>
          <w:rFonts w:ascii="Arial" w:hAnsi="Arial" w:cs="Arial"/>
        </w:rPr>
      </w:pPr>
      <w:r w:rsidRPr="00732108">
        <w:rPr>
          <w:rFonts w:ascii="Arial" w:hAnsi="Arial" w:cs="Arial"/>
        </w:rPr>
        <w:t>POKRIVENOST</w:t>
      </w:r>
      <w:r w:rsidRPr="00732108">
        <w:rPr>
          <w:rFonts w:ascii="Arial" w:hAnsi="Arial" w:cs="Arial"/>
          <w:spacing w:val="-8"/>
        </w:rPr>
        <w:t xml:space="preserve"> </w:t>
      </w:r>
      <w:r w:rsidRPr="00732108">
        <w:rPr>
          <w:rFonts w:ascii="Arial" w:hAnsi="Arial" w:cs="Arial"/>
        </w:rPr>
        <w:t>PROSTORNIM</w:t>
      </w:r>
      <w:r w:rsidRPr="00732108">
        <w:rPr>
          <w:rFonts w:ascii="Arial" w:hAnsi="Arial" w:cs="Arial"/>
          <w:spacing w:val="-6"/>
        </w:rPr>
        <w:t xml:space="preserve"> </w:t>
      </w:r>
      <w:r w:rsidRPr="00732108">
        <w:rPr>
          <w:rFonts w:ascii="Arial" w:hAnsi="Arial" w:cs="Arial"/>
        </w:rPr>
        <w:t>PLANOVIMA</w:t>
      </w:r>
    </w:p>
    <w:p w14:paraId="1D553691" w14:textId="77777777" w:rsidR="00BF3DAF" w:rsidRPr="00732108" w:rsidRDefault="00BF3DAF" w:rsidP="00BF3DAF">
      <w:pPr>
        <w:pStyle w:val="Heading4"/>
        <w:spacing w:before="199"/>
        <w:rPr>
          <w:rFonts w:ascii="Arial" w:hAnsi="Arial" w:cs="Arial"/>
          <w:lang w:val="hr-HR"/>
        </w:rPr>
      </w:pPr>
      <w:r w:rsidRPr="00732108">
        <w:rPr>
          <w:rFonts w:ascii="Arial" w:hAnsi="Arial" w:cs="Arial"/>
          <w:lang w:val="hr-HR"/>
        </w:rPr>
        <w:t>Strateški</w:t>
      </w:r>
      <w:r w:rsidRPr="00732108">
        <w:rPr>
          <w:rFonts w:ascii="Arial" w:hAnsi="Arial" w:cs="Arial"/>
          <w:spacing w:val="1"/>
          <w:lang w:val="hr-HR"/>
        </w:rPr>
        <w:t xml:space="preserve"> </w:t>
      </w:r>
      <w:r w:rsidRPr="00732108">
        <w:rPr>
          <w:rFonts w:ascii="Arial" w:hAnsi="Arial" w:cs="Arial"/>
          <w:lang w:val="hr-HR"/>
        </w:rPr>
        <w:t>dokumenti</w:t>
      </w:r>
      <w:r w:rsidRPr="00732108">
        <w:rPr>
          <w:rFonts w:ascii="Arial" w:hAnsi="Arial" w:cs="Arial"/>
          <w:spacing w:val="1"/>
          <w:lang w:val="hr-HR"/>
        </w:rPr>
        <w:t xml:space="preserve"> </w:t>
      </w:r>
      <w:r w:rsidRPr="00732108">
        <w:rPr>
          <w:rFonts w:ascii="Arial" w:hAnsi="Arial" w:cs="Arial"/>
          <w:lang w:val="hr-HR"/>
        </w:rPr>
        <w:t>prostornog ure</w:t>
      </w:r>
      <w:r w:rsidRPr="00732108">
        <w:rPr>
          <w:rFonts w:ascii="Arial" w:hAnsi="Arial" w:cs="Arial"/>
          <w:b w:val="0"/>
          <w:lang w:val="hr-HR"/>
        </w:rPr>
        <w:t>đ</w:t>
      </w:r>
      <w:r w:rsidRPr="00732108">
        <w:rPr>
          <w:rFonts w:ascii="Arial" w:hAnsi="Arial" w:cs="Arial"/>
          <w:lang w:val="hr-HR"/>
        </w:rPr>
        <w:t>enja</w:t>
      </w:r>
      <w:r w:rsidRPr="00732108">
        <w:rPr>
          <w:rFonts w:ascii="Arial" w:hAnsi="Arial" w:cs="Arial"/>
          <w:spacing w:val="-1"/>
          <w:lang w:val="hr-HR"/>
        </w:rPr>
        <w:t xml:space="preserve"> </w:t>
      </w:r>
      <w:r w:rsidRPr="00732108">
        <w:rPr>
          <w:rFonts w:ascii="Arial" w:hAnsi="Arial" w:cs="Arial"/>
          <w:lang w:val="hr-HR"/>
        </w:rPr>
        <w:t>na prostoru</w:t>
      </w:r>
      <w:r w:rsidRPr="00732108">
        <w:rPr>
          <w:rFonts w:ascii="Arial" w:hAnsi="Arial" w:cs="Arial"/>
          <w:spacing w:val="-3"/>
          <w:lang w:val="hr-HR"/>
        </w:rPr>
        <w:t xml:space="preserve"> </w:t>
      </w:r>
      <w:r w:rsidRPr="00732108">
        <w:rPr>
          <w:rFonts w:ascii="Arial" w:hAnsi="Arial" w:cs="Arial"/>
          <w:lang w:val="hr-HR"/>
        </w:rPr>
        <w:t>Op</w:t>
      </w:r>
      <w:r w:rsidRPr="00732108">
        <w:rPr>
          <w:rFonts w:ascii="Arial" w:hAnsi="Arial" w:cs="Arial"/>
          <w:b w:val="0"/>
          <w:lang w:val="hr-HR"/>
        </w:rPr>
        <w:t>ć</w:t>
      </w:r>
      <w:r w:rsidRPr="00732108">
        <w:rPr>
          <w:rFonts w:ascii="Arial" w:hAnsi="Arial" w:cs="Arial"/>
          <w:lang w:val="hr-HR"/>
        </w:rPr>
        <w:t>ine</w:t>
      </w:r>
      <w:r w:rsidRPr="00732108">
        <w:rPr>
          <w:rFonts w:ascii="Arial" w:hAnsi="Arial" w:cs="Arial"/>
          <w:spacing w:val="-1"/>
          <w:lang w:val="hr-HR"/>
        </w:rPr>
        <w:t xml:space="preserve"> </w:t>
      </w:r>
      <w:r w:rsidRPr="00732108">
        <w:rPr>
          <w:rFonts w:ascii="Arial" w:hAnsi="Arial" w:cs="Arial"/>
          <w:lang w:val="hr-HR"/>
        </w:rPr>
        <w:t>Brtonigla-</w:t>
      </w:r>
      <w:proofErr w:type="spellStart"/>
      <w:r w:rsidRPr="00732108">
        <w:rPr>
          <w:rFonts w:ascii="Arial" w:hAnsi="Arial" w:cs="Arial"/>
          <w:lang w:val="hr-HR"/>
        </w:rPr>
        <w:t>Verteneglio</w:t>
      </w:r>
      <w:proofErr w:type="spellEnd"/>
    </w:p>
    <w:p w14:paraId="691B1B82" w14:textId="77777777" w:rsidR="00BF3DAF" w:rsidRPr="00732108" w:rsidRDefault="00BF3DAF" w:rsidP="00BF3DAF">
      <w:pPr>
        <w:pStyle w:val="ListParagraph"/>
        <w:widowControl w:val="0"/>
        <w:numPr>
          <w:ilvl w:val="0"/>
          <w:numId w:val="21"/>
        </w:numPr>
        <w:tabs>
          <w:tab w:val="left" w:pos="1398"/>
          <w:tab w:val="left" w:pos="1399"/>
        </w:tabs>
        <w:autoSpaceDE w:val="0"/>
        <w:autoSpaceDN w:val="0"/>
        <w:spacing w:before="61"/>
        <w:ind w:hanging="361"/>
        <w:rPr>
          <w:rFonts w:ascii="Arial" w:hAnsi="Arial" w:cs="Arial"/>
          <w:lang w:val="hr-HR"/>
        </w:rPr>
      </w:pPr>
      <w:r w:rsidRPr="00732108">
        <w:rPr>
          <w:rFonts w:ascii="Arial" w:hAnsi="Arial" w:cs="Arial"/>
          <w:lang w:val="hr-HR"/>
        </w:rPr>
        <w:t>Program</w:t>
      </w:r>
      <w:r w:rsidRPr="00732108">
        <w:rPr>
          <w:rFonts w:ascii="Arial" w:hAnsi="Arial" w:cs="Arial"/>
          <w:spacing w:val="-2"/>
          <w:lang w:val="hr-HR"/>
        </w:rPr>
        <w:t xml:space="preserve"> </w:t>
      </w:r>
      <w:r w:rsidRPr="00732108">
        <w:rPr>
          <w:rFonts w:ascii="Arial" w:hAnsi="Arial" w:cs="Arial"/>
          <w:lang w:val="hr-HR"/>
        </w:rPr>
        <w:t>prostornog</w:t>
      </w:r>
      <w:r w:rsidRPr="00732108">
        <w:rPr>
          <w:rFonts w:ascii="Arial" w:hAnsi="Arial" w:cs="Arial"/>
          <w:spacing w:val="2"/>
          <w:lang w:val="hr-HR"/>
        </w:rPr>
        <w:t xml:space="preserve"> </w:t>
      </w:r>
      <w:r w:rsidRPr="00732108">
        <w:rPr>
          <w:rFonts w:ascii="Arial" w:hAnsi="Arial" w:cs="Arial"/>
          <w:lang w:val="hr-HR"/>
        </w:rPr>
        <w:t>uređenja</w:t>
      </w:r>
      <w:r w:rsidRPr="00732108">
        <w:rPr>
          <w:rFonts w:ascii="Arial" w:hAnsi="Arial" w:cs="Arial"/>
          <w:spacing w:val="-1"/>
          <w:lang w:val="hr-HR"/>
        </w:rPr>
        <w:t xml:space="preserve"> </w:t>
      </w:r>
      <w:r w:rsidRPr="00732108">
        <w:rPr>
          <w:rFonts w:ascii="Arial" w:hAnsi="Arial" w:cs="Arial"/>
          <w:lang w:val="hr-HR"/>
        </w:rPr>
        <w:t>Republike</w:t>
      </w:r>
      <w:r w:rsidRPr="00732108">
        <w:rPr>
          <w:rFonts w:ascii="Arial" w:hAnsi="Arial" w:cs="Arial"/>
          <w:spacing w:val="-1"/>
          <w:lang w:val="hr-HR"/>
        </w:rPr>
        <w:t xml:space="preserve"> </w:t>
      </w:r>
      <w:r w:rsidRPr="00732108">
        <w:rPr>
          <w:rFonts w:ascii="Arial" w:hAnsi="Arial" w:cs="Arial"/>
          <w:lang w:val="hr-HR"/>
        </w:rPr>
        <w:t>Hrvatske</w:t>
      </w:r>
      <w:r w:rsidRPr="00732108">
        <w:rPr>
          <w:rFonts w:ascii="Arial" w:hAnsi="Arial" w:cs="Arial"/>
          <w:spacing w:val="-1"/>
          <w:lang w:val="hr-HR"/>
        </w:rPr>
        <w:t xml:space="preserve"> </w:t>
      </w:r>
      <w:r w:rsidRPr="00732108">
        <w:rPr>
          <w:rFonts w:ascii="Arial" w:hAnsi="Arial" w:cs="Arial"/>
          <w:lang w:val="hr-HR"/>
        </w:rPr>
        <w:t>(NN br.</w:t>
      </w:r>
      <w:r w:rsidRPr="00732108">
        <w:rPr>
          <w:rFonts w:ascii="Arial" w:hAnsi="Arial" w:cs="Arial"/>
          <w:spacing w:val="-2"/>
          <w:lang w:val="hr-HR"/>
        </w:rPr>
        <w:t xml:space="preserve"> </w:t>
      </w:r>
      <w:r w:rsidRPr="00732108">
        <w:rPr>
          <w:rFonts w:ascii="Arial" w:hAnsi="Arial" w:cs="Arial"/>
          <w:lang w:val="hr-HR"/>
        </w:rPr>
        <w:t>50/99.,</w:t>
      </w:r>
      <w:r w:rsidRPr="00732108">
        <w:rPr>
          <w:rFonts w:ascii="Arial" w:hAnsi="Arial" w:cs="Arial"/>
          <w:spacing w:val="-2"/>
          <w:lang w:val="hr-HR"/>
        </w:rPr>
        <w:t xml:space="preserve"> </w:t>
      </w:r>
      <w:r w:rsidRPr="00732108">
        <w:rPr>
          <w:rFonts w:ascii="Arial" w:hAnsi="Arial" w:cs="Arial"/>
          <w:lang w:val="hr-HR"/>
        </w:rPr>
        <w:t>84/13)</w:t>
      </w:r>
    </w:p>
    <w:p w14:paraId="4FFB4B54" w14:textId="77777777" w:rsidR="00BF3DAF" w:rsidRPr="00732108" w:rsidRDefault="00BF3DAF" w:rsidP="00BF3DAF">
      <w:pPr>
        <w:pStyle w:val="ListParagraph"/>
        <w:widowControl w:val="0"/>
        <w:numPr>
          <w:ilvl w:val="0"/>
          <w:numId w:val="21"/>
        </w:numPr>
        <w:tabs>
          <w:tab w:val="left" w:pos="1391"/>
          <w:tab w:val="left" w:pos="1392"/>
        </w:tabs>
        <w:autoSpaceDE w:val="0"/>
        <w:autoSpaceDN w:val="0"/>
        <w:spacing w:before="95" w:line="276" w:lineRule="auto"/>
        <w:ind w:left="1391" w:right="708" w:hanging="356"/>
        <w:rPr>
          <w:rFonts w:ascii="Arial" w:hAnsi="Arial" w:cs="Arial"/>
          <w:lang w:val="hr-HR"/>
        </w:rPr>
      </w:pPr>
      <w:r w:rsidRPr="00732108">
        <w:rPr>
          <w:rFonts w:ascii="Arial" w:hAnsi="Arial" w:cs="Arial"/>
          <w:lang w:val="hr-HR"/>
        </w:rPr>
        <w:t>Prostorni</w:t>
      </w:r>
      <w:r w:rsidRPr="00732108">
        <w:rPr>
          <w:rFonts w:ascii="Arial" w:hAnsi="Arial" w:cs="Arial"/>
          <w:spacing w:val="10"/>
          <w:lang w:val="hr-HR"/>
        </w:rPr>
        <w:t xml:space="preserve"> </w:t>
      </w:r>
      <w:r w:rsidRPr="00732108">
        <w:rPr>
          <w:rFonts w:ascii="Arial" w:hAnsi="Arial" w:cs="Arial"/>
          <w:lang w:val="hr-HR"/>
        </w:rPr>
        <w:t>plan</w:t>
      </w:r>
      <w:r w:rsidRPr="00732108">
        <w:rPr>
          <w:rFonts w:ascii="Arial" w:hAnsi="Arial" w:cs="Arial"/>
          <w:spacing w:val="12"/>
          <w:lang w:val="hr-HR"/>
        </w:rPr>
        <w:t xml:space="preserve"> </w:t>
      </w:r>
      <w:r w:rsidRPr="00732108">
        <w:rPr>
          <w:rFonts w:ascii="Arial" w:hAnsi="Arial" w:cs="Arial"/>
          <w:lang w:val="hr-HR"/>
        </w:rPr>
        <w:t>Istarske</w:t>
      </w:r>
      <w:r w:rsidRPr="00732108">
        <w:rPr>
          <w:rFonts w:ascii="Arial" w:hAnsi="Arial" w:cs="Arial"/>
          <w:spacing w:val="12"/>
          <w:lang w:val="hr-HR"/>
        </w:rPr>
        <w:t xml:space="preserve"> </w:t>
      </w:r>
      <w:r w:rsidRPr="00732108">
        <w:rPr>
          <w:rFonts w:ascii="Arial" w:hAnsi="Arial" w:cs="Arial"/>
          <w:lang w:val="hr-HR"/>
        </w:rPr>
        <w:t>županije</w:t>
      </w:r>
      <w:r w:rsidRPr="00732108">
        <w:rPr>
          <w:rFonts w:ascii="Arial" w:hAnsi="Arial" w:cs="Arial"/>
          <w:spacing w:val="12"/>
          <w:lang w:val="hr-HR"/>
        </w:rPr>
        <w:t xml:space="preserve"> </w:t>
      </w:r>
      <w:r w:rsidRPr="00732108">
        <w:rPr>
          <w:rFonts w:ascii="Arial" w:hAnsi="Arial" w:cs="Arial"/>
          <w:lang w:val="hr-HR"/>
        </w:rPr>
        <w:t>(Sl.</w:t>
      </w:r>
      <w:r w:rsidRPr="00732108">
        <w:rPr>
          <w:rFonts w:ascii="Arial" w:hAnsi="Arial" w:cs="Arial"/>
          <w:spacing w:val="13"/>
          <w:lang w:val="hr-HR"/>
        </w:rPr>
        <w:t xml:space="preserve"> </w:t>
      </w:r>
      <w:r w:rsidRPr="00732108">
        <w:rPr>
          <w:rFonts w:ascii="Arial" w:hAnsi="Arial" w:cs="Arial"/>
          <w:lang w:val="hr-HR"/>
        </w:rPr>
        <w:t>novine</w:t>
      </w:r>
      <w:r w:rsidRPr="00732108">
        <w:rPr>
          <w:rFonts w:ascii="Arial" w:hAnsi="Arial" w:cs="Arial"/>
          <w:spacing w:val="12"/>
          <w:lang w:val="hr-HR"/>
        </w:rPr>
        <w:t xml:space="preserve"> </w:t>
      </w:r>
      <w:r w:rsidRPr="00732108">
        <w:rPr>
          <w:rFonts w:ascii="Arial" w:hAnsi="Arial" w:cs="Arial"/>
          <w:lang w:val="hr-HR"/>
        </w:rPr>
        <w:t>Istarske</w:t>
      </w:r>
      <w:r w:rsidRPr="00732108">
        <w:rPr>
          <w:rFonts w:ascii="Arial" w:hAnsi="Arial" w:cs="Arial"/>
          <w:spacing w:val="12"/>
          <w:lang w:val="hr-HR"/>
        </w:rPr>
        <w:t xml:space="preserve"> </w:t>
      </w:r>
      <w:r w:rsidRPr="00732108">
        <w:rPr>
          <w:rFonts w:ascii="Arial" w:hAnsi="Arial" w:cs="Arial"/>
          <w:lang w:val="hr-HR"/>
        </w:rPr>
        <w:t>županije</w:t>
      </w:r>
      <w:r w:rsidRPr="00732108">
        <w:rPr>
          <w:rFonts w:ascii="Arial" w:hAnsi="Arial" w:cs="Arial"/>
          <w:spacing w:val="12"/>
          <w:lang w:val="hr-HR"/>
        </w:rPr>
        <w:t xml:space="preserve"> </w:t>
      </w:r>
      <w:r w:rsidRPr="00732108">
        <w:rPr>
          <w:rFonts w:ascii="Arial" w:hAnsi="Arial" w:cs="Arial"/>
          <w:lang w:val="hr-HR"/>
        </w:rPr>
        <w:t>2/02,</w:t>
      </w:r>
      <w:r w:rsidRPr="00732108">
        <w:rPr>
          <w:rFonts w:ascii="Arial" w:hAnsi="Arial" w:cs="Arial"/>
          <w:spacing w:val="13"/>
          <w:lang w:val="hr-HR"/>
        </w:rPr>
        <w:t xml:space="preserve"> </w:t>
      </w:r>
      <w:r w:rsidRPr="00732108">
        <w:rPr>
          <w:rFonts w:ascii="Arial" w:hAnsi="Arial" w:cs="Arial"/>
          <w:lang w:val="hr-HR"/>
        </w:rPr>
        <w:t>1/05,</w:t>
      </w:r>
      <w:r w:rsidRPr="00732108">
        <w:rPr>
          <w:rFonts w:ascii="Arial" w:hAnsi="Arial" w:cs="Arial"/>
          <w:spacing w:val="14"/>
          <w:lang w:val="hr-HR"/>
        </w:rPr>
        <w:t xml:space="preserve"> </w:t>
      </w:r>
      <w:r w:rsidRPr="00732108">
        <w:rPr>
          <w:rFonts w:ascii="Arial" w:hAnsi="Arial" w:cs="Arial"/>
          <w:lang w:val="hr-HR"/>
        </w:rPr>
        <w:t>4/05,</w:t>
      </w:r>
      <w:r w:rsidRPr="00732108">
        <w:rPr>
          <w:rFonts w:ascii="Arial" w:hAnsi="Arial" w:cs="Arial"/>
          <w:spacing w:val="14"/>
          <w:lang w:val="hr-HR"/>
        </w:rPr>
        <w:t xml:space="preserve"> </w:t>
      </w:r>
      <w:r w:rsidRPr="00732108">
        <w:rPr>
          <w:rFonts w:ascii="Arial" w:hAnsi="Arial" w:cs="Arial"/>
          <w:lang w:val="hr-HR"/>
        </w:rPr>
        <w:t>14/05-pročišćeni tekst,</w:t>
      </w:r>
      <w:r w:rsidRPr="00732108">
        <w:rPr>
          <w:rFonts w:ascii="Arial" w:hAnsi="Arial" w:cs="Arial"/>
          <w:spacing w:val="-56"/>
          <w:lang w:val="hr-HR"/>
        </w:rPr>
        <w:t xml:space="preserve"> </w:t>
      </w:r>
      <w:r w:rsidRPr="00732108">
        <w:rPr>
          <w:rFonts w:ascii="Arial" w:hAnsi="Arial" w:cs="Arial"/>
          <w:lang w:val="hr-HR"/>
        </w:rPr>
        <w:t>10/08,</w:t>
      </w:r>
      <w:r w:rsidRPr="00732108">
        <w:rPr>
          <w:rFonts w:ascii="Arial" w:hAnsi="Arial" w:cs="Arial"/>
          <w:spacing w:val="1"/>
          <w:lang w:val="hr-HR"/>
        </w:rPr>
        <w:t xml:space="preserve"> </w:t>
      </w:r>
      <w:r w:rsidRPr="00732108">
        <w:rPr>
          <w:rFonts w:ascii="Arial" w:hAnsi="Arial" w:cs="Arial"/>
          <w:lang w:val="hr-HR"/>
        </w:rPr>
        <w:t>07/10</w:t>
      </w:r>
      <w:r w:rsidRPr="00732108">
        <w:rPr>
          <w:rFonts w:ascii="Arial" w:hAnsi="Arial" w:cs="Arial"/>
          <w:spacing w:val="1"/>
          <w:lang w:val="hr-HR"/>
        </w:rPr>
        <w:t>,</w:t>
      </w:r>
      <w:r w:rsidRPr="00732108">
        <w:rPr>
          <w:rFonts w:ascii="Arial" w:hAnsi="Arial" w:cs="Arial"/>
          <w:spacing w:val="2"/>
          <w:lang w:val="hr-HR"/>
        </w:rPr>
        <w:t xml:space="preserve"> 16/11-</w:t>
      </w:r>
      <w:r w:rsidRPr="00732108">
        <w:rPr>
          <w:rFonts w:ascii="Arial" w:hAnsi="Arial" w:cs="Arial"/>
          <w:lang w:val="hr-HR"/>
        </w:rPr>
        <w:t xml:space="preserve"> pročišćeni tekst</w:t>
      </w:r>
      <w:r w:rsidRPr="00732108">
        <w:rPr>
          <w:rFonts w:ascii="Arial" w:hAnsi="Arial" w:cs="Arial"/>
          <w:spacing w:val="2"/>
          <w:lang w:val="hr-HR"/>
        </w:rPr>
        <w:t xml:space="preserve">, </w:t>
      </w:r>
      <w:r w:rsidRPr="00732108">
        <w:rPr>
          <w:rFonts w:ascii="Arial" w:hAnsi="Arial" w:cs="Arial"/>
          <w:lang w:val="hr-HR"/>
        </w:rPr>
        <w:t>13/12, 09/16, 14/16- pročišćeni tekst).</w:t>
      </w:r>
    </w:p>
    <w:p w14:paraId="7685AE14" w14:textId="77777777" w:rsidR="00BF3DAF" w:rsidRPr="00732108" w:rsidRDefault="00BF3DAF" w:rsidP="00BF3DAF">
      <w:pPr>
        <w:pStyle w:val="Heading4"/>
        <w:spacing w:before="60"/>
        <w:rPr>
          <w:rFonts w:ascii="Arial" w:hAnsi="Arial" w:cs="Arial"/>
          <w:lang w:val="hr-HR"/>
        </w:rPr>
      </w:pPr>
      <w:r w:rsidRPr="00732108">
        <w:rPr>
          <w:rFonts w:ascii="Arial" w:hAnsi="Arial" w:cs="Arial"/>
          <w:lang w:val="hr-HR"/>
        </w:rPr>
        <w:t>Prostorni</w:t>
      </w:r>
      <w:r w:rsidRPr="00732108">
        <w:rPr>
          <w:rFonts w:ascii="Arial" w:hAnsi="Arial" w:cs="Arial"/>
          <w:spacing w:val="3"/>
          <w:lang w:val="hr-HR"/>
        </w:rPr>
        <w:t xml:space="preserve"> </w:t>
      </w:r>
      <w:r w:rsidRPr="00732108">
        <w:rPr>
          <w:rFonts w:ascii="Arial" w:hAnsi="Arial" w:cs="Arial"/>
          <w:lang w:val="hr-HR"/>
        </w:rPr>
        <w:t>plan</w:t>
      </w:r>
      <w:r w:rsidRPr="00732108">
        <w:rPr>
          <w:rFonts w:ascii="Arial" w:hAnsi="Arial" w:cs="Arial"/>
          <w:spacing w:val="2"/>
          <w:lang w:val="hr-HR"/>
        </w:rPr>
        <w:t xml:space="preserve"> </w:t>
      </w:r>
      <w:r w:rsidRPr="00732108">
        <w:rPr>
          <w:rFonts w:ascii="Arial" w:hAnsi="Arial" w:cs="Arial"/>
          <w:lang w:val="hr-HR"/>
        </w:rPr>
        <w:t>ure</w:t>
      </w:r>
      <w:r w:rsidRPr="00732108">
        <w:rPr>
          <w:rFonts w:ascii="Arial" w:hAnsi="Arial" w:cs="Arial"/>
          <w:b w:val="0"/>
          <w:lang w:val="hr-HR"/>
        </w:rPr>
        <w:t>đ</w:t>
      </w:r>
      <w:r w:rsidRPr="00732108">
        <w:rPr>
          <w:rFonts w:ascii="Arial" w:hAnsi="Arial" w:cs="Arial"/>
          <w:lang w:val="hr-HR"/>
        </w:rPr>
        <w:t>enja</w:t>
      </w:r>
      <w:r w:rsidRPr="00732108">
        <w:rPr>
          <w:rFonts w:ascii="Arial" w:hAnsi="Arial" w:cs="Arial"/>
          <w:spacing w:val="2"/>
          <w:lang w:val="hr-HR"/>
        </w:rPr>
        <w:t xml:space="preserve"> </w:t>
      </w:r>
      <w:r w:rsidRPr="00732108">
        <w:rPr>
          <w:rFonts w:ascii="Arial" w:hAnsi="Arial" w:cs="Arial"/>
          <w:lang w:val="hr-HR"/>
        </w:rPr>
        <w:t>Op</w:t>
      </w:r>
      <w:r w:rsidRPr="00732108">
        <w:rPr>
          <w:rFonts w:ascii="Arial" w:hAnsi="Arial" w:cs="Arial"/>
          <w:b w:val="0"/>
          <w:lang w:val="hr-HR"/>
        </w:rPr>
        <w:t>ć</w:t>
      </w:r>
      <w:r w:rsidRPr="00732108">
        <w:rPr>
          <w:rFonts w:ascii="Arial" w:hAnsi="Arial" w:cs="Arial"/>
          <w:lang w:val="hr-HR"/>
        </w:rPr>
        <w:t>ine</w:t>
      </w:r>
      <w:r w:rsidRPr="00732108">
        <w:rPr>
          <w:rFonts w:ascii="Arial" w:hAnsi="Arial" w:cs="Arial"/>
          <w:spacing w:val="1"/>
          <w:lang w:val="hr-HR"/>
        </w:rPr>
        <w:t xml:space="preserve"> </w:t>
      </w:r>
      <w:r w:rsidRPr="00732108">
        <w:rPr>
          <w:rFonts w:ascii="Arial" w:hAnsi="Arial" w:cs="Arial"/>
          <w:lang w:val="hr-HR"/>
        </w:rPr>
        <w:t>Brtonigla-</w:t>
      </w:r>
      <w:proofErr w:type="spellStart"/>
      <w:r w:rsidRPr="00732108">
        <w:rPr>
          <w:rFonts w:ascii="Arial" w:hAnsi="Arial" w:cs="Arial"/>
          <w:lang w:val="hr-HR"/>
        </w:rPr>
        <w:t>Verteneglio</w:t>
      </w:r>
      <w:proofErr w:type="spellEnd"/>
      <w:r w:rsidRPr="00732108">
        <w:rPr>
          <w:rFonts w:ascii="Arial" w:hAnsi="Arial" w:cs="Arial"/>
          <w:lang w:val="hr-HR"/>
        </w:rPr>
        <w:t xml:space="preserve"> (PPUG)</w:t>
      </w:r>
    </w:p>
    <w:p w14:paraId="017429EF"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Prostorni</w:t>
      </w:r>
      <w:r w:rsidRPr="00732108">
        <w:rPr>
          <w:rFonts w:ascii="Arial" w:hAnsi="Arial" w:cs="Arial"/>
          <w:spacing w:val="-2"/>
          <w:lang w:val="hr-HR"/>
        </w:rPr>
        <w:t xml:space="preserve"> </w:t>
      </w:r>
      <w:r w:rsidRPr="00732108">
        <w:rPr>
          <w:rFonts w:ascii="Arial" w:hAnsi="Arial" w:cs="Arial"/>
          <w:lang w:val="hr-HR"/>
        </w:rPr>
        <w:t>plan uređenja</w:t>
      </w:r>
      <w:r w:rsidRPr="00732108">
        <w:rPr>
          <w:rFonts w:ascii="Arial" w:hAnsi="Arial" w:cs="Arial"/>
          <w:spacing w:val="-6"/>
          <w:lang w:val="hr-HR"/>
        </w:rPr>
        <w:t xml:space="preserve"> </w:t>
      </w:r>
      <w:r w:rsidRPr="00732108">
        <w:rPr>
          <w:rFonts w:ascii="Arial" w:hAnsi="Arial" w:cs="Arial"/>
          <w:lang w:val="hr-HR"/>
        </w:rPr>
        <w:t>Općine Brtonigla-</w:t>
      </w:r>
      <w:proofErr w:type="spellStart"/>
      <w:r w:rsidRPr="00732108">
        <w:rPr>
          <w:rFonts w:ascii="Arial" w:hAnsi="Arial" w:cs="Arial"/>
          <w:lang w:val="hr-HR"/>
        </w:rPr>
        <w:t>Verteneglio</w:t>
      </w:r>
      <w:proofErr w:type="spellEnd"/>
      <w:r w:rsidRPr="00732108">
        <w:rPr>
          <w:rFonts w:ascii="Arial" w:hAnsi="Arial" w:cs="Arial"/>
          <w:spacing w:val="-2"/>
          <w:lang w:val="hr-HR"/>
        </w:rPr>
        <w:t xml:space="preserve"> </w:t>
      </w:r>
      <w:r w:rsidRPr="00732108">
        <w:rPr>
          <w:rFonts w:ascii="Arial" w:hAnsi="Arial" w:cs="Arial"/>
          <w:lang w:val="hr-HR"/>
        </w:rPr>
        <w:t>(Službene novine Općine Brtonigla br. 08/08 i 08a/08 - ispravak, 06/11, 07/11 - pročišćeni tekst, 09/12, 03/13, 06/17).</w:t>
      </w:r>
    </w:p>
    <w:p w14:paraId="60796241" w14:textId="77777777" w:rsidR="00BF3DAF" w:rsidRPr="00732108" w:rsidRDefault="00BF3DAF" w:rsidP="00BF3DAF">
      <w:pPr>
        <w:pStyle w:val="Heading4"/>
        <w:spacing w:before="155"/>
        <w:rPr>
          <w:rFonts w:ascii="Arial" w:hAnsi="Arial" w:cs="Arial"/>
          <w:lang w:val="hr-HR"/>
        </w:rPr>
      </w:pPr>
      <w:r w:rsidRPr="00732108">
        <w:rPr>
          <w:rFonts w:ascii="Arial" w:hAnsi="Arial" w:cs="Arial"/>
          <w:lang w:val="hr-HR"/>
        </w:rPr>
        <w:t>Urbanisti</w:t>
      </w:r>
      <w:r w:rsidRPr="00732108">
        <w:rPr>
          <w:rFonts w:ascii="Arial" w:hAnsi="Arial" w:cs="Arial"/>
          <w:b w:val="0"/>
          <w:lang w:val="hr-HR"/>
        </w:rPr>
        <w:t>č</w:t>
      </w:r>
      <w:r w:rsidRPr="00732108">
        <w:rPr>
          <w:rFonts w:ascii="Arial" w:hAnsi="Arial" w:cs="Arial"/>
          <w:lang w:val="hr-HR"/>
        </w:rPr>
        <w:t>ki</w:t>
      </w:r>
      <w:r w:rsidRPr="00732108">
        <w:rPr>
          <w:rFonts w:ascii="Arial" w:hAnsi="Arial" w:cs="Arial"/>
          <w:spacing w:val="1"/>
          <w:lang w:val="hr-HR"/>
        </w:rPr>
        <w:t xml:space="preserve"> </w:t>
      </w:r>
      <w:r w:rsidRPr="00732108">
        <w:rPr>
          <w:rFonts w:ascii="Arial" w:hAnsi="Arial" w:cs="Arial"/>
          <w:lang w:val="hr-HR"/>
        </w:rPr>
        <w:t>planovi</w:t>
      </w:r>
      <w:r w:rsidRPr="00732108">
        <w:rPr>
          <w:rFonts w:ascii="Arial" w:hAnsi="Arial" w:cs="Arial"/>
          <w:spacing w:val="5"/>
          <w:lang w:val="hr-HR"/>
        </w:rPr>
        <w:t xml:space="preserve"> </w:t>
      </w:r>
      <w:r w:rsidRPr="00732108">
        <w:rPr>
          <w:rFonts w:ascii="Arial" w:hAnsi="Arial" w:cs="Arial"/>
          <w:lang w:val="hr-HR"/>
        </w:rPr>
        <w:t>ure</w:t>
      </w:r>
      <w:r w:rsidRPr="00732108">
        <w:rPr>
          <w:rFonts w:ascii="Arial" w:hAnsi="Arial" w:cs="Arial"/>
          <w:b w:val="0"/>
          <w:lang w:val="hr-HR"/>
        </w:rPr>
        <w:t>đ</w:t>
      </w:r>
      <w:r w:rsidRPr="00732108">
        <w:rPr>
          <w:rFonts w:ascii="Arial" w:hAnsi="Arial" w:cs="Arial"/>
          <w:lang w:val="hr-HR"/>
        </w:rPr>
        <w:t>enja</w:t>
      </w:r>
    </w:p>
    <w:p w14:paraId="2BBB4CCE"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građevinskog područja naselja </w:t>
      </w:r>
      <w:proofErr w:type="spellStart"/>
      <w:r w:rsidRPr="00732108">
        <w:rPr>
          <w:rFonts w:ascii="Arial" w:hAnsi="Arial" w:cs="Arial"/>
          <w:lang w:val="hr-HR"/>
        </w:rPr>
        <w:t>Karigador</w:t>
      </w:r>
      <w:proofErr w:type="spellEnd"/>
      <w:r w:rsidRPr="00732108">
        <w:rPr>
          <w:rFonts w:ascii="Arial" w:hAnsi="Arial" w:cs="Arial"/>
          <w:lang w:val="hr-HR"/>
        </w:rPr>
        <w:t xml:space="preserve"> - UPU 2 (SNOB br. 02/17)</w:t>
      </w:r>
    </w:p>
    <w:p w14:paraId="4B7E3D12"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građevinskog područja naselja G. </w:t>
      </w:r>
      <w:proofErr w:type="spellStart"/>
      <w:r w:rsidRPr="00732108">
        <w:rPr>
          <w:rFonts w:ascii="Arial" w:hAnsi="Arial" w:cs="Arial"/>
          <w:lang w:val="hr-HR"/>
        </w:rPr>
        <w:t>Katunari</w:t>
      </w:r>
      <w:proofErr w:type="spellEnd"/>
      <w:r w:rsidRPr="00732108">
        <w:rPr>
          <w:rFonts w:ascii="Arial" w:hAnsi="Arial" w:cs="Arial"/>
          <w:lang w:val="hr-HR"/>
        </w:rPr>
        <w:t xml:space="preserve"> - UPU 6 (SNOB br. 09/10)</w:t>
      </w:r>
    </w:p>
    <w:p w14:paraId="44F9CB42"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građevinskog područja golf igrališta Fratarska šuma (R1) i građevinskog područja naselja Mala Punta - UPU 20 (SNOB br. 09/09)</w:t>
      </w:r>
    </w:p>
    <w:p w14:paraId="3DF77626"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Centra za vodene sportove </w:t>
      </w:r>
      <w:proofErr w:type="spellStart"/>
      <w:r w:rsidRPr="00732108">
        <w:rPr>
          <w:rFonts w:ascii="Arial" w:hAnsi="Arial" w:cs="Arial"/>
          <w:lang w:val="hr-HR"/>
        </w:rPr>
        <w:t>Ronki</w:t>
      </w:r>
      <w:proofErr w:type="spellEnd"/>
      <w:r w:rsidRPr="00732108">
        <w:rPr>
          <w:rFonts w:ascii="Arial" w:hAnsi="Arial" w:cs="Arial"/>
          <w:lang w:val="hr-HR"/>
        </w:rPr>
        <w:t xml:space="preserve">  - UPU 22 (SNOB br. 13/11; 21/22)</w:t>
      </w:r>
    </w:p>
    <w:p w14:paraId="597C5B1B"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radne zone </w:t>
      </w:r>
      <w:proofErr w:type="spellStart"/>
      <w:r w:rsidRPr="00732108">
        <w:rPr>
          <w:rFonts w:ascii="Arial" w:hAnsi="Arial" w:cs="Arial"/>
          <w:lang w:val="hr-HR"/>
        </w:rPr>
        <w:t>Štrpe</w:t>
      </w:r>
      <w:proofErr w:type="spellEnd"/>
      <w:r w:rsidRPr="00732108">
        <w:rPr>
          <w:rFonts w:ascii="Arial" w:hAnsi="Arial" w:cs="Arial"/>
          <w:lang w:val="hr-HR"/>
        </w:rPr>
        <w:t xml:space="preserve"> (I1) - UPU 24 (SNOB br. 07/09; 02/12; 04/12-ispr.)</w:t>
      </w:r>
    </w:p>
    <w:p w14:paraId="12C009B5"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radne zone </w:t>
      </w:r>
      <w:proofErr w:type="spellStart"/>
      <w:r w:rsidRPr="00732108">
        <w:rPr>
          <w:rFonts w:ascii="Arial" w:hAnsi="Arial" w:cs="Arial"/>
          <w:lang w:val="hr-HR"/>
        </w:rPr>
        <w:t>Škarpej</w:t>
      </w:r>
      <w:proofErr w:type="spellEnd"/>
      <w:r w:rsidRPr="00732108">
        <w:rPr>
          <w:rFonts w:ascii="Arial" w:hAnsi="Arial" w:cs="Arial"/>
          <w:lang w:val="hr-HR"/>
        </w:rPr>
        <w:t xml:space="preserve"> (I2) - UPU 25 (SNOB br. 07/09)</w:t>
      </w:r>
    </w:p>
    <w:p w14:paraId="6C4111A2"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radne zone </w:t>
      </w:r>
      <w:proofErr w:type="spellStart"/>
      <w:r w:rsidRPr="00732108">
        <w:rPr>
          <w:rFonts w:ascii="Arial" w:hAnsi="Arial" w:cs="Arial"/>
          <w:lang w:val="hr-HR"/>
        </w:rPr>
        <w:t>Pedrola</w:t>
      </w:r>
      <w:proofErr w:type="spellEnd"/>
      <w:r w:rsidRPr="00732108">
        <w:rPr>
          <w:rFonts w:ascii="Arial" w:hAnsi="Arial" w:cs="Arial"/>
          <w:lang w:val="hr-HR"/>
        </w:rPr>
        <w:t xml:space="preserve"> (K1, K2, K3) - UPU 26 (SNOB br. 07/09)</w:t>
      </w:r>
    </w:p>
    <w:p w14:paraId="174E6C7D"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poljoprivredno-stočarskog kompleksa </w:t>
      </w:r>
      <w:proofErr w:type="spellStart"/>
      <w:r w:rsidRPr="00732108">
        <w:rPr>
          <w:rFonts w:ascii="Arial" w:hAnsi="Arial" w:cs="Arial"/>
          <w:lang w:val="hr-HR"/>
        </w:rPr>
        <w:t>Žmergo</w:t>
      </w:r>
      <w:proofErr w:type="spellEnd"/>
      <w:r w:rsidRPr="00732108">
        <w:rPr>
          <w:rFonts w:ascii="Arial" w:hAnsi="Arial" w:cs="Arial"/>
          <w:lang w:val="hr-HR"/>
        </w:rPr>
        <w:t xml:space="preserve"> (K4) - UPU 27 (SNOB br. 07/09; 09/12; 21/14)</w:t>
      </w:r>
    </w:p>
    <w:p w14:paraId="36A4BBF8"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građevinskog područja naselja </w:t>
      </w:r>
      <w:proofErr w:type="spellStart"/>
      <w:r w:rsidRPr="00732108">
        <w:rPr>
          <w:rFonts w:ascii="Arial" w:hAnsi="Arial" w:cs="Arial"/>
          <w:lang w:val="hr-HR"/>
        </w:rPr>
        <w:t>Škrinjari</w:t>
      </w:r>
      <w:proofErr w:type="spellEnd"/>
      <w:r w:rsidRPr="00732108">
        <w:rPr>
          <w:rFonts w:ascii="Arial" w:hAnsi="Arial" w:cs="Arial"/>
          <w:lang w:val="hr-HR"/>
        </w:rPr>
        <w:t xml:space="preserve"> - UPU 37 (SNOB br. 07/16; 14/21)</w:t>
      </w:r>
    </w:p>
    <w:p w14:paraId="68CBFAA6"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turističkog punkta </w:t>
      </w:r>
      <w:proofErr w:type="spellStart"/>
      <w:r w:rsidRPr="00732108">
        <w:rPr>
          <w:rFonts w:ascii="Arial" w:hAnsi="Arial" w:cs="Arial"/>
          <w:lang w:val="hr-HR"/>
        </w:rPr>
        <w:t>Marcari</w:t>
      </w:r>
      <w:proofErr w:type="spellEnd"/>
      <w:r w:rsidRPr="00732108">
        <w:rPr>
          <w:rFonts w:ascii="Arial" w:hAnsi="Arial" w:cs="Arial"/>
          <w:lang w:val="hr-HR"/>
        </w:rPr>
        <w:t xml:space="preserve"> –  UPU 33 (SNOB br. 03/13; 07/16)</w:t>
      </w:r>
    </w:p>
    <w:p w14:paraId="745B9F2C"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turističkog punkta Gromače –  UPU 39 (SNOB br. 21/14)</w:t>
      </w:r>
    </w:p>
    <w:p w14:paraId="79F65843"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turističkog punkta </w:t>
      </w:r>
      <w:proofErr w:type="spellStart"/>
      <w:r w:rsidRPr="00732108">
        <w:rPr>
          <w:rFonts w:ascii="Arial" w:hAnsi="Arial" w:cs="Arial"/>
          <w:lang w:val="hr-HR"/>
        </w:rPr>
        <w:t>Ronki</w:t>
      </w:r>
      <w:proofErr w:type="spellEnd"/>
      <w:r w:rsidRPr="00732108">
        <w:rPr>
          <w:rFonts w:ascii="Arial" w:hAnsi="Arial" w:cs="Arial"/>
          <w:lang w:val="hr-HR"/>
        </w:rPr>
        <w:t xml:space="preserve"> –  UPU 34 (SNOB br. 03/15)</w:t>
      </w:r>
    </w:p>
    <w:p w14:paraId="7AA4F726"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turističkog punkta Gradišće –  UPU 41 (SNOB br. 10/15)</w:t>
      </w:r>
    </w:p>
    <w:p w14:paraId="25AA73E7"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građevinskog područja naselja Brtonigla - UPU 1 (SNOB br. 17/18; 18/18-ispr.; 20/18-ispr.)</w:t>
      </w:r>
    </w:p>
    <w:p w14:paraId="172D2B94"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građevinskog područja naselja Nova Vas - UPU 3 (SNOB br. 02/17; 21/22)</w:t>
      </w:r>
    </w:p>
    <w:p w14:paraId="3AED8B42"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građevinskog područja naselja </w:t>
      </w:r>
      <w:proofErr w:type="spellStart"/>
      <w:r w:rsidRPr="00732108">
        <w:rPr>
          <w:rFonts w:ascii="Arial" w:hAnsi="Arial" w:cs="Arial"/>
          <w:lang w:val="hr-HR"/>
        </w:rPr>
        <w:t>Fiorini</w:t>
      </w:r>
      <w:proofErr w:type="spellEnd"/>
      <w:r w:rsidRPr="00732108">
        <w:rPr>
          <w:rFonts w:ascii="Arial" w:hAnsi="Arial" w:cs="Arial"/>
          <w:lang w:val="hr-HR"/>
        </w:rPr>
        <w:t xml:space="preserve"> - UPU 4 (SNOB br. 09/19)</w:t>
      </w:r>
    </w:p>
    <w:p w14:paraId="4604292F"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građevinskog područja naselja D. </w:t>
      </w:r>
      <w:proofErr w:type="spellStart"/>
      <w:r w:rsidRPr="00732108">
        <w:rPr>
          <w:rFonts w:ascii="Arial" w:hAnsi="Arial" w:cs="Arial"/>
          <w:lang w:val="hr-HR"/>
        </w:rPr>
        <w:t>Srbani</w:t>
      </w:r>
      <w:proofErr w:type="spellEnd"/>
      <w:r w:rsidRPr="00732108">
        <w:rPr>
          <w:rFonts w:ascii="Arial" w:hAnsi="Arial" w:cs="Arial"/>
          <w:lang w:val="hr-HR"/>
        </w:rPr>
        <w:t xml:space="preserve"> - UPU 16 (SNOB br. 20/16)</w:t>
      </w:r>
    </w:p>
    <w:p w14:paraId="28ACD17C"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turističkog naselja Velika Punta (T2) – UPU 30 (SNOB br. 06/16  )</w:t>
      </w:r>
    </w:p>
    <w:p w14:paraId="08ED3A9F"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 xml:space="preserve">UPU naselja </w:t>
      </w:r>
      <w:proofErr w:type="spellStart"/>
      <w:r w:rsidRPr="00732108">
        <w:rPr>
          <w:rFonts w:ascii="Arial" w:hAnsi="Arial" w:cs="Arial"/>
          <w:lang w:val="hr-HR"/>
        </w:rPr>
        <w:t>Kovri</w:t>
      </w:r>
      <w:proofErr w:type="spellEnd"/>
      <w:r w:rsidRPr="00732108">
        <w:rPr>
          <w:rFonts w:ascii="Arial" w:hAnsi="Arial" w:cs="Arial"/>
          <w:lang w:val="hr-HR"/>
        </w:rPr>
        <w:t xml:space="preserve"> (SNOB br. 17/18; 18/18-ispr.; 20/18-ispr.)</w:t>
      </w:r>
    </w:p>
    <w:p w14:paraId="0FEE9E90" w14:textId="77777777" w:rsidR="00BF3DAF" w:rsidRPr="00732108" w:rsidRDefault="00BF3DAF" w:rsidP="00BF3DAF">
      <w:pPr>
        <w:pStyle w:val="ListParagraph"/>
        <w:widowControl w:val="0"/>
        <w:numPr>
          <w:ilvl w:val="0"/>
          <w:numId w:val="20"/>
        </w:numPr>
        <w:tabs>
          <w:tab w:val="left" w:pos="1398"/>
          <w:tab w:val="left" w:pos="1399"/>
        </w:tabs>
        <w:autoSpaceDE w:val="0"/>
        <w:autoSpaceDN w:val="0"/>
        <w:spacing w:before="65"/>
        <w:ind w:hanging="361"/>
        <w:rPr>
          <w:rFonts w:ascii="Arial" w:hAnsi="Arial" w:cs="Arial"/>
          <w:lang w:val="hr-HR"/>
        </w:rPr>
      </w:pPr>
      <w:r w:rsidRPr="00732108">
        <w:rPr>
          <w:rFonts w:ascii="Arial" w:hAnsi="Arial" w:cs="Arial"/>
          <w:lang w:val="hr-HR"/>
        </w:rPr>
        <w:t>UPU Nova Vas Zapad (SNOB br. 18/17)</w:t>
      </w:r>
    </w:p>
    <w:p w14:paraId="5045A1A6" w14:textId="77777777" w:rsidR="00BF3DAF" w:rsidRPr="00732108" w:rsidRDefault="00BF3DAF" w:rsidP="00BF3DAF">
      <w:pPr>
        <w:pStyle w:val="Heading4"/>
        <w:spacing w:before="114"/>
        <w:rPr>
          <w:rFonts w:ascii="Arial" w:hAnsi="Arial" w:cs="Arial"/>
          <w:lang w:val="hr-HR"/>
        </w:rPr>
      </w:pPr>
    </w:p>
    <w:p w14:paraId="1A574502" w14:textId="77777777" w:rsidR="00BF3DAF" w:rsidRPr="00732108" w:rsidRDefault="00BF3DAF" w:rsidP="00BF3DAF">
      <w:pPr>
        <w:pStyle w:val="Heading4"/>
        <w:spacing w:before="156"/>
        <w:rPr>
          <w:rFonts w:ascii="Arial" w:hAnsi="Arial" w:cs="Arial"/>
          <w:lang w:val="hr-HR"/>
        </w:rPr>
      </w:pPr>
      <w:r w:rsidRPr="00732108">
        <w:rPr>
          <w:rFonts w:ascii="Arial" w:hAnsi="Arial" w:cs="Arial"/>
          <w:lang w:val="hr-HR"/>
        </w:rPr>
        <w:t>Dokumenti</w:t>
      </w:r>
      <w:r w:rsidRPr="00732108">
        <w:rPr>
          <w:rFonts w:ascii="Arial" w:hAnsi="Arial" w:cs="Arial"/>
          <w:spacing w:val="-5"/>
          <w:lang w:val="hr-HR"/>
        </w:rPr>
        <w:t xml:space="preserve"> </w:t>
      </w:r>
      <w:r w:rsidRPr="00732108">
        <w:rPr>
          <w:rFonts w:ascii="Arial" w:hAnsi="Arial" w:cs="Arial"/>
          <w:lang w:val="hr-HR"/>
        </w:rPr>
        <w:t>zaštite</w:t>
      </w:r>
      <w:r w:rsidRPr="00732108">
        <w:rPr>
          <w:rFonts w:ascii="Arial" w:hAnsi="Arial" w:cs="Arial"/>
          <w:spacing w:val="-3"/>
          <w:lang w:val="hr-HR"/>
        </w:rPr>
        <w:t xml:space="preserve"> </w:t>
      </w:r>
      <w:r w:rsidRPr="00732108">
        <w:rPr>
          <w:rFonts w:ascii="Arial" w:hAnsi="Arial" w:cs="Arial"/>
          <w:lang w:val="hr-HR"/>
        </w:rPr>
        <w:t>okoliša</w:t>
      </w:r>
    </w:p>
    <w:p w14:paraId="20FF2031" w14:textId="77777777" w:rsidR="00BF3DAF" w:rsidRPr="00732108" w:rsidRDefault="00BF3DAF" w:rsidP="00BF3DAF">
      <w:pPr>
        <w:pStyle w:val="BodyText"/>
        <w:spacing w:before="105" w:line="244" w:lineRule="auto"/>
        <w:ind w:left="678" w:right="709"/>
        <w:rPr>
          <w:rFonts w:ascii="Arial" w:hAnsi="Arial" w:cs="Arial"/>
        </w:rPr>
      </w:pPr>
      <w:r w:rsidRPr="00732108">
        <w:rPr>
          <w:rFonts w:ascii="Arial" w:hAnsi="Arial" w:cs="Arial"/>
        </w:rPr>
        <w:t>U</w:t>
      </w:r>
      <w:r w:rsidRPr="00732108">
        <w:rPr>
          <w:rFonts w:ascii="Arial" w:hAnsi="Arial" w:cs="Arial"/>
          <w:spacing w:val="8"/>
        </w:rPr>
        <w:t xml:space="preserve"> </w:t>
      </w:r>
      <w:r w:rsidRPr="00732108">
        <w:rPr>
          <w:rFonts w:ascii="Arial" w:hAnsi="Arial" w:cs="Arial"/>
        </w:rPr>
        <w:t>proteklom</w:t>
      </w:r>
      <w:r w:rsidRPr="00732108">
        <w:rPr>
          <w:rFonts w:ascii="Arial" w:hAnsi="Arial" w:cs="Arial"/>
          <w:spacing w:val="11"/>
        </w:rPr>
        <w:t xml:space="preserve"> </w:t>
      </w:r>
      <w:r w:rsidRPr="00732108">
        <w:rPr>
          <w:rFonts w:ascii="Arial" w:hAnsi="Arial" w:cs="Arial"/>
        </w:rPr>
        <w:t>razdoblju</w:t>
      </w:r>
      <w:r w:rsidRPr="00732108">
        <w:rPr>
          <w:rFonts w:ascii="Arial" w:hAnsi="Arial" w:cs="Arial"/>
          <w:spacing w:val="10"/>
        </w:rPr>
        <w:t xml:space="preserve"> </w:t>
      </w:r>
      <w:r w:rsidRPr="00732108">
        <w:rPr>
          <w:rFonts w:ascii="Arial" w:hAnsi="Arial" w:cs="Arial"/>
        </w:rPr>
        <w:t>izrađen</w:t>
      </w:r>
      <w:r w:rsidRPr="00732108">
        <w:rPr>
          <w:rFonts w:ascii="Arial" w:hAnsi="Arial" w:cs="Arial"/>
          <w:spacing w:val="10"/>
        </w:rPr>
        <w:t xml:space="preserve"> </w:t>
      </w:r>
      <w:r w:rsidRPr="00732108">
        <w:rPr>
          <w:rFonts w:ascii="Arial" w:hAnsi="Arial" w:cs="Arial"/>
        </w:rPr>
        <w:t>je</w:t>
      </w:r>
      <w:r w:rsidRPr="00732108">
        <w:rPr>
          <w:rFonts w:ascii="Arial" w:hAnsi="Arial" w:cs="Arial"/>
          <w:spacing w:val="10"/>
        </w:rPr>
        <w:t xml:space="preserve"> </w:t>
      </w:r>
      <w:r w:rsidRPr="00732108">
        <w:rPr>
          <w:rFonts w:ascii="Arial" w:hAnsi="Arial" w:cs="Arial"/>
        </w:rPr>
        <w:t>Plan</w:t>
      </w:r>
      <w:r w:rsidRPr="00732108">
        <w:rPr>
          <w:rFonts w:ascii="Arial" w:hAnsi="Arial" w:cs="Arial"/>
          <w:spacing w:val="9"/>
        </w:rPr>
        <w:t xml:space="preserve"> </w:t>
      </w:r>
      <w:r w:rsidRPr="00732108">
        <w:rPr>
          <w:rFonts w:ascii="Arial" w:hAnsi="Arial" w:cs="Arial"/>
        </w:rPr>
        <w:t>gospodarenja</w:t>
      </w:r>
      <w:r w:rsidRPr="00732108">
        <w:rPr>
          <w:rFonts w:ascii="Arial" w:hAnsi="Arial" w:cs="Arial"/>
          <w:spacing w:val="10"/>
        </w:rPr>
        <w:t xml:space="preserve"> </w:t>
      </w:r>
      <w:r w:rsidRPr="00732108">
        <w:rPr>
          <w:rFonts w:ascii="Arial" w:hAnsi="Arial" w:cs="Arial"/>
        </w:rPr>
        <w:t xml:space="preserve">otpadom Općine Brtonigla - </w:t>
      </w:r>
      <w:proofErr w:type="spellStart"/>
      <w:r w:rsidRPr="00732108">
        <w:rPr>
          <w:rFonts w:ascii="Arial" w:hAnsi="Arial" w:cs="Arial"/>
        </w:rPr>
        <w:t>Verteneglio</w:t>
      </w:r>
      <w:proofErr w:type="spellEnd"/>
      <w:r w:rsidRPr="00732108">
        <w:rPr>
          <w:rFonts w:ascii="Arial" w:hAnsi="Arial" w:cs="Arial"/>
        </w:rPr>
        <w:t xml:space="preserve"> za razdoblje od 2017. do 2022.g..</w:t>
      </w:r>
      <w:r w:rsidRPr="00732108">
        <w:rPr>
          <w:rFonts w:ascii="Arial" w:hAnsi="Arial" w:cs="Arial"/>
          <w:spacing w:val="11"/>
        </w:rPr>
        <w:t xml:space="preserve"> </w:t>
      </w:r>
      <w:r w:rsidRPr="00732108">
        <w:rPr>
          <w:rFonts w:ascii="Arial" w:hAnsi="Arial" w:cs="Arial"/>
        </w:rPr>
        <w:t>Godišnje</w:t>
      </w:r>
      <w:r w:rsidRPr="00732108">
        <w:rPr>
          <w:rFonts w:ascii="Arial" w:hAnsi="Arial" w:cs="Arial"/>
          <w:spacing w:val="10"/>
        </w:rPr>
        <w:t xml:space="preserve"> </w:t>
      </w:r>
      <w:r w:rsidRPr="00732108">
        <w:rPr>
          <w:rFonts w:ascii="Arial" w:hAnsi="Arial" w:cs="Arial"/>
        </w:rPr>
        <w:t>se</w:t>
      </w:r>
      <w:r w:rsidRPr="00732108">
        <w:rPr>
          <w:rFonts w:ascii="Arial" w:hAnsi="Arial" w:cs="Arial"/>
          <w:spacing w:val="10"/>
        </w:rPr>
        <w:t xml:space="preserve"> </w:t>
      </w:r>
      <w:r w:rsidRPr="00732108">
        <w:rPr>
          <w:rFonts w:ascii="Arial" w:hAnsi="Arial" w:cs="Arial"/>
        </w:rPr>
        <w:t>izrađuje</w:t>
      </w:r>
      <w:r w:rsidRPr="00732108">
        <w:rPr>
          <w:rFonts w:ascii="Arial" w:hAnsi="Arial" w:cs="Arial"/>
          <w:spacing w:val="9"/>
        </w:rPr>
        <w:t xml:space="preserve"> </w:t>
      </w:r>
      <w:r w:rsidRPr="00732108">
        <w:rPr>
          <w:rFonts w:ascii="Arial" w:hAnsi="Arial" w:cs="Arial"/>
        </w:rPr>
        <w:t>Izvješće</w:t>
      </w:r>
      <w:r w:rsidRPr="00732108">
        <w:rPr>
          <w:rFonts w:ascii="Arial" w:hAnsi="Arial" w:cs="Arial"/>
          <w:spacing w:val="-56"/>
        </w:rPr>
        <w:t xml:space="preserve"> </w:t>
      </w:r>
      <w:r w:rsidRPr="00732108">
        <w:rPr>
          <w:rFonts w:ascii="Arial" w:hAnsi="Arial" w:cs="Arial"/>
        </w:rPr>
        <w:t>o izvršenju Plana gospodarenja otpadom Općine Brtonigla-</w:t>
      </w:r>
      <w:proofErr w:type="spellStart"/>
      <w:r w:rsidRPr="00732108">
        <w:rPr>
          <w:rFonts w:ascii="Arial" w:hAnsi="Arial" w:cs="Arial"/>
        </w:rPr>
        <w:t>Verteneglio</w:t>
      </w:r>
      <w:proofErr w:type="spellEnd"/>
      <w:r w:rsidRPr="00732108">
        <w:rPr>
          <w:rFonts w:ascii="Arial" w:hAnsi="Arial" w:cs="Arial"/>
        </w:rPr>
        <w:t xml:space="preserve">. </w:t>
      </w:r>
    </w:p>
    <w:p w14:paraId="7682AFB2" w14:textId="77777777" w:rsidR="00BF3DAF" w:rsidRPr="00732108" w:rsidRDefault="00BF3DAF" w:rsidP="00BF3DAF">
      <w:pPr>
        <w:pStyle w:val="BodyText"/>
        <w:spacing w:before="105" w:line="244" w:lineRule="auto"/>
        <w:ind w:left="678" w:right="709"/>
        <w:rPr>
          <w:rFonts w:ascii="Arial" w:hAnsi="Arial" w:cs="Arial"/>
        </w:rPr>
      </w:pPr>
    </w:p>
    <w:p w14:paraId="0E9B2CD7" w14:textId="77777777" w:rsidR="00BF3DAF" w:rsidRPr="00732108" w:rsidRDefault="00BF3DAF" w:rsidP="00BF3DAF">
      <w:pPr>
        <w:pStyle w:val="BodyText"/>
        <w:spacing w:before="105" w:line="244" w:lineRule="auto"/>
        <w:ind w:left="678" w:right="709"/>
        <w:rPr>
          <w:rFonts w:ascii="Arial" w:hAnsi="Arial" w:cs="Arial"/>
        </w:rPr>
      </w:pPr>
      <w:r w:rsidRPr="00732108">
        <w:rPr>
          <w:rFonts w:ascii="Arial" w:hAnsi="Arial" w:cs="Arial"/>
        </w:rPr>
        <w:t>Izrađena je procjena ranjivosti i rizika od klimatskih promjena 2020.g. i Zajednički akcijski plan energetski održivog razvoja i prilagodbe klimatskim promjenama za Grad Buje-</w:t>
      </w:r>
      <w:proofErr w:type="spellStart"/>
      <w:r w:rsidRPr="00732108">
        <w:rPr>
          <w:rFonts w:ascii="Arial" w:hAnsi="Arial" w:cs="Arial"/>
        </w:rPr>
        <w:t>Buie</w:t>
      </w:r>
      <w:proofErr w:type="spellEnd"/>
      <w:r w:rsidRPr="00732108">
        <w:rPr>
          <w:rFonts w:ascii="Arial" w:hAnsi="Arial" w:cs="Arial"/>
        </w:rPr>
        <w:t>, Grad Novigrad-</w:t>
      </w:r>
      <w:proofErr w:type="spellStart"/>
      <w:r w:rsidRPr="00732108">
        <w:rPr>
          <w:rFonts w:ascii="Arial" w:hAnsi="Arial" w:cs="Arial"/>
        </w:rPr>
        <w:t>Cittanova</w:t>
      </w:r>
      <w:proofErr w:type="spellEnd"/>
      <w:r w:rsidRPr="00732108">
        <w:rPr>
          <w:rFonts w:ascii="Arial" w:hAnsi="Arial" w:cs="Arial"/>
        </w:rPr>
        <w:t xml:space="preserve"> i Općinu Brtonigla-</w:t>
      </w:r>
      <w:proofErr w:type="spellStart"/>
      <w:r w:rsidRPr="00732108">
        <w:rPr>
          <w:rFonts w:ascii="Arial" w:hAnsi="Arial" w:cs="Arial"/>
        </w:rPr>
        <w:t>Verteneglio</w:t>
      </w:r>
      <w:proofErr w:type="spellEnd"/>
      <w:r w:rsidRPr="00732108">
        <w:rPr>
          <w:rFonts w:ascii="Arial" w:hAnsi="Arial" w:cs="Arial"/>
        </w:rPr>
        <w:t xml:space="preserve"> 2021.g.</w:t>
      </w:r>
    </w:p>
    <w:p w14:paraId="7213DA3E" w14:textId="77777777" w:rsidR="00BF3DAF" w:rsidRPr="00732108" w:rsidRDefault="00BF3DAF" w:rsidP="00BF3DAF">
      <w:pPr>
        <w:pStyle w:val="BodyText"/>
        <w:rPr>
          <w:rFonts w:ascii="Arial" w:hAnsi="Arial" w:cs="Arial"/>
          <w:sz w:val="26"/>
        </w:rPr>
      </w:pPr>
    </w:p>
    <w:p w14:paraId="7EA867D1" w14:textId="77777777" w:rsidR="00BF3DAF" w:rsidRPr="00732108" w:rsidRDefault="00BF3DAF" w:rsidP="00BF3DAF">
      <w:pPr>
        <w:pStyle w:val="BodyText"/>
        <w:rPr>
          <w:rFonts w:ascii="Arial" w:hAnsi="Arial" w:cs="Arial"/>
          <w:sz w:val="26"/>
        </w:rPr>
      </w:pPr>
    </w:p>
    <w:p w14:paraId="1DA3C154" w14:textId="77777777" w:rsidR="00BF3DAF" w:rsidRPr="00732108" w:rsidRDefault="00BF3DAF" w:rsidP="00BF3DAF">
      <w:pPr>
        <w:pStyle w:val="Heading2"/>
        <w:numPr>
          <w:ilvl w:val="1"/>
          <w:numId w:val="22"/>
        </w:numPr>
        <w:tabs>
          <w:tab w:val="left" w:pos="1386"/>
          <w:tab w:val="left" w:pos="1387"/>
          <w:tab w:val="num" w:pos="1492"/>
        </w:tabs>
        <w:spacing w:before="175"/>
        <w:ind w:left="1492" w:hanging="709"/>
        <w:rPr>
          <w:rFonts w:ascii="Arial" w:hAnsi="Arial" w:cs="Arial"/>
        </w:rPr>
      </w:pPr>
      <w:r w:rsidRPr="00732108">
        <w:rPr>
          <w:rFonts w:ascii="Arial" w:hAnsi="Arial" w:cs="Arial"/>
        </w:rPr>
        <w:t>PROVEDBA</w:t>
      </w:r>
      <w:r w:rsidRPr="00732108">
        <w:rPr>
          <w:rFonts w:ascii="Arial" w:hAnsi="Arial" w:cs="Arial"/>
          <w:spacing w:val="-7"/>
        </w:rPr>
        <w:t xml:space="preserve"> </w:t>
      </w:r>
      <w:r w:rsidRPr="00732108">
        <w:rPr>
          <w:rFonts w:ascii="Arial" w:hAnsi="Arial" w:cs="Arial"/>
        </w:rPr>
        <w:t>DOKUMENATA</w:t>
      </w:r>
      <w:r w:rsidRPr="00732108">
        <w:rPr>
          <w:rFonts w:ascii="Arial" w:hAnsi="Arial" w:cs="Arial"/>
          <w:spacing w:val="-7"/>
        </w:rPr>
        <w:t xml:space="preserve"> </w:t>
      </w:r>
      <w:r w:rsidRPr="00732108">
        <w:rPr>
          <w:rFonts w:ascii="Arial" w:hAnsi="Arial" w:cs="Arial"/>
        </w:rPr>
        <w:t>PROSTORNOG</w:t>
      </w:r>
      <w:r w:rsidRPr="00732108">
        <w:rPr>
          <w:rFonts w:ascii="Arial" w:hAnsi="Arial" w:cs="Arial"/>
          <w:spacing w:val="-1"/>
        </w:rPr>
        <w:t xml:space="preserve"> </w:t>
      </w:r>
      <w:r w:rsidRPr="00732108">
        <w:rPr>
          <w:rFonts w:ascii="Arial" w:hAnsi="Arial" w:cs="Arial"/>
        </w:rPr>
        <w:t>URE</w:t>
      </w:r>
      <w:r w:rsidRPr="00732108">
        <w:rPr>
          <w:rFonts w:ascii="Arial" w:hAnsi="Arial" w:cs="Arial"/>
          <w:b w:val="0"/>
        </w:rPr>
        <w:t>Đ</w:t>
      </w:r>
      <w:r w:rsidRPr="00732108">
        <w:rPr>
          <w:rFonts w:ascii="Arial" w:hAnsi="Arial" w:cs="Arial"/>
        </w:rPr>
        <w:t>ENJA</w:t>
      </w:r>
    </w:p>
    <w:p w14:paraId="2E3C657F" w14:textId="77777777" w:rsidR="00BF3DAF" w:rsidRPr="00732108" w:rsidRDefault="00BF3DAF" w:rsidP="00BF3DAF">
      <w:pPr>
        <w:pStyle w:val="BodyText"/>
        <w:spacing w:before="205" w:line="244" w:lineRule="auto"/>
        <w:ind w:left="678" w:right="644"/>
        <w:rPr>
          <w:rFonts w:ascii="Arial" w:hAnsi="Arial" w:cs="Arial"/>
        </w:rPr>
      </w:pPr>
      <w:r w:rsidRPr="00732108">
        <w:rPr>
          <w:rFonts w:ascii="Arial" w:hAnsi="Arial" w:cs="Arial"/>
        </w:rPr>
        <w:t>Dokumenti prostornog</w:t>
      </w:r>
      <w:r w:rsidRPr="00732108">
        <w:rPr>
          <w:rFonts w:ascii="Arial" w:hAnsi="Arial" w:cs="Arial"/>
          <w:spacing w:val="3"/>
        </w:rPr>
        <w:t xml:space="preserve"> </w:t>
      </w:r>
      <w:r w:rsidRPr="00732108">
        <w:rPr>
          <w:rFonts w:ascii="Arial" w:hAnsi="Arial" w:cs="Arial"/>
        </w:rPr>
        <w:t>uređenja</w:t>
      </w:r>
      <w:r w:rsidRPr="00732108">
        <w:rPr>
          <w:rFonts w:ascii="Arial" w:hAnsi="Arial" w:cs="Arial"/>
          <w:spacing w:val="1"/>
        </w:rPr>
        <w:t xml:space="preserve"> </w:t>
      </w:r>
      <w:r w:rsidRPr="00732108">
        <w:rPr>
          <w:rFonts w:ascii="Arial" w:hAnsi="Arial" w:cs="Arial"/>
        </w:rPr>
        <w:t>provode</w:t>
      </w:r>
      <w:r w:rsidRPr="00732108">
        <w:rPr>
          <w:rFonts w:ascii="Arial" w:hAnsi="Arial" w:cs="Arial"/>
          <w:spacing w:val="1"/>
        </w:rPr>
        <w:t xml:space="preserve"> </w:t>
      </w:r>
      <w:r w:rsidRPr="00732108">
        <w:rPr>
          <w:rFonts w:ascii="Arial" w:hAnsi="Arial" w:cs="Arial"/>
        </w:rPr>
        <w:t>se</w:t>
      </w:r>
      <w:r w:rsidRPr="00732108">
        <w:rPr>
          <w:rFonts w:ascii="Arial" w:hAnsi="Arial" w:cs="Arial"/>
          <w:spacing w:val="2"/>
        </w:rPr>
        <w:t xml:space="preserve"> </w:t>
      </w:r>
      <w:r w:rsidRPr="00732108">
        <w:rPr>
          <w:rFonts w:ascii="Arial" w:hAnsi="Arial" w:cs="Arial"/>
        </w:rPr>
        <w:t>izdavanjem</w:t>
      </w:r>
      <w:r w:rsidRPr="00732108">
        <w:rPr>
          <w:rFonts w:ascii="Arial" w:hAnsi="Arial" w:cs="Arial"/>
          <w:spacing w:val="-1"/>
        </w:rPr>
        <w:t xml:space="preserve"> </w:t>
      </w:r>
      <w:r w:rsidRPr="00732108">
        <w:rPr>
          <w:rFonts w:ascii="Arial" w:hAnsi="Arial" w:cs="Arial"/>
        </w:rPr>
        <w:t>dozvola,</w:t>
      </w:r>
      <w:r w:rsidRPr="00732108">
        <w:rPr>
          <w:rFonts w:ascii="Arial" w:hAnsi="Arial" w:cs="Arial"/>
          <w:spacing w:val="2"/>
        </w:rPr>
        <w:t xml:space="preserve"> </w:t>
      </w:r>
      <w:r w:rsidRPr="00732108">
        <w:rPr>
          <w:rFonts w:ascii="Arial" w:hAnsi="Arial" w:cs="Arial"/>
        </w:rPr>
        <w:t>rješenja, potvrda</w:t>
      </w:r>
      <w:r w:rsidRPr="00732108">
        <w:rPr>
          <w:rFonts w:ascii="Arial" w:hAnsi="Arial" w:cs="Arial"/>
          <w:spacing w:val="2"/>
        </w:rPr>
        <w:t xml:space="preserve"> </w:t>
      </w:r>
      <w:r w:rsidRPr="00732108">
        <w:rPr>
          <w:rFonts w:ascii="Arial" w:hAnsi="Arial" w:cs="Arial"/>
        </w:rPr>
        <w:t>i uvjerenja</w:t>
      </w:r>
      <w:r w:rsidRPr="00732108">
        <w:rPr>
          <w:rFonts w:ascii="Arial" w:hAnsi="Arial" w:cs="Arial"/>
          <w:spacing w:val="-56"/>
        </w:rPr>
        <w:t xml:space="preserve"> </w:t>
      </w:r>
      <w:r w:rsidRPr="00732108">
        <w:rPr>
          <w:rFonts w:ascii="Arial" w:hAnsi="Arial" w:cs="Arial"/>
        </w:rPr>
        <w:t>za</w:t>
      </w:r>
      <w:r w:rsidRPr="00732108">
        <w:rPr>
          <w:rFonts w:ascii="Arial" w:hAnsi="Arial" w:cs="Arial"/>
          <w:spacing w:val="2"/>
        </w:rPr>
        <w:t xml:space="preserve"> </w:t>
      </w:r>
      <w:r w:rsidRPr="00732108">
        <w:rPr>
          <w:rFonts w:ascii="Arial" w:hAnsi="Arial" w:cs="Arial"/>
        </w:rPr>
        <w:t>gradnju</w:t>
      </w:r>
      <w:r w:rsidRPr="00732108">
        <w:rPr>
          <w:rFonts w:ascii="Arial" w:hAnsi="Arial" w:cs="Arial"/>
          <w:spacing w:val="3"/>
        </w:rPr>
        <w:t xml:space="preserve"> </w:t>
      </w:r>
      <w:r w:rsidRPr="00732108">
        <w:rPr>
          <w:rFonts w:ascii="Arial" w:hAnsi="Arial" w:cs="Arial"/>
        </w:rPr>
        <w:t>i uporabu</w:t>
      </w:r>
      <w:r w:rsidRPr="00732108">
        <w:rPr>
          <w:rFonts w:ascii="Arial" w:hAnsi="Arial" w:cs="Arial"/>
          <w:spacing w:val="1"/>
        </w:rPr>
        <w:t xml:space="preserve"> </w:t>
      </w:r>
      <w:r w:rsidRPr="00732108">
        <w:rPr>
          <w:rFonts w:ascii="Arial" w:hAnsi="Arial" w:cs="Arial"/>
        </w:rPr>
        <w:t>objekata.</w:t>
      </w:r>
    </w:p>
    <w:p w14:paraId="5E0E7288" w14:textId="77777777" w:rsidR="00BF3DAF" w:rsidRPr="00732108" w:rsidRDefault="00BF3DAF" w:rsidP="00BF3DAF">
      <w:pPr>
        <w:pStyle w:val="BodyText"/>
        <w:spacing w:before="118" w:line="244" w:lineRule="auto"/>
        <w:ind w:left="678" w:right="644"/>
        <w:rPr>
          <w:rFonts w:ascii="Arial" w:hAnsi="Arial" w:cs="Arial"/>
        </w:rPr>
      </w:pPr>
      <w:r w:rsidRPr="00732108">
        <w:rPr>
          <w:rFonts w:ascii="Arial" w:hAnsi="Arial" w:cs="Arial"/>
        </w:rPr>
        <w:t>Na</w:t>
      </w:r>
      <w:r w:rsidRPr="00732108">
        <w:rPr>
          <w:rFonts w:ascii="Arial" w:hAnsi="Arial" w:cs="Arial"/>
          <w:spacing w:val="44"/>
        </w:rPr>
        <w:t xml:space="preserve"> </w:t>
      </w:r>
      <w:r w:rsidRPr="00732108">
        <w:rPr>
          <w:rFonts w:ascii="Arial" w:hAnsi="Arial" w:cs="Arial"/>
        </w:rPr>
        <w:t>području</w:t>
      </w:r>
      <w:r w:rsidRPr="00732108">
        <w:rPr>
          <w:rFonts w:ascii="Arial" w:hAnsi="Arial" w:cs="Arial"/>
          <w:spacing w:val="42"/>
        </w:rPr>
        <w:t xml:space="preserve"> </w:t>
      </w:r>
      <w:r w:rsidRPr="00732108">
        <w:rPr>
          <w:rFonts w:ascii="Arial" w:hAnsi="Arial" w:cs="Arial"/>
        </w:rPr>
        <w:t>Općine</w:t>
      </w:r>
      <w:r w:rsidRPr="00732108">
        <w:rPr>
          <w:rFonts w:ascii="Arial" w:hAnsi="Arial" w:cs="Arial"/>
          <w:spacing w:val="45"/>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spacing w:val="44"/>
        </w:rPr>
        <w:t xml:space="preserve"> </w:t>
      </w:r>
      <w:r w:rsidRPr="00732108">
        <w:rPr>
          <w:rFonts w:ascii="Arial" w:hAnsi="Arial" w:cs="Arial"/>
        </w:rPr>
        <w:t>pojedinačne</w:t>
      </w:r>
      <w:r w:rsidRPr="00732108">
        <w:rPr>
          <w:rFonts w:ascii="Arial" w:hAnsi="Arial" w:cs="Arial"/>
          <w:spacing w:val="44"/>
        </w:rPr>
        <w:t xml:space="preserve"> </w:t>
      </w:r>
      <w:r w:rsidRPr="00732108">
        <w:rPr>
          <w:rFonts w:ascii="Arial" w:hAnsi="Arial" w:cs="Arial"/>
        </w:rPr>
        <w:t>akte</w:t>
      </w:r>
      <w:r w:rsidRPr="00732108">
        <w:rPr>
          <w:rFonts w:ascii="Arial" w:hAnsi="Arial" w:cs="Arial"/>
          <w:spacing w:val="45"/>
        </w:rPr>
        <w:t xml:space="preserve"> </w:t>
      </w:r>
      <w:r w:rsidRPr="00732108">
        <w:rPr>
          <w:rFonts w:ascii="Arial" w:hAnsi="Arial" w:cs="Arial"/>
        </w:rPr>
        <w:t>prostornog</w:t>
      </w:r>
      <w:r w:rsidRPr="00732108">
        <w:rPr>
          <w:rFonts w:ascii="Arial" w:hAnsi="Arial" w:cs="Arial"/>
          <w:spacing w:val="44"/>
        </w:rPr>
        <w:t xml:space="preserve"> </w:t>
      </w:r>
      <w:r w:rsidRPr="00732108">
        <w:rPr>
          <w:rFonts w:ascii="Arial" w:hAnsi="Arial" w:cs="Arial"/>
        </w:rPr>
        <w:t>uređenja</w:t>
      </w:r>
      <w:r w:rsidRPr="00732108">
        <w:rPr>
          <w:rFonts w:ascii="Arial" w:hAnsi="Arial" w:cs="Arial"/>
          <w:spacing w:val="44"/>
        </w:rPr>
        <w:t xml:space="preserve"> </w:t>
      </w:r>
      <w:r w:rsidRPr="00732108">
        <w:rPr>
          <w:rFonts w:ascii="Arial" w:hAnsi="Arial" w:cs="Arial"/>
        </w:rPr>
        <w:t>izdaje</w:t>
      </w:r>
      <w:r w:rsidRPr="00732108">
        <w:rPr>
          <w:rFonts w:ascii="Arial" w:hAnsi="Arial" w:cs="Arial"/>
          <w:spacing w:val="43"/>
        </w:rPr>
        <w:t xml:space="preserve"> </w:t>
      </w:r>
      <w:r w:rsidRPr="00732108">
        <w:rPr>
          <w:rFonts w:ascii="Arial" w:hAnsi="Arial" w:cs="Arial"/>
        </w:rPr>
        <w:t>Istarska</w:t>
      </w:r>
      <w:r w:rsidRPr="00732108">
        <w:rPr>
          <w:rFonts w:ascii="Arial" w:hAnsi="Arial" w:cs="Arial"/>
          <w:spacing w:val="42"/>
        </w:rPr>
        <w:t xml:space="preserve"> </w:t>
      </w:r>
      <w:r w:rsidRPr="00732108">
        <w:rPr>
          <w:rFonts w:ascii="Arial" w:hAnsi="Arial" w:cs="Arial"/>
        </w:rPr>
        <w:t>županija,</w:t>
      </w:r>
      <w:r w:rsidRPr="00732108">
        <w:rPr>
          <w:rFonts w:ascii="Arial" w:hAnsi="Arial" w:cs="Arial"/>
          <w:spacing w:val="-55"/>
        </w:rPr>
        <w:t xml:space="preserve"> </w:t>
      </w:r>
      <w:r w:rsidRPr="00732108">
        <w:rPr>
          <w:rFonts w:ascii="Arial" w:hAnsi="Arial" w:cs="Arial"/>
        </w:rPr>
        <w:t>Upravni</w:t>
      </w:r>
      <w:r w:rsidRPr="00732108">
        <w:rPr>
          <w:rFonts w:ascii="Arial" w:hAnsi="Arial" w:cs="Arial"/>
          <w:spacing w:val="-2"/>
        </w:rPr>
        <w:t xml:space="preserve"> </w:t>
      </w:r>
      <w:r w:rsidRPr="00732108">
        <w:rPr>
          <w:rFonts w:ascii="Arial" w:hAnsi="Arial" w:cs="Arial"/>
        </w:rPr>
        <w:t>odjel</w:t>
      </w:r>
      <w:r w:rsidRPr="00732108">
        <w:rPr>
          <w:rFonts w:ascii="Arial" w:hAnsi="Arial" w:cs="Arial"/>
          <w:spacing w:val="-2"/>
        </w:rPr>
        <w:t xml:space="preserve"> </w:t>
      </w:r>
      <w:r w:rsidRPr="00732108">
        <w:rPr>
          <w:rFonts w:ascii="Arial" w:hAnsi="Arial" w:cs="Arial"/>
        </w:rPr>
        <w:t>za</w:t>
      </w:r>
      <w:r w:rsidRPr="00732108">
        <w:rPr>
          <w:rFonts w:ascii="Arial" w:hAnsi="Arial" w:cs="Arial"/>
          <w:spacing w:val="-1"/>
        </w:rPr>
        <w:t xml:space="preserve"> </w:t>
      </w:r>
      <w:r w:rsidRPr="00732108">
        <w:rPr>
          <w:rFonts w:ascii="Arial" w:hAnsi="Arial" w:cs="Arial"/>
        </w:rPr>
        <w:t>prostorno</w:t>
      </w:r>
      <w:r w:rsidRPr="00732108">
        <w:rPr>
          <w:rFonts w:ascii="Arial" w:hAnsi="Arial" w:cs="Arial"/>
          <w:spacing w:val="-1"/>
        </w:rPr>
        <w:t xml:space="preserve"> </w:t>
      </w:r>
      <w:r w:rsidRPr="00732108">
        <w:rPr>
          <w:rFonts w:ascii="Arial" w:hAnsi="Arial" w:cs="Arial"/>
        </w:rPr>
        <w:t>uređenje</w:t>
      </w:r>
      <w:r w:rsidRPr="00732108">
        <w:rPr>
          <w:rFonts w:ascii="Arial" w:hAnsi="Arial" w:cs="Arial"/>
          <w:spacing w:val="-1"/>
        </w:rPr>
        <w:t xml:space="preserve"> </w:t>
      </w:r>
      <w:r w:rsidRPr="00732108">
        <w:rPr>
          <w:rFonts w:ascii="Arial" w:hAnsi="Arial" w:cs="Arial"/>
        </w:rPr>
        <w:t>i</w:t>
      </w:r>
      <w:r w:rsidRPr="00732108">
        <w:rPr>
          <w:rFonts w:ascii="Arial" w:hAnsi="Arial" w:cs="Arial"/>
          <w:spacing w:val="-3"/>
        </w:rPr>
        <w:t xml:space="preserve"> </w:t>
      </w:r>
      <w:r w:rsidRPr="00732108">
        <w:rPr>
          <w:rFonts w:ascii="Arial" w:hAnsi="Arial" w:cs="Arial"/>
        </w:rPr>
        <w:t>gradnju,</w:t>
      </w:r>
      <w:r w:rsidRPr="00732108">
        <w:rPr>
          <w:rFonts w:ascii="Arial" w:hAnsi="Arial" w:cs="Arial"/>
          <w:spacing w:val="-2"/>
        </w:rPr>
        <w:t xml:space="preserve"> </w:t>
      </w:r>
      <w:r w:rsidRPr="00732108">
        <w:rPr>
          <w:rFonts w:ascii="Arial" w:hAnsi="Arial" w:cs="Arial"/>
        </w:rPr>
        <w:t>Odsjek za</w:t>
      </w:r>
      <w:r w:rsidRPr="00732108">
        <w:rPr>
          <w:rFonts w:ascii="Arial" w:hAnsi="Arial" w:cs="Arial"/>
          <w:spacing w:val="-1"/>
        </w:rPr>
        <w:t xml:space="preserve"> </w:t>
      </w:r>
      <w:r w:rsidRPr="00732108">
        <w:rPr>
          <w:rFonts w:ascii="Arial" w:hAnsi="Arial" w:cs="Arial"/>
        </w:rPr>
        <w:t>prostorno uređenje</w:t>
      </w:r>
      <w:r w:rsidRPr="00732108">
        <w:rPr>
          <w:rFonts w:ascii="Arial" w:hAnsi="Arial" w:cs="Arial"/>
          <w:spacing w:val="-1"/>
        </w:rPr>
        <w:t xml:space="preserve"> </w:t>
      </w:r>
      <w:r w:rsidRPr="00732108">
        <w:rPr>
          <w:rFonts w:ascii="Arial" w:hAnsi="Arial" w:cs="Arial"/>
        </w:rPr>
        <w:t>i</w:t>
      </w:r>
      <w:r w:rsidRPr="00732108">
        <w:rPr>
          <w:rFonts w:ascii="Arial" w:hAnsi="Arial" w:cs="Arial"/>
          <w:spacing w:val="-4"/>
        </w:rPr>
        <w:t xml:space="preserve"> </w:t>
      </w:r>
      <w:r w:rsidRPr="00732108">
        <w:rPr>
          <w:rFonts w:ascii="Arial" w:hAnsi="Arial" w:cs="Arial"/>
        </w:rPr>
        <w:t>gradnju</w:t>
      </w:r>
      <w:r w:rsidRPr="00732108">
        <w:rPr>
          <w:rFonts w:ascii="Arial" w:hAnsi="Arial" w:cs="Arial"/>
          <w:spacing w:val="-1"/>
        </w:rPr>
        <w:t xml:space="preserve"> </w:t>
      </w:r>
      <w:r w:rsidRPr="00732108">
        <w:rPr>
          <w:rFonts w:ascii="Arial" w:hAnsi="Arial" w:cs="Arial"/>
        </w:rPr>
        <w:t>Buje-</w:t>
      </w:r>
      <w:proofErr w:type="spellStart"/>
      <w:r w:rsidRPr="00732108">
        <w:rPr>
          <w:rFonts w:ascii="Arial" w:hAnsi="Arial" w:cs="Arial"/>
        </w:rPr>
        <w:t>Buie</w:t>
      </w:r>
      <w:proofErr w:type="spellEnd"/>
      <w:r w:rsidRPr="00732108">
        <w:rPr>
          <w:rFonts w:ascii="Arial" w:hAnsi="Arial" w:cs="Arial"/>
        </w:rPr>
        <w:t>.</w:t>
      </w:r>
    </w:p>
    <w:p w14:paraId="6B4CAA7D" w14:textId="77777777" w:rsidR="00BF3DAF" w:rsidRPr="00732108" w:rsidRDefault="00BF3DAF" w:rsidP="00BF3DAF">
      <w:pPr>
        <w:pStyle w:val="BodyText"/>
        <w:spacing w:before="119" w:line="242" w:lineRule="auto"/>
        <w:ind w:left="678" w:right="644"/>
        <w:rPr>
          <w:rFonts w:ascii="Arial" w:hAnsi="Arial" w:cs="Arial"/>
        </w:rPr>
      </w:pPr>
      <w:r w:rsidRPr="00732108">
        <w:rPr>
          <w:rFonts w:ascii="Arial" w:hAnsi="Arial" w:cs="Arial"/>
        </w:rPr>
        <w:t>U razdoblju od 2014. do konca 2022. godine prema evidenciji Jedinstvenog upravnog odjela Općine Brtonigla-</w:t>
      </w:r>
      <w:proofErr w:type="spellStart"/>
      <w:r w:rsidRPr="00732108">
        <w:rPr>
          <w:rFonts w:ascii="Arial" w:hAnsi="Arial" w:cs="Arial"/>
        </w:rPr>
        <w:t>Verteneglio</w:t>
      </w:r>
      <w:proofErr w:type="spellEnd"/>
      <w:r w:rsidRPr="00732108">
        <w:rPr>
          <w:rFonts w:ascii="Arial" w:hAnsi="Arial" w:cs="Arial"/>
        </w:rPr>
        <w:t>, izdano</w:t>
      </w:r>
      <w:r w:rsidRPr="00732108">
        <w:rPr>
          <w:rFonts w:ascii="Arial" w:hAnsi="Arial" w:cs="Arial"/>
          <w:spacing w:val="-56"/>
        </w:rPr>
        <w:t xml:space="preserve"> </w:t>
      </w:r>
      <w:r w:rsidRPr="00732108">
        <w:rPr>
          <w:rFonts w:ascii="Arial" w:hAnsi="Arial" w:cs="Arial"/>
        </w:rPr>
        <w:t>je</w:t>
      </w:r>
      <w:r w:rsidRPr="00732108">
        <w:rPr>
          <w:rFonts w:ascii="Arial" w:hAnsi="Arial" w:cs="Arial"/>
          <w:spacing w:val="2"/>
        </w:rPr>
        <w:t xml:space="preserve"> </w:t>
      </w:r>
      <w:r w:rsidRPr="00732108">
        <w:rPr>
          <w:rFonts w:ascii="Arial" w:hAnsi="Arial" w:cs="Arial"/>
        </w:rPr>
        <w:t>ukupno</w:t>
      </w:r>
      <w:r w:rsidRPr="00732108">
        <w:rPr>
          <w:rFonts w:ascii="Arial" w:hAnsi="Arial" w:cs="Arial"/>
          <w:spacing w:val="1"/>
        </w:rPr>
        <w:t xml:space="preserve"> </w:t>
      </w:r>
      <w:r w:rsidRPr="00732108">
        <w:rPr>
          <w:rFonts w:ascii="Arial" w:hAnsi="Arial" w:cs="Arial"/>
          <w:b/>
          <w:spacing w:val="1"/>
        </w:rPr>
        <w:t>223</w:t>
      </w:r>
      <w:r w:rsidRPr="00732108">
        <w:rPr>
          <w:rFonts w:ascii="Arial" w:hAnsi="Arial" w:cs="Arial"/>
          <w:spacing w:val="1"/>
        </w:rPr>
        <w:t xml:space="preserve"> </w:t>
      </w:r>
      <w:r w:rsidRPr="00732108">
        <w:rPr>
          <w:rFonts w:ascii="Arial" w:hAnsi="Arial" w:cs="Arial"/>
        </w:rPr>
        <w:t>odobrenja</w:t>
      </w:r>
      <w:r w:rsidRPr="00732108">
        <w:rPr>
          <w:rFonts w:ascii="Arial" w:hAnsi="Arial" w:cs="Arial"/>
          <w:spacing w:val="1"/>
        </w:rPr>
        <w:t xml:space="preserve"> </w:t>
      </w:r>
      <w:r w:rsidRPr="00732108">
        <w:rPr>
          <w:rFonts w:ascii="Arial" w:hAnsi="Arial" w:cs="Arial"/>
        </w:rPr>
        <w:t>za</w:t>
      </w:r>
      <w:r w:rsidRPr="00732108">
        <w:rPr>
          <w:rFonts w:ascii="Arial" w:hAnsi="Arial" w:cs="Arial"/>
          <w:spacing w:val="3"/>
        </w:rPr>
        <w:t xml:space="preserve"> </w:t>
      </w:r>
      <w:r w:rsidRPr="00732108">
        <w:rPr>
          <w:rFonts w:ascii="Arial" w:hAnsi="Arial" w:cs="Arial"/>
        </w:rPr>
        <w:t xml:space="preserve">građenje, te </w:t>
      </w:r>
      <w:r w:rsidRPr="00732108">
        <w:rPr>
          <w:rFonts w:ascii="Arial" w:hAnsi="Arial" w:cs="Arial"/>
          <w:b/>
        </w:rPr>
        <w:t>281</w:t>
      </w:r>
      <w:r w:rsidRPr="00732108">
        <w:rPr>
          <w:rFonts w:ascii="Arial" w:hAnsi="Arial" w:cs="Arial"/>
        </w:rPr>
        <w:t xml:space="preserve"> rješenje o izvedenom stanju („legalizacija“, uglavnom za manje zahvate i rekonstrukcije).</w:t>
      </w:r>
    </w:p>
    <w:p w14:paraId="77356A81" w14:textId="77777777" w:rsidR="00BF3DAF" w:rsidRPr="00732108" w:rsidRDefault="00BF3DAF" w:rsidP="00BF3DAF">
      <w:pPr>
        <w:pStyle w:val="BodyText"/>
        <w:rPr>
          <w:rFonts w:ascii="Arial" w:hAnsi="Arial" w:cs="Arial"/>
          <w:b/>
          <w:sz w:val="20"/>
        </w:rPr>
      </w:pPr>
    </w:p>
    <w:p w14:paraId="5743C2AF" w14:textId="77777777" w:rsidR="00BF3DAF" w:rsidRPr="00732108" w:rsidRDefault="00BF3DAF" w:rsidP="00BF3DAF">
      <w:pPr>
        <w:pStyle w:val="BodyText"/>
        <w:rPr>
          <w:rFonts w:ascii="Arial" w:hAnsi="Arial" w:cs="Arial"/>
          <w:b/>
          <w:sz w:val="20"/>
        </w:rPr>
      </w:pPr>
    </w:p>
    <w:p w14:paraId="5D909C19" w14:textId="77777777" w:rsidR="00BF3DAF" w:rsidRPr="00732108" w:rsidRDefault="00BF3DAF" w:rsidP="00BF3DAF">
      <w:pPr>
        <w:pStyle w:val="BodyText"/>
        <w:spacing w:before="8"/>
        <w:rPr>
          <w:rFonts w:ascii="Arial" w:hAnsi="Arial" w:cs="Arial"/>
          <w:b/>
          <w:sz w:val="18"/>
        </w:rPr>
      </w:pPr>
    </w:p>
    <w:p w14:paraId="0FC153D6" w14:textId="77777777" w:rsidR="00BF3DAF" w:rsidRPr="00732108" w:rsidRDefault="00BF3DAF" w:rsidP="00BF3DAF">
      <w:pPr>
        <w:pStyle w:val="Heading2"/>
        <w:numPr>
          <w:ilvl w:val="1"/>
          <w:numId w:val="22"/>
        </w:numPr>
        <w:tabs>
          <w:tab w:val="left" w:pos="1386"/>
          <w:tab w:val="left" w:pos="1387"/>
          <w:tab w:val="num" w:pos="1492"/>
        </w:tabs>
        <w:ind w:left="1492" w:hanging="709"/>
        <w:rPr>
          <w:rFonts w:ascii="Arial" w:hAnsi="Arial" w:cs="Arial"/>
        </w:rPr>
      </w:pPr>
      <w:r w:rsidRPr="00732108">
        <w:rPr>
          <w:rFonts w:ascii="Arial" w:hAnsi="Arial" w:cs="Arial"/>
        </w:rPr>
        <w:t>PROVEDBA</w:t>
      </w:r>
      <w:r w:rsidRPr="00732108">
        <w:rPr>
          <w:rFonts w:ascii="Arial" w:hAnsi="Arial" w:cs="Arial"/>
          <w:spacing w:val="56"/>
        </w:rPr>
        <w:t xml:space="preserve"> </w:t>
      </w:r>
      <w:r w:rsidRPr="00732108">
        <w:rPr>
          <w:rFonts w:ascii="Arial" w:hAnsi="Arial" w:cs="Arial"/>
        </w:rPr>
        <w:t>DRUGIH RAZVOJNIH</w:t>
      </w:r>
      <w:r w:rsidRPr="00732108">
        <w:rPr>
          <w:rFonts w:ascii="Arial" w:hAnsi="Arial" w:cs="Arial"/>
          <w:spacing w:val="-3"/>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PROGRAMSKIH</w:t>
      </w:r>
      <w:r w:rsidRPr="00732108">
        <w:rPr>
          <w:rFonts w:ascii="Arial" w:hAnsi="Arial" w:cs="Arial"/>
          <w:spacing w:val="-3"/>
        </w:rPr>
        <w:t xml:space="preserve"> </w:t>
      </w:r>
      <w:r w:rsidRPr="00732108">
        <w:rPr>
          <w:rFonts w:ascii="Arial" w:hAnsi="Arial" w:cs="Arial"/>
        </w:rPr>
        <w:t>DOKUMENATA</w:t>
      </w:r>
    </w:p>
    <w:p w14:paraId="06B9E9AD" w14:textId="77777777" w:rsidR="00BF3DAF" w:rsidRPr="00732108" w:rsidRDefault="00BF3DAF" w:rsidP="00BF3DAF">
      <w:pPr>
        <w:pStyle w:val="BodyText"/>
        <w:spacing w:before="204" w:line="244" w:lineRule="auto"/>
        <w:ind w:left="678" w:right="644"/>
        <w:rPr>
          <w:rFonts w:ascii="Arial" w:hAnsi="Arial" w:cs="Arial"/>
        </w:rPr>
      </w:pPr>
      <w:r w:rsidRPr="00732108">
        <w:rPr>
          <w:rFonts w:ascii="Arial" w:hAnsi="Arial" w:cs="Arial"/>
        </w:rPr>
        <w:t>Od</w:t>
      </w:r>
      <w:r w:rsidRPr="00732108">
        <w:rPr>
          <w:rFonts w:ascii="Arial" w:hAnsi="Arial" w:cs="Arial"/>
          <w:spacing w:val="10"/>
        </w:rPr>
        <w:t xml:space="preserve"> </w:t>
      </w:r>
      <w:r w:rsidRPr="00732108">
        <w:rPr>
          <w:rFonts w:ascii="Arial" w:hAnsi="Arial" w:cs="Arial"/>
        </w:rPr>
        <w:t>kada</w:t>
      </w:r>
      <w:r w:rsidRPr="00732108">
        <w:rPr>
          <w:rFonts w:ascii="Arial" w:hAnsi="Arial" w:cs="Arial"/>
          <w:spacing w:val="10"/>
        </w:rPr>
        <w:t xml:space="preserve"> </w:t>
      </w:r>
      <w:r w:rsidRPr="00732108">
        <w:rPr>
          <w:rFonts w:ascii="Arial" w:hAnsi="Arial" w:cs="Arial"/>
        </w:rPr>
        <w:t>je</w:t>
      </w:r>
      <w:r w:rsidRPr="00732108">
        <w:rPr>
          <w:rFonts w:ascii="Arial" w:hAnsi="Arial" w:cs="Arial"/>
          <w:spacing w:val="10"/>
        </w:rPr>
        <w:t xml:space="preserve"> </w:t>
      </w:r>
      <w:r w:rsidRPr="00732108">
        <w:rPr>
          <w:rFonts w:ascii="Arial" w:hAnsi="Arial" w:cs="Arial"/>
        </w:rPr>
        <w:t>formirana</w:t>
      </w:r>
      <w:r w:rsidRPr="00732108">
        <w:rPr>
          <w:rFonts w:ascii="Arial" w:hAnsi="Arial" w:cs="Arial"/>
          <w:spacing w:val="10"/>
        </w:rPr>
        <w:t xml:space="preserve"> </w:t>
      </w:r>
      <w:r w:rsidRPr="00732108">
        <w:rPr>
          <w:rFonts w:ascii="Arial" w:hAnsi="Arial" w:cs="Arial"/>
        </w:rPr>
        <w:t>jedinica</w:t>
      </w:r>
      <w:r w:rsidRPr="00732108">
        <w:rPr>
          <w:rFonts w:ascii="Arial" w:hAnsi="Arial" w:cs="Arial"/>
          <w:spacing w:val="12"/>
        </w:rPr>
        <w:t xml:space="preserve"> </w:t>
      </w:r>
      <w:r w:rsidRPr="00732108">
        <w:rPr>
          <w:rFonts w:ascii="Arial" w:hAnsi="Arial" w:cs="Arial"/>
        </w:rPr>
        <w:t>lokalne</w:t>
      </w:r>
      <w:r w:rsidRPr="00732108">
        <w:rPr>
          <w:rFonts w:ascii="Arial" w:hAnsi="Arial" w:cs="Arial"/>
          <w:spacing w:val="12"/>
        </w:rPr>
        <w:t xml:space="preserve"> </w:t>
      </w:r>
      <w:r w:rsidRPr="00732108">
        <w:rPr>
          <w:rFonts w:ascii="Arial" w:hAnsi="Arial" w:cs="Arial"/>
        </w:rPr>
        <w:t>samouprave</w:t>
      </w:r>
      <w:r w:rsidRPr="00732108">
        <w:rPr>
          <w:rFonts w:ascii="Arial" w:hAnsi="Arial" w:cs="Arial"/>
          <w:spacing w:val="12"/>
        </w:rPr>
        <w:t xml:space="preserve"> </w:t>
      </w:r>
      <w:r w:rsidRPr="00732108">
        <w:rPr>
          <w:rFonts w:ascii="Arial" w:hAnsi="Arial" w:cs="Arial"/>
        </w:rPr>
        <w:t>Općine</w:t>
      </w:r>
      <w:r w:rsidRPr="00732108">
        <w:rPr>
          <w:rFonts w:ascii="Arial" w:hAnsi="Arial" w:cs="Arial"/>
          <w:spacing w:val="12"/>
        </w:rPr>
        <w:t xml:space="preserve">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rPr>
        <w:t xml:space="preserve"> 1997.g.,</w:t>
      </w:r>
      <w:r w:rsidRPr="00732108">
        <w:rPr>
          <w:rFonts w:ascii="Arial" w:hAnsi="Arial" w:cs="Arial"/>
          <w:spacing w:val="13"/>
        </w:rPr>
        <w:t xml:space="preserve"> </w:t>
      </w:r>
      <w:r w:rsidRPr="00732108">
        <w:rPr>
          <w:rFonts w:ascii="Arial" w:hAnsi="Arial" w:cs="Arial"/>
        </w:rPr>
        <w:t>donašani su</w:t>
      </w:r>
      <w:r w:rsidRPr="00732108">
        <w:rPr>
          <w:rFonts w:ascii="Arial" w:hAnsi="Arial" w:cs="Arial"/>
          <w:spacing w:val="2"/>
        </w:rPr>
        <w:t xml:space="preserve"> </w:t>
      </w:r>
      <w:r w:rsidRPr="00732108">
        <w:rPr>
          <w:rFonts w:ascii="Arial" w:hAnsi="Arial" w:cs="Arial"/>
        </w:rPr>
        <w:t>Programi</w:t>
      </w:r>
      <w:r w:rsidRPr="00732108">
        <w:rPr>
          <w:rFonts w:ascii="Arial" w:hAnsi="Arial" w:cs="Arial"/>
          <w:spacing w:val="1"/>
        </w:rPr>
        <w:t xml:space="preserve"> </w:t>
      </w:r>
      <w:r w:rsidRPr="00732108">
        <w:rPr>
          <w:rFonts w:ascii="Arial" w:hAnsi="Arial" w:cs="Arial"/>
        </w:rPr>
        <w:t>mjera za</w:t>
      </w:r>
      <w:r w:rsidRPr="00732108">
        <w:rPr>
          <w:rFonts w:ascii="Arial" w:hAnsi="Arial" w:cs="Arial"/>
          <w:spacing w:val="3"/>
        </w:rPr>
        <w:t xml:space="preserve"> </w:t>
      </w:r>
      <w:r w:rsidRPr="00732108">
        <w:rPr>
          <w:rFonts w:ascii="Arial" w:hAnsi="Arial" w:cs="Arial"/>
        </w:rPr>
        <w:t>unapređenje stanja u</w:t>
      </w:r>
      <w:r w:rsidRPr="00732108">
        <w:rPr>
          <w:rFonts w:ascii="Arial" w:hAnsi="Arial" w:cs="Arial"/>
          <w:spacing w:val="2"/>
        </w:rPr>
        <w:t xml:space="preserve"> </w:t>
      </w:r>
      <w:r w:rsidRPr="00732108">
        <w:rPr>
          <w:rFonts w:ascii="Arial" w:hAnsi="Arial" w:cs="Arial"/>
        </w:rPr>
        <w:t>prostoru, ali nije izrađeno nijedno Izvješće o stanju u prostoru. Trenutno su na snazi i u provedbi slijedeći razvojni i programski dokumenti:</w:t>
      </w:r>
    </w:p>
    <w:p w14:paraId="2546366A" w14:textId="77777777" w:rsidR="00BF3DAF" w:rsidRPr="00732108" w:rsidRDefault="00BF3DAF" w:rsidP="00BF3DAF">
      <w:pPr>
        <w:pStyle w:val="ListParagraph"/>
        <w:widowControl w:val="0"/>
        <w:numPr>
          <w:ilvl w:val="0"/>
          <w:numId w:val="19"/>
        </w:numPr>
        <w:tabs>
          <w:tab w:val="left" w:pos="1398"/>
          <w:tab w:val="left" w:pos="1399"/>
        </w:tabs>
        <w:autoSpaceDE w:val="0"/>
        <w:autoSpaceDN w:val="0"/>
        <w:spacing w:before="121" w:line="280" w:lineRule="auto"/>
        <w:ind w:right="706"/>
        <w:rPr>
          <w:rFonts w:ascii="Arial" w:hAnsi="Arial" w:cs="Arial"/>
          <w:sz w:val="22"/>
          <w:szCs w:val="22"/>
          <w:lang w:val="hr-HR"/>
        </w:rPr>
      </w:pPr>
      <w:r w:rsidRPr="00732108">
        <w:rPr>
          <w:rFonts w:ascii="Arial" w:hAnsi="Arial" w:cs="Arial"/>
          <w:w w:val="105"/>
          <w:sz w:val="22"/>
          <w:szCs w:val="22"/>
          <w:lang w:val="hr-HR"/>
        </w:rPr>
        <w:t>Program</w:t>
      </w:r>
      <w:r w:rsidRPr="00732108">
        <w:rPr>
          <w:rFonts w:ascii="Arial" w:hAnsi="Arial" w:cs="Arial"/>
          <w:spacing w:val="-8"/>
          <w:w w:val="105"/>
          <w:sz w:val="22"/>
          <w:szCs w:val="22"/>
          <w:lang w:val="hr-HR"/>
        </w:rPr>
        <w:t xml:space="preserve"> </w:t>
      </w:r>
      <w:r w:rsidRPr="00732108">
        <w:rPr>
          <w:rFonts w:ascii="Arial" w:hAnsi="Arial" w:cs="Arial"/>
          <w:w w:val="105"/>
          <w:sz w:val="22"/>
          <w:szCs w:val="22"/>
          <w:lang w:val="hr-HR"/>
        </w:rPr>
        <w:t>ukupnog</w:t>
      </w:r>
      <w:r w:rsidRPr="00732108">
        <w:rPr>
          <w:rFonts w:ascii="Arial" w:hAnsi="Arial" w:cs="Arial"/>
          <w:spacing w:val="-6"/>
          <w:w w:val="105"/>
          <w:sz w:val="22"/>
          <w:szCs w:val="22"/>
          <w:lang w:val="hr-HR"/>
        </w:rPr>
        <w:t xml:space="preserve"> </w:t>
      </w:r>
      <w:r w:rsidRPr="00732108">
        <w:rPr>
          <w:rFonts w:ascii="Arial" w:hAnsi="Arial" w:cs="Arial"/>
          <w:w w:val="105"/>
          <w:sz w:val="22"/>
          <w:szCs w:val="22"/>
          <w:lang w:val="hr-HR"/>
        </w:rPr>
        <w:t xml:space="preserve">razvoja, strategija lokalnog </w:t>
      </w:r>
      <w:proofErr w:type="spellStart"/>
      <w:r w:rsidRPr="00732108">
        <w:rPr>
          <w:rFonts w:ascii="Arial" w:hAnsi="Arial" w:cs="Arial"/>
          <w:w w:val="105"/>
          <w:sz w:val="22"/>
          <w:szCs w:val="22"/>
          <w:lang w:val="hr-HR"/>
        </w:rPr>
        <w:t>tazvoja</w:t>
      </w:r>
      <w:proofErr w:type="spellEnd"/>
      <w:r w:rsidRPr="00732108">
        <w:rPr>
          <w:rFonts w:ascii="Arial" w:hAnsi="Arial" w:cs="Arial"/>
          <w:spacing w:val="-7"/>
          <w:w w:val="105"/>
          <w:sz w:val="22"/>
          <w:szCs w:val="22"/>
          <w:lang w:val="hr-HR"/>
        </w:rPr>
        <w:t xml:space="preserve"> </w:t>
      </w:r>
      <w:r w:rsidRPr="00732108">
        <w:rPr>
          <w:rFonts w:ascii="Arial" w:hAnsi="Arial" w:cs="Arial"/>
          <w:w w:val="105"/>
          <w:sz w:val="22"/>
          <w:szCs w:val="22"/>
          <w:lang w:val="hr-HR"/>
        </w:rPr>
        <w:t>Općine</w:t>
      </w:r>
      <w:r w:rsidRPr="00732108">
        <w:rPr>
          <w:rFonts w:ascii="Arial" w:hAnsi="Arial" w:cs="Arial"/>
          <w:spacing w:val="-6"/>
          <w:w w:val="105"/>
          <w:sz w:val="22"/>
          <w:szCs w:val="22"/>
          <w:lang w:val="hr-HR"/>
        </w:rPr>
        <w:t xml:space="preserve"> </w:t>
      </w:r>
      <w:r w:rsidRPr="00732108">
        <w:rPr>
          <w:rFonts w:ascii="Arial" w:hAnsi="Arial" w:cs="Arial"/>
          <w:w w:val="105"/>
          <w:sz w:val="22"/>
          <w:szCs w:val="22"/>
          <w:lang w:val="hr-HR"/>
        </w:rPr>
        <w:t>Brtonigla-</w:t>
      </w:r>
      <w:proofErr w:type="spellStart"/>
      <w:r w:rsidRPr="00732108">
        <w:rPr>
          <w:rFonts w:ascii="Arial" w:hAnsi="Arial" w:cs="Arial"/>
          <w:w w:val="105"/>
          <w:sz w:val="22"/>
          <w:szCs w:val="22"/>
          <w:lang w:val="hr-HR"/>
        </w:rPr>
        <w:t>Verteneglio</w:t>
      </w:r>
      <w:proofErr w:type="spellEnd"/>
      <w:r w:rsidRPr="00732108">
        <w:rPr>
          <w:rFonts w:ascii="Arial" w:hAnsi="Arial" w:cs="Arial"/>
          <w:spacing w:val="-7"/>
          <w:w w:val="105"/>
          <w:sz w:val="22"/>
          <w:szCs w:val="22"/>
          <w:lang w:val="hr-HR"/>
        </w:rPr>
        <w:t xml:space="preserve"> za razdoblje </w:t>
      </w:r>
      <w:r w:rsidRPr="00732108">
        <w:rPr>
          <w:rFonts w:ascii="Arial" w:hAnsi="Arial" w:cs="Arial"/>
          <w:w w:val="105"/>
          <w:sz w:val="22"/>
          <w:szCs w:val="22"/>
          <w:lang w:val="hr-HR"/>
        </w:rPr>
        <w:t>2014.-2020.g.</w:t>
      </w:r>
    </w:p>
    <w:p w14:paraId="11A24C90" w14:textId="77777777" w:rsidR="00BF3DAF" w:rsidRPr="00732108" w:rsidRDefault="00BF3DAF" w:rsidP="00BF3DAF">
      <w:pPr>
        <w:pStyle w:val="ListParagraph"/>
        <w:widowControl w:val="0"/>
        <w:numPr>
          <w:ilvl w:val="0"/>
          <w:numId w:val="19"/>
        </w:numPr>
        <w:tabs>
          <w:tab w:val="left" w:pos="1398"/>
          <w:tab w:val="left" w:pos="1399"/>
        </w:tabs>
        <w:autoSpaceDE w:val="0"/>
        <w:autoSpaceDN w:val="0"/>
        <w:spacing w:before="121" w:line="280" w:lineRule="auto"/>
        <w:ind w:right="706"/>
        <w:rPr>
          <w:rFonts w:ascii="Arial" w:hAnsi="Arial" w:cs="Arial"/>
          <w:sz w:val="22"/>
          <w:szCs w:val="22"/>
          <w:lang w:val="hr-HR"/>
        </w:rPr>
      </w:pPr>
      <w:r w:rsidRPr="00732108">
        <w:rPr>
          <w:rFonts w:ascii="Arial" w:hAnsi="Arial" w:cs="Arial"/>
          <w:w w:val="105"/>
          <w:sz w:val="22"/>
          <w:szCs w:val="22"/>
          <w:lang w:val="hr-HR"/>
        </w:rPr>
        <w:t>Strateške smjernice i akcijski plan razvoja turizma Općine Brtonigla 2016./2022.g.</w:t>
      </w:r>
    </w:p>
    <w:p w14:paraId="1A5FF1CD" w14:textId="77777777" w:rsidR="00BF3DAF" w:rsidRPr="00732108" w:rsidRDefault="00BF3DAF" w:rsidP="00BF3DAF">
      <w:pPr>
        <w:pStyle w:val="ListParagraph"/>
        <w:widowControl w:val="0"/>
        <w:numPr>
          <w:ilvl w:val="0"/>
          <w:numId w:val="19"/>
        </w:numPr>
        <w:tabs>
          <w:tab w:val="left" w:pos="1398"/>
          <w:tab w:val="left" w:pos="1399"/>
        </w:tabs>
        <w:autoSpaceDE w:val="0"/>
        <w:autoSpaceDN w:val="0"/>
        <w:spacing w:before="121" w:line="280" w:lineRule="auto"/>
        <w:ind w:right="706"/>
        <w:rPr>
          <w:rFonts w:ascii="Arial" w:hAnsi="Arial" w:cs="Arial"/>
          <w:sz w:val="22"/>
          <w:szCs w:val="22"/>
          <w:lang w:val="hr-HR"/>
        </w:rPr>
      </w:pPr>
      <w:r w:rsidRPr="00732108">
        <w:rPr>
          <w:rFonts w:ascii="Arial" w:hAnsi="Arial" w:cs="Arial"/>
          <w:sz w:val="22"/>
          <w:szCs w:val="22"/>
          <w:lang w:val="hr-HR"/>
        </w:rPr>
        <w:t>Strategija upravljanja i raspolaganja imovinom u vlasništvu Općine Brtonigla-</w:t>
      </w:r>
      <w:proofErr w:type="spellStart"/>
      <w:r w:rsidRPr="00732108">
        <w:rPr>
          <w:rFonts w:ascii="Arial" w:hAnsi="Arial" w:cs="Arial"/>
          <w:sz w:val="22"/>
          <w:szCs w:val="22"/>
          <w:lang w:val="hr-HR"/>
        </w:rPr>
        <w:t>Verteneglio</w:t>
      </w:r>
      <w:proofErr w:type="spellEnd"/>
      <w:r w:rsidRPr="00732108">
        <w:rPr>
          <w:rFonts w:ascii="Arial" w:hAnsi="Arial" w:cs="Arial"/>
          <w:sz w:val="22"/>
          <w:szCs w:val="22"/>
          <w:lang w:val="hr-HR"/>
        </w:rPr>
        <w:t xml:space="preserve"> za razdoblje 2021-2027.</w:t>
      </w:r>
    </w:p>
    <w:p w14:paraId="6DCC15DE" w14:textId="77777777" w:rsidR="00BF3DAF" w:rsidRPr="00732108" w:rsidRDefault="00BF3DAF" w:rsidP="00BF3DAF">
      <w:pPr>
        <w:pStyle w:val="ListParagraph"/>
        <w:widowControl w:val="0"/>
        <w:numPr>
          <w:ilvl w:val="0"/>
          <w:numId w:val="19"/>
        </w:numPr>
        <w:tabs>
          <w:tab w:val="left" w:pos="1398"/>
          <w:tab w:val="left" w:pos="1399"/>
        </w:tabs>
        <w:autoSpaceDE w:val="0"/>
        <w:autoSpaceDN w:val="0"/>
        <w:spacing w:before="121" w:line="280" w:lineRule="auto"/>
        <w:ind w:right="706"/>
        <w:rPr>
          <w:rFonts w:ascii="Arial" w:hAnsi="Arial" w:cs="Arial"/>
          <w:sz w:val="22"/>
          <w:szCs w:val="22"/>
          <w:lang w:val="hr-HR"/>
        </w:rPr>
      </w:pPr>
      <w:r w:rsidRPr="00732108">
        <w:rPr>
          <w:rFonts w:ascii="Arial" w:hAnsi="Arial" w:cs="Arial"/>
          <w:sz w:val="22"/>
          <w:szCs w:val="22"/>
          <w:lang w:val="hr-HR"/>
        </w:rPr>
        <w:t>Strateški plan razvoja turizma na području Općine Brtonigla-</w:t>
      </w:r>
      <w:proofErr w:type="spellStart"/>
      <w:r w:rsidRPr="00732108">
        <w:rPr>
          <w:rFonts w:ascii="Arial" w:hAnsi="Arial" w:cs="Arial"/>
          <w:sz w:val="22"/>
          <w:szCs w:val="22"/>
          <w:lang w:val="hr-HR"/>
        </w:rPr>
        <w:t>Verteneglio</w:t>
      </w:r>
      <w:proofErr w:type="spellEnd"/>
      <w:r w:rsidRPr="00732108">
        <w:rPr>
          <w:rFonts w:ascii="Arial" w:hAnsi="Arial" w:cs="Arial"/>
          <w:sz w:val="22"/>
          <w:szCs w:val="22"/>
          <w:lang w:val="hr-HR"/>
        </w:rPr>
        <w:t xml:space="preserve"> 2020.g.</w:t>
      </w:r>
    </w:p>
    <w:p w14:paraId="496FE207" w14:textId="77777777" w:rsidR="00BF3DAF" w:rsidRPr="00732108" w:rsidRDefault="00BF3DAF" w:rsidP="00BF3DAF">
      <w:pPr>
        <w:pStyle w:val="ListParagraph"/>
        <w:widowControl w:val="0"/>
        <w:numPr>
          <w:ilvl w:val="0"/>
          <w:numId w:val="19"/>
        </w:numPr>
        <w:tabs>
          <w:tab w:val="left" w:pos="1398"/>
          <w:tab w:val="left" w:pos="1399"/>
        </w:tabs>
        <w:autoSpaceDE w:val="0"/>
        <w:autoSpaceDN w:val="0"/>
        <w:spacing w:before="121" w:line="280" w:lineRule="auto"/>
        <w:ind w:right="706"/>
        <w:rPr>
          <w:rFonts w:ascii="Arial" w:hAnsi="Arial" w:cs="Arial"/>
          <w:sz w:val="22"/>
          <w:szCs w:val="22"/>
          <w:lang w:val="hr-HR"/>
        </w:rPr>
      </w:pPr>
      <w:r w:rsidRPr="00732108">
        <w:rPr>
          <w:rFonts w:ascii="Arial" w:hAnsi="Arial" w:cs="Arial"/>
          <w:sz w:val="22"/>
          <w:szCs w:val="22"/>
          <w:lang w:val="hr-HR"/>
        </w:rPr>
        <w:t>Plan gospodarenja otpadom Općine Brtonigla-</w:t>
      </w:r>
      <w:proofErr w:type="spellStart"/>
      <w:r w:rsidRPr="00732108">
        <w:rPr>
          <w:rFonts w:ascii="Arial" w:hAnsi="Arial" w:cs="Arial"/>
          <w:sz w:val="22"/>
          <w:szCs w:val="22"/>
          <w:lang w:val="hr-HR"/>
        </w:rPr>
        <w:t>Verteneglio</w:t>
      </w:r>
      <w:proofErr w:type="spellEnd"/>
      <w:r w:rsidRPr="00732108">
        <w:rPr>
          <w:rFonts w:ascii="Arial" w:hAnsi="Arial" w:cs="Arial"/>
          <w:sz w:val="22"/>
          <w:szCs w:val="22"/>
          <w:lang w:val="hr-HR"/>
        </w:rPr>
        <w:t xml:space="preserve"> od 2017.do 2022.g.</w:t>
      </w:r>
    </w:p>
    <w:p w14:paraId="643F1476" w14:textId="77777777" w:rsidR="00BF3DAF" w:rsidRPr="00732108" w:rsidRDefault="00BF3DAF" w:rsidP="00BF3DAF">
      <w:pPr>
        <w:pStyle w:val="ListParagraph"/>
        <w:widowControl w:val="0"/>
        <w:numPr>
          <w:ilvl w:val="0"/>
          <w:numId w:val="19"/>
        </w:numPr>
        <w:tabs>
          <w:tab w:val="left" w:pos="1398"/>
          <w:tab w:val="left" w:pos="1399"/>
        </w:tabs>
        <w:autoSpaceDE w:val="0"/>
        <w:autoSpaceDN w:val="0"/>
        <w:spacing w:before="121" w:line="280" w:lineRule="auto"/>
        <w:ind w:right="706"/>
        <w:rPr>
          <w:rFonts w:ascii="Arial" w:hAnsi="Arial" w:cs="Arial"/>
          <w:sz w:val="22"/>
          <w:szCs w:val="22"/>
          <w:lang w:val="hr-HR"/>
        </w:rPr>
      </w:pPr>
      <w:r w:rsidRPr="00732108">
        <w:rPr>
          <w:rFonts w:ascii="Arial" w:hAnsi="Arial" w:cs="Arial"/>
          <w:sz w:val="22"/>
          <w:szCs w:val="22"/>
          <w:lang w:val="hr-HR"/>
        </w:rPr>
        <w:t>Provedbeni program Općine Brtonigla-</w:t>
      </w:r>
      <w:proofErr w:type="spellStart"/>
      <w:r w:rsidRPr="00732108">
        <w:rPr>
          <w:rFonts w:ascii="Arial" w:hAnsi="Arial" w:cs="Arial"/>
          <w:sz w:val="22"/>
          <w:szCs w:val="22"/>
          <w:lang w:val="hr-HR"/>
        </w:rPr>
        <w:t>Verteneglio</w:t>
      </w:r>
      <w:proofErr w:type="spellEnd"/>
      <w:r w:rsidRPr="00732108">
        <w:rPr>
          <w:rFonts w:ascii="Arial" w:hAnsi="Arial" w:cs="Arial"/>
          <w:sz w:val="22"/>
          <w:szCs w:val="22"/>
          <w:lang w:val="hr-HR"/>
        </w:rPr>
        <w:t xml:space="preserve"> za razdoblje 2021.-2025.</w:t>
      </w:r>
    </w:p>
    <w:p w14:paraId="6300DE9D" w14:textId="77777777" w:rsidR="00BF3DAF" w:rsidRPr="00732108" w:rsidRDefault="00BF3DAF" w:rsidP="00BF3DAF">
      <w:pPr>
        <w:spacing w:line="242" w:lineRule="auto"/>
        <w:rPr>
          <w:rFonts w:ascii="Arial" w:hAnsi="Arial" w:cs="Arial"/>
          <w:sz w:val="22"/>
          <w:szCs w:val="22"/>
          <w:lang w:val="hr-HR"/>
        </w:rPr>
      </w:pPr>
    </w:p>
    <w:p w14:paraId="33690E85" w14:textId="77777777" w:rsidR="00BF3DAF" w:rsidRPr="00732108" w:rsidRDefault="00BF3DAF" w:rsidP="00BF3DAF">
      <w:pPr>
        <w:spacing w:line="242" w:lineRule="auto"/>
        <w:rPr>
          <w:rFonts w:ascii="Arial" w:hAnsi="Arial" w:cs="Arial"/>
          <w:lang w:val="hr-HR"/>
        </w:rPr>
        <w:sectPr w:rsidR="00BF3DAF" w:rsidRPr="00732108">
          <w:pgSz w:w="11900" w:h="16840"/>
          <w:pgMar w:top="1160" w:right="700" w:bottom="960" w:left="740" w:header="711" w:footer="771" w:gutter="0"/>
          <w:cols w:space="720"/>
        </w:sectPr>
      </w:pPr>
      <w:r w:rsidRPr="00732108">
        <w:rPr>
          <w:rFonts w:ascii="Arial" w:hAnsi="Arial" w:cs="Arial"/>
          <w:lang w:val="hr-HR"/>
        </w:rPr>
        <w:tab/>
      </w:r>
    </w:p>
    <w:p w14:paraId="605EC3DB" w14:textId="77777777" w:rsidR="00BF3DAF" w:rsidRPr="00732108" w:rsidRDefault="00BF3DAF" w:rsidP="00BF3DAF">
      <w:pPr>
        <w:pStyle w:val="BodyText"/>
        <w:rPr>
          <w:rFonts w:ascii="Arial" w:hAnsi="Arial" w:cs="Arial"/>
          <w:sz w:val="20"/>
        </w:rPr>
      </w:pPr>
    </w:p>
    <w:p w14:paraId="2E8C8399" w14:textId="77777777" w:rsidR="00BF3DAF" w:rsidRPr="00732108" w:rsidRDefault="00BF3DAF" w:rsidP="00BF3DAF">
      <w:pPr>
        <w:pStyle w:val="Heading2"/>
        <w:numPr>
          <w:ilvl w:val="1"/>
          <w:numId w:val="22"/>
        </w:numPr>
        <w:tabs>
          <w:tab w:val="left" w:pos="1386"/>
          <w:tab w:val="left" w:pos="1387"/>
          <w:tab w:val="num" w:pos="1492"/>
        </w:tabs>
        <w:spacing w:before="226" w:line="242" w:lineRule="auto"/>
        <w:ind w:left="1492" w:right="1459" w:hanging="709"/>
        <w:rPr>
          <w:rFonts w:ascii="Arial" w:hAnsi="Arial" w:cs="Arial"/>
        </w:rPr>
      </w:pPr>
      <w:r w:rsidRPr="00732108">
        <w:rPr>
          <w:rFonts w:ascii="Arial" w:hAnsi="Arial" w:cs="Arial"/>
        </w:rPr>
        <w:t>PROVO</w:t>
      </w:r>
      <w:r w:rsidRPr="00732108">
        <w:rPr>
          <w:rFonts w:ascii="Arial" w:hAnsi="Arial" w:cs="Arial"/>
          <w:b w:val="0"/>
        </w:rPr>
        <w:t>Đ</w:t>
      </w:r>
      <w:r w:rsidRPr="00732108">
        <w:rPr>
          <w:rFonts w:ascii="Arial" w:hAnsi="Arial" w:cs="Arial"/>
        </w:rPr>
        <w:t>ENJE ZAKLJU</w:t>
      </w:r>
      <w:r w:rsidRPr="00732108">
        <w:rPr>
          <w:rFonts w:ascii="Arial" w:hAnsi="Arial" w:cs="Arial"/>
          <w:b w:val="0"/>
        </w:rPr>
        <w:t>Č</w:t>
      </w:r>
      <w:r w:rsidRPr="00732108">
        <w:rPr>
          <w:rFonts w:ascii="Arial" w:hAnsi="Arial" w:cs="Arial"/>
        </w:rPr>
        <w:t>AKA, SMJERNICA I PREPORUKA IZ</w:t>
      </w:r>
      <w:r w:rsidRPr="00732108">
        <w:rPr>
          <w:rFonts w:ascii="Arial" w:hAnsi="Arial" w:cs="Arial"/>
          <w:spacing w:val="1"/>
        </w:rPr>
        <w:t xml:space="preserve"> </w:t>
      </w:r>
      <w:r w:rsidRPr="00732108">
        <w:rPr>
          <w:rFonts w:ascii="Arial" w:hAnsi="Arial" w:cs="Arial"/>
        </w:rPr>
        <w:t>PRETHODNOG</w:t>
      </w:r>
      <w:r w:rsidRPr="00732108">
        <w:rPr>
          <w:rFonts w:ascii="Arial" w:hAnsi="Arial" w:cs="Arial"/>
          <w:spacing w:val="-3"/>
        </w:rPr>
        <w:t xml:space="preserve"> </w:t>
      </w:r>
      <w:r w:rsidRPr="00732108">
        <w:rPr>
          <w:rFonts w:ascii="Arial" w:hAnsi="Arial" w:cs="Arial"/>
        </w:rPr>
        <w:t>IZVJEŠ</w:t>
      </w:r>
      <w:r w:rsidRPr="00732108">
        <w:rPr>
          <w:rFonts w:ascii="Arial" w:hAnsi="Arial" w:cs="Arial"/>
          <w:b w:val="0"/>
        </w:rPr>
        <w:t>Ć</w:t>
      </w:r>
      <w:r w:rsidRPr="00732108">
        <w:rPr>
          <w:rFonts w:ascii="Arial" w:hAnsi="Arial" w:cs="Arial"/>
        </w:rPr>
        <w:t>A</w:t>
      </w:r>
      <w:r w:rsidRPr="00732108">
        <w:rPr>
          <w:rFonts w:ascii="Arial" w:hAnsi="Arial" w:cs="Arial"/>
          <w:spacing w:val="-8"/>
        </w:rPr>
        <w:t xml:space="preserve"> </w:t>
      </w:r>
      <w:r w:rsidRPr="00732108">
        <w:rPr>
          <w:rFonts w:ascii="Arial" w:hAnsi="Arial" w:cs="Arial"/>
        </w:rPr>
        <w:t>O</w:t>
      </w:r>
      <w:r w:rsidRPr="00732108">
        <w:rPr>
          <w:rFonts w:ascii="Arial" w:hAnsi="Arial" w:cs="Arial"/>
          <w:spacing w:val="-3"/>
        </w:rPr>
        <w:t xml:space="preserve"> </w:t>
      </w:r>
      <w:r w:rsidRPr="00732108">
        <w:rPr>
          <w:rFonts w:ascii="Arial" w:hAnsi="Arial" w:cs="Arial"/>
        </w:rPr>
        <w:t>STANJU</w:t>
      </w:r>
      <w:r w:rsidRPr="00732108">
        <w:rPr>
          <w:rFonts w:ascii="Arial" w:hAnsi="Arial" w:cs="Arial"/>
          <w:spacing w:val="-3"/>
        </w:rPr>
        <w:t xml:space="preserve"> </w:t>
      </w:r>
      <w:r w:rsidRPr="00732108">
        <w:rPr>
          <w:rFonts w:ascii="Arial" w:hAnsi="Arial" w:cs="Arial"/>
        </w:rPr>
        <w:t>U</w:t>
      </w:r>
      <w:r w:rsidRPr="00732108">
        <w:rPr>
          <w:rFonts w:ascii="Arial" w:hAnsi="Arial" w:cs="Arial"/>
          <w:spacing w:val="-3"/>
        </w:rPr>
        <w:t xml:space="preserve"> </w:t>
      </w:r>
      <w:r w:rsidRPr="00732108">
        <w:rPr>
          <w:rFonts w:ascii="Arial" w:hAnsi="Arial" w:cs="Arial"/>
        </w:rPr>
        <w:t>PROSTORU</w:t>
      </w:r>
      <w:r w:rsidRPr="00732108">
        <w:rPr>
          <w:rFonts w:ascii="Arial" w:hAnsi="Arial" w:cs="Arial"/>
          <w:spacing w:val="-4"/>
        </w:rPr>
        <w:t xml:space="preserve"> </w:t>
      </w:r>
      <w:r w:rsidRPr="00732108">
        <w:rPr>
          <w:rFonts w:ascii="Arial" w:hAnsi="Arial" w:cs="Arial"/>
        </w:rPr>
        <w:t>OP</w:t>
      </w:r>
      <w:r w:rsidRPr="00732108">
        <w:rPr>
          <w:rFonts w:ascii="Arial" w:hAnsi="Arial" w:cs="Arial"/>
          <w:b w:val="0"/>
        </w:rPr>
        <w:t>Ć</w:t>
      </w:r>
      <w:r w:rsidRPr="00732108">
        <w:rPr>
          <w:rFonts w:ascii="Arial" w:hAnsi="Arial" w:cs="Arial"/>
        </w:rPr>
        <w:t>INE</w:t>
      </w:r>
      <w:r w:rsidRPr="00732108">
        <w:rPr>
          <w:rFonts w:ascii="Arial" w:hAnsi="Arial" w:cs="Arial"/>
          <w:spacing w:val="-2"/>
        </w:rPr>
        <w:t xml:space="preserve"> </w:t>
      </w:r>
      <w:r w:rsidRPr="00732108">
        <w:rPr>
          <w:rFonts w:ascii="Arial" w:hAnsi="Arial" w:cs="Arial"/>
        </w:rPr>
        <w:t>BRTONIGLA-VERTENEGLIO</w:t>
      </w:r>
    </w:p>
    <w:p w14:paraId="5FA152A8" w14:textId="77777777" w:rsidR="00BF3DAF" w:rsidRPr="00732108" w:rsidRDefault="00BF3DAF" w:rsidP="00BF3DAF">
      <w:pPr>
        <w:pStyle w:val="BodyText"/>
        <w:spacing w:before="114" w:line="244" w:lineRule="auto"/>
        <w:ind w:left="678" w:right="709"/>
        <w:rPr>
          <w:rFonts w:ascii="Arial" w:hAnsi="Arial" w:cs="Arial"/>
          <w:w w:val="105"/>
        </w:rPr>
      </w:pPr>
    </w:p>
    <w:p w14:paraId="4AECDB36" w14:textId="77777777" w:rsidR="00BF3DAF" w:rsidRPr="00732108" w:rsidRDefault="00BF3DAF" w:rsidP="00BF3DAF">
      <w:pPr>
        <w:pStyle w:val="BodyText"/>
        <w:spacing w:before="114" w:line="244" w:lineRule="auto"/>
        <w:ind w:left="678" w:right="709"/>
        <w:rPr>
          <w:rFonts w:ascii="Arial" w:hAnsi="Arial" w:cs="Arial"/>
        </w:rPr>
      </w:pPr>
      <w:r w:rsidRPr="00732108">
        <w:rPr>
          <w:rFonts w:ascii="Arial" w:hAnsi="Arial" w:cs="Arial"/>
          <w:w w:val="105"/>
        </w:rPr>
        <w:t xml:space="preserve">Općina </w:t>
      </w:r>
      <w:r w:rsidRPr="00732108">
        <w:rPr>
          <w:rFonts w:ascii="Arial" w:hAnsi="Arial" w:cs="Arial"/>
        </w:rPr>
        <w:t>Brtonigla-</w:t>
      </w:r>
      <w:proofErr w:type="spellStart"/>
      <w:r w:rsidRPr="00732108">
        <w:rPr>
          <w:rFonts w:ascii="Arial" w:hAnsi="Arial" w:cs="Arial"/>
        </w:rPr>
        <w:t>Verteneglio</w:t>
      </w:r>
      <w:proofErr w:type="spellEnd"/>
      <w:r w:rsidRPr="00732108">
        <w:rPr>
          <w:rFonts w:ascii="Arial" w:hAnsi="Arial" w:cs="Arial"/>
        </w:rPr>
        <w:t xml:space="preserve"> nije do sada donosila Izvješća o stanju u prostoru, ali je na temelju svog Provedbenog programa Općine Brtonigla-</w:t>
      </w:r>
      <w:proofErr w:type="spellStart"/>
      <w:r w:rsidRPr="00732108">
        <w:rPr>
          <w:rFonts w:ascii="Arial" w:hAnsi="Arial" w:cs="Arial"/>
        </w:rPr>
        <w:t>Verteneglio</w:t>
      </w:r>
      <w:proofErr w:type="spellEnd"/>
      <w:r w:rsidRPr="00732108">
        <w:rPr>
          <w:rFonts w:ascii="Arial" w:hAnsi="Arial" w:cs="Arial"/>
        </w:rPr>
        <w:t xml:space="preserve"> za razdoblje 2021.-2025. izradila Godišnje izvješće o provedbi provedbenog programa za 2022.g., kojim su dijelom obuhvaćene i mjere od utjecaja na stanje u prostoru:</w:t>
      </w:r>
    </w:p>
    <w:p w14:paraId="7BA27AD5"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Mjera Unapređenje komunalne infrastrukture</w:t>
      </w:r>
    </w:p>
    <w:p w14:paraId="234F43E1"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Zaključak o ostvarenom napretku:</w:t>
      </w:r>
    </w:p>
    <w:p w14:paraId="32EBC403"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U svrhu modernizacije sustava javne rasvjete, nabavljeno je 94 komada LED rasvjete radi zamjene dotrajalih natrijevih i živinih žarulja.</w:t>
      </w:r>
    </w:p>
    <w:p w14:paraId="19CB868D"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Realizirane su aktivnosti u svrhu unaprjeđenja objekata i uređaja komunalne infrastrukture, modernizacije kanalizacijskog sustava, uređenja zelenih površina, pripremne dokumentacije za sustav poljoprivrednog navodnjavanja, uređenja i izgradnje struktura koje su važne za razvoj Općine. </w:t>
      </w:r>
    </w:p>
    <w:p w14:paraId="2FF5926F"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Ostale ključne točke ostvarenja mjere realizirati će se sukladno rokovima provedbe mjere koji su definirani u Provedbenom programu Općine.</w:t>
      </w:r>
    </w:p>
    <w:p w14:paraId="7AFF838A"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Mjera Uređenje naselja i stanovanje</w:t>
      </w:r>
    </w:p>
    <w:p w14:paraId="37662F75"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Zaključak o ostvarenom napretku:</w:t>
      </w:r>
    </w:p>
    <w:p w14:paraId="66376BC0"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Pokrenute su aktivnosti kojima će se postići određene ključne točke ostvarenja mjere, koje će se realizirati sukladno rokovima provedbe mjere koji su definirani u Provedbenom programu Općine, a sve u svrhu uređenja općinskih objekata za poboljšanje izgleda i funkcionalnosti naselja na općinskom području.  </w:t>
      </w:r>
    </w:p>
    <w:p w14:paraId="772D9331"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Saniran krov zgrade u suvlasništvu.</w:t>
      </w:r>
    </w:p>
    <w:p w14:paraId="2A74B4F7"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Mjera Prostorno i urbanističko planiranje</w:t>
      </w:r>
    </w:p>
    <w:p w14:paraId="5A4F2C70"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Zaključak o ostvarenom napretku:</w:t>
      </w:r>
    </w:p>
    <w:p w14:paraId="2A68B42F"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Odrađeno je 4 projekata:</w:t>
      </w:r>
    </w:p>
    <w:p w14:paraId="0DD52D58"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 izrada projektne dokumentacije prometnice sa pratećom infrastrukturom u naselju </w:t>
      </w:r>
      <w:proofErr w:type="spellStart"/>
      <w:r w:rsidRPr="00732108">
        <w:rPr>
          <w:rFonts w:ascii="Arial" w:hAnsi="Arial" w:cs="Arial"/>
          <w:w w:val="105"/>
        </w:rPr>
        <w:t>Kovri</w:t>
      </w:r>
      <w:proofErr w:type="spellEnd"/>
      <w:r w:rsidRPr="00732108">
        <w:rPr>
          <w:rFonts w:ascii="Arial" w:hAnsi="Arial" w:cs="Arial"/>
          <w:w w:val="105"/>
        </w:rPr>
        <w:t>;</w:t>
      </w:r>
    </w:p>
    <w:p w14:paraId="46393A46"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izrada idejnog rješenja za rekonstrukciju trga Sv. Zenona u naselju Brtonigla;</w:t>
      </w:r>
    </w:p>
    <w:p w14:paraId="1C7D56D7"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 izrada glavnog projekta cestovne infrastrukture sa oborinskom odvodnjom u naselju St. </w:t>
      </w:r>
      <w:proofErr w:type="spellStart"/>
      <w:r w:rsidRPr="00732108">
        <w:rPr>
          <w:rFonts w:ascii="Arial" w:hAnsi="Arial" w:cs="Arial"/>
          <w:w w:val="105"/>
        </w:rPr>
        <w:t>Drušković</w:t>
      </w:r>
      <w:proofErr w:type="spellEnd"/>
      <w:r w:rsidRPr="00732108">
        <w:rPr>
          <w:rFonts w:ascii="Arial" w:hAnsi="Arial" w:cs="Arial"/>
          <w:w w:val="105"/>
        </w:rPr>
        <w:t>;</w:t>
      </w:r>
    </w:p>
    <w:p w14:paraId="0F792D8E"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izrada glavnog projekta cestovne infrastrukture sa oborinskom odvodnjom u naselju Nova Vas sukladno UPU Nova Vas.</w:t>
      </w:r>
    </w:p>
    <w:p w14:paraId="36D563F3"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U prosincu 2022. godine usvojene Izmjene i dopune UPU naselja Nova Vas (UPU 3) i UPU Centra na vodene sportove </w:t>
      </w:r>
      <w:proofErr w:type="spellStart"/>
      <w:r w:rsidRPr="00732108">
        <w:rPr>
          <w:rFonts w:ascii="Arial" w:hAnsi="Arial" w:cs="Arial"/>
          <w:w w:val="105"/>
        </w:rPr>
        <w:t>Ronki</w:t>
      </w:r>
      <w:proofErr w:type="spellEnd"/>
      <w:r w:rsidRPr="00732108">
        <w:rPr>
          <w:rFonts w:ascii="Arial" w:hAnsi="Arial" w:cs="Arial"/>
          <w:w w:val="105"/>
        </w:rPr>
        <w:t xml:space="preserve"> (UPU 22) za područje „</w:t>
      </w:r>
      <w:proofErr w:type="spellStart"/>
      <w:r w:rsidRPr="00732108">
        <w:rPr>
          <w:rFonts w:ascii="Arial" w:hAnsi="Arial" w:cs="Arial"/>
          <w:w w:val="105"/>
        </w:rPr>
        <w:t>Istralandia</w:t>
      </w:r>
      <w:proofErr w:type="spellEnd"/>
      <w:r w:rsidRPr="00732108">
        <w:rPr>
          <w:rFonts w:ascii="Arial" w:hAnsi="Arial" w:cs="Arial"/>
          <w:w w:val="105"/>
        </w:rPr>
        <w:t>“.</w:t>
      </w:r>
    </w:p>
    <w:p w14:paraId="33682011"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Ostale ključne točke ostvarenja mjere realizirati će se sukladno rokovima provedbe mjere koji su definirani u Provedbenom programu Općine.</w:t>
      </w:r>
    </w:p>
    <w:p w14:paraId="3CA30E42"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Mjera Komunalno gospodarstvo i održavanje površina</w:t>
      </w:r>
    </w:p>
    <w:p w14:paraId="5666CAE6"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Zaključak o ostvarenom napretku:</w:t>
      </w:r>
    </w:p>
    <w:p w14:paraId="4082B9FD"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Odrađene su sljedeće aktivnosti:</w:t>
      </w:r>
    </w:p>
    <w:p w14:paraId="7225EFFB"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održavanje javnih površina: 30.150 m2</w:t>
      </w:r>
    </w:p>
    <w:p w14:paraId="34745E8E"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održavanje zelenih površina: 31.000 m2</w:t>
      </w:r>
    </w:p>
    <w:p w14:paraId="6F5C367D"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održavanje nerazvrstanih cesta (redovno održavanje): 56 km.</w:t>
      </w:r>
    </w:p>
    <w:p w14:paraId="3FA34F7F"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Ostale ključne točke ostvarenja mjere realizirati će se sukladno rokovima provedbe mjere koji su definirani u Provedbenom programu Općine, a sve u svrhu učinkovitog održavanja i uređenja javnih, zelenih i cestovnih površina, za što kvalitetnije upravljanje javnim površinama i za boljitak života građana.</w:t>
      </w:r>
    </w:p>
    <w:p w14:paraId="772D9F2A"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Mjera Upravljanje općinskom imovinom</w:t>
      </w:r>
    </w:p>
    <w:p w14:paraId="2C3FFAE8"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Zaključak o ostvarenom napretku:</w:t>
      </w:r>
    </w:p>
    <w:p w14:paraId="2D895872"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Pokrenute su aktivnosti kojima će se postići određene ključne točke ostvarenja mjere, koje će se realizirati sukladno rokovima provedbe mjere koji su definirani u Provedbenom programu Općine, za efikasno upravljanje objektima, postrojenjima, zemljištem i zgradama u vlasništvu Općine Brtonigla-</w:t>
      </w:r>
      <w:proofErr w:type="spellStart"/>
      <w:r w:rsidRPr="00732108">
        <w:rPr>
          <w:rFonts w:ascii="Arial" w:hAnsi="Arial" w:cs="Arial"/>
          <w:w w:val="105"/>
        </w:rPr>
        <w:t>Verteneglio</w:t>
      </w:r>
      <w:proofErr w:type="spellEnd"/>
      <w:r w:rsidRPr="00732108">
        <w:rPr>
          <w:rFonts w:ascii="Arial" w:hAnsi="Arial" w:cs="Arial"/>
          <w:w w:val="105"/>
        </w:rPr>
        <w:t>.</w:t>
      </w:r>
    </w:p>
    <w:p w14:paraId="0912CFCE"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Mjera Promet i uređenje javnih prometnica</w:t>
      </w:r>
    </w:p>
    <w:p w14:paraId="31BAC2C4"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Zaključak o ostvarenom napretku:</w:t>
      </w:r>
    </w:p>
    <w:p w14:paraId="64CEA421"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Uređenje ulica u naseljima:</w:t>
      </w:r>
    </w:p>
    <w:p w14:paraId="667B7867"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 Izvedeni radovi u ulici u naselju </w:t>
      </w:r>
      <w:proofErr w:type="spellStart"/>
      <w:r w:rsidRPr="00732108">
        <w:rPr>
          <w:rFonts w:ascii="Arial" w:hAnsi="Arial" w:cs="Arial"/>
          <w:w w:val="105"/>
        </w:rPr>
        <w:t>Karigador</w:t>
      </w:r>
      <w:proofErr w:type="spellEnd"/>
      <w:r w:rsidRPr="00732108">
        <w:rPr>
          <w:rFonts w:ascii="Arial" w:hAnsi="Arial" w:cs="Arial"/>
          <w:w w:val="105"/>
        </w:rPr>
        <w:t xml:space="preserve"> na dijelu  k. č. br. 515, 519/3 i 533/2 sve k.o. Novigrad u obuhvatu od 392 m².</w:t>
      </w:r>
    </w:p>
    <w:p w14:paraId="29C6EF45"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Uređenje parkirnih površina:</w:t>
      </w:r>
    </w:p>
    <w:p w14:paraId="4FD5FA77"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 xml:space="preserve">• U tijeku je izvođenje radova na uređenju javnog parkirališta u Mlinskoj ulici u naselju Brtonigla, na dijelu  k. č. br. 494 </w:t>
      </w:r>
      <w:proofErr w:type="spellStart"/>
      <w:r w:rsidRPr="00732108">
        <w:rPr>
          <w:rFonts w:ascii="Arial" w:hAnsi="Arial" w:cs="Arial"/>
          <w:w w:val="105"/>
        </w:rPr>
        <w:t>zgr</w:t>
      </w:r>
      <w:proofErr w:type="spellEnd"/>
      <w:r w:rsidRPr="00732108">
        <w:rPr>
          <w:rFonts w:ascii="Arial" w:hAnsi="Arial" w:cs="Arial"/>
          <w:w w:val="105"/>
        </w:rPr>
        <w:t xml:space="preserve">, 939/3, 493 </w:t>
      </w:r>
      <w:proofErr w:type="spellStart"/>
      <w:r w:rsidRPr="00732108">
        <w:rPr>
          <w:rFonts w:ascii="Arial" w:hAnsi="Arial" w:cs="Arial"/>
          <w:w w:val="105"/>
        </w:rPr>
        <w:t>zgr</w:t>
      </w:r>
      <w:proofErr w:type="spellEnd"/>
      <w:r w:rsidRPr="00732108">
        <w:rPr>
          <w:rFonts w:ascii="Arial" w:hAnsi="Arial" w:cs="Arial"/>
          <w:w w:val="105"/>
        </w:rPr>
        <w:t xml:space="preserve"> i 939/1 sve k.o. Brtonigla u obuhvatu od 680 m2.</w:t>
      </w:r>
    </w:p>
    <w:p w14:paraId="5EF67D3F" w14:textId="77777777" w:rsidR="00BF3DAF" w:rsidRPr="00732108" w:rsidRDefault="00BF3DAF" w:rsidP="00BF3DAF">
      <w:pPr>
        <w:pStyle w:val="BodyText"/>
        <w:spacing w:before="114" w:line="244" w:lineRule="auto"/>
        <w:ind w:left="1440" w:right="709"/>
        <w:rPr>
          <w:rFonts w:ascii="Arial" w:hAnsi="Arial" w:cs="Arial"/>
          <w:w w:val="105"/>
        </w:rPr>
      </w:pPr>
      <w:r w:rsidRPr="00732108">
        <w:rPr>
          <w:rFonts w:ascii="Arial" w:hAnsi="Arial" w:cs="Arial"/>
          <w:w w:val="105"/>
        </w:rPr>
        <w:t>Ostale ključne točke ostvarenja mjere realizirati će se sukladno rokovima provedbe mjere koji su definirani u Provedbenom programu Općine, u svrhu poboljšanja i održavanja postojećih te izgradnje i asfaltiranja novih javnih prometnica, kojima će se osigurati adekvatna infrastrukturna opremljenost u naseljima i kojima će se poticati održiva mobilnost.</w:t>
      </w:r>
    </w:p>
    <w:p w14:paraId="312FC7CF" w14:textId="77777777" w:rsidR="00BF3DAF" w:rsidRPr="00732108" w:rsidRDefault="00BF3DAF" w:rsidP="00BF3DAF">
      <w:pPr>
        <w:pStyle w:val="BodyText"/>
        <w:spacing w:before="114" w:line="244" w:lineRule="auto"/>
        <w:ind w:left="678" w:right="709"/>
        <w:rPr>
          <w:rFonts w:ascii="Arial" w:hAnsi="Arial" w:cs="Arial"/>
          <w:w w:val="105"/>
        </w:rPr>
      </w:pPr>
    </w:p>
    <w:p w14:paraId="11111596" w14:textId="033E5896" w:rsidR="00BF3DAF" w:rsidRPr="00732108" w:rsidRDefault="00BF3DAF" w:rsidP="00BF3DAF">
      <w:pPr>
        <w:pStyle w:val="Heading1"/>
        <w:numPr>
          <w:ilvl w:val="1"/>
          <w:numId w:val="33"/>
        </w:numPr>
        <w:tabs>
          <w:tab w:val="left" w:pos="1386"/>
          <w:tab w:val="left" w:pos="1387"/>
        </w:tabs>
        <w:ind w:left="1386" w:right="711" w:hanging="709"/>
        <w:rPr>
          <w:rFonts w:ascii="Arial" w:hAnsi="Arial" w:cs="Arial"/>
        </w:rPr>
      </w:pPr>
      <w:r w:rsidRPr="00732108">
        <w:rPr>
          <w:rFonts w:ascii="Arial" w:hAnsi="Arial" w:cs="Arial"/>
          <w:noProof/>
        </w:rPr>
        <mc:AlternateContent>
          <mc:Choice Requires="wps">
            <w:drawing>
              <wp:anchor distT="0" distB="0" distL="0" distR="0" simplePos="0" relativeHeight="251661312" behindDoc="1" locked="0" layoutInCell="1" allowOverlap="1" wp14:anchorId="748E89C0" wp14:editId="4819076A">
                <wp:simplePos x="0" y="0"/>
                <wp:positionH relativeFrom="page">
                  <wp:posOffset>882650</wp:posOffset>
                </wp:positionH>
                <wp:positionV relativeFrom="paragraph">
                  <wp:posOffset>488315</wp:posOffset>
                </wp:positionV>
                <wp:extent cx="5795645" cy="6350"/>
                <wp:effectExtent l="0" t="2540" r="0" b="635"/>
                <wp:wrapTopAndBottom/>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6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316970" id="Rectangle 10" o:spid="_x0000_s1026" style="position:absolute;margin-left:69.5pt;margin-top:38.45pt;width:456.35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" fillcolor="black" stroked="f">
                <w10:wrap type="topAndBottom" anchorx="page"/>
              </v:rect>
            </w:pict>
          </mc:Fallback>
        </mc:AlternateContent>
      </w:r>
      <w:r w:rsidRPr="00732108">
        <w:rPr>
          <w:rFonts w:ascii="Arial" w:hAnsi="Arial" w:cs="Arial"/>
        </w:rPr>
        <w:t>PREPORUKE</w:t>
      </w:r>
      <w:r w:rsidRPr="00732108">
        <w:rPr>
          <w:rFonts w:ascii="Arial" w:hAnsi="Arial" w:cs="Arial"/>
          <w:spacing w:val="24"/>
        </w:rPr>
        <w:t xml:space="preserve"> </w:t>
      </w:r>
      <w:r w:rsidRPr="00732108">
        <w:rPr>
          <w:rFonts w:ascii="Arial" w:hAnsi="Arial" w:cs="Arial"/>
        </w:rPr>
        <w:t>ZA</w:t>
      </w:r>
      <w:r w:rsidRPr="00732108">
        <w:rPr>
          <w:rFonts w:ascii="Arial" w:hAnsi="Arial" w:cs="Arial"/>
          <w:spacing w:val="21"/>
        </w:rPr>
        <w:t xml:space="preserve"> </w:t>
      </w:r>
      <w:r w:rsidRPr="00732108">
        <w:rPr>
          <w:rFonts w:ascii="Arial" w:hAnsi="Arial" w:cs="Arial"/>
        </w:rPr>
        <w:t>UNAPREĐENJE</w:t>
      </w:r>
      <w:r w:rsidRPr="00732108">
        <w:rPr>
          <w:rFonts w:ascii="Arial" w:hAnsi="Arial" w:cs="Arial"/>
          <w:spacing w:val="24"/>
        </w:rPr>
        <w:t xml:space="preserve"> </w:t>
      </w:r>
      <w:r w:rsidRPr="00732108">
        <w:rPr>
          <w:rFonts w:ascii="Arial" w:hAnsi="Arial" w:cs="Arial"/>
        </w:rPr>
        <w:t>ODRŽIVOG</w:t>
      </w:r>
      <w:r w:rsidRPr="00732108">
        <w:rPr>
          <w:rFonts w:ascii="Arial" w:hAnsi="Arial" w:cs="Arial"/>
          <w:spacing w:val="24"/>
        </w:rPr>
        <w:t xml:space="preserve"> </w:t>
      </w:r>
      <w:r w:rsidRPr="00732108">
        <w:rPr>
          <w:rFonts w:ascii="Arial" w:hAnsi="Arial" w:cs="Arial"/>
        </w:rPr>
        <w:t>RAZVOJA</w:t>
      </w:r>
      <w:r w:rsidRPr="00732108">
        <w:rPr>
          <w:rFonts w:ascii="Arial" w:hAnsi="Arial" w:cs="Arial"/>
          <w:spacing w:val="19"/>
        </w:rPr>
        <w:t xml:space="preserve"> </w:t>
      </w:r>
      <w:r w:rsidRPr="00732108">
        <w:rPr>
          <w:rFonts w:ascii="Arial" w:hAnsi="Arial" w:cs="Arial"/>
        </w:rPr>
        <w:t>U</w:t>
      </w:r>
      <w:r w:rsidRPr="00732108">
        <w:rPr>
          <w:rFonts w:ascii="Arial" w:hAnsi="Arial" w:cs="Arial"/>
          <w:spacing w:val="-75"/>
        </w:rPr>
        <w:t xml:space="preserve"> </w:t>
      </w:r>
      <w:r w:rsidRPr="00732108">
        <w:rPr>
          <w:rFonts w:ascii="Arial" w:hAnsi="Arial" w:cs="Arial"/>
        </w:rPr>
        <w:t>PROSTORU</w:t>
      </w:r>
      <w:r w:rsidRPr="00732108">
        <w:rPr>
          <w:rFonts w:ascii="Arial" w:hAnsi="Arial" w:cs="Arial"/>
          <w:spacing w:val="-3"/>
        </w:rPr>
        <w:t xml:space="preserve"> </w:t>
      </w:r>
      <w:r w:rsidRPr="00732108">
        <w:rPr>
          <w:rFonts w:ascii="Arial" w:hAnsi="Arial" w:cs="Arial"/>
        </w:rPr>
        <w:t>S</w:t>
      </w:r>
      <w:r w:rsidRPr="00732108">
        <w:rPr>
          <w:rFonts w:ascii="Arial" w:hAnsi="Arial" w:cs="Arial"/>
          <w:spacing w:val="-1"/>
        </w:rPr>
        <w:t xml:space="preserve"> </w:t>
      </w:r>
      <w:r w:rsidRPr="00732108">
        <w:rPr>
          <w:rFonts w:ascii="Arial" w:hAnsi="Arial" w:cs="Arial"/>
        </w:rPr>
        <w:t>PRIJEDLOGOM PRIORITETNIH</w:t>
      </w:r>
      <w:r w:rsidRPr="00732108">
        <w:rPr>
          <w:rFonts w:ascii="Arial" w:hAnsi="Arial" w:cs="Arial"/>
          <w:spacing w:val="-1"/>
        </w:rPr>
        <w:t xml:space="preserve"> </w:t>
      </w:r>
      <w:r w:rsidRPr="00732108">
        <w:rPr>
          <w:rFonts w:ascii="Arial" w:hAnsi="Arial" w:cs="Arial"/>
        </w:rPr>
        <w:t>AKTIVNOSTI</w:t>
      </w:r>
    </w:p>
    <w:p w14:paraId="5775D69C" w14:textId="77777777" w:rsidR="00BF3DAF" w:rsidRPr="00732108" w:rsidRDefault="00BF3DAF" w:rsidP="00BF3DAF">
      <w:pPr>
        <w:pStyle w:val="BodyText"/>
        <w:spacing w:before="3"/>
        <w:rPr>
          <w:rFonts w:ascii="Arial" w:hAnsi="Arial" w:cs="Arial"/>
          <w:b/>
          <w:sz w:val="23"/>
        </w:rPr>
      </w:pPr>
    </w:p>
    <w:p w14:paraId="5EB70493" w14:textId="77777777" w:rsidR="00BF3DAF" w:rsidRPr="00732108" w:rsidRDefault="00BF3DAF" w:rsidP="00BF3DAF">
      <w:pPr>
        <w:pStyle w:val="Heading2"/>
        <w:numPr>
          <w:ilvl w:val="1"/>
          <w:numId w:val="18"/>
        </w:numPr>
        <w:tabs>
          <w:tab w:val="num" w:pos="360"/>
          <w:tab w:val="left" w:pos="1399"/>
        </w:tabs>
        <w:ind w:left="360" w:right="708" w:hanging="360"/>
        <w:rPr>
          <w:rFonts w:ascii="Arial" w:hAnsi="Arial" w:cs="Arial"/>
        </w:rPr>
      </w:pPr>
      <w:r w:rsidRPr="00732108">
        <w:rPr>
          <w:rFonts w:ascii="Arial" w:hAnsi="Arial" w:cs="Arial"/>
        </w:rPr>
        <w:t>POTREBE,</w:t>
      </w:r>
      <w:r w:rsidRPr="00732108">
        <w:rPr>
          <w:rFonts w:ascii="Arial" w:hAnsi="Arial" w:cs="Arial"/>
          <w:spacing w:val="1"/>
        </w:rPr>
        <w:t xml:space="preserve"> </w:t>
      </w:r>
      <w:r w:rsidRPr="00732108">
        <w:rPr>
          <w:rFonts w:ascii="Arial" w:hAnsi="Arial" w:cs="Arial"/>
        </w:rPr>
        <w:t>MOGU</w:t>
      </w:r>
      <w:r w:rsidRPr="00732108">
        <w:rPr>
          <w:rFonts w:ascii="Arial" w:hAnsi="Arial" w:cs="Arial"/>
          <w:b w:val="0"/>
        </w:rPr>
        <w:t>Ć</w:t>
      </w:r>
      <w:r w:rsidRPr="00732108">
        <w:rPr>
          <w:rFonts w:ascii="Arial" w:hAnsi="Arial" w:cs="Arial"/>
        </w:rPr>
        <w:t>NOSTI</w:t>
      </w:r>
      <w:r w:rsidRPr="00732108">
        <w:rPr>
          <w:rFonts w:ascii="Arial" w:hAnsi="Arial" w:cs="Arial"/>
          <w:spacing w:val="1"/>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OGRANI</w:t>
      </w:r>
      <w:r w:rsidRPr="00732108">
        <w:rPr>
          <w:rFonts w:ascii="Arial" w:hAnsi="Arial" w:cs="Arial"/>
          <w:b w:val="0"/>
        </w:rPr>
        <w:t>Č</w:t>
      </w:r>
      <w:r w:rsidRPr="00732108">
        <w:rPr>
          <w:rFonts w:ascii="Arial" w:hAnsi="Arial" w:cs="Arial"/>
        </w:rPr>
        <w:t>ENJA</w:t>
      </w:r>
      <w:r w:rsidRPr="00732108">
        <w:rPr>
          <w:rFonts w:ascii="Arial" w:hAnsi="Arial" w:cs="Arial"/>
          <w:spacing w:val="1"/>
        </w:rPr>
        <w:t xml:space="preserve"> </w:t>
      </w:r>
      <w:r w:rsidRPr="00732108">
        <w:rPr>
          <w:rFonts w:ascii="Arial" w:hAnsi="Arial" w:cs="Arial"/>
        </w:rPr>
        <w:t>DALJNJEG</w:t>
      </w:r>
      <w:r w:rsidRPr="00732108">
        <w:rPr>
          <w:rFonts w:ascii="Arial" w:hAnsi="Arial" w:cs="Arial"/>
          <w:spacing w:val="1"/>
        </w:rPr>
        <w:t xml:space="preserve"> </w:t>
      </w:r>
      <w:r w:rsidRPr="00732108">
        <w:rPr>
          <w:rFonts w:ascii="Arial" w:hAnsi="Arial" w:cs="Arial"/>
        </w:rPr>
        <w:t>ODRŽIVOG</w:t>
      </w:r>
      <w:r w:rsidRPr="00732108">
        <w:rPr>
          <w:rFonts w:ascii="Arial" w:hAnsi="Arial" w:cs="Arial"/>
          <w:spacing w:val="1"/>
        </w:rPr>
        <w:t xml:space="preserve"> </w:t>
      </w:r>
      <w:r w:rsidRPr="00732108">
        <w:rPr>
          <w:rFonts w:ascii="Arial" w:hAnsi="Arial" w:cs="Arial"/>
        </w:rPr>
        <w:t>RAZVOJA</w:t>
      </w:r>
      <w:r w:rsidRPr="00732108">
        <w:rPr>
          <w:rFonts w:ascii="Arial" w:hAnsi="Arial" w:cs="Arial"/>
          <w:spacing w:val="1"/>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PROSTORU</w:t>
      </w:r>
      <w:r w:rsidRPr="00732108">
        <w:rPr>
          <w:rFonts w:ascii="Arial" w:hAnsi="Arial" w:cs="Arial"/>
          <w:spacing w:val="1"/>
        </w:rPr>
        <w:t xml:space="preserve"> </w:t>
      </w:r>
      <w:r w:rsidRPr="00732108">
        <w:rPr>
          <w:rFonts w:ascii="Arial" w:hAnsi="Arial" w:cs="Arial"/>
        </w:rPr>
        <w:t>OP</w:t>
      </w:r>
      <w:r w:rsidRPr="00732108">
        <w:rPr>
          <w:rFonts w:ascii="Arial" w:hAnsi="Arial" w:cs="Arial"/>
          <w:b w:val="0"/>
        </w:rPr>
        <w:t>Ć</w:t>
      </w:r>
      <w:r w:rsidRPr="00732108">
        <w:rPr>
          <w:rFonts w:ascii="Arial" w:hAnsi="Arial" w:cs="Arial"/>
        </w:rPr>
        <w:t>INE</w:t>
      </w:r>
      <w:r w:rsidRPr="00732108">
        <w:rPr>
          <w:rFonts w:ascii="Arial" w:hAnsi="Arial" w:cs="Arial"/>
          <w:spacing w:val="1"/>
        </w:rPr>
        <w:t xml:space="preserve"> </w:t>
      </w:r>
      <w:r w:rsidRPr="00732108">
        <w:rPr>
          <w:rFonts w:ascii="Arial" w:hAnsi="Arial" w:cs="Arial"/>
        </w:rPr>
        <w:t>BRTONIGLA-VERTENEGLIO</w:t>
      </w:r>
      <w:r w:rsidRPr="00732108">
        <w:rPr>
          <w:rFonts w:ascii="Arial" w:hAnsi="Arial" w:cs="Arial"/>
          <w:spacing w:val="1"/>
        </w:rPr>
        <w:t xml:space="preserve"> </w:t>
      </w:r>
      <w:r w:rsidRPr="00732108">
        <w:rPr>
          <w:rFonts w:ascii="Arial" w:hAnsi="Arial" w:cs="Arial"/>
        </w:rPr>
        <w:t>OBZIROM</w:t>
      </w:r>
      <w:r w:rsidRPr="00732108">
        <w:rPr>
          <w:rFonts w:ascii="Arial" w:hAnsi="Arial" w:cs="Arial"/>
          <w:spacing w:val="1"/>
        </w:rPr>
        <w:t xml:space="preserve"> </w:t>
      </w:r>
      <w:r w:rsidRPr="00732108">
        <w:rPr>
          <w:rFonts w:ascii="Arial" w:hAnsi="Arial" w:cs="Arial"/>
        </w:rPr>
        <w:t>NA</w:t>
      </w:r>
      <w:r w:rsidRPr="00732108">
        <w:rPr>
          <w:rFonts w:ascii="Arial" w:hAnsi="Arial" w:cs="Arial"/>
          <w:spacing w:val="1"/>
        </w:rPr>
        <w:t xml:space="preserve"> </w:t>
      </w:r>
      <w:r w:rsidRPr="00732108">
        <w:rPr>
          <w:rFonts w:ascii="Arial" w:hAnsi="Arial" w:cs="Arial"/>
        </w:rPr>
        <w:t>OKOLNOSTI,</w:t>
      </w:r>
      <w:r w:rsidRPr="00732108">
        <w:rPr>
          <w:rFonts w:ascii="Arial" w:hAnsi="Arial" w:cs="Arial"/>
          <w:spacing w:val="1"/>
        </w:rPr>
        <w:t xml:space="preserve"> </w:t>
      </w:r>
      <w:r w:rsidRPr="00732108">
        <w:rPr>
          <w:rFonts w:ascii="Arial" w:hAnsi="Arial" w:cs="Arial"/>
        </w:rPr>
        <w:t>SEKTORSKA</w:t>
      </w:r>
      <w:r w:rsidRPr="00732108">
        <w:rPr>
          <w:rFonts w:ascii="Arial" w:hAnsi="Arial" w:cs="Arial"/>
          <w:spacing w:val="-6"/>
        </w:rPr>
        <w:t xml:space="preserve"> </w:t>
      </w:r>
      <w:r w:rsidRPr="00732108">
        <w:rPr>
          <w:rFonts w:ascii="Arial" w:hAnsi="Arial" w:cs="Arial"/>
        </w:rPr>
        <w:t>OPTERE</w:t>
      </w:r>
      <w:r w:rsidRPr="00732108">
        <w:rPr>
          <w:rFonts w:ascii="Arial" w:hAnsi="Arial" w:cs="Arial"/>
          <w:b w:val="0"/>
        </w:rPr>
        <w:t>Ć</w:t>
      </w:r>
      <w:r w:rsidRPr="00732108">
        <w:rPr>
          <w:rFonts w:ascii="Arial" w:hAnsi="Arial" w:cs="Arial"/>
        </w:rPr>
        <w:t>ENJA</w:t>
      </w:r>
      <w:r w:rsidRPr="00732108">
        <w:rPr>
          <w:rFonts w:ascii="Arial" w:hAnsi="Arial" w:cs="Arial"/>
          <w:spacing w:val="-8"/>
        </w:rPr>
        <w:t xml:space="preserve"> </w:t>
      </w:r>
      <w:r w:rsidRPr="00732108">
        <w:rPr>
          <w:rFonts w:ascii="Arial" w:hAnsi="Arial" w:cs="Arial"/>
        </w:rPr>
        <w:t>I</w:t>
      </w:r>
      <w:r w:rsidRPr="00732108">
        <w:rPr>
          <w:rFonts w:ascii="Arial" w:hAnsi="Arial" w:cs="Arial"/>
          <w:spacing w:val="1"/>
        </w:rPr>
        <w:t xml:space="preserve"> </w:t>
      </w:r>
      <w:r w:rsidRPr="00732108">
        <w:rPr>
          <w:rFonts w:ascii="Arial" w:hAnsi="Arial" w:cs="Arial"/>
        </w:rPr>
        <w:t>IZAZOVE</w:t>
      </w:r>
    </w:p>
    <w:p w14:paraId="2E375671" w14:textId="77777777" w:rsidR="00BF3DAF" w:rsidRPr="00732108" w:rsidRDefault="00BF3DAF" w:rsidP="00BF3DAF">
      <w:pPr>
        <w:pStyle w:val="BodyText"/>
        <w:spacing w:before="204" w:line="242" w:lineRule="auto"/>
        <w:ind w:left="678" w:right="707" w:hanging="1"/>
        <w:rPr>
          <w:rFonts w:ascii="Arial" w:hAnsi="Arial" w:cs="Arial"/>
        </w:rPr>
      </w:pPr>
      <w:r w:rsidRPr="00732108">
        <w:rPr>
          <w:rFonts w:ascii="Arial" w:hAnsi="Arial" w:cs="Arial"/>
        </w:rPr>
        <w:t>Podaci o demografskim kretanjima u Općini Brtonigla-</w:t>
      </w:r>
      <w:proofErr w:type="spellStart"/>
      <w:r w:rsidRPr="00732108">
        <w:rPr>
          <w:rFonts w:ascii="Arial" w:hAnsi="Arial" w:cs="Arial"/>
        </w:rPr>
        <w:t>Verteneglio</w:t>
      </w:r>
      <w:proofErr w:type="spellEnd"/>
      <w:r w:rsidRPr="00732108">
        <w:rPr>
          <w:rFonts w:ascii="Arial" w:hAnsi="Arial" w:cs="Arial"/>
        </w:rPr>
        <w:t xml:space="preserve"> u posljednjem desetljeću,  prema Popisu stanovništva 2021. ukazuju na dvojaki trend, depopulaciju centralnog općinskog naselja i rast broja stalnih stanovnika u ostalim, manjim naseljima. Trend je za detaljniju provjeru, iako korespondira sa postotkom depopulacije cijele Istarske županije.</w:t>
      </w:r>
    </w:p>
    <w:p w14:paraId="1BFBFB21" w14:textId="77777777" w:rsidR="00BF3DAF" w:rsidRPr="00732108" w:rsidRDefault="00BF3DAF" w:rsidP="00BF3DAF">
      <w:pPr>
        <w:pStyle w:val="BodyText"/>
        <w:spacing w:before="122" w:line="244" w:lineRule="auto"/>
        <w:ind w:left="678" w:right="707"/>
        <w:rPr>
          <w:rFonts w:ascii="Arial" w:hAnsi="Arial" w:cs="Arial"/>
        </w:rPr>
      </w:pPr>
      <w:r w:rsidRPr="00732108">
        <w:rPr>
          <w:rFonts w:ascii="Arial" w:hAnsi="Arial" w:cs="Arial"/>
        </w:rPr>
        <w:t>Takva situacija kao prioritet nameće stvaranje uvjeta za ostanak i doseljavanje što većeg</w:t>
      </w:r>
      <w:r w:rsidRPr="00732108">
        <w:rPr>
          <w:rFonts w:ascii="Arial" w:hAnsi="Arial" w:cs="Arial"/>
          <w:spacing w:val="1"/>
        </w:rPr>
        <w:t xml:space="preserve"> </w:t>
      </w:r>
      <w:r w:rsidRPr="00732108">
        <w:rPr>
          <w:rFonts w:ascii="Arial" w:hAnsi="Arial" w:cs="Arial"/>
        </w:rPr>
        <w:t>broja mladog/novog stanovništva na područje Općine. Sukladno tome Općina poduzima mjere na</w:t>
      </w:r>
      <w:r w:rsidRPr="00732108">
        <w:rPr>
          <w:rFonts w:ascii="Arial" w:hAnsi="Arial" w:cs="Arial"/>
          <w:spacing w:val="1"/>
        </w:rPr>
        <w:t xml:space="preserve"> </w:t>
      </w:r>
      <w:r w:rsidRPr="00732108">
        <w:rPr>
          <w:rFonts w:ascii="Arial" w:hAnsi="Arial" w:cs="Arial"/>
        </w:rPr>
        <w:t>lokalnoj</w:t>
      </w:r>
      <w:r w:rsidRPr="00732108">
        <w:rPr>
          <w:rFonts w:ascii="Arial" w:hAnsi="Arial" w:cs="Arial"/>
          <w:spacing w:val="1"/>
        </w:rPr>
        <w:t xml:space="preserve"> </w:t>
      </w:r>
      <w:r w:rsidRPr="00732108">
        <w:rPr>
          <w:rFonts w:ascii="Arial" w:hAnsi="Arial" w:cs="Arial"/>
        </w:rPr>
        <w:t>razini,</w:t>
      </w:r>
      <w:r w:rsidRPr="00732108">
        <w:rPr>
          <w:rFonts w:ascii="Arial" w:hAnsi="Arial" w:cs="Arial"/>
          <w:spacing w:val="1"/>
        </w:rPr>
        <w:t xml:space="preserve"> </w:t>
      </w:r>
      <w:r w:rsidRPr="00732108">
        <w:rPr>
          <w:rFonts w:ascii="Arial" w:hAnsi="Arial" w:cs="Arial"/>
        </w:rPr>
        <w:t>u jačanju koncentracije poduzetništva, čiji potencijali još uvijek</w:t>
      </w:r>
      <w:r w:rsidRPr="00732108">
        <w:rPr>
          <w:rFonts w:ascii="Arial" w:hAnsi="Arial" w:cs="Arial"/>
          <w:spacing w:val="1"/>
        </w:rPr>
        <w:t xml:space="preserve"> </w:t>
      </w:r>
      <w:r w:rsidRPr="00732108">
        <w:rPr>
          <w:rFonts w:ascii="Arial" w:hAnsi="Arial" w:cs="Arial"/>
        </w:rPr>
        <w:t>nisu</w:t>
      </w:r>
      <w:r w:rsidRPr="00732108">
        <w:rPr>
          <w:rFonts w:ascii="Arial" w:hAnsi="Arial" w:cs="Arial"/>
          <w:spacing w:val="2"/>
        </w:rPr>
        <w:t xml:space="preserve"> </w:t>
      </w:r>
      <w:r w:rsidRPr="00732108">
        <w:rPr>
          <w:rFonts w:ascii="Arial" w:hAnsi="Arial" w:cs="Arial"/>
        </w:rPr>
        <w:t>iskorišteni</w:t>
      </w:r>
      <w:r w:rsidRPr="00732108">
        <w:rPr>
          <w:rFonts w:ascii="Arial" w:hAnsi="Arial" w:cs="Arial"/>
          <w:spacing w:val="2"/>
        </w:rPr>
        <w:t xml:space="preserve"> </w:t>
      </w:r>
      <w:r w:rsidRPr="00732108">
        <w:rPr>
          <w:rFonts w:ascii="Arial" w:hAnsi="Arial" w:cs="Arial"/>
        </w:rPr>
        <w:t>u</w:t>
      </w:r>
      <w:r w:rsidRPr="00732108">
        <w:rPr>
          <w:rFonts w:ascii="Arial" w:hAnsi="Arial" w:cs="Arial"/>
          <w:spacing w:val="1"/>
        </w:rPr>
        <w:t xml:space="preserve"> </w:t>
      </w:r>
      <w:r w:rsidRPr="00732108">
        <w:rPr>
          <w:rFonts w:ascii="Arial" w:hAnsi="Arial" w:cs="Arial"/>
        </w:rPr>
        <w:t>punoj</w:t>
      </w:r>
      <w:r w:rsidRPr="00732108">
        <w:rPr>
          <w:rFonts w:ascii="Arial" w:hAnsi="Arial" w:cs="Arial"/>
          <w:spacing w:val="2"/>
        </w:rPr>
        <w:t xml:space="preserve"> </w:t>
      </w:r>
      <w:r w:rsidRPr="00732108">
        <w:rPr>
          <w:rFonts w:ascii="Arial" w:hAnsi="Arial" w:cs="Arial"/>
        </w:rPr>
        <w:t>mjeri.</w:t>
      </w:r>
    </w:p>
    <w:p w14:paraId="2CDDDECE"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xml:space="preserve">Realizacijom </w:t>
      </w:r>
      <w:r w:rsidRPr="00732108">
        <w:rPr>
          <w:rFonts w:ascii="Arial" w:hAnsi="Arial" w:cs="Arial"/>
          <w:spacing w:val="-1"/>
          <w:w w:val="105"/>
        </w:rPr>
        <w:t xml:space="preserve">gospodarske zone </w:t>
      </w:r>
      <w:proofErr w:type="spellStart"/>
      <w:r w:rsidRPr="00732108">
        <w:rPr>
          <w:rFonts w:ascii="Arial" w:hAnsi="Arial" w:cs="Arial"/>
          <w:w w:val="105"/>
        </w:rPr>
        <w:t>Štrpe</w:t>
      </w:r>
      <w:proofErr w:type="spellEnd"/>
      <w:r w:rsidRPr="00732108">
        <w:rPr>
          <w:rFonts w:ascii="Arial" w:hAnsi="Arial" w:cs="Arial"/>
          <w:w w:val="105"/>
        </w:rPr>
        <w:t>, koja je u toku, otvoriti će se mogućnosti za</w:t>
      </w:r>
      <w:r w:rsidRPr="00732108">
        <w:rPr>
          <w:rFonts w:ascii="Arial" w:hAnsi="Arial" w:cs="Arial"/>
          <w:spacing w:val="1"/>
          <w:w w:val="105"/>
        </w:rPr>
        <w:t xml:space="preserve"> </w:t>
      </w:r>
      <w:r w:rsidRPr="00732108">
        <w:rPr>
          <w:rFonts w:ascii="Arial" w:hAnsi="Arial" w:cs="Arial"/>
          <w:w w:val="105"/>
        </w:rPr>
        <w:t>privlačenje</w:t>
      </w:r>
      <w:r w:rsidRPr="00732108">
        <w:rPr>
          <w:rFonts w:ascii="Arial" w:hAnsi="Arial" w:cs="Arial"/>
          <w:spacing w:val="-8"/>
          <w:w w:val="105"/>
        </w:rPr>
        <w:t xml:space="preserve"> </w:t>
      </w:r>
      <w:r w:rsidRPr="00732108">
        <w:rPr>
          <w:rFonts w:ascii="Arial" w:hAnsi="Arial" w:cs="Arial"/>
          <w:w w:val="105"/>
        </w:rPr>
        <w:t>kapitala</w:t>
      </w:r>
      <w:r w:rsidRPr="00732108">
        <w:rPr>
          <w:rFonts w:ascii="Arial" w:hAnsi="Arial" w:cs="Arial"/>
          <w:spacing w:val="-8"/>
          <w:w w:val="105"/>
        </w:rPr>
        <w:t xml:space="preserve"> </w:t>
      </w:r>
      <w:r w:rsidRPr="00732108">
        <w:rPr>
          <w:rFonts w:ascii="Arial" w:hAnsi="Arial" w:cs="Arial"/>
          <w:w w:val="105"/>
        </w:rPr>
        <w:t>na</w:t>
      </w:r>
      <w:r w:rsidRPr="00732108">
        <w:rPr>
          <w:rFonts w:ascii="Arial" w:hAnsi="Arial" w:cs="Arial"/>
          <w:spacing w:val="-8"/>
          <w:w w:val="105"/>
        </w:rPr>
        <w:t xml:space="preserve"> </w:t>
      </w:r>
      <w:r w:rsidRPr="00732108">
        <w:rPr>
          <w:rFonts w:ascii="Arial" w:hAnsi="Arial" w:cs="Arial"/>
          <w:w w:val="105"/>
        </w:rPr>
        <w:t>područje Općine</w:t>
      </w:r>
      <w:r w:rsidRPr="00732108">
        <w:rPr>
          <w:rFonts w:ascii="Arial" w:hAnsi="Arial" w:cs="Arial"/>
          <w:spacing w:val="-6"/>
          <w:w w:val="105"/>
        </w:rPr>
        <w:t xml:space="preserve"> </w:t>
      </w:r>
      <w:r w:rsidRPr="00732108">
        <w:rPr>
          <w:rFonts w:ascii="Arial" w:hAnsi="Arial" w:cs="Arial"/>
          <w:w w:val="105"/>
        </w:rPr>
        <w:t>i</w:t>
      </w:r>
      <w:r w:rsidRPr="00732108">
        <w:rPr>
          <w:rFonts w:ascii="Arial" w:hAnsi="Arial" w:cs="Arial"/>
          <w:spacing w:val="-8"/>
          <w:w w:val="105"/>
        </w:rPr>
        <w:t xml:space="preserve"> </w:t>
      </w:r>
      <w:r w:rsidRPr="00732108">
        <w:rPr>
          <w:rFonts w:ascii="Arial" w:hAnsi="Arial" w:cs="Arial"/>
          <w:w w:val="105"/>
        </w:rPr>
        <w:t>otvaranje</w:t>
      </w:r>
      <w:r w:rsidRPr="00732108">
        <w:rPr>
          <w:rFonts w:ascii="Arial" w:hAnsi="Arial" w:cs="Arial"/>
          <w:spacing w:val="-8"/>
          <w:w w:val="105"/>
        </w:rPr>
        <w:t xml:space="preserve"> </w:t>
      </w:r>
      <w:r w:rsidRPr="00732108">
        <w:rPr>
          <w:rFonts w:ascii="Arial" w:hAnsi="Arial" w:cs="Arial"/>
          <w:w w:val="105"/>
        </w:rPr>
        <w:t>novih</w:t>
      </w:r>
      <w:r w:rsidRPr="00732108">
        <w:rPr>
          <w:rFonts w:ascii="Arial" w:hAnsi="Arial" w:cs="Arial"/>
          <w:spacing w:val="-8"/>
          <w:w w:val="105"/>
        </w:rPr>
        <w:t xml:space="preserve"> </w:t>
      </w:r>
      <w:r w:rsidRPr="00732108">
        <w:rPr>
          <w:rFonts w:ascii="Arial" w:hAnsi="Arial" w:cs="Arial"/>
          <w:w w:val="105"/>
        </w:rPr>
        <w:t>radnih</w:t>
      </w:r>
      <w:r w:rsidRPr="00732108">
        <w:rPr>
          <w:rFonts w:ascii="Arial" w:hAnsi="Arial" w:cs="Arial"/>
          <w:spacing w:val="-8"/>
          <w:w w:val="105"/>
        </w:rPr>
        <w:t xml:space="preserve"> </w:t>
      </w:r>
      <w:r w:rsidRPr="00732108">
        <w:rPr>
          <w:rFonts w:ascii="Arial" w:hAnsi="Arial" w:cs="Arial"/>
          <w:w w:val="105"/>
        </w:rPr>
        <w:t>mjesta.</w:t>
      </w:r>
    </w:p>
    <w:p w14:paraId="56B9590E"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xml:space="preserve">Sa aspekta planiranja održive zajednice, potrebno je u većoj mjeri objedinjavati mjesta življenja sa mjestima rada, školovanja, </w:t>
      </w:r>
      <w:proofErr w:type="spellStart"/>
      <w:r w:rsidRPr="00732108">
        <w:rPr>
          <w:rFonts w:ascii="Arial" w:hAnsi="Arial" w:cs="Arial"/>
          <w:w w:val="105"/>
        </w:rPr>
        <w:t>upražnjavanja</w:t>
      </w:r>
      <w:proofErr w:type="spellEnd"/>
      <w:r w:rsidRPr="00732108">
        <w:rPr>
          <w:rFonts w:ascii="Arial" w:hAnsi="Arial" w:cs="Arial"/>
          <w:w w:val="105"/>
        </w:rPr>
        <w:t xml:space="preserve"> slobodnih aktivnosti, trgovine i servisa. Da bi se isto postiglo, potrebno je ponovo promisliti i revidirati raspored planiranih namjena zemljišta i prostora.</w:t>
      </w:r>
    </w:p>
    <w:p w14:paraId="1F9A4E39" w14:textId="77777777" w:rsidR="00BF3DAF" w:rsidRPr="00732108" w:rsidRDefault="00BF3DAF" w:rsidP="00BF3DAF">
      <w:pPr>
        <w:pStyle w:val="BodyText"/>
        <w:spacing w:before="114" w:line="244" w:lineRule="auto"/>
        <w:ind w:left="678" w:right="709"/>
        <w:rPr>
          <w:rFonts w:ascii="Arial" w:hAnsi="Arial" w:cs="Arial"/>
        </w:rPr>
      </w:pPr>
    </w:p>
    <w:p w14:paraId="7DB795E7" w14:textId="77777777" w:rsidR="00BF3DAF" w:rsidRPr="00732108" w:rsidRDefault="00BF3DAF" w:rsidP="00BF3DAF">
      <w:pPr>
        <w:pStyle w:val="BodyText"/>
        <w:spacing w:before="6"/>
        <w:rPr>
          <w:rFonts w:ascii="Arial" w:hAnsi="Arial" w:cs="Arial"/>
          <w:sz w:val="34"/>
        </w:rPr>
      </w:pPr>
    </w:p>
    <w:p w14:paraId="06FEBDC6" w14:textId="77777777" w:rsidR="00BF3DAF" w:rsidRPr="00732108" w:rsidRDefault="00BF3DAF" w:rsidP="00BF3DAF">
      <w:pPr>
        <w:pStyle w:val="Heading2"/>
        <w:numPr>
          <w:ilvl w:val="1"/>
          <w:numId w:val="18"/>
        </w:numPr>
        <w:tabs>
          <w:tab w:val="num" w:pos="360"/>
          <w:tab w:val="left" w:pos="1398"/>
          <w:tab w:val="left" w:pos="1399"/>
          <w:tab w:val="left" w:pos="2643"/>
          <w:tab w:val="left" w:pos="4057"/>
          <w:tab w:val="left" w:pos="5197"/>
          <w:tab w:val="left" w:pos="6207"/>
          <w:tab w:val="left" w:pos="6524"/>
          <w:tab w:val="left" w:pos="7119"/>
          <w:tab w:val="left" w:pos="8408"/>
          <w:tab w:val="left" w:pos="8723"/>
        </w:tabs>
        <w:spacing w:before="1" w:line="242" w:lineRule="auto"/>
        <w:ind w:left="360" w:right="708" w:hanging="360"/>
        <w:rPr>
          <w:rFonts w:ascii="Arial" w:hAnsi="Arial" w:cs="Arial"/>
        </w:rPr>
      </w:pPr>
      <w:r w:rsidRPr="00732108">
        <w:rPr>
          <w:rFonts w:ascii="Arial" w:hAnsi="Arial" w:cs="Arial"/>
        </w:rPr>
        <w:t>OCJENA</w:t>
      </w:r>
      <w:r w:rsidRPr="00732108">
        <w:rPr>
          <w:rFonts w:ascii="Arial" w:hAnsi="Arial" w:cs="Arial"/>
        </w:rPr>
        <w:tab/>
        <w:t>POTREBE</w:t>
      </w:r>
      <w:r w:rsidRPr="00732108">
        <w:rPr>
          <w:rFonts w:ascii="Arial" w:hAnsi="Arial" w:cs="Arial"/>
        </w:rPr>
        <w:tab/>
        <w:t>IZRADE</w:t>
      </w:r>
      <w:r w:rsidRPr="00732108">
        <w:rPr>
          <w:rFonts w:ascii="Arial" w:hAnsi="Arial" w:cs="Arial"/>
        </w:rPr>
        <w:tab/>
        <w:t>NOVIH</w:t>
      </w:r>
      <w:r w:rsidRPr="00732108">
        <w:rPr>
          <w:rFonts w:ascii="Arial" w:hAnsi="Arial" w:cs="Arial"/>
        </w:rPr>
        <w:tab/>
        <w:t>I</w:t>
      </w:r>
      <w:r w:rsidRPr="00732108">
        <w:rPr>
          <w:rFonts w:ascii="Arial" w:hAnsi="Arial" w:cs="Arial"/>
        </w:rPr>
        <w:tab/>
        <w:t>/ILI</w:t>
      </w:r>
      <w:r w:rsidRPr="00732108">
        <w:rPr>
          <w:rFonts w:ascii="Arial" w:hAnsi="Arial" w:cs="Arial"/>
        </w:rPr>
        <w:tab/>
        <w:t>IZMJENE</w:t>
      </w:r>
      <w:r w:rsidRPr="00732108">
        <w:rPr>
          <w:rFonts w:ascii="Arial" w:hAnsi="Arial" w:cs="Arial"/>
        </w:rPr>
        <w:tab/>
        <w:t>I</w:t>
      </w:r>
      <w:r w:rsidRPr="00732108">
        <w:rPr>
          <w:rFonts w:ascii="Arial" w:hAnsi="Arial" w:cs="Arial"/>
        </w:rPr>
        <w:tab/>
      </w:r>
      <w:r w:rsidRPr="00732108">
        <w:rPr>
          <w:rFonts w:ascii="Arial" w:hAnsi="Arial" w:cs="Arial"/>
          <w:spacing w:val="-1"/>
        </w:rPr>
        <w:t>DOPUNE</w:t>
      </w:r>
      <w:r w:rsidRPr="00732108">
        <w:rPr>
          <w:rFonts w:ascii="Arial" w:hAnsi="Arial" w:cs="Arial"/>
          <w:spacing w:val="-64"/>
        </w:rPr>
        <w:t xml:space="preserve"> </w:t>
      </w:r>
      <w:r w:rsidRPr="00732108">
        <w:rPr>
          <w:rFonts w:ascii="Arial" w:hAnsi="Arial" w:cs="Arial"/>
        </w:rPr>
        <w:t>POSTOJE</w:t>
      </w:r>
      <w:r w:rsidRPr="00732108">
        <w:rPr>
          <w:rFonts w:ascii="Arial" w:hAnsi="Arial" w:cs="Arial"/>
          <w:b w:val="0"/>
        </w:rPr>
        <w:t>Ć</w:t>
      </w:r>
      <w:r w:rsidRPr="00732108">
        <w:rPr>
          <w:rFonts w:ascii="Arial" w:hAnsi="Arial" w:cs="Arial"/>
        </w:rPr>
        <w:t>IH</w:t>
      </w:r>
      <w:r w:rsidRPr="00732108">
        <w:rPr>
          <w:rFonts w:ascii="Arial" w:hAnsi="Arial" w:cs="Arial"/>
          <w:spacing w:val="-1"/>
        </w:rPr>
        <w:t xml:space="preserve"> </w:t>
      </w:r>
      <w:r w:rsidRPr="00732108">
        <w:rPr>
          <w:rFonts w:ascii="Arial" w:hAnsi="Arial" w:cs="Arial"/>
        </w:rPr>
        <w:t>PROSTORNIH</w:t>
      </w:r>
      <w:r w:rsidRPr="00732108">
        <w:rPr>
          <w:rFonts w:ascii="Arial" w:hAnsi="Arial" w:cs="Arial"/>
          <w:spacing w:val="-1"/>
        </w:rPr>
        <w:t xml:space="preserve"> </w:t>
      </w:r>
      <w:r w:rsidRPr="00732108">
        <w:rPr>
          <w:rFonts w:ascii="Arial" w:hAnsi="Arial" w:cs="Arial"/>
        </w:rPr>
        <w:t>PLANOVA</w:t>
      </w:r>
      <w:r w:rsidRPr="00732108">
        <w:rPr>
          <w:rFonts w:ascii="Arial" w:hAnsi="Arial" w:cs="Arial"/>
          <w:spacing w:val="-5"/>
        </w:rPr>
        <w:t xml:space="preserve"> </w:t>
      </w:r>
      <w:r w:rsidRPr="00732108">
        <w:rPr>
          <w:rFonts w:ascii="Arial" w:hAnsi="Arial" w:cs="Arial"/>
        </w:rPr>
        <w:t>NA</w:t>
      </w:r>
      <w:r w:rsidRPr="00732108">
        <w:rPr>
          <w:rFonts w:ascii="Arial" w:hAnsi="Arial" w:cs="Arial"/>
          <w:spacing w:val="-4"/>
        </w:rPr>
        <w:t xml:space="preserve"> </w:t>
      </w:r>
      <w:r w:rsidRPr="00732108">
        <w:rPr>
          <w:rFonts w:ascii="Arial" w:hAnsi="Arial" w:cs="Arial"/>
        </w:rPr>
        <w:t>RAZINI</w:t>
      </w:r>
      <w:r w:rsidRPr="00732108">
        <w:rPr>
          <w:rFonts w:ascii="Arial" w:hAnsi="Arial" w:cs="Arial"/>
          <w:spacing w:val="1"/>
        </w:rPr>
        <w:t xml:space="preserve"> </w:t>
      </w:r>
      <w:r w:rsidRPr="00732108">
        <w:rPr>
          <w:rFonts w:ascii="Arial" w:hAnsi="Arial" w:cs="Arial"/>
        </w:rPr>
        <w:t>OP</w:t>
      </w:r>
      <w:r w:rsidRPr="00732108">
        <w:rPr>
          <w:rFonts w:ascii="Arial" w:hAnsi="Arial" w:cs="Arial"/>
          <w:b w:val="0"/>
        </w:rPr>
        <w:t>Ć</w:t>
      </w:r>
      <w:r w:rsidRPr="00732108">
        <w:rPr>
          <w:rFonts w:ascii="Arial" w:hAnsi="Arial" w:cs="Arial"/>
        </w:rPr>
        <w:t>INE</w:t>
      </w:r>
    </w:p>
    <w:p w14:paraId="75C31C55" w14:textId="77777777" w:rsidR="00BF3DAF" w:rsidRPr="00732108" w:rsidRDefault="00BF3DAF" w:rsidP="00BF3DAF">
      <w:pPr>
        <w:pStyle w:val="Heading4"/>
        <w:spacing w:before="193"/>
        <w:ind w:right="707"/>
        <w:jc w:val="both"/>
        <w:rPr>
          <w:rFonts w:ascii="Arial" w:hAnsi="Arial" w:cs="Arial"/>
          <w:lang w:val="hr-HR"/>
        </w:rPr>
      </w:pPr>
      <w:r w:rsidRPr="00732108">
        <w:rPr>
          <w:rFonts w:ascii="Arial" w:hAnsi="Arial" w:cs="Arial"/>
          <w:lang w:val="hr-HR"/>
        </w:rPr>
        <w:t>Prijedlog i razlozi izrade, odnosno izmjena i dopuna dokumenata prostornog ure</w:t>
      </w:r>
      <w:r w:rsidRPr="00732108">
        <w:rPr>
          <w:rFonts w:ascii="Arial" w:hAnsi="Arial" w:cs="Arial"/>
          <w:b w:val="0"/>
          <w:lang w:val="hr-HR"/>
        </w:rPr>
        <w:t>đ</w:t>
      </w:r>
      <w:r w:rsidRPr="00732108">
        <w:rPr>
          <w:rFonts w:ascii="Arial" w:hAnsi="Arial" w:cs="Arial"/>
          <w:lang w:val="hr-HR"/>
        </w:rPr>
        <w:t>enja</w:t>
      </w:r>
      <w:r w:rsidRPr="00732108">
        <w:rPr>
          <w:rFonts w:ascii="Arial" w:hAnsi="Arial" w:cs="Arial"/>
          <w:spacing w:val="1"/>
          <w:lang w:val="hr-HR"/>
        </w:rPr>
        <w:t xml:space="preserve"> </w:t>
      </w:r>
      <w:r w:rsidRPr="00732108">
        <w:rPr>
          <w:rFonts w:ascii="Arial" w:hAnsi="Arial" w:cs="Arial"/>
          <w:lang w:val="hr-HR"/>
        </w:rPr>
        <w:t>na</w:t>
      </w:r>
      <w:r w:rsidRPr="00732108">
        <w:rPr>
          <w:rFonts w:ascii="Arial" w:hAnsi="Arial" w:cs="Arial"/>
          <w:spacing w:val="-1"/>
          <w:lang w:val="hr-HR"/>
        </w:rPr>
        <w:t xml:space="preserve"> </w:t>
      </w:r>
      <w:r w:rsidRPr="00732108">
        <w:rPr>
          <w:rFonts w:ascii="Arial" w:hAnsi="Arial" w:cs="Arial"/>
          <w:lang w:val="hr-HR"/>
        </w:rPr>
        <w:t>lokalnoj</w:t>
      </w:r>
      <w:r w:rsidRPr="00732108">
        <w:rPr>
          <w:rFonts w:ascii="Arial" w:hAnsi="Arial" w:cs="Arial"/>
          <w:spacing w:val="-1"/>
          <w:lang w:val="hr-HR"/>
        </w:rPr>
        <w:t xml:space="preserve"> </w:t>
      </w:r>
      <w:r w:rsidRPr="00732108">
        <w:rPr>
          <w:rFonts w:ascii="Arial" w:hAnsi="Arial" w:cs="Arial"/>
          <w:lang w:val="hr-HR"/>
        </w:rPr>
        <w:t>razini</w:t>
      </w:r>
    </w:p>
    <w:p w14:paraId="5922ED0D" w14:textId="77777777" w:rsidR="00BF3DAF" w:rsidRPr="00732108" w:rsidRDefault="00BF3DAF" w:rsidP="00BF3DAF">
      <w:pPr>
        <w:pStyle w:val="BodyText"/>
        <w:spacing w:before="126" w:line="242" w:lineRule="auto"/>
        <w:ind w:left="678" w:right="712"/>
        <w:rPr>
          <w:rFonts w:ascii="Arial" w:hAnsi="Arial" w:cs="Arial"/>
        </w:rPr>
      </w:pPr>
      <w:r w:rsidRPr="00732108">
        <w:rPr>
          <w:rFonts w:ascii="Arial" w:hAnsi="Arial" w:cs="Arial"/>
        </w:rPr>
        <w:t>Za područje Općine Brtonigla-</w:t>
      </w:r>
      <w:proofErr w:type="spellStart"/>
      <w:r w:rsidRPr="00732108">
        <w:rPr>
          <w:rFonts w:ascii="Arial" w:hAnsi="Arial" w:cs="Arial"/>
        </w:rPr>
        <w:t>Verteneglio</w:t>
      </w:r>
      <w:proofErr w:type="spellEnd"/>
      <w:r w:rsidRPr="00732108">
        <w:rPr>
          <w:rFonts w:ascii="Arial" w:hAnsi="Arial" w:cs="Arial"/>
        </w:rPr>
        <w:t xml:space="preserve"> na snazi je PPUO Brtonigla, koji kao glavni razvojni dokument treba biti ponovno promišljen i izmijenjen. Vezano na nove statističke podatke za naselja Općine potrebno je procijeniti realnost uočenih trendova demografskih promjena i redefinirati naselja u tom smislu, uz primjenu politike stimulacije koncentriranja stanovništva na području općinskih naselja.</w:t>
      </w:r>
    </w:p>
    <w:p w14:paraId="2BECF573" w14:textId="77777777" w:rsidR="00BF3DAF" w:rsidRPr="00732108" w:rsidRDefault="00BF3DAF" w:rsidP="00BF3DAF">
      <w:pPr>
        <w:pStyle w:val="BodyText"/>
        <w:spacing w:before="116" w:line="244" w:lineRule="auto"/>
        <w:ind w:left="678" w:right="706"/>
        <w:rPr>
          <w:rFonts w:ascii="Arial" w:hAnsi="Arial" w:cs="Arial"/>
        </w:rPr>
      </w:pPr>
      <w:r w:rsidRPr="00732108">
        <w:rPr>
          <w:rFonts w:ascii="Arial" w:hAnsi="Arial" w:cs="Arial"/>
        </w:rPr>
        <w:t>Od posljednje izmjene i dopune PPUO Brtonigla 2017.g. odredbe Prostornog plana Istarske županije i Zakona o prostornom uređenju su doživjele određene interpretacije i reinterpretacije koje imaju ili mogu imati posljedice po općinske planove, pa je i radi međusobnog usklađivanja potrebno korigirati PPUO i eventualno neke planove užeg područja.</w:t>
      </w:r>
    </w:p>
    <w:p w14:paraId="3C90FB91" w14:textId="77777777" w:rsidR="00BF3DAF" w:rsidRPr="00732108" w:rsidRDefault="00BF3DAF" w:rsidP="00BF3DAF">
      <w:pPr>
        <w:pStyle w:val="BodyText"/>
        <w:spacing w:before="116" w:line="244" w:lineRule="auto"/>
        <w:ind w:left="678" w:right="706"/>
        <w:rPr>
          <w:rFonts w:ascii="Arial" w:hAnsi="Arial" w:cs="Arial"/>
        </w:rPr>
      </w:pPr>
    </w:p>
    <w:p w14:paraId="210FCBC2" w14:textId="77777777" w:rsidR="00BF3DAF" w:rsidRPr="00732108" w:rsidRDefault="00BF3DAF" w:rsidP="00BF3DAF">
      <w:pPr>
        <w:pStyle w:val="BodyText"/>
        <w:spacing w:before="116" w:line="244" w:lineRule="auto"/>
        <w:ind w:left="678" w:right="706"/>
        <w:rPr>
          <w:rFonts w:ascii="Arial" w:hAnsi="Arial" w:cs="Arial"/>
        </w:rPr>
      </w:pPr>
    </w:p>
    <w:p w14:paraId="7608A265" w14:textId="77777777" w:rsidR="00BF3DAF" w:rsidRPr="00732108" w:rsidRDefault="00BF3DAF" w:rsidP="00BF3DAF">
      <w:pPr>
        <w:pStyle w:val="BodyText"/>
        <w:spacing w:before="116" w:line="244" w:lineRule="auto"/>
        <w:ind w:left="678" w:right="706"/>
        <w:rPr>
          <w:rFonts w:ascii="Arial" w:hAnsi="Arial" w:cs="Arial"/>
        </w:rPr>
      </w:pPr>
    </w:p>
    <w:p w14:paraId="444B037D" w14:textId="77777777" w:rsidR="00BF3DAF" w:rsidRPr="00732108" w:rsidRDefault="00BF3DAF" w:rsidP="00BF3DAF">
      <w:pPr>
        <w:pStyle w:val="Heading2"/>
        <w:numPr>
          <w:ilvl w:val="1"/>
          <w:numId w:val="18"/>
        </w:numPr>
        <w:tabs>
          <w:tab w:val="num" w:pos="360"/>
          <w:tab w:val="left" w:pos="1398"/>
          <w:tab w:val="left" w:pos="1399"/>
        </w:tabs>
        <w:spacing w:before="193"/>
        <w:ind w:left="360" w:right="712" w:hanging="360"/>
        <w:rPr>
          <w:rFonts w:ascii="Arial" w:hAnsi="Arial" w:cs="Arial"/>
        </w:rPr>
      </w:pPr>
      <w:r w:rsidRPr="00732108">
        <w:rPr>
          <w:rFonts w:ascii="Arial" w:hAnsi="Arial" w:cs="Arial"/>
        </w:rPr>
        <w:t>PRIJEDLOG</w:t>
      </w:r>
      <w:r w:rsidRPr="00732108">
        <w:rPr>
          <w:rFonts w:ascii="Arial" w:hAnsi="Arial" w:cs="Arial"/>
          <w:spacing w:val="40"/>
        </w:rPr>
        <w:t xml:space="preserve"> </w:t>
      </w:r>
      <w:r w:rsidRPr="00732108">
        <w:rPr>
          <w:rFonts w:ascii="Arial" w:hAnsi="Arial" w:cs="Arial"/>
        </w:rPr>
        <w:t>AKTIVNOSTI</w:t>
      </w:r>
      <w:r w:rsidRPr="00732108">
        <w:rPr>
          <w:rFonts w:ascii="Arial" w:hAnsi="Arial" w:cs="Arial"/>
          <w:spacing w:val="38"/>
        </w:rPr>
        <w:t xml:space="preserve"> </w:t>
      </w:r>
      <w:r w:rsidRPr="00732108">
        <w:rPr>
          <w:rFonts w:ascii="Arial" w:hAnsi="Arial" w:cs="Arial"/>
        </w:rPr>
        <w:t>ZA</w:t>
      </w:r>
      <w:r w:rsidRPr="00732108">
        <w:rPr>
          <w:rFonts w:ascii="Arial" w:hAnsi="Arial" w:cs="Arial"/>
          <w:spacing w:val="30"/>
        </w:rPr>
        <w:t xml:space="preserve"> </w:t>
      </w:r>
      <w:r w:rsidRPr="00732108">
        <w:rPr>
          <w:rFonts w:ascii="Arial" w:hAnsi="Arial" w:cs="Arial"/>
        </w:rPr>
        <w:t>UNAPRJE</w:t>
      </w:r>
      <w:r w:rsidRPr="00732108">
        <w:rPr>
          <w:rFonts w:ascii="Arial" w:hAnsi="Arial" w:cs="Arial"/>
          <w:b w:val="0"/>
        </w:rPr>
        <w:t>Đ</w:t>
      </w:r>
      <w:r w:rsidRPr="00732108">
        <w:rPr>
          <w:rFonts w:ascii="Arial" w:hAnsi="Arial" w:cs="Arial"/>
        </w:rPr>
        <w:t>ENJE</w:t>
      </w:r>
      <w:r w:rsidRPr="00732108">
        <w:rPr>
          <w:rFonts w:ascii="Arial" w:hAnsi="Arial" w:cs="Arial"/>
          <w:spacing w:val="38"/>
        </w:rPr>
        <w:t xml:space="preserve"> </w:t>
      </w:r>
      <w:r w:rsidRPr="00732108">
        <w:rPr>
          <w:rFonts w:ascii="Arial" w:hAnsi="Arial" w:cs="Arial"/>
        </w:rPr>
        <w:t>ODRŽIVOG</w:t>
      </w:r>
      <w:r w:rsidRPr="00732108">
        <w:rPr>
          <w:rFonts w:ascii="Arial" w:hAnsi="Arial" w:cs="Arial"/>
          <w:spacing w:val="38"/>
        </w:rPr>
        <w:t xml:space="preserve"> </w:t>
      </w:r>
      <w:r w:rsidRPr="00732108">
        <w:rPr>
          <w:rFonts w:ascii="Arial" w:hAnsi="Arial" w:cs="Arial"/>
        </w:rPr>
        <w:t>RAZVOJA</w:t>
      </w:r>
      <w:r w:rsidRPr="00732108">
        <w:rPr>
          <w:rFonts w:ascii="Arial" w:hAnsi="Arial" w:cs="Arial"/>
          <w:spacing w:val="31"/>
        </w:rPr>
        <w:t xml:space="preserve"> </w:t>
      </w:r>
      <w:r w:rsidRPr="00732108">
        <w:rPr>
          <w:rFonts w:ascii="Arial" w:hAnsi="Arial" w:cs="Arial"/>
        </w:rPr>
        <w:t>U</w:t>
      </w:r>
      <w:r w:rsidRPr="00732108">
        <w:rPr>
          <w:rFonts w:ascii="Arial" w:hAnsi="Arial" w:cs="Arial"/>
          <w:spacing w:val="-64"/>
        </w:rPr>
        <w:t xml:space="preserve"> </w:t>
      </w:r>
      <w:r w:rsidRPr="00732108">
        <w:rPr>
          <w:rFonts w:ascii="Arial" w:hAnsi="Arial" w:cs="Arial"/>
        </w:rPr>
        <w:t>PROSTORU</w:t>
      </w:r>
    </w:p>
    <w:p w14:paraId="0CD1A390" w14:textId="77777777" w:rsidR="00BF3DAF" w:rsidRPr="00732108" w:rsidRDefault="00BF3DAF" w:rsidP="00BF3DAF">
      <w:pPr>
        <w:pStyle w:val="BodyText"/>
        <w:spacing w:before="126" w:line="242" w:lineRule="auto"/>
        <w:ind w:left="678" w:right="709"/>
        <w:rPr>
          <w:rFonts w:ascii="Arial" w:hAnsi="Arial" w:cs="Arial"/>
        </w:rPr>
      </w:pPr>
      <w:r w:rsidRPr="00732108">
        <w:rPr>
          <w:rFonts w:ascii="Arial" w:hAnsi="Arial" w:cs="Arial"/>
        </w:rPr>
        <w:t>Provedbenim programom Općine Brtonigla-</w:t>
      </w:r>
      <w:proofErr w:type="spellStart"/>
      <w:r w:rsidRPr="00732108">
        <w:rPr>
          <w:rFonts w:ascii="Arial" w:hAnsi="Arial" w:cs="Arial"/>
        </w:rPr>
        <w:t>Verteneglio</w:t>
      </w:r>
      <w:proofErr w:type="spellEnd"/>
      <w:r w:rsidRPr="00732108">
        <w:rPr>
          <w:rFonts w:ascii="Arial" w:hAnsi="Arial" w:cs="Arial"/>
        </w:rPr>
        <w:t xml:space="preserve"> za razdoblje 2021. - 2025. definirane su razvojne potrebe i u isto vrijeme prepoznati razvojni potencijali za razvoj na području Općine u programskom periodu, te su u nastavku određeni i razvojni prioriteti.</w:t>
      </w:r>
    </w:p>
    <w:p w14:paraId="617C73EC" w14:textId="77777777" w:rsidR="00BF3DAF" w:rsidRPr="00732108" w:rsidRDefault="00BF3DAF" w:rsidP="00BF3DAF">
      <w:pPr>
        <w:pStyle w:val="NoSpacing"/>
        <w:rPr>
          <w:rFonts w:ascii="Arial" w:hAnsi="Arial" w:cs="Arial"/>
          <w:lang w:val="hr-H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798"/>
      </w:tblGrid>
      <w:tr w:rsidR="00BF3DAF" w:rsidRPr="00732108" w14:paraId="1AEE1826" w14:textId="77777777" w:rsidTr="001E36D5">
        <w:trPr>
          <w:trHeight w:val="505"/>
          <w:jc w:val="center"/>
        </w:trPr>
        <w:tc>
          <w:tcPr>
            <w:tcW w:w="4928" w:type="dxa"/>
            <w:vAlign w:val="center"/>
          </w:tcPr>
          <w:p w14:paraId="7E780FCE"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RAZVOJNI IZAZOVI / POTREBE</w:t>
            </w:r>
          </w:p>
        </w:tc>
        <w:tc>
          <w:tcPr>
            <w:tcW w:w="4798" w:type="dxa"/>
            <w:vAlign w:val="center"/>
          </w:tcPr>
          <w:p w14:paraId="5F034154"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RAZVOJNI POTENCIJALI</w:t>
            </w:r>
          </w:p>
        </w:tc>
      </w:tr>
      <w:tr w:rsidR="00BF3DAF" w:rsidRPr="00732108" w14:paraId="0019C895" w14:textId="77777777" w:rsidTr="001E36D5">
        <w:trPr>
          <w:jc w:val="center"/>
        </w:trPr>
        <w:tc>
          <w:tcPr>
            <w:tcW w:w="9726" w:type="dxa"/>
            <w:gridSpan w:val="2"/>
          </w:tcPr>
          <w:p w14:paraId="3B211B1C"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 xml:space="preserve">1. </w:t>
            </w:r>
            <w:proofErr w:type="spellStart"/>
            <w:r w:rsidRPr="00732108">
              <w:rPr>
                <w:rFonts w:ascii="Arial" w:hAnsi="Arial" w:cs="Arial"/>
                <w:b/>
                <w:bCs/>
              </w:rPr>
              <w:t>Gospodarstvo</w:t>
            </w:r>
            <w:proofErr w:type="spellEnd"/>
            <w:r w:rsidRPr="00732108">
              <w:rPr>
                <w:rFonts w:ascii="Arial" w:hAnsi="Arial" w:cs="Arial"/>
                <w:b/>
                <w:bCs/>
              </w:rPr>
              <w:t xml:space="preserve"> </w:t>
            </w:r>
            <w:proofErr w:type="spellStart"/>
            <w:r w:rsidRPr="00732108">
              <w:rPr>
                <w:rFonts w:ascii="Arial" w:hAnsi="Arial" w:cs="Arial"/>
                <w:b/>
                <w:bCs/>
              </w:rPr>
              <w:t>i</w:t>
            </w:r>
            <w:proofErr w:type="spellEnd"/>
            <w:r w:rsidRPr="00732108">
              <w:rPr>
                <w:rFonts w:ascii="Arial" w:hAnsi="Arial" w:cs="Arial"/>
                <w:b/>
                <w:bCs/>
              </w:rPr>
              <w:t xml:space="preserve"> </w:t>
            </w:r>
            <w:proofErr w:type="spellStart"/>
            <w:r w:rsidRPr="00732108">
              <w:rPr>
                <w:rFonts w:ascii="Arial" w:hAnsi="Arial" w:cs="Arial"/>
                <w:b/>
                <w:bCs/>
              </w:rPr>
              <w:t>poljoprivreda</w:t>
            </w:r>
            <w:proofErr w:type="spellEnd"/>
          </w:p>
        </w:tc>
      </w:tr>
      <w:tr w:rsidR="00BF3DAF" w:rsidRPr="00732108" w14:paraId="685A381E" w14:textId="77777777" w:rsidTr="001E36D5">
        <w:trPr>
          <w:trHeight w:val="1383"/>
          <w:jc w:val="center"/>
        </w:trPr>
        <w:tc>
          <w:tcPr>
            <w:tcW w:w="4928" w:type="dxa"/>
          </w:tcPr>
          <w:p w14:paraId="7830B393"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suzbijanje</w:t>
            </w:r>
            <w:proofErr w:type="spellEnd"/>
            <w:r w:rsidRPr="00732108">
              <w:rPr>
                <w:rFonts w:ascii="Arial" w:hAnsi="Arial" w:cs="Arial"/>
              </w:rPr>
              <w:t xml:space="preserve"> </w:t>
            </w:r>
            <w:proofErr w:type="spellStart"/>
            <w:r w:rsidRPr="00732108">
              <w:rPr>
                <w:rFonts w:ascii="Arial" w:hAnsi="Arial" w:cs="Arial"/>
              </w:rPr>
              <w:t>posljedica</w:t>
            </w:r>
            <w:proofErr w:type="spellEnd"/>
            <w:r w:rsidRPr="00732108">
              <w:rPr>
                <w:rFonts w:ascii="Arial" w:hAnsi="Arial" w:cs="Arial"/>
              </w:rPr>
              <w:t xml:space="preserve"> </w:t>
            </w:r>
            <w:proofErr w:type="spellStart"/>
            <w:r w:rsidRPr="00732108">
              <w:rPr>
                <w:rFonts w:ascii="Arial" w:hAnsi="Arial" w:cs="Arial"/>
              </w:rPr>
              <w:t>pandemije</w:t>
            </w:r>
            <w:proofErr w:type="spellEnd"/>
          </w:p>
          <w:p w14:paraId="7F65F820"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minimizirati</w:t>
            </w:r>
            <w:proofErr w:type="spellEnd"/>
            <w:r w:rsidRPr="00732108">
              <w:rPr>
                <w:rFonts w:ascii="Arial" w:hAnsi="Arial" w:cs="Arial"/>
              </w:rPr>
              <w:t xml:space="preserve"> </w:t>
            </w:r>
            <w:proofErr w:type="spellStart"/>
            <w:r w:rsidRPr="00732108">
              <w:rPr>
                <w:rFonts w:ascii="Arial" w:hAnsi="Arial" w:cs="Arial"/>
              </w:rPr>
              <w:t>posljedice</w:t>
            </w:r>
            <w:proofErr w:type="spellEnd"/>
            <w:r w:rsidRPr="00732108">
              <w:rPr>
                <w:rFonts w:ascii="Arial" w:hAnsi="Arial" w:cs="Arial"/>
              </w:rPr>
              <w:t xml:space="preserve"> </w:t>
            </w:r>
            <w:proofErr w:type="spellStart"/>
            <w:r w:rsidRPr="00732108">
              <w:rPr>
                <w:rFonts w:ascii="Arial" w:hAnsi="Arial" w:cs="Arial"/>
              </w:rPr>
              <w:t>globalne</w:t>
            </w:r>
            <w:proofErr w:type="spellEnd"/>
            <w:r w:rsidRPr="00732108">
              <w:rPr>
                <w:rFonts w:ascii="Arial" w:hAnsi="Arial" w:cs="Arial"/>
              </w:rPr>
              <w:t xml:space="preserve"> </w:t>
            </w:r>
            <w:proofErr w:type="spellStart"/>
            <w:r w:rsidRPr="00732108">
              <w:rPr>
                <w:rFonts w:ascii="Arial" w:hAnsi="Arial" w:cs="Arial"/>
              </w:rPr>
              <w:t>gospodarske</w:t>
            </w:r>
            <w:proofErr w:type="spellEnd"/>
            <w:r w:rsidRPr="00732108">
              <w:rPr>
                <w:rFonts w:ascii="Arial" w:hAnsi="Arial" w:cs="Arial"/>
              </w:rPr>
              <w:t xml:space="preserve"> </w:t>
            </w:r>
            <w:proofErr w:type="spellStart"/>
            <w:r w:rsidRPr="00732108">
              <w:rPr>
                <w:rFonts w:ascii="Arial" w:hAnsi="Arial" w:cs="Arial"/>
              </w:rPr>
              <w:t>krize</w:t>
            </w:r>
            <w:proofErr w:type="spellEnd"/>
            <w:r w:rsidRPr="00732108">
              <w:rPr>
                <w:rFonts w:ascii="Arial" w:hAnsi="Arial" w:cs="Arial"/>
              </w:rPr>
              <w:t xml:space="preserve"> </w:t>
            </w:r>
          </w:p>
          <w:p w14:paraId="05ECD67E"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klimatske</w:t>
            </w:r>
            <w:proofErr w:type="spellEnd"/>
            <w:r w:rsidRPr="00732108">
              <w:rPr>
                <w:rFonts w:ascii="Arial" w:hAnsi="Arial" w:cs="Arial"/>
              </w:rPr>
              <w:t xml:space="preserve"> </w:t>
            </w:r>
            <w:proofErr w:type="spellStart"/>
            <w:r w:rsidRPr="00732108">
              <w:rPr>
                <w:rFonts w:ascii="Arial" w:hAnsi="Arial" w:cs="Arial"/>
              </w:rPr>
              <w:t>promjene</w:t>
            </w:r>
            <w:proofErr w:type="spellEnd"/>
            <w:r w:rsidRPr="00732108">
              <w:rPr>
                <w:rFonts w:ascii="Arial" w:hAnsi="Arial" w:cs="Arial"/>
              </w:rPr>
              <w:t xml:space="preserve"> </w:t>
            </w:r>
            <w:proofErr w:type="spellStart"/>
            <w:r w:rsidRPr="00732108">
              <w:rPr>
                <w:rFonts w:ascii="Arial" w:hAnsi="Arial" w:cs="Arial"/>
              </w:rPr>
              <w:t>i</w:t>
            </w:r>
            <w:proofErr w:type="spellEnd"/>
            <w:r w:rsidRPr="00732108">
              <w:rPr>
                <w:rFonts w:ascii="Arial" w:hAnsi="Arial" w:cs="Arial"/>
              </w:rPr>
              <w:t xml:space="preserve"> </w:t>
            </w:r>
            <w:proofErr w:type="spellStart"/>
            <w:r w:rsidRPr="00732108">
              <w:rPr>
                <w:rFonts w:ascii="Arial" w:hAnsi="Arial" w:cs="Arial"/>
              </w:rPr>
              <w:t>gubitak</w:t>
            </w:r>
            <w:proofErr w:type="spellEnd"/>
            <w:r w:rsidRPr="00732108">
              <w:rPr>
                <w:rFonts w:ascii="Arial" w:hAnsi="Arial" w:cs="Arial"/>
              </w:rPr>
              <w:t xml:space="preserve"> </w:t>
            </w:r>
            <w:proofErr w:type="spellStart"/>
            <w:r w:rsidRPr="00732108">
              <w:rPr>
                <w:rFonts w:ascii="Arial" w:hAnsi="Arial" w:cs="Arial"/>
              </w:rPr>
              <w:t>bioraznolikosti</w:t>
            </w:r>
            <w:proofErr w:type="spellEnd"/>
          </w:p>
          <w:p w14:paraId="69ED64C8"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ulaganja</w:t>
            </w:r>
            <w:proofErr w:type="spellEnd"/>
            <w:r w:rsidRPr="00732108">
              <w:rPr>
                <w:rFonts w:ascii="Arial" w:hAnsi="Arial" w:cs="Arial"/>
              </w:rPr>
              <w:t xml:space="preserve"> u </w:t>
            </w:r>
            <w:proofErr w:type="spellStart"/>
            <w:r w:rsidRPr="00732108">
              <w:rPr>
                <w:rFonts w:ascii="Arial" w:hAnsi="Arial" w:cs="Arial"/>
              </w:rPr>
              <w:t>istraživanje</w:t>
            </w:r>
            <w:proofErr w:type="spellEnd"/>
            <w:r w:rsidRPr="00732108">
              <w:rPr>
                <w:rFonts w:ascii="Arial" w:hAnsi="Arial" w:cs="Arial"/>
              </w:rPr>
              <w:t xml:space="preserve">, </w:t>
            </w:r>
            <w:proofErr w:type="spellStart"/>
            <w:r w:rsidRPr="00732108">
              <w:rPr>
                <w:rFonts w:ascii="Arial" w:hAnsi="Arial" w:cs="Arial"/>
              </w:rPr>
              <w:t>razvoj</w:t>
            </w:r>
            <w:proofErr w:type="spellEnd"/>
            <w:r w:rsidRPr="00732108">
              <w:rPr>
                <w:rFonts w:ascii="Arial" w:hAnsi="Arial" w:cs="Arial"/>
              </w:rPr>
              <w:t xml:space="preserve"> </w:t>
            </w:r>
            <w:proofErr w:type="spellStart"/>
            <w:r w:rsidRPr="00732108">
              <w:rPr>
                <w:rFonts w:ascii="Arial" w:hAnsi="Arial" w:cs="Arial"/>
              </w:rPr>
              <w:t>i</w:t>
            </w:r>
            <w:proofErr w:type="spellEnd"/>
            <w:r w:rsidRPr="00732108">
              <w:rPr>
                <w:rFonts w:ascii="Arial" w:hAnsi="Arial" w:cs="Arial"/>
              </w:rPr>
              <w:t xml:space="preserve"> </w:t>
            </w:r>
            <w:proofErr w:type="spellStart"/>
            <w:r w:rsidRPr="00732108">
              <w:rPr>
                <w:rFonts w:ascii="Arial" w:hAnsi="Arial" w:cs="Arial"/>
              </w:rPr>
              <w:t>inovacije</w:t>
            </w:r>
            <w:proofErr w:type="spellEnd"/>
          </w:p>
          <w:p w14:paraId="534031A9"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riješiti</w:t>
            </w:r>
            <w:proofErr w:type="spellEnd"/>
            <w:r w:rsidRPr="00732108">
              <w:rPr>
                <w:rFonts w:ascii="Arial" w:hAnsi="Arial" w:cs="Arial"/>
              </w:rPr>
              <w:t xml:space="preserve"> problem </w:t>
            </w:r>
            <w:proofErr w:type="spellStart"/>
            <w:r w:rsidRPr="00732108">
              <w:rPr>
                <w:rFonts w:ascii="Arial" w:hAnsi="Arial" w:cs="Arial"/>
              </w:rPr>
              <w:t>korištenja</w:t>
            </w:r>
            <w:proofErr w:type="spellEnd"/>
            <w:r w:rsidRPr="00732108">
              <w:rPr>
                <w:rFonts w:ascii="Arial" w:hAnsi="Arial" w:cs="Arial"/>
              </w:rPr>
              <w:t xml:space="preserve"> </w:t>
            </w:r>
            <w:proofErr w:type="spellStart"/>
            <w:r w:rsidRPr="00732108">
              <w:rPr>
                <w:rFonts w:ascii="Arial" w:hAnsi="Arial" w:cs="Arial"/>
              </w:rPr>
              <w:t>poljoprivrednog</w:t>
            </w:r>
            <w:proofErr w:type="spellEnd"/>
            <w:r w:rsidRPr="00732108">
              <w:rPr>
                <w:rFonts w:ascii="Arial" w:hAnsi="Arial" w:cs="Arial"/>
              </w:rPr>
              <w:t xml:space="preserve"> </w:t>
            </w:r>
            <w:proofErr w:type="spellStart"/>
            <w:r w:rsidRPr="00732108">
              <w:rPr>
                <w:rFonts w:ascii="Arial" w:hAnsi="Arial" w:cs="Arial"/>
              </w:rPr>
              <w:t>zemljišta</w:t>
            </w:r>
            <w:proofErr w:type="spellEnd"/>
          </w:p>
          <w:p w14:paraId="60BDF48A" w14:textId="77777777" w:rsidR="00BF3DAF" w:rsidRPr="00732108" w:rsidRDefault="00BF3DAF" w:rsidP="001E36D5">
            <w:pPr>
              <w:pStyle w:val="Default"/>
              <w:tabs>
                <w:tab w:val="center" w:pos="4536"/>
                <w:tab w:val="right" w:pos="9072"/>
              </w:tabs>
              <w:jc w:val="both"/>
              <w:rPr>
                <w:rFonts w:ascii="Arial" w:hAnsi="Arial" w:cs="Arial"/>
                <w:sz w:val="22"/>
                <w:szCs w:val="22"/>
                <w:lang w:val="en-US"/>
              </w:rPr>
            </w:pPr>
            <w:r w:rsidRPr="00732108">
              <w:rPr>
                <w:rFonts w:ascii="Arial" w:hAnsi="Arial" w:cs="Arial"/>
                <w:sz w:val="22"/>
                <w:szCs w:val="22"/>
                <w:lang w:val="en-US"/>
              </w:rPr>
              <w:t xml:space="preserve">- </w:t>
            </w:r>
            <w:proofErr w:type="spellStart"/>
            <w:r w:rsidRPr="00732108">
              <w:rPr>
                <w:rFonts w:ascii="Arial" w:hAnsi="Arial" w:cs="Arial"/>
                <w:sz w:val="22"/>
                <w:szCs w:val="22"/>
                <w:lang w:val="en-US"/>
              </w:rPr>
              <w:t>poticanje</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mjera</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kojima</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će</w:t>
            </w:r>
            <w:proofErr w:type="spellEnd"/>
            <w:r w:rsidRPr="00732108">
              <w:rPr>
                <w:rFonts w:ascii="Arial" w:hAnsi="Arial" w:cs="Arial"/>
                <w:sz w:val="22"/>
                <w:szCs w:val="22"/>
                <w:lang w:val="en-US"/>
              </w:rPr>
              <w:t xml:space="preserve"> se </w:t>
            </w:r>
            <w:proofErr w:type="spellStart"/>
            <w:r w:rsidRPr="00732108">
              <w:rPr>
                <w:rFonts w:ascii="Arial" w:hAnsi="Arial" w:cs="Arial"/>
                <w:sz w:val="22"/>
                <w:szCs w:val="22"/>
                <w:lang w:val="en-US"/>
              </w:rPr>
              <w:t>ublažiti</w:t>
            </w:r>
            <w:proofErr w:type="spellEnd"/>
            <w:r w:rsidRPr="00732108">
              <w:rPr>
                <w:rFonts w:ascii="Arial" w:hAnsi="Arial" w:cs="Arial"/>
                <w:sz w:val="22"/>
                <w:szCs w:val="22"/>
                <w:lang w:val="en-US"/>
              </w:rPr>
              <w:t xml:space="preserve"> problem </w:t>
            </w:r>
            <w:proofErr w:type="spellStart"/>
            <w:r w:rsidRPr="00732108">
              <w:rPr>
                <w:rFonts w:ascii="Arial" w:hAnsi="Arial" w:cs="Arial"/>
                <w:sz w:val="22"/>
                <w:szCs w:val="22"/>
                <w:lang w:val="en-US"/>
              </w:rPr>
              <w:t>šteta</w:t>
            </w:r>
            <w:proofErr w:type="spellEnd"/>
            <w:r w:rsidRPr="00732108">
              <w:rPr>
                <w:rFonts w:ascii="Arial" w:hAnsi="Arial" w:cs="Arial"/>
                <w:sz w:val="22"/>
                <w:szCs w:val="22"/>
                <w:lang w:val="en-US"/>
              </w:rPr>
              <w:t xml:space="preserve"> u </w:t>
            </w:r>
            <w:proofErr w:type="spellStart"/>
            <w:r w:rsidRPr="00732108">
              <w:rPr>
                <w:rFonts w:ascii="Arial" w:hAnsi="Arial" w:cs="Arial"/>
                <w:sz w:val="22"/>
                <w:szCs w:val="22"/>
                <w:lang w:val="en-US"/>
              </w:rPr>
              <w:t>poljoprivrednim</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nasadima</w:t>
            </w:r>
            <w:proofErr w:type="spellEnd"/>
          </w:p>
          <w:p w14:paraId="725B2B4B" w14:textId="77777777" w:rsidR="00BF3DAF" w:rsidRPr="00732108" w:rsidRDefault="00BF3DAF" w:rsidP="001E36D5">
            <w:pPr>
              <w:pStyle w:val="Default"/>
              <w:tabs>
                <w:tab w:val="center" w:pos="4536"/>
                <w:tab w:val="right" w:pos="9072"/>
              </w:tabs>
              <w:jc w:val="both"/>
              <w:rPr>
                <w:rFonts w:ascii="Arial" w:hAnsi="Arial" w:cs="Arial"/>
                <w:sz w:val="22"/>
                <w:szCs w:val="22"/>
                <w:lang w:val="it-IT"/>
              </w:rPr>
            </w:pPr>
            <w:r w:rsidRPr="00732108">
              <w:rPr>
                <w:rFonts w:ascii="Arial" w:hAnsi="Arial" w:cs="Arial"/>
                <w:sz w:val="22"/>
                <w:szCs w:val="22"/>
                <w:lang w:val="it-IT"/>
              </w:rPr>
              <w:t xml:space="preserve">- </w:t>
            </w:r>
            <w:proofErr w:type="spellStart"/>
            <w:r w:rsidRPr="00732108">
              <w:rPr>
                <w:rFonts w:ascii="Arial" w:hAnsi="Arial" w:cs="Arial"/>
                <w:sz w:val="22"/>
                <w:szCs w:val="22"/>
                <w:lang w:val="it-IT"/>
              </w:rPr>
              <w:t>poticati</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smanjenje</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potrošnje</w:t>
            </w:r>
            <w:proofErr w:type="spellEnd"/>
            <w:r w:rsidRPr="00732108">
              <w:rPr>
                <w:rFonts w:ascii="Arial" w:hAnsi="Arial" w:cs="Arial"/>
                <w:sz w:val="22"/>
                <w:szCs w:val="22"/>
                <w:lang w:val="it-IT"/>
              </w:rPr>
              <w:t xml:space="preserve"> pesticida i </w:t>
            </w:r>
            <w:proofErr w:type="spellStart"/>
            <w:r w:rsidRPr="00732108">
              <w:rPr>
                <w:rFonts w:ascii="Arial" w:hAnsi="Arial" w:cs="Arial"/>
                <w:sz w:val="22"/>
                <w:szCs w:val="22"/>
                <w:lang w:val="it-IT"/>
              </w:rPr>
              <w:t>otrova</w:t>
            </w:r>
            <w:proofErr w:type="spellEnd"/>
            <w:r w:rsidRPr="00732108">
              <w:rPr>
                <w:rFonts w:ascii="Arial" w:hAnsi="Arial" w:cs="Arial"/>
                <w:sz w:val="22"/>
                <w:szCs w:val="22"/>
                <w:lang w:val="it-IT"/>
              </w:rPr>
              <w:t xml:space="preserve"> </w:t>
            </w:r>
          </w:p>
          <w:p w14:paraId="2E98E24B" w14:textId="77777777" w:rsidR="00BF3DAF" w:rsidRPr="00732108" w:rsidRDefault="00BF3DAF" w:rsidP="001E36D5">
            <w:pPr>
              <w:pStyle w:val="Default"/>
              <w:tabs>
                <w:tab w:val="center" w:pos="4536"/>
                <w:tab w:val="right" w:pos="9072"/>
              </w:tabs>
              <w:jc w:val="both"/>
              <w:rPr>
                <w:rFonts w:ascii="Arial" w:hAnsi="Arial" w:cs="Arial"/>
                <w:sz w:val="22"/>
                <w:szCs w:val="22"/>
                <w:lang w:val="it-IT"/>
              </w:rPr>
            </w:pPr>
            <w:r w:rsidRPr="00732108">
              <w:rPr>
                <w:rFonts w:ascii="Arial" w:hAnsi="Arial" w:cs="Arial"/>
                <w:sz w:val="22"/>
                <w:szCs w:val="22"/>
                <w:lang w:val="it-IT"/>
              </w:rPr>
              <w:t xml:space="preserve">- </w:t>
            </w:r>
            <w:proofErr w:type="spellStart"/>
            <w:r w:rsidRPr="00732108">
              <w:rPr>
                <w:rFonts w:ascii="Arial" w:hAnsi="Arial" w:cs="Arial"/>
                <w:sz w:val="22"/>
                <w:szCs w:val="22"/>
                <w:lang w:val="it-IT"/>
              </w:rPr>
              <w:t>priprema</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projekta</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poljoprivrednog</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navodnjavanja</w:t>
            </w:r>
            <w:proofErr w:type="spellEnd"/>
          </w:p>
          <w:p w14:paraId="3A2E2F70"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pronalaženje</w:t>
            </w:r>
            <w:proofErr w:type="spellEnd"/>
            <w:r w:rsidRPr="00732108">
              <w:rPr>
                <w:rFonts w:ascii="Arial" w:hAnsi="Arial" w:cs="Arial"/>
                <w:lang w:val="it-IT"/>
              </w:rPr>
              <w:t xml:space="preserve"> </w:t>
            </w:r>
            <w:proofErr w:type="spellStart"/>
            <w:r w:rsidRPr="00732108">
              <w:rPr>
                <w:rFonts w:ascii="Arial" w:hAnsi="Arial" w:cs="Arial"/>
                <w:lang w:val="it-IT"/>
              </w:rPr>
              <w:t>vanjskih</w:t>
            </w:r>
            <w:proofErr w:type="spellEnd"/>
            <w:r w:rsidRPr="00732108">
              <w:rPr>
                <w:rFonts w:ascii="Arial" w:hAnsi="Arial" w:cs="Arial"/>
                <w:lang w:val="it-IT"/>
              </w:rPr>
              <w:t xml:space="preserve"> </w:t>
            </w:r>
            <w:proofErr w:type="spellStart"/>
            <w:r w:rsidRPr="00732108">
              <w:rPr>
                <w:rFonts w:ascii="Arial" w:hAnsi="Arial" w:cs="Arial"/>
                <w:lang w:val="it-IT"/>
              </w:rPr>
              <w:t>izvora</w:t>
            </w:r>
            <w:proofErr w:type="spellEnd"/>
            <w:r w:rsidRPr="00732108">
              <w:rPr>
                <w:rFonts w:ascii="Arial" w:hAnsi="Arial" w:cs="Arial"/>
                <w:lang w:val="it-IT"/>
              </w:rPr>
              <w:t xml:space="preserve"> </w:t>
            </w:r>
            <w:proofErr w:type="spellStart"/>
            <w:r w:rsidRPr="00732108">
              <w:rPr>
                <w:rFonts w:ascii="Arial" w:hAnsi="Arial" w:cs="Arial"/>
                <w:lang w:val="it-IT"/>
              </w:rPr>
              <w:t>financiranja</w:t>
            </w:r>
            <w:proofErr w:type="spellEnd"/>
            <w:r w:rsidRPr="00732108">
              <w:rPr>
                <w:rFonts w:ascii="Arial" w:hAnsi="Arial" w:cs="Arial"/>
                <w:lang w:val="it-IT"/>
              </w:rPr>
              <w:t xml:space="preserve"> za </w:t>
            </w:r>
            <w:proofErr w:type="spellStart"/>
            <w:r w:rsidRPr="00732108">
              <w:rPr>
                <w:rFonts w:ascii="Arial" w:hAnsi="Arial" w:cs="Arial"/>
                <w:lang w:val="it-IT"/>
              </w:rPr>
              <w:t>daljnji</w:t>
            </w:r>
            <w:proofErr w:type="spellEnd"/>
            <w:r w:rsidRPr="00732108">
              <w:rPr>
                <w:rFonts w:ascii="Arial" w:hAnsi="Arial" w:cs="Arial"/>
                <w:lang w:val="it-IT"/>
              </w:rPr>
              <w:t xml:space="preserve"> </w:t>
            </w:r>
            <w:proofErr w:type="spellStart"/>
            <w:r w:rsidRPr="00732108">
              <w:rPr>
                <w:rFonts w:ascii="Arial" w:hAnsi="Arial" w:cs="Arial"/>
                <w:lang w:val="it-IT"/>
              </w:rPr>
              <w:t>rast</w:t>
            </w:r>
            <w:proofErr w:type="spellEnd"/>
            <w:r w:rsidRPr="00732108">
              <w:rPr>
                <w:rFonts w:ascii="Arial" w:hAnsi="Arial" w:cs="Arial"/>
                <w:lang w:val="it-IT"/>
              </w:rPr>
              <w:t xml:space="preserve"> </w:t>
            </w:r>
            <w:proofErr w:type="spellStart"/>
            <w:r w:rsidRPr="00732108">
              <w:rPr>
                <w:rFonts w:ascii="Arial" w:hAnsi="Arial" w:cs="Arial"/>
                <w:lang w:val="it-IT"/>
              </w:rPr>
              <w:t>Poduzetničke</w:t>
            </w:r>
            <w:proofErr w:type="spellEnd"/>
            <w:r w:rsidRPr="00732108">
              <w:rPr>
                <w:rFonts w:ascii="Arial" w:hAnsi="Arial" w:cs="Arial"/>
                <w:lang w:val="it-IT"/>
              </w:rPr>
              <w:t xml:space="preserve"> zone</w:t>
            </w:r>
          </w:p>
          <w:p w14:paraId="18DEAD83"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razvoj</w:t>
            </w:r>
            <w:proofErr w:type="spellEnd"/>
            <w:r w:rsidRPr="00732108">
              <w:rPr>
                <w:rFonts w:ascii="Arial" w:hAnsi="Arial" w:cs="Arial"/>
                <w:lang w:val="it-IT"/>
              </w:rPr>
              <w:t xml:space="preserve"> i </w:t>
            </w:r>
            <w:proofErr w:type="spellStart"/>
            <w:r w:rsidRPr="00732108">
              <w:rPr>
                <w:rFonts w:ascii="Arial" w:hAnsi="Arial" w:cs="Arial"/>
                <w:lang w:val="it-IT"/>
              </w:rPr>
              <w:t>provedba</w:t>
            </w:r>
            <w:proofErr w:type="spellEnd"/>
            <w:r w:rsidRPr="00732108">
              <w:rPr>
                <w:rFonts w:ascii="Arial" w:hAnsi="Arial" w:cs="Arial"/>
                <w:lang w:val="it-IT"/>
              </w:rPr>
              <w:t xml:space="preserve"> </w:t>
            </w:r>
            <w:proofErr w:type="spellStart"/>
            <w:r w:rsidRPr="00732108">
              <w:rPr>
                <w:rFonts w:ascii="Arial" w:hAnsi="Arial" w:cs="Arial"/>
                <w:lang w:val="it-IT"/>
              </w:rPr>
              <w:t>poticajnih</w:t>
            </w:r>
            <w:proofErr w:type="spellEnd"/>
            <w:r w:rsidRPr="00732108">
              <w:rPr>
                <w:rFonts w:ascii="Arial" w:hAnsi="Arial" w:cs="Arial"/>
                <w:lang w:val="it-IT"/>
              </w:rPr>
              <w:t xml:space="preserve"> </w:t>
            </w:r>
            <w:proofErr w:type="spellStart"/>
            <w:r w:rsidRPr="00732108">
              <w:rPr>
                <w:rFonts w:ascii="Arial" w:hAnsi="Arial" w:cs="Arial"/>
                <w:lang w:val="it-IT"/>
              </w:rPr>
              <w:t>programa</w:t>
            </w:r>
            <w:proofErr w:type="spellEnd"/>
            <w:r w:rsidRPr="00732108">
              <w:rPr>
                <w:rFonts w:ascii="Arial" w:hAnsi="Arial" w:cs="Arial"/>
                <w:lang w:val="it-IT"/>
              </w:rPr>
              <w:t xml:space="preserve"> za </w:t>
            </w:r>
            <w:proofErr w:type="spellStart"/>
            <w:r w:rsidRPr="00732108">
              <w:rPr>
                <w:rFonts w:ascii="Arial" w:hAnsi="Arial" w:cs="Arial"/>
                <w:lang w:val="it-IT"/>
              </w:rPr>
              <w:t>poduzetnike</w:t>
            </w:r>
            <w:proofErr w:type="spellEnd"/>
          </w:p>
          <w:p w14:paraId="31B33B8E" w14:textId="77777777" w:rsidR="00BF3DAF" w:rsidRPr="00732108" w:rsidRDefault="00BF3DAF" w:rsidP="001E36D5">
            <w:pPr>
              <w:pStyle w:val="Default"/>
              <w:tabs>
                <w:tab w:val="center" w:pos="4536"/>
                <w:tab w:val="right" w:pos="9072"/>
              </w:tabs>
              <w:jc w:val="both"/>
              <w:rPr>
                <w:rFonts w:ascii="Arial" w:hAnsi="Arial" w:cs="Arial"/>
                <w:lang w:val="it-IT"/>
              </w:rPr>
            </w:pPr>
          </w:p>
        </w:tc>
        <w:tc>
          <w:tcPr>
            <w:tcW w:w="4798" w:type="dxa"/>
          </w:tcPr>
          <w:p w14:paraId="44007C92"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postojeća</w:t>
            </w:r>
            <w:proofErr w:type="spellEnd"/>
            <w:r w:rsidRPr="00732108">
              <w:rPr>
                <w:rFonts w:ascii="Arial" w:hAnsi="Arial" w:cs="Arial"/>
                <w:lang w:val="it-IT"/>
              </w:rPr>
              <w:t xml:space="preserve"> </w:t>
            </w:r>
            <w:proofErr w:type="spellStart"/>
            <w:r w:rsidRPr="00732108">
              <w:rPr>
                <w:rFonts w:ascii="Arial" w:hAnsi="Arial" w:cs="Arial"/>
                <w:lang w:val="it-IT"/>
              </w:rPr>
              <w:t>poljoprivredna</w:t>
            </w:r>
            <w:proofErr w:type="spellEnd"/>
            <w:r w:rsidRPr="00732108">
              <w:rPr>
                <w:rFonts w:ascii="Arial" w:hAnsi="Arial" w:cs="Arial"/>
                <w:lang w:val="it-IT"/>
              </w:rPr>
              <w:t xml:space="preserve"> </w:t>
            </w:r>
            <w:proofErr w:type="spellStart"/>
            <w:r w:rsidRPr="00732108">
              <w:rPr>
                <w:rFonts w:ascii="Arial" w:hAnsi="Arial" w:cs="Arial"/>
                <w:lang w:val="it-IT"/>
              </w:rPr>
              <w:t>proizvodnja</w:t>
            </w:r>
            <w:proofErr w:type="spellEnd"/>
          </w:p>
          <w:p w14:paraId="61B7B98A"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proofErr w:type="gramStart"/>
            <w:r w:rsidRPr="00732108">
              <w:rPr>
                <w:rFonts w:ascii="Arial" w:hAnsi="Arial" w:cs="Arial"/>
                <w:lang w:val="it-IT"/>
              </w:rPr>
              <w:t>udruživanje</w:t>
            </w:r>
            <w:proofErr w:type="spellEnd"/>
            <w:r w:rsidRPr="00732108">
              <w:rPr>
                <w:rFonts w:ascii="Arial" w:hAnsi="Arial" w:cs="Arial"/>
                <w:lang w:val="it-IT"/>
              </w:rPr>
              <w:t xml:space="preserve">  </w:t>
            </w:r>
            <w:proofErr w:type="spellStart"/>
            <w:r w:rsidRPr="00732108">
              <w:rPr>
                <w:rFonts w:ascii="Arial" w:hAnsi="Arial" w:cs="Arial"/>
                <w:lang w:val="it-IT"/>
              </w:rPr>
              <w:t>poljoprivrednika</w:t>
            </w:r>
            <w:proofErr w:type="spellEnd"/>
            <w:proofErr w:type="gramEnd"/>
            <w:r w:rsidRPr="00732108">
              <w:rPr>
                <w:rFonts w:ascii="Arial" w:hAnsi="Arial" w:cs="Arial"/>
                <w:lang w:val="it-IT"/>
              </w:rPr>
              <w:t xml:space="preserve"> radi </w:t>
            </w:r>
            <w:proofErr w:type="spellStart"/>
            <w:r w:rsidRPr="00732108">
              <w:rPr>
                <w:rFonts w:ascii="Arial" w:hAnsi="Arial" w:cs="Arial"/>
                <w:lang w:val="it-IT"/>
              </w:rPr>
              <w:t>bolje</w:t>
            </w:r>
            <w:proofErr w:type="spellEnd"/>
            <w:r w:rsidRPr="00732108">
              <w:rPr>
                <w:rFonts w:ascii="Arial" w:hAnsi="Arial" w:cs="Arial"/>
                <w:lang w:val="it-IT"/>
              </w:rPr>
              <w:t xml:space="preserve"> </w:t>
            </w:r>
            <w:proofErr w:type="spellStart"/>
            <w:r w:rsidRPr="00732108">
              <w:rPr>
                <w:rFonts w:ascii="Arial" w:hAnsi="Arial" w:cs="Arial"/>
                <w:lang w:val="it-IT"/>
              </w:rPr>
              <w:t>promidžbe</w:t>
            </w:r>
            <w:proofErr w:type="spellEnd"/>
            <w:r w:rsidRPr="00732108">
              <w:rPr>
                <w:rFonts w:ascii="Arial" w:hAnsi="Arial" w:cs="Arial"/>
                <w:lang w:val="it-IT"/>
              </w:rPr>
              <w:t xml:space="preserve"> i </w:t>
            </w:r>
            <w:proofErr w:type="spellStart"/>
            <w:r w:rsidRPr="00732108">
              <w:rPr>
                <w:rFonts w:ascii="Arial" w:hAnsi="Arial" w:cs="Arial"/>
                <w:lang w:val="it-IT"/>
              </w:rPr>
              <w:t>plasmana</w:t>
            </w:r>
            <w:proofErr w:type="spellEnd"/>
            <w:r w:rsidRPr="00732108">
              <w:rPr>
                <w:rFonts w:ascii="Arial" w:hAnsi="Arial" w:cs="Arial"/>
                <w:lang w:val="it-IT"/>
              </w:rPr>
              <w:t xml:space="preserve"> </w:t>
            </w:r>
            <w:proofErr w:type="spellStart"/>
            <w:r w:rsidRPr="00732108">
              <w:rPr>
                <w:rFonts w:ascii="Arial" w:hAnsi="Arial" w:cs="Arial"/>
                <w:lang w:val="it-IT"/>
              </w:rPr>
              <w:t>proizvoda</w:t>
            </w:r>
            <w:proofErr w:type="spellEnd"/>
          </w:p>
          <w:p w14:paraId="6055CE6E"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u </w:t>
            </w:r>
            <w:proofErr w:type="spellStart"/>
            <w:r w:rsidRPr="00732108">
              <w:rPr>
                <w:rFonts w:ascii="Arial" w:hAnsi="Arial" w:cs="Arial"/>
                <w:lang w:val="it-IT"/>
              </w:rPr>
              <w:t>pripremi</w:t>
            </w:r>
            <w:proofErr w:type="spellEnd"/>
            <w:r w:rsidRPr="00732108">
              <w:rPr>
                <w:rFonts w:ascii="Arial" w:hAnsi="Arial" w:cs="Arial"/>
                <w:lang w:val="it-IT"/>
              </w:rPr>
              <w:t xml:space="preserve"> </w:t>
            </w:r>
            <w:proofErr w:type="spellStart"/>
            <w:r w:rsidRPr="00732108">
              <w:rPr>
                <w:rFonts w:ascii="Arial" w:hAnsi="Arial" w:cs="Arial"/>
                <w:lang w:val="it-IT"/>
              </w:rPr>
              <w:t>izgradnja</w:t>
            </w:r>
            <w:proofErr w:type="spellEnd"/>
            <w:r w:rsidRPr="00732108">
              <w:rPr>
                <w:rFonts w:ascii="Arial" w:hAnsi="Arial" w:cs="Arial"/>
                <w:lang w:val="it-IT"/>
              </w:rPr>
              <w:t xml:space="preserve"> </w:t>
            </w:r>
            <w:proofErr w:type="spellStart"/>
            <w:r w:rsidRPr="00732108">
              <w:rPr>
                <w:rFonts w:ascii="Arial" w:hAnsi="Arial" w:cs="Arial"/>
                <w:lang w:val="it-IT"/>
              </w:rPr>
              <w:t>sustava</w:t>
            </w:r>
            <w:proofErr w:type="spellEnd"/>
            <w:r w:rsidRPr="00732108">
              <w:rPr>
                <w:rFonts w:ascii="Arial" w:hAnsi="Arial" w:cs="Arial"/>
                <w:lang w:val="it-IT"/>
              </w:rPr>
              <w:t xml:space="preserve"> </w:t>
            </w:r>
            <w:proofErr w:type="spellStart"/>
            <w:r w:rsidRPr="00732108">
              <w:rPr>
                <w:rFonts w:ascii="Arial" w:hAnsi="Arial" w:cs="Arial"/>
                <w:lang w:val="it-IT"/>
              </w:rPr>
              <w:t>poljoprivrednog</w:t>
            </w:r>
            <w:proofErr w:type="spellEnd"/>
            <w:r w:rsidRPr="00732108">
              <w:rPr>
                <w:rFonts w:ascii="Arial" w:hAnsi="Arial" w:cs="Arial"/>
                <w:lang w:val="it-IT"/>
              </w:rPr>
              <w:t xml:space="preserve"> </w:t>
            </w:r>
            <w:proofErr w:type="spellStart"/>
            <w:r w:rsidRPr="00732108">
              <w:rPr>
                <w:rFonts w:ascii="Arial" w:hAnsi="Arial" w:cs="Arial"/>
                <w:lang w:val="it-IT"/>
              </w:rPr>
              <w:t>navodnjavanja</w:t>
            </w:r>
            <w:proofErr w:type="spellEnd"/>
          </w:p>
          <w:p w14:paraId="56DD2FFF"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promicanje</w:t>
            </w:r>
            <w:proofErr w:type="spellEnd"/>
            <w:r w:rsidRPr="00732108">
              <w:rPr>
                <w:rFonts w:ascii="Arial" w:hAnsi="Arial" w:cs="Arial"/>
                <w:lang w:val="it-IT"/>
              </w:rPr>
              <w:t xml:space="preserve"> </w:t>
            </w:r>
            <w:proofErr w:type="spellStart"/>
            <w:r w:rsidRPr="00732108">
              <w:rPr>
                <w:rFonts w:ascii="Arial" w:hAnsi="Arial" w:cs="Arial"/>
                <w:lang w:val="it-IT"/>
              </w:rPr>
              <w:t>ekološke</w:t>
            </w:r>
            <w:proofErr w:type="spellEnd"/>
            <w:r w:rsidRPr="00732108">
              <w:rPr>
                <w:rFonts w:ascii="Arial" w:hAnsi="Arial" w:cs="Arial"/>
                <w:lang w:val="it-IT"/>
              </w:rPr>
              <w:t xml:space="preserve"> </w:t>
            </w:r>
            <w:proofErr w:type="spellStart"/>
            <w:r w:rsidRPr="00732108">
              <w:rPr>
                <w:rFonts w:ascii="Arial" w:hAnsi="Arial" w:cs="Arial"/>
                <w:lang w:val="it-IT"/>
              </w:rPr>
              <w:t>poljoprivrede</w:t>
            </w:r>
            <w:proofErr w:type="spellEnd"/>
          </w:p>
          <w:p w14:paraId="7E8721E6"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uskoro</w:t>
            </w:r>
            <w:proofErr w:type="spellEnd"/>
            <w:r w:rsidRPr="00732108">
              <w:rPr>
                <w:rFonts w:ascii="Arial" w:hAnsi="Arial" w:cs="Arial"/>
                <w:lang w:val="it-IT"/>
              </w:rPr>
              <w:t xml:space="preserve"> </w:t>
            </w:r>
            <w:proofErr w:type="spellStart"/>
            <w:r w:rsidRPr="00732108">
              <w:rPr>
                <w:rFonts w:ascii="Arial" w:hAnsi="Arial" w:cs="Arial"/>
                <w:lang w:val="it-IT"/>
              </w:rPr>
              <w:t>će</w:t>
            </w:r>
            <w:proofErr w:type="spellEnd"/>
            <w:r w:rsidRPr="00732108">
              <w:rPr>
                <w:rFonts w:ascii="Arial" w:hAnsi="Arial" w:cs="Arial"/>
                <w:lang w:val="it-IT"/>
              </w:rPr>
              <w:t xml:space="preserve"> se </w:t>
            </w:r>
            <w:proofErr w:type="spellStart"/>
            <w:r w:rsidRPr="00732108">
              <w:rPr>
                <w:rFonts w:ascii="Arial" w:hAnsi="Arial" w:cs="Arial"/>
                <w:lang w:val="it-IT"/>
              </w:rPr>
              <w:t>aktivirati</w:t>
            </w:r>
            <w:proofErr w:type="spellEnd"/>
            <w:r w:rsidRPr="00732108">
              <w:rPr>
                <w:rFonts w:ascii="Arial" w:hAnsi="Arial" w:cs="Arial"/>
                <w:lang w:val="it-IT"/>
              </w:rPr>
              <w:t xml:space="preserve"> </w:t>
            </w:r>
            <w:proofErr w:type="spellStart"/>
            <w:r w:rsidRPr="00732108">
              <w:rPr>
                <w:rFonts w:ascii="Arial" w:hAnsi="Arial" w:cs="Arial"/>
                <w:lang w:val="it-IT"/>
              </w:rPr>
              <w:t>Poduzetnička</w:t>
            </w:r>
            <w:proofErr w:type="spellEnd"/>
            <w:r w:rsidRPr="00732108">
              <w:rPr>
                <w:rFonts w:ascii="Arial" w:hAnsi="Arial" w:cs="Arial"/>
                <w:lang w:val="it-IT"/>
              </w:rPr>
              <w:t xml:space="preserve"> zona </w:t>
            </w:r>
            <w:proofErr w:type="spellStart"/>
            <w:r w:rsidRPr="00732108">
              <w:rPr>
                <w:rFonts w:ascii="Arial" w:hAnsi="Arial" w:cs="Arial"/>
                <w:lang w:val="it-IT"/>
              </w:rPr>
              <w:t>Štrpe</w:t>
            </w:r>
            <w:proofErr w:type="spellEnd"/>
          </w:p>
          <w:p w14:paraId="212C73B6"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razvoj</w:t>
            </w:r>
            <w:proofErr w:type="spellEnd"/>
            <w:r w:rsidRPr="00732108">
              <w:rPr>
                <w:rFonts w:ascii="Arial" w:hAnsi="Arial" w:cs="Arial"/>
                <w:lang w:val="it-IT"/>
              </w:rPr>
              <w:t xml:space="preserve"> </w:t>
            </w:r>
            <w:proofErr w:type="spellStart"/>
            <w:r w:rsidRPr="00732108">
              <w:rPr>
                <w:rFonts w:ascii="Arial" w:hAnsi="Arial" w:cs="Arial"/>
                <w:lang w:val="it-IT"/>
              </w:rPr>
              <w:t>malih</w:t>
            </w:r>
            <w:proofErr w:type="spellEnd"/>
            <w:r w:rsidRPr="00732108">
              <w:rPr>
                <w:rFonts w:ascii="Arial" w:hAnsi="Arial" w:cs="Arial"/>
                <w:lang w:val="it-IT"/>
              </w:rPr>
              <w:t xml:space="preserve"> </w:t>
            </w:r>
            <w:proofErr w:type="spellStart"/>
            <w:r w:rsidRPr="00732108">
              <w:rPr>
                <w:rFonts w:ascii="Arial" w:hAnsi="Arial" w:cs="Arial"/>
                <w:lang w:val="it-IT"/>
              </w:rPr>
              <w:t>obrta</w:t>
            </w:r>
            <w:proofErr w:type="spellEnd"/>
          </w:p>
          <w:p w14:paraId="415FCA09"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velika</w:t>
            </w:r>
            <w:proofErr w:type="spellEnd"/>
            <w:r w:rsidRPr="00732108">
              <w:rPr>
                <w:rFonts w:ascii="Arial" w:hAnsi="Arial" w:cs="Arial"/>
                <w:lang w:val="it-IT"/>
              </w:rPr>
              <w:t xml:space="preserve"> </w:t>
            </w:r>
            <w:proofErr w:type="spellStart"/>
            <w:r w:rsidRPr="00732108">
              <w:rPr>
                <w:rFonts w:ascii="Arial" w:hAnsi="Arial" w:cs="Arial"/>
                <w:lang w:val="it-IT"/>
              </w:rPr>
              <w:t>zainteresiranost</w:t>
            </w:r>
            <w:proofErr w:type="spellEnd"/>
            <w:r w:rsidRPr="00732108">
              <w:rPr>
                <w:rFonts w:ascii="Arial" w:hAnsi="Arial" w:cs="Arial"/>
                <w:lang w:val="it-IT"/>
              </w:rPr>
              <w:t xml:space="preserve"> </w:t>
            </w:r>
            <w:proofErr w:type="spellStart"/>
            <w:r w:rsidRPr="00732108">
              <w:rPr>
                <w:rFonts w:ascii="Arial" w:hAnsi="Arial" w:cs="Arial"/>
                <w:lang w:val="it-IT"/>
              </w:rPr>
              <w:t>domaćih</w:t>
            </w:r>
            <w:proofErr w:type="spellEnd"/>
            <w:r w:rsidRPr="00732108">
              <w:rPr>
                <w:rFonts w:ascii="Arial" w:hAnsi="Arial" w:cs="Arial"/>
                <w:lang w:val="it-IT"/>
              </w:rPr>
              <w:t xml:space="preserve"> i </w:t>
            </w:r>
            <w:proofErr w:type="spellStart"/>
            <w:r w:rsidRPr="00732108">
              <w:rPr>
                <w:rFonts w:ascii="Arial" w:hAnsi="Arial" w:cs="Arial"/>
                <w:lang w:val="it-IT"/>
              </w:rPr>
              <w:t>stranih</w:t>
            </w:r>
            <w:proofErr w:type="spellEnd"/>
            <w:r w:rsidRPr="00732108">
              <w:rPr>
                <w:rFonts w:ascii="Arial" w:hAnsi="Arial" w:cs="Arial"/>
                <w:lang w:val="it-IT"/>
              </w:rPr>
              <w:t xml:space="preserve"> </w:t>
            </w:r>
            <w:proofErr w:type="spellStart"/>
            <w:r w:rsidRPr="00732108">
              <w:rPr>
                <w:rFonts w:ascii="Arial" w:hAnsi="Arial" w:cs="Arial"/>
                <w:lang w:val="it-IT"/>
              </w:rPr>
              <w:t>poduzetnika</w:t>
            </w:r>
            <w:proofErr w:type="spellEnd"/>
            <w:r w:rsidRPr="00732108">
              <w:rPr>
                <w:rFonts w:ascii="Arial" w:hAnsi="Arial" w:cs="Arial"/>
                <w:lang w:val="it-IT"/>
              </w:rPr>
              <w:t xml:space="preserve"> </w:t>
            </w:r>
          </w:p>
          <w:p w14:paraId="12D68899"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potencijal</w:t>
            </w:r>
            <w:proofErr w:type="spellEnd"/>
            <w:r w:rsidRPr="00732108">
              <w:rPr>
                <w:rFonts w:ascii="Arial" w:hAnsi="Arial" w:cs="Arial"/>
              </w:rPr>
              <w:t xml:space="preserve"> </w:t>
            </w:r>
            <w:proofErr w:type="spellStart"/>
            <w:r w:rsidRPr="00732108">
              <w:rPr>
                <w:rFonts w:ascii="Arial" w:hAnsi="Arial" w:cs="Arial"/>
              </w:rPr>
              <w:t>dugoročnog</w:t>
            </w:r>
            <w:proofErr w:type="spellEnd"/>
            <w:r w:rsidRPr="00732108">
              <w:rPr>
                <w:rFonts w:ascii="Arial" w:hAnsi="Arial" w:cs="Arial"/>
              </w:rPr>
              <w:t xml:space="preserve"> </w:t>
            </w:r>
            <w:proofErr w:type="spellStart"/>
            <w:r w:rsidRPr="00732108">
              <w:rPr>
                <w:rFonts w:ascii="Arial" w:hAnsi="Arial" w:cs="Arial"/>
              </w:rPr>
              <w:t>rasta</w:t>
            </w:r>
            <w:proofErr w:type="spellEnd"/>
            <w:r w:rsidRPr="00732108">
              <w:rPr>
                <w:rFonts w:ascii="Arial" w:hAnsi="Arial" w:cs="Arial"/>
              </w:rPr>
              <w:t xml:space="preserve"> </w:t>
            </w:r>
            <w:proofErr w:type="spellStart"/>
            <w:r w:rsidRPr="00732108">
              <w:rPr>
                <w:rFonts w:ascii="Arial" w:hAnsi="Arial" w:cs="Arial"/>
              </w:rPr>
              <w:t>gospodarstva</w:t>
            </w:r>
            <w:proofErr w:type="spellEnd"/>
          </w:p>
          <w:p w14:paraId="4B431A71" w14:textId="77777777" w:rsidR="00BF3DAF" w:rsidRPr="00732108" w:rsidRDefault="00BF3DAF" w:rsidP="001E36D5">
            <w:pPr>
              <w:pStyle w:val="NoSpacing"/>
              <w:tabs>
                <w:tab w:val="center" w:pos="4536"/>
                <w:tab w:val="right" w:pos="9072"/>
              </w:tabs>
              <w:rPr>
                <w:rFonts w:ascii="Arial" w:hAnsi="Arial" w:cs="Arial"/>
              </w:rPr>
            </w:pPr>
          </w:p>
        </w:tc>
      </w:tr>
      <w:tr w:rsidR="00BF3DAF" w:rsidRPr="00732108" w14:paraId="5615CFEF" w14:textId="77777777" w:rsidTr="001E36D5">
        <w:trPr>
          <w:jc w:val="center"/>
        </w:trPr>
        <w:tc>
          <w:tcPr>
            <w:tcW w:w="9726" w:type="dxa"/>
            <w:gridSpan w:val="2"/>
          </w:tcPr>
          <w:p w14:paraId="6827B348"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 xml:space="preserve">2. </w:t>
            </w:r>
            <w:proofErr w:type="spellStart"/>
            <w:r w:rsidRPr="00732108">
              <w:rPr>
                <w:rFonts w:ascii="Arial" w:hAnsi="Arial" w:cs="Arial"/>
                <w:b/>
                <w:bCs/>
              </w:rPr>
              <w:t>Turizam</w:t>
            </w:r>
            <w:proofErr w:type="spellEnd"/>
          </w:p>
        </w:tc>
      </w:tr>
      <w:tr w:rsidR="00BF3DAF" w:rsidRPr="00732108" w14:paraId="3C3ABB2A" w14:textId="77777777" w:rsidTr="001E36D5">
        <w:trPr>
          <w:trHeight w:val="1383"/>
          <w:jc w:val="center"/>
        </w:trPr>
        <w:tc>
          <w:tcPr>
            <w:tcW w:w="4928" w:type="dxa"/>
          </w:tcPr>
          <w:p w14:paraId="1DD6EA8E"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očuvanje</w:t>
            </w:r>
            <w:proofErr w:type="spellEnd"/>
            <w:r w:rsidRPr="00732108">
              <w:rPr>
                <w:rFonts w:ascii="Arial" w:hAnsi="Arial" w:cs="Arial"/>
                <w:lang w:val="it-IT"/>
              </w:rPr>
              <w:t xml:space="preserve"> </w:t>
            </w:r>
            <w:proofErr w:type="spellStart"/>
            <w:r w:rsidRPr="00732108">
              <w:rPr>
                <w:rFonts w:ascii="Arial" w:hAnsi="Arial" w:cs="Arial"/>
                <w:lang w:val="it-IT"/>
              </w:rPr>
              <w:t>prirodne</w:t>
            </w:r>
            <w:proofErr w:type="spellEnd"/>
            <w:r w:rsidRPr="00732108">
              <w:rPr>
                <w:rFonts w:ascii="Arial" w:hAnsi="Arial" w:cs="Arial"/>
                <w:lang w:val="it-IT"/>
              </w:rPr>
              <w:t xml:space="preserve"> i </w:t>
            </w:r>
            <w:proofErr w:type="spellStart"/>
            <w:r w:rsidRPr="00732108">
              <w:rPr>
                <w:rFonts w:ascii="Arial" w:hAnsi="Arial" w:cs="Arial"/>
                <w:lang w:val="it-IT"/>
              </w:rPr>
              <w:t>kulturne</w:t>
            </w:r>
            <w:proofErr w:type="spellEnd"/>
            <w:r w:rsidRPr="00732108">
              <w:rPr>
                <w:rFonts w:ascii="Arial" w:hAnsi="Arial" w:cs="Arial"/>
                <w:lang w:val="it-IT"/>
              </w:rPr>
              <w:t xml:space="preserve"> </w:t>
            </w:r>
            <w:proofErr w:type="spellStart"/>
            <w:r w:rsidRPr="00732108">
              <w:rPr>
                <w:rFonts w:ascii="Arial" w:hAnsi="Arial" w:cs="Arial"/>
                <w:lang w:val="it-IT"/>
              </w:rPr>
              <w:t>baštine</w:t>
            </w:r>
            <w:proofErr w:type="spellEnd"/>
            <w:r w:rsidRPr="00732108">
              <w:rPr>
                <w:rFonts w:ascii="Arial" w:hAnsi="Arial" w:cs="Arial"/>
                <w:lang w:val="it-IT"/>
              </w:rPr>
              <w:t xml:space="preserve"> za </w:t>
            </w:r>
            <w:proofErr w:type="spellStart"/>
            <w:r w:rsidRPr="00732108">
              <w:rPr>
                <w:rFonts w:ascii="Arial" w:hAnsi="Arial" w:cs="Arial"/>
                <w:lang w:val="it-IT"/>
              </w:rPr>
              <w:t>razvoj</w:t>
            </w:r>
            <w:proofErr w:type="spellEnd"/>
            <w:r w:rsidRPr="00732108">
              <w:rPr>
                <w:rFonts w:ascii="Arial" w:hAnsi="Arial" w:cs="Arial"/>
                <w:lang w:val="it-IT"/>
              </w:rPr>
              <w:t xml:space="preserve"> </w:t>
            </w:r>
            <w:proofErr w:type="spellStart"/>
            <w:r w:rsidRPr="00732108">
              <w:rPr>
                <w:rFonts w:ascii="Arial" w:hAnsi="Arial" w:cs="Arial"/>
                <w:lang w:val="it-IT"/>
              </w:rPr>
              <w:t>kulturnog</w:t>
            </w:r>
            <w:proofErr w:type="spellEnd"/>
            <w:r w:rsidRPr="00732108">
              <w:rPr>
                <w:rFonts w:ascii="Arial" w:hAnsi="Arial" w:cs="Arial"/>
                <w:lang w:val="it-IT"/>
              </w:rPr>
              <w:t xml:space="preserve"> </w:t>
            </w:r>
            <w:proofErr w:type="spellStart"/>
            <w:r w:rsidRPr="00732108">
              <w:rPr>
                <w:rFonts w:ascii="Arial" w:hAnsi="Arial" w:cs="Arial"/>
                <w:lang w:val="it-IT"/>
              </w:rPr>
              <w:t>turizma</w:t>
            </w:r>
            <w:proofErr w:type="spellEnd"/>
          </w:p>
          <w:p w14:paraId="58F0FE2F"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produženje</w:t>
            </w:r>
            <w:proofErr w:type="spellEnd"/>
            <w:r w:rsidRPr="00732108">
              <w:rPr>
                <w:rFonts w:ascii="Arial" w:hAnsi="Arial" w:cs="Arial"/>
                <w:lang w:val="it-IT"/>
              </w:rPr>
              <w:t xml:space="preserve"> </w:t>
            </w:r>
            <w:proofErr w:type="spellStart"/>
            <w:r w:rsidRPr="00732108">
              <w:rPr>
                <w:rFonts w:ascii="Arial" w:hAnsi="Arial" w:cs="Arial"/>
                <w:lang w:val="it-IT"/>
              </w:rPr>
              <w:t>pred</w:t>
            </w:r>
            <w:proofErr w:type="spellEnd"/>
            <w:r w:rsidRPr="00732108">
              <w:rPr>
                <w:rFonts w:ascii="Arial" w:hAnsi="Arial" w:cs="Arial"/>
                <w:lang w:val="it-IT"/>
              </w:rPr>
              <w:t xml:space="preserve"> i post </w:t>
            </w:r>
            <w:proofErr w:type="spellStart"/>
            <w:r w:rsidRPr="00732108">
              <w:rPr>
                <w:rFonts w:ascii="Arial" w:hAnsi="Arial" w:cs="Arial"/>
                <w:lang w:val="it-IT"/>
              </w:rPr>
              <w:t>sezone</w:t>
            </w:r>
            <w:proofErr w:type="spellEnd"/>
          </w:p>
          <w:p w14:paraId="30543E8C"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razvoj</w:t>
            </w:r>
            <w:proofErr w:type="spellEnd"/>
            <w:r w:rsidRPr="00732108">
              <w:rPr>
                <w:rFonts w:ascii="Arial" w:hAnsi="Arial" w:cs="Arial"/>
                <w:lang w:val="it-IT"/>
              </w:rPr>
              <w:t xml:space="preserve"> i </w:t>
            </w:r>
            <w:proofErr w:type="spellStart"/>
            <w:r w:rsidRPr="00732108">
              <w:rPr>
                <w:rFonts w:ascii="Arial" w:hAnsi="Arial" w:cs="Arial"/>
                <w:lang w:val="it-IT"/>
              </w:rPr>
              <w:t>uređenje</w:t>
            </w:r>
            <w:proofErr w:type="spellEnd"/>
            <w:r w:rsidRPr="00732108">
              <w:rPr>
                <w:rFonts w:ascii="Arial" w:hAnsi="Arial" w:cs="Arial"/>
                <w:lang w:val="it-IT"/>
              </w:rPr>
              <w:t xml:space="preserve"> </w:t>
            </w:r>
            <w:proofErr w:type="spellStart"/>
            <w:r w:rsidRPr="00732108">
              <w:rPr>
                <w:rFonts w:ascii="Arial" w:hAnsi="Arial" w:cs="Arial"/>
                <w:lang w:val="it-IT"/>
              </w:rPr>
              <w:t>obale</w:t>
            </w:r>
            <w:proofErr w:type="spellEnd"/>
            <w:r w:rsidRPr="00732108">
              <w:rPr>
                <w:rFonts w:ascii="Arial" w:hAnsi="Arial" w:cs="Arial"/>
                <w:lang w:val="it-IT"/>
              </w:rPr>
              <w:t xml:space="preserve"> u </w:t>
            </w:r>
            <w:proofErr w:type="spellStart"/>
            <w:r w:rsidRPr="00732108">
              <w:rPr>
                <w:rFonts w:ascii="Arial" w:hAnsi="Arial" w:cs="Arial"/>
                <w:lang w:val="it-IT"/>
              </w:rPr>
              <w:t>Karigadoru</w:t>
            </w:r>
            <w:proofErr w:type="spellEnd"/>
          </w:p>
          <w:p w14:paraId="2AF042CC"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prihod</w:t>
            </w:r>
            <w:proofErr w:type="spellEnd"/>
            <w:r w:rsidRPr="00732108">
              <w:rPr>
                <w:rFonts w:ascii="Arial" w:hAnsi="Arial" w:cs="Arial"/>
                <w:lang w:val="it-IT"/>
              </w:rPr>
              <w:t xml:space="preserve"> </w:t>
            </w:r>
            <w:proofErr w:type="spellStart"/>
            <w:r w:rsidRPr="00732108">
              <w:rPr>
                <w:rFonts w:ascii="Arial" w:hAnsi="Arial" w:cs="Arial"/>
                <w:lang w:val="it-IT"/>
              </w:rPr>
              <w:t>ispred</w:t>
            </w:r>
            <w:proofErr w:type="spellEnd"/>
            <w:r w:rsidRPr="00732108">
              <w:rPr>
                <w:rFonts w:ascii="Arial" w:hAnsi="Arial" w:cs="Arial"/>
                <w:lang w:val="it-IT"/>
              </w:rPr>
              <w:t xml:space="preserve"> </w:t>
            </w:r>
            <w:proofErr w:type="spellStart"/>
            <w:r w:rsidRPr="00732108">
              <w:rPr>
                <w:rFonts w:ascii="Arial" w:hAnsi="Arial" w:cs="Arial"/>
                <w:lang w:val="it-IT"/>
              </w:rPr>
              <w:t>turističkog</w:t>
            </w:r>
            <w:proofErr w:type="spellEnd"/>
            <w:r w:rsidRPr="00732108">
              <w:rPr>
                <w:rFonts w:ascii="Arial" w:hAnsi="Arial" w:cs="Arial"/>
                <w:lang w:val="it-IT"/>
              </w:rPr>
              <w:t xml:space="preserve"> </w:t>
            </w:r>
            <w:proofErr w:type="spellStart"/>
            <w:r w:rsidRPr="00732108">
              <w:rPr>
                <w:rFonts w:ascii="Arial" w:hAnsi="Arial" w:cs="Arial"/>
                <w:lang w:val="it-IT"/>
              </w:rPr>
              <w:t>prometa</w:t>
            </w:r>
            <w:proofErr w:type="spellEnd"/>
          </w:p>
          <w:p w14:paraId="5E3F5FF4"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sustavna</w:t>
            </w:r>
            <w:proofErr w:type="spellEnd"/>
            <w:r w:rsidRPr="00732108">
              <w:rPr>
                <w:rFonts w:ascii="Arial" w:hAnsi="Arial" w:cs="Arial"/>
                <w:lang w:val="it-IT"/>
              </w:rPr>
              <w:t xml:space="preserve"> </w:t>
            </w:r>
            <w:proofErr w:type="spellStart"/>
            <w:r w:rsidRPr="00732108">
              <w:rPr>
                <w:rFonts w:ascii="Arial" w:hAnsi="Arial" w:cs="Arial"/>
                <w:lang w:val="it-IT"/>
              </w:rPr>
              <w:t>integracija</w:t>
            </w:r>
            <w:proofErr w:type="spellEnd"/>
            <w:r w:rsidRPr="00732108">
              <w:rPr>
                <w:rFonts w:ascii="Arial" w:hAnsi="Arial" w:cs="Arial"/>
                <w:lang w:val="it-IT"/>
              </w:rPr>
              <w:t xml:space="preserve"> i </w:t>
            </w:r>
            <w:proofErr w:type="spellStart"/>
            <w:r w:rsidRPr="00732108">
              <w:rPr>
                <w:rFonts w:ascii="Arial" w:hAnsi="Arial" w:cs="Arial"/>
                <w:lang w:val="it-IT"/>
              </w:rPr>
              <w:t>razvoj</w:t>
            </w:r>
            <w:proofErr w:type="spellEnd"/>
            <w:r w:rsidRPr="00732108">
              <w:rPr>
                <w:rFonts w:ascii="Arial" w:hAnsi="Arial" w:cs="Arial"/>
                <w:lang w:val="it-IT"/>
              </w:rPr>
              <w:t xml:space="preserve"> </w:t>
            </w:r>
            <w:proofErr w:type="spellStart"/>
            <w:r w:rsidRPr="00732108">
              <w:rPr>
                <w:rFonts w:ascii="Arial" w:hAnsi="Arial" w:cs="Arial"/>
                <w:lang w:val="it-IT"/>
              </w:rPr>
              <w:t>poljoprivrede</w:t>
            </w:r>
            <w:proofErr w:type="spellEnd"/>
            <w:r w:rsidRPr="00732108">
              <w:rPr>
                <w:rFonts w:ascii="Arial" w:hAnsi="Arial" w:cs="Arial"/>
                <w:lang w:val="it-IT"/>
              </w:rPr>
              <w:t xml:space="preserve"> i </w:t>
            </w:r>
            <w:proofErr w:type="spellStart"/>
            <w:r w:rsidRPr="00732108">
              <w:rPr>
                <w:rFonts w:ascii="Arial" w:hAnsi="Arial" w:cs="Arial"/>
                <w:lang w:val="it-IT"/>
              </w:rPr>
              <w:t>turizma</w:t>
            </w:r>
            <w:proofErr w:type="spellEnd"/>
          </w:p>
          <w:p w14:paraId="4050F74C"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turistička</w:t>
            </w:r>
            <w:proofErr w:type="spellEnd"/>
            <w:r w:rsidRPr="00732108">
              <w:rPr>
                <w:rFonts w:ascii="Arial" w:hAnsi="Arial" w:cs="Arial"/>
                <w:lang w:val="it-IT"/>
              </w:rPr>
              <w:t xml:space="preserve"> </w:t>
            </w:r>
            <w:proofErr w:type="spellStart"/>
            <w:r w:rsidRPr="00732108">
              <w:rPr>
                <w:rFonts w:ascii="Arial" w:hAnsi="Arial" w:cs="Arial"/>
                <w:lang w:val="it-IT"/>
              </w:rPr>
              <w:t>aktivacija</w:t>
            </w:r>
            <w:proofErr w:type="spellEnd"/>
            <w:r w:rsidRPr="00732108">
              <w:rPr>
                <w:rFonts w:ascii="Arial" w:hAnsi="Arial" w:cs="Arial"/>
                <w:lang w:val="it-IT"/>
              </w:rPr>
              <w:t xml:space="preserve"> i </w:t>
            </w:r>
            <w:proofErr w:type="spellStart"/>
            <w:r w:rsidRPr="00732108">
              <w:rPr>
                <w:rFonts w:ascii="Arial" w:hAnsi="Arial" w:cs="Arial"/>
                <w:lang w:val="it-IT"/>
              </w:rPr>
              <w:t>uređenje</w:t>
            </w:r>
            <w:proofErr w:type="spellEnd"/>
            <w:r w:rsidRPr="00732108">
              <w:rPr>
                <w:rFonts w:ascii="Arial" w:hAnsi="Arial" w:cs="Arial"/>
                <w:lang w:val="it-IT"/>
              </w:rPr>
              <w:t xml:space="preserve"> </w:t>
            </w:r>
            <w:proofErr w:type="spellStart"/>
            <w:r w:rsidRPr="00732108">
              <w:rPr>
                <w:rFonts w:ascii="Arial" w:hAnsi="Arial" w:cs="Arial"/>
                <w:lang w:val="it-IT"/>
              </w:rPr>
              <w:t>ukupnog</w:t>
            </w:r>
            <w:proofErr w:type="spellEnd"/>
            <w:r w:rsidRPr="00732108">
              <w:rPr>
                <w:rFonts w:ascii="Arial" w:hAnsi="Arial" w:cs="Arial"/>
                <w:lang w:val="it-IT"/>
              </w:rPr>
              <w:t xml:space="preserve"> </w:t>
            </w:r>
            <w:proofErr w:type="spellStart"/>
            <w:r w:rsidRPr="00732108">
              <w:rPr>
                <w:rFonts w:ascii="Arial" w:hAnsi="Arial" w:cs="Arial"/>
                <w:lang w:val="it-IT"/>
              </w:rPr>
              <w:t>prostora</w:t>
            </w:r>
            <w:proofErr w:type="spellEnd"/>
            <w:r w:rsidRPr="00732108">
              <w:rPr>
                <w:rFonts w:ascii="Arial" w:hAnsi="Arial" w:cs="Arial"/>
                <w:lang w:val="it-IT"/>
              </w:rPr>
              <w:t xml:space="preserve"> </w:t>
            </w:r>
          </w:p>
          <w:p w14:paraId="7D2BE869"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podizanje</w:t>
            </w:r>
            <w:proofErr w:type="spellEnd"/>
            <w:r w:rsidRPr="00732108">
              <w:rPr>
                <w:rFonts w:ascii="Arial" w:hAnsi="Arial" w:cs="Arial"/>
                <w:lang w:val="it-IT"/>
              </w:rPr>
              <w:t xml:space="preserve"> </w:t>
            </w:r>
            <w:proofErr w:type="spellStart"/>
            <w:r w:rsidRPr="00732108">
              <w:rPr>
                <w:rFonts w:ascii="Arial" w:hAnsi="Arial" w:cs="Arial"/>
                <w:lang w:val="it-IT"/>
              </w:rPr>
              <w:t>smještajnog</w:t>
            </w:r>
            <w:proofErr w:type="spellEnd"/>
            <w:r w:rsidRPr="00732108">
              <w:rPr>
                <w:rFonts w:ascii="Arial" w:hAnsi="Arial" w:cs="Arial"/>
                <w:lang w:val="it-IT"/>
              </w:rPr>
              <w:t xml:space="preserve"> </w:t>
            </w:r>
            <w:proofErr w:type="spellStart"/>
            <w:r w:rsidRPr="00732108">
              <w:rPr>
                <w:rFonts w:ascii="Arial" w:hAnsi="Arial" w:cs="Arial"/>
                <w:lang w:val="it-IT"/>
              </w:rPr>
              <w:t>kapaciteta</w:t>
            </w:r>
            <w:proofErr w:type="spellEnd"/>
            <w:r w:rsidRPr="00732108">
              <w:rPr>
                <w:rFonts w:ascii="Arial" w:hAnsi="Arial" w:cs="Arial"/>
                <w:lang w:val="it-IT"/>
              </w:rPr>
              <w:t xml:space="preserve"> i </w:t>
            </w:r>
            <w:proofErr w:type="spellStart"/>
            <w:r w:rsidRPr="00732108">
              <w:rPr>
                <w:rFonts w:ascii="Arial" w:hAnsi="Arial" w:cs="Arial"/>
                <w:lang w:val="it-IT"/>
              </w:rPr>
              <w:t>promjena</w:t>
            </w:r>
            <w:proofErr w:type="spellEnd"/>
            <w:r w:rsidRPr="00732108">
              <w:rPr>
                <w:rFonts w:ascii="Arial" w:hAnsi="Arial" w:cs="Arial"/>
                <w:lang w:val="it-IT"/>
              </w:rPr>
              <w:t xml:space="preserve"> </w:t>
            </w:r>
            <w:proofErr w:type="spellStart"/>
            <w:r w:rsidRPr="00732108">
              <w:rPr>
                <w:rFonts w:ascii="Arial" w:hAnsi="Arial" w:cs="Arial"/>
                <w:lang w:val="it-IT"/>
              </w:rPr>
              <w:t>smještajne</w:t>
            </w:r>
            <w:proofErr w:type="spellEnd"/>
            <w:r w:rsidRPr="00732108">
              <w:rPr>
                <w:rFonts w:ascii="Arial" w:hAnsi="Arial" w:cs="Arial"/>
                <w:lang w:val="it-IT"/>
              </w:rPr>
              <w:t xml:space="preserve"> </w:t>
            </w:r>
            <w:proofErr w:type="spellStart"/>
            <w:r w:rsidRPr="00732108">
              <w:rPr>
                <w:rFonts w:ascii="Arial" w:hAnsi="Arial" w:cs="Arial"/>
                <w:lang w:val="it-IT"/>
              </w:rPr>
              <w:t>strukture</w:t>
            </w:r>
            <w:proofErr w:type="spellEnd"/>
          </w:p>
          <w:p w14:paraId="18800121"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izgradnja</w:t>
            </w:r>
            <w:proofErr w:type="spellEnd"/>
            <w:r w:rsidRPr="00732108">
              <w:rPr>
                <w:rFonts w:ascii="Arial" w:hAnsi="Arial" w:cs="Arial"/>
                <w:lang w:val="it-IT"/>
              </w:rPr>
              <w:t xml:space="preserve"> </w:t>
            </w:r>
            <w:proofErr w:type="spellStart"/>
            <w:r w:rsidRPr="00732108">
              <w:rPr>
                <w:rFonts w:ascii="Arial" w:hAnsi="Arial" w:cs="Arial"/>
                <w:lang w:val="it-IT"/>
              </w:rPr>
              <w:t>prepoznatljivosti</w:t>
            </w:r>
            <w:proofErr w:type="spellEnd"/>
          </w:p>
          <w:p w14:paraId="01B80192" w14:textId="77777777" w:rsidR="00BF3DAF" w:rsidRPr="00732108" w:rsidRDefault="00BF3DAF" w:rsidP="001E36D5">
            <w:pPr>
              <w:pStyle w:val="Default"/>
              <w:tabs>
                <w:tab w:val="center" w:pos="4536"/>
                <w:tab w:val="right" w:pos="9072"/>
              </w:tabs>
              <w:jc w:val="both"/>
              <w:rPr>
                <w:rFonts w:ascii="Arial" w:hAnsi="Arial" w:cs="Arial"/>
                <w:sz w:val="22"/>
                <w:szCs w:val="22"/>
                <w:lang w:val="it-IT"/>
              </w:rPr>
            </w:pPr>
            <w:r w:rsidRPr="00732108">
              <w:rPr>
                <w:rFonts w:ascii="Arial" w:hAnsi="Arial" w:cs="Arial"/>
                <w:sz w:val="22"/>
                <w:szCs w:val="22"/>
                <w:lang w:val="it-IT"/>
              </w:rPr>
              <w:t xml:space="preserve">- </w:t>
            </w:r>
            <w:proofErr w:type="spellStart"/>
            <w:r w:rsidRPr="00732108">
              <w:rPr>
                <w:rFonts w:ascii="Arial" w:hAnsi="Arial" w:cs="Arial"/>
                <w:sz w:val="22"/>
                <w:szCs w:val="22"/>
                <w:lang w:val="it-IT"/>
              </w:rPr>
              <w:t>Izgradnja</w:t>
            </w:r>
            <w:proofErr w:type="spellEnd"/>
            <w:r w:rsidRPr="00732108">
              <w:rPr>
                <w:rFonts w:ascii="Arial" w:hAnsi="Arial" w:cs="Arial"/>
                <w:sz w:val="22"/>
                <w:szCs w:val="22"/>
                <w:lang w:val="it-IT"/>
              </w:rPr>
              <w:t xml:space="preserve"> Centra </w:t>
            </w:r>
            <w:proofErr w:type="spellStart"/>
            <w:r w:rsidRPr="00732108">
              <w:rPr>
                <w:rFonts w:ascii="Arial" w:hAnsi="Arial" w:cs="Arial"/>
                <w:sz w:val="22"/>
                <w:szCs w:val="22"/>
                <w:lang w:val="it-IT"/>
              </w:rPr>
              <w:t>istarskih</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okusa</w:t>
            </w:r>
            <w:proofErr w:type="spellEnd"/>
            <w:r w:rsidRPr="00732108">
              <w:rPr>
                <w:rFonts w:ascii="Arial" w:hAnsi="Arial" w:cs="Arial"/>
                <w:sz w:val="22"/>
                <w:szCs w:val="22"/>
                <w:lang w:val="it-IT"/>
              </w:rPr>
              <w:t xml:space="preserve"> i </w:t>
            </w:r>
            <w:proofErr w:type="spellStart"/>
            <w:r w:rsidRPr="00732108">
              <w:rPr>
                <w:rFonts w:ascii="Arial" w:hAnsi="Arial" w:cs="Arial"/>
                <w:sz w:val="22"/>
                <w:szCs w:val="22"/>
                <w:lang w:val="it-IT"/>
              </w:rPr>
              <w:t>vinske</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tradicije</w:t>
            </w:r>
            <w:proofErr w:type="spellEnd"/>
          </w:p>
          <w:p w14:paraId="0B20E275" w14:textId="77777777" w:rsidR="00BF3DAF" w:rsidRPr="00732108" w:rsidRDefault="00BF3DAF" w:rsidP="001E36D5">
            <w:pPr>
              <w:pStyle w:val="Default"/>
              <w:tabs>
                <w:tab w:val="center" w:pos="4536"/>
                <w:tab w:val="right" w:pos="9072"/>
              </w:tabs>
              <w:jc w:val="both"/>
              <w:rPr>
                <w:rFonts w:ascii="Arial" w:hAnsi="Arial" w:cs="Arial"/>
                <w:sz w:val="22"/>
                <w:szCs w:val="22"/>
                <w:lang w:val="en-US"/>
              </w:rPr>
            </w:pPr>
            <w:r w:rsidRPr="00732108">
              <w:rPr>
                <w:rFonts w:ascii="Arial" w:hAnsi="Arial" w:cs="Arial"/>
                <w:sz w:val="22"/>
                <w:szCs w:val="22"/>
                <w:lang w:val="en-US"/>
              </w:rPr>
              <w:t xml:space="preserve">- </w:t>
            </w:r>
            <w:proofErr w:type="spellStart"/>
            <w:r w:rsidRPr="00732108">
              <w:rPr>
                <w:rFonts w:ascii="Arial" w:hAnsi="Arial" w:cs="Arial"/>
                <w:sz w:val="22"/>
                <w:szCs w:val="22"/>
                <w:lang w:val="en-US"/>
              </w:rPr>
              <w:t>razvoj</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sportsko-rekreativnog</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turizma</w:t>
            </w:r>
            <w:proofErr w:type="spellEnd"/>
          </w:p>
          <w:p w14:paraId="079C60A0" w14:textId="77777777" w:rsidR="00BF3DAF" w:rsidRPr="00732108" w:rsidRDefault="00BF3DAF" w:rsidP="001E36D5">
            <w:pPr>
              <w:pStyle w:val="Default"/>
              <w:tabs>
                <w:tab w:val="center" w:pos="4536"/>
                <w:tab w:val="right" w:pos="9072"/>
              </w:tabs>
              <w:jc w:val="both"/>
              <w:rPr>
                <w:rFonts w:ascii="Arial" w:hAnsi="Arial" w:cs="Arial"/>
                <w:lang w:val="en-US"/>
              </w:rPr>
            </w:pPr>
          </w:p>
        </w:tc>
        <w:tc>
          <w:tcPr>
            <w:tcW w:w="4798" w:type="dxa"/>
          </w:tcPr>
          <w:p w14:paraId="1533947D"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povoljan</w:t>
            </w:r>
            <w:proofErr w:type="spellEnd"/>
            <w:r w:rsidRPr="00732108">
              <w:rPr>
                <w:rFonts w:ascii="Arial" w:hAnsi="Arial" w:cs="Arial"/>
              </w:rPr>
              <w:t xml:space="preserve"> </w:t>
            </w:r>
            <w:proofErr w:type="spellStart"/>
            <w:r w:rsidRPr="00732108">
              <w:rPr>
                <w:rFonts w:ascii="Arial" w:hAnsi="Arial" w:cs="Arial"/>
              </w:rPr>
              <w:t>geostrateški</w:t>
            </w:r>
            <w:proofErr w:type="spellEnd"/>
            <w:r w:rsidRPr="00732108">
              <w:rPr>
                <w:rFonts w:ascii="Arial" w:hAnsi="Arial" w:cs="Arial"/>
                <w:spacing w:val="-15"/>
              </w:rPr>
              <w:t xml:space="preserve"> </w:t>
            </w:r>
            <w:proofErr w:type="spellStart"/>
            <w:r w:rsidRPr="00732108">
              <w:rPr>
                <w:rFonts w:ascii="Arial" w:hAnsi="Arial" w:cs="Arial"/>
              </w:rPr>
              <w:t>položaj</w:t>
            </w:r>
            <w:proofErr w:type="spellEnd"/>
          </w:p>
          <w:p w14:paraId="76D436BB"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relativno</w:t>
            </w:r>
            <w:proofErr w:type="spellEnd"/>
            <w:r w:rsidRPr="00732108">
              <w:rPr>
                <w:rFonts w:ascii="Arial" w:hAnsi="Arial" w:cs="Arial"/>
              </w:rPr>
              <w:t xml:space="preserve"> </w:t>
            </w:r>
            <w:proofErr w:type="spellStart"/>
            <w:r w:rsidRPr="00732108">
              <w:rPr>
                <w:rFonts w:ascii="Arial" w:hAnsi="Arial" w:cs="Arial"/>
              </w:rPr>
              <w:t>čist</w:t>
            </w:r>
            <w:proofErr w:type="spellEnd"/>
            <w:r w:rsidRPr="00732108">
              <w:rPr>
                <w:rFonts w:ascii="Arial" w:hAnsi="Arial" w:cs="Arial"/>
                <w:spacing w:val="-15"/>
              </w:rPr>
              <w:t xml:space="preserve"> </w:t>
            </w:r>
            <w:proofErr w:type="spellStart"/>
            <w:r w:rsidRPr="00732108">
              <w:rPr>
                <w:rFonts w:ascii="Arial" w:hAnsi="Arial" w:cs="Arial"/>
              </w:rPr>
              <w:t>okoliš</w:t>
            </w:r>
            <w:proofErr w:type="spellEnd"/>
            <w:r w:rsidRPr="00732108">
              <w:rPr>
                <w:rFonts w:ascii="Arial" w:hAnsi="Arial" w:cs="Arial"/>
              </w:rPr>
              <w:t xml:space="preserve">, </w:t>
            </w:r>
            <w:proofErr w:type="spellStart"/>
            <w:r w:rsidRPr="00732108">
              <w:rPr>
                <w:rFonts w:ascii="Arial" w:hAnsi="Arial" w:cs="Arial"/>
              </w:rPr>
              <w:t>ugodna</w:t>
            </w:r>
            <w:proofErr w:type="spellEnd"/>
            <w:r w:rsidRPr="00732108">
              <w:rPr>
                <w:rFonts w:ascii="Arial" w:hAnsi="Arial" w:cs="Arial"/>
              </w:rPr>
              <w:t xml:space="preserve"> </w:t>
            </w:r>
            <w:proofErr w:type="spellStart"/>
            <w:r w:rsidRPr="00732108">
              <w:rPr>
                <w:rFonts w:ascii="Arial" w:hAnsi="Arial" w:cs="Arial"/>
              </w:rPr>
              <w:t>klima</w:t>
            </w:r>
            <w:proofErr w:type="spellEnd"/>
            <w:r w:rsidRPr="00732108">
              <w:rPr>
                <w:rFonts w:ascii="Arial" w:hAnsi="Arial" w:cs="Arial"/>
              </w:rPr>
              <w:t xml:space="preserve">, </w:t>
            </w:r>
            <w:proofErr w:type="spellStart"/>
            <w:r w:rsidRPr="00732108">
              <w:rPr>
                <w:rFonts w:ascii="Arial" w:hAnsi="Arial" w:cs="Arial"/>
              </w:rPr>
              <w:t>specifičnost</w:t>
            </w:r>
            <w:proofErr w:type="spellEnd"/>
            <w:r w:rsidRPr="00732108">
              <w:rPr>
                <w:rFonts w:ascii="Arial" w:hAnsi="Arial" w:cs="Arial"/>
              </w:rPr>
              <w:t xml:space="preserve"> </w:t>
            </w:r>
            <w:proofErr w:type="spellStart"/>
            <w:r w:rsidRPr="00732108">
              <w:rPr>
                <w:rFonts w:ascii="Arial" w:hAnsi="Arial" w:cs="Arial"/>
              </w:rPr>
              <w:t>što</w:t>
            </w:r>
            <w:proofErr w:type="spellEnd"/>
            <w:r w:rsidRPr="00732108">
              <w:rPr>
                <w:rFonts w:ascii="Arial" w:hAnsi="Arial" w:cs="Arial"/>
              </w:rPr>
              <w:t xml:space="preserve"> se </w:t>
            </w:r>
            <w:proofErr w:type="spellStart"/>
            <w:r w:rsidRPr="00732108">
              <w:rPr>
                <w:rFonts w:ascii="Arial" w:hAnsi="Arial" w:cs="Arial"/>
              </w:rPr>
              <w:t>na</w:t>
            </w:r>
            <w:proofErr w:type="spellEnd"/>
            <w:r w:rsidRPr="00732108">
              <w:rPr>
                <w:rFonts w:ascii="Arial" w:hAnsi="Arial" w:cs="Arial"/>
              </w:rPr>
              <w:t xml:space="preserve"> </w:t>
            </w:r>
            <w:proofErr w:type="spellStart"/>
            <w:r w:rsidRPr="00732108">
              <w:rPr>
                <w:rFonts w:ascii="Arial" w:hAnsi="Arial" w:cs="Arial"/>
              </w:rPr>
              <w:t>području</w:t>
            </w:r>
            <w:proofErr w:type="spellEnd"/>
            <w:r w:rsidRPr="00732108">
              <w:rPr>
                <w:rFonts w:ascii="Arial" w:hAnsi="Arial" w:cs="Arial"/>
              </w:rPr>
              <w:t xml:space="preserve"> </w:t>
            </w:r>
            <w:proofErr w:type="spellStart"/>
            <w:r w:rsidRPr="00732108">
              <w:rPr>
                <w:rFonts w:ascii="Arial" w:hAnsi="Arial" w:cs="Arial"/>
              </w:rPr>
              <w:t>nalaze</w:t>
            </w:r>
            <w:proofErr w:type="spellEnd"/>
            <w:r w:rsidRPr="00732108">
              <w:rPr>
                <w:rFonts w:ascii="Arial" w:hAnsi="Arial" w:cs="Arial"/>
              </w:rPr>
              <w:t xml:space="preserve"> 4 </w:t>
            </w:r>
            <w:proofErr w:type="spellStart"/>
            <w:r w:rsidRPr="00732108">
              <w:rPr>
                <w:rFonts w:ascii="Arial" w:hAnsi="Arial" w:cs="Arial"/>
              </w:rPr>
              <w:t>zemlje</w:t>
            </w:r>
            <w:proofErr w:type="spellEnd"/>
          </w:p>
          <w:p w14:paraId="4644AD80"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blizina</w:t>
            </w:r>
            <w:proofErr w:type="spellEnd"/>
            <w:r w:rsidRPr="00732108">
              <w:rPr>
                <w:rFonts w:ascii="Arial" w:hAnsi="Arial" w:cs="Arial"/>
                <w:lang w:val="it-IT"/>
              </w:rPr>
              <w:t xml:space="preserve"> mora, </w:t>
            </w:r>
            <w:proofErr w:type="spellStart"/>
            <w:r w:rsidRPr="00732108">
              <w:rPr>
                <w:rFonts w:ascii="Arial" w:hAnsi="Arial" w:cs="Arial"/>
                <w:lang w:val="it-IT"/>
              </w:rPr>
              <w:t>raznolikost</w:t>
            </w:r>
            <w:proofErr w:type="spellEnd"/>
            <w:r w:rsidRPr="00732108">
              <w:rPr>
                <w:rFonts w:ascii="Arial" w:hAnsi="Arial" w:cs="Arial"/>
                <w:lang w:val="it-IT"/>
              </w:rPr>
              <w:t xml:space="preserve"> </w:t>
            </w:r>
            <w:proofErr w:type="spellStart"/>
            <w:r w:rsidRPr="00732108">
              <w:rPr>
                <w:rFonts w:ascii="Arial" w:hAnsi="Arial" w:cs="Arial"/>
                <w:lang w:val="it-IT"/>
              </w:rPr>
              <w:t>područja</w:t>
            </w:r>
            <w:proofErr w:type="spellEnd"/>
          </w:p>
          <w:p w14:paraId="53C0F438"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bogata</w:t>
            </w:r>
            <w:proofErr w:type="spellEnd"/>
            <w:r w:rsidRPr="00732108">
              <w:rPr>
                <w:rFonts w:ascii="Arial" w:hAnsi="Arial" w:cs="Arial"/>
                <w:lang w:val="it-IT"/>
              </w:rPr>
              <w:t xml:space="preserve"> </w:t>
            </w:r>
            <w:proofErr w:type="spellStart"/>
            <w:r w:rsidRPr="00732108">
              <w:rPr>
                <w:rFonts w:ascii="Arial" w:hAnsi="Arial" w:cs="Arial"/>
                <w:lang w:val="it-IT"/>
              </w:rPr>
              <w:t>kulturna</w:t>
            </w:r>
            <w:proofErr w:type="spellEnd"/>
            <w:r w:rsidRPr="00732108">
              <w:rPr>
                <w:rFonts w:ascii="Arial" w:hAnsi="Arial" w:cs="Arial"/>
                <w:lang w:val="it-IT"/>
              </w:rPr>
              <w:t xml:space="preserve"> i </w:t>
            </w:r>
            <w:proofErr w:type="spellStart"/>
            <w:r w:rsidRPr="00732108">
              <w:rPr>
                <w:rFonts w:ascii="Arial" w:hAnsi="Arial" w:cs="Arial"/>
                <w:lang w:val="it-IT"/>
              </w:rPr>
              <w:t>povijesna</w:t>
            </w:r>
            <w:proofErr w:type="spellEnd"/>
            <w:r w:rsidRPr="00732108">
              <w:rPr>
                <w:rFonts w:ascii="Arial" w:hAnsi="Arial" w:cs="Arial"/>
                <w:lang w:val="it-IT"/>
              </w:rPr>
              <w:t xml:space="preserve"> </w:t>
            </w:r>
            <w:proofErr w:type="spellStart"/>
            <w:r w:rsidRPr="00732108">
              <w:rPr>
                <w:rFonts w:ascii="Arial" w:hAnsi="Arial" w:cs="Arial"/>
                <w:lang w:val="it-IT"/>
              </w:rPr>
              <w:t>baština</w:t>
            </w:r>
            <w:proofErr w:type="spellEnd"/>
          </w:p>
          <w:p w14:paraId="2C65F7B0"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sigurnost</w:t>
            </w:r>
            <w:proofErr w:type="spellEnd"/>
          </w:p>
          <w:p w14:paraId="5EDBF1A1" w14:textId="77777777" w:rsidR="00BF3DAF" w:rsidRPr="00732108" w:rsidRDefault="00BF3DAF" w:rsidP="001E36D5">
            <w:pPr>
              <w:pStyle w:val="Default"/>
              <w:tabs>
                <w:tab w:val="center" w:pos="4536"/>
                <w:tab w:val="right" w:pos="9072"/>
              </w:tabs>
              <w:jc w:val="both"/>
              <w:rPr>
                <w:rFonts w:ascii="Arial" w:hAnsi="Arial" w:cs="Arial"/>
                <w:sz w:val="22"/>
                <w:szCs w:val="22"/>
                <w:lang w:val="it-IT"/>
              </w:rPr>
            </w:pPr>
            <w:r w:rsidRPr="00732108">
              <w:rPr>
                <w:rFonts w:ascii="Arial" w:hAnsi="Arial" w:cs="Arial"/>
                <w:sz w:val="22"/>
                <w:szCs w:val="22"/>
                <w:lang w:val="it-IT"/>
              </w:rPr>
              <w:t xml:space="preserve">- </w:t>
            </w:r>
            <w:proofErr w:type="spellStart"/>
            <w:r w:rsidRPr="00732108">
              <w:rPr>
                <w:rFonts w:ascii="Arial" w:hAnsi="Arial" w:cs="Arial"/>
                <w:sz w:val="22"/>
                <w:szCs w:val="22"/>
                <w:lang w:val="it-IT"/>
              </w:rPr>
              <w:t>tipična</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eno-gastronomija</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autohtoni</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proizvodi</w:t>
            </w:r>
            <w:proofErr w:type="spellEnd"/>
            <w:r w:rsidRPr="00732108">
              <w:rPr>
                <w:rFonts w:ascii="Arial" w:hAnsi="Arial" w:cs="Arial"/>
                <w:sz w:val="22"/>
                <w:szCs w:val="22"/>
                <w:lang w:val="it-IT"/>
              </w:rPr>
              <w:t xml:space="preserve"> </w:t>
            </w:r>
          </w:p>
          <w:p w14:paraId="36D18D66" w14:textId="77777777" w:rsidR="00BF3DAF" w:rsidRPr="00732108" w:rsidRDefault="00BF3DAF" w:rsidP="001E36D5">
            <w:pPr>
              <w:pStyle w:val="Default"/>
              <w:tabs>
                <w:tab w:val="center" w:pos="4536"/>
                <w:tab w:val="right" w:pos="9072"/>
              </w:tabs>
              <w:jc w:val="both"/>
              <w:rPr>
                <w:rFonts w:ascii="Arial" w:hAnsi="Arial" w:cs="Arial"/>
                <w:sz w:val="22"/>
                <w:szCs w:val="22"/>
                <w:lang w:val="it-IT"/>
              </w:rPr>
            </w:pPr>
            <w:r w:rsidRPr="00732108">
              <w:rPr>
                <w:rFonts w:ascii="Arial" w:hAnsi="Arial" w:cs="Arial"/>
                <w:sz w:val="22"/>
                <w:szCs w:val="22"/>
                <w:lang w:val="it-IT"/>
              </w:rPr>
              <w:t xml:space="preserve">- </w:t>
            </w:r>
            <w:proofErr w:type="spellStart"/>
            <w:r w:rsidRPr="00732108">
              <w:rPr>
                <w:rFonts w:ascii="Arial" w:hAnsi="Arial" w:cs="Arial"/>
                <w:sz w:val="22"/>
                <w:szCs w:val="22"/>
                <w:lang w:val="it-IT"/>
              </w:rPr>
              <w:t>visokokvalitetne</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turističke</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strukture</w:t>
            </w:r>
            <w:proofErr w:type="spellEnd"/>
            <w:r w:rsidRPr="00732108">
              <w:rPr>
                <w:rFonts w:ascii="Arial" w:hAnsi="Arial" w:cs="Arial"/>
                <w:sz w:val="22"/>
                <w:szCs w:val="22"/>
                <w:lang w:val="it-IT"/>
              </w:rPr>
              <w:t xml:space="preserve"> </w:t>
            </w:r>
          </w:p>
          <w:p w14:paraId="202A48B7" w14:textId="77777777" w:rsidR="00BF3DAF" w:rsidRPr="00732108" w:rsidRDefault="00BF3DAF" w:rsidP="001E36D5">
            <w:pPr>
              <w:pStyle w:val="Default"/>
              <w:tabs>
                <w:tab w:val="center" w:pos="4536"/>
                <w:tab w:val="right" w:pos="9072"/>
              </w:tabs>
              <w:jc w:val="both"/>
              <w:rPr>
                <w:rFonts w:ascii="Arial" w:hAnsi="Arial" w:cs="Arial"/>
                <w:sz w:val="22"/>
                <w:szCs w:val="22"/>
                <w:lang w:val="it-IT"/>
              </w:rPr>
            </w:pPr>
            <w:r w:rsidRPr="00732108">
              <w:rPr>
                <w:rFonts w:ascii="Arial" w:hAnsi="Arial" w:cs="Arial"/>
                <w:sz w:val="22"/>
                <w:szCs w:val="22"/>
                <w:lang w:val="it-IT"/>
              </w:rPr>
              <w:t xml:space="preserve">- </w:t>
            </w:r>
            <w:proofErr w:type="spellStart"/>
            <w:r w:rsidRPr="00732108">
              <w:rPr>
                <w:rFonts w:ascii="Arial" w:hAnsi="Arial" w:cs="Arial"/>
                <w:sz w:val="22"/>
                <w:szCs w:val="22"/>
                <w:lang w:val="it-IT"/>
              </w:rPr>
              <w:t>visokokvalitetni</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lokalni</w:t>
            </w:r>
            <w:proofErr w:type="spellEnd"/>
            <w:r w:rsidRPr="00732108">
              <w:rPr>
                <w:rFonts w:ascii="Arial" w:hAnsi="Arial" w:cs="Arial"/>
                <w:sz w:val="22"/>
                <w:szCs w:val="22"/>
                <w:lang w:val="it-IT"/>
              </w:rPr>
              <w:t xml:space="preserve"> </w:t>
            </w:r>
            <w:proofErr w:type="spellStart"/>
            <w:r w:rsidRPr="00732108">
              <w:rPr>
                <w:rFonts w:ascii="Arial" w:hAnsi="Arial" w:cs="Arial"/>
                <w:sz w:val="22"/>
                <w:szCs w:val="22"/>
                <w:lang w:val="it-IT"/>
              </w:rPr>
              <w:t>proizvodi</w:t>
            </w:r>
            <w:proofErr w:type="spellEnd"/>
          </w:p>
          <w:p w14:paraId="113452F9" w14:textId="77777777" w:rsidR="00BF3DAF" w:rsidRPr="00732108" w:rsidRDefault="00BF3DAF" w:rsidP="001E36D5">
            <w:pPr>
              <w:pStyle w:val="Default"/>
              <w:tabs>
                <w:tab w:val="center" w:pos="4536"/>
                <w:tab w:val="right" w:pos="9072"/>
              </w:tabs>
              <w:jc w:val="both"/>
              <w:rPr>
                <w:rFonts w:ascii="Arial" w:hAnsi="Arial" w:cs="Arial"/>
                <w:sz w:val="22"/>
                <w:szCs w:val="22"/>
                <w:lang w:val="en-US"/>
              </w:rPr>
            </w:pPr>
            <w:r w:rsidRPr="00732108">
              <w:rPr>
                <w:rFonts w:ascii="Arial" w:hAnsi="Arial" w:cs="Arial"/>
                <w:sz w:val="22"/>
                <w:szCs w:val="22"/>
                <w:lang w:val="en-US"/>
              </w:rPr>
              <w:t xml:space="preserve">- </w:t>
            </w:r>
            <w:proofErr w:type="spellStart"/>
            <w:r w:rsidRPr="00732108">
              <w:rPr>
                <w:rFonts w:ascii="Arial" w:hAnsi="Arial" w:cs="Arial"/>
                <w:sz w:val="22"/>
                <w:szCs w:val="22"/>
                <w:lang w:val="en-US"/>
              </w:rPr>
              <w:t>dvojezično</w:t>
            </w:r>
            <w:proofErr w:type="spellEnd"/>
            <w:r w:rsidRPr="00732108">
              <w:rPr>
                <w:rFonts w:ascii="Arial" w:hAnsi="Arial" w:cs="Arial"/>
                <w:sz w:val="22"/>
                <w:szCs w:val="22"/>
                <w:lang w:val="en-US"/>
              </w:rPr>
              <w:t xml:space="preserve"> </w:t>
            </w:r>
            <w:proofErr w:type="spellStart"/>
            <w:r w:rsidRPr="00732108">
              <w:rPr>
                <w:rFonts w:ascii="Arial" w:hAnsi="Arial" w:cs="Arial"/>
                <w:sz w:val="22"/>
                <w:szCs w:val="22"/>
                <w:lang w:val="en-US"/>
              </w:rPr>
              <w:t>područje</w:t>
            </w:r>
            <w:proofErr w:type="spellEnd"/>
          </w:p>
          <w:p w14:paraId="1F5FE0AB" w14:textId="77777777" w:rsidR="00BF3DAF" w:rsidRPr="00732108" w:rsidRDefault="00BF3DAF" w:rsidP="001E36D5">
            <w:pPr>
              <w:pStyle w:val="Default"/>
              <w:tabs>
                <w:tab w:val="center" w:pos="4536"/>
                <w:tab w:val="right" w:pos="9072"/>
              </w:tabs>
              <w:jc w:val="both"/>
              <w:rPr>
                <w:rFonts w:ascii="Arial" w:hAnsi="Arial" w:cs="Arial"/>
                <w:sz w:val="22"/>
                <w:szCs w:val="22"/>
                <w:lang w:val="en-US"/>
              </w:rPr>
            </w:pPr>
          </w:p>
        </w:tc>
      </w:tr>
      <w:tr w:rsidR="00BF3DAF" w:rsidRPr="00732108" w14:paraId="74724BF5" w14:textId="77777777" w:rsidTr="001E36D5">
        <w:trPr>
          <w:jc w:val="center"/>
        </w:trPr>
        <w:tc>
          <w:tcPr>
            <w:tcW w:w="9726" w:type="dxa"/>
            <w:gridSpan w:val="2"/>
          </w:tcPr>
          <w:p w14:paraId="342B1931"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 xml:space="preserve">3. </w:t>
            </w:r>
            <w:proofErr w:type="spellStart"/>
            <w:r w:rsidRPr="00732108">
              <w:rPr>
                <w:rFonts w:ascii="Arial" w:hAnsi="Arial" w:cs="Arial"/>
                <w:b/>
                <w:bCs/>
              </w:rPr>
              <w:t>Predškolski</w:t>
            </w:r>
            <w:proofErr w:type="spellEnd"/>
            <w:r w:rsidRPr="00732108">
              <w:rPr>
                <w:rFonts w:ascii="Arial" w:hAnsi="Arial" w:cs="Arial"/>
                <w:b/>
                <w:bCs/>
              </w:rPr>
              <w:t xml:space="preserve"> </w:t>
            </w:r>
            <w:proofErr w:type="spellStart"/>
            <w:r w:rsidRPr="00732108">
              <w:rPr>
                <w:rFonts w:ascii="Arial" w:hAnsi="Arial" w:cs="Arial"/>
                <w:b/>
                <w:bCs/>
              </w:rPr>
              <w:t>i</w:t>
            </w:r>
            <w:proofErr w:type="spellEnd"/>
            <w:r w:rsidRPr="00732108">
              <w:rPr>
                <w:rFonts w:ascii="Arial" w:hAnsi="Arial" w:cs="Arial"/>
                <w:b/>
                <w:bCs/>
              </w:rPr>
              <w:t xml:space="preserve"> </w:t>
            </w:r>
            <w:proofErr w:type="spellStart"/>
            <w:r w:rsidRPr="00732108">
              <w:rPr>
                <w:rFonts w:ascii="Arial" w:hAnsi="Arial" w:cs="Arial"/>
                <w:b/>
                <w:bCs/>
              </w:rPr>
              <w:t>obrazovni</w:t>
            </w:r>
            <w:proofErr w:type="spellEnd"/>
            <w:r w:rsidRPr="00732108">
              <w:rPr>
                <w:rFonts w:ascii="Arial" w:hAnsi="Arial" w:cs="Arial"/>
                <w:b/>
                <w:bCs/>
              </w:rPr>
              <w:t xml:space="preserve"> </w:t>
            </w:r>
            <w:proofErr w:type="spellStart"/>
            <w:r w:rsidRPr="00732108">
              <w:rPr>
                <w:rFonts w:ascii="Arial" w:hAnsi="Arial" w:cs="Arial"/>
                <w:b/>
                <w:bCs/>
              </w:rPr>
              <w:t>sustavi</w:t>
            </w:r>
            <w:proofErr w:type="spellEnd"/>
          </w:p>
        </w:tc>
      </w:tr>
      <w:tr w:rsidR="00BF3DAF" w:rsidRPr="00732108" w14:paraId="19ECE14D" w14:textId="77777777" w:rsidTr="001E36D5">
        <w:trPr>
          <w:trHeight w:val="1383"/>
          <w:jc w:val="center"/>
        </w:trPr>
        <w:tc>
          <w:tcPr>
            <w:tcW w:w="4928" w:type="dxa"/>
          </w:tcPr>
          <w:p w14:paraId="5FD8EA11"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provođenje</w:t>
            </w:r>
            <w:proofErr w:type="spellEnd"/>
            <w:r w:rsidRPr="00732108">
              <w:rPr>
                <w:rFonts w:ascii="Arial" w:hAnsi="Arial" w:cs="Arial"/>
              </w:rPr>
              <w:t xml:space="preserve"> </w:t>
            </w:r>
            <w:proofErr w:type="spellStart"/>
            <w:r w:rsidRPr="00732108">
              <w:rPr>
                <w:rFonts w:ascii="Arial" w:hAnsi="Arial" w:cs="Arial"/>
              </w:rPr>
              <w:t>predškolskih</w:t>
            </w:r>
            <w:proofErr w:type="spellEnd"/>
            <w:r w:rsidRPr="00732108">
              <w:rPr>
                <w:rFonts w:ascii="Arial" w:hAnsi="Arial" w:cs="Arial"/>
              </w:rPr>
              <w:t xml:space="preserve"> </w:t>
            </w:r>
            <w:proofErr w:type="spellStart"/>
            <w:r w:rsidRPr="00732108">
              <w:rPr>
                <w:rFonts w:ascii="Arial" w:hAnsi="Arial" w:cs="Arial"/>
              </w:rPr>
              <w:t>programa</w:t>
            </w:r>
            <w:proofErr w:type="spellEnd"/>
            <w:r w:rsidRPr="00732108">
              <w:rPr>
                <w:rFonts w:ascii="Arial" w:hAnsi="Arial" w:cs="Arial"/>
              </w:rPr>
              <w:t xml:space="preserve"> </w:t>
            </w:r>
          </w:p>
          <w:p w14:paraId="1F9875F4"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podrška</w:t>
            </w:r>
            <w:proofErr w:type="spellEnd"/>
            <w:r w:rsidRPr="00732108">
              <w:rPr>
                <w:rFonts w:ascii="Arial" w:hAnsi="Arial" w:cs="Arial"/>
              </w:rPr>
              <w:t xml:space="preserve"> </w:t>
            </w:r>
            <w:proofErr w:type="spellStart"/>
            <w:r w:rsidRPr="00732108">
              <w:rPr>
                <w:rFonts w:ascii="Arial" w:hAnsi="Arial" w:cs="Arial"/>
              </w:rPr>
              <w:t>osnovnoškolskim</w:t>
            </w:r>
            <w:proofErr w:type="spellEnd"/>
            <w:r w:rsidRPr="00732108">
              <w:rPr>
                <w:rFonts w:ascii="Arial" w:hAnsi="Arial" w:cs="Arial"/>
              </w:rPr>
              <w:t xml:space="preserve"> </w:t>
            </w:r>
            <w:proofErr w:type="spellStart"/>
            <w:r w:rsidRPr="00732108">
              <w:rPr>
                <w:rFonts w:ascii="Arial" w:hAnsi="Arial" w:cs="Arial"/>
              </w:rPr>
              <w:t>programima</w:t>
            </w:r>
            <w:proofErr w:type="spellEnd"/>
            <w:r w:rsidRPr="00732108">
              <w:rPr>
                <w:rFonts w:ascii="Arial" w:hAnsi="Arial" w:cs="Arial"/>
              </w:rPr>
              <w:t xml:space="preserve"> </w:t>
            </w:r>
          </w:p>
          <w:p w14:paraId="36F1DB12"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izgradnja</w:t>
            </w:r>
            <w:proofErr w:type="spellEnd"/>
            <w:r w:rsidRPr="00732108">
              <w:rPr>
                <w:rFonts w:ascii="Arial" w:hAnsi="Arial" w:cs="Arial"/>
              </w:rPr>
              <w:t xml:space="preserve"> </w:t>
            </w:r>
            <w:proofErr w:type="spellStart"/>
            <w:r w:rsidRPr="00732108">
              <w:rPr>
                <w:rFonts w:ascii="Arial" w:hAnsi="Arial" w:cs="Arial"/>
              </w:rPr>
              <w:t>sportske</w:t>
            </w:r>
            <w:proofErr w:type="spellEnd"/>
            <w:r w:rsidRPr="00732108">
              <w:rPr>
                <w:rFonts w:ascii="Arial" w:hAnsi="Arial" w:cs="Arial"/>
              </w:rPr>
              <w:t xml:space="preserve"> </w:t>
            </w:r>
            <w:proofErr w:type="spellStart"/>
            <w:r w:rsidRPr="00732108">
              <w:rPr>
                <w:rFonts w:ascii="Arial" w:hAnsi="Arial" w:cs="Arial"/>
              </w:rPr>
              <w:t>dvorane</w:t>
            </w:r>
            <w:proofErr w:type="spellEnd"/>
            <w:r w:rsidRPr="00732108">
              <w:rPr>
                <w:rFonts w:ascii="Arial" w:hAnsi="Arial" w:cs="Arial"/>
              </w:rPr>
              <w:t xml:space="preserve"> za </w:t>
            </w:r>
            <w:proofErr w:type="spellStart"/>
            <w:r w:rsidRPr="00732108">
              <w:rPr>
                <w:rFonts w:ascii="Arial" w:hAnsi="Arial" w:cs="Arial"/>
              </w:rPr>
              <w:t>školske</w:t>
            </w:r>
            <w:proofErr w:type="spellEnd"/>
            <w:r w:rsidRPr="00732108">
              <w:rPr>
                <w:rFonts w:ascii="Arial" w:hAnsi="Arial" w:cs="Arial"/>
              </w:rPr>
              <w:t xml:space="preserve"> </w:t>
            </w:r>
            <w:proofErr w:type="spellStart"/>
            <w:r w:rsidRPr="00732108">
              <w:rPr>
                <w:rFonts w:ascii="Arial" w:hAnsi="Arial" w:cs="Arial"/>
              </w:rPr>
              <w:t>učenike</w:t>
            </w:r>
            <w:proofErr w:type="spellEnd"/>
            <w:r w:rsidRPr="00732108">
              <w:rPr>
                <w:rFonts w:ascii="Arial" w:hAnsi="Arial" w:cs="Arial"/>
              </w:rPr>
              <w:t xml:space="preserve"> </w:t>
            </w:r>
            <w:proofErr w:type="spellStart"/>
            <w:r w:rsidRPr="00732108">
              <w:rPr>
                <w:rFonts w:ascii="Arial" w:hAnsi="Arial" w:cs="Arial"/>
              </w:rPr>
              <w:t>i</w:t>
            </w:r>
            <w:proofErr w:type="spellEnd"/>
            <w:r w:rsidRPr="00732108">
              <w:rPr>
                <w:rFonts w:ascii="Arial" w:hAnsi="Arial" w:cs="Arial"/>
              </w:rPr>
              <w:t xml:space="preserve"> za </w:t>
            </w:r>
            <w:proofErr w:type="spellStart"/>
            <w:r w:rsidRPr="00732108">
              <w:rPr>
                <w:rFonts w:ascii="Arial" w:hAnsi="Arial" w:cs="Arial"/>
              </w:rPr>
              <w:t>potrebe</w:t>
            </w:r>
            <w:proofErr w:type="spellEnd"/>
            <w:r w:rsidRPr="00732108">
              <w:rPr>
                <w:rFonts w:ascii="Arial" w:hAnsi="Arial" w:cs="Arial"/>
              </w:rPr>
              <w:t xml:space="preserve"> </w:t>
            </w:r>
            <w:proofErr w:type="spellStart"/>
            <w:r w:rsidRPr="00732108">
              <w:rPr>
                <w:rFonts w:ascii="Arial" w:hAnsi="Arial" w:cs="Arial"/>
              </w:rPr>
              <w:t>vrtićke</w:t>
            </w:r>
            <w:proofErr w:type="spellEnd"/>
            <w:r w:rsidRPr="00732108">
              <w:rPr>
                <w:rFonts w:ascii="Arial" w:hAnsi="Arial" w:cs="Arial"/>
              </w:rPr>
              <w:t xml:space="preserve"> </w:t>
            </w:r>
            <w:proofErr w:type="spellStart"/>
            <w:r w:rsidRPr="00732108">
              <w:rPr>
                <w:rFonts w:ascii="Arial" w:hAnsi="Arial" w:cs="Arial"/>
              </w:rPr>
              <w:t>djece</w:t>
            </w:r>
            <w:proofErr w:type="spellEnd"/>
            <w:r w:rsidRPr="00732108">
              <w:rPr>
                <w:rFonts w:ascii="Arial" w:hAnsi="Arial" w:cs="Arial"/>
              </w:rPr>
              <w:t xml:space="preserve"> </w:t>
            </w:r>
            <w:proofErr w:type="spellStart"/>
            <w:r w:rsidRPr="00732108">
              <w:rPr>
                <w:rFonts w:ascii="Arial" w:hAnsi="Arial" w:cs="Arial"/>
              </w:rPr>
              <w:t>kojom</w:t>
            </w:r>
            <w:proofErr w:type="spellEnd"/>
            <w:r w:rsidRPr="00732108">
              <w:rPr>
                <w:rFonts w:ascii="Arial" w:hAnsi="Arial" w:cs="Arial"/>
              </w:rPr>
              <w:t xml:space="preserve"> </w:t>
            </w:r>
            <w:proofErr w:type="spellStart"/>
            <w:r w:rsidRPr="00732108">
              <w:rPr>
                <w:rFonts w:ascii="Arial" w:hAnsi="Arial" w:cs="Arial"/>
              </w:rPr>
              <w:t>će</w:t>
            </w:r>
            <w:proofErr w:type="spellEnd"/>
            <w:r w:rsidRPr="00732108">
              <w:rPr>
                <w:rFonts w:ascii="Arial" w:hAnsi="Arial" w:cs="Arial"/>
              </w:rPr>
              <w:t xml:space="preserve"> se </w:t>
            </w:r>
            <w:proofErr w:type="spellStart"/>
            <w:r w:rsidRPr="00732108">
              <w:rPr>
                <w:rFonts w:ascii="Arial" w:hAnsi="Arial" w:cs="Arial"/>
              </w:rPr>
              <w:t>riješiti</w:t>
            </w:r>
            <w:proofErr w:type="spellEnd"/>
            <w:r w:rsidRPr="00732108">
              <w:rPr>
                <w:rFonts w:ascii="Arial" w:hAnsi="Arial" w:cs="Arial"/>
              </w:rPr>
              <w:t xml:space="preserve"> </w:t>
            </w:r>
            <w:proofErr w:type="spellStart"/>
            <w:r w:rsidRPr="00732108">
              <w:rPr>
                <w:rFonts w:ascii="Arial" w:hAnsi="Arial" w:cs="Arial"/>
              </w:rPr>
              <w:t>nedostatak</w:t>
            </w:r>
            <w:proofErr w:type="spellEnd"/>
            <w:r w:rsidRPr="00732108">
              <w:rPr>
                <w:rFonts w:ascii="Arial" w:hAnsi="Arial" w:cs="Arial"/>
              </w:rPr>
              <w:t xml:space="preserve"> </w:t>
            </w:r>
            <w:proofErr w:type="spellStart"/>
            <w:r w:rsidRPr="00732108">
              <w:rPr>
                <w:rFonts w:ascii="Arial" w:hAnsi="Arial" w:cs="Arial"/>
              </w:rPr>
              <w:t>prostora</w:t>
            </w:r>
            <w:proofErr w:type="spellEnd"/>
            <w:r w:rsidRPr="00732108">
              <w:rPr>
                <w:rFonts w:ascii="Arial" w:hAnsi="Arial" w:cs="Arial"/>
              </w:rPr>
              <w:t xml:space="preserve"> za </w:t>
            </w:r>
            <w:proofErr w:type="spellStart"/>
            <w:r w:rsidRPr="00732108">
              <w:rPr>
                <w:rFonts w:ascii="Arial" w:hAnsi="Arial" w:cs="Arial"/>
              </w:rPr>
              <w:t>sportske</w:t>
            </w:r>
            <w:proofErr w:type="spellEnd"/>
            <w:r w:rsidRPr="00732108">
              <w:rPr>
                <w:rFonts w:ascii="Arial" w:hAnsi="Arial" w:cs="Arial"/>
              </w:rPr>
              <w:t xml:space="preserve"> </w:t>
            </w:r>
            <w:proofErr w:type="spellStart"/>
            <w:r w:rsidRPr="00732108">
              <w:rPr>
                <w:rFonts w:ascii="Arial" w:hAnsi="Arial" w:cs="Arial"/>
              </w:rPr>
              <w:t>aktivnosti</w:t>
            </w:r>
            <w:proofErr w:type="spellEnd"/>
          </w:p>
        </w:tc>
        <w:tc>
          <w:tcPr>
            <w:tcW w:w="4798" w:type="dxa"/>
          </w:tcPr>
          <w:p w14:paraId="776E1BAD"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stručno</w:t>
            </w:r>
            <w:proofErr w:type="spellEnd"/>
            <w:r w:rsidRPr="00732108">
              <w:rPr>
                <w:rFonts w:ascii="Arial" w:hAnsi="Arial" w:cs="Arial"/>
              </w:rPr>
              <w:t xml:space="preserve"> </w:t>
            </w:r>
            <w:proofErr w:type="spellStart"/>
            <w:r w:rsidRPr="00732108">
              <w:rPr>
                <w:rFonts w:ascii="Arial" w:hAnsi="Arial" w:cs="Arial"/>
              </w:rPr>
              <w:t>osoblje</w:t>
            </w:r>
            <w:proofErr w:type="spellEnd"/>
            <w:r w:rsidRPr="00732108">
              <w:rPr>
                <w:rFonts w:ascii="Arial" w:hAnsi="Arial" w:cs="Arial"/>
              </w:rPr>
              <w:t xml:space="preserve"> </w:t>
            </w:r>
            <w:proofErr w:type="spellStart"/>
            <w:r w:rsidRPr="00732108">
              <w:rPr>
                <w:rFonts w:ascii="Arial" w:hAnsi="Arial" w:cs="Arial"/>
              </w:rPr>
              <w:t>uključeno</w:t>
            </w:r>
            <w:proofErr w:type="spellEnd"/>
            <w:r w:rsidRPr="00732108">
              <w:rPr>
                <w:rFonts w:ascii="Arial" w:hAnsi="Arial" w:cs="Arial"/>
              </w:rPr>
              <w:t xml:space="preserve"> u </w:t>
            </w:r>
            <w:proofErr w:type="spellStart"/>
            <w:r w:rsidRPr="00732108">
              <w:rPr>
                <w:rFonts w:ascii="Arial" w:hAnsi="Arial" w:cs="Arial"/>
              </w:rPr>
              <w:t>programe</w:t>
            </w:r>
            <w:proofErr w:type="spellEnd"/>
            <w:r w:rsidRPr="00732108">
              <w:rPr>
                <w:rFonts w:ascii="Arial" w:hAnsi="Arial" w:cs="Arial"/>
              </w:rPr>
              <w:t xml:space="preserve"> </w:t>
            </w:r>
            <w:proofErr w:type="spellStart"/>
            <w:r w:rsidRPr="00732108">
              <w:rPr>
                <w:rFonts w:ascii="Arial" w:hAnsi="Arial" w:cs="Arial"/>
              </w:rPr>
              <w:t>predškolskog</w:t>
            </w:r>
            <w:proofErr w:type="spellEnd"/>
            <w:r w:rsidRPr="00732108">
              <w:rPr>
                <w:rFonts w:ascii="Arial" w:hAnsi="Arial" w:cs="Arial"/>
              </w:rPr>
              <w:t xml:space="preserve"> </w:t>
            </w:r>
            <w:proofErr w:type="spellStart"/>
            <w:r w:rsidRPr="00732108">
              <w:rPr>
                <w:rFonts w:ascii="Arial" w:hAnsi="Arial" w:cs="Arial"/>
              </w:rPr>
              <w:t>obrazovanja</w:t>
            </w:r>
            <w:proofErr w:type="spellEnd"/>
            <w:r w:rsidRPr="00732108">
              <w:rPr>
                <w:rFonts w:ascii="Arial" w:hAnsi="Arial" w:cs="Arial"/>
              </w:rPr>
              <w:t xml:space="preserve">   </w:t>
            </w:r>
          </w:p>
          <w:p w14:paraId="5628A964"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dograđena</w:t>
            </w:r>
            <w:proofErr w:type="spellEnd"/>
            <w:r w:rsidRPr="00732108">
              <w:rPr>
                <w:rFonts w:ascii="Arial" w:hAnsi="Arial" w:cs="Arial"/>
              </w:rPr>
              <w:t xml:space="preserve"> </w:t>
            </w:r>
            <w:proofErr w:type="spellStart"/>
            <w:r w:rsidRPr="00732108">
              <w:rPr>
                <w:rFonts w:ascii="Arial" w:hAnsi="Arial" w:cs="Arial"/>
              </w:rPr>
              <w:t>i</w:t>
            </w:r>
            <w:proofErr w:type="spellEnd"/>
            <w:r w:rsidRPr="00732108">
              <w:rPr>
                <w:rFonts w:ascii="Arial" w:hAnsi="Arial" w:cs="Arial"/>
              </w:rPr>
              <w:t xml:space="preserve"> </w:t>
            </w:r>
            <w:proofErr w:type="spellStart"/>
            <w:r w:rsidRPr="00732108">
              <w:rPr>
                <w:rFonts w:ascii="Arial" w:hAnsi="Arial" w:cs="Arial"/>
              </w:rPr>
              <w:t>opremljena</w:t>
            </w:r>
            <w:proofErr w:type="spellEnd"/>
            <w:r w:rsidRPr="00732108">
              <w:rPr>
                <w:rFonts w:ascii="Arial" w:hAnsi="Arial" w:cs="Arial"/>
              </w:rPr>
              <w:t xml:space="preserve"> </w:t>
            </w:r>
            <w:proofErr w:type="spellStart"/>
            <w:r w:rsidRPr="00732108">
              <w:rPr>
                <w:rFonts w:ascii="Arial" w:hAnsi="Arial" w:cs="Arial"/>
              </w:rPr>
              <w:t>zgrada</w:t>
            </w:r>
            <w:proofErr w:type="spellEnd"/>
            <w:r w:rsidRPr="00732108">
              <w:rPr>
                <w:rFonts w:ascii="Arial" w:hAnsi="Arial" w:cs="Arial"/>
              </w:rPr>
              <w:t xml:space="preserve"> </w:t>
            </w:r>
            <w:proofErr w:type="spellStart"/>
            <w:r w:rsidRPr="00732108">
              <w:rPr>
                <w:rFonts w:ascii="Arial" w:hAnsi="Arial" w:cs="Arial"/>
              </w:rPr>
              <w:t>dječjeg</w:t>
            </w:r>
            <w:proofErr w:type="spellEnd"/>
            <w:r w:rsidRPr="00732108">
              <w:rPr>
                <w:rFonts w:ascii="Arial" w:hAnsi="Arial" w:cs="Arial"/>
              </w:rPr>
              <w:t xml:space="preserve"> </w:t>
            </w:r>
            <w:proofErr w:type="spellStart"/>
            <w:r w:rsidRPr="00732108">
              <w:rPr>
                <w:rFonts w:ascii="Arial" w:hAnsi="Arial" w:cs="Arial"/>
              </w:rPr>
              <w:t>vrtića</w:t>
            </w:r>
            <w:proofErr w:type="spellEnd"/>
            <w:r w:rsidRPr="00732108">
              <w:rPr>
                <w:rFonts w:ascii="Arial" w:hAnsi="Arial" w:cs="Arial"/>
              </w:rPr>
              <w:t xml:space="preserve"> </w:t>
            </w:r>
            <w:proofErr w:type="spellStart"/>
            <w:r w:rsidRPr="00732108">
              <w:rPr>
                <w:rFonts w:ascii="Arial" w:hAnsi="Arial" w:cs="Arial"/>
              </w:rPr>
              <w:t>koja</w:t>
            </w:r>
            <w:proofErr w:type="spellEnd"/>
            <w:r w:rsidRPr="00732108">
              <w:rPr>
                <w:rFonts w:ascii="Arial" w:hAnsi="Arial" w:cs="Arial"/>
              </w:rPr>
              <w:t xml:space="preserve"> </w:t>
            </w:r>
            <w:proofErr w:type="spellStart"/>
            <w:r w:rsidRPr="00732108">
              <w:rPr>
                <w:rFonts w:ascii="Arial" w:hAnsi="Arial" w:cs="Arial"/>
              </w:rPr>
              <w:t>omogućava</w:t>
            </w:r>
            <w:proofErr w:type="spellEnd"/>
            <w:r w:rsidRPr="00732108">
              <w:rPr>
                <w:rFonts w:ascii="Arial" w:hAnsi="Arial" w:cs="Arial"/>
              </w:rPr>
              <w:t xml:space="preserve"> </w:t>
            </w:r>
            <w:proofErr w:type="spellStart"/>
            <w:r w:rsidRPr="00732108">
              <w:rPr>
                <w:rFonts w:ascii="Arial" w:hAnsi="Arial" w:cs="Arial"/>
              </w:rPr>
              <w:t>daljnji</w:t>
            </w:r>
            <w:proofErr w:type="spellEnd"/>
            <w:r w:rsidRPr="00732108">
              <w:rPr>
                <w:rFonts w:ascii="Arial" w:hAnsi="Arial" w:cs="Arial"/>
              </w:rPr>
              <w:t xml:space="preserve"> </w:t>
            </w:r>
            <w:proofErr w:type="spellStart"/>
            <w:r w:rsidRPr="00732108">
              <w:rPr>
                <w:rFonts w:ascii="Arial" w:hAnsi="Arial" w:cs="Arial"/>
              </w:rPr>
              <w:t>razvoj</w:t>
            </w:r>
            <w:proofErr w:type="spellEnd"/>
            <w:r w:rsidRPr="00732108">
              <w:rPr>
                <w:rFonts w:ascii="Arial" w:hAnsi="Arial" w:cs="Arial"/>
              </w:rPr>
              <w:t xml:space="preserve"> </w:t>
            </w:r>
            <w:proofErr w:type="spellStart"/>
            <w:r w:rsidRPr="00732108">
              <w:rPr>
                <w:rFonts w:ascii="Arial" w:hAnsi="Arial" w:cs="Arial"/>
              </w:rPr>
              <w:t>obrazovnih</w:t>
            </w:r>
            <w:proofErr w:type="spellEnd"/>
            <w:r w:rsidRPr="00732108">
              <w:rPr>
                <w:rFonts w:ascii="Arial" w:hAnsi="Arial" w:cs="Arial"/>
              </w:rPr>
              <w:t xml:space="preserve"> </w:t>
            </w:r>
            <w:proofErr w:type="spellStart"/>
            <w:r w:rsidRPr="00732108">
              <w:rPr>
                <w:rFonts w:ascii="Arial" w:hAnsi="Arial" w:cs="Arial"/>
              </w:rPr>
              <w:t>programa</w:t>
            </w:r>
            <w:proofErr w:type="spellEnd"/>
          </w:p>
          <w:p w14:paraId="70F750BE"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uključivanje</w:t>
            </w:r>
            <w:proofErr w:type="spellEnd"/>
            <w:r w:rsidRPr="00732108">
              <w:rPr>
                <w:rFonts w:ascii="Arial" w:hAnsi="Arial" w:cs="Arial"/>
              </w:rPr>
              <w:t xml:space="preserve"> </w:t>
            </w:r>
            <w:proofErr w:type="spellStart"/>
            <w:r w:rsidRPr="00732108">
              <w:rPr>
                <w:rFonts w:ascii="Arial" w:hAnsi="Arial" w:cs="Arial"/>
              </w:rPr>
              <w:t>dječjeg</w:t>
            </w:r>
            <w:proofErr w:type="spellEnd"/>
            <w:r w:rsidRPr="00732108">
              <w:rPr>
                <w:rFonts w:ascii="Arial" w:hAnsi="Arial" w:cs="Arial"/>
              </w:rPr>
              <w:t xml:space="preserve"> </w:t>
            </w:r>
            <w:proofErr w:type="spellStart"/>
            <w:r w:rsidRPr="00732108">
              <w:rPr>
                <w:rFonts w:ascii="Arial" w:hAnsi="Arial" w:cs="Arial"/>
              </w:rPr>
              <w:t>vrtića</w:t>
            </w:r>
            <w:proofErr w:type="spellEnd"/>
            <w:r w:rsidRPr="00732108">
              <w:rPr>
                <w:rFonts w:ascii="Arial" w:hAnsi="Arial" w:cs="Arial"/>
              </w:rPr>
              <w:t xml:space="preserve"> u EU </w:t>
            </w:r>
            <w:proofErr w:type="spellStart"/>
            <w:r w:rsidRPr="00732108">
              <w:rPr>
                <w:rFonts w:ascii="Arial" w:hAnsi="Arial" w:cs="Arial"/>
              </w:rPr>
              <w:t>projekte</w:t>
            </w:r>
            <w:proofErr w:type="spellEnd"/>
          </w:p>
          <w:p w14:paraId="5AE18D0C" w14:textId="77777777" w:rsidR="00BF3DAF" w:rsidRPr="00732108" w:rsidRDefault="00BF3DAF" w:rsidP="001E36D5">
            <w:pPr>
              <w:pStyle w:val="NoSpacing"/>
              <w:tabs>
                <w:tab w:val="center" w:pos="4536"/>
                <w:tab w:val="right" w:pos="9072"/>
              </w:tabs>
              <w:rPr>
                <w:rFonts w:ascii="Arial" w:hAnsi="Arial" w:cs="Arial"/>
              </w:rPr>
            </w:pPr>
          </w:p>
        </w:tc>
      </w:tr>
      <w:tr w:rsidR="00BF3DAF" w:rsidRPr="00732108" w14:paraId="275907DB" w14:textId="77777777" w:rsidTr="001E36D5">
        <w:trPr>
          <w:jc w:val="center"/>
        </w:trPr>
        <w:tc>
          <w:tcPr>
            <w:tcW w:w="9726" w:type="dxa"/>
            <w:gridSpan w:val="2"/>
          </w:tcPr>
          <w:p w14:paraId="2F8BF594" w14:textId="77777777" w:rsidR="00BF3DAF" w:rsidRPr="00732108" w:rsidRDefault="00BF3DAF" w:rsidP="001E36D5">
            <w:pPr>
              <w:pStyle w:val="NoSpacing"/>
              <w:tabs>
                <w:tab w:val="center" w:pos="4536"/>
                <w:tab w:val="right" w:pos="9072"/>
              </w:tabs>
              <w:jc w:val="center"/>
              <w:rPr>
                <w:rFonts w:ascii="Arial" w:hAnsi="Arial" w:cs="Arial"/>
                <w:b/>
                <w:bCs/>
                <w:lang w:val="it-IT"/>
              </w:rPr>
            </w:pPr>
            <w:r w:rsidRPr="00732108">
              <w:rPr>
                <w:rFonts w:ascii="Arial" w:hAnsi="Arial" w:cs="Arial"/>
                <w:b/>
                <w:bCs/>
                <w:lang w:val="it-IT"/>
              </w:rPr>
              <w:t xml:space="preserve">4. </w:t>
            </w:r>
            <w:proofErr w:type="spellStart"/>
            <w:r w:rsidRPr="00732108">
              <w:rPr>
                <w:rFonts w:ascii="Arial" w:hAnsi="Arial" w:cs="Arial"/>
                <w:b/>
                <w:bCs/>
                <w:lang w:val="it-IT"/>
              </w:rPr>
              <w:t>Komunalna</w:t>
            </w:r>
            <w:proofErr w:type="spellEnd"/>
            <w:r w:rsidRPr="00732108">
              <w:rPr>
                <w:rFonts w:ascii="Arial" w:hAnsi="Arial" w:cs="Arial"/>
                <w:b/>
                <w:bCs/>
                <w:lang w:val="it-IT"/>
              </w:rPr>
              <w:t xml:space="preserve"> </w:t>
            </w:r>
            <w:proofErr w:type="spellStart"/>
            <w:r w:rsidRPr="00732108">
              <w:rPr>
                <w:rFonts w:ascii="Arial" w:hAnsi="Arial" w:cs="Arial"/>
                <w:b/>
                <w:bCs/>
                <w:lang w:val="it-IT"/>
              </w:rPr>
              <w:t>infrastruktura</w:t>
            </w:r>
            <w:proofErr w:type="spellEnd"/>
            <w:r w:rsidRPr="00732108">
              <w:rPr>
                <w:rFonts w:ascii="Arial" w:hAnsi="Arial" w:cs="Arial"/>
                <w:b/>
                <w:bCs/>
                <w:lang w:val="it-IT"/>
              </w:rPr>
              <w:t xml:space="preserve"> i </w:t>
            </w:r>
            <w:proofErr w:type="spellStart"/>
            <w:r w:rsidRPr="00732108">
              <w:rPr>
                <w:rFonts w:ascii="Arial" w:hAnsi="Arial" w:cs="Arial"/>
                <w:b/>
                <w:bCs/>
                <w:lang w:val="it-IT"/>
              </w:rPr>
              <w:t>gospodarenje</w:t>
            </w:r>
            <w:proofErr w:type="spellEnd"/>
            <w:r w:rsidRPr="00732108">
              <w:rPr>
                <w:rFonts w:ascii="Arial" w:hAnsi="Arial" w:cs="Arial"/>
                <w:b/>
                <w:bCs/>
                <w:lang w:val="it-IT"/>
              </w:rPr>
              <w:t xml:space="preserve"> </w:t>
            </w:r>
            <w:proofErr w:type="spellStart"/>
            <w:r w:rsidRPr="00732108">
              <w:rPr>
                <w:rFonts w:ascii="Arial" w:hAnsi="Arial" w:cs="Arial"/>
                <w:b/>
                <w:bCs/>
                <w:lang w:val="it-IT"/>
              </w:rPr>
              <w:t>okolišem</w:t>
            </w:r>
            <w:proofErr w:type="spellEnd"/>
          </w:p>
        </w:tc>
      </w:tr>
      <w:tr w:rsidR="00BF3DAF" w:rsidRPr="00732108" w14:paraId="7699F1DD" w14:textId="77777777" w:rsidTr="001E36D5">
        <w:trPr>
          <w:trHeight w:val="1125"/>
          <w:jc w:val="center"/>
        </w:trPr>
        <w:tc>
          <w:tcPr>
            <w:tcW w:w="4928" w:type="dxa"/>
          </w:tcPr>
          <w:p w14:paraId="1D8F3547"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poboljšanje</w:t>
            </w:r>
            <w:proofErr w:type="spellEnd"/>
            <w:r w:rsidRPr="00732108">
              <w:rPr>
                <w:rFonts w:ascii="Arial" w:hAnsi="Arial" w:cs="Arial"/>
                <w:lang w:val="it-IT"/>
              </w:rPr>
              <w:t xml:space="preserve"> </w:t>
            </w:r>
            <w:proofErr w:type="spellStart"/>
            <w:r w:rsidRPr="00732108">
              <w:rPr>
                <w:rFonts w:ascii="Arial" w:hAnsi="Arial" w:cs="Arial"/>
                <w:lang w:val="it-IT"/>
              </w:rPr>
              <w:t>dotrajale</w:t>
            </w:r>
            <w:proofErr w:type="spellEnd"/>
            <w:r w:rsidRPr="00732108">
              <w:rPr>
                <w:rFonts w:ascii="Arial" w:hAnsi="Arial" w:cs="Arial"/>
                <w:lang w:val="it-IT"/>
              </w:rPr>
              <w:t xml:space="preserve"> </w:t>
            </w:r>
            <w:proofErr w:type="spellStart"/>
            <w:r w:rsidRPr="00732108">
              <w:rPr>
                <w:rFonts w:ascii="Arial" w:hAnsi="Arial" w:cs="Arial"/>
                <w:lang w:val="it-IT"/>
              </w:rPr>
              <w:t>infrastrukture</w:t>
            </w:r>
            <w:proofErr w:type="spellEnd"/>
            <w:r w:rsidRPr="00732108">
              <w:rPr>
                <w:rFonts w:ascii="Arial" w:hAnsi="Arial" w:cs="Arial"/>
                <w:lang w:val="it-IT"/>
              </w:rPr>
              <w:t xml:space="preserve"> i </w:t>
            </w:r>
            <w:proofErr w:type="spellStart"/>
            <w:r w:rsidRPr="00732108">
              <w:rPr>
                <w:rFonts w:ascii="Arial" w:hAnsi="Arial" w:cs="Arial"/>
                <w:lang w:val="it-IT"/>
              </w:rPr>
              <w:t>gradnja</w:t>
            </w:r>
            <w:proofErr w:type="spellEnd"/>
            <w:r w:rsidRPr="00732108">
              <w:rPr>
                <w:rFonts w:ascii="Arial" w:hAnsi="Arial" w:cs="Arial"/>
                <w:lang w:val="it-IT"/>
              </w:rPr>
              <w:t xml:space="preserve"> </w:t>
            </w:r>
            <w:proofErr w:type="spellStart"/>
            <w:r w:rsidRPr="00732108">
              <w:rPr>
                <w:rFonts w:ascii="Arial" w:hAnsi="Arial" w:cs="Arial"/>
                <w:lang w:val="it-IT"/>
              </w:rPr>
              <w:t>novih</w:t>
            </w:r>
            <w:proofErr w:type="spellEnd"/>
            <w:r w:rsidRPr="00732108">
              <w:rPr>
                <w:rFonts w:ascii="Arial" w:hAnsi="Arial" w:cs="Arial"/>
                <w:lang w:val="it-IT"/>
              </w:rPr>
              <w:t xml:space="preserve"> </w:t>
            </w:r>
            <w:proofErr w:type="spellStart"/>
            <w:r w:rsidRPr="00732108">
              <w:rPr>
                <w:rFonts w:ascii="Arial" w:hAnsi="Arial" w:cs="Arial"/>
                <w:lang w:val="it-IT"/>
              </w:rPr>
              <w:t>sustava</w:t>
            </w:r>
            <w:proofErr w:type="spellEnd"/>
          </w:p>
          <w:p w14:paraId="19FB9AAB"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adekvatno</w:t>
            </w:r>
            <w:proofErr w:type="spellEnd"/>
            <w:r w:rsidRPr="00732108">
              <w:rPr>
                <w:rFonts w:ascii="Arial" w:hAnsi="Arial" w:cs="Arial"/>
                <w:lang w:val="it-IT"/>
              </w:rPr>
              <w:t xml:space="preserve"> </w:t>
            </w:r>
            <w:proofErr w:type="spellStart"/>
            <w:r w:rsidRPr="00732108">
              <w:rPr>
                <w:rFonts w:ascii="Arial" w:hAnsi="Arial" w:cs="Arial"/>
                <w:lang w:val="it-IT"/>
              </w:rPr>
              <w:t>održavanje</w:t>
            </w:r>
            <w:proofErr w:type="spellEnd"/>
            <w:r w:rsidRPr="00732108">
              <w:rPr>
                <w:rFonts w:ascii="Arial" w:hAnsi="Arial" w:cs="Arial"/>
                <w:lang w:val="it-IT"/>
              </w:rPr>
              <w:t xml:space="preserve"> </w:t>
            </w:r>
            <w:proofErr w:type="spellStart"/>
            <w:r w:rsidRPr="00732108">
              <w:rPr>
                <w:rFonts w:ascii="Arial" w:hAnsi="Arial" w:cs="Arial"/>
                <w:lang w:val="it-IT"/>
              </w:rPr>
              <w:t>postojećih</w:t>
            </w:r>
            <w:proofErr w:type="spellEnd"/>
            <w:r w:rsidRPr="00732108">
              <w:rPr>
                <w:rFonts w:ascii="Arial" w:hAnsi="Arial" w:cs="Arial"/>
                <w:lang w:val="it-IT"/>
              </w:rPr>
              <w:t xml:space="preserve"> </w:t>
            </w:r>
            <w:proofErr w:type="spellStart"/>
            <w:r w:rsidRPr="00732108">
              <w:rPr>
                <w:rFonts w:ascii="Arial" w:hAnsi="Arial" w:cs="Arial"/>
                <w:lang w:val="it-IT"/>
              </w:rPr>
              <w:t>infrastrukturnih</w:t>
            </w:r>
            <w:proofErr w:type="spellEnd"/>
            <w:r w:rsidRPr="00732108">
              <w:rPr>
                <w:rFonts w:ascii="Arial" w:hAnsi="Arial" w:cs="Arial"/>
                <w:lang w:val="it-IT"/>
              </w:rPr>
              <w:t xml:space="preserve"> </w:t>
            </w:r>
            <w:proofErr w:type="spellStart"/>
            <w:r w:rsidRPr="00732108">
              <w:rPr>
                <w:rFonts w:ascii="Arial" w:hAnsi="Arial" w:cs="Arial"/>
                <w:lang w:val="it-IT"/>
              </w:rPr>
              <w:t>sustava</w:t>
            </w:r>
            <w:proofErr w:type="spellEnd"/>
          </w:p>
          <w:p w14:paraId="64695C99"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pronalazak</w:t>
            </w:r>
            <w:proofErr w:type="spellEnd"/>
            <w:r w:rsidRPr="00732108">
              <w:rPr>
                <w:rFonts w:ascii="Arial" w:hAnsi="Arial" w:cs="Arial"/>
                <w:lang w:val="it-IT"/>
              </w:rPr>
              <w:t xml:space="preserve"> </w:t>
            </w:r>
            <w:proofErr w:type="spellStart"/>
            <w:r w:rsidRPr="00732108">
              <w:rPr>
                <w:rFonts w:ascii="Arial" w:hAnsi="Arial" w:cs="Arial"/>
                <w:lang w:val="it-IT"/>
              </w:rPr>
              <w:t>rješenja</w:t>
            </w:r>
            <w:proofErr w:type="spellEnd"/>
            <w:r w:rsidRPr="00732108">
              <w:rPr>
                <w:rFonts w:ascii="Arial" w:hAnsi="Arial" w:cs="Arial"/>
                <w:lang w:val="it-IT"/>
              </w:rPr>
              <w:t xml:space="preserve"> </w:t>
            </w:r>
            <w:proofErr w:type="spellStart"/>
            <w:r w:rsidRPr="00732108">
              <w:rPr>
                <w:rFonts w:ascii="Arial" w:hAnsi="Arial" w:cs="Arial"/>
                <w:lang w:val="it-IT"/>
              </w:rPr>
              <w:t>protiv</w:t>
            </w:r>
            <w:proofErr w:type="spellEnd"/>
            <w:r w:rsidRPr="00732108">
              <w:rPr>
                <w:rFonts w:ascii="Arial" w:hAnsi="Arial" w:cs="Arial"/>
                <w:lang w:val="it-IT"/>
              </w:rPr>
              <w:t xml:space="preserve"> </w:t>
            </w:r>
            <w:proofErr w:type="spellStart"/>
            <w:r w:rsidRPr="00732108">
              <w:rPr>
                <w:rFonts w:ascii="Arial" w:hAnsi="Arial" w:cs="Arial"/>
                <w:lang w:val="it-IT"/>
              </w:rPr>
              <w:t>devastacije</w:t>
            </w:r>
            <w:proofErr w:type="spellEnd"/>
            <w:r w:rsidRPr="00732108">
              <w:rPr>
                <w:rFonts w:ascii="Arial" w:hAnsi="Arial" w:cs="Arial"/>
                <w:lang w:val="it-IT"/>
              </w:rPr>
              <w:t xml:space="preserve"> </w:t>
            </w:r>
            <w:proofErr w:type="spellStart"/>
            <w:r w:rsidRPr="00732108">
              <w:rPr>
                <w:rFonts w:ascii="Arial" w:hAnsi="Arial" w:cs="Arial"/>
                <w:lang w:val="it-IT"/>
              </w:rPr>
              <w:t>okoliša</w:t>
            </w:r>
            <w:proofErr w:type="spellEnd"/>
            <w:r w:rsidRPr="00732108">
              <w:rPr>
                <w:rFonts w:ascii="Arial" w:hAnsi="Arial" w:cs="Arial"/>
                <w:lang w:val="it-IT"/>
              </w:rPr>
              <w:t xml:space="preserve"> </w:t>
            </w:r>
          </w:p>
          <w:p w14:paraId="3912488D"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izgradnja</w:t>
            </w:r>
            <w:proofErr w:type="spellEnd"/>
            <w:r w:rsidRPr="00732108">
              <w:rPr>
                <w:rFonts w:ascii="Arial" w:hAnsi="Arial" w:cs="Arial"/>
                <w:lang w:val="it-IT"/>
              </w:rPr>
              <w:t xml:space="preserve"> </w:t>
            </w:r>
            <w:proofErr w:type="spellStart"/>
            <w:r w:rsidRPr="00732108">
              <w:rPr>
                <w:rFonts w:ascii="Arial" w:hAnsi="Arial" w:cs="Arial"/>
                <w:lang w:val="it-IT"/>
              </w:rPr>
              <w:t>novih</w:t>
            </w:r>
            <w:proofErr w:type="spellEnd"/>
            <w:r w:rsidRPr="00732108">
              <w:rPr>
                <w:rFonts w:ascii="Arial" w:hAnsi="Arial" w:cs="Arial"/>
                <w:lang w:val="it-IT"/>
              </w:rPr>
              <w:t xml:space="preserve"> </w:t>
            </w:r>
            <w:proofErr w:type="spellStart"/>
            <w:r w:rsidRPr="00732108">
              <w:rPr>
                <w:rFonts w:ascii="Arial" w:hAnsi="Arial" w:cs="Arial"/>
                <w:lang w:val="it-IT"/>
              </w:rPr>
              <w:t>parkirnih</w:t>
            </w:r>
            <w:proofErr w:type="spellEnd"/>
            <w:r w:rsidRPr="00732108">
              <w:rPr>
                <w:rFonts w:ascii="Arial" w:hAnsi="Arial" w:cs="Arial"/>
                <w:lang w:val="it-IT"/>
              </w:rPr>
              <w:t xml:space="preserve"> </w:t>
            </w:r>
            <w:proofErr w:type="spellStart"/>
            <w:r w:rsidRPr="00732108">
              <w:rPr>
                <w:rFonts w:ascii="Arial" w:hAnsi="Arial" w:cs="Arial"/>
                <w:lang w:val="it-IT"/>
              </w:rPr>
              <w:t>mjesta</w:t>
            </w:r>
            <w:proofErr w:type="spellEnd"/>
            <w:r w:rsidRPr="00732108">
              <w:rPr>
                <w:rFonts w:ascii="Arial" w:hAnsi="Arial" w:cs="Arial"/>
                <w:lang w:val="it-IT"/>
              </w:rPr>
              <w:t xml:space="preserve"> u </w:t>
            </w:r>
            <w:proofErr w:type="spellStart"/>
            <w:r w:rsidRPr="00732108">
              <w:rPr>
                <w:rFonts w:ascii="Arial" w:hAnsi="Arial" w:cs="Arial"/>
                <w:lang w:val="it-IT"/>
              </w:rPr>
              <w:t>sklopu</w:t>
            </w:r>
            <w:proofErr w:type="spellEnd"/>
            <w:r w:rsidRPr="00732108">
              <w:rPr>
                <w:rFonts w:ascii="Arial" w:hAnsi="Arial" w:cs="Arial"/>
                <w:lang w:val="it-IT"/>
              </w:rPr>
              <w:t xml:space="preserve"> </w:t>
            </w:r>
            <w:proofErr w:type="spellStart"/>
            <w:r w:rsidRPr="00732108">
              <w:rPr>
                <w:rFonts w:ascii="Arial" w:hAnsi="Arial" w:cs="Arial"/>
                <w:lang w:val="it-IT"/>
              </w:rPr>
              <w:t>najposjećenijih</w:t>
            </w:r>
            <w:proofErr w:type="spellEnd"/>
            <w:r w:rsidRPr="00732108">
              <w:rPr>
                <w:rFonts w:ascii="Arial" w:hAnsi="Arial" w:cs="Arial"/>
                <w:lang w:val="it-IT"/>
              </w:rPr>
              <w:t xml:space="preserve"> </w:t>
            </w:r>
            <w:proofErr w:type="spellStart"/>
            <w:r w:rsidRPr="00732108">
              <w:rPr>
                <w:rFonts w:ascii="Arial" w:hAnsi="Arial" w:cs="Arial"/>
                <w:lang w:val="it-IT"/>
              </w:rPr>
              <w:t>lokacija</w:t>
            </w:r>
            <w:proofErr w:type="spellEnd"/>
            <w:r w:rsidRPr="00732108">
              <w:rPr>
                <w:rFonts w:ascii="Arial" w:hAnsi="Arial" w:cs="Arial"/>
                <w:lang w:val="it-IT"/>
              </w:rPr>
              <w:t xml:space="preserve"> </w:t>
            </w:r>
          </w:p>
          <w:p w14:paraId="0D762371"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izgradnja</w:t>
            </w:r>
            <w:proofErr w:type="spellEnd"/>
            <w:r w:rsidRPr="00732108">
              <w:rPr>
                <w:rFonts w:ascii="Arial" w:hAnsi="Arial" w:cs="Arial"/>
                <w:lang w:val="it-IT"/>
              </w:rPr>
              <w:t xml:space="preserve"> </w:t>
            </w:r>
            <w:proofErr w:type="spellStart"/>
            <w:r w:rsidRPr="00732108">
              <w:rPr>
                <w:rFonts w:ascii="Arial" w:hAnsi="Arial" w:cs="Arial"/>
                <w:lang w:val="it-IT"/>
              </w:rPr>
              <w:t>sportske</w:t>
            </w:r>
            <w:proofErr w:type="spellEnd"/>
            <w:r w:rsidRPr="00732108">
              <w:rPr>
                <w:rFonts w:ascii="Arial" w:hAnsi="Arial" w:cs="Arial"/>
                <w:lang w:val="it-IT"/>
              </w:rPr>
              <w:t xml:space="preserve"> </w:t>
            </w:r>
            <w:proofErr w:type="spellStart"/>
            <w:r w:rsidRPr="00732108">
              <w:rPr>
                <w:rFonts w:ascii="Arial" w:hAnsi="Arial" w:cs="Arial"/>
                <w:lang w:val="it-IT"/>
              </w:rPr>
              <w:t>infrastrukture</w:t>
            </w:r>
            <w:proofErr w:type="spellEnd"/>
            <w:r w:rsidRPr="00732108">
              <w:rPr>
                <w:rFonts w:ascii="Arial" w:hAnsi="Arial" w:cs="Arial"/>
                <w:lang w:val="it-IT"/>
              </w:rPr>
              <w:t xml:space="preserve"> </w:t>
            </w:r>
          </w:p>
          <w:p w14:paraId="083A4DD7"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valorizacija</w:t>
            </w:r>
            <w:proofErr w:type="spellEnd"/>
            <w:r w:rsidRPr="00732108">
              <w:rPr>
                <w:rFonts w:ascii="Arial" w:hAnsi="Arial" w:cs="Arial"/>
                <w:lang w:val="it-IT"/>
              </w:rPr>
              <w:t xml:space="preserve"> </w:t>
            </w:r>
            <w:proofErr w:type="spellStart"/>
            <w:r w:rsidRPr="00732108">
              <w:rPr>
                <w:rFonts w:ascii="Arial" w:hAnsi="Arial" w:cs="Arial"/>
                <w:lang w:val="it-IT"/>
              </w:rPr>
              <w:t>starogradske</w:t>
            </w:r>
            <w:proofErr w:type="spellEnd"/>
            <w:r w:rsidRPr="00732108">
              <w:rPr>
                <w:rFonts w:ascii="Arial" w:hAnsi="Arial" w:cs="Arial"/>
                <w:lang w:val="it-IT"/>
              </w:rPr>
              <w:t xml:space="preserve"> </w:t>
            </w:r>
            <w:proofErr w:type="spellStart"/>
            <w:r w:rsidRPr="00732108">
              <w:rPr>
                <w:rFonts w:ascii="Arial" w:hAnsi="Arial" w:cs="Arial"/>
                <w:lang w:val="it-IT"/>
              </w:rPr>
              <w:t>jezgre</w:t>
            </w:r>
            <w:proofErr w:type="spellEnd"/>
          </w:p>
          <w:p w14:paraId="3FC8F5E4"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uređenje</w:t>
            </w:r>
            <w:proofErr w:type="spellEnd"/>
            <w:r w:rsidRPr="00732108">
              <w:rPr>
                <w:rFonts w:ascii="Arial" w:hAnsi="Arial" w:cs="Arial"/>
                <w:lang w:val="it-IT"/>
              </w:rPr>
              <w:t xml:space="preserve"> </w:t>
            </w:r>
            <w:proofErr w:type="spellStart"/>
            <w:r w:rsidRPr="00732108">
              <w:rPr>
                <w:rFonts w:ascii="Arial" w:hAnsi="Arial" w:cs="Arial"/>
                <w:lang w:val="it-IT"/>
              </w:rPr>
              <w:t>naselja</w:t>
            </w:r>
            <w:proofErr w:type="spellEnd"/>
            <w:r w:rsidRPr="00732108">
              <w:rPr>
                <w:rFonts w:ascii="Arial" w:hAnsi="Arial" w:cs="Arial"/>
                <w:lang w:val="it-IT"/>
              </w:rPr>
              <w:t xml:space="preserve"> za </w:t>
            </w:r>
            <w:proofErr w:type="spellStart"/>
            <w:r w:rsidRPr="00732108">
              <w:rPr>
                <w:rFonts w:ascii="Arial" w:hAnsi="Arial" w:cs="Arial"/>
                <w:lang w:val="it-IT"/>
              </w:rPr>
              <w:t>boljitak</w:t>
            </w:r>
            <w:proofErr w:type="spellEnd"/>
            <w:r w:rsidRPr="00732108">
              <w:rPr>
                <w:rFonts w:ascii="Arial" w:hAnsi="Arial" w:cs="Arial"/>
                <w:lang w:val="it-IT"/>
              </w:rPr>
              <w:t xml:space="preserve"> </w:t>
            </w:r>
            <w:proofErr w:type="spellStart"/>
            <w:r w:rsidRPr="00732108">
              <w:rPr>
                <w:rFonts w:ascii="Arial" w:hAnsi="Arial" w:cs="Arial"/>
                <w:lang w:val="it-IT"/>
              </w:rPr>
              <w:t>života</w:t>
            </w:r>
            <w:proofErr w:type="spellEnd"/>
            <w:r w:rsidRPr="00732108">
              <w:rPr>
                <w:rFonts w:ascii="Arial" w:hAnsi="Arial" w:cs="Arial"/>
                <w:lang w:val="it-IT"/>
              </w:rPr>
              <w:t xml:space="preserve"> </w:t>
            </w:r>
            <w:proofErr w:type="spellStart"/>
            <w:r w:rsidRPr="00732108">
              <w:rPr>
                <w:rFonts w:ascii="Arial" w:hAnsi="Arial" w:cs="Arial"/>
                <w:lang w:val="it-IT"/>
              </w:rPr>
              <w:t>građana</w:t>
            </w:r>
            <w:proofErr w:type="spellEnd"/>
            <w:r w:rsidRPr="00732108">
              <w:rPr>
                <w:rFonts w:ascii="Arial" w:hAnsi="Arial" w:cs="Arial"/>
                <w:lang w:val="it-IT"/>
              </w:rPr>
              <w:t xml:space="preserve"> i </w:t>
            </w:r>
            <w:proofErr w:type="spellStart"/>
            <w:r w:rsidRPr="00732108">
              <w:rPr>
                <w:rFonts w:ascii="Arial" w:hAnsi="Arial" w:cs="Arial"/>
                <w:lang w:val="it-IT"/>
              </w:rPr>
              <w:t>turističke</w:t>
            </w:r>
            <w:proofErr w:type="spellEnd"/>
            <w:r w:rsidRPr="00732108">
              <w:rPr>
                <w:rFonts w:ascii="Arial" w:hAnsi="Arial" w:cs="Arial"/>
                <w:lang w:val="it-IT"/>
              </w:rPr>
              <w:t xml:space="preserve"> </w:t>
            </w:r>
            <w:proofErr w:type="spellStart"/>
            <w:r w:rsidRPr="00732108">
              <w:rPr>
                <w:rFonts w:ascii="Arial" w:hAnsi="Arial" w:cs="Arial"/>
                <w:lang w:val="it-IT"/>
              </w:rPr>
              <w:t>atrakcije</w:t>
            </w:r>
            <w:proofErr w:type="spellEnd"/>
          </w:p>
          <w:p w14:paraId="1B8DFBEE"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poticanje</w:t>
            </w:r>
            <w:proofErr w:type="spellEnd"/>
            <w:r w:rsidRPr="00732108">
              <w:rPr>
                <w:rFonts w:ascii="Arial" w:hAnsi="Arial" w:cs="Arial"/>
              </w:rPr>
              <w:t xml:space="preserve"> </w:t>
            </w:r>
            <w:proofErr w:type="spellStart"/>
            <w:r w:rsidRPr="00732108">
              <w:rPr>
                <w:rFonts w:ascii="Arial" w:hAnsi="Arial" w:cs="Arial"/>
              </w:rPr>
              <w:t>održivog</w:t>
            </w:r>
            <w:proofErr w:type="spellEnd"/>
            <w:r w:rsidRPr="00732108">
              <w:rPr>
                <w:rFonts w:ascii="Arial" w:hAnsi="Arial" w:cs="Arial"/>
              </w:rPr>
              <w:t xml:space="preserve"> </w:t>
            </w:r>
            <w:proofErr w:type="spellStart"/>
            <w:r w:rsidRPr="00732108">
              <w:rPr>
                <w:rFonts w:ascii="Arial" w:hAnsi="Arial" w:cs="Arial"/>
              </w:rPr>
              <w:t>korištenja</w:t>
            </w:r>
            <w:proofErr w:type="spellEnd"/>
            <w:r w:rsidRPr="00732108">
              <w:rPr>
                <w:rFonts w:ascii="Arial" w:hAnsi="Arial" w:cs="Arial"/>
              </w:rPr>
              <w:t xml:space="preserve"> </w:t>
            </w:r>
            <w:proofErr w:type="spellStart"/>
            <w:r w:rsidRPr="00732108">
              <w:rPr>
                <w:rFonts w:ascii="Arial" w:hAnsi="Arial" w:cs="Arial"/>
              </w:rPr>
              <w:t>resursa</w:t>
            </w:r>
            <w:proofErr w:type="spellEnd"/>
          </w:p>
          <w:p w14:paraId="3106939B" w14:textId="77777777" w:rsidR="00BF3DAF" w:rsidRPr="00732108" w:rsidRDefault="00BF3DAF" w:rsidP="001E36D5">
            <w:pPr>
              <w:pStyle w:val="NoSpacing"/>
              <w:tabs>
                <w:tab w:val="center" w:pos="4536"/>
                <w:tab w:val="right" w:pos="9072"/>
              </w:tabs>
              <w:rPr>
                <w:rFonts w:ascii="Arial" w:hAnsi="Arial" w:cs="Arial"/>
              </w:rPr>
            </w:pPr>
          </w:p>
        </w:tc>
        <w:tc>
          <w:tcPr>
            <w:tcW w:w="4798" w:type="dxa"/>
          </w:tcPr>
          <w:p w14:paraId="64597959"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uspostavljen</w:t>
            </w:r>
            <w:proofErr w:type="spellEnd"/>
            <w:r w:rsidRPr="00732108">
              <w:rPr>
                <w:rFonts w:ascii="Arial" w:hAnsi="Arial" w:cs="Arial"/>
              </w:rPr>
              <w:t xml:space="preserve"> </w:t>
            </w:r>
            <w:proofErr w:type="spellStart"/>
            <w:r w:rsidRPr="00732108">
              <w:rPr>
                <w:rFonts w:ascii="Arial" w:hAnsi="Arial" w:cs="Arial"/>
              </w:rPr>
              <w:t>sustav</w:t>
            </w:r>
            <w:proofErr w:type="spellEnd"/>
            <w:r w:rsidRPr="00732108">
              <w:rPr>
                <w:rFonts w:ascii="Arial" w:hAnsi="Arial" w:cs="Arial"/>
              </w:rPr>
              <w:t xml:space="preserve"> </w:t>
            </w:r>
            <w:proofErr w:type="spellStart"/>
            <w:r w:rsidRPr="00732108">
              <w:rPr>
                <w:rFonts w:ascii="Arial" w:hAnsi="Arial" w:cs="Arial"/>
              </w:rPr>
              <w:t>gospodarenja</w:t>
            </w:r>
            <w:proofErr w:type="spellEnd"/>
            <w:r w:rsidRPr="00732108">
              <w:rPr>
                <w:rFonts w:ascii="Arial" w:hAnsi="Arial" w:cs="Arial"/>
              </w:rPr>
              <w:t xml:space="preserve"> </w:t>
            </w:r>
            <w:proofErr w:type="spellStart"/>
            <w:r w:rsidRPr="00732108">
              <w:rPr>
                <w:rFonts w:ascii="Arial" w:hAnsi="Arial" w:cs="Arial"/>
              </w:rPr>
              <w:t>otpadom</w:t>
            </w:r>
            <w:proofErr w:type="spellEnd"/>
          </w:p>
          <w:p w14:paraId="57913594"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u </w:t>
            </w:r>
            <w:proofErr w:type="spellStart"/>
            <w:r w:rsidRPr="00732108">
              <w:rPr>
                <w:rFonts w:ascii="Arial" w:hAnsi="Arial" w:cs="Arial"/>
              </w:rPr>
              <w:t>tijeku</w:t>
            </w:r>
            <w:proofErr w:type="spellEnd"/>
            <w:r w:rsidRPr="00732108">
              <w:rPr>
                <w:rFonts w:ascii="Arial" w:hAnsi="Arial" w:cs="Arial"/>
              </w:rPr>
              <w:t xml:space="preserve"> je </w:t>
            </w:r>
            <w:proofErr w:type="spellStart"/>
            <w:r w:rsidRPr="00732108">
              <w:rPr>
                <w:rFonts w:ascii="Arial" w:hAnsi="Arial" w:cs="Arial"/>
              </w:rPr>
              <w:t>realizacija</w:t>
            </w:r>
            <w:proofErr w:type="spellEnd"/>
            <w:r w:rsidRPr="00732108">
              <w:rPr>
                <w:rFonts w:ascii="Arial" w:hAnsi="Arial" w:cs="Arial"/>
              </w:rPr>
              <w:t xml:space="preserve"> </w:t>
            </w:r>
            <w:proofErr w:type="spellStart"/>
            <w:r w:rsidRPr="00732108">
              <w:rPr>
                <w:rFonts w:ascii="Arial" w:hAnsi="Arial" w:cs="Arial"/>
              </w:rPr>
              <w:t>projekta</w:t>
            </w:r>
            <w:proofErr w:type="spellEnd"/>
            <w:r w:rsidRPr="00732108">
              <w:rPr>
                <w:rFonts w:ascii="Arial" w:hAnsi="Arial" w:cs="Arial"/>
              </w:rPr>
              <w:t xml:space="preserve"> </w:t>
            </w:r>
            <w:proofErr w:type="spellStart"/>
            <w:r w:rsidRPr="00732108">
              <w:rPr>
                <w:rFonts w:ascii="Arial" w:hAnsi="Arial" w:cs="Arial"/>
              </w:rPr>
              <w:t>navodnjavanja</w:t>
            </w:r>
            <w:proofErr w:type="spellEnd"/>
          </w:p>
          <w:p w14:paraId="78C15E55"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riješena</w:t>
            </w:r>
            <w:proofErr w:type="spellEnd"/>
            <w:r w:rsidRPr="00732108">
              <w:rPr>
                <w:rFonts w:ascii="Arial" w:hAnsi="Arial" w:cs="Arial"/>
                <w:lang w:val="it-IT"/>
              </w:rPr>
              <w:t xml:space="preserve"> </w:t>
            </w:r>
            <w:proofErr w:type="spellStart"/>
            <w:r w:rsidRPr="00732108">
              <w:rPr>
                <w:rFonts w:ascii="Arial" w:hAnsi="Arial" w:cs="Arial"/>
                <w:lang w:val="it-IT"/>
              </w:rPr>
              <w:t>prostorno-planska</w:t>
            </w:r>
            <w:proofErr w:type="spellEnd"/>
            <w:r w:rsidRPr="00732108">
              <w:rPr>
                <w:rFonts w:ascii="Arial" w:hAnsi="Arial" w:cs="Arial"/>
                <w:lang w:val="it-IT"/>
              </w:rPr>
              <w:t xml:space="preserve"> </w:t>
            </w:r>
            <w:proofErr w:type="spellStart"/>
            <w:r w:rsidRPr="00732108">
              <w:rPr>
                <w:rFonts w:ascii="Arial" w:hAnsi="Arial" w:cs="Arial"/>
                <w:lang w:val="it-IT"/>
              </w:rPr>
              <w:t>dokumentacija</w:t>
            </w:r>
            <w:proofErr w:type="spellEnd"/>
            <w:r w:rsidRPr="00732108">
              <w:rPr>
                <w:rFonts w:ascii="Arial" w:hAnsi="Arial" w:cs="Arial"/>
                <w:lang w:val="it-IT"/>
              </w:rPr>
              <w:t xml:space="preserve"> za </w:t>
            </w:r>
            <w:proofErr w:type="spellStart"/>
            <w:r w:rsidRPr="00732108">
              <w:rPr>
                <w:rFonts w:ascii="Arial" w:hAnsi="Arial" w:cs="Arial"/>
                <w:lang w:val="it-IT"/>
              </w:rPr>
              <w:t>daljnji</w:t>
            </w:r>
            <w:proofErr w:type="spellEnd"/>
            <w:r w:rsidRPr="00732108">
              <w:rPr>
                <w:rFonts w:ascii="Arial" w:hAnsi="Arial" w:cs="Arial"/>
                <w:lang w:val="it-IT"/>
              </w:rPr>
              <w:t xml:space="preserve"> </w:t>
            </w:r>
            <w:proofErr w:type="spellStart"/>
            <w:r w:rsidRPr="00732108">
              <w:rPr>
                <w:rFonts w:ascii="Arial" w:hAnsi="Arial" w:cs="Arial"/>
                <w:lang w:val="it-IT"/>
              </w:rPr>
              <w:t>razvoj</w:t>
            </w:r>
            <w:proofErr w:type="spellEnd"/>
            <w:r w:rsidRPr="00732108">
              <w:rPr>
                <w:rFonts w:ascii="Arial" w:hAnsi="Arial" w:cs="Arial"/>
                <w:lang w:val="it-IT"/>
              </w:rPr>
              <w:t xml:space="preserve"> </w:t>
            </w:r>
            <w:proofErr w:type="spellStart"/>
            <w:r w:rsidRPr="00732108">
              <w:rPr>
                <w:rFonts w:ascii="Arial" w:hAnsi="Arial" w:cs="Arial"/>
                <w:lang w:val="it-IT"/>
              </w:rPr>
              <w:t>naselja</w:t>
            </w:r>
            <w:proofErr w:type="spellEnd"/>
          </w:p>
          <w:p w14:paraId="2D4CCE7A"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nastavak</w:t>
            </w:r>
            <w:proofErr w:type="spellEnd"/>
            <w:r w:rsidRPr="00732108">
              <w:rPr>
                <w:rFonts w:ascii="Arial" w:hAnsi="Arial" w:cs="Arial"/>
              </w:rPr>
              <w:t xml:space="preserve"> </w:t>
            </w:r>
            <w:proofErr w:type="spellStart"/>
            <w:r w:rsidRPr="00732108">
              <w:rPr>
                <w:rFonts w:ascii="Arial" w:hAnsi="Arial" w:cs="Arial"/>
              </w:rPr>
              <w:t>modernizacije</w:t>
            </w:r>
            <w:proofErr w:type="spellEnd"/>
            <w:r w:rsidRPr="00732108">
              <w:rPr>
                <w:rFonts w:ascii="Arial" w:hAnsi="Arial" w:cs="Arial"/>
              </w:rPr>
              <w:t xml:space="preserve"> </w:t>
            </w:r>
            <w:proofErr w:type="spellStart"/>
            <w:r w:rsidRPr="00732108">
              <w:rPr>
                <w:rFonts w:ascii="Arial" w:hAnsi="Arial" w:cs="Arial"/>
              </w:rPr>
              <w:t>javne</w:t>
            </w:r>
            <w:proofErr w:type="spellEnd"/>
            <w:r w:rsidRPr="00732108">
              <w:rPr>
                <w:rFonts w:ascii="Arial" w:hAnsi="Arial" w:cs="Arial"/>
              </w:rPr>
              <w:t xml:space="preserve"> </w:t>
            </w:r>
            <w:proofErr w:type="spellStart"/>
            <w:r w:rsidRPr="00732108">
              <w:rPr>
                <w:rFonts w:ascii="Arial" w:hAnsi="Arial" w:cs="Arial"/>
              </w:rPr>
              <w:t>rasvjete</w:t>
            </w:r>
            <w:proofErr w:type="spellEnd"/>
          </w:p>
        </w:tc>
      </w:tr>
      <w:tr w:rsidR="00BF3DAF" w:rsidRPr="00732108" w14:paraId="656AEB66" w14:textId="77777777" w:rsidTr="001E36D5">
        <w:trPr>
          <w:jc w:val="center"/>
        </w:trPr>
        <w:tc>
          <w:tcPr>
            <w:tcW w:w="9726" w:type="dxa"/>
            <w:gridSpan w:val="2"/>
          </w:tcPr>
          <w:p w14:paraId="0AE0996F"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 xml:space="preserve">5. </w:t>
            </w:r>
            <w:proofErr w:type="spellStart"/>
            <w:r w:rsidRPr="00732108">
              <w:rPr>
                <w:rFonts w:ascii="Arial" w:hAnsi="Arial" w:cs="Arial"/>
                <w:b/>
                <w:bCs/>
              </w:rPr>
              <w:t>Život</w:t>
            </w:r>
            <w:proofErr w:type="spellEnd"/>
            <w:r w:rsidRPr="00732108">
              <w:rPr>
                <w:rFonts w:ascii="Arial" w:hAnsi="Arial" w:cs="Arial"/>
                <w:b/>
                <w:bCs/>
              </w:rPr>
              <w:t xml:space="preserve"> </w:t>
            </w:r>
            <w:proofErr w:type="spellStart"/>
            <w:r w:rsidRPr="00732108">
              <w:rPr>
                <w:rFonts w:ascii="Arial" w:hAnsi="Arial" w:cs="Arial"/>
                <w:b/>
                <w:bCs/>
              </w:rPr>
              <w:t>građana</w:t>
            </w:r>
            <w:proofErr w:type="spellEnd"/>
            <w:r w:rsidRPr="00732108">
              <w:rPr>
                <w:rFonts w:ascii="Arial" w:hAnsi="Arial" w:cs="Arial"/>
                <w:b/>
                <w:bCs/>
              </w:rPr>
              <w:t xml:space="preserve"> </w:t>
            </w:r>
            <w:proofErr w:type="spellStart"/>
            <w:r w:rsidRPr="00732108">
              <w:rPr>
                <w:rFonts w:ascii="Arial" w:hAnsi="Arial" w:cs="Arial"/>
                <w:b/>
                <w:bCs/>
              </w:rPr>
              <w:t>i</w:t>
            </w:r>
            <w:proofErr w:type="spellEnd"/>
            <w:r w:rsidRPr="00732108">
              <w:rPr>
                <w:rFonts w:ascii="Arial" w:hAnsi="Arial" w:cs="Arial"/>
                <w:b/>
                <w:bCs/>
              </w:rPr>
              <w:t xml:space="preserve"> </w:t>
            </w:r>
            <w:proofErr w:type="spellStart"/>
            <w:r w:rsidRPr="00732108">
              <w:rPr>
                <w:rFonts w:ascii="Arial" w:hAnsi="Arial" w:cs="Arial"/>
                <w:b/>
                <w:bCs/>
              </w:rPr>
              <w:t>osjetljivih</w:t>
            </w:r>
            <w:proofErr w:type="spellEnd"/>
            <w:r w:rsidRPr="00732108">
              <w:rPr>
                <w:rFonts w:ascii="Arial" w:hAnsi="Arial" w:cs="Arial"/>
                <w:b/>
                <w:bCs/>
              </w:rPr>
              <w:t xml:space="preserve"> </w:t>
            </w:r>
            <w:proofErr w:type="spellStart"/>
            <w:r w:rsidRPr="00732108">
              <w:rPr>
                <w:rFonts w:ascii="Arial" w:hAnsi="Arial" w:cs="Arial"/>
                <w:b/>
                <w:bCs/>
              </w:rPr>
              <w:t>skupina</w:t>
            </w:r>
            <w:proofErr w:type="spellEnd"/>
            <w:r w:rsidRPr="00732108">
              <w:rPr>
                <w:rFonts w:ascii="Arial" w:hAnsi="Arial" w:cs="Arial"/>
                <w:b/>
                <w:bCs/>
              </w:rPr>
              <w:t xml:space="preserve"> </w:t>
            </w:r>
            <w:proofErr w:type="spellStart"/>
            <w:r w:rsidRPr="00732108">
              <w:rPr>
                <w:rFonts w:ascii="Arial" w:hAnsi="Arial" w:cs="Arial"/>
                <w:b/>
                <w:bCs/>
              </w:rPr>
              <w:t>društva</w:t>
            </w:r>
            <w:proofErr w:type="spellEnd"/>
          </w:p>
        </w:tc>
      </w:tr>
      <w:tr w:rsidR="00BF3DAF" w:rsidRPr="00732108" w14:paraId="232A1694" w14:textId="77777777" w:rsidTr="001E36D5">
        <w:trPr>
          <w:trHeight w:val="1651"/>
          <w:jc w:val="center"/>
        </w:trPr>
        <w:tc>
          <w:tcPr>
            <w:tcW w:w="4928" w:type="dxa"/>
          </w:tcPr>
          <w:p w14:paraId="51D58B1C"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uključiv</w:t>
            </w:r>
            <w:proofErr w:type="spellEnd"/>
            <w:r w:rsidRPr="00732108">
              <w:rPr>
                <w:rFonts w:ascii="Arial" w:hAnsi="Arial" w:cs="Arial"/>
              </w:rPr>
              <w:t xml:space="preserve"> </w:t>
            </w:r>
            <w:proofErr w:type="spellStart"/>
            <w:r w:rsidRPr="00732108">
              <w:rPr>
                <w:rFonts w:ascii="Arial" w:hAnsi="Arial" w:cs="Arial"/>
              </w:rPr>
              <w:t>gospodarski</w:t>
            </w:r>
            <w:proofErr w:type="spellEnd"/>
            <w:r w:rsidRPr="00732108">
              <w:rPr>
                <w:rFonts w:ascii="Arial" w:hAnsi="Arial" w:cs="Arial"/>
              </w:rPr>
              <w:t xml:space="preserve"> </w:t>
            </w:r>
            <w:proofErr w:type="spellStart"/>
            <w:r w:rsidRPr="00732108">
              <w:rPr>
                <w:rFonts w:ascii="Arial" w:hAnsi="Arial" w:cs="Arial"/>
              </w:rPr>
              <w:t>rast</w:t>
            </w:r>
            <w:proofErr w:type="spellEnd"/>
            <w:r w:rsidRPr="00732108">
              <w:rPr>
                <w:rFonts w:ascii="Arial" w:hAnsi="Arial" w:cs="Arial"/>
              </w:rPr>
              <w:t xml:space="preserve"> </w:t>
            </w:r>
            <w:proofErr w:type="spellStart"/>
            <w:r w:rsidRPr="00732108">
              <w:rPr>
                <w:rFonts w:ascii="Arial" w:hAnsi="Arial" w:cs="Arial"/>
              </w:rPr>
              <w:t>kako</w:t>
            </w:r>
            <w:proofErr w:type="spellEnd"/>
            <w:r w:rsidRPr="00732108">
              <w:rPr>
                <w:rFonts w:ascii="Arial" w:hAnsi="Arial" w:cs="Arial"/>
              </w:rPr>
              <w:t xml:space="preserve"> bi se </w:t>
            </w:r>
            <w:proofErr w:type="spellStart"/>
            <w:r w:rsidRPr="00732108">
              <w:rPr>
                <w:rFonts w:ascii="Arial" w:hAnsi="Arial" w:cs="Arial"/>
              </w:rPr>
              <w:t>podigao</w:t>
            </w:r>
            <w:proofErr w:type="spellEnd"/>
            <w:r w:rsidRPr="00732108">
              <w:rPr>
                <w:rFonts w:ascii="Arial" w:hAnsi="Arial" w:cs="Arial"/>
              </w:rPr>
              <w:t xml:space="preserve"> </w:t>
            </w:r>
            <w:proofErr w:type="spellStart"/>
            <w:r w:rsidRPr="00732108">
              <w:rPr>
                <w:rFonts w:ascii="Arial" w:hAnsi="Arial" w:cs="Arial"/>
              </w:rPr>
              <w:t>životni</w:t>
            </w:r>
            <w:proofErr w:type="spellEnd"/>
            <w:r w:rsidRPr="00732108">
              <w:rPr>
                <w:rFonts w:ascii="Arial" w:hAnsi="Arial" w:cs="Arial"/>
              </w:rPr>
              <w:t xml:space="preserve"> standard </w:t>
            </w:r>
            <w:proofErr w:type="spellStart"/>
            <w:r w:rsidRPr="00732108">
              <w:rPr>
                <w:rFonts w:ascii="Arial" w:hAnsi="Arial" w:cs="Arial"/>
              </w:rPr>
              <w:t>i</w:t>
            </w:r>
            <w:proofErr w:type="spellEnd"/>
            <w:r w:rsidRPr="00732108">
              <w:rPr>
                <w:rFonts w:ascii="Arial" w:hAnsi="Arial" w:cs="Arial"/>
              </w:rPr>
              <w:t xml:space="preserve"> </w:t>
            </w:r>
            <w:proofErr w:type="spellStart"/>
            <w:r w:rsidRPr="00732108">
              <w:rPr>
                <w:rFonts w:ascii="Arial" w:hAnsi="Arial" w:cs="Arial"/>
              </w:rPr>
              <w:t>stvorili</w:t>
            </w:r>
            <w:proofErr w:type="spellEnd"/>
            <w:r w:rsidRPr="00732108">
              <w:rPr>
                <w:rFonts w:ascii="Arial" w:hAnsi="Arial" w:cs="Arial"/>
              </w:rPr>
              <w:t xml:space="preserve"> </w:t>
            </w:r>
            <w:proofErr w:type="spellStart"/>
            <w:r w:rsidRPr="00732108">
              <w:rPr>
                <w:rFonts w:ascii="Arial" w:hAnsi="Arial" w:cs="Arial"/>
              </w:rPr>
              <w:t>uvjeti</w:t>
            </w:r>
            <w:proofErr w:type="spellEnd"/>
            <w:r w:rsidRPr="00732108">
              <w:rPr>
                <w:rFonts w:ascii="Arial" w:hAnsi="Arial" w:cs="Arial"/>
              </w:rPr>
              <w:t xml:space="preserve"> za </w:t>
            </w:r>
            <w:proofErr w:type="spellStart"/>
            <w:r w:rsidRPr="00732108">
              <w:rPr>
                <w:rFonts w:ascii="Arial" w:hAnsi="Arial" w:cs="Arial"/>
              </w:rPr>
              <w:t>što</w:t>
            </w:r>
            <w:proofErr w:type="spellEnd"/>
            <w:r w:rsidRPr="00732108">
              <w:rPr>
                <w:rFonts w:ascii="Arial" w:hAnsi="Arial" w:cs="Arial"/>
              </w:rPr>
              <w:t xml:space="preserve"> </w:t>
            </w:r>
            <w:proofErr w:type="spellStart"/>
            <w:r w:rsidRPr="00732108">
              <w:rPr>
                <w:rFonts w:ascii="Arial" w:hAnsi="Arial" w:cs="Arial"/>
              </w:rPr>
              <w:t>kvalitetniji</w:t>
            </w:r>
            <w:proofErr w:type="spellEnd"/>
            <w:r w:rsidRPr="00732108">
              <w:rPr>
                <w:rFonts w:ascii="Arial" w:hAnsi="Arial" w:cs="Arial"/>
              </w:rPr>
              <w:t xml:space="preserve"> </w:t>
            </w:r>
            <w:proofErr w:type="spellStart"/>
            <w:r w:rsidRPr="00732108">
              <w:rPr>
                <w:rFonts w:ascii="Arial" w:hAnsi="Arial" w:cs="Arial"/>
              </w:rPr>
              <w:t>život</w:t>
            </w:r>
            <w:proofErr w:type="spellEnd"/>
            <w:r w:rsidRPr="00732108">
              <w:rPr>
                <w:rFonts w:ascii="Arial" w:hAnsi="Arial" w:cs="Arial"/>
              </w:rPr>
              <w:t xml:space="preserve"> za </w:t>
            </w:r>
            <w:proofErr w:type="spellStart"/>
            <w:r w:rsidRPr="00732108">
              <w:rPr>
                <w:rFonts w:ascii="Arial" w:hAnsi="Arial" w:cs="Arial"/>
              </w:rPr>
              <w:t>sve</w:t>
            </w:r>
            <w:proofErr w:type="spellEnd"/>
            <w:r w:rsidRPr="00732108">
              <w:rPr>
                <w:rFonts w:ascii="Arial" w:hAnsi="Arial" w:cs="Arial"/>
              </w:rPr>
              <w:t xml:space="preserve"> </w:t>
            </w:r>
            <w:proofErr w:type="spellStart"/>
            <w:r w:rsidRPr="00732108">
              <w:rPr>
                <w:rFonts w:ascii="Arial" w:hAnsi="Arial" w:cs="Arial"/>
              </w:rPr>
              <w:t>građane</w:t>
            </w:r>
            <w:proofErr w:type="spellEnd"/>
          </w:p>
          <w:p w14:paraId="08468FF6"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povećanje</w:t>
            </w:r>
            <w:proofErr w:type="spellEnd"/>
            <w:r w:rsidRPr="00732108">
              <w:rPr>
                <w:rFonts w:ascii="Arial" w:hAnsi="Arial" w:cs="Arial"/>
                <w:lang w:val="it-IT"/>
              </w:rPr>
              <w:t xml:space="preserve"> </w:t>
            </w:r>
            <w:proofErr w:type="spellStart"/>
            <w:r w:rsidRPr="00732108">
              <w:rPr>
                <w:rFonts w:ascii="Arial" w:hAnsi="Arial" w:cs="Arial"/>
                <w:lang w:val="it-IT"/>
              </w:rPr>
              <w:t>produktivnosti</w:t>
            </w:r>
            <w:proofErr w:type="spellEnd"/>
            <w:r w:rsidRPr="00732108">
              <w:rPr>
                <w:rFonts w:ascii="Arial" w:hAnsi="Arial" w:cs="Arial"/>
                <w:lang w:val="it-IT"/>
              </w:rPr>
              <w:t xml:space="preserve"> i </w:t>
            </w:r>
            <w:proofErr w:type="spellStart"/>
            <w:r w:rsidRPr="00732108">
              <w:rPr>
                <w:rFonts w:ascii="Arial" w:hAnsi="Arial" w:cs="Arial"/>
                <w:lang w:val="it-IT"/>
              </w:rPr>
              <w:t>potencijala</w:t>
            </w:r>
            <w:proofErr w:type="spellEnd"/>
            <w:r w:rsidRPr="00732108">
              <w:rPr>
                <w:rFonts w:ascii="Arial" w:hAnsi="Arial" w:cs="Arial"/>
                <w:lang w:val="it-IT"/>
              </w:rPr>
              <w:t xml:space="preserve"> za </w:t>
            </w:r>
            <w:proofErr w:type="spellStart"/>
            <w:r w:rsidRPr="00732108">
              <w:rPr>
                <w:rFonts w:ascii="Arial" w:hAnsi="Arial" w:cs="Arial"/>
                <w:lang w:val="it-IT"/>
              </w:rPr>
              <w:t>rast</w:t>
            </w:r>
            <w:proofErr w:type="spellEnd"/>
          </w:p>
          <w:p w14:paraId="160D7B3B"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mali </w:t>
            </w:r>
            <w:proofErr w:type="spellStart"/>
            <w:r w:rsidRPr="00732108">
              <w:rPr>
                <w:rFonts w:ascii="Arial" w:hAnsi="Arial" w:cs="Arial"/>
                <w:lang w:val="it-IT"/>
              </w:rPr>
              <w:t>broj</w:t>
            </w:r>
            <w:proofErr w:type="spellEnd"/>
            <w:r w:rsidRPr="00732108">
              <w:rPr>
                <w:rFonts w:ascii="Arial" w:hAnsi="Arial" w:cs="Arial"/>
                <w:lang w:val="it-IT"/>
              </w:rPr>
              <w:t xml:space="preserve"> </w:t>
            </w:r>
            <w:proofErr w:type="spellStart"/>
            <w:r w:rsidRPr="00732108">
              <w:rPr>
                <w:rFonts w:ascii="Arial" w:hAnsi="Arial" w:cs="Arial"/>
                <w:lang w:val="it-IT"/>
              </w:rPr>
              <w:t>stanovnika</w:t>
            </w:r>
            <w:proofErr w:type="spellEnd"/>
          </w:p>
          <w:p w14:paraId="1E3D3604"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demografski</w:t>
            </w:r>
            <w:proofErr w:type="spellEnd"/>
            <w:r w:rsidRPr="00732108">
              <w:rPr>
                <w:rFonts w:ascii="Arial" w:hAnsi="Arial" w:cs="Arial"/>
                <w:lang w:val="it-IT"/>
              </w:rPr>
              <w:t xml:space="preserve"> </w:t>
            </w:r>
            <w:proofErr w:type="spellStart"/>
            <w:r w:rsidRPr="00732108">
              <w:rPr>
                <w:rFonts w:ascii="Arial" w:hAnsi="Arial" w:cs="Arial"/>
                <w:lang w:val="it-IT"/>
              </w:rPr>
              <w:t>izazov</w:t>
            </w:r>
            <w:proofErr w:type="spellEnd"/>
            <w:r w:rsidRPr="00732108">
              <w:rPr>
                <w:rFonts w:ascii="Arial" w:hAnsi="Arial" w:cs="Arial"/>
                <w:lang w:val="it-IT"/>
              </w:rPr>
              <w:t xml:space="preserve"> (</w:t>
            </w:r>
            <w:proofErr w:type="spellStart"/>
            <w:r w:rsidRPr="00732108">
              <w:rPr>
                <w:rFonts w:ascii="Arial" w:hAnsi="Arial" w:cs="Arial"/>
                <w:lang w:val="it-IT"/>
              </w:rPr>
              <w:t>negativni</w:t>
            </w:r>
            <w:proofErr w:type="spellEnd"/>
            <w:r w:rsidRPr="00732108">
              <w:rPr>
                <w:rFonts w:ascii="Arial" w:hAnsi="Arial" w:cs="Arial"/>
                <w:lang w:val="it-IT"/>
              </w:rPr>
              <w:t xml:space="preserve"> </w:t>
            </w:r>
            <w:proofErr w:type="spellStart"/>
            <w:r w:rsidRPr="00732108">
              <w:rPr>
                <w:rFonts w:ascii="Arial" w:hAnsi="Arial" w:cs="Arial"/>
                <w:lang w:val="it-IT"/>
              </w:rPr>
              <w:t>demografski</w:t>
            </w:r>
            <w:proofErr w:type="spellEnd"/>
            <w:r w:rsidRPr="00732108">
              <w:rPr>
                <w:rFonts w:ascii="Arial" w:hAnsi="Arial" w:cs="Arial"/>
                <w:lang w:val="it-IT"/>
              </w:rPr>
              <w:t xml:space="preserve"> </w:t>
            </w:r>
            <w:proofErr w:type="spellStart"/>
            <w:r w:rsidRPr="00732108">
              <w:rPr>
                <w:rFonts w:ascii="Arial" w:hAnsi="Arial" w:cs="Arial"/>
                <w:lang w:val="it-IT"/>
              </w:rPr>
              <w:t>trendovi</w:t>
            </w:r>
            <w:proofErr w:type="spellEnd"/>
            <w:r w:rsidRPr="00732108">
              <w:rPr>
                <w:rFonts w:ascii="Arial" w:hAnsi="Arial" w:cs="Arial"/>
                <w:lang w:val="it-IT"/>
              </w:rPr>
              <w:t>)</w:t>
            </w:r>
          </w:p>
          <w:p w14:paraId="2D4DF80B"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
        </w:tc>
        <w:tc>
          <w:tcPr>
            <w:tcW w:w="4798" w:type="dxa"/>
          </w:tcPr>
          <w:p w14:paraId="23318781"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očuvanje</w:t>
            </w:r>
            <w:proofErr w:type="spellEnd"/>
            <w:r w:rsidRPr="00732108">
              <w:rPr>
                <w:rFonts w:ascii="Arial" w:hAnsi="Arial" w:cs="Arial"/>
                <w:lang w:val="it-IT"/>
              </w:rPr>
              <w:t xml:space="preserve"> </w:t>
            </w:r>
            <w:proofErr w:type="spellStart"/>
            <w:r w:rsidRPr="00732108">
              <w:rPr>
                <w:rFonts w:ascii="Arial" w:hAnsi="Arial" w:cs="Arial"/>
                <w:lang w:val="it-IT"/>
              </w:rPr>
              <w:t>kvalitete</w:t>
            </w:r>
            <w:proofErr w:type="spellEnd"/>
            <w:r w:rsidRPr="00732108">
              <w:rPr>
                <w:rFonts w:ascii="Arial" w:hAnsi="Arial" w:cs="Arial"/>
                <w:lang w:val="it-IT"/>
              </w:rPr>
              <w:t xml:space="preserve"> </w:t>
            </w:r>
            <w:proofErr w:type="spellStart"/>
            <w:r w:rsidRPr="00732108">
              <w:rPr>
                <w:rFonts w:ascii="Arial" w:hAnsi="Arial" w:cs="Arial"/>
                <w:lang w:val="it-IT"/>
              </w:rPr>
              <w:t>života</w:t>
            </w:r>
            <w:proofErr w:type="spellEnd"/>
          </w:p>
          <w:p w14:paraId="3E281A9C"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gospodarski</w:t>
            </w:r>
            <w:proofErr w:type="spellEnd"/>
            <w:r w:rsidRPr="00732108">
              <w:rPr>
                <w:rFonts w:ascii="Arial" w:hAnsi="Arial" w:cs="Arial"/>
                <w:lang w:val="it-IT"/>
              </w:rPr>
              <w:t xml:space="preserve"> </w:t>
            </w:r>
            <w:proofErr w:type="spellStart"/>
            <w:r w:rsidRPr="00732108">
              <w:rPr>
                <w:rFonts w:ascii="Arial" w:hAnsi="Arial" w:cs="Arial"/>
                <w:lang w:val="it-IT"/>
              </w:rPr>
              <w:t>razvoj</w:t>
            </w:r>
            <w:proofErr w:type="spellEnd"/>
            <w:r w:rsidRPr="00732108">
              <w:rPr>
                <w:rFonts w:ascii="Arial" w:hAnsi="Arial" w:cs="Arial"/>
                <w:lang w:val="it-IT"/>
              </w:rPr>
              <w:t xml:space="preserve"> i </w:t>
            </w:r>
            <w:proofErr w:type="spellStart"/>
            <w:r w:rsidRPr="00732108">
              <w:rPr>
                <w:rFonts w:ascii="Arial" w:hAnsi="Arial" w:cs="Arial"/>
                <w:lang w:val="it-IT"/>
              </w:rPr>
              <w:t>poboljšanje</w:t>
            </w:r>
            <w:proofErr w:type="spellEnd"/>
            <w:r w:rsidRPr="00732108">
              <w:rPr>
                <w:rFonts w:ascii="Arial" w:hAnsi="Arial" w:cs="Arial"/>
                <w:lang w:val="it-IT"/>
              </w:rPr>
              <w:t xml:space="preserve"> </w:t>
            </w:r>
            <w:proofErr w:type="spellStart"/>
            <w:r w:rsidRPr="00732108">
              <w:rPr>
                <w:rFonts w:ascii="Arial" w:hAnsi="Arial" w:cs="Arial"/>
                <w:lang w:val="it-IT"/>
              </w:rPr>
              <w:t>kvalitete</w:t>
            </w:r>
            <w:proofErr w:type="spellEnd"/>
            <w:r w:rsidRPr="00732108">
              <w:rPr>
                <w:rFonts w:ascii="Arial" w:hAnsi="Arial" w:cs="Arial"/>
                <w:lang w:val="it-IT"/>
              </w:rPr>
              <w:t xml:space="preserve"> </w:t>
            </w:r>
            <w:proofErr w:type="spellStart"/>
            <w:r w:rsidRPr="00732108">
              <w:rPr>
                <w:rFonts w:ascii="Arial" w:hAnsi="Arial" w:cs="Arial"/>
                <w:lang w:val="it-IT"/>
              </w:rPr>
              <w:t>života</w:t>
            </w:r>
            <w:proofErr w:type="spellEnd"/>
          </w:p>
          <w:p w14:paraId="239195BC"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socijalna</w:t>
            </w:r>
            <w:proofErr w:type="spellEnd"/>
            <w:r w:rsidRPr="00732108">
              <w:rPr>
                <w:rFonts w:ascii="Arial" w:hAnsi="Arial" w:cs="Arial"/>
                <w:lang w:val="it-IT"/>
              </w:rPr>
              <w:t xml:space="preserve"> </w:t>
            </w:r>
            <w:proofErr w:type="spellStart"/>
            <w:r w:rsidRPr="00732108">
              <w:rPr>
                <w:rFonts w:ascii="Arial" w:hAnsi="Arial" w:cs="Arial"/>
                <w:lang w:val="it-IT"/>
              </w:rPr>
              <w:t>isključenost</w:t>
            </w:r>
            <w:proofErr w:type="spellEnd"/>
            <w:r w:rsidRPr="00732108">
              <w:rPr>
                <w:rFonts w:ascii="Arial" w:hAnsi="Arial" w:cs="Arial"/>
                <w:lang w:val="it-IT"/>
              </w:rPr>
              <w:t xml:space="preserve"> i </w:t>
            </w:r>
            <w:proofErr w:type="spellStart"/>
            <w:proofErr w:type="gramStart"/>
            <w:r w:rsidRPr="00732108">
              <w:rPr>
                <w:rFonts w:ascii="Arial" w:hAnsi="Arial" w:cs="Arial"/>
                <w:lang w:val="it-IT"/>
              </w:rPr>
              <w:t>društvena</w:t>
            </w:r>
            <w:proofErr w:type="spellEnd"/>
            <w:r w:rsidRPr="00732108">
              <w:rPr>
                <w:rFonts w:ascii="Arial" w:hAnsi="Arial" w:cs="Arial"/>
                <w:spacing w:val="-35"/>
                <w:lang w:val="it-IT"/>
              </w:rPr>
              <w:t xml:space="preserve">  </w:t>
            </w:r>
            <w:proofErr w:type="spellStart"/>
            <w:r w:rsidRPr="00732108">
              <w:rPr>
                <w:rFonts w:ascii="Arial" w:hAnsi="Arial" w:cs="Arial"/>
                <w:lang w:val="it-IT"/>
              </w:rPr>
              <w:t>kohezija</w:t>
            </w:r>
            <w:proofErr w:type="spellEnd"/>
            <w:proofErr w:type="gramEnd"/>
          </w:p>
        </w:tc>
      </w:tr>
      <w:tr w:rsidR="00BF3DAF" w:rsidRPr="00732108" w14:paraId="4025B485" w14:textId="77777777" w:rsidTr="001E36D5">
        <w:trPr>
          <w:jc w:val="center"/>
        </w:trPr>
        <w:tc>
          <w:tcPr>
            <w:tcW w:w="9726" w:type="dxa"/>
            <w:gridSpan w:val="2"/>
          </w:tcPr>
          <w:p w14:paraId="20B0F7F8" w14:textId="77777777" w:rsidR="00BF3DAF" w:rsidRPr="00732108" w:rsidRDefault="00BF3DAF" w:rsidP="001E36D5">
            <w:pPr>
              <w:pStyle w:val="NoSpacing"/>
              <w:tabs>
                <w:tab w:val="center" w:pos="4536"/>
                <w:tab w:val="right" w:pos="9072"/>
              </w:tabs>
              <w:jc w:val="center"/>
              <w:rPr>
                <w:rFonts w:ascii="Arial" w:hAnsi="Arial" w:cs="Arial"/>
                <w:b/>
                <w:bCs/>
              </w:rPr>
            </w:pPr>
            <w:r w:rsidRPr="00732108">
              <w:rPr>
                <w:rFonts w:ascii="Arial" w:hAnsi="Arial" w:cs="Arial"/>
                <w:b/>
                <w:bCs/>
              </w:rPr>
              <w:t xml:space="preserve">6. </w:t>
            </w:r>
            <w:proofErr w:type="spellStart"/>
            <w:r w:rsidRPr="00732108">
              <w:rPr>
                <w:rFonts w:ascii="Arial" w:hAnsi="Arial" w:cs="Arial"/>
                <w:b/>
                <w:bCs/>
              </w:rPr>
              <w:t>Lokalna</w:t>
            </w:r>
            <w:proofErr w:type="spellEnd"/>
            <w:r w:rsidRPr="00732108">
              <w:rPr>
                <w:rFonts w:ascii="Arial" w:hAnsi="Arial" w:cs="Arial"/>
                <w:b/>
                <w:bCs/>
              </w:rPr>
              <w:t xml:space="preserve"> </w:t>
            </w:r>
            <w:proofErr w:type="spellStart"/>
            <w:r w:rsidRPr="00732108">
              <w:rPr>
                <w:rFonts w:ascii="Arial" w:hAnsi="Arial" w:cs="Arial"/>
                <w:b/>
                <w:bCs/>
              </w:rPr>
              <w:t>uprava</w:t>
            </w:r>
            <w:proofErr w:type="spellEnd"/>
          </w:p>
        </w:tc>
      </w:tr>
      <w:tr w:rsidR="00BF3DAF" w:rsidRPr="00732108" w14:paraId="7DC8FBA4" w14:textId="77777777" w:rsidTr="001E36D5">
        <w:trPr>
          <w:trHeight w:val="1383"/>
          <w:jc w:val="center"/>
        </w:trPr>
        <w:tc>
          <w:tcPr>
            <w:tcW w:w="4928" w:type="dxa"/>
          </w:tcPr>
          <w:p w14:paraId="018B1A7A"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daljnje</w:t>
            </w:r>
            <w:proofErr w:type="spellEnd"/>
            <w:r w:rsidRPr="00732108">
              <w:rPr>
                <w:rFonts w:ascii="Arial" w:hAnsi="Arial" w:cs="Arial"/>
              </w:rPr>
              <w:t xml:space="preserve"> </w:t>
            </w:r>
            <w:proofErr w:type="spellStart"/>
            <w:r w:rsidRPr="00732108">
              <w:rPr>
                <w:rFonts w:ascii="Arial" w:hAnsi="Arial" w:cs="Arial"/>
              </w:rPr>
              <w:t>ulaganje</w:t>
            </w:r>
            <w:proofErr w:type="spellEnd"/>
            <w:r w:rsidRPr="00732108">
              <w:rPr>
                <w:rFonts w:ascii="Arial" w:hAnsi="Arial" w:cs="Arial"/>
              </w:rPr>
              <w:t xml:space="preserve"> u </w:t>
            </w:r>
            <w:proofErr w:type="spellStart"/>
            <w:r w:rsidRPr="00732108">
              <w:rPr>
                <w:rFonts w:ascii="Arial" w:hAnsi="Arial" w:cs="Arial"/>
              </w:rPr>
              <w:t>digitalizaciju</w:t>
            </w:r>
            <w:proofErr w:type="spellEnd"/>
            <w:r w:rsidRPr="00732108">
              <w:rPr>
                <w:rFonts w:ascii="Arial" w:hAnsi="Arial" w:cs="Arial"/>
              </w:rPr>
              <w:t xml:space="preserve"> </w:t>
            </w:r>
            <w:proofErr w:type="spellStart"/>
            <w:r w:rsidRPr="00732108">
              <w:rPr>
                <w:rFonts w:ascii="Arial" w:hAnsi="Arial" w:cs="Arial"/>
              </w:rPr>
              <w:t>poslovanja</w:t>
            </w:r>
            <w:proofErr w:type="spellEnd"/>
          </w:p>
          <w:p w14:paraId="50836AB9"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unaprjeđenje</w:t>
            </w:r>
            <w:proofErr w:type="spellEnd"/>
            <w:r w:rsidRPr="00732108">
              <w:rPr>
                <w:rFonts w:ascii="Arial" w:hAnsi="Arial" w:cs="Arial"/>
              </w:rPr>
              <w:t xml:space="preserve"> </w:t>
            </w:r>
            <w:proofErr w:type="spellStart"/>
            <w:r w:rsidRPr="00732108">
              <w:rPr>
                <w:rFonts w:ascii="Arial" w:hAnsi="Arial" w:cs="Arial"/>
              </w:rPr>
              <w:t>kvalitete</w:t>
            </w:r>
            <w:proofErr w:type="spellEnd"/>
            <w:r w:rsidRPr="00732108">
              <w:rPr>
                <w:rFonts w:ascii="Arial" w:hAnsi="Arial" w:cs="Arial"/>
              </w:rPr>
              <w:t xml:space="preserve"> </w:t>
            </w:r>
            <w:proofErr w:type="spellStart"/>
            <w:r w:rsidRPr="00732108">
              <w:rPr>
                <w:rFonts w:ascii="Arial" w:hAnsi="Arial" w:cs="Arial"/>
              </w:rPr>
              <w:t>pruženih</w:t>
            </w:r>
            <w:proofErr w:type="spellEnd"/>
            <w:r w:rsidRPr="00732108">
              <w:rPr>
                <w:rFonts w:ascii="Arial" w:hAnsi="Arial" w:cs="Arial"/>
              </w:rPr>
              <w:t xml:space="preserve"> </w:t>
            </w:r>
            <w:proofErr w:type="spellStart"/>
            <w:r w:rsidRPr="00732108">
              <w:rPr>
                <w:rFonts w:ascii="Arial" w:hAnsi="Arial" w:cs="Arial"/>
              </w:rPr>
              <w:t>javnih</w:t>
            </w:r>
            <w:proofErr w:type="spellEnd"/>
            <w:r w:rsidRPr="00732108">
              <w:rPr>
                <w:rFonts w:ascii="Arial" w:hAnsi="Arial" w:cs="Arial"/>
              </w:rPr>
              <w:t xml:space="preserve"> </w:t>
            </w:r>
            <w:proofErr w:type="spellStart"/>
            <w:r w:rsidRPr="00732108">
              <w:rPr>
                <w:rFonts w:ascii="Arial" w:hAnsi="Arial" w:cs="Arial"/>
              </w:rPr>
              <w:t>usluga</w:t>
            </w:r>
            <w:proofErr w:type="spellEnd"/>
            <w:r w:rsidRPr="00732108">
              <w:rPr>
                <w:rFonts w:ascii="Arial" w:hAnsi="Arial" w:cs="Arial"/>
              </w:rPr>
              <w:t xml:space="preserve"> </w:t>
            </w:r>
            <w:proofErr w:type="spellStart"/>
            <w:r w:rsidRPr="00732108">
              <w:rPr>
                <w:rFonts w:ascii="Arial" w:hAnsi="Arial" w:cs="Arial"/>
              </w:rPr>
              <w:t>na</w:t>
            </w:r>
            <w:proofErr w:type="spellEnd"/>
            <w:r w:rsidRPr="00732108">
              <w:rPr>
                <w:rFonts w:ascii="Arial" w:hAnsi="Arial" w:cs="Arial"/>
              </w:rPr>
              <w:t xml:space="preserve"> </w:t>
            </w:r>
            <w:proofErr w:type="spellStart"/>
            <w:r w:rsidRPr="00732108">
              <w:rPr>
                <w:rFonts w:ascii="Arial" w:hAnsi="Arial" w:cs="Arial"/>
              </w:rPr>
              <w:t>lokalnoj</w:t>
            </w:r>
            <w:proofErr w:type="spellEnd"/>
            <w:r w:rsidRPr="00732108">
              <w:rPr>
                <w:rFonts w:ascii="Arial" w:hAnsi="Arial" w:cs="Arial"/>
              </w:rPr>
              <w:t xml:space="preserve"> </w:t>
            </w:r>
            <w:proofErr w:type="spellStart"/>
            <w:r w:rsidRPr="00732108">
              <w:rPr>
                <w:rFonts w:ascii="Arial" w:hAnsi="Arial" w:cs="Arial"/>
              </w:rPr>
              <w:t>razini</w:t>
            </w:r>
            <w:proofErr w:type="spellEnd"/>
          </w:p>
          <w:p w14:paraId="5CA22215"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redovito</w:t>
            </w:r>
            <w:proofErr w:type="spellEnd"/>
            <w:r w:rsidRPr="00732108">
              <w:rPr>
                <w:rFonts w:ascii="Arial" w:hAnsi="Arial" w:cs="Arial"/>
              </w:rPr>
              <w:t xml:space="preserve"> </w:t>
            </w:r>
            <w:proofErr w:type="spellStart"/>
            <w:r w:rsidRPr="00732108">
              <w:rPr>
                <w:rFonts w:ascii="Arial" w:hAnsi="Arial" w:cs="Arial"/>
              </w:rPr>
              <w:t>usavršavanje</w:t>
            </w:r>
            <w:proofErr w:type="spellEnd"/>
            <w:r w:rsidRPr="00732108">
              <w:rPr>
                <w:rFonts w:ascii="Arial" w:hAnsi="Arial" w:cs="Arial"/>
              </w:rPr>
              <w:t xml:space="preserve"> </w:t>
            </w:r>
            <w:proofErr w:type="spellStart"/>
            <w:r w:rsidRPr="00732108">
              <w:rPr>
                <w:rFonts w:ascii="Arial" w:hAnsi="Arial" w:cs="Arial"/>
              </w:rPr>
              <w:t>i</w:t>
            </w:r>
            <w:proofErr w:type="spellEnd"/>
            <w:r w:rsidRPr="00732108">
              <w:rPr>
                <w:rFonts w:ascii="Arial" w:hAnsi="Arial" w:cs="Arial"/>
              </w:rPr>
              <w:t xml:space="preserve"> </w:t>
            </w:r>
            <w:proofErr w:type="spellStart"/>
            <w:r w:rsidRPr="00732108">
              <w:rPr>
                <w:rFonts w:ascii="Arial" w:hAnsi="Arial" w:cs="Arial"/>
              </w:rPr>
              <w:t>stjecanje</w:t>
            </w:r>
            <w:proofErr w:type="spellEnd"/>
            <w:r w:rsidRPr="00732108">
              <w:rPr>
                <w:rFonts w:ascii="Arial" w:hAnsi="Arial" w:cs="Arial"/>
              </w:rPr>
              <w:t xml:space="preserve"> </w:t>
            </w:r>
            <w:proofErr w:type="spellStart"/>
            <w:r w:rsidRPr="00732108">
              <w:rPr>
                <w:rFonts w:ascii="Arial" w:hAnsi="Arial" w:cs="Arial"/>
              </w:rPr>
              <w:t>obrazovanja</w:t>
            </w:r>
            <w:proofErr w:type="spellEnd"/>
          </w:p>
          <w:p w14:paraId="530273FE"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uvođenje</w:t>
            </w:r>
            <w:proofErr w:type="spellEnd"/>
            <w:r w:rsidRPr="00732108">
              <w:rPr>
                <w:rFonts w:ascii="Arial" w:hAnsi="Arial" w:cs="Arial"/>
              </w:rPr>
              <w:t xml:space="preserve"> </w:t>
            </w:r>
            <w:proofErr w:type="spellStart"/>
            <w:r w:rsidRPr="00732108">
              <w:rPr>
                <w:rFonts w:ascii="Arial" w:hAnsi="Arial" w:cs="Arial"/>
              </w:rPr>
              <w:t>eko-pametnih</w:t>
            </w:r>
            <w:proofErr w:type="spellEnd"/>
            <w:r w:rsidRPr="00732108">
              <w:rPr>
                <w:rFonts w:ascii="Arial" w:hAnsi="Arial" w:cs="Arial"/>
              </w:rPr>
              <w:t xml:space="preserve"> </w:t>
            </w:r>
            <w:proofErr w:type="spellStart"/>
            <w:r w:rsidRPr="00732108">
              <w:rPr>
                <w:rFonts w:ascii="Arial" w:hAnsi="Arial" w:cs="Arial"/>
              </w:rPr>
              <w:t>rješenja</w:t>
            </w:r>
            <w:proofErr w:type="spellEnd"/>
          </w:p>
          <w:p w14:paraId="2028B47D" w14:textId="77777777" w:rsidR="00BF3DAF" w:rsidRPr="00732108" w:rsidRDefault="00BF3DAF" w:rsidP="001E36D5">
            <w:pPr>
              <w:pStyle w:val="NoSpacing"/>
              <w:tabs>
                <w:tab w:val="center" w:pos="4536"/>
                <w:tab w:val="right" w:pos="9072"/>
              </w:tabs>
              <w:rPr>
                <w:rFonts w:ascii="Arial" w:hAnsi="Arial" w:cs="Arial"/>
              </w:rPr>
            </w:pPr>
          </w:p>
        </w:tc>
        <w:tc>
          <w:tcPr>
            <w:tcW w:w="4798" w:type="dxa"/>
          </w:tcPr>
          <w:p w14:paraId="54A0D163"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transparentna</w:t>
            </w:r>
            <w:proofErr w:type="spellEnd"/>
            <w:r w:rsidRPr="00732108">
              <w:rPr>
                <w:rFonts w:ascii="Arial" w:hAnsi="Arial" w:cs="Arial"/>
                <w:lang w:val="it-IT"/>
              </w:rPr>
              <w:t xml:space="preserve"> </w:t>
            </w:r>
            <w:proofErr w:type="spellStart"/>
            <w:r w:rsidRPr="00732108">
              <w:rPr>
                <w:rFonts w:ascii="Arial" w:hAnsi="Arial" w:cs="Arial"/>
                <w:lang w:val="it-IT"/>
              </w:rPr>
              <w:t>lokalna</w:t>
            </w:r>
            <w:proofErr w:type="spellEnd"/>
            <w:r w:rsidRPr="00732108">
              <w:rPr>
                <w:rFonts w:ascii="Arial" w:hAnsi="Arial" w:cs="Arial"/>
                <w:lang w:val="it-IT"/>
              </w:rPr>
              <w:t xml:space="preserve"> </w:t>
            </w:r>
            <w:proofErr w:type="spellStart"/>
            <w:r w:rsidRPr="00732108">
              <w:rPr>
                <w:rFonts w:ascii="Arial" w:hAnsi="Arial" w:cs="Arial"/>
                <w:lang w:val="it-IT"/>
              </w:rPr>
              <w:t>uprava</w:t>
            </w:r>
            <w:proofErr w:type="spellEnd"/>
          </w:p>
          <w:p w14:paraId="388DA2B9" w14:textId="77777777" w:rsidR="00BF3DAF" w:rsidRPr="00732108" w:rsidRDefault="00BF3DAF" w:rsidP="001E36D5">
            <w:pPr>
              <w:pStyle w:val="NoSpacing"/>
              <w:tabs>
                <w:tab w:val="center" w:pos="4536"/>
                <w:tab w:val="right" w:pos="9072"/>
              </w:tabs>
              <w:rPr>
                <w:rFonts w:ascii="Arial" w:hAnsi="Arial" w:cs="Arial"/>
                <w:lang w:val="it-IT"/>
              </w:rPr>
            </w:pPr>
            <w:r w:rsidRPr="00732108">
              <w:rPr>
                <w:rFonts w:ascii="Arial" w:hAnsi="Arial" w:cs="Arial"/>
                <w:lang w:val="it-IT"/>
              </w:rPr>
              <w:t xml:space="preserve">- </w:t>
            </w:r>
            <w:proofErr w:type="spellStart"/>
            <w:r w:rsidRPr="00732108">
              <w:rPr>
                <w:rFonts w:ascii="Arial" w:hAnsi="Arial" w:cs="Arial"/>
                <w:lang w:val="it-IT"/>
              </w:rPr>
              <w:t>suradnja</w:t>
            </w:r>
            <w:proofErr w:type="spellEnd"/>
            <w:r w:rsidRPr="00732108">
              <w:rPr>
                <w:rFonts w:ascii="Arial" w:hAnsi="Arial" w:cs="Arial"/>
                <w:lang w:val="it-IT"/>
              </w:rPr>
              <w:t xml:space="preserve"> sa </w:t>
            </w:r>
            <w:proofErr w:type="spellStart"/>
            <w:r w:rsidRPr="00732108">
              <w:rPr>
                <w:rFonts w:ascii="Arial" w:hAnsi="Arial" w:cs="Arial"/>
                <w:lang w:val="it-IT"/>
              </w:rPr>
              <w:t>susjednim</w:t>
            </w:r>
            <w:proofErr w:type="spellEnd"/>
            <w:r w:rsidRPr="00732108">
              <w:rPr>
                <w:rFonts w:ascii="Arial" w:hAnsi="Arial" w:cs="Arial"/>
                <w:lang w:val="it-IT"/>
              </w:rPr>
              <w:t xml:space="preserve"> </w:t>
            </w:r>
            <w:proofErr w:type="spellStart"/>
            <w:r w:rsidRPr="00732108">
              <w:rPr>
                <w:rFonts w:ascii="Arial" w:hAnsi="Arial" w:cs="Arial"/>
                <w:lang w:val="it-IT"/>
              </w:rPr>
              <w:t>općinama</w:t>
            </w:r>
            <w:proofErr w:type="spellEnd"/>
          </w:p>
          <w:p w14:paraId="2CA8724B" w14:textId="77777777" w:rsidR="00BF3DAF" w:rsidRPr="00732108" w:rsidRDefault="00BF3DAF" w:rsidP="001E36D5">
            <w:pPr>
              <w:pStyle w:val="NoSpacing"/>
              <w:tabs>
                <w:tab w:val="center" w:pos="4536"/>
                <w:tab w:val="right" w:pos="9072"/>
              </w:tabs>
              <w:rPr>
                <w:rFonts w:ascii="Arial" w:hAnsi="Arial" w:cs="Arial"/>
              </w:rPr>
            </w:pPr>
            <w:r w:rsidRPr="00732108">
              <w:rPr>
                <w:rFonts w:ascii="Arial" w:hAnsi="Arial" w:cs="Arial"/>
              </w:rPr>
              <w:t xml:space="preserve">- </w:t>
            </w:r>
            <w:proofErr w:type="spellStart"/>
            <w:r w:rsidRPr="00732108">
              <w:rPr>
                <w:rFonts w:ascii="Arial" w:hAnsi="Arial" w:cs="Arial"/>
              </w:rPr>
              <w:t>učinkovitost</w:t>
            </w:r>
            <w:proofErr w:type="spellEnd"/>
            <w:r w:rsidRPr="00732108">
              <w:rPr>
                <w:rFonts w:ascii="Arial" w:hAnsi="Arial" w:cs="Arial"/>
              </w:rPr>
              <w:t xml:space="preserve"> </w:t>
            </w:r>
            <w:proofErr w:type="spellStart"/>
            <w:r w:rsidRPr="00732108">
              <w:rPr>
                <w:rFonts w:ascii="Arial" w:hAnsi="Arial" w:cs="Arial"/>
              </w:rPr>
              <w:t>općinske</w:t>
            </w:r>
            <w:proofErr w:type="spellEnd"/>
            <w:r w:rsidRPr="00732108">
              <w:rPr>
                <w:rFonts w:ascii="Arial" w:hAnsi="Arial" w:cs="Arial"/>
              </w:rPr>
              <w:t xml:space="preserve"> </w:t>
            </w:r>
            <w:proofErr w:type="spellStart"/>
            <w:r w:rsidRPr="00732108">
              <w:rPr>
                <w:rFonts w:ascii="Arial" w:hAnsi="Arial" w:cs="Arial"/>
              </w:rPr>
              <w:t>uprave</w:t>
            </w:r>
            <w:proofErr w:type="spellEnd"/>
          </w:p>
          <w:p w14:paraId="55356DFA" w14:textId="77777777" w:rsidR="00BF3DAF" w:rsidRPr="00732108" w:rsidRDefault="00BF3DAF" w:rsidP="001E36D5">
            <w:pPr>
              <w:pStyle w:val="NoSpacing"/>
              <w:tabs>
                <w:tab w:val="center" w:pos="4536"/>
                <w:tab w:val="right" w:pos="9072"/>
              </w:tabs>
              <w:rPr>
                <w:rFonts w:ascii="Arial" w:hAnsi="Arial" w:cs="Arial"/>
              </w:rPr>
            </w:pPr>
          </w:p>
        </w:tc>
      </w:tr>
    </w:tbl>
    <w:p w14:paraId="226AAB08" w14:textId="77777777" w:rsidR="00BF3DAF" w:rsidRPr="00732108" w:rsidRDefault="00BF3DAF" w:rsidP="00BF3DAF">
      <w:pPr>
        <w:pStyle w:val="Default"/>
        <w:jc w:val="both"/>
        <w:rPr>
          <w:rFonts w:ascii="Arial" w:hAnsi="Arial" w:cs="Arial"/>
          <w:b/>
          <w:bCs/>
          <w:sz w:val="22"/>
          <w:szCs w:val="22"/>
        </w:rPr>
      </w:pPr>
    </w:p>
    <w:p w14:paraId="71300D79" w14:textId="77777777" w:rsidR="00BF3DAF" w:rsidRPr="00732108" w:rsidRDefault="00BF3DAF" w:rsidP="00BF3DAF">
      <w:pPr>
        <w:pStyle w:val="BodyText"/>
        <w:spacing w:before="114" w:line="244" w:lineRule="auto"/>
        <w:ind w:left="678" w:right="709"/>
        <w:rPr>
          <w:rFonts w:ascii="Arial" w:hAnsi="Arial" w:cs="Arial"/>
          <w:b/>
          <w:bCs/>
          <w:iCs/>
          <w:w w:val="105"/>
        </w:rPr>
      </w:pPr>
      <w:r w:rsidRPr="00732108">
        <w:rPr>
          <w:rFonts w:ascii="Arial" w:hAnsi="Arial" w:cs="Arial"/>
          <w:b/>
          <w:bCs/>
          <w:iCs/>
          <w:w w:val="105"/>
        </w:rPr>
        <w:t xml:space="preserve">Popis prioriteta </w:t>
      </w:r>
    </w:p>
    <w:p w14:paraId="5B81C44E" w14:textId="77777777" w:rsidR="00BF3DAF" w:rsidRPr="00732108" w:rsidRDefault="00BF3DAF" w:rsidP="00BF3DAF">
      <w:pPr>
        <w:pStyle w:val="BodyText"/>
        <w:spacing w:before="114" w:line="244" w:lineRule="auto"/>
        <w:ind w:left="678" w:right="709"/>
        <w:rPr>
          <w:rFonts w:ascii="Arial" w:hAnsi="Arial" w:cs="Arial"/>
          <w:w w:val="105"/>
          <w:u w:val="single"/>
        </w:rPr>
      </w:pPr>
      <w:r w:rsidRPr="00732108">
        <w:rPr>
          <w:rFonts w:ascii="Arial" w:hAnsi="Arial" w:cs="Arial"/>
          <w:w w:val="105"/>
          <w:u w:val="single"/>
        </w:rPr>
        <w:t xml:space="preserve">1. Jačanje gospodarstva i poljoprivrede </w:t>
      </w:r>
    </w:p>
    <w:p w14:paraId="1C54CD2A"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xml:space="preserve">- Učinkovito prostorno-plansko planiranje te priprema projekata i elaborata za realizaciju općinskih projekata; izrada potrebnih izvještaja i </w:t>
      </w:r>
      <w:proofErr w:type="spellStart"/>
      <w:r w:rsidRPr="00732108">
        <w:rPr>
          <w:rFonts w:ascii="Arial" w:hAnsi="Arial" w:cs="Arial"/>
          <w:w w:val="105"/>
        </w:rPr>
        <w:t>ishodovanje</w:t>
      </w:r>
      <w:proofErr w:type="spellEnd"/>
      <w:r w:rsidRPr="00732108">
        <w:rPr>
          <w:rFonts w:ascii="Arial" w:hAnsi="Arial" w:cs="Arial"/>
          <w:w w:val="105"/>
        </w:rPr>
        <w:t xml:space="preserve"> potrebnih certifikata.</w:t>
      </w:r>
    </w:p>
    <w:p w14:paraId="7C4F7C27"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Daljnji razvoj poljoprivrede i gospodarstva na općinskom području, za bolju promidžbu i plasman visokokvalitetnih proizvoda.</w:t>
      </w:r>
    </w:p>
    <w:p w14:paraId="105AD157" w14:textId="77777777" w:rsidR="00BF3DAF" w:rsidRPr="00732108" w:rsidRDefault="00BF3DAF" w:rsidP="00BF3DAF">
      <w:pPr>
        <w:pStyle w:val="BodyText"/>
        <w:spacing w:before="114" w:line="244" w:lineRule="auto"/>
        <w:ind w:left="678" w:right="709"/>
        <w:rPr>
          <w:rFonts w:ascii="Arial" w:hAnsi="Arial" w:cs="Arial"/>
          <w:w w:val="105"/>
        </w:rPr>
      </w:pPr>
    </w:p>
    <w:p w14:paraId="071DC31C" w14:textId="77777777" w:rsidR="00BF3DAF" w:rsidRPr="00732108" w:rsidRDefault="00BF3DAF" w:rsidP="00BF3DAF">
      <w:pPr>
        <w:pStyle w:val="BodyText"/>
        <w:spacing w:before="114" w:line="244" w:lineRule="auto"/>
        <w:ind w:left="678" w:right="709"/>
        <w:rPr>
          <w:rFonts w:ascii="Arial" w:hAnsi="Arial" w:cs="Arial"/>
          <w:w w:val="105"/>
        </w:rPr>
      </w:pPr>
    </w:p>
    <w:p w14:paraId="1BD2CE1C" w14:textId="77777777" w:rsidR="00BF3DAF" w:rsidRPr="00732108" w:rsidRDefault="00BF3DAF" w:rsidP="00BF3DAF">
      <w:pPr>
        <w:pStyle w:val="BodyText"/>
        <w:spacing w:before="114" w:line="244" w:lineRule="auto"/>
        <w:ind w:left="678" w:right="709"/>
        <w:rPr>
          <w:rFonts w:ascii="Arial" w:hAnsi="Arial" w:cs="Arial"/>
          <w:w w:val="105"/>
          <w:u w:val="single"/>
        </w:rPr>
      </w:pPr>
      <w:r w:rsidRPr="00732108">
        <w:rPr>
          <w:rFonts w:ascii="Arial" w:hAnsi="Arial" w:cs="Arial"/>
          <w:w w:val="105"/>
          <w:u w:val="single"/>
        </w:rPr>
        <w:t xml:space="preserve">2. Razvoj ruralnog turizma </w:t>
      </w:r>
    </w:p>
    <w:p w14:paraId="0139BFD9"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xml:space="preserve">-  Uređenje općinskih objekata za poboljšanje izgleda i funkcionalnosti naselja na općinskom području.  </w:t>
      </w:r>
    </w:p>
    <w:p w14:paraId="1F8199BD"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Valorizacija spomenika i objekata posebne kulturne vrijednosti te unaprjeđenje lokalnih manifestacija radi povećavanja turističke atrakcije, u svrhu razvoja konkurentnijeg i inovativnog gospodarstva, uz valorizaciju nacionalnih manjina i povećanje ulaganja svih relevantnih dionika u razvoj kulturnog turizma.</w:t>
      </w:r>
    </w:p>
    <w:p w14:paraId="49F39A16"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Unaprjeđenje sportskih i rekreativnih aktivnosti na području Općine, uz osiguranje adekvatnih sportskih objekata i struktura, radi promicanja zdravlja i aktivnog života i povećanje ulaganja svih relevantnih dionika u razvoj sportsko-rekreativne turističke infrastrukture.</w:t>
      </w:r>
    </w:p>
    <w:p w14:paraId="216B2CB3" w14:textId="77777777" w:rsidR="00BF3DAF" w:rsidRPr="00732108" w:rsidRDefault="00BF3DAF" w:rsidP="00BF3DAF">
      <w:pPr>
        <w:pStyle w:val="BodyText"/>
        <w:spacing w:before="114" w:line="244" w:lineRule="auto"/>
        <w:ind w:left="678" w:right="709"/>
        <w:rPr>
          <w:rFonts w:ascii="Arial" w:hAnsi="Arial" w:cs="Arial"/>
          <w:w w:val="105"/>
          <w:u w:val="single"/>
        </w:rPr>
      </w:pPr>
      <w:r w:rsidRPr="00732108">
        <w:rPr>
          <w:rFonts w:ascii="Arial" w:hAnsi="Arial" w:cs="Arial"/>
          <w:w w:val="105"/>
          <w:u w:val="single"/>
        </w:rPr>
        <w:t>3. Razvoj i modernizacija predškolskih i obrazovnih sustava</w:t>
      </w:r>
    </w:p>
    <w:p w14:paraId="279EA3FF"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Poboljšanje i unaprjeđenje objekata u kojima se odvijaju odgojne i osnovnoškolske aktivnosti, potpora studentima i odličnim učenicima sa općinskog područja, pripremne aktivnosti za izgradnju sportske dvorane kojom će se riješiti nedostatak prostora za odvijanje sportskih aktivnosti.</w:t>
      </w:r>
    </w:p>
    <w:p w14:paraId="0C0646BB"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Omogućavanje odvijanje predškolske aktivnosti na općinskom području, osiguravajući maksimalni standard za izvršenje predškolske djelatnosti i uz poštivanje prava talijanske nacionalne manjine, kako bi se svoj djeci sa općinskog područja omogućio zdrav i kvalitetan razvoj.</w:t>
      </w:r>
    </w:p>
    <w:p w14:paraId="67D42649" w14:textId="77777777" w:rsidR="00BF3DAF" w:rsidRPr="00732108" w:rsidRDefault="00BF3DAF" w:rsidP="00BF3DAF">
      <w:pPr>
        <w:pStyle w:val="BodyText"/>
        <w:spacing w:before="114" w:line="244" w:lineRule="auto"/>
        <w:ind w:left="678" w:right="709"/>
        <w:rPr>
          <w:rFonts w:ascii="Arial" w:hAnsi="Arial" w:cs="Arial"/>
          <w:w w:val="105"/>
          <w:u w:val="single"/>
        </w:rPr>
      </w:pPr>
      <w:r w:rsidRPr="00732108">
        <w:rPr>
          <w:rFonts w:ascii="Arial" w:hAnsi="Arial" w:cs="Arial"/>
          <w:w w:val="105"/>
          <w:u w:val="single"/>
        </w:rPr>
        <w:t>4. Poboljšanje komunalne infrastrukture i pametno gospodarenje okolišem</w:t>
      </w:r>
    </w:p>
    <w:p w14:paraId="50CD9AC1"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Unaprjeđenje objekata i uređaja komunalne infrastrukture, modernizacija kanalizacijskog sustava i sustava javne rasvjete, uređenje zelenih površina, pripremne aktivnosti za sustav poljoprivrednog navodnjavanja, uređenje i izgradnja struktura koje su važne za razvoj Općine, uz primjenu važnih mjera za zaštitu okoliša.</w:t>
      </w:r>
    </w:p>
    <w:p w14:paraId="7AB6CEF4"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Moderna i efikasna provedba aktivnosti za zaštitu okoliša, uz provođenje inicijativa kojima će se postići efikasno gospodarenje otpadom, efikasna njega napuštenih životinja i adekvatna zaštita prirodnih resursa.</w:t>
      </w:r>
    </w:p>
    <w:p w14:paraId="522E559C"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Poboljšanje i održavanje postojećih te izgradnja i asfaltiranje novih javnih prometnica, kojima će se osigurati adekvatna infrastrukturna opremljenost u naseljima i kojima će se poticati održiva mobilnost.</w:t>
      </w:r>
    </w:p>
    <w:p w14:paraId="56971BF6" w14:textId="77777777" w:rsidR="00BF3DAF" w:rsidRPr="00732108" w:rsidRDefault="00BF3DAF" w:rsidP="00BF3DAF">
      <w:pPr>
        <w:pStyle w:val="BodyText"/>
        <w:spacing w:before="114" w:line="244" w:lineRule="auto"/>
        <w:ind w:left="678" w:right="709"/>
        <w:rPr>
          <w:rFonts w:ascii="Arial" w:hAnsi="Arial" w:cs="Arial"/>
          <w:w w:val="105"/>
          <w:u w:val="single"/>
        </w:rPr>
      </w:pPr>
      <w:r w:rsidRPr="00732108">
        <w:rPr>
          <w:rFonts w:ascii="Arial" w:hAnsi="Arial" w:cs="Arial"/>
          <w:w w:val="105"/>
          <w:u w:val="single"/>
        </w:rPr>
        <w:t>5. Poboljšanje života građana i položaja osjetljivih skupina društva</w:t>
      </w:r>
    </w:p>
    <w:p w14:paraId="7E18817B"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Učinkovito održavanje i uređenje javnih, zelenih i cestovnih površina, za što kvalitetnije upravljanje javnim površinama i za boljitak života građana.</w:t>
      </w:r>
    </w:p>
    <w:p w14:paraId="0D2C5914"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Izravna pomoć obiteljima i pojedincima koji se nalaze u nepovoljnom položaju, kao i udrugama sa ciljevima iz oblasti socijalne skrbi.</w:t>
      </w:r>
    </w:p>
    <w:p w14:paraId="7961FE72"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Poboljšanje zdravlja građana sa područja Općine Brtonigla-</w:t>
      </w:r>
      <w:proofErr w:type="spellStart"/>
      <w:r w:rsidRPr="00732108">
        <w:rPr>
          <w:rFonts w:ascii="Arial" w:hAnsi="Arial" w:cs="Arial"/>
          <w:w w:val="105"/>
        </w:rPr>
        <w:t>Verteneglio</w:t>
      </w:r>
      <w:proofErr w:type="spellEnd"/>
      <w:r w:rsidRPr="00732108">
        <w:rPr>
          <w:rFonts w:ascii="Arial" w:hAnsi="Arial" w:cs="Arial"/>
          <w:w w:val="105"/>
        </w:rPr>
        <w:t xml:space="preserve"> i osiguranje uvjeta za njihovo bolničko liječenje.</w:t>
      </w:r>
    </w:p>
    <w:p w14:paraId="3F6B65BB"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Osiguranje boljih uvjeta za mlade obitelji kroz program rješavanja stambenog pitanja i poticanje demografske revitalizacije na općinskom području.</w:t>
      </w:r>
    </w:p>
    <w:p w14:paraId="162A9CC4" w14:textId="77777777" w:rsidR="00BF3DAF" w:rsidRPr="00732108" w:rsidRDefault="00BF3DAF" w:rsidP="00BF3DAF">
      <w:pPr>
        <w:pStyle w:val="BodyText"/>
        <w:spacing w:before="114" w:line="244" w:lineRule="auto"/>
        <w:ind w:left="678" w:right="709"/>
        <w:rPr>
          <w:rFonts w:ascii="Arial" w:hAnsi="Arial" w:cs="Arial"/>
          <w:w w:val="105"/>
          <w:u w:val="single"/>
        </w:rPr>
      </w:pPr>
      <w:r w:rsidRPr="00732108">
        <w:rPr>
          <w:rFonts w:ascii="Arial" w:hAnsi="Arial" w:cs="Arial"/>
          <w:w w:val="105"/>
          <w:u w:val="single"/>
        </w:rPr>
        <w:t>6. Transparentna, digitalizirana i učinkovita lokalna uprava</w:t>
      </w:r>
    </w:p>
    <w:p w14:paraId="7BCCB8E8"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Efikasno upravljanje objektima, postrojenjima, zemljištem i zgradama u vlasništvu Općine Brtonigla-</w:t>
      </w:r>
      <w:proofErr w:type="spellStart"/>
      <w:r w:rsidRPr="00732108">
        <w:rPr>
          <w:rFonts w:ascii="Arial" w:hAnsi="Arial" w:cs="Arial"/>
          <w:w w:val="105"/>
        </w:rPr>
        <w:t>Verteneglio</w:t>
      </w:r>
      <w:proofErr w:type="spellEnd"/>
      <w:r w:rsidRPr="00732108">
        <w:rPr>
          <w:rFonts w:ascii="Arial" w:hAnsi="Arial" w:cs="Arial"/>
          <w:w w:val="105"/>
        </w:rPr>
        <w:t>.</w:t>
      </w:r>
    </w:p>
    <w:p w14:paraId="77DE94D6"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Podupiranje rada Javne vatrogasne postrojbe i Područne vatrogasne zajednice te praćenje i provođene sustava zaštite i spašavanja, za siguran i stabilan razvoj Općine.</w:t>
      </w:r>
    </w:p>
    <w:p w14:paraId="3100DFFC" w14:textId="77777777" w:rsidR="00BF3DAF" w:rsidRPr="00732108" w:rsidRDefault="00BF3DAF" w:rsidP="00BF3DAF">
      <w:pPr>
        <w:pStyle w:val="BodyText"/>
        <w:spacing w:before="114" w:line="244" w:lineRule="auto"/>
        <w:ind w:left="678" w:right="709"/>
        <w:rPr>
          <w:rFonts w:ascii="Arial" w:hAnsi="Arial" w:cs="Arial"/>
          <w:w w:val="105"/>
        </w:rPr>
      </w:pPr>
    </w:p>
    <w:p w14:paraId="099DA556"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Učinkovito upravljanje kreditima i otplata zaduženja kojima su realizirane važne investicije na općinskom području.</w:t>
      </w:r>
    </w:p>
    <w:p w14:paraId="7FDC7F19"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Efikasno provođenje administrativnih djelatnosti od strane stručnih i educiranih djelatnika, kao i pomoću vanjskih suradnika, uz maksimalnu transparentnost i visoki stupanj digitalizacije poslovanja.</w:t>
      </w:r>
    </w:p>
    <w:p w14:paraId="4904DE63" w14:textId="77777777" w:rsidR="00BF3DAF" w:rsidRPr="00732108" w:rsidRDefault="00BF3DAF" w:rsidP="00BF3DAF">
      <w:pPr>
        <w:pStyle w:val="BodyText"/>
        <w:spacing w:before="114" w:line="244" w:lineRule="auto"/>
        <w:ind w:left="678" w:right="709"/>
        <w:rPr>
          <w:rFonts w:ascii="Arial" w:hAnsi="Arial" w:cs="Arial"/>
          <w:w w:val="105"/>
        </w:rPr>
      </w:pPr>
      <w:r w:rsidRPr="00732108">
        <w:rPr>
          <w:rFonts w:ascii="Arial" w:hAnsi="Arial" w:cs="Arial"/>
          <w:w w:val="105"/>
        </w:rPr>
        <w:t>- Efikasno provođenje djelatnosti javne uprave i administracije, uz održavanje međuopćinske, međuregionalne i međunarodne suradnje.</w:t>
      </w:r>
    </w:p>
    <w:p w14:paraId="5AD462FD" w14:textId="77777777" w:rsidR="00BF3DAF" w:rsidRPr="00732108" w:rsidRDefault="00BF3DAF" w:rsidP="00BF3DAF">
      <w:pPr>
        <w:pStyle w:val="BodyText"/>
        <w:spacing w:before="114" w:line="244" w:lineRule="auto"/>
        <w:ind w:left="678" w:right="709"/>
        <w:rPr>
          <w:rFonts w:ascii="Arial" w:hAnsi="Arial" w:cs="Arial"/>
          <w:w w:val="105"/>
        </w:rPr>
      </w:pPr>
    </w:p>
    <w:p w14:paraId="20E67AC0" w14:textId="4A2D6264" w:rsidR="00BF3DAF" w:rsidRDefault="00BF3DAF" w:rsidP="00BF3DAF">
      <w:pPr>
        <w:pStyle w:val="NoSpacing"/>
        <w:ind w:left="709"/>
        <w:rPr>
          <w:rStyle w:val="Hyperlink"/>
          <w:rFonts w:ascii="Arial" w:hAnsi="Arial" w:cs="Arial"/>
          <w:b/>
          <w:szCs w:val="16"/>
          <w:lang w:val="hr-HR"/>
        </w:rPr>
      </w:pPr>
    </w:p>
    <w:p w14:paraId="4A2485F9" w14:textId="77777777" w:rsidR="00732108" w:rsidRPr="00732108" w:rsidRDefault="00732108" w:rsidP="00BF3DAF">
      <w:pPr>
        <w:pStyle w:val="NoSpacing"/>
        <w:ind w:left="709"/>
        <w:rPr>
          <w:rStyle w:val="Hyperlink"/>
          <w:rFonts w:ascii="Arial" w:hAnsi="Arial" w:cs="Arial"/>
          <w:b/>
          <w:szCs w:val="16"/>
          <w:lang w:val="hr-HR"/>
        </w:rPr>
      </w:pPr>
    </w:p>
    <w:p w14:paraId="35884ED2" w14:textId="76346DA8" w:rsidR="00BF3DAF" w:rsidRPr="00732108" w:rsidRDefault="00BF3DAF" w:rsidP="00732108">
      <w:pPr>
        <w:pStyle w:val="NoSpacing"/>
        <w:ind w:left="709"/>
        <w:rPr>
          <w:rStyle w:val="Hyperlink"/>
          <w:rFonts w:ascii="Arial" w:hAnsi="Arial" w:cs="Arial"/>
          <w:b/>
          <w:szCs w:val="16"/>
        </w:rPr>
      </w:pPr>
      <w:r w:rsidRPr="00732108">
        <w:rPr>
          <w:rStyle w:val="Hyperlink"/>
          <w:rFonts w:ascii="Arial" w:hAnsi="Arial" w:cs="Arial"/>
          <w:b/>
          <w:szCs w:val="16"/>
        </w:rPr>
        <w:t>PLANIRANI PROJEKTI:</w:t>
      </w:r>
    </w:p>
    <w:tbl>
      <w:tblPr>
        <w:tblpPr w:leftFromText="180" w:rightFromText="180" w:vertAnchor="text" w:horzAnchor="margin" w:tblpXSpec="center" w:tblpY="355"/>
        <w:tblW w:w="974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235"/>
        <w:gridCol w:w="1275"/>
        <w:gridCol w:w="4253"/>
        <w:gridCol w:w="1134"/>
        <w:gridCol w:w="850"/>
      </w:tblGrid>
      <w:tr w:rsidR="00BF3DAF" w:rsidRPr="00732108" w14:paraId="52CA3769"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tcPr>
          <w:p w14:paraId="4944AC40" w14:textId="77777777" w:rsidR="00BF3DAF" w:rsidRPr="00732108" w:rsidRDefault="00BF3DAF" w:rsidP="001E36D5">
            <w:pPr>
              <w:adjustRightInd w:val="0"/>
              <w:ind w:left="-284"/>
              <w:jc w:val="center"/>
              <w:rPr>
                <w:rFonts w:ascii="Arial" w:hAnsi="Arial" w:cs="Arial"/>
                <w:b/>
                <w:sz w:val="12"/>
                <w:szCs w:val="10"/>
              </w:rPr>
            </w:pPr>
            <w:bookmarkStart w:id="4" w:name="_Hlk90358968"/>
            <w:r w:rsidRPr="00732108">
              <w:rPr>
                <w:rFonts w:ascii="Arial" w:hAnsi="Arial" w:cs="Arial"/>
                <w:b/>
                <w:sz w:val="12"/>
                <w:szCs w:val="10"/>
              </w:rPr>
              <w:t>NAZIV PROJEKTA</w:t>
            </w:r>
          </w:p>
        </w:tc>
        <w:tc>
          <w:tcPr>
            <w:tcW w:w="1275" w:type="dxa"/>
            <w:tcBorders>
              <w:top w:val="single" w:sz="4" w:space="0" w:color="808080"/>
              <w:left w:val="single" w:sz="4" w:space="0" w:color="808080"/>
              <w:bottom w:val="single" w:sz="4" w:space="0" w:color="808080"/>
              <w:right w:val="single" w:sz="4" w:space="0" w:color="808080"/>
            </w:tcBorders>
          </w:tcPr>
          <w:p w14:paraId="6A90E48C" w14:textId="77777777" w:rsidR="00BF3DAF" w:rsidRPr="00732108" w:rsidRDefault="00BF3DAF" w:rsidP="001E36D5">
            <w:pPr>
              <w:adjustRightInd w:val="0"/>
              <w:jc w:val="center"/>
              <w:rPr>
                <w:rFonts w:ascii="Arial" w:hAnsi="Arial" w:cs="Arial"/>
                <w:b/>
                <w:sz w:val="12"/>
                <w:szCs w:val="10"/>
              </w:rPr>
            </w:pPr>
            <w:r w:rsidRPr="00732108">
              <w:rPr>
                <w:rFonts w:ascii="Arial" w:hAnsi="Arial" w:cs="Arial"/>
                <w:b/>
                <w:sz w:val="12"/>
                <w:szCs w:val="10"/>
              </w:rPr>
              <w:t>IZNOS</w:t>
            </w:r>
          </w:p>
        </w:tc>
        <w:tc>
          <w:tcPr>
            <w:tcW w:w="4253" w:type="dxa"/>
            <w:tcBorders>
              <w:top w:val="single" w:sz="4" w:space="0" w:color="808080"/>
              <w:left w:val="single" w:sz="4" w:space="0" w:color="808080"/>
              <w:bottom w:val="single" w:sz="4" w:space="0" w:color="808080"/>
              <w:right w:val="single" w:sz="4" w:space="0" w:color="808080"/>
            </w:tcBorders>
          </w:tcPr>
          <w:p w14:paraId="539CABC5" w14:textId="77777777" w:rsidR="00BF3DAF" w:rsidRPr="00732108" w:rsidRDefault="00BF3DAF" w:rsidP="001E36D5">
            <w:pPr>
              <w:pStyle w:val="NoSpacing"/>
              <w:jc w:val="center"/>
              <w:rPr>
                <w:rFonts w:ascii="Arial" w:hAnsi="Arial" w:cs="Arial"/>
                <w:b/>
                <w:sz w:val="12"/>
                <w:szCs w:val="10"/>
              </w:rPr>
            </w:pPr>
            <w:r w:rsidRPr="00732108">
              <w:rPr>
                <w:rFonts w:ascii="Arial" w:hAnsi="Arial" w:cs="Arial"/>
                <w:b/>
                <w:sz w:val="12"/>
                <w:szCs w:val="10"/>
              </w:rPr>
              <w:t>OPIS / CILJEVI /OČEKIVANI REZULTATI</w:t>
            </w:r>
          </w:p>
        </w:tc>
        <w:tc>
          <w:tcPr>
            <w:tcW w:w="1134" w:type="dxa"/>
            <w:tcBorders>
              <w:top w:val="single" w:sz="4" w:space="0" w:color="808080"/>
              <w:left w:val="single" w:sz="4" w:space="0" w:color="808080"/>
              <w:bottom w:val="single" w:sz="4" w:space="0" w:color="808080"/>
              <w:right w:val="single" w:sz="4" w:space="0" w:color="808080"/>
            </w:tcBorders>
          </w:tcPr>
          <w:p w14:paraId="3C768766" w14:textId="77777777" w:rsidR="00BF3DAF" w:rsidRPr="00732108" w:rsidRDefault="00BF3DAF" w:rsidP="001E36D5">
            <w:pPr>
              <w:jc w:val="center"/>
              <w:rPr>
                <w:rFonts w:ascii="Arial" w:hAnsi="Arial" w:cs="Arial"/>
                <w:b/>
                <w:bCs/>
                <w:sz w:val="12"/>
                <w:szCs w:val="10"/>
              </w:rPr>
            </w:pPr>
            <w:r w:rsidRPr="00732108">
              <w:rPr>
                <w:rFonts w:ascii="Arial" w:hAnsi="Arial" w:cs="Arial"/>
                <w:b/>
                <w:bCs/>
                <w:sz w:val="12"/>
                <w:szCs w:val="10"/>
              </w:rPr>
              <w:t>PARTNERI</w:t>
            </w:r>
          </w:p>
        </w:tc>
        <w:tc>
          <w:tcPr>
            <w:tcW w:w="850" w:type="dxa"/>
            <w:tcBorders>
              <w:top w:val="single" w:sz="4" w:space="0" w:color="808080"/>
              <w:left w:val="single" w:sz="4" w:space="0" w:color="808080"/>
              <w:bottom w:val="single" w:sz="4" w:space="0" w:color="808080"/>
              <w:right w:val="single" w:sz="4" w:space="0" w:color="808080"/>
            </w:tcBorders>
          </w:tcPr>
          <w:p w14:paraId="2A351DF0" w14:textId="77777777" w:rsidR="00BF3DAF" w:rsidRPr="00732108" w:rsidRDefault="00BF3DAF" w:rsidP="001E36D5">
            <w:pPr>
              <w:adjustRightInd w:val="0"/>
              <w:jc w:val="center"/>
              <w:rPr>
                <w:rFonts w:ascii="Arial" w:hAnsi="Arial" w:cs="Arial"/>
                <w:b/>
                <w:sz w:val="12"/>
                <w:szCs w:val="10"/>
              </w:rPr>
            </w:pPr>
            <w:r w:rsidRPr="00732108">
              <w:rPr>
                <w:rFonts w:ascii="Arial" w:hAnsi="Arial" w:cs="Arial"/>
                <w:b/>
                <w:sz w:val="12"/>
                <w:szCs w:val="10"/>
              </w:rPr>
              <w:t>RAZDOBLJE</w:t>
            </w:r>
          </w:p>
        </w:tc>
      </w:tr>
      <w:tr w:rsidR="00BF3DAF" w:rsidRPr="00732108" w14:paraId="690E7419"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shd w:val="clear" w:color="auto" w:fill="DBE5F1"/>
          </w:tcPr>
          <w:p w14:paraId="32BC8BF7" w14:textId="77777777" w:rsidR="00BF3DAF" w:rsidRPr="00732108" w:rsidRDefault="00BF3DAF" w:rsidP="001E36D5">
            <w:pPr>
              <w:adjustRightInd w:val="0"/>
              <w:rPr>
                <w:rFonts w:ascii="Arial" w:hAnsi="Arial" w:cs="Arial"/>
                <w:b/>
                <w:sz w:val="12"/>
                <w:szCs w:val="10"/>
              </w:rPr>
            </w:pPr>
            <w:r w:rsidRPr="00732108">
              <w:rPr>
                <w:rFonts w:ascii="Arial" w:hAnsi="Arial" w:cs="Arial"/>
                <w:b/>
                <w:sz w:val="12"/>
                <w:szCs w:val="10"/>
              </w:rPr>
              <w:t>UREĐENJE I OPREMANJE PLAŽE U KARIGADORU (ADAPTACIJA ZA INVALIDE)</w:t>
            </w:r>
          </w:p>
        </w:tc>
        <w:tc>
          <w:tcPr>
            <w:tcW w:w="1275" w:type="dxa"/>
            <w:tcBorders>
              <w:top w:val="single" w:sz="4" w:space="0" w:color="808080"/>
              <w:left w:val="single" w:sz="4" w:space="0" w:color="808080"/>
              <w:bottom w:val="single" w:sz="4" w:space="0" w:color="808080"/>
              <w:right w:val="single" w:sz="4" w:space="0" w:color="808080"/>
            </w:tcBorders>
            <w:shd w:val="clear" w:color="auto" w:fill="DBE5F1"/>
          </w:tcPr>
          <w:p w14:paraId="06524DE3" w14:textId="77777777" w:rsidR="00BF3DAF" w:rsidRPr="00732108" w:rsidRDefault="00BF3DAF" w:rsidP="001E36D5">
            <w:pPr>
              <w:adjustRightInd w:val="0"/>
              <w:rPr>
                <w:rFonts w:ascii="Arial" w:hAnsi="Arial" w:cs="Arial"/>
                <w:bCs/>
                <w:sz w:val="12"/>
                <w:szCs w:val="10"/>
              </w:rPr>
            </w:pPr>
            <w:r w:rsidRPr="00732108">
              <w:rPr>
                <w:rFonts w:ascii="Arial" w:hAnsi="Arial" w:cs="Arial"/>
                <w:bCs/>
                <w:sz w:val="12"/>
                <w:szCs w:val="10"/>
              </w:rPr>
              <w:t>1.027.575,00 HRK</w:t>
            </w:r>
          </w:p>
        </w:tc>
        <w:tc>
          <w:tcPr>
            <w:tcW w:w="4253" w:type="dxa"/>
            <w:tcBorders>
              <w:top w:val="single" w:sz="4" w:space="0" w:color="808080"/>
              <w:left w:val="single" w:sz="4" w:space="0" w:color="808080"/>
              <w:bottom w:val="single" w:sz="4" w:space="0" w:color="808080"/>
              <w:right w:val="single" w:sz="4" w:space="0" w:color="808080"/>
            </w:tcBorders>
            <w:shd w:val="clear" w:color="auto" w:fill="DBE5F1"/>
          </w:tcPr>
          <w:p w14:paraId="1E82B810"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Predmetni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zahvat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nalazi</w:t>
            </w:r>
            <w:proofErr w:type="spellEnd"/>
            <w:r w:rsidRPr="00732108">
              <w:rPr>
                <w:rFonts w:ascii="Arial" w:hAnsi="Arial" w:cs="Arial"/>
                <w:bCs/>
                <w:sz w:val="12"/>
                <w:szCs w:val="10"/>
              </w:rPr>
              <w:t xml:space="preserve"> se u </w:t>
            </w:r>
            <w:proofErr w:type="spellStart"/>
            <w:r w:rsidRPr="00732108">
              <w:rPr>
                <w:rFonts w:ascii="Arial" w:hAnsi="Arial" w:cs="Arial"/>
                <w:bCs/>
                <w:sz w:val="12"/>
                <w:szCs w:val="10"/>
              </w:rPr>
              <w:t>naselju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Karigador</w:t>
            </w:r>
            <w:proofErr w:type="spellEnd"/>
            <w:r w:rsidRPr="00732108">
              <w:rPr>
                <w:rFonts w:ascii="Arial" w:hAnsi="Arial" w:cs="Arial"/>
                <w:bCs/>
                <w:sz w:val="12"/>
                <w:szCs w:val="10"/>
              </w:rPr>
              <w:t xml:space="preserve"> u </w:t>
            </w:r>
            <w:proofErr w:type="spellStart"/>
            <w:r w:rsidRPr="00732108">
              <w:rPr>
                <w:rFonts w:ascii="Arial" w:hAnsi="Arial" w:cs="Arial"/>
                <w:bCs/>
                <w:sz w:val="12"/>
                <w:szCs w:val="10"/>
              </w:rPr>
              <w:t>Općini</w:t>
            </w:r>
            <w:proofErr w:type="spellEnd"/>
            <w:r w:rsidRPr="00732108">
              <w:rPr>
                <w:rFonts w:ascii="Arial" w:hAnsi="Arial" w:cs="Arial"/>
                <w:bCs/>
                <w:sz w:val="12"/>
                <w:szCs w:val="10"/>
              </w:rPr>
              <w:t xml:space="preserve"> Brtonigla. </w:t>
            </w:r>
            <w:proofErr w:type="spellStart"/>
            <w:r w:rsidRPr="00732108">
              <w:rPr>
                <w:rFonts w:ascii="Arial" w:hAnsi="Arial" w:cs="Arial"/>
                <w:bCs/>
                <w:sz w:val="12"/>
                <w:szCs w:val="10"/>
              </w:rPr>
              <w:t>Obuhvaća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uređenje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okvirno</w:t>
            </w:r>
            <w:proofErr w:type="spellEnd"/>
            <w:r w:rsidRPr="00732108">
              <w:rPr>
                <w:rFonts w:ascii="Arial" w:hAnsi="Arial" w:cs="Arial"/>
                <w:bCs/>
                <w:sz w:val="12"/>
                <w:szCs w:val="10"/>
              </w:rPr>
              <w:t xml:space="preserve"> 80 m </w:t>
            </w:r>
            <w:proofErr w:type="spellStart"/>
            <w:r w:rsidRPr="00732108">
              <w:rPr>
                <w:rFonts w:ascii="Arial" w:hAnsi="Arial" w:cs="Arial"/>
                <w:bCs/>
                <w:sz w:val="12"/>
                <w:szCs w:val="10"/>
              </w:rPr>
              <w:t>morske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obale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dĳelu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postojeće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plaže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koja</w:t>
            </w:r>
            <w:proofErr w:type="spellEnd"/>
            <w:r w:rsidRPr="00732108">
              <w:rPr>
                <w:rFonts w:ascii="Arial" w:hAnsi="Arial" w:cs="Arial"/>
                <w:bCs/>
                <w:sz w:val="12"/>
                <w:szCs w:val="10"/>
              </w:rPr>
              <w:t xml:space="preserve"> je </w:t>
            </w:r>
            <w:proofErr w:type="spellStart"/>
            <w:r w:rsidRPr="00732108">
              <w:rPr>
                <w:rFonts w:ascii="Arial" w:hAnsi="Arial" w:cs="Arial"/>
                <w:bCs/>
                <w:sz w:val="12"/>
                <w:szCs w:val="10"/>
              </w:rPr>
              <w:t>smještena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uz</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Kameni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mul</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južnom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dĳelu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w:t>
            </w:r>
          </w:p>
          <w:p w14:paraId="17DBF2F0"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Obuhvat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plaže</w:t>
            </w:r>
            <w:proofErr w:type="spellEnd"/>
            <w:r w:rsidRPr="00732108">
              <w:rPr>
                <w:rFonts w:ascii="Arial" w:hAnsi="Arial" w:cs="Arial"/>
                <w:bCs/>
                <w:sz w:val="12"/>
                <w:szCs w:val="10"/>
              </w:rPr>
              <w:t xml:space="preserve"> koji je </w:t>
            </w:r>
            <w:proofErr w:type="spellStart"/>
            <w:r w:rsidRPr="00732108">
              <w:rPr>
                <w:rFonts w:ascii="Arial" w:hAnsi="Arial" w:cs="Arial"/>
                <w:bCs/>
                <w:sz w:val="12"/>
                <w:szCs w:val="10"/>
              </w:rPr>
              <w:t>planiran</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uređenje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rasprostire</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otprilike</w:t>
            </w:r>
            <w:proofErr w:type="spellEnd"/>
            <w:r w:rsidRPr="00732108">
              <w:rPr>
                <w:rFonts w:ascii="Arial" w:hAnsi="Arial" w:cs="Arial"/>
                <w:bCs/>
                <w:sz w:val="12"/>
                <w:szCs w:val="10"/>
              </w:rPr>
              <w:t xml:space="preserve"> 1200 m2. </w:t>
            </w:r>
            <w:proofErr w:type="spellStart"/>
            <w:r w:rsidRPr="00732108">
              <w:rPr>
                <w:rFonts w:ascii="Arial" w:hAnsi="Arial" w:cs="Arial"/>
                <w:bCs/>
                <w:sz w:val="12"/>
                <w:szCs w:val="10"/>
              </w:rPr>
              <w:t>Nalazi</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dĳelu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katastarske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čestice</w:t>
            </w:r>
            <w:proofErr w:type="spellEnd"/>
            <w:r w:rsidRPr="00732108">
              <w:rPr>
                <w:rFonts w:ascii="Arial" w:hAnsi="Arial" w:cs="Arial"/>
                <w:bCs/>
                <w:sz w:val="12"/>
                <w:szCs w:val="10"/>
              </w:rPr>
              <w:t xml:space="preserve"> 1944/449;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dĳelu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k.č</w:t>
            </w:r>
            <w:proofErr w:type="spellEnd"/>
            <w:r w:rsidRPr="00732108">
              <w:rPr>
                <w:rFonts w:ascii="Arial" w:hAnsi="Arial" w:cs="Arial"/>
                <w:bCs/>
                <w:sz w:val="12"/>
                <w:szCs w:val="10"/>
              </w:rPr>
              <w:t xml:space="preserve">. 2693;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dĳelu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k.č</w:t>
            </w:r>
            <w:proofErr w:type="spellEnd"/>
            <w:r w:rsidRPr="00732108">
              <w:rPr>
                <w:rFonts w:ascii="Arial" w:hAnsi="Arial" w:cs="Arial"/>
                <w:bCs/>
                <w:sz w:val="12"/>
                <w:szCs w:val="10"/>
              </w:rPr>
              <w:t xml:space="preserve">. 1944/154;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dĳelu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k.č</w:t>
            </w:r>
            <w:proofErr w:type="spellEnd"/>
            <w:r w:rsidRPr="00732108">
              <w:rPr>
                <w:rFonts w:ascii="Arial" w:hAnsi="Arial" w:cs="Arial"/>
                <w:bCs/>
                <w:sz w:val="12"/>
                <w:szCs w:val="10"/>
              </w:rPr>
              <w:t xml:space="preserve">. 1944/446; </w:t>
            </w:r>
            <w:proofErr w:type="spellStart"/>
            <w:r w:rsidRPr="00732108">
              <w:rPr>
                <w:rFonts w:ascii="Arial" w:hAnsi="Arial" w:cs="Arial"/>
                <w:bCs/>
                <w:sz w:val="12"/>
                <w:szCs w:val="10"/>
              </w:rPr>
              <w:t>te</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dio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nalazi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Jadranskog</w:t>
            </w:r>
            <w:proofErr w:type="spellEnd"/>
            <w:r w:rsidRPr="00732108">
              <w:rPr>
                <w:rFonts w:ascii="Arial" w:hAnsi="Arial" w:cs="Arial"/>
                <w:bCs/>
                <w:sz w:val="12"/>
                <w:szCs w:val="10"/>
              </w:rPr>
              <w:t xml:space="preserve"> mora.</w:t>
            </w:r>
          </w:p>
          <w:p w14:paraId="6C03B2B5"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Zbog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nedovoljne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funkcionalnosti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narušenog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izgleda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otvara</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potreba</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promišljanjem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uređenja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zadanog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obuhvata</w:t>
            </w:r>
            <w:proofErr w:type="spellEnd"/>
            <w:r w:rsidRPr="00732108">
              <w:rPr>
                <w:rFonts w:ascii="Arial" w:hAnsi="Arial" w:cs="Arial"/>
                <w:bCs/>
                <w:sz w:val="12"/>
                <w:szCs w:val="10"/>
              </w:rPr>
              <w:t xml:space="preserve"> u </w:t>
            </w:r>
            <w:proofErr w:type="spellStart"/>
            <w:r w:rsidRPr="00732108">
              <w:rPr>
                <w:rFonts w:ascii="Arial" w:hAnsi="Arial" w:cs="Arial"/>
                <w:bCs/>
                <w:sz w:val="12"/>
                <w:szCs w:val="10"/>
              </w:rPr>
              <w:t>skladu</w:t>
            </w:r>
            <w:proofErr w:type="spellEnd"/>
            <w:r w:rsidRPr="00732108">
              <w:rPr>
                <w:rFonts w:ascii="Arial" w:hAnsi="Arial" w:cs="Arial"/>
                <w:bCs/>
                <w:sz w:val="12"/>
                <w:szCs w:val="10"/>
              </w:rPr>
              <w:t xml:space="preserve"> s </w:t>
            </w:r>
            <w:proofErr w:type="spellStart"/>
            <w:r w:rsidRPr="00732108">
              <w:rPr>
                <w:rFonts w:ascii="Arial" w:hAnsi="Arial" w:cs="Arial"/>
                <w:bCs/>
                <w:sz w:val="12"/>
                <w:szCs w:val="10"/>
              </w:rPr>
              <w:t>potrebama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osoba</w:t>
            </w:r>
            <w:proofErr w:type="spellEnd"/>
            <w:r w:rsidRPr="00732108">
              <w:rPr>
                <w:rFonts w:ascii="Arial" w:hAnsi="Arial" w:cs="Arial"/>
                <w:bCs/>
                <w:sz w:val="12"/>
                <w:szCs w:val="10"/>
              </w:rPr>
              <w:t xml:space="preserve"> s </w:t>
            </w:r>
            <w:proofErr w:type="spellStart"/>
            <w:r w:rsidRPr="00732108">
              <w:rPr>
                <w:rFonts w:ascii="Arial" w:hAnsi="Arial" w:cs="Arial"/>
                <w:bCs/>
                <w:sz w:val="12"/>
                <w:szCs w:val="10"/>
              </w:rPr>
              <w:t>invaliditetom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smanjene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pokretljivosti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te</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unaprĳeđenjem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vizualno-estetske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slike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prostora</w:t>
            </w:r>
            <w:proofErr w:type="spellEnd"/>
            <w:r w:rsidRPr="00732108">
              <w:rPr>
                <w:rFonts w:ascii="Arial" w:hAnsi="Arial" w:cs="Arial"/>
                <w:bCs/>
                <w:sz w:val="12"/>
                <w:szCs w:val="10"/>
              </w:rPr>
              <w:t>.</w:t>
            </w:r>
          </w:p>
        </w:tc>
        <w:tc>
          <w:tcPr>
            <w:tcW w:w="1134" w:type="dxa"/>
            <w:tcBorders>
              <w:top w:val="single" w:sz="4" w:space="0" w:color="808080"/>
              <w:left w:val="single" w:sz="4" w:space="0" w:color="808080"/>
              <w:bottom w:val="single" w:sz="4" w:space="0" w:color="808080"/>
              <w:right w:val="single" w:sz="4" w:space="0" w:color="808080"/>
            </w:tcBorders>
            <w:shd w:val="clear" w:color="auto" w:fill="DBE5F1"/>
          </w:tcPr>
          <w:p w14:paraId="64EBBB91" w14:textId="77777777" w:rsidR="00BF3DAF" w:rsidRPr="00732108" w:rsidRDefault="00BF3DAF" w:rsidP="001E36D5">
            <w:pPr>
              <w:rPr>
                <w:rFonts w:ascii="Arial" w:hAnsi="Arial" w:cs="Arial"/>
                <w:bCs/>
                <w:sz w:val="12"/>
                <w:szCs w:val="10"/>
              </w:rPr>
            </w:pPr>
            <w:r w:rsidRPr="00732108">
              <w:rPr>
                <w:rFonts w:ascii="Arial" w:hAnsi="Arial" w:cs="Arial"/>
                <w:bCs/>
                <w:sz w:val="12"/>
                <w:szCs w:val="10"/>
              </w:rPr>
              <w:t>-</w:t>
            </w:r>
          </w:p>
        </w:tc>
        <w:tc>
          <w:tcPr>
            <w:tcW w:w="850" w:type="dxa"/>
            <w:tcBorders>
              <w:top w:val="single" w:sz="4" w:space="0" w:color="808080"/>
              <w:left w:val="single" w:sz="4" w:space="0" w:color="808080"/>
              <w:bottom w:val="single" w:sz="4" w:space="0" w:color="808080"/>
              <w:right w:val="single" w:sz="4" w:space="0" w:color="808080"/>
            </w:tcBorders>
            <w:shd w:val="clear" w:color="auto" w:fill="DBE5F1"/>
          </w:tcPr>
          <w:p w14:paraId="4287A695" w14:textId="77777777" w:rsidR="00BF3DAF" w:rsidRPr="00732108" w:rsidRDefault="00BF3DAF" w:rsidP="001E36D5">
            <w:pPr>
              <w:adjustRightInd w:val="0"/>
              <w:rPr>
                <w:rFonts w:ascii="Arial" w:hAnsi="Arial" w:cs="Arial"/>
                <w:bCs/>
                <w:sz w:val="12"/>
                <w:szCs w:val="10"/>
              </w:rPr>
            </w:pPr>
          </w:p>
        </w:tc>
      </w:tr>
      <w:tr w:rsidR="00BF3DAF" w:rsidRPr="00732108" w14:paraId="77B4C9CE"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shd w:val="clear" w:color="auto" w:fill="E5DFEC"/>
          </w:tcPr>
          <w:p w14:paraId="6A88D858" w14:textId="77777777" w:rsidR="00BF3DAF" w:rsidRPr="00732108" w:rsidRDefault="00BF3DAF" w:rsidP="001E36D5">
            <w:pPr>
              <w:adjustRightInd w:val="0"/>
              <w:rPr>
                <w:rFonts w:ascii="Arial" w:hAnsi="Arial" w:cs="Arial"/>
                <w:b/>
                <w:sz w:val="12"/>
                <w:szCs w:val="10"/>
                <w:lang w:val="it-IT"/>
              </w:rPr>
            </w:pPr>
            <w:r w:rsidRPr="00732108">
              <w:rPr>
                <w:rFonts w:ascii="Arial" w:hAnsi="Arial" w:cs="Arial"/>
                <w:b/>
                <w:sz w:val="12"/>
                <w:szCs w:val="10"/>
                <w:lang w:val="it-IT"/>
              </w:rPr>
              <w:t>REKONSTRUKCIJA ZGRADE I PRENAMJENA U KULTURNI CENTAR ALEKSANDAR RUKAVINA</w:t>
            </w:r>
          </w:p>
        </w:tc>
        <w:tc>
          <w:tcPr>
            <w:tcW w:w="1275" w:type="dxa"/>
            <w:tcBorders>
              <w:top w:val="single" w:sz="4" w:space="0" w:color="808080"/>
              <w:left w:val="single" w:sz="4" w:space="0" w:color="808080"/>
              <w:bottom w:val="single" w:sz="4" w:space="0" w:color="808080"/>
              <w:right w:val="single" w:sz="4" w:space="0" w:color="808080"/>
            </w:tcBorders>
            <w:shd w:val="clear" w:color="auto" w:fill="E5DFEC"/>
          </w:tcPr>
          <w:p w14:paraId="1EE08C13" w14:textId="77777777" w:rsidR="00BF3DAF" w:rsidRPr="00732108" w:rsidRDefault="00BF3DAF" w:rsidP="001E36D5">
            <w:pPr>
              <w:adjustRightInd w:val="0"/>
              <w:rPr>
                <w:rFonts w:ascii="Arial" w:hAnsi="Arial" w:cs="Arial"/>
                <w:bCs/>
                <w:sz w:val="12"/>
                <w:szCs w:val="10"/>
              </w:rPr>
            </w:pPr>
            <w:r w:rsidRPr="00732108">
              <w:rPr>
                <w:rFonts w:ascii="Arial" w:hAnsi="Arial" w:cs="Arial"/>
                <w:bCs/>
                <w:sz w:val="12"/>
                <w:szCs w:val="10"/>
              </w:rPr>
              <w:t>343.796,94 HRK</w:t>
            </w:r>
          </w:p>
        </w:tc>
        <w:tc>
          <w:tcPr>
            <w:tcW w:w="4253" w:type="dxa"/>
            <w:tcBorders>
              <w:top w:val="single" w:sz="4" w:space="0" w:color="808080"/>
              <w:left w:val="single" w:sz="4" w:space="0" w:color="808080"/>
              <w:bottom w:val="single" w:sz="4" w:space="0" w:color="808080"/>
              <w:right w:val="single" w:sz="4" w:space="0" w:color="808080"/>
            </w:tcBorders>
            <w:shd w:val="clear" w:color="auto" w:fill="E5DFEC"/>
          </w:tcPr>
          <w:p w14:paraId="276A8228"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Rekonstrukcijom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zgrade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prenamjenom</w:t>
            </w:r>
            <w:proofErr w:type="spellEnd"/>
            <w:r w:rsidRPr="00732108">
              <w:rPr>
                <w:rFonts w:ascii="Arial" w:hAnsi="Arial" w:cs="Arial"/>
                <w:bCs/>
                <w:sz w:val="12"/>
                <w:szCs w:val="10"/>
              </w:rPr>
              <w:t xml:space="preserve"> u </w:t>
            </w:r>
            <w:proofErr w:type="spellStart"/>
            <w:r w:rsidRPr="00732108">
              <w:rPr>
                <w:rFonts w:ascii="Arial" w:hAnsi="Arial" w:cs="Arial"/>
                <w:bCs/>
                <w:sz w:val="12"/>
                <w:szCs w:val="10"/>
              </w:rPr>
              <w:t>Kulturni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centar</w:t>
            </w:r>
            <w:proofErr w:type="spellEnd"/>
            <w:r w:rsidRPr="00732108">
              <w:rPr>
                <w:rFonts w:ascii="Arial" w:hAnsi="Arial" w:cs="Arial"/>
                <w:bCs/>
                <w:sz w:val="12"/>
                <w:szCs w:val="10"/>
              </w:rPr>
              <w:t xml:space="preserve"> Aleksandar </w:t>
            </w:r>
            <w:proofErr w:type="spellStart"/>
            <w:r w:rsidRPr="00732108">
              <w:rPr>
                <w:rFonts w:ascii="Arial" w:hAnsi="Arial" w:cs="Arial"/>
                <w:bCs/>
                <w:sz w:val="12"/>
                <w:szCs w:val="10"/>
              </w:rPr>
              <w:t>Rukavina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postići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sljedeći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ciljevi</w:t>
            </w:r>
            <w:proofErr w:type="spellEnd"/>
            <w:r w:rsidRPr="00732108">
              <w:rPr>
                <w:rFonts w:ascii="Arial" w:hAnsi="Arial" w:cs="Arial"/>
                <w:bCs/>
                <w:sz w:val="12"/>
                <w:szCs w:val="10"/>
              </w:rPr>
              <w:t>:</w:t>
            </w:r>
          </w:p>
          <w:p w14:paraId="3C0FF66C"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1. </w:t>
            </w:r>
            <w:proofErr w:type="spellStart"/>
            <w:r w:rsidRPr="00732108">
              <w:rPr>
                <w:rFonts w:ascii="Arial" w:hAnsi="Arial" w:cs="Arial"/>
                <w:bCs/>
                <w:sz w:val="12"/>
                <w:szCs w:val="10"/>
              </w:rPr>
              <w:t>Poboljšanje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infrastrukture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koja</w:t>
            </w:r>
            <w:proofErr w:type="spellEnd"/>
            <w:r w:rsidRPr="00732108">
              <w:rPr>
                <w:rFonts w:ascii="Arial" w:hAnsi="Arial" w:cs="Arial"/>
                <w:bCs/>
                <w:sz w:val="12"/>
                <w:szCs w:val="10"/>
              </w:rPr>
              <w:t xml:space="preserve"> je </w:t>
            </w:r>
            <w:proofErr w:type="spellStart"/>
            <w:r w:rsidRPr="00732108">
              <w:rPr>
                <w:rFonts w:ascii="Arial" w:hAnsi="Arial" w:cs="Arial"/>
                <w:bCs/>
                <w:sz w:val="12"/>
                <w:szCs w:val="10"/>
              </w:rPr>
              <w:t>namijenjena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čime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poticati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uvođenje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novih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društvenih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sadržaja</w:t>
            </w:r>
            <w:proofErr w:type="spellEnd"/>
            <w:r w:rsidRPr="00732108">
              <w:rPr>
                <w:rFonts w:ascii="Arial" w:hAnsi="Arial" w:cs="Arial"/>
                <w:bCs/>
                <w:sz w:val="12"/>
                <w:szCs w:val="10"/>
              </w:rPr>
              <w:t>;</w:t>
            </w:r>
          </w:p>
          <w:p w14:paraId="4B6D686C"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2. </w:t>
            </w:r>
            <w:proofErr w:type="spellStart"/>
            <w:r w:rsidRPr="00732108">
              <w:rPr>
                <w:rFonts w:ascii="Arial" w:hAnsi="Arial" w:cs="Arial"/>
                <w:bCs/>
                <w:sz w:val="12"/>
                <w:szCs w:val="10"/>
              </w:rPr>
              <w:t>Povećanje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atraktivnosti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 xml:space="preserve"> Brtonigla-</w:t>
            </w:r>
            <w:proofErr w:type="spellStart"/>
            <w:r w:rsidRPr="00732108">
              <w:rPr>
                <w:rFonts w:ascii="Arial" w:hAnsi="Arial" w:cs="Arial"/>
                <w:bCs/>
                <w:sz w:val="12"/>
                <w:szCs w:val="10"/>
              </w:rPr>
              <w:t>Verteneglio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poboljšanje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životnih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uvjeta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Općine</w:t>
            </w:r>
            <w:proofErr w:type="spellEnd"/>
            <w:r w:rsidRPr="00732108">
              <w:rPr>
                <w:rFonts w:ascii="Arial" w:hAnsi="Arial" w:cs="Arial"/>
                <w:bCs/>
                <w:sz w:val="12"/>
                <w:szCs w:val="10"/>
              </w:rPr>
              <w:t xml:space="preserve"> Brtonigla-</w:t>
            </w:r>
            <w:proofErr w:type="spellStart"/>
            <w:r w:rsidRPr="00732108">
              <w:rPr>
                <w:rFonts w:ascii="Arial" w:hAnsi="Arial" w:cs="Arial"/>
                <w:bCs/>
                <w:sz w:val="12"/>
                <w:szCs w:val="10"/>
              </w:rPr>
              <w:t>Verteneglio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djelovanja</w:t>
            </w:r>
            <w:proofErr w:type="spellEnd"/>
            <w:r w:rsidRPr="00732108">
              <w:rPr>
                <w:rFonts w:ascii="Arial" w:hAnsi="Arial" w:cs="Arial"/>
                <w:bCs/>
                <w:sz w:val="12"/>
                <w:szCs w:val="10"/>
              </w:rPr>
              <w:t xml:space="preserve"> LAG-a </w:t>
            </w:r>
            <w:proofErr w:type="spellStart"/>
            <w:r w:rsidRPr="00732108">
              <w:rPr>
                <w:rFonts w:ascii="Arial" w:hAnsi="Arial" w:cs="Arial"/>
                <w:bCs/>
                <w:sz w:val="12"/>
                <w:szCs w:val="10"/>
              </w:rPr>
              <w:t>Sjeverna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Istra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te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stvaranje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preduvjeta</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uvođenje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novih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aktivnosti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čime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neizravno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utjecati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daljnji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gospodarski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razvoj</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Općine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LAG </w:t>
            </w:r>
            <w:proofErr w:type="spellStart"/>
            <w:r w:rsidRPr="00732108">
              <w:rPr>
                <w:rFonts w:ascii="Arial" w:hAnsi="Arial" w:cs="Arial"/>
                <w:bCs/>
                <w:sz w:val="12"/>
                <w:szCs w:val="10"/>
              </w:rPr>
              <w:t>područja</w:t>
            </w:r>
            <w:proofErr w:type="spellEnd"/>
            <w:r w:rsidRPr="00732108">
              <w:rPr>
                <w:rFonts w:ascii="Arial" w:hAnsi="Arial" w:cs="Arial"/>
                <w:bCs/>
                <w:sz w:val="12"/>
                <w:szCs w:val="10"/>
              </w:rPr>
              <w:t xml:space="preserve">; </w:t>
            </w:r>
          </w:p>
          <w:p w14:paraId="3F4BD33F"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3. </w:t>
            </w:r>
            <w:proofErr w:type="spellStart"/>
            <w:r w:rsidRPr="00732108">
              <w:rPr>
                <w:rFonts w:ascii="Arial" w:hAnsi="Arial" w:cs="Arial"/>
                <w:bCs/>
                <w:sz w:val="12"/>
                <w:szCs w:val="10"/>
              </w:rPr>
              <w:t>Promicanje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društvene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uključenosti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kroz</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realizaciju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infrastrukture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ruralnom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biti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namijenjena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javnoj</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upotrebi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biti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dostupna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različitim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pojedincima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interesnim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skupinama</w:t>
            </w:r>
            <w:proofErr w:type="spellEnd"/>
            <w:r w:rsidRPr="00732108">
              <w:rPr>
                <w:rFonts w:ascii="Arial" w:hAnsi="Arial" w:cs="Arial"/>
                <w:bCs/>
                <w:sz w:val="12"/>
                <w:szCs w:val="10"/>
              </w:rPr>
              <w:t>.</w:t>
            </w:r>
          </w:p>
          <w:p w14:paraId="5AF3F3D3" w14:textId="77777777" w:rsidR="00BF3DAF" w:rsidRPr="00732108" w:rsidRDefault="00BF3DAF" w:rsidP="001E36D5">
            <w:pPr>
              <w:pStyle w:val="NoSpacing"/>
              <w:rPr>
                <w:rFonts w:ascii="Arial" w:hAnsi="Arial" w:cs="Arial"/>
                <w:bCs/>
                <w:sz w:val="12"/>
                <w:szCs w:val="10"/>
              </w:rPr>
            </w:pPr>
          </w:p>
          <w:p w14:paraId="5BDDBA9F"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Očekivani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rezultati</w:t>
            </w:r>
            <w:proofErr w:type="spellEnd"/>
            <w:r w:rsidRPr="00732108">
              <w:rPr>
                <w:rFonts w:ascii="Arial" w:hAnsi="Arial" w:cs="Arial"/>
                <w:bCs/>
                <w:sz w:val="12"/>
                <w:szCs w:val="10"/>
              </w:rPr>
              <w:t>:</w:t>
            </w:r>
          </w:p>
          <w:p w14:paraId="644D3ED9"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1. </w:t>
            </w:r>
            <w:proofErr w:type="spellStart"/>
            <w:r w:rsidRPr="00732108">
              <w:rPr>
                <w:rFonts w:ascii="Arial" w:hAnsi="Arial" w:cs="Arial"/>
                <w:bCs/>
                <w:sz w:val="12"/>
                <w:szCs w:val="10"/>
              </w:rPr>
              <w:t>Rekonstruirana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zgrada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otvaranje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Kulturnog</w:t>
            </w:r>
            <w:proofErr w:type="spellEnd"/>
            <w:r w:rsidRPr="00732108">
              <w:rPr>
                <w:rFonts w:ascii="Arial" w:hAnsi="Arial" w:cs="Arial"/>
                <w:bCs/>
                <w:sz w:val="12"/>
                <w:szCs w:val="10"/>
              </w:rPr>
              <w:t xml:space="preserve"> centra „Aleksandar </w:t>
            </w:r>
            <w:proofErr w:type="spellStart"/>
            <w:r w:rsidRPr="00732108">
              <w:rPr>
                <w:rFonts w:ascii="Arial" w:hAnsi="Arial" w:cs="Arial"/>
                <w:bCs/>
                <w:sz w:val="12"/>
                <w:szCs w:val="10"/>
              </w:rPr>
              <w:t>Rukavina</w:t>
            </w:r>
            <w:proofErr w:type="spellEnd"/>
            <w:r w:rsidRPr="00732108">
              <w:rPr>
                <w:rFonts w:ascii="Arial" w:hAnsi="Arial" w:cs="Arial"/>
                <w:bCs/>
                <w:sz w:val="12"/>
                <w:szCs w:val="10"/>
              </w:rPr>
              <w:t xml:space="preserve">“, koji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osim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stalnog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postava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akademskog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kipara</w:t>
            </w:r>
            <w:proofErr w:type="spellEnd"/>
            <w:r w:rsidRPr="00732108">
              <w:rPr>
                <w:rFonts w:ascii="Arial" w:hAnsi="Arial" w:cs="Arial"/>
                <w:bCs/>
                <w:sz w:val="12"/>
                <w:szCs w:val="10"/>
              </w:rPr>
              <w:t xml:space="preserve"> A. </w:t>
            </w:r>
            <w:proofErr w:type="spellStart"/>
            <w:r w:rsidRPr="00732108">
              <w:rPr>
                <w:rFonts w:ascii="Arial" w:hAnsi="Arial" w:cs="Arial"/>
                <w:bCs/>
                <w:sz w:val="12"/>
                <w:szCs w:val="10"/>
              </w:rPr>
              <w:t>Rukavina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služiti</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organizaciju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raznih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evenata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odvijanje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društvenih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događaja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manifestacija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mjerljivi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indikatori</w:t>
            </w:r>
            <w:proofErr w:type="spellEnd"/>
            <w:r w:rsidRPr="00732108">
              <w:rPr>
                <w:rFonts w:ascii="Arial" w:hAnsi="Arial" w:cs="Arial"/>
                <w:bCs/>
                <w:sz w:val="12"/>
                <w:szCs w:val="10"/>
              </w:rPr>
              <w:t xml:space="preserve">: 1 </w:t>
            </w:r>
            <w:proofErr w:type="spellStart"/>
            <w:r w:rsidRPr="00732108">
              <w:rPr>
                <w:rFonts w:ascii="Arial" w:hAnsi="Arial" w:cs="Arial"/>
                <w:bCs/>
                <w:sz w:val="12"/>
                <w:szCs w:val="10"/>
              </w:rPr>
              <w:t>rekonstruirana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zgrada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ukupno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neto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površine</w:t>
            </w:r>
            <w:proofErr w:type="spellEnd"/>
            <w:r w:rsidRPr="00732108">
              <w:rPr>
                <w:rFonts w:ascii="Arial" w:hAnsi="Arial" w:cs="Arial"/>
                <w:bCs/>
                <w:sz w:val="12"/>
                <w:szCs w:val="10"/>
              </w:rPr>
              <w:t xml:space="preserve"> 148,60 m2);</w:t>
            </w:r>
          </w:p>
          <w:p w14:paraId="027109EA"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2. </w:t>
            </w:r>
            <w:proofErr w:type="spellStart"/>
            <w:r w:rsidRPr="00732108">
              <w:rPr>
                <w:rFonts w:ascii="Arial" w:hAnsi="Arial" w:cs="Arial"/>
                <w:bCs/>
                <w:sz w:val="12"/>
                <w:szCs w:val="10"/>
              </w:rPr>
              <w:t>Povećana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atraktivnost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 xml:space="preserve"> Brtonigla-</w:t>
            </w:r>
            <w:proofErr w:type="spellStart"/>
            <w:r w:rsidRPr="00732108">
              <w:rPr>
                <w:rFonts w:ascii="Arial" w:hAnsi="Arial" w:cs="Arial"/>
                <w:bCs/>
                <w:sz w:val="12"/>
                <w:szCs w:val="10"/>
              </w:rPr>
              <w:t>Verteneglio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poboljšani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životni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uvjeti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Općine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djelovanja</w:t>
            </w:r>
            <w:proofErr w:type="spellEnd"/>
            <w:r w:rsidRPr="00732108">
              <w:rPr>
                <w:rFonts w:ascii="Arial" w:hAnsi="Arial" w:cs="Arial"/>
                <w:bCs/>
                <w:sz w:val="12"/>
                <w:szCs w:val="10"/>
              </w:rPr>
              <w:t xml:space="preserve"> LAG-a </w:t>
            </w:r>
            <w:proofErr w:type="spellStart"/>
            <w:r w:rsidRPr="00732108">
              <w:rPr>
                <w:rFonts w:ascii="Arial" w:hAnsi="Arial" w:cs="Arial"/>
                <w:bCs/>
                <w:sz w:val="12"/>
                <w:szCs w:val="10"/>
              </w:rPr>
              <w:t>Sjeverna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Istra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stvoreni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preduvjeti</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uvođenje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novih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aktivnosti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utjecati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daljnji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gospodarski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razvoj</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Općine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LAG </w:t>
            </w:r>
            <w:proofErr w:type="spellStart"/>
            <w:r w:rsidRPr="00732108">
              <w:rPr>
                <w:rFonts w:ascii="Arial" w:hAnsi="Arial" w:cs="Arial"/>
                <w:bCs/>
                <w:sz w:val="12"/>
                <w:szCs w:val="10"/>
              </w:rPr>
              <w:t>područja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zbog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kreiranog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novog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sadržaja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mjerljivi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indikator</w:t>
            </w:r>
            <w:proofErr w:type="spellEnd"/>
            <w:r w:rsidRPr="00732108">
              <w:rPr>
                <w:rFonts w:ascii="Arial" w:hAnsi="Arial" w:cs="Arial"/>
                <w:bCs/>
                <w:sz w:val="12"/>
                <w:szCs w:val="10"/>
              </w:rPr>
              <w:t xml:space="preserve">: 1 </w:t>
            </w:r>
            <w:proofErr w:type="spellStart"/>
            <w:r w:rsidRPr="00732108">
              <w:rPr>
                <w:rFonts w:ascii="Arial" w:hAnsi="Arial" w:cs="Arial"/>
                <w:bCs/>
                <w:sz w:val="12"/>
                <w:szCs w:val="10"/>
              </w:rPr>
              <w:t>rekonstruirana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zgrada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uređen</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okoliš</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atraktivnoj</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lokaciji</w:t>
            </w:r>
            <w:proofErr w:type="spellEnd"/>
            <w:r w:rsidRPr="00732108">
              <w:rPr>
                <w:rFonts w:ascii="Arial" w:hAnsi="Arial" w:cs="Arial"/>
                <w:bCs/>
                <w:sz w:val="12"/>
                <w:szCs w:val="10"/>
              </w:rPr>
              <w:t xml:space="preserve"> u </w:t>
            </w:r>
            <w:proofErr w:type="spellStart"/>
            <w:r w:rsidRPr="00732108">
              <w:rPr>
                <w:rFonts w:ascii="Arial" w:hAnsi="Arial" w:cs="Arial"/>
                <w:bCs/>
                <w:sz w:val="12"/>
                <w:szCs w:val="10"/>
              </w:rPr>
              <w:t>samom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centru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w:t>
            </w:r>
          </w:p>
          <w:p w14:paraId="45960BE2"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3. </w:t>
            </w:r>
            <w:proofErr w:type="spellStart"/>
            <w:r w:rsidRPr="00732108">
              <w:rPr>
                <w:rFonts w:ascii="Arial" w:hAnsi="Arial" w:cs="Arial"/>
                <w:bCs/>
                <w:sz w:val="12"/>
                <w:szCs w:val="10"/>
              </w:rPr>
              <w:t>Potaknuta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društvena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uključenost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ruralnom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zahvaljujući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realiziranoj</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infrastrukturi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biti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namijenjena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javnoj</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upotrebi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biti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dostupna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različitim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pojedincima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interesnim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skupinama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projekt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doprinijeti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smanjivanju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negativnih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demografskih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trendova</w:t>
            </w:r>
            <w:proofErr w:type="spellEnd"/>
            <w:r w:rsidRPr="00732108">
              <w:rPr>
                <w:rFonts w:ascii="Arial" w:hAnsi="Arial" w:cs="Arial"/>
                <w:bCs/>
                <w:sz w:val="12"/>
                <w:szCs w:val="10"/>
              </w:rPr>
              <w:t xml:space="preserve">, a </w:t>
            </w:r>
            <w:proofErr w:type="spellStart"/>
            <w:r w:rsidRPr="00732108">
              <w:rPr>
                <w:rFonts w:ascii="Arial" w:hAnsi="Arial" w:cs="Arial"/>
                <w:bCs/>
                <w:sz w:val="12"/>
                <w:szCs w:val="10"/>
              </w:rPr>
              <w:t>novonastali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centar</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poticati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mlade</w:t>
            </w:r>
            <w:proofErr w:type="spellEnd"/>
            <w:r w:rsidRPr="00732108">
              <w:rPr>
                <w:rFonts w:ascii="Arial" w:hAnsi="Arial" w:cs="Arial"/>
                <w:bCs/>
                <w:sz w:val="12"/>
                <w:szCs w:val="10"/>
              </w:rPr>
              <w:t xml:space="preserve"> da se </w:t>
            </w:r>
            <w:proofErr w:type="spellStart"/>
            <w:r w:rsidRPr="00732108">
              <w:rPr>
                <w:rFonts w:ascii="Arial" w:hAnsi="Arial" w:cs="Arial"/>
                <w:bCs/>
                <w:sz w:val="12"/>
                <w:szCs w:val="10"/>
              </w:rPr>
              <w:t>aktivno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bave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društvenim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djelatnostima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mjerljiv</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indikator</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osnovan</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Kulturni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centar</w:t>
            </w:r>
            <w:proofErr w:type="spellEnd"/>
            <w:r w:rsidRPr="00732108">
              <w:rPr>
                <w:rFonts w:ascii="Arial" w:hAnsi="Arial" w:cs="Arial"/>
                <w:bCs/>
                <w:sz w:val="12"/>
                <w:szCs w:val="10"/>
              </w:rPr>
              <w:t xml:space="preserve"> Aleksandar </w:t>
            </w:r>
            <w:proofErr w:type="spellStart"/>
            <w:r w:rsidRPr="00732108">
              <w:rPr>
                <w:rFonts w:ascii="Arial" w:hAnsi="Arial" w:cs="Arial"/>
                <w:bCs/>
                <w:sz w:val="12"/>
                <w:szCs w:val="10"/>
              </w:rPr>
              <w:t>Rukavina</w:t>
            </w:r>
            <w:proofErr w:type="spellEnd"/>
            <w:r w:rsidRPr="00732108">
              <w:rPr>
                <w:rFonts w:ascii="Arial" w:hAnsi="Arial" w:cs="Arial"/>
                <w:bCs/>
                <w:sz w:val="12"/>
                <w:szCs w:val="10"/>
              </w:rPr>
              <w:t>).</w:t>
            </w:r>
          </w:p>
        </w:tc>
        <w:tc>
          <w:tcPr>
            <w:tcW w:w="1134" w:type="dxa"/>
            <w:tcBorders>
              <w:top w:val="single" w:sz="4" w:space="0" w:color="808080"/>
              <w:left w:val="single" w:sz="4" w:space="0" w:color="808080"/>
              <w:bottom w:val="single" w:sz="4" w:space="0" w:color="808080"/>
              <w:right w:val="single" w:sz="4" w:space="0" w:color="808080"/>
            </w:tcBorders>
            <w:shd w:val="clear" w:color="auto" w:fill="E5DFEC"/>
          </w:tcPr>
          <w:p w14:paraId="2852A796" w14:textId="77777777" w:rsidR="00BF3DAF" w:rsidRPr="00732108" w:rsidRDefault="00BF3DAF" w:rsidP="001E36D5">
            <w:pPr>
              <w:rPr>
                <w:rFonts w:ascii="Arial" w:hAnsi="Arial" w:cs="Arial"/>
                <w:bCs/>
                <w:sz w:val="12"/>
                <w:szCs w:val="10"/>
              </w:rPr>
            </w:pPr>
            <w:r w:rsidRPr="00732108">
              <w:rPr>
                <w:rFonts w:ascii="Arial" w:hAnsi="Arial" w:cs="Arial"/>
                <w:bCs/>
                <w:sz w:val="12"/>
                <w:szCs w:val="10"/>
              </w:rPr>
              <w:t>-</w:t>
            </w:r>
          </w:p>
        </w:tc>
        <w:tc>
          <w:tcPr>
            <w:tcW w:w="850" w:type="dxa"/>
            <w:tcBorders>
              <w:top w:val="single" w:sz="4" w:space="0" w:color="808080"/>
              <w:left w:val="single" w:sz="4" w:space="0" w:color="808080"/>
              <w:bottom w:val="single" w:sz="4" w:space="0" w:color="808080"/>
              <w:right w:val="single" w:sz="4" w:space="0" w:color="808080"/>
            </w:tcBorders>
            <w:shd w:val="clear" w:color="auto" w:fill="E5DFEC"/>
          </w:tcPr>
          <w:p w14:paraId="05F3DEBE" w14:textId="77777777" w:rsidR="00BF3DAF" w:rsidRPr="00732108" w:rsidRDefault="00BF3DAF" w:rsidP="001E36D5">
            <w:pPr>
              <w:adjustRightInd w:val="0"/>
              <w:rPr>
                <w:rFonts w:ascii="Arial" w:hAnsi="Arial" w:cs="Arial"/>
                <w:bCs/>
                <w:sz w:val="12"/>
                <w:szCs w:val="10"/>
              </w:rPr>
            </w:pPr>
            <w:r w:rsidRPr="00732108">
              <w:rPr>
                <w:rFonts w:ascii="Arial" w:hAnsi="Arial" w:cs="Arial"/>
                <w:bCs/>
                <w:sz w:val="12"/>
                <w:szCs w:val="10"/>
              </w:rPr>
              <w:t>01.2023. – 02.2024.</w:t>
            </w:r>
          </w:p>
        </w:tc>
      </w:tr>
      <w:tr w:rsidR="00BF3DAF" w:rsidRPr="00732108" w14:paraId="735DB0F0"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shd w:val="clear" w:color="auto" w:fill="EAF1DD"/>
          </w:tcPr>
          <w:p w14:paraId="6DAED92C" w14:textId="77777777" w:rsidR="00BF3DAF" w:rsidRPr="00732108" w:rsidRDefault="00BF3DAF" w:rsidP="001E36D5">
            <w:pPr>
              <w:adjustRightInd w:val="0"/>
              <w:rPr>
                <w:rFonts w:ascii="Arial" w:hAnsi="Arial" w:cs="Arial"/>
                <w:b/>
                <w:sz w:val="12"/>
                <w:szCs w:val="10"/>
              </w:rPr>
            </w:pPr>
            <w:r w:rsidRPr="00732108">
              <w:rPr>
                <w:rFonts w:ascii="Arial" w:hAnsi="Arial" w:cs="Arial"/>
                <w:b/>
                <w:sz w:val="12"/>
                <w:szCs w:val="10"/>
              </w:rPr>
              <w:t>ZAŠTITA POTOKA ŠKRLINE</w:t>
            </w:r>
          </w:p>
        </w:tc>
        <w:tc>
          <w:tcPr>
            <w:tcW w:w="1275" w:type="dxa"/>
            <w:tcBorders>
              <w:top w:val="single" w:sz="4" w:space="0" w:color="808080"/>
              <w:left w:val="single" w:sz="4" w:space="0" w:color="808080"/>
              <w:bottom w:val="single" w:sz="4" w:space="0" w:color="808080"/>
              <w:right w:val="single" w:sz="4" w:space="0" w:color="808080"/>
            </w:tcBorders>
            <w:shd w:val="clear" w:color="auto" w:fill="EAF1DD"/>
          </w:tcPr>
          <w:p w14:paraId="67CE5834" w14:textId="77777777" w:rsidR="00BF3DAF" w:rsidRPr="00732108" w:rsidRDefault="00BF3DAF" w:rsidP="001E36D5">
            <w:pPr>
              <w:adjustRightInd w:val="0"/>
              <w:rPr>
                <w:rFonts w:ascii="Arial" w:hAnsi="Arial" w:cs="Arial"/>
                <w:bCs/>
                <w:sz w:val="12"/>
                <w:szCs w:val="10"/>
              </w:rPr>
            </w:pPr>
            <w:proofErr w:type="spellStart"/>
            <w:r w:rsidRPr="00732108">
              <w:rPr>
                <w:rFonts w:ascii="Arial" w:hAnsi="Arial" w:cs="Arial"/>
                <w:bCs/>
                <w:sz w:val="12"/>
                <w:szCs w:val="10"/>
              </w:rPr>
              <w:t>Studija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procjene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prirodnih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potencijala</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proglašenje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potoka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Škrline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zaštićenim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područjem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prirode</w:t>
            </w:r>
            <w:proofErr w:type="spellEnd"/>
            <w:r w:rsidRPr="00732108">
              <w:rPr>
                <w:rFonts w:ascii="Arial" w:hAnsi="Arial" w:cs="Arial"/>
                <w:bCs/>
                <w:sz w:val="12"/>
                <w:szCs w:val="10"/>
              </w:rPr>
              <w:t xml:space="preserve">. </w:t>
            </w:r>
          </w:p>
          <w:p w14:paraId="721AC065" w14:textId="77777777" w:rsidR="00BF3DAF" w:rsidRPr="00732108" w:rsidRDefault="00BF3DAF" w:rsidP="001E36D5">
            <w:pPr>
              <w:adjustRightInd w:val="0"/>
              <w:jc w:val="center"/>
              <w:rPr>
                <w:rFonts w:ascii="Arial" w:hAnsi="Arial" w:cs="Arial"/>
                <w:bCs/>
                <w:sz w:val="12"/>
                <w:szCs w:val="10"/>
              </w:rPr>
            </w:pPr>
            <w:proofErr w:type="spellStart"/>
            <w:r w:rsidRPr="00732108">
              <w:rPr>
                <w:rFonts w:ascii="Arial" w:hAnsi="Arial" w:cs="Arial"/>
                <w:bCs/>
                <w:sz w:val="12"/>
                <w:szCs w:val="10"/>
              </w:rPr>
              <w:t>Iznos</w:t>
            </w:r>
            <w:proofErr w:type="spellEnd"/>
            <w:r w:rsidRPr="00732108">
              <w:rPr>
                <w:rFonts w:ascii="Arial" w:hAnsi="Arial" w:cs="Arial"/>
                <w:bCs/>
                <w:sz w:val="12"/>
                <w:szCs w:val="10"/>
              </w:rPr>
              <w:t xml:space="preserve">: 108.750,00 </w:t>
            </w:r>
            <w:proofErr w:type="spellStart"/>
            <w:r w:rsidRPr="00732108">
              <w:rPr>
                <w:rFonts w:ascii="Arial" w:hAnsi="Arial" w:cs="Arial"/>
                <w:bCs/>
                <w:sz w:val="12"/>
                <w:szCs w:val="10"/>
              </w:rPr>
              <w:t>kn</w:t>
            </w:r>
            <w:proofErr w:type="spellEnd"/>
          </w:p>
        </w:tc>
        <w:tc>
          <w:tcPr>
            <w:tcW w:w="4253" w:type="dxa"/>
            <w:tcBorders>
              <w:top w:val="single" w:sz="4" w:space="0" w:color="808080"/>
              <w:left w:val="single" w:sz="4" w:space="0" w:color="808080"/>
              <w:bottom w:val="single" w:sz="4" w:space="0" w:color="808080"/>
              <w:right w:val="single" w:sz="4" w:space="0" w:color="808080"/>
            </w:tcBorders>
            <w:shd w:val="clear" w:color="auto" w:fill="EAF1DD"/>
          </w:tcPr>
          <w:p w14:paraId="0753C60D"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Na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Brtonigla-Verteneglio, </w:t>
            </w:r>
            <w:proofErr w:type="spellStart"/>
            <w:r w:rsidRPr="00732108">
              <w:rPr>
                <w:rFonts w:ascii="Arial" w:hAnsi="Arial" w:cs="Arial"/>
                <w:bCs/>
                <w:sz w:val="12"/>
                <w:szCs w:val="10"/>
                <w:lang w:val="it-IT"/>
              </w:rPr>
              <w:t>između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naselja</w:t>
            </w:r>
            <w:proofErr w:type="spellEnd"/>
            <w:r w:rsidRPr="00732108">
              <w:rPr>
                <w:rFonts w:ascii="Arial" w:hAnsi="Arial" w:cs="Arial"/>
                <w:bCs/>
                <w:sz w:val="12"/>
                <w:szCs w:val="10"/>
                <w:lang w:val="it-IT"/>
              </w:rPr>
              <w:t xml:space="preserve"> Brtonigla i Nove Vasi </w:t>
            </w:r>
            <w:proofErr w:type="spellStart"/>
            <w:r w:rsidRPr="00732108">
              <w:rPr>
                <w:rFonts w:ascii="Arial" w:hAnsi="Arial" w:cs="Arial"/>
                <w:bCs/>
                <w:sz w:val="12"/>
                <w:szCs w:val="10"/>
                <w:lang w:val="it-IT"/>
              </w:rPr>
              <w:t>nalazi</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mjesto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jedinstvene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ljepote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Škrline</w:t>
            </w:r>
            <w:proofErr w:type="spellEnd"/>
            <w:r w:rsidRPr="00732108">
              <w:rPr>
                <w:rFonts w:ascii="Arial" w:hAnsi="Arial" w:cs="Arial"/>
                <w:bCs/>
                <w:sz w:val="12"/>
                <w:szCs w:val="10"/>
                <w:lang w:val="it-IT"/>
              </w:rPr>
              <w:t xml:space="preserve">. Potok je </w:t>
            </w:r>
            <w:proofErr w:type="spellStart"/>
            <w:r w:rsidRPr="00732108">
              <w:rPr>
                <w:rFonts w:ascii="Arial" w:hAnsi="Arial" w:cs="Arial"/>
                <w:bCs/>
                <w:sz w:val="12"/>
                <w:szCs w:val="10"/>
                <w:lang w:val="it-IT"/>
              </w:rPr>
              <w:t>okružen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jedinstvenom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florom</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faunom</w:t>
            </w:r>
            <w:proofErr w:type="spellEnd"/>
            <w:r w:rsidRPr="00732108">
              <w:rPr>
                <w:rFonts w:ascii="Arial" w:hAnsi="Arial" w:cs="Arial"/>
                <w:bCs/>
                <w:sz w:val="12"/>
                <w:szCs w:val="10"/>
                <w:lang w:val="it-IT"/>
              </w:rPr>
              <w:t xml:space="preserve"> te je </w:t>
            </w:r>
            <w:proofErr w:type="spellStart"/>
            <w:r w:rsidRPr="00732108">
              <w:rPr>
                <w:rFonts w:ascii="Arial" w:hAnsi="Arial" w:cs="Arial"/>
                <w:bCs/>
                <w:sz w:val="12"/>
                <w:szCs w:val="10"/>
                <w:lang w:val="it-IT"/>
              </w:rPr>
              <w:t>karakterističan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w:t>
            </w:r>
            <w:proofErr w:type="spellEnd"/>
            <w:r w:rsidRPr="00732108">
              <w:rPr>
                <w:rFonts w:ascii="Arial" w:hAnsi="Arial" w:cs="Arial"/>
                <w:bCs/>
                <w:sz w:val="12"/>
                <w:szCs w:val="10"/>
                <w:lang w:val="it-IT"/>
              </w:rPr>
              <w:t xml:space="preserve"> tome </w:t>
            </w:r>
            <w:proofErr w:type="spellStart"/>
            <w:r w:rsidRPr="00732108">
              <w:rPr>
                <w:rFonts w:ascii="Arial" w:hAnsi="Arial" w:cs="Arial"/>
                <w:bCs/>
                <w:sz w:val="12"/>
                <w:szCs w:val="10"/>
                <w:lang w:val="it-IT"/>
              </w:rPr>
              <w:t>što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teče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glinenom</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kršovitom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terenu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Ambijent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nikad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dovoljno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istražen</w:t>
            </w:r>
            <w:proofErr w:type="spellEnd"/>
            <w:r w:rsidRPr="00732108">
              <w:rPr>
                <w:rFonts w:ascii="Arial" w:hAnsi="Arial" w:cs="Arial"/>
                <w:bCs/>
                <w:sz w:val="12"/>
                <w:szCs w:val="10"/>
                <w:lang w:val="it-IT"/>
              </w:rPr>
              <w:t xml:space="preserve">, ali </w:t>
            </w:r>
            <w:proofErr w:type="spellStart"/>
            <w:r w:rsidRPr="00732108">
              <w:rPr>
                <w:rFonts w:ascii="Arial" w:hAnsi="Arial" w:cs="Arial"/>
                <w:bCs/>
                <w:sz w:val="12"/>
                <w:szCs w:val="10"/>
                <w:lang w:val="it-IT"/>
              </w:rPr>
              <w:t>vidljivo</w:t>
            </w:r>
            <w:proofErr w:type="spellEnd"/>
            <w:r w:rsidRPr="00732108">
              <w:rPr>
                <w:rFonts w:ascii="Arial" w:hAnsi="Arial" w:cs="Arial"/>
                <w:bCs/>
                <w:sz w:val="12"/>
                <w:szCs w:val="10"/>
                <w:lang w:val="it-IT"/>
              </w:rPr>
              <w:t xml:space="preserve"> je da </w:t>
            </w:r>
            <w:proofErr w:type="gramStart"/>
            <w:r w:rsidRPr="00732108">
              <w:rPr>
                <w:rFonts w:ascii="Arial" w:hAnsi="Arial" w:cs="Arial"/>
                <w:bCs/>
                <w:sz w:val="12"/>
                <w:szCs w:val="10"/>
                <w:lang w:val="it-IT"/>
              </w:rPr>
              <w:t>se</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bitno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razlikuje</w:t>
            </w:r>
            <w:proofErr w:type="spellEnd"/>
            <w:r w:rsidRPr="00732108">
              <w:rPr>
                <w:rFonts w:ascii="Arial" w:hAnsi="Arial" w:cs="Arial"/>
                <w:bCs/>
                <w:sz w:val="12"/>
                <w:szCs w:val="10"/>
                <w:lang w:val="it-IT"/>
              </w:rPr>
              <w:t xml:space="preserve"> od </w:t>
            </w:r>
            <w:proofErr w:type="spellStart"/>
            <w:r w:rsidRPr="00732108">
              <w:rPr>
                <w:rFonts w:ascii="Arial" w:hAnsi="Arial" w:cs="Arial"/>
                <w:bCs/>
                <w:sz w:val="12"/>
                <w:szCs w:val="10"/>
                <w:lang w:val="it-IT"/>
              </w:rPr>
              <w:t>okolnih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krajobraza</w:t>
            </w:r>
            <w:proofErr w:type="spellEnd"/>
            <w:r w:rsidRPr="00732108">
              <w:rPr>
                <w:rFonts w:ascii="Arial" w:hAnsi="Arial" w:cs="Arial"/>
                <w:bCs/>
                <w:sz w:val="12"/>
                <w:szCs w:val="10"/>
                <w:lang w:val="it-IT"/>
              </w:rPr>
              <w:t xml:space="preserve"> i da se radi o </w:t>
            </w:r>
            <w:proofErr w:type="spellStart"/>
            <w:r w:rsidRPr="00732108">
              <w:rPr>
                <w:rFonts w:ascii="Arial" w:hAnsi="Arial" w:cs="Arial"/>
                <w:bCs/>
                <w:sz w:val="12"/>
                <w:szCs w:val="10"/>
                <w:lang w:val="it-IT"/>
              </w:rPr>
              <w:t>jedinstvenoj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prirodnoj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mikro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lokaciji</w:t>
            </w:r>
            <w:proofErr w:type="spellEnd"/>
            <w:r w:rsidRPr="00732108">
              <w:rPr>
                <w:rFonts w:ascii="Arial" w:hAnsi="Arial" w:cs="Arial"/>
                <w:bCs/>
                <w:sz w:val="12"/>
                <w:szCs w:val="10"/>
                <w:lang w:val="it-IT"/>
              </w:rPr>
              <w:t xml:space="preserve">. </w:t>
            </w:r>
          </w:p>
          <w:p w14:paraId="33E18ECE"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Općina</w:t>
            </w:r>
            <w:proofErr w:type="spellEnd"/>
            <w:r w:rsidRPr="00732108">
              <w:rPr>
                <w:rFonts w:ascii="Arial" w:hAnsi="Arial" w:cs="Arial"/>
                <w:bCs/>
                <w:sz w:val="12"/>
                <w:szCs w:val="10"/>
                <w:lang w:val="it-IT"/>
              </w:rPr>
              <w:t xml:space="preserve"> Brtonigla-Verteneglio </w:t>
            </w:r>
            <w:proofErr w:type="spellStart"/>
            <w:r w:rsidRPr="00732108">
              <w:rPr>
                <w:rFonts w:ascii="Arial" w:hAnsi="Arial" w:cs="Arial"/>
                <w:bCs/>
                <w:sz w:val="12"/>
                <w:szCs w:val="10"/>
                <w:lang w:val="it-IT"/>
              </w:rPr>
              <w:t>utvrdila</w:t>
            </w:r>
            <w:proofErr w:type="spellEnd"/>
            <w:r w:rsidRPr="00732108">
              <w:rPr>
                <w:rFonts w:ascii="Arial" w:hAnsi="Arial" w:cs="Arial"/>
                <w:bCs/>
                <w:sz w:val="12"/>
                <w:szCs w:val="10"/>
                <w:lang w:val="it-IT"/>
              </w:rPr>
              <w:t xml:space="preserve"> je da je </w:t>
            </w:r>
            <w:proofErr w:type="spellStart"/>
            <w:r w:rsidRPr="00732108">
              <w:rPr>
                <w:rFonts w:ascii="Arial" w:hAnsi="Arial" w:cs="Arial"/>
                <w:bCs/>
                <w:sz w:val="12"/>
                <w:szCs w:val="10"/>
                <w:lang w:val="it-IT"/>
              </w:rPr>
              <w:t>potrebno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što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pokrenuti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postupak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analize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kako</w:t>
            </w:r>
            <w:proofErr w:type="spellEnd"/>
            <w:r w:rsidRPr="00732108">
              <w:rPr>
                <w:rFonts w:ascii="Arial" w:hAnsi="Arial" w:cs="Arial"/>
                <w:bCs/>
                <w:sz w:val="12"/>
                <w:szCs w:val="10"/>
                <w:lang w:val="it-IT"/>
              </w:rPr>
              <w:t xml:space="preserve"> bi se ovo </w:t>
            </w:r>
            <w:proofErr w:type="spellStart"/>
            <w:r w:rsidRPr="00732108">
              <w:rPr>
                <w:rFonts w:ascii="Arial" w:hAnsi="Arial" w:cs="Arial"/>
                <w:bCs/>
                <w:sz w:val="12"/>
                <w:szCs w:val="10"/>
                <w:lang w:val="it-IT"/>
              </w:rPr>
              <w:t>jedinstveno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netaknuto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zaštitilo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kako</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istražila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biološka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raznolikost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kako</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spriječilo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onečišćenje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Dodatno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organizirala</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akcija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čišćenja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suradnji</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volonterima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članovima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kojom</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postigao</w:t>
            </w:r>
            <w:proofErr w:type="spellEnd"/>
            <w:r w:rsidRPr="00732108">
              <w:rPr>
                <w:rFonts w:ascii="Arial" w:hAnsi="Arial" w:cs="Arial"/>
                <w:bCs/>
                <w:sz w:val="12"/>
                <w:szCs w:val="10"/>
                <w:lang w:val="it-IT"/>
              </w:rPr>
              <w:t xml:space="preserve"> dupli </w:t>
            </w:r>
            <w:proofErr w:type="spellStart"/>
            <w:r w:rsidRPr="00732108">
              <w:rPr>
                <w:rFonts w:ascii="Arial" w:hAnsi="Arial" w:cs="Arial"/>
                <w:bCs/>
                <w:sz w:val="12"/>
                <w:szCs w:val="10"/>
                <w:lang w:val="it-IT"/>
              </w:rPr>
              <w:t>cilj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eliminiranja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otpada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nalazi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duž</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a </w:t>
            </w:r>
            <w:proofErr w:type="spellStart"/>
            <w:r w:rsidRPr="00732108">
              <w:rPr>
                <w:rFonts w:ascii="Arial" w:hAnsi="Arial" w:cs="Arial"/>
                <w:bCs/>
                <w:sz w:val="12"/>
                <w:szCs w:val="10"/>
                <w:lang w:val="it-IT"/>
              </w:rPr>
              <w:t>ujedno</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članovi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putem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akcije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uključili</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daljnji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postupak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prirode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okružuje</w:t>
            </w:r>
            <w:proofErr w:type="spellEnd"/>
            <w:r w:rsidRPr="00732108">
              <w:rPr>
                <w:rFonts w:ascii="Arial" w:hAnsi="Arial" w:cs="Arial"/>
                <w:bCs/>
                <w:sz w:val="12"/>
                <w:szCs w:val="10"/>
                <w:lang w:val="it-IT"/>
              </w:rPr>
              <w:t>.</w:t>
            </w:r>
          </w:p>
          <w:p w14:paraId="6F304382"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Ovim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projektom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detaljno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analizirati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potencijali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pokrenuti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postupak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valorizacije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što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preduvjet</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pokretanje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postupka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proglašenja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okolnog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zaštićenim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područjem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prirode</w:t>
            </w:r>
            <w:proofErr w:type="spellEnd"/>
            <w:r w:rsidRPr="00732108">
              <w:rPr>
                <w:rFonts w:ascii="Arial" w:hAnsi="Arial" w:cs="Arial"/>
                <w:bCs/>
                <w:sz w:val="12"/>
                <w:szCs w:val="10"/>
                <w:lang w:val="it-IT"/>
              </w:rPr>
              <w:t>.</w:t>
            </w:r>
          </w:p>
          <w:p w14:paraId="299AC7CA"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U </w:t>
            </w:r>
            <w:proofErr w:type="spellStart"/>
            <w:r w:rsidRPr="00732108">
              <w:rPr>
                <w:rFonts w:ascii="Arial" w:hAnsi="Arial" w:cs="Arial"/>
                <w:bCs/>
                <w:sz w:val="12"/>
                <w:szCs w:val="10"/>
                <w:lang w:val="it-IT"/>
              </w:rPr>
              <w:t>sklopu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predviđena</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realizacije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sljedećih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aktivnosti</w:t>
            </w:r>
            <w:proofErr w:type="spellEnd"/>
            <w:r w:rsidRPr="00732108">
              <w:rPr>
                <w:rFonts w:ascii="Arial" w:hAnsi="Arial" w:cs="Arial"/>
                <w:bCs/>
                <w:sz w:val="12"/>
                <w:szCs w:val="10"/>
                <w:lang w:val="it-IT"/>
              </w:rPr>
              <w:t>:</w:t>
            </w:r>
          </w:p>
          <w:p w14:paraId="31EF6A13"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1. </w:t>
            </w:r>
            <w:proofErr w:type="spellStart"/>
            <w:r w:rsidRPr="00732108">
              <w:rPr>
                <w:rFonts w:ascii="Arial" w:hAnsi="Arial" w:cs="Arial"/>
                <w:bCs/>
                <w:sz w:val="12"/>
                <w:szCs w:val="10"/>
                <w:lang w:val="it-IT"/>
              </w:rPr>
              <w:t>Izrada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Studije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procjena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potencijala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proglašenje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zaštićenim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područjem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prirode</w:t>
            </w:r>
            <w:proofErr w:type="spellEnd"/>
            <w:r w:rsidRPr="00732108">
              <w:rPr>
                <w:rFonts w:ascii="Arial" w:hAnsi="Arial" w:cs="Arial"/>
                <w:bCs/>
                <w:sz w:val="12"/>
                <w:szCs w:val="10"/>
                <w:lang w:val="it-IT"/>
              </w:rPr>
              <w:t>,</w:t>
            </w:r>
          </w:p>
          <w:p w14:paraId="48C51EA3"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2. </w:t>
            </w:r>
            <w:proofErr w:type="spellStart"/>
            <w:r w:rsidRPr="00732108">
              <w:rPr>
                <w:rFonts w:ascii="Arial" w:hAnsi="Arial" w:cs="Arial"/>
                <w:bCs/>
                <w:sz w:val="12"/>
                <w:szCs w:val="10"/>
                <w:lang w:val="it-IT"/>
              </w:rPr>
              <w:t>Akcija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čišćenja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Škrline</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suradnji</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volonterima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članovima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zajednice</w:t>
            </w:r>
            <w:proofErr w:type="spellEnd"/>
            <w:r w:rsidRPr="00732108">
              <w:rPr>
                <w:rFonts w:ascii="Arial" w:hAnsi="Arial" w:cs="Arial"/>
                <w:bCs/>
                <w:sz w:val="12"/>
                <w:szCs w:val="10"/>
                <w:lang w:val="it-IT"/>
              </w:rPr>
              <w:t>.</w:t>
            </w:r>
          </w:p>
          <w:p w14:paraId="4D3534D9" w14:textId="77777777" w:rsidR="00BF3DAF" w:rsidRPr="00732108" w:rsidRDefault="00BF3DAF" w:rsidP="001E36D5">
            <w:pPr>
              <w:pStyle w:val="NoSpacing"/>
              <w:rPr>
                <w:rFonts w:ascii="Arial" w:hAnsi="Arial" w:cs="Arial"/>
                <w:bCs/>
                <w:sz w:val="12"/>
                <w:szCs w:val="10"/>
                <w:lang w:val="it-IT"/>
              </w:rPr>
            </w:pPr>
          </w:p>
          <w:p w14:paraId="0D393650"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Projektom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postići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sljedeći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rezultati</w:t>
            </w:r>
            <w:proofErr w:type="spellEnd"/>
            <w:r w:rsidRPr="00732108">
              <w:rPr>
                <w:rFonts w:ascii="Arial" w:hAnsi="Arial" w:cs="Arial"/>
                <w:bCs/>
                <w:sz w:val="12"/>
                <w:szCs w:val="10"/>
                <w:lang w:val="it-IT"/>
              </w:rPr>
              <w:t xml:space="preserve">: </w:t>
            </w:r>
          </w:p>
          <w:p w14:paraId="66E5477E"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kroz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teče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detaljno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analizirati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istražiti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obilježja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geografski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položaj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geološke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geomorfološke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značajke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klimatološke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značajke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hidrološke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hidrogeološke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značajke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krajobrazne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značajke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bioraznolikost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baština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korištenje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prostora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itd</w:t>
            </w:r>
            <w:proofErr w:type="spellEnd"/>
            <w:r w:rsidRPr="00732108">
              <w:rPr>
                <w:rFonts w:ascii="Arial" w:hAnsi="Arial" w:cs="Arial"/>
                <w:bCs/>
                <w:sz w:val="12"/>
                <w:szCs w:val="10"/>
                <w:lang w:val="it-IT"/>
              </w:rPr>
              <w:t>.),</w:t>
            </w:r>
          </w:p>
          <w:p w14:paraId="04F4A1F7"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Pokrenuti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postupak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zaštite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valorizacije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netaknutog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jedinstvene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ljepote</w:t>
            </w:r>
            <w:proofErr w:type="spellEnd"/>
            <w:r w:rsidRPr="00732108">
              <w:rPr>
                <w:rFonts w:ascii="Arial" w:hAnsi="Arial" w:cs="Arial"/>
                <w:bCs/>
                <w:sz w:val="12"/>
                <w:szCs w:val="10"/>
                <w:lang w:val="it-IT"/>
              </w:rPr>
              <w:t>,</w:t>
            </w:r>
          </w:p>
          <w:p w14:paraId="37F63781"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Riješiti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problem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onečišćenja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w:t>
            </w:r>
          </w:p>
          <w:p w14:paraId="7BBC213B"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Uključiti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volonteri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članovi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čime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postići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dugoročni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efekt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prirode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okružuje</w:t>
            </w:r>
            <w:proofErr w:type="spellEnd"/>
            <w:r w:rsidRPr="00732108">
              <w:rPr>
                <w:rFonts w:ascii="Arial" w:hAnsi="Arial" w:cs="Arial"/>
                <w:bCs/>
                <w:sz w:val="12"/>
                <w:szCs w:val="10"/>
                <w:lang w:val="it-IT"/>
              </w:rPr>
              <w:t>.</w:t>
            </w:r>
          </w:p>
          <w:p w14:paraId="7B53DEAC" w14:textId="77777777" w:rsidR="00BF3DAF" w:rsidRPr="00732108" w:rsidRDefault="00BF3DAF" w:rsidP="001E36D5">
            <w:pPr>
              <w:pStyle w:val="NoSpacing"/>
              <w:rPr>
                <w:rFonts w:ascii="Arial" w:hAnsi="Arial" w:cs="Arial"/>
                <w:bCs/>
                <w:sz w:val="12"/>
                <w:szCs w:val="10"/>
                <w:lang w:val="it-IT"/>
              </w:rPr>
            </w:pPr>
          </w:p>
          <w:p w14:paraId="5B9271A1"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Izravni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korisnici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beneficirati</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krajnjih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rezultata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realizacije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svi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stanovnici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Brtonigla-Verteneglio, </w:t>
            </w:r>
            <w:proofErr w:type="spellStart"/>
            <w:r w:rsidRPr="00732108">
              <w:rPr>
                <w:rFonts w:ascii="Arial" w:hAnsi="Arial" w:cs="Arial"/>
                <w:bCs/>
                <w:sz w:val="12"/>
                <w:szCs w:val="10"/>
                <w:lang w:val="it-IT"/>
              </w:rPr>
              <w:t>kojih</w:t>
            </w:r>
            <w:proofErr w:type="spellEnd"/>
            <w:r w:rsidRPr="00732108">
              <w:rPr>
                <w:rFonts w:ascii="Arial" w:hAnsi="Arial" w:cs="Arial"/>
                <w:bCs/>
                <w:sz w:val="12"/>
                <w:szCs w:val="10"/>
                <w:lang w:val="it-IT"/>
              </w:rPr>
              <w:t xml:space="preserve"> je prema </w:t>
            </w:r>
            <w:proofErr w:type="spellStart"/>
            <w:r w:rsidRPr="00732108">
              <w:rPr>
                <w:rFonts w:ascii="Arial" w:hAnsi="Arial" w:cs="Arial"/>
                <w:bCs/>
                <w:sz w:val="12"/>
                <w:szCs w:val="10"/>
                <w:lang w:val="it-IT"/>
              </w:rPr>
              <w:t>neslužbenim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podacima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zadnjeg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Popisa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stanovništva</w:t>
            </w:r>
            <w:proofErr w:type="spellEnd"/>
            <w:r w:rsidRPr="00732108">
              <w:rPr>
                <w:rFonts w:ascii="Arial" w:hAnsi="Arial" w:cs="Arial"/>
                <w:bCs/>
                <w:sz w:val="12"/>
                <w:szCs w:val="10"/>
                <w:lang w:val="it-IT"/>
              </w:rPr>
              <w:t xml:space="preserve"> 1.523. </w:t>
            </w:r>
            <w:proofErr w:type="spellStart"/>
            <w:r w:rsidRPr="00732108">
              <w:rPr>
                <w:rFonts w:ascii="Arial" w:hAnsi="Arial" w:cs="Arial"/>
                <w:bCs/>
                <w:sz w:val="12"/>
                <w:szCs w:val="10"/>
                <w:lang w:val="it-IT"/>
              </w:rPr>
              <w:t>Realizacijom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valorizirati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mjesto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jedinstvene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ljepote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Brtonigla-Verteneglio, </w:t>
            </w:r>
            <w:proofErr w:type="spellStart"/>
            <w:r w:rsidRPr="00732108">
              <w:rPr>
                <w:rFonts w:ascii="Arial" w:hAnsi="Arial" w:cs="Arial"/>
                <w:bCs/>
                <w:sz w:val="12"/>
                <w:szCs w:val="10"/>
                <w:lang w:val="it-IT"/>
              </w:rPr>
              <w:t>čime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turistički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pejzažni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sadržaji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znatno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obogatiti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proširiti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Također</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uslijed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vrijednosti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valorizacije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izravno</w:t>
            </w:r>
            <w:proofErr w:type="spellEnd"/>
            <w:r w:rsidRPr="00732108">
              <w:rPr>
                <w:rFonts w:ascii="Arial" w:hAnsi="Arial" w:cs="Arial"/>
                <w:bCs/>
                <w:sz w:val="12"/>
                <w:szCs w:val="10"/>
                <w:lang w:val="it-IT"/>
              </w:rPr>
              <w:t xml:space="preserve"> ili </w:t>
            </w:r>
            <w:proofErr w:type="spellStart"/>
            <w:r w:rsidRPr="00732108">
              <w:rPr>
                <w:rFonts w:ascii="Arial" w:hAnsi="Arial" w:cs="Arial"/>
                <w:bCs/>
                <w:sz w:val="12"/>
                <w:szCs w:val="10"/>
                <w:lang w:val="it-IT"/>
              </w:rPr>
              <w:t>neizravno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beneficirati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posjetitelji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ovom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povremeno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borave</w:t>
            </w:r>
            <w:proofErr w:type="spellEnd"/>
            <w:r w:rsidRPr="00732108">
              <w:rPr>
                <w:rFonts w:ascii="Arial" w:hAnsi="Arial" w:cs="Arial"/>
                <w:bCs/>
                <w:sz w:val="12"/>
                <w:szCs w:val="10"/>
                <w:lang w:val="it-IT"/>
              </w:rPr>
              <w:t xml:space="preserve"> ili </w:t>
            </w:r>
            <w:proofErr w:type="spellStart"/>
            <w:r w:rsidRPr="00732108">
              <w:rPr>
                <w:rFonts w:ascii="Arial" w:hAnsi="Arial" w:cs="Arial"/>
                <w:bCs/>
                <w:sz w:val="12"/>
                <w:szCs w:val="10"/>
                <w:lang w:val="it-IT"/>
              </w:rPr>
              <w:t>posjete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ugostiteljske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objekte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naselja</w:t>
            </w:r>
            <w:proofErr w:type="spellEnd"/>
            <w:r w:rsidRPr="00732108">
              <w:rPr>
                <w:rFonts w:ascii="Arial" w:hAnsi="Arial" w:cs="Arial"/>
                <w:bCs/>
                <w:sz w:val="12"/>
                <w:szCs w:val="10"/>
                <w:lang w:val="it-IT"/>
              </w:rPr>
              <w:t xml:space="preserve"> Brtonigla-Verteneglio (u </w:t>
            </w:r>
            <w:proofErr w:type="spellStart"/>
            <w:r w:rsidRPr="00732108">
              <w:rPr>
                <w:rFonts w:ascii="Arial" w:hAnsi="Arial" w:cs="Arial"/>
                <w:bCs/>
                <w:sz w:val="12"/>
                <w:szCs w:val="10"/>
                <w:lang w:val="it-IT"/>
              </w:rPr>
              <w:t>prosjeku</w:t>
            </w:r>
            <w:proofErr w:type="spellEnd"/>
            <w:r w:rsidRPr="00732108">
              <w:rPr>
                <w:rFonts w:ascii="Arial" w:hAnsi="Arial" w:cs="Arial"/>
                <w:bCs/>
                <w:sz w:val="12"/>
                <w:szCs w:val="10"/>
                <w:lang w:val="it-IT"/>
              </w:rPr>
              <w:t xml:space="preserve"> 70.000 </w:t>
            </w:r>
            <w:proofErr w:type="spellStart"/>
            <w:r w:rsidRPr="00732108">
              <w:rPr>
                <w:rFonts w:ascii="Arial" w:hAnsi="Arial" w:cs="Arial"/>
                <w:bCs/>
                <w:sz w:val="12"/>
                <w:szCs w:val="10"/>
                <w:lang w:val="it-IT"/>
              </w:rPr>
              <w:t>osoba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godišnje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kao</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ugostiteljski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objekti</w:t>
            </w:r>
            <w:proofErr w:type="spellEnd"/>
            <w:r w:rsidRPr="00732108">
              <w:rPr>
                <w:rFonts w:ascii="Arial" w:hAnsi="Arial" w:cs="Arial"/>
                <w:bCs/>
                <w:sz w:val="12"/>
                <w:szCs w:val="10"/>
                <w:lang w:val="it-IT"/>
              </w:rPr>
              <w:t>.</w:t>
            </w:r>
          </w:p>
          <w:p w14:paraId="1C1E2527"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Za </w:t>
            </w:r>
            <w:proofErr w:type="spellStart"/>
            <w:r w:rsidRPr="00732108">
              <w:rPr>
                <w:rFonts w:ascii="Arial" w:hAnsi="Arial" w:cs="Arial"/>
                <w:bCs/>
                <w:sz w:val="12"/>
                <w:szCs w:val="10"/>
                <w:lang w:val="it-IT"/>
              </w:rPr>
              <w:t>realizaciju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aktivnosti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čišćenja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potoka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Škrlina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izravno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uključeno</w:t>
            </w:r>
            <w:proofErr w:type="spellEnd"/>
            <w:r w:rsidRPr="00732108">
              <w:rPr>
                <w:rFonts w:ascii="Arial" w:hAnsi="Arial" w:cs="Arial"/>
                <w:bCs/>
                <w:sz w:val="12"/>
                <w:szCs w:val="10"/>
                <w:lang w:val="it-IT"/>
              </w:rPr>
              <w:t xml:space="preserve"> 50-ak </w:t>
            </w:r>
            <w:proofErr w:type="spellStart"/>
            <w:r w:rsidRPr="00732108">
              <w:rPr>
                <w:rFonts w:ascii="Arial" w:hAnsi="Arial" w:cs="Arial"/>
                <w:bCs/>
                <w:sz w:val="12"/>
                <w:szCs w:val="10"/>
                <w:lang w:val="it-IT"/>
              </w:rPr>
              <w:t>volontera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članova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upoznati</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pravilnim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načinom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provođenja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takvih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akcija</w:t>
            </w:r>
            <w:proofErr w:type="spellEnd"/>
            <w:r w:rsidRPr="00732108">
              <w:rPr>
                <w:rFonts w:ascii="Arial" w:hAnsi="Arial" w:cs="Arial"/>
                <w:bCs/>
                <w:sz w:val="12"/>
                <w:szCs w:val="10"/>
                <w:lang w:val="it-IT"/>
              </w:rPr>
              <w:t xml:space="preserve"> i za </w:t>
            </w:r>
            <w:proofErr w:type="spellStart"/>
            <w:r w:rsidRPr="00732108">
              <w:rPr>
                <w:rFonts w:ascii="Arial" w:hAnsi="Arial" w:cs="Arial"/>
                <w:bCs/>
                <w:sz w:val="12"/>
                <w:szCs w:val="10"/>
                <w:lang w:val="it-IT"/>
              </w:rPr>
              <w:t>kojih</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može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realno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očekivati</w:t>
            </w:r>
            <w:proofErr w:type="spellEnd"/>
            <w:r w:rsidRPr="00732108">
              <w:rPr>
                <w:rFonts w:ascii="Arial" w:hAnsi="Arial" w:cs="Arial"/>
                <w:bCs/>
                <w:sz w:val="12"/>
                <w:szCs w:val="10"/>
                <w:lang w:val="it-IT"/>
              </w:rPr>
              <w:t xml:space="preserve"> da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slične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aktivnosti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provoditi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dalje</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budućnosti</w:t>
            </w:r>
            <w:proofErr w:type="spellEnd"/>
            <w:r w:rsidRPr="00732108">
              <w:rPr>
                <w:rFonts w:ascii="Arial" w:hAnsi="Arial" w:cs="Arial"/>
                <w:bCs/>
                <w:sz w:val="12"/>
                <w:szCs w:val="10"/>
                <w:lang w:val="it-IT"/>
              </w:rPr>
              <w:t>.</w:t>
            </w:r>
          </w:p>
        </w:tc>
        <w:tc>
          <w:tcPr>
            <w:tcW w:w="1134" w:type="dxa"/>
            <w:tcBorders>
              <w:top w:val="single" w:sz="4" w:space="0" w:color="808080"/>
              <w:left w:val="single" w:sz="4" w:space="0" w:color="808080"/>
              <w:bottom w:val="single" w:sz="4" w:space="0" w:color="808080"/>
              <w:right w:val="single" w:sz="4" w:space="0" w:color="808080"/>
            </w:tcBorders>
            <w:shd w:val="clear" w:color="auto" w:fill="EAF1DD"/>
          </w:tcPr>
          <w:p w14:paraId="4B83FFB7" w14:textId="77777777" w:rsidR="00BF3DAF" w:rsidRPr="00732108" w:rsidRDefault="00BF3DAF" w:rsidP="001E36D5">
            <w:pPr>
              <w:rPr>
                <w:rFonts w:ascii="Arial" w:hAnsi="Arial" w:cs="Arial"/>
                <w:bCs/>
                <w:sz w:val="12"/>
                <w:szCs w:val="10"/>
                <w:lang w:val="it-IT"/>
              </w:rPr>
            </w:pPr>
          </w:p>
        </w:tc>
        <w:tc>
          <w:tcPr>
            <w:tcW w:w="850" w:type="dxa"/>
            <w:tcBorders>
              <w:top w:val="single" w:sz="4" w:space="0" w:color="808080"/>
              <w:left w:val="single" w:sz="4" w:space="0" w:color="808080"/>
              <w:bottom w:val="single" w:sz="4" w:space="0" w:color="808080"/>
              <w:right w:val="single" w:sz="4" w:space="0" w:color="808080"/>
            </w:tcBorders>
            <w:shd w:val="clear" w:color="auto" w:fill="EAF1DD"/>
          </w:tcPr>
          <w:p w14:paraId="21F5F250" w14:textId="77777777" w:rsidR="00BF3DAF" w:rsidRPr="00732108" w:rsidRDefault="00BF3DAF" w:rsidP="001E36D5">
            <w:pPr>
              <w:adjustRightInd w:val="0"/>
              <w:rPr>
                <w:rFonts w:ascii="Arial" w:hAnsi="Arial" w:cs="Arial"/>
                <w:bCs/>
                <w:sz w:val="12"/>
                <w:szCs w:val="10"/>
                <w:lang w:val="it-IT"/>
              </w:rPr>
            </w:pPr>
          </w:p>
        </w:tc>
      </w:tr>
      <w:tr w:rsidR="00BF3DAF" w:rsidRPr="00732108" w14:paraId="1FB4C1FE"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shd w:val="clear" w:color="auto" w:fill="DAEEF3"/>
          </w:tcPr>
          <w:p w14:paraId="6C59EB22" w14:textId="77777777" w:rsidR="00BF3DAF" w:rsidRPr="00732108" w:rsidRDefault="00BF3DAF" w:rsidP="001E36D5">
            <w:pPr>
              <w:adjustRightInd w:val="0"/>
              <w:rPr>
                <w:rFonts w:ascii="Arial" w:hAnsi="Arial" w:cs="Arial"/>
                <w:b/>
                <w:sz w:val="12"/>
                <w:szCs w:val="10"/>
              </w:rPr>
            </w:pPr>
            <w:r w:rsidRPr="00732108">
              <w:rPr>
                <w:rFonts w:ascii="Arial" w:hAnsi="Arial" w:cs="Arial"/>
                <w:b/>
                <w:sz w:val="12"/>
                <w:szCs w:val="10"/>
              </w:rPr>
              <w:t>GOOD LOCAL SEAFOOD FOR A UNIQUE GASTRONOMIC EXPERIENCE AND A HEALTHY CHILDHOOD</w:t>
            </w:r>
          </w:p>
        </w:tc>
        <w:tc>
          <w:tcPr>
            <w:tcW w:w="1275" w:type="dxa"/>
            <w:tcBorders>
              <w:top w:val="single" w:sz="4" w:space="0" w:color="808080"/>
              <w:left w:val="single" w:sz="4" w:space="0" w:color="808080"/>
              <w:bottom w:val="single" w:sz="4" w:space="0" w:color="808080"/>
              <w:right w:val="single" w:sz="4" w:space="0" w:color="808080"/>
            </w:tcBorders>
            <w:shd w:val="clear" w:color="auto" w:fill="DAEEF3"/>
          </w:tcPr>
          <w:p w14:paraId="509E729C" w14:textId="77777777" w:rsidR="00BF3DAF" w:rsidRPr="00732108" w:rsidRDefault="00BF3DAF" w:rsidP="001E36D5">
            <w:pPr>
              <w:adjustRightInd w:val="0"/>
              <w:rPr>
                <w:rFonts w:ascii="Arial" w:hAnsi="Arial" w:cs="Arial"/>
                <w:sz w:val="12"/>
                <w:szCs w:val="10"/>
              </w:rPr>
            </w:pPr>
            <w:r w:rsidRPr="00732108">
              <w:rPr>
                <w:rFonts w:ascii="Arial" w:hAnsi="Arial" w:cs="Arial"/>
                <w:sz w:val="12"/>
                <w:szCs w:val="10"/>
              </w:rPr>
              <w:t>249.594,15 HRK</w:t>
            </w:r>
          </w:p>
        </w:tc>
        <w:tc>
          <w:tcPr>
            <w:tcW w:w="4253" w:type="dxa"/>
            <w:tcBorders>
              <w:top w:val="single" w:sz="4" w:space="0" w:color="808080"/>
              <w:left w:val="single" w:sz="4" w:space="0" w:color="808080"/>
              <w:bottom w:val="single" w:sz="4" w:space="0" w:color="808080"/>
              <w:right w:val="single" w:sz="4" w:space="0" w:color="808080"/>
            </w:tcBorders>
            <w:shd w:val="clear" w:color="auto" w:fill="DAEEF3"/>
          </w:tcPr>
          <w:p w14:paraId="699F9CDE"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Općina</w:t>
            </w:r>
            <w:proofErr w:type="spellEnd"/>
            <w:r w:rsidRPr="00732108">
              <w:rPr>
                <w:rFonts w:ascii="Arial" w:hAnsi="Arial" w:cs="Arial"/>
                <w:sz w:val="12"/>
                <w:szCs w:val="10"/>
              </w:rPr>
              <w:t xml:space="preserve"> Brtonigla-</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Dječji</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w:t>
            </w:r>
            <w:proofErr w:type="spellEnd"/>
            <w:r w:rsidRPr="00732108">
              <w:rPr>
                <w:rFonts w:ascii="Arial" w:hAnsi="Arial" w:cs="Arial"/>
                <w:sz w:val="12"/>
                <w:szCs w:val="10"/>
              </w:rPr>
              <w:t xml:space="preserve"> </w:t>
            </w:r>
            <w:proofErr w:type="spellStart"/>
            <w:r w:rsidRPr="00732108">
              <w:rPr>
                <w:rFonts w:ascii="Arial" w:hAnsi="Arial" w:cs="Arial"/>
                <w:sz w:val="12"/>
                <w:szCs w:val="10"/>
              </w:rPr>
              <w:t>Kalimero</w:t>
            </w:r>
            <w:proofErr w:type="spellEnd"/>
            <w:r w:rsidRPr="00732108">
              <w:rPr>
                <w:rFonts w:ascii="Arial" w:hAnsi="Arial" w:cs="Arial"/>
                <w:sz w:val="12"/>
                <w:szCs w:val="10"/>
              </w:rPr>
              <w:t xml:space="preserve"> – </w:t>
            </w:r>
            <w:proofErr w:type="spellStart"/>
            <w:r w:rsidRPr="00732108">
              <w:rPr>
                <w:rFonts w:ascii="Arial" w:hAnsi="Arial" w:cs="Arial"/>
                <w:sz w:val="12"/>
                <w:szCs w:val="10"/>
              </w:rPr>
              <w:t>Scuola</w:t>
            </w:r>
            <w:proofErr w:type="spellEnd"/>
            <w:r w:rsidRPr="00732108">
              <w:rPr>
                <w:rFonts w:ascii="Arial" w:hAnsi="Arial" w:cs="Arial"/>
                <w:sz w:val="12"/>
                <w:szCs w:val="10"/>
              </w:rPr>
              <w:t xml:space="preserve"> </w:t>
            </w:r>
            <w:proofErr w:type="spellStart"/>
            <w:r w:rsidRPr="00732108">
              <w:rPr>
                <w:rFonts w:ascii="Arial" w:hAnsi="Arial" w:cs="Arial"/>
                <w:sz w:val="12"/>
                <w:szCs w:val="10"/>
              </w:rPr>
              <w:t>dell'infanzia</w:t>
            </w:r>
            <w:proofErr w:type="spellEnd"/>
            <w:r w:rsidRPr="00732108">
              <w:rPr>
                <w:rFonts w:ascii="Arial" w:hAnsi="Arial" w:cs="Arial"/>
                <w:sz w:val="12"/>
                <w:szCs w:val="10"/>
              </w:rPr>
              <w:t xml:space="preserve"> Calimero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Turistička</w:t>
            </w:r>
            <w:proofErr w:type="spellEnd"/>
            <w:r w:rsidRPr="00732108">
              <w:rPr>
                <w:rFonts w:ascii="Arial" w:hAnsi="Arial" w:cs="Arial"/>
                <w:sz w:val="12"/>
                <w:szCs w:val="10"/>
              </w:rPr>
              <w:t xml:space="preserve"> </w:t>
            </w:r>
            <w:proofErr w:type="spellStart"/>
            <w:r w:rsidRPr="00732108">
              <w:rPr>
                <w:rFonts w:ascii="Arial" w:hAnsi="Arial" w:cs="Arial"/>
                <w:sz w:val="12"/>
                <w:szCs w:val="10"/>
              </w:rPr>
              <w:t>zajednica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realizacijom</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 xml:space="preserve"> »Good Seafood«, </w:t>
            </w:r>
            <w:proofErr w:type="spellStart"/>
            <w:r w:rsidRPr="00732108">
              <w:rPr>
                <w:rFonts w:ascii="Arial" w:hAnsi="Arial" w:cs="Arial"/>
                <w:sz w:val="12"/>
                <w:szCs w:val="10"/>
              </w:rPr>
              <w:t>kroz</w:t>
            </w:r>
            <w:proofErr w:type="spellEnd"/>
            <w:r w:rsidRPr="00732108">
              <w:rPr>
                <w:rFonts w:ascii="Arial" w:hAnsi="Arial" w:cs="Arial"/>
                <w:sz w:val="12"/>
                <w:szCs w:val="10"/>
              </w:rPr>
              <w:t xml:space="preserve"> </w:t>
            </w:r>
            <w:proofErr w:type="spellStart"/>
            <w:r w:rsidRPr="00732108">
              <w:rPr>
                <w:rFonts w:ascii="Arial" w:hAnsi="Arial" w:cs="Arial"/>
                <w:sz w:val="12"/>
                <w:szCs w:val="10"/>
              </w:rPr>
              <w:t>provedbu</w:t>
            </w:r>
            <w:proofErr w:type="spellEnd"/>
            <w:r w:rsidRPr="00732108">
              <w:rPr>
                <w:rFonts w:ascii="Arial" w:hAnsi="Arial" w:cs="Arial"/>
                <w:sz w:val="12"/>
                <w:szCs w:val="10"/>
              </w:rPr>
              <w:t xml:space="preserve"> </w:t>
            </w:r>
            <w:proofErr w:type="spellStart"/>
            <w:r w:rsidRPr="00732108">
              <w:rPr>
                <w:rFonts w:ascii="Arial" w:hAnsi="Arial" w:cs="Arial"/>
                <w:sz w:val="12"/>
                <w:szCs w:val="10"/>
              </w:rPr>
              <w:t>zajedničkih</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povećati</w:t>
            </w:r>
            <w:proofErr w:type="spellEnd"/>
            <w:r w:rsidRPr="00732108">
              <w:rPr>
                <w:rFonts w:ascii="Arial" w:hAnsi="Arial" w:cs="Arial"/>
                <w:sz w:val="12"/>
                <w:szCs w:val="10"/>
              </w:rPr>
              <w:t xml:space="preserve"> </w:t>
            </w:r>
            <w:proofErr w:type="spellStart"/>
            <w:r w:rsidRPr="00732108">
              <w:rPr>
                <w:rFonts w:ascii="Arial" w:hAnsi="Arial" w:cs="Arial"/>
                <w:sz w:val="12"/>
                <w:szCs w:val="10"/>
              </w:rPr>
              <w:t>prepoznatljivost</w:t>
            </w:r>
            <w:proofErr w:type="spellEnd"/>
            <w:r w:rsidRPr="00732108">
              <w:rPr>
                <w:rFonts w:ascii="Arial" w:hAnsi="Arial" w:cs="Arial"/>
                <w:sz w:val="12"/>
                <w:szCs w:val="10"/>
              </w:rPr>
              <w:t xml:space="preserve"> </w:t>
            </w:r>
            <w:proofErr w:type="spellStart"/>
            <w:r w:rsidRPr="00732108">
              <w:rPr>
                <w:rFonts w:ascii="Arial" w:hAnsi="Arial" w:cs="Arial"/>
                <w:sz w:val="12"/>
                <w:szCs w:val="10"/>
              </w:rPr>
              <w:t>vrsta</w:t>
            </w:r>
            <w:proofErr w:type="spellEnd"/>
            <w:r w:rsidRPr="00732108">
              <w:rPr>
                <w:rFonts w:ascii="Arial" w:hAnsi="Arial" w:cs="Arial"/>
                <w:sz w:val="12"/>
                <w:szCs w:val="10"/>
              </w:rPr>
              <w:t xml:space="preserve"> </w:t>
            </w:r>
            <w:proofErr w:type="spellStart"/>
            <w:r w:rsidRPr="00732108">
              <w:rPr>
                <w:rFonts w:ascii="Arial" w:hAnsi="Arial" w:cs="Arial"/>
                <w:sz w:val="12"/>
                <w:szCs w:val="10"/>
              </w:rPr>
              <w:t>loklanih</w:t>
            </w:r>
            <w:proofErr w:type="spellEnd"/>
            <w:r w:rsidRPr="00732108">
              <w:rPr>
                <w:rFonts w:ascii="Arial" w:hAnsi="Arial" w:cs="Arial"/>
                <w:sz w:val="12"/>
                <w:szCs w:val="10"/>
              </w:rPr>
              <w:t xml:space="preserve"> </w:t>
            </w:r>
            <w:proofErr w:type="spellStart"/>
            <w:r w:rsidRPr="00732108">
              <w:rPr>
                <w:rFonts w:ascii="Arial" w:hAnsi="Arial" w:cs="Arial"/>
                <w:sz w:val="12"/>
                <w:szCs w:val="10"/>
              </w:rPr>
              <w:t>riba</w:t>
            </w:r>
            <w:proofErr w:type="spellEnd"/>
            <w:r w:rsidRPr="00732108">
              <w:rPr>
                <w:rFonts w:ascii="Arial" w:hAnsi="Arial" w:cs="Arial"/>
                <w:sz w:val="12"/>
                <w:szCs w:val="10"/>
              </w:rPr>
              <w:t xml:space="preserve">, </w:t>
            </w:r>
            <w:proofErr w:type="spellStart"/>
            <w:r w:rsidRPr="00732108">
              <w:rPr>
                <w:rFonts w:ascii="Arial" w:hAnsi="Arial" w:cs="Arial"/>
                <w:sz w:val="12"/>
                <w:szCs w:val="10"/>
              </w:rPr>
              <w:t>valorizirati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promovirati</w:t>
            </w:r>
            <w:proofErr w:type="spellEnd"/>
            <w:r w:rsidRPr="00732108">
              <w:rPr>
                <w:rFonts w:ascii="Arial" w:hAnsi="Arial" w:cs="Arial"/>
                <w:sz w:val="12"/>
                <w:szCs w:val="10"/>
              </w:rPr>
              <w:t xml:space="preserve"> </w:t>
            </w:r>
            <w:proofErr w:type="spellStart"/>
            <w:r w:rsidRPr="00732108">
              <w:rPr>
                <w:rFonts w:ascii="Arial" w:hAnsi="Arial" w:cs="Arial"/>
                <w:sz w:val="12"/>
                <w:szCs w:val="10"/>
              </w:rPr>
              <w:t>tipične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lokalne</w:t>
            </w:r>
            <w:proofErr w:type="spellEnd"/>
            <w:r w:rsidRPr="00732108">
              <w:rPr>
                <w:rFonts w:ascii="Arial" w:hAnsi="Arial" w:cs="Arial"/>
                <w:sz w:val="12"/>
                <w:szCs w:val="10"/>
              </w:rPr>
              <w:t xml:space="preserve"> </w:t>
            </w:r>
            <w:proofErr w:type="spellStart"/>
            <w:r w:rsidRPr="00732108">
              <w:rPr>
                <w:rFonts w:ascii="Arial" w:hAnsi="Arial" w:cs="Arial"/>
                <w:sz w:val="12"/>
                <w:szCs w:val="10"/>
              </w:rPr>
              <w:t>recepte</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autohtonim</w:t>
            </w:r>
            <w:proofErr w:type="spellEnd"/>
            <w:r w:rsidRPr="00732108">
              <w:rPr>
                <w:rFonts w:ascii="Arial" w:hAnsi="Arial" w:cs="Arial"/>
                <w:sz w:val="12"/>
                <w:szCs w:val="10"/>
              </w:rPr>
              <w:t xml:space="preserve"> </w:t>
            </w:r>
            <w:proofErr w:type="spellStart"/>
            <w:r w:rsidRPr="00732108">
              <w:rPr>
                <w:rFonts w:ascii="Arial" w:hAnsi="Arial" w:cs="Arial"/>
                <w:sz w:val="12"/>
                <w:szCs w:val="10"/>
              </w:rPr>
              <w:t>vrstama</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uključiti</w:t>
            </w:r>
            <w:proofErr w:type="spellEnd"/>
            <w:r w:rsidRPr="00732108">
              <w:rPr>
                <w:rFonts w:ascii="Arial" w:hAnsi="Arial" w:cs="Arial"/>
                <w:sz w:val="12"/>
                <w:szCs w:val="10"/>
              </w:rPr>
              <w:t xml:space="preserve"> </w:t>
            </w:r>
            <w:proofErr w:type="spellStart"/>
            <w:r w:rsidRPr="00732108">
              <w:rPr>
                <w:rFonts w:ascii="Arial" w:hAnsi="Arial" w:cs="Arial"/>
                <w:sz w:val="12"/>
                <w:szCs w:val="10"/>
              </w:rPr>
              <w:t>autohtone</w:t>
            </w:r>
            <w:proofErr w:type="spellEnd"/>
            <w:r w:rsidRPr="00732108">
              <w:rPr>
                <w:rFonts w:ascii="Arial" w:hAnsi="Arial" w:cs="Arial"/>
                <w:sz w:val="12"/>
                <w:szCs w:val="10"/>
              </w:rPr>
              <w:t xml:space="preserve"> </w:t>
            </w:r>
            <w:proofErr w:type="spellStart"/>
            <w:r w:rsidRPr="00732108">
              <w:rPr>
                <w:rFonts w:ascii="Arial" w:hAnsi="Arial" w:cs="Arial"/>
                <w:sz w:val="12"/>
                <w:szCs w:val="10"/>
              </w:rPr>
              <w:t>riblje</w:t>
            </w:r>
            <w:proofErr w:type="spellEnd"/>
            <w:r w:rsidRPr="00732108">
              <w:rPr>
                <w:rFonts w:ascii="Arial" w:hAnsi="Arial" w:cs="Arial"/>
                <w:sz w:val="12"/>
                <w:szCs w:val="10"/>
              </w:rPr>
              <w:t xml:space="preserve"> </w:t>
            </w:r>
            <w:proofErr w:type="spellStart"/>
            <w:r w:rsidRPr="00732108">
              <w:rPr>
                <w:rFonts w:ascii="Arial" w:hAnsi="Arial" w:cs="Arial"/>
                <w:sz w:val="12"/>
                <w:szCs w:val="10"/>
              </w:rPr>
              <w:t>vrste</w:t>
            </w:r>
            <w:proofErr w:type="spellEnd"/>
            <w:r w:rsidRPr="00732108">
              <w:rPr>
                <w:rFonts w:ascii="Arial" w:hAnsi="Arial" w:cs="Arial"/>
                <w:sz w:val="12"/>
                <w:szCs w:val="10"/>
              </w:rPr>
              <w:t xml:space="preserve"> u </w:t>
            </w:r>
            <w:proofErr w:type="spellStart"/>
            <w:r w:rsidRPr="00732108">
              <w:rPr>
                <w:rFonts w:ascii="Arial" w:hAnsi="Arial" w:cs="Arial"/>
                <w:sz w:val="12"/>
                <w:szCs w:val="10"/>
              </w:rPr>
              <w:t>lokalnu</w:t>
            </w:r>
            <w:proofErr w:type="spellEnd"/>
            <w:r w:rsidRPr="00732108">
              <w:rPr>
                <w:rFonts w:ascii="Arial" w:hAnsi="Arial" w:cs="Arial"/>
                <w:sz w:val="12"/>
                <w:szCs w:val="10"/>
              </w:rPr>
              <w:t xml:space="preserve"> </w:t>
            </w:r>
            <w:proofErr w:type="spellStart"/>
            <w:r w:rsidRPr="00732108">
              <w:rPr>
                <w:rFonts w:ascii="Arial" w:hAnsi="Arial" w:cs="Arial"/>
                <w:sz w:val="12"/>
                <w:szCs w:val="10"/>
              </w:rPr>
              <w:t>gastronomsku</w:t>
            </w:r>
            <w:proofErr w:type="spellEnd"/>
            <w:r w:rsidRPr="00732108">
              <w:rPr>
                <w:rFonts w:ascii="Arial" w:hAnsi="Arial" w:cs="Arial"/>
                <w:sz w:val="12"/>
                <w:szCs w:val="10"/>
              </w:rPr>
              <w:t xml:space="preserve"> </w:t>
            </w:r>
            <w:proofErr w:type="spellStart"/>
            <w:r w:rsidRPr="00732108">
              <w:rPr>
                <w:rFonts w:ascii="Arial" w:hAnsi="Arial" w:cs="Arial"/>
                <w:sz w:val="12"/>
                <w:szCs w:val="10"/>
              </w:rPr>
              <w:t>ponudu</w:t>
            </w:r>
            <w:proofErr w:type="spellEnd"/>
            <w:r w:rsidRPr="00732108">
              <w:rPr>
                <w:rFonts w:ascii="Arial" w:hAnsi="Arial" w:cs="Arial"/>
                <w:sz w:val="12"/>
                <w:szCs w:val="10"/>
              </w:rPr>
              <w:t xml:space="preserve">, </w:t>
            </w:r>
            <w:proofErr w:type="spellStart"/>
            <w:r w:rsidRPr="00732108">
              <w:rPr>
                <w:rFonts w:ascii="Arial" w:hAnsi="Arial" w:cs="Arial"/>
                <w:sz w:val="12"/>
                <w:szCs w:val="10"/>
              </w:rPr>
              <w:t>pripremiti</w:t>
            </w:r>
            <w:proofErr w:type="spellEnd"/>
            <w:r w:rsidRPr="00732108">
              <w:rPr>
                <w:rFonts w:ascii="Arial" w:hAnsi="Arial" w:cs="Arial"/>
                <w:sz w:val="12"/>
                <w:szCs w:val="10"/>
              </w:rPr>
              <w:t xml:space="preserve"> </w:t>
            </w:r>
            <w:proofErr w:type="spellStart"/>
            <w:r w:rsidRPr="00732108">
              <w:rPr>
                <w:rFonts w:ascii="Arial" w:hAnsi="Arial" w:cs="Arial"/>
                <w:sz w:val="12"/>
                <w:szCs w:val="10"/>
              </w:rPr>
              <w:t>prikladnu</w:t>
            </w:r>
            <w:proofErr w:type="spellEnd"/>
            <w:r w:rsidRPr="00732108">
              <w:rPr>
                <w:rFonts w:ascii="Arial" w:hAnsi="Arial" w:cs="Arial"/>
                <w:sz w:val="12"/>
                <w:szCs w:val="10"/>
              </w:rPr>
              <w:t xml:space="preserve"> </w:t>
            </w:r>
            <w:proofErr w:type="spellStart"/>
            <w:r w:rsidRPr="00732108">
              <w:rPr>
                <w:rFonts w:ascii="Arial" w:hAnsi="Arial" w:cs="Arial"/>
                <w:sz w:val="12"/>
                <w:szCs w:val="10"/>
              </w:rPr>
              <w:t>prezentaciju</w:t>
            </w:r>
            <w:proofErr w:type="spellEnd"/>
            <w:r w:rsidRPr="00732108">
              <w:rPr>
                <w:rFonts w:ascii="Arial" w:hAnsi="Arial" w:cs="Arial"/>
                <w:sz w:val="12"/>
                <w:szCs w:val="10"/>
              </w:rPr>
              <w:t xml:space="preserve">  </w:t>
            </w:r>
            <w:proofErr w:type="spellStart"/>
            <w:r w:rsidRPr="00732108">
              <w:rPr>
                <w:rFonts w:ascii="Arial" w:hAnsi="Arial" w:cs="Arial"/>
                <w:sz w:val="12"/>
                <w:szCs w:val="10"/>
              </w:rPr>
              <w:t>djelatnosti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ribarenja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ribarstvene</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baštine</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području</w:t>
            </w:r>
            <w:proofErr w:type="spellEnd"/>
            <w:r w:rsidRPr="00732108">
              <w:rPr>
                <w:rFonts w:ascii="Arial" w:hAnsi="Arial" w:cs="Arial"/>
                <w:sz w:val="12"/>
                <w:szCs w:val="10"/>
              </w:rPr>
              <w:t xml:space="preserve"> FLAG-a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povećati</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konzumaciju</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drugih</w:t>
            </w:r>
            <w:proofErr w:type="spellEnd"/>
            <w:r w:rsidRPr="00732108">
              <w:rPr>
                <w:rFonts w:ascii="Arial" w:hAnsi="Arial" w:cs="Arial"/>
                <w:sz w:val="12"/>
                <w:szCs w:val="10"/>
              </w:rPr>
              <w:t xml:space="preserve"> </w:t>
            </w:r>
            <w:proofErr w:type="spellStart"/>
            <w:r w:rsidRPr="00732108">
              <w:rPr>
                <w:rFonts w:ascii="Arial" w:hAnsi="Arial" w:cs="Arial"/>
                <w:sz w:val="12"/>
                <w:szCs w:val="10"/>
              </w:rPr>
              <w:t>morskih</w:t>
            </w:r>
            <w:proofErr w:type="spellEnd"/>
            <w:r w:rsidRPr="00732108">
              <w:rPr>
                <w:rFonts w:ascii="Arial" w:hAnsi="Arial" w:cs="Arial"/>
                <w:sz w:val="12"/>
                <w:szCs w:val="10"/>
              </w:rPr>
              <w:t xml:space="preserve"> </w:t>
            </w:r>
            <w:proofErr w:type="spellStart"/>
            <w:r w:rsidRPr="00732108">
              <w:rPr>
                <w:rFonts w:ascii="Arial" w:hAnsi="Arial" w:cs="Arial"/>
                <w:sz w:val="12"/>
                <w:szCs w:val="10"/>
              </w:rPr>
              <w:t>organizma</w:t>
            </w:r>
            <w:proofErr w:type="spellEnd"/>
            <w:r w:rsidRPr="00732108">
              <w:rPr>
                <w:rFonts w:ascii="Arial" w:hAnsi="Arial" w:cs="Arial"/>
                <w:sz w:val="12"/>
                <w:szCs w:val="10"/>
              </w:rPr>
              <w:t xml:space="preserve"> </w:t>
            </w:r>
            <w:proofErr w:type="spellStart"/>
            <w:r w:rsidRPr="00732108">
              <w:rPr>
                <w:rFonts w:ascii="Arial" w:hAnsi="Arial" w:cs="Arial"/>
                <w:sz w:val="12"/>
                <w:szCs w:val="10"/>
              </w:rPr>
              <w:t>pri</w:t>
            </w:r>
            <w:proofErr w:type="spellEnd"/>
            <w:r w:rsidRPr="00732108">
              <w:rPr>
                <w:rFonts w:ascii="Arial" w:hAnsi="Arial" w:cs="Arial"/>
                <w:sz w:val="12"/>
                <w:szCs w:val="10"/>
              </w:rPr>
              <w:t xml:space="preserve"> </w:t>
            </w:r>
            <w:proofErr w:type="spellStart"/>
            <w:r w:rsidRPr="00732108">
              <w:rPr>
                <w:rFonts w:ascii="Arial" w:hAnsi="Arial" w:cs="Arial"/>
                <w:sz w:val="12"/>
                <w:szCs w:val="10"/>
              </w:rPr>
              <w:t>Dječjem</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vrtiću</w:t>
            </w:r>
            <w:proofErr w:type="spellEnd"/>
            <w:r w:rsidRPr="00732108">
              <w:rPr>
                <w:rFonts w:ascii="Arial" w:hAnsi="Arial" w:cs="Arial"/>
                <w:sz w:val="12"/>
                <w:szCs w:val="10"/>
              </w:rPr>
              <w:t xml:space="preserve"> »</w:t>
            </w:r>
            <w:proofErr w:type="spellStart"/>
            <w:r w:rsidRPr="00732108">
              <w:rPr>
                <w:rFonts w:ascii="Arial" w:hAnsi="Arial" w:cs="Arial"/>
                <w:sz w:val="12"/>
                <w:szCs w:val="10"/>
              </w:rPr>
              <w:t>Kalimero</w:t>
            </w:r>
            <w:proofErr w:type="spellEnd"/>
            <w:r w:rsidRPr="00732108">
              <w:rPr>
                <w:rFonts w:ascii="Arial" w:hAnsi="Arial" w:cs="Arial"/>
                <w:sz w:val="12"/>
                <w:szCs w:val="10"/>
              </w:rPr>
              <w:t xml:space="preserve">«. U </w:t>
            </w:r>
            <w:proofErr w:type="spellStart"/>
            <w:r w:rsidRPr="00732108">
              <w:rPr>
                <w:rFonts w:ascii="Arial" w:hAnsi="Arial" w:cs="Arial"/>
                <w:sz w:val="12"/>
                <w:szCs w:val="10"/>
              </w:rPr>
              <w:t>sklopu</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tijekom</w:t>
            </w:r>
            <w:proofErr w:type="spellEnd"/>
            <w:r w:rsidRPr="00732108">
              <w:rPr>
                <w:rFonts w:ascii="Arial" w:hAnsi="Arial" w:cs="Arial"/>
                <w:sz w:val="12"/>
                <w:szCs w:val="10"/>
              </w:rPr>
              <w:t xml:space="preserve"> 12 </w:t>
            </w:r>
            <w:proofErr w:type="spellStart"/>
            <w:r w:rsidRPr="00732108">
              <w:rPr>
                <w:rFonts w:ascii="Arial" w:hAnsi="Arial" w:cs="Arial"/>
                <w:sz w:val="12"/>
                <w:szCs w:val="10"/>
              </w:rPr>
              <w:t>mjeseci</w:t>
            </w:r>
            <w:proofErr w:type="spellEnd"/>
            <w:r w:rsidRPr="00732108">
              <w:rPr>
                <w:rFonts w:ascii="Arial" w:hAnsi="Arial" w:cs="Arial"/>
                <w:sz w:val="12"/>
                <w:szCs w:val="10"/>
              </w:rPr>
              <w:t xml:space="preserve"> </w:t>
            </w:r>
            <w:proofErr w:type="spellStart"/>
            <w:r w:rsidRPr="00732108">
              <w:rPr>
                <w:rFonts w:ascii="Arial" w:hAnsi="Arial" w:cs="Arial"/>
                <w:sz w:val="12"/>
                <w:szCs w:val="10"/>
              </w:rPr>
              <w:t>biti</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realizirani</w:t>
            </w:r>
            <w:proofErr w:type="spellEnd"/>
            <w:r w:rsidRPr="00732108">
              <w:rPr>
                <w:rFonts w:ascii="Arial" w:hAnsi="Arial" w:cs="Arial"/>
                <w:sz w:val="12"/>
                <w:szCs w:val="10"/>
              </w:rPr>
              <w:t xml:space="preserve"> </w:t>
            </w:r>
            <w:proofErr w:type="spellStart"/>
            <w:r w:rsidRPr="00732108">
              <w:rPr>
                <w:rFonts w:ascii="Arial" w:hAnsi="Arial" w:cs="Arial"/>
                <w:sz w:val="12"/>
                <w:szCs w:val="10"/>
              </w:rPr>
              <w:t>višejezični</w:t>
            </w:r>
            <w:proofErr w:type="spellEnd"/>
            <w:r w:rsidRPr="00732108">
              <w:rPr>
                <w:rFonts w:ascii="Arial" w:hAnsi="Arial" w:cs="Arial"/>
                <w:sz w:val="12"/>
                <w:szCs w:val="10"/>
              </w:rPr>
              <w:t xml:space="preserve"> </w:t>
            </w:r>
            <w:proofErr w:type="spellStart"/>
            <w:r w:rsidRPr="00732108">
              <w:rPr>
                <w:rFonts w:ascii="Arial" w:hAnsi="Arial" w:cs="Arial"/>
                <w:sz w:val="12"/>
                <w:szCs w:val="10"/>
              </w:rPr>
              <w:t>promotivni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edukativni</w:t>
            </w:r>
            <w:proofErr w:type="spellEnd"/>
            <w:r w:rsidRPr="00732108">
              <w:rPr>
                <w:rFonts w:ascii="Arial" w:hAnsi="Arial" w:cs="Arial"/>
                <w:sz w:val="12"/>
                <w:szCs w:val="10"/>
              </w:rPr>
              <w:t xml:space="preserve"> </w:t>
            </w:r>
            <w:proofErr w:type="spellStart"/>
            <w:r w:rsidRPr="00732108">
              <w:rPr>
                <w:rFonts w:ascii="Arial" w:hAnsi="Arial" w:cs="Arial"/>
                <w:sz w:val="12"/>
                <w:szCs w:val="10"/>
              </w:rPr>
              <w:t>materijali</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lokalnim</w:t>
            </w:r>
            <w:proofErr w:type="spellEnd"/>
            <w:r w:rsidRPr="00732108">
              <w:rPr>
                <w:rFonts w:ascii="Arial" w:hAnsi="Arial" w:cs="Arial"/>
                <w:sz w:val="12"/>
                <w:szCs w:val="10"/>
              </w:rPr>
              <w:t xml:space="preserve"> </w:t>
            </w:r>
            <w:proofErr w:type="spellStart"/>
            <w:r w:rsidRPr="00732108">
              <w:rPr>
                <w:rFonts w:ascii="Arial" w:hAnsi="Arial" w:cs="Arial"/>
                <w:sz w:val="12"/>
                <w:szCs w:val="10"/>
              </w:rPr>
              <w:t>ribljim</w:t>
            </w:r>
            <w:proofErr w:type="spellEnd"/>
            <w:r w:rsidRPr="00732108">
              <w:rPr>
                <w:rFonts w:ascii="Arial" w:hAnsi="Arial" w:cs="Arial"/>
                <w:sz w:val="12"/>
                <w:szCs w:val="10"/>
              </w:rPr>
              <w:t xml:space="preserve"> </w:t>
            </w:r>
            <w:proofErr w:type="spellStart"/>
            <w:r w:rsidRPr="00732108">
              <w:rPr>
                <w:rFonts w:ascii="Arial" w:hAnsi="Arial" w:cs="Arial"/>
                <w:sz w:val="12"/>
                <w:szCs w:val="10"/>
              </w:rPr>
              <w:t>receptima</w:t>
            </w:r>
            <w:proofErr w:type="spellEnd"/>
            <w:r w:rsidRPr="00732108">
              <w:rPr>
                <w:rFonts w:ascii="Arial" w:hAnsi="Arial" w:cs="Arial"/>
                <w:sz w:val="12"/>
                <w:szCs w:val="10"/>
              </w:rPr>
              <w:t xml:space="preserve">, </w:t>
            </w:r>
            <w:proofErr w:type="spellStart"/>
            <w:r w:rsidRPr="00732108">
              <w:rPr>
                <w:rFonts w:ascii="Arial" w:hAnsi="Arial" w:cs="Arial"/>
                <w:sz w:val="12"/>
                <w:szCs w:val="10"/>
              </w:rPr>
              <w:t>organizirati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manifestacija</w:t>
            </w:r>
            <w:proofErr w:type="spellEnd"/>
            <w:r w:rsidRPr="00732108">
              <w:rPr>
                <w:rFonts w:ascii="Arial" w:hAnsi="Arial" w:cs="Arial"/>
                <w:sz w:val="12"/>
                <w:szCs w:val="10"/>
              </w:rPr>
              <w:t xml:space="preserve"> »More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stolu</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promotivni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edukativni</w:t>
            </w:r>
            <w:proofErr w:type="spellEnd"/>
            <w:r w:rsidRPr="00732108">
              <w:rPr>
                <w:rFonts w:ascii="Arial" w:hAnsi="Arial" w:cs="Arial"/>
                <w:sz w:val="12"/>
                <w:szCs w:val="10"/>
              </w:rPr>
              <w:t xml:space="preserve"> video </w:t>
            </w:r>
            <w:proofErr w:type="spellStart"/>
            <w:r w:rsidRPr="00732108">
              <w:rPr>
                <w:rFonts w:ascii="Arial" w:hAnsi="Arial" w:cs="Arial"/>
                <w:sz w:val="12"/>
                <w:szCs w:val="10"/>
              </w:rPr>
              <w:t>spor</w:t>
            </w:r>
            <w:proofErr w:type="spellEnd"/>
            <w:r w:rsidRPr="00732108">
              <w:rPr>
                <w:rFonts w:ascii="Arial" w:hAnsi="Arial" w:cs="Arial"/>
                <w:sz w:val="12"/>
                <w:szCs w:val="10"/>
              </w:rPr>
              <w:t xml:space="preserve"> »Dan s </w:t>
            </w:r>
            <w:proofErr w:type="spellStart"/>
            <w:r w:rsidRPr="00732108">
              <w:rPr>
                <w:rFonts w:ascii="Arial" w:hAnsi="Arial" w:cs="Arial"/>
                <w:sz w:val="12"/>
                <w:szCs w:val="10"/>
              </w:rPr>
              <w:t>ribarom</w:t>
            </w:r>
            <w:proofErr w:type="spellEnd"/>
            <w:r w:rsidRPr="00732108">
              <w:rPr>
                <w:rFonts w:ascii="Arial" w:hAnsi="Arial" w:cs="Arial"/>
                <w:sz w:val="12"/>
                <w:szCs w:val="10"/>
              </w:rPr>
              <w:t xml:space="preserve">«, </w:t>
            </w:r>
            <w:proofErr w:type="spellStart"/>
            <w:r w:rsidRPr="00732108">
              <w:rPr>
                <w:rFonts w:ascii="Arial" w:hAnsi="Arial" w:cs="Arial"/>
                <w:sz w:val="12"/>
                <w:szCs w:val="10"/>
              </w:rPr>
              <w:t>organizirati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radionica</w:t>
            </w:r>
            <w:proofErr w:type="spellEnd"/>
            <w:r w:rsidRPr="00732108">
              <w:rPr>
                <w:rFonts w:ascii="Arial" w:hAnsi="Arial" w:cs="Arial"/>
                <w:sz w:val="12"/>
                <w:szCs w:val="10"/>
              </w:rPr>
              <w:t xml:space="preserve"> </w:t>
            </w:r>
            <w:proofErr w:type="spellStart"/>
            <w:r w:rsidRPr="00732108">
              <w:rPr>
                <w:rFonts w:ascii="Arial" w:hAnsi="Arial" w:cs="Arial"/>
                <w:sz w:val="12"/>
                <w:szCs w:val="10"/>
              </w:rPr>
              <w:t>kuhara</w:t>
            </w:r>
            <w:proofErr w:type="spellEnd"/>
            <w:r w:rsidRPr="00732108">
              <w:rPr>
                <w:rFonts w:ascii="Arial" w:hAnsi="Arial" w:cs="Arial"/>
                <w:sz w:val="12"/>
                <w:szCs w:val="10"/>
              </w:rPr>
              <w:t xml:space="preserve"> »</w:t>
            </w:r>
            <w:proofErr w:type="spellStart"/>
            <w:r w:rsidRPr="00732108">
              <w:rPr>
                <w:rFonts w:ascii="Arial" w:hAnsi="Arial" w:cs="Arial"/>
                <w:sz w:val="12"/>
                <w:szCs w:val="10"/>
              </w:rPr>
              <w:t>Recepti</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autohtonim</w:t>
            </w:r>
            <w:proofErr w:type="spellEnd"/>
            <w:r w:rsidRPr="00732108">
              <w:rPr>
                <w:rFonts w:ascii="Arial" w:hAnsi="Arial" w:cs="Arial"/>
                <w:sz w:val="12"/>
                <w:szCs w:val="10"/>
              </w:rPr>
              <w:t xml:space="preserve"> </w:t>
            </w:r>
            <w:proofErr w:type="spellStart"/>
            <w:r w:rsidRPr="00732108">
              <w:rPr>
                <w:rFonts w:ascii="Arial" w:hAnsi="Arial" w:cs="Arial"/>
                <w:sz w:val="12"/>
                <w:szCs w:val="10"/>
              </w:rPr>
              <w:t>ribama</w:t>
            </w:r>
            <w:proofErr w:type="spellEnd"/>
            <w:r w:rsidRPr="00732108">
              <w:rPr>
                <w:rFonts w:ascii="Arial" w:hAnsi="Arial" w:cs="Arial"/>
                <w:sz w:val="12"/>
                <w:szCs w:val="10"/>
              </w:rPr>
              <w:t xml:space="preserve">«, </w:t>
            </w:r>
            <w:proofErr w:type="spellStart"/>
            <w:r w:rsidRPr="00732108">
              <w:rPr>
                <w:rFonts w:ascii="Arial" w:hAnsi="Arial" w:cs="Arial"/>
                <w:sz w:val="12"/>
                <w:szCs w:val="10"/>
              </w:rPr>
              <w:t>uvoditi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dodatni</w:t>
            </w:r>
            <w:proofErr w:type="spellEnd"/>
            <w:r w:rsidRPr="00732108">
              <w:rPr>
                <w:rFonts w:ascii="Arial" w:hAnsi="Arial" w:cs="Arial"/>
                <w:sz w:val="12"/>
                <w:szCs w:val="10"/>
              </w:rPr>
              <w:t xml:space="preserve"> </w:t>
            </w:r>
            <w:proofErr w:type="spellStart"/>
            <w:r w:rsidRPr="00732108">
              <w:rPr>
                <w:rFonts w:ascii="Arial" w:hAnsi="Arial" w:cs="Arial"/>
                <w:sz w:val="12"/>
                <w:szCs w:val="10"/>
              </w:rPr>
              <w:t>riblji</w:t>
            </w:r>
            <w:proofErr w:type="spellEnd"/>
            <w:r w:rsidRPr="00732108">
              <w:rPr>
                <w:rFonts w:ascii="Arial" w:hAnsi="Arial" w:cs="Arial"/>
                <w:sz w:val="12"/>
                <w:szCs w:val="10"/>
              </w:rPr>
              <w:t xml:space="preserve"> </w:t>
            </w:r>
            <w:proofErr w:type="spellStart"/>
            <w:r w:rsidRPr="00732108">
              <w:rPr>
                <w:rFonts w:ascii="Arial" w:hAnsi="Arial" w:cs="Arial"/>
                <w:sz w:val="12"/>
                <w:szCs w:val="10"/>
              </w:rPr>
              <w:t>meni</w:t>
            </w:r>
            <w:proofErr w:type="spellEnd"/>
            <w:r w:rsidRPr="00732108">
              <w:rPr>
                <w:rFonts w:ascii="Arial" w:hAnsi="Arial" w:cs="Arial"/>
                <w:sz w:val="12"/>
                <w:szCs w:val="10"/>
              </w:rPr>
              <w:t xml:space="preserve"> u </w:t>
            </w:r>
            <w:proofErr w:type="spellStart"/>
            <w:r w:rsidRPr="00732108">
              <w:rPr>
                <w:rFonts w:ascii="Arial" w:hAnsi="Arial" w:cs="Arial"/>
                <w:sz w:val="12"/>
                <w:szCs w:val="10"/>
              </w:rPr>
              <w:t>jelovnik</w:t>
            </w:r>
            <w:proofErr w:type="spellEnd"/>
            <w:r w:rsidRPr="00732108">
              <w:rPr>
                <w:rFonts w:ascii="Arial" w:hAnsi="Arial" w:cs="Arial"/>
                <w:sz w:val="12"/>
                <w:szCs w:val="10"/>
              </w:rPr>
              <w:t xml:space="preserve"> </w:t>
            </w:r>
            <w:proofErr w:type="spellStart"/>
            <w:r w:rsidRPr="00732108">
              <w:rPr>
                <w:rFonts w:ascii="Arial" w:hAnsi="Arial" w:cs="Arial"/>
                <w:sz w:val="12"/>
                <w:szCs w:val="10"/>
              </w:rPr>
              <w:t>Dječjeg</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vrtića</w:t>
            </w:r>
            <w:proofErr w:type="spellEnd"/>
            <w:r w:rsidRPr="00732108">
              <w:rPr>
                <w:rFonts w:ascii="Arial" w:hAnsi="Arial" w:cs="Arial"/>
                <w:sz w:val="12"/>
                <w:szCs w:val="10"/>
              </w:rPr>
              <w:t xml:space="preserve">, </w:t>
            </w:r>
            <w:proofErr w:type="spellStart"/>
            <w:r w:rsidRPr="00732108">
              <w:rPr>
                <w:rFonts w:ascii="Arial" w:hAnsi="Arial" w:cs="Arial"/>
                <w:sz w:val="12"/>
                <w:szCs w:val="10"/>
              </w:rPr>
              <w:t>nabaviti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oprema</w:t>
            </w:r>
            <w:proofErr w:type="spellEnd"/>
            <w:r w:rsidRPr="00732108">
              <w:rPr>
                <w:rFonts w:ascii="Arial" w:hAnsi="Arial" w:cs="Arial"/>
                <w:sz w:val="12"/>
                <w:szCs w:val="10"/>
              </w:rPr>
              <w:t xml:space="preserve"> za </w:t>
            </w:r>
            <w:proofErr w:type="spellStart"/>
            <w:r w:rsidRPr="00732108">
              <w:rPr>
                <w:rFonts w:ascii="Arial" w:hAnsi="Arial" w:cs="Arial"/>
                <w:sz w:val="12"/>
                <w:szCs w:val="10"/>
              </w:rPr>
              <w:t>adekvatno</w:t>
            </w:r>
            <w:proofErr w:type="spellEnd"/>
            <w:r w:rsidRPr="00732108">
              <w:rPr>
                <w:rFonts w:ascii="Arial" w:hAnsi="Arial" w:cs="Arial"/>
                <w:sz w:val="12"/>
                <w:szCs w:val="10"/>
              </w:rPr>
              <w:t xml:space="preserve"> </w:t>
            </w:r>
            <w:proofErr w:type="spellStart"/>
            <w:r w:rsidRPr="00732108">
              <w:rPr>
                <w:rFonts w:ascii="Arial" w:hAnsi="Arial" w:cs="Arial"/>
                <w:sz w:val="12"/>
                <w:szCs w:val="10"/>
              </w:rPr>
              <w:t>skladištenje</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pri</w:t>
            </w:r>
            <w:proofErr w:type="spellEnd"/>
            <w:r w:rsidRPr="00732108">
              <w:rPr>
                <w:rFonts w:ascii="Arial" w:hAnsi="Arial" w:cs="Arial"/>
                <w:sz w:val="12"/>
                <w:szCs w:val="10"/>
              </w:rPr>
              <w:t xml:space="preserve"> </w:t>
            </w:r>
            <w:proofErr w:type="spellStart"/>
            <w:r w:rsidRPr="00732108">
              <w:rPr>
                <w:rFonts w:ascii="Arial" w:hAnsi="Arial" w:cs="Arial"/>
                <w:sz w:val="12"/>
                <w:szCs w:val="10"/>
              </w:rPr>
              <w:t>samom</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vrtiću</w:t>
            </w:r>
            <w:proofErr w:type="spellEnd"/>
            <w:r w:rsidRPr="00732108">
              <w:rPr>
                <w:rFonts w:ascii="Arial" w:hAnsi="Arial" w:cs="Arial"/>
                <w:sz w:val="12"/>
                <w:szCs w:val="10"/>
              </w:rPr>
              <w:t xml:space="preserve"> </w:t>
            </w:r>
            <w:proofErr w:type="spellStart"/>
            <w:r w:rsidRPr="00732108">
              <w:rPr>
                <w:rFonts w:ascii="Arial" w:hAnsi="Arial" w:cs="Arial"/>
                <w:sz w:val="12"/>
                <w:szCs w:val="10"/>
              </w:rPr>
              <w:t>te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vrtićka</w:t>
            </w:r>
            <w:proofErr w:type="spellEnd"/>
            <w:r w:rsidRPr="00732108">
              <w:rPr>
                <w:rFonts w:ascii="Arial" w:hAnsi="Arial" w:cs="Arial"/>
                <w:sz w:val="12"/>
                <w:szCs w:val="10"/>
              </w:rPr>
              <w:t xml:space="preserve"> </w:t>
            </w:r>
            <w:proofErr w:type="spellStart"/>
            <w:r w:rsidRPr="00732108">
              <w:rPr>
                <w:rFonts w:ascii="Arial" w:hAnsi="Arial" w:cs="Arial"/>
                <w:sz w:val="12"/>
                <w:szCs w:val="10"/>
              </w:rPr>
              <w:t>djeca</w:t>
            </w:r>
            <w:proofErr w:type="spellEnd"/>
            <w:r w:rsidRPr="00732108">
              <w:rPr>
                <w:rFonts w:ascii="Arial" w:hAnsi="Arial" w:cs="Arial"/>
                <w:sz w:val="12"/>
                <w:szCs w:val="10"/>
              </w:rPr>
              <w:t xml:space="preserve"> </w:t>
            </w:r>
            <w:proofErr w:type="spellStart"/>
            <w:r w:rsidRPr="00732108">
              <w:rPr>
                <w:rFonts w:ascii="Arial" w:hAnsi="Arial" w:cs="Arial"/>
                <w:sz w:val="12"/>
                <w:szCs w:val="10"/>
              </w:rPr>
              <w:t>voditi</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edukativni</w:t>
            </w:r>
            <w:proofErr w:type="spellEnd"/>
            <w:r w:rsidRPr="00732108">
              <w:rPr>
                <w:rFonts w:ascii="Arial" w:hAnsi="Arial" w:cs="Arial"/>
                <w:sz w:val="12"/>
                <w:szCs w:val="10"/>
              </w:rPr>
              <w:t xml:space="preserve"> </w:t>
            </w:r>
            <w:proofErr w:type="spellStart"/>
            <w:r w:rsidRPr="00732108">
              <w:rPr>
                <w:rFonts w:ascii="Arial" w:hAnsi="Arial" w:cs="Arial"/>
                <w:sz w:val="12"/>
                <w:szCs w:val="10"/>
              </w:rPr>
              <w:t>izlet</w:t>
            </w:r>
            <w:proofErr w:type="spellEnd"/>
            <w:r w:rsidRPr="00732108">
              <w:rPr>
                <w:rFonts w:ascii="Arial" w:hAnsi="Arial" w:cs="Arial"/>
                <w:sz w:val="12"/>
                <w:szCs w:val="10"/>
              </w:rPr>
              <w:t xml:space="preserve"> u Aquarium Pula.</w:t>
            </w:r>
          </w:p>
          <w:p w14:paraId="2B51D474" w14:textId="77777777" w:rsidR="00BF3DAF" w:rsidRPr="00732108" w:rsidRDefault="00BF3DAF" w:rsidP="001E36D5">
            <w:pPr>
              <w:jc w:val="both"/>
              <w:rPr>
                <w:rFonts w:ascii="Arial" w:hAnsi="Arial" w:cs="Arial"/>
                <w:sz w:val="12"/>
                <w:szCs w:val="10"/>
              </w:rPr>
            </w:pPr>
          </w:p>
          <w:p w14:paraId="7D503DE1"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Dugoročna</w:t>
            </w:r>
            <w:proofErr w:type="spellEnd"/>
            <w:r w:rsidRPr="00732108">
              <w:rPr>
                <w:rFonts w:ascii="Arial" w:hAnsi="Arial" w:cs="Arial"/>
                <w:sz w:val="12"/>
                <w:szCs w:val="10"/>
              </w:rPr>
              <w:t xml:space="preserve"> </w:t>
            </w:r>
            <w:proofErr w:type="spellStart"/>
            <w:r w:rsidRPr="00732108">
              <w:rPr>
                <w:rFonts w:ascii="Arial" w:hAnsi="Arial" w:cs="Arial"/>
                <w:sz w:val="12"/>
                <w:szCs w:val="10"/>
              </w:rPr>
              <w:t>svrha</w:t>
            </w:r>
            <w:proofErr w:type="spellEnd"/>
            <w:r w:rsidRPr="00732108">
              <w:rPr>
                <w:rFonts w:ascii="Arial" w:hAnsi="Arial" w:cs="Arial"/>
                <w:sz w:val="12"/>
                <w:szCs w:val="10"/>
              </w:rPr>
              <w:t xml:space="preserve"> </w:t>
            </w:r>
            <w:proofErr w:type="spellStart"/>
            <w:r w:rsidRPr="00732108">
              <w:rPr>
                <w:rFonts w:ascii="Arial" w:hAnsi="Arial" w:cs="Arial"/>
                <w:sz w:val="12"/>
                <w:szCs w:val="10"/>
              </w:rPr>
              <w:t>prijavljenog</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 xml:space="preserve"> je </w:t>
            </w:r>
            <w:proofErr w:type="spellStart"/>
            <w:r w:rsidRPr="00732108">
              <w:rPr>
                <w:rFonts w:ascii="Arial" w:hAnsi="Arial" w:cs="Arial"/>
                <w:sz w:val="12"/>
                <w:szCs w:val="10"/>
              </w:rPr>
              <w:t>jačanje</w:t>
            </w:r>
            <w:proofErr w:type="spellEnd"/>
            <w:r w:rsidRPr="00732108">
              <w:rPr>
                <w:rFonts w:ascii="Arial" w:hAnsi="Arial" w:cs="Arial"/>
                <w:sz w:val="12"/>
                <w:szCs w:val="10"/>
              </w:rPr>
              <w:t xml:space="preserve"> </w:t>
            </w:r>
            <w:proofErr w:type="spellStart"/>
            <w:r w:rsidRPr="00732108">
              <w:rPr>
                <w:rFonts w:ascii="Arial" w:hAnsi="Arial" w:cs="Arial"/>
                <w:sz w:val="12"/>
                <w:szCs w:val="10"/>
              </w:rPr>
              <w:t>svijesti</w:t>
            </w:r>
            <w:proofErr w:type="spellEnd"/>
            <w:r w:rsidRPr="00732108">
              <w:rPr>
                <w:rFonts w:ascii="Arial" w:hAnsi="Arial" w:cs="Arial"/>
                <w:sz w:val="12"/>
                <w:szCs w:val="10"/>
              </w:rPr>
              <w:t xml:space="preserve"> </w:t>
            </w:r>
            <w:proofErr w:type="spellStart"/>
            <w:r w:rsidRPr="00732108">
              <w:rPr>
                <w:rFonts w:ascii="Arial" w:hAnsi="Arial" w:cs="Arial"/>
                <w:sz w:val="12"/>
                <w:szCs w:val="10"/>
              </w:rPr>
              <w:t>građana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o </w:t>
            </w:r>
            <w:proofErr w:type="spellStart"/>
            <w:r w:rsidRPr="00732108">
              <w:rPr>
                <w:rFonts w:ascii="Arial" w:hAnsi="Arial" w:cs="Arial"/>
                <w:sz w:val="12"/>
                <w:szCs w:val="10"/>
              </w:rPr>
              <w:t>važnosti</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lokalnih</w:t>
            </w:r>
            <w:proofErr w:type="spellEnd"/>
            <w:r w:rsidRPr="00732108">
              <w:rPr>
                <w:rFonts w:ascii="Arial" w:hAnsi="Arial" w:cs="Arial"/>
                <w:sz w:val="12"/>
                <w:szCs w:val="10"/>
              </w:rPr>
              <w:t xml:space="preserve"> </w:t>
            </w:r>
            <w:proofErr w:type="spellStart"/>
            <w:r w:rsidRPr="00732108">
              <w:rPr>
                <w:rFonts w:ascii="Arial" w:hAnsi="Arial" w:cs="Arial"/>
                <w:sz w:val="12"/>
                <w:szCs w:val="10"/>
              </w:rPr>
              <w:t>vrsta</w:t>
            </w:r>
            <w:proofErr w:type="spellEnd"/>
            <w:r w:rsidRPr="00732108">
              <w:rPr>
                <w:rFonts w:ascii="Arial" w:hAnsi="Arial" w:cs="Arial"/>
                <w:sz w:val="12"/>
                <w:szCs w:val="10"/>
              </w:rPr>
              <w:t xml:space="preserve"> </w:t>
            </w:r>
            <w:proofErr w:type="spellStart"/>
            <w:r w:rsidRPr="00732108">
              <w:rPr>
                <w:rFonts w:ascii="Arial" w:hAnsi="Arial" w:cs="Arial"/>
                <w:sz w:val="12"/>
                <w:szCs w:val="10"/>
              </w:rPr>
              <w:t>riba</w:t>
            </w:r>
            <w:proofErr w:type="spellEnd"/>
            <w:r w:rsidRPr="00732108">
              <w:rPr>
                <w:rFonts w:ascii="Arial" w:hAnsi="Arial" w:cs="Arial"/>
                <w:sz w:val="12"/>
                <w:szCs w:val="10"/>
              </w:rPr>
              <w:t xml:space="preserve">, </w:t>
            </w:r>
            <w:proofErr w:type="spellStart"/>
            <w:r w:rsidRPr="00732108">
              <w:rPr>
                <w:rFonts w:ascii="Arial" w:hAnsi="Arial" w:cs="Arial"/>
                <w:sz w:val="12"/>
                <w:szCs w:val="10"/>
              </w:rPr>
              <w:t>upoznavati</w:t>
            </w:r>
            <w:proofErr w:type="spellEnd"/>
            <w:r w:rsidRPr="00732108">
              <w:rPr>
                <w:rFonts w:ascii="Arial" w:hAnsi="Arial" w:cs="Arial"/>
                <w:sz w:val="12"/>
                <w:szCs w:val="10"/>
              </w:rPr>
              <w:t xml:space="preserve"> </w:t>
            </w:r>
            <w:proofErr w:type="spellStart"/>
            <w:r w:rsidRPr="00732108">
              <w:rPr>
                <w:rFonts w:ascii="Arial" w:hAnsi="Arial" w:cs="Arial"/>
                <w:sz w:val="12"/>
                <w:szCs w:val="10"/>
              </w:rPr>
              <w:t>žitelje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posjetitelje</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tradicionalnim</w:t>
            </w:r>
            <w:proofErr w:type="spellEnd"/>
            <w:r w:rsidRPr="00732108">
              <w:rPr>
                <w:rFonts w:ascii="Arial" w:hAnsi="Arial" w:cs="Arial"/>
                <w:sz w:val="12"/>
                <w:szCs w:val="10"/>
              </w:rPr>
              <w:t xml:space="preserve"> </w:t>
            </w:r>
            <w:proofErr w:type="spellStart"/>
            <w:r w:rsidRPr="00732108">
              <w:rPr>
                <w:rFonts w:ascii="Arial" w:hAnsi="Arial" w:cs="Arial"/>
                <w:sz w:val="12"/>
                <w:szCs w:val="10"/>
              </w:rPr>
              <w:t>kulinarskim</w:t>
            </w:r>
            <w:proofErr w:type="spellEnd"/>
            <w:r w:rsidRPr="00732108">
              <w:rPr>
                <w:rFonts w:ascii="Arial" w:hAnsi="Arial" w:cs="Arial"/>
                <w:sz w:val="12"/>
                <w:szCs w:val="10"/>
              </w:rPr>
              <w:t xml:space="preserve"> </w:t>
            </w:r>
            <w:proofErr w:type="spellStart"/>
            <w:r w:rsidRPr="00732108">
              <w:rPr>
                <w:rFonts w:ascii="Arial" w:hAnsi="Arial" w:cs="Arial"/>
                <w:sz w:val="12"/>
                <w:szCs w:val="10"/>
              </w:rPr>
              <w:t>receptima</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ovoga</w:t>
            </w:r>
            <w:proofErr w:type="spellEnd"/>
            <w:r w:rsidRPr="00732108">
              <w:rPr>
                <w:rFonts w:ascii="Arial" w:hAnsi="Arial" w:cs="Arial"/>
                <w:sz w:val="12"/>
                <w:szCs w:val="10"/>
              </w:rPr>
              <w:t xml:space="preserve"> </w:t>
            </w:r>
            <w:proofErr w:type="spellStart"/>
            <w:r w:rsidRPr="00732108">
              <w:rPr>
                <w:rFonts w:ascii="Arial" w:hAnsi="Arial" w:cs="Arial"/>
                <w:sz w:val="12"/>
                <w:szCs w:val="10"/>
              </w:rPr>
              <w:t>podneblja</w:t>
            </w:r>
            <w:proofErr w:type="spellEnd"/>
            <w:r w:rsidRPr="00732108">
              <w:rPr>
                <w:rFonts w:ascii="Arial" w:hAnsi="Arial" w:cs="Arial"/>
                <w:sz w:val="12"/>
                <w:szCs w:val="10"/>
              </w:rPr>
              <w:t xml:space="preserve">, </w:t>
            </w:r>
            <w:proofErr w:type="spellStart"/>
            <w:r w:rsidRPr="00732108">
              <w:rPr>
                <w:rFonts w:ascii="Arial" w:hAnsi="Arial" w:cs="Arial"/>
                <w:sz w:val="12"/>
                <w:szCs w:val="10"/>
              </w:rPr>
              <w:t>kako</w:t>
            </w:r>
            <w:proofErr w:type="spellEnd"/>
            <w:r w:rsidRPr="00732108">
              <w:rPr>
                <w:rFonts w:ascii="Arial" w:hAnsi="Arial" w:cs="Arial"/>
                <w:sz w:val="12"/>
                <w:szCs w:val="10"/>
              </w:rPr>
              <w:t xml:space="preserve"> bi se </w:t>
            </w:r>
            <w:proofErr w:type="spellStart"/>
            <w:r w:rsidRPr="00732108">
              <w:rPr>
                <w:rFonts w:ascii="Arial" w:hAnsi="Arial" w:cs="Arial"/>
                <w:sz w:val="12"/>
                <w:szCs w:val="10"/>
              </w:rPr>
              <w:t>potakla</w:t>
            </w:r>
            <w:proofErr w:type="spellEnd"/>
            <w:r w:rsidRPr="00732108">
              <w:rPr>
                <w:rFonts w:ascii="Arial" w:hAnsi="Arial" w:cs="Arial"/>
                <w:sz w:val="12"/>
                <w:szCs w:val="10"/>
              </w:rPr>
              <w:t xml:space="preserve"> </w:t>
            </w:r>
            <w:proofErr w:type="spellStart"/>
            <w:r w:rsidRPr="00732108">
              <w:rPr>
                <w:rFonts w:ascii="Arial" w:hAnsi="Arial" w:cs="Arial"/>
                <w:sz w:val="12"/>
                <w:szCs w:val="10"/>
              </w:rPr>
              <w:t>potrošnja</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lokalne</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drugih</w:t>
            </w:r>
            <w:proofErr w:type="spellEnd"/>
            <w:r w:rsidRPr="00732108">
              <w:rPr>
                <w:rFonts w:ascii="Arial" w:hAnsi="Arial" w:cs="Arial"/>
                <w:sz w:val="12"/>
                <w:szCs w:val="10"/>
              </w:rPr>
              <w:t xml:space="preserve"> </w:t>
            </w:r>
            <w:proofErr w:type="spellStart"/>
            <w:r w:rsidRPr="00732108">
              <w:rPr>
                <w:rFonts w:ascii="Arial" w:hAnsi="Arial" w:cs="Arial"/>
                <w:sz w:val="12"/>
                <w:szCs w:val="10"/>
              </w:rPr>
              <w:t>morskih</w:t>
            </w:r>
            <w:proofErr w:type="spellEnd"/>
            <w:r w:rsidRPr="00732108">
              <w:rPr>
                <w:rFonts w:ascii="Arial" w:hAnsi="Arial" w:cs="Arial"/>
                <w:sz w:val="12"/>
                <w:szCs w:val="10"/>
              </w:rPr>
              <w:t xml:space="preserve"> </w:t>
            </w:r>
            <w:proofErr w:type="spellStart"/>
            <w:r w:rsidRPr="00732108">
              <w:rPr>
                <w:rFonts w:ascii="Arial" w:hAnsi="Arial" w:cs="Arial"/>
                <w:sz w:val="12"/>
                <w:szCs w:val="10"/>
              </w:rPr>
              <w:t>organizama</w:t>
            </w:r>
            <w:proofErr w:type="spellEnd"/>
            <w:r w:rsidRPr="00732108">
              <w:rPr>
                <w:rFonts w:ascii="Arial" w:hAnsi="Arial" w:cs="Arial"/>
                <w:sz w:val="12"/>
                <w:szCs w:val="10"/>
              </w:rPr>
              <w:t xml:space="preserve">. </w:t>
            </w:r>
            <w:proofErr w:type="spellStart"/>
            <w:r w:rsidRPr="00732108">
              <w:rPr>
                <w:rFonts w:ascii="Arial" w:hAnsi="Arial" w:cs="Arial"/>
                <w:sz w:val="12"/>
                <w:szCs w:val="10"/>
              </w:rPr>
              <w:t>Kako</w:t>
            </w:r>
            <w:proofErr w:type="spellEnd"/>
            <w:r w:rsidRPr="00732108">
              <w:rPr>
                <w:rFonts w:ascii="Arial" w:hAnsi="Arial" w:cs="Arial"/>
                <w:sz w:val="12"/>
                <w:szCs w:val="10"/>
              </w:rPr>
              <w:t xml:space="preserve"> bi se </w:t>
            </w:r>
            <w:proofErr w:type="spellStart"/>
            <w:r w:rsidRPr="00732108">
              <w:rPr>
                <w:rFonts w:ascii="Arial" w:hAnsi="Arial" w:cs="Arial"/>
                <w:sz w:val="12"/>
                <w:szCs w:val="10"/>
              </w:rPr>
              <w:t>postigla</w:t>
            </w:r>
            <w:proofErr w:type="spellEnd"/>
            <w:r w:rsidRPr="00732108">
              <w:rPr>
                <w:rFonts w:ascii="Arial" w:hAnsi="Arial" w:cs="Arial"/>
                <w:sz w:val="12"/>
                <w:szCs w:val="10"/>
              </w:rPr>
              <w:t xml:space="preserve"> </w:t>
            </w:r>
            <w:proofErr w:type="spellStart"/>
            <w:r w:rsidRPr="00732108">
              <w:rPr>
                <w:rFonts w:ascii="Arial" w:hAnsi="Arial" w:cs="Arial"/>
                <w:sz w:val="12"/>
                <w:szCs w:val="10"/>
              </w:rPr>
              <w:t>naprijed</w:t>
            </w:r>
            <w:proofErr w:type="spellEnd"/>
            <w:r w:rsidRPr="00732108">
              <w:rPr>
                <w:rFonts w:ascii="Arial" w:hAnsi="Arial" w:cs="Arial"/>
                <w:sz w:val="12"/>
                <w:szCs w:val="10"/>
              </w:rPr>
              <w:t xml:space="preserve"> </w:t>
            </w:r>
            <w:proofErr w:type="spellStart"/>
            <w:r w:rsidRPr="00732108">
              <w:rPr>
                <w:rFonts w:ascii="Arial" w:hAnsi="Arial" w:cs="Arial"/>
                <w:sz w:val="12"/>
                <w:szCs w:val="10"/>
              </w:rPr>
              <w:t>navedena</w:t>
            </w:r>
            <w:proofErr w:type="spellEnd"/>
            <w:r w:rsidRPr="00732108">
              <w:rPr>
                <w:rFonts w:ascii="Arial" w:hAnsi="Arial" w:cs="Arial"/>
                <w:sz w:val="12"/>
                <w:szCs w:val="10"/>
              </w:rPr>
              <w:t xml:space="preserve"> </w:t>
            </w:r>
            <w:proofErr w:type="spellStart"/>
            <w:r w:rsidRPr="00732108">
              <w:rPr>
                <w:rFonts w:ascii="Arial" w:hAnsi="Arial" w:cs="Arial"/>
                <w:sz w:val="12"/>
                <w:szCs w:val="10"/>
              </w:rPr>
              <w:t>svrha</w:t>
            </w:r>
            <w:proofErr w:type="spellEnd"/>
            <w:r w:rsidRPr="00732108">
              <w:rPr>
                <w:rFonts w:ascii="Arial" w:hAnsi="Arial" w:cs="Arial"/>
                <w:sz w:val="12"/>
                <w:szCs w:val="10"/>
              </w:rPr>
              <w:t xml:space="preserve">, </w:t>
            </w:r>
            <w:proofErr w:type="spellStart"/>
            <w:r w:rsidRPr="00732108">
              <w:rPr>
                <w:rFonts w:ascii="Arial" w:hAnsi="Arial" w:cs="Arial"/>
                <w:sz w:val="12"/>
                <w:szCs w:val="10"/>
              </w:rPr>
              <w:t>odabrane</w:t>
            </w:r>
            <w:proofErr w:type="spellEnd"/>
            <w:r w:rsidRPr="00732108">
              <w:rPr>
                <w:rFonts w:ascii="Arial" w:hAnsi="Arial" w:cs="Arial"/>
                <w:sz w:val="12"/>
                <w:szCs w:val="10"/>
              </w:rPr>
              <w:t xml:space="preserve"> </w:t>
            </w:r>
            <w:proofErr w:type="spellStart"/>
            <w:r w:rsidRPr="00732108">
              <w:rPr>
                <w:rFonts w:ascii="Arial" w:hAnsi="Arial" w:cs="Arial"/>
                <w:sz w:val="12"/>
                <w:szCs w:val="10"/>
              </w:rPr>
              <w:t>su</w:t>
            </w:r>
            <w:proofErr w:type="spellEnd"/>
            <w:r w:rsidRPr="00732108">
              <w:rPr>
                <w:rFonts w:ascii="Arial" w:hAnsi="Arial" w:cs="Arial"/>
                <w:sz w:val="12"/>
                <w:szCs w:val="10"/>
              </w:rPr>
              <w:t xml:space="preserve"> </w:t>
            </w:r>
            <w:proofErr w:type="spellStart"/>
            <w:r w:rsidRPr="00732108">
              <w:rPr>
                <w:rFonts w:ascii="Arial" w:hAnsi="Arial" w:cs="Arial"/>
                <w:sz w:val="12"/>
                <w:szCs w:val="10"/>
              </w:rPr>
              <w:t>određene</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promotivne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kojima</w:t>
            </w:r>
            <w:proofErr w:type="spellEnd"/>
            <w:r w:rsidRPr="00732108">
              <w:rPr>
                <w:rFonts w:ascii="Arial" w:hAnsi="Arial" w:cs="Arial"/>
                <w:sz w:val="12"/>
                <w:szCs w:val="10"/>
              </w:rPr>
              <w:t xml:space="preserve"> se </w:t>
            </w:r>
            <w:proofErr w:type="spellStart"/>
            <w:r w:rsidRPr="00732108">
              <w:rPr>
                <w:rFonts w:ascii="Arial" w:hAnsi="Arial" w:cs="Arial"/>
                <w:sz w:val="12"/>
                <w:szCs w:val="10"/>
              </w:rPr>
              <w:t>mogu</w:t>
            </w:r>
            <w:proofErr w:type="spellEnd"/>
            <w:r w:rsidRPr="00732108">
              <w:rPr>
                <w:rFonts w:ascii="Arial" w:hAnsi="Arial" w:cs="Arial"/>
                <w:sz w:val="12"/>
                <w:szCs w:val="10"/>
              </w:rPr>
              <w:t xml:space="preserve"> </w:t>
            </w:r>
            <w:proofErr w:type="spellStart"/>
            <w:r w:rsidRPr="00732108">
              <w:rPr>
                <w:rFonts w:ascii="Arial" w:hAnsi="Arial" w:cs="Arial"/>
                <w:sz w:val="12"/>
                <w:szCs w:val="10"/>
              </w:rPr>
              <w:t>efikasno</w:t>
            </w:r>
            <w:proofErr w:type="spellEnd"/>
            <w:r w:rsidRPr="00732108">
              <w:rPr>
                <w:rFonts w:ascii="Arial" w:hAnsi="Arial" w:cs="Arial"/>
                <w:sz w:val="12"/>
                <w:szCs w:val="10"/>
              </w:rPr>
              <w:t xml:space="preserve"> </w:t>
            </w:r>
            <w:proofErr w:type="spellStart"/>
            <w:r w:rsidRPr="00732108">
              <w:rPr>
                <w:rFonts w:ascii="Arial" w:hAnsi="Arial" w:cs="Arial"/>
                <w:sz w:val="12"/>
                <w:szCs w:val="10"/>
              </w:rPr>
              <w:t>postići</w:t>
            </w:r>
            <w:proofErr w:type="spellEnd"/>
            <w:r w:rsidRPr="00732108">
              <w:rPr>
                <w:rFonts w:ascii="Arial" w:hAnsi="Arial" w:cs="Arial"/>
                <w:sz w:val="12"/>
                <w:szCs w:val="10"/>
              </w:rPr>
              <w:t xml:space="preserve"> </w:t>
            </w:r>
            <w:proofErr w:type="spellStart"/>
            <w:r w:rsidRPr="00732108">
              <w:rPr>
                <w:rFonts w:ascii="Arial" w:hAnsi="Arial" w:cs="Arial"/>
                <w:sz w:val="12"/>
                <w:szCs w:val="10"/>
              </w:rPr>
              <w:t>zacrtani</w:t>
            </w:r>
            <w:proofErr w:type="spellEnd"/>
            <w:r w:rsidRPr="00732108">
              <w:rPr>
                <w:rFonts w:ascii="Arial" w:hAnsi="Arial" w:cs="Arial"/>
                <w:sz w:val="12"/>
                <w:szCs w:val="10"/>
              </w:rPr>
              <w:t xml:space="preserve"> </w:t>
            </w:r>
            <w:proofErr w:type="spellStart"/>
            <w:r w:rsidRPr="00732108">
              <w:rPr>
                <w:rFonts w:ascii="Arial" w:hAnsi="Arial" w:cs="Arial"/>
                <w:sz w:val="12"/>
                <w:szCs w:val="10"/>
              </w:rPr>
              <w:t>ciljevi</w:t>
            </w:r>
            <w:proofErr w:type="spellEnd"/>
            <w:r w:rsidRPr="00732108">
              <w:rPr>
                <w:rFonts w:ascii="Arial" w:hAnsi="Arial" w:cs="Arial"/>
                <w:sz w:val="12"/>
                <w:szCs w:val="10"/>
              </w:rPr>
              <w:t xml:space="preserve"> </w:t>
            </w:r>
            <w:proofErr w:type="spellStart"/>
            <w:r w:rsidRPr="00732108">
              <w:rPr>
                <w:rFonts w:ascii="Arial" w:hAnsi="Arial" w:cs="Arial"/>
                <w:sz w:val="12"/>
                <w:szCs w:val="10"/>
              </w:rPr>
              <w:t>edukacije</w:t>
            </w:r>
            <w:proofErr w:type="spellEnd"/>
            <w:r w:rsidRPr="00732108">
              <w:rPr>
                <w:rFonts w:ascii="Arial" w:hAnsi="Arial" w:cs="Arial"/>
                <w:sz w:val="12"/>
                <w:szCs w:val="10"/>
              </w:rPr>
              <w:t xml:space="preserve"> </w:t>
            </w:r>
            <w:proofErr w:type="spellStart"/>
            <w:r w:rsidRPr="00732108">
              <w:rPr>
                <w:rFonts w:ascii="Arial" w:hAnsi="Arial" w:cs="Arial"/>
                <w:sz w:val="12"/>
                <w:szCs w:val="10"/>
              </w:rPr>
              <w:t>stanovništva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promocije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lokalnih</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ribarskih</w:t>
            </w:r>
            <w:proofErr w:type="spellEnd"/>
            <w:r w:rsidRPr="00732108">
              <w:rPr>
                <w:rFonts w:ascii="Arial" w:hAnsi="Arial" w:cs="Arial"/>
                <w:sz w:val="12"/>
                <w:szCs w:val="10"/>
              </w:rPr>
              <w:t xml:space="preserve"> </w:t>
            </w:r>
            <w:proofErr w:type="spellStart"/>
            <w:r w:rsidRPr="00732108">
              <w:rPr>
                <w:rFonts w:ascii="Arial" w:hAnsi="Arial" w:cs="Arial"/>
                <w:sz w:val="12"/>
                <w:szCs w:val="10"/>
              </w:rPr>
              <w:t>proizvoda</w:t>
            </w:r>
            <w:proofErr w:type="spellEnd"/>
            <w:r w:rsidRPr="00732108">
              <w:rPr>
                <w:rFonts w:ascii="Arial" w:hAnsi="Arial" w:cs="Arial"/>
                <w:sz w:val="12"/>
                <w:szCs w:val="10"/>
              </w:rPr>
              <w:t>.</w:t>
            </w:r>
          </w:p>
          <w:p w14:paraId="0A62D57B"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Projekt</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pozitivno</w:t>
            </w:r>
            <w:proofErr w:type="spellEnd"/>
            <w:r w:rsidRPr="00732108">
              <w:rPr>
                <w:rFonts w:ascii="Arial" w:hAnsi="Arial" w:cs="Arial"/>
                <w:sz w:val="12"/>
                <w:szCs w:val="10"/>
              </w:rPr>
              <w:t xml:space="preserve"> </w:t>
            </w:r>
            <w:proofErr w:type="spellStart"/>
            <w:r w:rsidRPr="00732108">
              <w:rPr>
                <w:rFonts w:ascii="Arial" w:hAnsi="Arial" w:cs="Arial"/>
                <w:sz w:val="12"/>
                <w:szCs w:val="10"/>
              </w:rPr>
              <w:t>utjecati</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FLAG </w:t>
            </w:r>
            <w:proofErr w:type="spellStart"/>
            <w:r w:rsidRPr="00732108">
              <w:rPr>
                <w:rFonts w:ascii="Arial" w:hAnsi="Arial" w:cs="Arial"/>
                <w:sz w:val="12"/>
                <w:szCs w:val="10"/>
              </w:rPr>
              <w:t>područje</w:t>
            </w:r>
            <w:proofErr w:type="spellEnd"/>
            <w:r w:rsidRPr="00732108">
              <w:rPr>
                <w:rFonts w:ascii="Arial" w:hAnsi="Arial" w:cs="Arial"/>
                <w:sz w:val="12"/>
                <w:szCs w:val="10"/>
              </w:rPr>
              <w:t xml:space="preserve"> </w:t>
            </w:r>
            <w:proofErr w:type="spellStart"/>
            <w:r w:rsidRPr="00732108">
              <w:rPr>
                <w:rFonts w:ascii="Arial" w:hAnsi="Arial" w:cs="Arial"/>
                <w:sz w:val="12"/>
                <w:szCs w:val="10"/>
              </w:rPr>
              <w:t>zbog</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povećanog</w:t>
            </w:r>
            <w:proofErr w:type="spellEnd"/>
            <w:r w:rsidRPr="00732108">
              <w:rPr>
                <w:rFonts w:ascii="Arial" w:hAnsi="Arial" w:cs="Arial"/>
                <w:sz w:val="12"/>
                <w:szCs w:val="10"/>
              </w:rPr>
              <w:t xml:space="preserve"> </w:t>
            </w:r>
            <w:proofErr w:type="spellStart"/>
            <w:r w:rsidRPr="00732108">
              <w:rPr>
                <w:rFonts w:ascii="Arial" w:hAnsi="Arial" w:cs="Arial"/>
                <w:sz w:val="12"/>
                <w:szCs w:val="10"/>
              </w:rPr>
              <w:t>broja</w:t>
            </w:r>
            <w:proofErr w:type="spellEnd"/>
            <w:r w:rsidRPr="00732108">
              <w:rPr>
                <w:rFonts w:ascii="Arial" w:hAnsi="Arial" w:cs="Arial"/>
                <w:sz w:val="12"/>
                <w:szCs w:val="10"/>
              </w:rPr>
              <w:t xml:space="preserve"> </w:t>
            </w:r>
            <w:proofErr w:type="spellStart"/>
            <w:r w:rsidRPr="00732108">
              <w:rPr>
                <w:rFonts w:ascii="Arial" w:hAnsi="Arial" w:cs="Arial"/>
                <w:sz w:val="12"/>
                <w:szCs w:val="10"/>
              </w:rPr>
              <w:t>educiranih</w:t>
            </w:r>
            <w:proofErr w:type="spellEnd"/>
            <w:r w:rsidRPr="00732108">
              <w:rPr>
                <w:rFonts w:ascii="Arial" w:hAnsi="Arial" w:cs="Arial"/>
                <w:sz w:val="12"/>
                <w:szCs w:val="10"/>
              </w:rPr>
              <w:t xml:space="preserve"> </w:t>
            </w:r>
            <w:proofErr w:type="spellStart"/>
            <w:r w:rsidRPr="00732108">
              <w:rPr>
                <w:rFonts w:ascii="Arial" w:hAnsi="Arial" w:cs="Arial"/>
                <w:sz w:val="12"/>
                <w:szCs w:val="10"/>
              </w:rPr>
              <w:t>osoba</w:t>
            </w:r>
            <w:proofErr w:type="spellEnd"/>
            <w:r w:rsidRPr="00732108">
              <w:rPr>
                <w:rFonts w:ascii="Arial" w:hAnsi="Arial" w:cs="Arial"/>
                <w:sz w:val="12"/>
                <w:szCs w:val="10"/>
              </w:rPr>
              <w:t xml:space="preserve"> </w:t>
            </w:r>
            <w:proofErr w:type="spellStart"/>
            <w:r w:rsidRPr="00732108">
              <w:rPr>
                <w:rFonts w:ascii="Arial" w:hAnsi="Arial" w:cs="Arial"/>
                <w:sz w:val="12"/>
                <w:szCs w:val="10"/>
              </w:rPr>
              <w:t>oko</w:t>
            </w:r>
            <w:proofErr w:type="spellEnd"/>
            <w:r w:rsidRPr="00732108">
              <w:rPr>
                <w:rFonts w:ascii="Arial" w:hAnsi="Arial" w:cs="Arial"/>
                <w:sz w:val="12"/>
                <w:szCs w:val="10"/>
              </w:rPr>
              <w:t xml:space="preserve"> </w:t>
            </w:r>
            <w:proofErr w:type="spellStart"/>
            <w:r w:rsidRPr="00732108">
              <w:rPr>
                <w:rFonts w:ascii="Arial" w:hAnsi="Arial" w:cs="Arial"/>
                <w:sz w:val="12"/>
                <w:szCs w:val="10"/>
              </w:rPr>
              <w:t>pitanja</w:t>
            </w:r>
            <w:proofErr w:type="spellEnd"/>
            <w:r w:rsidRPr="00732108">
              <w:rPr>
                <w:rFonts w:ascii="Arial" w:hAnsi="Arial" w:cs="Arial"/>
                <w:sz w:val="12"/>
                <w:szCs w:val="10"/>
              </w:rPr>
              <w:t xml:space="preserve"> </w:t>
            </w:r>
            <w:proofErr w:type="spellStart"/>
            <w:r w:rsidRPr="00732108">
              <w:rPr>
                <w:rFonts w:ascii="Arial" w:hAnsi="Arial" w:cs="Arial"/>
                <w:sz w:val="12"/>
                <w:szCs w:val="10"/>
              </w:rPr>
              <w:t>važnosti</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konzumacije</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kao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zbog</w:t>
            </w:r>
            <w:proofErr w:type="spellEnd"/>
            <w:r w:rsidRPr="00732108">
              <w:rPr>
                <w:rFonts w:ascii="Arial" w:hAnsi="Arial" w:cs="Arial"/>
                <w:sz w:val="12"/>
                <w:szCs w:val="10"/>
              </w:rPr>
              <w:t xml:space="preserve"> </w:t>
            </w:r>
            <w:proofErr w:type="spellStart"/>
            <w:r w:rsidRPr="00732108">
              <w:rPr>
                <w:rFonts w:ascii="Arial" w:hAnsi="Arial" w:cs="Arial"/>
                <w:sz w:val="12"/>
                <w:szCs w:val="10"/>
              </w:rPr>
              <w:t>efekata</w:t>
            </w:r>
            <w:proofErr w:type="spellEnd"/>
            <w:r w:rsidRPr="00732108">
              <w:rPr>
                <w:rFonts w:ascii="Arial" w:hAnsi="Arial" w:cs="Arial"/>
                <w:sz w:val="12"/>
                <w:szCs w:val="10"/>
              </w:rPr>
              <w:t xml:space="preserve"> koji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postići</w:t>
            </w:r>
            <w:proofErr w:type="spellEnd"/>
            <w:r w:rsidRPr="00732108">
              <w:rPr>
                <w:rFonts w:ascii="Arial" w:hAnsi="Arial" w:cs="Arial"/>
                <w:sz w:val="12"/>
                <w:szCs w:val="10"/>
              </w:rPr>
              <w:t xml:space="preserve"> </w:t>
            </w:r>
            <w:proofErr w:type="spellStart"/>
            <w:r w:rsidRPr="00732108">
              <w:rPr>
                <w:rFonts w:ascii="Arial" w:hAnsi="Arial" w:cs="Arial"/>
                <w:sz w:val="12"/>
                <w:szCs w:val="10"/>
              </w:rPr>
              <w:t>promocijom</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lokalnih</w:t>
            </w:r>
            <w:proofErr w:type="spellEnd"/>
            <w:r w:rsidRPr="00732108">
              <w:rPr>
                <w:rFonts w:ascii="Arial" w:hAnsi="Arial" w:cs="Arial"/>
                <w:sz w:val="12"/>
                <w:szCs w:val="10"/>
              </w:rPr>
              <w:t xml:space="preserve"> </w:t>
            </w:r>
            <w:proofErr w:type="spellStart"/>
            <w:r w:rsidRPr="00732108">
              <w:rPr>
                <w:rFonts w:ascii="Arial" w:hAnsi="Arial" w:cs="Arial"/>
                <w:sz w:val="12"/>
                <w:szCs w:val="10"/>
              </w:rPr>
              <w:t>ribljih</w:t>
            </w:r>
            <w:proofErr w:type="spellEnd"/>
            <w:r w:rsidRPr="00732108">
              <w:rPr>
                <w:rFonts w:ascii="Arial" w:hAnsi="Arial" w:cs="Arial"/>
                <w:sz w:val="12"/>
                <w:szCs w:val="10"/>
              </w:rPr>
              <w:t xml:space="preserve"> </w:t>
            </w:r>
            <w:proofErr w:type="spellStart"/>
            <w:r w:rsidRPr="00732108">
              <w:rPr>
                <w:rFonts w:ascii="Arial" w:hAnsi="Arial" w:cs="Arial"/>
                <w:sz w:val="12"/>
                <w:szCs w:val="10"/>
              </w:rPr>
              <w:t>specijaliteta</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bazi</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
          <w:p w14:paraId="0CA4832A"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Projektom</w:t>
            </w:r>
            <w:proofErr w:type="spellEnd"/>
            <w:r w:rsidRPr="00732108">
              <w:rPr>
                <w:rFonts w:ascii="Arial" w:hAnsi="Arial" w:cs="Arial"/>
                <w:sz w:val="12"/>
                <w:szCs w:val="10"/>
              </w:rPr>
              <w:t xml:space="preserve"> je </w:t>
            </w:r>
            <w:proofErr w:type="spellStart"/>
            <w:r w:rsidRPr="00732108">
              <w:rPr>
                <w:rFonts w:ascii="Arial" w:hAnsi="Arial" w:cs="Arial"/>
                <w:sz w:val="12"/>
                <w:szCs w:val="10"/>
              </w:rPr>
              <w:t>predviđeno</w:t>
            </w:r>
            <w:proofErr w:type="spellEnd"/>
            <w:r w:rsidRPr="00732108">
              <w:rPr>
                <w:rFonts w:ascii="Arial" w:hAnsi="Arial" w:cs="Arial"/>
                <w:sz w:val="12"/>
                <w:szCs w:val="10"/>
              </w:rPr>
              <w:t xml:space="preserve"> da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edukacijske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biti</w:t>
            </w:r>
            <w:proofErr w:type="spellEnd"/>
            <w:r w:rsidRPr="00732108">
              <w:rPr>
                <w:rFonts w:ascii="Arial" w:hAnsi="Arial" w:cs="Arial"/>
                <w:sz w:val="12"/>
                <w:szCs w:val="10"/>
              </w:rPr>
              <w:t xml:space="preserve"> </w:t>
            </w:r>
            <w:proofErr w:type="spellStart"/>
            <w:r w:rsidRPr="00732108">
              <w:rPr>
                <w:rFonts w:ascii="Arial" w:hAnsi="Arial" w:cs="Arial"/>
                <w:sz w:val="12"/>
                <w:szCs w:val="10"/>
              </w:rPr>
              <w:t>usmjerene</w:t>
            </w:r>
            <w:proofErr w:type="spellEnd"/>
            <w:r w:rsidRPr="00732108">
              <w:rPr>
                <w:rFonts w:ascii="Arial" w:hAnsi="Arial" w:cs="Arial"/>
                <w:sz w:val="12"/>
                <w:szCs w:val="10"/>
              </w:rPr>
              <w:t xml:space="preserve"> </w:t>
            </w:r>
            <w:proofErr w:type="spellStart"/>
            <w:r w:rsidRPr="00732108">
              <w:rPr>
                <w:rFonts w:ascii="Arial" w:hAnsi="Arial" w:cs="Arial"/>
                <w:sz w:val="12"/>
                <w:szCs w:val="10"/>
              </w:rPr>
              <w:t>prema</w:t>
            </w:r>
            <w:proofErr w:type="spellEnd"/>
            <w:r w:rsidRPr="00732108">
              <w:rPr>
                <w:rFonts w:ascii="Arial" w:hAnsi="Arial" w:cs="Arial"/>
                <w:sz w:val="12"/>
                <w:szCs w:val="10"/>
              </w:rPr>
              <w:t xml:space="preserve"> </w:t>
            </w:r>
            <w:proofErr w:type="spellStart"/>
            <w:r w:rsidRPr="00732108">
              <w:rPr>
                <w:rFonts w:ascii="Arial" w:hAnsi="Arial" w:cs="Arial"/>
                <w:sz w:val="12"/>
                <w:szCs w:val="10"/>
              </w:rPr>
              <w:t>djeci</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vrtićke</w:t>
            </w:r>
            <w:proofErr w:type="spellEnd"/>
            <w:r w:rsidRPr="00732108">
              <w:rPr>
                <w:rFonts w:ascii="Arial" w:hAnsi="Arial" w:cs="Arial"/>
                <w:sz w:val="12"/>
                <w:szCs w:val="10"/>
              </w:rPr>
              <w:t xml:space="preserve"> </w:t>
            </w:r>
            <w:proofErr w:type="spellStart"/>
            <w:r w:rsidRPr="00732108">
              <w:rPr>
                <w:rFonts w:ascii="Arial" w:hAnsi="Arial" w:cs="Arial"/>
                <w:sz w:val="12"/>
                <w:szCs w:val="10"/>
              </w:rPr>
              <w:t>dobi</w:t>
            </w:r>
            <w:proofErr w:type="spellEnd"/>
            <w:r w:rsidRPr="00732108">
              <w:rPr>
                <w:rFonts w:ascii="Arial" w:hAnsi="Arial" w:cs="Arial"/>
                <w:sz w:val="12"/>
                <w:szCs w:val="10"/>
              </w:rPr>
              <w:t xml:space="preserve">, </w:t>
            </w:r>
            <w:proofErr w:type="spellStart"/>
            <w:r w:rsidRPr="00732108">
              <w:rPr>
                <w:rFonts w:ascii="Arial" w:hAnsi="Arial" w:cs="Arial"/>
                <w:sz w:val="12"/>
                <w:szCs w:val="10"/>
              </w:rPr>
              <w:t>roditeljima</w:t>
            </w:r>
            <w:proofErr w:type="spellEnd"/>
            <w:r w:rsidRPr="00732108">
              <w:rPr>
                <w:rFonts w:ascii="Arial" w:hAnsi="Arial" w:cs="Arial"/>
                <w:sz w:val="12"/>
                <w:szCs w:val="10"/>
              </w:rPr>
              <w:t xml:space="preserve"> </w:t>
            </w:r>
            <w:proofErr w:type="spellStart"/>
            <w:r w:rsidRPr="00732108">
              <w:rPr>
                <w:rFonts w:ascii="Arial" w:hAnsi="Arial" w:cs="Arial"/>
                <w:sz w:val="12"/>
                <w:szCs w:val="10"/>
              </w:rPr>
              <w:t>vrtičke</w:t>
            </w:r>
            <w:proofErr w:type="spellEnd"/>
            <w:r w:rsidRPr="00732108">
              <w:rPr>
                <w:rFonts w:ascii="Arial" w:hAnsi="Arial" w:cs="Arial"/>
                <w:sz w:val="12"/>
                <w:szCs w:val="10"/>
              </w:rPr>
              <w:t xml:space="preserve"> </w:t>
            </w:r>
            <w:proofErr w:type="spellStart"/>
            <w:r w:rsidRPr="00732108">
              <w:rPr>
                <w:rFonts w:ascii="Arial" w:hAnsi="Arial" w:cs="Arial"/>
                <w:sz w:val="12"/>
                <w:szCs w:val="10"/>
              </w:rPr>
              <w:t>djece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odgojiteljima</w:t>
            </w:r>
            <w:proofErr w:type="spellEnd"/>
            <w:r w:rsidRPr="00732108">
              <w:rPr>
                <w:rFonts w:ascii="Arial" w:hAnsi="Arial" w:cs="Arial"/>
                <w:sz w:val="12"/>
                <w:szCs w:val="10"/>
              </w:rPr>
              <w:t xml:space="preserve">, </w:t>
            </w:r>
            <w:proofErr w:type="spellStart"/>
            <w:r w:rsidRPr="00732108">
              <w:rPr>
                <w:rFonts w:ascii="Arial" w:hAnsi="Arial" w:cs="Arial"/>
                <w:sz w:val="12"/>
                <w:szCs w:val="10"/>
              </w:rPr>
              <w:t>kao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drugog</w:t>
            </w:r>
            <w:proofErr w:type="spellEnd"/>
            <w:r w:rsidRPr="00732108">
              <w:rPr>
                <w:rFonts w:ascii="Arial" w:hAnsi="Arial" w:cs="Arial"/>
                <w:sz w:val="12"/>
                <w:szCs w:val="10"/>
              </w:rPr>
              <w:t xml:space="preserve"> </w:t>
            </w:r>
            <w:proofErr w:type="spellStart"/>
            <w:r w:rsidRPr="00732108">
              <w:rPr>
                <w:rFonts w:ascii="Arial" w:hAnsi="Arial" w:cs="Arial"/>
                <w:sz w:val="12"/>
                <w:szCs w:val="10"/>
              </w:rPr>
              <w:t>osoblja</w:t>
            </w:r>
            <w:proofErr w:type="spellEnd"/>
            <w:r w:rsidRPr="00732108">
              <w:rPr>
                <w:rFonts w:ascii="Arial" w:hAnsi="Arial" w:cs="Arial"/>
                <w:sz w:val="12"/>
                <w:szCs w:val="10"/>
              </w:rPr>
              <w:t xml:space="preserve"> </w:t>
            </w:r>
            <w:proofErr w:type="spellStart"/>
            <w:r w:rsidRPr="00732108">
              <w:rPr>
                <w:rFonts w:ascii="Arial" w:hAnsi="Arial" w:cs="Arial"/>
                <w:sz w:val="12"/>
                <w:szCs w:val="10"/>
              </w:rPr>
              <w:t>dječjeg</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vrtića</w:t>
            </w:r>
            <w:proofErr w:type="spellEnd"/>
            <w:r w:rsidRPr="00732108">
              <w:rPr>
                <w:rFonts w:ascii="Arial" w:hAnsi="Arial" w:cs="Arial"/>
                <w:sz w:val="12"/>
                <w:szCs w:val="10"/>
              </w:rPr>
              <w:t xml:space="preserve">, </w:t>
            </w:r>
            <w:proofErr w:type="spellStart"/>
            <w:r w:rsidRPr="00732108">
              <w:rPr>
                <w:rFonts w:ascii="Arial" w:hAnsi="Arial" w:cs="Arial"/>
                <w:sz w:val="12"/>
                <w:szCs w:val="10"/>
              </w:rPr>
              <w:t>dok</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promotivne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ciljati</w:t>
            </w:r>
            <w:proofErr w:type="spellEnd"/>
            <w:r w:rsidRPr="00732108">
              <w:rPr>
                <w:rFonts w:ascii="Arial" w:hAnsi="Arial" w:cs="Arial"/>
                <w:sz w:val="12"/>
                <w:szCs w:val="10"/>
              </w:rPr>
              <w:t xml:space="preserve"> </w:t>
            </w:r>
            <w:proofErr w:type="spellStart"/>
            <w:r w:rsidRPr="00732108">
              <w:rPr>
                <w:rFonts w:ascii="Arial" w:hAnsi="Arial" w:cs="Arial"/>
                <w:sz w:val="12"/>
                <w:szCs w:val="10"/>
              </w:rPr>
              <w:t>sve</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posjetitelje</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ali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loklano</w:t>
            </w:r>
            <w:proofErr w:type="spellEnd"/>
            <w:r w:rsidRPr="00732108">
              <w:rPr>
                <w:rFonts w:ascii="Arial" w:hAnsi="Arial" w:cs="Arial"/>
                <w:sz w:val="12"/>
                <w:szCs w:val="10"/>
              </w:rPr>
              <w:t xml:space="preserve"> </w:t>
            </w:r>
            <w:proofErr w:type="spellStart"/>
            <w:r w:rsidRPr="00732108">
              <w:rPr>
                <w:rFonts w:ascii="Arial" w:hAnsi="Arial" w:cs="Arial"/>
                <w:sz w:val="12"/>
                <w:szCs w:val="10"/>
              </w:rPr>
              <w:t>stanovništvo</w:t>
            </w:r>
            <w:proofErr w:type="spellEnd"/>
            <w:r w:rsidRPr="00732108">
              <w:rPr>
                <w:rFonts w:ascii="Arial" w:hAnsi="Arial" w:cs="Arial"/>
                <w:sz w:val="12"/>
                <w:szCs w:val="10"/>
              </w:rPr>
              <w:t xml:space="preserve">. </w:t>
            </w:r>
          </w:p>
          <w:p w14:paraId="1E488D92" w14:textId="77777777" w:rsidR="00BF3DAF" w:rsidRPr="00732108" w:rsidRDefault="00BF3DAF" w:rsidP="001E36D5">
            <w:pPr>
              <w:jc w:val="both"/>
              <w:rPr>
                <w:rFonts w:ascii="Arial" w:hAnsi="Arial" w:cs="Arial"/>
                <w:sz w:val="12"/>
                <w:szCs w:val="10"/>
              </w:rPr>
            </w:pPr>
          </w:p>
          <w:p w14:paraId="606BCD10"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Specifični</w:t>
            </w:r>
            <w:proofErr w:type="spellEnd"/>
            <w:r w:rsidRPr="00732108">
              <w:rPr>
                <w:rFonts w:ascii="Arial" w:hAnsi="Arial" w:cs="Arial"/>
                <w:sz w:val="12"/>
                <w:szCs w:val="10"/>
              </w:rPr>
              <w:t xml:space="preserve"> </w:t>
            </w:r>
            <w:proofErr w:type="spellStart"/>
            <w:r w:rsidRPr="00732108">
              <w:rPr>
                <w:rFonts w:ascii="Arial" w:hAnsi="Arial" w:cs="Arial"/>
                <w:sz w:val="12"/>
                <w:szCs w:val="10"/>
              </w:rPr>
              <w:t>ciljevi</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projeka</w:t>
            </w:r>
            <w:proofErr w:type="spellEnd"/>
            <w:r w:rsidRPr="00732108">
              <w:rPr>
                <w:rFonts w:ascii="Arial" w:hAnsi="Arial" w:cs="Arial"/>
                <w:sz w:val="12"/>
                <w:szCs w:val="10"/>
              </w:rPr>
              <w:t>:</w:t>
            </w:r>
          </w:p>
          <w:p w14:paraId="22A6D367"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1 –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prepoznatljivosti</w:t>
            </w:r>
            <w:proofErr w:type="spellEnd"/>
            <w:r w:rsidRPr="00732108">
              <w:rPr>
                <w:rFonts w:ascii="Arial" w:hAnsi="Arial" w:cs="Arial"/>
                <w:sz w:val="12"/>
                <w:szCs w:val="10"/>
              </w:rPr>
              <w:t xml:space="preserve"> </w:t>
            </w:r>
            <w:proofErr w:type="spellStart"/>
            <w:r w:rsidRPr="00732108">
              <w:rPr>
                <w:rFonts w:ascii="Arial" w:hAnsi="Arial" w:cs="Arial"/>
                <w:sz w:val="12"/>
                <w:szCs w:val="10"/>
              </w:rPr>
              <w:t>vrsta</w:t>
            </w:r>
            <w:proofErr w:type="spellEnd"/>
            <w:r w:rsidRPr="00732108">
              <w:rPr>
                <w:rFonts w:ascii="Arial" w:hAnsi="Arial" w:cs="Arial"/>
                <w:sz w:val="12"/>
                <w:szCs w:val="10"/>
              </w:rPr>
              <w:t xml:space="preserve"> </w:t>
            </w:r>
            <w:proofErr w:type="spellStart"/>
            <w:r w:rsidRPr="00732108">
              <w:rPr>
                <w:rFonts w:ascii="Arial" w:hAnsi="Arial" w:cs="Arial"/>
                <w:sz w:val="12"/>
                <w:szCs w:val="10"/>
              </w:rPr>
              <w:t>riba</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području</w:t>
            </w:r>
            <w:proofErr w:type="spellEnd"/>
            <w:r w:rsidRPr="00732108">
              <w:rPr>
                <w:rFonts w:ascii="Arial" w:hAnsi="Arial" w:cs="Arial"/>
                <w:sz w:val="12"/>
                <w:szCs w:val="10"/>
              </w:rPr>
              <w:t xml:space="preserve"> FLAG-a </w:t>
            </w:r>
            <w:proofErr w:type="spellStart"/>
            <w:r w:rsidRPr="00732108">
              <w:rPr>
                <w:rFonts w:ascii="Arial" w:hAnsi="Arial" w:cs="Arial"/>
                <w:sz w:val="12"/>
                <w:szCs w:val="10"/>
              </w:rPr>
              <w:t>te</w:t>
            </w:r>
            <w:proofErr w:type="spellEnd"/>
            <w:r w:rsidRPr="00732108">
              <w:rPr>
                <w:rFonts w:ascii="Arial" w:hAnsi="Arial" w:cs="Arial"/>
                <w:sz w:val="12"/>
                <w:szCs w:val="10"/>
              </w:rPr>
              <w:t xml:space="preserve"> </w:t>
            </w:r>
            <w:proofErr w:type="spellStart"/>
            <w:r w:rsidRPr="00732108">
              <w:rPr>
                <w:rFonts w:ascii="Arial" w:hAnsi="Arial" w:cs="Arial"/>
                <w:sz w:val="12"/>
                <w:szCs w:val="10"/>
              </w:rPr>
              <w:t>valorizacija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turistička</w:t>
            </w:r>
            <w:proofErr w:type="spellEnd"/>
            <w:r w:rsidRPr="00732108">
              <w:rPr>
                <w:rFonts w:ascii="Arial" w:hAnsi="Arial" w:cs="Arial"/>
                <w:sz w:val="12"/>
                <w:szCs w:val="10"/>
              </w:rPr>
              <w:t xml:space="preserve"> </w:t>
            </w:r>
            <w:proofErr w:type="spellStart"/>
            <w:r w:rsidRPr="00732108">
              <w:rPr>
                <w:rFonts w:ascii="Arial" w:hAnsi="Arial" w:cs="Arial"/>
                <w:sz w:val="12"/>
                <w:szCs w:val="10"/>
              </w:rPr>
              <w:t>promocija</w:t>
            </w:r>
            <w:proofErr w:type="spellEnd"/>
            <w:r w:rsidRPr="00732108">
              <w:rPr>
                <w:rFonts w:ascii="Arial" w:hAnsi="Arial" w:cs="Arial"/>
                <w:sz w:val="12"/>
                <w:szCs w:val="10"/>
              </w:rPr>
              <w:t xml:space="preserve"> </w:t>
            </w:r>
            <w:proofErr w:type="spellStart"/>
            <w:r w:rsidRPr="00732108">
              <w:rPr>
                <w:rFonts w:ascii="Arial" w:hAnsi="Arial" w:cs="Arial"/>
                <w:sz w:val="12"/>
                <w:szCs w:val="10"/>
              </w:rPr>
              <w:t>tipičnih</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lokalnih</w:t>
            </w:r>
            <w:proofErr w:type="spellEnd"/>
            <w:r w:rsidRPr="00732108">
              <w:rPr>
                <w:rFonts w:ascii="Arial" w:hAnsi="Arial" w:cs="Arial"/>
                <w:sz w:val="12"/>
                <w:szCs w:val="10"/>
              </w:rPr>
              <w:t xml:space="preserve"> </w:t>
            </w:r>
            <w:proofErr w:type="spellStart"/>
            <w:r w:rsidRPr="00732108">
              <w:rPr>
                <w:rFonts w:ascii="Arial" w:hAnsi="Arial" w:cs="Arial"/>
                <w:sz w:val="12"/>
                <w:szCs w:val="10"/>
              </w:rPr>
              <w:t>recepata</w:t>
            </w:r>
            <w:proofErr w:type="spellEnd"/>
            <w:r w:rsidRPr="00732108">
              <w:rPr>
                <w:rFonts w:ascii="Arial" w:hAnsi="Arial" w:cs="Arial"/>
                <w:sz w:val="12"/>
                <w:szCs w:val="10"/>
              </w:rPr>
              <w:t xml:space="preserve"> za </w:t>
            </w:r>
            <w:proofErr w:type="spellStart"/>
            <w:r w:rsidRPr="00732108">
              <w:rPr>
                <w:rFonts w:ascii="Arial" w:hAnsi="Arial" w:cs="Arial"/>
                <w:sz w:val="12"/>
                <w:szCs w:val="10"/>
              </w:rPr>
              <w:t>pripremu</w:t>
            </w:r>
            <w:proofErr w:type="spellEnd"/>
            <w:r w:rsidRPr="00732108">
              <w:rPr>
                <w:rFonts w:ascii="Arial" w:hAnsi="Arial" w:cs="Arial"/>
                <w:sz w:val="12"/>
                <w:szCs w:val="10"/>
              </w:rPr>
              <w:t xml:space="preserve"> </w:t>
            </w:r>
            <w:proofErr w:type="spellStart"/>
            <w:r w:rsidRPr="00732108">
              <w:rPr>
                <w:rFonts w:ascii="Arial" w:hAnsi="Arial" w:cs="Arial"/>
                <w:sz w:val="12"/>
                <w:szCs w:val="10"/>
              </w:rPr>
              <w:t>autohtonih</w:t>
            </w:r>
            <w:proofErr w:type="spellEnd"/>
            <w:r w:rsidRPr="00732108">
              <w:rPr>
                <w:rFonts w:ascii="Arial" w:hAnsi="Arial" w:cs="Arial"/>
                <w:sz w:val="12"/>
                <w:szCs w:val="10"/>
              </w:rPr>
              <w:t xml:space="preserve"> </w:t>
            </w:r>
            <w:proofErr w:type="spellStart"/>
            <w:r w:rsidRPr="00732108">
              <w:rPr>
                <w:rFonts w:ascii="Arial" w:hAnsi="Arial" w:cs="Arial"/>
                <w:sz w:val="12"/>
                <w:szCs w:val="10"/>
              </w:rPr>
              <w:t>vrsta</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radi</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povećanja</w:t>
            </w:r>
            <w:proofErr w:type="spellEnd"/>
            <w:r w:rsidRPr="00732108">
              <w:rPr>
                <w:rFonts w:ascii="Arial" w:hAnsi="Arial" w:cs="Arial"/>
                <w:sz w:val="12"/>
                <w:szCs w:val="10"/>
              </w:rPr>
              <w:t xml:space="preserve"> </w:t>
            </w:r>
            <w:proofErr w:type="spellStart"/>
            <w:r w:rsidRPr="00732108">
              <w:rPr>
                <w:rFonts w:ascii="Arial" w:hAnsi="Arial" w:cs="Arial"/>
                <w:sz w:val="12"/>
                <w:szCs w:val="10"/>
              </w:rPr>
              <w:t>njihove</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konzumacije</w:t>
            </w:r>
            <w:proofErr w:type="spellEnd"/>
          </w:p>
          <w:p w14:paraId="7508E22B"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2 – </w:t>
            </w:r>
            <w:proofErr w:type="spellStart"/>
            <w:r w:rsidRPr="00732108">
              <w:rPr>
                <w:rFonts w:ascii="Arial" w:hAnsi="Arial" w:cs="Arial"/>
                <w:sz w:val="12"/>
                <w:szCs w:val="10"/>
              </w:rPr>
              <w:t>Promocija</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konzumacije</w:t>
            </w:r>
            <w:proofErr w:type="spellEnd"/>
            <w:r w:rsidRPr="00732108">
              <w:rPr>
                <w:rFonts w:ascii="Arial" w:hAnsi="Arial" w:cs="Arial"/>
                <w:sz w:val="12"/>
                <w:szCs w:val="10"/>
              </w:rPr>
              <w:t xml:space="preserve"> </w:t>
            </w:r>
            <w:proofErr w:type="spellStart"/>
            <w:r w:rsidRPr="00732108">
              <w:rPr>
                <w:rFonts w:ascii="Arial" w:hAnsi="Arial" w:cs="Arial"/>
                <w:sz w:val="12"/>
                <w:szCs w:val="10"/>
              </w:rPr>
              <w:t>autohtonih</w:t>
            </w:r>
            <w:proofErr w:type="spellEnd"/>
            <w:r w:rsidRPr="00732108">
              <w:rPr>
                <w:rFonts w:ascii="Arial" w:hAnsi="Arial" w:cs="Arial"/>
                <w:sz w:val="12"/>
                <w:szCs w:val="10"/>
              </w:rPr>
              <w:t xml:space="preserve"> </w:t>
            </w:r>
            <w:proofErr w:type="spellStart"/>
            <w:r w:rsidRPr="00732108">
              <w:rPr>
                <w:rFonts w:ascii="Arial" w:hAnsi="Arial" w:cs="Arial"/>
                <w:sz w:val="12"/>
                <w:szCs w:val="10"/>
              </w:rPr>
              <w:t>ribljih</w:t>
            </w:r>
            <w:proofErr w:type="spellEnd"/>
            <w:r w:rsidRPr="00732108">
              <w:rPr>
                <w:rFonts w:ascii="Arial" w:hAnsi="Arial" w:cs="Arial"/>
                <w:sz w:val="12"/>
                <w:szCs w:val="10"/>
              </w:rPr>
              <w:t xml:space="preserve"> </w:t>
            </w:r>
            <w:proofErr w:type="spellStart"/>
            <w:r w:rsidRPr="00732108">
              <w:rPr>
                <w:rFonts w:ascii="Arial" w:hAnsi="Arial" w:cs="Arial"/>
                <w:sz w:val="12"/>
                <w:szCs w:val="10"/>
              </w:rPr>
              <w:t>vrsta</w:t>
            </w:r>
            <w:proofErr w:type="spellEnd"/>
            <w:r w:rsidRPr="00732108">
              <w:rPr>
                <w:rFonts w:ascii="Arial" w:hAnsi="Arial" w:cs="Arial"/>
                <w:sz w:val="12"/>
                <w:szCs w:val="10"/>
              </w:rPr>
              <w:t xml:space="preserve"> u </w:t>
            </w:r>
            <w:proofErr w:type="spellStart"/>
            <w:r w:rsidRPr="00732108">
              <w:rPr>
                <w:rFonts w:ascii="Arial" w:hAnsi="Arial" w:cs="Arial"/>
                <w:sz w:val="12"/>
                <w:szCs w:val="10"/>
              </w:rPr>
              <w:t>lokalnim</w:t>
            </w:r>
            <w:proofErr w:type="spellEnd"/>
            <w:r w:rsidRPr="00732108">
              <w:rPr>
                <w:rFonts w:ascii="Arial" w:hAnsi="Arial" w:cs="Arial"/>
                <w:sz w:val="12"/>
                <w:szCs w:val="10"/>
              </w:rPr>
              <w:t xml:space="preserve"> </w:t>
            </w:r>
            <w:proofErr w:type="spellStart"/>
            <w:r w:rsidRPr="00732108">
              <w:rPr>
                <w:rFonts w:ascii="Arial" w:hAnsi="Arial" w:cs="Arial"/>
                <w:sz w:val="12"/>
                <w:szCs w:val="10"/>
              </w:rPr>
              <w:t>restoranima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konoba</w:t>
            </w:r>
            <w:proofErr w:type="spellEnd"/>
            <w:r w:rsidRPr="00732108">
              <w:rPr>
                <w:rFonts w:ascii="Arial" w:hAnsi="Arial" w:cs="Arial"/>
                <w:sz w:val="12"/>
                <w:szCs w:val="10"/>
              </w:rPr>
              <w:t xml:space="preserve"> </w:t>
            </w:r>
            <w:proofErr w:type="spellStart"/>
            <w:r w:rsidRPr="00732108">
              <w:rPr>
                <w:rFonts w:ascii="Arial" w:hAnsi="Arial" w:cs="Arial"/>
                <w:sz w:val="12"/>
                <w:szCs w:val="10"/>
              </w:rPr>
              <w:t>uz</w:t>
            </w:r>
            <w:proofErr w:type="spellEnd"/>
            <w:r w:rsidRPr="00732108">
              <w:rPr>
                <w:rFonts w:ascii="Arial" w:hAnsi="Arial" w:cs="Arial"/>
                <w:sz w:val="12"/>
                <w:szCs w:val="10"/>
              </w:rPr>
              <w:t xml:space="preserve"> </w:t>
            </w:r>
            <w:proofErr w:type="spellStart"/>
            <w:r w:rsidRPr="00732108">
              <w:rPr>
                <w:rFonts w:ascii="Arial" w:hAnsi="Arial" w:cs="Arial"/>
                <w:sz w:val="12"/>
                <w:szCs w:val="10"/>
              </w:rPr>
              <w:t>uključivanje</w:t>
            </w:r>
            <w:proofErr w:type="spellEnd"/>
            <w:r w:rsidRPr="00732108">
              <w:rPr>
                <w:rFonts w:ascii="Arial" w:hAnsi="Arial" w:cs="Arial"/>
                <w:sz w:val="12"/>
                <w:szCs w:val="10"/>
              </w:rPr>
              <w:t xml:space="preserve"> </w:t>
            </w:r>
            <w:proofErr w:type="spellStart"/>
            <w:r w:rsidRPr="00732108">
              <w:rPr>
                <w:rFonts w:ascii="Arial" w:hAnsi="Arial" w:cs="Arial"/>
                <w:sz w:val="12"/>
                <w:szCs w:val="10"/>
              </w:rPr>
              <w:t>istih</w:t>
            </w:r>
            <w:proofErr w:type="spellEnd"/>
            <w:r w:rsidRPr="00732108">
              <w:rPr>
                <w:rFonts w:ascii="Arial" w:hAnsi="Arial" w:cs="Arial"/>
                <w:sz w:val="12"/>
                <w:szCs w:val="10"/>
              </w:rPr>
              <w:t xml:space="preserve"> u </w:t>
            </w:r>
            <w:proofErr w:type="spellStart"/>
            <w:r w:rsidRPr="00732108">
              <w:rPr>
                <w:rFonts w:ascii="Arial" w:hAnsi="Arial" w:cs="Arial"/>
                <w:sz w:val="12"/>
                <w:szCs w:val="10"/>
              </w:rPr>
              <w:t>lokalnu</w:t>
            </w:r>
            <w:proofErr w:type="spellEnd"/>
            <w:r w:rsidRPr="00732108">
              <w:rPr>
                <w:rFonts w:ascii="Arial" w:hAnsi="Arial" w:cs="Arial"/>
                <w:sz w:val="12"/>
                <w:szCs w:val="10"/>
              </w:rPr>
              <w:t xml:space="preserve"> </w:t>
            </w:r>
            <w:proofErr w:type="spellStart"/>
            <w:r w:rsidRPr="00732108">
              <w:rPr>
                <w:rFonts w:ascii="Arial" w:hAnsi="Arial" w:cs="Arial"/>
                <w:sz w:val="12"/>
                <w:szCs w:val="10"/>
              </w:rPr>
              <w:t>gastronomsku</w:t>
            </w:r>
            <w:proofErr w:type="spellEnd"/>
            <w:r w:rsidRPr="00732108">
              <w:rPr>
                <w:rFonts w:ascii="Arial" w:hAnsi="Arial" w:cs="Arial"/>
                <w:sz w:val="12"/>
                <w:szCs w:val="10"/>
              </w:rPr>
              <w:t xml:space="preserve"> </w:t>
            </w:r>
            <w:proofErr w:type="spellStart"/>
            <w:r w:rsidRPr="00732108">
              <w:rPr>
                <w:rFonts w:ascii="Arial" w:hAnsi="Arial" w:cs="Arial"/>
                <w:sz w:val="12"/>
                <w:szCs w:val="10"/>
              </w:rPr>
              <w:t>ponudu</w:t>
            </w:r>
            <w:proofErr w:type="spellEnd"/>
            <w:r w:rsidRPr="00732108">
              <w:rPr>
                <w:rFonts w:ascii="Arial" w:hAnsi="Arial" w:cs="Arial"/>
                <w:sz w:val="12"/>
                <w:szCs w:val="10"/>
              </w:rPr>
              <w:t xml:space="preserve">  </w:t>
            </w:r>
          </w:p>
          <w:p w14:paraId="70D97DF6"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3 – </w:t>
            </w:r>
            <w:proofErr w:type="spellStart"/>
            <w:r w:rsidRPr="00732108">
              <w:rPr>
                <w:rFonts w:ascii="Arial" w:hAnsi="Arial" w:cs="Arial"/>
                <w:sz w:val="12"/>
                <w:szCs w:val="10"/>
              </w:rPr>
              <w:t>Upoznavanje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lokalnog</w:t>
            </w:r>
            <w:proofErr w:type="spellEnd"/>
            <w:r w:rsidRPr="00732108">
              <w:rPr>
                <w:rFonts w:ascii="Arial" w:hAnsi="Arial" w:cs="Arial"/>
                <w:sz w:val="12"/>
                <w:szCs w:val="10"/>
              </w:rPr>
              <w:t xml:space="preserve"> </w:t>
            </w:r>
            <w:proofErr w:type="spellStart"/>
            <w:r w:rsidRPr="00732108">
              <w:rPr>
                <w:rFonts w:ascii="Arial" w:hAnsi="Arial" w:cs="Arial"/>
                <w:sz w:val="12"/>
                <w:szCs w:val="10"/>
              </w:rPr>
              <w:t>stanovništva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vanjskih</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posjetitelja</w:t>
            </w:r>
            <w:proofErr w:type="spellEnd"/>
            <w:r w:rsidRPr="00732108">
              <w:rPr>
                <w:rFonts w:ascii="Arial" w:hAnsi="Arial" w:cs="Arial"/>
                <w:sz w:val="12"/>
                <w:szCs w:val="10"/>
              </w:rPr>
              <w:t xml:space="preserve"> s </w:t>
            </w:r>
            <w:proofErr w:type="spellStart"/>
            <w:r w:rsidRPr="00732108">
              <w:rPr>
                <w:rFonts w:ascii="Arial" w:hAnsi="Arial" w:cs="Arial"/>
                <w:sz w:val="12"/>
                <w:szCs w:val="10"/>
              </w:rPr>
              <w:t>djelatnošću</w:t>
            </w:r>
            <w:proofErr w:type="spellEnd"/>
            <w:r w:rsidRPr="00732108">
              <w:rPr>
                <w:rFonts w:ascii="Arial" w:hAnsi="Arial" w:cs="Arial"/>
                <w:sz w:val="12"/>
                <w:szCs w:val="10"/>
              </w:rPr>
              <w:t xml:space="preserve"> </w:t>
            </w:r>
            <w:proofErr w:type="spellStart"/>
            <w:r w:rsidRPr="00732108">
              <w:rPr>
                <w:rFonts w:ascii="Arial" w:hAnsi="Arial" w:cs="Arial"/>
                <w:sz w:val="12"/>
                <w:szCs w:val="10"/>
              </w:rPr>
              <w:t>ribarenja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s </w:t>
            </w:r>
            <w:proofErr w:type="spellStart"/>
            <w:r w:rsidRPr="00732108">
              <w:rPr>
                <w:rFonts w:ascii="Arial" w:hAnsi="Arial" w:cs="Arial"/>
                <w:sz w:val="12"/>
                <w:szCs w:val="10"/>
              </w:rPr>
              <w:t>ribarstvenom</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baštinom</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području</w:t>
            </w:r>
            <w:proofErr w:type="spellEnd"/>
            <w:r w:rsidRPr="00732108">
              <w:rPr>
                <w:rFonts w:ascii="Arial" w:hAnsi="Arial" w:cs="Arial"/>
                <w:sz w:val="12"/>
                <w:szCs w:val="10"/>
              </w:rPr>
              <w:t xml:space="preserve"> FLAG-a</w:t>
            </w:r>
          </w:p>
          <w:p w14:paraId="62C22766"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4 –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konzumacije</w:t>
            </w:r>
            <w:proofErr w:type="spellEnd"/>
            <w:r w:rsidRPr="00732108">
              <w:rPr>
                <w:rFonts w:ascii="Arial" w:hAnsi="Arial" w:cs="Arial"/>
                <w:sz w:val="12"/>
                <w:szCs w:val="10"/>
              </w:rPr>
              <w:t xml:space="preserve"> </w:t>
            </w:r>
            <w:proofErr w:type="spellStart"/>
            <w:r w:rsidRPr="00732108">
              <w:rPr>
                <w:rFonts w:ascii="Arial" w:hAnsi="Arial" w:cs="Arial"/>
                <w:sz w:val="12"/>
                <w:szCs w:val="10"/>
              </w:rPr>
              <w:t>ribe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drugih</w:t>
            </w:r>
            <w:proofErr w:type="spellEnd"/>
            <w:r w:rsidRPr="00732108">
              <w:rPr>
                <w:rFonts w:ascii="Arial" w:hAnsi="Arial" w:cs="Arial"/>
                <w:sz w:val="12"/>
                <w:szCs w:val="10"/>
              </w:rPr>
              <w:t xml:space="preserve"> </w:t>
            </w:r>
            <w:proofErr w:type="spellStart"/>
            <w:r w:rsidRPr="00732108">
              <w:rPr>
                <w:rFonts w:ascii="Arial" w:hAnsi="Arial" w:cs="Arial"/>
                <w:sz w:val="12"/>
                <w:szCs w:val="10"/>
              </w:rPr>
              <w:t>morskih</w:t>
            </w:r>
            <w:proofErr w:type="spellEnd"/>
            <w:r w:rsidRPr="00732108">
              <w:rPr>
                <w:rFonts w:ascii="Arial" w:hAnsi="Arial" w:cs="Arial"/>
                <w:sz w:val="12"/>
                <w:szCs w:val="10"/>
              </w:rPr>
              <w:t xml:space="preserve"> </w:t>
            </w:r>
            <w:proofErr w:type="spellStart"/>
            <w:r w:rsidRPr="00732108">
              <w:rPr>
                <w:rFonts w:ascii="Arial" w:hAnsi="Arial" w:cs="Arial"/>
                <w:sz w:val="12"/>
                <w:szCs w:val="10"/>
              </w:rPr>
              <w:t>organizma</w:t>
            </w:r>
            <w:proofErr w:type="spellEnd"/>
            <w:r w:rsidRPr="00732108">
              <w:rPr>
                <w:rFonts w:ascii="Arial" w:hAnsi="Arial" w:cs="Arial"/>
                <w:sz w:val="12"/>
                <w:szCs w:val="10"/>
              </w:rPr>
              <w:t xml:space="preserve"> </w:t>
            </w:r>
            <w:proofErr w:type="spellStart"/>
            <w:r w:rsidRPr="00732108">
              <w:rPr>
                <w:rFonts w:ascii="Arial" w:hAnsi="Arial" w:cs="Arial"/>
                <w:sz w:val="12"/>
                <w:szCs w:val="10"/>
              </w:rPr>
              <w:t>pri</w:t>
            </w:r>
            <w:proofErr w:type="spellEnd"/>
            <w:r w:rsidRPr="00732108">
              <w:rPr>
                <w:rFonts w:ascii="Arial" w:hAnsi="Arial" w:cs="Arial"/>
                <w:sz w:val="12"/>
                <w:szCs w:val="10"/>
              </w:rPr>
              <w:t xml:space="preserve"> </w:t>
            </w:r>
            <w:proofErr w:type="spellStart"/>
            <w:r w:rsidRPr="00732108">
              <w:rPr>
                <w:rFonts w:ascii="Arial" w:hAnsi="Arial" w:cs="Arial"/>
                <w:sz w:val="12"/>
                <w:szCs w:val="10"/>
              </w:rPr>
              <w:t>Dječjem</w:t>
            </w:r>
            <w:proofErr w:type="spellEnd"/>
            <w:r w:rsidRPr="00732108">
              <w:rPr>
                <w:rFonts w:ascii="Arial" w:hAnsi="Arial" w:cs="Arial"/>
                <w:sz w:val="12"/>
                <w:szCs w:val="10"/>
              </w:rPr>
              <w:t xml:space="preserve"> </w:t>
            </w:r>
            <w:proofErr w:type="spellStart"/>
            <w:r w:rsidRPr="00732108">
              <w:rPr>
                <w:rFonts w:ascii="Arial" w:hAnsi="Arial" w:cs="Arial"/>
                <w:sz w:val="12"/>
                <w:szCs w:val="10"/>
              </w:rPr>
              <w:t>vrtiću</w:t>
            </w:r>
            <w:proofErr w:type="spellEnd"/>
            <w:r w:rsidRPr="00732108">
              <w:rPr>
                <w:rFonts w:ascii="Arial" w:hAnsi="Arial" w:cs="Arial"/>
                <w:sz w:val="12"/>
                <w:szCs w:val="10"/>
              </w:rPr>
              <w:t xml:space="preserve"> »</w:t>
            </w:r>
            <w:proofErr w:type="spellStart"/>
            <w:r w:rsidRPr="00732108">
              <w:rPr>
                <w:rFonts w:ascii="Arial" w:hAnsi="Arial" w:cs="Arial"/>
                <w:sz w:val="12"/>
                <w:szCs w:val="10"/>
              </w:rPr>
              <w:t>Kalimero</w:t>
            </w:r>
            <w:proofErr w:type="spellEnd"/>
            <w:r w:rsidRPr="00732108">
              <w:rPr>
                <w:rFonts w:ascii="Arial" w:hAnsi="Arial" w:cs="Arial"/>
                <w:sz w:val="12"/>
                <w:szCs w:val="10"/>
              </w:rPr>
              <w:t>«</w:t>
            </w:r>
          </w:p>
        </w:tc>
        <w:tc>
          <w:tcPr>
            <w:tcW w:w="1134" w:type="dxa"/>
            <w:tcBorders>
              <w:top w:val="single" w:sz="4" w:space="0" w:color="808080"/>
              <w:left w:val="single" w:sz="4" w:space="0" w:color="808080"/>
              <w:bottom w:val="single" w:sz="4" w:space="0" w:color="808080"/>
              <w:right w:val="single" w:sz="4" w:space="0" w:color="808080"/>
            </w:tcBorders>
            <w:shd w:val="clear" w:color="auto" w:fill="DAEEF3"/>
          </w:tcPr>
          <w:p w14:paraId="4D6E5696"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sz w:val="12"/>
                <w:szCs w:val="10"/>
                <w:lang w:val="it-IT"/>
              </w:rPr>
              <w:t>Dječji</w:t>
            </w:r>
            <w:proofErr w:type="spellEnd"/>
            <w:r w:rsidRPr="00732108">
              <w:rPr>
                <w:rFonts w:ascii="Arial" w:hAnsi="Arial" w:cs="Arial"/>
                <w:sz w:val="12"/>
                <w:szCs w:val="10"/>
                <w:lang w:val="it-IT"/>
              </w:rPr>
              <w:t xml:space="preserve"> </w:t>
            </w:r>
            <w:proofErr w:type="spellStart"/>
            <w:r w:rsidRPr="00732108">
              <w:rPr>
                <w:rFonts w:ascii="Arial" w:hAnsi="Arial" w:cs="Arial"/>
                <w:sz w:val="12"/>
                <w:szCs w:val="10"/>
                <w:lang w:val="it-IT"/>
              </w:rPr>
              <w:t>vrtić</w:t>
            </w:r>
            <w:proofErr w:type="spellEnd"/>
            <w:r w:rsidRPr="00732108">
              <w:rPr>
                <w:rFonts w:ascii="Arial" w:hAnsi="Arial" w:cs="Arial"/>
                <w:sz w:val="12"/>
                <w:szCs w:val="10"/>
                <w:lang w:val="it-IT"/>
              </w:rPr>
              <w:t xml:space="preserve"> </w:t>
            </w:r>
            <w:proofErr w:type="spellStart"/>
            <w:r w:rsidRPr="00732108">
              <w:rPr>
                <w:rFonts w:ascii="Arial" w:hAnsi="Arial" w:cs="Arial"/>
                <w:sz w:val="12"/>
                <w:szCs w:val="10"/>
                <w:lang w:val="it-IT"/>
              </w:rPr>
              <w:t>Kalimero</w:t>
            </w:r>
            <w:proofErr w:type="spellEnd"/>
            <w:r w:rsidRPr="00732108">
              <w:rPr>
                <w:rFonts w:ascii="Arial" w:hAnsi="Arial" w:cs="Arial"/>
                <w:sz w:val="12"/>
                <w:szCs w:val="10"/>
                <w:lang w:val="it-IT"/>
              </w:rPr>
              <w:t xml:space="preserve"> – Scuola dell'infanzia Calimero i </w:t>
            </w:r>
            <w:proofErr w:type="spellStart"/>
            <w:r w:rsidRPr="00732108">
              <w:rPr>
                <w:rFonts w:ascii="Arial" w:hAnsi="Arial" w:cs="Arial"/>
                <w:sz w:val="12"/>
                <w:szCs w:val="10"/>
                <w:lang w:val="it-IT"/>
              </w:rPr>
              <w:t>Turistička</w:t>
            </w:r>
            <w:proofErr w:type="spellEnd"/>
            <w:r w:rsidRPr="00732108">
              <w:rPr>
                <w:rFonts w:ascii="Arial" w:hAnsi="Arial" w:cs="Arial"/>
                <w:sz w:val="12"/>
                <w:szCs w:val="10"/>
                <w:lang w:val="it-IT"/>
              </w:rPr>
              <w:t xml:space="preserve"> </w:t>
            </w:r>
            <w:proofErr w:type="spellStart"/>
            <w:r w:rsidRPr="00732108">
              <w:rPr>
                <w:rFonts w:ascii="Arial" w:hAnsi="Arial" w:cs="Arial"/>
                <w:sz w:val="12"/>
                <w:szCs w:val="10"/>
                <w:lang w:val="it-IT"/>
              </w:rPr>
              <w:t>zajednica</w:t>
            </w:r>
            <w:proofErr w:type="spellEnd"/>
            <w:r w:rsidRPr="00732108">
              <w:rPr>
                <w:rFonts w:ascii="Arial" w:hAnsi="Arial" w:cs="Arial"/>
                <w:sz w:val="12"/>
                <w:szCs w:val="10"/>
                <w:lang w:val="it-IT"/>
              </w:rPr>
              <w:t xml:space="preserve"> </w:t>
            </w:r>
            <w:proofErr w:type="spellStart"/>
            <w:r w:rsidRPr="00732108">
              <w:rPr>
                <w:rFonts w:ascii="Arial" w:hAnsi="Arial" w:cs="Arial"/>
                <w:sz w:val="12"/>
                <w:szCs w:val="10"/>
                <w:lang w:val="it-IT"/>
              </w:rPr>
              <w:t>Općine</w:t>
            </w:r>
            <w:proofErr w:type="spellEnd"/>
            <w:r w:rsidRPr="00732108">
              <w:rPr>
                <w:rFonts w:ascii="Arial" w:hAnsi="Arial" w:cs="Arial"/>
                <w:sz w:val="12"/>
                <w:szCs w:val="10"/>
                <w:lang w:val="it-IT"/>
              </w:rPr>
              <w:t xml:space="preserve"> Brtonigla</w:t>
            </w:r>
          </w:p>
        </w:tc>
        <w:tc>
          <w:tcPr>
            <w:tcW w:w="850" w:type="dxa"/>
            <w:tcBorders>
              <w:top w:val="single" w:sz="4" w:space="0" w:color="808080"/>
              <w:left w:val="single" w:sz="4" w:space="0" w:color="808080"/>
              <w:bottom w:val="single" w:sz="4" w:space="0" w:color="808080"/>
              <w:right w:val="single" w:sz="4" w:space="0" w:color="808080"/>
            </w:tcBorders>
            <w:shd w:val="clear" w:color="auto" w:fill="DAEEF3"/>
          </w:tcPr>
          <w:p w14:paraId="1CFC8CDD" w14:textId="77777777" w:rsidR="00BF3DAF" w:rsidRPr="00732108" w:rsidRDefault="00BF3DAF" w:rsidP="001E36D5">
            <w:pPr>
              <w:adjustRightInd w:val="0"/>
              <w:rPr>
                <w:rFonts w:ascii="Arial" w:hAnsi="Arial" w:cs="Arial"/>
                <w:sz w:val="12"/>
                <w:szCs w:val="10"/>
              </w:rPr>
            </w:pPr>
            <w:r w:rsidRPr="00732108">
              <w:rPr>
                <w:rFonts w:ascii="Arial" w:hAnsi="Arial" w:cs="Arial"/>
                <w:sz w:val="12"/>
                <w:szCs w:val="10"/>
              </w:rPr>
              <w:t>01.09.2021. - 31.08.2022.</w:t>
            </w:r>
          </w:p>
        </w:tc>
      </w:tr>
      <w:tr w:rsidR="00BF3DAF" w:rsidRPr="00732108" w14:paraId="76048DFE"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shd w:val="clear" w:color="auto" w:fill="DAEEF3"/>
          </w:tcPr>
          <w:p w14:paraId="74830097" w14:textId="77777777" w:rsidR="00BF3DAF" w:rsidRPr="00732108" w:rsidRDefault="00BF3DAF" w:rsidP="001E36D5">
            <w:pPr>
              <w:adjustRightInd w:val="0"/>
              <w:rPr>
                <w:rFonts w:ascii="Arial" w:hAnsi="Arial" w:cs="Arial"/>
                <w:b/>
                <w:sz w:val="12"/>
                <w:szCs w:val="10"/>
                <w:lang w:val="it-IT"/>
              </w:rPr>
            </w:pPr>
            <w:r w:rsidRPr="00732108">
              <w:rPr>
                <w:rFonts w:ascii="Arial" w:hAnsi="Arial" w:cs="Arial"/>
                <w:b/>
                <w:sz w:val="12"/>
                <w:szCs w:val="10"/>
                <w:lang w:val="it-IT"/>
              </w:rPr>
              <w:t>SINERGIJA PLAVOG I ZELENOG KARIGADORA ZA PREZENTACIJU RIBARSKE TRADICIJE</w:t>
            </w:r>
          </w:p>
        </w:tc>
        <w:tc>
          <w:tcPr>
            <w:tcW w:w="1275" w:type="dxa"/>
            <w:tcBorders>
              <w:top w:val="single" w:sz="4" w:space="0" w:color="808080"/>
              <w:left w:val="single" w:sz="4" w:space="0" w:color="808080"/>
              <w:bottom w:val="single" w:sz="4" w:space="0" w:color="808080"/>
              <w:right w:val="single" w:sz="4" w:space="0" w:color="808080"/>
            </w:tcBorders>
            <w:shd w:val="clear" w:color="auto" w:fill="DAEEF3"/>
          </w:tcPr>
          <w:p w14:paraId="60BAA075" w14:textId="77777777" w:rsidR="00BF3DAF" w:rsidRPr="00732108" w:rsidRDefault="00BF3DAF" w:rsidP="001E36D5">
            <w:pPr>
              <w:adjustRightInd w:val="0"/>
              <w:rPr>
                <w:rFonts w:ascii="Arial" w:hAnsi="Arial" w:cs="Arial"/>
                <w:sz w:val="12"/>
                <w:szCs w:val="10"/>
              </w:rPr>
            </w:pPr>
            <w:r w:rsidRPr="00732108">
              <w:rPr>
                <w:rFonts w:ascii="Arial" w:hAnsi="Arial" w:cs="Arial"/>
                <w:sz w:val="12"/>
                <w:szCs w:val="10"/>
              </w:rPr>
              <w:t>856.439,75 HRK</w:t>
            </w:r>
          </w:p>
        </w:tc>
        <w:tc>
          <w:tcPr>
            <w:tcW w:w="4253" w:type="dxa"/>
            <w:tcBorders>
              <w:top w:val="single" w:sz="4" w:space="0" w:color="808080"/>
              <w:left w:val="single" w:sz="4" w:space="0" w:color="808080"/>
              <w:bottom w:val="single" w:sz="4" w:space="0" w:color="808080"/>
              <w:right w:val="single" w:sz="4" w:space="0" w:color="808080"/>
            </w:tcBorders>
            <w:shd w:val="clear" w:color="auto" w:fill="DAEEF3"/>
          </w:tcPr>
          <w:p w14:paraId="72AA8F3A"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Realizacijom</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 xml:space="preserve"> KARIGAD(M)OR(E), </w:t>
            </w:r>
            <w:proofErr w:type="spellStart"/>
            <w:r w:rsidRPr="00732108">
              <w:rPr>
                <w:rFonts w:ascii="Arial" w:hAnsi="Arial" w:cs="Arial"/>
                <w:sz w:val="12"/>
                <w:szCs w:val="10"/>
              </w:rPr>
              <w:t>Općina</w:t>
            </w:r>
            <w:proofErr w:type="spellEnd"/>
            <w:r w:rsidRPr="00732108">
              <w:rPr>
                <w:rFonts w:ascii="Arial" w:hAnsi="Arial" w:cs="Arial"/>
                <w:sz w:val="12"/>
                <w:szCs w:val="10"/>
              </w:rPr>
              <w:t xml:space="preserve"> Brtonigla-</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Turistička</w:t>
            </w:r>
            <w:proofErr w:type="spellEnd"/>
            <w:r w:rsidRPr="00732108">
              <w:rPr>
                <w:rFonts w:ascii="Arial" w:hAnsi="Arial" w:cs="Arial"/>
                <w:sz w:val="12"/>
                <w:szCs w:val="10"/>
              </w:rPr>
              <w:t xml:space="preserve"> </w:t>
            </w:r>
            <w:proofErr w:type="spellStart"/>
            <w:r w:rsidRPr="00732108">
              <w:rPr>
                <w:rFonts w:ascii="Arial" w:hAnsi="Arial" w:cs="Arial"/>
                <w:sz w:val="12"/>
                <w:szCs w:val="10"/>
              </w:rPr>
              <w:t>zajednica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kroz</w:t>
            </w:r>
            <w:proofErr w:type="spellEnd"/>
            <w:r w:rsidRPr="00732108">
              <w:rPr>
                <w:rFonts w:ascii="Arial" w:hAnsi="Arial" w:cs="Arial"/>
                <w:sz w:val="12"/>
                <w:szCs w:val="10"/>
              </w:rPr>
              <w:t xml:space="preserve"> </w:t>
            </w:r>
            <w:proofErr w:type="spellStart"/>
            <w:r w:rsidRPr="00732108">
              <w:rPr>
                <w:rFonts w:ascii="Arial" w:hAnsi="Arial" w:cs="Arial"/>
                <w:sz w:val="12"/>
                <w:szCs w:val="10"/>
              </w:rPr>
              <w:t>jednogodišnju</w:t>
            </w:r>
            <w:proofErr w:type="spellEnd"/>
            <w:r w:rsidRPr="00732108">
              <w:rPr>
                <w:rFonts w:ascii="Arial" w:hAnsi="Arial" w:cs="Arial"/>
                <w:sz w:val="12"/>
                <w:szCs w:val="10"/>
              </w:rPr>
              <w:t xml:space="preserve"> </w:t>
            </w:r>
            <w:proofErr w:type="spellStart"/>
            <w:r w:rsidRPr="00732108">
              <w:rPr>
                <w:rFonts w:ascii="Arial" w:hAnsi="Arial" w:cs="Arial"/>
                <w:sz w:val="12"/>
                <w:szCs w:val="10"/>
              </w:rPr>
              <w:t>provedbu</w:t>
            </w:r>
            <w:proofErr w:type="spellEnd"/>
            <w:r w:rsidRPr="00732108">
              <w:rPr>
                <w:rFonts w:ascii="Arial" w:hAnsi="Arial" w:cs="Arial"/>
                <w:sz w:val="12"/>
                <w:szCs w:val="10"/>
              </w:rPr>
              <w:t xml:space="preserve"> </w:t>
            </w:r>
            <w:proofErr w:type="spellStart"/>
            <w:r w:rsidRPr="00732108">
              <w:rPr>
                <w:rFonts w:ascii="Arial" w:hAnsi="Arial" w:cs="Arial"/>
                <w:sz w:val="12"/>
                <w:szCs w:val="10"/>
              </w:rPr>
              <w:t>zajedničkih</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u </w:t>
            </w:r>
            <w:proofErr w:type="spellStart"/>
            <w:r w:rsidRPr="00732108">
              <w:rPr>
                <w:rFonts w:ascii="Arial" w:hAnsi="Arial" w:cs="Arial"/>
                <w:sz w:val="12"/>
                <w:szCs w:val="10"/>
              </w:rPr>
              <w:t>naselju</w:t>
            </w:r>
            <w:proofErr w:type="spellEnd"/>
            <w:r w:rsidRPr="00732108">
              <w:rPr>
                <w:rFonts w:ascii="Arial" w:hAnsi="Arial" w:cs="Arial"/>
                <w:sz w:val="12"/>
                <w:szCs w:val="10"/>
              </w:rPr>
              <w:t xml:space="preserve"> </w:t>
            </w:r>
            <w:proofErr w:type="spellStart"/>
            <w:r w:rsidRPr="00732108">
              <w:rPr>
                <w:rFonts w:ascii="Arial" w:hAnsi="Arial" w:cs="Arial"/>
                <w:sz w:val="12"/>
                <w:szCs w:val="10"/>
              </w:rPr>
              <w:t>Karigador</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dodatne</w:t>
            </w:r>
            <w:proofErr w:type="spellEnd"/>
            <w:r w:rsidRPr="00732108">
              <w:rPr>
                <w:rFonts w:ascii="Arial" w:hAnsi="Arial" w:cs="Arial"/>
                <w:sz w:val="12"/>
                <w:szCs w:val="10"/>
              </w:rPr>
              <w:t xml:space="preserve"> </w:t>
            </w:r>
            <w:proofErr w:type="spellStart"/>
            <w:r w:rsidRPr="00732108">
              <w:rPr>
                <w:rFonts w:ascii="Arial" w:hAnsi="Arial" w:cs="Arial"/>
                <w:sz w:val="12"/>
                <w:szCs w:val="10"/>
              </w:rPr>
              <w:t>sadržaje</w:t>
            </w:r>
            <w:proofErr w:type="spellEnd"/>
            <w:r w:rsidRPr="00732108">
              <w:rPr>
                <w:rFonts w:ascii="Arial" w:hAnsi="Arial" w:cs="Arial"/>
                <w:sz w:val="12"/>
                <w:szCs w:val="10"/>
              </w:rPr>
              <w:t xml:space="preserve"> za </w:t>
            </w:r>
            <w:proofErr w:type="spellStart"/>
            <w:r w:rsidRPr="00732108">
              <w:rPr>
                <w:rFonts w:ascii="Arial" w:hAnsi="Arial" w:cs="Arial"/>
                <w:sz w:val="12"/>
                <w:szCs w:val="10"/>
              </w:rPr>
              <w:t>promociju</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ribarske</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tradicije</w:t>
            </w:r>
            <w:proofErr w:type="spellEnd"/>
            <w:r w:rsidRPr="00732108">
              <w:rPr>
                <w:rFonts w:ascii="Arial" w:hAnsi="Arial" w:cs="Arial"/>
                <w:sz w:val="12"/>
                <w:szCs w:val="10"/>
              </w:rPr>
              <w:t xml:space="preserve">, </w:t>
            </w:r>
            <w:proofErr w:type="spellStart"/>
            <w:r w:rsidRPr="00732108">
              <w:rPr>
                <w:rFonts w:ascii="Arial" w:hAnsi="Arial" w:cs="Arial"/>
                <w:sz w:val="12"/>
                <w:szCs w:val="10"/>
              </w:rPr>
              <w:t>istražiti</w:t>
            </w:r>
            <w:proofErr w:type="spellEnd"/>
            <w:r w:rsidRPr="00732108">
              <w:rPr>
                <w:rFonts w:ascii="Arial" w:hAnsi="Arial" w:cs="Arial"/>
                <w:sz w:val="12"/>
                <w:szCs w:val="10"/>
              </w:rPr>
              <w:t xml:space="preserve"> </w:t>
            </w:r>
            <w:proofErr w:type="spellStart"/>
            <w:r w:rsidRPr="00732108">
              <w:rPr>
                <w:rFonts w:ascii="Arial" w:hAnsi="Arial" w:cs="Arial"/>
                <w:sz w:val="12"/>
                <w:szCs w:val="10"/>
              </w:rPr>
              <w:t>bogatu</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ribarsku</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baštinu</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ribarsku</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tradiciju</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FLAG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te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iste</w:t>
            </w:r>
            <w:proofErr w:type="spellEnd"/>
            <w:r w:rsidRPr="00732108">
              <w:rPr>
                <w:rFonts w:ascii="Arial" w:hAnsi="Arial" w:cs="Arial"/>
                <w:sz w:val="12"/>
                <w:szCs w:val="10"/>
              </w:rPr>
              <w:t xml:space="preserve"> </w:t>
            </w:r>
            <w:proofErr w:type="spellStart"/>
            <w:r w:rsidRPr="00732108">
              <w:rPr>
                <w:rFonts w:ascii="Arial" w:hAnsi="Arial" w:cs="Arial"/>
                <w:sz w:val="12"/>
                <w:szCs w:val="10"/>
              </w:rPr>
              <w:t>valorizirati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kroz</w:t>
            </w:r>
            <w:proofErr w:type="spellEnd"/>
            <w:r w:rsidRPr="00732108">
              <w:rPr>
                <w:rFonts w:ascii="Arial" w:hAnsi="Arial" w:cs="Arial"/>
                <w:sz w:val="12"/>
                <w:szCs w:val="10"/>
              </w:rPr>
              <w:t xml:space="preserve"> </w:t>
            </w:r>
            <w:proofErr w:type="spellStart"/>
            <w:r w:rsidRPr="00732108">
              <w:rPr>
                <w:rFonts w:ascii="Arial" w:hAnsi="Arial" w:cs="Arial"/>
                <w:sz w:val="12"/>
                <w:szCs w:val="10"/>
              </w:rPr>
              <w:t>uređenje</w:t>
            </w:r>
            <w:proofErr w:type="spellEnd"/>
            <w:r w:rsidRPr="00732108">
              <w:rPr>
                <w:rFonts w:ascii="Arial" w:hAnsi="Arial" w:cs="Arial"/>
                <w:sz w:val="12"/>
                <w:szCs w:val="10"/>
              </w:rPr>
              <w:t xml:space="preserve"> </w:t>
            </w:r>
            <w:proofErr w:type="spellStart"/>
            <w:r w:rsidRPr="00732108">
              <w:rPr>
                <w:rFonts w:ascii="Arial" w:hAnsi="Arial" w:cs="Arial"/>
                <w:sz w:val="12"/>
                <w:szCs w:val="10"/>
              </w:rPr>
              <w:t>tematskog</w:t>
            </w:r>
            <w:proofErr w:type="spellEnd"/>
            <w:r w:rsidRPr="00732108">
              <w:rPr>
                <w:rFonts w:ascii="Arial" w:hAnsi="Arial" w:cs="Arial"/>
                <w:sz w:val="12"/>
                <w:szCs w:val="10"/>
              </w:rPr>
              <w:t xml:space="preserve"> parka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tematske</w:t>
            </w:r>
            <w:proofErr w:type="spellEnd"/>
            <w:r w:rsidRPr="00732108">
              <w:rPr>
                <w:rFonts w:ascii="Arial" w:hAnsi="Arial" w:cs="Arial"/>
                <w:sz w:val="12"/>
                <w:szCs w:val="10"/>
              </w:rPr>
              <w:t xml:space="preserve"> </w:t>
            </w:r>
            <w:proofErr w:type="spellStart"/>
            <w:r w:rsidRPr="00732108">
              <w:rPr>
                <w:rFonts w:ascii="Arial" w:hAnsi="Arial" w:cs="Arial"/>
                <w:sz w:val="12"/>
                <w:szCs w:val="10"/>
              </w:rPr>
              <w:t>staze</w:t>
            </w:r>
            <w:proofErr w:type="spellEnd"/>
            <w:r w:rsidRPr="00732108">
              <w:rPr>
                <w:rFonts w:ascii="Arial" w:hAnsi="Arial" w:cs="Arial"/>
                <w:sz w:val="12"/>
                <w:szCs w:val="10"/>
              </w:rPr>
              <w:t xml:space="preserve">, </w:t>
            </w:r>
            <w:proofErr w:type="spellStart"/>
            <w:r w:rsidRPr="00732108">
              <w:rPr>
                <w:rFonts w:ascii="Arial" w:hAnsi="Arial" w:cs="Arial"/>
                <w:sz w:val="12"/>
                <w:szCs w:val="10"/>
              </w:rPr>
              <w:t>uz</w:t>
            </w:r>
            <w:proofErr w:type="spellEnd"/>
            <w:r w:rsidRPr="00732108">
              <w:rPr>
                <w:rFonts w:ascii="Arial" w:hAnsi="Arial" w:cs="Arial"/>
                <w:sz w:val="12"/>
                <w:szCs w:val="10"/>
              </w:rPr>
              <w:t xml:space="preserve"> </w:t>
            </w:r>
            <w:proofErr w:type="spellStart"/>
            <w:r w:rsidRPr="00732108">
              <w:rPr>
                <w:rFonts w:ascii="Arial" w:hAnsi="Arial" w:cs="Arial"/>
                <w:sz w:val="12"/>
                <w:szCs w:val="10"/>
              </w:rPr>
              <w:t>višejezičnu</w:t>
            </w:r>
            <w:proofErr w:type="spellEnd"/>
            <w:r w:rsidRPr="00732108">
              <w:rPr>
                <w:rFonts w:ascii="Arial" w:hAnsi="Arial" w:cs="Arial"/>
                <w:sz w:val="12"/>
                <w:szCs w:val="10"/>
              </w:rPr>
              <w:t xml:space="preserve"> </w:t>
            </w:r>
            <w:proofErr w:type="spellStart"/>
            <w:r w:rsidRPr="00732108">
              <w:rPr>
                <w:rFonts w:ascii="Arial" w:hAnsi="Arial" w:cs="Arial"/>
                <w:sz w:val="12"/>
                <w:szCs w:val="10"/>
              </w:rPr>
              <w:t>prezentaciju</w:t>
            </w:r>
            <w:proofErr w:type="spellEnd"/>
            <w:r w:rsidRPr="00732108">
              <w:rPr>
                <w:rFonts w:ascii="Arial" w:hAnsi="Arial" w:cs="Arial"/>
                <w:sz w:val="12"/>
                <w:szCs w:val="10"/>
              </w:rPr>
              <w:t xml:space="preserve"> </w:t>
            </w:r>
            <w:proofErr w:type="spellStart"/>
            <w:r w:rsidRPr="00732108">
              <w:rPr>
                <w:rFonts w:ascii="Arial" w:hAnsi="Arial" w:cs="Arial"/>
                <w:sz w:val="12"/>
                <w:szCs w:val="10"/>
              </w:rPr>
              <w:t>sadržaja</w:t>
            </w:r>
            <w:proofErr w:type="spellEnd"/>
            <w:r w:rsidRPr="00732108">
              <w:rPr>
                <w:rFonts w:ascii="Arial" w:hAnsi="Arial" w:cs="Arial"/>
                <w:sz w:val="12"/>
                <w:szCs w:val="10"/>
              </w:rPr>
              <w:t xml:space="preserve">. </w:t>
            </w:r>
            <w:proofErr w:type="spellStart"/>
            <w:r w:rsidRPr="00732108">
              <w:rPr>
                <w:rFonts w:ascii="Arial" w:hAnsi="Arial" w:cs="Arial"/>
                <w:sz w:val="12"/>
                <w:szCs w:val="10"/>
              </w:rPr>
              <w:t>Unutar</w:t>
            </w:r>
            <w:proofErr w:type="spellEnd"/>
            <w:r w:rsidRPr="00732108">
              <w:rPr>
                <w:rFonts w:ascii="Arial" w:hAnsi="Arial" w:cs="Arial"/>
                <w:sz w:val="12"/>
                <w:szCs w:val="10"/>
              </w:rPr>
              <w:t xml:space="preserve"> parka </w:t>
            </w:r>
            <w:proofErr w:type="spellStart"/>
            <w:r w:rsidRPr="00732108">
              <w:rPr>
                <w:rFonts w:ascii="Arial" w:hAnsi="Arial" w:cs="Arial"/>
                <w:sz w:val="12"/>
                <w:szCs w:val="10"/>
              </w:rPr>
              <w:t>postaviti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edukativni</w:t>
            </w:r>
            <w:proofErr w:type="spellEnd"/>
            <w:r w:rsidRPr="00732108">
              <w:rPr>
                <w:rFonts w:ascii="Arial" w:hAnsi="Arial" w:cs="Arial"/>
                <w:sz w:val="12"/>
                <w:szCs w:val="10"/>
              </w:rPr>
              <w:t xml:space="preserve"> info </w:t>
            </w:r>
            <w:proofErr w:type="spellStart"/>
            <w:r w:rsidRPr="00732108">
              <w:rPr>
                <w:rFonts w:ascii="Arial" w:hAnsi="Arial" w:cs="Arial"/>
                <w:sz w:val="12"/>
                <w:szCs w:val="10"/>
              </w:rPr>
              <w:t>punktovi</w:t>
            </w:r>
            <w:proofErr w:type="spellEnd"/>
            <w:r w:rsidRPr="00732108">
              <w:rPr>
                <w:rFonts w:ascii="Arial" w:hAnsi="Arial" w:cs="Arial"/>
                <w:sz w:val="12"/>
                <w:szCs w:val="10"/>
              </w:rPr>
              <w:t xml:space="preserve"> </w:t>
            </w:r>
            <w:proofErr w:type="spellStart"/>
            <w:r w:rsidRPr="00732108">
              <w:rPr>
                <w:rFonts w:ascii="Arial" w:hAnsi="Arial" w:cs="Arial"/>
                <w:sz w:val="12"/>
                <w:szCs w:val="10"/>
              </w:rPr>
              <w:t>kojima</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prezentirati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ribarska</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tradicija</w:t>
            </w:r>
            <w:proofErr w:type="spellEnd"/>
            <w:r w:rsidRPr="00732108">
              <w:rPr>
                <w:rFonts w:ascii="Arial" w:hAnsi="Arial" w:cs="Arial"/>
                <w:sz w:val="12"/>
                <w:szCs w:val="10"/>
              </w:rPr>
              <w:t xml:space="preserve"> </w:t>
            </w:r>
            <w:proofErr w:type="spellStart"/>
            <w:r w:rsidRPr="00732108">
              <w:rPr>
                <w:rFonts w:ascii="Arial" w:hAnsi="Arial" w:cs="Arial"/>
                <w:sz w:val="12"/>
                <w:szCs w:val="10"/>
              </w:rPr>
              <w:t>te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zasebnim</w:t>
            </w:r>
            <w:proofErr w:type="spellEnd"/>
            <w:r w:rsidRPr="00732108">
              <w:rPr>
                <w:rFonts w:ascii="Arial" w:hAnsi="Arial" w:cs="Arial"/>
                <w:sz w:val="12"/>
                <w:szCs w:val="10"/>
              </w:rPr>
              <w:t xml:space="preserve"> </w:t>
            </w:r>
            <w:proofErr w:type="spellStart"/>
            <w:r w:rsidRPr="00732108">
              <w:rPr>
                <w:rFonts w:ascii="Arial" w:hAnsi="Arial" w:cs="Arial"/>
                <w:sz w:val="12"/>
                <w:szCs w:val="10"/>
              </w:rPr>
              <w:t>gredicama</w:t>
            </w:r>
            <w:proofErr w:type="spellEnd"/>
            <w:r w:rsidRPr="00732108">
              <w:rPr>
                <w:rFonts w:ascii="Arial" w:hAnsi="Arial" w:cs="Arial"/>
                <w:sz w:val="12"/>
                <w:szCs w:val="10"/>
              </w:rPr>
              <w:t xml:space="preserve"> </w:t>
            </w:r>
            <w:proofErr w:type="spellStart"/>
            <w:r w:rsidRPr="00732108">
              <w:rPr>
                <w:rFonts w:ascii="Arial" w:hAnsi="Arial" w:cs="Arial"/>
                <w:sz w:val="12"/>
                <w:szCs w:val="10"/>
              </w:rPr>
              <w:t>zasaditi</w:t>
            </w:r>
            <w:proofErr w:type="spellEnd"/>
            <w:r w:rsidRPr="00732108">
              <w:rPr>
                <w:rFonts w:ascii="Arial" w:hAnsi="Arial" w:cs="Arial"/>
                <w:sz w:val="12"/>
                <w:szCs w:val="10"/>
              </w:rPr>
              <w:t xml:space="preserve"> </w:t>
            </w:r>
            <w:proofErr w:type="spellStart"/>
            <w:r w:rsidRPr="00732108">
              <w:rPr>
                <w:rFonts w:ascii="Arial" w:hAnsi="Arial" w:cs="Arial"/>
                <w:sz w:val="12"/>
                <w:szCs w:val="10"/>
              </w:rPr>
              <w:t>mediteransko</w:t>
            </w:r>
            <w:proofErr w:type="spellEnd"/>
            <w:r w:rsidRPr="00732108">
              <w:rPr>
                <w:rFonts w:ascii="Arial" w:hAnsi="Arial" w:cs="Arial"/>
                <w:sz w:val="12"/>
                <w:szCs w:val="10"/>
              </w:rPr>
              <w:t xml:space="preserve"> </w:t>
            </w:r>
            <w:proofErr w:type="spellStart"/>
            <w:r w:rsidRPr="00732108">
              <w:rPr>
                <w:rFonts w:ascii="Arial" w:hAnsi="Arial" w:cs="Arial"/>
                <w:sz w:val="12"/>
                <w:szCs w:val="10"/>
              </w:rPr>
              <w:t>bilje</w:t>
            </w:r>
            <w:proofErr w:type="spellEnd"/>
            <w:r w:rsidRPr="00732108">
              <w:rPr>
                <w:rFonts w:ascii="Arial" w:hAnsi="Arial" w:cs="Arial"/>
                <w:sz w:val="12"/>
                <w:szCs w:val="10"/>
              </w:rPr>
              <w:t xml:space="preserve"> </w:t>
            </w:r>
            <w:proofErr w:type="spellStart"/>
            <w:r w:rsidRPr="00732108">
              <w:rPr>
                <w:rFonts w:ascii="Arial" w:hAnsi="Arial" w:cs="Arial"/>
                <w:sz w:val="12"/>
                <w:szCs w:val="10"/>
              </w:rPr>
              <w:t>koje</w:t>
            </w:r>
            <w:proofErr w:type="spellEnd"/>
            <w:r w:rsidRPr="00732108">
              <w:rPr>
                <w:rFonts w:ascii="Arial" w:hAnsi="Arial" w:cs="Arial"/>
                <w:sz w:val="12"/>
                <w:szCs w:val="10"/>
              </w:rPr>
              <w:t xml:space="preserve"> se </w:t>
            </w:r>
            <w:proofErr w:type="spellStart"/>
            <w:r w:rsidRPr="00732108">
              <w:rPr>
                <w:rFonts w:ascii="Arial" w:hAnsi="Arial" w:cs="Arial"/>
                <w:sz w:val="12"/>
                <w:szCs w:val="10"/>
              </w:rPr>
              <w:t>koristi</w:t>
            </w:r>
            <w:proofErr w:type="spellEnd"/>
            <w:r w:rsidRPr="00732108">
              <w:rPr>
                <w:rFonts w:ascii="Arial" w:hAnsi="Arial" w:cs="Arial"/>
                <w:sz w:val="12"/>
                <w:szCs w:val="10"/>
              </w:rPr>
              <w:t xml:space="preserve"> u </w:t>
            </w:r>
            <w:proofErr w:type="spellStart"/>
            <w:r w:rsidRPr="00732108">
              <w:rPr>
                <w:rFonts w:ascii="Arial" w:hAnsi="Arial" w:cs="Arial"/>
                <w:sz w:val="12"/>
                <w:szCs w:val="10"/>
              </w:rPr>
              <w:t>pripremi</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lokalnih</w:t>
            </w:r>
            <w:proofErr w:type="spellEnd"/>
            <w:r w:rsidRPr="00732108">
              <w:rPr>
                <w:rFonts w:ascii="Arial" w:hAnsi="Arial" w:cs="Arial"/>
                <w:sz w:val="12"/>
                <w:szCs w:val="10"/>
              </w:rPr>
              <w:t xml:space="preserve"> </w:t>
            </w:r>
            <w:proofErr w:type="spellStart"/>
            <w:r w:rsidRPr="00732108">
              <w:rPr>
                <w:rFonts w:ascii="Arial" w:hAnsi="Arial" w:cs="Arial"/>
                <w:sz w:val="12"/>
                <w:szCs w:val="10"/>
              </w:rPr>
              <w:t>ribljih</w:t>
            </w:r>
            <w:proofErr w:type="spellEnd"/>
            <w:r w:rsidRPr="00732108">
              <w:rPr>
                <w:rFonts w:ascii="Arial" w:hAnsi="Arial" w:cs="Arial"/>
                <w:sz w:val="12"/>
                <w:szCs w:val="10"/>
              </w:rPr>
              <w:t xml:space="preserve"> </w:t>
            </w:r>
            <w:proofErr w:type="spellStart"/>
            <w:r w:rsidRPr="00732108">
              <w:rPr>
                <w:rFonts w:ascii="Arial" w:hAnsi="Arial" w:cs="Arial"/>
                <w:sz w:val="12"/>
                <w:szCs w:val="10"/>
              </w:rPr>
              <w:t>specijaliteta</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Projektom</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osigurati</w:t>
            </w:r>
            <w:proofErr w:type="spellEnd"/>
            <w:r w:rsidRPr="00732108">
              <w:rPr>
                <w:rFonts w:ascii="Arial" w:hAnsi="Arial" w:cs="Arial"/>
                <w:sz w:val="12"/>
                <w:szCs w:val="10"/>
              </w:rPr>
              <w:t xml:space="preserve"> </w:t>
            </w:r>
            <w:proofErr w:type="spellStart"/>
            <w:r w:rsidRPr="00732108">
              <w:rPr>
                <w:rFonts w:ascii="Arial" w:hAnsi="Arial" w:cs="Arial"/>
                <w:sz w:val="12"/>
                <w:szCs w:val="10"/>
              </w:rPr>
              <w:t>prostor</w:t>
            </w:r>
            <w:proofErr w:type="spellEnd"/>
            <w:r w:rsidRPr="00732108">
              <w:rPr>
                <w:rFonts w:ascii="Arial" w:hAnsi="Arial" w:cs="Arial"/>
                <w:sz w:val="12"/>
                <w:szCs w:val="10"/>
              </w:rPr>
              <w:t xml:space="preserve"> </w:t>
            </w:r>
            <w:proofErr w:type="spellStart"/>
            <w:r w:rsidRPr="00732108">
              <w:rPr>
                <w:rFonts w:ascii="Arial" w:hAnsi="Arial" w:cs="Arial"/>
                <w:sz w:val="12"/>
                <w:szCs w:val="10"/>
              </w:rPr>
              <w:t>okupljanja</w:t>
            </w:r>
            <w:proofErr w:type="spellEnd"/>
            <w:r w:rsidRPr="00732108">
              <w:rPr>
                <w:rFonts w:ascii="Arial" w:hAnsi="Arial" w:cs="Arial"/>
                <w:sz w:val="12"/>
                <w:szCs w:val="10"/>
              </w:rPr>
              <w:t xml:space="preserve"> za </w:t>
            </w:r>
            <w:proofErr w:type="spellStart"/>
            <w:r w:rsidRPr="00732108">
              <w:rPr>
                <w:rFonts w:ascii="Arial" w:hAnsi="Arial" w:cs="Arial"/>
                <w:sz w:val="12"/>
                <w:szCs w:val="10"/>
              </w:rPr>
              <w:t>buduće</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kulturne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koje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biti</w:t>
            </w:r>
            <w:proofErr w:type="spellEnd"/>
            <w:r w:rsidRPr="00732108">
              <w:rPr>
                <w:rFonts w:ascii="Arial" w:hAnsi="Arial" w:cs="Arial"/>
                <w:sz w:val="12"/>
                <w:szCs w:val="10"/>
              </w:rPr>
              <w:t xml:space="preserve"> </w:t>
            </w:r>
            <w:proofErr w:type="spellStart"/>
            <w:r w:rsidRPr="00732108">
              <w:rPr>
                <w:rFonts w:ascii="Arial" w:hAnsi="Arial" w:cs="Arial"/>
                <w:sz w:val="12"/>
                <w:szCs w:val="10"/>
              </w:rPr>
              <w:t>vezane</w:t>
            </w:r>
            <w:proofErr w:type="spellEnd"/>
            <w:r w:rsidRPr="00732108">
              <w:rPr>
                <w:rFonts w:ascii="Arial" w:hAnsi="Arial" w:cs="Arial"/>
                <w:sz w:val="12"/>
                <w:szCs w:val="10"/>
              </w:rPr>
              <w:t xml:space="preserve"> za </w:t>
            </w:r>
            <w:proofErr w:type="spellStart"/>
            <w:r w:rsidRPr="00732108">
              <w:rPr>
                <w:rFonts w:ascii="Arial" w:hAnsi="Arial" w:cs="Arial"/>
                <w:sz w:val="12"/>
                <w:szCs w:val="10"/>
              </w:rPr>
              <w:t>ribarstvo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ribarsku</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tradiciju</w:t>
            </w:r>
            <w:proofErr w:type="spellEnd"/>
            <w:r w:rsidRPr="00732108">
              <w:rPr>
                <w:rFonts w:ascii="Arial" w:hAnsi="Arial" w:cs="Arial"/>
                <w:sz w:val="12"/>
                <w:szCs w:val="10"/>
              </w:rPr>
              <w:t xml:space="preserve">. U </w:t>
            </w:r>
            <w:proofErr w:type="spellStart"/>
            <w:r w:rsidRPr="00732108">
              <w:rPr>
                <w:rFonts w:ascii="Arial" w:hAnsi="Arial" w:cs="Arial"/>
                <w:sz w:val="12"/>
                <w:szCs w:val="10"/>
              </w:rPr>
              <w:t>novouređenom</w:t>
            </w:r>
            <w:proofErr w:type="spellEnd"/>
            <w:r w:rsidRPr="00732108">
              <w:rPr>
                <w:rFonts w:ascii="Arial" w:hAnsi="Arial" w:cs="Arial"/>
                <w:sz w:val="12"/>
                <w:szCs w:val="10"/>
              </w:rPr>
              <w:t xml:space="preserve"> </w:t>
            </w:r>
            <w:proofErr w:type="spellStart"/>
            <w:r w:rsidRPr="00732108">
              <w:rPr>
                <w:rFonts w:ascii="Arial" w:hAnsi="Arial" w:cs="Arial"/>
                <w:sz w:val="12"/>
                <w:szCs w:val="10"/>
              </w:rPr>
              <w:t>tematskom</w:t>
            </w:r>
            <w:proofErr w:type="spellEnd"/>
            <w:r w:rsidRPr="00732108">
              <w:rPr>
                <w:rFonts w:ascii="Arial" w:hAnsi="Arial" w:cs="Arial"/>
                <w:sz w:val="12"/>
                <w:szCs w:val="10"/>
              </w:rPr>
              <w:t xml:space="preserve"> </w:t>
            </w:r>
            <w:proofErr w:type="spellStart"/>
            <w:r w:rsidRPr="00732108">
              <w:rPr>
                <w:rFonts w:ascii="Arial" w:hAnsi="Arial" w:cs="Arial"/>
                <w:sz w:val="12"/>
                <w:szCs w:val="10"/>
              </w:rPr>
              <w:t>parku</w:t>
            </w:r>
            <w:proofErr w:type="spellEnd"/>
            <w:r w:rsidRPr="00732108">
              <w:rPr>
                <w:rFonts w:ascii="Arial" w:hAnsi="Arial" w:cs="Arial"/>
                <w:sz w:val="12"/>
                <w:szCs w:val="10"/>
              </w:rPr>
              <w:t xml:space="preserve"> u </w:t>
            </w:r>
            <w:proofErr w:type="spellStart"/>
            <w:r w:rsidRPr="00732108">
              <w:rPr>
                <w:rFonts w:ascii="Arial" w:hAnsi="Arial" w:cs="Arial"/>
                <w:sz w:val="12"/>
                <w:szCs w:val="10"/>
              </w:rPr>
              <w:t>Karigadoru</w:t>
            </w:r>
            <w:proofErr w:type="spellEnd"/>
            <w:r w:rsidRPr="00732108">
              <w:rPr>
                <w:rFonts w:ascii="Arial" w:hAnsi="Arial" w:cs="Arial"/>
                <w:sz w:val="12"/>
                <w:szCs w:val="10"/>
              </w:rPr>
              <w:t xml:space="preserve"> </w:t>
            </w:r>
            <w:proofErr w:type="spellStart"/>
            <w:r w:rsidRPr="00732108">
              <w:rPr>
                <w:rFonts w:ascii="Arial" w:hAnsi="Arial" w:cs="Arial"/>
                <w:sz w:val="12"/>
                <w:szCs w:val="10"/>
              </w:rPr>
              <w:t>planira</w:t>
            </w:r>
            <w:proofErr w:type="spellEnd"/>
            <w:r w:rsidRPr="00732108">
              <w:rPr>
                <w:rFonts w:ascii="Arial" w:hAnsi="Arial" w:cs="Arial"/>
                <w:sz w:val="12"/>
                <w:szCs w:val="10"/>
              </w:rPr>
              <w:t xml:space="preserve"> se </w:t>
            </w:r>
            <w:proofErr w:type="spellStart"/>
            <w:r w:rsidRPr="00732108">
              <w:rPr>
                <w:rFonts w:ascii="Arial" w:hAnsi="Arial" w:cs="Arial"/>
                <w:sz w:val="12"/>
                <w:szCs w:val="10"/>
              </w:rPr>
              <w:t>održavanje</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dječje</w:t>
            </w:r>
            <w:proofErr w:type="spellEnd"/>
            <w:r w:rsidRPr="00732108">
              <w:rPr>
                <w:rFonts w:ascii="Arial" w:hAnsi="Arial" w:cs="Arial"/>
                <w:sz w:val="12"/>
                <w:szCs w:val="10"/>
              </w:rPr>
              <w:t xml:space="preserve"> </w:t>
            </w:r>
            <w:proofErr w:type="spellStart"/>
            <w:r w:rsidRPr="00732108">
              <w:rPr>
                <w:rFonts w:ascii="Arial" w:hAnsi="Arial" w:cs="Arial"/>
                <w:sz w:val="12"/>
                <w:szCs w:val="10"/>
              </w:rPr>
              <w:t>priredbe</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temu</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ribarstva</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Projektom</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zadovoljiti</w:t>
            </w:r>
            <w:proofErr w:type="spellEnd"/>
            <w:r w:rsidRPr="00732108">
              <w:rPr>
                <w:rFonts w:ascii="Arial" w:hAnsi="Arial" w:cs="Arial"/>
                <w:sz w:val="12"/>
                <w:szCs w:val="10"/>
              </w:rPr>
              <w:t xml:space="preserve"> </w:t>
            </w:r>
            <w:proofErr w:type="spellStart"/>
            <w:r w:rsidRPr="00732108">
              <w:rPr>
                <w:rFonts w:ascii="Arial" w:hAnsi="Arial" w:cs="Arial"/>
                <w:sz w:val="12"/>
                <w:szCs w:val="10"/>
              </w:rPr>
              <w:t>dugogodišnja</w:t>
            </w:r>
            <w:proofErr w:type="spellEnd"/>
            <w:r w:rsidRPr="00732108">
              <w:rPr>
                <w:rFonts w:ascii="Arial" w:hAnsi="Arial" w:cs="Arial"/>
                <w:sz w:val="12"/>
                <w:szCs w:val="10"/>
              </w:rPr>
              <w:t xml:space="preserve"> </w:t>
            </w:r>
            <w:proofErr w:type="spellStart"/>
            <w:r w:rsidRPr="00732108">
              <w:rPr>
                <w:rFonts w:ascii="Arial" w:hAnsi="Arial" w:cs="Arial"/>
                <w:sz w:val="12"/>
                <w:szCs w:val="10"/>
              </w:rPr>
              <w:t>potreba</w:t>
            </w:r>
            <w:proofErr w:type="spellEnd"/>
            <w:r w:rsidRPr="00732108">
              <w:rPr>
                <w:rFonts w:ascii="Arial" w:hAnsi="Arial" w:cs="Arial"/>
                <w:sz w:val="12"/>
                <w:szCs w:val="10"/>
              </w:rPr>
              <w:t xml:space="preserve"> za </w:t>
            </w:r>
            <w:proofErr w:type="spellStart"/>
            <w:r w:rsidRPr="00732108">
              <w:rPr>
                <w:rFonts w:ascii="Arial" w:hAnsi="Arial" w:cs="Arial"/>
                <w:sz w:val="12"/>
                <w:szCs w:val="10"/>
              </w:rPr>
              <w:t>dodatnim</w:t>
            </w:r>
            <w:proofErr w:type="spellEnd"/>
            <w:r w:rsidRPr="00732108">
              <w:rPr>
                <w:rFonts w:ascii="Arial" w:hAnsi="Arial" w:cs="Arial"/>
                <w:sz w:val="12"/>
                <w:szCs w:val="10"/>
              </w:rPr>
              <w:t xml:space="preserve"> </w:t>
            </w:r>
            <w:proofErr w:type="spellStart"/>
            <w:r w:rsidRPr="00732108">
              <w:rPr>
                <w:rFonts w:ascii="Arial" w:hAnsi="Arial" w:cs="Arial"/>
                <w:sz w:val="12"/>
                <w:szCs w:val="10"/>
              </w:rPr>
              <w:t>sadržajima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za </w:t>
            </w:r>
            <w:proofErr w:type="spellStart"/>
            <w:r w:rsidRPr="00732108">
              <w:rPr>
                <w:rFonts w:ascii="Arial" w:hAnsi="Arial" w:cs="Arial"/>
                <w:sz w:val="12"/>
                <w:szCs w:val="10"/>
              </w:rPr>
              <w:t>ojačanom</w:t>
            </w:r>
            <w:proofErr w:type="spellEnd"/>
            <w:r w:rsidRPr="00732108">
              <w:rPr>
                <w:rFonts w:ascii="Arial" w:hAnsi="Arial" w:cs="Arial"/>
                <w:sz w:val="12"/>
                <w:szCs w:val="10"/>
              </w:rPr>
              <w:t xml:space="preserve"> </w:t>
            </w:r>
            <w:proofErr w:type="spellStart"/>
            <w:r w:rsidRPr="00732108">
              <w:rPr>
                <w:rFonts w:ascii="Arial" w:hAnsi="Arial" w:cs="Arial"/>
                <w:sz w:val="12"/>
                <w:szCs w:val="10"/>
              </w:rPr>
              <w:t>atraktivnošću</w:t>
            </w:r>
            <w:proofErr w:type="spellEnd"/>
            <w:r w:rsidRPr="00732108">
              <w:rPr>
                <w:rFonts w:ascii="Arial" w:hAnsi="Arial" w:cs="Arial"/>
                <w:sz w:val="12"/>
                <w:szCs w:val="10"/>
              </w:rPr>
              <w:t xml:space="preserve"> </w:t>
            </w:r>
            <w:proofErr w:type="spellStart"/>
            <w:r w:rsidRPr="00732108">
              <w:rPr>
                <w:rFonts w:ascii="Arial" w:hAnsi="Arial" w:cs="Arial"/>
                <w:sz w:val="12"/>
                <w:szCs w:val="10"/>
              </w:rPr>
              <w:t>destinacije</w:t>
            </w:r>
            <w:proofErr w:type="spellEnd"/>
            <w:r w:rsidRPr="00732108">
              <w:rPr>
                <w:rFonts w:ascii="Arial" w:hAnsi="Arial" w:cs="Arial"/>
                <w:sz w:val="12"/>
                <w:szCs w:val="10"/>
              </w:rPr>
              <w:t xml:space="preserve"> </w:t>
            </w:r>
            <w:proofErr w:type="spellStart"/>
            <w:r w:rsidRPr="00732108">
              <w:rPr>
                <w:rFonts w:ascii="Arial" w:hAnsi="Arial" w:cs="Arial"/>
                <w:sz w:val="12"/>
                <w:szCs w:val="10"/>
              </w:rPr>
              <w:t>te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stanovnici</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FLAG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vanjski</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svi</w:t>
            </w:r>
            <w:proofErr w:type="spellEnd"/>
            <w:r w:rsidRPr="00732108">
              <w:rPr>
                <w:rFonts w:ascii="Arial" w:hAnsi="Arial" w:cs="Arial"/>
                <w:sz w:val="12"/>
                <w:szCs w:val="10"/>
              </w:rPr>
              <w:t xml:space="preserve"> </w:t>
            </w:r>
            <w:proofErr w:type="spellStart"/>
            <w:r w:rsidRPr="00732108">
              <w:rPr>
                <w:rFonts w:ascii="Arial" w:hAnsi="Arial" w:cs="Arial"/>
                <w:sz w:val="12"/>
                <w:szCs w:val="10"/>
              </w:rPr>
              <w:t>ostali</w:t>
            </w:r>
            <w:proofErr w:type="spellEnd"/>
            <w:r w:rsidRPr="00732108">
              <w:rPr>
                <w:rFonts w:ascii="Arial" w:hAnsi="Arial" w:cs="Arial"/>
                <w:sz w:val="12"/>
                <w:szCs w:val="10"/>
              </w:rPr>
              <w:t xml:space="preserve"> </w:t>
            </w:r>
            <w:proofErr w:type="spellStart"/>
            <w:r w:rsidRPr="00732108">
              <w:rPr>
                <w:rFonts w:ascii="Arial" w:hAnsi="Arial" w:cs="Arial"/>
                <w:sz w:val="12"/>
                <w:szCs w:val="10"/>
              </w:rPr>
              <w:t>krajnji</w:t>
            </w:r>
            <w:proofErr w:type="spellEnd"/>
            <w:r w:rsidRPr="00732108">
              <w:rPr>
                <w:rFonts w:ascii="Arial" w:hAnsi="Arial" w:cs="Arial"/>
                <w:sz w:val="12"/>
                <w:szCs w:val="10"/>
              </w:rPr>
              <w:t xml:space="preserve"> </w:t>
            </w:r>
            <w:proofErr w:type="spellStart"/>
            <w:r w:rsidRPr="00732108">
              <w:rPr>
                <w:rFonts w:ascii="Arial" w:hAnsi="Arial" w:cs="Arial"/>
                <w:sz w:val="12"/>
                <w:szCs w:val="10"/>
              </w:rPr>
              <w:t>korisnici</w:t>
            </w:r>
            <w:proofErr w:type="spellEnd"/>
            <w:r w:rsidRPr="00732108">
              <w:rPr>
                <w:rFonts w:ascii="Arial" w:hAnsi="Arial" w:cs="Arial"/>
                <w:sz w:val="12"/>
                <w:szCs w:val="10"/>
              </w:rPr>
              <w:t xml:space="preserve"> </w:t>
            </w:r>
            <w:proofErr w:type="spellStart"/>
            <w:r w:rsidRPr="00732108">
              <w:rPr>
                <w:rFonts w:ascii="Arial" w:hAnsi="Arial" w:cs="Arial"/>
                <w:sz w:val="12"/>
                <w:szCs w:val="10"/>
              </w:rPr>
              <w:t>upoznati</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bogatom</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lokalnom</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ribarskom</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tradicijom</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senzibilizirati</w:t>
            </w:r>
            <w:proofErr w:type="spellEnd"/>
            <w:r w:rsidRPr="00732108">
              <w:rPr>
                <w:rFonts w:ascii="Arial" w:hAnsi="Arial" w:cs="Arial"/>
                <w:sz w:val="12"/>
                <w:szCs w:val="10"/>
              </w:rPr>
              <w:t xml:space="preserve"> </w:t>
            </w:r>
            <w:proofErr w:type="spellStart"/>
            <w:r w:rsidRPr="00732108">
              <w:rPr>
                <w:rFonts w:ascii="Arial" w:hAnsi="Arial" w:cs="Arial"/>
                <w:sz w:val="12"/>
                <w:szCs w:val="10"/>
              </w:rPr>
              <w:t>oko</w:t>
            </w:r>
            <w:proofErr w:type="spellEnd"/>
            <w:r w:rsidRPr="00732108">
              <w:rPr>
                <w:rFonts w:ascii="Arial" w:hAnsi="Arial" w:cs="Arial"/>
                <w:sz w:val="12"/>
                <w:szCs w:val="10"/>
              </w:rPr>
              <w:t xml:space="preserve"> </w:t>
            </w:r>
            <w:proofErr w:type="spellStart"/>
            <w:r w:rsidRPr="00732108">
              <w:rPr>
                <w:rFonts w:ascii="Arial" w:hAnsi="Arial" w:cs="Arial"/>
                <w:sz w:val="12"/>
                <w:szCs w:val="10"/>
              </w:rPr>
              <w:t>važne</w:t>
            </w:r>
            <w:proofErr w:type="spellEnd"/>
            <w:r w:rsidRPr="00732108">
              <w:rPr>
                <w:rFonts w:ascii="Arial" w:hAnsi="Arial" w:cs="Arial"/>
                <w:sz w:val="12"/>
                <w:szCs w:val="10"/>
              </w:rPr>
              <w:t xml:space="preserve"> </w:t>
            </w:r>
            <w:proofErr w:type="spellStart"/>
            <w:r w:rsidRPr="00732108">
              <w:rPr>
                <w:rFonts w:ascii="Arial" w:hAnsi="Arial" w:cs="Arial"/>
                <w:sz w:val="12"/>
                <w:szCs w:val="10"/>
              </w:rPr>
              <w:t>teme</w:t>
            </w:r>
            <w:proofErr w:type="spellEnd"/>
            <w:r w:rsidRPr="00732108">
              <w:rPr>
                <w:rFonts w:ascii="Arial" w:hAnsi="Arial" w:cs="Arial"/>
                <w:sz w:val="12"/>
                <w:szCs w:val="10"/>
              </w:rPr>
              <w:t xml:space="preserve"> </w:t>
            </w:r>
            <w:proofErr w:type="spellStart"/>
            <w:r w:rsidRPr="00732108">
              <w:rPr>
                <w:rFonts w:ascii="Arial" w:hAnsi="Arial" w:cs="Arial"/>
                <w:sz w:val="12"/>
                <w:szCs w:val="10"/>
              </w:rPr>
              <w:t>zaštite</w:t>
            </w:r>
            <w:proofErr w:type="spellEnd"/>
            <w:r w:rsidRPr="00732108">
              <w:rPr>
                <w:rFonts w:ascii="Arial" w:hAnsi="Arial" w:cs="Arial"/>
                <w:sz w:val="12"/>
                <w:szCs w:val="10"/>
              </w:rPr>
              <w:t xml:space="preserve"> </w:t>
            </w:r>
            <w:proofErr w:type="spellStart"/>
            <w:r w:rsidRPr="00732108">
              <w:rPr>
                <w:rFonts w:ascii="Arial" w:hAnsi="Arial" w:cs="Arial"/>
                <w:sz w:val="12"/>
                <w:szCs w:val="10"/>
              </w:rPr>
              <w:t>okoliša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važnosti</w:t>
            </w:r>
            <w:proofErr w:type="spellEnd"/>
            <w:r w:rsidRPr="00732108">
              <w:rPr>
                <w:rFonts w:ascii="Arial" w:hAnsi="Arial" w:cs="Arial"/>
                <w:sz w:val="12"/>
                <w:szCs w:val="10"/>
              </w:rPr>
              <w:t xml:space="preserve"> </w:t>
            </w:r>
            <w:proofErr w:type="spellStart"/>
            <w:r w:rsidRPr="00732108">
              <w:rPr>
                <w:rFonts w:ascii="Arial" w:hAnsi="Arial" w:cs="Arial"/>
                <w:sz w:val="12"/>
                <w:szCs w:val="10"/>
              </w:rPr>
              <w:t>očuvanja</w:t>
            </w:r>
            <w:proofErr w:type="spellEnd"/>
            <w:r w:rsidRPr="00732108">
              <w:rPr>
                <w:rFonts w:ascii="Arial" w:hAnsi="Arial" w:cs="Arial"/>
                <w:sz w:val="12"/>
                <w:szCs w:val="10"/>
              </w:rPr>
              <w:t xml:space="preserve"> </w:t>
            </w:r>
            <w:proofErr w:type="spellStart"/>
            <w:r w:rsidRPr="00732108">
              <w:rPr>
                <w:rFonts w:ascii="Arial" w:hAnsi="Arial" w:cs="Arial"/>
                <w:sz w:val="12"/>
                <w:szCs w:val="10"/>
              </w:rPr>
              <w:t>bioraznolikosti</w:t>
            </w:r>
            <w:proofErr w:type="spellEnd"/>
            <w:r w:rsidRPr="00732108">
              <w:rPr>
                <w:rFonts w:ascii="Arial" w:hAnsi="Arial" w:cs="Arial"/>
                <w:sz w:val="12"/>
                <w:szCs w:val="10"/>
              </w:rPr>
              <w:t xml:space="preserve">.   </w:t>
            </w:r>
          </w:p>
          <w:p w14:paraId="1445A566" w14:textId="77777777" w:rsidR="00BF3DAF" w:rsidRPr="00732108" w:rsidRDefault="00BF3DAF" w:rsidP="001E36D5">
            <w:pPr>
              <w:jc w:val="both"/>
              <w:rPr>
                <w:rFonts w:ascii="Arial" w:hAnsi="Arial" w:cs="Arial"/>
                <w:sz w:val="12"/>
                <w:szCs w:val="10"/>
              </w:rPr>
            </w:pPr>
          </w:p>
          <w:p w14:paraId="4EE70150"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Dugoročna</w:t>
            </w:r>
            <w:proofErr w:type="spellEnd"/>
            <w:r w:rsidRPr="00732108">
              <w:rPr>
                <w:rFonts w:ascii="Arial" w:hAnsi="Arial" w:cs="Arial"/>
                <w:sz w:val="12"/>
                <w:szCs w:val="10"/>
              </w:rPr>
              <w:t xml:space="preserve"> </w:t>
            </w:r>
            <w:proofErr w:type="spellStart"/>
            <w:r w:rsidRPr="00732108">
              <w:rPr>
                <w:rFonts w:ascii="Arial" w:hAnsi="Arial" w:cs="Arial"/>
                <w:sz w:val="12"/>
                <w:szCs w:val="10"/>
              </w:rPr>
              <w:t>svrha</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 xml:space="preserve">: </w:t>
            </w:r>
            <w:proofErr w:type="spellStart"/>
            <w:r w:rsidRPr="00732108">
              <w:rPr>
                <w:rFonts w:ascii="Arial" w:hAnsi="Arial" w:cs="Arial"/>
                <w:sz w:val="12"/>
                <w:szCs w:val="10"/>
              </w:rPr>
              <w:t>očuvanje</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ribarske</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tradicije</w:t>
            </w:r>
            <w:proofErr w:type="spellEnd"/>
            <w:r w:rsidRPr="00732108">
              <w:rPr>
                <w:rFonts w:ascii="Arial" w:hAnsi="Arial" w:cs="Arial"/>
                <w:sz w:val="12"/>
                <w:szCs w:val="10"/>
              </w:rPr>
              <w:t xml:space="preserve">, </w:t>
            </w:r>
            <w:proofErr w:type="spellStart"/>
            <w:r w:rsidRPr="00732108">
              <w:rPr>
                <w:rFonts w:ascii="Arial" w:hAnsi="Arial" w:cs="Arial"/>
                <w:sz w:val="12"/>
                <w:szCs w:val="10"/>
              </w:rPr>
              <w:t>kroz</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realizaciju</w:t>
            </w:r>
            <w:proofErr w:type="spellEnd"/>
            <w:r w:rsidRPr="00732108">
              <w:rPr>
                <w:rFonts w:ascii="Arial" w:hAnsi="Arial" w:cs="Arial"/>
                <w:sz w:val="12"/>
                <w:szCs w:val="10"/>
              </w:rPr>
              <w:t xml:space="preserve"> </w:t>
            </w:r>
            <w:proofErr w:type="spellStart"/>
            <w:r w:rsidRPr="00732108">
              <w:rPr>
                <w:rFonts w:ascii="Arial" w:hAnsi="Arial" w:cs="Arial"/>
                <w:sz w:val="12"/>
                <w:szCs w:val="10"/>
              </w:rPr>
              <w:t>dodatnih</w:t>
            </w:r>
            <w:proofErr w:type="spellEnd"/>
            <w:r w:rsidRPr="00732108">
              <w:rPr>
                <w:rFonts w:ascii="Arial" w:hAnsi="Arial" w:cs="Arial"/>
                <w:sz w:val="12"/>
                <w:szCs w:val="10"/>
              </w:rPr>
              <w:t xml:space="preserve"> </w:t>
            </w:r>
            <w:proofErr w:type="spellStart"/>
            <w:r w:rsidRPr="00732108">
              <w:rPr>
                <w:rFonts w:ascii="Arial" w:hAnsi="Arial" w:cs="Arial"/>
                <w:sz w:val="12"/>
                <w:szCs w:val="10"/>
              </w:rPr>
              <w:t>sadržaja</w:t>
            </w:r>
            <w:proofErr w:type="spellEnd"/>
            <w:r w:rsidRPr="00732108">
              <w:rPr>
                <w:rFonts w:ascii="Arial" w:hAnsi="Arial" w:cs="Arial"/>
                <w:sz w:val="12"/>
                <w:szCs w:val="10"/>
              </w:rPr>
              <w:t xml:space="preserve">, </w:t>
            </w:r>
            <w:proofErr w:type="spellStart"/>
            <w:r w:rsidRPr="00732108">
              <w:rPr>
                <w:rFonts w:ascii="Arial" w:hAnsi="Arial" w:cs="Arial"/>
                <w:sz w:val="12"/>
                <w:szCs w:val="10"/>
              </w:rPr>
              <w:t>istraživanje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promociju</w:t>
            </w:r>
            <w:proofErr w:type="spellEnd"/>
            <w:r w:rsidRPr="00732108">
              <w:rPr>
                <w:rFonts w:ascii="Arial" w:hAnsi="Arial" w:cs="Arial"/>
                <w:sz w:val="12"/>
                <w:szCs w:val="10"/>
              </w:rPr>
              <w:t xml:space="preserve"> </w:t>
            </w:r>
            <w:proofErr w:type="spellStart"/>
            <w:r w:rsidRPr="00732108">
              <w:rPr>
                <w:rFonts w:ascii="Arial" w:hAnsi="Arial" w:cs="Arial"/>
                <w:sz w:val="12"/>
                <w:szCs w:val="10"/>
              </w:rPr>
              <w:t>bogate</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ribarstvene</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baštine</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FLAG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Svrha</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realizacije</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projektnih</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je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razine</w:t>
            </w:r>
            <w:proofErr w:type="spellEnd"/>
            <w:r w:rsidRPr="00732108">
              <w:rPr>
                <w:rFonts w:ascii="Arial" w:hAnsi="Arial" w:cs="Arial"/>
                <w:sz w:val="12"/>
                <w:szCs w:val="10"/>
              </w:rPr>
              <w:t xml:space="preserve"> </w:t>
            </w:r>
            <w:proofErr w:type="spellStart"/>
            <w:r w:rsidRPr="00732108">
              <w:rPr>
                <w:rFonts w:ascii="Arial" w:hAnsi="Arial" w:cs="Arial"/>
                <w:sz w:val="12"/>
                <w:szCs w:val="10"/>
              </w:rPr>
              <w:t>prepoznatljivosti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atraktivnosti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lokalne</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turističke</w:t>
            </w:r>
            <w:proofErr w:type="spellEnd"/>
            <w:r w:rsidRPr="00732108">
              <w:rPr>
                <w:rFonts w:ascii="Arial" w:hAnsi="Arial" w:cs="Arial"/>
                <w:sz w:val="12"/>
                <w:szCs w:val="10"/>
              </w:rPr>
              <w:t xml:space="preserve"> </w:t>
            </w:r>
            <w:proofErr w:type="spellStart"/>
            <w:r w:rsidRPr="00732108">
              <w:rPr>
                <w:rFonts w:ascii="Arial" w:hAnsi="Arial" w:cs="Arial"/>
                <w:sz w:val="12"/>
                <w:szCs w:val="10"/>
              </w:rPr>
              <w:t>destinacije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ribarske</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tradicije</w:t>
            </w:r>
            <w:proofErr w:type="spellEnd"/>
            <w:r w:rsidRPr="00732108">
              <w:rPr>
                <w:rFonts w:ascii="Arial" w:hAnsi="Arial" w:cs="Arial"/>
                <w:sz w:val="12"/>
                <w:szCs w:val="10"/>
              </w:rPr>
              <w:t xml:space="preserve">, </w:t>
            </w:r>
            <w:proofErr w:type="spellStart"/>
            <w:r w:rsidRPr="00732108">
              <w:rPr>
                <w:rFonts w:ascii="Arial" w:hAnsi="Arial" w:cs="Arial"/>
                <w:sz w:val="12"/>
                <w:szCs w:val="10"/>
              </w:rPr>
              <w:t>čime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pozitivno</w:t>
            </w:r>
            <w:proofErr w:type="spellEnd"/>
            <w:r w:rsidRPr="00732108">
              <w:rPr>
                <w:rFonts w:ascii="Arial" w:hAnsi="Arial" w:cs="Arial"/>
                <w:sz w:val="12"/>
                <w:szCs w:val="10"/>
              </w:rPr>
              <w:t xml:space="preserve"> </w:t>
            </w:r>
            <w:proofErr w:type="spellStart"/>
            <w:r w:rsidRPr="00732108">
              <w:rPr>
                <w:rFonts w:ascii="Arial" w:hAnsi="Arial" w:cs="Arial"/>
                <w:sz w:val="12"/>
                <w:szCs w:val="10"/>
              </w:rPr>
              <w:t>utjecati</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produženje</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turističke</w:t>
            </w:r>
            <w:proofErr w:type="spellEnd"/>
            <w:r w:rsidRPr="00732108">
              <w:rPr>
                <w:rFonts w:ascii="Arial" w:hAnsi="Arial" w:cs="Arial"/>
                <w:sz w:val="12"/>
                <w:szCs w:val="10"/>
              </w:rPr>
              <w:t xml:space="preserve"> </w:t>
            </w:r>
            <w:proofErr w:type="spellStart"/>
            <w:r w:rsidRPr="00732108">
              <w:rPr>
                <w:rFonts w:ascii="Arial" w:hAnsi="Arial" w:cs="Arial"/>
                <w:sz w:val="12"/>
                <w:szCs w:val="10"/>
              </w:rPr>
              <w:t>sezone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konzumacije</w:t>
            </w:r>
            <w:proofErr w:type="spellEnd"/>
            <w:r w:rsidRPr="00732108">
              <w:rPr>
                <w:rFonts w:ascii="Arial" w:hAnsi="Arial" w:cs="Arial"/>
                <w:sz w:val="12"/>
                <w:szCs w:val="10"/>
              </w:rPr>
              <w:t xml:space="preserve"> </w:t>
            </w:r>
            <w:proofErr w:type="spellStart"/>
            <w:r w:rsidRPr="00732108">
              <w:rPr>
                <w:rFonts w:ascii="Arial" w:hAnsi="Arial" w:cs="Arial"/>
                <w:sz w:val="12"/>
                <w:szCs w:val="10"/>
              </w:rPr>
              <w:t>ribljih</w:t>
            </w:r>
            <w:proofErr w:type="spellEnd"/>
            <w:r w:rsidRPr="00732108">
              <w:rPr>
                <w:rFonts w:ascii="Arial" w:hAnsi="Arial" w:cs="Arial"/>
                <w:sz w:val="12"/>
                <w:szCs w:val="10"/>
              </w:rPr>
              <w:t xml:space="preserve"> </w:t>
            </w:r>
            <w:proofErr w:type="spellStart"/>
            <w:r w:rsidRPr="00732108">
              <w:rPr>
                <w:rFonts w:ascii="Arial" w:hAnsi="Arial" w:cs="Arial"/>
                <w:sz w:val="12"/>
                <w:szCs w:val="10"/>
              </w:rPr>
              <w:t>specijaliteta</w:t>
            </w:r>
            <w:proofErr w:type="spellEnd"/>
            <w:r w:rsidRPr="00732108">
              <w:rPr>
                <w:rFonts w:ascii="Arial" w:hAnsi="Arial" w:cs="Arial"/>
                <w:sz w:val="12"/>
                <w:szCs w:val="10"/>
              </w:rPr>
              <w:t xml:space="preserve"> </w:t>
            </w:r>
            <w:proofErr w:type="spellStart"/>
            <w:r w:rsidRPr="00732108">
              <w:rPr>
                <w:rFonts w:ascii="Arial" w:hAnsi="Arial" w:cs="Arial"/>
                <w:sz w:val="12"/>
                <w:szCs w:val="10"/>
              </w:rPr>
              <w:t>budući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vanjski</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posjetitelji</w:t>
            </w:r>
            <w:proofErr w:type="spellEnd"/>
            <w:r w:rsidRPr="00732108">
              <w:rPr>
                <w:rFonts w:ascii="Arial" w:hAnsi="Arial" w:cs="Arial"/>
                <w:sz w:val="12"/>
                <w:szCs w:val="10"/>
              </w:rPr>
              <w:t xml:space="preserve"> </w:t>
            </w:r>
            <w:proofErr w:type="spellStart"/>
            <w:r w:rsidRPr="00732108">
              <w:rPr>
                <w:rFonts w:ascii="Arial" w:hAnsi="Arial" w:cs="Arial"/>
                <w:sz w:val="12"/>
                <w:szCs w:val="10"/>
              </w:rPr>
              <w:t>destinaciju</w:t>
            </w:r>
            <w:proofErr w:type="spellEnd"/>
            <w:r w:rsidRPr="00732108">
              <w:rPr>
                <w:rFonts w:ascii="Arial" w:hAnsi="Arial" w:cs="Arial"/>
                <w:sz w:val="12"/>
                <w:szCs w:val="10"/>
              </w:rPr>
              <w:t xml:space="preserve"> </w:t>
            </w:r>
            <w:proofErr w:type="spellStart"/>
            <w:r w:rsidRPr="00732108">
              <w:rPr>
                <w:rFonts w:ascii="Arial" w:hAnsi="Arial" w:cs="Arial"/>
                <w:sz w:val="12"/>
                <w:szCs w:val="10"/>
              </w:rPr>
              <w:t>percipirati</w:t>
            </w:r>
            <w:proofErr w:type="spellEnd"/>
            <w:r w:rsidRPr="00732108">
              <w:rPr>
                <w:rFonts w:ascii="Arial" w:hAnsi="Arial" w:cs="Arial"/>
                <w:sz w:val="12"/>
                <w:szCs w:val="10"/>
              </w:rPr>
              <w:t xml:space="preserve"> </w:t>
            </w:r>
            <w:proofErr w:type="spellStart"/>
            <w:r w:rsidRPr="00732108">
              <w:rPr>
                <w:rFonts w:ascii="Arial" w:hAnsi="Arial" w:cs="Arial"/>
                <w:sz w:val="12"/>
                <w:szCs w:val="10"/>
              </w:rPr>
              <w:t>kao</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ribarsko</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područje</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turistička</w:t>
            </w:r>
            <w:proofErr w:type="spellEnd"/>
            <w:r w:rsidRPr="00732108">
              <w:rPr>
                <w:rFonts w:ascii="Arial" w:hAnsi="Arial" w:cs="Arial"/>
                <w:sz w:val="12"/>
                <w:szCs w:val="10"/>
              </w:rPr>
              <w:t xml:space="preserve"> </w:t>
            </w:r>
            <w:proofErr w:type="spellStart"/>
            <w:r w:rsidRPr="00732108">
              <w:rPr>
                <w:rFonts w:ascii="Arial" w:hAnsi="Arial" w:cs="Arial"/>
                <w:sz w:val="12"/>
                <w:szCs w:val="10"/>
              </w:rPr>
              <w:t>valorizacija</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ribarstva</w:t>
            </w:r>
            <w:proofErr w:type="spellEnd"/>
            <w:r w:rsidRPr="00732108">
              <w:rPr>
                <w:rFonts w:ascii="Arial" w:hAnsi="Arial" w:cs="Arial"/>
                <w:sz w:val="12"/>
                <w:szCs w:val="10"/>
              </w:rPr>
              <w:t xml:space="preserve"> </w:t>
            </w:r>
            <w:proofErr w:type="spellStart"/>
            <w:r w:rsidRPr="00732108">
              <w:rPr>
                <w:rFonts w:ascii="Arial" w:hAnsi="Arial" w:cs="Arial"/>
                <w:sz w:val="12"/>
                <w:szCs w:val="10"/>
              </w:rPr>
              <w:t>stvarati</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dodatne</w:t>
            </w:r>
            <w:proofErr w:type="spellEnd"/>
            <w:r w:rsidRPr="00732108">
              <w:rPr>
                <w:rFonts w:ascii="Arial" w:hAnsi="Arial" w:cs="Arial"/>
                <w:sz w:val="12"/>
                <w:szCs w:val="10"/>
              </w:rPr>
              <w:t xml:space="preserve"> </w:t>
            </w:r>
            <w:proofErr w:type="spellStart"/>
            <w:r w:rsidRPr="00732108">
              <w:rPr>
                <w:rFonts w:ascii="Arial" w:hAnsi="Arial" w:cs="Arial"/>
                <w:sz w:val="12"/>
                <w:szCs w:val="10"/>
              </w:rPr>
              <w:t>prilike</w:t>
            </w:r>
            <w:proofErr w:type="spellEnd"/>
            <w:r w:rsidRPr="00732108">
              <w:rPr>
                <w:rFonts w:ascii="Arial" w:hAnsi="Arial" w:cs="Arial"/>
                <w:sz w:val="12"/>
                <w:szCs w:val="10"/>
              </w:rPr>
              <w:t xml:space="preserve"> za </w:t>
            </w:r>
            <w:proofErr w:type="spellStart"/>
            <w:r w:rsidRPr="00732108">
              <w:rPr>
                <w:rFonts w:ascii="Arial" w:hAnsi="Arial" w:cs="Arial"/>
                <w:sz w:val="12"/>
                <w:szCs w:val="10"/>
              </w:rPr>
              <w:t>lokalne</w:t>
            </w:r>
            <w:proofErr w:type="spellEnd"/>
            <w:r w:rsidRPr="00732108">
              <w:rPr>
                <w:rFonts w:ascii="Arial" w:hAnsi="Arial" w:cs="Arial"/>
                <w:sz w:val="12"/>
                <w:szCs w:val="10"/>
              </w:rPr>
              <w:t xml:space="preserve"> </w:t>
            </w:r>
            <w:proofErr w:type="spellStart"/>
            <w:r w:rsidRPr="00732108">
              <w:rPr>
                <w:rFonts w:ascii="Arial" w:hAnsi="Arial" w:cs="Arial"/>
                <w:sz w:val="12"/>
                <w:szCs w:val="10"/>
              </w:rPr>
              <w:t>ugostitelje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ribare</w:t>
            </w:r>
            <w:proofErr w:type="spellEnd"/>
            <w:r w:rsidRPr="00732108">
              <w:rPr>
                <w:rFonts w:ascii="Arial" w:hAnsi="Arial" w:cs="Arial"/>
                <w:sz w:val="12"/>
                <w:szCs w:val="10"/>
              </w:rPr>
              <w:t xml:space="preserve">. </w:t>
            </w:r>
            <w:proofErr w:type="spellStart"/>
            <w:r w:rsidRPr="00732108">
              <w:rPr>
                <w:rFonts w:ascii="Arial" w:hAnsi="Arial" w:cs="Arial"/>
                <w:sz w:val="12"/>
                <w:szCs w:val="10"/>
              </w:rPr>
              <w:t>Svrha</w:t>
            </w:r>
            <w:proofErr w:type="spellEnd"/>
            <w:r w:rsidRPr="00732108">
              <w:rPr>
                <w:rFonts w:ascii="Arial" w:hAnsi="Arial" w:cs="Arial"/>
                <w:sz w:val="12"/>
                <w:szCs w:val="10"/>
              </w:rPr>
              <w:t xml:space="preserve"> je da se </w:t>
            </w:r>
            <w:proofErr w:type="spellStart"/>
            <w:r w:rsidRPr="00732108">
              <w:rPr>
                <w:rFonts w:ascii="Arial" w:hAnsi="Arial" w:cs="Arial"/>
                <w:sz w:val="12"/>
                <w:szCs w:val="10"/>
              </w:rPr>
              <w:t>realizacijom</w:t>
            </w:r>
            <w:proofErr w:type="spellEnd"/>
            <w:r w:rsidRPr="00732108">
              <w:rPr>
                <w:rFonts w:ascii="Arial" w:hAnsi="Arial" w:cs="Arial"/>
                <w:sz w:val="12"/>
                <w:szCs w:val="10"/>
              </w:rPr>
              <w:t xml:space="preserve"> </w:t>
            </w:r>
            <w:proofErr w:type="spellStart"/>
            <w:r w:rsidRPr="00732108">
              <w:rPr>
                <w:rFonts w:ascii="Arial" w:hAnsi="Arial" w:cs="Arial"/>
                <w:sz w:val="12"/>
                <w:szCs w:val="10"/>
              </w:rPr>
              <w:t>tematske</w:t>
            </w:r>
            <w:proofErr w:type="spellEnd"/>
            <w:r w:rsidRPr="00732108">
              <w:rPr>
                <w:rFonts w:ascii="Arial" w:hAnsi="Arial" w:cs="Arial"/>
                <w:sz w:val="12"/>
                <w:szCs w:val="10"/>
              </w:rPr>
              <w:t xml:space="preserve"> </w:t>
            </w:r>
            <w:proofErr w:type="spellStart"/>
            <w:r w:rsidRPr="00732108">
              <w:rPr>
                <w:rFonts w:ascii="Arial" w:hAnsi="Arial" w:cs="Arial"/>
                <w:sz w:val="12"/>
                <w:szCs w:val="10"/>
              </w:rPr>
              <w:t>staze</w:t>
            </w:r>
            <w:proofErr w:type="spellEnd"/>
            <w:r w:rsidRPr="00732108">
              <w:rPr>
                <w:rFonts w:ascii="Arial" w:hAnsi="Arial" w:cs="Arial"/>
                <w:sz w:val="12"/>
                <w:szCs w:val="10"/>
              </w:rPr>
              <w:t xml:space="preserve"> </w:t>
            </w:r>
            <w:proofErr w:type="spellStart"/>
            <w:r w:rsidRPr="00732108">
              <w:rPr>
                <w:rFonts w:ascii="Arial" w:hAnsi="Arial" w:cs="Arial"/>
                <w:sz w:val="12"/>
                <w:szCs w:val="10"/>
              </w:rPr>
              <w:t>promovira</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ribarstvena</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baština</w:t>
            </w:r>
            <w:proofErr w:type="spellEnd"/>
            <w:r w:rsidRPr="00732108">
              <w:rPr>
                <w:rFonts w:ascii="Arial" w:hAnsi="Arial" w:cs="Arial"/>
                <w:sz w:val="12"/>
                <w:szCs w:val="10"/>
              </w:rPr>
              <w:t xml:space="preserve">, s </w:t>
            </w:r>
            <w:proofErr w:type="spellStart"/>
            <w:r w:rsidRPr="00732108">
              <w:rPr>
                <w:rFonts w:ascii="Arial" w:hAnsi="Arial" w:cs="Arial"/>
                <w:sz w:val="12"/>
                <w:szCs w:val="10"/>
              </w:rPr>
              <w:t>posebnim</w:t>
            </w:r>
            <w:proofErr w:type="spellEnd"/>
            <w:r w:rsidRPr="00732108">
              <w:rPr>
                <w:rFonts w:ascii="Arial" w:hAnsi="Arial" w:cs="Arial"/>
                <w:sz w:val="12"/>
                <w:szCs w:val="10"/>
              </w:rPr>
              <w:t xml:space="preserve"> </w:t>
            </w:r>
            <w:proofErr w:type="spellStart"/>
            <w:r w:rsidRPr="00732108">
              <w:rPr>
                <w:rFonts w:ascii="Arial" w:hAnsi="Arial" w:cs="Arial"/>
                <w:sz w:val="12"/>
                <w:szCs w:val="10"/>
              </w:rPr>
              <w:t>naglaskom</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temu</w:t>
            </w:r>
            <w:proofErr w:type="spellEnd"/>
            <w:r w:rsidRPr="00732108">
              <w:rPr>
                <w:rFonts w:ascii="Arial" w:hAnsi="Arial" w:cs="Arial"/>
                <w:sz w:val="12"/>
                <w:szCs w:val="10"/>
              </w:rPr>
              <w:t xml:space="preserve"> </w:t>
            </w:r>
            <w:proofErr w:type="spellStart"/>
            <w:r w:rsidRPr="00732108">
              <w:rPr>
                <w:rFonts w:ascii="Arial" w:hAnsi="Arial" w:cs="Arial"/>
                <w:sz w:val="12"/>
                <w:szCs w:val="10"/>
              </w:rPr>
              <w:t>zaštite</w:t>
            </w:r>
            <w:proofErr w:type="spellEnd"/>
            <w:r w:rsidRPr="00732108">
              <w:rPr>
                <w:rFonts w:ascii="Arial" w:hAnsi="Arial" w:cs="Arial"/>
                <w:sz w:val="12"/>
                <w:szCs w:val="10"/>
              </w:rPr>
              <w:t xml:space="preserve"> </w:t>
            </w:r>
            <w:proofErr w:type="spellStart"/>
            <w:r w:rsidRPr="00732108">
              <w:rPr>
                <w:rFonts w:ascii="Arial" w:hAnsi="Arial" w:cs="Arial"/>
                <w:sz w:val="12"/>
                <w:szCs w:val="10"/>
              </w:rPr>
              <w:t>okoliša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važnosti</w:t>
            </w:r>
            <w:proofErr w:type="spellEnd"/>
            <w:r w:rsidRPr="00732108">
              <w:rPr>
                <w:rFonts w:ascii="Arial" w:hAnsi="Arial" w:cs="Arial"/>
                <w:sz w:val="12"/>
                <w:szCs w:val="10"/>
              </w:rPr>
              <w:t xml:space="preserve"> </w:t>
            </w:r>
            <w:proofErr w:type="spellStart"/>
            <w:r w:rsidRPr="00732108">
              <w:rPr>
                <w:rFonts w:ascii="Arial" w:hAnsi="Arial" w:cs="Arial"/>
                <w:sz w:val="12"/>
                <w:szCs w:val="10"/>
              </w:rPr>
              <w:t>očuvanja</w:t>
            </w:r>
            <w:proofErr w:type="spellEnd"/>
            <w:r w:rsidRPr="00732108">
              <w:rPr>
                <w:rFonts w:ascii="Arial" w:hAnsi="Arial" w:cs="Arial"/>
                <w:sz w:val="12"/>
                <w:szCs w:val="10"/>
              </w:rPr>
              <w:t xml:space="preserve"> </w:t>
            </w:r>
            <w:proofErr w:type="spellStart"/>
            <w:r w:rsidRPr="00732108">
              <w:rPr>
                <w:rFonts w:ascii="Arial" w:hAnsi="Arial" w:cs="Arial"/>
                <w:sz w:val="12"/>
                <w:szCs w:val="10"/>
              </w:rPr>
              <w:t>bioraznolikosti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da se </w:t>
            </w:r>
            <w:proofErr w:type="spellStart"/>
            <w:r w:rsidRPr="00732108">
              <w:rPr>
                <w:rFonts w:ascii="Arial" w:hAnsi="Arial" w:cs="Arial"/>
                <w:sz w:val="12"/>
                <w:szCs w:val="10"/>
              </w:rPr>
              <w:t>realizira</w:t>
            </w:r>
            <w:proofErr w:type="spellEnd"/>
            <w:r w:rsidRPr="00732108">
              <w:rPr>
                <w:rFonts w:ascii="Arial" w:hAnsi="Arial" w:cs="Arial"/>
                <w:sz w:val="12"/>
                <w:szCs w:val="10"/>
              </w:rPr>
              <w:t xml:space="preserve"> </w:t>
            </w:r>
            <w:proofErr w:type="spellStart"/>
            <w:r w:rsidRPr="00732108">
              <w:rPr>
                <w:rFonts w:ascii="Arial" w:hAnsi="Arial" w:cs="Arial"/>
                <w:sz w:val="12"/>
                <w:szCs w:val="10"/>
              </w:rPr>
              <w:t>prostor</w:t>
            </w:r>
            <w:proofErr w:type="spellEnd"/>
            <w:r w:rsidRPr="00732108">
              <w:rPr>
                <w:rFonts w:ascii="Arial" w:hAnsi="Arial" w:cs="Arial"/>
                <w:sz w:val="12"/>
                <w:szCs w:val="10"/>
              </w:rPr>
              <w:t xml:space="preserve"> </w:t>
            </w:r>
            <w:proofErr w:type="spellStart"/>
            <w:r w:rsidRPr="00732108">
              <w:rPr>
                <w:rFonts w:ascii="Arial" w:hAnsi="Arial" w:cs="Arial"/>
                <w:sz w:val="12"/>
                <w:szCs w:val="10"/>
              </w:rPr>
              <w:t>okupljanja</w:t>
            </w:r>
            <w:proofErr w:type="spellEnd"/>
            <w:r w:rsidRPr="00732108">
              <w:rPr>
                <w:rFonts w:ascii="Arial" w:hAnsi="Arial" w:cs="Arial"/>
                <w:sz w:val="12"/>
                <w:szCs w:val="10"/>
              </w:rPr>
              <w:t xml:space="preserve"> za </w:t>
            </w:r>
            <w:proofErr w:type="spellStart"/>
            <w:r w:rsidRPr="00732108">
              <w:rPr>
                <w:rFonts w:ascii="Arial" w:hAnsi="Arial" w:cs="Arial"/>
                <w:sz w:val="12"/>
                <w:szCs w:val="10"/>
              </w:rPr>
              <w:t>buduće</w:t>
            </w:r>
            <w:proofErr w:type="spellEnd"/>
            <w:r w:rsidRPr="00732108">
              <w:rPr>
                <w:rFonts w:ascii="Arial" w:hAnsi="Arial" w:cs="Arial"/>
                <w:sz w:val="12"/>
                <w:szCs w:val="10"/>
              </w:rPr>
              <w:t xml:space="preserve"> </w:t>
            </w:r>
            <w:proofErr w:type="spellStart"/>
            <w:r w:rsidRPr="00732108">
              <w:rPr>
                <w:rFonts w:ascii="Arial" w:hAnsi="Arial" w:cs="Arial"/>
                <w:sz w:val="12"/>
                <w:szCs w:val="10"/>
              </w:rPr>
              <w:t>edukativne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kulturne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koje</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biti</w:t>
            </w:r>
            <w:proofErr w:type="spellEnd"/>
            <w:r w:rsidRPr="00732108">
              <w:rPr>
                <w:rFonts w:ascii="Arial" w:hAnsi="Arial" w:cs="Arial"/>
                <w:sz w:val="12"/>
                <w:szCs w:val="10"/>
              </w:rPr>
              <w:t xml:space="preserve"> </w:t>
            </w:r>
            <w:proofErr w:type="spellStart"/>
            <w:r w:rsidRPr="00732108">
              <w:rPr>
                <w:rFonts w:ascii="Arial" w:hAnsi="Arial" w:cs="Arial"/>
                <w:sz w:val="12"/>
                <w:szCs w:val="10"/>
              </w:rPr>
              <w:t>vezane</w:t>
            </w:r>
            <w:proofErr w:type="spellEnd"/>
            <w:r w:rsidRPr="00732108">
              <w:rPr>
                <w:rFonts w:ascii="Arial" w:hAnsi="Arial" w:cs="Arial"/>
                <w:sz w:val="12"/>
                <w:szCs w:val="10"/>
              </w:rPr>
              <w:t xml:space="preserve"> za </w:t>
            </w:r>
            <w:proofErr w:type="spellStart"/>
            <w:r w:rsidRPr="00732108">
              <w:rPr>
                <w:rFonts w:ascii="Arial" w:hAnsi="Arial" w:cs="Arial"/>
                <w:sz w:val="12"/>
                <w:szCs w:val="10"/>
              </w:rPr>
              <w:t>ribarstvo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ribarsku</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tradiciju</w:t>
            </w:r>
            <w:proofErr w:type="spellEnd"/>
            <w:r w:rsidRPr="00732108">
              <w:rPr>
                <w:rFonts w:ascii="Arial" w:hAnsi="Arial" w:cs="Arial"/>
                <w:sz w:val="12"/>
                <w:szCs w:val="10"/>
              </w:rPr>
              <w:t xml:space="preserve">, u </w:t>
            </w:r>
            <w:proofErr w:type="spellStart"/>
            <w:r w:rsidRPr="00732108">
              <w:rPr>
                <w:rFonts w:ascii="Arial" w:hAnsi="Arial" w:cs="Arial"/>
                <w:sz w:val="12"/>
                <w:szCs w:val="10"/>
              </w:rPr>
              <w:t>neposrednoj</w:t>
            </w:r>
            <w:proofErr w:type="spellEnd"/>
            <w:r w:rsidRPr="00732108">
              <w:rPr>
                <w:rFonts w:ascii="Arial" w:hAnsi="Arial" w:cs="Arial"/>
                <w:sz w:val="12"/>
                <w:szCs w:val="10"/>
              </w:rPr>
              <w:t xml:space="preserve"> </w:t>
            </w:r>
            <w:proofErr w:type="spellStart"/>
            <w:r w:rsidRPr="00732108">
              <w:rPr>
                <w:rFonts w:ascii="Arial" w:hAnsi="Arial" w:cs="Arial"/>
                <w:sz w:val="12"/>
                <w:szCs w:val="10"/>
              </w:rPr>
              <w:t>blizini</w:t>
            </w:r>
            <w:proofErr w:type="spellEnd"/>
            <w:r w:rsidRPr="00732108">
              <w:rPr>
                <w:rFonts w:ascii="Arial" w:hAnsi="Arial" w:cs="Arial"/>
                <w:sz w:val="12"/>
                <w:szCs w:val="10"/>
              </w:rPr>
              <w:t xml:space="preserve"> mora, a </w:t>
            </w:r>
            <w:proofErr w:type="spellStart"/>
            <w:r w:rsidRPr="00732108">
              <w:rPr>
                <w:rFonts w:ascii="Arial" w:hAnsi="Arial" w:cs="Arial"/>
                <w:sz w:val="12"/>
                <w:szCs w:val="10"/>
              </w:rPr>
              <w:t>kojima</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osigurati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daljnje</w:t>
            </w:r>
            <w:proofErr w:type="spellEnd"/>
            <w:r w:rsidRPr="00732108">
              <w:rPr>
                <w:rFonts w:ascii="Arial" w:hAnsi="Arial" w:cs="Arial"/>
                <w:sz w:val="12"/>
                <w:szCs w:val="10"/>
              </w:rPr>
              <w:t xml:space="preserve">, </w:t>
            </w:r>
            <w:proofErr w:type="spellStart"/>
            <w:r w:rsidRPr="00732108">
              <w:rPr>
                <w:rFonts w:ascii="Arial" w:hAnsi="Arial" w:cs="Arial"/>
                <w:sz w:val="12"/>
                <w:szCs w:val="10"/>
              </w:rPr>
              <w:t>dugoročno</w:t>
            </w:r>
            <w:proofErr w:type="spellEnd"/>
            <w:r w:rsidRPr="00732108">
              <w:rPr>
                <w:rFonts w:ascii="Arial" w:hAnsi="Arial" w:cs="Arial"/>
                <w:sz w:val="12"/>
                <w:szCs w:val="10"/>
              </w:rPr>
              <w:t xml:space="preserve"> </w:t>
            </w:r>
            <w:proofErr w:type="spellStart"/>
            <w:r w:rsidRPr="00732108">
              <w:rPr>
                <w:rFonts w:ascii="Arial" w:hAnsi="Arial" w:cs="Arial"/>
                <w:sz w:val="12"/>
                <w:szCs w:val="10"/>
              </w:rPr>
              <w:t>provođenje</w:t>
            </w:r>
            <w:proofErr w:type="spellEnd"/>
            <w:r w:rsidRPr="00732108">
              <w:rPr>
                <w:rFonts w:ascii="Arial" w:hAnsi="Arial" w:cs="Arial"/>
                <w:sz w:val="12"/>
                <w:szCs w:val="10"/>
              </w:rPr>
              <w:t xml:space="preserve"> </w:t>
            </w:r>
            <w:proofErr w:type="spellStart"/>
            <w:r w:rsidRPr="00732108">
              <w:rPr>
                <w:rFonts w:ascii="Arial" w:hAnsi="Arial" w:cs="Arial"/>
                <w:sz w:val="12"/>
                <w:szCs w:val="10"/>
              </w:rPr>
              <w:t>takve</w:t>
            </w:r>
            <w:proofErr w:type="spellEnd"/>
            <w:r w:rsidRPr="00732108">
              <w:rPr>
                <w:rFonts w:ascii="Arial" w:hAnsi="Arial" w:cs="Arial"/>
                <w:sz w:val="12"/>
                <w:szCs w:val="10"/>
              </w:rPr>
              <w:t xml:space="preserve"> </w:t>
            </w:r>
            <w:proofErr w:type="spellStart"/>
            <w:r w:rsidRPr="00732108">
              <w:rPr>
                <w:rFonts w:ascii="Arial" w:hAnsi="Arial" w:cs="Arial"/>
                <w:sz w:val="12"/>
                <w:szCs w:val="10"/>
              </w:rPr>
              <w:t>vrste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kojima</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ribarstvena</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tradicija</w:t>
            </w:r>
            <w:proofErr w:type="spellEnd"/>
            <w:r w:rsidRPr="00732108">
              <w:rPr>
                <w:rFonts w:ascii="Arial" w:hAnsi="Arial" w:cs="Arial"/>
                <w:sz w:val="12"/>
                <w:szCs w:val="10"/>
              </w:rPr>
              <w:t xml:space="preserve"> </w:t>
            </w:r>
            <w:proofErr w:type="spellStart"/>
            <w:r w:rsidRPr="00732108">
              <w:rPr>
                <w:rFonts w:ascii="Arial" w:hAnsi="Arial" w:cs="Arial"/>
                <w:sz w:val="12"/>
                <w:szCs w:val="10"/>
              </w:rPr>
              <w:t>promovirati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prenijeti</w:t>
            </w:r>
            <w:proofErr w:type="spellEnd"/>
            <w:r w:rsidRPr="00732108">
              <w:rPr>
                <w:rFonts w:ascii="Arial" w:hAnsi="Arial" w:cs="Arial"/>
                <w:sz w:val="12"/>
                <w:szCs w:val="10"/>
              </w:rPr>
              <w:t xml:space="preserve"> </w:t>
            </w:r>
            <w:proofErr w:type="spellStart"/>
            <w:r w:rsidRPr="00732108">
              <w:rPr>
                <w:rFonts w:ascii="Arial" w:hAnsi="Arial" w:cs="Arial"/>
                <w:sz w:val="12"/>
                <w:szCs w:val="10"/>
              </w:rPr>
              <w:t>novim</w:t>
            </w:r>
            <w:proofErr w:type="spellEnd"/>
            <w:r w:rsidRPr="00732108">
              <w:rPr>
                <w:rFonts w:ascii="Arial" w:hAnsi="Arial" w:cs="Arial"/>
                <w:sz w:val="12"/>
                <w:szCs w:val="10"/>
              </w:rPr>
              <w:t xml:space="preserve"> </w:t>
            </w:r>
            <w:proofErr w:type="spellStart"/>
            <w:r w:rsidRPr="00732108">
              <w:rPr>
                <w:rFonts w:ascii="Arial" w:hAnsi="Arial" w:cs="Arial"/>
                <w:sz w:val="12"/>
                <w:szCs w:val="10"/>
              </w:rPr>
              <w:t>generacijama</w:t>
            </w:r>
            <w:proofErr w:type="spellEnd"/>
            <w:r w:rsidRPr="00732108">
              <w:rPr>
                <w:rFonts w:ascii="Arial" w:hAnsi="Arial" w:cs="Arial"/>
                <w:sz w:val="12"/>
                <w:szCs w:val="10"/>
              </w:rPr>
              <w:t>.</w:t>
            </w:r>
          </w:p>
          <w:p w14:paraId="0F2A29F0" w14:textId="77777777" w:rsidR="00BF3DAF" w:rsidRPr="00732108" w:rsidRDefault="00BF3DAF" w:rsidP="001E36D5">
            <w:pPr>
              <w:jc w:val="both"/>
              <w:rPr>
                <w:rFonts w:ascii="Arial" w:hAnsi="Arial" w:cs="Arial"/>
                <w:sz w:val="12"/>
                <w:szCs w:val="10"/>
              </w:rPr>
            </w:pPr>
          </w:p>
          <w:p w14:paraId="5F97A7CA"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Specifični</w:t>
            </w:r>
            <w:proofErr w:type="spellEnd"/>
            <w:r w:rsidRPr="00732108">
              <w:rPr>
                <w:rFonts w:ascii="Arial" w:hAnsi="Arial" w:cs="Arial"/>
                <w:sz w:val="12"/>
                <w:szCs w:val="10"/>
              </w:rPr>
              <w:t xml:space="preserve"> </w:t>
            </w:r>
            <w:proofErr w:type="spellStart"/>
            <w:r w:rsidRPr="00732108">
              <w:rPr>
                <w:rFonts w:ascii="Arial" w:hAnsi="Arial" w:cs="Arial"/>
                <w:sz w:val="12"/>
                <w:szCs w:val="10"/>
              </w:rPr>
              <w:t>ciljevi</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w:t>
            </w:r>
          </w:p>
          <w:p w14:paraId="580CD4C9"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1 - </w:t>
            </w:r>
            <w:proofErr w:type="spellStart"/>
            <w:r w:rsidRPr="00732108">
              <w:rPr>
                <w:rFonts w:ascii="Arial" w:hAnsi="Arial" w:cs="Arial"/>
                <w:sz w:val="12"/>
                <w:szCs w:val="10"/>
              </w:rPr>
              <w:t>Razvoj</w:t>
            </w:r>
            <w:proofErr w:type="spellEnd"/>
            <w:r w:rsidRPr="00732108">
              <w:rPr>
                <w:rFonts w:ascii="Arial" w:hAnsi="Arial" w:cs="Arial"/>
                <w:sz w:val="12"/>
                <w:szCs w:val="10"/>
              </w:rPr>
              <w:t xml:space="preserve"> </w:t>
            </w:r>
            <w:proofErr w:type="spellStart"/>
            <w:r w:rsidRPr="00732108">
              <w:rPr>
                <w:rFonts w:ascii="Arial" w:hAnsi="Arial" w:cs="Arial"/>
                <w:sz w:val="12"/>
                <w:szCs w:val="10"/>
              </w:rPr>
              <w:t>dodatnog</w:t>
            </w:r>
            <w:proofErr w:type="spellEnd"/>
            <w:r w:rsidRPr="00732108">
              <w:rPr>
                <w:rFonts w:ascii="Arial" w:hAnsi="Arial" w:cs="Arial"/>
                <w:sz w:val="12"/>
                <w:szCs w:val="10"/>
              </w:rPr>
              <w:t xml:space="preserve"> </w:t>
            </w:r>
            <w:proofErr w:type="spellStart"/>
            <w:r w:rsidRPr="00732108">
              <w:rPr>
                <w:rFonts w:ascii="Arial" w:hAnsi="Arial" w:cs="Arial"/>
                <w:sz w:val="12"/>
                <w:szCs w:val="10"/>
              </w:rPr>
              <w:t>sadržaja</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FLAG </w:t>
            </w:r>
            <w:proofErr w:type="spellStart"/>
            <w:r w:rsidRPr="00732108">
              <w:rPr>
                <w:rFonts w:ascii="Arial" w:hAnsi="Arial" w:cs="Arial"/>
                <w:sz w:val="12"/>
                <w:szCs w:val="10"/>
              </w:rPr>
              <w:t>području</w:t>
            </w:r>
            <w:proofErr w:type="spellEnd"/>
            <w:r w:rsidRPr="00732108">
              <w:rPr>
                <w:rFonts w:ascii="Arial" w:hAnsi="Arial" w:cs="Arial"/>
                <w:sz w:val="12"/>
                <w:szCs w:val="10"/>
              </w:rPr>
              <w:t xml:space="preserve"> </w:t>
            </w:r>
            <w:proofErr w:type="spellStart"/>
            <w:r w:rsidRPr="00732108">
              <w:rPr>
                <w:rFonts w:ascii="Arial" w:hAnsi="Arial" w:cs="Arial"/>
                <w:sz w:val="12"/>
                <w:szCs w:val="10"/>
              </w:rPr>
              <w:t>kojim</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osigurati</w:t>
            </w:r>
            <w:proofErr w:type="spellEnd"/>
            <w:r w:rsidRPr="00732108">
              <w:rPr>
                <w:rFonts w:ascii="Arial" w:hAnsi="Arial" w:cs="Arial"/>
                <w:sz w:val="12"/>
                <w:szCs w:val="10"/>
              </w:rPr>
              <w:t xml:space="preserve"> </w:t>
            </w:r>
            <w:proofErr w:type="spellStart"/>
            <w:r w:rsidRPr="00732108">
              <w:rPr>
                <w:rFonts w:ascii="Arial" w:hAnsi="Arial" w:cs="Arial"/>
                <w:sz w:val="12"/>
                <w:szCs w:val="10"/>
              </w:rPr>
              <w:t>diversifikacija</w:t>
            </w:r>
            <w:proofErr w:type="spellEnd"/>
            <w:r w:rsidRPr="00732108">
              <w:rPr>
                <w:rFonts w:ascii="Arial" w:hAnsi="Arial" w:cs="Arial"/>
                <w:sz w:val="12"/>
                <w:szCs w:val="10"/>
              </w:rPr>
              <w:t xml:space="preserve"> </w:t>
            </w:r>
            <w:proofErr w:type="spellStart"/>
            <w:r w:rsidRPr="00732108">
              <w:rPr>
                <w:rFonts w:ascii="Arial" w:hAnsi="Arial" w:cs="Arial"/>
                <w:sz w:val="12"/>
                <w:szCs w:val="10"/>
              </w:rPr>
              <w:t>ponude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turistička</w:t>
            </w:r>
            <w:proofErr w:type="spellEnd"/>
            <w:r w:rsidRPr="00732108">
              <w:rPr>
                <w:rFonts w:ascii="Arial" w:hAnsi="Arial" w:cs="Arial"/>
                <w:sz w:val="12"/>
                <w:szCs w:val="10"/>
              </w:rPr>
              <w:t xml:space="preserve"> </w:t>
            </w:r>
            <w:proofErr w:type="spellStart"/>
            <w:r w:rsidRPr="00732108">
              <w:rPr>
                <w:rFonts w:ascii="Arial" w:hAnsi="Arial" w:cs="Arial"/>
                <w:sz w:val="12"/>
                <w:szCs w:val="10"/>
              </w:rPr>
              <w:t>valorizacija</w:t>
            </w:r>
            <w:proofErr w:type="spellEnd"/>
            <w:r w:rsidRPr="00732108">
              <w:rPr>
                <w:rFonts w:ascii="Arial" w:hAnsi="Arial" w:cs="Arial"/>
                <w:sz w:val="12"/>
                <w:szCs w:val="10"/>
              </w:rPr>
              <w:t xml:space="preserve"> parka koji se </w:t>
            </w:r>
            <w:proofErr w:type="spellStart"/>
            <w:r w:rsidRPr="00732108">
              <w:rPr>
                <w:rFonts w:ascii="Arial" w:hAnsi="Arial" w:cs="Arial"/>
                <w:sz w:val="12"/>
                <w:szCs w:val="10"/>
              </w:rPr>
              <w:t>nalazi</w:t>
            </w:r>
            <w:proofErr w:type="spellEnd"/>
            <w:r w:rsidRPr="00732108">
              <w:rPr>
                <w:rFonts w:ascii="Arial" w:hAnsi="Arial" w:cs="Arial"/>
                <w:sz w:val="12"/>
                <w:szCs w:val="10"/>
              </w:rPr>
              <w:t xml:space="preserve"> u </w:t>
            </w:r>
            <w:proofErr w:type="spellStart"/>
            <w:r w:rsidRPr="00732108">
              <w:rPr>
                <w:rFonts w:ascii="Arial" w:hAnsi="Arial" w:cs="Arial"/>
                <w:sz w:val="12"/>
                <w:szCs w:val="10"/>
              </w:rPr>
              <w:t>neposrednoj</w:t>
            </w:r>
            <w:proofErr w:type="spellEnd"/>
            <w:r w:rsidRPr="00732108">
              <w:rPr>
                <w:rFonts w:ascii="Arial" w:hAnsi="Arial" w:cs="Arial"/>
                <w:sz w:val="12"/>
                <w:szCs w:val="10"/>
              </w:rPr>
              <w:t xml:space="preserve"> </w:t>
            </w:r>
            <w:proofErr w:type="spellStart"/>
            <w:r w:rsidRPr="00732108">
              <w:rPr>
                <w:rFonts w:ascii="Arial" w:hAnsi="Arial" w:cs="Arial"/>
                <w:sz w:val="12"/>
                <w:szCs w:val="10"/>
              </w:rPr>
              <w:t>blizini</w:t>
            </w:r>
            <w:proofErr w:type="spellEnd"/>
            <w:r w:rsidRPr="00732108">
              <w:rPr>
                <w:rFonts w:ascii="Arial" w:hAnsi="Arial" w:cs="Arial"/>
                <w:sz w:val="12"/>
                <w:szCs w:val="10"/>
              </w:rPr>
              <w:t xml:space="preserve"> </w:t>
            </w:r>
            <w:proofErr w:type="spellStart"/>
            <w:r w:rsidRPr="00732108">
              <w:rPr>
                <w:rFonts w:ascii="Arial" w:hAnsi="Arial" w:cs="Arial"/>
                <w:sz w:val="12"/>
                <w:szCs w:val="10"/>
              </w:rPr>
              <w:t>plaže</w:t>
            </w:r>
            <w:proofErr w:type="spellEnd"/>
            <w:r w:rsidRPr="00732108">
              <w:rPr>
                <w:rFonts w:ascii="Arial" w:hAnsi="Arial" w:cs="Arial"/>
                <w:sz w:val="12"/>
                <w:szCs w:val="10"/>
              </w:rPr>
              <w:t xml:space="preserve"> u </w:t>
            </w:r>
            <w:proofErr w:type="spellStart"/>
            <w:r w:rsidRPr="00732108">
              <w:rPr>
                <w:rFonts w:ascii="Arial" w:hAnsi="Arial" w:cs="Arial"/>
                <w:sz w:val="12"/>
                <w:szCs w:val="10"/>
              </w:rPr>
              <w:t>Karigadoru</w:t>
            </w:r>
            <w:proofErr w:type="spellEnd"/>
            <w:r w:rsidRPr="00732108">
              <w:rPr>
                <w:rFonts w:ascii="Arial" w:hAnsi="Arial" w:cs="Arial"/>
                <w:sz w:val="12"/>
                <w:szCs w:val="10"/>
              </w:rPr>
              <w:t>;</w:t>
            </w:r>
          </w:p>
          <w:p w14:paraId="7F4C0C24"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2 – </w:t>
            </w:r>
            <w:proofErr w:type="spellStart"/>
            <w:r w:rsidRPr="00732108">
              <w:rPr>
                <w:rFonts w:ascii="Arial" w:hAnsi="Arial" w:cs="Arial"/>
                <w:sz w:val="12"/>
                <w:szCs w:val="10"/>
              </w:rPr>
              <w:t>Istraživanje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promicanje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lokalne</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ribarske</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ribarske</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tradicije</w:t>
            </w:r>
            <w:proofErr w:type="spellEnd"/>
            <w:r w:rsidRPr="00732108">
              <w:rPr>
                <w:rFonts w:ascii="Arial" w:hAnsi="Arial" w:cs="Arial"/>
                <w:sz w:val="12"/>
                <w:szCs w:val="10"/>
              </w:rPr>
              <w:t xml:space="preserve"> u </w:t>
            </w:r>
            <w:proofErr w:type="spellStart"/>
            <w:r w:rsidRPr="00732108">
              <w:rPr>
                <w:rFonts w:ascii="Arial" w:hAnsi="Arial" w:cs="Arial"/>
                <w:sz w:val="12"/>
                <w:szCs w:val="10"/>
              </w:rPr>
              <w:t>svrhu</w:t>
            </w:r>
            <w:proofErr w:type="spellEnd"/>
            <w:r w:rsidRPr="00732108">
              <w:rPr>
                <w:rFonts w:ascii="Arial" w:hAnsi="Arial" w:cs="Arial"/>
                <w:sz w:val="12"/>
                <w:szCs w:val="10"/>
              </w:rPr>
              <w:t xml:space="preserve"> </w:t>
            </w:r>
            <w:proofErr w:type="spellStart"/>
            <w:r w:rsidRPr="00732108">
              <w:rPr>
                <w:rFonts w:ascii="Arial" w:hAnsi="Arial" w:cs="Arial"/>
                <w:sz w:val="12"/>
                <w:szCs w:val="10"/>
              </w:rPr>
              <w:t>jačanja</w:t>
            </w:r>
            <w:proofErr w:type="spellEnd"/>
            <w:r w:rsidRPr="00732108">
              <w:rPr>
                <w:rFonts w:ascii="Arial" w:hAnsi="Arial" w:cs="Arial"/>
                <w:sz w:val="12"/>
                <w:szCs w:val="10"/>
              </w:rPr>
              <w:t xml:space="preserve"> </w:t>
            </w:r>
            <w:proofErr w:type="spellStart"/>
            <w:r w:rsidRPr="00732108">
              <w:rPr>
                <w:rFonts w:ascii="Arial" w:hAnsi="Arial" w:cs="Arial"/>
                <w:sz w:val="12"/>
                <w:szCs w:val="10"/>
              </w:rPr>
              <w:t>prepoznatljivosti</w:t>
            </w:r>
            <w:proofErr w:type="spellEnd"/>
            <w:r w:rsidRPr="00732108">
              <w:rPr>
                <w:rFonts w:ascii="Arial" w:hAnsi="Arial" w:cs="Arial"/>
                <w:sz w:val="12"/>
                <w:szCs w:val="10"/>
              </w:rPr>
              <w:t xml:space="preserve"> </w:t>
            </w:r>
            <w:proofErr w:type="spellStart"/>
            <w:r w:rsidRPr="00732108">
              <w:rPr>
                <w:rFonts w:ascii="Arial" w:hAnsi="Arial" w:cs="Arial"/>
                <w:sz w:val="12"/>
                <w:szCs w:val="10"/>
              </w:rPr>
              <w:t>Karigadora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šireg</w:t>
            </w:r>
            <w:proofErr w:type="spellEnd"/>
            <w:r w:rsidRPr="00732108">
              <w:rPr>
                <w:rFonts w:ascii="Arial" w:hAnsi="Arial" w:cs="Arial"/>
                <w:sz w:val="12"/>
                <w:szCs w:val="10"/>
              </w:rPr>
              <w:t xml:space="preserve"> FLAG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
          <w:p w14:paraId="237ABB37"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3 – </w:t>
            </w:r>
            <w:proofErr w:type="spellStart"/>
            <w:r w:rsidRPr="00732108">
              <w:rPr>
                <w:rFonts w:ascii="Arial" w:hAnsi="Arial" w:cs="Arial"/>
                <w:sz w:val="12"/>
                <w:szCs w:val="10"/>
              </w:rPr>
              <w:t>Realizacija</w:t>
            </w:r>
            <w:proofErr w:type="spellEnd"/>
            <w:r w:rsidRPr="00732108">
              <w:rPr>
                <w:rFonts w:ascii="Arial" w:hAnsi="Arial" w:cs="Arial"/>
                <w:sz w:val="12"/>
                <w:szCs w:val="10"/>
              </w:rPr>
              <w:t xml:space="preserve"> </w:t>
            </w:r>
            <w:proofErr w:type="spellStart"/>
            <w:r w:rsidRPr="00732108">
              <w:rPr>
                <w:rFonts w:ascii="Arial" w:hAnsi="Arial" w:cs="Arial"/>
                <w:sz w:val="12"/>
                <w:szCs w:val="10"/>
              </w:rPr>
              <w:t>adekvatnog</w:t>
            </w:r>
            <w:proofErr w:type="spellEnd"/>
            <w:r w:rsidRPr="00732108">
              <w:rPr>
                <w:rFonts w:ascii="Arial" w:hAnsi="Arial" w:cs="Arial"/>
                <w:sz w:val="12"/>
                <w:szCs w:val="10"/>
              </w:rPr>
              <w:t xml:space="preserve"> </w:t>
            </w:r>
            <w:proofErr w:type="spellStart"/>
            <w:r w:rsidRPr="00732108">
              <w:rPr>
                <w:rFonts w:ascii="Arial" w:hAnsi="Arial" w:cs="Arial"/>
                <w:sz w:val="12"/>
                <w:szCs w:val="10"/>
              </w:rPr>
              <w:t>prostora</w:t>
            </w:r>
            <w:proofErr w:type="spellEnd"/>
            <w:r w:rsidRPr="00732108">
              <w:rPr>
                <w:rFonts w:ascii="Arial" w:hAnsi="Arial" w:cs="Arial"/>
                <w:sz w:val="12"/>
                <w:szCs w:val="10"/>
              </w:rPr>
              <w:t xml:space="preserve"> za </w:t>
            </w:r>
            <w:proofErr w:type="spellStart"/>
            <w:r w:rsidRPr="00732108">
              <w:rPr>
                <w:rFonts w:ascii="Arial" w:hAnsi="Arial" w:cs="Arial"/>
                <w:sz w:val="12"/>
                <w:szCs w:val="10"/>
              </w:rPr>
              <w:t>održavanje</w:t>
            </w:r>
            <w:proofErr w:type="spellEnd"/>
            <w:r w:rsidRPr="00732108">
              <w:rPr>
                <w:rFonts w:ascii="Arial" w:hAnsi="Arial" w:cs="Arial"/>
                <w:sz w:val="12"/>
                <w:szCs w:val="10"/>
              </w:rPr>
              <w:t xml:space="preserve"> </w:t>
            </w:r>
            <w:proofErr w:type="spellStart"/>
            <w:r w:rsidRPr="00732108">
              <w:rPr>
                <w:rFonts w:ascii="Arial" w:hAnsi="Arial" w:cs="Arial"/>
                <w:sz w:val="12"/>
                <w:szCs w:val="10"/>
              </w:rPr>
              <w:t>tradicionalnih</w:t>
            </w:r>
            <w:proofErr w:type="spellEnd"/>
            <w:r w:rsidRPr="00732108">
              <w:rPr>
                <w:rFonts w:ascii="Arial" w:hAnsi="Arial" w:cs="Arial"/>
                <w:sz w:val="12"/>
                <w:szCs w:val="10"/>
              </w:rPr>
              <w:t xml:space="preserve"> </w:t>
            </w:r>
            <w:proofErr w:type="spellStart"/>
            <w:r w:rsidRPr="00732108">
              <w:rPr>
                <w:rFonts w:ascii="Arial" w:hAnsi="Arial" w:cs="Arial"/>
                <w:sz w:val="12"/>
                <w:szCs w:val="10"/>
              </w:rPr>
              <w:t>manifestacija</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temu</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ribarstva</w:t>
            </w:r>
            <w:proofErr w:type="spellEnd"/>
            <w:r w:rsidRPr="00732108">
              <w:rPr>
                <w:rFonts w:ascii="Arial" w:hAnsi="Arial" w:cs="Arial"/>
                <w:sz w:val="12"/>
                <w:szCs w:val="10"/>
              </w:rPr>
              <w:t xml:space="preserve"> u </w:t>
            </w:r>
            <w:proofErr w:type="spellStart"/>
            <w:r w:rsidRPr="00732108">
              <w:rPr>
                <w:rFonts w:ascii="Arial" w:hAnsi="Arial" w:cs="Arial"/>
                <w:sz w:val="12"/>
                <w:szCs w:val="10"/>
              </w:rPr>
              <w:t>neposrednoj</w:t>
            </w:r>
            <w:proofErr w:type="spellEnd"/>
            <w:r w:rsidRPr="00732108">
              <w:rPr>
                <w:rFonts w:ascii="Arial" w:hAnsi="Arial" w:cs="Arial"/>
                <w:sz w:val="12"/>
                <w:szCs w:val="10"/>
              </w:rPr>
              <w:t xml:space="preserve"> </w:t>
            </w:r>
            <w:proofErr w:type="spellStart"/>
            <w:r w:rsidRPr="00732108">
              <w:rPr>
                <w:rFonts w:ascii="Arial" w:hAnsi="Arial" w:cs="Arial"/>
                <w:sz w:val="12"/>
                <w:szCs w:val="10"/>
              </w:rPr>
              <w:t>blizini</w:t>
            </w:r>
            <w:proofErr w:type="spellEnd"/>
            <w:r w:rsidRPr="00732108">
              <w:rPr>
                <w:rFonts w:ascii="Arial" w:hAnsi="Arial" w:cs="Arial"/>
                <w:sz w:val="12"/>
                <w:szCs w:val="10"/>
              </w:rPr>
              <w:t xml:space="preserve"> mora; </w:t>
            </w:r>
          </w:p>
          <w:p w14:paraId="366CE374"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SC 4 – </w:t>
            </w:r>
            <w:proofErr w:type="spellStart"/>
            <w:r w:rsidRPr="00732108">
              <w:rPr>
                <w:rFonts w:ascii="Arial" w:hAnsi="Arial" w:cs="Arial"/>
                <w:sz w:val="12"/>
                <w:szCs w:val="10"/>
              </w:rPr>
              <w:t>Edukacija</w:t>
            </w:r>
            <w:proofErr w:type="spellEnd"/>
            <w:r w:rsidRPr="00732108">
              <w:rPr>
                <w:rFonts w:ascii="Arial" w:hAnsi="Arial" w:cs="Arial"/>
                <w:sz w:val="12"/>
                <w:szCs w:val="10"/>
              </w:rPr>
              <w:t xml:space="preserve"> o </w:t>
            </w:r>
            <w:proofErr w:type="spellStart"/>
            <w:r w:rsidRPr="00732108">
              <w:rPr>
                <w:rFonts w:ascii="Arial" w:hAnsi="Arial" w:cs="Arial"/>
                <w:sz w:val="12"/>
                <w:szCs w:val="10"/>
              </w:rPr>
              <w:t>lokalnoj</w:t>
            </w:r>
            <w:proofErr w:type="spellEnd"/>
            <w:r w:rsidRPr="00732108">
              <w:rPr>
                <w:rFonts w:ascii="Arial" w:hAnsi="Arial" w:cs="Arial"/>
                <w:sz w:val="12"/>
                <w:szCs w:val="10"/>
              </w:rPr>
              <w:t xml:space="preserve"> </w:t>
            </w:r>
            <w:proofErr w:type="spellStart"/>
            <w:r w:rsidRPr="00732108">
              <w:rPr>
                <w:rFonts w:ascii="Arial" w:hAnsi="Arial" w:cs="Arial"/>
                <w:sz w:val="12"/>
                <w:szCs w:val="10"/>
              </w:rPr>
              <w:t>ribarskoj</w:t>
            </w:r>
            <w:proofErr w:type="spellEnd"/>
            <w:r w:rsidRPr="00732108">
              <w:rPr>
                <w:rFonts w:ascii="Arial" w:hAnsi="Arial" w:cs="Arial"/>
                <w:sz w:val="12"/>
                <w:szCs w:val="10"/>
              </w:rPr>
              <w:t xml:space="preserve"> </w:t>
            </w:r>
            <w:proofErr w:type="spellStart"/>
            <w:r w:rsidRPr="00732108">
              <w:rPr>
                <w:rFonts w:ascii="Arial" w:hAnsi="Arial" w:cs="Arial"/>
                <w:sz w:val="12"/>
                <w:szCs w:val="10"/>
              </w:rPr>
              <w:t>baštini</w:t>
            </w:r>
            <w:proofErr w:type="spellEnd"/>
            <w:r w:rsidRPr="00732108">
              <w:rPr>
                <w:rFonts w:ascii="Arial" w:hAnsi="Arial" w:cs="Arial"/>
                <w:sz w:val="12"/>
                <w:szCs w:val="10"/>
              </w:rPr>
              <w:t xml:space="preserve"> s </w:t>
            </w:r>
            <w:proofErr w:type="spellStart"/>
            <w:r w:rsidRPr="00732108">
              <w:rPr>
                <w:rFonts w:ascii="Arial" w:hAnsi="Arial" w:cs="Arial"/>
                <w:sz w:val="12"/>
                <w:szCs w:val="10"/>
              </w:rPr>
              <w:t>posebnim</w:t>
            </w:r>
            <w:proofErr w:type="spellEnd"/>
            <w:r w:rsidRPr="00732108">
              <w:rPr>
                <w:rFonts w:ascii="Arial" w:hAnsi="Arial" w:cs="Arial"/>
                <w:sz w:val="12"/>
                <w:szCs w:val="10"/>
              </w:rPr>
              <w:t xml:space="preserve"> </w:t>
            </w:r>
            <w:proofErr w:type="spellStart"/>
            <w:r w:rsidRPr="00732108">
              <w:rPr>
                <w:rFonts w:ascii="Arial" w:hAnsi="Arial" w:cs="Arial"/>
                <w:sz w:val="12"/>
                <w:szCs w:val="10"/>
              </w:rPr>
              <w:t>naglaskom</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temu</w:t>
            </w:r>
            <w:proofErr w:type="spellEnd"/>
            <w:r w:rsidRPr="00732108">
              <w:rPr>
                <w:rFonts w:ascii="Arial" w:hAnsi="Arial" w:cs="Arial"/>
                <w:sz w:val="12"/>
                <w:szCs w:val="10"/>
              </w:rPr>
              <w:t xml:space="preserve"> </w:t>
            </w:r>
            <w:proofErr w:type="spellStart"/>
            <w:r w:rsidRPr="00732108">
              <w:rPr>
                <w:rFonts w:ascii="Arial" w:hAnsi="Arial" w:cs="Arial"/>
                <w:sz w:val="12"/>
                <w:szCs w:val="10"/>
              </w:rPr>
              <w:t>zaštite</w:t>
            </w:r>
            <w:proofErr w:type="spellEnd"/>
            <w:r w:rsidRPr="00732108">
              <w:rPr>
                <w:rFonts w:ascii="Arial" w:hAnsi="Arial" w:cs="Arial"/>
                <w:sz w:val="12"/>
                <w:szCs w:val="10"/>
              </w:rPr>
              <w:t xml:space="preserve"> </w:t>
            </w:r>
            <w:proofErr w:type="spellStart"/>
            <w:r w:rsidRPr="00732108">
              <w:rPr>
                <w:rFonts w:ascii="Arial" w:hAnsi="Arial" w:cs="Arial"/>
                <w:sz w:val="12"/>
                <w:szCs w:val="10"/>
              </w:rPr>
              <w:t>okoliša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važnosti</w:t>
            </w:r>
            <w:proofErr w:type="spellEnd"/>
            <w:r w:rsidRPr="00732108">
              <w:rPr>
                <w:rFonts w:ascii="Arial" w:hAnsi="Arial" w:cs="Arial"/>
                <w:sz w:val="12"/>
                <w:szCs w:val="10"/>
              </w:rPr>
              <w:t xml:space="preserve"> </w:t>
            </w:r>
            <w:proofErr w:type="spellStart"/>
            <w:r w:rsidRPr="00732108">
              <w:rPr>
                <w:rFonts w:ascii="Arial" w:hAnsi="Arial" w:cs="Arial"/>
                <w:sz w:val="12"/>
                <w:szCs w:val="10"/>
              </w:rPr>
              <w:t>očuvanja</w:t>
            </w:r>
            <w:proofErr w:type="spellEnd"/>
            <w:r w:rsidRPr="00732108">
              <w:rPr>
                <w:rFonts w:ascii="Arial" w:hAnsi="Arial" w:cs="Arial"/>
                <w:sz w:val="12"/>
                <w:szCs w:val="10"/>
              </w:rPr>
              <w:t xml:space="preserve"> </w:t>
            </w:r>
            <w:proofErr w:type="spellStart"/>
            <w:r w:rsidRPr="00732108">
              <w:rPr>
                <w:rFonts w:ascii="Arial" w:hAnsi="Arial" w:cs="Arial"/>
                <w:sz w:val="12"/>
                <w:szCs w:val="10"/>
              </w:rPr>
              <w:t>bioraznolikosti</w:t>
            </w:r>
            <w:proofErr w:type="spellEnd"/>
            <w:r w:rsidRPr="00732108">
              <w:rPr>
                <w:rFonts w:ascii="Arial" w:hAnsi="Arial" w:cs="Arial"/>
                <w:sz w:val="12"/>
                <w:szCs w:val="10"/>
              </w:rPr>
              <w:t xml:space="preserve"> </w:t>
            </w:r>
            <w:proofErr w:type="spellStart"/>
            <w:r w:rsidRPr="00732108">
              <w:rPr>
                <w:rFonts w:ascii="Arial" w:hAnsi="Arial" w:cs="Arial"/>
                <w:sz w:val="12"/>
                <w:szCs w:val="10"/>
              </w:rPr>
              <w:t>te</w:t>
            </w:r>
            <w:proofErr w:type="spellEnd"/>
            <w:r w:rsidRPr="00732108">
              <w:rPr>
                <w:rFonts w:ascii="Arial" w:hAnsi="Arial" w:cs="Arial"/>
                <w:sz w:val="12"/>
                <w:szCs w:val="10"/>
              </w:rPr>
              <w:t xml:space="preserve"> </w:t>
            </w:r>
            <w:proofErr w:type="spellStart"/>
            <w:r w:rsidRPr="00732108">
              <w:rPr>
                <w:rFonts w:ascii="Arial" w:hAnsi="Arial" w:cs="Arial"/>
                <w:sz w:val="12"/>
                <w:szCs w:val="10"/>
              </w:rPr>
              <w:t>prenošenje</w:t>
            </w:r>
            <w:proofErr w:type="spellEnd"/>
            <w:r w:rsidRPr="00732108">
              <w:rPr>
                <w:rFonts w:ascii="Arial" w:hAnsi="Arial" w:cs="Arial"/>
                <w:sz w:val="12"/>
                <w:szCs w:val="10"/>
              </w:rPr>
              <w:t xml:space="preserve"> </w:t>
            </w:r>
            <w:proofErr w:type="spellStart"/>
            <w:r w:rsidRPr="00732108">
              <w:rPr>
                <w:rFonts w:ascii="Arial" w:hAnsi="Arial" w:cs="Arial"/>
                <w:sz w:val="12"/>
                <w:szCs w:val="10"/>
              </w:rPr>
              <w:t>znanja</w:t>
            </w:r>
            <w:proofErr w:type="spellEnd"/>
            <w:r w:rsidRPr="00732108">
              <w:rPr>
                <w:rFonts w:ascii="Arial" w:hAnsi="Arial" w:cs="Arial"/>
                <w:sz w:val="12"/>
                <w:szCs w:val="10"/>
              </w:rPr>
              <w:t xml:space="preserve"> </w:t>
            </w:r>
            <w:proofErr w:type="spellStart"/>
            <w:r w:rsidRPr="00732108">
              <w:rPr>
                <w:rFonts w:ascii="Arial" w:hAnsi="Arial" w:cs="Arial"/>
                <w:sz w:val="12"/>
                <w:szCs w:val="10"/>
              </w:rPr>
              <w:t>budućim</w:t>
            </w:r>
            <w:proofErr w:type="spellEnd"/>
            <w:r w:rsidRPr="00732108">
              <w:rPr>
                <w:rFonts w:ascii="Arial" w:hAnsi="Arial" w:cs="Arial"/>
                <w:sz w:val="12"/>
                <w:szCs w:val="10"/>
              </w:rPr>
              <w:t xml:space="preserve"> </w:t>
            </w:r>
            <w:proofErr w:type="spellStart"/>
            <w:r w:rsidRPr="00732108">
              <w:rPr>
                <w:rFonts w:ascii="Arial" w:hAnsi="Arial" w:cs="Arial"/>
                <w:sz w:val="12"/>
                <w:szCs w:val="10"/>
              </w:rPr>
              <w:t>generacijama</w:t>
            </w:r>
            <w:proofErr w:type="spellEnd"/>
            <w:r w:rsidRPr="00732108">
              <w:rPr>
                <w:rFonts w:ascii="Arial" w:hAnsi="Arial" w:cs="Arial"/>
                <w:sz w:val="12"/>
                <w:szCs w:val="10"/>
              </w:rPr>
              <w:t>.</w:t>
            </w:r>
          </w:p>
        </w:tc>
        <w:tc>
          <w:tcPr>
            <w:tcW w:w="1134" w:type="dxa"/>
            <w:tcBorders>
              <w:top w:val="single" w:sz="4" w:space="0" w:color="808080"/>
              <w:left w:val="single" w:sz="4" w:space="0" w:color="808080"/>
              <w:bottom w:val="single" w:sz="4" w:space="0" w:color="808080"/>
              <w:right w:val="single" w:sz="4" w:space="0" w:color="808080"/>
            </w:tcBorders>
            <w:shd w:val="clear" w:color="auto" w:fill="DAEEF3"/>
          </w:tcPr>
          <w:p w14:paraId="0A5EB502" w14:textId="77777777" w:rsidR="00BF3DAF" w:rsidRPr="00732108" w:rsidRDefault="00BF3DAF" w:rsidP="001E36D5">
            <w:pPr>
              <w:rPr>
                <w:rFonts w:ascii="Arial" w:hAnsi="Arial" w:cs="Arial"/>
                <w:bCs/>
                <w:sz w:val="12"/>
                <w:szCs w:val="10"/>
              </w:rPr>
            </w:pPr>
            <w:proofErr w:type="spellStart"/>
            <w:r w:rsidRPr="00732108">
              <w:rPr>
                <w:rFonts w:ascii="Arial" w:hAnsi="Arial" w:cs="Arial"/>
                <w:sz w:val="12"/>
                <w:szCs w:val="10"/>
              </w:rPr>
              <w:t>Turistička</w:t>
            </w:r>
            <w:proofErr w:type="spellEnd"/>
            <w:r w:rsidRPr="00732108">
              <w:rPr>
                <w:rFonts w:ascii="Arial" w:hAnsi="Arial" w:cs="Arial"/>
                <w:sz w:val="12"/>
                <w:szCs w:val="10"/>
              </w:rPr>
              <w:t xml:space="preserve"> </w:t>
            </w:r>
            <w:proofErr w:type="spellStart"/>
            <w:r w:rsidRPr="00732108">
              <w:rPr>
                <w:rFonts w:ascii="Arial" w:hAnsi="Arial" w:cs="Arial"/>
                <w:sz w:val="12"/>
                <w:szCs w:val="10"/>
              </w:rPr>
              <w:t>zajednica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w:t>
            </w:r>
          </w:p>
        </w:tc>
        <w:tc>
          <w:tcPr>
            <w:tcW w:w="850" w:type="dxa"/>
            <w:tcBorders>
              <w:top w:val="single" w:sz="4" w:space="0" w:color="808080"/>
              <w:left w:val="single" w:sz="4" w:space="0" w:color="808080"/>
              <w:bottom w:val="single" w:sz="4" w:space="0" w:color="808080"/>
              <w:right w:val="single" w:sz="4" w:space="0" w:color="808080"/>
            </w:tcBorders>
            <w:shd w:val="clear" w:color="auto" w:fill="DAEEF3"/>
          </w:tcPr>
          <w:p w14:paraId="6E52B55C" w14:textId="77777777" w:rsidR="00BF3DAF" w:rsidRPr="00732108" w:rsidRDefault="00BF3DAF" w:rsidP="001E36D5">
            <w:pPr>
              <w:adjustRightInd w:val="0"/>
              <w:rPr>
                <w:rFonts w:ascii="Arial" w:hAnsi="Arial" w:cs="Arial"/>
                <w:sz w:val="12"/>
                <w:szCs w:val="10"/>
              </w:rPr>
            </w:pPr>
            <w:r w:rsidRPr="00732108">
              <w:rPr>
                <w:rFonts w:ascii="Arial" w:hAnsi="Arial" w:cs="Arial"/>
                <w:sz w:val="12"/>
                <w:szCs w:val="10"/>
              </w:rPr>
              <w:t>01.01.2022. - 31.12.2022.</w:t>
            </w:r>
          </w:p>
        </w:tc>
      </w:tr>
      <w:tr w:rsidR="00BF3DAF" w:rsidRPr="00732108" w14:paraId="769EA568" w14:textId="77777777" w:rsidTr="001E36D5">
        <w:trPr>
          <w:trHeight w:val="141"/>
        </w:trPr>
        <w:tc>
          <w:tcPr>
            <w:tcW w:w="2235" w:type="dxa"/>
            <w:tcBorders>
              <w:top w:val="single" w:sz="4" w:space="0" w:color="808080"/>
              <w:left w:val="single" w:sz="4" w:space="0" w:color="808080"/>
              <w:bottom w:val="single" w:sz="4" w:space="0" w:color="808080"/>
              <w:right w:val="single" w:sz="4" w:space="0" w:color="808080"/>
            </w:tcBorders>
            <w:shd w:val="clear" w:color="auto" w:fill="D6E3BC"/>
          </w:tcPr>
          <w:p w14:paraId="27C847FB" w14:textId="77777777" w:rsidR="00BF3DAF" w:rsidRPr="00732108" w:rsidRDefault="00BF3DAF" w:rsidP="001E36D5">
            <w:pPr>
              <w:adjustRightInd w:val="0"/>
              <w:rPr>
                <w:rFonts w:ascii="Arial" w:hAnsi="Arial" w:cs="Arial"/>
                <w:b/>
                <w:sz w:val="12"/>
                <w:szCs w:val="10"/>
              </w:rPr>
            </w:pPr>
            <w:r w:rsidRPr="00732108">
              <w:rPr>
                <w:rFonts w:ascii="Arial" w:hAnsi="Arial" w:cs="Arial"/>
                <w:b/>
                <w:sz w:val="12"/>
                <w:szCs w:val="10"/>
              </w:rPr>
              <w:t>IZGRADNJA NOGOMETNOG IGRALIŠTA U NASELJU BRTONIGLA</w:t>
            </w:r>
          </w:p>
        </w:tc>
        <w:tc>
          <w:tcPr>
            <w:tcW w:w="1275" w:type="dxa"/>
            <w:tcBorders>
              <w:top w:val="single" w:sz="4" w:space="0" w:color="808080"/>
              <w:left w:val="single" w:sz="4" w:space="0" w:color="808080"/>
              <w:bottom w:val="single" w:sz="4" w:space="0" w:color="808080"/>
              <w:right w:val="single" w:sz="4" w:space="0" w:color="808080"/>
            </w:tcBorders>
            <w:shd w:val="clear" w:color="auto" w:fill="D6E3BC"/>
          </w:tcPr>
          <w:p w14:paraId="497E21A7" w14:textId="77777777" w:rsidR="00BF3DAF" w:rsidRPr="00732108" w:rsidRDefault="00BF3DAF" w:rsidP="001E36D5">
            <w:pPr>
              <w:rPr>
                <w:rFonts w:ascii="Arial" w:hAnsi="Arial" w:cs="Arial"/>
                <w:sz w:val="12"/>
                <w:szCs w:val="10"/>
              </w:rPr>
            </w:pPr>
            <w:r w:rsidRPr="00732108">
              <w:rPr>
                <w:rFonts w:ascii="Arial" w:hAnsi="Arial" w:cs="Arial"/>
                <w:sz w:val="12"/>
                <w:szCs w:val="10"/>
              </w:rPr>
              <w:t xml:space="preserve">648.890,68 HRK s PDV-om </w:t>
            </w:r>
          </w:p>
        </w:tc>
        <w:tc>
          <w:tcPr>
            <w:tcW w:w="4253" w:type="dxa"/>
            <w:tcBorders>
              <w:top w:val="single" w:sz="4" w:space="0" w:color="808080"/>
              <w:left w:val="single" w:sz="4" w:space="0" w:color="808080"/>
              <w:bottom w:val="single" w:sz="4" w:space="0" w:color="808080"/>
              <w:right w:val="single" w:sz="4" w:space="0" w:color="808080"/>
            </w:tcBorders>
            <w:shd w:val="clear" w:color="auto" w:fill="D6E3BC"/>
          </w:tcPr>
          <w:p w14:paraId="06DDE9B9" w14:textId="77777777" w:rsidR="00BF3DAF" w:rsidRPr="00732108" w:rsidRDefault="00BF3DAF" w:rsidP="001E36D5">
            <w:pPr>
              <w:jc w:val="both"/>
              <w:rPr>
                <w:rFonts w:ascii="Arial" w:hAnsi="Arial" w:cs="Arial"/>
                <w:sz w:val="12"/>
                <w:szCs w:val="10"/>
              </w:rPr>
            </w:pPr>
            <w:proofErr w:type="spellStart"/>
            <w:r w:rsidRPr="00732108">
              <w:rPr>
                <w:rFonts w:ascii="Arial" w:hAnsi="Arial" w:cs="Arial"/>
                <w:sz w:val="12"/>
                <w:szCs w:val="10"/>
              </w:rPr>
              <w:t>Očekivani</w:t>
            </w:r>
            <w:proofErr w:type="spellEnd"/>
            <w:r w:rsidRPr="00732108">
              <w:rPr>
                <w:rFonts w:ascii="Arial" w:hAnsi="Arial" w:cs="Arial"/>
                <w:sz w:val="12"/>
                <w:szCs w:val="10"/>
              </w:rPr>
              <w:t xml:space="preserve"> </w:t>
            </w:r>
            <w:proofErr w:type="spellStart"/>
            <w:r w:rsidRPr="00732108">
              <w:rPr>
                <w:rFonts w:ascii="Arial" w:hAnsi="Arial" w:cs="Arial"/>
                <w:sz w:val="12"/>
                <w:szCs w:val="10"/>
              </w:rPr>
              <w:t>rezultati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mjerljivi</w:t>
            </w:r>
            <w:proofErr w:type="spellEnd"/>
            <w:r w:rsidRPr="00732108">
              <w:rPr>
                <w:rFonts w:ascii="Arial" w:hAnsi="Arial" w:cs="Arial"/>
                <w:sz w:val="12"/>
                <w:szCs w:val="10"/>
              </w:rPr>
              <w:t xml:space="preserve"> </w:t>
            </w:r>
            <w:proofErr w:type="spellStart"/>
            <w:r w:rsidRPr="00732108">
              <w:rPr>
                <w:rFonts w:ascii="Arial" w:hAnsi="Arial" w:cs="Arial"/>
                <w:sz w:val="12"/>
                <w:szCs w:val="10"/>
              </w:rPr>
              <w:t>indikatori</w:t>
            </w:r>
            <w:proofErr w:type="spellEnd"/>
          </w:p>
          <w:p w14:paraId="0A5C20D2"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 </w:t>
            </w:r>
            <w:proofErr w:type="spellStart"/>
            <w:r w:rsidRPr="00732108">
              <w:rPr>
                <w:rFonts w:ascii="Arial" w:hAnsi="Arial" w:cs="Arial"/>
                <w:sz w:val="12"/>
                <w:szCs w:val="10"/>
              </w:rPr>
              <w:t>Izgradnja</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nogometnog</w:t>
            </w:r>
            <w:proofErr w:type="spellEnd"/>
            <w:r w:rsidRPr="00732108">
              <w:rPr>
                <w:rFonts w:ascii="Arial" w:hAnsi="Arial" w:cs="Arial"/>
                <w:sz w:val="12"/>
                <w:szCs w:val="10"/>
              </w:rPr>
              <w:t xml:space="preserve"> </w:t>
            </w:r>
            <w:proofErr w:type="spellStart"/>
            <w:r w:rsidRPr="00732108">
              <w:rPr>
                <w:rFonts w:ascii="Arial" w:hAnsi="Arial" w:cs="Arial"/>
                <w:sz w:val="12"/>
                <w:szCs w:val="10"/>
              </w:rPr>
              <w:t>igrališta</w:t>
            </w:r>
            <w:proofErr w:type="spellEnd"/>
            <w:r w:rsidRPr="00732108">
              <w:rPr>
                <w:rFonts w:ascii="Arial" w:hAnsi="Arial" w:cs="Arial"/>
                <w:sz w:val="12"/>
                <w:szCs w:val="10"/>
              </w:rPr>
              <w:t xml:space="preserve"> </w:t>
            </w:r>
            <w:proofErr w:type="spellStart"/>
            <w:r w:rsidRPr="00732108">
              <w:rPr>
                <w:rFonts w:ascii="Arial" w:hAnsi="Arial" w:cs="Arial"/>
                <w:sz w:val="12"/>
                <w:szCs w:val="10"/>
              </w:rPr>
              <w:t>ukupne</w:t>
            </w:r>
            <w:proofErr w:type="spellEnd"/>
            <w:r w:rsidRPr="00732108">
              <w:rPr>
                <w:rFonts w:ascii="Arial" w:hAnsi="Arial" w:cs="Arial"/>
                <w:sz w:val="12"/>
                <w:szCs w:val="10"/>
              </w:rPr>
              <w:t xml:space="preserve"> </w:t>
            </w:r>
            <w:proofErr w:type="spellStart"/>
            <w:r w:rsidRPr="00732108">
              <w:rPr>
                <w:rFonts w:ascii="Arial" w:hAnsi="Arial" w:cs="Arial"/>
                <w:sz w:val="12"/>
                <w:szCs w:val="10"/>
              </w:rPr>
              <w:t>površine</w:t>
            </w:r>
            <w:proofErr w:type="spellEnd"/>
            <w:r w:rsidRPr="00732108">
              <w:rPr>
                <w:rFonts w:ascii="Arial" w:hAnsi="Arial" w:cs="Arial"/>
                <w:sz w:val="12"/>
                <w:szCs w:val="10"/>
              </w:rPr>
              <w:t xml:space="preserve"> od 1185,00 m2 (</w:t>
            </w:r>
            <w:proofErr w:type="spellStart"/>
            <w:r w:rsidRPr="00732108">
              <w:rPr>
                <w:rFonts w:ascii="Arial" w:hAnsi="Arial" w:cs="Arial"/>
                <w:sz w:val="12"/>
                <w:szCs w:val="10"/>
              </w:rPr>
              <w:t>uključujući</w:t>
            </w:r>
            <w:proofErr w:type="spellEnd"/>
            <w:r w:rsidRPr="00732108">
              <w:rPr>
                <w:rFonts w:ascii="Arial" w:hAnsi="Arial" w:cs="Arial"/>
                <w:sz w:val="12"/>
                <w:szCs w:val="10"/>
              </w:rPr>
              <w:t xml:space="preserve"> </w:t>
            </w:r>
            <w:proofErr w:type="spellStart"/>
            <w:r w:rsidRPr="00732108">
              <w:rPr>
                <w:rFonts w:ascii="Arial" w:hAnsi="Arial" w:cs="Arial"/>
                <w:sz w:val="12"/>
                <w:szCs w:val="10"/>
              </w:rPr>
              <w:t>ogradne</w:t>
            </w:r>
            <w:proofErr w:type="spellEnd"/>
            <w:r w:rsidRPr="00732108">
              <w:rPr>
                <w:rFonts w:ascii="Arial" w:hAnsi="Arial" w:cs="Arial"/>
                <w:sz w:val="12"/>
                <w:szCs w:val="10"/>
              </w:rPr>
              <w:t xml:space="preserve"> </w:t>
            </w:r>
            <w:proofErr w:type="spellStart"/>
            <w:r w:rsidRPr="00732108">
              <w:rPr>
                <w:rFonts w:ascii="Arial" w:hAnsi="Arial" w:cs="Arial"/>
                <w:sz w:val="12"/>
                <w:szCs w:val="10"/>
              </w:rPr>
              <w:t>zidove</w:t>
            </w:r>
            <w:proofErr w:type="spellEnd"/>
            <w:r w:rsidRPr="00732108">
              <w:rPr>
                <w:rFonts w:ascii="Arial" w:hAnsi="Arial" w:cs="Arial"/>
                <w:sz w:val="12"/>
                <w:szCs w:val="10"/>
              </w:rPr>
              <w:t xml:space="preserve">), </w:t>
            </w:r>
            <w:proofErr w:type="spellStart"/>
            <w:r w:rsidRPr="00732108">
              <w:rPr>
                <w:rFonts w:ascii="Arial" w:hAnsi="Arial" w:cs="Arial"/>
                <w:sz w:val="12"/>
                <w:szCs w:val="10"/>
              </w:rPr>
              <w:t>dimenzija</w:t>
            </w:r>
            <w:proofErr w:type="spellEnd"/>
            <w:r w:rsidRPr="00732108">
              <w:rPr>
                <w:rFonts w:ascii="Arial" w:hAnsi="Arial" w:cs="Arial"/>
                <w:sz w:val="12"/>
                <w:szCs w:val="10"/>
              </w:rPr>
              <w:t xml:space="preserve"> 20,0 x 40,0 m</w:t>
            </w:r>
          </w:p>
          <w:p w14:paraId="0B63DE20"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 </w:t>
            </w:r>
            <w:proofErr w:type="spellStart"/>
            <w:r w:rsidRPr="00732108">
              <w:rPr>
                <w:rFonts w:ascii="Arial" w:hAnsi="Arial" w:cs="Arial"/>
                <w:sz w:val="12"/>
                <w:szCs w:val="10"/>
              </w:rPr>
              <w:t>Realizacija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opremanje</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nogometnog</w:t>
            </w:r>
            <w:proofErr w:type="spellEnd"/>
            <w:r w:rsidRPr="00732108">
              <w:rPr>
                <w:rFonts w:ascii="Arial" w:hAnsi="Arial" w:cs="Arial"/>
                <w:sz w:val="12"/>
                <w:szCs w:val="10"/>
              </w:rPr>
              <w:t xml:space="preserve"> </w:t>
            </w:r>
            <w:proofErr w:type="spellStart"/>
            <w:r w:rsidRPr="00732108">
              <w:rPr>
                <w:rFonts w:ascii="Arial" w:hAnsi="Arial" w:cs="Arial"/>
                <w:sz w:val="12"/>
                <w:szCs w:val="10"/>
              </w:rPr>
              <w:t>igrališta</w:t>
            </w:r>
            <w:proofErr w:type="spellEnd"/>
            <w:r w:rsidRPr="00732108">
              <w:rPr>
                <w:rFonts w:ascii="Arial" w:hAnsi="Arial" w:cs="Arial"/>
                <w:sz w:val="12"/>
                <w:szCs w:val="10"/>
              </w:rPr>
              <w:t xml:space="preserve"> </w:t>
            </w:r>
            <w:proofErr w:type="spellStart"/>
            <w:r w:rsidRPr="00732108">
              <w:rPr>
                <w:rFonts w:ascii="Arial" w:hAnsi="Arial" w:cs="Arial"/>
                <w:sz w:val="12"/>
                <w:szCs w:val="10"/>
              </w:rPr>
              <w:t>kojeg</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koristiti</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lokalne</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sportske</w:t>
            </w:r>
            <w:proofErr w:type="spellEnd"/>
            <w:r w:rsidRPr="00732108">
              <w:rPr>
                <w:rFonts w:ascii="Arial" w:hAnsi="Arial" w:cs="Arial"/>
                <w:sz w:val="12"/>
                <w:szCs w:val="10"/>
              </w:rPr>
              <w:t xml:space="preserve"> </w:t>
            </w:r>
            <w:proofErr w:type="spellStart"/>
            <w:proofErr w:type="gramStart"/>
            <w:r w:rsidRPr="00732108">
              <w:rPr>
                <w:rFonts w:ascii="Arial" w:hAnsi="Arial" w:cs="Arial"/>
                <w:sz w:val="12"/>
                <w:szCs w:val="10"/>
              </w:rPr>
              <w:t>udruge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lokalno</w:t>
            </w:r>
            <w:proofErr w:type="spellEnd"/>
            <w:proofErr w:type="gramEnd"/>
            <w:r w:rsidRPr="00732108">
              <w:rPr>
                <w:rFonts w:ascii="Arial" w:hAnsi="Arial" w:cs="Arial"/>
                <w:sz w:val="12"/>
                <w:szCs w:val="10"/>
              </w:rPr>
              <w:t xml:space="preserve"> </w:t>
            </w:r>
            <w:proofErr w:type="spellStart"/>
            <w:r w:rsidRPr="00732108">
              <w:rPr>
                <w:rFonts w:ascii="Arial" w:hAnsi="Arial" w:cs="Arial"/>
                <w:sz w:val="12"/>
                <w:szCs w:val="10"/>
              </w:rPr>
              <w:t>stanovništvo</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vanjski</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posjetitelji</w:t>
            </w:r>
            <w:proofErr w:type="spellEnd"/>
            <w:r w:rsidRPr="00732108">
              <w:rPr>
                <w:rFonts w:ascii="Arial" w:hAnsi="Arial" w:cs="Arial"/>
                <w:sz w:val="12"/>
                <w:szCs w:val="10"/>
              </w:rPr>
              <w:t xml:space="preserve">: </w:t>
            </w:r>
            <w:proofErr w:type="spellStart"/>
            <w:r w:rsidRPr="00732108">
              <w:rPr>
                <w:rFonts w:ascii="Arial" w:hAnsi="Arial" w:cs="Arial"/>
                <w:sz w:val="12"/>
                <w:szCs w:val="10"/>
              </w:rPr>
              <w:t>najmanje</w:t>
            </w:r>
            <w:proofErr w:type="spellEnd"/>
            <w:r w:rsidRPr="00732108">
              <w:rPr>
                <w:rFonts w:ascii="Arial" w:hAnsi="Arial" w:cs="Arial"/>
                <w:sz w:val="12"/>
                <w:szCs w:val="10"/>
              </w:rPr>
              <w:t xml:space="preserve"> 40 </w:t>
            </w:r>
            <w:proofErr w:type="spellStart"/>
            <w:r w:rsidRPr="00732108">
              <w:rPr>
                <w:rFonts w:ascii="Arial" w:hAnsi="Arial" w:cs="Arial"/>
                <w:sz w:val="12"/>
                <w:szCs w:val="10"/>
              </w:rPr>
              <w:t>djece</w:t>
            </w:r>
            <w:proofErr w:type="spellEnd"/>
            <w:r w:rsidRPr="00732108">
              <w:rPr>
                <w:rFonts w:ascii="Arial" w:hAnsi="Arial" w:cs="Arial"/>
                <w:sz w:val="12"/>
                <w:szCs w:val="10"/>
              </w:rPr>
              <w:t xml:space="preserve"> u </w:t>
            </w:r>
            <w:proofErr w:type="spellStart"/>
            <w:r w:rsidRPr="00732108">
              <w:rPr>
                <w:rFonts w:ascii="Arial" w:hAnsi="Arial" w:cs="Arial"/>
                <w:sz w:val="12"/>
                <w:szCs w:val="10"/>
              </w:rPr>
              <w:t>dobi</w:t>
            </w:r>
            <w:proofErr w:type="spellEnd"/>
            <w:r w:rsidRPr="00732108">
              <w:rPr>
                <w:rFonts w:ascii="Arial" w:hAnsi="Arial" w:cs="Arial"/>
                <w:sz w:val="12"/>
                <w:szCs w:val="10"/>
              </w:rPr>
              <w:t xml:space="preserve"> od 6 do 18 </w:t>
            </w:r>
            <w:proofErr w:type="spellStart"/>
            <w:r w:rsidRPr="00732108">
              <w:rPr>
                <w:rFonts w:ascii="Arial" w:hAnsi="Arial" w:cs="Arial"/>
                <w:sz w:val="12"/>
                <w:szCs w:val="10"/>
              </w:rPr>
              <w:t>godina</w:t>
            </w:r>
            <w:proofErr w:type="spellEnd"/>
            <w:r w:rsidRPr="00732108">
              <w:rPr>
                <w:rFonts w:ascii="Arial" w:hAnsi="Arial" w:cs="Arial"/>
                <w:sz w:val="12"/>
                <w:szCs w:val="10"/>
              </w:rPr>
              <w:t xml:space="preserve"> </w:t>
            </w:r>
            <w:proofErr w:type="spellStart"/>
            <w:r w:rsidRPr="00732108">
              <w:rPr>
                <w:rFonts w:ascii="Arial" w:hAnsi="Arial" w:cs="Arial"/>
                <w:sz w:val="12"/>
                <w:szCs w:val="10"/>
              </w:rPr>
              <w:t>godišnje</w:t>
            </w:r>
            <w:proofErr w:type="spellEnd"/>
            <w:r w:rsidRPr="00732108">
              <w:rPr>
                <w:rFonts w:ascii="Arial" w:hAnsi="Arial" w:cs="Arial"/>
                <w:sz w:val="12"/>
                <w:szCs w:val="10"/>
              </w:rPr>
              <w:t xml:space="preserve"> (</w:t>
            </w:r>
            <w:proofErr w:type="spellStart"/>
            <w:r w:rsidRPr="00732108">
              <w:rPr>
                <w:rFonts w:ascii="Arial" w:hAnsi="Arial" w:cs="Arial"/>
                <w:sz w:val="12"/>
                <w:szCs w:val="10"/>
              </w:rPr>
              <w:t>članovi</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Nogometnog</w:t>
            </w:r>
            <w:proofErr w:type="spellEnd"/>
            <w:r w:rsidRPr="00732108">
              <w:rPr>
                <w:rFonts w:ascii="Arial" w:hAnsi="Arial" w:cs="Arial"/>
                <w:sz w:val="12"/>
                <w:szCs w:val="10"/>
              </w:rPr>
              <w:t xml:space="preserve"> </w:t>
            </w:r>
            <w:proofErr w:type="spellStart"/>
            <w:r w:rsidRPr="00732108">
              <w:rPr>
                <w:rFonts w:ascii="Arial" w:hAnsi="Arial" w:cs="Arial"/>
                <w:sz w:val="12"/>
                <w:szCs w:val="10"/>
              </w:rPr>
              <w:t>kluba</w:t>
            </w:r>
            <w:proofErr w:type="spellEnd"/>
            <w:r w:rsidRPr="00732108">
              <w:rPr>
                <w:rFonts w:ascii="Arial" w:hAnsi="Arial" w:cs="Arial"/>
                <w:sz w:val="12"/>
                <w:szCs w:val="10"/>
              </w:rPr>
              <w:t xml:space="preserve"> Brtonigla – Nova Vas), </w:t>
            </w:r>
            <w:proofErr w:type="spellStart"/>
            <w:r w:rsidRPr="00732108">
              <w:rPr>
                <w:rFonts w:ascii="Arial" w:hAnsi="Arial" w:cs="Arial"/>
                <w:sz w:val="12"/>
                <w:szCs w:val="10"/>
              </w:rPr>
              <w:t>najmanje</w:t>
            </w:r>
            <w:proofErr w:type="spellEnd"/>
            <w:r w:rsidRPr="00732108">
              <w:rPr>
                <w:rFonts w:ascii="Arial" w:hAnsi="Arial" w:cs="Arial"/>
                <w:sz w:val="12"/>
                <w:szCs w:val="10"/>
              </w:rPr>
              <w:t xml:space="preserve"> 50 </w:t>
            </w:r>
            <w:proofErr w:type="spellStart"/>
            <w:r w:rsidRPr="00732108">
              <w:rPr>
                <w:rFonts w:ascii="Arial" w:hAnsi="Arial" w:cs="Arial"/>
                <w:sz w:val="12"/>
                <w:szCs w:val="10"/>
              </w:rPr>
              <w:t>osoba</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lokalno</w:t>
            </w:r>
            <w:proofErr w:type="spellEnd"/>
            <w:r w:rsidRPr="00732108">
              <w:rPr>
                <w:rFonts w:ascii="Arial" w:hAnsi="Arial" w:cs="Arial"/>
                <w:sz w:val="12"/>
                <w:szCs w:val="10"/>
              </w:rPr>
              <w:t xml:space="preserve"> </w:t>
            </w:r>
            <w:proofErr w:type="spellStart"/>
            <w:r w:rsidRPr="00732108">
              <w:rPr>
                <w:rFonts w:ascii="Arial" w:hAnsi="Arial" w:cs="Arial"/>
                <w:sz w:val="12"/>
                <w:szCs w:val="10"/>
              </w:rPr>
              <w:t>stanovništvo</w:t>
            </w:r>
            <w:proofErr w:type="spellEnd"/>
            <w:r w:rsidRPr="00732108">
              <w:rPr>
                <w:rFonts w:ascii="Arial" w:hAnsi="Arial" w:cs="Arial"/>
                <w:sz w:val="12"/>
                <w:szCs w:val="10"/>
              </w:rPr>
              <w:t xml:space="preserve">) </w:t>
            </w:r>
            <w:proofErr w:type="spellStart"/>
            <w:r w:rsidRPr="00732108">
              <w:rPr>
                <w:rFonts w:ascii="Arial" w:hAnsi="Arial" w:cs="Arial"/>
                <w:sz w:val="12"/>
                <w:szCs w:val="10"/>
              </w:rPr>
              <w:t>godišnje</w:t>
            </w:r>
            <w:proofErr w:type="spellEnd"/>
            <w:r w:rsidRPr="00732108">
              <w:rPr>
                <w:rFonts w:ascii="Arial" w:hAnsi="Arial" w:cs="Arial"/>
                <w:sz w:val="12"/>
                <w:szCs w:val="10"/>
              </w:rPr>
              <w:t xml:space="preserve">, </w:t>
            </w:r>
            <w:proofErr w:type="spellStart"/>
            <w:r w:rsidRPr="00732108">
              <w:rPr>
                <w:rFonts w:ascii="Arial" w:hAnsi="Arial" w:cs="Arial"/>
                <w:sz w:val="12"/>
                <w:szCs w:val="10"/>
              </w:rPr>
              <w:t>najmanje</w:t>
            </w:r>
            <w:proofErr w:type="spellEnd"/>
            <w:r w:rsidRPr="00732108">
              <w:rPr>
                <w:rFonts w:ascii="Arial" w:hAnsi="Arial" w:cs="Arial"/>
                <w:sz w:val="12"/>
                <w:szCs w:val="10"/>
              </w:rPr>
              <w:t xml:space="preserve"> 40 </w:t>
            </w:r>
            <w:proofErr w:type="spellStart"/>
            <w:r w:rsidRPr="00732108">
              <w:rPr>
                <w:rFonts w:ascii="Arial" w:hAnsi="Arial" w:cs="Arial"/>
                <w:sz w:val="12"/>
                <w:szCs w:val="10"/>
              </w:rPr>
              <w:t>vanjskih</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posjetitelja</w:t>
            </w:r>
            <w:proofErr w:type="spellEnd"/>
            <w:r w:rsidRPr="00732108">
              <w:rPr>
                <w:rFonts w:ascii="Arial" w:hAnsi="Arial" w:cs="Arial"/>
                <w:sz w:val="12"/>
                <w:szCs w:val="10"/>
              </w:rPr>
              <w:t xml:space="preserve"> </w:t>
            </w:r>
            <w:proofErr w:type="spellStart"/>
            <w:r w:rsidRPr="00732108">
              <w:rPr>
                <w:rFonts w:ascii="Arial" w:hAnsi="Arial" w:cs="Arial"/>
                <w:sz w:val="12"/>
                <w:szCs w:val="10"/>
              </w:rPr>
              <w:t>godišnje</w:t>
            </w:r>
            <w:proofErr w:type="spellEnd"/>
            <w:r w:rsidRPr="00732108">
              <w:rPr>
                <w:rFonts w:ascii="Arial" w:hAnsi="Arial" w:cs="Arial"/>
                <w:sz w:val="12"/>
                <w:szCs w:val="10"/>
              </w:rPr>
              <w:t xml:space="preserve">.   </w:t>
            </w:r>
          </w:p>
          <w:p w14:paraId="114D3031"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 </w:t>
            </w:r>
            <w:proofErr w:type="spellStart"/>
            <w:r w:rsidRPr="00732108">
              <w:rPr>
                <w:rFonts w:ascii="Arial" w:hAnsi="Arial" w:cs="Arial"/>
                <w:sz w:val="12"/>
                <w:szCs w:val="10"/>
              </w:rPr>
              <w:t>Zaštita</w:t>
            </w:r>
            <w:proofErr w:type="spellEnd"/>
            <w:r w:rsidRPr="00732108">
              <w:rPr>
                <w:rFonts w:ascii="Arial" w:hAnsi="Arial" w:cs="Arial"/>
                <w:sz w:val="12"/>
                <w:szCs w:val="10"/>
              </w:rPr>
              <w:t xml:space="preserve"> </w:t>
            </w:r>
            <w:proofErr w:type="spellStart"/>
            <w:r w:rsidRPr="00732108">
              <w:rPr>
                <w:rFonts w:ascii="Arial" w:hAnsi="Arial" w:cs="Arial"/>
                <w:sz w:val="12"/>
                <w:szCs w:val="10"/>
              </w:rPr>
              <w:t>okoliša</w:t>
            </w:r>
            <w:proofErr w:type="spellEnd"/>
            <w:r w:rsidRPr="00732108">
              <w:rPr>
                <w:rFonts w:ascii="Arial" w:hAnsi="Arial" w:cs="Arial"/>
                <w:sz w:val="12"/>
                <w:szCs w:val="10"/>
              </w:rPr>
              <w:t xml:space="preserve">: </w:t>
            </w:r>
            <w:proofErr w:type="spellStart"/>
            <w:r w:rsidRPr="00732108">
              <w:rPr>
                <w:rFonts w:ascii="Arial" w:hAnsi="Arial" w:cs="Arial"/>
                <w:sz w:val="12"/>
                <w:szCs w:val="10"/>
              </w:rPr>
              <w:t>smanjenje</w:t>
            </w:r>
            <w:proofErr w:type="spellEnd"/>
            <w:r w:rsidRPr="00732108">
              <w:rPr>
                <w:rFonts w:ascii="Arial" w:hAnsi="Arial" w:cs="Arial"/>
                <w:sz w:val="12"/>
                <w:szCs w:val="10"/>
              </w:rPr>
              <w:t xml:space="preserve"> </w:t>
            </w:r>
            <w:proofErr w:type="spellStart"/>
            <w:r w:rsidRPr="00732108">
              <w:rPr>
                <w:rFonts w:ascii="Arial" w:hAnsi="Arial" w:cs="Arial"/>
                <w:sz w:val="12"/>
                <w:szCs w:val="10"/>
              </w:rPr>
              <w:t>transporta</w:t>
            </w:r>
            <w:proofErr w:type="spellEnd"/>
            <w:r w:rsidRPr="00732108">
              <w:rPr>
                <w:rFonts w:ascii="Arial" w:hAnsi="Arial" w:cs="Arial"/>
                <w:sz w:val="12"/>
                <w:szCs w:val="10"/>
              </w:rPr>
              <w:t xml:space="preserve"> do </w:t>
            </w:r>
            <w:proofErr w:type="spellStart"/>
            <w:r w:rsidRPr="00732108">
              <w:rPr>
                <w:rFonts w:ascii="Arial" w:hAnsi="Arial" w:cs="Arial"/>
                <w:sz w:val="12"/>
                <w:szCs w:val="10"/>
              </w:rPr>
              <w:t>drugih</w:t>
            </w:r>
            <w:proofErr w:type="spellEnd"/>
            <w:r w:rsidRPr="00732108">
              <w:rPr>
                <w:rFonts w:ascii="Arial" w:hAnsi="Arial" w:cs="Arial"/>
                <w:sz w:val="12"/>
                <w:szCs w:val="10"/>
              </w:rPr>
              <w:t xml:space="preserve"> </w:t>
            </w:r>
            <w:proofErr w:type="spellStart"/>
            <w:r w:rsidRPr="00732108">
              <w:rPr>
                <w:rFonts w:ascii="Arial" w:hAnsi="Arial" w:cs="Arial"/>
                <w:sz w:val="12"/>
                <w:szCs w:val="10"/>
              </w:rPr>
              <w:t>gradova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nekorištenje</w:t>
            </w:r>
            <w:proofErr w:type="spellEnd"/>
            <w:r w:rsidRPr="00732108">
              <w:rPr>
                <w:rFonts w:ascii="Arial" w:hAnsi="Arial" w:cs="Arial"/>
                <w:sz w:val="12"/>
                <w:szCs w:val="10"/>
              </w:rPr>
              <w:t xml:space="preserve"> </w:t>
            </w:r>
            <w:proofErr w:type="spellStart"/>
            <w:r w:rsidRPr="00732108">
              <w:rPr>
                <w:rFonts w:ascii="Arial" w:hAnsi="Arial" w:cs="Arial"/>
                <w:sz w:val="12"/>
                <w:szCs w:val="10"/>
              </w:rPr>
              <w:t>herbicida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ostalih</w:t>
            </w:r>
            <w:proofErr w:type="spellEnd"/>
            <w:r w:rsidRPr="00732108">
              <w:rPr>
                <w:rFonts w:ascii="Arial" w:hAnsi="Arial" w:cs="Arial"/>
                <w:sz w:val="12"/>
                <w:szCs w:val="10"/>
              </w:rPr>
              <w:t xml:space="preserve"> </w:t>
            </w:r>
            <w:proofErr w:type="spellStart"/>
            <w:r w:rsidRPr="00732108">
              <w:rPr>
                <w:rFonts w:ascii="Arial" w:hAnsi="Arial" w:cs="Arial"/>
                <w:sz w:val="12"/>
                <w:szCs w:val="10"/>
              </w:rPr>
              <w:t>štetnih</w:t>
            </w:r>
            <w:proofErr w:type="spellEnd"/>
            <w:r w:rsidRPr="00732108">
              <w:rPr>
                <w:rFonts w:ascii="Arial" w:hAnsi="Arial" w:cs="Arial"/>
                <w:sz w:val="12"/>
                <w:szCs w:val="10"/>
              </w:rPr>
              <w:t xml:space="preserve"> </w:t>
            </w:r>
            <w:proofErr w:type="spellStart"/>
            <w:r w:rsidRPr="00732108">
              <w:rPr>
                <w:rFonts w:ascii="Arial" w:hAnsi="Arial" w:cs="Arial"/>
                <w:sz w:val="12"/>
                <w:szCs w:val="10"/>
              </w:rPr>
              <w:t>kemijskih</w:t>
            </w:r>
            <w:proofErr w:type="spellEnd"/>
            <w:r w:rsidRPr="00732108">
              <w:rPr>
                <w:rFonts w:ascii="Arial" w:hAnsi="Arial" w:cs="Arial"/>
                <w:sz w:val="12"/>
                <w:szCs w:val="10"/>
              </w:rPr>
              <w:t xml:space="preserve"> </w:t>
            </w:r>
            <w:proofErr w:type="spellStart"/>
            <w:r w:rsidRPr="00732108">
              <w:rPr>
                <w:rFonts w:ascii="Arial" w:hAnsi="Arial" w:cs="Arial"/>
                <w:sz w:val="12"/>
                <w:szCs w:val="10"/>
              </w:rPr>
              <w:t>supstanca</w:t>
            </w:r>
            <w:proofErr w:type="spellEnd"/>
            <w:r w:rsidRPr="00732108">
              <w:rPr>
                <w:rFonts w:ascii="Arial" w:hAnsi="Arial" w:cs="Arial"/>
                <w:sz w:val="12"/>
                <w:szCs w:val="10"/>
              </w:rPr>
              <w:t xml:space="preserve">, </w:t>
            </w:r>
            <w:proofErr w:type="spellStart"/>
            <w:r w:rsidRPr="00732108">
              <w:rPr>
                <w:rFonts w:ascii="Arial" w:hAnsi="Arial" w:cs="Arial"/>
                <w:sz w:val="12"/>
                <w:szCs w:val="10"/>
              </w:rPr>
              <w:t>budući</w:t>
            </w:r>
            <w:proofErr w:type="spellEnd"/>
            <w:r w:rsidRPr="00732108">
              <w:rPr>
                <w:rFonts w:ascii="Arial" w:hAnsi="Arial" w:cs="Arial"/>
                <w:sz w:val="12"/>
                <w:szCs w:val="10"/>
              </w:rPr>
              <w:t xml:space="preserve"> da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igralište</w:t>
            </w:r>
            <w:proofErr w:type="spellEnd"/>
            <w:r w:rsidRPr="00732108">
              <w:rPr>
                <w:rFonts w:ascii="Arial" w:hAnsi="Arial" w:cs="Arial"/>
                <w:sz w:val="12"/>
                <w:szCs w:val="10"/>
              </w:rPr>
              <w:t xml:space="preserve"> </w:t>
            </w:r>
            <w:proofErr w:type="spellStart"/>
            <w:r w:rsidRPr="00732108">
              <w:rPr>
                <w:rFonts w:ascii="Arial" w:hAnsi="Arial" w:cs="Arial"/>
                <w:sz w:val="12"/>
                <w:szCs w:val="10"/>
              </w:rPr>
              <w:t>opremiti</w:t>
            </w:r>
            <w:proofErr w:type="spellEnd"/>
            <w:r w:rsidRPr="00732108">
              <w:rPr>
                <w:rFonts w:ascii="Arial" w:hAnsi="Arial" w:cs="Arial"/>
                <w:sz w:val="12"/>
                <w:szCs w:val="10"/>
              </w:rPr>
              <w:t xml:space="preserve"> </w:t>
            </w:r>
            <w:proofErr w:type="spellStart"/>
            <w:r w:rsidRPr="00732108">
              <w:rPr>
                <w:rFonts w:ascii="Arial" w:hAnsi="Arial" w:cs="Arial"/>
                <w:sz w:val="12"/>
                <w:szCs w:val="10"/>
              </w:rPr>
              <w:t>umjetnom</w:t>
            </w:r>
            <w:proofErr w:type="spellEnd"/>
            <w:r w:rsidRPr="00732108">
              <w:rPr>
                <w:rFonts w:ascii="Arial" w:hAnsi="Arial" w:cs="Arial"/>
                <w:sz w:val="12"/>
                <w:szCs w:val="10"/>
              </w:rPr>
              <w:t xml:space="preserve"> </w:t>
            </w:r>
            <w:proofErr w:type="spellStart"/>
            <w:r w:rsidRPr="00732108">
              <w:rPr>
                <w:rFonts w:ascii="Arial" w:hAnsi="Arial" w:cs="Arial"/>
                <w:sz w:val="12"/>
                <w:szCs w:val="10"/>
              </w:rPr>
              <w:t>travom</w:t>
            </w:r>
            <w:proofErr w:type="spellEnd"/>
            <w:r w:rsidRPr="00732108">
              <w:rPr>
                <w:rFonts w:ascii="Arial" w:hAnsi="Arial" w:cs="Arial"/>
                <w:sz w:val="12"/>
                <w:szCs w:val="10"/>
              </w:rPr>
              <w:t>.</w:t>
            </w:r>
          </w:p>
          <w:p w14:paraId="593E94FA" w14:textId="77777777" w:rsidR="00BF3DAF" w:rsidRPr="00732108" w:rsidRDefault="00BF3DAF" w:rsidP="001E36D5">
            <w:pPr>
              <w:jc w:val="both"/>
              <w:rPr>
                <w:rFonts w:ascii="Arial" w:hAnsi="Arial" w:cs="Arial"/>
                <w:sz w:val="12"/>
                <w:szCs w:val="10"/>
              </w:rPr>
            </w:pPr>
          </w:p>
          <w:p w14:paraId="50E6181B"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OPĆI CILJ: </w:t>
            </w:r>
            <w:proofErr w:type="spellStart"/>
            <w:r w:rsidRPr="00732108">
              <w:rPr>
                <w:rFonts w:ascii="Arial" w:hAnsi="Arial" w:cs="Arial"/>
                <w:sz w:val="12"/>
                <w:szCs w:val="10"/>
              </w:rPr>
              <w:t>Unapređenje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poboljšanje</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sportske</w:t>
            </w:r>
            <w:proofErr w:type="spellEnd"/>
            <w:r w:rsidRPr="00732108">
              <w:rPr>
                <w:rFonts w:ascii="Arial" w:hAnsi="Arial" w:cs="Arial"/>
                <w:sz w:val="12"/>
                <w:szCs w:val="10"/>
              </w:rPr>
              <w:t xml:space="preserve"> </w:t>
            </w:r>
            <w:proofErr w:type="spellStart"/>
            <w:r w:rsidRPr="00732108">
              <w:rPr>
                <w:rFonts w:ascii="Arial" w:hAnsi="Arial" w:cs="Arial"/>
                <w:sz w:val="12"/>
                <w:szCs w:val="10"/>
              </w:rPr>
              <w:t>infrastrukture</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području</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w:t>
            </w:r>
          </w:p>
          <w:p w14:paraId="2637A31F"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SPECIFIČAN CILJ: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kapaciteta</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sportske</w:t>
            </w:r>
            <w:proofErr w:type="spellEnd"/>
            <w:r w:rsidRPr="00732108">
              <w:rPr>
                <w:rFonts w:ascii="Arial" w:hAnsi="Arial" w:cs="Arial"/>
                <w:sz w:val="12"/>
                <w:szCs w:val="10"/>
              </w:rPr>
              <w:t xml:space="preserve"> </w:t>
            </w:r>
            <w:proofErr w:type="spellStart"/>
            <w:r w:rsidRPr="00732108">
              <w:rPr>
                <w:rFonts w:ascii="Arial" w:hAnsi="Arial" w:cs="Arial"/>
                <w:sz w:val="12"/>
                <w:szCs w:val="10"/>
              </w:rPr>
              <w:t>infrastrukture</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području</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izgradnja</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nogometnog</w:t>
            </w:r>
            <w:proofErr w:type="spellEnd"/>
            <w:r w:rsidRPr="00732108">
              <w:rPr>
                <w:rFonts w:ascii="Arial" w:hAnsi="Arial" w:cs="Arial"/>
                <w:sz w:val="12"/>
                <w:szCs w:val="10"/>
              </w:rPr>
              <w:t xml:space="preserve"> </w:t>
            </w:r>
            <w:proofErr w:type="spellStart"/>
            <w:r w:rsidRPr="00732108">
              <w:rPr>
                <w:rFonts w:ascii="Arial" w:hAnsi="Arial" w:cs="Arial"/>
                <w:sz w:val="12"/>
                <w:szCs w:val="10"/>
              </w:rPr>
              <w:t>terena</w:t>
            </w:r>
            <w:proofErr w:type="spellEnd"/>
            <w:r w:rsidRPr="00732108">
              <w:rPr>
                <w:rFonts w:ascii="Arial" w:hAnsi="Arial" w:cs="Arial"/>
                <w:sz w:val="12"/>
                <w:szCs w:val="10"/>
              </w:rPr>
              <w:t xml:space="preserve"> u </w:t>
            </w:r>
            <w:proofErr w:type="spellStart"/>
            <w:r w:rsidRPr="00732108">
              <w:rPr>
                <w:rFonts w:ascii="Arial" w:hAnsi="Arial" w:cs="Arial"/>
                <w:sz w:val="12"/>
                <w:szCs w:val="10"/>
              </w:rPr>
              <w:t>naselju</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sportske</w:t>
            </w:r>
            <w:proofErr w:type="spellEnd"/>
            <w:r w:rsidRPr="00732108">
              <w:rPr>
                <w:rFonts w:ascii="Arial" w:hAnsi="Arial" w:cs="Arial"/>
                <w:sz w:val="12"/>
                <w:szCs w:val="10"/>
              </w:rPr>
              <w:t xml:space="preserve"> </w:t>
            </w:r>
            <w:proofErr w:type="spellStart"/>
            <w:r w:rsidRPr="00732108">
              <w:rPr>
                <w:rFonts w:ascii="Arial" w:hAnsi="Arial" w:cs="Arial"/>
                <w:sz w:val="12"/>
                <w:szCs w:val="10"/>
              </w:rPr>
              <w:t>infrastrukture</w:t>
            </w:r>
            <w:proofErr w:type="spellEnd"/>
            <w:r w:rsidRPr="00732108">
              <w:rPr>
                <w:rFonts w:ascii="Arial" w:hAnsi="Arial" w:cs="Arial"/>
                <w:sz w:val="12"/>
                <w:szCs w:val="10"/>
              </w:rPr>
              <w:t xml:space="preserve"> </w:t>
            </w:r>
            <w:proofErr w:type="spellStart"/>
            <w:r w:rsidRPr="00732108">
              <w:rPr>
                <w:rFonts w:ascii="Arial" w:hAnsi="Arial" w:cs="Arial"/>
                <w:sz w:val="12"/>
                <w:szCs w:val="10"/>
              </w:rPr>
              <w:t>koja</w:t>
            </w:r>
            <w:proofErr w:type="spellEnd"/>
            <w:r w:rsidRPr="00732108">
              <w:rPr>
                <w:rFonts w:ascii="Arial" w:hAnsi="Arial" w:cs="Arial"/>
                <w:sz w:val="12"/>
                <w:szCs w:val="10"/>
              </w:rPr>
              <w:t xml:space="preserve"> je </w:t>
            </w:r>
            <w:proofErr w:type="spellStart"/>
            <w:r w:rsidRPr="00732108">
              <w:rPr>
                <w:rFonts w:ascii="Arial" w:hAnsi="Arial" w:cs="Arial"/>
                <w:sz w:val="12"/>
                <w:szCs w:val="10"/>
              </w:rPr>
              <w:t>namijenjena</w:t>
            </w:r>
            <w:proofErr w:type="spellEnd"/>
            <w:r w:rsidRPr="00732108">
              <w:rPr>
                <w:rFonts w:ascii="Arial" w:hAnsi="Arial" w:cs="Arial"/>
                <w:sz w:val="12"/>
                <w:szCs w:val="10"/>
              </w:rPr>
              <w:t xml:space="preserve"> </w:t>
            </w:r>
            <w:proofErr w:type="spellStart"/>
            <w:r w:rsidRPr="00732108">
              <w:rPr>
                <w:rFonts w:ascii="Arial" w:hAnsi="Arial" w:cs="Arial"/>
                <w:sz w:val="12"/>
                <w:szCs w:val="10"/>
              </w:rPr>
              <w:t>budućim</w:t>
            </w:r>
            <w:proofErr w:type="spellEnd"/>
            <w:r w:rsidRPr="00732108">
              <w:rPr>
                <w:rFonts w:ascii="Arial" w:hAnsi="Arial" w:cs="Arial"/>
                <w:sz w:val="12"/>
                <w:szCs w:val="10"/>
              </w:rPr>
              <w:t xml:space="preserve"> </w:t>
            </w:r>
            <w:proofErr w:type="spellStart"/>
            <w:r w:rsidRPr="00732108">
              <w:rPr>
                <w:rFonts w:ascii="Arial" w:hAnsi="Arial" w:cs="Arial"/>
                <w:sz w:val="12"/>
                <w:szCs w:val="10"/>
              </w:rPr>
              <w:t>generacijama</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poticanje</w:t>
            </w:r>
            <w:proofErr w:type="spellEnd"/>
            <w:r w:rsidRPr="00732108">
              <w:rPr>
                <w:rFonts w:ascii="Arial" w:hAnsi="Arial" w:cs="Arial"/>
                <w:sz w:val="12"/>
                <w:szCs w:val="10"/>
              </w:rPr>
              <w:t xml:space="preserve"> </w:t>
            </w:r>
            <w:proofErr w:type="spellStart"/>
            <w:r w:rsidRPr="00732108">
              <w:rPr>
                <w:rFonts w:ascii="Arial" w:hAnsi="Arial" w:cs="Arial"/>
                <w:sz w:val="12"/>
                <w:szCs w:val="10"/>
              </w:rPr>
              <w:t>mladih</w:t>
            </w:r>
            <w:proofErr w:type="spellEnd"/>
            <w:r w:rsidRPr="00732108">
              <w:rPr>
                <w:rFonts w:ascii="Arial" w:hAnsi="Arial" w:cs="Arial"/>
                <w:sz w:val="12"/>
                <w:szCs w:val="10"/>
              </w:rPr>
              <w:t xml:space="preserve"> da se </w:t>
            </w:r>
            <w:proofErr w:type="spellStart"/>
            <w:r w:rsidRPr="00732108">
              <w:rPr>
                <w:rFonts w:ascii="Arial" w:hAnsi="Arial" w:cs="Arial"/>
                <w:sz w:val="12"/>
                <w:szCs w:val="10"/>
              </w:rPr>
              <w:t>bave</w:t>
            </w:r>
            <w:proofErr w:type="spellEnd"/>
            <w:r w:rsidRPr="00732108">
              <w:rPr>
                <w:rFonts w:ascii="Arial" w:hAnsi="Arial" w:cs="Arial"/>
                <w:sz w:val="12"/>
                <w:szCs w:val="10"/>
              </w:rPr>
              <w:t xml:space="preserve"> </w:t>
            </w:r>
            <w:proofErr w:type="spellStart"/>
            <w:r w:rsidRPr="00732108">
              <w:rPr>
                <w:rFonts w:ascii="Arial" w:hAnsi="Arial" w:cs="Arial"/>
                <w:sz w:val="12"/>
                <w:szCs w:val="10"/>
              </w:rPr>
              <w:t>sportom</w:t>
            </w:r>
            <w:proofErr w:type="spellEnd"/>
            <w:r w:rsidRPr="00732108">
              <w:rPr>
                <w:rFonts w:ascii="Arial" w:hAnsi="Arial" w:cs="Arial"/>
                <w:sz w:val="12"/>
                <w:szCs w:val="10"/>
              </w:rPr>
              <w:t xml:space="preserve">, </w:t>
            </w:r>
            <w:proofErr w:type="spellStart"/>
            <w:r w:rsidRPr="00732108">
              <w:rPr>
                <w:rFonts w:ascii="Arial" w:hAnsi="Arial" w:cs="Arial"/>
                <w:sz w:val="12"/>
                <w:szCs w:val="10"/>
              </w:rPr>
              <w:t>stvaranje</w:t>
            </w:r>
            <w:proofErr w:type="spellEnd"/>
            <w:r w:rsidRPr="00732108">
              <w:rPr>
                <w:rFonts w:ascii="Arial" w:hAnsi="Arial" w:cs="Arial"/>
                <w:sz w:val="12"/>
                <w:szCs w:val="10"/>
              </w:rPr>
              <w:t xml:space="preserve"> </w:t>
            </w:r>
            <w:proofErr w:type="spellStart"/>
            <w:r w:rsidRPr="00732108">
              <w:rPr>
                <w:rFonts w:ascii="Arial" w:hAnsi="Arial" w:cs="Arial"/>
                <w:sz w:val="12"/>
                <w:szCs w:val="10"/>
              </w:rPr>
              <w:t>uvjeta</w:t>
            </w:r>
            <w:proofErr w:type="spellEnd"/>
            <w:r w:rsidRPr="00732108">
              <w:rPr>
                <w:rFonts w:ascii="Arial" w:hAnsi="Arial" w:cs="Arial"/>
                <w:sz w:val="12"/>
                <w:szCs w:val="10"/>
              </w:rPr>
              <w:t xml:space="preserve"> za to da se </w:t>
            </w:r>
            <w:proofErr w:type="spellStart"/>
            <w:r w:rsidRPr="00732108">
              <w:rPr>
                <w:rFonts w:ascii="Arial" w:hAnsi="Arial" w:cs="Arial"/>
                <w:sz w:val="12"/>
                <w:szCs w:val="10"/>
              </w:rPr>
              <w:t>lokalno</w:t>
            </w:r>
            <w:proofErr w:type="spellEnd"/>
            <w:r w:rsidRPr="00732108">
              <w:rPr>
                <w:rFonts w:ascii="Arial" w:hAnsi="Arial" w:cs="Arial"/>
                <w:sz w:val="12"/>
                <w:szCs w:val="10"/>
              </w:rPr>
              <w:t xml:space="preserve"> </w:t>
            </w:r>
            <w:proofErr w:type="spellStart"/>
            <w:r w:rsidRPr="00732108">
              <w:rPr>
                <w:rFonts w:ascii="Arial" w:hAnsi="Arial" w:cs="Arial"/>
                <w:sz w:val="12"/>
                <w:szCs w:val="10"/>
              </w:rPr>
              <w:t>stanovništvo</w:t>
            </w:r>
            <w:proofErr w:type="spellEnd"/>
            <w:r w:rsidRPr="00732108">
              <w:rPr>
                <w:rFonts w:ascii="Arial" w:hAnsi="Arial" w:cs="Arial"/>
                <w:sz w:val="12"/>
                <w:szCs w:val="10"/>
              </w:rPr>
              <w:t xml:space="preserve"> </w:t>
            </w:r>
            <w:proofErr w:type="spellStart"/>
            <w:r w:rsidRPr="00732108">
              <w:rPr>
                <w:rFonts w:ascii="Arial" w:hAnsi="Arial" w:cs="Arial"/>
                <w:sz w:val="12"/>
                <w:szCs w:val="10"/>
              </w:rPr>
              <w:t>bavi</w:t>
            </w:r>
            <w:proofErr w:type="spellEnd"/>
            <w:r w:rsidRPr="00732108">
              <w:rPr>
                <w:rFonts w:ascii="Arial" w:hAnsi="Arial" w:cs="Arial"/>
                <w:sz w:val="12"/>
                <w:szCs w:val="10"/>
              </w:rPr>
              <w:t xml:space="preserve"> </w:t>
            </w:r>
            <w:proofErr w:type="spellStart"/>
            <w:r w:rsidRPr="00732108">
              <w:rPr>
                <w:rFonts w:ascii="Arial" w:hAnsi="Arial" w:cs="Arial"/>
                <w:sz w:val="12"/>
                <w:szCs w:val="10"/>
              </w:rPr>
              <w:t>sportom</w:t>
            </w:r>
            <w:proofErr w:type="spellEnd"/>
            <w:r w:rsidRPr="00732108">
              <w:rPr>
                <w:rFonts w:ascii="Arial" w:hAnsi="Arial" w:cs="Arial"/>
                <w:sz w:val="12"/>
                <w:szCs w:val="10"/>
              </w:rPr>
              <w:t xml:space="preserve">, </w:t>
            </w:r>
            <w:proofErr w:type="spellStart"/>
            <w:r w:rsidRPr="00732108">
              <w:rPr>
                <w:rFonts w:ascii="Arial" w:hAnsi="Arial" w:cs="Arial"/>
                <w:sz w:val="12"/>
                <w:szCs w:val="10"/>
              </w:rPr>
              <w:t>povećanje</w:t>
            </w:r>
            <w:proofErr w:type="spellEnd"/>
            <w:r w:rsidRPr="00732108">
              <w:rPr>
                <w:rFonts w:ascii="Arial" w:hAnsi="Arial" w:cs="Arial"/>
                <w:sz w:val="12"/>
                <w:szCs w:val="10"/>
              </w:rPr>
              <w:t xml:space="preserve"> </w:t>
            </w:r>
            <w:proofErr w:type="spellStart"/>
            <w:r w:rsidRPr="00732108">
              <w:rPr>
                <w:rFonts w:ascii="Arial" w:hAnsi="Arial" w:cs="Arial"/>
                <w:sz w:val="12"/>
                <w:szCs w:val="10"/>
              </w:rPr>
              <w:t>zaštite</w:t>
            </w:r>
            <w:proofErr w:type="spellEnd"/>
            <w:r w:rsidRPr="00732108">
              <w:rPr>
                <w:rFonts w:ascii="Arial" w:hAnsi="Arial" w:cs="Arial"/>
                <w:sz w:val="12"/>
                <w:szCs w:val="10"/>
              </w:rPr>
              <w:t xml:space="preserve"> </w:t>
            </w:r>
            <w:proofErr w:type="spellStart"/>
            <w:r w:rsidRPr="00732108">
              <w:rPr>
                <w:rFonts w:ascii="Arial" w:hAnsi="Arial" w:cs="Arial"/>
                <w:sz w:val="12"/>
                <w:szCs w:val="10"/>
              </w:rPr>
              <w:t>okoliša</w:t>
            </w:r>
            <w:proofErr w:type="spellEnd"/>
            <w:r w:rsidRPr="00732108">
              <w:rPr>
                <w:rFonts w:ascii="Arial" w:hAnsi="Arial" w:cs="Arial"/>
                <w:sz w:val="12"/>
                <w:szCs w:val="10"/>
              </w:rPr>
              <w:t xml:space="preserve"> </w:t>
            </w:r>
            <w:proofErr w:type="spellStart"/>
            <w:r w:rsidRPr="00732108">
              <w:rPr>
                <w:rFonts w:ascii="Arial" w:hAnsi="Arial" w:cs="Arial"/>
                <w:sz w:val="12"/>
                <w:szCs w:val="10"/>
              </w:rPr>
              <w:t>uslijed</w:t>
            </w:r>
            <w:proofErr w:type="spellEnd"/>
            <w:r w:rsidRPr="00732108">
              <w:rPr>
                <w:rFonts w:ascii="Arial" w:hAnsi="Arial" w:cs="Arial"/>
                <w:sz w:val="12"/>
                <w:szCs w:val="10"/>
              </w:rPr>
              <w:t xml:space="preserve"> </w:t>
            </w:r>
            <w:proofErr w:type="spellStart"/>
            <w:r w:rsidRPr="00732108">
              <w:rPr>
                <w:rFonts w:ascii="Arial" w:hAnsi="Arial" w:cs="Arial"/>
                <w:sz w:val="12"/>
                <w:szCs w:val="10"/>
              </w:rPr>
              <w:t>smanjenja</w:t>
            </w:r>
            <w:proofErr w:type="spellEnd"/>
            <w:r w:rsidRPr="00732108">
              <w:rPr>
                <w:rFonts w:ascii="Arial" w:hAnsi="Arial" w:cs="Arial"/>
                <w:sz w:val="12"/>
                <w:szCs w:val="10"/>
              </w:rPr>
              <w:t xml:space="preserve"> </w:t>
            </w:r>
            <w:proofErr w:type="spellStart"/>
            <w:r w:rsidRPr="00732108">
              <w:rPr>
                <w:rFonts w:ascii="Arial" w:hAnsi="Arial" w:cs="Arial"/>
                <w:sz w:val="12"/>
                <w:szCs w:val="10"/>
              </w:rPr>
              <w:t>transporta</w:t>
            </w:r>
            <w:proofErr w:type="spellEnd"/>
            <w:r w:rsidRPr="00732108">
              <w:rPr>
                <w:rFonts w:ascii="Arial" w:hAnsi="Arial" w:cs="Arial"/>
                <w:sz w:val="12"/>
                <w:szCs w:val="10"/>
              </w:rPr>
              <w:t xml:space="preserve"> do </w:t>
            </w:r>
            <w:proofErr w:type="spellStart"/>
            <w:r w:rsidRPr="00732108">
              <w:rPr>
                <w:rFonts w:ascii="Arial" w:hAnsi="Arial" w:cs="Arial"/>
                <w:sz w:val="12"/>
                <w:szCs w:val="10"/>
              </w:rPr>
              <w:t>drugih</w:t>
            </w:r>
            <w:proofErr w:type="spellEnd"/>
            <w:r w:rsidRPr="00732108">
              <w:rPr>
                <w:rFonts w:ascii="Arial" w:hAnsi="Arial" w:cs="Arial"/>
                <w:sz w:val="12"/>
                <w:szCs w:val="10"/>
              </w:rPr>
              <w:t xml:space="preserve"> </w:t>
            </w:r>
            <w:proofErr w:type="spellStart"/>
            <w:r w:rsidRPr="00732108">
              <w:rPr>
                <w:rFonts w:ascii="Arial" w:hAnsi="Arial" w:cs="Arial"/>
                <w:sz w:val="12"/>
                <w:szCs w:val="10"/>
              </w:rPr>
              <w:t>gradova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zbog</w:t>
            </w:r>
            <w:proofErr w:type="spellEnd"/>
            <w:r w:rsidRPr="00732108">
              <w:rPr>
                <w:rFonts w:ascii="Arial" w:hAnsi="Arial" w:cs="Arial"/>
                <w:sz w:val="12"/>
                <w:szCs w:val="10"/>
              </w:rPr>
              <w:t xml:space="preserve"> </w:t>
            </w:r>
            <w:proofErr w:type="spellStart"/>
            <w:r w:rsidRPr="00732108">
              <w:rPr>
                <w:rFonts w:ascii="Arial" w:hAnsi="Arial" w:cs="Arial"/>
                <w:sz w:val="12"/>
                <w:szCs w:val="10"/>
              </w:rPr>
              <w:t>nekorištenja</w:t>
            </w:r>
            <w:proofErr w:type="spellEnd"/>
            <w:r w:rsidRPr="00732108">
              <w:rPr>
                <w:rFonts w:ascii="Arial" w:hAnsi="Arial" w:cs="Arial"/>
                <w:sz w:val="12"/>
                <w:szCs w:val="10"/>
              </w:rPr>
              <w:t xml:space="preserve"> </w:t>
            </w:r>
            <w:proofErr w:type="spellStart"/>
            <w:r w:rsidRPr="00732108">
              <w:rPr>
                <w:rFonts w:ascii="Arial" w:hAnsi="Arial" w:cs="Arial"/>
                <w:sz w:val="12"/>
                <w:szCs w:val="10"/>
              </w:rPr>
              <w:t>herbicida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ostalih</w:t>
            </w:r>
            <w:proofErr w:type="spellEnd"/>
            <w:r w:rsidRPr="00732108">
              <w:rPr>
                <w:rFonts w:ascii="Arial" w:hAnsi="Arial" w:cs="Arial"/>
                <w:sz w:val="12"/>
                <w:szCs w:val="10"/>
              </w:rPr>
              <w:t xml:space="preserve"> </w:t>
            </w:r>
            <w:proofErr w:type="spellStart"/>
            <w:r w:rsidRPr="00732108">
              <w:rPr>
                <w:rFonts w:ascii="Arial" w:hAnsi="Arial" w:cs="Arial"/>
                <w:sz w:val="12"/>
                <w:szCs w:val="10"/>
              </w:rPr>
              <w:t>štetnih</w:t>
            </w:r>
            <w:proofErr w:type="spellEnd"/>
            <w:r w:rsidRPr="00732108">
              <w:rPr>
                <w:rFonts w:ascii="Arial" w:hAnsi="Arial" w:cs="Arial"/>
                <w:sz w:val="12"/>
                <w:szCs w:val="10"/>
              </w:rPr>
              <w:t xml:space="preserve"> </w:t>
            </w:r>
            <w:proofErr w:type="spellStart"/>
            <w:r w:rsidRPr="00732108">
              <w:rPr>
                <w:rFonts w:ascii="Arial" w:hAnsi="Arial" w:cs="Arial"/>
                <w:sz w:val="12"/>
                <w:szCs w:val="10"/>
              </w:rPr>
              <w:t>kemijskih</w:t>
            </w:r>
            <w:proofErr w:type="spellEnd"/>
            <w:r w:rsidRPr="00732108">
              <w:rPr>
                <w:rFonts w:ascii="Arial" w:hAnsi="Arial" w:cs="Arial"/>
                <w:sz w:val="12"/>
                <w:szCs w:val="10"/>
              </w:rPr>
              <w:t xml:space="preserve"> </w:t>
            </w:r>
            <w:proofErr w:type="spellStart"/>
            <w:r w:rsidRPr="00732108">
              <w:rPr>
                <w:rFonts w:ascii="Arial" w:hAnsi="Arial" w:cs="Arial"/>
                <w:sz w:val="12"/>
                <w:szCs w:val="10"/>
              </w:rPr>
              <w:t>supstanci</w:t>
            </w:r>
            <w:proofErr w:type="spellEnd"/>
            <w:r w:rsidRPr="00732108">
              <w:rPr>
                <w:rFonts w:ascii="Arial" w:hAnsi="Arial" w:cs="Arial"/>
                <w:sz w:val="12"/>
                <w:szCs w:val="10"/>
              </w:rPr>
              <w:t xml:space="preserve">.  </w:t>
            </w:r>
          </w:p>
          <w:p w14:paraId="3F799189" w14:textId="77777777" w:rsidR="00BF3DAF" w:rsidRPr="00732108" w:rsidRDefault="00BF3DAF" w:rsidP="001E36D5">
            <w:pPr>
              <w:jc w:val="both"/>
              <w:rPr>
                <w:rFonts w:ascii="Arial" w:hAnsi="Arial" w:cs="Arial"/>
                <w:sz w:val="12"/>
                <w:szCs w:val="10"/>
              </w:rPr>
            </w:pPr>
          </w:p>
          <w:p w14:paraId="35D1143B"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CILJANE SKUPINE: </w:t>
            </w:r>
            <w:proofErr w:type="spellStart"/>
            <w:r w:rsidRPr="00732108">
              <w:rPr>
                <w:rFonts w:ascii="Arial" w:hAnsi="Arial" w:cs="Arial"/>
                <w:sz w:val="12"/>
                <w:szCs w:val="10"/>
              </w:rPr>
              <w:t>Djeca</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u </w:t>
            </w:r>
            <w:proofErr w:type="spellStart"/>
            <w:r w:rsidRPr="00732108">
              <w:rPr>
                <w:rFonts w:ascii="Arial" w:hAnsi="Arial" w:cs="Arial"/>
                <w:sz w:val="12"/>
                <w:szCs w:val="10"/>
              </w:rPr>
              <w:t>životnoj</w:t>
            </w:r>
            <w:proofErr w:type="spellEnd"/>
            <w:r w:rsidRPr="00732108">
              <w:rPr>
                <w:rFonts w:ascii="Arial" w:hAnsi="Arial" w:cs="Arial"/>
                <w:sz w:val="12"/>
                <w:szCs w:val="10"/>
              </w:rPr>
              <w:t xml:space="preserve"> </w:t>
            </w:r>
            <w:proofErr w:type="spellStart"/>
            <w:r w:rsidRPr="00732108">
              <w:rPr>
                <w:rFonts w:ascii="Arial" w:hAnsi="Arial" w:cs="Arial"/>
                <w:sz w:val="12"/>
                <w:szCs w:val="10"/>
              </w:rPr>
              <w:t>dobi</w:t>
            </w:r>
            <w:proofErr w:type="spellEnd"/>
            <w:r w:rsidRPr="00732108">
              <w:rPr>
                <w:rFonts w:ascii="Arial" w:hAnsi="Arial" w:cs="Arial"/>
                <w:sz w:val="12"/>
                <w:szCs w:val="10"/>
              </w:rPr>
              <w:t xml:space="preserve"> od 6. do 18. </w:t>
            </w:r>
            <w:proofErr w:type="spellStart"/>
            <w:r w:rsidRPr="00732108">
              <w:rPr>
                <w:rFonts w:ascii="Arial" w:hAnsi="Arial" w:cs="Arial"/>
                <w:sz w:val="12"/>
                <w:szCs w:val="10"/>
              </w:rPr>
              <w:t>godine</w:t>
            </w:r>
            <w:proofErr w:type="spellEnd"/>
            <w:r w:rsidRPr="00732108">
              <w:rPr>
                <w:rFonts w:ascii="Arial" w:hAnsi="Arial" w:cs="Arial"/>
                <w:sz w:val="12"/>
                <w:szCs w:val="10"/>
              </w:rPr>
              <w:t xml:space="preserve">, </w:t>
            </w:r>
            <w:proofErr w:type="spellStart"/>
            <w:r w:rsidRPr="00732108">
              <w:rPr>
                <w:rFonts w:ascii="Arial" w:hAnsi="Arial" w:cs="Arial"/>
                <w:sz w:val="12"/>
                <w:szCs w:val="10"/>
              </w:rPr>
              <w:t>koja</w:t>
            </w:r>
            <w:proofErr w:type="spellEnd"/>
            <w:r w:rsidRPr="00732108">
              <w:rPr>
                <w:rFonts w:ascii="Arial" w:hAnsi="Arial" w:cs="Arial"/>
                <w:sz w:val="12"/>
                <w:szCs w:val="10"/>
              </w:rPr>
              <w:t xml:space="preserve"> </w:t>
            </w:r>
            <w:proofErr w:type="spellStart"/>
            <w:r w:rsidRPr="00732108">
              <w:rPr>
                <w:rFonts w:ascii="Arial" w:hAnsi="Arial" w:cs="Arial"/>
                <w:sz w:val="12"/>
                <w:szCs w:val="10"/>
              </w:rPr>
              <w:t>su</w:t>
            </w:r>
            <w:proofErr w:type="spellEnd"/>
            <w:r w:rsidRPr="00732108">
              <w:rPr>
                <w:rFonts w:ascii="Arial" w:hAnsi="Arial" w:cs="Arial"/>
                <w:sz w:val="12"/>
                <w:szCs w:val="10"/>
              </w:rPr>
              <w:t xml:space="preserve"> </w:t>
            </w:r>
            <w:proofErr w:type="spellStart"/>
            <w:r w:rsidRPr="00732108">
              <w:rPr>
                <w:rFonts w:ascii="Arial" w:hAnsi="Arial" w:cs="Arial"/>
                <w:sz w:val="12"/>
                <w:szCs w:val="10"/>
              </w:rPr>
              <w:t>članovi</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Nogometnog</w:t>
            </w:r>
            <w:proofErr w:type="spellEnd"/>
            <w:r w:rsidRPr="00732108">
              <w:rPr>
                <w:rFonts w:ascii="Arial" w:hAnsi="Arial" w:cs="Arial"/>
                <w:sz w:val="12"/>
                <w:szCs w:val="10"/>
              </w:rPr>
              <w:t xml:space="preserve"> </w:t>
            </w:r>
            <w:proofErr w:type="spellStart"/>
            <w:r w:rsidRPr="00732108">
              <w:rPr>
                <w:rFonts w:ascii="Arial" w:hAnsi="Arial" w:cs="Arial"/>
                <w:sz w:val="12"/>
                <w:szCs w:val="10"/>
              </w:rPr>
              <w:t>kluba</w:t>
            </w:r>
            <w:proofErr w:type="spellEnd"/>
            <w:r w:rsidRPr="00732108">
              <w:rPr>
                <w:rFonts w:ascii="Arial" w:hAnsi="Arial" w:cs="Arial"/>
                <w:sz w:val="12"/>
                <w:szCs w:val="10"/>
              </w:rPr>
              <w:t xml:space="preserve"> Brtonigla – Nova Vas (</w:t>
            </w:r>
            <w:proofErr w:type="spellStart"/>
            <w:r w:rsidRPr="00732108">
              <w:rPr>
                <w:rFonts w:ascii="Arial" w:hAnsi="Arial" w:cs="Arial"/>
                <w:sz w:val="12"/>
                <w:szCs w:val="10"/>
              </w:rPr>
              <w:t>najmanje</w:t>
            </w:r>
            <w:proofErr w:type="spellEnd"/>
            <w:r w:rsidRPr="00732108">
              <w:rPr>
                <w:rFonts w:ascii="Arial" w:hAnsi="Arial" w:cs="Arial"/>
                <w:sz w:val="12"/>
                <w:szCs w:val="10"/>
              </w:rPr>
              <w:t xml:space="preserve"> 40 </w:t>
            </w:r>
            <w:proofErr w:type="spellStart"/>
            <w:r w:rsidRPr="00732108">
              <w:rPr>
                <w:rFonts w:ascii="Arial" w:hAnsi="Arial" w:cs="Arial"/>
                <w:sz w:val="12"/>
                <w:szCs w:val="10"/>
              </w:rPr>
              <w:t>osoba</w:t>
            </w:r>
            <w:proofErr w:type="spellEnd"/>
            <w:r w:rsidRPr="00732108">
              <w:rPr>
                <w:rFonts w:ascii="Arial" w:hAnsi="Arial" w:cs="Arial"/>
                <w:sz w:val="12"/>
                <w:szCs w:val="10"/>
              </w:rPr>
              <w:t xml:space="preserve"> </w:t>
            </w:r>
            <w:proofErr w:type="spellStart"/>
            <w:r w:rsidRPr="00732108">
              <w:rPr>
                <w:rFonts w:ascii="Arial" w:hAnsi="Arial" w:cs="Arial"/>
                <w:sz w:val="12"/>
                <w:szCs w:val="10"/>
              </w:rPr>
              <w:t>godišnje</w:t>
            </w:r>
            <w:proofErr w:type="spellEnd"/>
            <w:r w:rsidRPr="00732108">
              <w:rPr>
                <w:rFonts w:ascii="Arial" w:hAnsi="Arial" w:cs="Arial"/>
                <w:sz w:val="12"/>
                <w:szCs w:val="10"/>
              </w:rPr>
              <w:t xml:space="preserve">); </w:t>
            </w:r>
            <w:proofErr w:type="spellStart"/>
            <w:r w:rsidRPr="00732108">
              <w:rPr>
                <w:rFonts w:ascii="Arial" w:hAnsi="Arial" w:cs="Arial"/>
                <w:sz w:val="12"/>
                <w:szCs w:val="10"/>
              </w:rPr>
              <w:t>lokalno</w:t>
            </w:r>
            <w:proofErr w:type="spellEnd"/>
            <w:r w:rsidRPr="00732108">
              <w:rPr>
                <w:rFonts w:ascii="Arial" w:hAnsi="Arial" w:cs="Arial"/>
                <w:sz w:val="12"/>
                <w:szCs w:val="10"/>
              </w:rPr>
              <w:t xml:space="preserve"> </w:t>
            </w:r>
            <w:proofErr w:type="spellStart"/>
            <w:r w:rsidRPr="00732108">
              <w:rPr>
                <w:rFonts w:ascii="Arial" w:hAnsi="Arial" w:cs="Arial"/>
                <w:sz w:val="12"/>
                <w:szCs w:val="10"/>
              </w:rPr>
              <w:t>stanovništvo</w:t>
            </w:r>
            <w:proofErr w:type="spellEnd"/>
            <w:r w:rsidRPr="00732108">
              <w:rPr>
                <w:rFonts w:ascii="Arial" w:hAnsi="Arial" w:cs="Arial"/>
                <w:sz w:val="12"/>
                <w:szCs w:val="10"/>
              </w:rPr>
              <w:t xml:space="preserve"> </w:t>
            </w:r>
            <w:proofErr w:type="spellStart"/>
            <w:r w:rsidRPr="00732108">
              <w:rPr>
                <w:rFonts w:ascii="Arial" w:hAnsi="Arial" w:cs="Arial"/>
                <w:sz w:val="12"/>
                <w:szCs w:val="10"/>
              </w:rPr>
              <w:t>koje</w:t>
            </w:r>
            <w:proofErr w:type="spellEnd"/>
            <w:r w:rsidRPr="00732108">
              <w:rPr>
                <w:rFonts w:ascii="Arial" w:hAnsi="Arial" w:cs="Arial"/>
                <w:sz w:val="12"/>
                <w:szCs w:val="10"/>
              </w:rPr>
              <w:t xml:space="preserve"> se </w:t>
            </w:r>
            <w:proofErr w:type="spellStart"/>
            <w:r w:rsidRPr="00732108">
              <w:rPr>
                <w:rFonts w:ascii="Arial" w:hAnsi="Arial" w:cs="Arial"/>
                <w:sz w:val="12"/>
                <w:szCs w:val="10"/>
              </w:rPr>
              <w:t>bavi</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nogometom</w:t>
            </w:r>
            <w:proofErr w:type="spellEnd"/>
            <w:r w:rsidRPr="00732108">
              <w:rPr>
                <w:rFonts w:ascii="Arial" w:hAnsi="Arial" w:cs="Arial"/>
                <w:sz w:val="12"/>
                <w:szCs w:val="10"/>
              </w:rPr>
              <w:t xml:space="preserve"> </w:t>
            </w:r>
            <w:proofErr w:type="spellStart"/>
            <w:r w:rsidRPr="00732108">
              <w:rPr>
                <w:rFonts w:ascii="Arial" w:hAnsi="Arial" w:cs="Arial"/>
                <w:sz w:val="12"/>
                <w:szCs w:val="10"/>
              </w:rPr>
              <w:t>ili</w:t>
            </w:r>
            <w:proofErr w:type="spellEnd"/>
            <w:r w:rsidRPr="00732108">
              <w:rPr>
                <w:rFonts w:ascii="Arial" w:hAnsi="Arial" w:cs="Arial"/>
                <w:sz w:val="12"/>
                <w:szCs w:val="10"/>
              </w:rPr>
              <w:t xml:space="preserve"> </w:t>
            </w:r>
            <w:proofErr w:type="spellStart"/>
            <w:r w:rsidRPr="00732108">
              <w:rPr>
                <w:rFonts w:ascii="Arial" w:hAnsi="Arial" w:cs="Arial"/>
                <w:sz w:val="12"/>
                <w:szCs w:val="10"/>
              </w:rPr>
              <w:t>nekim</w:t>
            </w:r>
            <w:proofErr w:type="spellEnd"/>
            <w:r w:rsidRPr="00732108">
              <w:rPr>
                <w:rFonts w:ascii="Arial" w:hAnsi="Arial" w:cs="Arial"/>
                <w:sz w:val="12"/>
                <w:szCs w:val="10"/>
              </w:rPr>
              <w:t xml:space="preserve"> </w:t>
            </w:r>
            <w:proofErr w:type="spellStart"/>
            <w:r w:rsidRPr="00732108">
              <w:rPr>
                <w:rFonts w:ascii="Arial" w:hAnsi="Arial" w:cs="Arial"/>
                <w:sz w:val="12"/>
                <w:szCs w:val="10"/>
              </w:rPr>
              <w:t>drugim</w:t>
            </w:r>
            <w:proofErr w:type="spellEnd"/>
            <w:r w:rsidRPr="00732108">
              <w:rPr>
                <w:rFonts w:ascii="Arial" w:hAnsi="Arial" w:cs="Arial"/>
                <w:sz w:val="12"/>
                <w:szCs w:val="10"/>
              </w:rPr>
              <w:t xml:space="preserve"> </w:t>
            </w:r>
            <w:proofErr w:type="spellStart"/>
            <w:r w:rsidRPr="00732108">
              <w:rPr>
                <w:rFonts w:ascii="Arial" w:hAnsi="Arial" w:cs="Arial"/>
                <w:sz w:val="12"/>
                <w:szCs w:val="10"/>
              </w:rPr>
              <w:t>oblikom</w:t>
            </w:r>
            <w:proofErr w:type="spellEnd"/>
            <w:r w:rsidRPr="00732108">
              <w:rPr>
                <w:rFonts w:ascii="Arial" w:hAnsi="Arial" w:cs="Arial"/>
                <w:sz w:val="12"/>
                <w:szCs w:val="10"/>
              </w:rPr>
              <w:t xml:space="preserve"> </w:t>
            </w:r>
            <w:proofErr w:type="spellStart"/>
            <w:r w:rsidRPr="00732108">
              <w:rPr>
                <w:rFonts w:ascii="Arial" w:hAnsi="Arial" w:cs="Arial"/>
                <w:sz w:val="12"/>
                <w:szCs w:val="10"/>
              </w:rPr>
              <w:t>rekreativnog</w:t>
            </w:r>
            <w:proofErr w:type="spellEnd"/>
            <w:r w:rsidRPr="00732108">
              <w:rPr>
                <w:rFonts w:ascii="Arial" w:hAnsi="Arial" w:cs="Arial"/>
                <w:sz w:val="12"/>
                <w:szCs w:val="10"/>
              </w:rPr>
              <w:t xml:space="preserve"> </w:t>
            </w:r>
            <w:proofErr w:type="spellStart"/>
            <w:r w:rsidRPr="00732108">
              <w:rPr>
                <w:rFonts w:ascii="Arial" w:hAnsi="Arial" w:cs="Arial"/>
                <w:sz w:val="12"/>
                <w:szCs w:val="10"/>
              </w:rPr>
              <w:t>sporta</w:t>
            </w:r>
            <w:proofErr w:type="spellEnd"/>
            <w:r w:rsidRPr="00732108">
              <w:rPr>
                <w:rFonts w:ascii="Arial" w:hAnsi="Arial" w:cs="Arial"/>
                <w:sz w:val="12"/>
                <w:szCs w:val="10"/>
              </w:rPr>
              <w:t xml:space="preserve"> koji se </w:t>
            </w:r>
            <w:proofErr w:type="spellStart"/>
            <w:r w:rsidRPr="00732108">
              <w:rPr>
                <w:rFonts w:ascii="Arial" w:hAnsi="Arial" w:cs="Arial"/>
                <w:sz w:val="12"/>
                <w:szCs w:val="10"/>
              </w:rPr>
              <w:t>može</w:t>
            </w:r>
            <w:proofErr w:type="spellEnd"/>
            <w:r w:rsidRPr="00732108">
              <w:rPr>
                <w:rFonts w:ascii="Arial" w:hAnsi="Arial" w:cs="Arial"/>
                <w:sz w:val="12"/>
                <w:szCs w:val="10"/>
              </w:rPr>
              <w:t xml:space="preserve"> </w:t>
            </w:r>
            <w:proofErr w:type="spellStart"/>
            <w:r w:rsidRPr="00732108">
              <w:rPr>
                <w:rFonts w:ascii="Arial" w:hAnsi="Arial" w:cs="Arial"/>
                <w:sz w:val="12"/>
                <w:szCs w:val="10"/>
              </w:rPr>
              <w:t>prakticirati</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nogometnom</w:t>
            </w:r>
            <w:proofErr w:type="spellEnd"/>
            <w:r w:rsidRPr="00732108">
              <w:rPr>
                <w:rFonts w:ascii="Arial" w:hAnsi="Arial" w:cs="Arial"/>
                <w:sz w:val="12"/>
                <w:szCs w:val="10"/>
              </w:rPr>
              <w:t xml:space="preserve"> </w:t>
            </w:r>
            <w:proofErr w:type="spellStart"/>
            <w:r w:rsidRPr="00732108">
              <w:rPr>
                <w:rFonts w:ascii="Arial" w:hAnsi="Arial" w:cs="Arial"/>
                <w:sz w:val="12"/>
                <w:szCs w:val="10"/>
              </w:rPr>
              <w:t>terenu</w:t>
            </w:r>
            <w:proofErr w:type="spellEnd"/>
            <w:r w:rsidRPr="00732108">
              <w:rPr>
                <w:rFonts w:ascii="Arial" w:hAnsi="Arial" w:cs="Arial"/>
                <w:sz w:val="12"/>
                <w:szCs w:val="10"/>
              </w:rPr>
              <w:t xml:space="preserve"> (</w:t>
            </w:r>
            <w:proofErr w:type="spellStart"/>
            <w:r w:rsidRPr="00732108">
              <w:rPr>
                <w:rFonts w:ascii="Arial" w:hAnsi="Arial" w:cs="Arial"/>
                <w:sz w:val="12"/>
                <w:szCs w:val="10"/>
              </w:rPr>
              <w:t>najmanje</w:t>
            </w:r>
            <w:proofErr w:type="spellEnd"/>
            <w:r w:rsidRPr="00732108">
              <w:rPr>
                <w:rFonts w:ascii="Arial" w:hAnsi="Arial" w:cs="Arial"/>
                <w:sz w:val="12"/>
                <w:szCs w:val="10"/>
              </w:rPr>
              <w:t xml:space="preserve"> 50 </w:t>
            </w:r>
            <w:proofErr w:type="spellStart"/>
            <w:r w:rsidRPr="00732108">
              <w:rPr>
                <w:rFonts w:ascii="Arial" w:hAnsi="Arial" w:cs="Arial"/>
                <w:sz w:val="12"/>
                <w:szCs w:val="10"/>
              </w:rPr>
              <w:t>osoba</w:t>
            </w:r>
            <w:proofErr w:type="spellEnd"/>
            <w:r w:rsidRPr="00732108">
              <w:rPr>
                <w:rFonts w:ascii="Arial" w:hAnsi="Arial" w:cs="Arial"/>
                <w:sz w:val="12"/>
                <w:szCs w:val="10"/>
              </w:rPr>
              <w:t xml:space="preserve"> </w:t>
            </w:r>
            <w:proofErr w:type="spellStart"/>
            <w:r w:rsidRPr="00732108">
              <w:rPr>
                <w:rFonts w:ascii="Arial" w:hAnsi="Arial" w:cs="Arial"/>
                <w:sz w:val="12"/>
                <w:szCs w:val="10"/>
              </w:rPr>
              <w:t>godišnje</w:t>
            </w:r>
            <w:proofErr w:type="spellEnd"/>
            <w:r w:rsidRPr="00732108">
              <w:rPr>
                <w:rFonts w:ascii="Arial" w:hAnsi="Arial" w:cs="Arial"/>
                <w:sz w:val="12"/>
                <w:szCs w:val="10"/>
              </w:rPr>
              <w:t xml:space="preserve">); </w:t>
            </w:r>
            <w:proofErr w:type="spellStart"/>
            <w:r w:rsidRPr="00732108">
              <w:rPr>
                <w:rFonts w:ascii="Arial" w:hAnsi="Arial" w:cs="Arial"/>
                <w:sz w:val="12"/>
                <w:szCs w:val="10"/>
              </w:rPr>
              <w:t>vanjski</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posjetitelji</w:t>
            </w:r>
            <w:proofErr w:type="spellEnd"/>
            <w:r w:rsidRPr="00732108">
              <w:rPr>
                <w:rFonts w:ascii="Arial" w:hAnsi="Arial" w:cs="Arial"/>
                <w:sz w:val="12"/>
                <w:szCs w:val="10"/>
              </w:rPr>
              <w:t xml:space="preserve">, </w:t>
            </w:r>
            <w:proofErr w:type="spellStart"/>
            <w:r w:rsidRPr="00732108">
              <w:rPr>
                <w:rFonts w:ascii="Arial" w:hAnsi="Arial" w:cs="Arial"/>
                <w:sz w:val="12"/>
                <w:szCs w:val="10"/>
              </w:rPr>
              <w:t>odnosno</w:t>
            </w:r>
            <w:proofErr w:type="spellEnd"/>
            <w:r w:rsidRPr="00732108">
              <w:rPr>
                <w:rFonts w:ascii="Arial" w:hAnsi="Arial" w:cs="Arial"/>
                <w:sz w:val="12"/>
                <w:szCs w:val="10"/>
              </w:rPr>
              <w:t xml:space="preserve"> </w:t>
            </w:r>
            <w:proofErr w:type="spellStart"/>
            <w:r w:rsidRPr="00732108">
              <w:rPr>
                <w:rFonts w:ascii="Arial" w:hAnsi="Arial" w:cs="Arial"/>
                <w:sz w:val="12"/>
                <w:szCs w:val="10"/>
              </w:rPr>
              <w:t>igrači</w:t>
            </w:r>
            <w:proofErr w:type="spellEnd"/>
            <w:r w:rsidRPr="00732108">
              <w:rPr>
                <w:rFonts w:ascii="Arial" w:hAnsi="Arial" w:cs="Arial"/>
                <w:sz w:val="12"/>
                <w:szCs w:val="10"/>
              </w:rPr>
              <w:t xml:space="preserve"> koji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koristiti</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w:t>
            </w:r>
            <w:proofErr w:type="spellEnd"/>
            <w:r w:rsidRPr="00732108">
              <w:rPr>
                <w:rFonts w:ascii="Arial" w:hAnsi="Arial" w:cs="Arial"/>
                <w:sz w:val="12"/>
                <w:szCs w:val="10"/>
              </w:rPr>
              <w:t xml:space="preserve"> </w:t>
            </w:r>
            <w:proofErr w:type="spellStart"/>
            <w:r w:rsidRPr="00732108">
              <w:rPr>
                <w:rFonts w:ascii="Arial" w:hAnsi="Arial" w:cs="Arial"/>
                <w:sz w:val="12"/>
                <w:szCs w:val="10"/>
              </w:rPr>
              <w:t>igralište</w:t>
            </w:r>
            <w:proofErr w:type="spellEnd"/>
            <w:r w:rsidRPr="00732108">
              <w:rPr>
                <w:rFonts w:ascii="Arial" w:hAnsi="Arial" w:cs="Arial"/>
                <w:sz w:val="12"/>
                <w:szCs w:val="10"/>
              </w:rPr>
              <w:t xml:space="preserve"> za </w:t>
            </w:r>
            <w:proofErr w:type="spellStart"/>
            <w:r w:rsidRPr="00732108">
              <w:rPr>
                <w:rFonts w:ascii="Arial" w:hAnsi="Arial" w:cs="Arial"/>
                <w:sz w:val="12"/>
                <w:szCs w:val="10"/>
              </w:rPr>
              <w:t>vrijeme</w:t>
            </w:r>
            <w:proofErr w:type="spellEnd"/>
            <w:r w:rsidRPr="00732108">
              <w:rPr>
                <w:rFonts w:ascii="Arial" w:hAnsi="Arial" w:cs="Arial"/>
                <w:sz w:val="12"/>
                <w:szCs w:val="10"/>
              </w:rPr>
              <w:t xml:space="preserve"> </w:t>
            </w:r>
            <w:proofErr w:type="spellStart"/>
            <w:r w:rsidRPr="00732108">
              <w:rPr>
                <w:rFonts w:ascii="Arial" w:hAnsi="Arial" w:cs="Arial"/>
                <w:sz w:val="12"/>
                <w:szCs w:val="10"/>
              </w:rPr>
              <w:t>manifestacija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natjecanja</w:t>
            </w:r>
            <w:proofErr w:type="spellEnd"/>
            <w:r w:rsidRPr="00732108">
              <w:rPr>
                <w:rFonts w:ascii="Arial" w:hAnsi="Arial" w:cs="Arial"/>
                <w:sz w:val="12"/>
                <w:szCs w:val="10"/>
              </w:rPr>
              <w:t xml:space="preserve"> (</w:t>
            </w:r>
            <w:proofErr w:type="spellStart"/>
            <w:r w:rsidRPr="00732108">
              <w:rPr>
                <w:rFonts w:ascii="Arial" w:hAnsi="Arial" w:cs="Arial"/>
                <w:sz w:val="12"/>
                <w:szCs w:val="10"/>
              </w:rPr>
              <w:t>najmanje</w:t>
            </w:r>
            <w:proofErr w:type="spellEnd"/>
            <w:r w:rsidRPr="00732108">
              <w:rPr>
                <w:rFonts w:ascii="Arial" w:hAnsi="Arial" w:cs="Arial"/>
                <w:sz w:val="12"/>
                <w:szCs w:val="10"/>
              </w:rPr>
              <w:t xml:space="preserve"> 40 </w:t>
            </w:r>
            <w:proofErr w:type="spellStart"/>
            <w:r w:rsidRPr="00732108">
              <w:rPr>
                <w:rFonts w:ascii="Arial" w:hAnsi="Arial" w:cs="Arial"/>
                <w:sz w:val="12"/>
                <w:szCs w:val="10"/>
              </w:rPr>
              <w:t>osoba</w:t>
            </w:r>
            <w:proofErr w:type="spellEnd"/>
            <w:r w:rsidRPr="00732108">
              <w:rPr>
                <w:rFonts w:ascii="Arial" w:hAnsi="Arial" w:cs="Arial"/>
                <w:sz w:val="12"/>
                <w:szCs w:val="10"/>
              </w:rPr>
              <w:t xml:space="preserve"> </w:t>
            </w:r>
            <w:proofErr w:type="spellStart"/>
            <w:r w:rsidRPr="00732108">
              <w:rPr>
                <w:rFonts w:ascii="Arial" w:hAnsi="Arial" w:cs="Arial"/>
                <w:sz w:val="12"/>
                <w:szCs w:val="10"/>
              </w:rPr>
              <w:t>godišnje</w:t>
            </w:r>
            <w:proofErr w:type="spellEnd"/>
            <w:r w:rsidRPr="00732108">
              <w:rPr>
                <w:rFonts w:ascii="Arial" w:hAnsi="Arial" w:cs="Arial"/>
                <w:sz w:val="12"/>
                <w:szCs w:val="10"/>
              </w:rPr>
              <w:t>).</w:t>
            </w:r>
          </w:p>
          <w:p w14:paraId="3101DEA5" w14:textId="77777777" w:rsidR="00BF3DAF" w:rsidRPr="00732108" w:rsidRDefault="00BF3DAF" w:rsidP="001E36D5">
            <w:pPr>
              <w:jc w:val="both"/>
              <w:rPr>
                <w:rFonts w:ascii="Arial" w:hAnsi="Arial" w:cs="Arial"/>
                <w:sz w:val="12"/>
                <w:szCs w:val="10"/>
              </w:rPr>
            </w:pPr>
            <w:r w:rsidRPr="00732108">
              <w:rPr>
                <w:rFonts w:ascii="Arial" w:hAnsi="Arial" w:cs="Arial"/>
                <w:sz w:val="12"/>
                <w:szCs w:val="10"/>
              </w:rPr>
              <w:t xml:space="preserve">KRAJNJI KORISNICI: </w:t>
            </w:r>
            <w:proofErr w:type="spellStart"/>
            <w:r w:rsidRPr="00732108">
              <w:rPr>
                <w:rFonts w:ascii="Arial" w:hAnsi="Arial" w:cs="Arial"/>
                <w:sz w:val="12"/>
                <w:szCs w:val="10"/>
              </w:rPr>
              <w:t>Budući</w:t>
            </w:r>
            <w:proofErr w:type="spellEnd"/>
            <w:r w:rsidRPr="00732108">
              <w:rPr>
                <w:rFonts w:ascii="Arial" w:hAnsi="Arial" w:cs="Arial"/>
                <w:sz w:val="12"/>
                <w:szCs w:val="10"/>
              </w:rPr>
              <w:t xml:space="preserve"> </w:t>
            </w:r>
            <w:proofErr w:type="spellStart"/>
            <w:r w:rsidRPr="00732108">
              <w:rPr>
                <w:rFonts w:ascii="Arial" w:hAnsi="Arial" w:cs="Arial"/>
                <w:sz w:val="12"/>
                <w:szCs w:val="10"/>
              </w:rPr>
              <w:t>naraštaji</w:t>
            </w:r>
            <w:proofErr w:type="spellEnd"/>
            <w:r w:rsidRPr="00732108">
              <w:rPr>
                <w:rFonts w:ascii="Arial" w:hAnsi="Arial" w:cs="Arial"/>
                <w:sz w:val="12"/>
                <w:szCs w:val="10"/>
              </w:rPr>
              <w:t xml:space="preserve"> </w:t>
            </w:r>
            <w:proofErr w:type="spellStart"/>
            <w:r w:rsidRPr="00732108">
              <w:rPr>
                <w:rFonts w:ascii="Arial" w:hAnsi="Arial" w:cs="Arial"/>
                <w:sz w:val="12"/>
                <w:szCs w:val="10"/>
              </w:rPr>
              <w:t>djece</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područja</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odnosno</w:t>
            </w:r>
            <w:proofErr w:type="spellEnd"/>
            <w:r w:rsidRPr="00732108">
              <w:rPr>
                <w:rFonts w:ascii="Arial" w:hAnsi="Arial" w:cs="Arial"/>
                <w:sz w:val="12"/>
                <w:szCs w:val="10"/>
              </w:rPr>
              <w:t xml:space="preserve"> </w:t>
            </w:r>
            <w:proofErr w:type="spellStart"/>
            <w:r w:rsidRPr="00732108">
              <w:rPr>
                <w:rFonts w:ascii="Arial" w:hAnsi="Arial" w:cs="Arial"/>
                <w:sz w:val="12"/>
                <w:szCs w:val="10"/>
              </w:rPr>
              <w:t>sadašnji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budući</w:t>
            </w:r>
            <w:proofErr w:type="spellEnd"/>
            <w:r w:rsidRPr="00732108">
              <w:rPr>
                <w:rFonts w:ascii="Arial" w:hAnsi="Arial" w:cs="Arial"/>
                <w:sz w:val="12"/>
                <w:szCs w:val="10"/>
              </w:rPr>
              <w:t xml:space="preserve"> </w:t>
            </w:r>
            <w:proofErr w:type="spellStart"/>
            <w:r w:rsidRPr="00732108">
              <w:rPr>
                <w:rFonts w:ascii="Arial" w:hAnsi="Arial" w:cs="Arial"/>
                <w:sz w:val="12"/>
                <w:szCs w:val="10"/>
              </w:rPr>
              <w:t>članovi</w:t>
            </w:r>
            <w:proofErr w:type="spellEnd"/>
            <w:r w:rsidRPr="00732108">
              <w:rPr>
                <w:rFonts w:ascii="Arial" w:hAnsi="Arial" w:cs="Arial"/>
                <w:sz w:val="12"/>
                <w:szCs w:val="10"/>
              </w:rPr>
              <w:t xml:space="preserve"> </w:t>
            </w:r>
            <w:proofErr w:type="spellStart"/>
            <w:r w:rsidRPr="00732108">
              <w:rPr>
                <w:rFonts w:ascii="Arial" w:hAnsi="Arial" w:cs="Arial"/>
                <w:sz w:val="12"/>
                <w:szCs w:val="10"/>
              </w:rPr>
              <w:t>Nogometnog</w:t>
            </w:r>
            <w:proofErr w:type="spellEnd"/>
            <w:r w:rsidRPr="00732108">
              <w:rPr>
                <w:rFonts w:ascii="Arial" w:hAnsi="Arial" w:cs="Arial"/>
                <w:sz w:val="12"/>
                <w:szCs w:val="10"/>
              </w:rPr>
              <w:t xml:space="preserve"> </w:t>
            </w:r>
            <w:proofErr w:type="spellStart"/>
            <w:r w:rsidRPr="00732108">
              <w:rPr>
                <w:rFonts w:ascii="Arial" w:hAnsi="Arial" w:cs="Arial"/>
                <w:sz w:val="12"/>
                <w:szCs w:val="10"/>
              </w:rPr>
              <w:t>kluba</w:t>
            </w:r>
            <w:proofErr w:type="spellEnd"/>
            <w:r w:rsidRPr="00732108">
              <w:rPr>
                <w:rFonts w:ascii="Arial" w:hAnsi="Arial" w:cs="Arial"/>
                <w:sz w:val="12"/>
                <w:szCs w:val="10"/>
              </w:rPr>
              <w:t xml:space="preserve"> Brtonigla – Nova Vas; </w:t>
            </w:r>
            <w:proofErr w:type="spellStart"/>
            <w:r w:rsidRPr="00732108">
              <w:rPr>
                <w:rFonts w:ascii="Arial" w:hAnsi="Arial" w:cs="Arial"/>
                <w:sz w:val="12"/>
                <w:szCs w:val="10"/>
              </w:rPr>
              <w:t>građani</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Općine</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koji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imati</w:t>
            </w:r>
            <w:proofErr w:type="spellEnd"/>
            <w:r w:rsidRPr="00732108">
              <w:rPr>
                <w:rFonts w:ascii="Arial" w:hAnsi="Arial" w:cs="Arial"/>
                <w:sz w:val="12"/>
                <w:szCs w:val="10"/>
              </w:rPr>
              <w:t xml:space="preserve"> </w:t>
            </w:r>
            <w:proofErr w:type="spellStart"/>
            <w:r w:rsidRPr="00732108">
              <w:rPr>
                <w:rFonts w:ascii="Arial" w:hAnsi="Arial" w:cs="Arial"/>
                <w:sz w:val="12"/>
                <w:szCs w:val="10"/>
              </w:rPr>
              <w:t>na</w:t>
            </w:r>
            <w:proofErr w:type="spellEnd"/>
            <w:r w:rsidRPr="00732108">
              <w:rPr>
                <w:rFonts w:ascii="Arial" w:hAnsi="Arial" w:cs="Arial"/>
                <w:sz w:val="12"/>
                <w:szCs w:val="10"/>
              </w:rPr>
              <w:t xml:space="preserve"> </w:t>
            </w:r>
            <w:proofErr w:type="spellStart"/>
            <w:r w:rsidRPr="00732108">
              <w:rPr>
                <w:rFonts w:ascii="Arial" w:hAnsi="Arial" w:cs="Arial"/>
                <w:sz w:val="12"/>
                <w:szCs w:val="10"/>
              </w:rPr>
              <w:t>raspolaganju</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sportsku</w:t>
            </w:r>
            <w:proofErr w:type="spellEnd"/>
            <w:r w:rsidRPr="00732108">
              <w:rPr>
                <w:rFonts w:ascii="Arial" w:hAnsi="Arial" w:cs="Arial"/>
                <w:sz w:val="12"/>
                <w:szCs w:val="10"/>
              </w:rPr>
              <w:t xml:space="preserve"> </w:t>
            </w:r>
            <w:proofErr w:type="spellStart"/>
            <w:r w:rsidRPr="00732108">
              <w:rPr>
                <w:rFonts w:ascii="Arial" w:hAnsi="Arial" w:cs="Arial"/>
                <w:sz w:val="12"/>
                <w:szCs w:val="10"/>
              </w:rPr>
              <w:t>građevinu</w:t>
            </w:r>
            <w:proofErr w:type="spellEnd"/>
            <w:r w:rsidRPr="00732108">
              <w:rPr>
                <w:rFonts w:ascii="Arial" w:hAnsi="Arial" w:cs="Arial"/>
                <w:sz w:val="12"/>
                <w:szCs w:val="10"/>
              </w:rPr>
              <w:t xml:space="preserve"> za </w:t>
            </w:r>
            <w:proofErr w:type="spellStart"/>
            <w:r w:rsidRPr="00732108">
              <w:rPr>
                <w:rFonts w:ascii="Arial" w:hAnsi="Arial" w:cs="Arial"/>
                <w:sz w:val="12"/>
                <w:szCs w:val="10"/>
              </w:rPr>
              <w:t>rekreativne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za </w:t>
            </w:r>
            <w:proofErr w:type="spellStart"/>
            <w:r w:rsidRPr="00732108">
              <w:rPr>
                <w:rFonts w:ascii="Arial" w:hAnsi="Arial" w:cs="Arial"/>
                <w:sz w:val="12"/>
                <w:szCs w:val="10"/>
              </w:rPr>
              <w:t>okupljanje</w:t>
            </w:r>
            <w:proofErr w:type="spellEnd"/>
            <w:r w:rsidRPr="00732108">
              <w:rPr>
                <w:rFonts w:ascii="Arial" w:hAnsi="Arial" w:cs="Arial"/>
                <w:sz w:val="12"/>
                <w:szCs w:val="10"/>
              </w:rPr>
              <w:t xml:space="preserve">; </w:t>
            </w:r>
            <w:proofErr w:type="spellStart"/>
            <w:r w:rsidRPr="00732108">
              <w:rPr>
                <w:rFonts w:ascii="Arial" w:hAnsi="Arial" w:cs="Arial"/>
                <w:sz w:val="12"/>
                <w:szCs w:val="10"/>
              </w:rPr>
              <w:t>turisti</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posjetioci</w:t>
            </w:r>
            <w:proofErr w:type="spellEnd"/>
            <w:r w:rsidRPr="00732108">
              <w:rPr>
                <w:rFonts w:ascii="Arial" w:hAnsi="Arial" w:cs="Arial"/>
                <w:sz w:val="12"/>
                <w:szCs w:val="10"/>
              </w:rPr>
              <w:t xml:space="preserve"> </w:t>
            </w:r>
            <w:proofErr w:type="spellStart"/>
            <w:r w:rsidRPr="00732108">
              <w:rPr>
                <w:rFonts w:ascii="Arial" w:hAnsi="Arial" w:cs="Arial"/>
                <w:sz w:val="12"/>
                <w:szCs w:val="10"/>
              </w:rPr>
              <w:t>Brtonigle</w:t>
            </w:r>
            <w:proofErr w:type="spellEnd"/>
            <w:r w:rsidRPr="00732108">
              <w:rPr>
                <w:rFonts w:ascii="Arial" w:hAnsi="Arial" w:cs="Arial"/>
                <w:sz w:val="12"/>
                <w:szCs w:val="10"/>
              </w:rPr>
              <w:t xml:space="preserve">, koji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prilikom</w:t>
            </w:r>
            <w:proofErr w:type="spellEnd"/>
            <w:r w:rsidRPr="00732108">
              <w:rPr>
                <w:rFonts w:ascii="Arial" w:hAnsi="Arial" w:cs="Arial"/>
                <w:sz w:val="12"/>
                <w:szCs w:val="10"/>
              </w:rPr>
              <w:t xml:space="preserve"> </w:t>
            </w:r>
            <w:proofErr w:type="spellStart"/>
            <w:r w:rsidRPr="00732108">
              <w:rPr>
                <w:rFonts w:ascii="Arial" w:hAnsi="Arial" w:cs="Arial"/>
                <w:sz w:val="12"/>
                <w:szCs w:val="10"/>
              </w:rPr>
              <w:t>njihovog</w:t>
            </w:r>
            <w:proofErr w:type="spellEnd"/>
            <w:r w:rsidRPr="00732108">
              <w:rPr>
                <w:rFonts w:ascii="Arial" w:hAnsi="Arial" w:cs="Arial"/>
                <w:sz w:val="12"/>
                <w:szCs w:val="10"/>
              </w:rPr>
              <w:t xml:space="preserve"> </w:t>
            </w:r>
            <w:proofErr w:type="spellStart"/>
            <w:r w:rsidRPr="00732108">
              <w:rPr>
                <w:rFonts w:ascii="Arial" w:hAnsi="Arial" w:cs="Arial"/>
                <w:sz w:val="12"/>
                <w:szCs w:val="10"/>
              </w:rPr>
              <w:t>boravka</w:t>
            </w:r>
            <w:proofErr w:type="spellEnd"/>
            <w:r w:rsidRPr="00732108">
              <w:rPr>
                <w:rFonts w:ascii="Arial" w:hAnsi="Arial" w:cs="Arial"/>
                <w:sz w:val="12"/>
                <w:szCs w:val="10"/>
              </w:rPr>
              <w:t xml:space="preserve"> </w:t>
            </w:r>
            <w:proofErr w:type="spellStart"/>
            <w:r w:rsidRPr="00732108">
              <w:rPr>
                <w:rFonts w:ascii="Arial" w:hAnsi="Arial" w:cs="Arial"/>
                <w:sz w:val="12"/>
                <w:szCs w:val="10"/>
              </w:rPr>
              <w:t>moći</w:t>
            </w:r>
            <w:proofErr w:type="spellEnd"/>
            <w:r w:rsidRPr="00732108">
              <w:rPr>
                <w:rFonts w:ascii="Arial" w:hAnsi="Arial" w:cs="Arial"/>
                <w:sz w:val="12"/>
                <w:szCs w:val="10"/>
              </w:rPr>
              <w:t xml:space="preserve"> </w:t>
            </w:r>
            <w:proofErr w:type="spellStart"/>
            <w:r w:rsidRPr="00732108">
              <w:rPr>
                <w:rFonts w:ascii="Arial" w:hAnsi="Arial" w:cs="Arial"/>
                <w:sz w:val="12"/>
                <w:szCs w:val="10"/>
              </w:rPr>
              <w:t>koristiti</w:t>
            </w:r>
            <w:proofErr w:type="spellEnd"/>
            <w:r w:rsidRPr="00732108">
              <w:rPr>
                <w:rFonts w:ascii="Arial" w:hAnsi="Arial" w:cs="Arial"/>
                <w:sz w:val="12"/>
                <w:szCs w:val="10"/>
              </w:rPr>
              <w:t xml:space="preserve"> </w:t>
            </w:r>
            <w:proofErr w:type="spellStart"/>
            <w:r w:rsidRPr="00732108">
              <w:rPr>
                <w:rFonts w:ascii="Arial" w:hAnsi="Arial" w:cs="Arial"/>
                <w:sz w:val="12"/>
                <w:szCs w:val="10"/>
              </w:rPr>
              <w:t>novonastalu</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sportsku</w:t>
            </w:r>
            <w:proofErr w:type="spellEnd"/>
            <w:r w:rsidRPr="00732108">
              <w:rPr>
                <w:rFonts w:ascii="Arial" w:hAnsi="Arial" w:cs="Arial"/>
                <w:sz w:val="12"/>
                <w:szCs w:val="10"/>
              </w:rPr>
              <w:t xml:space="preserve"> </w:t>
            </w:r>
            <w:proofErr w:type="spellStart"/>
            <w:r w:rsidRPr="00732108">
              <w:rPr>
                <w:rFonts w:ascii="Arial" w:hAnsi="Arial" w:cs="Arial"/>
                <w:sz w:val="12"/>
                <w:szCs w:val="10"/>
              </w:rPr>
              <w:t>građevinu</w:t>
            </w:r>
            <w:proofErr w:type="spellEnd"/>
            <w:r w:rsidRPr="00732108">
              <w:rPr>
                <w:rFonts w:ascii="Arial" w:hAnsi="Arial" w:cs="Arial"/>
                <w:sz w:val="12"/>
                <w:szCs w:val="10"/>
              </w:rPr>
              <w:t xml:space="preserve">; </w:t>
            </w:r>
            <w:proofErr w:type="spellStart"/>
            <w:r w:rsidRPr="00732108">
              <w:rPr>
                <w:rFonts w:ascii="Arial" w:hAnsi="Arial" w:cs="Arial"/>
                <w:sz w:val="12"/>
                <w:szCs w:val="10"/>
              </w:rPr>
              <w:t>predškolska</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osnovnoškolska</w:t>
            </w:r>
            <w:proofErr w:type="spellEnd"/>
            <w:r w:rsidRPr="00732108">
              <w:rPr>
                <w:rFonts w:ascii="Arial" w:hAnsi="Arial" w:cs="Arial"/>
                <w:sz w:val="12"/>
                <w:szCs w:val="10"/>
              </w:rPr>
              <w:t xml:space="preserve"> </w:t>
            </w:r>
            <w:proofErr w:type="spellStart"/>
            <w:r w:rsidRPr="00732108">
              <w:rPr>
                <w:rFonts w:ascii="Arial" w:hAnsi="Arial" w:cs="Arial"/>
                <w:sz w:val="12"/>
                <w:szCs w:val="10"/>
              </w:rPr>
              <w:t>djeca</w:t>
            </w:r>
            <w:proofErr w:type="spellEnd"/>
            <w:r w:rsidRPr="00732108">
              <w:rPr>
                <w:rFonts w:ascii="Arial" w:hAnsi="Arial" w:cs="Arial"/>
                <w:sz w:val="12"/>
                <w:szCs w:val="10"/>
              </w:rPr>
              <w:t xml:space="preserve"> </w:t>
            </w:r>
            <w:proofErr w:type="spellStart"/>
            <w:r w:rsidRPr="00732108">
              <w:rPr>
                <w:rFonts w:ascii="Arial" w:hAnsi="Arial" w:cs="Arial"/>
                <w:sz w:val="12"/>
                <w:szCs w:val="10"/>
              </w:rPr>
              <w:t>sa</w:t>
            </w:r>
            <w:proofErr w:type="spellEnd"/>
            <w:r w:rsidRPr="00732108">
              <w:rPr>
                <w:rFonts w:ascii="Arial" w:hAnsi="Arial" w:cs="Arial"/>
                <w:sz w:val="12"/>
                <w:szCs w:val="10"/>
              </w:rPr>
              <w:t xml:space="preserve"> </w:t>
            </w:r>
            <w:proofErr w:type="spellStart"/>
            <w:r w:rsidRPr="00732108">
              <w:rPr>
                <w:rFonts w:ascii="Arial" w:hAnsi="Arial" w:cs="Arial"/>
                <w:sz w:val="12"/>
                <w:szCs w:val="10"/>
              </w:rPr>
              <w:t>brtoniških</w:t>
            </w:r>
            <w:proofErr w:type="spellEnd"/>
            <w:r w:rsidRPr="00732108">
              <w:rPr>
                <w:rFonts w:ascii="Arial" w:hAnsi="Arial" w:cs="Arial"/>
                <w:sz w:val="12"/>
                <w:szCs w:val="10"/>
              </w:rPr>
              <w:t xml:space="preserve"> </w:t>
            </w:r>
            <w:proofErr w:type="spellStart"/>
            <w:r w:rsidRPr="00732108">
              <w:rPr>
                <w:rFonts w:ascii="Arial" w:hAnsi="Arial" w:cs="Arial"/>
                <w:sz w:val="12"/>
                <w:szCs w:val="10"/>
              </w:rPr>
              <w:t>područnih</w:t>
            </w:r>
            <w:proofErr w:type="spellEnd"/>
            <w:r w:rsidRPr="00732108">
              <w:rPr>
                <w:rFonts w:ascii="Arial" w:hAnsi="Arial" w:cs="Arial"/>
                <w:sz w:val="12"/>
                <w:szCs w:val="10"/>
              </w:rPr>
              <w:t xml:space="preserve"> </w:t>
            </w:r>
            <w:proofErr w:type="spellStart"/>
            <w:r w:rsidRPr="00732108">
              <w:rPr>
                <w:rFonts w:ascii="Arial" w:hAnsi="Arial" w:cs="Arial"/>
                <w:sz w:val="12"/>
                <w:szCs w:val="10"/>
              </w:rPr>
              <w:t>odjeljenja</w:t>
            </w:r>
            <w:proofErr w:type="spellEnd"/>
            <w:r w:rsidRPr="00732108">
              <w:rPr>
                <w:rFonts w:ascii="Arial" w:hAnsi="Arial" w:cs="Arial"/>
                <w:sz w:val="12"/>
                <w:szCs w:val="10"/>
              </w:rPr>
              <w:t xml:space="preserve">, koji </w:t>
            </w:r>
            <w:proofErr w:type="spellStart"/>
            <w:r w:rsidRPr="00732108">
              <w:rPr>
                <w:rFonts w:ascii="Arial" w:hAnsi="Arial" w:cs="Arial"/>
                <w:sz w:val="12"/>
                <w:szCs w:val="10"/>
              </w:rPr>
              <w:t>će</w:t>
            </w:r>
            <w:proofErr w:type="spellEnd"/>
            <w:r w:rsidRPr="00732108">
              <w:rPr>
                <w:rFonts w:ascii="Arial" w:hAnsi="Arial" w:cs="Arial"/>
                <w:sz w:val="12"/>
                <w:szCs w:val="10"/>
              </w:rPr>
              <w:t xml:space="preserve"> </w:t>
            </w:r>
            <w:proofErr w:type="spellStart"/>
            <w:r w:rsidRPr="00732108">
              <w:rPr>
                <w:rFonts w:ascii="Arial" w:hAnsi="Arial" w:cs="Arial"/>
                <w:sz w:val="12"/>
                <w:szCs w:val="10"/>
              </w:rPr>
              <w:t>tu</w:t>
            </w:r>
            <w:proofErr w:type="spellEnd"/>
            <w:r w:rsidRPr="00732108">
              <w:rPr>
                <w:rFonts w:ascii="Arial" w:hAnsi="Arial" w:cs="Arial"/>
                <w:sz w:val="12"/>
                <w:szCs w:val="10"/>
              </w:rPr>
              <w:t xml:space="preserve"> </w:t>
            </w:r>
            <w:proofErr w:type="spellStart"/>
            <w:r w:rsidRPr="00732108">
              <w:rPr>
                <w:rFonts w:ascii="Arial" w:hAnsi="Arial" w:cs="Arial"/>
                <w:sz w:val="12"/>
                <w:szCs w:val="10"/>
              </w:rPr>
              <w:t>obavljati</w:t>
            </w:r>
            <w:proofErr w:type="spellEnd"/>
            <w:r w:rsidRPr="00732108">
              <w:rPr>
                <w:rFonts w:ascii="Arial" w:hAnsi="Arial" w:cs="Arial"/>
                <w:sz w:val="12"/>
                <w:szCs w:val="10"/>
              </w:rPr>
              <w:t xml:space="preserve"> </w:t>
            </w:r>
            <w:proofErr w:type="spellStart"/>
            <w:r w:rsidRPr="00732108">
              <w:rPr>
                <w:rFonts w:ascii="Arial" w:hAnsi="Arial" w:cs="Arial"/>
                <w:sz w:val="12"/>
                <w:szCs w:val="10"/>
              </w:rPr>
              <w:t>nastavne</w:t>
            </w:r>
            <w:proofErr w:type="spellEnd"/>
            <w:r w:rsidRPr="00732108">
              <w:rPr>
                <w:rFonts w:ascii="Arial" w:hAnsi="Arial" w:cs="Arial"/>
                <w:sz w:val="12"/>
                <w:szCs w:val="10"/>
              </w:rPr>
              <w:t xml:space="preserve"> </w:t>
            </w:r>
            <w:proofErr w:type="spellStart"/>
            <w:r w:rsidRPr="00732108">
              <w:rPr>
                <w:rFonts w:ascii="Arial" w:hAnsi="Arial" w:cs="Arial"/>
                <w:sz w:val="12"/>
                <w:szCs w:val="10"/>
              </w:rPr>
              <w:t>fizičke</w:t>
            </w:r>
            <w:proofErr w:type="spellEnd"/>
            <w:r w:rsidRPr="00732108">
              <w:rPr>
                <w:rFonts w:ascii="Arial" w:hAnsi="Arial" w:cs="Arial"/>
                <w:sz w:val="12"/>
                <w:szCs w:val="10"/>
              </w:rPr>
              <w:t xml:space="preserve"> </w:t>
            </w:r>
            <w:proofErr w:type="spellStart"/>
            <w:r w:rsidRPr="00732108">
              <w:rPr>
                <w:rFonts w:ascii="Arial" w:hAnsi="Arial" w:cs="Arial"/>
                <w:sz w:val="12"/>
                <w:szCs w:val="10"/>
              </w:rPr>
              <w:t>aktivnosti</w:t>
            </w:r>
            <w:proofErr w:type="spellEnd"/>
            <w:r w:rsidRPr="00732108">
              <w:rPr>
                <w:rFonts w:ascii="Arial" w:hAnsi="Arial" w:cs="Arial"/>
                <w:sz w:val="12"/>
                <w:szCs w:val="10"/>
              </w:rPr>
              <w:t xml:space="preserve">; </w:t>
            </w:r>
            <w:proofErr w:type="spellStart"/>
            <w:r w:rsidRPr="00732108">
              <w:rPr>
                <w:rFonts w:ascii="Arial" w:hAnsi="Arial" w:cs="Arial"/>
                <w:sz w:val="12"/>
                <w:szCs w:val="10"/>
              </w:rPr>
              <w:t>Općina</w:t>
            </w:r>
            <w:proofErr w:type="spellEnd"/>
            <w:r w:rsidRPr="00732108">
              <w:rPr>
                <w:rFonts w:ascii="Arial" w:hAnsi="Arial" w:cs="Arial"/>
                <w:sz w:val="12"/>
                <w:szCs w:val="10"/>
              </w:rPr>
              <w:t xml:space="preserve"> Brtonigla - </w:t>
            </w:r>
            <w:proofErr w:type="spellStart"/>
            <w:r w:rsidRPr="00732108">
              <w:rPr>
                <w:rFonts w:ascii="Arial" w:hAnsi="Arial" w:cs="Arial"/>
                <w:sz w:val="12"/>
                <w:szCs w:val="10"/>
              </w:rPr>
              <w:t>Verteneglio</w:t>
            </w:r>
            <w:proofErr w:type="spellEnd"/>
            <w:r w:rsidRPr="00732108">
              <w:rPr>
                <w:rFonts w:ascii="Arial" w:hAnsi="Arial" w:cs="Arial"/>
                <w:sz w:val="12"/>
                <w:szCs w:val="10"/>
              </w:rPr>
              <w:t xml:space="preserve"> </w:t>
            </w:r>
            <w:proofErr w:type="spellStart"/>
            <w:r w:rsidRPr="00732108">
              <w:rPr>
                <w:rFonts w:ascii="Arial" w:hAnsi="Arial" w:cs="Arial"/>
                <w:sz w:val="12"/>
                <w:szCs w:val="10"/>
              </w:rPr>
              <w:t>kojoj</w:t>
            </w:r>
            <w:proofErr w:type="spellEnd"/>
            <w:r w:rsidRPr="00732108">
              <w:rPr>
                <w:rFonts w:ascii="Arial" w:hAnsi="Arial" w:cs="Arial"/>
                <w:sz w:val="12"/>
                <w:szCs w:val="10"/>
              </w:rPr>
              <w:t xml:space="preserve"> </w:t>
            </w:r>
            <w:proofErr w:type="spellStart"/>
            <w:r w:rsidRPr="00732108">
              <w:rPr>
                <w:rFonts w:ascii="Arial" w:hAnsi="Arial" w:cs="Arial"/>
                <w:sz w:val="12"/>
                <w:szCs w:val="10"/>
              </w:rPr>
              <w:t>će</w:t>
            </w:r>
            <w:proofErr w:type="spellEnd"/>
            <w:r w:rsidRPr="00732108">
              <w:rPr>
                <w:rFonts w:ascii="Arial" w:hAnsi="Arial" w:cs="Arial"/>
                <w:sz w:val="12"/>
                <w:szCs w:val="10"/>
              </w:rPr>
              <w:t xml:space="preserve"> se </w:t>
            </w:r>
            <w:proofErr w:type="spellStart"/>
            <w:r w:rsidRPr="00732108">
              <w:rPr>
                <w:rFonts w:ascii="Arial" w:hAnsi="Arial" w:cs="Arial"/>
                <w:sz w:val="12"/>
                <w:szCs w:val="10"/>
              </w:rPr>
              <w:t>kroz</w:t>
            </w:r>
            <w:proofErr w:type="spellEnd"/>
            <w:r w:rsidRPr="00732108">
              <w:rPr>
                <w:rFonts w:ascii="Arial" w:hAnsi="Arial" w:cs="Arial"/>
                <w:sz w:val="12"/>
                <w:szCs w:val="10"/>
              </w:rPr>
              <w:t xml:space="preserve"> </w:t>
            </w:r>
            <w:proofErr w:type="spellStart"/>
            <w:r w:rsidRPr="00732108">
              <w:rPr>
                <w:rFonts w:ascii="Arial" w:hAnsi="Arial" w:cs="Arial"/>
                <w:sz w:val="12"/>
                <w:szCs w:val="10"/>
              </w:rPr>
              <w:t>realizaciju</w:t>
            </w:r>
            <w:proofErr w:type="spellEnd"/>
            <w:r w:rsidRPr="00732108">
              <w:rPr>
                <w:rFonts w:ascii="Arial" w:hAnsi="Arial" w:cs="Arial"/>
                <w:sz w:val="12"/>
                <w:szCs w:val="10"/>
              </w:rPr>
              <w:t xml:space="preserve"> </w:t>
            </w:r>
            <w:proofErr w:type="spellStart"/>
            <w:r w:rsidRPr="00732108">
              <w:rPr>
                <w:rFonts w:ascii="Arial" w:hAnsi="Arial" w:cs="Arial"/>
                <w:sz w:val="12"/>
                <w:szCs w:val="10"/>
              </w:rPr>
              <w:t>projekta</w:t>
            </w:r>
            <w:proofErr w:type="spellEnd"/>
            <w:r w:rsidRPr="00732108">
              <w:rPr>
                <w:rFonts w:ascii="Arial" w:hAnsi="Arial" w:cs="Arial"/>
                <w:sz w:val="12"/>
                <w:szCs w:val="10"/>
              </w:rPr>
              <w:t xml:space="preserve"> </w:t>
            </w:r>
            <w:proofErr w:type="spellStart"/>
            <w:r w:rsidRPr="00732108">
              <w:rPr>
                <w:rFonts w:ascii="Arial" w:hAnsi="Arial" w:cs="Arial"/>
                <w:sz w:val="12"/>
                <w:szCs w:val="10"/>
              </w:rPr>
              <w:t>omogućiti</w:t>
            </w:r>
            <w:proofErr w:type="spellEnd"/>
            <w:r w:rsidRPr="00732108">
              <w:rPr>
                <w:rFonts w:ascii="Arial" w:hAnsi="Arial" w:cs="Arial"/>
                <w:sz w:val="12"/>
                <w:szCs w:val="10"/>
              </w:rPr>
              <w:t xml:space="preserve"> </w:t>
            </w:r>
            <w:proofErr w:type="spellStart"/>
            <w:r w:rsidRPr="00732108">
              <w:rPr>
                <w:rFonts w:ascii="Arial" w:hAnsi="Arial" w:cs="Arial"/>
                <w:sz w:val="12"/>
                <w:szCs w:val="10"/>
              </w:rPr>
              <w:t>znatno</w:t>
            </w:r>
            <w:proofErr w:type="spellEnd"/>
            <w:r w:rsidRPr="00732108">
              <w:rPr>
                <w:rFonts w:ascii="Arial" w:hAnsi="Arial" w:cs="Arial"/>
                <w:sz w:val="12"/>
                <w:szCs w:val="10"/>
              </w:rPr>
              <w:t xml:space="preserve"> </w:t>
            </w:r>
            <w:proofErr w:type="spellStart"/>
            <w:r w:rsidRPr="00732108">
              <w:rPr>
                <w:rFonts w:ascii="Arial" w:hAnsi="Arial" w:cs="Arial"/>
                <w:sz w:val="12"/>
                <w:szCs w:val="10"/>
              </w:rPr>
              <w:t>poboljšanje</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sportske</w:t>
            </w:r>
            <w:proofErr w:type="spellEnd"/>
            <w:r w:rsidRPr="00732108">
              <w:rPr>
                <w:rFonts w:ascii="Arial" w:hAnsi="Arial" w:cs="Arial"/>
                <w:sz w:val="12"/>
                <w:szCs w:val="10"/>
              </w:rPr>
              <w:t xml:space="preserve"> </w:t>
            </w:r>
            <w:proofErr w:type="spellStart"/>
            <w:r w:rsidRPr="00732108">
              <w:rPr>
                <w:rFonts w:ascii="Arial" w:hAnsi="Arial" w:cs="Arial"/>
                <w:sz w:val="12"/>
                <w:szCs w:val="10"/>
              </w:rPr>
              <w:t>infrastrukture</w:t>
            </w:r>
            <w:proofErr w:type="spellEnd"/>
            <w:r w:rsidRPr="00732108">
              <w:rPr>
                <w:rFonts w:ascii="Arial" w:hAnsi="Arial" w:cs="Arial"/>
                <w:sz w:val="12"/>
                <w:szCs w:val="10"/>
              </w:rPr>
              <w:t xml:space="preserve"> </w:t>
            </w:r>
            <w:proofErr w:type="spellStart"/>
            <w:r w:rsidRPr="00732108">
              <w:rPr>
                <w:rFonts w:ascii="Arial" w:hAnsi="Arial" w:cs="Arial"/>
                <w:sz w:val="12"/>
                <w:szCs w:val="10"/>
              </w:rPr>
              <w:t>i</w:t>
            </w:r>
            <w:proofErr w:type="spellEnd"/>
            <w:r w:rsidRPr="00732108">
              <w:rPr>
                <w:rFonts w:ascii="Arial" w:hAnsi="Arial" w:cs="Arial"/>
                <w:sz w:val="12"/>
                <w:szCs w:val="10"/>
              </w:rPr>
              <w:t xml:space="preserve"> </w:t>
            </w:r>
            <w:proofErr w:type="spellStart"/>
            <w:r w:rsidRPr="00732108">
              <w:rPr>
                <w:rFonts w:ascii="Arial" w:hAnsi="Arial" w:cs="Arial"/>
                <w:sz w:val="12"/>
                <w:szCs w:val="10"/>
              </w:rPr>
              <w:t>podizanje</w:t>
            </w:r>
            <w:proofErr w:type="spellEnd"/>
            <w:r w:rsidRPr="00732108">
              <w:rPr>
                <w:rFonts w:ascii="Arial" w:hAnsi="Arial" w:cs="Arial"/>
                <w:sz w:val="12"/>
                <w:szCs w:val="10"/>
              </w:rPr>
              <w:t xml:space="preserve"> </w:t>
            </w:r>
            <w:proofErr w:type="spellStart"/>
            <w:r w:rsidRPr="00732108">
              <w:rPr>
                <w:rFonts w:ascii="Arial" w:hAnsi="Arial" w:cs="Arial"/>
                <w:sz w:val="12"/>
                <w:szCs w:val="10"/>
              </w:rPr>
              <w:t>standarda</w:t>
            </w:r>
            <w:proofErr w:type="spellEnd"/>
            <w:r w:rsidRPr="00732108">
              <w:rPr>
                <w:rFonts w:ascii="Arial" w:hAnsi="Arial" w:cs="Arial"/>
                <w:sz w:val="12"/>
                <w:szCs w:val="10"/>
              </w:rPr>
              <w:t xml:space="preserve"> </w:t>
            </w:r>
            <w:proofErr w:type="spellStart"/>
            <w:r w:rsidRPr="00732108">
              <w:rPr>
                <w:rFonts w:ascii="Arial" w:hAnsi="Arial" w:cs="Arial"/>
                <w:sz w:val="12"/>
                <w:szCs w:val="10"/>
              </w:rPr>
              <w:t>sportskih</w:t>
            </w:r>
            <w:proofErr w:type="spellEnd"/>
            <w:r w:rsidRPr="00732108">
              <w:rPr>
                <w:rFonts w:ascii="Arial" w:hAnsi="Arial" w:cs="Arial"/>
                <w:sz w:val="12"/>
                <w:szCs w:val="10"/>
              </w:rPr>
              <w:t xml:space="preserve"> </w:t>
            </w:r>
            <w:proofErr w:type="spellStart"/>
            <w:r w:rsidRPr="00732108">
              <w:rPr>
                <w:rFonts w:ascii="Arial" w:hAnsi="Arial" w:cs="Arial"/>
                <w:sz w:val="12"/>
                <w:szCs w:val="10"/>
              </w:rPr>
              <w:t>građevina</w:t>
            </w:r>
            <w:proofErr w:type="spellEnd"/>
            <w:r w:rsidRPr="00732108">
              <w:rPr>
                <w:rFonts w:ascii="Arial" w:hAnsi="Arial" w:cs="Arial"/>
                <w:sz w:val="12"/>
                <w:szCs w:val="10"/>
              </w:rPr>
              <w:t>.</w:t>
            </w:r>
          </w:p>
          <w:p w14:paraId="2FC73729" w14:textId="77777777" w:rsidR="00BF3DAF" w:rsidRPr="00732108" w:rsidRDefault="00BF3DAF" w:rsidP="001E36D5">
            <w:pPr>
              <w:jc w:val="both"/>
              <w:rPr>
                <w:rFonts w:ascii="Arial" w:hAnsi="Arial" w:cs="Arial"/>
                <w:sz w:val="12"/>
                <w:szCs w:val="10"/>
              </w:rPr>
            </w:pPr>
          </w:p>
        </w:tc>
        <w:tc>
          <w:tcPr>
            <w:tcW w:w="1134" w:type="dxa"/>
            <w:tcBorders>
              <w:top w:val="single" w:sz="4" w:space="0" w:color="808080"/>
              <w:left w:val="single" w:sz="4" w:space="0" w:color="808080"/>
              <w:bottom w:val="single" w:sz="4" w:space="0" w:color="808080"/>
              <w:right w:val="single" w:sz="4" w:space="0" w:color="808080"/>
            </w:tcBorders>
            <w:shd w:val="clear" w:color="auto" w:fill="D6E3BC"/>
          </w:tcPr>
          <w:p w14:paraId="089BE3DC" w14:textId="77777777" w:rsidR="00BF3DAF" w:rsidRPr="00732108" w:rsidRDefault="00BF3DAF" w:rsidP="001E36D5">
            <w:pPr>
              <w:rPr>
                <w:rFonts w:ascii="Arial" w:hAnsi="Arial" w:cs="Arial"/>
                <w:sz w:val="12"/>
                <w:szCs w:val="10"/>
              </w:rPr>
            </w:pPr>
          </w:p>
        </w:tc>
        <w:tc>
          <w:tcPr>
            <w:tcW w:w="850" w:type="dxa"/>
            <w:tcBorders>
              <w:top w:val="single" w:sz="4" w:space="0" w:color="808080"/>
              <w:left w:val="single" w:sz="4" w:space="0" w:color="808080"/>
              <w:bottom w:val="single" w:sz="4" w:space="0" w:color="808080"/>
              <w:right w:val="single" w:sz="4" w:space="0" w:color="808080"/>
            </w:tcBorders>
            <w:shd w:val="clear" w:color="auto" w:fill="D6E3BC"/>
          </w:tcPr>
          <w:p w14:paraId="5F8118BB" w14:textId="77777777" w:rsidR="00BF3DAF" w:rsidRPr="00732108" w:rsidRDefault="00BF3DAF" w:rsidP="001E36D5">
            <w:pPr>
              <w:adjustRightInd w:val="0"/>
              <w:rPr>
                <w:rFonts w:ascii="Arial" w:hAnsi="Arial" w:cs="Arial"/>
                <w:sz w:val="12"/>
                <w:szCs w:val="10"/>
              </w:rPr>
            </w:pPr>
          </w:p>
        </w:tc>
      </w:tr>
      <w:tr w:rsidR="00BF3DAF" w:rsidRPr="00732108" w14:paraId="42DE5D3D" w14:textId="77777777" w:rsidTr="001E36D5">
        <w:trPr>
          <w:trHeight w:val="1976"/>
        </w:trPr>
        <w:tc>
          <w:tcPr>
            <w:tcW w:w="2235" w:type="dxa"/>
            <w:tcBorders>
              <w:top w:val="single" w:sz="4" w:space="0" w:color="808080"/>
              <w:left w:val="single" w:sz="4" w:space="0" w:color="808080"/>
              <w:bottom w:val="single" w:sz="4" w:space="0" w:color="808080"/>
              <w:right w:val="single" w:sz="4" w:space="0" w:color="808080"/>
            </w:tcBorders>
            <w:shd w:val="clear" w:color="auto" w:fill="DBE5F1"/>
          </w:tcPr>
          <w:p w14:paraId="3F3C8111" w14:textId="77777777" w:rsidR="00BF3DAF" w:rsidRPr="00732108" w:rsidRDefault="00BF3DAF" w:rsidP="001E36D5">
            <w:pPr>
              <w:rPr>
                <w:rFonts w:ascii="Arial" w:hAnsi="Arial" w:cs="Arial"/>
                <w:b/>
                <w:bCs/>
                <w:sz w:val="12"/>
                <w:szCs w:val="10"/>
                <w:lang w:val="it-IT"/>
              </w:rPr>
            </w:pPr>
            <w:r w:rsidRPr="00732108">
              <w:rPr>
                <w:rFonts w:ascii="Arial" w:hAnsi="Arial" w:cs="Arial"/>
                <w:b/>
                <w:bCs/>
                <w:sz w:val="12"/>
                <w:szCs w:val="10"/>
                <w:lang w:val="it-IT"/>
              </w:rPr>
              <w:t>CENTAR ISTARSKIH OKUSA i VINSKE TRADICIJE</w:t>
            </w:r>
          </w:p>
        </w:tc>
        <w:tc>
          <w:tcPr>
            <w:tcW w:w="1275" w:type="dxa"/>
            <w:tcBorders>
              <w:top w:val="single" w:sz="4" w:space="0" w:color="808080"/>
              <w:left w:val="single" w:sz="4" w:space="0" w:color="808080"/>
              <w:bottom w:val="single" w:sz="4" w:space="0" w:color="808080"/>
              <w:right w:val="single" w:sz="4" w:space="0" w:color="808080"/>
            </w:tcBorders>
            <w:shd w:val="clear" w:color="auto" w:fill="DBE5F1"/>
          </w:tcPr>
          <w:p w14:paraId="0F302D70"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1. IV. ETAPA RADOVA NA REKONSTRUKCIJI, DOGRADNJI I NADOGRADNJI POSTOJEĆE ZGRADE</w:t>
            </w:r>
          </w:p>
          <w:p w14:paraId="464BE75F"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SVEUKUPNO s PDV-</w:t>
            </w:r>
            <w:proofErr w:type="spellStart"/>
            <w:proofErr w:type="gram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w:t>
            </w:r>
            <w:proofErr w:type="gramEnd"/>
            <w:r w:rsidRPr="00732108">
              <w:rPr>
                <w:rFonts w:ascii="Arial" w:hAnsi="Arial" w:cs="Arial"/>
                <w:bCs/>
                <w:sz w:val="12"/>
                <w:szCs w:val="10"/>
                <w:lang w:val="it-IT"/>
              </w:rPr>
              <w:t xml:space="preserve"> 522.194,19 </w:t>
            </w:r>
            <w:proofErr w:type="spellStart"/>
            <w:r w:rsidRPr="00732108">
              <w:rPr>
                <w:rFonts w:ascii="Arial" w:hAnsi="Arial" w:cs="Arial"/>
                <w:bCs/>
                <w:sz w:val="12"/>
                <w:szCs w:val="10"/>
                <w:lang w:val="it-IT"/>
              </w:rPr>
              <w:t>kn</w:t>
            </w:r>
            <w:proofErr w:type="spellEnd"/>
          </w:p>
          <w:p w14:paraId="68F7FE80" w14:textId="77777777" w:rsidR="00BF3DAF" w:rsidRPr="00732108" w:rsidRDefault="00BF3DAF" w:rsidP="001E36D5">
            <w:pPr>
              <w:pStyle w:val="NoSpacing"/>
              <w:rPr>
                <w:rFonts w:ascii="Arial" w:hAnsi="Arial" w:cs="Arial"/>
                <w:bCs/>
                <w:sz w:val="12"/>
                <w:szCs w:val="10"/>
                <w:lang w:val="it-IT"/>
              </w:rPr>
            </w:pPr>
          </w:p>
          <w:p w14:paraId="0CEB7049"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2. RESTAURACIJA INDUSTRIJSKOG POSTROJENJA MLINA U BRTONIGLI (</w:t>
            </w:r>
            <w:proofErr w:type="spellStart"/>
            <w:r w:rsidRPr="00732108">
              <w:rPr>
                <w:rFonts w:ascii="Arial" w:hAnsi="Arial" w:cs="Arial"/>
                <w:bCs/>
                <w:sz w:val="12"/>
                <w:szCs w:val="10"/>
                <w:lang w:val="it-IT"/>
              </w:rPr>
              <w:t>procjena</w:t>
            </w:r>
            <w:proofErr w:type="spellEnd"/>
            <w:r w:rsidRPr="00732108">
              <w:rPr>
                <w:rFonts w:ascii="Arial" w:hAnsi="Arial" w:cs="Arial"/>
                <w:bCs/>
                <w:sz w:val="12"/>
                <w:szCs w:val="10"/>
                <w:lang w:val="it-IT"/>
              </w:rPr>
              <w:t>)</w:t>
            </w:r>
          </w:p>
          <w:p w14:paraId="3F3F56B1"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SVEUKUPNO s PDV-</w:t>
            </w:r>
            <w:proofErr w:type="spellStart"/>
            <w:proofErr w:type="gram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w:t>
            </w:r>
            <w:proofErr w:type="gramEnd"/>
            <w:r w:rsidRPr="00732108">
              <w:rPr>
                <w:rFonts w:ascii="Arial" w:hAnsi="Arial" w:cs="Arial"/>
                <w:bCs/>
                <w:sz w:val="12"/>
                <w:szCs w:val="10"/>
                <w:lang w:val="it-IT"/>
              </w:rPr>
              <w:t xml:space="preserve">   303.890,00 </w:t>
            </w:r>
            <w:proofErr w:type="spellStart"/>
            <w:r w:rsidRPr="00732108">
              <w:rPr>
                <w:rFonts w:ascii="Arial" w:hAnsi="Arial" w:cs="Arial"/>
                <w:bCs/>
                <w:sz w:val="12"/>
                <w:szCs w:val="10"/>
                <w:lang w:val="it-IT"/>
              </w:rPr>
              <w:t>kn</w:t>
            </w:r>
            <w:proofErr w:type="spellEnd"/>
          </w:p>
          <w:p w14:paraId="7BEDAAA6" w14:textId="77777777" w:rsidR="00BF3DAF" w:rsidRPr="00732108" w:rsidRDefault="00BF3DAF" w:rsidP="001E36D5">
            <w:pPr>
              <w:pStyle w:val="NoSpacing"/>
              <w:rPr>
                <w:rFonts w:ascii="Arial" w:hAnsi="Arial" w:cs="Arial"/>
                <w:bCs/>
                <w:sz w:val="12"/>
                <w:szCs w:val="10"/>
                <w:lang w:val="it-IT"/>
              </w:rPr>
            </w:pPr>
          </w:p>
          <w:p w14:paraId="67B8A727"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3.IZRADA PROJEKTNE DOKUMENTACIJE ZA DIZAJN I OSMIŠLJAVANJE UNUTARNJIH PROSTORIJA ZGRADE </w:t>
            </w:r>
          </w:p>
          <w:p w14:paraId="31F15EF5"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SVEUKUPNO s PDV-</w:t>
            </w:r>
            <w:proofErr w:type="spellStart"/>
            <w:proofErr w:type="gram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w:t>
            </w:r>
            <w:proofErr w:type="gramEnd"/>
            <w:r w:rsidRPr="00732108">
              <w:rPr>
                <w:rFonts w:ascii="Arial" w:hAnsi="Arial" w:cs="Arial"/>
                <w:bCs/>
                <w:sz w:val="12"/>
                <w:szCs w:val="10"/>
                <w:lang w:val="it-IT"/>
              </w:rPr>
              <w:t xml:space="preserve">310.000 </w:t>
            </w:r>
            <w:proofErr w:type="spellStart"/>
            <w:r w:rsidRPr="00732108">
              <w:rPr>
                <w:rFonts w:ascii="Arial" w:hAnsi="Arial" w:cs="Arial"/>
                <w:bCs/>
                <w:sz w:val="12"/>
                <w:szCs w:val="10"/>
                <w:lang w:val="it-IT"/>
              </w:rPr>
              <w:t>kn</w:t>
            </w:r>
            <w:proofErr w:type="spellEnd"/>
          </w:p>
          <w:p w14:paraId="13D4A40A" w14:textId="77777777" w:rsidR="00BF3DAF" w:rsidRPr="00732108" w:rsidRDefault="00BF3DAF" w:rsidP="001E36D5">
            <w:pPr>
              <w:pStyle w:val="NoSpacing"/>
              <w:rPr>
                <w:rFonts w:ascii="Arial" w:hAnsi="Arial" w:cs="Arial"/>
                <w:bCs/>
                <w:sz w:val="12"/>
                <w:szCs w:val="10"/>
                <w:lang w:val="it-IT"/>
              </w:rPr>
            </w:pPr>
          </w:p>
          <w:p w14:paraId="5FA5CE9A"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4. OSMIŠLJAVANJE I REALIZACIJA TRAJNE IZLOŽBE ARHEOLOŠKIH NALAZIŠTA </w:t>
            </w:r>
          </w:p>
          <w:p w14:paraId="76F3C1E8"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SVEUKUPNO s PDV-om:   300.000 </w:t>
            </w:r>
            <w:proofErr w:type="spellStart"/>
            <w:r w:rsidRPr="00732108">
              <w:rPr>
                <w:rFonts w:ascii="Arial" w:hAnsi="Arial" w:cs="Arial"/>
                <w:bCs/>
                <w:sz w:val="12"/>
                <w:szCs w:val="10"/>
              </w:rPr>
              <w:t>kn</w:t>
            </w:r>
            <w:proofErr w:type="spellEnd"/>
            <w:r w:rsidRPr="00732108">
              <w:rPr>
                <w:rFonts w:ascii="Arial" w:hAnsi="Arial" w:cs="Arial"/>
                <w:bCs/>
                <w:sz w:val="12"/>
                <w:szCs w:val="10"/>
              </w:rPr>
              <w:tab/>
            </w:r>
            <w:r w:rsidRPr="00732108">
              <w:rPr>
                <w:rFonts w:ascii="Arial" w:hAnsi="Arial" w:cs="Arial"/>
                <w:bCs/>
                <w:sz w:val="12"/>
                <w:szCs w:val="10"/>
              </w:rPr>
              <w:tab/>
            </w:r>
          </w:p>
          <w:p w14:paraId="0062EAEE" w14:textId="77777777" w:rsidR="00BF3DAF" w:rsidRPr="00732108" w:rsidRDefault="00BF3DAF" w:rsidP="001E36D5">
            <w:pPr>
              <w:pStyle w:val="NoSpacing"/>
              <w:rPr>
                <w:rFonts w:ascii="Arial" w:hAnsi="Arial" w:cs="Arial"/>
                <w:bCs/>
                <w:sz w:val="12"/>
                <w:szCs w:val="10"/>
              </w:rPr>
            </w:pPr>
          </w:p>
          <w:p w14:paraId="6DDB537F"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5. UREĐENJE I OPREMANJE INTERIJERA ZGRADE</w:t>
            </w:r>
          </w:p>
          <w:p w14:paraId="121F2155"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SVEUKUPNO s PDV-om: 3.688.959,17 </w:t>
            </w:r>
            <w:proofErr w:type="spellStart"/>
            <w:r w:rsidRPr="00732108">
              <w:rPr>
                <w:rFonts w:ascii="Arial" w:hAnsi="Arial" w:cs="Arial"/>
                <w:bCs/>
                <w:sz w:val="12"/>
                <w:szCs w:val="10"/>
              </w:rPr>
              <w:t>kn</w:t>
            </w:r>
            <w:proofErr w:type="spellEnd"/>
          </w:p>
          <w:p w14:paraId="4F4E74D9" w14:textId="77777777" w:rsidR="00BF3DAF" w:rsidRPr="00732108" w:rsidRDefault="00BF3DAF" w:rsidP="001E36D5">
            <w:pPr>
              <w:pStyle w:val="NoSpacing"/>
              <w:rPr>
                <w:rFonts w:ascii="Arial" w:hAnsi="Arial" w:cs="Arial"/>
                <w:bCs/>
                <w:sz w:val="12"/>
                <w:szCs w:val="10"/>
              </w:rPr>
            </w:pPr>
          </w:p>
          <w:p w14:paraId="0FE580CD"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6. EDUKATIVNO-ZABAVNE AKTIVNOSTI</w:t>
            </w:r>
          </w:p>
          <w:p w14:paraId="728AF563"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SVEUKUPNO s PDV-om: </w:t>
            </w:r>
            <w:r w:rsidRPr="00732108">
              <w:rPr>
                <w:rFonts w:ascii="Arial" w:hAnsi="Arial" w:cs="Arial"/>
                <w:sz w:val="12"/>
                <w:szCs w:val="10"/>
              </w:rPr>
              <w:t xml:space="preserve"> </w:t>
            </w:r>
            <w:r w:rsidRPr="00732108">
              <w:rPr>
                <w:rFonts w:ascii="Arial" w:hAnsi="Arial" w:cs="Arial"/>
                <w:bCs/>
                <w:sz w:val="12"/>
                <w:szCs w:val="10"/>
              </w:rPr>
              <w:t xml:space="preserve">365.750,00 </w:t>
            </w:r>
            <w:proofErr w:type="spellStart"/>
            <w:r w:rsidRPr="00732108">
              <w:rPr>
                <w:rFonts w:ascii="Arial" w:hAnsi="Arial" w:cs="Arial"/>
                <w:bCs/>
                <w:sz w:val="12"/>
                <w:szCs w:val="10"/>
              </w:rPr>
              <w:t>kn</w:t>
            </w:r>
            <w:proofErr w:type="spellEnd"/>
          </w:p>
          <w:p w14:paraId="57F4CAA7" w14:textId="77777777" w:rsidR="00BF3DAF" w:rsidRPr="00732108" w:rsidRDefault="00BF3DAF" w:rsidP="001E36D5">
            <w:pPr>
              <w:pStyle w:val="NoSpacing"/>
              <w:rPr>
                <w:rFonts w:ascii="Arial" w:hAnsi="Arial" w:cs="Arial"/>
                <w:bCs/>
                <w:sz w:val="12"/>
                <w:szCs w:val="10"/>
              </w:rPr>
            </w:pPr>
          </w:p>
          <w:p w14:paraId="650F53E3"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Sveukupni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iznos</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potrebnih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sredstava</w:t>
            </w:r>
            <w:proofErr w:type="spellEnd"/>
            <w:r w:rsidRPr="00732108">
              <w:rPr>
                <w:rFonts w:ascii="Arial" w:hAnsi="Arial" w:cs="Arial"/>
                <w:bCs/>
                <w:sz w:val="12"/>
                <w:szCs w:val="10"/>
              </w:rPr>
              <w:t xml:space="preserve"> s PDV-om: </w:t>
            </w:r>
          </w:p>
          <w:p w14:paraId="181228E6" w14:textId="77777777" w:rsidR="00BF3DAF" w:rsidRPr="00732108" w:rsidRDefault="00BF3DAF" w:rsidP="001E36D5">
            <w:pPr>
              <w:pStyle w:val="NoSpacing"/>
              <w:rPr>
                <w:rFonts w:ascii="Arial" w:hAnsi="Arial" w:cs="Arial"/>
                <w:bCs/>
                <w:sz w:val="12"/>
                <w:szCs w:val="10"/>
              </w:rPr>
            </w:pPr>
            <w:r w:rsidRPr="00732108">
              <w:rPr>
                <w:rFonts w:ascii="Arial" w:hAnsi="Arial" w:cs="Arial"/>
                <w:b/>
                <w:bCs/>
                <w:sz w:val="12"/>
                <w:szCs w:val="10"/>
              </w:rPr>
              <w:t xml:space="preserve">5.490.793,36 </w:t>
            </w:r>
            <w:proofErr w:type="spellStart"/>
            <w:r w:rsidRPr="00732108">
              <w:rPr>
                <w:rFonts w:ascii="Arial" w:hAnsi="Arial" w:cs="Arial"/>
                <w:b/>
                <w:bCs/>
                <w:sz w:val="12"/>
                <w:szCs w:val="10"/>
              </w:rPr>
              <w:t>kuna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cca</w:t>
            </w:r>
            <w:proofErr w:type="spellEnd"/>
            <w:r w:rsidRPr="00732108">
              <w:rPr>
                <w:rFonts w:ascii="Arial" w:hAnsi="Arial" w:cs="Arial"/>
                <w:bCs/>
                <w:sz w:val="12"/>
                <w:szCs w:val="10"/>
              </w:rPr>
              <w:t>. 732.000,00 €)</w:t>
            </w:r>
          </w:p>
          <w:p w14:paraId="0BB7B595" w14:textId="77777777" w:rsidR="00BF3DAF" w:rsidRPr="00732108" w:rsidRDefault="00BF3DAF" w:rsidP="001E36D5">
            <w:pPr>
              <w:pStyle w:val="NoSpacing"/>
              <w:rPr>
                <w:rFonts w:ascii="Arial" w:hAnsi="Arial" w:cs="Arial"/>
                <w:bCs/>
                <w:sz w:val="12"/>
                <w:szCs w:val="10"/>
              </w:rPr>
            </w:pPr>
          </w:p>
        </w:tc>
        <w:tc>
          <w:tcPr>
            <w:tcW w:w="4253" w:type="dxa"/>
            <w:tcBorders>
              <w:top w:val="single" w:sz="4" w:space="0" w:color="808080"/>
              <w:left w:val="single" w:sz="4" w:space="0" w:color="808080"/>
              <w:bottom w:val="single" w:sz="4" w:space="0" w:color="808080"/>
              <w:right w:val="single" w:sz="4" w:space="0" w:color="808080"/>
            </w:tcBorders>
            <w:shd w:val="clear" w:color="auto" w:fill="DBE5F1"/>
          </w:tcPr>
          <w:p w14:paraId="21BDC72F"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 ŠTO JE NAPRAVLJENO</w:t>
            </w:r>
          </w:p>
          <w:p w14:paraId="088F1671"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Povodom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ukazane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potrebe</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rekonstrukcijom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postojeće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građevine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mlina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pristupilo</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izradi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projektne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dokumentacije</w:t>
            </w:r>
            <w:proofErr w:type="spellEnd"/>
            <w:r w:rsidRPr="00732108">
              <w:rPr>
                <w:rFonts w:ascii="Arial" w:hAnsi="Arial" w:cs="Arial"/>
                <w:bCs/>
                <w:sz w:val="12"/>
                <w:szCs w:val="10"/>
              </w:rPr>
              <w:t xml:space="preserve"> za </w:t>
            </w:r>
            <w:proofErr w:type="spellStart"/>
            <w:r w:rsidRPr="00732108">
              <w:rPr>
                <w:rFonts w:ascii="Arial" w:hAnsi="Arial" w:cs="Arial"/>
                <w:bCs/>
                <w:sz w:val="12"/>
                <w:szCs w:val="10"/>
              </w:rPr>
              <w:t>rekonstrukciju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postojeće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građevine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k.č.zgr</w:t>
            </w:r>
            <w:proofErr w:type="spellEnd"/>
            <w:r w:rsidRPr="00732108">
              <w:rPr>
                <w:rFonts w:ascii="Arial" w:hAnsi="Arial" w:cs="Arial"/>
                <w:bCs/>
                <w:sz w:val="12"/>
                <w:szCs w:val="10"/>
              </w:rPr>
              <w:t xml:space="preserve">. 80/5, </w:t>
            </w:r>
            <w:proofErr w:type="spellStart"/>
            <w:r w:rsidRPr="00732108">
              <w:rPr>
                <w:rFonts w:ascii="Arial" w:hAnsi="Arial" w:cs="Arial"/>
                <w:bCs/>
                <w:sz w:val="12"/>
                <w:szCs w:val="10"/>
              </w:rPr>
              <w:t>zgr</w:t>
            </w:r>
            <w:proofErr w:type="spellEnd"/>
            <w:r w:rsidRPr="00732108">
              <w:rPr>
                <w:rFonts w:ascii="Arial" w:hAnsi="Arial" w:cs="Arial"/>
                <w:bCs/>
                <w:sz w:val="12"/>
                <w:szCs w:val="10"/>
              </w:rPr>
              <w:t xml:space="preserve">. 397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dijelu</w:t>
            </w:r>
            <w:proofErr w:type="spellEnd"/>
            <w:r w:rsidRPr="00732108">
              <w:rPr>
                <w:rFonts w:ascii="Arial" w:hAnsi="Arial" w:cs="Arial"/>
                <w:bCs/>
                <w:sz w:val="12"/>
                <w:szCs w:val="10"/>
              </w:rPr>
              <w:t xml:space="preserve"> 940/2 </w:t>
            </w:r>
            <w:proofErr w:type="spellStart"/>
            <w:r w:rsidRPr="00732108">
              <w:rPr>
                <w:rFonts w:ascii="Arial" w:hAnsi="Arial" w:cs="Arial"/>
                <w:bCs/>
                <w:sz w:val="12"/>
                <w:szCs w:val="10"/>
              </w:rPr>
              <w:t>sve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w:t>
            </w:r>
            <w:proofErr w:type="spellEnd"/>
            <w:r w:rsidRPr="00732108">
              <w:rPr>
                <w:rFonts w:ascii="Arial" w:hAnsi="Arial" w:cs="Arial"/>
                <w:bCs/>
                <w:sz w:val="12"/>
                <w:szCs w:val="10"/>
              </w:rPr>
              <w:t xml:space="preserve"> Brtonigla u </w:t>
            </w:r>
            <w:proofErr w:type="spellStart"/>
            <w:r w:rsidRPr="00732108">
              <w:rPr>
                <w:rFonts w:ascii="Arial" w:hAnsi="Arial" w:cs="Arial"/>
                <w:bCs/>
                <w:sz w:val="12"/>
                <w:szCs w:val="10"/>
              </w:rPr>
              <w:t>predjelu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povijesne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jezgre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naselja</w:t>
            </w:r>
            <w:proofErr w:type="spellEnd"/>
            <w:r w:rsidRPr="00732108">
              <w:rPr>
                <w:rFonts w:ascii="Arial" w:hAnsi="Arial" w:cs="Arial"/>
                <w:bCs/>
                <w:sz w:val="12"/>
                <w:szCs w:val="10"/>
              </w:rPr>
              <w:t xml:space="preserve"> Brtonigla. </w:t>
            </w:r>
            <w:proofErr w:type="spellStart"/>
            <w:r w:rsidRPr="00732108">
              <w:rPr>
                <w:rFonts w:ascii="Arial" w:hAnsi="Arial" w:cs="Arial"/>
                <w:bCs/>
                <w:sz w:val="12"/>
                <w:szCs w:val="10"/>
              </w:rPr>
              <w:t>Ukupna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bruto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razvijena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izgrađena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površina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građevine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iznosi</w:t>
            </w:r>
            <w:proofErr w:type="spellEnd"/>
            <w:r w:rsidRPr="00732108">
              <w:rPr>
                <w:rFonts w:ascii="Arial" w:hAnsi="Arial" w:cs="Arial"/>
                <w:bCs/>
                <w:sz w:val="12"/>
                <w:szCs w:val="10"/>
              </w:rPr>
              <w:t xml:space="preserve"> 1160,09 m2. </w:t>
            </w:r>
            <w:proofErr w:type="spellStart"/>
            <w:r w:rsidRPr="00732108">
              <w:rPr>
                <w:rFonts w:ascii="Arial" w:hAnsi="Arial" w:cs="Arial"/>
                <w:bCs/>
                <w:sz w:val="12"/>
                <w:szCs w:val="10"/>
              </w:rPr>
              <w:t>Zahvatom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obuhvaćena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sanacija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adaptacija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postojeće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kamene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građevine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Postojeći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nosivi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zidovi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postojeća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drvena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krovna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konstrukcija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su</w:t>
            </w:r>
            <w:proofErr w:type="spellEnd"/>
            <w:r w:rsidRPr="00732108">
              <w:rPr>
                <w:rFonts w:ascii="Arial" w:hAnsi="Arial" w:cs="Arial"/>
                <w:bCs/>
                <w:sz w:val="12"/>
                <w:szCs w:val="10"/>
              </w:rPr>
              <w:t xml:space="preserve"> se </w:t>
            </w:r>
            <w:proofErr w:type="spellStart"/>
            <w:r w:rsidRPr="00732108">
              <w:rPr>
                <w:rFonts w:ascii="Arial" w:hAnsi="Arial" w:cs="Arial"/>
                <w:bCs/>
                <w:sz w:val="12"/>
                <w:szCs w:val="10"/>
              </w:rPr>
              <w:t>zadržali</w:t>
            </w:r>
            <w:proofErr w:type="spellEnd"/>
            <w:r w:rsidRPr="00732108">
              <w:rPr>
                <w:rFonts w:ascii="Arial" w:hAnsi="Arial" w:cs="Arial"/>
                <w:bCs/>
                <w:sz w:val="12"/>
                <w:szCs w:val="10"/>
              </w:rPr>
              <w:t xml:space="preserve">, a </w:t>
            </w:r>
            <w:proofErr w:type="spellStart"/>
            <w:r w:rsidRPr="00732108">
              <w:rPr>
                <w:rFonts w:ascii="Arial" w:hAnsi="Arial" w:cs="Arial"/>
                <w:bCs/>
                <w:sz w:val="12"/>
                <w:szCs w:val="10"/>
              </w:rPr>
              <w: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nju</w:t>
            </w:r>
            <w:proofErr w:type="spellEnd"/>
            <w:r w:rsidRPr="00732108">
              <w:rPr>
                <w:rFonts w:ascii="Arial" w:hAnsi="Arial" w:cs="Arial"/>
                <w:bCs/>
                <w:sz w:val="12"/>
                <w:szCs w:val="10"/>
              </w:rPr>
              <w:t xml:space="preserve"> je </w:t>
            </w:r>
            <w:proofErr w:type="spellStart"/>
            <w:r w:rsidRPr="00732108">
              <w:rPr>
                <w:rFonts w:ascii="Arial" w:hAnsi="Arial" w:cs="Arial"/>
                <w:bCs/>
                <w:sz w:val="12"/>
                <w:szCs w:val="10"/>
              </w:rPr>
              <w:t>izgrađena</w:t>
            </w:r>
            <w:proofErr w:type="spellEnd"/>
            <w:r w:rsidRPr="00732108">
              <w:rPr>
                <w:rFonts w:ascii="Arial" w:hAnsi="Arial" w:cs="Arial"/>
                <w:bCs/>
                <w:sz w:val="12"/>
                <w:szCs w:val="10"/>
              </w:rPr>
              <w:t xml:space="preserve"> nova </w:t>
            </w:r>
            <w:proofErr w:type="spellStart"/>
            <w:r w:rsidRPr="00732108">
              <w:rPr>
                <w:rFonts w:ascii="Arial" w:hAnsi="Arial" w:cs="Arial"/>
                <w:bCs/>
                <w:sz w:val="12"/>
                <w:szCs w:val="10"/>
              </w:rPr>
              <w:t>međukatna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konstrukcija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svim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potrebnim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slojevima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izolacija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Ujedno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su</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predviđene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sve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potrebne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instalacije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elektrike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vode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kanalizacije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grijanja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hlađenja</w:t>
            </w:r>
            <w:proofErr w:type="spellEnd"/>
            <w:r w:rsidRPr="00732108">
              <w:rPr>
                <w:rFonts w:ascii="Arial" w:hAnsi="Arial" w:cs="Arial"/>
                <w:bCs/>
                <w:sz w:val="12"/>
                <w:szCs w:val="10"/>
              </w:rPr>
              <w:t>.</w:t>
            </w:r>
          </w:p>
          <w:p w14:paraId="745CA1A6"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Počevši</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2009. godine </w:t>
            </w:r>
            <w:proofErr w:type="spellStart"/>
            <w:r w:rsidRPr="00732108">
              <w:rPr>
                <w:rFonts w:ascii="Arial" w:hAnsi="Arial" w:cs="Arial"/>
                <w:bCs/>
                <w:sz w:val="12"/>
                <w:szCs w:val="10"/>
                <w:lang w:val="it-IT"/>
              </w:rPr>
              <w:t>dovršena</w:t>
            </w:r>
            <w:proofErr w:type="spellEnd"/>
            <w:r w:rsidRPr="00732108">
              <w:rPr>
                <w:rFonts w:ascii="Arial" w:hAnsi="Arial" w:cs="Arial"/>
                <w:bCs/>
                <w:sz w:val="12"/>
                <w:szCs w:val="10"/>
                <w:lang w:val="it-IT"/>
              </w:rPr>
              <w:t xml:space="preserve"> je I. </w:t>
            </w:r>
            <w:proofErr w:type="spellStart"/>
            <w:r w:rsidRPr="00732108">
              <w:rPr>
                <w:rFonts w:ascii="Arial" w:hAnsi="Arial" w:cs="Arial"/>
                <w:bCs/>
                <w:sz w:val="12"/>
                <w:szCs w:val="10"/>
                <w:lang w:val="it-IT"/>
              </w:rPr>
              <w:t>faza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Radovi</w:t>
            </w:r>
            <w:proofErr w:type="spellEnd"/>
            <w:r w:rsidRPr="00732108">
              <w:rPr>
                <w:rFonts w:ascii="Arial" w:hAnsi="Arial" w:cs="Arial"/>
                <w:bCs/>
                <w:sz w:val="12"/>
                <w:szCs w:val="10"/>
                <w:lang w:val="it-IT"/>
              </w:rPr>
              <w:t xml:space="preserve"> su </w:t>
            </w:r>
            <w:proofErr w:type="gramStart"/>
            <w:r w:rsidRPr="00732108">
              <w:rPr>
                <w:rFonts w:ascii="Arial" w:hAnsi="Arial" w:cs="Arial"/>
                <w:bCs/>
                <w:sz w:val="12"/>
                <w:szCs w:val="10"/>
                <w:lang w:val="it-IT"/>
              </w:rPr>
              <w:t>se</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sastojali</w:t>
            </w:r>
            <w:proofErr w:type="spellEnd"/>
            <w:r w:rsidRPr="00732108">
              <w:rPr>
                <w:rFonts w:ascii="Arial" w:hAnsi="Arial" w:cs="Arial"/>
                <w:bCs/>
                <w:sz w:val="12"/>
                <w:szCs w:val="10"/>
                <w:lang w:val="it-IT"/>
              </w:rPr>
              <w:t xml:space="preserve"> od </w:t>
            </w:r>
            <w:proofErr w:type="spellStart"/>
            <w:r w:rsidRPr="00732108">
              <w:rPr>
                <w:rFonts w:ascii="Arial" w:hAnsi="Arial" w:cs="Arial"/>
                <w:bCs/>
                <w:sz w:val="12"/>
                <w:szCs w:val="10"/>
                <w:lang w:val="it-IT"/>
              </w:rPr>
              <w:t>pripremnih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demontaže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odvoza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uskladištenja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starih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strojeva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opreme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mlina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omogućivanje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početka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građevinsko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obrtničkih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Nastavljeno</w:t>
            </w:r>
            <w:proofErr w:type="spellEnd"/>
            <w:r w:rsidRPr="00732108">
              <w:rPr>
                <w:rFonts w:ascii="Arial" w:hAnsi="Arial" w:cs="Arial"/>
                <w:bCs/>
                <w:sz w:val="12"/>
                <w:szCs w:val="10"/>
                <w:lang w:val="it-IT"/>
              </w:rPr>
              <w:t xml:space="preserve"> je sa </w:t>
            </w:r>
            <w:proofErr w:type="spellStart"/>
            <w:proofErr w:type="gramStart"/>
            <w:r w:rsidRPr="00732108">
              <w:rPr>
                <w:rFonts w:ascii="Arial" w:hAnsi="Arial" w:cs="Arial"/>
                <w:bCs/>
                <w:sz w:val="12"/>
                <w:szCs w:val="10"/>
                <w:lang w:val="it-IT"/>
              </w:rPr>
              <w:t>rušenjem</w:t>
            </w:r>
            <w:proofErr w:type="spellEnd"/>
            <w:r w:rsidRPr="00732108">
              <w:rPr>
                <w:rFonts w:ascii="Arial" w:hAnsi="Arial" w:cs="Arial"/>
                <w:bCs/>
                <w:sz w:val="12"/>
                <w:szCs w:val="10"/>
                <w:lang w:val="it-IT"/>
              </w:rPr>
              <w:t xml:space="preserve">  i</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sanacijom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postojećih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dotrajalih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konstrukcija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objekta</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izvedbom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dogradnji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objekta</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izgradnjom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zasebnog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objekta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namijenjenog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ugostiteljstvu</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atrijskom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dijelu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Unutar</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objekta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izvedeni</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slojevi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podova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unutrašnje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žbuke</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djelomično</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podne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obloge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kao</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faza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instalacija</w:t>
            </w:r>
            <w:proofErr w:type="spellEnd"/>
            <w:r w:rsidRPr="00732108">
              <w:rPr>
                <w:rFonts w:ascii="Arial" w:hAnsi="Arial" w:cs="Arial"/>
                <w:bCs/>
                <w:sz w:val="12"/>
                <w:szCs w:val="10"/>
                <w:lang w:val="it-IT"/>
              </w:rPr>
              <w:t xml:space="preserve">. 2010. godine </w:t>
            </w:r>
            <w:proofErr w:type="spellStart"/>
            <w:r w:rsidRPr="00732108">
              <w:rPr>
                <w:rFonts w:ascii="Arial" w:hAnsi="Arial" w:cs="Arial"/>
                <w:bCs/>
                <w:sz w:val="12"/>
                <w:szCs w:val="10"/>
                <w:lang w:val="it-IT"/>
              </w:rPr>
              <w:t>obnovljena</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pročelja</w:t>
            </w:r>
            <w:proofErr w:type="spellEnd"/>
            <w:r w:rsidRPr="00732108">
              <w:rPr>
                <w:rFonts w:ascii="Arial" w:hAnsi="Arial" w:cs="Arial"/>
                <w:bCs/>
                <w:sz w:val="12"/>
                <w:szCs w:val="10"/>
                <w:lang w:val="it-IT"/>
              </w:rPr>
              <w:t xml:space="preserve"> te je </w:t>
            </w:r>
            <w:proofErr w:type="spellStart"/>
            <w:r w:rsidRPr="00732108">
              <w:rPr>
                <w:rFonts w:ascii="Arial" w:hAnsi="Arial" w:cs="Arial"/>
                <w:bCs/>
                <w:sz w:val="12"/>
                <w:szCs w:val="10"/>
                <w:lang w:val="it-IT"/>
              </w:rPr>
              <w:t>zgrada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zatvorena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vanjskom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stolarijom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Tijekom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realizacije</w:t>
            </w:r>
            <w:proofErr w:type="spellEnd"/>
            <w:r w:rsidRPr="00732108">
              <w:rPr>
                <w:rFonts w:ascii="Arial" w:hAnsi="Arial" w:cs="Arial"/>
                <w:bCs/>
                <w:sz w:val="12"/>
                <w:szCs w:val="10"/>
                <w:lang w:val="it-IT"/>
              </w:rPr>
              <w:t xml:space="preserve"> II. </w:t>
            </w:r>
            <w:proofErr w:type="spellStart"/>
            <w:r w:rsidRPr="00732108">
              <w:rPr>
                <w:rFonts w:ascii="Arial" w:hAnsi="Arial" w:cs="Arial"/>
                <w:bCs/>
                <w:sz w:val="12"/>
                <w:szCs w:val="10"/>
                <w:lang w:val="it-IT"/>
              </w:rPr>
              <w:t>faze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2011. godine, </w:t>
            </w:r>
            <w:proofErr w:type="spellStart"/>
            <w:r w:rsidRPr="00732108">
              <w:rPr>
                <w:rFonts w:ascii="Arial" w:hAnsi="Arial" w:cs="Arial"/>
                <w:bCs/>
                <w:sz w:val="12"/>
                <w:szCs w:val="10"/>
                <w:lang w:val="it-IT"/>
              </w:rPr>
              <w:t>prostorije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vinoteke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nalazi</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prizemlju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dovršena</w:t>
            </w:r>
            <w:proofErr w:type="spellEnd"/>
            <w:r w:rsidRPr="00732108">
              <w:rPr>
                <w:rFonts w:ascii="Arial" w:hAnsi="Arial" w:cs="Arial"/>
                <w:bCs/>
                <w:sz w:val="12"/>
                <w:szCs w:val="10"/>
                <w:lang w:val="it-IT"/>
              </w:rPr>
              <w:t xml:space="preserve"> je u </w:t>
            </w:r>
            <w:proofErr w:type="spellStart"/>
            <w:r w:rsidRPr="00732108">
              <w:rPr>
                <w:rFonts w:ascii="Arial" w:hAnsi="Arial" w:cs="Arial"/>
                <w:bCs/>
                <w:sz w:val="12"/>
                <w:szCs w:val="10"/>
                <w:lang w:val="it-IT"/>
              </w:rPr>
              <w:t>cijelosti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uređeni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su 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opremljeni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uredi</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kojima</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smještene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Turistička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i </w:t>
            </w:r>
            <w:proofErr w:type="spellStart"/>
            <w:r w:rsidRPr="00732108">
              <w:rPr>
                <w:rFonts w:ascii="Arial" w:hAnsi="Arial" w:cs="Arial"/>
                <w:bCs/>
                <w:sz w:val="12"/>
                <w:szCs w:val="10"/>
                <w:lang w:val="it-IT"/>
              </w:rPr>
              <w:t>Agencija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Razvoj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uređeno</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parkiralište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samu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gradu</w:t>
            </w:r>
            <w:proofErr w:type="spellEnd"/>
            <w:r w:rsidRPr="00732108">
              <w:rPr>
                <w:rFonts w:ascii="Arial" w:hAnsi="Arial" w:cs="Arial"/>
                <w:bCs/>
                <w:sz w:val="12"/>
                <w:szCs w:val="10"/>
                <w:lang w:val="it-IT"/>
              </w:rPr>
              <w:t xml:space="preserve"> te je </w:t>
            </w:r>
            <w:proofErr w:type="spellStart"/>
            <w:r w:rsidRPr="00732108">
              <w:rPr>
                <w:rFonts w:ascii="Arial" w:hAnsi="Arial" w:cs="Arial"/>
                <w:bCs/>
                <w:sz w:val="12"/>
                <w:szCs w:val="10"/>
                <w:lang w:val="it-IT"/>
              </w:rPr>
              <w:t>vanjski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atriji</w:t>
            </w:r>
            <w:proofErr w:type="spellEnd"/>
            <w:r w:rsidRPr="00732108">
              <w:rPr>
                <w:rFonts w:ascii="Arial" w:hAnsi="Arial" w:cs="Arial"/>
                <w:bCs/>
                <w:sz w:val="12"/>
                <w:szCs w:val="10"/>
                <w:lang w:val="it-IT"/>
              </w:rPr>
              <w:t xml:space="preserve"> isto </w:t>
            </w:r>
            <w:proofErr w:type="spellStart"/>
            <w:r w:rsidRPr="00732108">
              <w:rPr>
                <w:rFonts w:ascii="Arial" w:hAnsi="Arial" w:cs="Arial"/>
                <w:bCs/>
                <w:sz w:val="12"/>
                <w:szCs w:val="10"/>
                <w:lang w:val="it-IT"/>
              </w:rPr>
              <w:t>tako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uređen</w:t>
            </w:r>
            <w:proofErr w:type="spellEnd"/>
            <w:r w:rsidRPr="00732108">
              <w:rPr>
                <w:rFonts w:ascii="Arial" w:hAnsi="Arial" w:cs="Arial"/>
                <w:bCs/>
                <w:sz w:val="12"/>
                <w:szCs w:val="10"/>
                <w:lang w:val="it-IT"/>
              </w:rPr>
              <w:t xml:space="preserve">. </w:t>
            </w:r>
          </w:p>
          <w:p w14:paraId="20B24AC7"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Ministarstvo</w:t>
            </w:r>
            <w:proofErr w:type="spellEnd"/>
            <w:r w:rsidRPr="00732108">
              <w:rPr>
                <w:rFonts w:ascii="Arial" w:hAnsi="Arial" w:cs="Arial"/>
                <w:bCs/>
                <w:sz w:val="12"/>
                <w:szCs w:val="10"/>
                <w:lang w:val="it-IT"/>
              </w:rPr>
              <w:t xml:space="preserve"> mora, </w:t>
            </w:r>
            <w:proofErr w:type="spellStart"/>
            <w:r w:rsidRPr="00732108">
              <w:rPr>
                <w:rFonts w:ascii="Arial" w:hAnsi="Arial" w:cs="Arial"/>
                <w:bCs/>
                <w:sz w:val="12"/>
                <w:szCs w:val="10"/>
                <w:lang w:val="it-IT"/>
              </w:rPr>
              <w:t>prometa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veza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programa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Europske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banke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investicije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w:t>
            </w:r>
            <w:proofErr w:type="spellEnd"/>
            <w:r w:rsidRPr="00732108">
              <w:rPr>
                <w:rFonts w:ascii="Arial" w:hAnsi="Arial" w:cs="Arial"/>
                <w:bCs/>
                <w:sz w:val="12"/>
                <w:szCs w:val="10"/>
                <w:lang w:val="it-IT"/>
              </w:rPr>
              <w:t xml:space="preserve"> </w:t>
            </w:r>
            <w:proofErr w:type="spellStart"/>
            <w:proofErr w:type="gramStart"/>
            <w:r w:rsidRPr="00732108">
              <w:rPr>
                <w:rFonts w:ascii="Arial" w:hAnsi="Arial" w:cs="Arial"/>
                <w:bCs/>
                <w:sz w:val="12"/>
                <w:szCs w:val="10"/>
                <w:lang w:val="it-IT"/>
              </w:rPr>
              <w:t>nazivom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Integralni</w:t>
            </w:r>
            <w:proofErr w:type="spellEnd"/>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razvoj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zajednica</w:t>
            </w:r>
            <w:proofErr w:type="spellEnd"/>
            <w:r w:rsidRPr="00732108">
              <w:rPr>
                <w:rFonts w:ascii="Arial" w:hAnsi="Arial" w:cs="Arial"/>
                <w:bCs/>
                <w:sz w:val="12"/>
                <w:szCs w:val="10"/>
                <w:lang w:val="it-IT"/>
              </w:rPr>
              <w:t xml:space="preserve"> – EIB II« </w:t>
            </w:r>
            <w:proofErr w:type="spellStart"/>
            <w:r w:rsidRPr="00732108">
              <w:rPr>
                <w:rFonts w:ascii="Arial" w:hAnsi="Arial" w:cs="Arial"/>
                <w:bCs/>
                <w:sz w:val="12"/>
                <w:szCs w:val="10"/>
                <w:lang w:val="it-IT"/>
              </w:rPr>
              <w:t>uspjelo</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dobiti</w:t>
            </w:r>
            <w:proofErr w:type="spellEnd"/>
            <w:r w:rsidRPr="00732108">
              <w:rPr>
                <w:rFonts w:ascii="Arial" w:hAnsi="Arial" w:cs="Arial"/>
                <w:bCs/>
                <w:sz w:val="12"/>
                <w:szCs w:val="10"/>
                <w:lang w:val="it-IT"/>
              </w:rPr>
              <w:t xml:space="preserve"> 2,8 </w:t>
            </w:r>
            <w:proofErr w:type="spellStart"/>
            <w:r w:rsidRPr="00732108">
              <w:rPr>
                <w:rFonts w:ascii="Arial" w:hAnsi="Arial" w:cs="Arial"/>
                <w:bCs/>
                <w:sz w:val="12"/>
                <w:szCs w:val="10"/>
                <w:lang w:val="it-IT"/>
              </w:rPr>
              <w:t>milijuna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rekonstrukciju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starog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mlina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Istarska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županija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Općini</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dodijelila</w:t>
            </w:r>
            <w:proofErr w:type="spellEnd"/>
            <w:r w:rsidRPr="00732108">
              <w:rPr>
                <w:rFonts w:ascii="Arial" w:hAnsi="Arial" w:cs="Arial"/>
                <w:bCs/>
                <w:sz w:val="12"/>
                <w:szCs w:val="10"/>
                <w:lang w:val="it-IT"/>
              </w:rPr>
              <w:t xml:space="preserve"> pola </w:t>
            </w:r>
            <w:proofErr w:type="spellStart"/>
            <w:r w:rsidRPr="00732108">
              <w:rPr>
                <w:rFonts w:ascii="Arial" w:hAnsi="Arial" w:cs="Arial"/>
                <w:bCs/>
                <w:sz w:val="12"/>
                <w:szCs w:val="10"/>
                <w:lang w:val="it-IT"/>
              </w:rPr>
              <w:t>milijuna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realizaciju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navedenog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Budući</w:t>
            </w:r>
            <w:proofErr w:type="spellEnd"/>
            <w:r w:rsidRPr="00732108">
              <w:rPr>
                <w:rFonts w:ascii="Arial" w:hAnsi="Arial" w:cs="Arial"/>
                <w:bCs/>
                <w:sz w:val="12"/>
                <w:szCs w:val="10"/>
                <w:lang w:val="it-IT"/>
              </w:rPr>
              <w:t xml:space="preserve"> da je prema </w:t>
            </w:r>
            <w:proofErr w:type="spellStart"/>
            <w:r w:rsidRPr="00732108">
              <w:rPr>
                <w:rFonts w:ascii="Arial" w:hAnsi="Arial" w:cs="Arial"/>
                <w:bCs/>
                <w:sz w:val="12"/>
                <w:szCs w:val="10"/>
                <w:lang w:val="it-IT"/>
              </w:rPr>
              <w:t>načinu</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karakteristikama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gradnje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vrednovana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energetski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učinkovita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dobiveno</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financiranje</w:t>
            </w:r>
            <w:proofErr w:type="spellEnd"/>
            <w:r w:rsidRPr="00732108">
              <w:rPr>
                <w:rFonts w:ascii="Arial" w:hAnsi="Arial" w:cs="Arial"/>
                <w:bCs/>
                <w:sz w:val="12"/>
                <w:szCs w:val="10"/>
                <w:lang w:val="it-IT"/>
              </w:rPr>
              <w:t xml:space="preserve"> sa strane Fonda za </w:t>
            </w:r>
            <w:proofErr w:type="spellStart"/>
            <w:r w:rsidRPr="00732108">
              <w:rPr>
                <w:rFonts w:ascii="Arial" w:hAnsi="Arial" w:cs="Arial"/>
                <w:bCs/>
                <w:sz w:val="12"/>
                <w:szCs w:val="10"/>
                <w:lang w:val="it-IT"/>
              </w:rPr>
              <w:t>zaštitu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okoliša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energetske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učinkovitosti</w:t>
            </w:r>
            <w:proofErr w:type="spellEnd"/>
            <w:r w:rsidRPr="00732108">
              <w:rPr>
                <w:rFonts w:ascii="Arial" w:hAnsi="Arial" w:cs="Arial"/>
                <w:bCs/>
                <w:sz w:val="12"/>
                <w:szCs w:val="10"/>
                <w:lang w:val="it-IT"/>
              </w:rPr>
              <w:t xml:space="preserve"> u visini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551.982,00 </w:t>
            </w:r>
            <w:proofErr w:type="spellStart"/>
            <w:r w:rsidRPr="00732108">
              <w:rPr>
                <w:rFonts w:ascii="Arial" w:hAnsi="Arial" w:cs="Arial"/>
                <w:bCs/>
                <w:sz w:val="12"/>
                <w:szCs w:val="10"/>
                <w:lang w:val="it-IT"/>
              </w:rPr>
              <w:t>kn</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Ministarstva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turizma</w:t>
            </w:r>
            <w:proofErr w:type="spellEnd"/>
            <w:r w:rsidRPr="00732108">
              <w:rPr>
                <w:rFonts w:ascii="Arial" w:hAnsi="Arial" w:cs="Arial"/>
                <w:bCs/>
                <w:sz w:val="12"/>
                <w:szCs w:val="10"/>
                <w:lang w:val="it-IT"/>
              </w:rPr>
              <w:t xml:space="preserve"> 2009. godine </w:t>
            </w:r>
            <w:proofErr w:type="spellStart"/>
            <w:r w:rsidRPr="00732108">
              <w:rPr>
                <w:rFonts w:ascii="Arial" w:hAnsi="Arial" w:cs="Arial"/>
                <w:bCs/>
                <w:sz w:val="12"/>
                <w:szCs w:val="10"/>
                <w:lang w:val="it-IT"/>
              </w:rPr>
              <w:t>dobiveno</w:t>
            </w:r>
            <w:proofErr w:type="spellEnd"/>
            <w:r w:rsidRPr="00732108">
              <w:rPr>
                <w:rFonts w:ascii="Arial" w:hAnsi="Arial" w:cs="Arial"/>
                <w:bCs/>
                <w:sz w:val="12"/>
                <w:szCs w:val="10"/>
                <w:lang w:val="it-IT"/>
              </w:rPr>
              <w:t xml:space="preserve"> je 20.000,00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w:t>
            </w:r>
            <w:proofErr w:type="spellEnd"/>
            <w:r w:rsidRPr="00732108">
              <w:rPr>
                <w:rFonts w:ascii="Arial" w:hAnsi="Arial" w:cs="Arial"/>
                <w:bCs/>
                <w:sz w:val="12"/>
                <w:szCs w:val="10"/>
                <w:lang w:val="it-IT"/>
              </w:rPr>
              <w:t xml:space="preserve"> je isto </w:t>
            </w:r>
            <w:proofErr w:type="spellStart"/>
            <w:r w:rsidRPr="00732108">
              <w:rPr>
                <w:rFonts w:ascii="Arial" w:hAnsi="Arial" w:cs="Arial"/>
                <w:bCs/>
                <w:sz w:val="12"/>
                <w:szCs w:val="10"/>
                <w:lang w:val="it-IT"/>
              </w:rPr>
              <w:t>ministarstvo</w:t>
            </w:r>
            <w:proofErr w:type="spellEnd"/>
            <w:r w:rsidRPr="00732108">
              <w:rPr>
                <w:rFonts w:ascii="Arial" w:hAnsi="Arial" w:cs="Arial"/>
                <w:bCs/>
                <w:sz w:val="12"/>
                <w:szCs w:val="10"/>
                <w:lang w:val="it-IT"/>
              </w:rPr>
              <w:t xml:space="preserve"> u 2010. </w:t>
            </w:r>
            <w:proofErr w:type="spellStart"/>
            <w:r w:rsidRPr="00732108">
              <w:rPr>
                <w:rFonts w:ascii="Arial" w:hAnsi="Arial" w:cs="Arial"/>
                <w:bCs/>
                <w:sz w:val="12"/>
                <w:szCs w:val="10"/>
                <w:lang w:val="it-IT"/>
              </w:rPr>
              <w:t>godini</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taj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izdvojio</w:t>
            </w:r>
            <w:proofErr w:type="spellEnd"/>
            <w:r w:rsidRPr="00732108">
              <w:rPr>
                <w:rFonts w:ascii="Arial" w:hAnsi="Arial" w:cs="Arial"/>
                <w:bCs/>
                <w:sz w:val="12"/>
                <w:szCs w:val="10"/>
                <w:lang w:val="it-IT"/>
              </w:rPr>
              <w:t xml:space="preserve"> 30.000,00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Međunarodnim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projektom</w:t>
            </w:r>
            <w:proofErr w:type="spellEnd"/>
            <w:r w:rsidRPr="00732108">
              <w:rPr>
                <w:rFonts w:ascii="Arial" w:hAnsi="Arial" w:cs="Arial"/>
                <w:bCs/>
                <w:sz w:val="12"/>
                <w:szCs w:val="10"/>
                <w:lang w:val="it-IT"/>
              </w:rPr>
              <w:t xml:space="preserve"> SEENET </w:t>
            </w:r>
            <w:proofErr w:type="spellStart"/>
            <w:r w:rsidRPr="00732108">
              <w:rPr>
                <w:rFonts w:ascii="Arial" w:hAnsi="Arial" w:cs="Arial"/>
                <w:bCs/>
                <w:sz w:val="12"/>
                <w:szCs w:val="10"/>
                <w:lang w:val="it-IT"/>
              </w:rPr>
              <w:t>pod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pokroviteljstvom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Talijanskog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Ministarstva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vanjskih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poslova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dobiveno</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više</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21.000 Eura za </w:t>
            </w:r>
            <w:proofErr w:type="spellStart"/>
            <w:r w:rsidRPr="00732108">
              <w:rPr>
                <w:rFonts w:ascii="Arial" w:hAnsi="Arial" w:cs="Arial"/>
                <w:bCs/>
                <w:sz w:val="12"/>
                <w:szCs w:val="10"/>
                <w:lang w:val="it-IT"/>
              </w:rPr>
              <w:t>realizaciju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vinoteke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nalazi</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prizemlju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zgrade</w:t>
            </w:r>
            <w:proofErr w:type="spellEnd"/>
            <w:r w:rsidRPr="00732108">
              <w:rPr>
                <w:rFonts w:ascii="Arial" w:hAnsi="Arial" w:cs="Arial"/>
                <w:bCs/>
                <w:sz w:val="12"/>
                <w:szCs w:val="10"/>
                <w:lang w:val="it-IT"/>
              </w:rPr>
              <w:t xml:space="preserve">. </w:t>
            </w:r>
          </w:p>
          <w:p w14:paraId="72EB764D" w14:textId="77777777" w:rsidR="00BF3DAF" w:rsidRPr="00732108" w:rsidRDefault="00BF3DAF" w:rsidP="001E36D5">
            <w:pPr>
              <w:pStyle w:val="NoSpacing"/>
              <w:rPr>
                <w:rFonts w:ascii="Arial" w:hAnsi="Arial" w:cs="Arial"/>
                <w:bCs/>
                <w:sz w:val="12"/>
                <w:szCs w:val="10"/>
                <w:lang w:val="it-IT"/>
              </w:rPr>
            </w:pPr>
            <w:proofErr w:type="spellStart"/>
            <w:r w:rsidRPr="00732108">
              <w:rPr>
                <w:rFonts w:ascii="Arial" w:hAnsi="Arial" w:cs="Arial"/>
                <w:bCs/>
                <w:sz w:val="12"/>
                <w:szCs w:val="10"/>
                <w:lang w:val="it-IT"/>
              </w:rPr>
              <w:t>Općina</w:t>
            </w:r>
            <w:proofErr w:type="spellEnd"/>
            <w:r w:rsidRPr="00732108">
              <w:rPr>
                <w:rFonts w:ascii="Arial" w:hAnsi="Arial" w:cs="Arial"/>
                <w:bCs/>
                <w:sz w:val="12"/>
                <w:szCs w:val="10"/>
                <w:lang w:val="it-IT"/>
              </w:rPr>
              <w:t xml:space="preserve"> Brtonigla je do </w:t>
            </w:r>
            <w:proofErr w:type="spellStart"/>
            <w:r w:rsidRPr="00732108">
              <w:rPr>
                <w:rFonts w:ascii="Arial" w:hAnsi="Arial" w:cs="Arial"/>
                <w:bCs/>
                <w:sz w:val="12"/>
                <w:szCs w:val="10"/>
                <w:lang w:val="it-IT"/>
              </w:rPr>
              <w:t>kraja</w:t>
            </w:r>
            <w:proofErr w:type="spellEnd"/>
            <w:r w:rsidRPr="00732108">
              <w:rPr>
                <w:rFonts w:ascii="Arial" w:hAnsi="Arial" w:cs="Arial"/>
                <w:bCs/>
                <w:sz w:val="12"/>
                <w:szCs w:val="10"/>
                <w:lang w:val="it-IT"/>
              </w:rPr>
              <w:t xml:space="preserve"> 2010. godine </w:t>
            </w:r>
            <w:proofErr w:type="spellStart"/>
            <w:r w:rsidRPr="00732108">
              <w:rPr>
                <w:rFonts w:ascii="Arial" w:hAnsi="Arial" w:cs="Arial"/>
                <w:bCs/>
                <w:sz w:val="12"/>
                <w:szCs w:val="10"/>
                <w:lang w:val="it-IT"/>
              </w:rPr>
              <w:t>uložila</w:t>
            </w:r>
            <w:proofErr w:type="spellEnd"/>
            <w:r w:rsidRPr="00732108">
              <w:rPr>
                <w:rFonts w:ascii="Arial" w:hAnsi="Arial" w:cs="Arial"/>
                <w:bCs/>
                <w:sz w:val="12"/>
                <w:szCs w:val="10"/>
                <w:lang w:val="it-IT"/>
              </w:rPr>
              <w:t xml:space="preserve"> </w:t>
            </w:r>
            <w:proofErr w:type="spellStart"/>
            <w:proofErr w:type="gramStart"/>
            <w:r w:rsidRPr="00732108">
              <w:rPr>
                <w:rFonts w:ascii="Arial" w:hAnsi="Arial" w:cs="Arial"/>
                <w:bCs/>
                <w:sz w:val="12"/>
                <w:szCs w:val="10"/>
                <w:lang w:val="it-IT"/>
              </w:rPr>
              <w:t>sveukupno</w:t>
            </w:r>
            <w:proofErr w:type="spellEnd"/>
            <w:r w:rsidRPr="00732108">
              <w:rPr>
                <w:rFonts w:ascii="Arial" w:hAnsi="Arial" w:cs="Arial"/>
                <w:bCs/>
                <w:sz w:val="12"/>
                <w:szCs w:val="10"/>
                <w:lang w:val="it-IT"/>
              </w:rPr>
              <w:t xml:space="preserve">  3.532.085</w:t>
            </w:r>
            <w:proofErr w:type="gramEnd"/>
            <w:r w:rsidRPr="00732108">
              <w:rPr>
                <w:rFonts w:ascii="Arial" w:hAnsi="Arial" w:cs="Arial"/>
                <w:bCs/>
                <w:sz w:val="12"/>
                <w:szCs w:val="10"/>
                <w:lang w:val="it-IT"/>
              </w:rPr>
              <w:t xml:space="preserve">,38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tijekom</w:t>
            </w:r>
            <w:proofErr w:type="spellEnd"/>
            <w:r w:rsidRPr="00732108">
              <w:rPr>
                <w:rFonts w:ascii="Arial" w:hAnsi="Arial" w:cs="Arial"/>
                <w:bCs/>
                <w:sz w:val="12"/>
                <w:szCs w:val="10"/>
                <w:lang w:val="it-IT"/>
              </w:rPr>
              <w:t xml:space="preserve"> 2011. </w:t>
            </w:r>
            <w:proofErr w:type="spellStart"/>
            <w:r w:rsidRPr="00732108">
              <w:rPr>
                <w:rFonts w:ascii="Arial" w:hAnsi="Arial" w:cs="Arial"/>
                <w:bCs/>
                <w:sz w:val="12"/>
                <w:szCs w:val="10"/>
                <w:lang w:val="it-IT"/>
              </w:rPr>
              <w:t>godina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uloženo</w:t>
            </w:r>
            <w:proofErr w:type="spellEnd"/>
            <w:r w:rsidRPr="00732108">
              <w:rPr>
                <w:rFonts w:ascii="Arial" w:hAnsi="Arial" w:cs="Arial"/>
                <w:bCs/>
                <w:sz w:val="12"/>
                <w:szCs w:val="10"/>
                <w:lang w:val="it-IT"/>
              </w:rPr>
              <w:t xml:space="preserve"> je 334.000,00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tijekom</w:t>
            </w:r>
            <w:proofErr w:type="spellEnd"/>
            <w:r w:rsidRPr="00732108">
              <w:rPr>
                <w:rFonts w:ascii="Arial" w:hAnsi="Arial" w:cs="Arial"/>
                <w:bCs/>
                <w:sz w:val="12"/>
                <w:szCs w:val="10"/>
                <w:lang w:val="it-IT"/>
              </w:rPr>
              <w:t xml:space="preserve"> 2012. godine </w:t>
            </w:r>
            <w:proofErr w:type="spellStart"/>
            <w:r w:rsidRPr="00732108">
              <w:rPr>
                <w:rFonts w:ascii="Arial" w:hAnsi="Arial" w:cs="Arial"/>
                <w:bCs/>
                <w:sz w:val="12"/>
                <w:szCs w:val="10"/>
                <w:lang w:val="it-IT"/>
              </w:rPr>
              <w:t>uloženo</w:t>
            </w:r>
            <w:proofErr w:type="spellEnd"/>
            <w:r w:rsidRPr="00732108">
              <w:rPr>
                <w:rFonts w:ascii="Arial" w:hAnsi="Arial" w:cs="Arial"/>
                <w:bCs/>
                <w:sz w:val="12"/>
                <w:szCs w:val="10"/>
                <w:lang w:val="it-IT"/>
              </w:rPr>
              <w:t xml:space="preserve"> tek 9.000,00 </w:t>
            </w:r>
            <w:proofErr w:type="spellStart"/>
            <w:r w:rsidRPr="00732108">
              <w:rPr>
                <w:rFonts w:ascii="Arial" w:hAnsi="Arial" w:cs="Arial"/>
                <w:bCs/>
                <w:sz w:val="12"/>
                <w:szCs w:val="10"/>
                <w:lang w:val="it-IT"/>
              </w:rPr>
              <w:t>zbog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slabog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ostvarenja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Proračuna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uslijed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recesije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pogodila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Općinu</w:t>
            </w:r>
            <w:proofErr w:type="spellEnd"/>
            <w:r w:rsidRPr="00732108">
              <w:rPr>
                <w:rFonts w:ascii="Arial" w:hAnsi="Arial" w:cs="Arial"/>
                <w:bCs/>
                <w:sz w:val="12"/>
                <w:szCs w:val="10"/>
                <w:lang w:val="it-IT"/>
              </w:rPr>
              <w:t xml:space="preserve">. 2014. je godine </w:t>
            </w:r>
            <w:proofErr w:type="spellStart"/>
            <w:r w:rsidRPr="00732108">
              <w:rPr>
                <w:rFonts w:ascii="Arial" w:hAnsi="Arial" w:cs="Arial"/>
                <w:bCs/>
                <w:sz w:val="12"/>
                <w:szCs w:val="10"/>
                <w:lang w:val="it-IT"/>
              </w:rPr>
              <w:t>Ministarstvo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kulture</w:t>
            </w:r>
            <w:proofErr w:type="spellEnd"/>
            <w:r w:rsidRPr="00732108">
              <w:rPr>
                <w:rFonts w:ascii="Arial" w:hAnsi="Arial" w:cs="Arial"/>
                <w:bCs/>
                <w:sz w:val="12"/>
                <w:szCs w:val="10"/>
                <w:lang w:val="it-IT"/>
              </w:rPr>
              <w:t xml:space="preserve"> RH </w:t>
            </w:r>
            <w:proofErr w:type="spellStart"/>
            <w:r w:rsidRPr="00732108">
              <w:rPr>
                <w:rFonts w:ascii="Arial" w:hAnsi="Arial" w:cs="Arial"/>
                <w:bCs/>
                <w:sz w:val="12"/>
                <w:szCs w:val="10"/>
                <w:lang w:val="it-IT"/>
              </w:rPr>
              <w:t>dodijelilo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općini</w:t>
            </w:r>
            <w:proofErr w:type="spellEnd"/>
            <w:r w:rsidRPr="00732108">
              <w:rPr>
                <w:rFonts w:ascii="Arial" w:hAnsi="Arial" w:cs="Arial"/>
                <w:bCs/>
                <w:sz w:val="12"/>
                <w:szCs w:val="10"/>
                <w:lang w:val="it-IT"/>
              </w:rPr>
              <w:t xml:space="preserve"> 100.000,00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obliku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potpore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realizaciju</w:t>
            </w:r>
            <w:proofErr w:type="spellEnd"/>
            <w:r w:rsidRPr="00732108">
              <w:rPr>
                <w:rFonts w:ascii="Arial" w:hAnsi="Arial" w:cs="Arial"/>
                <w:bCs/>
                <w:sz w:val="12"/>
                <w:szCs w:val="10"/>
                <w:lang w:val="it-IT"/>
              </w:rPr>
              <w:t xml:space="preserve"> III. </w:t>
            </w:r>
            <w:proofErr w:type="spellStart"/>
            <w:r w:rsidRPr="00732108">
              <w:rPr>
                <w:rFonts w:ascii="Arial" w:hAnsi="Arial" w:cs="Arial"/>
                <w:bCs/>
                <w:sz w:val="12"/>
                <w:szCs w:val="10"/>
                <w:lang w:val="it-IT"/>
              </w:rPr>
              <w:t>etape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kada</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sveukupno</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zgradu</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vlastitim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sufinanciranjem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uloženo</w:t>
            </w:r>
            <w:proofErr w:type="spellEnd"/>
            <w:r w:rsidRPr="00732108">
              <w:rPr>
                <w:rFonts w:ascii="Arial" w:hAnsi="Arial" w:cs="Arial"/>
                <w:bCs/>
                <w:sz w:val="12"/>
                <w:szCs w:val="10"/>
                <w:lang w:val="it-IT"/>
              </w:rPr>
              <w:t xml:space="preserve"> 163.293,75 </w:t>
            </w:r>
            <w:proofErr w:type="spellStart"/>
            <w:r w:rsidRPr="00732108">
              <w:rPr>
                <w:rFonts w:ascii="Arial" w:hAnsi="Arial" w:cs="Arial"/>
                <w:bCs/>
                <w:sz w:val="12"/>
                <w:szCs w:val="10"/>
                <w:lang w:val="it-IT"/>
              </w:rPr>
              <w:t>kn</w:t>
            </w:r>
            <w:proofErr w:type="spellEnd"/>
            <w:r w:rsidRPr="00732108">
              <w:rPr>
                <w:rFonts w:ascii="Arial" w:hAnsi="Arial" w:cs="Arial"/>
                <w:bCs/>
                <w:sz w:val="12"/>
                <w:szCs w:val="10"/>
                <w:lang w:val="it-IT"/>
              </w:rPr>
              <w:t xml:space="preserve"> sa PDV-</w:t>
            </w:r>
            <w:proofErr w:type="spell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2014. godine </w:t>
            </w:r>
            <w:proofErr w:type="spellStart"/>
            <w:r w:rsidRPr="00732108">
              <w:rPr>
                <w:rFonts w:ascii="Arial" w:hAnsi="Arial" w:cs="Arial"/>
                <w:bCs/>
                <w:sz w:val="12"/>
                <w:szCs w:val="10"/>
                <w:lang w:val="it-IT"/>
              </w:rPr>
              <w:t>također</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izvršena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faze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konzervacije-restauracije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industrijskog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postrojenja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mlina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Brtonigli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pomoću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dodijeljenim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sredstvima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Turističke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zajednice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Istarske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županije</w:t>
            </w:r>
            <w:proofErr w:type="spellEnd"/>
            <w:r w:rsidRPr="00732108">
              <w:rPr>
                <w:rFonts w:ascii="Arial" w:hAnsi="Arial" w:cs="Arial"/>
                <w:bCs/>
                <w:sz w:val="12"/>
                <w:szCs w:val="10"/>
                <w:lang w:val="it-IT"/>
              </w:rPr>
              <w:t xml:space="preserve"> (25.000,00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sufinanciranjem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i TZ-a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(25.000,00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Tijekom</w:t>
            </w:r>
            <w:proofErr w:type="spellEnd"/>
            <w:r w:rsidRPr="00732108">
              <w:rPr>
                <w:rFonts w:ascii="Arial" w:hAnsi="Arial" w:cs="Arial"/>
                <w:bCs/>
                <w:sz w:val="12"/>
                <w:szCs w:val="10"/>
                <w:lang w:val="it-IT"/>
              </w:rPr>
              <w:t xml:space="preserve"> 2019. godine </w:t>
            </w:r>
            <w:proofErr w:type="spellStart"/>
            <w:r w:rsidRPr="00732108">
              <w:rPr>
                <w:rFonts w:ascii="Arial" w:hAnsi="Arial" w:cs="Arial"/>
                <w:bCs/>
                <w:sz w:val="12"/>
                <w:szCs w:val="10"/>
                <w:lang w:val="it-IT"/>
              </w:rPr>
              <w:t>realizirano</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dosta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IV. </w:t>
            </w:r>
            <w:proofErr w:type="spellStart"/>
            <w:r w:rsidRPr="00732108">
              <w:rPr>
                <w:rFonts w:ascii="Arial" w:hAnsi="Arial" w:cs="Arial"/>
                <w:bCs/>
                <w:sz w:val="12"/>
                <w:szCs w:val="10"/>
                <w:lang w:val="it-IT"/>
              </w:rPr>
              <w:t>etape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 </w:t>
            </w:r>
            <w:proofErr w:type="spellStart"/>
            <w:r w:rsidRPr="00732108">
              <w:rPr>
                <w:rFonts w:ascii="Arial" w:hAnsi="Arial" w:cs="Arial"/>
                <w:bCs/>
                <w:sz w:val="12"/>
                <w:szCs w:val="10"/>
                <w:lang w:val="it-IT"/>
              </w:rPr>
              <w:t>sveukupno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investirano</w:t>
            </w:r>
            <w:proofErr w:type="spellEnd"/>
            <w:r w:rsidRPr="00732108">
              <w:rPr>
                <w:rFonts w:ascii="Arial" w:hAnsi="Arial" w:cs="Arial"/>
                <w:bCs/>
                <w:sz w:val="12"/>
                <w:szCs w:val="10"/>
                <w:lang w:val="it-IT"/>
              </w:rPr>
              <w:t xml:space="preserve"> 392.373,49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a </w:t>
            </w:r>
            <w:proofErr w:type="spellStart"/>
            <w:r w:rsidRPr="00732108">
              <w:rPr>
                <w:rFonts w:ascii="Arial" w:hAnsi="Arial" w:cs="Arial"/>
                <w:bCs/>
                <w:sz w:val="12"/>
                <w:szCs w:val="10"/>
                <w:lang w:val="it-IT"/>
              </w:rPr>
              <w:t>Ministarstvo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turizma</w:t>
            </w:r>
            <w:proofErr w:type="spellEnd"/>
            <w:r w:rsidRPr="00732108">
              <w:rPr>
                <w:rFonts w:ascii="Arial" w:hAnsi="Arial" w:cs="Arial"/>
                <w:bCs/>
                <w:sz w:val="12"/>
                <w:szCs w:val="10"/>
                <w:lang w:val="it-IT"/>
              </w:rPr>
              <w:t xml:space="preserve"> RH </w:t>
            </w:r>
            <w:proofErr w:type="spellStart"/>
            <w:r w:rsidRPr="00732108">
              <w:rPr>
                <w:rFonts w:ascii="Arial" w:hAnsi="Arial" w:cs="Arial"/>
                <w:bCs/>
                <w:sz w:val="12"/>
                <w:szCs w:val="10"/>
                <w:lang w:val="it-IT"/>
              </w:rPr>
              <w:t>sufinanciralo</w:t>
            </w:r>
            <w:proofErr w:type="spellEnd"/>
            <w:r w:rsidRPr="00732108">
              <w:rPr>
                <w:rFonts w:ascii="Arial" w:hAnsi="Arial" w:cs="Arial"/>
                <w:bCs/>
                <w:sz w:val="12"/>
                <w:szCs w:val="10"/>
                <w:lang w:val="it-IT"/>
              </w:rPr>
              <w:t xml:space="preserve"> je 156.949,49 </w:t>
            </w:r>
            <w:proofErr w:type="spellStart"/>
            <w:r w:rsidRPr="00732108">
              <w:rPr>
                <w:rFonts w:ascii="Arial" w:hAnsi="Arial" w:cs="Arial"/>
                <w:bCs/>
                <w:sz w:val="12"/>
                <w:szCs w:val="10"/>
                <w:lang w:val="it-IT"/>
              </w:rPr>
              <w:t>kn</w:t>
            </w:r>
            <w:proofErr w:type="spellEnd"/>
            <w:r w:rsidRPr="00732108">
              <w:rPr>
                <w:rFonts w:ascii="Arial" w:hAnsi="Arial" w:cs="Arial"/>
                <w:bCs/>
                <w:sz w:val="12"/>
                <w:szCs w:val="10"/>
                <w:lang w:val="it-IT"/>
              </w:rPr>
              <w:t>.</w:t>
            </w:r>
          </w:p>
          <w:p w14:paraId="4E266926"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
          <w:p w14:paraId="329CB657"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ŠTO ĆE SE NAPRAVITI</w:t>
            </w:r>
          </w:p>
          <w:p w14:paraId="410BF1C9"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Za </w:t>
            </w:r>
            <w:proofErr w:type="spellStart"/>
            <w:r w:rsidRPr="00732108">
              <w:rPr>
                <w:rFonts w:ascii="Arial" w:hAnsi="Arial" w:cs="Arial"/>
                <w:bCs/>
                <w:sz w:val="12"/>
                <w:szCs w:val="10"/>
                <w:lang w:val="it-IT"/>
              </w:rPr>
              <w:t>dovršetak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xml:space="preserve"> i za </w:t>
            </w:r>
            <w:proofErr w:type="spellStart"/>
            <w:r w:rsidRPr="00732108">
              <w:rPr>
                <w:rFonts w:ascii="Arial" w:hAnsi="Arial" w:cs="Arial"/>
                <w:bCs/>
                <w:sz w:val="12"/>
                <w:szCs w:val="10"/>
                <w:lang w:val="it-IT"/>
              </w:rPr>
              <w:t>stavljanje</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funkciju</w:t>
            </w:r>
            <w:proofErr w:type="spellEnd"/>
            <w:r w:rsidRPr="00732108">
              <w:rPr>
                <w:rFonts w:ascii="Arial" w:hAnsi="Arial" w:cs="Arial"/>
                <w:bCs/>
                <w:sz w:val="12"/>
                <w:szCs w:val="10"/>
                <w:lang w:val="it-IT"/>
              </w:rPr>
              <w:t xml:space="preserve"> Centra </w:t>
            </w:r>
            <w:proofErr w:type="spellStart"/>
            <w:r w:rsidRPr="00732108">
              <w:rPr>
                <w:rFonts w:ascii="Arial" w:hAnsi="Arial" w:cs="Arial"/>
                <w:bCs/>
                <w:sz w:val="12"/>
                <w:szCs w:val="10"/>
                <w:lang w:val="it-IT"/>
              </w:rPr>
              <w:t>Istarskih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Okusa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Stalnu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izložbu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tradicije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potrebno</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realizirati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sljedeća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koraka</w:t>
            </w:r>
            <w:proofErr w:type="spellEnd"/>
            <w:r w:rsidRPr="00732108">
              <w:rPr>
                <w:rFonts w:ascii="Arial" w:hAnsi="Arial" w:cs="Arial"/>
                <w:bCs/>
                <w:sz w:val="12"/>
                <w:szCs w:val="10"/>
                <w:lang w:val="it-IT"/>
              </w:rPr>
              <w:t>:</w:t>
            </w:r>
          </w:p>
          <w:p w14:paraId="02477F1E"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Dovršetak</w:t>
            </w:r>
            <w:proofErr w:type="spellEnd"/>
            <w:r w:rsidRPr="00732108">
              <w:rPr>
                <w:rFonts w:ascii="Arial" w:hAnsi="Arial" w:cs="Arial"/>
                <w:bCs/>
                <w:sz w:val="12"/>
                <w:szCs w:val="10"/>
                <w:lang w:val="it-IT"/>
              </w:rPr>
              <w:t xml:space="preserve"> IV. </w:t>
            </w:r>
            <w:proofErr w:type="spellStart"/>
            <w:r w:rsidRPr="00732108">
              <w:rPr>
                <w:rFonts w:ascii="Arial" w:hAnsi="Arial" w:cs="Arial"/>
                <w:bCs/>
                <w:sz w:val="12"/>
                <w:szCs w:val="10"/>
                <w:lang w:val="it-IT"/>
              </w:rPr>
              <w:t>etape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rekonstrukciji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dogradnji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nadogradnji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postojeće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zgrade</w:t>
            </w:r>
            <w:proofErr w:type="spellEnd"/>
            <w:r w:rsidRPr="00732108">
              <w:rPr>
                <w:rFonts w:ascii="Arial" w:hAnsi="Arial" w:cs="Arial"/>
                <w:bCs/>
                <w:sz w:val="12"/>
                <w:szCs w:val="10"/>
                <w:lang w:val="it-IT"/>
              </w:rPr>
              <w:t>;</w:t>
            </w:r>
          </w:p>
          <w:p w14:paraId="0BE4663D"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Konzervacija-restauracija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industrijskog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postrojenja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mlina</w:t>
            </w:r>
            <w:proofErr w:type="spellEnd"/>
            <w:r w:rsidRPr="00732108">
              <w:rPr>
                <w:rFonts w:ascii="Arial" w:hAnsi="Arial" w:cs="Arial"/>
                <w:bCs/>
                <w:sz w:val="12"/>
                <w:szCs w:val="10"/>
                <w:lang w:val="it-IT"/>
              </w:rPr>
              <w:t>;</w:t>
            </w:r>
          </w:p>
          <w:p w14:paraId="5432D873"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dokumentacija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koncept</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osmišljavanje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unutarnjih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prostorija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sklopu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zgrade</w:t>
            </w:r>
            <w:proofErr w:type="spellEnd"/>
            <w:r w:rsidRPr="00732108">
              <w:rPr>
                <w:rFonts w:ascii="Arial" w:hAnsi="Arial" w:cs="Arial"/>
                <w:bCs/>
                <w:sz w:val="12"/>
                <w:szCs w:val="10"/>
                <w:lang w:val="it-IT"/>
              </w:rPr>
              <w:t xml:space="preserve"> Centra </w:t>
            </w:r>
            <w:proofErr w:type="spellStart"/>
            <w:r w:rsidRPr="00732108">
              <w:rPr>
                <w:rFonts w:ascii="Arial" w:hAnsi="Arial" w:cs="Arial"/>
                <w:bCs/>
                <w:sz w:val="12"/>
                <w:szCs w:val="10"/>
                <w:lang w:val="it-IT"/>
              </w:rPr>
              <w:t>Istarskih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Okusa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Stalne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izložbe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tradicije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organizirati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stalni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postav</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pričati</w:t>
            </w:r>
            <w:proofErr w:type="spellEnd"/>
            <w:r w:rsidRPr="00732108">
              <w:rPr>
                <w:rFonts w:ascii="Arial" w:hAnsi="Arial" w:cs="Arial"/>
                <w:bCs/>
                <w:sz w:val="12"/>
                <w:szCs w:val="10"/>
                <w:lang w:val="it-IT"/>
              </w:rPr>
              <w:t xml:space="preserve"> </w:t>
            </w:r>
            <w:proofErr w:type="spellStart"/>
            <w:proofErr w:type="gramStart"/>
            <w:r w:rsidRPr="00732108">
              <w:rPr>
                <w:rFonts w:ascii="Arial" w:hAnsi="Arial" w:cs="Arial"/>
                <w:bCs/>
                <w:sz w:val="12"/>
                <w:szCs w:val="10"/>
                <w:lang w:val="it-IT"/>
              </w:rPr>
              <w:t>priča</w:t>
            </w:r>
            <w:proofErr w:type="spellEnd"/>
            <w:r w:rsidRPr="00732108">
              <w:rPr>
                <w:rFonts w:ascii="Arial" w:hAnsi="Arial" w:cs="Arial"/>
                <w:bCs/>
                <w:sz w:val="12"/>
                <w:szCs w:val="10"/>
                <w:lang w:val="it-IT"/>
              </w:rPr>
              <w:t>“ o</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poljoprivredi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posebice</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vinogradarstvu</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vinarstvu</w:t>
            </w:r>
            <w:proofErr w:type="spellEnd"/>
            <w:r w:rsidRPr="00732108">
              <w:rPr>
                <w:rFonts w:ascii="Arial" w:hAnsi="Arial" w:cs="Arial"/>
                <w:bCs/>
                <w:sz w:val="12"/>
                <w:szCs w:val="10"/>
                <w:lang w:val="it-IT"/>
              </w:rPr>
              <w:t xml:space="preserve">. Vina i </w:t>
            </w:r>
            <w:proofErr w:type="spellStart"/>
            <w:r w:rsidRPr="00732108">
              <w:rPr>
                <w:rFonts w:ascii="Arial" w:hAnsi="Arial" w:cs="Arial"/>
                <w:bCs/>
                <w:sz w:val="12"/>
                <w:szCs w:val="10"/>
                <w:lang w:val="it-IT"/>
              </w:rPr>
              <w:t>gastronomski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proizvodi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staviti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prvom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planu</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promovirati</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sklopu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kušaonice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organizirati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mala </w:t>
            </w:r>
            <w:proofErr w:type="spellStart"/>
            <w:r w:rsidRPr="00732108">
              <w:rPr>
                <w:rFonts w:ascii="Arial" w:hAnsi="Arial" w:cs="Arial"/>
                <w:bCs/>
                <w:sz w:val="12"/>
                <w:szCs w:val="10"/>
                <w:lang w:val="it-IT"/>
              </w:rPr>
              <w:t>kuhinja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dovršavanje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jednostavnije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hrane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služi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koristiti</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ilustriranju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principa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sljubljivanja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hrane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vina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sklopu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zgrade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organizirati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također</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prodavaonica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kojoj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prodavati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proizvodi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istarski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eno-gastronomski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suveniri</w:t>
            </w:r>
            <w:proofErr w:type="spellEnd"/>
            <w:r w:rsidRPr="00732108">
              <w:rPr>
                <w:rFonts w:ascii="Arial" w:hAnsi="Arial" w:cs="Arial"/>
                <w:bCs/>
                <w:sz w:val="12"/>
                <w:szCs w:val="10"/>
                <w:lang w:val="it-IT"/>
              </w:rPr>
              <w:t>.</w:t>
            </w:r>
          </w:p>
          <w:p w14:paraId="3DA69DA4"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Osmišljavanje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realizacija</w:t>
            </w:r>
            <w:proofErr w:type="spellEnd"/>
            <w:r w:rsidRPr="00732108">
              <w:rPr>
                <w:rFonts w:ascii="Arial" w:hAnsi="Arial" w:cs="Arial"/>
                <w:bCs/>
                <w:sz w:val="12"/>
                <w:szCs w:val="10"/>
                <w:lang w:val="it-IT"/>
              </w:rPr>
              <w:t xml:space="preserve"> centra </w:t>
            </w:r>
            <w:proofErr w:type="spellStart"/>
            <w:r w:rsidRPr="00732108">
              <w:rPr>
                <w:rFonts w:ascii="Arial" w:hAnsi="Arial" w:cs="Arial"/>
                <w:bCs/>
                <w:sz w:val="12"/>
                <w:szCs w:val="10"/>
                <w:lang w:val="it-IT"/>
              </w:rPr>
              <w:t>okusa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istre</w:t>
            </w:r>
            <w:proofErr w:type="spellEnd"/>
            <w:r w:rsidRPr="00732108">
              <w:rPr>
                <w:rFonts w:ascii="Arial" w:hAnsi="Arial" w:cs="Arial"/>
                <w:bCs/>
                <w:sz w:val="12"/>
                <w:szCs w:val="10"/>
                <w:lang w:val="it-IT"/>
              </w:rPr>
              <w:t xml:space="preserve"> – </w:t>
            </w:r>
            <w:proofErr w:type="spellStart"/>
            <w:r w:rsidRPr="00732108">
              <w:rPr>
                <w:rFonts w:ascii="Arial" w:hAnsi="Arial" w:cs="Arial"/>
                <w:bCs/>
                <w:sz w:val="12"/>
                <w:szCs w:val="10"/>
                <w:lang w:val="it-IT"/>
              </w:rPr>
              <w:t>izložbeni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prostori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eno</w:t>
            </w:r>
            <w:proofErr w:type="spellEnd"/>
            <w:r w:rsidRPr="00732108">
              <w:rPr>
                <w:rFonts w:ascii="Arial" w:hAnsi="Arial" w:cs="Arial"/>
                <w:bCs/>
                <w:sz w:val="12"/>
                <w:szCs w:val="10"/>
                <w:lang w:val="it-IT"/>
              </w:rPr>
              <w:t xml:space="preserve">-gastro </w:t>
            </w:r>
            <w:proofErr w:type="spellStart"/>
            <w:r w:rsidRPr="00732108">
              <w:rPr>
                <w:rFonts w:ascii="Arial" w:hAnsi="Arial" w:cs="Arial"/>
                <w:bCs/>
                <w:sz w:val="12"/>
                <w:szCs w:val="10"/>
                <w:lang w:val="it-IT"/>
              </w:rPr>
              <w:t>kutak</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evente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manifestacije</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butik</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proizvodima</w:t>
            </w:r>
            <w:proofErr w:type="spellEnd"/>
            <w:r w:rsidRPr="00732108">
              <w:rPr>
                <w:rFonts w:ascii="Arial" w:hAnsi="Arial" w:cs="Arial"/>
                <w:bCs/>
                <w:sz w:val="12"/>
                <w:szCs w:val="10"/>
                <w:lang w:val="it-IT"/>
              </w:rPr>
              <w:t>.</w:t>
            </w:r>
          </w:p>
          <w:p w14:paraId="3BFA8062"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Osmišljavanje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realizacija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trajne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izložbe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nalazišta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nađeni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w:t>
            </w:r>
          </w:p>
          <w:p w14:paraId="141C0758"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Osmišljavanje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provedba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aranžman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paketa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doživljavanje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okusa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vođeni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izleti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vinskim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cestama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cestama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maslinovog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ulja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manifestacije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razni</w:t>
            </w:r>
            <w:proofErr w:type="spellEnd"/>
            <w:r w:rsidRPr="00732108">
              <w:rPr>
                <w:rFonts w:ascii="Arial" w:hAnsi="Arial" w:cs="Arial"/>
                <w:bCs/>
                <w:sz w:val="12"/>
                <w:szCs w:val="10"/>
                <w:lang w:val="it-IT"/>
              </w:rPr>
              <w:t xml:space="preserve"> eventi </w:t>
            </w:r>
            <w:proofErr w:type="spellStart"/>
            <w:r w:rsidRPr="00732108">
              <w:rPr>
                <w:rFonts w:ascii="Arial" w:hAnsi="Arial" w:cs="Arial"/>
                <w:bCs/>
                <w:sz w:val="12"/>
                <w:szCs w:val="10"/>
                <w:lang w:val="it-IT"/>
              </w:rPr>
              <w:t>tijekom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gostima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nuditi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doživljaji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prezentirati</w:t>
            </w:r>
            <w:proofErr w:type="spellEnd"/>
            <w:r w:rsidRPr="00732108">
              <w:rPr>
                <w:rFonts w:ascii="Arial" w:hAnsi="Arial" w:cs="Arial"/>
                <w:bCs/>
                <w:sz w:val="12"/>
                <w:szCs w:val="10"/>
                <w:lang w:val="it-IT"/>
              </w:rPr>
              <w:t xml:space="preserve"> stari </w:t>
            </w:r>
            <w:proofErr w:type="spellStart"/>
            <w:r w:rsidRPr="00732108">
              <w:rPr>
                <w:rFonts w:ascii="Arial" w:hAnsi="Arial" w:cs="Arial"/>
                <w:bCs/>
                <w:sz w:val="12"/>
                <w:szCs w:val="10"/>
                <w:lang w:val="it-IT"/>
              </w:rPr>
              <w:t>istarski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zanati</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i gastro</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priče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putem</w:t>
            </w:r>
            <w:proofErr w:type="spellEnd"/>
            <w:r w:rsidRPr="00732108">
              <w:rPr>
                <w:rFonts w:ascii="Arial" w:hAnsi="Arial" w:cs="Arial"/>
                <w:bCs/>
                <w:sz w:val="12"/>
                <w:szCs w:val="10"/>
                <w:lang w:val="it-IT"/>
              </w:rPr>
              <w:t xml:space="preserve"> interpretatore (u </w:t>
            </w:r>
            <w:proofErr w:type="spellStart"/>
            <w:r w:rsidRPr="00732108">
              <w:rPr>
                <w:rFonts w:ascii="Arial" w:hAnsi="Arial" w:cs="Arial"/>
                <w:bCs/>
                <w:sz w:val="12"/>
                <w:szCs w:val="10"/>
                <w:lang w:val="it-IT"/>
              </w:rPr>
              <w:t>suradnji</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Istra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Inspirit</w:t>
            </w:r>
            <w:proofErr w:type="spellEnd"/>
            <w:r w:rsidRPr="00732108">
              <w:rPr>
                <w:rFonts w:ascii="Arial" w:hAnsi="Arial" w:cs="Arial"/>
                <w:bCs/>
                <w:sz w:val="12"/>
                <w:szCs w:val="10"/>
                <w:lang w:val="it-IT"/>
              </w:rPr>
              <w:t xml:space="preserve">). </w:t>
            </w:r>
          </w:p>
          <w:p w14:paraId="12528959"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Edukacije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radionice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obrtnike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voditelje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restorana</w:t>
            </w:r>
            <w:proofErr w:type="spellEnd"/>
            <w:r w:rsidRPr="00732108">
              <w:rPr>
                <w:rFonts w:ascii="Arial" w:hAnsi="Arial" w:cs="Arial"/>
                <w:bCs/>
                <w:sz w:val="12"/>
                <w:szCs w:val="10"/>
                <w:lang w:val="it-IT"/>
              </w:rPr>
              <w:t xml:space="preserve"> te za </w:t>
            </w:r>
            <w:proofErr w:type="spellStart"/>
            <w:r w:rsidRPr="00732108">
              <w:rPr>
                <w:rFonts w:ascii="Arial" w:hAnsi="Arial" w:cs="Arial"/>
                <w:bCs/>
                <w:sz w:val="12"/>
                <w:szCs w:val="10"/>
                <w:lang w:val="it-IT"/>
              </w:rPr>
              <w:t>sve</w:t>
            </w:r>
            <w:proofErr w:type="spellEnd"/>
            <w:r w:rsidRPr="00732108">
              <w:rPr>
                <w:rFonts w:ascii="Arial" w:hAnsi="Arial" w:cs="Arial"/>
                <w:bCs/>
                <w:sz w:val="12"/>
                <w:szCs w:val="10"/>
                <w:lang w:val="it-IT"/>
              </w:rPr>
              <w:t xml:space="preserve"> ostale </w:t>
            </w:r>
            <w:proofErr w:type="spellStart"/>
            <w:r w:rsidRPr="00732108">
              <w:rPr>
                <w:rFonts w:ascii="Arial" w:hAnsi="Arial" w:cs="Arial"/>
                <w:bCs/>
                <w:sz w:val="12"/>
                <w:szCs w:val="10"/>
                <w:lang w:val="it-IT"/>
              </w:rPr>
              <w:t>ugostiteljske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djelatnike</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najsuvremenijim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trendovima</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eno-gastronomije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poseban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osvrt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valorizaciju</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promociju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proizvoda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sljubljivanje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hrane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Organizacija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degustacija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ulja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rakija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kao</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drugih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istarskih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autohtonih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proizvoda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voditi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obučeni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somelieri</w:t>
            </w:r>
            <w:proofErr w:type="spellEnd"/>
            <w:r w:rsidRPr="00732108">
              <w:rPr>
                <w:rFonts w:ascii="Arial" w:hAnsi="Arial" w:cs="Arial"/>
                <w:bCs/>
                <w:sz w:val="12"/>
                <w:szCs w:val="10"/>
                <w:lang w:val="it-IT"/>
              </w:rPr>
              <w:t xml:space="preserve"> ili </w:t>
            </w:r>
            <w:proofErr w:type="spellStart"/>
            <w:r w:rsidRPr="00732108">
              <w:rPr>
                <w:rFonts w:ascii="Arial" w:hAnsi="Arial" w:cs="Arial"/>
                <w:bCs/>
                <w:sz w:val="12"/>
                <w:szCs w:val="10"/>
                <w:lang w:val="it-IT"/>
              </w:rPr>
              <w:t>profesionalci</w:t>
            </w:r>
            <w:proofErr w:type="spellEnd"/>
            <w:r w:rsidRPr="00732108">
              <w:rPr>
                <w:rFonts w:ascii="Arial" w:hAnsi="Arial" w:cs="Arial"/>
                <w:bCs/>
                <w:sz w:val="12"/>
                <w:szCs w:val="10"/>
                <w:lang w:val="it-IT"/>
              </w:rPr>
              <w:t xml:space="preserve"> ili </w:t>
            </w:r>
            <w:proofErr w:type="spellStart"/>
            <w:r w:rsidRPr="00732108">
              <w:rPr>
                <w:rFonts w:ascii="Arial" w:hAnsi="Arial" w:cs="Arial"/>
                <w:bCs/>
                <w:sz w:val="12"/>
                <w:szCs w:val="10"/>
                <w:lang w:val="it-IT"/>
              </w:rPr>
              <w:t>renomirani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domaći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inozemni</w:t>
            </w:r>
            <w:proofErr w:type="spellEnd"/>
            <w:r w:rsidRPr="00732108">
              <w:rPr>
                <w:rFonts w:ascii="Arial" w:hAnsi="Arial" w:cs="Arial"/>
                <w:bCs/>
                <w:sz w:val="12"/>
                <w:szCs w:val="10"/>
                <w:lang w:val="it-IT"/>
              </w:rPr>
              <w:t xml:space="preserve"> vinari.</w:t>
            </w:r>
          </w:p>
          <w:p w14:paraId="036BCEA9" w14:textId="77777777" w:rsidR="00BF3DAF" w:rsidRPr="00732108" w:rsidRDefault="00BF3DAF" w:rsidP="001E36D5">
            <w:pPr>
              <w:pStyle w:val="NoSpacing"/>
              <w:rPr>
                <w:rFonts w:ascii="Arial" w:hAnsi="Arial" w:cs="Arial"/>
                <w:bCs/>
                <w:sz w:val="12"/>
                <w:szCs w:val="10"/>
                <w:lang w:val="it-IT"/>
              </w:rPr>
            </w:pPr>
          </w:p>
        </w:tc>
        <w:tc>
          <w:tcPr>
            <w:tcW w:w="1134" w:type="dxa"/>
            <w:tcBorders>
              <w:top w:val="single" w:sz="4" w:space="0" w:color="808080"/>
              <w:left w:val="single" w:sz="4" w:space="0" w:color="808080"/>
              <w:bottom w:val="single" w:sz="4" w:space="0" w:color="808080"/>
              <w:right w:val="single" w:sz="4" w:space="0" w:color="808080"/>
            </w:tcBorders>
            <w:shd w:val="clear" w:color="auto" w:fill="DBE5F1"/>
          </w:tcPr>
          <w:p w14:paraId="59E3ED21" w14:textId="77777777" w:rsidR="00BF3DAF" w:rsidRPr="00732108" w:rsidRDefault="00BF3DAF" w:rsidP="001E36D5">
            <w:pPr>
              <w:pStyle w:val="NoSpacing"/>
              <w:rPr>
                <w:rFonts w:ascii="Arial" w:hAnsi="Arial" w:cs="Arial"/>
                <w:bCs/>
                <w:sz w:val="12"/>
                <w:szCs w:val="10"/>
                <w:lang w:val="it-IT"/>
              </w:rPr>
            </w:pPr>
          </w:p>
        </w:tc>
        <w:tc>
          <w:tcPr>
            <w:tcW w:w="850" w:type="dxa"/>
            <w:tcBorders>
              <w:top w:val="single" w:sz="4" w:space="0" w:color="808080"/>
              <w:left w:val="single" w:sz="4" w:space="0" w:color="808080"/>
              <w:bottom w:val="single" w:sz="4" w:space="0" w:color="808080"/>
              <w:right w:val="single" w:sz="4" w:space="0" w:color="808080"/>
            </w:tcBorders>
            <w:shd w:val="clear" w:color="auto" w:fill="DBE5F1"/>
          </w:tcPr>
          <w:p w14:paraId="180CEC9F"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2008 -</w:t>
            </w:r>
          </w:p>
        </w:tc>
      </w:tr>
      <w:tr w:rsidR="00BF3DAF" w:rsidRPr="00732108" w14:paraId="382AF188" w14:textId="77777777" w:rsidTr="001E36D5">
        <w:trPr>
          <w:trHeight w:val="877"/>
        </w:trPr>
        <w:tc>
          <w:tcPr>
            <w:tcW w:w="2235" w:type="dxa"/>
            <w:tcBorders>
              <w:top w:val="single" w:sz="4" w:space="0" w:color="808080"/>
              <w:left w:val="single" w:sz="4" w:space="0" w:color="808080"/>
              <w:bottom w:val="single" w:sz="4" w:space="0" w:color="808080"/>
              <w:right w:val="single" w:sz="4" w:space="0" w:color="808080"/>
            </w:tcBorders>
            <w:shd w:val="clear" w:color="auto" w:fill="FDE9D9"/>
          </w:tcPr>
          <w:p w14:paraId="67ABBFF4" w14:textId="77777777" w:rsidR="00BF3DAF" w:rsidRPr="00732108" w:rsidRDefault="00BF3DAF" w:rsidP="001E36D5">
            <w:pPr>
              <w:rPr>
                <w:rFonts w:ascii="Arial" w:hAnsi="Arial" w:cs="Arial"/>
                <w:b/>
                <w:bCs/>
                <w:sz w:val="12"/>
                <w:szCs w:val="10"/>
              </w:rPr>
            </w:pPr>
            <w:r w:rsidRPr="00732108">
              <w:rPr>
                <w:rFonts w:ascii="Arial" w:hAnsi="Arial" w:cs="Arial"/>
                <w:b/>
                <w:bCs/>
                <w:sz w:val="12"/>
                <w:szCs w:val="10"/>
              </w:rPr>
              <w:t>ARHEOLOŠKI PARK SANTI QUARANTA</w:t>
            </w:r>
          </w:p>
        </w:tc>
        <w:tc>
          <w:tcPr>
            <w:tcW w:w="1275" w:type="dxa"/>
            <w:tcBorders>
              <w:top w:val="single" w:sz="4" w:space="0" w:color="808080"/>
              <w:left w:val="single" w:sz="4" w:space="0" w:color="808080"/>
              <w:bottom w:val="single" w:sz="4" w:space="0" w:color="808080"/>
              <w:right w:val="single" w:sz="4" w:space="0" w:color="808080"/>
            </w:tcBorders>
            <w:shd w:val="clear" w:color="auto" w:fill="FDE9D9"/>
          </w:tcPr>
          <w:p w14:paraId="42EFE8D4" w14:textId="77777777" w:rsidR="00BF3DAF" w:rsidRPr="00732108" w:rsidRDefault="00BF3DAF" w:rsidP="001E36D5">
            <w:pPr>
              <w:pStyle w:val="NoSpacing"/>
              <w:rPr>
                <w:rFonts w:ascii="Arial" w:hAnsi="Arial" w:cs="Arial"/>
                <w:bCs/>
                <w:sz w:val="12"/>
                <w:szCs w:val="10"/>
              </w:rPr>
            </w:pPr>
            <w:proofErr w:type="spellStart"/>
            <w:r w:rsidRPr="00732108">
              <w:rPr>
                <w:rFonts w:ascii="Arial" w:hAnsi="Arial" w:cs="Arial"/>
                <w:bCs/>
                <w:sz w:val="12"/>
                <w:szCs w:val="10"/>
              </w:rPr>
              <w:t>Procijenjena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vrijednost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projekta</w:t>
            </w:r>
            <w:proofErr w:type="spellEnd"/>
            <w:r w:rsidRPr="00732108">
              <w:rPr>
                <w:rFonts w:ascii="Arial" w:hAnsi="Arial" w:cs="Arial"/>
                <w:bCs/>
                <w:sz w:val="12"/>
                <w:szCs w:val="10"/>
              </w:rPr>
              <w:t xml:space="preserve">: 32.278.753,60 </w:t>
            </w:r>
            <w:proofErr w:type="spellStart"/>
            <w:r w:rsidRPr="00732108">
              <w:rPr>
                <w:rFonts w:ascii="Arial" w:hAnsi="Arial" w:cs="Arial"/>
                <w:bCs/>
                <w:sz w:val="12"/>
                <w:szCs w:val="10"/>
              </w:rPr>
              <w:t>kn</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odnosno</w:t>
            </w:r>
            <w:proofErr w:type="spellEnd"/>
            <w:r w:rsidRPr="00732108">
              <w:rPr>
                <w:rFonts w:ascii="Arial" w:hAnsi="Arial" w:cs="Arial"/>
                <w:bCs/>
                <w:sz w:val="12"/>
                <w:szCs w:val="10"/>
              </w:rPr>
              <w:t xml:space="preserve"> 4.303.833,00 €.</w:t>
            </w:r>
          </w:p>
          <w:p w14:paraId="08C3EA28" w14:textId="77777777" w:rsidR="00BF3DAF" w:rsidRPr="00732108" w:rsidRDefault="00BF3DAF" w:rsidP="001E36D5">
            <w:pPr>
              <w:pStyle w:val="NoSpacing"/>
              <w:rPr>
                <w:rFonts w:ascii="Arial" w:hAnsi="Arial" w:cs="Arial"/>
                <w:bCs/>
                <w:sz w:val="12"/>
                <w:szCs w:val="10"/>
              </w:rPr>
            </w:pPr>
          </w:p>
          <w:p w14:paraId="5EFAAB8A"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1. </w:t>
            </w:r>
            <w:proofErr w:type="spellStart"/>
            <w:r w:rsidRPr="00732108">
              <w:rPr>
                <w:rFonts w:ascii="Arial" w:hAnsi="Arial" w:cs="Arial"/>
                <w:bCs/>
                <w:sz w:val="12"/>
                <w:szCs w:val="10"/>
              </w:rPr>
              <w:t>Arheološka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istraživanja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knjiga</w:t>
            </w:r>
            <w:proofErr w:type="spellEnd"/>
            <w:r w:rsidRPr="00732108">
              <w:rPr>
                <w:rFonts w:ascii="Arial" w:hAnsi="Arial" w:cs="Arial"/>
                <w:bCs/>
                <w:sz w:val="12"/>
                <w:szCs w:val="10"/>
              </w:rPr>
              <w:t xml:space="preserve"> 1): 9.628.825,00 kn.</w:t>
            </w:r>
          </w:p>
          <w:p w14:paraId="5193B103" w14:textId="77777777" w:rsidR="00BF3DAF" w:rsidRPr="00732108" w:rsidRDefault="00BF3DAF" w:rsidP="001E36D5">
            <w:pPr>
              <w:pStyle w:val="NoSpacing"/>
              <w:rPr>
                <w:rFonts w:ascii="Arial" w:hAnsi="Arial" w:cs="Arial"/>
                <w:bCs/>
                <w:sz w:val="12"/>
                <w:szCs w:val="10"/>
              </w:rPr>
            </w:pPr>
          </w:p>
          <w:p w14:paraId="29FA9ECD"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2. </w:t>
            </w:r>
            <w:proofErr w:type="spellStart"/>
            <w:r w:rsidRPr="00732108">
              <w:rPr>
                <w:rFonts w:ascii="Arial" w:hAnsi="Arial" w:cs="Arial"/>
                <w:bCs/>
                <w:sz w:val="12"/>
                <w:szCs w:val="10"/>
              </w:rPr>
              <w:t>Kaštel</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Sv</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Juraj</w:t>
            </w:r>
            <w:proofErr w:type="spellEnd"/>
            <w:r w:rsidRPr="00732108">
              <w:rPr>
                <w:rFonts w:ascii="Arial" w:hAnsi="Arial" w:cs="Arial"/>
                <w:bCs/>
                <w:sz w:val="12"/>
                <w:szCs w:val="10"/>
              </w:rPr>
              <w:t xml:space="preserve"> - </w:t>
            </w:r>
            <w:proofErr w:type="spellStart"/>
            <w:r w:rsidRPr="00732108">
              <w:rPr>
                <w:rFonts w:ascii="Arial" w:hAnsi="Arial" w:cs="Arial"/>
                <w:bCs/>
                <w:sz w:val="12"/>
                <w:szCs w:val="10"/>
              </w:rPr>
              <w:t>priprema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terena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potrebni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podzidi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ugradnja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željezničkih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pragova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stepenica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drvene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ograde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uređenje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platoa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odmorišta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postava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opreme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provlačenje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elektro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kabla</w:t>
            </w:r>
            <w:proofErr w:type="spellEnd"/>
            <w:r w:rsidRPr="00732108">
              <w:rPr>
                <w:rFonts w:ascii="Arial" w:hAnsi="Arial" w:cs="Arial"/>
                <w:bCs/>
                <w:sz w:val="12"/>
                <w:szCs w:val="10"/>
              </w:rPr>
              <w:t xml:space="preserve"> s </w:t>
            </w:r>
            <w:proofErr w:type="spellStart"/>
            <w:r w:rsidRPr="00732108">
              <w:rPr>
                <w:rFonts w:ascii="Arial" w:hAnsi="Arial" w:cs="Arial"/>
                <w:bCs/>
                <w:sz w:val="12"/>
                <w:szCs w:val="10"/>
              </w:rPr>
              <w:t>postavom</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rasvjete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sjevernog</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zida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crkve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putokazi</w:t>
            </w:r>
            <w:proofErr w:type="spellEnd"/>
            <w:r w:rsidRPr="00732108">
              <w:rPr>
                <w:rFonts w:ascii="Arial" w:hAnsi="Arial" w:cs="Arial"/>
                <w:bCs/>
                <w:sz w:val="12"/>
                <w:szCs w:val="10"/>
              </w:rPr>
              <w:t xml:space="preserve"> info table (</w:t>
            </w:r>
            <w:proofErr w:type="spellStart"/>
            <w:r w:rsidRPr="00732108">
              <w:rPr>
                <w:rFonts w:ascii="Arial" w:hAnsi="Arial" w:cs="Arial"/>
                <w:bCs/>
                <w:sz w:val="12"/>
                <w:szCs w:val="10"/>
              </w:rPr>
              <w:t>knjiga</w:t>
            </w:r>
            <w:proofErr w:type="spellEnd"/>
            <w:r w:rsidRPr="00732108">
              <w:rPr>
                <w:rFonts w:ascii="Arial" w:hAnsi="Arial" w:cs="Arial"/>
                <w:bCs/>
                <w:sz w:val="12"/>
                <w:szCs w:val="10"/>
              </w:rPr>
              <w:t xml:space="preserve"> 2): 2.302.500,00 </w:t>
            </w:r>
            <w:proofErr w:type="spellStart"/>
            <w:r w:rsidRPr="00732108">
              <w:rPr>
                <w:rFonts w:ascii="Arial" w:hAnsi="Arial" w:cs="Arial"/>
                <w:bCs/>
                <w:sz w:val="12"/>
                <w:szCs w:val="10"/>
              </w:rPr>
              <w:t>kn</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w:t>
            </w:r>
            <w:proofErr w:type="spellEnd"/>
            <w:r w:rsidRPr="00732108">
              <w:rPr>
                <w:rFonts w:ascii="Arial" w:hAnsi="Arial" w:cs="Arial"/>
                <w:bCs/>
                <w:sz w:val="12"/>
                <w:szCs w:val="10"/>
              </w:rPr>
              <w:t xml:space="preserve"> PDV-</w:t>
            </w:r>
            <w:proofErr w:type="spellStart"/>
            <w:r w:rsidRPr="00732108">
              <w:rPr>
                <w:rFonts w:ascii="Arial" w:hAnsi="Arial" w:cs="Arial"/>
                <w:bCs/>
                <w:sz w:val="12"/>
                <w:szCs w:val="10"/>
              </w:rPr>
              <w:t>om.</w:t>
            </w:r>
            <w:proofErr w:type="spellEnd"/>
          </w:p>
          <w:p w14:paraId="0EAAE8BB" w14:textId="77777777" w:rsidR="00BF3DAF" w:rsidRPr="00732108" w:rsidRDefault="00BF3DAF" w:rsidP="001E36D5">
            <w:pPr>
              <w:pStyle w:val="NoSpacing"/>
              <w:rPr>
                <w:rFonts w:ascii="Arial" w:hAnsi="Arial" w:cs="Arial"/>
                <w:bCs/>
                <w:sz w:val="12"/>
                <w:szCs w:val="10"/>
              </w:rPr>
            </w:pPr>
          </w:p>
          <w:p w14:paraId="4DAF01A2"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3. </w:t>
            </w:r>
            <w:proofErr w:type="spellStart"/>
            <w:r w:rsidRPr="00732108">
              <w:rPr>
                <w:rFonts w:ascii="Arial" w:hAnsi="Arial" w:cs="Arial"/>
                <w:bCs/>
                <w:sz w:val="12"/>
                <w:szCs w:val="10"/>
              </w:rPr>
              <w:t>Ukupna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konstruktivna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sanacija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Kaštela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Sv</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Jurja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knjiga</w:t>
            </w:r>
            <w:proofErr w:type="spellEnd"/>
            <w:r w:rsidRPr="00732108">
              <w:rPr>
                <w:rFonts w:ascii="Arial" w:hAnsi="Arial" w:cs="Arial"/>
                <w:bCs/>
                <w:sz w:val="12"/>
                <w:szCs w:val="10"/>
              </w:rPr>
              <w:t xml:space="preserve"> 3): 7.151.271,25 </w:t>
            </w:r>
            <w:proofErr w:type="spellStart"/>
            <w:r w:rsidRPr="00732108">
              <w:rPr>
                <w:rFonts w:ascii="Arial" w:hAnsi="Arial" w:cs="Arial"/>
                <w:bCs/>
                <w:sz w:val="12"/>
                <w:szCs w:val="10"/>
              </w:rPr>
              <w:t>kn</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w:t>
            </w:r>
            <w:proofErr w:type="spellEnd"/>
            <w:r w:rsidRPr="00732108">
              <w:rPr>
                <w:rFonts w:ascii="Arial" w:hAnsi="Arial" w:cs="Arial"/>
                <w:bCs/>
                <w:sz w:val="12"/>
                <w:szCs w:val="10"/>
              </w:rPr>
              <w:t xml:space="preserve"> PDV-</w:t>
            </w:r>
            <w:proofErr w:type="spellStart"/>
            <w:r w:rsidRPr="00732108">
              <w:rPr>
                <w:rFonts w:ascii="Arial" w:hAnsi="Arial" w:cs="Arial"/>
                <w:bCs/>
                <w:sz w:val="12"/>
                <w:szCs w:val="10"/>
              </w:rPr>
              <w:t>om.</w:t>
            </w:r>
            <w:proofErr w:type="spellEnd"/>
          </w:p>
          <w:p w14:paraId="4DDE8A6E" w14:textId="77777777" w:rsidR="00BF3DAF" w:rsidRPr="00732108" w:rsidRDefault="00BF3DAF" w:rsidP="001E36D5">
            <w:pPr>
              <w:pStyle w:val="NoSpacing"/>
              <w:rPr>
                <w:rFonts w:ascii="Arial" w:hAnsi="Arial" w:cs="Arial"/>
                <w:bCs/>
                <w:sz w:val="12"/>
                <w:szCs w:val="10"/>
              </w:rPr>
            </w:pPr>
          </w:p>
          <w:p w14:paraId="6D716AFC"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4. </w:t>
            </w:r>
            <w:proofErr w:type="spellStart"/>
            <w:r w:rsidRPr="00732108">
              <w:rPr>
                <w:rFonts w:ascii="Arial" w:hAnsi="Arial" w:cs="Arial"/>
                <w:bCs/>
                <w:sz w:val="12"/>
                <w:szCs w:val="10"/>
              </w:rPr>
              <w:t>Prilaz</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Spilji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Sv</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Juraj</w:t>
            </w:r>
            <w:proofErr w:type="spellEnd"/>
            <w:r w:rsidRPr="00732108">
              <w:rPr>
                <w:rFonts w:ascii="Arial" w:hAnsi="Arial" w:cs="Arial"/>
                <w:bCs/>
                <w:sz w:val="12"/>
                <w:szCs w:val="10"/>
              </w:rPr>
              <w:t xml:space="preserve"> - </w:t>
            </w:r>
            <w:proofErr w:type="spellStart"/>
            <w:r w:rsidRPr="00732108">
              <w:rPr>
                <w:rFonts w:ascii="Arial" w:hAnsi="Arial" w:cs="Arial"/>
                <w:bCs/>
                <w:sz w:val="12"/>
                <w:szCs w:val="10"/>
              </w:rPr>
              <w:t>priprema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terena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potrebni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podzidi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ugradnja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željezničkih</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pragova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stepenica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drvene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ograde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uređenje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platoa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odmorišta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postava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opreme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provlačenje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elektro</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kabla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uz</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stazu</w:t>
            </w:r>
            <w:proofErr w:type="spellEnd"/>
            <w:r w:rsidRPr="00732108">
              <w:rPr>
                <w:rFonts w:ascii="Arial" w:hAnsi="Arial" w:cs="Arial"/>
                <w:bCs/>
                <w:sz w:val="12"/>
                <w:szCs w:val="10"/>
              </w:rPr>
              <w:t xml:space="preserve"> do </w:t>
            </w:r>
            <w:proofErr w:type="spellStart"/>
            <w:r w:rsidRPr="00732108">
              <w:rPr>
                <w:rFonts w:ascii="Arial" w:hAnsi="Arial" w:cs="Arial"/>
                <w:bCs/>
                <w:sz w:val="12"/>
                <w:szCs w:val="10"/>
              </w:rPr>
              <w:t>špilje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knjiga</w:t>
            </w:r>
            <w:proofErr w:type="spellEnd"/>
            <w:r w:rsidRPr="00732108">
              <w:rPr>
                <w:rFonts w:ascii="Arial" w:hAnsi="Arial" w:cs="Arial"/>
                <w:bCs/>
                <w:sz w:val="12"/>
                <w:szCs w:val="10"/>
              </w:rPr>
              <w:t xml:space="preserve"> 4): 796.875,00 </w:t>
            </w:r>
            <w:proofErr w:type="spellStart"/>
            <w:r w:rsidRPr="00732108">
              <w:rPr>
                <w:rFonts w:ascii="Arial" w:hAnsi="Arial" w:cs="Arial"/>
                <w:bCs/>
                <w:sz w:val="12"/>
                <w:szCs w:val="10"/>
              </w:rPr>
              <w:t>sa</w:t>
            </w:r>
            <w:proofErr w:type="spellEnd"/>
            <w:r w:rsidRPr="00732108">
              <w:rPr>
                <w:rFonts w:ascii="Arial" w:hAnsi="Arial" w:cs="Arial"/>
                <w:bCs/>
                <w:sz w:val="12"/>
                <w:szCs w:val="10"/>
              </w:rPr>
              <w:t xml:space="preserve"> PDV-</w:t>
            </w:r>
            <w:proofErr w:type="spellStart"/>
            <w:r w:rsidRPr="00732108">
              <w:rPr>
                <w:rFonts w:ascii="Arial" w:hAnsi="Arial" w:cs="Arial"/>
                <w:bCs/>
                <w:sz w:val="12"/>
                <w:szCs w:val="10"/>
              </w:rPr>
              <w:t>om.</w:t>
            </w:r>
            <w:proofErr w:type="spellEnd"/>
          </w:p>
          <w:p w14:paraId="33223B43" w14:textId="77777777" w:rsidR="00BF3DAF" w:rsidRPr="00732108" w:rsidRDefault="00BF3DAF" w:rsidP="001E36D5">
            <w:pPr>
              <w:pStyle w:val="NoSpacing"/>
              <w:rPr>
                <w:rFonts w:ascii="Arial" w:hAnsi="Arial" w:cs="Arial"/>
                <w:bCs/>
                <w:sz w:val="12"/>
                <w:szCs w:val="10"/>
              </w:rPr>
            </w:pPr>
          </w:p>
          <w:p w14:paraId="43483A9A" w14:textId="77777777" w:rsidR="00BF3DAF" w:rsidRPr="00732108" w:rsidRDefault="00BF3DAF" w:rsidP="001E36D5">
            <w:pPr>
              <w:pStyle w:val="NoSpacing"/>
              <w:rPr>
                <w:rFonts w:ascii="Arial" w:hAnsi="Arial" w:cs="Arial"/>
                <w:bCs/>
                <w:sz w:val="12"/>
                <w:szCs w:val="10"/>
              </w:rPr>
            </w:pPr>
            <w:r w:rsidRPr="00732108">
              <w:rPr>
                <w:rFonts w:ascii="Arial" w:hAnsi="Arial" w:cs="Arial"/>
                <w:bCs/>
                <w:sz w:val="12"/>
                <w:szCs w:val="10"/>
              </w:rPr>
              <w:t xml:space="preserve">5. </w:t>
            </w:r>
            <w:proofErr w:type="spellStart"/>
            <w:r w:rsidRPr="00732108">
              <w:rPr>
                <w:rFonts w:ascii="Arial" w:hAnsi="Arial" w:cs="Arial"/>
                <w:bCs/>
                <w:sz w:val="12"/>
                <w:szCs w:val="10"/>
              </w:rPr>
              <w:t>Turistički</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punkt</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čija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ukupna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ploština</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podne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površine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građevine</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iznosi</w:t>
            </w:r>
            <w:proofErr w:type="spellEnd"/>
            <w:r w:rsidRPr="00732108">
              <w:rPr>
                <w:rFonts w:ascii="Arial" w:hAnsi="Arial" w:cs="Arial"/>
                <w:bCs/>
                <w:sz w:val="12"/>
                <w:szCs w:val="10"/>
              </w:rPr>
              <w:t xml:space="preserve"> 790,00 m2 (</w:t>
            </w:r>
            <w:proofErr w:type="spellStart"/>
            <w:r w:rsidRPr="00732108">
              <w:rPr>
                <w:rFonts w:ascii="Arial" w:hAnsi="Arial" w:cs="Arial"/>
                <w:bCs/>
                <w:sz w:val="12"/>
                <w:szCs w:val="10"/>
              </w:rPr>
              <w:t>knjiga</w:t>
            </w:r>
            <w:proofErr w:type="spellEnd"/>
            <w:r w:rsidRPr="00732108">
              <w:rPr>
                <w:rFonts w:ascii="Arial" w:hAnsi="Arial" w:cs="Arial"/>
                <w:bCs/>
                <w:sz w:val="12"/>
                <w:szCs w:val="10"/>
              </w:rPr>
              <w:t xml:space="preserve"> 5): 8.423.856,25 </w:t>
            </w:r>
            <w:proofErr w:type="spellStart"/>
            <w:r w:rsidRPr="00732108">
              <w:rPr>
                <w:rFonts w:ascii="Arial" w:hAnsi="Arial" w:cs="Arial"/>
                <w:bCs/>
                <w:sz w:val="12"/>
                <w:szCs w:val="10"/>
              </w:rPr>
              <w:t>kn</w:t>
            </w:r>
            <w:proofErr w:type="spellEnd"/>
            <w:r w:rsidRPr="00732108">
              <w:rPr>
                <w:rFonts w:ascii="Arial" w:hAnsi="Arial" w:cs="Arial"/>
                <w:bCs/>
                <w:sz w:val="12"/>
                <w:szCs w:val="10"/>
              </w:rPr>
              <w:t xml:space="preserve"> </w:t>
            </w:r>
            <w:proofErr w:type="spellStart"/>
            <w:r w:rsidRPr="00732108">
              <w:rPr>
                <w:rFonts w:ascii="Arial" w:hAnsi="Arial" w:cs="Arial"/>
                <w:bCs/>
                <w:sz w:val="12"/>
                <w:szCs w:val="10"/>
              </w:rPr>
              <w:t>sa</w:t>
            </w:r>
            <w:proofErr w:type="spellEnd"/>
            <w:r w:rsidRPr="00732108">
              <w:rPr>
                <w:rFonts w:ascii="Arial" w:hAnsi="Arial" w:cs="Arial"/>
                <w:bCs/>
                <w:sz w:val="12"/>
                <w:szCs w:val="10"/>
              </w:rPr>
              <w:t xml:space="preserve"> PDV-</w:t>
            </w:r>
            <w:proofErr w:type="spellStart"/>
            <w:r w:rsidRPr="00732108">
              <w:rPr>
                <w:rFonts w:ascii="Arial" w:hAnsi="Arial" w:cs="Arial"/>
                <w:bCs/>
                <w:sz w:val="12"/>
                <w:szCs w:val="10"/>
              </w:rPr>
              <w:t>om.</w:t>
            </w:r>
            <w:proofErr w:type="spellEnd"/>
          </w:p>
          <w:p w14:paraId="44FD07CD" w14:textId="77777777" w:rsidR="00BF3DAF" w:rsidRPr="00732108" w:rsidRDefault="00BF3DAF" w:rsidP="001E36D5">
            <w:pPr>
              <w:pStyle w:val="NoSpacing"/>
              <w:rPr>
                <w:rFonts w:ascii="Arial" w:hAnsi="Arial" w:cs="Arial"/>
                <w:bCs/>
                <w:sz w:val="12"/>
                <w:szCs w:val="10"/>
              </w:rPr>
            </w:pPr>
          </w:p>
          <w:p w14:paraId="3A2125DB" w14:textId="77777777" w:rsidR="00BF3DAF" w:rsidRPr="00732108" w:rsidRDefault="00BF3DAF" w:rsidP="001E36D5">
            <w:pPr>
              <w:pStyle w:val="NoSpacing"/>
              <w:rPr>
                <w:rFonts w:ascii="Arial" w:hAnsi="Arial" w:cs="Arial"/>
                <w:bCs/>
                <w:sz w:val="12"/>
                <w:szCs w:val="10"/>
                <w:lang w:val="it-IT"/>
              </w:rPr>
            </w:pPr>
            <w:r w:rsidRPr="00732108">
              <w:rPr>
                <w:rFonts w:ascii="Arial" w:hAnsi="Arial" w:cs="Arial"/>
                <w:bCs/>
                <w:sz w:val="12"/>
                <w:szCs w:val="10"/>
                <w:lang w:val="it-IT"/>
              </w:rPr>
              <w:t xml:space="preserve">6. </w:t>
            </w:r>
            <w:proofErr w:type="spellStart"/>
            <w:r w:rsidRPr="00732108">
              <w:rPr>
                <w:rFonts w:ascii="Arial" w:hAnsi="Arial" w:cs="Arial"/>
                <w:bCs/>
                <w:sz w:val="12"/>
                <w:szCs w:val="10"/>
                <w:lang w:val="it-IT"/>
              </w:rPr>
              <w:t>Izgradnja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nerazvrstane</w:t>
            </w:r>
            <w:proofErr w:type="spellEnd"/>
            <w:r w:rsidRPr="00732108">
              <w:rPr>
                <w:rFonts w:ascii="Arial" w:hAnsi="Arial" w:cs="Arial"/>
                <w:bCs/>
                <w:sz w:val="12"/>
                <w:szCs w:val="10"/>
                <w:lang w:val="it-IT"/>
              </w:rPr>
              <w:t xml:space="preserve"> ceste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sa </w:t>
            </w:r>
            <w:proofErr w:type="spellStart"/>
            <w:r w:rsidRPr="00732108">
              <w:rPr>
                <w:rFonts w:ascii="Arial" w:hAnsi="Arial" w:cs="Arial"/>
                <w:bCs/>
                <w:sz w:val="12"/>
                <w:szCs w:val="10"/>
                <w:lang w:val="it-IT"/>
              </w:rPr>
              <w:t>potrebnom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infrastrukturom</w:t>
            </w:r>
            <w:proofErr w:type="spellEnd"/>
            <w:r w:rsidRPr="00732108">
              <w:rPr>
                <w:rFonts w:ascii="Arial" w:hAnsi="Arial" w:cs="Arial"/>
                <w:bCs/>
                <w:sz w:val="12"/>
                <w:szCs w:val="10"/>
                <w:lang w:val="it-IT"/>
              </w:rPr>
              <w:t xml:space="preserve">: 3.975.426,10 </w:t>
            </w:r>
            <w:proofErr w:type="spellStart"/>
            <w:r w:rsidRPr="00732108">
              <w:rPr>
                <w:rFonts w:ascii="Arial" w:hAnsi="Arial" w:cs="Arial"/>
                <w:bCs/>
                <w:sz w:val="12"/>
                <w:szCs w:val="10"/>
                <w:lang w:val="it-IT"/>
              </w:rPr>
              <w:t>kn</w:t>
            </w:r>
            <w:proofErr w:type="spellEnd"/>
            <w:r w:rsidRPr="00732108">
              <w:rPr>
                <w:rFonts w:ascii="Arial" w:hAnsi="Arial" w:cs="Arial"/>
                <w:bCs/>
                <w:sz w:val="12"/>
                <w:szCs w:val="10"/>
                <w:lang w:val="it-IT"/>
              </w:rPr>
              <w:t>.</w:t>
            </w:r>
          </w:p>
          <w:p w14:paraId="24B608FE" w14:textId="77777777" w:rsidR="00BF3DAF" w:rsidRPr="00732108" w:rsidRDefault="00BF3DAF" w:rsidP="001E36D5">
            <w:pPr>
              <w:pStyle w:val="NoSpacing"/>
              <w:rPr>
                <w:rFonts w:ascii="Arial" w:hAnsi="Arial" w:cs="Arial"/>
                <w:bCs/>
                <w:sz w:val="12"/>
                <w:szCs w:val="10"/>
                <w:lang w:val="it-IT"/>
              </w:rPr>
            </w:pPr>
          </w:p>
        </w:tc>
        <w:tc>
          <w:tcPr>
            <w:tcW w:w="4253" w:type="dxa"/>
            <w:tcBorders>
              <w:top w:val="single" w:sz="4" w:space="0" w:color="808080"/>
              <w:left w:val="single" w:sz="4" w:space="0" w:color="808080"/>
              <w:bottom w:val="single" w:sz="4" w:space="0" w:color="808080"/>
              <w:right w:val="single" w:sz="4" w:space="0" w:color="808080"/>
            </w:tcBorders>
            <w:shd w:val="clear" w:color="auto" w:fill="FDE9D9"/>
          </w:tcPr>
          <w:p w14:paraId="7683C838"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MJESTO ODVIJANJA PROJEKTA</w:t>
            </w:r>
          </w:p>
          <w:p w14:paraId="38A50547"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odvijati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u </w:t>
            </w:r>
            <w:proofErr w:type="spellStart"/>
            <w:r w:rsidRPr="00732108">
              <w:rPr>
                <w:rFonts w:ascii="Arial" w:hAnsi="Arial" w:cs="Arial"/>
                <w:bCs/>
                <w:sz w:val="12"/>
                <w:szCs w:val="10"/>
                <w:lang w:val="it-IT"/>
              </w:rPr>
              <w:t>Istarskoj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županiji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sljedećim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lokacijama</w:t>
            </w:r>
            <w:proofErr w:type="spellEnd"/>
            <w:r w:rsidRPr="00732108">
              <w:rPr>
                <w:rFonts w:ascii="Arial" w:hAnsi="Arial" w:cs="Arial"/>
                <w:bCs/>
                <w:sz w:val="12"/>
                <w:szCs w:val="10"/>
                <w:lang w:val="it-IT"/>
              </w:rPr>
              <w:t>:</w:t>
            </w:r>
          </w:p>
          <w:p w14:paraId="2DC8553A"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1. </w:t>
            </w:r>
            <w:proofErr w:type="spellStart"/>
            <w:r w:rsidRPr="00732108">
              <w:rPr>
                <w:rFonts w:ascii="Arial" w:hAnsi="Arial" w:cs="Arial"/>
                <w:bCs/>
                <w:sz w:val="12"/>
                <w:szCs w:val="10"/>
                <w:lang w:val="it-IT"/>
              </w:rPr>
              <w:t>Pećina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Jurja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iznad</w:t>
            </w:r>
            <w:proofErr w:type="spellEnd"/>
            <w:r w:rsidRPr="00732108">
              <w:rPr>
                <w:rFonts w:ascii="Arial" w:hAnsi="Arial" w:cs="Arial"/>
                <w:bCs/>
                <w:sz w:val="12"/>
                <w:szCs w:val="10"/>
                <w:lang w:val="it-IT"/>
              </w:rPr>
              <w:t xml:space="preserve"> doline </w:t>
            </w:r>
            <w:proofErr w:type="spellStart"/>
            <w:r w:rsidRPr="00732108">
              <w:rPr>
                <w:rFonts w:ascii="Arial" w:hAnsi="Arial" w:cs="Arial"/>
                <w:bCs/>
                <w:sz w:val="12"/>
                <w:szCs w:val="10"/>
                <w:lang w:val="it-IT"/>
              </w:rPr>
              <w:t>Rijeke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Mirne</w:t>
            </w:r>
            <w:proofErr w:type="spellEnd"/>
            <w:r w:rsidRPr="00732108">
              <w:rPr>
                <w:rFonts w:ascii="Arial" w:hAnsi="Arial" w:cs="Arial"/>
                <w:bCs/>
                <w:sz w:val="12"/>
                <w:szCs w:val="10"/>
                <w:lang w:val="it-IT"/>
              </w:rPr>
              <w:t xml:space="preserve"> prema </w:t>
            </w:r>
            <w:proofErr w:type="spellStart"/>
            <w:r w:rsidRPr="00732108">
              <w:rPr>
                <w:rFonts w:ascii="Arial" w:hAnsi="Arial" w:cs="Arial"/>
                <w:bCs/>
                <w:sz w:val="12"/>
                <w:szCs w:val="10"/>
                <w:lang w:val="it-IT"/>
              </w:rPr>
              <w:t>selu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Srbani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južno</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Nove Vasi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dio </w:t>
            </w:r>
            <w:proofErr w:type="spellStart"/>
            <w:r w:rsidRPr="00732108">
              <w:rPr>
                <w:rFonts w:ascii="Arial" w:hAnsi="Arial" w:cs="Arial"/>
                <w:bCs/>
                <w:sz w:val="12"/>
                <w:szCs w:val="10"/>
                <w:lang w:val="it-IT"/>
              </w:rPr>
              <w:t>k.č.br</w:t>
            </w:r>
            <w:proofErr w:type="spellEnd"/>
            <w:r w:rsidRPr="00732108">
              <w:rPr>
                <w:rFonts w:ascii="Arial" w:hAnsi="Arial" w:cs="Arial"/>
                <w:bCs/>
                <w:sz w:val="12"/>
                <w:szCs w:val="10"/>
                <w:lang w:val="it-IT"/>
              </w:rPr>
              <w:t>. 1805/19 k.o. Nova Vas.</w:t>
            </w:r>
          </w:p>
          <w:p w14:paraId="797A6324"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2. </w:t>
            </w:r>
            <w:proofErr w:type="spellStart"/>
            <w:r w:rsidRPr="00732108">
              <w:rPr>
                <w:rFonts w:ascii="Arial" w:hAnsi="Arial" w:cs="Arial"/>
                <w:bCs/>
                <w:sz w:val="12"/>
                <w:szCs w:val="10"/>
                <w:lang w:val="it-IT"/>
              </w:rPr>
              <w:t>Kaštel</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Jurja</w:t>
            </w:r>
            <w:proofErr w:type="spellEnd"/>
            <w:r w:rsidRPr="00732108">
              <w:rPr>
                <w:rFonts w:ascii="Arial" w:hAnsi="Arial" w:cs="Arial"/>
                <w:bCs/>
                <w:sz w:val="12"/>
                <w:szCs w:val="10"/>
                <w:lang w:val="it-IT"/>
              </w:rPr>
              <w:t xml:space="preserve"> (Castel S. Giorgio, Santi Quaranta) </w:t>
            </w:r>
            <w:proofErr w:type="spellStart"/>
            <w:r w:rsidRPr="00732108">
              <w:rPr>
                <w:rFonts w:ascii="Arial" w:hAnsi="Arial" w:cs="Arial"/>
                <w:bCs/>
                <w:sz w:val="12"/>
                <w:szCs w:val="10"/>
                <w:lang w:val="it-IT"/>
              </w:rPr>
              <w:t>kod</w:t>
            </w:r>
            <w:proofErr w:type="spellEnd"/>
            <w:r w:rsidRPr="00732108">
              <w:rPr>
                <w:rFonts w:ascii="Arial" w:hAnsi="Arial" w:cs="Arial"/>
                <w:bCs/>
                <w:sz w:val="12"/>
                <w:szCs w:val="10"/>
                <w:lang w:val="it-IT"/>
              </w:rPr>
              <w:t xml:space="preserve"> Nove Vasi, </w:t>
            </w:r>
            <w:proofErr w:type="spellStart"/>
            <w:r w:rsidRPr="00732108">
              <w:rPr>
                <w:rFonts w:ascii="Arial" w:hAnsi="Arial" w:cs="Arial"/>
                <w:bCs/>
                <w:sz w:val="12"/>
                <w:szCs w:val="10"/>
                <w:lang w:val="it-IT"/>
              </w:rPr>
              <w:t>sagrađen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k.č</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zgr</w:t>
            </w:r>
            <w:proofErr w:type="spellEnd"/>
            <w:r w:rsidRPr="00732108">
              <w:rPr>
                <w:rFonts w:ascii="Arial" w:hAnsi="Arial" w:cs="Arial"/>
                <w:bCs/>
                <w:sz w:val="12"/>
                <w:szCs w:val="10"/>
                <w:lang w:val="it-IT"/>
              </w:rPr>
              <w:t xml:space="preserve">. 254, dio </w:t>
            </w:r>
            <w:proofErr w:type="spellStart"/>
            <w:r w:rsidRPr="00732108">
              <w:rPr>
                <w:rFonts w:ascii="Arial" w:hAnsi="Arial" w:cs="Arial"/>
                <w:bCs/>
                <w:sz w:val="12"/>
                <w:szCs w:val="10"/>
                <w:lang w:val="it-IT"/>
              </w:rPr>
              <w:t>k.č.br</w:t>
            </w:r>
            <w:proofErr w:type="spellEnd"/>
            <w:r w:rsidRPr="00732108">
              <w:rPr>
                <w:rFonts w:ascii="Arial" w:hAnsi="Arial" w:cs="Arial"/>
                <w:bCs/>
                <w:sz w:val="12"/>
                <w:szCs w:val="10"/>
                <w:lang w:val="it-IT"/>
              </w:rPr>
              <w:t xml:space="preserve">. dio 1805/2, 1805/3, dio 1805/4, </w:t>
            </w:r>
            <w:proofErr w:type="spellStart"/>
            <w:r w:rsidRPr="00732108">
              <w:rPr>
                <w:rFonts w:ascii="Arial" w:hAnsi="Arial" w:cs="Arial"/>
                <w:bCs/>
                <w:sz w:val="12"/>
                <w:szCs w:val="10"/>
                <w:lang w:val="it-IT"/>
              </w:rPr>
              <w:t>sve</w:t>
            </w:r>
            <w:proofErr w:type="spellEnd"/>
            <w:r w:rsidRPr="00732108">
              <w:rPr>
                <w:rFonts w:ascii="Arial" w:hAnsi="Arial" w:cs="Arial"/>
                <w:bCs/>
                <w:sz w:val="12"/>
                <w:szCs w:val="10"/>
                <w:lang w:val="it-IT"/>
              </w:rPr>
              <w:t xml:space="preserve"> k.o. Nova Vas.</w:t>
            </w:r>
          </w:p>
          <w:p w14:paraId="673A4A72"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Katastarske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čestice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koje</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obuhvat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zaštićene</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arheološke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koje</w:t>
            </w:r>
            <w:proofErr w:type="spellEnd"/>
            <w:r w:rsidRPr="00732108">
              <w:rPr>
                <w:rFonts w:ascii="Arial" w:hAnsi="Arial" w:cs="Arial"/>
                <w:bCs/>
                <w:sz w:val="12"/>
                <w:szCs w:val="10"/>
                <w:lang w:val="it-IT"/>
              </w:rPr>
              <w:t xml:space="preserve"> prema </w:t>
            </w:r>
            <w:proofErr w:type="spellStart"/>
            <w:r w:rsidRPr="00732108">
              <w:rPr>
                <w:rFonts w:ascii="Arial" w:hAnsi="Arial" w:cs="Arial"/>
                <w:bCs/>
                <w:sz w:val="12"/>
                <w:szCs w:val="10"/>
                <w:lang w:val="it-IT"/>
              </w:rPr>
              <w:t>Registru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dobara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Republike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Hrvatske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imaju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sljedeće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oznake</w:t>
            </w:r>
            <w:proofErr w:type="spellEnd"/>
            <w:r w:rsidRPr="00732108">
              <w:rPr>
                <w:rFonts w:ascii="Arial" w:hAnsi="Arial" w:cs="Arial"/>
                <w:bCs/>
                <w:sz w:val="12"/>
                <w:szCs w:val="10"/>
                <w:lang w:val="it-IT"/>
              </w:rPr>
              <w:t>:</w:t>
            </w:r>
          </w:p>
          <w:p w14:paraId="4246E6AF"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Jurja</w:t>
            </w:r>
            <w:proofErr w:type="spellEnd"/>
            <w:r w:rsidRPr="00732108">
              <w:rPr>
                <w:rFonts w:ascii="Arial" w:hAnsi="Arial" w:cs="Arial"/>
                <w:bCs/>
                <w:sz w:val="12"/>
                <w:szCs w:val="10"/>
                <w:lang w:val="it-IT"/>
              </w:rPr>
              <w:t xml:space="preserve"> (Castel S. Giorgio, Santi Quaranta), </w:t>
            </w:r>
            <w:proofErr w:type="spellStart"/>
            <w:r w:rsidRPr="00732108">
              <w:rPr>
                <w:rFonts w:ascii="Arial" w:hAnsi="Arial" w:cs="Arial"/>
                <w:bCs/>
                <w:sz w:val="12"/>
                <w:szCs w:val="10"/>
                <w:lang w:val="it-IT"/>
              </w:rPr>
              <w:t>oznaka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nepokretnog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kulturnog</w:t>
            </w:r>
            <w:proofErr w:type="spellEnd"/>
            <w:r w:rsidRPr="00732108">
              <w:rPr>
                <w:rFonts w:ascii="Arial" w:hAnsi="Arial" w:cs="Arial"/>
                <w:bCs/>
                <w:sz w:val="12"/>
                <w:szCs w:val="10"/>
                <w:lang w:val="it-IT"/>
              </w:rPr>
              <w:t xml:space="preserve"> dobra: Z-608;</w:t>
            </w:r>
          </w:p>
          <w:p w14:paraId="350C974D"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nalazište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Pećina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Jurja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oznaka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nepokretnog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kulturnog</w:t>
            </w:r>
            <w:proofErr w:type="spellEnd"/>
            <w:r w:rsidRPr="00732108">
              <w:rPr>
                <w:rFonts w:ascii="Arial" w:hAnsi="Arial" w:cs="Arial"/>
                <w:bCs/>
                <w:sz w:val="12"/>
                <w:szCs w:val="10"/>
                <w:lang w:val="it-IT"/>
              </w:rPr>
              <w:t xml:space="preserve"> dobra: Z-599.</w:t>
            </w:r>
          </w:p>
          <w:p w14:paraId="3F1522A4"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Vlasništvo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zemljišta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Republika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Hrvatska</w:t>
            </w:r>
            <w:proofErr w:type="spellEnd"/>
            <w:r w:rsidRPr="00732108">
              <w:rPr>
                <w:rFonts w:ascii="Arial" w:hAnsi="Arial" w:cs="Arial"/>
                <w:bCs/>
                <w:sz w:val="12"/>
                <w:szCs w:val="10"/>
                <w:lang w:val="it-IT"/>
              </w:rPr>
              <w:t xml:space="preserve">. </w:t>
            </w:r>
          </w:p>
          <w:p w14:paraId="28DEB3DD"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Zemljište</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dodijeljeno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Općini</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desetogodišnje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korištenje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Odlukom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Agencije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Upravljanje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Državnom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Imovinom</w:t>
            </w:r>
            <w:proofErr w:type="spellEnd"/>
            <w:r w:rsidRPr="00732108">
              <w:rPr>
                <w:rFonts w:ascii="Arial" w:hAnsi="Arial" w:cs="Arial"/>
                <w:bCs/>
                <w:sz w:val="12"/>
                <w:szCs w:val="10"/>
                <w:lang w:val="it-IT"/>
              </w:rPr>
              <w:t xml:space="preserve"> KLASA: 361-03/11-02/40, URBROJ: 360-5110/03-2013-19 od 10.07.2013. godine.</w:t>
            </w:r>
          </w:p>
          <w:p w14:paraId="02A6E74D"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3. </w:t>
            </w:r>
            <w:proofErr w:type="spellStart"/>
            <w:r w:rsidRPr="00732108">
              <w:rPr>
                <w:rFonts w:ascii="Arial" w:hAnsi="Arial" w:cs="Arial"/>
                <w:bCs/>
                <w:sz w:val="12"/>
                <w:szCs w:val="10"/>
                <w:lang w:val="it-IT"/>
              </w:rPr>
              <w:t>Turistički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punkt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izgraditi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k.č</w:t>
            </w:r>
            <w:proofErr w:type="spellEnd"/>
            <w:r w:rsidRPr="00732108">
              <w:rPr>
                <w:rFonts w:ascii="Arial" w:hAnsi="Arial" w:cs="Arial"/>
                <w:bCs/>
                <w:sz w:val="12"/>
                <w:szCs w:val="10"/>
                <w:lang w:val="it-IT"/>
              </w:rPr>
              <w:t xml:space="preserve">. 1797/5 i 1797/13, </w:t>
            </w:r>
            <w:proofErr w:type="spellStart"/>
            <w:r w:rsidRPr="00732108">
              <w:rPr>
                <w:rFonts w:ascii="Arial" w:hAnsi="Arial" w:cs="Arial"/>
                <w:bCs/>
                <w:sz w:val="12"/>
                <w:szCs w:val="10"/>
                <w:lang w:val="it-IT"/>
              </w:rPr>
              <w:t>sve</w:t>
            </w:r>
            <w:proofErr w:type="spellEnd"/>
            <w:r w:rsidRPr="00732108">
              <w:rPr>
                <w:rFonts w:ascii="Arial" w:hAnsi="Arial" w:cs="Arial"/>
                <w:bCs/>
                <w:sz w:val="12"/>
                <w:szCs w:val="10"/>
                <w:lang w:val="it-IT"/>
              </w:rPr>
              <w:t xml:space="preserve"> K.O. Nova Vas. </w:t>
            </w:r>
            <w:proofErr w:type="spellStart"/>
            <w:r w:rsidRPr="00732108">
              <w:rPr>
                <w:rFonts w:ascii="Arial" w:hAnsi="Arial" w:cs="Arial"/>
                <w:bCs/>
                <w:sz w:val="12"/>
                <w:szCs w:val="10"/>
                <w:lang w:val="it-IT"/>
              </w:rPr>
              <w:t>Vlasništvo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zemljišta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Republika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Hrvatska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Nisu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još</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riješeni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imovinsko-pravni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odnosi</w:t>
            </w:r>
            <w:proofErr w:type="spellEnd"/>
            <w:r w:rsidRPr="00732108">
              <w:rPr>
                <w:rFonts w:ascii="Arial" w:hAnsi="Arial" w:cs="Arial"/>
                <w:bCs/>
                <w:sz w:val="12"/>
                <w:szCs w:val="10"/>
                <w:lang w:val="it-IT"/>
              </w:rPr>
              <w:t>.</w:t>
            </w:r>
          </w:p>
          <w:p w14:paraId="5804296C" w14:textId="77777777" w:rsidR="00BF3DAF" w:rsidRPr="00732108" w:rsidRDefault="00BF3DAF" w:rsidP="001E36D5">
            <w:pPr>
              <w:rPr>
                <w:rFonts w:ascii="Arial" w:hAnsi="Arial" w:cs="Arial"/>
                <w:bCs/>
                <w:sz w:val="12"/>
                <w:szCs w:val="10"/>
                <w:lang w:val="it-IT"/>
              </w:rPr>
            </w:pPr>
          </w:p>
          <w:p w14:paraId="32B5F3C5"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SVEUKUPNO DO SADA INVESTIRANO: 415.625,00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w:t>
            </w:r>
          </w:p>
          <w:p w14:paraId="0955ADC1"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1. sa </w:t>
            </w:r>
            <w:proofErr w:type="spellStart"/>
            <w:r w:rsidRPr="00732108">
              <w:rPr>
                <w:rFonts w:ascii="Arial" w:hAnsi="Arial" w:cs="Arial"/>
                <w:bCs/>
                <w:sz w:val="12"/>
                <w:szCs w:val="10"/>
                <w:lang w:val="it-IT"/>
              </w:rPr>
              <w:t>Uredom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ovlaštene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arhitektice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Jadranke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Drempetić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Poreča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sklopljen</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Ugovor</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izradi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dokumentacije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park Santi </w:t>
            </w:r>
            <w:proofErr w:type="gramStart"/>
            <w:r w:rsidRPr="00732108">
              <w:rPr>
                <w:rFonts w:ascii="Arial" w:hAnsi="Arial" w:cs="Arial"/>
                <w:bCs/>
                <w:sz w:val="12"/>
                <w:szCs w:val="10"/>
                <w:lang w:val="it-IT"/>
              </w:rPr>
              <w:t>Quaranta“ KLASA</w:t>
            </w:r>
            <w:proofErr w:type="gramEnd"/>
            <w:r w:rsidRPr="00732108">
              <w:rPr>
                <w:rFonts w:ascii="Arial" w:hAnsi="Arial" w:cs="Arial"/>
                <w:bCs/>
                <w:sz w:val="12"/>
                <w:szCs w:val="10"/>
                <w:lang w:val="it-IT"/>
              </w:rPr>
              <w:t xml:space="preserve">: 612-08/14-80/01, URBROJ: 2105/04-02-16-16 od 18.01.2016. godine. </w:t>
            </w:r>
            <w:proofErr w:type="spellStart"/>
            <w:r w:rsidRPr="00732108">
              <w:rPr>
                <w:rFonts w:ascii="Arial" w:hAnsi="Arial" w:cs="Arial"/>
                <w:bCs/>
                <w:sz w:val="12"/>
                <w:szCs w:val="10"/>
                <w:lang w:val="it-IT"/>
              </w:rPr>
              <w:t>Iznos</w:t>
            </w:r>
            <w:proofErr w:type="spellEnd"/>
            <w:r w:rsidRPr="00732108">
              <w:rPr>
                <w:rFonts w:ascii="Arial" w:hAnsi="Arial" w:cs="Arial"/>
                <w:bCs/>
                <w:sz w:val="12"/>
                <w:szCs w:val="10"/>
                <w:lang w:val="it-IT"/>
              </w:rPr>
              <w:t xml:space="preserve"> sa PDV-</w:t>
            </w:r>
            <w:proofErr w:type="spell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208.750,00 </w:t>
            </w:r>
            <w:proofErr w:type="spellStart"/>
            <w:r w:rsidRPr="00732108">
              <w:rPr>
                <w:rFonts w:ascii="Arial" w:hAnsi="Arial" w:cs="Arial"/>
                <w:bCs/>
                <w:sz w:val="12"/>
                <w:szCs w:val="10"/>
                <w:lang w:val="it-IT"/>
              </w:rPr>
              <w:t>kn</w:t>
            </w:r>
            <w:proofErr w:type="spellEnd"/>
            <w:r w:rsidRPr="00732108">
              <w:rPr>
                <w:rFonts w:ascii="Arial" w:hAnsi="Arial" w:cs="Arial"/>
                <w:bCs/>
                <w:sz w:val="12"/>
                <w:szCs w:val="10"/>
                <w:lang w:val="it-IT"/>
              </w:rPr>
              <w:t xml:space="preserve">.  </w:t>
            </w:r>
          </w:p>
          <w:p w14:paraId="36F768C8"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2. Sa </w:t>
            </w:r>
            <w:proofErr w:type="spellStart"/>
            <w:r w:rsidRPr="00732108">
              <w:rPr>
                <w:rFonts w:ascii="Arial" w:hAnsi="Arial" w:cs="Arial"/>
                <w:bCs/>
                <w:sz w:val="12"/>
                <w:szCs w:val="10"/>
                <w:lang w:val="it-IT"/>
              </w:rPr>
              <w:t>poduzećem</w:t>
            </w:r>
            <w:proofErr w:type="spellEnd"/>
            <w:r w:rsidRPr="00732108">
              <w:rPr>
                <w:rFonts w:ascii="Arial" w:hAnsi="Arial" w:cs="Arial"/>
                <w:bCs/>
                <w:sz w:val="12"/>
                <w:szCs w:val="10"/>
                <w:lang w:val="it-IT"/>
              </w:rPr>
              <w:t xml:space="preserve"> VEKTRA d.o.o.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Varaždina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sklopljen</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Ugovor</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izradi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arhitektonskog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snimka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u </w:t>
            </w:r>
            <w:proofErr w:type="spellStart"/>
            <w:r w:rsidRPr="00732108">
              <w:rPr>
                <w:rFonts w:ascii="Arial" w:hAnsi="Arial" w:cs="Arial"/>
                <w:bCs/>
                <w:sz w:val="12"/>
                <w:szCs w:val="10"/>
                <w:lang w:val="it-IT"/>
              </w:rPr>
              <w:t>sklopu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park Santi </w:t>
            </w:r>
            <w:proofErr w:type="gramStart"/>
            <w:r w:rsidRPr="00732108">
              <w:rPr>
                <w:rFonts w:ascii="Arial" w:hAnsi="Arial" w:cs="Arial"/>
                <w:bCs/>
                <w:sz w:val="12"/>
                <w:szCs w:val="10"/>
                <w:lang w:val="it-IT"/>
              </w:rPr>
              <w:t>Quaranta“</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Iznos</w:t>
            </w:r>
            <w:proofErr w:type="spellEnd"/>
            <w:r w:rsidRPr="00732108">
              <w:rPr>
                <w:rFonts w:ascii="Arial" w:hAnsi="Arial" w:cs="Arial"/>
                <w:bCs/>
                <w:sz w:val="12"/>
                <w:szCs w:val="10"/>
                <w:lang w:val="it-IT"/>
              </w:rPr>
              <w:t xml:space="preserve"> sa PDV-</w:t>
            </w:r>
            <w:proofErr w:type="spell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86.875,00 </w:t>
            </w:r>
            <w:proofErr w:type="spellStart"/>
            <w:proofErr w:type="gramStart"/>
            <w:r w:rsidRPr="00732108">
              <w:rPr>
                <w:rFonts w:ascii="Arial" w:hAnsi="Arial" w:cs="Arial"/>
                <w:bCs/>
                <w:sz w:val="12"/>
                <w:szCs w:val="10"/>
                <w:lang w:val="it-IT"/>
              </w:rPr>
              <w:t>kn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kn</w:t>
            </w:r>
            <w:proofErr w:type="spellEnd"/>
            <w:proofErr w:type="gramEnd"/>
            <w:r w:rsidRPr="00732108">
              <w:rPr>
                <w:rFonts w:ascii="Arial" w:hAnsi="Arial" w:cs="Arial"/>
                <w:bCs/>
                <w:sz w:val="12"/>
                <w:szCs w:val="10"/>
                <w:lang w:val="it-IT"/>
              </w:rPr>
              <w:t xml:space="preserve">.  </w:t>
            </w:r>
          </w:p>
          <w:p w14:paraId="4C7B85D1"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3. Sa </w:t>
            </w:r>
            <w:proofErr w:type="spellStart"/>
            <w:r w:rsidRPr="00732108">
              <w:rPr>
                <w:rFonts w:ascii="Arial" w:hAnsi="Arial" w:cs="Arial"/>
                <w:bCs/>
                <w:sz w:val="12"/>
                <w:szCs w:val="10"/>
                <w:lang w:val="it-IT"/>
              </w:rPr>
              <w:t>poduzećem</w:t>
            </w:r>
            <w:proofErr w:type="spellEnd"/>
            <w:r w:rsidRPr="00732108">
              <w:rPr>
                <w:rFonts w:ascii="Arial" w:hAnsi="Arial" w:cs="Arial"/>
                <w:bCs/>
                <w:sz w:val="12"/>
                <w:szCs w:val="10"/>
                <w:lang w:val="it-IT"/>
              </w:rPr>
              <w:t xml:space="preserve"> AMBIJENTI d.o.o.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Čakovca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sklopljen</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Ugovor</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čišćenju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vegetacije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lokaciji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planiranog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Arheološkog</w:t>
            </w:r>
            <w:proofErr w:type="spellEnd"/>
            <w:r w:rsidRPr="00732108">
              <w:rPr>
                <w:rFonts w:ascii="Arial" w:hAnsi="Arial" w:cs="Arial"/>
                <w:bCs/>
                <w:sz w:val="12"/>
                <w:szCs w:val="10"/>
                <w:lang w:val="it-IT"/>
              </w:rPr>
              <w:t xml:space="preserve"> parka Santi Quaranta. </w:t>
            </w:r>
            <w:proofErr w:type="spellStart"/>
            <w:r w:rsidRPr="00732108">
              <w:rPr>
                <w:rFonts w:ascii="Arial" w:hAnsi="Arial" w:cs="Arial"/>
                <w:bCs/>
                <w:sz w:val="12"/>
                <w:szCs w:val="10"/>
                <w:lang w:val="it-IT"/>
              </w:rPr>
              <w:t>Iznos</w:t>
            </w:r>
            <w:proofErr w:type="spellEnd"/>
            <w:r w:rsidRPr="00732108">
              <w:rPr>
                <w:rFonts w:ascii="Arial" w:hAnsi="Arial" w:cs="Arial"/>
                <w:bCs/>
                <w:sz w:val="12"/>
                <w:szCs w:val="10"/>
                <w:lang w:val="it-IT"/>
              </w:rPr>
              <w:t xml:space="preserve"> sa PDV-</w:t>
            </w:r>
            <w:proofErr w:type="spell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120.000,</w:t>
            </w:r>
            <w:proofErr w:type="gramStart"/>
            <w:r w:rsidRPr="00732108">
              <w:rPr>
                <w:rFonts w:ascii="Arial" w:hAnsi="Arial" w:cs="Arial"/>
                <w:bCs/>
                <w:sz w:val="12"/>
                <w:szCs w:val="10"/>
                <w:lang w:val="it-IT"/>
              </w:rPr>
              <w:t xml:space="preserve">00  </w:t>
            </w:r>
            <w:proofErr w:type="spellStart"/>
            <w:r w:rsidRPr="00732108">
              <w:rPr>
                <w:rFonts w:ascii="Arial" w:hAnsi="Arial" w:cs="Arial"/>
                <w:bCs/>
                <w:sz w:val="12"/>
                <w:szCs w:val="10"/>
                <w:lang w:val="it-IT"/>
              </w:rPr>
              <w:t>kn</w:t>
            </w:r>
            <w:proofErr w:type="spellEnd"/>
            <w:proofErr w:type="gramEnd"/>
            <w:r w:rsidRPr="00732108">
              <w:rPr>
                <w:rFonts w:ascii="Arial" w:hAnsi="Arial" w:cs="Arial"/>
                <w:bCs/>
                <w:sz w:val="12"/>
                <w:szCs w:val="10"/>
                <w:lang w:val="it-IT"/>
              </w:rPr>
              <w:t>.</w:t>
            </w:r>
          </w:p>
          <w:p w14:paraId="39C96F81" w14:textId="77777777" w:rsidR="00BF3DAF" w:rsidRPr="00732108" w:rsidRDefault="00BF3DAF" w:rsidP="001E36D5">
            <w:pPr>
              <w:rPr>
                <w:rFonts w:ascii="Arial" w:hAnsi="Arial" w:cs="Arial"/>
                <w:bCs/>
                <w:sz w:val="12"/>
                <w:szCs w:val="10"/>
                <w:lang w:val="it-IT"/>
              </w:rPr>
            </w:pPr>
          </w:p>
          <w:p w14:paraId="7FC773C3"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Dokumentacija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posjeduje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Općina</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potrebna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provedbu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p>
          <w:p w14:paraId="21B1001F"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Elaborat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Muzeja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Istre</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valorizaciji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spomenika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(Autori: dr. sc. Kristina </w:t>
            </w:r>
            <w:proofErr w:type="spellStart"/>
            <w:r w:rsidRPr="00732108">
              <w:rPr>
                <w:rFonts w:ascii="Arial" w:hAnsi="Arial" w:cs="Arial"/>
                <w:bCs/>
                <w:sz w:val="12"/>
                <w:szCs w:val="10"/>
                <w:lang w:val="it-IT"/>
              </w:rPr>
              <w:t>Mihovilić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Željko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Ujčić</w:t>
            </w:r>
            <w:proofErr w:type="spellEnd"/>
            <w:r w:rsidRPr="00732108">
              <w:rPr>
                <w:rFonts w:ascii="Arial" w:hAnsi="Arial" w:cs="Arial"/>
                <w:bCs/>
                <w:sz w:val="12"/>
                <w:szCs w:val="10"/>
                <w:lang w:val="it-IT"/>
              </w:rPr>
              <w:t xml:space="preserve">, Darko </w:t>
            </w:r>
            <w:proofErr w:type="spellStart"/>
            <w:r w:rsidRPr="00732108">
              <w:rPr>
                <w:rFonts w:ascii="Arial" w:hAnsi="Arial" w:cs="Arial"/>
                <w:bCs/>
                <w:sz w:val="12"/>
                <w:szCs w:val="10"/>
                <w:lang w:val="it-IT"/>
              </w:rPr>
              <w:t>Komšo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god</w:t>
            </w:r>
            <w:proofErr w:type="spellEnd"/>
            <w:r w:rsidRPr="00732108">
              <w:rPr>
                <w:rFonts w:ascii="Arial" w:hAnsi="Arial" w:cs="Arial"/>
                <w:bCs/>
                <w:sz w:val="12"/>
                <w:szCs w:val="10"/>
                <w:lang w:val="it-IT"/>
              </w:rPr>
              <w:t>.: 2009.);</w:t>
            </w:r>
          </w:p>
          <w:p w14:paraId="1E5E578A"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Idejno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rješenje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rekonstrukciju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nerazvrstane</w:t>
            </w:r>
            <w:proofErr w:type="spellEnd"/>
            <w:r w:rsidRPr="00732108">
              <w:rPr>
                <w:rFonts w:ascii="Arial" w:hAnsi="Arial" w:cs="Arial"/>
                <w:bCs/>
                <w:sz w:val="12"/>
                <w:szCs w:val="10"/>
                <w:lang w:val="it-IT"/>
              </w:rPr>
              <w:t xml:space="preserve"> ceste </w:t>
            </w:r>
            <w:proofErr w:type="spellStart"/>
            <w:proofErr w:type="gramStart"/>
            <w:r w:rsidRPr="00732108">
              <w:rPr>
                <w:rFonts w:ascii="Arial" w:hAnsi="Arial" w:cs="Arial"/>
                <w:bCs/>
                <w:sz w:val="12"/>
                <w:szCs w:val="10"/>
                <w:lang w:val="it-IT"/>
              </w:rPr>
              <w:t>Sv.Juraj</w:t>
            </w:r>
            <w:proofErr w:type="spellEnd"/>
            <w:proofErr w:type="gram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izgradnjom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parkirališta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potrebe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Sv.Juraj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se mora </w:t>
            </w:r>
            <w:proofErr w:type="spellStart"/>
            <w:r w:rsidRPr="00732108">
              <w:rPr>
                <w:rFonts w:ascii="Arial" w:hAnsi="Arial" w:cs="Arial"/>
                <w:bCs/>
                <w:sz w:val="12"/>
                <w:szCs w:val="10"/>
                <w:lang w:val="it-IT"/>
              </w:rPr>
              <w:t>revidirati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uskladiti</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zakonskim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promjenama</w:t>
            </w:r>
            <w:proofErr w:type="spellEnd"/>
            <w:r w:rsidRPr="00732108">
              <w:rPr>
                <w:rFonts w:ascii="Arial" w:hAnsi="Arial" w:cs="Arial"/>
                <w:bCs/>
                <w:sz w:val="12"/>
                <w:szCs w:val="10"/>
                <w:lang w:val="it-IT"/>
              </w:rPr>
              <w:t>);</w:t>
            </w:r>
          </w:p>
          <w:p w14:paraId="24511E67"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Indikativna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procjena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troškova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izgradnju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prilazne</w:t>
            </w:r>
            <w:proofErr w:type="spellEnd"/>
            <w:r w:rsidRPr="00732108">
              <w:rPr>
                <w:rFonts w:ascii="Arial" w:hAnsi="Arial" w:cs="Arial"/>
                <w:bCs/>
                <w:sz w:val="12"/>
                <w:szCs w:val="10"/>
                <w:lang w:val="it-IT"/>
              </w:rPr>
              <w:t xml:space="preserve"> ceste i za </w:t>
            </w:r>
            <w:proofErr w:type="spellStart"/>
            <w:r w:rsidRPr="00732108">
              <w:rPr>
                <w:rFonts w:ascii="Arial" w:hAnsi="Arial" w:cs="Arial"/>
                <w:bCs/>
                <w:sz w:val="12"/>
                <w:szCs w:val="10"/>
                <w:lang w:val="it-IT"/>
              </w:rPr>
              <w:t>infrastrukturu</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sklopu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iste</w:t>
            </w:r>
            <w:proofErr w:type="spellEnd"/>
            <w:r w:rsidRPr="00732108">
              <w:rPr>
                <w:rFonts w:ascii="Arial" w:hAnsi="Arial" w:cs="Arial"/>
                <w:bCs/>
                <w:sz w:val="12"/>
                <w:szCs w:val="10"/>
                <w:lang w:val="it-IT"/>
              </w:rPr>
              <w:t>;</w:t>
            </w:r>
          </w:p>
          <w:p w14:paraId="57082404"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Odluka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Agencije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upravljanje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državnom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imovinom</w:t>
            </w:r>
            <w:proofErr w:type="spellEnd"/>
            <w:r w:rsidRPr="00732108">
              <w:rPr>
                <w:rFonts w:ascii="Arial" w:hAnsi="Arial" w:cs="Arial"/>
                <w:bCs/>
                <w:sz w:val="12"/>
                <w:szCs w:val="10"/>
                <w:lang w:val="it-IT"/>
              </w:rPr>
              <w:t xml:space="preserve"> KLASA: 361-03/11-02/40, UR.BROJ:  360-5110/03-2013-19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10. </w:t>
            </w:r>
            <w:proofErr w:type="spellStart"/>
            <w:r w:rsidRPr="00732108">
              <w:rPr>
                <w:rFonts w:ascii="Arial" w:hAnsi="Arial" w:cs="Arial"/>
                <w:bCs/>
                <w:sz w:val="12"/>
                <w:szCs w:val="10"/>
                <w:lang w:val="it-IT"/>
              </w:rPr>
              <w:t>srpnja</w:t>
            </w:r>
            <w:proofErr w:type="spellEnd"/>
            <w:r w:rsidRPr="00732108">
              <w:rPr>
                <w:rFonts w:ascii="Arial" w:hAnsi="Arial" w:cs="Arial"/>
                <w:bCs/>
                <w:sz w:val="12"/>
                <w:szCs w:val="10"/>
                <w:lang w:val="it-IT"/>
              </w:rPr>
              <w:t xml:space="preserve"> 2013. </w:t>
            </w:r>
            <w:proofErr w:type="gramStart"/>
            <w:r w:rsidRPr="00732108">
              <w:rPr>
                <w:rFonts w:ascii="Arial" w:hAnsi="Arial" w:cs="Arial"/>
                <w:bCs/>
                <w:sz w:val="12"/>
                <w:szCs w:val="10"/>
                <w:lang w:val="it-IT"/>
              </w:rPr>
              <w:t xml:space="preserve">godine  </w:t>
            </w:r>
            <w:proofErr w:type="spellStart"/>
            <w:r w:rsidRPr="00732108">
              <w:rPr>
                <w:rFonts w:ascii="Arial" w:hAnsi="Arial" w:cs="Arial"/>
                <w:bCs/>
                <w:sz w:val="12"/>
                <w:szCs w:val="10"/>
                <w:lang w:val="it-IT"/>
              </w:rPr>
              <w:t>kojom</w:t>
            </w:r>
            <w:proofErr w:type="spellEnd"/>
            <w:proofErr w:type="gram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Općini</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dodjeljuju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privremeno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korištenje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nekretnine</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vlasništvu</w:t>
            </w:r>
            <w:proofErr w:type="spellEnd"/>
            <w:r w:rsidRPr="00732108">
              <w:rPr>
                <w:rFonts w:ascii="Arial" w:hAnsi="Arial" w:cs="Arial"/>
                <w:bCs/>
                <w:sz w:val="12"/>
                <w:szCs w:val="10"/>
                <w:lang w:val="it-IT"/>
              </w:rPr>
              <w:t xml:space="preserve"> RH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kojima</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nalaze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pećina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i </w:t>
            </w:r>
            <w:proofErr w:type="spellStart"/>
            <w:r w:rsidRPr="00732108">
              <w:rPr>
                <w:rFonts w:ascii="Arial" w:hAnsi="Arial" w:cs="Arial"/>
                <w:bCs/>
                <w:sz w:val="12"/>
                <w:szCs w:val="10"/>
                <w:lang w:val="it-IT"/>
              </w:rPr>
              <w:t>kaštel</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(10 </w:t>
            </w:r>
            <w:proofErr w:type="spellStart"/>
            <w:r w:rsidRPr="00732108">
              <w:rPr>
                <w:rFonts w:ascii="Arial" w:hAnsi="Arial" w:cs="Arial"/>
                <w:bCs/>
                <w:sz w:val="12"/>
                <w:szCs w:val="10"/>
                <w:lang w:val="it-IT"/>
              </w:rPr>
              <w:t>godina</w:t>
            </w:r>
            <w:proofErr w:type="spellEnd"/>
            <w:r w:rsidRPr="00732108">
              <w:rPr>
                <w:rFonts w:ascii="Arial" w:hAnsi="Arial" w:cs="Arial"/>
                <w:bCs/>
                <w:sz w:val="12"/>
                <w:szCs w:val="10"/>
                <w:lang w:val="it-IT"/>
              </w:rPr>
              <w:t xml:space="preserve">).  </w:t>
            </w:r>
          </w:p>
          <w:p w14:paraId="6E5A9C0B"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neslužbene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kopije</w:t>
            </w:r>
            <w:proofErr w:type="spellEnd"/>
            <w:r w:rsidRPr="00732108">
              <w:rPr>
                <w:rFonts w:ascii="Arial" w:hAnsi="Arial" w:cs="Arial"/>
                <w:bCs/>
                <w:sz w:val="12"/>
                <w:szCs w:val="10"/>
                <w:lang w:val="it-IT"/>
              </w:rPr>
              <w:t xml:space="preserve"> ZK </w:t>
            </w:r>
            <w:proofErr w:type="spellStart"/>
            <w:r w:rsidRPr="00732108">
              <w:rPr>
                <w:rFonts w:ascii="Arial" w:hAnsi="Arial" w:cs="Arial"/>
                <w:bCs/>
                <w:sz w:val="12"/>
                <w:szCs w:val="10"/>
                <w:lang w:val="it-IT"/>
              </w:rPr>
              <w:t>izvatka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nekretnina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izgraditi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prilazne</w:t>
            </w:r>
            <w:proofErr w:type="spellEnd"/>
            <w:r w:rsidRPr="00732108">
              <w:rPr>
                <w:rFonts w:ascii="Arial" w:hAnsi="Arial" w:cs="Arial"/>
                <w:bCs/>
                <w:sz w:val="12"/>
                <w:szCs w:val="10"/>
                <w:lang w:val="it-IT"/>
              </w:rPr>
              <w:t xml:space="preserve"> ceste;</w:t>
            </w:r>
          </w:p>
          <w:p w14:paraId="25215619"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Izvod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Jedinstvenog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upravnog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odjela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KLASA: 350-02/13-20/14, UR.BROJ: 2105/04-04-13-1 od 15.03.2013. godine;</w:t>
            </w:r>
          </w:p>
          <w:p w14:paraId="0AF0B98D"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Kulturološka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studija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1996 (N. </w:t>
            </w:r>
            <w:proofErr w:type="spellStart"/>
            <w:r w:rsidRPr="00732108">
              <w:rPr>
                <w:rFonts w:ascii="Arial" w:hAnsi="Arial" w:cs="Arial"/>
                <w:bCs/>
                <w:sz w:val="12"/>
                <w:szCs w:val="10"/>
                <w:lang w:val="it-IT"/>
              </w:rPr>
              <w:t>Bolšec</w:t>
            </w:r>
            <w:proofErr w:type="spellEnd"/>
            <w:r w:rsidRPr="00732108">
              <w:rPr>
                <w:rFonts w:ascii="Arial" w:hAnsi="Arial" w:cs="Arial"/>
                <w:bCs/>
                <w:sz w:val="12"/>
                <w:szCs w:val="10"/>
                <w:lang w:val="it-IT"/>
              </w:rPr>
              <w:t xml:space="preserve"> Ferri, M. </w:t>
            </w:r>
            <w:proofErr w:type="spellStart"/>
            <w:r w:rsidRPr="00732108">
              <w:rPr>
                <w:rFonts w:ascii="Arial" w:hAnsi="Arial" w:cs="Arial"/>
                <w:bCs/>
                <w:sz w:val="12"/>
                <w:szCs w:val="10"/>
                <w:lang w:val="it-IT"/>
              </w:rPr>
              <w:t>Bradanović</w:t>
            </w:r>
            <w:proofErr w:type="spellEnd"/>
            <w:r w:rsidRPr="00732108">
              <w:rPr>
                <w:rFonts w:ascii="Arial" w:hAnsi="Arial" w:cs="Arial"/>
                <w:bCs/>
                <w:sz w:val="12"/>
                <w:szCs w:val="10"/>
                <w:lang w:val="it-IT"/>
              </w:rPr>
              <w:t xml:space="preserve">, R. </w:t>
            </w:r>
            <w:proofErr w:type="spellStart"/>
            <w:r w:rsidRPr="00732108">
              <w:rPr>
                <w:rFonts w:ascii="Arial" w:hAnsi="Arial" w:cs="Arial"/>
                <w:bCs/>
                <w:sz w:val="12"/>
                <w:szCs w:val="10"/>
                <w:lang w:val="it-IT"/>
              </w:rPr>
              <w:t>Cigui</w:t>
            </w:r>
            <w:proofErr w:type="spellEnd"/>
            <w:r w:rsidRPr="00732108">
              <w:rPr>
                <w:rFonts w:ascii="Arial" w:hAnsi="Arial" w:cs="Arial"/>
                <w:bCs/>
                <w:sz w:val="12"/>
                <w:szCs w:val="10"/>
                <w:lang w:val="it-IT"/>
              </w:rPr>
              <w:t xml:space="preserve">, N. Novak, A. </w:t>
            </w:r>
            <w:proofErr w:type="spellStart"/>
            <w:r w:rsidRPr="00732108">
              <w:rPr>
                <w:rFonts w:ascii="Arial" w:hAnsi="Arial" w:cs="Arial"/>
                <w:bCs/>
                <w:sz w:val="12"/>
                <w:szCs w:val="10"/>
                <w:lang w:val="it-IT"/>
              </w:rPr>
              <w:t>Matešić</w:t>
            </w:r>
            <w:proofErr w:type="spellEnd"/>
            <w:r w:rsidRPr="00732108">
              <w:rPr>
                <w:rFonts w:ascii="Arial" w:hAnsi="Arial" w:cs="Arial"/>
                <w:bCs/>
                <w:sz w:val="12"/>
                <w:szCs w:val="10"/>
                <w:lang w:val="it-IT"/>
              </w:rPr>
              <w:t>);</w:t>
            </w:r>
          </w:p>
          <w:p w14:paraId="500B201A"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Studija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valorizacije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prezentacije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(Autori: Marko </w:t>
            </w:r>
            <w:proofErr w:type="spellStart"/>
            <w:r w:rsidRPr="00732108">
              <w:rPr>
                <w:rFonts w:ascii="Arial" w:hAnsi="Arial" w:cs="Arial"/>
                <w:bCs/>
                <w:sz w:val="12"/>
                <w:szCs w:val="10"/>
                <w:lang w:val="it-IT"/>
              </w:rPr>
              <w:t>Uhač</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Jugo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Jakovčič</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god</w:t>
            </w:r>
            <w:proofErr w:type="spellEnd"/>
            <w:r w:rsidRPr="00732108">
              <w:rPr>
                <w:rFonts w:ascii="Arial" w:hAnsi="Arial" w:cs="Arial"/>
                <w:bCs/>
                <w:sz w:val="12"/>
                <w:szCs w:val="10"/>
                <w:lang w:val="it-IT"/>
              </w:rPr>
              <w:t>.: 2005.);</w:t>
            </w:r>
          </w:p>
          <w:p w14:paraId="55DB6308"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Strateške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smjernice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Akcijski</w:t>
            </w:r>
            <w:proofErr w:type="spellEnd"/>
            <w:r w:rsidRPr="00732108">
              <w:rPr>
                <w:rFonts w:ascii="Arial" w:hAnsi="Arial" w:cs="Arial"/>
                <w:bCs/>
                <w:sz w:val="12"/>
                <w:szCs w:val="10"/>
                <w:lang w:val="it-IT"/>
              </w:rPr>
              <w:t xml:space="preserve"> plan </w:t>
            </w:r>
            <w:proofErr w:type="spellStart"/>
            <w:r w:rsidRPr="00732108">
              <w:rPr>
                <w:rFonts w:ascii="Arial" w:hAnsi="Arial" w:cs="Arial"/>
                <w:bCs/>
                <w:sz w:val="12"/>
                <w:szCs w:val="10"/>
                <w:lang w:val="it-IT"/>
              </w:rPr>
              <w:t>razvoja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turizma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Instituta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turizam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studeni</w:t>
            </w:r>
            <w:proofErr w:type="spellEnd"/>
            <w:r w:rsidRPr="00732108">
              <w:rPr>
                <w:rFonts w:ascii="Arial" w:hAnsi="Arial" w:cs="Arial"/>
                <w:bCs/>
                <w:sz w:val="12"/>
                <w:szCs w:val="10"/>
                <w:lang w:val="it-IT"/>
              </w:rPr>
              <w:t xml:space="preserve"> 2010. Godine;</w:t>
            </w:r>
          </w:p>
          <w:p w14:paraId="5C72FEB9"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Program </w:t>
            </w:r>
            <w:proofErr w:type="spellStart"/>
            <w:r w:rsidRPr="00732108">
              <w:rPr>
                <w:rFonts w:ascii="Arial" w:hAnsi="Arial" w:cs="Arial"/>
                <w:bCs/>
                <w:sz w:val="12"/>
                <w:szCs w:val="10"/>
                <w:lang w:val="it-IT"/>
              </w:rPr>
              <w:t>Ukupnog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Razvoja</w:t>
            </w:r>
            <w:proofErr w:type="spellEnd"/>
            <w:r w:rsidRPr="00732108">
              <w:rPr>
                <w:rFonts w:ascii="Arial" w:hAnsi="Arial" w:cs="Arial"/>
                <w:bCs/>
                <w:sz w:val="12"/>
                <w:szCs w:val="10"/>
                <w:lang w:val="it-IT"/>
              </w:rPr>
              <w:t xml:space="preserve"> - </w:t>
            </w:r>
            <w:proofErr w:type="spellStart"/>
            <w:r w:rsidRPr="00732108">
              <w:rPr>
                <w:rFonts w:ascii="Arial" w:hAnsi="Arial" w:cs="Arial"/>
                <w:bCs/>
                <w:sz w:val="12"/>
                <w:szCs w:val="10"/>
                <w:lang w:val="it-IT"/>
              </w:rPr>
              <w:t>Strategija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razvoja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Opcine</w:t>
            </w:r>
            <w:proofErr w:type="spellEnd"/>
            <w:r w:rsidRPr="00732108">
              <w:rPr>
                <w:rFonts w:ascii="Arial" w:hAnsi="Arial" w:cs="Arial"/>
                <w:bCs/>
                <w:sz w:val="12"/>
                <w:szCs w:val="10"/>
                <w:lang w:val="it-IT"/>
              </w:rPr>
              <w:t xml:space="preserve"> Brtonigla (2014.);</w:t>
            </w:r>
          </w:p>
          <w:p w14:paraId="42A2F0B9"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Geodetska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podloga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Mataija</w:t>
            </w:r>
            <w:proofErr w:type="spellEnd"/>
            <w:r w:rsidRPr="00732108">
              <w:rPr>
                <w:rFonts w:ascii="Arial" w:hAnsi="Arial" w:cs="Arial"/>
                <w:bCs/>
                <w:sz w:val="12"/>
                <w:szCs w:val="10"/>
                <w:lang w:val="it-IT"/>
              </w:rPr>
              <w:t xml:space="preserve"> d.o.o.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korištena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traženje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dodjelu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zemljišta</w:t>
            </w:r>
            <w:proofErr w:type="spellEnd"/>
            <w:r w:rsidRPr="00732108">
              <w:rPr>
                <w:rFonts w:ascii="Arial" w:hAnsi="Arial" w:cs="Arial"/>
                <w:bCs/>
                <w:sz w:val="12"/>
                <w:szCs w:val="10"/>
                <w:lang w:val="it-IT"/>
              </w:rPr>
              <w:t xml:space="preserve"> (2012.);</w:t>
            </w:r>
          </w:p>
          <w:p w14:paraId="7FF9CA29"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Arhitektonski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snimak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Juraj (</w:t>
            </w:r>
            <w:proofErr w:type="spellStart"/>
            <w:r w:rsidRPr="00732108">
              <w:rPr>
                <w:rFonts w:ascii="Arial" w:hAnsi="Arial" w:cs="Arial"/>
                <w:bCs/>
                <w:sz w:val="12"/>
                <w:szCs w:val="10"/>
                <w:lang w:val="it-IT"/>
              </w:rPr>
              <w:t>geodetska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izmjera</w:t>
            </w:r>
            <w:proofErr w:type="spellEnd"/>
            <w:r w:rsidRPr="00732108">
              <w:rPr>
                <w:rFonts w:ascii="Arial" w:hAnsi="Arial" w:cs="Arial"/>
                <w:bCs/>
                <w:sz w:val="12"/>
                <w:szCs w:val="10"/>
                <w:lang w:val="it-IT"/>
              </w:rPr>
              <w:t xml:space="preserve"> i 3D </w:t>
            </w:r>
            <w:proofErr w:type="spellStart"/>
            <w:r w:rsidRPr="00732108">
              <w:rPr>
                <w:rFonts w:ascii="Arial" w:hAnsi="Arial" w:cs="Arial"/>
                <w:bCs/>
                <w:sz w:val="12"/>
                <w:szCs w:val="10"/>
                <w:lang w:val="it-IT"/>
              </w:rPr>
              <w:t>lasersko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skeniranje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 </w:t>
            </w:r>
            <w:proofErr w:type="spellStart"/>
            <w:r w:rsidRPr="00732108">
              <w:rPr>
                <w:rFonts w:ascii="Arial" w:hAnsi="Arial" w:cs="Arial"/>
                <w:bCs/>
                <w:sz w:val="12"/>
                <w:szCs w:val="10"/>
                <w:lang w:val="it-IT"/>
              </w:rPr>
              <w:t>arhitektonski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snimak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postojećeg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stanja</w:t>
            </w:r>
            <w:proofErr w:type="spellEnd"/>
            <w:r w:rsidRPr="00732108">
              <w:rPr>
                <w:rFonts w:ascii="Arial" w:hAnsi="Arial" w:cs="Arial"/>
                <w:bCs/>
                <w:sz w:val="12"/>
                <w:szCs w:val="10"/>
                <w:lang w:val="it-IT"/>
              </w:rPr>
              <w:t xml:space="preserve"> - </w:t>
            </w:r>
            <w:proofErr w:type="spellStart"/>
            <w:r w:rsidRPr="00732108">
              <w:rPr>
                <w:rFonts w:ascii="Arial" w:hAnsi="Arial" w:cs="Arial"/>
                <w:bCs/>
                <w:sz w:val="12"/>
                <w:szCs w:val="10"/>
                <w:lang w:val="it-IT"/>
              </w:rPr>
              <w:t>tlocrti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pogledi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presjeci</w:t>
            </w:r>
            <w:proofErr w:type="spellEnd"/>
            <w:r w:rsidRPr="00732108">
              <w:rPr>
                <w:rFonts w:ascii="Arial" w:hAnsi="Arial" w:cs="Arial"/>
                <w:bCs/>
                <w:sz w:val="12"/>
                <w:szCs w:val="10"/>
                <w:lang w:val="it-IT"/>
              </w:rPr>
              <w:t xml:space="preserve"> + ortofoto </w:t>
            </w:r>
            <w:proofErr w:type="spellStart"/>
            <w:r w:rsidRPr="00732108">
              <w:rPr>
                <w:rFonts w:ascii="Arial" w:hAnsi="Arial" w:cs="Arial"/>
                <w:bCs/>
                <w:sz w:val="12"/>
                <w:szCs w:val="10"/>
                <w:lang w:val="it-IT"/>
              </w:rPr>
              <w:t>snimak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zidova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izrađenog</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VEKTRA d.o.o., </w:t>
            </w:r>
            <w:proofErr w:type="spellStart"/>
            <w:r w:rsidRPr="00732108">
              <w:rPr>
                <w:rFonts w:ascii="Arial" w:hAnsi="Arial" w:cs="Arial"/>
                <w:bCs/>
                <w:sz w:val="12"/>
                <w:szCs w:val="10"/>
                <w:lang w:val="it-IT"/>
              </w:rPr>
              <w:t>Branka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Vodnika</w:t>
            </w:r>
            <w:proofErr w:type="spellEnd"/>
            <w:r w:rsidRPr="00732108">
              <w:rPr>
                <w:rFonts w:ascii="Arial" w:hAnsi="Arial" w:cs="Arial"/>
                <w:bCs/>
                <w:sz w:val="12"/>
                <w:szCs w:val="10"/>
                <w:lang w:val="it-IT"/>
              </w:rPr>
              <w:t xml:space="preserve"> 4/B, </w:t>
            </w:r>
            <w:proofErr w:type="spellStart"/>
            <w:r w:rsidRPr="00732108">
              <w:rPr>
                <w:rFonts w:ascii="Arial" w:hAnsi="Arial" w:cs="Arial"/>
                <w:bCs/>
                <w:sz w:val="12"/>
                <w:szCs w:val="10"/>
                <w:lang w:val="it-IT"/>
              </w:rPr>
              <w:t>Varaždin</w:t>
            </w:r>
            <w:proofErr w:type="spellEnd"/>
            <w:r w:rsidRPr="00732108">
              <w:rPr>
                <w:rFonts w:ascii="Arial" w:hAnsi="Arial" w:cs="Arial"/>
                <w:bCs/>
                <w:sz w:val="12"/>
                <w:szCs w:val="10"/>
                <w:lang w:val="it-IT"/>
              </w:rPr>
              <w:t>;</w:t>
            </w:r>
          </w:p>
          <w:p w14:paraId="2CCD88BF"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Izjava</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partnerstvu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Muzeja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Ur.broj</w:t>
            </w:r>
            <w:proofErr w:type="spellEnd"/>
            <w:r w:rsidRPr="00732108">
              <w:rPr>
                <w:rFonts w:ascii="Arial" w:hAnsi="Arial" w:cs="Arial"/>
                <w:bCs/>
                <w:sz w:val="12"/>
                <w:szCs w:val="10"/>
                <w:lang w:val="it-IT"/>
              </w:rPr>
              <w:t xml:space="preserve">: 863 od 08.09.2014. godine. </w:t>
            </w:r>
          </w:p>
          <w:p w14:paraId="6403D8FB"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Konzervatorska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podloga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špilja</w:t>
            </w:r>
            <w:proofErr w:type="spellEnd"/>
            <w:r w:rsidRPr="00732108">
              <w:rPr>
                <w:rFonts w:ascii="Arial" w:hAnsi="Arial" w:cs="Arial"/>
                <w:bCs/>
                <w:sz w:val="12"/>
                <w:szCs w:val="10"/>
                <w:lang w:val="it-IT"/>
              </w:rPr>
              <w:t xml:space="preserve">) s </w:t>
            </w:r>
            <w:proofErr w:type="spellStart"/>
            <w:r w:rsidRPr="00732108">
              <w:rPr>
                <w:rFonts w:ascii="Arial" w:hAnsi="Arial" w:cs="Arial"/>
                <w:bCs/>
                <w:sz w:val="12"/>
                <w:szCs w:val="10"/>
                <w:lang w:val="it-IT"/>
              </w:rPr>
              <w:t>izvješćem</w:t>
            </w:r>
            <w:proofErr w:type="spellEnd"/>
            <w:r w:rsidRPr="00732108">
              <w:rPr>
                <w:rFonts w:ascii="Arial" w:hAnsi="Arial" w:cs="Arial"/>
                <w:bCs/>
                <w:sz w:val="12"/>
                <w:szCs w:val="10"/>
                <w:lang w:val="it-IT"/>
              </w:rPr>
              <w:t xml:space="preserve"> o </w:t>
            </w:r>
            <w:proofErr w:type="spellStart"/>
            <w:r w:rsidRPr="00732108">
              <w:rPr>
                <w:rFonts w:ascii="Arial" w:hAnsi="Arial" w:cs="Arial"/>
                <w:bCs/>
                <w:sz w:val="12"/>
                <w:szCs w:val="10"/>
                <w:lang w:val="it-IT"/>
              </w:rPr>
              <w:t>sondiranju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terena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unutar</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kaštela</w:t>
            </w:r>
            <w:proofErr w:type="spellEnd"/>
            <w:r w:rsidRPr="00732108">
              <w:rPr>
                <w:rFonts w:ascii="Arial" w:hAnsi="Arial" w:cs="Arial"/>
                <w:bCs/>
                <w:sz w:val="12"/>
                <w:szCs w:val="10"/>
                <w:lang w:val="it-IT"/>
              </w:rPr>
              <w:t xml:space="preserve">. Autor: mag. </w:t>
            </w:r>
            <w:proofErr w:type="spellStart"/>
            <w:r w:rsidRPr="00732108">
              <w:rPr>
                <w:rFonts w:ascii="Arial" w:hAnsi="Arial" w:cs="Arial"/>
                <w:bCs/>
                <w:sz w:val="12"/>
                <w:szCs w:val="10"/>
                <w:lang w:val="it-IT"/>
              </w:rPr>
              <w:t>arheologije</w:t>
            </w:r>
            <w:proofErr w:type="spellEnd"/>
            <w:r w:rsidRPr="00732108">
              <w:rPr>
                <w:rFonts w:ascii="Arial" w:hAnsi="Arial" w:cs="Arial"/>
                <w:bCs/>
                <w:sz w:val="12"/>
                <w:szCs w:val="10"/>
                <w:lang w:val="it-IT"/>
              </w:rPr>
              <w:t xml:space="preserve"> Josip </w:t>
            </w:r>
            <w:proofErr w:type="spellStart"/>
            <w:r w:rsidRPr="00732108">
              <w:rPr>
                <w:rFonts w:ascii="Arial" w:hAnsi="Arial" w:cs="Arial"/>
                <w:bCs/>
                <w:sz w:val="12"/>
                <w:szCs w:val="10"/>
                <w:lang w:val="it-IT"/>
              </w:rPr>
              <w:t>Višnjić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2390/1-JV-16 (</w:t>
            </w:r>
            <w:proofErr w:type="spellStart"/>
            <w:r w:rsidRPr="00732108">
              <w:rPr>
                <w:rFonts w:ascii="Arial" w:hAnsi="Arial" w:cs="Arial"/>
                <w:bCs/>
                <w:sz w:val="12"/>
                <w:szCs w:val="10"/>
                <w:lang w:val="it-IT"/>
              </w:rPr>
              <w:t>knjiga</w:t>
            </w:r>
            <w:proofErr w:type="spellEnd"/>
            <w:r w:rsidRPr="00732108">
              <w:rPr>
                <w:rFonts w:ascii="Arial" w:hAnsi="Arial" w:cs="Arial"/>
                <w:bCs/>
                <w:sz w:val="12"/>
                <w:szCs w:val="10"/>
                <w:lang w:val="it-IT"/>
              </w:rPr>
              <w:t xml:space="preserve"> 1);</w:t>
            </w:r>
          </w:p>
          <w:p w14:paraId="02A80DF9"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dokumentacija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sanaciju</w:t>
            </w:r>
            <w:proofErr w:type="spellEnd"/>
            <w:r w:rsidRPr="00732108">
              <w:rPr>
                <w:rFonts w:ascii="Arial" w:hAnsi="Arial" w:cs="Arial"/>
                <w:bCs/>
                <w:sz w:val="12"/>
                <w:szCs w:val="10"/>
                <w:lang w:val="it-IT"/>
              </w:rPr>
              <w:t xml:space="preserve"> KAŠTELA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Juraj -</w:t>
            </w:r>
            <w:proofErr w:type="spellStart"/>
            <w:r w:rsidRPr="00732108">
              <w:rPr>
                <w:rFonts w:ascii="Arial" w:hAnsi="Arial" w:cs="Arial"/>
                <w:bCs/>
                <w:sz w:val="12"/>
                <w:szCs w:val="10"/>
                <w:lang w:val="it-IT"/>
              </w:rPr>
              <w:t>arhitektonski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Autor: </w:t>
            </w:r>
            <w:proofErr w:type="spellStart"/>
            <w:r w:rsidRPr="00732108">
              <w:rPr>
                <w:rFonts w:ascii="Arial" w:hAnsi="Arial" w:cs="Arial"/>
                <w:bCs/>
                <w:sz w:val="12"/>
                <w:szCs w:val="10"/>
                <w:lang w:val="it-IT"/>
              </w:rPr>
              <w:t>Ured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ovlaštene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arhitektice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mr.sc</w:t>
            </w:r>
            <w:proofErr w:type="spellEnd"/>
            <w:r w:rsidRPr="00732108">
              <w:rPr>
                <w:rFonts w:ascii="Arial" w:hAnsi="Arial" w:cs="Arial"/>
                <w:bCs/>
                <w:sz w:val="12"/>
                <w:szCs w:val="10"/>
                <w:lang w:val="it-IT"/>
              </w:rPr>
              <w:t xml:space="preserve">. Jadranka </w:t>
            </w:r>
            <w:proofErr w:type="spellStart"/>
            <w:r w:rsidRPr="00732108">
              <w:rPr>
                <w:rFonts w:ascii="Arial" w:hAnsi="Arial" w:cs="Arial"/>
                <w:bCs/>
                <w:sz w:val="12"/>
                <w:szCs w:val="10"/>
                <w:lang w:val="it-IT"/>
              </w:rPr>
              <w:t>Drempetić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d.i.a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07/2016 (</w:t>
            </w:r>
            <w:proofErr w:type="spellStart"/>
            <w:r w:rsidRPr="00732108">
              <w:rPr>
                <w:rFonts w:ascii="Arial" w:hAnsi="Arial" w:cs="Arial"/>
                <w:bCs/>
                <w:sz w:val="12"/>
                <w:szCs w:val="10"/>
                <w:lang w:val="it-IT"/>
              </w:rPr>
              <w:t>knjiga</w:t>
            </w:r>
            <w:proofErr w:type="spellEnd"/>
            <w:r w:rsidRPr="00732108">
              <w:rPr>
                <w:rFonts w:ascii="Arial" w:hAnsi="Arial" w:cs="Arial"/>
                <w:bCs/>
                <w:sz w:val="12"/>
                <w:szCs w:val="10"/>
                <w:lang w:val="it-IT"/>
              </w:rPr>
              <w:t xml:space="preserve"> 2);</w:t>
            </w:r>
          </w:p>
          <w:p w14:paraId="042CB572"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dokumentacija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sanaciju</w:t>
            </w:r>
            <w:proofErr w:type="spellEnd"/>
            <w:r w:rsidRPr="00732108">
              <w:rPr>
                <w:rFonts w:ascii="Arial" w:hAnsi="Arial" w:cs="Arial"/>
                <w:bCs/>
                <w:sz w:val="12"/>
                <w:szCs w:val="10"/>
                <w:lang w:val="it-IT"/>
              </w:rPr>
              <w:t xml:space="preserve"> KAŠTELA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Juraj -</w:t>
            </w:r>
            <w:proofErr w:type="spellStart"/>
            <w:r w:rsidRPr="00732108">
              <w:rPr>
                <w:rFonts w:ascii="Arial" w:hAnsi="Arial" w:cs="Arial"/>
                <w:bCs/>
                <w:sz w:val="12"/>
                <w:szCs w:val="10"/>
                <w:lang w:val="it-IT"/>
              </w:rPr>
              <w:t>građevinski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Autor: CON-TEC d.o.o. Pula, Zoran </w:t>
            </w:r>
            <w:proofErr w:type="spellStart"/>
            <w:r w:rsidRPr="00732108">
              <w:rPr>
                <w:rFonts w:ascii="Arial" w:hAnsi="Arial" w:cs="Arial"/>
                <w:bCs/>
                <w:sz w:val="12"/>
                <w:szCs w:val="10"/>
                <w:lang w:val="it-IT"/>
              </w:rPr>
              <w:t>Šušulić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d.i.g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2415-16-G (</w:t>
            </w:r>
            <w:proofErr w:type="spellStart"/>
            <w:r w:rsidRPr="00732108">
              <w:rPr>
                <w:rFonts w:ascii="Arial" w:hAnsi="Arial" w:cs="Arial"/>
                <w:bCs/>
                <w:sz w:val="12"/>
                <w:szCs w:val="10"/>
                <w:lang w:val="it-IT"/>
              </w:rPr>
              <w:t>knjiga</w:t>
            </w:r>
            <w:proofErr w:type="spellEnd"/>
            <w:r w:rsidRPr="00732108">
              <w:rPr>
                <w:rFonts w:ascii="Arial" w:hAnsi="Arial" w:cs="Arial"/>
                <w:bCs/>
                <w:sz w:val="12"/>
                <w:szCs w:val="10"/>
                <w:lang w:val="it-IT"/>
              </w:rPr>
              <w:t xml:space="preserve"> 3);</w:t>
            </w:r>
          </w:p>
          <w:p w14:paraId="42397B6E"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dokumentacija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obilazak</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špilje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Juraj -</w:t>
            </w:r>
            <w:proofErr w:type="spellStart"/>
            <w:r w:rsidRPr="00732108">
              <w:rPr>
                <w:rFonts w:ascii="Arial" w:hAnsi="Arial" w:cs="Arial"/>
                <w:bCs/>
                <w:sz w:val="12"/>
                <w:szCs w:val="10"/>
                <w:lang w:val="it-IT"/>
              </w:rPr>
              <w:t>arhitektonski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Autor: </w:t>
            </w:r>
            <w:proofErr w:type="spellStart"/>
            <w:r w:rsidRPr="00732108">
              <w:rPr>
                <w:rFonts w:ascii="Arial" w:hAnsi="Arial" w:cs="Arial"/>
                <w:bCs/>
                <w:sz w:val="12"/>
                <w:szCs w:val="10"/>
                <w:lang w:val="it-IT"/>
              </w:rPr>
              <w:t>Ured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ovlaštene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arhitektice</w:t>
            </w:r>
            <w:proofErr w:type="spellEnd"/>
            <w:r w:rsidRPr="00732108">
              <w:rPr>
                <w:rFonts w:ascii="Arial" w:hAnsi="Arial" w:cs="Arial"/>
                <w:bCs/>
                <w:sz w:val="12"/>
                <w:szCs w:val="10"/>
                <w:lang w:val="it-IT"/>
              </w:rPr>
              <w:t xml:space="preserve"> - </w:t>
            </w:r>
            <w:proofErr w:type="spellStart"/>
            <w:r w:rsidRPr="00732108">
              <w:rPr>
                <w:rFonts w:ascii="Arial" w:hAnsi="Arial" w:cs="Arial"/>
                <w:bCs/>
                <w:sz w:val="12"/>
                <w:szCs w:val="10"/>
                <w:lang w:val="it-IT"/>
              </w:rPr>
              <w:t>mr.sc</w:t>
            </w:r>
            <w:proofErr w:type="spellEnd"/>
            <w:r w:rsidRPr="00732108">
              <w:rPr>
                <w:rFonts w:ascii="Arial" w:hAnsi="Arial" w:cs="Arial"/>
                <w:bCs/>
                <w:sz w:val="12"/>
                <w:szCs w:val="10"/>
                <w:lang w:val="it-IT"/>
              </w:rPr>
              <w:t xml:space="preserve">. Jadranka </w:t>
            </w:r>
            <w:proofErr w:type="spellStart"/>
            <w:r w:rsidRPr="00732108">
              <w:rPr>
                <w:rFonts w:ascii="Arial" w:hAnsi="Arial" w:cs="Arial"/>
                <w:bCs/>
                <w:sz w:val="12"/>
                <w:szCs w:val="10"/>
                <w:lang w:val="it-IT"/>
              </w:rPr>
              <w:t>Drempetić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d.i.a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7A/2016 (</w:t>
            </w:r>
            <w:proofErr w:type="spellStart"/>
            <w:r w:rsidRPr="00732108">
              <w:rPr>
                <w:rFonts w:ascii="Arial" w:hAnsi="Arial" w:cs="Arial"/>
                <w:bCs/>
                <w:sz w:val="12"/>
                <w:szCs w:val="10"/>
                <w:lang w:val="it-IT"/>
              </w:rPr>
              <w:t>knjiga</w:t>
            </w:r>
            <w:proofErr w:type="spellEnd"/>
            <w:r w:rsidRPr="00732108">
              <w:rPr>
                <w:rFonts w:ascii="Arial" w:hAnsi="Arial" w:cs="Arial"/>
                <w:bCs/>
                <w:sz w:val="12"/>
                <w:szCs w:val="10"/>
                <w:lang w:val="it-IT"/>
              </w:rPr>
              <w:t xml:space="preserve"> 4);</w:t>
            </w:r>
          </w:p>
          <w:p w14:paraId="32411174"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Idejni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Turistički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punkt</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funkciji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arheološkog</w:t>
            </w:r>
            <w:proofErr w:type="spellEnd"/>
            <w:r w:rsidRPr="00732108">
              <w:rPr>
                <w:rFonts w:ascii="Arial" w:hAnsi="Arial" w:cs="Arial"/>
                <w:bCs/>
                <w:sz w:val="12"/>
                <w:szCs w:val="10"/>
                <w:lang w:val="it-IT"/>
              </w:rPr>
              <w:t xml:space="preserve"> parka -</w:t>
            </w:r>
            <w:proofErr w:type="spellStart"/>
            <w:r w:rsidRPr="00732108">
              <w:rPr>
                <w:rFonts w:ascii="Arial" w:hAnsi="Arial" w:cs="Arial"/>
                <w:bCs/>
                <w:sz w:val="12"/>
                <w:szCs w:val="10"/>
                <w:lang w:val="it-IT"/>
              </w:rPr>
              <w:t>arhitektonski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Autor: </w:t>
            </w:r>
            <w:proofErr w:type="spellStart"/>
            <w:r w:rsidRPr="00732108">
              <w:rPr>
                <w:rFonts w:ascii="Arial" w:hAnsi="Arial" w:cs="Arial"/>
                <w:bCs/>
                <w:sz w:val="12"/>
                <w:szCs w:val="10"/>
                <w:lang w:val="it-IT"/>
              </w:rPr>
              <w:t>Ured</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ovlaštene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arhitektice</w:t>
            </w:r>
            <w:proofErr w:type="spellEnd"/>
            <w:r w:rsidRPr="00732108">
              <w:rPr>
                <w:rFonts w:ascii="Arial" w:hAnsi="Arial" w:cs="Arial"/>
                <w:bCs/>
                <w:sz w:val="12"/>
                <w:szCs w:val="10"/>
                <w:lang w:val="it-IT"/>
              </w:rPr>
              <w:t xml:space="preserve"> - </w:t>
            </w:r>
            <w:proofErr w:type="spellStart"/>
            <w:r w:rsidRPr="00732108">
              <w:rPr>
                <w:rFonts w:ascii="Arial" w:hAnsi="Arial" w:cs="Arial"/>
                <w:bCs/>
                <w:sz w:val="12"/>
                <w:szCs w:val="10"/>
                <w:lang w:val="it-IT"/>
              </w:rPr>
              <w:t>mr.sc</w:t>
            </w:r>
            <w:proofErr w:type="spellEnd"/>
            <w:r w:rsidRPr="00732108">
              <w:rPr>
                <w:rFonts w:ascii="Arial" w:hAnsi="Arial" w:cs="Arial"/>
                <w:bCs/>
                <w:sz w:val="12"/>
                <w:szCs w:val="10"/>
                <w:lang w:val="it-IT"/>
              </w:rPr>
              <w:t xml:space="preserve">. Jadranka </w:t>
            </w:r>
            <w:proofErr w:type="spellStart"/>
            <w:r w:rsidRPr="00732108">
              <w:rPr>
                <w:rFonts w:ascii="Arial" w:hAnsi="Arial" w:cs="Arial"/>
                <w:bCs/>
                <w:sz w:val="12"/>
                <w:szCs w:val="10"/>
                <w:lang w:val="it-IT"/>
              </w:rPr>
              <w:t>Drempetić</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d.i.a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projekta</w:t>
            </w:r>
            <w:proofErr w:type="spellEnd"/>
            <w:r w:rsidRPr="00732108">
              <w:rPr>
                <w:rFonts w:ascii="Arial" w:hAnsi="Arial" w:cs="Arial"/>
                <w:bCs/>
                <w:sz w:val="12"/>
                <w:szCs w:val="10"/>
                <w:lang w:val="it-IT"/>
              </w:rPr>
              <w:t>: 06/2016 (</w:t>
            </w:r>
            <w:proofErr w:type="spellStart"/>
            <w:r w:rsidRPr="00732108">
              <w:rPr>
                <w:rFonts w:ascii="Arial" w:hAnsi="Arial" w:cs="Arial"/>
                <w:bCs/>
                <w:sz w:val="12"/>
                <w:szCs w:val="10"/>
                <w:lang w:val="it-IT"/>
              </w:rPr>
              <w:t>knjiga</w:t>
            </w:r>
            <w:proofErr w:type="spellEnd"/>
            <w:r w:rsidRPr="00732108">
              <w:rPr>
                <w:rFonts w:ascii="Arial" w:hAnsi="Arial" w:cs="Arial"/>
                <w:bCs/>
                <w:sz w:val="12"/>
                <w:szCs w:val="10"/>
                <w:lang w:val="it-IT"/>
              </w:rPr>
              <w:t xml:space="preserve"> 5).</w:t>
            </w:r>
          </w:p>
          <w:p w14:paraId="05476C48" w14:textId="77777777" w:rsidR="00BF3DAF" w:rsidRPr="00732108" w:rsidRDefault="00BF3DAF" w:rsidP="001E36D5">
            <w:pPr>
              <w:rPr>
                <w:rFonts w:ascii="Arial" w:hAnsi="Arial" w:cs="Arial"/>
                <w:bCs/>
                <w:sz w:val="12"/>
                <w:szCs w:val="10"/>
                <w:lang w:val="it-IT"/>
              </w:rPr>
            </w:pPr>
          </w:p>
          <w:p w14:paraId="2011B12B"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Dokumentacija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koju</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potrebno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napraviti</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koju</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zatražene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informativne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ponude</w:t>
            </w:r>
            <w:proofErr w:type="spellEnd"/>
            <w:r w:rsidRPr="00732108">
              <w:rPr>
                <w:rFonts w:ascii="Arial" w:hAnsi="Arial" w:cs="Arial"/>
                <w:bCs/>
                <w:sz w:val="12"/>
                <w:szCs w:val="10"/>
                <w:lang w:val="it-IT"/>
              </w:rPr>
              <w:t>):</w:t>
            </w:r>
          </w:p>
          <w:p w14:paraId="61C67C23"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Analiza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upravljanja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park Santi Quaranta. </w:t>
            </w:r>
            <w:proofErr w:type="spellStart"/>
            <w:r w:rsidRPr="00732108">
              <w:rPr>
                <w:rFonts w:ascii="Arial" w:hAnsi="Arial" w:cs="Arial"/>
                <w:bCs/>
                <w:sz w:val="12"/>
                <w:szCs w:val="10"/>
                <w:lang w:val="it-IT"/>
              </w:rPr>
              <w:t>Cijena</w:t>
            </w:r>
            <w:proofErr w:type="spellEnd"/>
            <w:r w:rsidRPr="00732108">
              <w:rPr>
                <w:rFonts w:ascii="Arial" w:hAnsi="Arial" w:cs="Arial"/>
                <w:bCs/>
                <w:sz w:val="12"/>
                <w:szCs w:val="10"/>
                <w:lang w:val="it-IT"/>
              </w:rPr>
              <w:t xml:space="preserve">: 35.000,00 + PDV, prema </w:t>
            </w:r>
            <w:proofErr w:type="spellStart"/>
            <w:r w:rsidRPr="00732108">
              <w:rPr>
                <w:rFonts w:ascii="Arial" w:hAnsi="Arial" w:cs="Arial"/>
                <w:bCs/>
                <w:sz w:val="12"/>
                <w:szCs w:val="10"/>
                <w:lang w:val="it-IT"/>
              </w:rPr>
              <w:t>informativnoj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ponudi</w:t>
            </w:r>
            <w:proofErr w:type="spellEnd"/>
            <w:r w:rsidRPr="00732108">
              <w:rPr>
                <w:rFonts w:ascii="Arial" w:hAnsi="Arial" w:cs="Arial"/>
                <w:bCs/>
                <w:sz w:val="12"/>
                <w:szCs w:val="10"/>
                <w:lang w:val="it-IT"/>
              </w:rPr>
              <w:t xml:space="preserve"> T&amp;MC d.o.o.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Zagreba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Amruševa</w:t>
            </w:r>
            <w:proofErr w:type="spellEnd"/>
            <w:r w:rsidRPr="00732108">
              <w:rPr>
                <w:rFonts w:ascii="Arial" w:hAnsi="Arial" w:cs="Arial"/>
                <w:bCs/>
                <w:sz w:val="12"/>
                <w:szCs w:val="10"/>
                <w:lang w:val="it-IT"/>
              </w:rPr>
              <w:t xml:space="preserve"> 19, od 29.07.2016. godine.</w:t>
            </w:r>
          </w:p>
          <w:p w14:paraId="1695296D"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Idejni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rekonstrukciju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cestovne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infrastrukture</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oborinskom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odvodnjom</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instalacijama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vodovodne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mreže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napona</w:t>
            </w:r>
            <w:proofErr w:type="spellEnd"/>
            <w:r w:rsidRPr="00732108">
              <w:rPr>
                <w:rFonts w:ascii="Arial" w:hAnsi="Arial" w:cs="Arial"/>
                <w:bCs/>
                <w:sz w:val="12"/>
                <w:szCs w:val="10"/>
                <w:lang w:val="it-IT"/>
              </w:rPr>
              <w:t xml:space="preserve">, TK </w:t>
            </w:r>
            <w:proofErr w:type="spellStart"/>
            <w:r w:rsidRPr="00732108">
              <w:rPr>
                <w:rFonts w:ascii="Arial" w:hAnsi="Arial" w:cs="Arial"/>
                <w:bCs/>
                <w:sz w:val="12"/>
                <w:szCs w:val="10"/>
                <w:lang w:val="it-IT"/>
              </w:rPr>
              <w:t>instalacije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javne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rasvjete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postojeću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prometnicu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k.č.br</w:t>
            </w:r>
            <w:proofErr w:type="spellEnd"/>
            <w:r w:rsidRPr="00732108">
              <w:rPr>
                <w:rFonts w:ascii="Arial" w:hAnsi="Arial" w:cs="Arial"/>
                <w:bCs/>
                <w:sz w:val="12"/>
                <w:szCs w:val="10"/>
                <w:lang w:val="it-IT"/>
              </w:rPr>
              <w:t xml:space="preserve">. 2412 k.o. Nova Vas, u </w:t>
            </w:r>
            <w:proofErr w:type="spellStart"/>
            <w:r w:rsidRPr="00732108">
              <w:rPr>
                <w:rFonts w:ascii="Arial" w:hAnsi="Arial" w:cs="Arial"/>
                <w:bCs/>
                <w:sz w:val="12"/>
                <w:szCs w:val="10"/>
                <w:lang w:val="it-IT"/>
              </w:rPr>
              <w:t>dužini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trase</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1,1 km od </w:t>
            </w:r>
            <w:proofErr w:type="spellStart"/>
            <w:r w:rsidRPr="00732108">
              <w:rPr>
                <w:rFonts w:ascii="Arial" w:hAnsi="Arial" w:cs="Arial"/>
                <w:bCs/>
                <w:sz w:val="12"/>
                <w:szCs w:val="10"/>
                <w:lang w:val="it-IT"/>
              </w:rPr>
              <w:t>asf</w:t>
            </w:r>
            <w:proofErr w:type="spellEnd"/>
            <w:r w:rsidRPr="00732108">
              <w:rPr>
                <w:rFonts w:ascii="Arial" w:hAnsi="Arial" w:cs="Arial"/>
                <w:bCs/>
                <w:sz w:val="12"/>
                <w:szCs w:val="10"/>
                <w:lang w:val="it-IT"/>
              </w:rPr>
              <w:t xml:space="preserve">. ceste </w:t>
            </w:r>
            <w:proofErr w:type="spellStart"/>
            <w:r w:rsidRPr="00732108">
              <w:rPr>
                <w:rFonts w:ascii="Arial" w:hAnsi="Arial" w:cs="Arial"/>
                <w:bCs/>
                <w:sz w:val="12"/>
                <w:szCs w:val="10"/>
                <w:lang w:val="it-IT"/>
              </w:rPr>
              <w:t>Serbani</w:t>
            </w:r>
            <w:proofErr w:type="spellEnd"/>
            <w:r w:rsidRPr="00732108">
              <w:rPr>
                <w:rFonts w:ascii="Arial" w:hAnsi="Arial" w:cs="Arial"/>
                <w:bCs/>
                <w:sz w:val="12"/>
                <w:szCs w:val="10"/>
                <w:lang w:val="it-IT"/>
              </w:rPr>
              <w:t xml:space="preserve"> do </w:t>
            </w:r>
            <w:proofErr w:type="spellStart"/>
            <w:r w:rsidRPr="00732108">
              <w:rPr>
                <w:rFonts w:ascii="Arial" w:hAnsi="Arial" w:cs="Arial"/>
                <w:bCs/>
                <w:sz w:val="12"/>
                <w:szCs w:val="10"/>
                <w:lang w:val="it-IT"/>
              </w:rPr>
              <w:t>arh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w:t>
            </w:r>
            <w:proofErr w:type="spellStart"/>
            <w:r w:rsidRPr="00732108">
              <w:rPr>
                <w:rFonts w:ascii="Arial" w:hAnsi="Arial" w:cs="Arial"/>
                <w:bCs/>
                <w:sz w:val="12"/>
                <w:szCs w:val="10"/>
                <w:lang w:val="it-IT"/>
              </w:rPr>
              <w:t>Cijena</w:t>
            </w:r>
            <w:proofErr w:type="spellEnd"/>
            <w:r w:rsidRPr="00732108">
              <w:rPr>
                <w:rFonts w:ascii="Arial" w:hAnsi="Arial" w:cs="Arial"/>
                <w:bCs/>
                <w:sz w:val="12"/>
                <w:szCs w:val="10"/>
                <w:lang w:val="it-IT"/>
              </w:rPr>
              <w:t xml:space="preserve">: 20.000,00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bez</w:t>
            </w:r>
            <w:proofErr w:type="spellEnd"/>
            <w:r w:rsidRPr="00732108">
              <w:rPr>
                <w:rFonts w:ascii="Arial" w:hAnsi="Arial" w:cs="Arial"/>
                <w:bCs/>
                <w:sz w:val="12"/>
                <w:szCs w:val="10"/>
                <w:lang w:val="it-IT"/>
              </w:rPr>
              <w:t xml:space="preserve"> PDV-a.</w:t>
            </w:r>
          </w:p>
          <w:p w14:paraId="736304D9"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Glavni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cestovne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infrastrukture</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oborinskom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odvodnjom</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instalacijama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vodovodne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mreže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napona</w:t>
            </w:r>
            <w:proofErr w:type="spellEnd"/>
            <w:r w:rsidRPr="00732108">
              <w:rPr>
                <w:rFonts w:ascii="Arial" w:hAnsi="Arial" w:cs="Arial"/>
                <w:bCs/>
                <w:sz w:val="12"/>
                <w:szCs w:val="10"/>
                <w:lang w:val="it-IT"/>
              </w:rPr>
              <w:t xml:space="preserve">, TK </w:t>
            </w:r>
            <w:proofErr w:type="spellStart"/>
            <w:r w:rsidRPr="00732108">
              <w:rPr>
                <w:rFonts w:ascii="Arial" w:hAnsi="Arial" w:cs="Arial"/>
                <w:bCs/>
                <w:sz w:val="12"/>
                <w:szCs w:val="10"/>
                <w:lang w:val="it-IT"/>
              </w:rPr>
              <w:t>instalacije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javne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rasvjete</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postojeću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prometnicu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k.č.br</w:t>
            </w:r>
            <w:proofErr w:type="spellEnd"/>
            <w:r w:rsidRPr="00732108">
              <w:rPr>
                <w:rFonts w:ascii="Arial" w:hAnsi="Arial" w:cs="Arial"/>
                <w:bCs/>
                <w:sz w:val="12"/>
                <w:szCs w:val="10"/>
                <w:lang w:val="it-IT"/>
              </w:rPr>
              <w:t xml:space="preserve">. 2412 k.o. Nova Vas, u </w:t>
            </w:r>
            <w:proofErr w:type="spellStart"/>
            <w:r w:rsidRPr="00732108">
              <w:rPr>
                <w:rFonts w:ascii="Arial" w:hAnsi="Arial" w:cs="Arial"/>
                <w:bCs/>
                <w:sz w:val="12"/>
                <w:szCs w:val="10"/>
                <w:lang w:val="it-IT"/>
              </w:rPr>
              <w:t>dužini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trase</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1,1 km od </w:t>
            </w:r>
            <w:proofErr w:type="spellStart"/>
            <w:r w:rsidRPr="00732108">
              <w:rPr>
                <w:rFonts w:ascii="Arial" w:hAnsi="Arial" w:cs="Arial"/>
                <w:bCs/>
                <w:sz w:val="12"/>
                <w:szCs w:val="10"/>
                <w:lang w:val="it-IT"/>
              </w:rPr>
              <w:t>asf</w:t>
            </w:r>
            <w:proofErr w:type="spellEnd"/>
            <w:r w:rsidRPr="00732108">
              <w:rPr>
                <w:rFonts w:ascii="Arial" w:hAnsi="Arial" w:cs="Arial"/>
                <w:bCs/>
                <w:sz w:val="12"/>
                <w:szCs w:val="10"/>
                <w:lang w:val="it-IT"/>
              </w:rPr>
              <w:t xml:space="preserve">. ceste </w:t>
            </w:r>
            <w:proofErr w:type="spellStart"/>
            <w:r w:rsidRPr="00732108">
              <w:rPr>
                <w:rFonts w:ascii="Arial" w:hAnsi="Arial" w:cs="Arial"/>
                <w:bCs/>
                <w:sz w:val="12"/>
                <w:szCs w:val="10"/>
                <w:lang w:val="it-IT"/>
              </w:rPr>
              <w:t>Serbani</w:t>
            </w:r>
            <w:proofErr w:type="spellEnd"/>
            <w:r w:rsidRPr="00732108">
              <w:rPr>
                <w:rFonts w:ascii="Arial" w:hAnsi="Arial" w:cs="Arial"/>
                <w:bCs/>
                <w:sz w:val="12"/>
                <w:szCs w:val="10"/>
                <w:lang w:val="it-IT"/>
              </w:rPr>
              <w:t xml:space="preserve"> do </w:t>
            </w:r>
            <w:proofErr w:type="spellStart"/>
            <w:r w:rsidRPr="00732108">
              <w:rPr>
                <w:rFonts w:ascii="Arial" w:hAnsi="Arial" w:cs="Arial"/>
                <w:bCs/>
                <w:sz w:val="12"/>
                <w:szCs w:val="10"/>
                <w:lang w:val="it-IT"/>
              </w:rPr>
              <w:t>arh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Juraj. </w:t>
            </w:r>
            <w:proofErr w:type="spellStart"/>
            <w:r w:rsidRPr="00732108">
              <w:rPr>
                <w:rFonts w:ascii="Arial" w:hAnsi="Arial" w:cs="Arial"/>
                <w:bCs/>
                <w:sz w:val="12"/>
                <w:szCs w:val="10"/>
                <w:lang w:val="it-IT"/>
              </w:rPr>
              <w:t>Cijena</w:t>
            </w:r>
            <w:proofErr w:type="spellEnd"/>
            <w:r w:rsidRPr="00732108">
              <w:rPr>
                <w:rFonts w:ascii="Arial" w:hAnsi="Arial" w:cs="Arial"/>
                <w:bCs/>
                <w:sz w:val="12"/>
                <w:szCs w:val="10"/>
                <w:lang w:val="it-IT"/>
              </w:rPr>
              <w:t xml:space="preserve">: 30.000,00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bez</w:t>
            </w:r>
            <w:proofErr w:type="spellEnd"/>
            <w:r w:rsidRPr="00732108">
              <w:rPr>
                <w:rFonts w:ascii="Arial" w:hAnsi="Arial" w:cs="Arial"/>
                <w:bCs/>
                <w:sz w:val="12"/>
                <w:szCs w:val="10"/>
                <w:lang w:val="it-IT"/>
              </w:rPr>
              <w:t xml:space="preserve"> PDV-a.</w:t>
            </w:r>
          </w:p>
          <w:p w14:paraId="38BDF943"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Izvedbeni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cestovne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infrastrukture</w:t>
            </w:r>
            <w:proofErr w:type="spellEnd"/>
            <w:r w:rsidRPr="00732108">
              <w:rPr>
                <w:rFonts w:ascii="Arial" w:hAnsi="Arial" w:cs="Arial"/>
                <w:bCs/>
                <w:sz w:val="12"/>
                <w:szCs w:val="10"/>
                <w:lang w:val="it-IT"/>
              </w:rPr>
              <w:t xml:space="preserve"> sa </w:t>
            </w:r>
            <w:proofErr w:type="spellStart"/>
            <w:r w:rsidRPr="00732108">
              <w:rPr>
                <w:rFonts w:ascii="Arial" w:hAnsi="Arial" w:cs="Arial"/>
                <w:bCs/>
                <w:sz w:val="12"/>
                <w:szCs w:val="10"/>
                <w:lang w:val="it-IT"/>
              </w:rPr>
              <w:t>oborinskom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odvodnjom</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instalacijama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vodovodne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mreže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niskog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napona</w:t>
            </w:r>
            <w:proofErr w:type="spellEnd"/>
            <w:r w:rsidRPr="00732108">
              <w:rPr>
                <w:rFonts w:ascii="Arial" w:hAnsi="Arial" w:cs="Arial"/>
                <w:bCs/>
                <w:sz w:val="12"/>
                <w:szCs w:val="10"/>
                <w:lang w:val="it-IT"/>
              </w:rPr>
              <w:t xml:space="preserve">, TK </w:t>
            </w:r>
            <w:proofErr w:type="spellStart"/>
            <w:r w:rsidRPr="00732108">
              <w:rPr>
                <w:rFonts w:ascii="Arial" w:hAnsi="Arial" w:cs="Arial"/>
                <w:bCs/>
                <w:sz w:val="12"/>
                <w:szCs w:val="10"/>
                <w:lang w:val="it-IT"/>
              </w:rPr>
              <w:t>instalacije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javne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rasvjete</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troškovnicima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postojeću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prometnicu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k.č.br</w:t>
            </w:r>
            <w:proofErr w:type="spellEnd"/>
            <w:r w:rsidRPr="00732108">
              <w:rPr>
                <w:rFonts w:ascii="Arial" w:hAnsi="Arial" w:cs="Arial"/>
                <w:bCs/>
                <w:sz w:val="12"/>
                <w:szCs w:val="10"/>
                <w:lang w:val="it-IT"/>
              </w:rPr>
              <w:t xml:space="preserve">. 2412 k.o. Nova Vas, u </w:t>
            </w:r>
            <w:proofErr w:type="spellStart"/>
            <w:r w:rsidRPr="00732108">
              <w:rPr>
                <w:rFonts w:ascii="Arial" w:hAnsi="Arial" w:cs="Arial"/>
                <w:bCs/>
                <w:sz w:val="12"/>
                <w:szCs w:val="10"/>
                <w:lang w:val="it-IT"/>
              </w:rPr>
              <w:t>dužini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trase</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1,1 km od </w:t>
            </w:r>
            <w:proofErr w:type="spellStart"/>
            <w:r w:rsidRPr="00732108">
              <w:rPr>
                <w:rFonts w:ascii="Arial" w:hAnsi="Arial" w:cs="Arial"/>
                <w:bCs/>
                <w:sz w:val="12"/>
                <w:szCs w:val="10"/>
                <w:lang w:val="it-IT"/>
              </w:rPr>
              <w:t>asf</w:t>
            </w:r>
            <w:proofErr w:type="spellEnd"/>
            <w:r w:rsidRPr="00732108">
              <w:rPr>
                <w:rFonts w:ascii="Arial" w:hAnsi="Arial" w:cs="Arial"/>
                <w:bCs/>
                <w:sz w:val="12"/>
                <w:szCs w:val="10"/>
                <w:lang w:val="it-IT"/>
              </w:rPr>
              <w:t xml:space="preserve">. ceste </w:t>
            </w:r>
            <w:proofErr w:type="spellStart"/>
            <w:r w:rsidRPr="00732108">
              <w:rPr>
                <w:rFonts w:ascii="Arial" w:hAnsi="Arial" w:cs="Arial"/>
                <w:bCs/>
                <w:sz w:val="12"/>
                <w:szCs w:val="10"/>
                <w:lang w:val="it-IT"/>
              </w:rPr>
              <w:t>Serbani</w:t>
            </w:r>
            <w:proofErr w:type="spellEnd"/>
            <w:r w:rsidRPr="00732108">
              <w:rPr>
                <w:rFonts w:ascii="Arial" w:hAnsi="Arial" w:cs="Arial"/>
                <w:bCs/>
                <w:sz w:val="12"/>
                <w:szCs w:val="10"/>
                <w:lang w:val="it-IT"/>
              </w:rPr>
              <w:t xml:space="preserve"> do </w:t>
            </w:r>
            <w:proofErr w:type="spellStart"/>
            <w:r w:rsidRPr="00732108">
              <w:rPr>
                <w:rFonts w:ascii="Arial" w:hAnsi="Arial" w:cs="Arial"/>
                <w:bCs/>
                <w:sz w:val="12"/>
                <w:szCs w:val="10"/>
                <w:lang w:val="it-IT"/>
              </w:rPr>
              <w:t>arh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Juraj..</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Cijena</w:t>
            </w:r>
            <w:proofErr w:type="spellEnd"/>
            <w:r w:rsidRPr="00732108">
              <w:rPr>
                <w:rFonts w:ascii="Arial" w:hAnsi="Arial" w:cs="Arial"/>
                <w:bCs/>
                <w:sz w:val="12"/>
                <w:szCs w:val="10"/>
                <w:lang w:val="it-IT"/>
              </w:rPr>
              <w:t xml:space="preserve">: 38.000,00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bez</w:t>
            </w:r>
            <w:proofErr w:type="spellEnd"/>
            <w:r w:rsidRPr="00732108">
              <w:rPr>
                <w:rFonts w:ascii="Arial" w:hAnsi="Arial" w:cs="Arial"/>
                <w:bCs/>
                <w:sz w:val="12"/>
                <w:szCs w:val="10"/>
                <w:lang w:val="it-IT"/>
              </w:rPr>
              <w:t xml:space="preserve"> PDV-a.  </w:t>
            </w:r>
          </w:p>
          <w:p w14:paraId="6B103FB3"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Studija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izvodljivosti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feasibility</w:t>
            </w:r>
            <w:proofErr w:type="spellEnd"/>
            <w:r w:rsidRPr="00732108">
              <w:rPr>
                <w:rFonts w:ascii="Arial" w:hAnsi="Arial" w:cs="Arial"/>
                <w:bCs/>
                <w:sz w:val="12"/>
                <w:szCs w:val="10"/>
                <w:lang w:val="it-IT"/>
              </w:rPr>
              <w:t xml:space="preserve"> study) i </w:t>
            </w:r>
            <w:proofErr w:type="spellStart"/>
            <w:r w:rsidRPr="00732108">
              <w:rPr>
                <w:rFonts w:ascii="Arial" w:hAnsi="Arial" w:cs="Arial"/>
                <w:bCs/>
                <w:sz w:val="12"/>
                <w:szCs w:val="10"/>
                <w:lang w:val="it-IT"/>
              </w:rPr>
              <w:t>analiza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troškova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koristi</w:t>
            </w:r>
            <w:proofErr w:type="spellEnd"/>
            <w:r w:rsidRPr="00732108">
              <w:rPr>
                <w:rFonts w:ascii="Arial" w:hAnsi="Arial" w:cs="Arial"/>
                <w:bCs/>
                <w:sz w:val="12"/>
                <w:szCs w:val="10"/>
                <w:lang w:val="it-IT"/>
              </w:rPr>
              <w:t xml:space="preserve"> (cost-benefit </w:t>
            </w:r>
            <w:proofErr w:type="spellStart"/>
            <w:r w:rsidRPr="00732108">
              <w:rPr>
                <w:rFonts w:ascii="Arial" w:hAnsi="Arial" w:cs="Arial"/>
                <w:bCs/>
                <w:sz w:val="12"/>
                <w:szCs w:val="10"/>
                <w:lang w:val="it-IT"/>
              </w:rPr>
              <w:t>analysis</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Cijena</w:t>
            </w:r>
            <w:proofErr w:type="spellEnd"/>
            <w:r w:rsidRPr="00732108">
              <w:rPr>
                <w:rFonts w:ascii="Arial" w:hAnsi="Arial" w:cs="Arial"/>
                <w:bCs/>
                <w:sz w:val="12"/>
                <w:szCs w:val="10"/>
                <w:lang w:val="it-IT"/>
              </w:rPr>
              <w:t xml:space="preserve"> s PDV-</w:t>
            </w:r>
            <w:proofErr w:type="spellStart"/>
            <w:r w:rsidRPr="00732108">
              <w:rPr>
                <w:rFonts w:ascii="Arial" w:hAnsi="Arial" w:cs="Arial"/>
                <w:bCs/>
                <w:sz w:val="12"/>
                <w:szCs w:val="10"/>
                <w:lang w:val="it-IT"/>
              </w:rPr>
              <w:t>om</w:t>
            </w:r>
            <w:proofErr w:type="spellEnd"/>
            <w:r w:rsidRPr="00732108">
              <w:rPr>
                <w:rFonts w:ascii="Arial" w:hAnsi="Arial" w:cs="Arial"/>
                <w:bCs/>
                <w:sz w:val="12"/>
                <w:szCs w:val="10"/>
                <w:lang w:val="it-IT"/>
              </w:rPr>
              <w:t xml:space="preserve">: 100.000,00 </w:t>
            </w:r>
            <w:proofErr w:type="spellStart"/>
            <w:r w:rsidRPr="00732108">
              <w:rPr>
                <w:rFonts w:ascii="Arial" w:hAnsi="Arial" w:cs="Arial"/>
                <w:bCs/>
                <w:sz w:val="12"/>
                <w:szCs w:val="10"/>
                <w:lang w:val="it-IT"/>
              </w:rPr>
              <w:t>kn</w:t>
            </w:r>
            <w:proofErr w:type="spellEnd"/>
            <w:r w:rsidRPr="00732108">
              <w:rPr>
                <w:rFonts w:ascii="Arial" w:hAnsi="Arial" w:cs="Arial"/>
                <w:bCs/>
                <w:sz w:val="12"/>
                <w:szCs w:val="10"/>
                <w:lang w:val="it-IT"/>
              </w:rPr>
              <w:t xml:space="preserve">, prema </w:t>
            </w:r>
            <w:proofErr w:type="spellStart"/>
            <w:r w:rsidRPr="00732108">
              <w:rPr>
                <w:rFonts w:ascii="Arial" w:hAnsi="Arial" w:cs="Arial"/>
                <w:bCs/>
                <w:sz w:val="12"/>
                <w:szCs w:val="10"/>
                <w:lang w:val="it-IT"/>
              </w:rPr>
              <w:t>ponudi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Moneo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savjetovanje</w:t>
            </w:r>
            <w:proofErr w:type="spellEnd"/>
            <w:r w:rsidRPr="00732108">
              <w:rPr>
                <w:rFonts w:ascii="Arial" w:hAnsi="Arial" w:cs="Arial"/>
                <w:bCs/>
                <w:sz w:val="12"/>
                <w:szCs w:val="10"/>
                <w:lang w:val="it-IT"/>
              </w:rPr>
              <w:t xml:space="preserve"> d.o.o. </w:t>
            </w:r>
            <w:proofErr w:type="spellStart"/>
            <w:r w:rsidRPr="00732108">
              <w:rPr>
                <w:rFonts w:ascii="Arial" w:hAnsi="Arial" w:cs="Arial"/>
                <w:bCs/>
                <w:sz w:val="12"/>
                <w:szCs w:val="10"/>
                <w:lang w:val="it-IT"/>
              </w:rPr>
              <w:t>iz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Zagreba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Rudeška</w:t>
            </w:r>
            <w:proofErr w:type="spellEnd"/>
            <w:r w:rsidRPr="00732108">
              <w:rPr>
                <w:rFonts w:ascii="Arial" w:hAnsi="Arial" w:cs="Arial"/>
                <w:bCs/>
                <w:sz w:val="12"/>
                <w:szCs w:val="10"/>
                <w:lang w:val="it-IT"/>
              </w:rPr>
              <w:t xml:space="preserve"> cesta 238, od 20.07.2016.,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ponude</w:t>
            </w:r>
            <w:proofErr w:type="spellEnd"/>
            <w:r w:rsidRPr="00732108">
              <w:rPr>
                <w:rFonts w:ascii="Arial" w:hAnsi="Arial" w:cs="Arial"/>
                <w:bCs/>
                <w:sz w:val="12"/>
                <w:szCs w:val="10"/>
                <w:lang w:val="it-IT"/>
              </w:rPr>
              <w:t>: 2016-07-03.</w:t>
            </w:r>
          </w:p>
          <w:p w14:paraId="6968B75A"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Sveukupni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iznos</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potrebnih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sredstava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projektnu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dokumentaciju</w:t>
            </w:r>
            <w:proofErr w:type="spellEnd"/>
            <w:r w:rsidRPr="00732108">
              <w:rPr>
                <w:rFonts w:ascii="Arial" w:hAnsi="Arial" w:cs="Arial"/>
                <w:bCs/>
                <w:sz w:val="12"/>
                <w:szCs w:val="10"/>
                <w:lang w:val="it-IT"/>
              </w:rPr>
              <w:t xml:space="preserve">: 253.750,00 </w:t>
            </w:r>
            <w:proofErr w:type="spellStart"/>
            <w:r w:rsidRPr="00732108">
              <w:rPr>
                <w:rFonts w:ascii="Arial" w:hAnsi="Arial" w:cs="Arial"/>
                <w:bCs/>
                <w:sz w:val="12"/>
                <w:szCs w:val="10"/>
                <w:lang w:val="it-IT"/>
              </w:rPr>
              <w:t>kuna</w:t>
            </w:r>
            <w:proofErr w:type="spellEnd"/>
            <w:r w:rsidRPr="00732108">
              <w:rPr>
                <w:rFonts w:ascii="Arial" w:hAnsi="Arial" w:cs="Arial"/>
                <w:bCs/>
                <w:sz w:val="12"/>
                <w:szCs w:val="10"/>
                <w:lang w:val="it-IT"/>
              </w:rPr>
              <w:t xml:space="preserve"> (sa PDV-</w:t>
            </w:r>
            <w:proofErr w:type="spellStart"/>
            <w:proofErr w:type="gramStart"/>
            <w:r w:rsidRPr="00732108">
              <w:rPr>
                <w:rFonts w:ascii="Arial" w:hAnsi="Arial" w:cs="Arial"/>
                <w:bCs/>
                <w:sz w:val="12"/>
                <w:szCs w:val="10"/>
                <w:lang w:val="it-IT"/>
              </w:rPr>
              <w:t>om</w:t>
            </w:r>
            <w:proofErr w:type="spellEnd"/>
            <w:r w:rsidRPr="00732108">
              <w:rPr>
                <w:rFonts w:ascii="Arial" w:hAnsi="Arial" w:cs="Arial"/>
                <w:bCs/>
                <w:sz w:val="12"/>
                <w:szCs w:val="10"/>
                <w:lang w:val="it-IT"/>
              </w:rPr>
              <w:t>)*</w:t>
            </w:r>
            <w:proofErr w:type="gramEnd"/>
          </w:p>
          <w:p w14:paraId="714EE550"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*Radi se o </w:t>
            </w:r>
            <w:proofErr w:type="spellStart"/>
            <w:r w:rsidRPr="00732108">
              <w:rPr>
                <w:rFonts w:ascii="Arial" w:hAnsi="Arial" w:cs="Arial"/>
                <w:bCs/>
                <w:sz w:val="12"/>
                <w:szCs w:val="10"/>
                <w:lang w:val="it-IT"/>
              </w:rPr>
              <w:t>indikativnoj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procjeni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je </w:t>
            </w:r>
            <w:proofErr w:type="spellStart"/>
            <w:r w:rsidRPr="00732108">
              <w:rPr>
                <w:rFonts w:ascii="Arial" w:hAnsi="Arial" w:cs="Arial"/>
                <w:bCs/>
                <w:sz w:val="12"/>
                <w:szCs w:val="10"/>
                <w:lang w:val="it-IT"/>
              </w:rPr>
              <w:t>izrađena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temelju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informativnih</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neobveznih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ponuda</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i u</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uključena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cijena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izrade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glavnih</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izvedbenih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projekata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planiranu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građevinu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turistički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punkt</w:t>
            </w:r>
            <w:proofErr w:type="spellEnd"/>
            <w:r w:rsidRPr="00732108">
              <w:rPr>
                <w:rFonts w:ascii="Arial" w:hAnsi="Arial" w:cs="Arial"/>
                <w:bCs/>
                <w:sz w:val="12"/>
                <w:szCs w:val="10"/>
                <w:lang w:val="it-IT"/>
              </w:rPr>
              <w:t xml:space="preserve">)! </w:t>
            </w:r>
          </w:p>
          <w:p w14:paraId="7AC0244C" w14:textId="77777777" w:rsidR="00BF3DAF" w:rsidRPr="00732108" w:rsidRDefault="00BF3DAF" w:rsidP="001E36D5">
            <w:pPr>
              <w:rPr>
                <w:rFonts w:ascii="Arial" w:hAnsi="Arial" w:cs="Arial"/>
                <w:bCs/>
                <w:sz w:val="12"/>
                <w:szCs w:val="10"/>
                <w:lang w:val="it-IT"/>
              </w:rPr>
            </w:pPr>
          </w:p>
          <w:p w14:paraId="383D69BA"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SAŽETAK PROJEKTA </w:t>
            </w:r>
          </w:p>
          <w:p w14:paraId="270DD0A0" w14:textId="77777777" w:rsidR="00BF3DAF" w:rsidRPr="00732108" w:rsidRDefault="00BF3DAF" w:rsidP="001E36D5">
            <w:pPr>
              <w:rPr>
                <w:rFonts w:ascii="Arial" w:hAnsi="Arial" w:cs="Arial"/>
                <w:bCs/>
                <w:sz w:val="12"/>
                <w:szCs w:val="10"/>
                <w:lang w:val="it-IT"/>
              </w:rPr>
            </w:pPr>
            <w:proofErr w:type="spellStart"/>
            <w:r w:rsidRPr="00732108">
              <w:rPr>
                <w:rFonts w:ascii="Arial" w:hAnsi="Arial" w:cs="Arial"/>
                <w:bCs/>
                <w:sz w:val="12"/>
                <w:szCs w:val="10"/>
                <w:lang w:val="it-IT"/>
              </w:rPr>
              <w:t>Projektom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valorizirati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i </w:t>
            </w:r>
            <w:proofErr w:type="spellStart"/>
            <w:r w:rsidRPr="00732108">
              <w:rPr>
                <w:rFonts w:ascii="Arial" w:hAnsi="Arial" w:cs="Arial"/>
                <w:bCs/>
                <w:sz w:val="12"/>
                <w:szCs w:val="10"/>
                <w:lang w:val="it-IT"/>
              </w:rPr>
              <w:t>zaštititi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prirodni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kulturni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resursi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teritorija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su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posebnog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kulturnog</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značaja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cijelu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regiju</w:t>
            </w:r>
            <w:proofErr w:type="spellEnd"/>
            <w:r w:rsidRPr="00732108">
              <w:rPr>
                <w:rFonts w:ascii="Arial" w:hAnsi="Arial" w:cs="Arial"/>
                <w:bCs/>
                <w:sz w:val="12"/>
                <w:szCs w:val="10"/>
                <w:lang w:val="it-IT"/>
              </w:rPr>
              <w:t xml:space="preserve">. Radi se o </w:t>
            </w:r>
            <w:proofErr w:type="spellStart"/>
            <w:r w:rsidRPr="00732108">
              <w:rPr>
                <w:rFonts w:ascii="Arial" w:hAnsi="Arial" w:cs="Arial"/>
                <w:bCs/>
                <w:sz w:val="12"/>
                <w:szCs w:val="10"/>
                <w:lang w:val="it-IT"/>
              </w:rPr>
              <w:t>revaloriziranju</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revitaliziranju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nalazišta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koja</w:t>
            </w:r>
            <w:proofErr w:type="spellEnd"/>
            <w:r w:rsidRPr="00732108">
              <w:rPr>
                <w:rFonts w:ascii="Arial" w:hAnsi="Arial" w:cs="Arial"/>
                <w:bCs/>
                <w:sz w:val="12"/>
                <w:szCs w:val="10"/>
                <w:lang w:val="it-IT"/>
              </w:rPr>
              <w:t xml:space="preserve"> su </w:t>
            </w:r>
            <w:proofErr w:type="spellStart"/>
            <w:r w:rsidRPr="00732108">
              <w:rPr>
                <w:rFonts w:ascii="Arial" w:hAnsi="Arial" w:cs="Arial"/>
                <w:bCs/>
                <w:sz w:val="12"/>
                <w:szCs w:val="10"/>
                <w:lang w:val="it-IT"/>
              </w:rPr>
              <w:t>dokumentirana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zaštićena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registrirana</w:t>
            </w:r>
            <w:proofErr w:type="spellEnd"/>
            <w:r w:rsidRPr="00732108">
              <w:rPr>
                <w:rFonts w:ascii="Arial" w:hAnsi="Arial" w:cs="Arial"/>
                <w:bCs/>
                <w:sz w:val="12"/>
                <w:szCs w:val="10"/>
                <w:lang w:val="it-IT"/>
              </w:rPr>
              <w:t xml:space="preserve"> </w:t>
            </w:r>
            <w:proofErr w:type="gramStart"/>
            <w:r w:rsidRPr="00732108">
              <w:rPr>
                <w:rFonts w:ascii="Arial" w:hAnsi="Arial" w:cs="Arial"/>
                <w:bCs/>
                <w:sz w:val="12"/>
                <w:szCs w:val="10"/>
                <w:lang w:val="it-IT"/>
              </w:rPr>
              <w:t>od</w:t>
            </w:r>
            <w:proofErr w:type="gramEnd"/>
            <w:r w:rsidRPr="00732108">
              <w:rPr>
                <w:rFonts w:ascii="Arial" w:hAnsi="Arial" w:cs="Arial"/>
                <w:bCs/>
                <w:sz w:val="12"/>
                <w:szCs w:val="10"/>
                <w:lang w:val="it-IT"/>
              </w:rPr>
              <w:t xml:space="preserve"> strane </w:t>
            </w:r>
            <w:proofErr w:type="spellStart"/>
            <w:r w:rsidRPr="00732108">
              <w:rPr>
                <w:rFonts w:ascii="Arial" w:hAnsi="Arial" w:cs="Arial"/>
                <w:bCs/>
                <w:sz w:val="12"/>
                <w:szCs w:val="10"/>
                <w:lang w:val="it-IT"/>
              </w:rPr>
              <w:t>Ministarstva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kulture</w:t>
            </w:r>
            <w:proofErr w:type="spellEnd"/>
            <w:r w:rsidRPr="00732108">
              <w:rPr>
                <w:rFonts w:ascii="Arial" w:hAnsi="Arial" w:cs="Arial"/>
                <w:bCs/>
                <w:sz w:val="12"/>
                <w:szCs w:val="10"/>
                <w:lang w:val="it-IT"/>
              </w:rPr>
              <w:t xml:space="preserve"> RH. </w:t>
            </w:r>
            <w:proofErr w:type="spellStart"/>
            <w:r w:rsidRPr="00732108">
              <w:rPr>
                <w:rFonts w:ascii="Arial" w:hAnsi="Arial" w:cs="Arial"/>
                <w:bCs/>
                <w:sz w:val="12"/>
                <w:szCs w:val="10"/>
                <w:lang w:val="it-IT"/>
              </w:rPr>
              <w:t>Izabrani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nisu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jedini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nalaze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Brtonigle</w:t>
            </w:r>
            <w:proofErr w:type="spellEnd"/>
            <w:r w:rsidRPr="00732108">
              <w:rPr>
                <w:rFonts w:ascii="Arial" w:hAnsi="Arial" w:cs="Arial"/>
                <w:bCs/>
                <w:sz w:val="12"/>
                <w:szCs w:val="10"/>
                <w:lang w:val="it-IT"/>
              </w:rPr>
              <w:t xml:space="preserve">, ali </w:t>
            </w:r>
            <w:proofErr w:type="spellStart"/>
            <w:r w:rsidRPr="00732108">
              <w:rPr>
                <w:rFonts w:ascii="Arial" w:hAnsi="Arial" w:cs="Arial"/>
                <w:bCs/>
                <w:sz w:val="12"/>
                <w:szCs w:val="10"/>
                <w:lang w:val="it-IT"/>
              </w:rPr>
              <w:t>temeljni</w:t>
            </w:r>
            <w:proofErr w:type="spellEnd"/>
            <w:r w:rsidRPr="00732108">
              <w:rPr>
                <w:rFonts w:ascii="Arial" w:hAnsi="Arial" w:cs="Arial"/>
                <w:bCs/>
                <w:sz w:val="12"/>
                <w:szCs w:val="10"/>
                <w:lang w:val="it-IT"/>
              </w:rPr>
              <w:t xml:space="preserve"> su za </w:t>
            </w:r>
            <w:proofErr w:type="spellStart"/>
            <w:r w:rsidRPr="00732108">
              <w:rPr>
                <w:rFonts w:ascii="Arial" w:hAnsi="Arial" w:cs="Arial"/>
                <w:bCs/>
                <w:sz w:val="12"/>
                <w:szCs w:val="10"/>
                <w:lang w:val="it-IT"/>
              </w:rPr>
              <w:t>poznavanje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kulturne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prošlosti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današnje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Brtonigla, </w:t>
            </w:r>
            <w:proofErr w:type="spellStart"/>
            <w:r w:rsidRPr="00732108">
              <w:rPr>
                <w:rFonts w:ascii="Arial" w:hAnsi="Arial" w:cs="Arial"/>
                <w:bCs/>
                <w:sz w:val="12"/>
                <w:szCs w:val="10"/>
                <w:lang w:val="it-IT"/>
              </w:rPr>
              <w:t>kao</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same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Istre</w:t>
            </w:r>
            <w:proofErr w:type="spellEnd"/>
            <w:r w:rsidRPr="00732108">
              <w:rPr>
                <w:rFonts w:ascii="Arial" w:hAnsi="Arial" w:cs="Arial"/>
                <w:bCs/>
                <w:sz w:val="12"/>
                <w:szCs w:val="10"/>
                <w:lang w:val="it-IT"/>
              </w:rPr>
              <w:t xml:space="preserve">. </w:t>
            </w:r>
          </w:p>
          <w:p w14:paraId="58094B9C" w14:textId="77777777" w:rsidR="00BF3DAF" w:rsidRPr="00732108" w:rsidRDefault="00BF3DAF" w:rsidP="001E36D5">
            <w:pPr>
              <w:rPr>
                <w:rFonts w:ascii="Arial" w:hAnsi="Arial" w:cs="Arial"/>
                <w:bCs/>
                <w:sz w:val="12"/>
                <w:szCs w:val="10"/>
                <w:lang w:val="it-IT"/>
              </w:rPr>
            </w:pPr>
            <w:r w:rsidRPr="00732108">
              <w:rPr>
                <w:rFonts w:ascii="Arial" w:hAnsi="Arial" w:cs="Arial"/>
                <w:bCs/>
                <w:sz w:val="12"/>
                <w:szCs w:val="10"/>
                <w:lang w:val="it-IT"/>
              </w:rPr>
              <w:t xml:space="preserve">U </w:t>
            </w:r>
            <w:proofErr w:type="spellStart"/>
            <w:r w:rsidRPr="00732108">
              <w:rPr>
                <w:rFonts w:ascii="Arial" w:hAnsi="Arial" w:cs="Arial"/>
                <w:bCs/>
                <w:sz w:val="12"/>
                <w:szCs w:val="10"/>
                <w:lang w:val="it-IT"/>
              </w:rPr>
              <w:t>cilju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osposobljavanja</w:t>
            </w:r>
            <w:proofErr w:type="spellEnd"/>
            <w:r w:rsidRPr="00732108">
              <w:rPr>
                <w:rFonts w:ascii="Arial" w:hAnsi="Arial" w:cs="Arial"/>
                <w:bCs/>
                <w:sz w:val="12"/>
                <w:szCs w:val="10"/>
                <w:lang w:val="it-IT"/>
              </w:rPr>
              <w:t xml:space="preserve"> za </w:t>
            </w:r>
            <w:proofErr w:type="spellStart"/>
            <w:r w:rsidRPr="00732108">
              <w:rPr>
                <w:rFonts w:ascii="Arial" w:hAnsi="Arial" w:cs="Arial"/>
                <w:bCs/>
                <w:sz w:val="12"/>
                <w:szCs w:val="10"/>
                <w:lang w:val="it-IT"/>
              </w:rPr>
              <w:t>turističko-izletničke</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edukativno-istraživačke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posjete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kaštel</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pećina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Sv</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Jurja</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prostorno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valorizirali</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osmislili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kao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zaseban</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park: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park Santi Quaranta. </w:t>
            </w:r>
            <w:proofErr w:type="spellStart"/>
            <w:r w:rsidRPr="00732108">
              <w:rPr>
                <w:rFonts w:ascii="Arial" w:hAnsi="Arial" w:cs="Arial"/>
                <w:bCs/>
                <w:sz w:val="12"/>
                <w:szCs w:val="10"/>
                <w:lang w:val="it-IT"/>
              </w:rPr>
              <w:t>Projektom</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navedeni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približili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posjetiteljima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adekvatno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zaštitili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Kroz</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prezentirati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lokalni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enogastronomski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proizvodi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produžiti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turistička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sezona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povećati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broj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dolaska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noćenja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poboljšati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turistička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infrastruktura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području</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općine</w:t>
            </w:r>
            <w:proofErr w:type="spellEnd"/>
            <w:r w:rsidRPr="00732108">
              <w:rPr>
                <w:rFonts w:ascii="Arial" w:hAnsi="Arial" w:cs="Arial"/>
                <w:bCs/>
                <w:sz w:val="12"/>
                <w:szCs w:val="10"/>
                <w:lang w:val="it-IT"/>
              </w:rPr>
              <w:t xml:space="preserve"> te </w:t>
            </w:r>
            <w:proofErr w:type="spellStart"/>
            <w:r w:rsidRPr="00732108">
              <w:rPr>
                <w:rFonts w:ascii="Arial" w:hAnsi="Arial" w:cs="Arial"/>
                <w:bCs/>
                <w:sz w:val="12"/>
                <w:szCs w:val="10"/>
                <w:lang w:val="it-IT"/>
              </w:rPr>
              <w:t>će</w:t>
            </w:r>
            <w:proofErr w:type="spellEnd"/>
            <w:r w:rsidRPr="00732108">
              <w:rPr>
                <w:rFonts w:ascii="Arial" w:hAnsi="Arial" w:cs="Arial"/>
                <w:bCs/>
                <w:sz w:val="12"/>
                <w:szCs w:val="10"/>
                <w:lang w:val="it-IT"/>
              </w:rPr>
              <w:t xml:space="preserve"> se </w:t>
            </w:r>
            <w:proofErr w:type="spellStart"/>
            <w:r w:rsidRPr="00732108">
              <w:rPr>
                <w:rFonts w:ascii="Arial" w:hAnsi="Arial" w:cs="Arial"/>
                <w:bCs/>
                <w:sz w:val="12"/>
                <w:szCs w:val="10"/>
                <w:lang w:val="it-IT"/>
              </w:rPr>
              <w:t>potaknuti</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daljnja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povijesno-kulturna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istraživanja</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valorizacija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ostalih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arheoloških</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Ovaj</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projekt</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može</w:t>
            </w:r>
            <w:proofErr w:type="spellEnd"/>
            <w:r w:rsidRPr="00732108">
              <w:rPr>
                <w:rFonts w:ascii="Arial" w:hAnsi="Arial" w:cs="Arial"/>
                <w:bCs/>
                <w:sz w:val="12"/>
                <w:szCs w:val="10"/>
                <w:lang w:val="it-IT"/>
              </w:rPr>
              <w:t xml:space="preserve"> u </w:t>
            </w:r>
            <w:proofErr w:type="spellStart"/>
            <w:r w:rsidRPr="00732108">
              <w:rPr>
                <w:rFonts w:ascii="Arial" w:hAnsi="Arial" w:cs="Arial"/>
                <w:bCs/>
                <w:sz w:val="12"/>
                <w:szCs w:val="10"/>
                <w:lang w:val="it-IT"/>
              </w:rPr>
              <w:t>budućnosti</w:t>
            </w:r>
            <w:proofErr w:type="spellEnd"/>
            <w:r w:rsidRPr="00732108">
              <w:rPr>
                <w:rFonts w:ascii="Arial" w:hAnsi="Arial" w:cs="Arial"/>
                <w:bCs/>
                <w:sz w:val="12"/>
                <w:szCs w:val="10"/>
                <w:lang w:val="it-IT"/>
              </w:rPr>
              <w:t xml:space="preserve"> postati model </w:t>
            </w:r>
            <w:proofErr w:type="spellStart"/>
            <w:r w:rsidRPr="00732108">
              <w:rPr>
                <w:rFonts w:ascii="Arial" w:hAnsi="Arial" w:cs="Arial"/>
                <w:bCs/>
                <w:sz w:val="12"/>
                <w:szCs w:val="10"/>
                <w:lang w:val="it-IT"/>
              </w:rPr>
              <w:t>po</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kojime</w:t>
            </w:r>
            <w:proofErr w:type="spellEnd"/>
            <w:r w:rsidRPr="00732108">
              <w:rPr>
                <w:rFonts w:ascii="Arial" w:hAnsi="Arial" w:cs="Arial"/>
                <w:bCs/>
                <w:sz w:val="12"/>
                <w:szCs w:val="10"/>
                <w:lang w:val="it-IT"/>
              </w:rPr>
              <w:t xml:space="preserve"> bi se </w:t>
            </w:r>
            <w:proofErr w:type="spellStart"/>
            <w:r w:rsidRPr="00732108">
              <w:rPr>
                <w:rFonts w:ascii="Arial" w:hAnsi="Arial" w:cs="Arial"/>
                <w:bCs/>
                <w:sz w:val="12"/>
                <w:szCs w:val="10"/>
                <w:lang w:val="it-IT"/>
              </w:rPr>
              <w:t>pristupilo</w:t>
            </w:r>
            <w:proofErr w:type="spellEnd"/>
            <w:r w:rsidRPr="00732108">
              <w:rPr>
                <w:rFonts w:ascii="Arial" w:hAnsi="Arial" w:cs="Arial"/>
                <w:bCs/>
                <w:sz w:val="12"/>
                <w:szCs w:val="10"/>
                <w:lang w:val="it-IT"/>
              </w:rPr>
              <w:t xml:space="preserve"> i </w:t>
            </w:r>
            <w:proofErr w:type="spellStart"/>
            <w:r w:rsidRPr="00732108">
              <w:rPr>
                <w:rFonts w:ascii="Arial" w:hAnsi="Arial" w:cs="Arial"/>
                <w:bCs/>
                <w:sz w:val="12"/>
                <w:szCs w:val="10"/>
                <w:lang w:val="it-IT"/>
              </w:rPr>
              <w:t>ostalim</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lokalitetima</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Brtonigle</w:t>
            </w:r>
            <w:proofErr w:type="spellEnd"/>
            <w:r w:rsidRPr="00732108">
              <w:rPr>
                <w:rFonts w:ascii="Arial" w:hAnsi="Arial" w:cs="Arial"/>
                <w:bCs/>
                <w:sz w:val="12"/>
                <w:szCs w:val="10"/>
                <w:lang w:val="it-IT"/>
              </w:rPr>
              <w:t xml:space="preserve">, ali i </w:t>
            </w:r>
            <w:proofErr w:type="spellStart"/>
            <w:r w:rsidRPr="00732108">
              <w:rPr>
                <w:rFonts w:ascii="Arial" w:hAnsi="Arial" w:cs="Arial"/>
                <w:bCs/>
                <w:sz w:val="12"/>
                <w:szCs w:val="10"/>
                <w:lang w:val="it-IT"/>
              </w:rPr>
              <w:t>šire</w:t>
            </w:r>
            <w:proofErr w:type="spellEnd"/>
            <w:r w:rsidRPr="00732108">
              <w:rPr>
                <w:rFonts w:ascii="Arial" w:hAnsi="Arial" w:cs="Arial"/>
                <w:bCs/>
                <w:sz w:val="12"/>
                <w:szCs w:val="10"/>
                <w:lang w:val="it-IT"/>
              </w:rPr>
              <w:t xml:space="preserve"> </w:t>
            </w:r>
            <w:proofErr w:type="spellStart"/>
            <w:r w:rsidRPr="00732108">
              <w:rPr>
                <w:rFonts w:ascii="Arial" w:hAnsi="Arial" w:cs="Arial"/>
                <w:bCs/>
                <w:sz w:val="12"/>
                <w:szCs w:val="10"/>
                <w:lang w:val="it-IT"/>
              </w:rPr>
              <w:t>regije</w:t>
            </w:r>
            <w:proofErr w:type="spellEnd"/>
            <w:r w:rsidRPr="00732108">
              <w:rPr>
                <w:rFonts w:ascii="Arial" w:hAnsi="Arial" w:cs="Arial"/>
                <w:bCs/>
                <w:sz w:val="12"/>
                <w:szCs w:val="10"/>
                <w:lang w:val="it-IT"/>
              </w:rPr>
              <w:t>.</w:t>
            </w:r>
          </w:p>
          <w:p w14:paraId="77A6966E" w14:textId="77777777" w:rsidR="00BF3DAF" w:rsidRPr="00732108" w:rsidRDefault="00BF3DAF" w:rsidP="001E36D5">
            <w:pPr>
              <w:rPr>
                <w:rFonts w:ascii="Arial" w:hAnsi="Arial" w:cs="Arial"/>
                <w:bCs/>
                <w:sz w:val="12"/>
                <w:szCs w:val="10"/>
                <w:lang w:val="it-IT"/>
              </w:rPr>
            </w:pPr>
          </w:p>
        </w:tc>
        <w:tc>
          <w:tcPr>
            <w:tcW w:w="1134" w:type="dxa"/>
            <w:tcBorders>
              <w:top w:val="single" w:sz="4" w:space="0" w:color="808080"/>
              <w:left w:val="single" w:sz="4" w:space="0" w:color="808080"/>
              <w:bottom w:val="single" w:sz="4" w:space="0" w:color="808080"/>
              <w:right w:val="single" w:sz="4" w:space="0" w:color="808080"/>
            </w:tcBorders>
            <w:shd w:val="clear" w:color="auto" w:fill="FDE9D9"/>
          </w:tcPr>
          <w:p w14:paraId="4CE5F657" w14:textId="77777777" w:rsidR="00BF3DAF" w:rsidRPr="00732108" w:rsidRDefault="00BF3DAF" w:rsidP="001E36D5">
            <w:pPr>
              <w:jc w:val="both"/>
              <w:rPr>
                <w:rFonts w:ascii="Arial" w:hAnsi="Arial" w:cs="Arial"/>
                <w:sz w:val="12"/>
                <w:szCs w:val="10"/>
                <w:lang w:val="it-IT"/>
              </w:rPr>
            </w:pPr>
            <w:r w:rsidRPr="00732108">
              <w:rPr>
                <w:rFonts w:ascii="Arial" w:hAnsi="Arial" w:cs="Arial"/>
                <w:bCs/>
                <w:sz w:val="12"/>
                <w:szCs w:val="10"/>
                <w:lang w:val="it-IT"/>
              </w:rPr>
              <w:t xml:space="preserve"> </w:t>
            </w:r>
            <w:proofErr w:type="spellStart"/>
            <w:r w:rsidRPr="00732108">
              <w:rPr>
                <w:rFonts w:ascii="Arial" w:hAnsi="Arial" w:cs="Arial"/>
                <w:iCs/>
                <w:sz w:val="12"/>
                <w:szCs w:val="10"/>
                <w:lang w:val="it-IT"/>
              </w:rPr>
              <w:t>Arheološki</w:t>
            </w:r>
            <w:proofErr w:type="spellEnd"/>
            <w:r w:rsidRPr="00732108">
              <w:rPr>
                <w:rFonts w:ascii="Arial" w:hAnsi="Arial" w:cs="Arial"/>
                <w:iCs/>
                <w:sz w:val="12"/>
                <w:szCs w:val="10"/>
                <w:lang w:val="it-IT"/>
              </w:rPr>
              <w:t xml:space="preserve"> </w:t>
            </w:r>
            <w:proofErr w:type="spellStart"/>
            <w:r w:rsidRPr="00732108">
              <w:rPr>
                <w:rFonts w:ascii="Arial" w:hAnsi="Arial" w:cs="Arial"/>
                <w:iCs/>
                <w:sz w:val="12"/>
                <w:szCs w:val="10"/>
                <w:lang w:val="it-IT"/>
              </w:rPr>
              <w:t>Muzej</w:t>
            </w:r>
            <w:proofErr w:type="spellEnd"/>
            <w:r w:rsidRPr="00732108">
              <w:rPr>
                <w:rFonts w:ascii="Arial" w:hAnsi="Arial" w:cs="Arial"/>
                <w:iCs/>
                <w:sz w:val="12"/>
                <w:szCs w:val="10"/>
                <w:lang w:val="it-IT"/>
              </w:rPr>
              <w:t xml:space="preserve"> </w:t>
            </w:r>
            <w:proofErr w:type="spellStart"/>
            <w:r w:rsidRPr="00732108">
              <w:rPr>
                <w:rFonts w:ascii="Arial" w:hAnsi="Arial" w:cs="Arial"/>
                <w:iCs/>
                <w:sz w:val="12"/>
                <w:szCs w:val="10"/>
                <w:lang w:val="it-IT"/>
              </w:rPr>
              <w:t>Istre</w:t>
            </w:r>
            <w:proofErr w:type="spellEnd"/>
          </w:p>
        </w:tc>
        <w:tc>
          <w:tcPr>
            <w:tcW w:w="850" w:type="dxa"/>
            <w:tcBorders>
              <w:top w:val="single" w:sz="4" w:space="0" w:color="808080"/>
              <w:left w:val="single" w:sz="4" w:space="0" w:color="808080"/>
              <w:bottom w:val="single" w:sz="4" w:space="0" w:color="808080"/>
              <w:right w:val="single" w:sz="4" w:space="0" w:color="808080"/>
            </w:tcBorders>
            <w:shd w:val="clear" w:color="auto" w:fill="FDE9D9"/>
          </w:tcPr>
          <w:p w14:paraId="2D285587" w14:textId="77777777" w:rsidR="00BF3DAF" w:rsidRPr="00732108" w:rsidRDefault="00BF3DAF" w:rsidP="001E36D5">
            <w:pPr>
              <w:pStyle w:val="NoSpacing"/>
              <w:rPr>
                <w:rFonts w:ascii="Arial" w:hAnsi="Arial" w:cs="Arial"/>
                <w:bCs/>
                <w:sz w:val="12"/>
                <w:szCs w:val="10"/>
              </w:rPr>
            </w:pPr>
          </w:p>
          <w:p w14:paraId="7F65E16C" w14:textId="77777777" w:rsidR="00BF3DAF" w:rsidRPr="00732108" w:rsidRDefault="00BF3DAF" w:rsidP="001E36D5">
            <w:pPr>
              <w:pStyle w:val="NoSpacing"/>
              <w:rPr>
                <w:rFonts w:ascii="Arial" w:hAnsi="Arial" w:cs="Arial"/>
                <w:bCs/>
                <w:sz w:val="12"/>
                <w:szCs w:val="10"/>
              </w:rPr>
            </w:pPr>
          </w:p>
          <w:p w14:paraId="0285F415" w14:textId="77777777" w:rsidR="00BF3DAF" w:rsidRPr="00732108" w:rsidRDefault="00BF3DAF" w:rsidP="001E36D5">
            <w:pPr>
              <w:pStyle w:val="NoSpacing"/>
              <w:rPr>
                <w:rFonts w:ascii="Arial" w:hAnsi="Arial" w:cs="Arial"/>
                <w:bCs/>
                <w:sz w:val="12"/>
                <w:szCs w:val="10"/>
              </w:rPr>
            </w:pPr>
          </w:p>
          <w:p w14:paraId="67F1893E" w14:textId="77777777" w:rsidR="00BF3DAF" w:rsidRPr="00732108" w:rsidRDefault="00BF3DAF" w:rsidP="001E36D5">
            <w:pPr>
              <w:pStyle w:val="NoSpacing"/>
              <w:rPr>
                <w:rFonts w:ascii="Arial" w:hAnsi="Arial" w:cs="Arial"/>
                <w:bCs/>
                <w:sz w:val="12"/>
                <w:szCs w:val="10"/>
              </w:rPr>
            </w:pPr>
          </w:p>
        </w:tc>
      </w:tr>
      <w:bookmarkEnd w:id="4"/>
    </w:tbl>
    <w:p w14:paraId="6280CF5D" w14:textId="77777777" w:rsidR="00BF3DAF" w:rsidRPr="00732108" w:rsidRDefault="00BF3DAF" w:rsidP="00BF3DAF">
      <w:pPr>
        <w:pStyle w:val="NoSpacing"/>
        <w:rPr>
          <w:rStyle w:val="Hyperlink"/>
          <w:rFonts w:ascii="Arial" w:hAnsi="Arial" w:cs="Arial"/>
          <w:sz w:val="16"/>
          <w:szCs w:val="16"/>
        </w:rPr>
      </w:pPr>
    </w:p>
    <w:p w14:paraId="029FFE47" w14:textId="77777777" w:rsidR="00BF3DAF" w:rsidRPr="00732108" w:rsidRDefault="00BF3DAF" w:rsidP="00BF3DAF">
      <w:pPr>
        <w:pStyle w:val="BodyText"/>
        <w:spacing w:before="114" w:line="244" w:lineRule="auto"/>
        <w:ind w:left="678" w:right="709"/>
        <w:rPr>
          <w:rFonts w:ascii="Arial" w:hAnsi="Arial" w:cs="Arial"/>
          <w:w w:val="105"/>
        </w:rPr>
      </w:pPr>
    </w:p>
    <w:p w14:paraId="4EEA94F3" w14:textId="77777777" w:rsidR="00BF3DAF" w:rsidRPr="00732108" w:rsidRDefault="00BF3DAF" w:rsidP="00BF3DAF">
      <w:pPr>
        <w:pStyle w:val="BodyText"/>
        <w:spacing w:before="114" w:line="244" w:lineRule="auto"/>
        <w:ind w:left="678" w:right="709"/>
        <w:rPr>
          <w:rFonts w:ascii="Arial" w:hAnsi="Arial" w:cs="Arial"/>
          <w:w w:val="105"/>
        </w:rPr>
      </w:pPr>
    </w:p>
    <w:p w14:paraId="18612019" w14:textId="77777777" w:rsidR="00BF3DAF" w:rsidRPr="00732108" w:rsidRDefault="00BF3DAF" w:rsidP="00BF3DAF">
      <w:pPr>
        <w:pStyle w:val="BodyText"/>
        <w:spacing w:before="4"/>
        <w:rPr>
          <w:rFonts w:ascii="Arial" w:hAnsi="Arial" w:cs="Arial"/>
          <w:sz w:val="26"/>
        </w:rPr>
      </w:pPr>
    </w:p>
    <w:p w14:paraId="61192630" w14:textId="20907257" w:rsidR="00BF3DAF" w:rsidRPr="00732108" w:rsidRDefault="00BF3DAF" w:rsidP="00BF3DAF">
      <w:pPr>
        <w:pStyle w:val="Heading1"/>
        <w:numPr>
          <w:ilvl w:val="1"/>
          <w:numId w:val="33"/>
        </w:numPr>
        <w:tabs>
          <w:tab w:val="left" w:pos="1386"/>
          <w:tab w:val="left" w:pos="1387"/>
        </w:tabs>
        <w:spacing w:before="100"/>
        <w:ind w:left="1386" w:hanging="709"/>
        <w:rPr>
          <w:rFonts w:ascii="Arial" w:hAnsi="Arial" w:cs="Arial"/>
        </w:rPr>
      </w:pPr>
      <w:r w:rsidRPr="00732108">
        <w:rPr>
          <w:rFonts w:ascii="Arial" w:hAnsi="Arial" w:cs="Arial"/>
          <w:noProof/>
        </w:rPr>
        <mc:AlternateContent>
          <mc:Choice Requires="wps">
            <w:drawing>
              <wp:anchor distT="0" distB="0" distL="0" distR="0" simplePos="0" relativeHeight="251662336" behindDoc="1" locked="0" layoutInCell="1" allowOverlap="1" wp14:anchorId="1B47869C" wp14:editId="55650C29">
                <wp:simplePos x="0" y="0"/>
                <wp:positionH relativeFrom="page">
                  <wp:posOffset>882650</wp:posOffset>
                </wp:positionH>
                <wp:positionV relativeFrom="paragraph">
                  <wp:posOffset>283845</wp:posOffset>
                </wp:positionV>
                <wp:extent cx="5795645" cy="6350"/>
                <wp:effectExtent l="0" t="0" r="0" b="0"/>
                <wp:wrapTopAndBottom/>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9564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E124A" id="Rectangle 9" o:spid="_x0000_s1026" style="position:absolute;margin-left:69.5pt;margin-top:22.35pt;width:456.35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" fillcolor="black" stroked="f">
                <w10:wrap type="topAndBottom" anchorx="page"/>
              </v:rect>
            </w:pict>
          </mc:Fallback>
        </mc:AlternateContent>
      </w:r>
      <w:r w:rsidRPr="00732108">
        <w:rPr>
          <w:rFonts w:ascii="Arial" w:hAnsi="Arial" w:cs="Arial"/>
        </w:rPr>
        <w:t>IZVORI</w:t>
      </w:r>
      <w:r w:rsidRPr="00732108">
        <w:rPr>
          <w:rFonts w:ascii="Arial" w:hAnsi="Arial" w:cs="Arial"/>
          <w:spacing w:val="-3"/>
        </w:rPr>
        <w:t xml:space="preserve"> </w:t>
      </w:r>
      <w:r w:rsidRPr="00732108">
        <w:rPr>
          <w:rFonts w:ascii="Arial" w:hAnsi="Arial" w:cs="Arial"/>
        </w:rPr>
        <w:t>I</w:t>
      </w:r>
      <w:r w:rsidRPr="00732108">
        <w:rPr>
          <w:rFonts w:ascii="Arial" w:hAnsi="Arial" w:cs="Arial"/>
          <w:spacing w:val="-2"/>
        </w:rPr>
        <w:t xml:space="preserve"> </w:t>
      </w:r>
      <w:r w:rsidRPr="00732108">
        <w:rPr>
          <w:rFonts w:ascii="Arial" w:hAnsi="Arial" w:cs="Arial"/>
        </w:rPr>
        <w:t>BIBLIOGRAFIJA</w:t>
      </w:r>
    </w:p>
    <w:p w14:paraId="1CDAE7BD" w14:textId="77777777" w:rsidR="00BF3DAF" w:rsidRPr="00732108" w:rsidRDefault="00BF3DAF" w:rsidP="00BF3DAF">
      <w:pPr>
        <w:pStyle w:val="ListParagraph"/>
        <w:widowControl w:val="0"/>
        <w:numPr>
          <w:ilvl w:val="2"/>
          <w:numId w:val="33"/>
        </w:numPr>
        <w:tabs>
          <w:tab w:val="left" w:pos="1391"/>
          <w:tab w:val="left" w:pos="1392"/>
        </w:tabs>
        <w:autoSpaceDE w:val="0"/>
        <w:autoSpaceDN w:val="0"/>
        <w:ind w:left="1391" w:hanging="357"/>
        <w:rPr>
          <w:rFonts w:ascii="Arial" w:hAnsi="Arial" w:cs="Arial"/>
          <w:lang w:val="hr-HR"/>
        </w:rPr>
      </w:pPr>
      <w:r w:rsidRPr="00732108">
        <w:rPr>
          <w:rFonts w:ascii="Arial" w:hAnsi="Arial" w:cs="Arial"/>
          <w:lang w:val="hr-HR"/>
        </w:rPr>
        <w:t>Zakon</w:t>
      </w:r>
      <w:r w:rsidRPr="00732108">
        <w:rPr>
          <w:rFonts w:ascii="Arial" w:hAnsi="Arial" w:cs="Arial"/>
          <w:spacing w:val="-2"/>
          <w:lang w:val="hr-HR"/>
        </w:rPr>
        <w:t xml:space="preserve"> </w:t>
      </w:r>
      <w:r w:rsidRPr="00732108">
        <w:rPr>
          <w:rFonts w:ascii="Arial" w:hAnsi="Arial" w:cs="Arial"/>
          <w:lang w:val="hr-HR"/>
        </w:rPr>
        <w:t>o prostornom</w:t>
      </w:r>
      <w:r w:rsidRPr="00732108">
        <w:rPr>
          <w:rFonts w:ascii="Arial" w:hAnsi="Arial" w:cs="Arial"/>
          <w:spacing w:val="1"/>
          <w:lang w:val="hr-HR"/>
        </w:rPr>
        <w:t xml:space="preserve"> </w:t>
      </w:r>
      <w:r w:rsidRPr="00732108">
        <w:rPr>
          <w:rFonts w:ascii="Arial" w:hAnsi="Arial" w:cs="Arial"/>
          <w:lang w:val="hr-HR"/>
        </w:rPr>
        <w:t>uređenju</w:t>
      </w:r>
      <w:r w:rsidRPr="00732108">
        <w:rPr>
          <w:rFonts w:ascii="Arial" w:hAnsi="Arial" w:cs="Arial"/>
          <w:spacing w:val="-1"/>
          <w:lang w:val="hr-HR"/>
        </w:rPr>
        <w:t xml:space="preserve"> </w:t>
      </w:r>
      <w:r w:rsidRPr="00732108">
        <w:rPr>
          <w:rFonts w:ascii="Arial" w:hAnsi="Arial" w:cs="Arial"/>
          <w:lang w:val="hr-HR"/>
        </w:rPr>
        <w:t>(NN 153/13, 65/17, 114/18, 39/19, 98/19);</w:t>
      </w:r>
    </w:p>
    <w:p w14:paraId="14F91182"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33"/>
        <w:ind w:left="1391"/>
        <w:rPr>
          <w:rFonts w:ascii="Arial" w:hAnsi="Arial" w:cs="Arial"/>
          <w:lang w:val="hr-HR"/>
        </w:rPr>
      </w:pPr>
      <w:r w:rsidRPr="00732108">
        <w:rPr>
          <w:rFonts w:ascii="Arial" w:hAnsi="Arial" w:cs="Arial"/>
          <w:lang w:val="hr-HR"/>
        </w:rPr>
        <w:t>Zakon</w:t>
      </w:r>
      <w:r w:rsidRPr="00732108">
        <w:rPr>
          <w:rFonts w:ascii="Arial" w:hAnsi="Arial" w:cs="Arial"/>
          <w:spacing w:val="-3"/>
          <w:lang w:val="hr-HR"/>
        </w:rPr>
        <w:t xml:space="preserve"> </w:t>
      </w:r>
      <w:r w:rsidRPr="00732108">
        <w:rPr>
          <w:rFonts w:ascii="Arial" w:hAnsi="Arial" w:cs="Arial"/>
          <w:lang w:val="hr-HR"/>
        </w:rPr>
        <w:t>o prostornom uređenju i</w:t>
      </w:r>
      <w:r w:rsidRPr="00732108">
        <w:rPr>
          <w:rFonts w:ascii="Arial" w:hAnsi="Arial" w:cs="Arial"/>
          <w:spacing w:val="-3"/>
          <w:lang w:val="hr-HR"/>
        </w:rPr>
        <w:t xml:space="preserve"> </w:t>
      </w:r>
      <w:r w:rsidRPr="00732108">
        <w:rPr>
          <w:rFonts w:ascii="Arial" w:hAnsi="Arial" w:cs="Arial"/>
          <w:lang w:val="hr-HR"/>
        </w:rPr>
        <w:t>gradnji</w:t>
      </w:r>
      <w:r w:rsidRPr="00732108">
        <w:rPr>
          <w:rFonts w:ascii="Arial" w:hAnsi="Arial" w:cs="Arial"/>
          <w:spacing w:val="-1"/>
          <w:lang w:val="hr-HR"/>
        </w:rPr>
        <w:t xml:space="preserve"> </w:t>
      </w:r>
      <w:r w:rsidRPr="00732108">
        <w:rPr>
          <w:rFonts w:ascii="Arial" w:hAnsi="Arial" w:cs="Arial"/>
          <w:lang w:val="hr-HR"/>
        </w:rPr>
        <w:t>(NN</w:t>
      </w:r>
      <w:r w:rsidRPr="00732108">
        <w:rPr>
          <w:rFonts w:ascii="Arial" w:hAnsi="Arial" w:cs="Arial"/>
          <w:spacing w:val="-1"/>
          <w:lang w:val="hr-HR"/>
        </w:rPr>
        <w:t xml:space="preserve"> </w:t>
      </w:r>
      <w:r w:rsidRPr="00732108">
        <w:rPr>
          <w:rFonts w:ascii="Arial" w:hAnsi="Arial" w:cs="Arial"/>
          <w:lang w:val="hr-HR"/>
        </w:rPr>
        <w:t>76/07,</w:t>
      </w:r>
      <w:r w:rsidRPr="00732108">
        <w:rPr>
          <w:rFonts w:ascii="Arial" w:hAnsi="Arial" w:cs="Arial"/>
          <w:spacing w:val="2"/>
          <w:lang w:val="hr-HR"/>
        </w:rPr>
        <w:t xml:space="preserve"> </w:t>
      </w:r>
      <w:r w:rsidRPr="00732108">
        <w:rPr>
          <w:rFonts w:ascii="Arial" w:hAnsi="Arial" w:cs="Arial"/>
          <w:lang w:val="hr-HR"/>
        </w:rPr>
        <w:t>38/09,</w:t>
      </w:r>
      <w:r w:rsidRPr="00732108">
        <w:rPr>
          <w:rFonts w:ascii="Arial" w:hAnsi="Arial" w:cs="Arial"/>
          <w:spacing w:val="-2"/>
          <w:lang w:val="hr-HR"/>
        </w:rPr>
        <w:t xml:space="preserve"> </w:t>
      </w:r>
      <w:r w:rsidRPr="00732108">
        <w:rPr>
          <w:rFonts w:ascii="Arial" w:hAnsi="Arial" w:cs="Arial"/>
          <w:lang w:val="hr-HR"/>
        </w:rPr>
        <w:t>55/11,</w:t>
      </w:r>
      <w:r w:rsidRPr="00732108">
        <w:rPr>
          <w:rFonts w:ascii="Arial" w:hAnsi="Arial" w:cs="Arial"/>
          <w:spacing w:val="2"/>
          <w:lang w:val="hr-HR"/>
        </w:rPr>
        <w:t xml:space="preserve"> </w:t>
      </w:r>
      <w:r w:rsidRPr="00732108">
        <w:rPr>
          <w:rFonts w:ascii="Arial" w:hAnsi="Arial" w:cs="Arial"/>
          <w:lang w:val="hr-HR"/>
        </w:rPr>
        <w:t>90/11,</w:t>
      </w:r>
      <w:r w:rsidRPr="00732108">
        <w:rPr>
          <w:rFonts w:ascii="Arial" w:hAnsi="Arial" w:cs="Arial"/>
          <w:spacing w:val="-1"/>
          <w:lang w:val="hr-HR"/>
        </w:rPr>
        <w:t xml:space="preserve"> </w:t>
      </w:r>
      <w:r w:rsidRPr="00732108">
        <w:rPr>
          <w:rFonts w:ascii="Arial" w:hAnsi="Arial" w:cs="Arial"/>
          <w:lang w:val="hr-HR"/>
        </w:rPr>
        <w:t>50/12.);</w:t>
      </w:r>
    </w:p>
    <w:p w14:paraId="32216585"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2" w:line="283" w:lineRule="auto"/>
        <w:ind w:right="708" w:hanging="360"/>
        <w:rPr>
          <w:rFonts w:ascii="Arial" w:hAnsi="Arial" w:cs="Arial"/>
          <w:lang w:val="hr-HR"/>
        </w:rPr>
      </w:pPr>
      <w:r w:rsidRPr="00732108">
        <w:rPr>
          <w:rFonts w:ascii="Arial" w:hAnsi="Arial" w:cs="Arial"/>
          <w:lang w:val="hr-HR"/>
        </w:rPr>
        <w:t>Zakon</w:t>
      </w:r>
      <w:r w:rsidRPr="00732108">
        <w:rPr>
          <w:rFonts w:ascii="Arial" w:hAnsi="Arial" w:cs="Arial"/>
          <w:spacing w:val="18"/>
          <w:lang w:val="hr-HR"/>
        </w:rPr>
        <w:t xml:space="preserve"> </w:t>
      </w:r>
      <w:r w:rsidRPr="00732108">
        <w:rPr>
          <w:rFonts w:ascii="Arial" w:hAnsi="Arial" w:cs="Arial"/>
          <w:lang w:val="hr-HR"/>
        </w:rPr>
        <w:t>o</w:t>
      </w:r>
      <w:r w:rsidRPr="00732108">
        <w:rPr>
          <w:rFonts w:ascii="Arial" w:hAnsi="Arial" w:cs="Arial"/>
          <w:spacing w:val="19"/>
          <w:lang w:val="hr-HR"/>
        </w:rPr>
        <w:t xml:space="preserve"> </w:t>
      </w:r>
      <w:r w:rsidRPr="00732108">
        <w:rPr>
          <w:rFonts w:ascii="Arial" w:hAnsi="Arial" w:cs="Arial"/>
          <w:lang w:val="hr-HR"/>
        </w:rPr>
        <w:t>područjima</w:t>
      </w:r>
      <w:r w:rsidRPr="00732108">
        <w:rPr>
          <w:rFonts w:ascii="Arial" w:hAnsi="Arial" w:cs="Arial"/>
          <w:spacing w:val="18"/>
          <w:lang w:val="hr-HR"/>
        </w:rPr>
        <w:t xml:space="preserve"> </w:t>
      </w:r>
      <w:r w:rsidRPr="00732108">
        <w:rPr>
          <w:rFonts w:ascii="Arial" w:hAnsi="Arial" w:cs="Arial"/>
          <w:lang w:val="hr-HR"/>
        </w:rPr>
        <w:t>posebne</w:t>
      </w:r>
      <w:r w:rsidRPr="00732108">
        <w:rPr>
          <w:rFonts w:ascii="Arial" w:hAnsi="Arial" w:cs="Arial"/>
          <w:spacing w:val="19"/>
          <w:lang w:val="hr-HR"/>
        </w:rPr>
        <w:t xml:space="preserve"> </w:t>
      </w:r>
      <w:r w:rsidRPr="00732108">
        <w:rPr>
          <w:rFonts w:ascii="Arial" w:hAnsi="Arial" w:cs="Arial"/>
          <w:lang w:val="hr-HR"/>
        </w:rPr>
        <w:t>državne</w:t>
      </w:r>
      <w:r w:rsidRPr="00732108">
        <w:rPr>
          <w:rFonts w:ascii="Arial" w:hAnsi="Arial" w:cs="Arial"/>
          <w:spacing w:val="18"/>
          <w:lang w:val="hr-HR"/>
        </w:rPr>
        <w:t xml:space="preserve"> </w:t>
      </w:r>
      <w:r w:rsidRPr="00732108">
        <w:rPr>
          <w:rFonts w:ascii="Arial" w:hAnsi="Arial" w:cs="Arial"/>
          <w:lang w:val="hr-HR"/>
        </w:rPr>
        <w:t>skrbi</w:t>
      </w:r>
      <w:r w:rsidRPr="00732108">
        <w:rPr>
          <w:rFonts w:ascii="Arial" w:hAnsi="Arial" w:cs="Arial"/>
          <w:spacing w:val="19"/>
          <w:lang w:val="hr-HR"/>
        </w:rPr>
        <w:t xml:space="preserve"> </w:t>
      </w:r>
      <w:r w:rsidRPr="00732108">
        <w:rPr>
          <w:rFonts w:ascii="Arial" w:hAnsi="Arial" w:cs="Arial"/>
          <w:lang w:val="hr-HR"/>
        </w:rPr>
        <w:t>(NN</w:t>
      </w:r>
      <w:r w:rsidRPr="00732108">
        <w:rPr>
          <w:rFonts w:ascii="Arial" w:hAnsi="Arial" w:cs="Arial"/>
          <w:spacing w:val="19"/>
          <w:lang w:val="hr-HR"/>
        </w:rPr>
        <w:t xml:space="preserve"> </w:t>
      </w:r>
      <w:r w:rsidRPr="00732108">
        <w:rPr>
          <w:rFonts w:ascii="Arial" w:hAnsi="Arial" w:cs="Arial"/>
          <w:lang w:val="hr-HR"/>
        </w:rPr>
        <w:t>86/08,</w:t>
      </w:r>
      <w:r w:rsidRPr="00732108">
        <w:rPr>
          <w:rFonts w:ascii="Arial" w:hAnsi="Arial" w:cs="Arial"/>
          <w:spacing w:val="20"/>
          <w:lang w:val="hr-HR"/>
        </w:rPr>
        <w:t xml:space="preserve"> </w:t>
      </w:r>
      <w:r w:rsidRPr="00732108">
        <w:rPr>
          <w:rFonts w:ascii="Arial" w:hAnsi="Arial" w:cs="Arial"/>
          <w:lang w:val="hr-HR"/>
        </w:rPr>
        <w:t>57/11,51/13,</w:t>
      </w:r>
      <w:r w:rsidRPr="00732108">
        <w:rPr>
          <w:rFonts w:ascii="Arial" w:hAnsi="Arial" w:cs="Arial"/>
          <w:spacing w:val="21"/>
          <w:lang w:val="hr-HR"/>
        </w:rPr>
        <w:t xml:space="preserve"> </w:t>
      </w:r>
      <w:r w:rsidRPr="00732108">
        <w:rPr>
          <w:rFonts w:ascii="Arial" w:hAnsi="Arial" w:cs="Arial"/>
          <w:lang w:val="hr-HR"/>
        </w:rPr>
        <w:t>148/13.,</w:t>
      </w:r>
      <w:r w:rsidRPr="00732108">
        <w:rPr>
          <w:rFonts w:ascii="Arial" w:hAnsi="Arial" w:cs="Arial"/>
          <w:spacing w:val="20"/>
          <w:lang w:val="hr-HR"/>
        </w:rPr>
        <w:t xml:space="preserve"> </w:t>
      </w:r>
      <w:r w:rsidRPr="00732108">
        <w:rPr>
          <w:rFonts w:ascii="Arial" w:hAnsi="Arial" w:cs="Arial"/>
          <w:lang w:val="hr-HR"/>
        </w:rPr>
        <w:t>76/14,</w:t>
      </w:r>
      <w:r w:rsidRPr="00732108">
        <w:rPr>
          <w:rFonts w:ascii="Arial" w:hAnsi="Arial" w:cs="Arial"/>
          <w:spacing w:val="-55"/>
          <w:lang w:val="hr-HR"/>
        </w:rPr>
        <w:t xml:space="preserve"> </w:t>
      </w:r>
      <w:r w:rsidRPr="00732108">
        <w:rPr>
          <w:rFonts w:ascii="Arial" w:hAnsi="Arial" w:cs="Arial"/>
          <w:lang w:val="hr-HR"/>
        </w:rPr>
        <w:t>147/14,</w:t>
      </w:r>
      <w:r w:rsidRPr="00732108">
        <w:rPr>
          <w:rFonts w:ascii="Arial" w:hAnsi="Arial" w:cs="Arial"/>
          <w:spacing w:val="1"/>
          <w:lang w:val="hr-HR"/>
        </w:rPr>
        <w:t xml:space="preserve"> </w:t>
      </w:r>
      <w:r w:rsidRPr="00732108">
        <w:rPr>
          <w:rFonts w:ascii="Arial" w:hAnsi="Arial" w:cs="Arial"/>
          <w:lang w:val="hr-HR"/>
        </w:rPr>
        <w:t>18/15, 106/18.);</w:t>
      </w:r>
    </w:p>
    <w:p w14:paraId="4640691F"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15"/>
        <w:ind w:left="1391"/>
        <w:rPr>
          <w:rFonts w:ascii="Arial" w:hAnsi="Arial" w:cs="Arial"/>
          <w:lang w:val="hr-HR"/>
        </w:rPr>
      </w:pPr>
      <w:r w:rsidRPr="00732108">
        <w:rPr>
          <w:rFonts w:ascii="Arial" w:hAnsi="Arial" w:cs="Arial"/>
          <w:lang w:val="hr-HR"/>
        </w:rPr>
        <w:t>Zakon</w:t>
      </w:r>
      <w:r w:rsidRPr="00732108">
        <w:rPr>
          <w:rFonts w:ascii="Arial" w:hAnsi="Arial" w:cs="Arial"/>
          <w:spacing w:val="-3"/>
          <w:lang w:val="hr-HR"/>
        </w:rPr>
        <w:t xml:space="preserve"> </w:t>
      </w:r>
      <w:r w:rsidRPr="00732108">
        <w:rPr>
          <w:rFonts w:ascii="Arial" w:hAnsi="Arial" w:cs="Arial"/>
          <w:lang w:val="hr-HR"/>
        </w:rPr>
        <w:t>o</w:t>
      </w:r>
      <w:r w:rsidRPr="00732108">
        <w:rPr>
          <w:rFonts w:ascii="Arial" w:hAnsi="Arial" w:cs="Arial"/>
          <w:spacing w:val="-2"/>
          <w:lang w:val="hr-HR"/>
        </w:rPr>
        <w:t xml:space="preserve"> </w:t>
      </w:r>
      <w:r w:rsidRPr="00732108">
        <w:rPr>
          <w:rFonts w:ascii="Arial" w:hAnsi="Arial" w:cs="Arial"/>
          <w:lang w:val="hr-HR"/>
        </w:rPr>
        <w:t>regionalnom</w:t>
      </w:r>
      <w:r w:rsidRPr="00732108">
        <w:rPr>
          <w:rFonts w:ascii="Arial" w:hAnsi="Arial" w:cs="Arial"/>
          <w:spacing w:val="-1"/>
          <w:lang w:val="hr-HR"/>
        </w:rPr>
        <w:t xml:space="preserve"> </w:t>
      </w:r>
      <w:r w:rsidRPr="00732108">
        <w:rPr>
          <w:rFonts w:ascii="Arial" w:hAnsi="Arial" w:cs="Arial"/>
          <w:lang w:val="hr-HR"/>
        </w:rPr>
        <w:t>razvoju Republike Hrvatske</w:t>
      </w:r>
      <w:r w:rsidRPr="00732108">
        <w:rPr>
          <w:rFonts w:ascii="Arial" w:hAnsi="Arial" w:cs="Arial"/>
          <w:spacing w:val="-2"/>
          <w:lang w:val="hr-HR"/>
        </w:rPr>
        <w:t xml:space="preserve"> </w:t>
      </w:r>
      <w:r w:rsidRPr="00732108">
        <w:rPr>
          <w:rFonts w:ascii="Arial" w:hAnsi="Arial" w:cs="Arial"/>
          <w:lang w:val="hr-HR"/>
        </w:rPr>
        <w:t>(NN</w:t>
      </w:r>
      <w:r w:rsidRPr="00732108">
        <w:rPr>
          <w:rFonts w:ascii="Arial" w:hAnsi="Arial" w:cs="Arial"/>
          <w:spacing w:val="-1"/>
          <w:lang w:val="hr-HR"/>
        </w:rPr>
        <w:t xml:space="preserve"> </w:t>
      </w:r>
      <w:r w:rsidRPr="00732108">
        <w:rPr>
          <w:rFonts w:ascii="Arial" w:hAnsi="Arial" w:cs="Arial"/>
          <w:lang w:val="hr-HR"/>
        </w:rPr>
        <w:t>147/14, 118/18.);</w:t>
      </w:r>
    </w:p>
    <w:p w14:paraId="300DA0E1"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62" w:line="280" w:lineRule="auto"/>
        <w:ind w:left="1391" w:right="707"/>
        <w:rPr>
          <w:rFonts w:ascii="Arial" w:hAnsi="Arial" w:cs="Arial"/>
          <w:lang w:val="hr-HR"/>
        </w:rPr>
      </w:pPr>
      <w:r w:rsidRPr="00732108">
        <w:rPr>
          <w:rFonts w:ascii="Arial" w:hAnsi="Arial" w:cs="Arial"/>
          <w:lang w:val="hr-HR"/>
        </w:rPr>
        <w:t>Pravilnik</w:t>
      </w:r>
      <w:r w:rsidRPr="00732108">
        <w:rPr>
          <w:rFonts w:ascii="Arial" w:hAnsi="Arial" w:cs="Arial"/>
          <w:spacing w:val="10"/>
          <w:lang w:val="hr-HR"/>
        </w:rPr>
        <w:t xml:space="preserve"> </w:t>
      </w:r>
      <w:r w:rsidRPr="00732108">
        <w:rPr>
          <w:rFonts w:ascii="Arial" w:hAnsi="Arial" w:cs="Arial"/>
          <w:lang w:val="hr-HR"/>
        </w:rPr>
        <w:t>o</w:t>
      </w:r>
      <w:r w:rsidRPr="00732108">
        <w:rPr>
          <w:rFonts w:ascii="Arial" w:hAnsi="Arial" w:cs="Arial"/>
          <w:spacing w:val="7"/>
          <w:lang w:val="hr-HR"/>
        </w:rPr>
        <w:t xml:space="preserve"> </w:t>
      </w:r>
      <w:r w:rsidRPr="00732108">
        <w:rPr>
          <w:rFonts w:ascii="Arial" w:hAnsi="Arial" w:cs="Arial"/>
          <w:lang w:val="hr-HR"/>
        </w:rPr>
        <w:t>sadržaju</w:t>
      </w:r>
      <w:r w:rsidRPr="00732108">
        <w:rPr>
          <w:rFonts w:ascii="Arial" w:hAnsi="Arial" w:cs="Arial"/>
          <w:spacing w:val="7"/>
          <w:lang w:val="hr-HR"/>
        </w:rPr>
        <w:t xml:space="preserve"> </w:t>
      </w:r>
      <w:r w:rsidRPr="00732108">
        <w:rPr>
          <w:rFonts w:ascii="Arial" w:hAnsi="Arial" w:cs="Arial"/>
          <w:lang w:val="hr-HR"/>
        </w:rPr>
        <w:t>i</w:t>
      </w:r>
      <w:r w:rsidRPr="00732108">
        <w:rPr>
          <w:rFonts w:ascii="Arial" w:hAnsi="Arial" w:cs="Arial"/>
          <w:spacing w:val="7"/>
          <w:lang w:val="hr-HR"/>
        </w:rPr>
        <w:t xml:space="preserve"> </w:t>
      </w:r>
      <w:r w:rsidRPr="00732108">
        <w:rPr>
          <w:rFonts w:ascii="Arial" w:hAnsi="Arial" w:cs="Arial"/>
          <w:lang w:val="hr-HR"/>
        </w:rPr>
        <w:t>obveznim</w:t>
      </w:r>
      <w:r w:rsidRPr="00732108">
        <w:rPr>
          <w:rFonts w:ascii="Arial" w:hAnsi="Arial" w:cs="Arial"/>
          <w:spacing w:val="9"/>
          <w:lang w:val="hr-HR"/>
        </w:rPr>
        <w:t xml:space="preserve"> </w:t>
      </w:r>
      <w:r w:rsidRPr="00732108">
        <w:rPr>
          <w:rFonts w:ascii="Arial" w:hAnsi="Arial" w:cs="Arial"/>
          <w:lang w:val="hr-HR"/>
        </w:rPr>
        <w:t>prostornim</w:t>
      </w:r>
      <w:r w:rsidRPr="00732108">
        <w:rPr>
          <w:rFonts w:ascii="Arial" w:hAnsi="Arial" w:cs="Arial"/>
          <w:spacing w:val="9"/>
          <w:lang w:val="hr-HR"/>
        </w:rPr>
        <w:t xml:space="preserve"> </w:t>
      </w:r>
      <w:r w:rsidRPr="00732108">
        <w:rPr>
          <w:rFonts w:ascii="Arial" w:hAnsi="Arial" w:cs="Arial"/>
          <w:lang w:val="hr-HR"/>
        </w:rPr>
        <w:t>pokazateljima</w:t>
      </w:r>
      <w:r w:rsidRPr="00732108">
        <w:rPr>
          <w:rFonts w:ascii="Arial" w:hAnsi="Arial" w:cs="Arial"/>
          <w:spacing w:val="7"/>
          <w:lang w:val="hr-HR"/>
        </w:rPr>
        <w:t xml:space="preserve"> </w:t>
      </w:r>
      <w:r w:rsidRPr="00732108">
        <w:rPr>
          <w:rFonts w:ascii="Arial" w:hAnsi="Arial" w:cs="Arial"/>
          <w:lang w:val="hr-HR"/>
        </w:rPr>
        <w:t>izvješća</w:t>
      </w:r>
      <w:r w:rsidRPr="00732108">
        <w:rPr>
          <w:rFonts w:ascii="Arial" w:hAnsi="Arial" w:cs="Arial"/>
          <w:spacing w:val="7"/>
          <w:lang w:val="hr-HR"/>
        </w:rPr>
        <w:t xml:space="preserve"> </w:t>
      </w:r>
      <w:r w:rsidRPr="00732108">
        <w:rPr>
          <w:rFonts w:ascii="Arial" w:hAnsi="Arial" w:cs="Arial"/>
          <w:lang w:val="hr-HR"/>
        </w:rPr>
        <w:t>o</w:t>
      </w:r>
      <w:r w:rsidRPr="00732108">
        <w:rPr>
          <w:rFonts w:ascii="Arial" w:hAnsi="Arial" w:cs="Arial"/>
          <w:spacing w:val="8"/>
          <w:lang w:val="hr-HR"/>
        </w:rPr>
        <w:t xml:space="preserve"> </w:t>
      </w:r>
      <w:r w:rsidRPr="00732108">
        <w:rPr>
          <w:rFonts w:ascii="Arial" w:hAnsi="Arial" w:cs="Arial"/>
          <w:lang w:val="hr-HR"/>
        </w:rPr>
        <w:t>stanju</w:t>
      </w:r>
      <w:r w:rsidRPr="00732108">
        <w:rPr>
          <w:rFonts w:ascii="Arial" w:hAnsi="Arial" w:cs="Arial"/>
          <w:spacing w:val="7"/>
          <w:lang w:val="hr-HR"/>
        </w:rPr>
        <w:t xml:space="preserve"> </w:t>
      </w:r>
      <w:r w:rsidRPr="00732108">
        <w:rPr>
          <w:rFonts w:ascii="Arial" w:hAnsi="Arial" w:cs="Arial"/>
          <w:lang w:val="hr-HR"/>
        </w:rPr>
        <w:t>u</w:t>
      </w:r>
      <w:r w:rsidRPr="00732108">
        <w:rPr>
          <w:rFonts w:ascii="Arial" w:hAnsi="Arial" w:cs="Arial"/>
          <w:spacing w:val="7"/>
          <w:lang w:val="hr-HR"/>
        </w:rPr>
        <w:t xml:space="preserve"> </w:t>
      </w:r>
      <w:r w:rsidRPr="00732108">
        <w:rPr>
          <w:rFonts w:ascii="Arial" w:hAnsi="Arial" w:cs="Arial"/>
          <w:lang w:val="hr-HR"/>
        </w:rPr>
        <w:t>prostoru</w:t>
      </w:r>
      <w:r w:rsidRPr="00732108">
        <w:rPr>
          <w:rFonts w:ascii="Arial" w:hAnsi="Arial" w:cs="Arial"/>
          <w:spacing w:val="-56"/>
          <w:lang w:val="hr-HR"/>
        </w:rPr>
        <w:t xml:space="preserve"> </w:t>
      </w:r>
      <w:r w:rsidRPr="00732108">
        <w:rPr>
          <w:rFonts w:ascii="Arial" w:hAnsi="Arial" w:cs="Arial"/>
          <w:lang w:val="hr-HR"/>
        </w:rPr>
        <w:t>(NN</w:t>
      </w:r>
      <w:r w:rsidRPr="00732108">
        <w:rPr>
          <w:rFonts w:ascii="Arial" w:hAnsi="Arial" w:cs="Arial"/>
          <w:spacing w:val="2"/>
          <w:lang w:val="hr-HR"/>
        </w:rPr>
        <w:t xml:space="preserve"> </w:t>
      </w:r>
      <w:r w:rsidRPr="00732108">
        <w:rPr>
          <w:rFonts w:ascii="Arial" w:hAnsi="Arial" w:cs="Arial"/>
          <w:lang w:val="hr-HR"/>
        </w:rPr>
        <w:t>br.48/14, 19/15.);</w:t>
      </w:r>
    </w:p>
    <w:p w14:paraId="15E1B0AE"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18"/>
        <w:ind w:left="1391"/>
        <w:rPr>
          <w:rFonts w:ascii="Arial" w:hAnsi="Arial" w:cs="Arial"/>
          <w:lang w:val="hr-HR"/>
        </w:rPr>
      </w:pPr>
      <w:r w:rsidRPr="00732108">
        <w:rPr>
          <w:rFonts w:ascii="Arial" w:hAnsi="Arial" w:cs="Arial"/>
          <w:lang w:val="hr-HR"/>
        </w:rPr>
        <w:t>Odluka</w:t>
      </w:r>
      <w:r w:rsidRPr="00732108">
        <w:rPr>
          <w:rFonts w:ascii="Arial" w:hAnsi="Arial" w:cs="Arial"/>
          <w:spacing w:val="-1"/>
          <w:lang w:val="hr-HR"/>
        </w:rPr>
        <w:t xml:space="preserve"> </w:t>
      </w:r>
      <w:r w:rsidRPr="00732108">
        <w:rPr>
          <w:rFonts w:ascii="Arial" w:hAnsi="Arial" w:cs="Arial"/>
          <w:lang w:val="hr-HR"/>
        </w:rPr>
        <w:t>o</w:t>
      </w:r>
      <w:r w:rsidRPr="00732108">
        <w:rPr>
          <w:rFonts w:ascii="Arial" w:hAnsi="Arial" w:cs="Arial"/>
          <w:spacing w:val="-1"/>
          <w:lang w:val="hr-HR"/>
        </w:rPr>
        <w:t xml:space="preserve"> </w:t>
      </w:r>
      <w:r w:rsidRPr="00732108">
        <w:rPr>
          <w:rFonts w:ascii="Arial" w:hAnsi="Arial" w:cs="Arial"/>
          <w:lang w:val="hr-HR"/>
        </w:rPr>
        <w:t>razvrstavanju</w:t>
      </w:r>
      <w:r w:rsidRPr="00732108">
        <w:rPr>
          <w:rFonts w:ascii="Arial" w:hAnsi="Arial" w:cs="Arial"/>
          <w:spacing w:val="-2"/>
          <w:lang w:val="hr-HR"/>
        </w:rPr>
        <w:t xml:space="preserve"> </w:t>
      </w:r>
      <w:r w:rsidRPr="00732108">
        <w:rPr>
          <w:rFonts w:ascii="Arial" w:hAnsi="Arial" w:cs="Arial"/>
          <w:lang w:val="hr-HR"/>
        </w:rPr>
        <w:t>javnih cesta (NN 41/22.);</w:t>
      </w:r>
    </w:p>
    <w:p w14:paraId="0E43CDFE"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4" w:line="280" w:lineRule="auto"/>
        <w:ind w:right="707" w:hanging="360"/>
        <w:rPr>
          <w:rFonts w:ascii="Arial" w:hAnsi="Arial" w:cs="Arial"/>
          <w:lang w:val="hr-HR"/>
        </w:rPr>
      </w:pPr>
      <w:r w:rsidRPr="00732108">
        <w:rPr>
          <w:rFonts w:ascii="Arial" w:hAnsi="Arial" w:cs="Arial"/>
          <w:lang w:val="hr-HR"/>
        </w:rPr>
        <w:t>Odluka</w:t>
      </w:r>
      <w:r w:rsidRPr="00732108">
        <w:rPr>
          <w:rFonts w:ascii="Arial" w:hAnsi="Arial" w:cs="Arial"/>
          <w:spacing w:val="34"/>
          <w:lang w:val="hr-HR"/>
        </w:rPr>
        <w:t xml:space="preserve"> </w:t>
      </w:r>
      <w:r w:rsidRPr="00732108">
        <w:rPr>
          <w:rFonts w:ascii="Arial" w:hAnsi="Arial" w:cs="Arial"/>
          <w:lang w:val="hr-HR"/>
        </w:rPr>
        <w:t>o</w:t>
      </w:r>
      <w:r w:rsidRPr="00732108">
        <w:rPr>
          <w:rFonts w:ascii="Arial" w:hAnsi="Arial" w:cs="Arial"/>
          <w:spacing w:val="32"/>
          <w:lang w:val="hr-HR"/>
        </w:rPr>
        <w:t xml:space="preserve"> </w:t>
      </w:r>
      <w:r w:rsidRPr="00732108">
        <w:rPr>
          <w:rFonts w:ascii="Arial" w:hAnsi="Arial" w:cs="Arial"/>
          <w:lang w:val="hr-HR"/>
        </w:rPr>
        <w:t>razvrstavanju</w:t>
      </w:r>
      <w:r w:rsidRPr="00732108">
        <w:rPr>
          <w:rFonts w:ascii="Arial" w:hAnsi="Arial" w:cs="Arial"/>
          <w:spacing w:val="35"/>
          <w:lang w:val="hr-HR"/>
        </w:rPr>
        <w:t xml:space="preserve"> </w:t>
      </w:r>
      <w:r w:rsidRPr="00732108">
        <w:rPr>
          <w:rFonts w:ascii="Arial" w:hAnsi="Arial" w:cs="Arial"/>
          <w:lang w:val="hr-HR"/>
        </w:rPr>
        <w:t>jedinica</w:t>
      </w:r>
      <w:r w:rsidRPr="00732108">
        <w:rPr>
          <w:rFonts w:ascii="Arial" w:hAnsi="Arial" w:cs="Arial"/>
          <w:spacing w:val="35"/>
          <w:lang w:val="hr-HR"/>
        </w:rPr>
        <w:t xml:space="preserve"> </w:t>
      </w:r>
      <w:r w:rsidRPr="00732108">
        <w:rPr>
          <w:rFonts w:ascii="Arial" w:hAnsi="Arial" w:cs="Arial"/>
          <w:lang w:val="hr-HR"/>
        </w:rPr>
        <w:t>lokalne</w:t>
      </w:r>
      <w:r w:rsidRPr="00732108">
        <w:rPr>
          <w:rFonts w:ascii="Arial" w:hAnsi="Arial" w:cs="Arial"/>
          <w:spacing w:val="34"/>
          <w:lang w:val="hr-HR"/>
        </w:rPr>
        <w:t xml:space="preserve"> </w:t>
      </w:r>
      <w:r w:rsidRPr="00732108">
        <w:rPr>
          <w:rFonts w:ascii="Arial" w:hAnsi="Arial" w:cs="Arial"/>
          <w:lang w:val="hr-HR"/>
        </w:rPr>
        <w:t>i</w:t>
      </w:r>
      <w:r w:rsidRPr="00732108">
        <w:rPr>
          <w:rFonts w:ascii="Arial" w:hAnsi="Arial" w:cs="Arial"/>
          <w:spacing w:val="34"/>
          <w:lang w:val="hr-HR"/>
        </w:rPr>
        <w:t xml:space="preserve"> </w:t>
      </w:r>
      <w:r w:rsidRPr="00732108">
        <w:rPr>
          <w:rFonts w:ascii="Arial" w:hAnsi="Arial" w:cs="Arial"/>
          <w:lang w:val="hr-HR"/>
        </w:rPr>
        <w:t>područne</w:t>
      </w:r>
      <w:r w:rsidRPr="00732108">
        <w:rPr>
          <w:rFonts w:ascii="Arial" w:hAnsi="Arial" w:cs="Arial"/>
          <w:spacing w:val="35"/>
          <w:lang w:val="hr-HR"/>
        </w:rPr>
        <w:t xml:space="preserve"> </w:t>
      </w:r>
      <w:r w:rsidRPr="00732108">
        <w:rPr>
          <w:rFonts w:ascii="Arial" w:hAnsi="Arial" w:cs="Arial"/>
          <w:lang w:val="hr-HR"/>
        </w:rPr>
        <w:t>(regionalne)</w:t>
      </w:r>
      <w:r w:rsidRPr="00732108">
        <w:rPr>
          <w:rFonts w:ascii="Arial" w:hAnsi="Arial" w:cs="Arial"/>
          <w:spacing w:val="35"/>
          <w:lang w:val="hr-HR"/>
        </w:rPr>
        <w:t xml:space="preserve"> </w:t>
      </w:r>
      <w:r w:rsidRPr="00732108">
        <w:rPr>
          <w:rFonts w:ascii="Arial" w:hAnsi="Arial" w:cs="Arial"/>
          <w:lang w:val="hr-HR"/>
        </w:rPr>
        <w:t xml:space="preserve">samouprave </w:t>
      </w:r>
      <w:r w:rsidRPr="00732108">
        <w:rPr>
          <w:rFonts w:ascii="Arial" w:hAnsi="Arial" w:cs="Arial"/>
          <w:spacing w:val="-55"/>
          <w:lang w:val="hr-HR"/>
        </w:rPr>
        <w:t xml:space="preserve">      </w:t>
      </w:r>
      <w:r w:rsidRPr="00732108">
        <w:rPr>
          <w:rFonts w:ascii="Arial" w:hAnsi="Arial" w:cs="Arial"/>
          <w:lang w:val="hr-HR"/>
        </w:rPr>
        <w:t>prema stupnju razvijenosti</w:t>
      </w:r>
      <w:r w:rsidRPr="00732108">
        <w:rPr>
          <w:rFonts w:ascii="Arial" w:hAnsi="Arial" w:cs="Arial"/>
          <w:spacing w:val="2"/>
          <w:lang w:val="hr-HR"/>
        </w:rPr>
        <w:t xml:space="preserve"> </w:t>
      </w:r>
      <w:r w:rsidRPr="00732108">
        <w:rPr>
          <w:rFonts w:ascii="Arial" w:hAnsi="Arial" w:cs="Arial"/>
          <w:lang w:val="hr-HR"/>
        </w:rPr>
        <w:t>(NN br.</w:t>
      </w:r>
      <w:r w:rsidRPr="00732108">
        <w:rPr>
          <w:rFonts w:ascii="Arial" w:hAnsi="Arial" w:cs="Arial"/>
          <w:spacing w:val="2"/>
          <w:lang w:val="hr-HR"/>
        </w:rPr>
        <w:t xml:space="preserve"> </w:t>
      </w:r>
      <w:r w:rsidRPr="00732108">
        <w:rPr>
          <w:rFonts w:ascii="Arial" w:hAnsi="Arial" w:cs="Arial"/>
          <w:lang w:val="hr-HR"/>
        </w:rPr>
        <w:t>132/17.);</w:t>
      </w:r>
    </w:p>
    <w:p w14:paraId="5A424763"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20"/>
        <w:ind w:hanging="361"/>
        <w:rPr>
          <w:rFonts w:ascii="Arial" w:hAnsi="Arial" w:cs="Arial"/>
          <w:lang w:val="hr-HR"/>
        </w:rPr>
      </w:pPr>
      <w:r w:rsidRPr="00732108">
        <w:rPr>
          <w:rFonts w:ascii="Arial" w:hAnsi="Arial" w:cs="Arial"/>
          <w:lang w:val="hr-HR"/>
        </w:rPr>
        <w:t>Uredba o</w:t>
      </w:r>
      <w:r w:rsidRPr="00732108">
        <w:rPr>
          <w:rFonts w:ascii="Arial" w:hAnsi="Arial" w:cs="Arial"/>
          <w:spacing w:val="1"/>
          <w:lang w:val="hr-HR"/>
        </w:rPr>
        <w:t xml:space="preserve"> </w:t>
      </w:r>
      <w:r w:rsidRPr="00732108">
        <w:rPr>
          <w:rFonts w:ascii="Arial" w:hAnsi="Arial" w:cs="Arial"/>
          <w:lang w:val="hr-HR"/>
        </w:rPr>
        <w:t>ekološkoj mreži (NN 124/13</w:t>
      </w:r>
      <w:r w:rsidRPr="00732108">
        <w:rPr>
          <w:rFonts w:ascii="Arial" w:hAnsi="Arial" w:cs="Arial"/>
          <w:spacing w:val="57"/>
          <w:lang w:val="hr-HR"/>
        </w:rPr>
        <w:t>,</w:t>
      </w:r>
      <w:r w:rsidRPr="00732108">
        <w:rPr>
          <w:rFonts w:ascii="Arial" w:hAnsi="Arial" w:cs="Arial"/>
          <w:lang w:val="hr-HR"/>
        </w:rPr>
        <w:t>105/15);</w:t>
      </w:r>
    </w:p>
    <w:p w14:paraId="3BB9910F"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2" w:line="280" w:lineRule="auto"/>
        <w:ind w:right="709" w:hanging="361"/>
        <w:rPr>
          <w:rFonts w:ascii="Arial" w:hAnsi="Arial" w:cs="Arial"/>
          <w:lang w:val="hr-HR"/>
        </w:rPr>
      </w:pPr>
      <w:r w:rsidRPr="00732108">
        <w:rPr>
          <w:rFonts w:ascii="Arial" w:hAnsi="Arial" w:cs="Arial"/>
          <w:lang w:val="hr-HR"/>
        </w:rPr>
        <w:t>Strategija</w:t>
      </w:r>
      <w:r w:rsidRPr="00732108">
        <w:rPr>
          <w:rFonts w:ascii="Arial" w:hAnsi="Arial" w:cs="Arial"/>
          <w:spacing w:val="3"/>
          <w:lang w:val="hr-HR"/>
        </w:rPr>
        <w:t xml:space="preserve"> </w:t>
      </w:r>
      <w:r w:rsidRPr="00732108">
        <w:rPr>
          <w:rFonts w:ascii="Arial" w:hAnsi="Arial" w:cs="Arial"/>
          <w:lang w:val="hr-HR"/>
        </w:rPr>
        <w:t>prostornog</w:t>
      </w:r>
      <w:r w:rsidRPr="00732108">
        <w:rPr>
          <w:rFonts w:ascii="Arial" w:hAnsi="Arial" w:cs="Arial"/>
          <w:spacing w:val="6"/>
          <w:lang w:val="hr-HR"/>
        </w:rPr>
        <w:t xml:space="preserve"> </w:t>
      </w:r>
      <w:r w:rsidRPr="00732108">
        <w:rPr>
          <w:rFonts w:ascii="Arial" w:hAnsi="Arial" w:cs="Arial"/>
          <w:lang w:val="hr-HR"/>
        </w:rPr>
        <w:t>uređenja</w:t>
      </w:r>
      <w:r w:rsidRPr="00732108">
        <w:rPr>
          <w:rFonts w:ascii="Arial" w:hAnsi="Arial" w:cs="Arial"/>
          <w:spacing w:val="3"/>
          <w:lang w:val="hr-HR"/>
        </w:rPr>
        <w:t xml:space="preserve"> </w:t>
      </w:r>
      <w:r w:rsidRPr="00732108">
        <w:rPr>
          <w:rFonts w:ascii="Arial" w:hAnsi="Arial" w:cs="Arial"/>
          <w:lang w:val="hr-HR"/>
        </w:rPr>
        <w:t>republike</w:t>
      </w:r>
      <w:r w:rsidRPr="00732108">
        <w:rPr>
          <w:rFonts w:ascii="Arial" w:hAnsi="Arial" w:cs="Arial"/>
          <w:spacing w:val="4"/>
          <w:lang w:val="hr-HR"/>
        </w:rPr>
        <w:t xml:space="preserve"> </w:t>
      </w:r>
      <w:r w:rsidRPr="00732108">
        <w:rPr>
          <w:rFonts w:ascii="Arial" w:hAnsi="Arial" w:cs="Arial"/>
          <w:lang w:val="hr-HR"/>
        </w:rPr>
        <w:t>Hrvatske</w:t>
      </w:r>
      <w:r w:rsidRPr="00732108">
        <w:rPr>
          <w:rFonts w:ascii="Arial" w:hAnsi="Arial" w:cs="Arial"/>
          <w:spacing w:val="1"/>
          <w:lang w:val="hr-HR"/>
        </w:rPr>
        <w:t xml:space="preserve"> </w:t>
      </w:r>
      <w:r w:rsidRPr="00732108">
        <w:rPr>
          <w:rFonts w:ascii="Arial" w:hAnsi="Arial" w:cs="Arial"/>
          <w:lang w:val="hr-HR"/>
        </w:rPr>
        <w:t>(NN 106/17);</w:t>
      </w:r>
    </w:p>
    <w:p w14:paraId="58FEBC19"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1"/>
        <w:ind w:hanging="361"/>
        <w:rPr>
          <w:rFonts w:ascii="Arial" w:hAnsi="Arial" w:cs="Arial"/>
          <w:lang w:val="hr-HR"/>
        </w:rPr>
      </w:pPr>
      <w:r w:rsidRPr="00732108">
        <w:rPr>
          <w:rFonts w:ascii="Arial" w:hAnsi="Arial" w:cs="Arial"/>
          <w:lang w:val="hr-HR"/>
        </w:rPr>
        <w:t>Program</w:t>
      </w:r>
      <w:r w:rsidRPr="00732108">
        <w:rPr>
          <w:rFonts w:ascii="Arial" w:hAnsi="Arial" w:cs="Arial"/>
          <w:spacing w:val="-2"/>
          <w:lang w:val="hr-HR"/>
        </w:rPr>
        <w:t xml:space="preserve"> </w:t>
      </w:r>
      <w:r w:rsidRPr="00732108">
        <w:rPr>
          <w:rFonts w:ascii="Arial" w:hAnsi="Arial" w:cs="Arial"/>
          <w:lang w:val="hr-HR"/>
        </w:rPr>
        <w:t>prostornog</w:t>
      </w:r>
      <w:r w:rsidRPr="00732108">
        <w:rPr>
          <w:rFonts w:ascii="Arial" w:hAnsi="Arial" w:cs="Arial"/>
          <w:spacing w:val="2"/>
          <w:lang w:val="hr-HR"/>
        </w:rPr>
        <w:t xml:space="preserve"> </w:t>
      </w:r>
      <w:r w:rsidRPr="00732108">
        <w:rPr>
          <w:rFonts w:ascii="Arial" w:hAnsi="Arial" w:cs="Arial"/>
          <w:lang w:val="hr-HR"/>
        </w:rPr>
        <w:t>uređenja</w:t>
      </w:r>
      <w:r w:rsidRPr="00732108">
        <w:rPr>
          <w:rFonts w:ascii="Arial" w:hAnsi="Arial" w:cs="Arial"/>
          <w:spacing w:val="-1"/>
          <w:lang w:val="hr-HR"/>
        </w:rPr>
        <w:t xml:space="preserve"> </w:t>
      </w:r>
      <w:r w:rsidRPr="00732108">
        <w:rPr>
          <w:rFonts w:ascii="Arial" w:hAnsi="Arial" w:cs="Arial"/>
          <w:lang w:val="hr-HR"/>
        </w:rPr>
        <w:t>Republike</w:t>
      </w:r>
      <w:r w:rsidRPr="00732108">
        <w:rPr>
          <w:rFonts w:ascii="Arial" w:hAnsi="Arial" w:cs="Arial"/>
          <w:spacing w:val="-1"/>
          <w:lang w:val="hr-HR"/>
        </w:rPr>
        <w:t xml:space="preserve"> </w:t>
      </w:r>
      <w:r w:rsidRPr="00732108">
        <w:rPr>
          <w:rFonts w:ascii="Arial" w:hAnsi="Arial" w:cs="Arial"/>
          <w:lang w:val="hr-HR"/>
        </w:rPr>
        <w:t>Hrvatske</w:t>
      </w:r>
      <w:r w:rsidRPr="00732108">
        <w:rPr>
          <w:rFonts w:ascii="Arial" w:hAnsi="Arial" w:cs="Arial"/>
          <w:spacing w:val="-1"/>
          <w:lang w:val="hr-HR"/>
        </w:rPr>
        <w:t xml:space="preserve"> </w:t>
      </w:r>
      <w:r w:rsidRPr="00732108">
        <w:rPr>
          <w:rFonts w:ascii="Arial" w:hAnsi="Arial" w:cs="Arial"/>
          <w:lang w:val="hr-HR"/>
        </w:rPr>
        <w:t>(NN</w:t>
      </w:r>
      <w:r w:rsidRPr="00732108">
        <w:rPr>
          <w:rFonts w:ascii="Arial" w:hAnsi="Arial" w:cs="Arial"/>
          <w:spacing w:val="-1"/>
          <w:lang w:val="hr-HR"/>
        </w:rPr>
        <w:t xml:space="preserve"> </w:t>
      </w:r>
      <w:r w:rsidRPr="00732108">
        <w:rPr>
          <w:rFonts w:ascii="Arial" w:hAnsi="Arial" w:cs="Arial"/>
          <w:lang w:val="hr-HR"/>
        </w:rPr>
        <w:t>br.</w:t>
      </w:r>
      <w:r w:rsidRPr="00732108">
        <w:rPr>
          <w:rFonts w:ascii="Arial" w:hAnsi="Arial" w:cs="Arial"/>
          <w:spacing w:val="-2"/>
          <w:lang w:val="hr-HR"/>
        </w:rPr>
        <w:t xml:space="preserve"> </w:t>
      </w:r>
      <w:r w:rsidRPr="00732108">
        <w:rPr>
          <w:rFonts w:ascii="Arial" w:hAnsi="Arial" w:cs="Arial"/>
          <w:lang w:val="hr-HR"/>
        </w:rPr>
        <w:t>50/99.,</w:t>
      </w:r>
      <w:r w:rsidRPr="00732108">
        <w:rPr>
          <w:rFonts w:ascii="Arial" w:hAnsi="Arial" w:cs="Arial"/>
          <w:spacing w:val="-1"/>
          <w:lang w:val="hr-HR"/>
        </w:rPr>
        <w:t xml:space="preserve"> </w:t>
      </w:r>
      <w:r w:rsidRPr="00732108">
        <w:rPr>
          <w:rFonts w:ascii="Arial" w:hAnsi="Arial" w:cs="Arial"/>
          <w:lang w:val="hr-HR"/>
        </w:rPr>
        <w:t>84/13.);</w:t>
      </w:r>
    </w:p>
    <w:p w14:paraId="3F82E825"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64"/>
        <w:ind w:left="1391"/>
        <w:rPr>
          <w:rFonts w:ascii="Arial" w:hAnsi="Arial" w:cs="Arial"/>
          <w:lang w:val="hr-HR"/>
        </w:rPr>
      </w:pPr>
      <w:r w:rsidRPr="00732108">
        <w:rPr>
          <w:rFonts w:ascii="Arial" w:hAnsi="Arial" w:cs="Arial"/>
          <w:lang w:val="hr-HR"/>
        </w:rPr>
        <w:t>Izvješće</w:t>
      </w:r>
      <w:r w:rsidRPr="00732108">
        <w:rPr>
          <w:rFonts w:ascii="Arial" w:hAnsi="Arial" w:cs="Arial"/>
          <w:spacing w:val="-1"/>
          <w:lang w:val="hr-HR"/>
        </w:rPr>
        <w:t xml:space="preserve"> </w:t>
      </w:r>
      <w:r w:rsidRPr="00732108">
        <w:rPr>
          <w:rFonts w:ascii="Arial" w:hAnsi="Arial" w:cs="Arial"/>
          <w:lang w:val="hr-HR"/>
        </w:rPr>
        <w:t>o stanju</w:t>
      </w:r>
      <w:r w:rsidRPr="00732108">
        <w:rPr>
          <w:rFonts w:ascii="Arial" w:hAnsi="Arial" w:cs="Arial"/>
          <w:spacing w:val="-2"/>
          <w:lang w:val="hr-HR"/>
        </w:rPr>
        <w:t xml:space="preserve"> </w:t>
      </w:r>
      <w:r w:rsidRPr="00732108">
        <w:rPr>
          <w:rFonts w:ascii="Arial" w:hAnsi="Arial" w:cs="Arial"/>
          <w:lang w:val="hr-HR"/>
        </w:rPr>
        <w:t>u prostoru Republike</w:t>
      </w:r>
      <w:r w:rsidRPr="00732108">
        <w:rPr>
          <w:rFonts w:ascii="Arial" w:hAnsi="Arial" w:cs="Arial"/>
          <w:spacing w:val="-2"/>
          <w:lang w:val="hr-HR"/>
        </w:rPr>
        <w:t xml:space="preserve"> </w:t>
      </w:r>
      <w:r w:rsidRPr="00732108">
        <w:rPr>
          <w:rFonts w:ascii="Arial" w:hAnsi="Arial" w:cs="Arial"/>
          <w:lang w:val="hr-HR"/>
        </w:rPr>
        <w:t>Hrvatske</w:t>
      </w:r>
      <w:r w:rsidRPr="00732108">
        <w:rPr>
          <w:rFonts w:ascii="Arial" w:hAnsi="Arial" w:cs="Arial"/>
          <w:spacing w:val="-5"/>
          <w:lang w:val="hr-HR"/>
        </w:rPr>
        <w:t xml:space="preserve"> za razdoblje </w:t>
      </w:r>
      <w:r w:rsidRPr="00732108">
        <w:rPr>
          <w:rFonts w:ascii="Arial" w:hAnsi="Arial" w:cs="Arial"/>
          <w:lang w:val="hr-HR"/>
        </w:rPr>
        <w:t>2013.-2019.</w:t>
      </w:r>
      <w:r w:rsidRPr="00732108">
        <w:rPr>
          <w:rFonts w:ascii="Arial" w:hAnsi="Arial" w:cs="Arial"/>
          <w:spacing w:val="-1"/>
          <w:lang w:val="hr-HR"/>
        </w:rPr>
        <w:t xml:space="preserve"> </w:t>
      </w:r>
      <w:r w:rsidRPr="00732108">
        <w:rPr>
          <w:rFonts w:ascii="Arial" w:hAnsi="Arial" w:cs="Arial"/>
          <w:lang w:val="hr-HR"/>
        </w:rPr>
        <w:t>(NN 105/21.);</w:t>
      </w:r>
    </w:p>
    <w:p w14:paraId="1C109DD9" w14:textId="77777777" w:rsidR="00BF3DAF" w:rsidRPr="00732108" w:rsidRDefault="00BF3DAF" w:rsidP="00BF3DAF">
      <w:pPr>
        <w:pStyle w:val="ListParagraph"/>
        <w:widowControl w:val="0"/>
        <w:numPr>
          <w:ilvl w:val="2"/>
          <w:numId w:val="33"/>
        </w:numPr>
        <w:tabs>
          <w:tab w:val="left" w:pos="1392"/>
        </w:tabs>
        <w:autoSpaceDE w:val="0"/>
        <w:autoSpaceDN w:val="0"/>
        <w:spacing w:before="161" w:line="280" w:lineRule="auto"/>
        <w:ind w:left="1391" w:right="707"/>
        <w:jc w:val="both"/>
        <w:rPr>
          <w:rFonts w:ascii="Arial" w:hAnsi="Arial" w:cs="Arial"/>
          <w:lang w:val="hr-HR"/>
        </w:rPr>
      </w:pPr>
      <w:r w:rsidRPr="00732108">
        <w:rPr>
          <w:rFonts w:ascii="Arial" w:hAnsi="Arial" w:cs="Arial"/>
          <w:w w:val="105"/>
          <w:lang w:val="hr-HR"/>
        </w:rPr>
        <w:t xml:space="preserve">Izvješće o stanju u prostoru Istarske županije 2013. </w:t>
      </w:r>
      <w:r w:rsidRPr="00732108">
        <w:rPr>
          <w:rFonts w:ascii="Arial" w:hAnsi="Arial" w:cs="Arial"/>
          <w:w w:val="160"/>
          <w:lang w:val="hr-HR"/>
        </w:rPr>
        <w:t xml:space="preserve">– </w:t>
      </w:r>
      <w:r w:rsidRPr="00732108">
        <w:rPr>
          <w:rFonts w:ascii="Arial" w:hAnsi="Arial" w:cs="Arial"/>
          <w:w w:val="105"/>
          <w:lang w:val="hr-HR"/>
        </w:rPr>
        <w:t>2016., Zavod za prostorno</w:t>
      </w:r>
      <w:r w:rsidRPr="00732108">
        <w:rPr>
          <w:rFonts w:ascii="Arial" w:hAnsi="Arial" w:cs="Arial"/>
          <w:spacing w:val="1"/>
          <w:w w:val="105"/>
          <w:lang w:val="hr-HR"/>
        </w:rPr>
        <w:t xml:space="preserve"> </w:t>
      </w:r>
      <w:r w:rsidRPr="00732108">
        <w:rPr>
          <w:rFonts w:ascii="Arial" w:hAnsi="Arial" w:cs="Arial"/>
          <w:w w:val="105"/>
          <w:lang w:val="hr-HR"/>
        </w:rPr>
        <w:t>uređenje</w:t>
      </w:r>
      <w:r w:rsidRPr="00732108">
        <w:rPr>
          <w:rFonts w:ascii="Arial" w:hAnsi="Arial" w:cs="Arial"/>
          <w:spacing w:val="-4"/>
          <w:w w:val="105"/>
          <w:lang w:val="hr-HR"/>
        </w:rPr>
        <w:t xml:space="preserve"> </w:t>
      </w:r>
      <w:r w:rsidRPr="00732108">
        <w:rPr>
          <w:rFonts w:ascii="Arial" w:hAnsi="Arial" w:cs="Arial"/>
          <w:w w:val="105"/>
          <w:lang w:val="hr-HR"/>
        </w:rPr>
        <w:t>Istarske</w:t>
      </w:r>
      <w:r w:rsidRPr="00732108">
        <w:rPr>
          <w:rFonts w:ascii="Arial" w:hAnsi="Arial" w:cs="Arial"/>
          <w:spacing w:val="-2"/>
          <w:w w:val="105"/>
          <w:lang w:val="hr-HR"/>
        </w:rPr>
        <w:t xml:space="preserve"> </w:t>
      </w:r>
      <w:r w:rsidRPr="00732108">
        <w:rPr>
          <w:rFonts w:ascii="Arial" w:hAnsi="Arial" w:cs="Arial"/>
          <w:w w:val="105"/>
          <w:lang w:val="hr-HR"/>
        </w:rPr>
        <w:t>županije</w:t>
      </w:r>
      <w:r w:rsidRPr="00732108">
        <w:rPr>
          <w:rFonts w:ascii="Arial" w:hAnsi="Arial" w:cs="Arial"/>
          <w:spacing w:val="-2"/>
          <w:w w:val="105"/>
          <w:lang w:val="hr-HR"/>
        </w:rPr>
        <w:t xml:space="preserve"> </w:t>
      </w:r>
      <w:r w:rsidRPr="00732108">
        <w:rPr>
          <w:rFonts w:ascii="Arial" w:hAnsi="Arial" w:cs="Arial"/>
          <w:w w:val="105"/>
          <w:lang w:val="hr-HR"/>
        </w:rPr>
        <w:t>2017.;</w:t>
      </w:r>
    </w:p>
    <w:p w14:paraId="44844F78" w14:textId="77777777" w:rsidR="00BF3DAF" w:rsidRPr="00732108" w:rsidRDefault="00BF3DAF" w:rsidP="00BF3DAF">
      <w:pPr>
        <w:pStyle w:val="ListParagraph"/>
        <w:widowControl w:val="0"/>
        <w:numPr>
          <w:ilvl w:val="2"/>
          <w:numId w:val="33"/>
        </w:numPr>
        <w:tabs>
          <w:tab w:val="left" w:pos="1392"/>
        </w:tabs>
        <w:autoSpaceDE w:val="0"/>
        <w:autoSpaceDN w:val="0"/>
        <w:spacing w:before="118" w:line="283" w:lineRule="auto"/>
        <w:ind w:left="1391" w:right="708"/>
        <w:jc w:val="both"/>
        <w:rPr>
          <w:rFonts w:ascii="Arial" w:hAnsi="Arial" w:cs="Arial"/>
          <w:lang w:val="hr-HR"/>
        </w:rPr>
      </w:pPr>
      <w:r w:rsidRPr="00732108">
        <w:rPr>
          <w:rFonts w:ascii="Arial" w:hAnsi="Arial" w:cs="Arial"/>
          <w:lang w:val="hr-HR"/>
        </w:rPr>
        <w:t xml:space="preserve">Prostorni plan Istarske županije </w:t>
      </w:r>
    </w:p>
    <w:p w14:paraId="22E98CEE" w14:textId="77777777" w:rsidR="00BF3DAF" w:rsidRPr="00732108" w:rsidRDefault="00BF3DAF" w:rsidP="00BF3DAF">
      <w:pPr>
        <w:pStyle w:val="ListParagraph"/>
        <w:widowControl w:val="0"/>
        <w:numPr>
          <w:ilvl w:val="2"/>
          <w:numId w:val="33"/>
        </w:numPr>
        <w:tabs>
          <w:tab w:val="left" w:pos="1392"/>
        </w:tabs>
        <w:autoSpaceDE w:val="0"/>
        <w:autoSpaceDN w:val="0"/>
        <w:spacing w:before="118" w:line="280" w:lineRule="auto"/>
        <w:ind w:left="1391" w:right="708"/>
        <w:jc w:val="both"/>
        <w:rPr>
          <w:rFonts w:ascii="Arial" w:hAnsi="Arial" w:cs="Arial"/>
          <w:lang w:val="hr-HR"/>
        </w:rPr>
      </w:pPr>
      <w:r w:rsidRPr="00732108">
        <w:rPr>
          <w:rFonts w:ascii="Arial" w:hAnsi="Arial" w:cs="Arial"/>
          <w:lang w:val="hr-HR"/>
        </w:rPr>
        <w:t>Popis</w:t>
      </w:r>
      <w:r w:rsidRPr="00732108">
        <w:rPr>
          <w:rFonts w:ascii="Arial" w:hAnsi="Arial" w:cs="Arial"/>
          <w:spacing w:val="1"/>
          <w:lang w:val="hr-HR"/>
        </w:rPr>
        <w:t xml:space="preserve"> </w:t>
      </w:r>
      <w:r w:rsidRPr="00732108">
        <w:rPr>
          <w:rFonts w:ascii="Arial" w:hAnsi="Arial" w:cs="Arial"/>
          <w:lang w:val="hr-HR"/>
        </w:rPr>
        <w:t>stanovništva,</w:t>
      </w:r>
      <w:r w:rsidRPr="00732108">
        <w:rPr>
          <w:rFonts w:ascii="Arial" w:hAnsi="Arial" w:cs="Arial"/>
          <w:spacing w:val="1"/>
          <w:lang w:val="hr-HR"/>
        </w:rPr>
        <w:t xml:space="preserve"> </w:t>
      </w:r>
      <w:r w:rsidRPr="00732108">
        <w:rPr>
          <w:rFonts w:ascii="Arial" w:hAnsi="Arial" w:cs="Arial"/>
          <w:lang w:val="hr-HR"/>
        </w:rPr>
        <w:t>domaćinstava,</w:t>
      </w:r>
      <w:r w:rsidRPr="00732108">
        <w:rPr>
          <w:rFonts w:ascii="Arial" w:hAnsi="Arial" w:cs="Arial"/>
          <w:spacing w:val="1"/>
          <w:lang w:val="hr-HR"/>
        </w:rPr>
        <w:t xml:space="preserve"> </w:t>
      </w:r>
      <w:r w:rsidRPr="00732108">
        <w:rPr>
          <w:rFonts w:ascii="Arial" w:hAnsi="Arial" w:cs="Arial"/>
          <w:lang w:val="hr-HR"/>
        </w:rPr>
        <w:t>stanova</w:t>
      </w:r>
      <w:r w:rsidRPr="00732108">
        <w:rPr>
          <w:rFonts w:ascii="Arial" w:hAnsi="Arial" w:cs="Arial"/>
          <w:spacing w:val="1"/>
          <w:lang w:val="hr-HR"/>
        </w:rPr>
        <w:t xml:space="preserve"> </w:t>
      </w:r>
      <w:r w:rsidRPr="00732108">
        <w:rPr>
          <w:rFonts w:ascii="Arial" w:hAnsi="Arial" w:cs="Arial"/>
          <w:lang w:val="hr-HR"/>
        </w:rPr>
        <w:t>i</w:t>
      </w:r>
      <w:r w:rsidRPr="00732108">
        <w:rPr>
          <w:rFonts w:ascii="Arial" w:hAnsi="Arial" w:cs="Arial"/>
          <w:spacing w:val="1"/>
          <w:lang w:val="hr-HR"/>
        </w:rPr>
        <w:t xml:space="preserve"> </w:t>
      </w:r>
      <w:r w:rsidRPr="00732108">
        <w:rPr>
          <w:rFonts w:ascii="Arial" w:hAnsi="Arial" w:cs="Arial"/>
          <w:lang w:val="hr-HR"/>
        </w:rPr>
        <w:t>poljoprivrednih</w:t>
      </w:r>
      <w:r w:rsidRPr="00732108">
        <w:rPr>
          <w:rFonts w:ascii="Arial" w:hAnsi="Arial" w:cs="Arial"/>
          <w:spacing w:val="1"/>
          <w:lang w:val="hr-HR"/>
        </w:rPr>
        <w:t xml:space="preserve"> </w:t>
      </w:r>
      <w:r w:rsidRPr="00732108">
        <w:rPr>
          <w:rFonts w:ascii="Arial" w:hAnsi="Arial" w:cs="Arial"/>
          <w:lang w:val="hr-HR"/>
        </w:rPr>
        <w:t>gospodarstava</w:t>
      </w:r>
      <w:r w:rsidRPr="00732108">
        <w:rPr>
          <w:rFonts w:ascii="Arial" w:hAnsi="Arial" w:cs="Arial"/>
          <w:spacing w:val="58"/>
          <w:lang w:val="hr-HR"/>
        </w:rPr>
        <w:t xml:space="preserve"> </w:t>
      </w:r>
      <w:r w:rsidRPr="00732108">
        <w:rPr>
          <w:rFonts w:ascii="Arial" w:hAnsi="Arial" w:cs="Arial"/>
          <w:lang w:val="hr-HR"/>
        </w:rPr>
        <w:t>1991, DZS,</w:t>
      </w:r>
      <w:r w:rsidRPr="00732108">
        <w:rPr>
          <w:rFonts w:ascii="Arial" w:hAnsi="Arial" w:cs="Arial"/>
          <w:spacing w:val="1"/>
          <w:lang w:val="hr-HR"/>
        </w:rPr>
        <w:t xml:space="preserve"> </w:t>
      </w:r>
      <w:r w:rsidRPr="00732108">
        <w:rPr>
          <w:rFonts w:ascii="Arial" w:hAnsi="Arial" w:cs="Arial"/>
          <w:lang w:val="hr-HR"/>
        </w:rPr>
        <w:t>Zagreb,</w:t>
      </w:r>
      <w:r w:rsidRPr="00732108">
        <w:rPr>
          <w:rFonts w:ascii="Arial" w:hAnsi="Arial" w:cs="Arial"/>
          <w:spacing w:val="1"/>
          <w:lang w:val="hr-HR"/>
        </w:rPr>
        <w:t xml:space="preserve"> </w:t>
      </w:r>
    </w:p>
    <w:p w14:paraId="74D0543C" w14:textId="77777777" w:rsidR="00BF3DAF" w:rsidRPr="00732108" w:rsidRDefault="00BF3DAF" w:rsidP="00BF3DAF">
      <w:pPr>
        <w:pStyle w:val="ListParagraph"/>
        <w:widowControl w:val="0"/>
        <w:numPr>
          <w:ilvl w:val="2"/>
          <w:numId w:val="33"/>
        </w:numPr>
        <w:tabs>
          <w:tab w:val="left" w:pos="1392"/>
        </w:tabs>
        <w:autoSpaceDE w:val="0"/>
        <w:autoSpaceDN w:val="0"/>
        <w:spacing w:before="117" w:line="283" w:lineRule="auto"/>
        <w:ind w:left="1391" w:right="708"/>
        <w:jc w:val="both"/>
        <w:rPr>
          <w:rFonts w:ascii="Arial" w:hAnsi="Arial" w:cs="Arial"/>
          <w:lang w:val="hr-HR"/>
        </w:rPr>
      </w:pPr>
      <w:r w:rsidRPr="00732108">
        <w:rPr>
          <w:rFonts w:ascii="Arial" w:hAnsi="Arial" w:cs="Arial"/>
          <w:lang w:val="hr-HR"/>
        </w:rPr>
        <w:t>Popis stanovništva, kućanstava i stanova 2001.</w:t>
      </w:r>
      <w:r w:rsidRPr="00732108">
        <w:rPr>
          <w:rFonts w:ascii="Arial" w:hAnsi="Arial" w:cs="Arial"/>
          <w:spacing w:val="1"/>
          <w:lang w:val="hr-HR"/>
        </w:rPr>
        <w:t xml:space="preserve"> </w:t>
      </w:r>
      <w:r w:rsidRPr="00732108">
        <w:rPr>
          <w:rFonts w:ascii="Arial" w:hAnsi="Arial" w:cs="Arial"/>
          <w:lang w:val="hr-HR"/>
        </w:rPr>
        <w:t>DZS,</w:t>
      </w:r>
      <w:r w:rsidRPr="00732108">
        <w:rPr>
          <w:rFonts w:ascii="Arial" w:hAnsi="Arial" w:cs="Arial"/>
          <w:spacing w:val="5"/>
          <w:lang w:val="hr-HR"/>
        </w:rPr>
        <w:t xml:space="preserve"> </w:t>
      </w:r>
      <w:r w:rsidRPr="00732108">
        <w:rPr>
          <w:rFonts w:ascii="Arial" w:hAnsi="Arial" w:cs="Arial"/>
          <w:lang w:val="hr-HR"/>
        </w:rPr>
        <w:t>Zagreb,</w:t>
      </w:r>
      <w:r w:rsidRPr="00732108">
        <w:rPr>
          <w:rFonts w:ascii="Arial" w:hAnsi="Arial" w:cs="Arial"/>
          <w:spacing w:val="1"/>
          <w:lang w:val="hr-HR"/>
        </w:rPr>
        <w:t xml:space="preserve"> </w:t>
      </w:r>
    </w:p>
    <w:p w14:paraId="773C7077"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05" w:line="280" w:lineRule="auto"/>
        <w:ind w:left="1391" w:right="712"/>
        <w:rPr>
          <w:rFonts w:ascii="Arial" w:hAnsi="Arial" w:cs="Arial"/>
          <w:lang w:val="hr-HR"/>
        </w:rPr>
      </w:pPr>
      <w:r w:rsidRPr="00732108">
        <w:rPr>
          <w:rFonts w:ascii="Arial" w:hAnsi="Arial" w:cs="Arial"/>
          <w:lang w:val="hr-HR"/>
        </w:rPr>
        <w:t>Popis stanovništva, kućanstava i stanova 2011., DZS,</w:t>
      </w:r>
      <w:r w:rsidRPr="00732108">
        <w:rPr>
          <w:rFonts w:ascii="Arial" w:hAnsi="Arial" w:cs="Arial"/>
          <w:spacing w:val="5"/>
          <w:lang w:val="hr-HR"/>
        </w:rPr>
        <w:t xml:space="preserve"> </w:t>
      </w:r>
      <w:r w:rsidRPr="00732108">
        <w:rPr>
          <w:rFonts w:ascii="Arial" w:hAnsi="Arial" w:cs="Arial"/>
          <w:lang w:val="hr-HR"/>
        </w:rPr>
        <w:t>Zagreb</w:t>
      </w:r>
    </w:p>
    <w:p w14:paraId="64B36A02"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05" w:line="280" w:lineRule="auto"/>
        <w:ind w:left="1391" w:right="712"/>
        <w:rPr>
          <w:rFonts w:ascii="Arial" w:hAnsi="Arial" w:cs="Arial"/>
          <w:lang w:val="hr-HR"/>
        </w:rPr>
      </w:pPr>
      <w:r w:rsidRPr="00732108">
        <w:rPr>
          <w:rFonts w:ascii="Arial" w:hAnsi="Arial" w:cs="Arial"/>
          <w:lang w:val="hr-HR"/>
        </w:rPr>
        <w:t>Popis stanovništva, kućanstava i stanova 2021., DZS,</w:t>
      </w:r>
      <w:r w:rsidRPr="00732108">
        <w:rPr>
          <w:rFonts w:ascii="Arial" w:hAnsi="Arial" w:cs="Arial"/>
          <w:spacing w:val="5"/>
          <w:lang w:val="hr-HR"/>
        </w:rPr>
        <w:t xml:space="preserve"> </w:t>
      </w:r>
      <w:r w:rsidRPr="00732108">
        <w:rPr>
          <w:rFonts w:ascii="Arial" w:hAnsi="Arial" w:cs="Arial"/>
          <w:lang w:val="hr-HR"/>
        </w:rPr>
        <w:t>Zagreb</w:t>
      </w:r>
    </w:p>
    <w:p w14:paraId="51F6B467" w14:textId="77777777" w:rsidR="00BF3DAF" w:rsidRPr="00732108" w:rsidRDefault="00BF3DAF" w:rsidP="00BF3DAF">
      <w:pPr>
        <w:pStyle w:val="ListParagraph"/>
        <w:widowControl w:val="0"/>
        <w:numPr>
          <w:ilvl w:val="2"/>
          <w:numId w:val="33"/>
        </w:numPr>
        <w:tabs>
          <w:tab w:val="left" w:pos="1391"/>
          <w:tab w:val="left" w:pos="1392"/>
        </w:tabs>
        <w:autoSpaceDE w:val="0"/>
        <w:autoSpaceDN w:val="0"/>
        <w:spacing w:before="118" w:line="280" w:lineRule="auto"/>
        <w:ind w:left="1391" w:right="707"/>
        <w:rPr>
          <w:rFonts w:ascii="Arial" w:hAnsi="Arial" w:cs="Arial"/>
          <w:lang w:val="hr-HR"/>
        </w:rPr>
      </w:pPr>
      <w:r w:rsidRPr="00732108">
        <w:rPr>
          <w:rFonts w:ascii="Arial" w:hAnsi="Arial" w:cs="Arial"/>
          <w:lang w:val="hr-HR"/>
        </w:rPr>
        <w:t>Površine</w:t>
      </w:r>
      <w:r w:rsidRPr="00732108">
        <w:rPr>
          <w:rFonts w:ascii="Arial" w:hAnsi="Arial" w:cs="Arial"/>
          <w:spacing w:val="22"/>
          <w:lang w:val="hr-HR"/>
        </w:rPr>
        <w:t xml:space="preserve"> </w:t>
      </w:r>
      <w:r w:rsidRPr="00732108">
        <w:rPr>
          <w:rFonts w:ascii="Arial" w:hAnsi="Arial" w:cs="Arial"/>
          <w:lang w:val="hr-HR"/>
        </w:rPr>
        <w:t>županija,</w:t>
      </w:r>
      <w:r w:rsidRPr="00732108">
        <w:rPr>
          <w:rFonts w:ascii="Arial" w:hAnsi="Arial" w:cs="Arial"/>
          <w:spacing w:val="24"/>
          <w:lang w:val="hr-HR"/>
        </w:rPr>
        <w:t xml:space="preserve"> </w:t>
      </w:r>
      <w:r w:rsidRPr="00732108">
        <w:rPr>
          <w:rFonts w:ascii="Arial" w:hAnsi="Arial" w:cs="Arial"/>
          <w:lang w:val="hr-HR"/>
        </w:rPr>
        <w:t>gradova</w:t>
      </w:r>
      <w:r w:rsidRPr="00732108">
        <w:rPr>
          <w:rFonts w:ascii="Arial" w:hAnsi="Arial" w:cs="Arial"/>
          <w:spacing w:val="22"/>
          <w:lang w:val="hr-HR"/>
        </w:rPr>
        <w:t xml:space="preserve"> </w:t>
      </w:r>
      <w:r w:rsidRPr="00732108">
        <w:rPr>
          <w:rFonts w:ascii="Arial" w:hAnsi="Arial" w:cs="Arial"/>
          <w:lang w:val="hr-HR"/>
        </w:rPr>
        <w:t>i</w:t>
      </w:r>
      <w:r w:rsidRPr="00732108">
        <w:rPr>
          <w:rFonts w:ascii="Arial" w:hAnsi="Arial" w:cs="Arial"/>
          <w:spacing w:val="22"/>
          <w:lang w:val="hr-HR"/>
        </w:rPr>
        <w:t xml:space="preserve"> </w:t>
      </w:r>
      <w:r w:rsidRPr="00732108">
        <w:rPr>
          <w:rFonts w:ascii="Arial" w:hAnsi="Arial" w:cs="Arial"/>
          <w:lang w:val="hr-HR"/>
        </w:rPr>
        <w:t>općina</w:t>
      </w:r>
      <w:r w:rsidRPr="00732108">
        <w:rPr>
          <w:rFonts w:ascii="Arial" w:hAnsi="Arial" w:cs="Arial"/>
          <w:spacing w:val="22"/>
          <w:lang w:val="hr-HR"/>
        </w:rPr>
        <w:t xml:space="preserve"> </w:t>
      </w:r>
      <w:r w:rsidRPr="00732108">
        <w:rPr>
          <w:rFonts w:ascii="Arial" w:hAnsi="Arial" w:cs="Arial"/>
          <w:lang w:val="hr-HR"/>
        </w:rPr>
        <w:t>u</w:t>
      </w:r>
      <w:r w:rsidRPr="00732108">
        <w:rPr>
          <w:rFonts w:ascii="Arial" w:hAnsi="Arial" w:cs="Arial"/>
          <w:spacing w:val="22"/>
          <w:lang w:val="hr-HR"/>
        </w:rPr>
        <w:t xml:space="preserve"> </w:t>
      </w:r>
      <w:r w:rsidRPr="00732108">
        <w:rPr>
          <w:rFonts w:ascii="Arial" w:hAnsi="Arial" w:cs="Arial"/>
          <w:lang w:val="hr-HR"/>
        </w:rPr>
        <w:t>Republici</w:t>
      </w:r>
      <w:r w:rsidRPr="00732108">
        <w:rPr>
          <w:rFonts w:ascii="Arial" w:hAnsi="Arial" w:cs="Arial"/>
          <w:spacing w:val="22"/>
          <w:lang w:val="hr-HR"/>
        </w:rPr>
        <w:t xml:space="preserve"> </w:t>
      </w:r>
      <w:r w:rsidRPr="00732108">
        <w:rPr>
          <w:rFonts w:ascii="Arial" w:hAnsi="Arial" w:cs="Arial"/>
          <w:lang w:val="hr-HR"/>
        </w:rPr>
        <w:t>Hrvatskoj,</w:t>
      </w:r>
      <w:r w:rsidRPr="00732108">
        <w:rPr>
          <w:rFonts w:ascii="Arial" w:hAnsi="Arial" w:cs="Arial"/>
          <w:spacing w:val="24"/>
          <w:lang w:val="hr-HR"/>
        </w:rPr>
        <w:t xml:space="preserve"> </w:t>
      </w:r>
      <w:r w:rsidRPr="00732108">
        <w:rPr>
          <w:rFonts w:ascii="Arial" w:hAnsi="Arial" w:cs="Arial"/>
          <w:lang w:val="hr-HR"/>
        </w:rPr>
        <w:t>Državna</w:t>
      </w:r>
      <w:r w:rsidRPr="00732108">
        <w:rPr>
          <w:rFonts w:ascii="Arial" w:hAnsi="Arial" w:cs="Arial"/>
          <w:spacing w:val="22"/>
          <w:lang w:val="hr-HR"/>
        </w:rPr>
        <w:t xml:space="preserve"> </w:t>
      </w:r>
      <w:r w:rsidRPr="00732108">
        <w:rPr>
          <w:rFonts w:ascii="Arial" w:hAnsi="Arial" w:cs="Arial"/>
          <w:lang w:val="hr-HR"/>
        </w:rPr>
        <w:t>geodetska</w:t>
      </w:r>
      <w:r w:rsidRPr="00732108">
        <w:rPr>
          <w:rFonts w:ascii="Arial" w:hAnsi="Arial" w:cs="Arial"/>
          <w:spacing w:val="-56"/>
          <w:lang w:val="hr-HR"/>
        </w:rPr>
        <w:t xml:space="preserve"> </w:t>
      </w:r>
      <w:r w:rsidRPr="00732108">
        <w:rPr>
          <w:rFonts w:ascii="Arial" w:hAnsi="Arial" w:cs="Arial"/>
          <w:lang w:val="hr-HR"/>
        </w:rPr>
        <w:t>uprava,</w:t>
      </w:r>
      <w:r w:rsidRPr="00732108">
        <w:rPr>
          <w:rFonts w:ascii="Arial" w:hAnsi="Arial" w:cs="Arial"/>
          <w:spacing w:val="4"/>
          <w:lang w:val="hr-HR"/>
        </w:rPr>
        <w:t xml:space="preserve"> </w:t>
      </w:r>
      <w:r w:rsidRPr="00732108">
        <w:rPr>
          <w:rFonts w:ascii="Arial" w:hAnsi="Arial" w:cs="Arial"/>
          <w:lang w:val="hr-HR"/>
        </w:rPr>
        <w:t>Zagreb,</w:t>
      </w:r>
      <w:r w:rsidRPr="00732108">
        <w:rPr>
          <w:rFonts w:ascii="Arial" w:hAnsi="Arial" w:cs="Arial"/>
          <w:spacing w:val="5"/>
          <w:lang w:val="hr-HR"/>
        </w:rPr>
        <w:t xml:space="preserve"> </w:t>
      </w:r>
      <w:r w:rsidRPr="00732108">
        <w:rPr>
          <w:rFonts w:ascii="Arial" w:hAnsi="Arial" w:cs="Arial"/>
          <w:lang w:val="hr-HR"/>
        </w:rPr>
        <w:t>08.</w:t>
      </w:r>
      <w:r w:rsidRPr="00732108">
        <w:rPr>
          <w:rFonts w:ascii="Arial" w:hAnsi="Arial" w:cs="Arial"/>
          <w:spacing w:val="2"/>
          <w:lang w:val="hr-HR"/>
        </w:rPr>
        <w:t xml:space="preserve"> </w:t>
      </w:r>
      <w:r w:rsidRPr="00732108">
        <w:rPr>
          <w:rFonts w:ascii="Arial" w:hAnsi="Arial" w:cs="Arial"/>
          <w:lang w:val="hr-HR"/>
        </w:rPr>
        <w:t>travanj</w:t>
      </w:r>
      <w:r w:rsidRPr="00732108">
        <w:rPr>
          <w:rFonts w:ascii="Arial" w:hAnsi="Arial" w:cs="Arial"/>
          <w:spacing w:val="4"/>
          <w:lang w:val="hr-HR"/>
        </w:rPr>
        <w:t xml:space="preserve"> </w:t>
      </w:r>
      <w:r w:rsidRPr="00732108">
        <w:rPr>
          <w:rFonts w:ascii="Arial" w:hAnsi="Arial" w:cs="Arial"/>
          <w:lang w:val="hr-HR"/>
        </w:rPr>
        <w:t>2002;</w:t>
      </w:r>
    </w:p>
    <w:p w14:paraId="0073BFEB"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21" w:line="280" w:lineRule="auto"/>
        <w:ind w:right="712" w:hanging="360"/>
        <w:rPr>
          <w:rFonts w:ascii="Arial" w:hAnsi="Arial" w:cs="Arial"/>
          <w:lang w:val="hr-HR"/>
        </w:rPr>
      </w:pPr>
      <w:r w:rsidRPr="00732108">
        <w:rPr>
          <w:rFonts w:ascii="Arial" w:hAnsi="Arial" w:cs="Arial"/>
          <w:lang w:val="hr-HR"/>
        </w:rPr>
        <w:t>Zaštićena</w:t>
      </w:r>
      <w:r w:rsidRPr="00732108">
        <w:rPr>
          <w:rFonts w:ascii="Arial" w:hAnsi="Arial" w:cs="Arial"/>
          <w:spacing w:val="5"/>
          <w:lang w:val="hr-HR"/>
        </w:rPr>
        <w:t xml:space="preserve"> </w:t>
      </w:r>
      <w:r w:rsidRPr="00732108">
        <w:rPr>
          <w:rFonts w:ascii="Arial" w:hAnsi="Arial" w:cs="Arial"/>
          <w:lang w:val="hr-HR"/>
        </w:rPr>
        <w:t>područja</w:t>
      </w:r>
      <w:r w:rsidRPr="00732108">
        <w:rPr>
          <w:rFonts w:ascii="Arial" w:hAnsi="Arial" w:cs="Arial"/>
          <w:spacing w:val="6"/>
          <w:lang w:val="hr-HR"/>
        </w:rPr>
        <w:t xml:space="preserve"> </w:t>
      </w:r>
      <w:r w:rsidRPr="00732108">
        <w:rPr>
          <w:rFonts w:ascii="Arial" w:hAnsi="Arial" w:cs="Arial"/>
          <w:lang w:val="hr-HR"/>
        </w:rPr>
        <w:t>Hrvatske</w:t>
      </w:r>
      <w:r w:rsidRPr="00732108">
        <w:rPr>
          <w:rFonts w:ascii="Arial" w:hAnsi="Arial" w:cs="Arial"/>
          <w:spacing w:val="3"/>
          <w:lang w:val="hr-HR"/>
        </w:rPr>
        <w:t xml:space="preserve"> </w:t>
      </w:r>
      <w:r w:rsidRPr="00732108">
        <w:rPr>
          <w:rFonts w:ascii="Arial" w:hAnsi="Arial" w:cs="Arial"/>
          <w:lang w:val="hr-HR"/>
        </w:rPr>
        <w:t>/Ekološka</w:t>
      </w:r>
      <w:r w:rsidRPr="00732108">
        <w:rPr>
          <w:rFonts w:ascii="Arial" w:hAnsi="Arial" w:cs="Arial"/>
          <w:spacing w:val="6"/>
          <w:lang w:val="hr-HR"/>
        </w:rPr>
        <w:t xml:space="preserve"> </w:t>
      </w:r>
      <w:r w:rsidRPr="00732108">
        <w:rPr>
          <w:rFonts w:ascii="Arial" w:hAnsi="Arial" w:cs="Arial"/>
          <w:lang w:val="hr-HR"/>
        </w:rPr>
        <w:t>mreža</w:t>
      </w:r>
      <w:r w:rsidRPr="00732108">
        <w:rPr>
          <w:rFonts w:ascii="Arial" w:hAnsi="Arial" w:cs="Arial"/>
          <w:spacing w:val="6"/>
          <w:lang w:val="hr-HR"/>
        </w:rPr>
        <w:t xml:space="preserve"> </w:t>
      </w:r>
      <w:r w:rsidRPr="00732108">
        <w:rPr>
          <w:rFonts w:ascii="Arial" w:hAnsi="Arial" w:cs="Arial"/>
          <w:lang w:val="hr-HR"/>
        </w:rPr>
        <w:t>RH/,</w:t>
      </w:r>
      <w:r w:rsidRPr="00732108">
        <w:rPr>
          <w:rFonts w:ascii="Arial" w:hAnsi="Arial" w:cs="Arial"/>
          <w:spacing w:val="7"/>
          <w:lang w:val="hr-HR"/>
        </w:rPr>
        <w:t xml:space="preserve"> </w:t>
      </w:r>
      <w:r w:rsidRPr="00732108">
        <w:rPr>
          <w:rFonts w:ascii="Arial" w:hAnsi="Arial" w:cs="Arial"/>
          <w:lang w:val="hr-HR"/>
        </w:rPr>
        <w:t>Baza</w:t>
      </w:r>
      <w:r w:rsidRPr="00732108">
        <w:rPr>
          <w:rFonts w:ascii="Arial" w:hAnsi="Arial" w:cs="Arial"/>
          <w:spacing w:val="6"/>
          <w:lang w:val="hr-HR"/>
        </w:rPr>
        <w:t xml:space="preserve"> </w:t>
      </w:r>
      <w:r w:rsidRPr="00732108">
        <w:rPr>
          <w:rFonts w:ascii="Arial" w:hAnsi="Arial" w:cs="Arial"/>
          <w:lang w:val="hr-HR"/>
        </w:rPr>
        <w:t>podataka</w:t>
      </w:r>
      <w:r w:rsidRPr="00732108">
        <w:rPr>
          <w:rFonts w:ascii="Arial" w:hAnsi="Arial" w:cs="Arial"/>
          <w:spacing w:val="5"/>
          <w:lang w:val="hr-HR"/>
        </w:rPr>
        <w:t xml:space="preserve"> </w:t>
      </w:r>
      <w:r w:rsidRPr="00732108">
        <w:rPr>
          <w:rFonts w:ascii="Arial" w:hAnsi="Arial" w:cs="Arial"/>
          <w:lang w:val="hr-HR"/>
        </w:rPr>
        <w:t>Državnog</w:t>
      </w:r>
      <w:r w:rsidRPr="00732108">
        <w:rPr>
          <w:rFonts w:ascii="Arial" w:hAnsi="Arial" w:cs="Arial"/>
          <w:spacing w:val="9"/>
          <w:lang w:val="hr-HR"/>
        </w:rPr>
        <w:t xml:space="preserve"> </w:t>
      </w:r>
      <w:r w:rsidRPr="00732108">
        <w:rPr>
          <w:rFonts w:ascii="Arial" w:hAnsi="Arial" w:cs="Arial"/>
          <w:lang w:val="hr-HR"/>
        </w:rPr>
        <w:t>zavoda</w:t>
      </w:r>
      <w:r w:rsidRPr="00732108">
        <w:rPr>
          <w:rFonts w:ascii="Arial" w:hAnsi="Arial" w:cs="Arial"/>
          <w:spacing w:val="-56"/>
          <w:lang w:val="hr-HR"/>
        </w:rPr>
        <w:t xml:space="preserve"> </w:t>
      </w:r>
      <w:r w:rsidRPr="00732108">
        <w:rPr>
          <w:rFonts w:ascii="Arial" w:hAnsi="Arial" w:cs="Arial"/>
          <w:lang w:val="hr-HR"/>
        </w:rPr>
        <w:t>za</w:t>
      </w:r>
      <w:r w:rsidRPr="00732108">
        <w:rPr>
          <w:rFonts w:ascii="Arial" w:hAnsi="Arial" w:cs="Arial"/>
          <w:spacing w:val="2"/>
          <w:lang w:val="hr-HR"/>
        </w:rPr>
        <w:t xml:space="preserve"> </w:t>
      </w:r>
      <w:r w:rsidRPr="00732108">
        <w:rPr>
          <w:rFonts w:ascii="Arial" w:hAnsi="Arial" w:cs="Arial"/>
          <w:lang w:val="hr-HR"/>
        </w:rPr>
        <w:t>zaštitu</w:t>
      </w:r>
      <w:r w:rsidRPr="00732108">
        <w:rPr>
          <w:rFonts w:ascii="Arial" w:hAnsi="Arial" w:cs="Arial"/>
          <w:spacing w:val="3"/>
          <w:lang w:val="hr-HR"/>
        </w:rPr>
        <w:t xml:space="preserve"> </w:t>
      </w:r>
      <w:r w:rsidRPr="00732108">
        <w:rPr>
          <w:rFonts w:ascii="Arial" w:hAnsi="Arial" w:cs="Arial"/>
          <w:lang w:val="hr-HR"/>
        </w:rPr>
        <w:t>prirode,</w:t>
      </w:r>
      <w:r w:rsidRPr="00732108">
        <w:rPr>
          <w:rFonts w:ascii="Arial" w:hAnsi="Arial" w:cs="Arial"/>
          <w:spacing w:val="1"/>
          <w:lang w:val="hr-HR"/>
        </w:rPr>
        <w:t xml:space="preserve"> </w:t>
      </w:r>
      <w:hyperlink r:id="rId34">
        <w:r w:rsidRPr="00732108">
          <w:rPr>
            <w:rFonts w:ascii="Arial" w:hAnsi="Arial" w:cs="Arial"/>
            <w:lang w:val="hr-HR"/>
          </w:rPr>
          <w:t>http://</w:t>
        </w:r>
        <w:proofErr w:type="spellStart"/>
        <w:r w:rsidRPr="00732108">
          <w:rPr>
            <w:rFonts w:ascii="Arial" w:hAnsi="Arial" w:cs="Arial"/>
            <w:lang w:val="hr-HR"/>
          </w:rPr>
          <w:t>www.bioportal.hr</w:t>
        </w:r>
        <w:proofErr w:type="spellEnd"/>
        <w:r w:rsidRPr="00732108">
          <w:rPr>
            <w:rFonts w:ascii="Arial" w:hAnsi="Arial" w:cs="Arial"/>
            <w:lang w:val="hr-HR"/>
          </w:rPr>
          <w:t>/</w:t>
        </w:r>
        <w:proofErr w:type="spellStart"/>
        <w:r w:rsidRPr="00732108">
          <w:rPr>
            <w:rFonts w:ascii="Arial" w:hAnsi="Arial" w:cs="Arial"/>
            <w:lang w:val="hr-HR"/>
          </w:rPr>
          <w:t>gis</w:t>
        </w:r>
        <w:proofErr w:type="spellEnd"/>
        <w:r w:rsidRPr="00732108">
          <w:rPr>
            <w:rFonts w:ascii="Arial" w:hAnsi="Arial" w:cs="Arial"/>
            <w:lang w:val="hr-HR"/>
          </w:rPr>
          <w:t>/.;</w:t>
        </w:r>
      </w:hyperlink>
    </w:p>
    <w:p w14:paraId="73964E72"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18"/>
        <w:ind w:hanging="361"/>
        <w:rPr>
          <w:rFonts w:ascii="Arial" w:hAnsi="Arial" w:cs="Arial"/>
          <w:lang w:val="hr-HR"/>
        </w:rPr>
      </w:pPr>
      <w:r w:rsidRPr="00732108">
        <w:rPr>
          <w:rFonts w:ascii="Arial" w:hAnsi="Arial" w:cs="Arial"/>
          <w:lang w:val="hr-HR"/>
        </w:rPr>
        <w:t>Središnji</w:t>
      </w:r>
      <w:r w:rsidRPr="00732108">
        <w:rPr>
          <w:rFonts w:ascii="Arial" w:hAnsi="Arial" w:cs="Arial"/>
          <w:spacing w:val="-4"/>
          <w:lang w:val="hr-HR"/>
        </w:rPr>
        <w:t xml:space="preserve"> </w:t>
      </w:r>
      <w:r w:rsidRPr="00732108">
        <w:rPr>
          <w:rFonts w:ascii="Arial" w:hAnsi="Arial" w:cs="Arial"/>
          <w:lang w:val="hr-HR"/>
        </w:rPr>
        <w:t>registar</w:t>
      </w:r>
      <w:r w:rsidRPr="00732108">
        <w:rPr>
          <w:rFonts w:ascii="Arial" w:hAnsi="Arial" w:cs="Arial"/>
          <w:spacing w:val="-4"/>
          <w:lang w:val="hr-HR"/>
        </w:rPr>
        <w:t xml:space="preserve"> </w:t>
      </w:r>
      <w:r w:rsidRPr="00732108">
        <w:rPr>
          <w:rFonts w:ascii="Arial" w:hAnsi="Arial" w:cs="Arial"/>
          <w:lang w:val="hr-HR"/>
        </w:rPr>
        <w:t>prostornih</w:t>
      </w:r>
      <w:r w:rsidRPr="00732108">
        <w:rPr>
          <w:rFonts w:ascii="Arial" w:hAnsi="Arial" w:cs="Arial"/>
          <w:spacing w:val="-3"/>
          <w:lang w:val="hr-HR"/>
        </w:rPr>
        <w:t xml:space="preserve"> </w:t>
      </w:r>
      <w:r w:rsidRPr="00732108">
        <w:rPr>
          <w:rFonts w:ascii="Arial" w:hAnsi="Arial" w:cs="Arial"/>
          <w:lang w:val="hr-HR"/>
        </w:rPr>
        <w:t>jedinica,</w:t>
      </w:r>
      <w:r w:rsidRPr="00732108">
        <w:rPr>
          <w:rFonts w:ascii="Arial" w:hAnsi="Arial" w:cs="Arial"/>
          <w:spacing w:val="-1"/>
          <w:lang w:val="hr-HR"/>
        </w:rPr>
        <w:t xml:space="preserve"> </w:t>
      </w:r>
      <w:r w:rsidRPr="00732108">
        <w:rPr>
          <w:rFonts w:ascii="Arial" w:hAnsi="Arial" w:cs="Arial"/>
          <w:lang w:val="hr-HR"/>
        </w:rPr>
        <w:t>Državna</w:t>
      </w:r>
      <w:r w:rsidRPr="00732108">
        <w:rPr>
          <w:rFonts w:ascii="Arial" w:hAnsi="Arial" w:cs="Arial"/>
          <w:spacing w:val="-2"/>
          <w:lang w:val="hr-HR"/>
        </w:rPr>
        <w:t xml:space="preserve"> </w:t>
      </w:r>
      <w:r w:rsidRPr="00732108">
        <w:rPr>
          <w:rFonts w:ascii="Arial" w:hAnsi="Arial" w:cs="Arial"/>
          <w:lang w:val="hr-HR"/>
        </w:rPr>
        <w:t>geodetska</w:t>
      </w:r>
      <w:r w:rsidRPr="00732108">
        <w:rPr>
          <w:rFonts w:ascii="Arial" w:hAnsi="Arial" w:cs="Arial"/>
          <w:spacing w:val="-3"/>
          <w:lang w:val="hr-HR"/>
        </w:rPr>
        <w:t xml:space="preserve"> </w:t>
      </w:r>
      <w:r w:rsidRPr="00732108">
        <w:rPr>
          <w:rFonts w:ascii="Arial" w:hAnsi="Arial" w:cs="Arial"/>
          <w:lang w:val="hr-HR"/>
        </w:rPr>
        <w:t>uprava;</w:t>
      </w:r>
    </w:p>
    <w:p w14:paraId="684C4E78"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1"/>
        <w:ind w:hanging="361"/>
        <w:rPr>
          <w:rFonts w:ascii="Arial" w:hAnsi="Arial" w:cs="Arial"/>
          <w:lang w:val="hr-HR"/>
        </w:rPr>
      </w:pPr>
      <w:r w:rsidRPr="00732108">
        <w:rPr>
          <w:rFonts w:ascii="Arial" w:hAnsi="Arial" w:cs="Arial"/>
          <w:lang w:val="hr-HR"/>
        </w:rPr>
        <w:t>Prostorni</w:t>
      </w:r>
      <w:r w:rsidRPr="00732108">
        <w:rPr>
          <w:rFonts w:ascii="Arial" w:hAnsi="Arial" w:cs="Arial"/>
          <w:spacing w:val="-2"/>
          <w:lang w:val="hr-HR"/>
        </w:rPr>
        <w:t xml:space="preserve"> </w:t>
      </w:r>
      <w:r w:rsidRPr="00732108">
        <w:rPr>
          <w:rFonts w:ascii="Arial" w:hAnsi="Arial" w:cs="Arial"/>
          <w:lang w:val="hr-HR"/>
        </w:rPr>
        <w:t>plan uređenja</w:t>
      </w:r>
      <w:r w:rsidRPr="00732108">
        <w:rPr>
          <w:rFonts w:ascii="Arial" w:hAnsi="Arial" w:cs="Arial"/>
          <w:spacing w:val="-5"/>
          <w:lang w:val="hr-HR"/>
        </w:rPr>
        <w:t xml:space="preserve"> </w:t>
      </w:r>
      <w:r w:rsidRPr="00732108">
        <w:rPr>
          <w:rFonts w:ascii="Arial" w:hAnsi="Arial" w:cs="Arial"/>
          <w:lang w:val="hr-HR"/>
        </w:rPr>
        <w:t>Općine Brtonigla-</w:t>
      </w:r>
      <w:proofErr w:type="spellStart"/>
      <w:r w:rsidRPr="00732108">
        <w:rPr>
          <w:rFonts w:ascii="Arial" w:hAnsi="Arial" w:cs="Arial"/>
          <w:lang w:val="hr-HR"/>
        </w:rPr>
        <w:t>Verteneglio</w:t>
      </w:r>
      <w:proofErr w:type="spellEnd"/>
      <w:r w:rsidRPr="00732108">
        <w:rPr>
          <w:rFonts w:ascii="Arial" w:hAnsi="Arial" w:cs="Arial"/>
          <w:spacing w:val="-2"/>
          <w:lang w:val="hr-HR"/>
        </w:rPr>
        <w:t xml:space="preserve"> </w:t>
      </w:r>
    </w:p>
    <w:p w14:paraId="526B3BEB"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2" w:line="280" w:lineRule="auto"/>
        <w:ind w:right="706" w:hanging="360"/>
        <w:rPr>
          <w:rFonts w:ascii="Arial" w:hAnsi="Arial" w:cs="Arial"/>
          <w:lang w:val="hr-HR"/>
        </w:rPr>
      </w:pPr>
      <w:r w:rsidRPr="00732108">
        <w:rPr>
          <w:rFonts w:ascii="Arial" w:hAnsi="Arial" w:cs="Arial"/>
          <w:lang w:val="hr-HR"/>
        </w:rPr>
        <w:t>Pla</w:t>
      </w:r>
      <w:r w:rsidRPr="00732108">
        <w:rPr>
          <w:rFonts w:ascii="Arial" w:hAnsi="Arial" w:cs="Arial"/>
          <w:spacing w:val="4"/>
          <w:lang w:val="hr-HR"/>
        </w:rPr>
        <w:t xml:space="preserve">n </w:t>
      </w:r>
      <w:r w:rsidRPr="00732108">
        <w:rPr>
          <w:rFonts w:ascii="Arial" w:hAnsi="Arial" w:cs="Arial"/>
          <w:lang w:val="hr-HR"/>
        </w:rPr>
        <w:t>gospodarenj</w:t>
      </w:r>
      <w:r w:rsidRPr="00732108">
        <w:rPr>
          <w:rFonts w:ascii="Arial" w:hAnsi="Arial" w:cs="Arial"/>
          <w:spacing w:val="3"/>
          <w:lang w:val="hr-HR"/>
        </w:rPr>
        <w:t xml:space="preserve">a </w:t>
      </w:r>
      <w:r w:rsidRPr="00732108">
        <w:rPr>
          <w:rFonts w:ascii="Arial" w:hAnsi="Arial" w:cs="Arial"/>
          <w:lang w:val="hr-HR"/>
        </w:rPr>
        <w:t>otpado</w:t>
      </w:r>
      <w:r w:rsidRPr="00732108">
        <w:rPr>
          <w:rFonts w:ascii="Arial" w:hAnsi="Arial" w:cs="Arial"/>
          <w:spacing w:val="6"/>
          <w:lang w:val="hr-HR"/>
        </w:rPr>
        <w:t xml:space="preserve">m </w:t>
      </w:r>
      <w:r w:rsidRPr="00732108">
        <w:rPr>
          <w:rFonts w:ascii="Arial" w:hAnsi="Arial" w:cs="Arial"/>
          <w:lang w:val="hr-HR"/>
        </w:rPr>
        <w:t>n</w:t>
      </w:r>
      <w:r w:rsidRPr="00732108">
        <w:rPr>
          <w:rFonts w:ascii="Arial" w:hAnsi="Arial" w:cs="Arial"/>
          <w:spacing w:val="3"/>
          <w:lang w:val="hr-HR"/>
        </w:rPr>
        <w:t xml:space="preserve">a </w:t>
      </w:r>
      <w:r w:rsidRPr="00732108">
        <w:rPr>
          <w:rFonts w:ascii="Arial" w:hAnsi="Arial" w:cs="Arial"/>
          <w:lang w:val="hr-HR"/>
        </w:rPr>
        <w:t>područj</w:t>
      </w:r>
      <w:r w:rsidRPr="00732108">
        <w:rPr>
          <w:rFonts w:ascii="Arial" w:hAnsi="Arial" w:cs="Arial"/>
          <w:spacing w:val="2"/>
          <w:lang w:val="hr-HR"/>
        </w:rPr>
        <w:t xml:space="preserve">u </w:t>
      </w:r>
      <w:r w:rsidRPr="00732108">
        <w:rPr>
          <w:rFonts w:ascii="Arial" w:hAnsi="Arial" w:cs="Arial"/>
          <w:lang w:val="hr-HR"/>
        </w:rPr>
        <w:t>Općine Brtonigla-</w:t>
      </w:r>
      <w:proofErr w:type="spellStart"/>
      <w:r w:rsidRPr="00732108">
        <w:rPr>
          <w:rFonts w:ascii="Arial" w:hAnsi="Arial" w:cs="Arial"/>
          <w:lang w:val="hr-HR"/>
        </w:rPr>
        <w:t>Vertenegli</w:t>
      </w:r>
      <w:r w:rsidRPr="00732108">
        <w:rPr>
          <w:rFonts w:ascii="Arial" w:hAnsi="Arial" w:cs="Arial"/>
          <w:spacing w:val="5"/>
          <w:lang w:val="hr-HR"/>
        </w:rPr>
        <w:t>o</w:t>
      </w:r>
      <w:proofErr w:type="spellEnd"/>
    </w:p>
    <w:p w14:paraId="76E6768B" w14:textId="77777777" w:rsidR="00BF3DAF" w:rsidRPr="00732108" w:rsidRDefault="00BF3DAF" w:rsidP="00BF3DAF">
      <w:pPr>
        <w:pStyle w:val="ListParagraph"/>
        <w:widowControl w:val="0"/>
        <w:numPr>
          <w:ilvl w:val="2"/>
          <w:numId w:val="33"/>
        </w:numPr>
        <w:tabs>
          <w:tab w:val="left" w:pos="1398"/>
          <w:tab w:val="left" w:pos="1399"/>
        </w:tabs>
        <w:autoSpaceDE w:val="0"/>
        <w:autoSpaceDN w:val="0"/>
        <w:spacing w:before="162" w:line="280" w:lineRule="auto"/>
        <w:ind w:right="706" w:hanging="360"/>
        <w:rPr>
          <w:rFonts w:ascii="Arial" w:hAnsi="Arial" w:cs="Arial"/>
          <w:lang w:val="hr-HR"/>
        </w:rPr>
      </w:pPr>
      <w:r w:rsidRPr="00732108">
        <w:rPr>
          <w:rFonts w:ascii="Arial" w:hAnsi="Arial" w:cs="Arial"/>
          <w:w w:val="105"/>
          <w:lang w:val="hr-HR"/>
        </w:rPr>
        <w:t>Provedbeni program Općine Brtonigla-</w:t>
      </w:r>
      <w:proofErr w:type="spellStart"/>
      <w:r w:rsidRPr="00732108">
        <w:rPr>
          <w:rFonts w:ascii="Arial" w:hAnsi="Arial" w:cs="Arial"/>
          <w:w w:val="105"/>
          <w:lang w:val="hr-HR"/>
        </w:rPr>
        <w:t>Verteneglio</w:t>
      </w:r>
      <w:proofErr w:type="spellEnd"/>
      <w:r w:rsidRPr="00732108">
        <w:rPr>
          <w:rFonts w:ascii="Arial" w:hAnsi="Arial" w:cs="Arial"/>
          <w:w w:val="105"/>
          <w:lang w:val="hr-HR"/>
        </w:rPr>
        <w:t xml:space="preserve"> za razdoblje 2021. - 2025.</w:t>
      </w:r>
    </w:p>
    <w:p w14:paraId="025E99FA" w14:textId="77777777" w:rsidR="00BF3DAF" w:rsidRPr="00732108" w:rsidRDefault="00BF3DAF" w:rsidP="00BF3DAF">
      <w:pPr>
        <w:pStyle w:val="ListParagraph"/>
        <w:tabs>
          <w:tab w:val="left" w:pos="1398"/>
          <w:tab w:val="left" w:pos="1399"/>
        </w:tabs>
        <w:spacing w:before="162" w:line="280" w:lineRule="auto"/>
        <w:ind w:right="706"/>
        <w:rPr>
          <w:rFonts w:ascii="Arial" w:hAnsi="Arial" w:cs="Arial"/>
          <w:w w:val="105"/>
          <w:lang w:val="hr-HR"/>
        </w:rPr>
      </w:pPr>
    </w:p>
    <w:p w14:paraId="0245B975" w14:textId="77777777" w:rsidR="00BF3DAF" w:rsidRPr="00732108" w:rsidRDefault="00BF3DAF" w:rsidP="00BF3DAF">
      <w:pPr>
        <w:pStyle w:val="ListParagraph"/>
        <w:tabs>
          <w:tab w:val="left" w:pos="1398"/>
          <w:tab w:val="left" w:pos="1399"/>
        </w:tabs>
        <w:spacing w:before="162" w:line="280" w:lineRule="auto"/>
        <w:ind w:right="706"/>
        <w:rPr>
          <w:rFonts w:ascii="Arial" w:hAnsi="Arial" w:cs="Arial"/>
          <w:w w:val="105"/>
          <w:lang w:val="hr-HR"/>
        </w:rPr>
      </w:pPr>
    </w:p>
    <w:p w14:paraId="47E8625F" w14:textId="77777777" w:rsidR="00BF3DAF" w:rsidRPr="00732108" w:rsidRDefault="00BF3DAF" w:rsidP="00BF3DAF">
      <w:pPr>
        <w:spacing w:before="101"/>
        <w:ind w:left="1035"/>
        <w:rPr>
          <w:rFonts w:ascii="Arial" w:hAnsi="Arial" w:cs="Arial"/>
          <w:b/>
          <w:lang w:val="hr-HR"/>
        </w:rPr>
      </w:pPr>
      <w:r w:rsidRPr="00732108">
        <w:rPr>
          <w:rFonts w:ascii="Arial" w:hAnsi="Arial" w:cs="Arial"/>
          <w:b/>
          <w:lang w:val="hr-HR"/>
        </w:rPr>
        <w:t>Za</w:t>
      </w:r>
      <w:r w:rsidRPr="00732108">
        <w:rPr>
          <w:rFonts w:ascii="Arial" w:hAnsi="Arial" w:cs="Arial"/>
          <w:b/>
          <w:spacing w:val="-3"/>
          <w:lang w:val="hr-HR"/>
        </w:rPr>
        <w:t xml:space="preserve"> </w:t>
      </w:r>
      <w:r w:rsidRPr="00732108">
        <w:rPr>
          <w:rFonts w:ascii="Arial" w:hAnsi="Arial" w:cs="Arial"/>
          <w:b/>
          <w:lang w:val="hr-HR"/>
        </w:rPr>
        <w:t>potrebe</w:t>
      </w:r>
      <w:r w:rsidRPr="00732108">
        <w:rPr>
          <w:rFonts w:ascii="Arial" w:hAnsi="Arial" w:cs="Arial"/>
          <w:b/>
          <w:spacing w:val="-2"/>
          <w:lang w:val="hr-HR"/>
        </w:rPr>
        <w:t xml:space="preserve"> </w:t>
      </w:r>
      <w:r w:rsidRPr="00732108">
        <w:rPr>
          <w:rFonts w:ascii="Arial" w:hAnsi="Arial" w:cs="Arial"/>
          <w:b/>
          <w:lang w:val="hr-HR"/>
        </w:rPr>
        <w:t>izrade</w:t>
      </w:r>
      <w:r w:rsidRPr="00732108">
        <w:rPr>
          <w:rFonts w:ascii="Arial" w:hAnsi="Arial" w:cs="Arial"/>
          <w:b/>
          <w:spacing w:val="-2"/>
          <w:lang w:val="hr-HR"/>
        </w:rPr>
        <w:t xml:space="preserve"> </w:t>
      </w:r>
      <w:r w:rsidRPr="00732108">
        <w:rPr>
          <w:rFonts w:ascii="Arial" w:hAnsi="Arial" w:cs="Arial"/>
          <w:b/>
          <w:lang w:val="hr-HR"/>
        </w:rPr>
        <w:t>ovog</w:t>
      </w:r>
      <w:r w:rsidRPr="00732108">
        <w:rPr>
          <w:rFonts w:ascii="Arial" w:hAnsi="Arial" w:cs="Arial"/>
          <w:b/>
          <w:spacing w:val="-2"/>
          <w:lang w:val="hr-HR"/>
        </w:rPr>
        <w:t xml:space="preserve"> </w:t>
      </w:r>
      <w:r w:rsidRPr="00732108">
        <w:rPr>
          <w:rFonts w:ascii="Arial" w:hAnsi="Arial" w:cs="Arial"/>
          <w:b/>
          <w:lang w:val="hr-HR"/>
        </w:rPr>
        <w:t>Izvješća</w:t>
      </w:r>
      <w:r w:rsidRPr="00732108">
        <w:rPr>
          <w:rFonts w:ascii="Arial" w:hAnsi="Arial" w:cs="Arial"/>
          <w:b/>
          <w:spacing w:val="-2"/>
          <w:lang w:val="hr-HR"/>
        </w:rPr>
        <w:t xml:space="preserve"> </w:t>
      </w:r>
      <w:r w:rsidRPr="00732108">
        <w:rPr>
          <w:rFonts w:ascii="Arial" w:hAnsi="Arial" w:cs="Arial"/>
          <w:b/>
          <w:lang w:val="hr-HR"/>
        </w:rPr>
        <w:t>svoje</w:t>
      </w:r>
      <w:r w:rsidRPr="00732108">
        <w:rPr>
          <w:rFonts w:ascii="Arial" w:hAnsi="Arial" w:cs="Arial"/>
          <w:b/>
          <w:spacing w:val="-3"/>
          <w:lang w:val="hr-HR"/>
        </w:rPr>
        <w:t xml:space="preserve"> </w:t>
      </w:r>
      <w:r w:rsidRPr="00732108">
        <w:rPr>
          <w:rFonts w:ascii="Arial" w:hAnsi="Arial" w:cs="Arial"/>
          <w:b/>
          <w:lang w:val="hr-HR"/>
        </w:rPr>
        <w:t>podatke</w:t>
      </w:r>
      <w:r w:rsidRPr="00732108">
        <w:rPr>
          <w:rFonts w:ascii="Arial" w:hAnsi="Arial" w:cs="Arial"/>
          <w:b/>
          <w:spacing w:val="-4"/>
          <w:lang w:val="hr-HR"/>
        </w:rPr>
        <w:t xml:space="preserve"> </w:t>
      </w:r>
      <w:r w:rsidRPr="00732108">
        <w:rPr>
          <w:rFonts w:ascii="Arial" w:hAnsi="Arial" w:cs="Arial"/>
          <w:b/>
          <w:lang w:val="hr-HR"/>
        </w:rPr>
        <w:t>su</w:t>
      </w:r>
      <w:r w:rsidRPr="00732108">
        <w:rPr>
          <w:rFonts w:ascii="Arial" w:hAnsi="Arial" w:cs="Arial"/>
          <w:b/>
          <w:spacing w:val="-4"/>
          <w:lang w:val="hr-HR"/>
        </w:rPr>
        <w:t xml:space="preserve"> </w:t>
      </w:r>
      <w:r w:rsidRPr="00732108">
        <w:rPr>
          <w:rFonts w:ascii="Arial" w:hAnsi="Arial" w:cs="Arial"/>
          <w:b/>
          <w:lang w:val="hr-HR"/>
        </w:rPr>
        <w:t>dostavili:</w:t>
      </w:r>
    </w:p>
    <w:p w14:paraId="3912AF13" w14:textId="77777777" w:rsidR="00BF3DAF" w:rsidRPr="00732108" w:rsidRDefault="00BF3DAF" w:rsidP="00BF3DAF">
      <w:pPr>
        <w:spacing w:before="101"/>
        <w:ind w:left="1035"/>
        <w:rPr>
          <w:rFonts w:ascii="Arial" w:hAnsi="Arial" w:cs="Arial"/>
          <w:b/>
          <w:lang w:val="hr-HR"/>
        </w:rPr>
      </w:pPr>
    </w:p>
    <w:p w14:paraId="1CD33290" w14:textId="77777777" w:rsidR="00BF3DAF" w:rsidRPr="00732108" w:rsidRDefault="00BF3DAF" w:rsidP="00BF3DAF">
      <w:pPr>
        <w:pStyle w:val="ListParagraph"/>
        <w:widowControl w:val="0"/>
        <w:numPr>
          <w:ilvl w:val="0"/>
          <w:numId w:val="41"/>
        </w:numPr>
        <w:tabs>
          <w:tab w:val="left" w:pos="1396"/>
        </w:tabs>
        <w:autoSpaceDE w:val="0"/>
        <w:autoSpaceDN w:val="0"/>
        <w:spacing w:before="161"/>
        <w:ind w:hanging="361"/>
        <w:rPr>
          <w:rFonts w:ascii="Arial" w:hAnsi="Arial" w:cs="Arial"/>
          <w:lang w:val="hr-HR"/>
        </w:rPr>
      </w:pPr>
      <w:r w:rsidRPr="00732108">
        <w:rPr>
          <w:rFonts w:ascii="Arial" w:hAnsi="Arial" w:cs="Arial"/>
          <w:lang w:val="hr-HR"/>
        </w:rPr>
        <w:t>Državni</w:t>
      </w:r>
      <w:r w:rsidRPr="00732108">
        <w:rPr>
          <w:rFonts w:ascii="Arial" w:hAnsi="Arial" w:cs="Arial"/>
          <w:spacing w:val="-2"/>
          <w:lang w:val="hr-HR"/>
        </w:rPr>
        <w:t xml:space="preserve"> </w:t>
      </w:r>
      <w:r w:rsidRPr="00732108">
        <w:rPr>
          <w:rFonts w:ascii="Arial" w:hAnsi="Arial" w:cs="Arial"/>
          <w:lang w:val="hr-HR"/>
        </w:rPr>
        <w:t>zavod za zaštitu prirode</w:t>
      </w:r>
    </w:p>
    <w:p w14:paraId="6D477CCD" w14:textId="77777777" w:rsidR="00BF3DAF" w:rsidRPr="00732108" w:rsidRDefault="00BF3DAF" w:rsidP="00BF3DAF">
      <w:pPr>
        <w:pStyle w:val="ListParagraph"/>
        <w:widowControl w:val="0"/>
        <w:numPr>
          <w:ilvl w:val="0"/>
          <w:numId w:val="41"/>
        </w:numPr>
        <w:tabs>
          <w:tab w:val="left" w:pos="1396"/>
        </w:tabs>
        <w:autoSpaceDE w:val="0"/>
        <w:autoSpaceDN w:val="0"/>
        <w:spacing w:before="161"/>
        <w:ind w:hanging="361"/>
        <w:rPr>
          <w:rFonts w:ascii="Arial" w:hAnsi="Arial" w:cs="Arial"/>
          <w:lang w:val="hr-HR"/>
        </w:rPr>
      </w:pPr>
      <w:r w:rsidRPr="00732108">
        <w:rPr>
          <w:rFonts w:ascii="Arial" w:hAnsi="Arial" w:cs="Arial"/>
          <w:lang w:val="hr-HR"/>
        </w:rPr>
        <w:t>Ministarstvo graditeljstva i prostornoga uređenja, Uprava za inspekcijske poslove</w:t>
      </w:r>
    </w:p>
    <w:p w14:paraId="6A8BB10B" w14:textId="77777777" w:rsidR="00BF3DAF" w:rsidRPr="00732108" w:rsidRDefault="00BF3DAF" w:rsidP="00BF3DAF">
      <w:pPr>
        <w:pStyle w:val="ListParagraph"/>
        <w:widowControl w:val="0"/>
        <w:numPr>
          <w:ilvl w:val="0"/>
          <w:numId w:val="41"/>
        </w:numPr>
        <w:tabs>
          <w:tab w:val="left" w:pos="1396"/>
        </w:tabs>
        <w:autoSpaceDE w:val="0"/>
        <w:autoSpaceDN w:val="0"/>
        <w:spacing w:before="162"/>
        <w:ind w:hanging="361"/>
        <w:rPr>
          <w:rFonts w:ascii="Arial" w:hAnsi="Arial" w:cs="Arial"/>
          <w:lang w:val="hr-HR"/>
        </w:rPr>
      </w:pPr>
      <w:r w:rsidRPr="00732108">
        <w:rPr>
          <w:rFonts w:ascii="Arial" w:hAnsi="Arial" w:cs="Arial"/>
          <w:lang w:val="hr-HR"/>
        </w:rPr>
        <w:t>Plinacro d.o.o.</w:t>
      </w:r>
      <w:r w:rsidRPr="00732108">
        <w:rPr>
          <w:rFonts w:ascii="Arial" w:hAnsi="Arial" w:cs="Arial"/>
          <w:spacing w:val="1"/>
          <w:lang w:val="hr-HR"/>
        </w:rPr>
        <w:t xml:space="preserve"> </w:t>
      </w:r>
      <w:r w:rsidRPr="00732108">
        <w:rPr>
          <w:rFonts w:ascii="Arial" w:hAnsi="Arial" w:cs="Arial"/>
          <w:lang w:val="hr-HR"/>
        </w:rPr>
        <w:t>Zagreb</w:t>
      </w:r>
    </w:p>
    <w:p w14:paraId="0C13D47B" w14:textId="77777777" w:rsidR="00BF3DAF" w:rsidRPr="00732108" w:rsidRDefault="00BF3DAF" w:rsidP="00BF3DAF">
      <w:pPr>
        <w:pStyle w:val="ListParagraph"/>
        <w:widowControl w:val="0"/>
        <w:numPr>
          <w:ilvl w:val="0"/>
          <w:numId w:val="41"/>
        </w:numPr>
        <w:tabs>
          <w:tab w:val="left" w:pos="1396"/>
        </w:tabs>
        <w:autoSpaceDE w:val="0"/>
        <w:autoSpaceDN w:val="0"/>
        <w:spacing w:before="162"/>
        <w:ind w:hanging="361"/>
        <w:rPr>
          <w:rFonts w:ascii="Arial" w:hAnsi="Arial" w:cs="Arial"/>
          <w:lang w:val="hr-HR"/>
        </w:rPr>
      </w:pPr>
      <w:r w:rsidRPr="00732108">
        <w:rPr>
          <w:rFonts w:ascii="Arial" w:hAnsi="Arial" w:cs="Arial"/>
          <w:lang w:val="hr-HR"/>
        </w:rPr>
        <w:t>Hrvatska agencija za poštu i elektroničke komunikacije</w:t>
      </w:r>
    </w:p>
    <w:p w14:paraId="6FCB3238" w14:textId="77777777" w:rsidR="00BF3DAF" w:rsidRPr="00732108" w:rsidRDefault="00BF3DAF" w:rsidP="00BF3DAF">
      <w:pPr>
        <w:pStyle w:val="ListParagraph"/>
        <w:widowControl w:val="0"/>
        <w:numPr>
          <w:ilvl w:val="0"/>
          <w:numId w:val="41"/>
        </w:numPr>
        <w:tabs>
          <w:tab w:val="left" w:pos="1396"/>
        </w:tabs>
        <w:autoSpaceDE w:val="0"/>
        <w:autoSpaceDN w:val="0"/>
        <w:spacing w:before="162"/>
        <w:ind w:hanging="361"/>
        <w:rPr>
          <w:rFonts w:ascii="Arial" w:hAnsi="Arial" w:cs="Arial"/>
          <w:lang w:val="hr-HR"/>
        </w:rPr>
      </w:pPr>
      <w:r w:rsidRPr="00732108">
        <w:rPr>
          <w:rFonts w:ascii="Arial" w:hAnsi="Arial" w:cs="Arial"/>
          <w:lang w:val="hr-HR"/>
        </w:rPr>
        <w:t>Hrvatske ceste, Zagreb</w:t>
      </w:r>
    </w:p>
    <w:p w14:paraId="61528FBE" w14:textId="77777777" w:rsidR="00BF3DAF" w:rsidRPr="00732108" w:rsidRDefault="00BF3DAF" w:rsidP="00BF3DAF">
      <w:pPr>
        <w:pStyle w:val="ListParagraph"/>
        <w:widowControl w:val="0"/>
        <w:numPr>
          <w:ilvl w:val="0"/>
          <w:numId w:val="41"/>
        </w:numPr>
        <w:tabs>
          <w:tab w:val="left" w:pos="1396"/>
        </w:tabs>
        <w:autoSpaceDE w:val="0"/>
        <w:autoSpaceDN w:val="0"/>
        <w:spacing w:before="162"/>
        <w:ind w:hanging="361"/>
        <w:rPr>
          <w:rFonts w:ascii="Arial" w:hAnsi="Arial" w:cs="Arial"/>
          <w:lang w:val="hr-HR"/>
        </w:rPr>
      </w:pPr>
      <w:r w:rsidRPr="00732108">
        <w:rPr>
          <w:rFonts w:ascii="Arial" w:hAnsi="Arial" w:cs="Arial"/>
          <w:lang w:val="hr-HR"/>
        </w:rPr>
        <w:t>Bina Istra d.d.</w:t>
      </w:r>
    </w:p>
    <w:p w14:paraId="3761608A" w14:textId="77777777" w:rsidR="00BF3DAF" w:rsidRPr="00732108" w:rsidRDefault="00BF3DAF" w:rsidP="00BF3DAF">
      <w:pPr>
        <w:pStyle w:val="ListParagraph"/>
        <w:widowControl w:val="0"/>
        <w:numPr>
          <w:ilvl w:val="0"/>
          <w:numId w:val="41"/>
        </w:numPr>
        <w:tabs>
          <w:tab w:val="left" w:pos="1396"/>
        </w:tabs>
        <w:autoSpaceDE w:val="0"/>
        <w:autoSpaceDN w:val="0"/>
        <w:spacing w:before="162"/>
        <w:ind w:hanging="361"/>
        <w:rPr>
          <w:rFonts w:ascii="Arial" w:hAnsi="Arial" w:cs="Arial"/>
          <w:lang w:val="hr-HR"/>
        </w:rPr>
      </w:pPr>
      <w:r w:rsidRPr="00732108">
        <w:rPr>
          <w:rFonts w:ascii="Arial" w:hAnsi="Arial" w:cs="Arial"/>
          <w:lang w:val="hr-HR"/>
        </w:rPr>
        <w:t>Županijska uprava za ceste Istarske županije, Pazin</w:t>
      </w:r>
    </w:p>
    <w:p w14:paraId="2DC152EB" w14:textId="77777777" w:rsidR="00BF3DAF" w:rsidRPr="00732108" w:rsidRDefault="00BF3DAF" w:rsidP="00BF3DAF">
      <w:pPr>
        <w:pStyle w:val="ListParagraph"/>
        <w:widowControl w:val="0"/>
        <w:numPr>
          <w:ilvl w:val="0"/>
          <w:numId w:val="41"/>
        </w:numPr>
        <w:tabs>
          <w:tab w:val="left" w:pos="1396"/>
        </w:tabs>
        <w:autoSpaceDE w:val="0"/>
        <w:autoSpaceDN w:val="0"/>
        <w:spacing w:before="163"/>
        <w:ind w:hanging="361"/>
        <w:rPr>
          <w:rFonts w:ascii="Arial" w:hAnsi="Arial" w:cs="Arial"/>
          <w:lang w:val="hr-HR"/>
        </w:rPr>
      </w:pPr>
      <w:r w:rsidRPr="00732108">
        <w:rPr>
          <w:rFonts w:ascii="Arial" w:hAnsi="Arial" w:cs="Arial"/>
          <w:lang w:val="hr-HR"/>
        </w:rPr>
        <w:t>Istarski</w:t>
      </w:r>
      <w:r w:rsidRPr="00732108">
        <w:rPr>
          <w:rFonts w:ascii="Arial" w:hAnsi="Arial" w:cs="Arial"/>
          <w:spacing w:val="-3"/>
          <w:lang w:val="hr-HR"/>
        </w:rPr>
        <w:t xml:space="preserve"> </w:t>
      </w:r>
      <w:r w:rsidRPr="00732108">
        <w:rPr>
          <w:rFonts w:ascii="Arial" w:hAnsi="Arial" w:cs="Arial"/>
          <w:lang w:val="hr-HR"/>
        </w:rPr>
        <w:t>vodovod</w:t>
      </w:r>
      <w:r w:rsidRPr="00732108">
        <w:rPr>
          <w:rFonts w:ascii="Arial" w:hAnsi="Arial" w:cs="Arial"/>
          <w:spacing w:val="-1"/>
          <w:lang w:val="hr-HR"/>
        </w:rPr>
        <w:t xml:space="preserve"> </w:t>
      </w:r>
      <w:r w:rsidRPr="00732108">
        <w:rPr>
          <w:rFonts w:ascii="Arial" w:hAnsi="Arial" w:cs="Arial"/>
          <w:lang w:val="hr-HR"/>
        </w:rPr>
        <w:t>d.o.o.</w:t>
      </w:r>
      <w:r w:rsidRPr="00732108">
        <w:rPr>
          <w:rFonts w:ascii="Arial" w:hAnsi="Arial" w:cs="Arial"/>
          <w:spacing w:val="1"/>
          <w:lang w:val="hr-HR"/>
        </w:rPr>
        <w:t xml:space="preserve"> </w:t>
      </w:r>
      <w:r w:rsidRPr="00732108">
        <w:rPr>
          <w:rFonts w:ascii="Arial" w:hAnsi="Arial" w:cs="Arial"/>
          <w:lang w:val="hr-HR"/>
        </w:rPr>
        <w:t>Buzet</w:t>
      </w:r>
    </w:p>
    <w:p w14:paraId="6C96D178" w14:textId="77777777" w:rsidR="00BF3DAF" w:rsidRPr="00732108" w:rsidRDefault="00BF3DAF" w:rsidP="00BF3DAF">
      <w:pPr>
        <w:pStyle w:val="ListParagraph"/>
        <w:widowControl w:val="0"/>
        <w:numPr>
          <w:ilvl w:val="0"/>
          <w:numId w:val="41"/>
        </w:numPr>
        <w:tabs>
          <w:tab w:val="left" w:pos="1396"/>
        </w:tabs>
        <w:autoSpaceDE w:val="0"/>
        <w:autoSpaceDN w:val="0"/>
        <w:spacing w:before="163"/>
        <w:ind w:hanging="361"/>
        <w:rPr>
          <w:rFonts w:ascii="Arial" w:hAnsi="Arial" w:cs="Arial"/>
          <w:lang w:val="hr-HR"/>
        </w:rPr>
      </w:pPr>
      <w:r w:rsidRPr="00732108">
        <w:rPr>
          <w:rFonts w:ascii="Arial" w:hAnsi="Arial" w:cs="Arial"/>
          <w:lang w:val="hr-HR"/>
        </w:rPr>
        <w:t>Upravni odjel za prostorno uređenje i gradnju, Odsjek za prostorno uređenje i gradnju Buje</w:t>
      </w:r>
    </w:p>
    <w:p w14:paraId="70EEC919" w14:textId="77777777" w:rsidR="00BF3DAF" w:rsidRPr="00732108" w:rsidRDefault="00BF3DAF" w:rsidP="00BF3DAF">
      <w:pPr>
        <w:pStyle w:val="ListParagraph"/>
        <w:widowControl w:val="0"/>
        <w:numPr>
          <w:ilvl w:val="0"/>
          <w:numId w:val="41"/>
        </w:numPr>
        <w:tabs>
          <w:tab w:val="left" w:pos="1396"/>
        </w:tabs>
        <w:autoSpaceDE w:val="0"/>
        <w:autoSpaceDN w:val="0"/>
        <w:spacing w:before="163"/>
        <w:ind w:hanging="361"/>
        <w:rPr>
          <w:rFonts w:ascii="Arial" w:hAnsi="Arial" w:cs="Arial"/>
          <w:lang w:val="hr-HR"/>
        </w:rPr>
      </w:pPr>
      <w:r w:rsidRPr="00732108">
        <w:rPr>
          <w:rFonts w:ascii="Arial" w:hAnsi="Arial" w:cs="Arial"/>
          <w:lang w:val="hr-HR"/>
        </w:rPr>
        <w:t>Jedinstveni upravni odjel Općine Brtonigla-</w:t>
      </w:r>
      <w:proofErr w:type="spellStart"/>
      <w:r w:rsidRPr="00732108">
        <w:rPr>
          <w:rFonts w:ascii="Arial" w:hAnsi="Arial" w:cs="Arial"/>
          <w:lang w:val="hr-HR"/>
        </w:rPr>
        <w:t>Verteneglio</w:t>
      </w:r>
      <w:proofErr w:type="spellEnd"/>
    </w:p>
    <w:p w14:paraId="13A5C27D" w14:textId="77777777" w:rsidR="00BF3DAF" w:rsidRPr="00732108" w:rsidRDefault="00BF3DAF" w:rsidP="00BF3DAF">
      <w:pPr>
        <w:pStyle w:val="ListParagraph"/>
        <w:widowControl w:val="0"/>
        <w:numPr>
          <w:ilvl w:val="0"/>
          <w:numId w:val="41"/>
        </w:numPr>
        <w:tabs>
          <w:tab w:val="left" w:pos="1396"/>
        </w:tabs>
        <w:autoSpaceDE w:val="0"/>
        <w:autoSpaceDN w:val="0"/>
        <w:spacing w:before="163"/>
        <w:ind w:hanging="361"/>
        <w:rPr>
          <w:rFonts w:ascii="Arial" w:hAnsi="Arial" w:cs="Arial"/>
          <w:lang w:val="hr-HR"/>
        </w:rPr>
      </w:pPr>
      <w:r w:rsidRPr="00732108">
        <w:rPr>
          <w:rFonts w:ascii="Arial" w:hAnsi="Arial" w:cs="Arial"/>
          <w:lang w:val="hr-HR"/>
        </w:rPr>
        <w:t>Turistička zajednica Općine Brtonigla-</w:t>
      </w:r>
      <w:proofErr w:type="spellStart"/>
      <w:r w:rsidRPr="00732108">
        <w:rPr>
          <w:rFonts w:ascii="Arial" w:hAnsi="Arial" w:cs="Arial"/>
          <w:lang w:val="hr-HR"/>
        </w:rPr>
        <w:t>Verteneglio</w:t>
      </w:r>
      <w:proofErr w:type="spellEnd"/>
    </w:p>
    <w:p w14:paraId="5922F95E" w14:textId="77777777" w:rsidR="00BF3DAF" w:rsidRPr="00732108" w:rsidRDefault="00BF3DAF" w:rsidP="00BF3DAF">
      <w:pPr>
        <w:pStyle w:val="ListParagraph"/>
        <w:widowControl w:val="0"/>
        <w:numPr>
          <w:ilvl w:val="0"/>
          <w:numId w:val="41"/>
        </w:numPr>
        <w:tabs>
          <w:tab w:val="left" w:pos="1396"/>
        </w:tabs>
        <w:autoSpaceDE w:val="0"/>
        <w:autoSpaceDN w:val="0"/>
        <w:spacing w:before="162"/>
        <w:ind w:hanging="361"/>
        <w:rPr>
          <w:rFonts w:ascii="Arial" w:hAnsi="Arial" w:cs="Arial"/>
          <w:lang w:val="hr-HR"/>
        </w:rPr>
      </w:pPr>
      <w:r w:rsidRPr="00732108">
        <w:rPr>
          <w:rFonts w:ascii="Arial" w:hAnsi="Arial" w:cs="Arial"/>
          <w:lang w:val="hr-HR"/>
        </w:rPr>
        <w:t>Dječji</w:t>
      </w:r>
      <w:r w:rsidRPr="00732108">
        <w:rPr>
          <w:rFonts w:ascii="Arial" w:hAnsi="Arial" w:cs="Arial"/>
          <w:spacing w:val="-5"/>
          <w:lang w:val="hr-HR"/>
        </w:rPr>
        <w:t xml:space="preserve"> </w:t>
      </w:r>
      <w:r w:rsidRPr="00732108">
        <w:rPr>
          <w:rFonts w:ascii="Arial" w:hAnsi="Arial" w:cs="Arial"/>
          <w:lang w:val="hr-HR"/>
        </w:rPr>
        <w:t>vrtić</w:t>
      </w:r>
      <w:r w:rsidRPr="00732108">
        <w:rPr>
          <w:rFonts w:ascii="Arial" w:hAnsi="Arial" w:cs="Arial"/>
          <w:spacing w:val="-2"/>
          <w:lang w:val="hr-HR"/>
        </w:rPr>
        <w:t xml:space="preserve"> </w:t>
      </w:r>
      <w:r w:rsidRPr="00732108">
        <w:rPr>
          <w:rFonts w:ascii="Arial" w:hAnsi="Arial" w:cs="Arial"/>
          <w:lang w:val="hr-HR"/>
        </w:rPr>
        <w:t>i</w:t>
      </w:r>
      <w:r w:rsidRPr="00732108">
        <w:rPr>
          <w:rFonts w:ascii="Arial" w:hAnsi="Arial" w:cs="Arial"/>
          <w:spacing w:val="-6"/>
          <w:lang w:val="hr-HR"/>
        </w:rPr>
        <w:t xml:space="preserve"> </w:t>
      </w:r>
      <w:r w:rsidRPr="00732108">
        <w:rPr>
          <w:rFonts w:ascii="Arial" w:hAnsi="Arial" w:cs="Arial"/>
          <w:lang w:val="hr-HR"/>
        </w:rPr>
        <w:t>jaslice</w:t>
      </w:r>
      <w:r w:rsidRPr="00732108">
        <w:rPr>
          <w:rFonts w:ascii="Arial" w:hAnsi="Arial" w:cs="Arial"/>
          <w:spacing w:val="-3"/>
          <w:lang w:val="hr-HR"/>
        </w:rPr>
        <w:t xml:space="preserve"> </w:t>
      </w:r>
      <w:r w:rsidRPr="00732108">
        <w:rPr>
          <w:rFonts w:ascii="Arial" w:hAnsi="Arial" w:cs="Arial"/>
          <w:lang w:val="hr-HR"/>
        </w:rPr>
        <w:t>„</w:t>
      </w:r>
      <w:proofErr w:type="spellStart"/>
      <w:r w:rsidRPr="00732108">
        <w:rPr>
          <w:rFonts w:ascii="Arial" w:hAnsi="Arial" w:cs="Arial"/>
          <w:lang w:val="hr-HR"/>
        </w:rPr>
        <w:t>Kalimero</w:t>
      </w:r>
      <w:proofErr w:type="spellEnd"/>
      <w:r w:rsidRPr="00732108">
        <w:rPr>
          <w:rFonts w:ascii="Arial" w:hAnsi="Arial" w:cs="Arial"/>
          <w:lang w:val="hr-HR"/>
        </w:rPr>
        <w:t>“</w:t>
      </w:r>
      <w:r w:rsidRPr="00732108">
        <w:rPr>
          <w:rFonts w:ascii="Arial" w:hAnsi="Arial" w:cs="Arial"/>
          <w:spacing w:val="-2"/>
          <w:lang w:val="hr-HR"/>
        </w:rPr>
        <w:t xml:space="preserve"> </w:t>
      </w:r>
    </w:p>
    <w:p w14:paraId="2DC581B0" w14:textId="77777777" w:rsidR="00BF3DAF" w:rsidRPr="00732108" w:rsidRDefault="00BF3DAF" w:rsidP="00BF3DAF">
      <w:pPr>
        <w:pStyle w:val="ListParagraph"/>
        <w:widowControl w:val="0"/>
        <w:numPr>
          <w:ilvl w:val="0"/>
          <w:numId w:val="41"/>
        </w:numPr>
        <w:tabs>
          <w:tab w:val="left" w:pos="1396"/>
        </w:tabs>
        <w:autoSpaceDE w:val="0"/>
        <w:autoSpaceDN w:val="0"/>
        <w:spacing w:before="161"/>
        <w:ind w:hanging="361"/>
        <w:rPr>
          <w:rFonts w:ascii="Arial" w:hAnsi="Arial" w:cs="Arial"/>
          <w:lang w:val="hr-HR"/>
        </w:rPr>
      </w:pPr>
      <w:r w:rsidRPr="00732108">
        <w:rPr>
          <w:rFonts w:ascii="Arial" w:hAnsi="Arial" w:cs="Arial"/>
          <w:lang w:val="hr-HR"/>
        </w:rPr>
        <w:t>Osnovna</w:t>
      </w:r>
      <w:r w:rsidRPr="00732108">
        <w:rPr>
          <w:rFonts w:ascii="Arial" w:hAnsi="Arial" w:cs="Arial"/>
          <w:spacing w:val="-4"/>
          <w:lang w:val="hr-HR"/>
        </w:rPr>
        <w:t xml:space="preserve"> </w:t>
      </w:r>
      <w:r w:rsidRPr="00732108">
        <w:rPr>
          <w:rFonts w:ascii="Arial" w:hAnsi="Arial" w:cs="Arial"/>
          <w:lang w:val="hr-HR"/>
        </w:rPr>
        <w:t>škola</w:t>
      </w:r>
      <w:r w:rsidRPr="00732108">
        <w:rPr>
          <w:rFonts w:ascii="Arial" w:hAnsi="Arial" w:cs="Arial"/>
          <w:spacing w:val="-6"/>
          <w:lang w:val="hr-HR"/>
        </w:rPr>
        <w:t xml:space="preserve"> </w:t>
      </w:r>
      <w:r w:rsidRPr="00732108">
        <w:rPr>
          <w:rFonts w:ascii="Arial" w:hAnsi="Arial" w:cs="Arial"/>
          <w:lang w:val="hr-HR"/>
        </w:rPr>
        <w:t>„</w:t>
      </w:r>
      <w:proofErr w:type="spellStart"/>
      <w:r w:rsidRPr="00732108">
        <w:rPr>
          <w:rFonts w:ascii="Arial" w:hAnsi="Arial" w:cs="Arial"/>
          <w:lang w:val="hr-HR"/>
        </w:rPr>
        <w:t>Edmondo</w:t>
      </w:r>
      <w:proofErr w:type="spellEnd"/>
      <w:r w:rsidRPr="00732108">
        <w:rPr>
          <w:rFonts w:ascii="Arial" w:hAnsi="Arial" w:cs="Arial"/>
          <w:lang w:val="hr-HR"/>
        </w:rPr>
        <w:t xml:space="preserve"> de </w:t>
      </w:r>
      <w:proofErr w:type="spellStart"/>
      <w:r w:rsidRPr="00732108">
        <w:rPr>
          <w:rFonts w:ascii="Arial" w:hAnsi="Arial" w:cs="Arial"/>
          <w:lang w:val="hr-HR"/>
        </w:rPr>
        <w:t>Amicis</w:t>
      </w:r>
      <w:proofErr w:type="spellEnd"/>
      <w:r w:rsidRPr="00732108">
        <w:rPr>
          <w:rFonts w:ascii="Arial" w:hAnsi="Arial" w:cs="Arial"/>
          <w:lang w:val="hr-HR"/>
        </w:rPr>
        <w:t>“</w:t>
      </w:r>
    </w:p>
    <w:p w14:paraId="0D0CFE0E" w14:textId="77777777" w:rsidR="00BF3DAF" w:rsidRPr="00732108" w:rsidRDefault="00BF3DAF" w:rsidP="00BF3DAF">
      <w:pPr>
        <w:pStyle w:val="BodyText"/>
        <w:rPr>
          <w:rFonts w:ascii="Arial" w:hAnsi="Arial" w:cs="Arial"/>
          <w:sz w:val="20"/>
        </w:rPr>
      </w:pPr>
    </w:p>
    <w:p w14:paraId="467B0CA4" w14:textId="77777777" w:rsidR="00BF3DAF" w:rsidRPr="00732108" w:rsidRDefault="00BF3DAF" w:rsidP="00BF3DAF">
      <w:pPr>
        <w:pStyle w:val="BodyText"/>
        <w:spacing w:before="9"/>
        <w:rPr>
          <w:rFonts w:ascii="Arial" w:hAnsi="Arial" w:cs="Arial"/>
          <w:sz w:val="16"/>
        </w:rPr>
      </w:pPr>
    </w:p>
    <w:p w14:paraId="6079DD4C" w14:textId="3E2BA026" w:rsidR="00BF3DAF" w:rsidRPr="00732108" w:rsidRDefault="00BF3DAF" w:rsidP="00185EB9">
      <w:pPr>
        <w:rPr>
          <w:rFonts w:ascii="Arial" w:hAnsi="Arial" w:cs="Arial"/>
          <w:sz w:val="24"/>
          <w:szCs w:val="24"/>
          <w:lang w:val="hr-HR"/>
        </w:rPr>
      </w:pPr>
    </w:p>
    <w:p w14:paraId="2AABAF18" w14:textId="1768E4AB" w:rsidR="00BF3DAF" w:rsidRPr="00732108" w:rsidRDefault="00BF3DAF" w:rsidP="00185EB9">
      <w:pPr>
        <w:rPr>
          <w:rFonts w:ascii="Arial" w:hAnsi="Arial" w:cs="Arial"/>
          <w:sz w:val="24"/>
          <w:szCs w:val="24"/>
          <w:lang w:val="hr-HR"/>
        </w:rPr>
      </w:pPr>
    </w:p>
    <w:p w14:paraId="2E192966" w14:textId="1655E727" w:rsidR="00BF3DAF" w:rsidRPr="00732108" w:rsidRDefault="00BF3DAF" w:rsidP="00BF3DAF">
      <w:pPr>
        <w:pStyle w:val="ListParagraph"/>
        <w:numPr>
          <w:ilvl w:val="0"/>
          <w:numId w:val="42"/>
        </w:numPr>
        <w:jc w:val="center"/>
        <w:rPr>
          <w:rFonts w:ascii="Arial" w:hAnsi="Arial" w:cs="Arial"/>
          <w:sz w:val="24"/>
          <w:szCs w:val="24"/>
          <w:lang w:val="hr-HR"/>
        </w:rPr>
      </w:pPr>
    </w:p>
    <w:p w14:paraId="0AFD242C" w14:textId="77777777" w:rsidR="00BF3DAF" w:rsidRPr="00732108" w:rsidRDefault="00BF3DAF" w:rsidP="00BF3DAF">
      <w:pPr>
        <w:tabs>
          <w:tab w:val="left" w:pos="561"/>
          <w:tab w:val="left" w:pos="748"/>
        </w:tabs>
        <w:jc w:val="both"/>
        <w:rPr>
          <w:rFonts w:ascii="Arial" w:hAnsi="Arial" w:cs="Arial"/>
          <w:sz w:val="24"/>
          <w:szCs w:val="24"/>
          <w:lang w:val="it-IT"/>
        </w:rPr>
      </w:pPr>
      <w:r w:rsidRPr="00732108">
        <w:rPr>
          <w:rFonts w:ascii="Arial" w:hAnsi="Arial" w:cs="Arial"/>
          <w:sz w:val="24"/>
          <w:szCs w:val="24"/>
          <w:lang w:val="it-IT"/>
        </w:rPr>
        <w:t xml:space="preserve">          Na </w:t>
      </w:r>
      <w:proofErr w:type="spellStart"/>
      <w:r w:rsidRPr="00732108">
        <w:rPr>
          <w:rFonts w:ascii="Arial" w:hAnsi="Arial" w:cs="Arial"/>
          <w:sz w:val="24"/>
          <w:szCs w:val="24"/>
          <w:lang w:val="it-IT"/>
        </w:rPr>
        <w:t>temelju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članka</w:t>
      </w:r>
      <w:proofErr w:type="spellEnd"/>
      <w:r w:rsidRPr="00732108">
        <w:rPr>
          <w:rFonts w:ascii="Arial" w:hAnsi="Arial" w:cs="Arial"/>
          <w:sz w:val="24"/>
          <w:szCs w:val="24"/>
          <w:lang w:val="it-IT"/>
        </w:rPr>
        <w:t xml:space="preserve"> 17. </w:t>
      </w:r>
      <w:proofErr w:type="spellStart"/>
      <w:r w:rsidRPr="00732108">
        <w:rPr>
          <w:rFonts w:ascii="Arial" w:hAnsi="Arial" w:cs="Arial"/>
          <w:sz w:val="24"/>
          <w:szCs w:val="24"/>
          <w:lang w:val="it-IT"/>
        </w:rPr>
        <w:t>stavka</w:t>
      </w:r>
      <w:proofErr w:type="spellEnd"/>
      <w:r w:rsidRPr="00732108">
        <w:rPr>
          <w:rFonts w:ascii="Arial" w:hAnsi="Arial" w:cs="Arial"/>
          <w:sz w:val="24"/>
          <w:szCs w:val="24"/>
          <w:lang w:val="it-IT"/>
        </w:rPr>
        <w:t xml:space="preserve"> 1. </w:t>
      </w:r>
      <w:proofErr w:type="spellStart"/>
      <w:r w:rsidRPr="00732108">
        <w:rPr>
          <w:rFonts w:ascii="Arial" w:hAnsi="Arial" w:cs="Arial"/>
          <w:sz w:val="24"/>
          <w:szCs w:val="24"/>
          <w:lang w:val="it-IT"/>
        </w:rPr>
        <w:t>Zakona</w:t>
      </w:r>
      <w:proofErr w:type="spellEnd"/>
      <w:r w:rsidRPr="00732108">
        <w:rPr>
          <w:rFonts w:ascii="Arial" w:hAnsi="Arial" w:cs="Arial"/>
          <w:sz w:val="24"/>
          <w:szCs w:val="24"/>
          <w:lang w:val="it-IT"/>
        </w:rPr>
        <w:t xml:space="preserve"> o </w:t>
      </w:r>
      <w:proofErr w:type="spellStart"/>
      <w:r w:rsidRPr="00732108">
        <w:rPr>
          <w:rFonts w:ascii="Arial" w:hAnsi="Arial" w:cs="Arial"/>
          <w:sz w:val="24"/>
          <w:szCs w:val="24"/>
          <w:lang w:val="it-IT"/>
        </w:rPr>
        <w:t>sustavu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civilne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zaštite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Narodne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novine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broj</w:t>
      </w:r>
      <w:proofErr w:type="spellEnd"/>
      <w:r w:rsidRPr="00732108">
        <w:rPr>
          <w:rFonts w:ascii="Arial" w:hAnsi="Arial" w:cs="Arial"/>
          <w:sz w:val="24"/>
          <w:szCs w:val="24"/>
          <w:lang w:val="it-IT"/>
        </w:rPr>
        <w:t xml:space="preserve"> 82/15,118/18,31/20) i </w:t>
      </w:r>
      <w:proofErr w:type="spellStart"/>
      <w:r w:rsidRPr="00732108">
        <w:rPr>
          <w:rFonts w:ascii="Arial" w:hAnsi="Arial" w:cs="Arial"/>
          <w:sz w:val="24"/>
          <w:szCs w:val="24"/>
          <w:lang w:val="it-IT"/>
        </w:rPr>
        <w:t>čl</w:t>
      </w:r>
      <w:proofErr w:type="spellEnd"/>
      <w:r w:rsidRPr="00732108">
        <w:rPr>
          <w:rFonts w:ascii="Arial" w:hAnsi="Arial" w:cs="Arial"/>
          <w:sz w:val="24"/>
          <w:szCs w:val="24"/>
          <w:lang w:val="it-IT"/>
        </w:rPr>
        <w:t xml:space="preserve">. 47. </w:t>
      </w:r>
      <w:proofErr w:type="spellStart"/>
      <w:r w:rsidRPr="00732108">
        <w:rPr>
          <w:rFonts w:ascii="Arial" w:hAnsi="Arial" w:cs="Arial"/>
          <w:sz w:val="24"/>
          <w:szCs w:val="24"/>
          <w:lang w:val="it-IT"/>
        </w:rPr>
        <w:t>Statuta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 - Verteneglio (</w:t>
      </w:r>
      <w:proofErr w:type="spellStart"/>
      <w:r w:rsidRPr="00732108">
        <w:rPr>
          <w:rFonts w:ascii="Arial" w:hAnsi="Arial" w:cs="Arial"/>
          <w:sz w:val="24"/>
          <w:szCs w:val="24"/>
          <w:lang w:val="it-IT"/>
        </w:rPr>
        <w:t>Službene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novine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Brtonigle</w:t>
      </w:r>
      <w:proofErr w:type="spellEnd"/>
      <w:r w:rsidRPr="00732108">
        <w:rPr>
          <w:rFonts w:ascii="Arial" w:hAnsi="Arial" w:cs="Arial"/>
          <w:sz w:val="24"/>
          <w:szCs w:val="24"/>
          <w:lang w:val="it-IT"/>
        </w:rPr>
        <w:t xml:space="preserve"> - </w:t>
      </w:r>
      <w:proofErr w:type="gramStart"/>
      <w:r w:rsidRPr="00732108">
        <w:rPr>
          <w:rFonts w:ascii="Arial" w:hAnsi="Arial" w:cs="Arial"/>
          <w:sz w:val="24"/>
          <w:szCs w:val="24"/>
          <w:lang w:val="it-IT"/>
        </w:rPr>
        <w:t xml:space="preserve">Verteneglio  </w:t>
      </w:r>
      <w:proofErr w:type="spellStart"/>
      <w:r w:rsidRPr="00732108">
        <w:rPr>
          <w:rFonts w:ascii="Arial" w:hAnsi="Arial" w:cs="Arial"/>
          <w:sz w:val="24"/>
          <w:szCs w:val="24"/>
          <w:lang w:val="it-IT"/>
        </w:rPr>
        <w:t>broj</w:t>
      </w:r>
      <w:proofErr w:type="spellEnd"/>
      <w:proofErr w:type="gramEnd"/>
      <w:r w:rsidRPr="00732108">
        <w:rPr>
          <w:rFonts w:ascii="Arial" w:hAnsi="Arial" w:cs="Arial"/>
          <w:sz w:val="24"/>
          <w:szCs w:val="24"/>
          <w:lang w:val="it-IT"/>
        </w:rPr>
        <w:t xml:space="preserve"> </w:t>
      </w:r>
      <w:proofErr w:type="spellStart"/>
      <w:r w:rsidRPr="00732108">
        <w:rPr>
          <w:rFonts w:ascii="Arial" w:hAnsi="Arial" w:cs="Arial"/>
          <w:sz w:val="24"/>
          <w:szCs w:val="24"/>
          <w:lang w:val="it-IT"/>
        </w:rPr>
        <w:t>br</w:t>
      </w:r>
      <w:proofErr w:type="spellEnd"/>
      <w:r w:rsidRPr="00732108">
        <w:rPr>
          <w:rFonts w:ascii="Arial" w:hAnsi="Arial" w:cs="Arial"/>
          <w:sz w:val="24"/>
          <w:szCs w:val="24"/>
          <w:lang w:val="it-IT"/>
        </w:rPr>
        <w:t xml:space="preserve">. 03/18, 03/21 i 07/21-Proč.tekst) </w:t>
      </w:r>
      <w:proofErr w:type="spellStart"/>
      <w:proofErr w:type="gramStart"/>
      <w:r w:rsidRPr="00732108">
        <w:rPr>
          <w:rFonts w:ascii="Arial" w:hAnsi="Arial" w:cs="Arial"/>
          <w:sz w:val="24"/>
          <w:szCs w:val="24"/>
          <w:lang w:val="it-IT"/>
        </w:rPr>
        <w:t>Općinsko</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vijeće</w:t>
      </w:r>
      <w:proofErr w:type="spellEnd"/>
      <w:proofErr w:type="gram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Brtonigla-Verteneglio, </w:t>
      </w:r>
      <w:proofErr w:type="spellStart"/>
      <w:r w:rsidRPr="00732108">
        <w:rPr>
          <w:rFonts w:ascii="Arial" w:hAnsi="Arial" w:cs="Arial"/>
          <w:sz w:val="24"/>
          <w:szCs w:val="24"/>
          <w:lang w:val="it-IT"/>
        </w:rPr>
        <w:t>na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svojoj</w:t>
      </w:r>
      <w:proofErr w:type="spellEnd"/>
      <w:r w:rsidRPr="00732108">
        <w:rPr>
          <w:rFonts w:ascii="Arial" w:hAnsi="Arial" w:cs="Arial"/>
          <w:sz w:val="24"/>
          <w:szCs w:val="24"/>
          <w:lang w:val="it-IT"/>
        </w:rPr>
        <w:t xml:space="preserve"> 14.  </w:t>
      </w:r>
      <w:proofErr w:type="spellStart"/>
      <w:r w:rsidRPr="00732108">
        <w:rPr>
          <w:rFonts w:ascii="Arial" w:hAnsi="Arial" w:cs="Arial"/>
          <w:sz w:val="24"/>
          <w:szCs w:val="24"/>
          <w:lang w:val="it-IT"/>
        </w:rPr>
        <w:t>sjednici</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održanoj</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dana</w:t>
      </w:r>
      <w:proofErr w:type="spellEnd"/>
      <w:r w:rsidRPr="00732108">
        <w:rPr>
          <w:rFonts w:ascii="Arial" w:hAnsi="Arial" w:cs="Arial"/>
          <w:sz w:val="24"/>
          <w:szCs w:val="24"/>
          <w:lang w:val="it-IT"/>
        </w:rPr>
        <w:t xml:space="preserve"> 27. </w:t>
      </w:r>
      <w:proofErr w:type="spellStart"/>
      <w:r w:rsidRPr="00732108">
        <w:rPr>
          <w:rFonts w:ascii="Arial" w:hAnsi="Arial" w:cs="Arial"/>
          <w:sz w:val="24"/>
          <w:szCs w:val="24"/>
          <w:lang w:val="it-IT"/>
        </w:rPr>
        <w:t>veljače</w:t>
      </w:r>
      <w:proofErr w:type="spellEnd"/>
      <w:r w:rsidRPr="00732108">
        <w:rPr>
          <w:rFonts w:ascii="Arial" w:hAnsi="Arial" w:cs="Arial"/>
          <w:sz w:val="24"/>
          <w:szCs w:val="24"/>
          <w:lang w:val="it-IT"/>
        </w:rPr>
        <w:t xml:space="preserve"> 2023. godine </w:t>
      </w:r>
      <w:proofErr w:type="spellStart"/>
      <w:r w:rsidRPr="00732108">
        <w:rPr>
          <w:rFonts w:ascii="Arial" w:hAnsi="Arial" w:cs="Arial"/>
          <w:sz w:val="24"/>
          <w:szCs w:val="24"/>
          <w:lang w:val="it-IT"/>
        </w:rPr>
        <w:t>donosi</w:t>
      </w:r>
      <w:proofErr w:type="spellEnd"/>
      <w:r w:rsidRPr="00732108">
        <w:rPr>
          <w:rFonts w:ascii="Arial" w:hAnsi="Arial" w:cs="Arial"/>
          <w:sz w:val="24"/>
          <w:szCs w:val="24"/>
          <w:lang w:val="it-IT"/>
        </w:rPr>
        <w:t xml:space="preserve"> </w:t>
      </w:r>
    </w:p>
    <w:p w14:paraId="2C617019" w14:textId="77777777" w:rsidR="00BF3DAF" w:rsidRPr="00732108" w:rsidRDefault="00BF3DAF" w:rsidP="00BF3DAF">
      <w:pPr>
        <w:ind w:firstLine="720"/>
        <w:jc w:val="both"/>
        <w:rPr>
          <w:rFonts w:ascii="Arial" w:hAnsi="Arial" w:cs="Arial"/>
          <w:sz w:val="24"/>
          <w:szCs w:val="24"/>
          <w:lang w:val="it-IT"/>
        </w:rPr>
      </w:pPr>
    </w:p>
    <w:p w14:paraId="311626D4" w14:textId="77777777" w:rsidR="00BF3DAF" w:rsidRPr="00732108" w:rsidRDefault="00BF3DAF" w:rsidP="00BF3DAF">
      <w:pPr>
        <w:pStyle w:val="Bezproreda"/>
        <w:jc w:val="center"/>
        <w:rPr>
          <w:rFonts w:ascii="Arial" w:hAnsi="Arial" w:cs="Arial"/>
          <w:b/>
          <w:sz w:val="24"/>
          <w:szCs w:val="24"/>
        </w:rPr>
      </w:pPr>
      <w:r w:rsidRPr="00732108">
        <w:rPr>
          <w:rFonts w:ascii="Arial" w:hAnsi="Arial" w:cs="Arial"/>
          <w:b/>
          <w:sz w:val="24"/>
          <w:szCs w:val="24"/>
        </w:rPr>
        <w:t>ZAKLJUČAK</w:t>
      </w:r>
    </w:p>
    <w:p w14:paraId="39DC7240" w14:textId="77777777" w:rsidR="00BF3DAF" w:rsidRPr="00732108" w:rsidRDefault="00BF3DAF" w:rsidP="00BF3DAF">
      <w:pPr>
        <w:pStyle w:val="Bezproreda"/>
        <w:jc w:val="center"/>
        <w:rPr>
          <w:rFonts w:ascii="Arial" w:hAnsi="Arial" w:cs="Arial"/>
          <w:b/>
          <w:sz w:val="24"/>
          <w:szCs w:val="24"/>
        </w:rPr>
      </w:pPr>
    </w:p>
    <w:p w14:paraId="5917D5EB" w14:textId="77777777" w:rsidR="00BF3DAF" w:rsidRPr="00732108" w:rsidRDefault="00BF3DAF" w:rsidP="00BF3DAF">
      <w:pPr>
        <w:pStyle w:val="Bezproreda"/>
        <w:jc w:val="center"/>
        <w:rPr>
          <w:rFonts w:ascii="Arial" w:hAnsi="Arial" w:cs="Arial"/>
          <w:b/>
          <w:sz w:val="24"/>
          <w:szCs w:val="24"/>
        </w:rPr>
      </w:pPr>
      <w:bookmarkStart w:id="5" w:name="_Hlk508171785"/>
      <w:r w:rsidRPr="00732108">
        <w:rPr>
          <w:rFonts w:ascii="Arial" w:hAnsi="Arial" w:cs="Arial"/>
          <w:b/>
          <w:sz w:val="24"/>
          <w:szCs w:val="24"/>
        </w:rPr>
        <w:t>o prihvaćanju Izvješća o stanju sustava civilne zaštite</w:t>
      </w:r>
    </w:p>
    <w:p w14:paraId="02767BF4" w14:textId="77777777" w:rsidR="00BF3DAF" w:rsidRPr="00732108" w:rsidRDefault="00BF3DAF" w:rsidP="00BF3DAF">
      <w:pPr>
        <w:pStyle w:val="Bezproreda"/>
        <w:jc w:val="center"/>
        <w:rPr>
          <w:rFonts w:ascii="Arial" w:hAnsi="Arial" w:cs="Arial"/>
          <w:b/>
          <w:sz w:val="24"/>
          <w:szCs w:val="24"/>
        </w:rPr>
      </w:pPr>
      <w:r w:rsidRPr="00732108">
        <w:rPr>
          <w:rFonts w:ascii="Arial" w:hAnsi="Arial" w:cs="Arial"/>
          <w:b/>
          <w:sz w:val="24"/>
          <w:szCs w:val="24"/>
        </w:rPr>
        <w:t xml:space="preserve"> Općine Brtonigla-</w:t>
      </w:r>
      <w:proofErr w:type="spellStart"/>
      <w:r w:rsidRPr="00732108">
        <w:rPr>
          <w:rFonts w:ascii="Arial" w:hAnsi="Arial" w:cs="Arial"/>
          <w:b/>
          <w:sz w:val="24"/>
          <w:szCs w:val="24"/>
        </w:rPr>
        <w:t>Verteneglio</w:t>
      </w:r>
      <w:proofErr w:type="spellEnd"/>
      <w:r w:rsidRPr="00732108">
        <w:rPr>
          <w:rFonts w:ascii="Arial" w:hAnsi="Arial" w:cs="Arial"/>
          <w:b/>
          <w:sz w:val="24"/>
          <w:szCs w:val="24"/>
        </w:rPr>
        <w:t xml:space="preserve"> za 2022. godinu</w:t>
      </w:r>
    </w:p>
    <w:p w14:paraId="167E027B" w14:textId="77777777" w:rsidR="00BF3DAF" w:rsidRPr="00732108" w:rsidRDefault="00BF3DAF" w:rsidP="00BF3DAF">
      <w:pPr>
        <w:pStyle w:val="Bezproreda"/>
        <w:jc w:val="center"/>
        <w:rPr>
          <w:rFonts w:ascii="Arial" w:hAnsi="Arial" w:cs="Arial"/>
          <w:b/>
          <w:sz w:val="24"/>
          <w:szCs w:val="24"/>
        </w:rPr>
      </w:pPr>
    </w:p>
    <w:bookmarkEnd w:id="5"/>
    <w:p w14:paraId="7B31DD0F" w14:textId="77777777" w:rsidR="00BF3DAF" w:rsidRPr="00732108" w:rsidRDefault="00BF3DAF" w:rsidP="00BF3DAF">
      <w:pPr>
        <w:pStyle w:val="Bezproreda"/>
        <w:jc w:val="center"/>
        <w:rPr>
          <w:rFonts w:ascii="Arial" w:hAnsi="Arial" w:cs="Arial"/>
          <w:b/>
          <w:sz w:val="24"/>
          <w:szCs w:val="24"/>
        </w:rPr>
      </w:pPr>
    </w:p>
    <w:p w14:paraId="42FA7805" w14:textId="77777777" w:rsidR="00BF3DAF" w:rsidRPr="00732108" w:rsidRDefault="00BF3DAF" w:rsidP="00BF3DAF">
      <w:pPr>
        <w:jc w:val="center"/>
        <w:rPr>
          <w:rFonts w:ascii="Arial" w:hAnsi="Arial" w:cs="Arial"/>
          <w:b/>
          <w:sz w:val="24"/>
          <w:szCs w:val="24"/>
          <w:lang w:val="it-IT"/>
        </w:rPr>
      </w:pPr>
      <w:proofErr w:type="spellStart"/>
      <w:r w:rsidRPr="00732108">
        <w:rPr>
          <w:rFonts w:ascii="Arial" w:hAnsi="Arial" w:cs="Arial"/>
          <w:b/>
          <w:sz w:val="24"/>
          <w:szCs w:val="24"/>
          <w:lang w:val="it-IT"/>
        </w:rPr>
        <w:t>Članak</w:t>
      </w:r>
      <w:proofErr w:type="spellEnd"/>
      <w:r w:rsidRPr="00732108">
        <w:rPr>
          <w:rFonts w:ascii="Arial" w:hAnsi="Arial" w:cs="Arial"/>
          <w:b/>
          <w:sz w:val="24"/>
          <w:szCs w:val="24"/>
          <w:lang w:val="it-IT"/>
        </w:rPr>
        <w:t xml:space="preserve"> 1.</w:t>
      </w:r>
    </w:p>
    <w:p w14:paraId="1DDB1D21" w14:textId="77777777" w:rsidR="00BF3DAF" w:rsidRPr="00732108" w:rsidRDefault="00BF3DAF" w:rsidP="00BF3DAF">
      <w:pPr>
        <w:rPr>
          <w:rFonts w:ascii="Arial" w:hAnsi="Arial" w:cs="Arial"/>
          <w:sz w:val="24"/>
          <w:szCs w:val="24"/>
          <w:lang w:val="it-IT"/>
        </w:rPr>
      </w:pPr>
    </w:p>
    <w:p w14:paraId="79F92F23" w14:textId="77777777" w:rsidR="00BF3DAF" w:rsidRPr="00732108" w:rsidRDefault="00BF3DAF" w:rsidP="00BF3DAF">
      <w:pPr>
        <w:pStyle w:val="BodyTextIndent2"/>
        <w:spacing w:line="240" w:lineRule="auto"/>
        <w:ind w:left="284"/>
        <w:jc w:val="both"/>
        <w:rPr>
          <w:rFonts w:ascii="Arial" w:hAnsi="Arial" w:cs="Arial"/>
          <w:sz w:val="24"/>
          <w:szCs w:val="24"/>
          <w:lang w:val="it-IT"/>
        </w:rPr>
      </w:pPr>
      <w:r w:rsidRPr="00732108">
        <w:rPr>
          <w:rFonts w:ascii="Arial" w:hAnsi="Arial" w:cs="Arial"/>
          <w:sz w:val="24"/>
          <w:szCs w:val="24"/>
          <w:lang w:val="it-IT"/>
        </w:rPr>
        <w:tab/>
      </w:r>
      <w:proofErr w:type="spellStart"/>
      <w:r w:rsidRPr="00732108">
        <w:rPr>
          <w:rFonts w:ascii="Arial" w:hAnsi="Arial" w:cs="Arial"/>
          <w:sz w:val="24"/>
          <w:szCs w:val="24"/>
          <w:lang w:val="it-IT"/>
        </w:rPr>
        <w:t>Općinsko</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vijeće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 - Verteneglio </w:t>
      </w:r>
      <w:proofErr w:type="spellStart"/>
      <w:r w:rsidRPr="00732108">
        <w:rPr>
          <w:rFonts w:ascii="Arial" w:hAnsi="Arial" w:cs="Arial"/>
          <w:sz w:val="24"/>
          <w:szCs w:val="24"/>
          <w:lang w:val="it-IT"/>
        </w:rPr>
        <w:t>prihvaća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Izvješće</w:t>
      </w:r>
      <w:proofErr w:type="spellEnd"/>
      <w:r w:rsidRPr="00732108">
        <w:rPr>
          <w:rFonts w:ascii="Arial" w:hAnsi="Arial" w:cs="Arial"/>
          <w:sz w:val="24"/>
          <w:szCs w:val="24"/>
          <w:lang w:val="it-IT"/>
        </w:rPr>
        <w:t xml:space="preserve"> o </w:t>
      </w:r>
      <w:proofErr w:type="spellStart"/>
      <w:r w:rsidRPr="00732108">
        <w:rPr>
          <w:rFonts w:ascii="Arial" w:hAnsi="Arial" w:cs="Arial"/>
          <w:sz w:val="24"/>
          <w:szCs w:val="24"/>
          <w:lang w:val="it-IT"/>
        </w:rPr>
        <w:t>stanju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sustava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civilne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zaštite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na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području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Brtonigla-Verteneglio za 2022. </w:t>
      </w:r>
      <w:proofErr w:type="spellStart"/>
      <w:r w:rsidRPr="00732108">
        <w:rPr>
          <w:rFonts w:ascii="Arial" w:hAnsi="Arial" w:cs="Arial"/>
          <w:sz w:val="24"/>
          <w:szCs w:val="24"/>
          <w:lang w:val="it-IT"/>
        </w:rPr>
        <w:t>godinu</w:t>
      </w:r>
      <w:proofErr w:type="spellEnd"/>
      <w:r w:rsidRPr="00732108">
        <w:rPr>
          <w:rFonts w:ascii="Arial" w:hAnsi="Arial" w:cs="Arial"/>
          <w:sz w:val="24"/>
          <w:szCs w:val="24"/>
          <w:lang w:val="it-IT"/>
        </w:rPr>
        <w:t>.</w:t>
      </w:r>
    </w:p>
    <w:p w14:paraId="67923BBC" w14:textId="77777777" w:rsidR="00BF3DAF" w:rsidRPr="00732108" w:rsidRDefault="00BF3DAF" w:rsidP="00BF3DAF">
      <w:pPr>
        <w:jc w:val="both"/>
        <w:rPr>
          <w:rFonts w:ascii="Arial" w:hAnsi="Arial" w:cs="Arial"/>
          <w:sz w:val="24"/>
          <w:szCs w:val="24"/>
          <w:lang w:val="it-IT"/>
        </w:rPr>
      </w:pPr>
    </w:p>
    <w:p w14:paraId="700A9C65" w14:textId="255FEADF" w:rsidR="00BF3DAF" w:rsidRPr="00732108" w:rsidRDefault="00732108" w:rsidP="00732108">
      <w:pPr>
        <w:ind w:left="3540" w:firstLine="708"/>
        <w:rPr>
          <w:rFonts w:ascii="Arial" w:hAnsi="Arial" w:cs="Arial"/>
          <w:b/>
          <w:sz w:val="24"/>
          <w:szCs w:val="24"/>
          <w:lang w:val="it-IT"/>
        </w:rPr>
      </w:pPr>
      <w:r>
        <w:rPr>
          <w:rFonts w:ascii="Arial" w:hAnsi="Arial" w:cs="Arial"/>
          <w:b/>
          <w:sz w:val="24"/>
          <w:szCs w:val="24"/>
          <w:lang w:val="it-IT"/>
        </w:rPr>
        <w:t xml:space="preserve">   </w:t>
      </w:r>
      <w:proofErr w:type="spellStart"/>
      <w:r w:rsidR="00BF3DAF" w:rsidRPr="00732108">
        <w:rPr>
          <w:rFonts w:ascii="Arial" w:hAnsi="Arial" w:cs="Arial"/>
          <w:b/>
          <w:sz w:val="24"/>
          <w:szCs w:val="24"/>
          <w:lang w:val="it-IT"/>
        </w:rPr>
        <w:t>Članak</w:t>
      </w:r>
      <w:proofErr w:type="spellEnd"/>
      <w:r w:rsidR="00BF3DAF" w:rsidRPr="00732108">
        <w:rPr>
          <w:rFonts w:ascii="Arial" w:hAnsi="Arial" w:cs="Arial"/>
          <w:b/>
          <w:sz w:val="24"/>
          <w:szCs w:val="24"/>
          <w:lang w:val="it-IT"/>
        </w:rPr>
        <w:t xml:space="preserve"> 2.</w:t>
      </w:r>
    </w:p>
    <w:p w14:paraId="621ECD9E" w14:textId="77777777" w:rsidR="00BF3DAF" w:rsidRPr="00732108" w:rsidRDefault="00BF3DAF" w:rsidP="00BF3DAF">
      <w:pPr>
        <w:jc w:val="center"/>
        <w:rPr>
          <w:rFonts w:ascii="Arial" w:hAnsi="Arial" w:cs="Arial"/>
          <w:sz w:val="24"/>
          <w:szCs w:val="24"/>
          <w:lang w:val="it-IT"/>
        </w:rPr>
      </w:pPr>
    </w:p>
    <w:p w14:paraId="52C31B36" w14:textId="77777777" w:rsidR="00BF3DAF" w:rsidRPr="00732108" w:rsidRDefault="00BF3DAF" w:rsidP="00BF3DAF">
      <w:pPr>
        <w:ind w:firstLine="720"/>
        <w:jc w:val="both"/>
        <w:rPr>
          <w:rFonts w:ascii="Arial" w:hAnsi="Arial" w:cs="Arial"/>
          <w:sz w:val="24"/>
          <w:szCs w:val="24"/>
          <w:lang w:val="it-IT"/>
        </w:rPr>
      </w:pPr>
      <w:proofErr w:type="spellStart"/>
      <w:r w:rsidRPr="00732108">
        <w:rPr>
          <w:rFonts w:ascii="Arial" w:hAnsi="Arial" w:cs="Arial"/>
          <w:sz w:val="24"/>
          <w:szCs w:val="24"/>
          <w:lang w:val="it-IT"/>
        </w:rPr>
        <w:t>Izvješće</w:t>
      </w:r>
      <w:proofErr w:type="spellEnd"/>
      <w:r w:rsidRPr="00732108">
        <w:rPr>
          <w:rFonts w:ascii="Arial" w:hAnsi="Arial" w:cs="Arial"/>
          <w:sz w:val="24"/>
          <w:szCs w:val="24"/>
          <w:lang w:val="it-IT"/>
        </w:rPr>
        <w:t xml:space="preserve"> o </w:t>
      </w:r>
      <w:proofErr w:type="spellStart"/>
      <w:r w:rsidRPr="00732108">
        <w:rPr>
          <w:rFonts w:ascii="Arial" w:hAnsi="Arial" w:cs="Arial"/>
          <w:sz w:val="24"/>
          <w:szCs w:val="24"/>
          <w:lang w:val="it-IT"/>
        </w:rPr>
        <w:t>stanju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sustava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civilne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zaštite</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na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području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Brtonigla-Verteneglio za 2022. </w:t>
      </w:r>
      <w:proofErr w:type="spellStart"/>
      <w:r w:rsidRPr="00732108">
        <w:rPr>
          <w:rFonts w:ascii="Arial" w:hAnsi="Arial" w:cs="Arial"/>
          <w:sz w:val="24"/>
          <w:szCs w:val="24"/>
          <w:lang w:val="it-IT"/>
        </w:rPr>
        <w:t>godinu</w:t>
      </w:r>
      <w:proofErr w:type="spellEnd"/>
      <w:r w:rsidRPr="00732108">
        <w:rPr>
          <w:rFonts w:ascii="Arial" w:hAnsi="Arial" w:cs="Arial"/>
          <w:sz w:val="24"/>
          <w:szCs w:val="24"/>
          <w:lang w:val="it-IT"/>
        </w:rPr>
        <w:t xml:space="preserve"> </w:t>
      </w:r>
      <w:proofErr w:type="spellStart"/>
      <w:proofErr w:type="gramStart"/>
      <w:r w:rsidRPr="00732108">
        <w:rPr>
          <w:rFonts w:ascii="Arial" w:hAnsi="Arial" w:cs="Arial"/>
          <w:sz w:val="24"/>
          <w:szCs w:val="24"/>
          <w:lang w:val="it-IT"/>
        </w:rPr>
        <w:t>čini</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sastavni</w:t>
      </w:r>
      <w:proofErr w:type="spellEnd"/>
      <w:proofErr w:type="gramEnd"/>
      <w:r w:rsidRPr="00732108">
        <w:rPr>
          <w:rFonts w:ascii="Arial" w:hAnsi="Arial" w:cs="Arial"/>
          <w:sz w:val="24"/>
          <w:szCs w:val="24"/>
          <w:lang w:val="it-IT"/>
        </w:rPr>
        <w:t xml:space="preserve"> dio </w:t>
      </w:r>
      <w:proofErr w:type="spellStart"/>
      <w:r w:rsidRPr="00732108">
        <w:rPr>
          <w:rFonts w:ascii="Arial" w:hAnsi="Arial" w:cs="Arial"/>
          <w:sz w:val="24"/>
          <w:szCs w:val="24"/>
          <w:lang w:val="it-IT"/>
        </w:rPr>
        <w:t>ovog</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Zaključka</w:t>
      </w:r>
      <w:proofErr w:type="spellEnd"/>
      <w:r w:rsidRPr="00732108">
        <w:rPr>
          <w:rFonts w:ascii="Arial" w:hAnsi="Arial" w:cs="Arial"/>
          <w:sz w:val="24"/>
          <w:szCs w:val="24"/>
          <w:lang w:val="it-IT"/>
        </w:rPr>
        <w:t>.</w:t>
      </w:r>
    </w:p>
    <w:p w14:paraId="21F7C747" w14:textId="77777777" w:rsidR="00BF3DAF" w:rsidRPr="00732108" w:rsidRDefault="00BF3DAF" w:rsidP="00BF3DAF">
      <w:pPr>
        <w:ind w:firstLine="720"/>
        <w:jc w:val="center"/>
        <w:rPr>
          <w:rFonts w:ascii="Arial" w:hAnsi="Arial" w:cs="Arial"/>
          <w:sz w:val="24"/>
          <w:szCs w:val="24"/>
          <w:lang w:val="it-IT"/>
        </w:rPr>
      </w:pPr>
    </w:p>
    <w:p w14:paraId="39A4AE68" w14:textId="6BE9D2B8" w:rsidR="00BF3DAF" w:rsidRPr="00732108" w:rsidRDefault="00BF3DAF" w:rsidP="00BF3DAF">
      <w:pPr>
        <w:ind w:left="2880"/>
        <w:jc w:val="both"/>
        <w:rPr>
          <w:rFonts w:ascii="Arial" w:hAnsi="Arial" w:cs="Arial"/>
          <w:b/>
          <w:sz w:val="24"/>
          <w:szCs w:val="24"/>
          <w:lang w:val="it-IT"/>
        </w:rPr>
      </w:pPr>
      <w:r w:rsidRPr="00732108">
        <w:rPr>
          <w:rFonts w:ascii="Arial" w:hAnsi="Arial" w:cs="Arial"/>
          <w:b/>
          <w:sz w:val="24"/>
          <w:szCs w:val="24"/>
          <w:lang w:val="it-IT"/>
        </w:rPr>
        <w:t xml:space="preserve">                 </w:t>
      </w:r>
      <w:r w:rsidR="00732108">
        <w:rPr>
          <w:rFonts w:ascii="Arial" w:hAnsi="Arial" w:cs="Arial"/>
          <w:b/>
          <w:sz w:val="24"/>
          <w:szCs w:val="24"/>
          <w:lang w:val="it-IT"/>
        </w:rPr>
        <w:tab/>
        <w:t xml:space="preserve">    </w:t>
      </w:r>
      <w:proofErr w:type="spellStart"/>
      <w:r w:rsidRPr="00732108">
        <w:rPr>
          <w:rFonts w:ascii="Arial" w:hAnsi="Arial" w:cs="Arial"/>
          <w:b/>
          <w:sz w:val="24"/>
          <w:szCs w:val="24"/>
          <w:lang w:val="it-IT"/>
        </w:rPr>
        <w:t>Članak</w:t>
      </w:r>
      <w:proofErr w:type="spellEnd"/>
      <w:r w:rsidRPr="00732108">
        <w:rPr>
          <w:rFonts w:ascii="Arial" w:hAnsi="Arial" w:cs="Arial"/>
          <w:b/>
          <w:sz w:val="24"/>
          <w:szCs w:val="24"/>
          <w:lang w:val="it-IT"/>
        </w:rPr>
        <w:t xml:space="preserve"> 3.</w:t>
      </w:r>
    </w:p>
    <w:p w14:paraId="7DC3ADC9" w14:textId="77777777" w:rsidR="00BF3DAF" w:rsidRPr="00732108" w:rsidRDefault="00BF3DAF" w:rsidP="00BF3DAF">
      <w:pPr>
        <w:ind w:firstLine="720"/>
        <w:jc w:val="center"/>
        <w:rPr>
          <w:rFonts w:ascii="Arial" w:hAnsi="Arial" w:cs="Arial"/>
          <w:sz w:val="24"/>
          <w:szCs w:val="24"/>
          <w:lang w:val="it-IT"/>
        </w:rPr>
      </w:pPr>
    </w:p>
    <w:p w14:paraId="56EEE856" w14:textId="77777777" w:rsidR="00BF3DAF" w:rsidRPr="00732108" w:rsidRDefault="00BF3DAF" w:rsidP="00BF3DAF">
      <w:pPr>
        <w:ind w:hanging="720"/>
        <w:jc w:val="both"/>
        <w:rPr>
          <w:rFonts w:ascii="Arial" w:hAnsi="Arial" w:cs="Arial"/>
          <w:sz w:val="24"/>
          <w:szCs w:val="24"/>
          <w:lang w:val="it-IT"/>
        </w:rPr>
      </w:pPr>
      <w:r w:rsidRPr="00732108">
        <w:rPr>
          <w:rFonts w:ascii="Arial" w:hAnsi="Arial" w:cs="Arial"/>
          <w:sz w:val="24"/>
          <w:szCs w:val="24"/>
          <w:lang w:val="it-IT"/>
        </w:rPr>
        <w:tab/>
      </w:r>
      <w:r w:rsidRPr="00732108">
        <w:rPr>
          <w:rFonts w:ascii="Arial" w:hAnsi="Arial" w:cs="Arial"/>
          <w:sz w:val="24"/>
          <w:szCs w:val="24"/>
          <w:lang w:val="it-IT"/>
        </w:rPr>
        <w:tab/>
      </w:r>
      <w:proofErr w:type="spellStart"/>
      <w:r w:rsidRPr="00732108">
        <w:rPr>
          <w:rFonts w:ascii="Arial" w:hAnsi="Arial" w:cs="Arial"/>
          <w:sz w:val="24"/>
          <w:szCs w:val="24"/>
          <w:lang w:val="it-IT"/>
        </w:rPr>
        <w:t>Ovaj</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Zaključak</w:t>
      </w:r>
      <w:proofErr w:type="spellEnd"/>
      <w:r w:rsidRPr="00732108">
        <w:rPr>
          <w:rFonts w:ascii="Arial" w:hAnsi="Arial" w:cs="Arial"/>
          <w:sz w:val="24"/>
          <w:szCs w:val="24"/>
          <w:lang w:val="it-IT"/>
        </w:rPr>
        <w:t xml:space="preserve"> stupa </w:t>
      </w:r>
      <w:proofErr w:type="spellStart"/>
      <w:r w:rsidRPr="00732108">
        <w:rPr>
          <w:rFonts w:ascii="Arial" w:hAnsi="Arial" w:cs="Arial"/>
          <w:sz w:val="24"/>
          <w:szCs w:val="24"/>
          <w:lang w:val="it-IT"/>
        </w:rPr>
        <w:t>na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snagu</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osmog</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dana</w:t>
      </w:r>
      <w:proofErr w:type="spellEnd"/>
      <w:r w:rsidRPr="00732108">
        <w:rPr>
          <w:rFonts w:ascii="Arial" w:hAnsi="Arial" w:cs="Arial"/>
          <w:sz w:val="24"/>
          <w:szCs w:val="24"/>
          <w:lang w:val="it-IT"/>
        </w:rPr>
        <w:t xml:space="preserve"> od </w:t>
      </w:r>
      <w:proofErr w:type="spellStart"/>
      <w:r w:rsidRPr="00732108">
        <w:rPr>
          <w:rFonts w:ascii="Arial" w:hAnsi="Arial" w:cs="Arial"/>
          <w:sz w:val="24"/>
          <w:szCs w:val="24"/>
          <w:lang w:val="it-IT"/>
        </w:rPr>
        <w:t>dana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objave</w:t>
      </w:r>
      <w:proofErr w:type="spellEnd"/>
      <w:r w:rsidRPr="00732108">
        <w:rPr>
          <w:rFonts w:ascii="Arial" w:hAnsi="Arial" w:cs="Arial"/>
          <w:sz w:val="24"/>
          <w:szCs w:val="24"/>
          <w:lang w:val="it-IT"/>
        </w:rPr>
        <w:t xml:space="preserve"> </w:t>
      </w:r>
      <w:proofErr w:type="gramStart"/>
      <w:r w:rsidRPr="00732108">
        <w:rPr>
          <w:rFonts w:ascii="Arial" w:hAnsi="Arial" w:cs="Arial"/>
          <w:sz w:val="24"/>
          <w:szCs w:val="24"/>
          <w:lang w:val="it-IT"/>
        </w:rPr>
        <w:t xml:space="preserve">u  </w:t>
      </w:r>
      <w:proofErr w:type="spellStart"/>
      <w:r w:rsidRPr="00732108">
        <w:rPr>
          <w:rFonts w:ascii="Arial" w:hAnsi="Arial" w:cs="Arial"/>
          <w:sz w:val="24"/>
          <w:szCs w:val="24"/>
          <w:lang w:val="it-IT"/>
        </w:rPr>
        <w:t>Službenim</w:t>
      </w:r>
      <w:proofErr w:type="spellEnd"/>
      <w:proofErr w:type="gramEnd"/>
      <w:r w:rsidRPr="00732108">
        <w:rPr>
          <w:rFonts w:ascii="Arial" w:hAnsi="Arial" w:cs="Arial"/>
          <w:sz w:val="24"/>
          <w:szCs w:val="24"/>
          <w:lang w:val="it-IT"/>
        </w:rPr>
        <w:t xml:space="preserve"> </w:t>
      </w:r>
      <w:proofErr w:type="spellStart"/>
      <w:r w:rsidRPr="00732108">
        <w:rPr>
          <w:rFonts w:ascii="Arial" w:hAnsi="Arial" w:cs="Arial"/>
          <w:sz w:val="24"/>
          <w:szCs w:val="24"/>
          <w:lang w:val="it-IT"/>
        </w:rPr>
        <w:t>novinama</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Brtonigla-Verteneglio.</w:t>
      </w:r>
    </w:p>
    <w:p w14:paraId="26540FDF" w14:textId="77777777" w:rsidR="00BF3DAF" w:rsidRPr="00732108" w:rsidRDefault="00BF3DAF" w:rsidP="00BF3DAF">
      <w:pPr>
        <w:pStyle w:val="BodyTextIndent3"/>
        <w:tabs>
          <w:tab w:val="center" w:pos="6521"/>
        </w:tabs>
        <w:spacing w:after="0"/>
        <w:jc w:val="center"/>
        <w:rPr>
          <w:rFonts w:ascii="Arial" w:hAnsi="Arial" w:cs="Arial"/>
          <w:b/>
          <w:sz w:val="24"/>
          <w:szCs w:val="24"/>
          <w:lang w:val="it-IT"/>
        </w:rPr>
      </w:pPr>
      <w:r w:rsidRPr="00732108">
        <w:rPr>
          <w:rFonts w:ascii="Arial" w:hAnsi="Arial" w:cs="Arial"/>
          <w:b/>
          <w:sz w:val="24"/>
          <w:szCs w:val="24"/>
          <w:lang w:val="it-IT"/>
        </w:rPr>
        <w:t xml:space="preserve">                                                                           </w:t>
      </w:r>
    </w:p>
    <w:p w14:paraId="01F1B5AF" w14:textId="77777777" w:rsidR="00BF3DAF" w:rsidRPr="00732108" w:rsidRDefault="00BF3DAF" w:rsidP="00BF3DAF">
      <w:pPr>
        <w:rPr>
          <w:rFonts w:ascii="Arial" w:hAnsi="Arial" w:cs="Arial"/>
          <w:sz w:val="24"/>
          <w:szCs w:val="24"/>
          <w:lang w:val="it-IT"/>
        </w:rPr>
      </w:pPr>
      <w:bookmarkStart w:id="6" w:name="_Hlk127426162"/>
      <w:r w:rsidRPr="00732108">
        <w:rPr>
          <w:rFonts w:ascii="Arial" w:hAnsi="Arial" w:cs="Arial"/>
          <w:sz w:val="24"/>
          <w:szCs w:val="24"/>
          <w:lang w:val="it-IT"/>
        </w:rPr>
        <w:t>KLASA: 240-01/23-06/01</w:t>
      </w:r>
    </w:p>
    <w:p w14:paraId="30D39B9E" w14:textId="77777777" w:rsidR="00BF3DAF" w:rsidRPr="00732108" w:rsidRDefault="00BF3DAF" w:rsidP="00BF3DAF">
      <w:pPr>
        <w:rPr>
          <w:rFonts w:ascii="Arial" w:hAnsi="Arial" w:cs="Arial"/>
          <w:sz w:val="24"/>
          <w:szCs w:val="24"/>
          <w:lang w:val="it-IT"/>
        </w:rPr>
      </w:pPr>
      <w:r w:rsidRPr="00732108">
        <w:rPr>
          <w:rFonts w:ascii="Arial" w:hAnsi="Arial" w:cs="Arial"/>
          <w:sz w:val="24"/>
          <w:szCs w:val="24"/>
          <w:lang w:val="it-IT"/>
        </w:rPr>
        <w:t xml:space="preserve">URBROJ:2163-13-04/05-23-14 </w:t>
      </w:r>
    </w:p>
    <w:bookmarkEnd w:id="6"/>
    <w:p w14:paraId="4105DA36" w14:textId="77777777" w:rsidR="00BF3DAF" w:rsidRPr="00732108" w:rsidRDefault="00BF3DAF" w:rsidP="00BF3DAF">
      <w:pPr>
        <w:rPr>
          <w:rFonts w:ascii="Arial" w:hAnsi="Arial" w:cs="Arial"/>
          <w:sz w:val="24"/>
          <w:szCs w:val="24"/>
          <w:lang w:val="it-IT"/>
        </w:rPr>
      </w:pPr>
      <w:r w:rsidRPr="00732108">
        <w:rPr>
          <w:rFonts w:ascii="Arial" w:hAnsi="Arial" w:cs="Arial"/>
          <w:sz w:val="24"/>
          <w:szCs w:val="24"/>
          <w:lang w:val="it-IT"/>
        </w:rPr>
        <w:t xml:space="preserve">Brtonigla-Verteneglio, 27. </w:t>
      </w:r>
      <w:proofErr w:type="spellStart"/>
      <w:r w:rsidRPr="00732108">
        <w:rPr>
          <w:rFonts w:ascii="Arial" w:hAnsi="Arial" w:cs="Arial"/>
          <w:sz w:val="24"/>
          <w:szCs w:val="24"/>
          <w:lang w:val="it-IT"/>
        </w:rPr>
        <w:t>veljače</w:t>
      </w:r>
      <w:proofErr w:type="spellEnd"/>
      <w:r w:rsidRPr="00732108">
        <w:rPr>
          <w:rFonts w:ascii="Arial" w:hAnsi="Arial" w:cs="Arial"/>
          <w:sz w:val="24"/>
          <w:szCs w:val="24"/>
          <w:lang w:val="it-IT"/>
        </w:rPr>
        <w:t xml:space="preserve"> 2023.godine </w:t>
      </w:r>
    </w:p>
    <w:p w14:paraId="189123FC" w14:textId="77777777" w:rsidR="00BF3DAF" w:rsidRPr="00732108" w:rsidRDefault="00BF3DAF" w:rsidP="00BF3DAF">
      <w:pPr>
        <w:rPr>
          <w:rFonts w:ascii="Arial" w:hAnsi="Arial" w:cs="Arial"/>
          <w:sz w:val="24"/>
          <w:szCs w:val="24"/>
          <w:lang w:val="it-IT"/>
        </w:rPr>
      </w:pPr>
    </w:p>
    <w:p w14:paraId="131E3046" w14:textId="77777777" w:rsidR="00BF3DAF" w:rsidRPr="00732108" w:rsidRDefault="00BF3DAF" w:rsidP="00BF3DAF">
      <w:pPr>
        <w:rPr>
          <w:rFonts w:ascii="Arial" w:hAnsi="Arial" w:cs="Arial"/>
          <w:sz w:val="24"/>
          <w:szCs w:val="24"/>
          <w:lang w:val="it-IT"/>
        </w:rPr>
      </w:pPr>
    </w:p>
    <w:p w14:paraId="082EA9FA" w14:textId="77777777" w:rsidR="00BF3DAF" w:rsidRPr="00732108" w:rsidRDefault="00BF3DAF" w:rsidP="00BF3DAF">
      <w:pPr>
        <w:pStyle w:val="BodyTextIndent3"/>
        <w:tabs>
          <w:tab w:val="center" w:pos="6521"/>
        </w:tabs>
        <w:spacing w:after="0"/>
        <w:jc w:val="right"/>
        <w:rPr>
          <w:rFonts w:ascii="Arial" w:hAnsi="Arial" w:cs="Arial"/>
          <w:sz w:val="24"/>
          <w:szCs w:val="24"/>
          <w:lang w:val="it-IT"/>
        </w:rPr>
      </w:pPr>
      <w:proofErr w:type="spellStart"/>
      <w:r w:rsidRPr="00732108">
        <w:rPr>
          <w:rFonts w:ascii="Arial" w:hAnsi="Arial" w:cs="Arial"/>
          <w:sz w:val="24"/>
          <w:szCs w:val="24"/>
          <w:lang w:val="it-IT"/>
        </w:rPr>
        <w:t>Predsjednik</w:t>
      </w:r>
      <w:proofErr w:type="spellEnd"/>
    </w:p>
    <w:p w14:paraId="013B864F" w14:textId="77777777" w:rsidR="00BF3DAF" w:rsidRPr="00732108" w:rsidRDefault="00BF3DAF" w:rsidP="00BF3DAF">
      <w:pPr>
        <w:pStyle w:val="BodyTextIndent3"/>
        <w:tabs>
          <w:tab w:val="center" w:pos="6521"/>
        </w:tabs>
        <w:spacing w:after="0"/>
        <w:jc w:val="right"/>
        <w:rPr>
          <w:rFonts w:ascii="Arial" w:hAnsi="Arial" w:cs="Arial"/>
          <w:sz w:val="24"/>
          <w:szCs w:val="24"/>
          <w:lang w:val="it-IT"/>
        </w:rPr>
      </w:pPr>
      <w:proofErr w:type="spellStart"/>
      <w:r w:rsidRPr="00732108">
        <w:rPr>
          <w:rFonts w:ascii="Arial" w:hAnsi="Arial" w:cs="Arial"/>
          <w:sz w:val="24"/>
          <w:szCs w:val="24"/>
          <w:lang w:val="it-IT"/>
        </w:rPr>
        <w:t>Općinskog</w:t>
      </w:r>
      <w:proofErr w:type="spellEnd"/>
      <w:r w:rsidRPr="00732108">
        <w:rPr>
          <w:rFonts w:ascii="Arial" w:hAnsi="Arial" w:cs="Arial"/>
          <w:sz w:val="24"/>
          <w:szCs w:val="24"/>
          <w:lang w:val="it-IT"/>
        </w:rPr>
        <w:t xml:space="preserve"> </w:t>
      </w:r>
      <w:proofErr w:type="spellStart"/>
      <w:r w:rsidRPr="00732108">
        <w:rPr>
          <w:rFonts w:ascii="Arial" w:hAnsi="Arial" w:cs="Arial"/>
          <w:sz w:val="24"/>
          <w:szCs w:val="24"/>
          <w:lang w:val="it-IT"/>
        </w:rPr>
        <w:t>vijeća</w:t>
      </w:r>
      <w:proofErr w:type="spellEnd"/>
      <w:r w:rsidRPr="00732108">
        <w:rPr>
          <w:rFonts w:ascii="Arial" w:hAnsi="Arial" w:cs="Arial"/>
          <w:sz w:val="24"/>
          <w:szCs w:val="24"/>
          <w:lang w:val="it-IT"/>
        </w:rPr>
        <w:t xml:space="preserve"> </w:t>
      </w:r>
    </w:p>
    <w:p w14:paraId="639C37CC" w14:textId="77777777" w:rsidR="00BF3DAF" w:rsidRPr="00732108" w:rsidRDefault="00BF3DAF" w:rsidP="00BF3DAF">
      <w:pPr>
        <w:pStyle w:val="BodyTextIndent3"/>
        <w:tabs>
          <w:tab w:val="center" w:pos="6521"/>
        </w:tabs>
        <w:spacing w:after="0"/>
        <w:jc w:val="right"/>
        <w:rPr>
          <w:rFonts w:ascii="Arial" w:hAnsi="Arial" w:cs="Arial"/>
          <w:sz w:val="24"/>
          <w:szCs w:val="24"/>
          <w:lang w:val="it-IT"/>
        </w:rPr>
      </w:pPr>
      <w:r w:rsidRPr="00732108">
        <w:rPr>
          <w:rFonts w:ascii="Arial" w:hAnsi="Arial" w:cs="Arial"/>
          <w:sz w:val="24"/>
          <w:szCs w:val="24"/>
          <w:lang w:val="it-IT"/>
        </w:rPr>
        <w:t xml:space="preserve">  </w:t>
      </w:r>
      <w:proofErr w:type="spellStart"/>
      <w:r w:rsidRPr="00732108">
        <w:rPr>
          <w:rFonts w:ascii="Arial" w:hAnsi="Arial" w:cs="Arial"/>
          <w:sz w:val="24"/>
          <w:szCs w:val="24"/>
          <w:lang w:val="it-IT"/>
        </w:rPr>
        <w:t>Općine</w:t>
      </w:r>
      <w:proofErr w:type="spellEnd"/>
      <w:r w:rsidRPr="00732108">
        <w:rPr>
          <w:rFonts w:ascii="Arial" w:hAnsi="Arial" w:cs="Arial"/>
          <w:sz w:val="24"/>
          <w:szCs w:val="24"/>
          <w:lang w:val="it-IT"/>
        </w:rPr>
        <w:t xml:space="preserve"> Brtonigla – Verteneglio</w:t>
      </w:r>
    </w:p>
    <w:p w14:paraId="7B1588AA" w14:textId="18D02795" w:rsidR="00BF3DAF" w:rsidRPr="00732108" w:rsidRDefault="00BF3DAF" w:rsidP="00BF3DAF">
      <w:pPr>
        <w:pStyle w:val="BodyTextIndent3"/>
        <w:tabs>
          <w:tab w:val="center" w:pos="6521"/>
        </w:tabs>
        <w:spacing w:after="0"/>
        <w:jc w:val="right"/>
        <w:rPr>
          <w:rFonts w:ascii="Arial" w:hAnsi="Arial" w:cs="Arial"/>
          <w:sz w:val="24"/>
          <w:szCs w:val="24"/>
        </w:rPr>
      </w:pPr>
      <w:proofErr w:type="spellStart"/>
      <w:r w:rsidRPr="00732108">
        <w:rPr>
          <w:rFonts w:ascii="Arial" w:hAnsi="Arial" w:cs="Arial"/>
          <w:sz w:val="24"/>
          <w:szCs w:val="24"/>
        </w:rPr>
        <w:t>Željko</w:t>
      </w:r>
      <w:proofErr w:type="spellEnd"/>
      <w:r w:rsidRPr="00732108">
        <w:rPr>
          <w:rFonts w:ascii="Arial" w:hAnsi="Arial" w:cs="Arial"/>
          <w:sz w:val="24"/>
          <w:szCs w:val="24"/>
        </w:rPr>
        <w:t xml:space="preserve"> </w:t>
      </w:r>
      <w:proofErr w:type="spellStart"/>
      <w:r w:rsidRPr="00732108">
        <w:rPr>
          <w:rFonts w:ascii="Arial" w:hAnsi="Arial" w:cs="Arial"/>
          <w:sz w:val="24"/>
          <w:szCs w:val="24"/>
        </w:rPr>
        <w:t>Ružić</w:t>
      </w:r>
      <w:proofErr w:type="spellEnd"/>
      <w:r w:rsidR="00732108">
        <w:rPr>
          <w:rFonts w:ascii="Arial" w:hAnsi="Arial" w:cs="Arial"/>
          <w:sz w:val="24"/>
          <w:szCs w:val="24"/>
        </w:rPr>
        <w:t xml:space="preserve"> </w:t>
      </w:r>
      <w:proofErr w:type="spellStart"/>
      <w:r w:rsidR="00732108">
        <w:rPr>
          <w:rFonts w:ascii="Arial" w:hAnsi="Arial" w:cs="Arial"/>
          <w:sz w:val="24"/>
          <w:szCs w:val="24"/>
        </w:rPr>
        <w:t>v.r.</w:t>
      </w:r>
      <w:proofErr w:type="spellEnd"/>
    </w:p>
    <w:p w14:paraId="0428DB38" w14:textId="77777777" w:rsidR="00BF3DAF" w:rsidRPr="00732108" w:rsidRDefault="00BF3DAF" w:rsidP="00BF3DAF">
      <w:pPr>
        <w:pStyle w:val="BodyTextIndent3"/>
        <w:tabs>
          <w:tab w:val="center" w:pos="6521"/>
        </w:tabs>
        <w:spacing w:after="0"/>
        <w:jc w:val="right"/>
        <w:rPr>
          <w:rFonts w:ascii="Arial" w:hAnsi="Arial" w:cs="Arial"/>
          <w:sz w:val="24"/>
          <w:szCs w:val="24"/>
        </w:rPr>
      </w:pPr>
      <w:r w:rsidRPr="00732108">
        <w:rPr>
          <w:rFonts w:ascii="Arial" w:hAnsi="Arial" w:cs="Arial"/>
          <w:sz w:val="24"/>
          <w:szCs w:val="24"/>
        </w:rPr>
        <w:t xml:space="preserve">                                                                                                               </w:t>
      </w:r>
    </w:p>
    <w:p w14:paraId="2E6EB7C1" w14:textId="77777777" w:rsidR="00BF3DAF" w:rsidRPr="00732108" w:rsidRDefault="00BF3DAF" w:rsidP="00BF3DAF">
      <w:pPr>
        <w:pStyle w:val="BodyTextIndent3"/>
        <w:tabs>
          <w:tab w:val="center" w:pos="6521"/>
        </w:tabs>
        <w:spacing w:after="0"/>
        <w:jc w:val="right"/>
        <w:rPr>
          <w:rFonts w:ascii="Arial" w:hAnsi="Arial" w:cs="Arial"/>
          <w:sz w:val="24"/>
          <w:szCs w:val="24"/>
        </w:rPr>
      </w:pPr>
      <w:r w:rsidRPr="00732108">
        <w:rPr>
          <w:rFonts w:ascii="Arial" w:hAnsi="Arial" w:cs="Arial"/>
          <w:sz w:val="24"/>
          <w:szCs w:val="24"/>
        </w:rPr>
        <w:t xml:space="preserve">                                                                            </w:t>
      </w:r>
    </w:p>
    <w:p w14:paraId="688C3ABB" w14:textId="77777777" w:rsidR="00BF3DAF" w:rsidRPr="00732108" w:rsidRDefault="00BF3DAF" w:rsidP="00BF3DAF">
      <w:pPr>
        <w:pStyle w:val="BodyTextIndent3"/>
        <w:tabs>
          <w:tab w:val="center" w:pos="6521"/>
        </w:tabs>
        <w:spacing w:after="0"/>
        <w:jc w:val="center"/>
        <w:rPr>
          <w:rFonts w:ascii="Arial" w:hAnsi="Arial" w:cs="Arial"/>
          <w:b/>
          <w:sz w:val="24"/>
          <w:szCs w:val="24"/>
        </w:rPr>
      </w:pPr>
    </w:p>
    <w:p w14:paraId="66B60D0B" w14:textId="77777777" w:rsidR="00BF3DAF" w:rsidRPr="00732108" w:rsidRDefault="00BF3DAF" w:rsidP="00BF3DAF">
      <w:pPr>
        <w:rPr>
          <w:rFonts w:ascii="Arial" w:hAnsi="Arial" w:cs="Arial"/>
          <w:b/>
          <w:sz w:val="24"/>
          <w:szCs w:val="24"/>
        </w:rPr>
      </w:pPr>
    </w:p>
    <w:p w14:paraId="711F5B86" w14:textId="77777777" w:rsidR="00BF3DAF" w:rsidRPr="00732108" w:rsidRDefault="00BF3DAF" w:rsidP="00BF3DAF">
      <w:pPr>
        <w:rPr>
          <w:rFonts w:ascii="Arial" w:hAnsi="Arial" w:cs="Arial"/>
          <w:b/>
          <w:sz w:val="24"/>
          <w:szCs w:val="24"/>
        </w:rPr>
      </w:pPr>
    </w:p>
    <w:p w14:paraId="5B071F89" w14:textId="77777777" w:rsidR="00BF3DAF" w:rsidRPr="00732108" w:rsidRDefault="00BF3DAF" w:rsidP="00BF3DAF">
      <w:pPr>
        <w:rPr>
          <w:rFonts w:ascii="Arial" w:hAnsi="Arial" w:cs="Arial"/>
          <w:b/>
          <w:sz w:val="22"/>
          <w:szCs w:val="22"/>
        </w:rPr>
      </w:pPr>
      <w:r w:rsidRPr="00732108">
        <w:rPr>
          <w:rFonts w:ascii="Arial" w:hAnsi="Arial" w:cs="Arial"/>
          <w:b/>
          <w:sz w:val="22"/>
          <w:szCs w:val="22"/>
        </w:rPr>
        <w:t xml:space="preserve"> </w:t>
      </w:r>
    </w:p>
    <w:p w14:paraId="3B51AE5A" w14:textId="77777777" w:rsidR="00BF3DAF" w:rsidRPr="00732108" w:rsidRDefault="00BF3DAF" w:rsidP="00BF3DAF">
      <w:pPr>
        <w:rPr>
          <w:rFonts w:ascii="Arial" w:hAnsi="Arial" w:cs="Arial"/>
          <w:b/>
          <w:sz w:val="22"/>
          <w:szCs w:val="22"/>
        </w:rPr>
      </w:pPr>
    </w:p>
    <w:p w14:paraId="479A7588" w14:textId="77777777" w:rsidR="00BF3DAF" w:rsidRPr="00732108" w:rsidRDefault="00BF3DAF" w:rsidP="00BF3DAF">
      <w:pPr>
        <w:rPr>
          <w:rFonts w:ascii="Arial" w:hAnsi="Arial" w:cs="Arial"/>
          <w:b/>
          <w:sz w:val="22"/>
          <w:szCs w:val="22"/>
        </w:rPr>
      </w:pPr>
    </w:p>
    <w:p w14:paraId="0B9BBD26" w14:textId="77777777" w:rsidR="00BF3DAF" w:rsidRPr="00732108" w:rsidRDefault="00BF3DAF" w:rsidP="00BF3DAF">
      <w:pPr>
        <w:rPr>
          <w:rFonts w:ascii="Arial" w:hAnsi="Arial" w:cs="Arial"/>
          <w:b/>
          <w:sz w:val="22"/>
          <w:szCs w:val="22"/>
        </w:rPr>
      </w:pPr>
    </w:p>
    <w:p w14:paraId="70B40D01" w14:textId="77777777" w:rsidR="00BF3DAF" w:rsidRPr="00732108" w:rsidRDefault="00BF3DAF" w:rsidP="00BF3DAF">
      <w:pPr>
        <w:rPr>
          <w:rFonts w:ascii="Arial" w:hAnsi="Arial" w:cs="Arial"/>
          <w:b/>
          <w:sz w:val="22"/>
          <w:szCs w:val="22"/>
        </w:rPr>
      </w:pPr>
    </w:p>
    <w:p w14:paraId="4663D407" w14:textId="77777777" w:rsidR="00BF3DAF" w:rsidRPr="00732108" w:rsidRDefault="00BF3DAF" w:rsidP="00BF3DAF">
      <w:pPr>
        <w:rPr>
          <w:rFonts w:ascii="Arial" w:hAnsi="Arial" w:cs="Arial"/>
          <w:b/>
          <w:sz w:val="22"/>
          <w:szCs w:val="22"/>
        </w:rPr>
      </w:pPr>
    </w:p>
    <w:p w14:paraId="7EC9E356" w14:textId="77777777" w:rsidR="00BF3DAF" w:rsidRPr="00732108" w:rsidRDefault="00BF3DAF" w:rsidP="00BF3DAF">
      <w:pPr>
        <w:rPr>
          <w:rFonts w:ascii="Arial" w:hAnsi="Arial" w:cs="Arial"/>
          <w:b/>
          <w:sz w:val="22"/>
          <w:szCs w:val="22"/>
        </w:rPr>
      </w:pPr>
    </w:p>
    <w:p w14:paraId="22234F6F" w14:textId="77777777" w:rsidR="00BF3DAF" w:rsidRPr="00732108" w:rsidRDefault="00BF3DAF" w:rsidP="00BF3DAF">
      <w:pPr>
        <w:rPr>
          <w:rFonts w:ascii="Arial" w:hAnsi="Arial" w:cs="Arial"/>
          <w:b/>
          <w:sz w:val="22"/>
          <w:szCs w:val="22"/>
        </w:rPr>
      </w:pPr>
    </w:p>
    <w:p w14:paraId="3FAB0C19" w14:textId="77777777" w:rsidR="00BF3DAF" w:rsidRPr="00732108" w:rsidRDefault="00BF3DAF" w:rsidP="00BF3DAF">
      <w:pPr>
        <w:rPr>
          <w:rFonts w:ascii="Arial" w:hAnsi="Arial" w:cs="Arial"/>
          <w:b/>
          <w:sz w:val="22"/>
          <w:szCs w:val="22"/>
        </w:rPr>
      </w:pPr>
    </w:p>
    <w:p w14:paraId="1FFBEC75" w14:textId="77777777" w:rsidR="00BF3DAF" w:rsidRPr="00732108" w:rsidRDefault="00BF3DAF" w:rsidP="00BF3DAF">
      <w:pPr>
        <w:jc w:val="center"/>
        <w:rPr>
          <w:rFonts w:ascii="Arial" w:hAnsi="Arial" w:cs="Arial"/>
          <w:b/>
          <w:sz w:val="22"/>
          <w:szCs w:val="22"/>
        </w:rPr>
      </w:pPr>
    </w:p>
    <w:p w14:paraId="1EAB0206" w14:textId="77777777" w:rsidR="00BF3DAF" w:rsidRPr="00732108" w:rsidRDefault="00BF3DAF" w:rsidP="00BF3DAF">
      <w:pPr>
        <w:rPr>
          <w:rFonts w:ascii="Arial" w:hAnsi="Arial" w:cs="Arial"/>
          <w:sz w:val="16"/>
          <w:szCs w:val="16"/>
        </w:rPr>
      </w:pPr>
      <w:bookmarkStart w:id="7" w:name="_Hlk508171672"/>
      <w:r w:rsidRPr="00732108">
        <w:rPr>
          <w:rFonts w:ascii="Arial" w:hAnsi="Arial" w:cs="Arial"/>
          <w:sz w:val="16"/>
          <w:szCs w:val="16"/>
        </w:rPr>
        <w:t>                                          </w:t>
      </w:r>
      <w:r w:rsidRPr="00732108">
        <w:rPr>
          <w:rFonts w:ascii="Arial" w:hAnsi="Arial" w:cs="Arial"/>
          <w:sz w:val="16"/>
          <w:szCs w:val="16"/>
        </w:rPr>
        <w:fldChar w:fldCharType="begin"/>
      </w:r>
      <w:r w:rsidRPr="00732108">
        <w:rPr>
          <w:rFonts w:ascii="Arial" w:hAnsi="Arial" w:cs="Arial"/>
          <w:sz w:val="16"/>
          <w:szCs w:val="16"/>
        </w:rPr>
        <w:instrText xml:space="preserve"> INCLUDEPICTURE "http://rizicna.azo.hr/iszo/images/grb_rh.jpg" \* MERGEFORMATINET </w:instrText>
      </w:r>
      <w:r w:rsidRPr="00732108">
        <w:rPr>
          <w:rFonts w:ascii="Arial" w:hAnsi="Arial" w:cs="Arial"/>
          <w:sz w:val="16"/>
          <w:szCs w:val="16"/>
        </w:rPr>
        <w:fldChar w:fldCharType="separate"/>
      </w:r>
      <w:r w:rsidRPr="00732108">
        <w:rPr>
          <w:rFonts w:ascii="Arial" w:hAnsi="Arial" w:cs="Arial"/>
          <w:sz w:val="16"/>
          <w:szCs w:val="16"/>
        </w:rPr>
        <w:pict w14:anchorId="20E1F992">
          <v:shape id="_x0000_i1042" type="#_x0000_t75" style="width:17.55pt;height:21.9pt">
            <v:imagedata r:id="rId35" r:href="rId36"/>
          </v:shape>
        </w:pict>
      </w:r>
      <w:r w:rsidRPr="00732108">
        <w:rPr>
          <w:rFonts w:ascii="Arial" w:hAnsi="Arial" w:cs="Arial"/>
          <w:sz w:val="16"/>
          <w:szCs w:val="16"/>
        </w:rPr>
        <w:fldChar w:fldCharType="end"/>
      </w:r>
    </w:p>
    <w:p w14:paraId="21795887" w14:textId="77777777" w:rsidR="00BF3DAF" w:rsidRPr="00732108" w:rsidRDefault="00BF3DAF" w:rsidP="00BF3DAF">
      <w:pPr>
        <w:rPr>
          <w:rFonts w:ascii="Arial" w:hAnsi="Arial" w:cs="Arial"/>
          <w:sz w:val="16"/>
          <w:szCs w:val="16"/>
          <w:lang w:val="it-IT"/>
        </w:rPr>
      </w:pPr>
      <w:r w:rsidRPr="00732108">
        <w:rPr>
          <w:rFonts w:ascii="Arial" w:hAnsi="Arial" w:cs="Arial"/>
          <w:sz w:val="16"/>
          <w:szCs w:val="16"/>
          <w:lang w:val="it-IT"/>
        </w:rPr>
        <w:t>    REPUBLIKA HRVATSKA - REPUBBLICA DI CROAZIA</w:t>
      </w:r>
    </w:p>
    <w:p w14:paraId="4745FD4C" w14:textId="729DE1C8" w:rsidR="00BF3DAF" w:rsidRPr="00732108" w:rsidRDefault="00BF3DAF" w:rsidP="00BF3DAF">
      <w:pPr>
        <w:rPr>
          <w:rFonts w:ascii="Arial" w:hAnsi="Arial" w:cs="Arial"/>
          <w:sz w:val="16"/>
          <w:szCs w:val="16"/>
          <w:lang w:val="it-IT"/>
        </w:rPr>
      </w:pPr>
      <w:r w:rsidRPr="00732108">
        <w:rPr>
          <w:rFonts w:ascii="Arial" w:hAnsi="Arial" w:cs="Arial"/>
          <w:noProof/>
          <w:sz w:val="16"/>
          <w:szCs w:val="16"/>
        </w:rPr>
        <w:drawing>
          <wp:anchor distT="0" distB="0" distL="114300" distR="114300" simplePos="0" relativeHeight="251674624" behindDoc="0" locked="0" layoutInCell="1" allowOverlap="1" wp14:anchorId="50BDEAB5" wp14:editId="518B9347">
            <wp:simplePos x="0" y="0"/>
            <wp:positionH relativeFrom="column">
              <wp:posOffset>-302260</wp:posOffset>
            </wp:positionH>
            <wp:positionV relativeFrom="paragraph">
              <wp:posOffset>61595</wp:posOffset>
            </wp:positionV>
            <wp:extent cx="293370" cy="301625"/>
            <wp:effectExtent l="0" t="0" r="0"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32108">
        <w:rPr>
          <w:rFonts w:ascii="Arial" w:hAnsi="Arial" w:cs="Arial"/>
          <w:sz w:val="16"/>
          <w:szCs w:val="16"/>
          <w:lang w:val="it-IT"/>
        </w:rPr>
        <w:t xml:space="preserve">ISTARSKA ŽUPANIJA - REGIONE ISTRIANA </w:t>
      </w:r>
    </w:p>
    <w:p w14:paraId="631326AC" w14:textId="77777777" w:rsidR="00BF3DAF" w:rsidRPr="00732108" w:rsidRDefault="00BF3DAF" w:rsidP="00BF3DAF">
      <w:pPr>
        <w:rPr>
          <w:rFonts w:ascii="Arial" w:hAnsi="Arial" w:cs="Arial"/>
          <w:sz w:val="16"/>
          <w:szCs w:val="16"/>
          <w:lang w:val="it-IT"/>
        </w:rPr>
      </w:pPr>
      <w:proofErr w:type="spellStart"/>
      <w:r w:rsidRPr="00732108">
        <w:rPr>
          <w:rFonts w:ascii="Arial" w:hAnsi="Arial" w:cs="Arial"/>
          <w:sz w:val="16"/>
          <w:szCs w:val="16"/>
          <w:lang w:val="it-IT"/>
        </w:rPr>
        <w:t>Općina</w:t>
      </w:r>
      <w:proofErr w:type="spellEnd"/>
      <w:r w:rsidRPr="00732108">
        <w:rPr>
          <w:rFonts w:ascii="Arial" w:hAnsi="Arial" w:cs="Arial"/>
          <w:sz w:val="16"/>
          <w:szCs w:val="16"/>
          <w:lang w:val="it-IT"/>
        </w:rPr>
        <w:t xml:space="preserve"> Brtonigla </w:t>
      </w:r>
      <w:proofErr w:type="gramStart"/>
      <w:r w:rsidRPr="00732108">
        <w:rPr>
          <w:rFonts w:ascii="Arial" w:hAnsi="Arial" w:cs="Arial"/>
          <w:sz w:val="16"/>
          <w:szCs w:val="16"/>
          <w:lang w:val="it-IT"/>
        </w:rPr>
        <w:t>-  Verteneglio</w:t>
      </w:r>
      <w:proofErr w:type="gramEnd"/>
    </w:p>
    <w:p w14:paraId="70BF7B0F" w14:textId="77777777" w:rsidR="00BF3DAF" w:rsidRPr="00732108" w:rsidRDefault="00BF3DAF" w:rsidP="00BF3DAF">
      <w:pPr>
        <w:rPr>
          <w:rFonts w:ascii="Arial" w:hAnsi="Arial" w:cs="Arial"/>
          <w:sz w:val="16"/>
          <w:szCs w:val="16"/>
          <w:lang w:val="it-IT"/>
        </w:rPr>
      </w:pPr>
      <w:r w:rsidRPr="00732108">
        <w:rPr>
          <w:rFonts w:ascii="Arial" w:hAnsi="Arial" w:cs="Arial"/>
          <w:sz w:val="16"/>
          <w:szCs w:val="16"/>
          <w:lang w:val="it-IT"/>
        </w:rPr>
        <w:t xml:space="preserve">OPĆINSKO </w:t>
      </w:r>
      <w:proofErr w:type="gramStart"/>
      <w:r w:rsidRPr="00732108">
        <w:rPr>
          <w:rFonts w:ascii="Arial" w:hAnsi="Arial" w:cs="Arial"/>
          <w:sz w:val="16"/>
          <w:szCs w:val="16"/>
          <w:lang w:val="it-IT"/>
        </w:rPr>
        <w:t>VIJEĆE  -</w:t>
      </w:r>
      <w:proofErr w:type="gramEnd"/>
      <w:r w:rsidRPr="00732108">
        <w:rPr>
          <w:rFonts w:ascii="Arial" w:hAnsi="Arial" w:cs="Arial"/>
          <w:sz w:val="16"/>
          <w:szCs w:val="16"/>
          <w:lang w:val="it-IT"/>
        </w:rPr>
        <w:t xml:space="preserve"> CONSIGLIO COMUNALE</w:t>
      </w:r>
    </w:p>
    <w:p w14:paraId="7CE0E1D6" w14:textId="77777777" w:rsidR="00BF3DAF" w:rsidRPr="00732108" w:rsidRDefault="00BF3DAF" w:rsidP="00BF3DAF">
      <w:pPr>
        <w:rPr>
          <w:rFonts w:ascii="Arial" w:hAnsi="Arial" w:cs="Arial"/>
          <w:sz w:val="16"/>
          <w:szCs w:val="16"/>
          <w:lang w:val="it-IT"/>
        </w:rPr>
      </w:pPr>
      <w:r w:rsidRPr="00732108">
        <w:rPr>
          <w:rFonts w:ascii="Arial" w:hAnsi="Arial" w:cs="Arial"/>
          <w:sz w:val="16"/>
          <w:szCs w:val="16"/>
          <w:lang w:val="it-IT"/>
        </w:rPr>
        <w:t xml:space="preserve">52474 Brtonigla – Verteneglio, </w:t>
      </w:r>
      <w:proofErr w:type="spellStart"/>
      <w:r w:rsidRPr="00732108">
        <w:rPr>
          <w:rFonts w:ascii="Arial" w:hAnsi="Arial" w:cs="Arial"/>
          <w:sz w:val="16"/>
          <w:szCs w:val="16"/>
          <w:lang w:val="it-IT"/>
        </w:rPr>
        <w:t>Trg</w:t>
      </w:r>
      <w:proofErr w:type="spellEnd"/>
      <w:r w:rsidRPr="00732108">
        <w:rPr>
          <w:rFonts w:ascii="Arial" w:hAnsi="Arial" w:cs="Arial"/>
          <w:sz w:val="16"/>
          <w:szCs w:val="16"/>
          <w:lang w:val="it-IT"/>
        </w:rPr>
        <w:t xml:space="preserve"> </w:t>
      </w:r>
      <w:proofErr w:type="spellStart"/>
      <w:r w:rsidRPr="00732108">
        <w:rPr>
          <w:rFonts w:ascii="Arial" w:hAnsi="Arial" w:cs="Arial"/>
          <w:sz w:val="16"/>
          <w:szCs w:val="16"/>
          <w:lang w:val="it-IT"/>
        </w:rPr>
        <w:t>Sv</w:t>
      </w:r>
      <w:proofErr w:type="spellEnd"/>
      <w:r w:rsidRPr="00732108">
        <w:rPr>
          <w:rFonts w:ascii="Arial" w:hAnsi="Arial" w:cs="Arial"/>
          <w:sz w:val="16"/>
          <w:szCs w:val="16"/>
          <w:lang w:val="it-IT"/>
        </w:rPr>
        <w:t xml:space="preserve">. </w:t>
      </w:r>
      <w:proofErr w:type="spellStart"/>
      <w:r w:rsidRPr="00732108">
        <w:rPr>
          <w:rFonts w:ascii="Arial" w:hAnsi="Arial" w:cs="Arial"/>
          <w:sz w:val="16"/>
          <w:szCs w:val="16"/>
          <w:lang w:val="it-IT"/>
        </w:rPr>
        <w:t>Zenona</w:t>
      </w:r>
      <w:proofErr w:type="spellEnd"/>
      <w:r w:rsidRPr="00732108">
        <w:rPr>
          <w:rFonts w:ascii="Arial" w:hAnsi="Arial" w:cs="Arial"/>
          <w:sz w:val="16"/>
          <w:szCs w:val="16"/>
          <w:lang w:val="it-IT"/>
        </w:rPr>
        <w:t xml:space="preserve"> / Piazza S. Zenone 1</w:t>
      </w:r>
    </w:p>
    <w:p w14:paraId="5A44C474" w14:textId="77777777" w:rsidR="00BF3DAF" w:rsidRPr="00732108" w:rsidRDefault="00BF3DAF" w:rsidP="00BF3DAF">
      <w:pPr>
        <w:rPr>
          <w:rFonts w:ascii="Arial" w:hAnsi="Arial" w:cs="Arial"/>
          <w:sz w:val="16"/>
          <w:szCs w:val="16"/>
          <w:lang w:val="it-IT"/>
        </w:rPr>
      </w:pPr>
      <w:r w:rsidRPr="00732108">
        <w:rPr>
          <w:rFonts w:ascii="Arial" w:hAnsi="Arial" w:cs="Arial"/>
          <w:sz w:val="16"/>
          <w:szCs w:val="16"/>
          <w:lang w:val="it-IT"/>
        </w:rPr>
        <w:t>    Tel. &amp; Fax: +385 (0)52 774-174</w:t>
      </w:r>
    </w:p>
    <w:p w14:paraId="1B317DC5" w14:textId="77777777" w:rsidR="00BF3DAF" w:rsidRPr="00732108" w:rsidRDefault="00BF3DAF" w:rsidP="00BF3DAF">
      <w:pPr>
        <w:rPr>
          <w:rFonts w:ascii="Arial" w:hAnsi="Arial" w:cs="Arial"/>
          <w:sz w:val="16"/>
          <w:szCs w:val="16"/>
          <w:lang w:val="it-IT"/>
        </w:rPr>
      </w:pPr>
      <w:r w:rsidRPr="00732108">
        <w:rPr>
          <w:rFonts w:ascii="Arial" w:hAnsi="Arial" w:cs="Arial"/>
          <w:sz w:val="16"/>
          <w:szCs w:val="16"/>
          <w:lang w:val="it-IT"/>
        </w:rPr>
        <w:t xml:space="preserve">     E-mail: </w:t>
      </w:r>
      <w:hyperlink r:id="rId38" w:history="1">
        <w:proofErr w:type="spellStart"/>
        <w:r w:rsidRPr="00732108">
          <w:rPr>
            <w:rFonts w:ascii="Arial" w:hAnsi="Arial" w:cs="Arial"/>
            <w:sz w:val="16"/>
            <w:szCs w:val="16"/>
            <w:u w:val="single"/>
            <w:lang w:val="it-IT"/>
          </w:rPr>
          <w:t>info@brtonigla-verteneglio.hr</w:t>
        </w:r>
        <w:proofErr w:type="spellEnd"/>
      </w:hyperlink>
    </w:p>
    <w:p w14:paraId="54B2AA0F" w14:textId="77777777" w:rsidR="00BF3DAF" w:rsidRPr="00732108" w:rsidRDefault="00BF3DAF" w:rsidP="00BF3DAF">
      <w:pPr>
        <w:rPr>
          <w:rFonts w:ascii="Arial" w:hAnsi="Arial" w:cs="Arial"/>
          <w:sz w:val="16"/>
          <w:szCs w:val="16"/>
          <w:lang w:val="it-IT"/>
        </w:rPr>
      </w:pPr>
      <w:r w:rsidRPr="00732108">
        <w:rPr>
          <w:rFonts w:ascii="Arial" w:hAnsi="Arial" w:cs="Arial"/>
          <w:sz w:val="16"/>
          <w:szCs w:val="16"/>
          <w:lang w:val="it-IT"/>
        </w:rPr>
        <w:t>     </w:t>
      </w:r>
      <w:proofErr w:type="spellStart"/>
      <w:r w:rsidRPr="00732108">
        <w:rPr>
          <w:rFonts w:ascii="Arial" w:hAnsi="Arial" w:cs="Arial"/>
          <w:sz w:val="16"/>
          <w:szCs w:val="16"/>
        </w:rPr>
        <w:fldChar w:fldCharType="begin"/>
      </w:r>
      <w:r w:rsidRPr="00732108">
        <w:rPr>
          <w:rFonts w:ascii="Arial" w:hAnsi="Arial" w:cs="Arial"/>
          <w:sz w:val="16"/>
          <w:szCs w:val="16"/>
          <w:lang w:val="it-IT"/>
        </w:rPr>
        <w:instrText xml:space="preserve"> HYPERLINK "http://www.brtonigla-verteneglio.hr" </w:instrText>
      </w:r>
      <w:r w:rsidRPr="00732108">
        <w:rPr>
          <w:rFonts w:ascii="Arial" w:hAnsi="Arial" w:cs="Arial"/>
          <w:sz w:val="16"/>
          <w:szCs w:val="16"/>
        </w:rPr>
        <w:fldChar w:fldCharType="separate"/>
      </w:r>
      <w:r w:rsidRPr="00732108">
        <w:rPr>
          <w:rFonts w:ascii="Arial" w:hAnsi="Arial" w:cs="Arial"/>
          <w:sz w:val="16"/>
          <w:szCs w:val="16"/>
          <w:u w:val="single"/>
          <w:lang w:val="it-IT"/>
        </w:rPr>
        <w:t>www.brtonigla-verteneglio.hr</w:t>
      </w:r>
      <w:proofErr w:type="spellEnd"/>
      <w:r w:rsidRPr="00732108">
        <w:rPr>
          <w:rFonts w:ascii="Arial" w:hAnsi="Arial" w:cs="Arial"/>
          <w:sz w:val="16"/>
          <w:szCs w:val="16"/>
        </w:rPr>
        <w:fldChar w:fldCharType="end"/>
      </w:r>
    </w:p>
    <w:p w14:paraId="6532E3D4" w14:textId="77777777" w:rsidR="00BF3DAF" w:rsidRPr="00732108" w:rsidRDefault="00BF3DAF" w:rsidP="00BF3DAF">
      <w:pPr>
        <w:rPr>
          <w:rFonts w:ascii="Arial" w:hAnsi="Arial" w:cs="Arial"/>
          <w:b/>
          <w:sz w:val="22"/>
          <w:szCs w:val="22"/>
          <w:lang w:val="it-IT"/>
        </w:rPr>
      </w:pPr>
    </w:p>
    <w:bookmarkEnd w:id="7"/>
    <w:p w14:paraId="6C5B28CF" w14:textId="77777777" w:rsidR="00BF3DAF" w:rsidRPr="00907121" w:rsidRDefault="00BF3DAF" w:rsidP="00BF3DAF">
      <w:pPr>
        <w:rPr>
          <w:rFonts w:ascii="Arial" w:hAnsi="Arial" w:cs="Arial"/>
          <w:sz w:val="24"/>
          <w:szCs w:val="24"/>
          <w:lang w:val="it-IT"/>
        </w:rPr>
      </w:pPr>
      <w:r w:rsidRPr="00907121">
        <w:rPr>
          <w:rFonts w:ascii="Arial" w:hAnsi="Arial" w:cs="Arial"/>
          <w:sz w:val="24"/>
          <w:szCs w:val="24"/>
          <w:lang w:val="it-IT"/>
        </w:rPr>
        <w:t>KLASA: 240-01/23-06/01</w:t>
      </w:r>
    </w:p>
    <w:p w14:paraId="00398384" w14:textId="77777777" w:rsidR="00BF3DAF" w:rsidRPr="00907121" w:rsidRDefault="00BF3DAF" w:rsidP="00BF3DAF">
      <w:pPr>
        <w:rPr>
          <w:rFonts w:ascii="Arial" w:hAnsi="Arial" w:cs="Arial"/>
          <w:sz w:val="24"/>
          <w:szCs w:val="24"/>
          <w:lang w:val="it-IT"/>
        </w:rPr>
      </w:pPr>
      <w:r w:rsidRPr="00907121">
        <w:rPr>
          <w:rFonts w:ascii="Arial" w:hAnsi="Arial" w:cs="Arial"/>
          <w:sz w:val="24"/>
          <w:szCs w:val="24"/>
          <w:lang w:val="it-IT"/>
        </w:rPr>
        <w:t xml:space="preserve">URBROJ:2163-13-04/05-23-11 </w:t>
      </w:r>
    </w:p>
    <w:p w14:paraId="39770B3D" w14:textId="77777777" w:rsidR="00BF3DAF" w:rsidRPr="00907121" w:rsidRDefault="00BF3DAF" w:rsidP="00BF3DAF">
      <w:pPr>
        <w:rPr>
          <w:rFonts w:ascii="Arial" w:hAnsi="Arial" w:cs="Arial"/>
          <w:sz w:val="24"/>
          <w:szCs w:val="24"/>
          <w:lang w:val="it-IT"/>
        </w:rPr>
      </w:pPr>
      <w:r w:rsidRPr="00907121">
        <w:rPr>
          <w:rFonts w:ascii="Arial" w:hAnsi="Arial" w:cs="Arial"/>
          <w:sz w:val="24"/>
          <w:szCs w:val="24"/>
          <w:lang w:val="it-IT"/>
        </w:rPr>
        <w:t xml:space="preserve">Brtonigla - Verteneglio, 16. </w:t>
      </w:r>
      <w:proofErr w:type="spellStart"/>
      <w:r w:rsidRPr="00907121">
        <w:rPr>
          <w:rFonts w:ascii="Arial" w:hAnsi="Arial" w:cs="Arial"/>
          <w:sz w:val="24"/>
          <w:szCs w:val="24"/>
          <w:lang w:val="it-IT"/>
        </w:rPr>
        <w:t>veljače</w:t>
      </w:r>
      <w:proofErr w:type="spellEnd"/>
      <w:r w:rsidRPr="00907121">
        <w:rPr>
          <w:rFonts w:ascii="Arial" w:hAnsi="Arial" w:cs="Arial"/>
          <w:sz w:val="24"/>
          <w:szCs w:val="24"/>
          <w:lang w:val="it-IT"/>
        </w:rPr>
        <w:t xml:space="preserve"> 2023.godine</w:t>
      </w:r>
    </w:p>
    <w:p w14:paraId="26F6E40D" w14:textId="77777777" w:rsidR="00BF3DAF" w:rsidRPr="00907121" w:rsidRDefault="00BF3DAF" w:rsidP="00BF3DAF">
      <w:pPr>
        <w:jc w:val="center"/>
        <w:rPr>
          <w:rFonts w:ascii="Arial" w:hAnsi="Arial" w:cs="Arial"/>
          <w:b/>
          <w:sz w:val="24"/>
          <w:szCs w:val="24"/>
          <w:lang w:val="it-IT"/>
        </w:rPr>
      </w:pPr>
    </w:p>
    <w:p w14:paraId="6897941F" w14:textId="77777777" w:rsidR="00BF3DAF" w:rsidRPr="00907121" w:rsidRDefault="00BF3DAF" w:rsidP="00BF3DAF">
      <w:pPr>
        <w:jc w:val="center"/>
        <w:rPr>
          <w:rFonts w:ascii="Arial" w:hAnsi="Arial" w:cs="Arial"/>
          <w:b/>
          <w:sz w:val="24"/>
          <w:szCs w:val="24"/>
          <w:lang w:val="it-IT"/>
        </w:rPr>
      </w:pPr>
    </w:p>
    <w:p w14:paraId="1A1A5B74" w14:textId="77777777" w:rsidR="00BF3DAF" w:rsidRPr="00907121" w:rsidRDefault="00BF3DAF" w:rsidP="00BF3DAF">
      <w:pPr>
        <w:jc w:val="center"/>
        <w:rPr>
          <w:rFonts w:ascii="Arial" w:hAnsi="Arial" w:cs="Arial"/>
          <w:b/>
          <w:sz w:val="24"/>
          <w:szCs w:val="24"/>
          <w:lang w:val="it-IT"/>
        </w:rPr>
      </w:pPr>
    </w:p>
    <w:p w14:paraId="00334417" w14:textId="77777777" w:rsidR="00BF3DAF" w:rsidRPr="00907121" w:rsidRDefault="00BF3DAF" w:rsidP="00BF3DAF">
      <w:pPr>
        <w:jc w:val="center"/>
        <w:rPr>
          <w:rFonts w:ascii="Arial" w:hAnsi="Arial" w:cs="Arial"/>
          <w:b/>
          <w:sz w:val="24"/>
          <w:szCs w:val="24"/>
          <w:lang w:val="it-IT"/>
        </w:rPr>
      </w:pPr>
    </w:p>
    <w:p w14:paraId="49C7DCC1" w14:textId="77777777" w:rsidR="00BF3DAF" w:rsidRPr="00907121" w:rsidRDefault="00BF3DAF" w:rsidP="00BF3DAF">
      <w:pPr>
        <w:jc w:val="center"/>
        <w:rPr>
          <w:rFonts w:ascii="Arial" w:hAnsi="Arial" w:cs="Arial"/>
          <w:b/>
          <w:sz w:val="24"/>
          <w:szCs w:val="24"/>
          <w:lang w:val="it-IT"/>
        </w:rPr>
      </w:pPr>
    </w:p>
    <w:p w14:paraId="136CAD03" w14:textId="77777777" w:rsidR="00BF3DAF" w:rsidRPr="00907121" w:rsidRDefault="00BF3DAF" w:rsidP="00BF3DAF">
      <w:pPr>
        <w:jc w:val="both"/>
        <w:rPr>
          <w:rFonts w:ascii="Arial" w:hAnsi="Arial" w:cs="Arial"/>
          <w:b/>
          <w:sz w:val="24"/>
          <w:szCs w:val="24"/>
          <w:lang w:val="it-IT"/>
        </w:rPr>
      </w:pPr>
      <w:r w:rsidRPr="00907121">
        <w:rPr>
          <w:rFonts w:ascii="Arial" w:hAnsi="Arial" w:cs="Arial"/>
          <w:sz w:val="24"/>
          <w:szCs w:val="24"/>
          <w:lang w:val="it-IT"/>
        </w:rPr>
        <w:t xml:space="preserve">                                     </w:t>
      </w:r>
    </w:p>
    <w:p w14:paraId="4B36063C" w14:textId="77777777" w:rsidR="00BF3DAF" w:rsidRPr="00907121" w:rsidRDefault="00BF3DAF" w:rsidP="00BF3DAF">
      <w:pPr>
        <w:jc w:val="center"/>
        <w:rPr>
          <w:rFonts w:ascii="Arial" w:hAnsi="Arial" w:cs="Arial"/>
          <w:b/>
          <w:sz w:val="24"/>
          <w:szCs w:val="24"/>
          <w:lang w:val="it-IT"/>
        </w:rPr>
      </w:pPr>
    </w:p>
    <w:p w14:paraId="729A03D6" w14:textId="77777777" w:rsidR="00BF3DAF" w:rsidRPr="00907121" w:rsidRDefault="00BF3DAF" w:rsidP="00BF3DAF">
      <w:pPr>
        <w:jc w:val="center"/>
        <w:rPr>
          <w:rFonts w:ascii="Arial" w:hAnsi="Arial" w:cs="Arial"/>
          <w:b/>
          <w:sz w:val="24"/>
          <w:szCs w:val="24"/>
          <w:lang w:val="it-IT"/>
        </w:rPr>
      </w:pPr>
    </w:p>
    <w:p w14:paraId="199212FE" w14:textId="77777777" w:rsidR="00BF3DAF" w:rsidRPr="00907121" w:rsidRDefault="00BF3DAF" w:rsidP="00BF3DAF">
      <w:pPr>
        <w:jc w:val="center"/>
        <w:rPr>
          <w:rFonts w:ascii="Arial" w:hAnsi="Arial" w:cs="Arial"/>
          <w:b/>
          <w:sz w:val="24"/>
          <w:szCs w:val="24"/>
          <w:lang w:val="it-IT"/>
        </w:rPr>
      </w:pPr>
    </w:p>
    <w:p w14:paraId="13EF63A2" w14:textId="77777777" w:rsidR="00BF3DAF" w:rsidRPr="00907121" w:rsidRDefault="00BF3DAF" w:rsidP="00BF3DAF">
      <w:pPr>
        <w:jc w:val="center"/>
        <w:rPr>
          <w:rFonts w:ascii="Arial" w:hAnsi="Arial" w:cs="Arial"/>
          <w:b/>
          <w:sz w:val="24"/>
          <w:szCs w:val="24"/>
          <w:lang w:val="it-IT"/>
        </w:rPr>
      </w:pPr>
    </w:p>
    <w:p w14:paraId="61CDEAA8" w14:textId="77777777" w:rsidR="00BF3DAF" w:rsidRPr="00907121" w:rsidRDefault="00BF3DAF" w:rsidP="00BF3DAF">
      <w:pPr>
        <w:jc w:val="center"/>
        <w:rPr>
          <w:rFonts w:ascii="Arial" w:hAnsi="Arial" w:cs="Arial"/>
          <w:b/>
          <w:sz w:val="24"/>
          <w:szCs w:val="24"/>
          <w:lang w:val="it-IT"/>
        </w:rPr>
      </w:pPr>
    </w:p>
    <w:p w14:paraId="33B020B3" w14:textId="77777777" w:rsidR="00BF3DAF" w:rsidRPr="00907121" w:rsidRDefault="00BF3DAF" w:rsidP="00BF3DAF">
      <w:pPr>
        <w:jc w:val="center"/>
        <w:rPr>
          <w:rFonts w:ascii="Arial" w:hAnsi="Arial" w:cs="Arial"/>
          <w:b/>
          <w:sz w:val="24"/>
          <w:szCs w:val="24"/>
          <w:lang w:val="it-IT"/>
        </w:rPr>
      </w:pPr>
      <w:r w:rsidRPr="00907121">
        <w:rPr>
          <w:rFonts w:ascii="Arial" w:hAnsi="Arial" w:cs="Arial"/>
          <w:b/>
          <w:sz w:val="24"/>
          <w:szCs w:val="24"/>
          <w:lang w:val="it-IT"/>
        </w:rPr>
        <w:t xml:space="preserve"> </w:t>
      </w:r>
    </w:p>
    <w:p w14:paraId="06E33B90" w14:textId="77777777" w:rsidR="00BF3DAF" w:rsidRPr="00907121" w:rsidRDefault="00BF3DAF" w:rsidP="00BF3DAF">
      <w:pPr>
        <w:jc w:val="center"/>
        <w:rPr>
          <w:rFonts w:ascii="Arial" w:hAnsi="Arial" w:cs="Arial"/>
          <w:sz w:val="28"/>
          <w:szCs w:val="28"/>
          <w:lang w:val="it-IT"/>
        </w:rPr>
      </w:pPr>
      <w:r w:rsidRPr="00907121">
        <w:rPr>
          <w:rFonts w:ascii="Arial" w:hAnsi="Arial" w:cs="Arial"/>
          <w:sz w:val="28"/>
          <w:szCs w:val="28"/>
          <w:lang w:val="it-IT"/>
        </w:rPr>
        <w:t xml:space="preserve">GODIŠNJA </w:t>
      </w:r>
      <w:proofErr w:type="gramStart"/>
      <w:r w:rsidRPr="00907121">
        <w:rPr>
          <w:rFonts w:ascii="Arial" w:hAnsi="Arial" w:cs="Arial"/>
          <w:sz w:val="28"/>
          <w:szCs w:val="28"/>
          <w:lang w:val="it-IT"/>
        </w:rPr>
        <w:t>ANALIZA  STANJA</w:t>
      </w:r>
      <w:proofErr w:type="gramEnd"/>
      <w:r w:rsidRPr="00907121">
        <w:rPr>
          <w:rFonts w:ascii="Arial" w:hAnsi="Arial" w:cs="Arial"/>
          <w:sz w:val="28"/>
          <w:szCs w:val="28"/>
          <w:lang w:val="it-IT"/>
        </w:rPr>
        <w:t xml:space="preserve"> SUSTAVA CIVILNE ZAŠTITE</w:t>
      </w:r>
    </w:p>
    <w:p w14:paraId="5670B032" w14:textId="77777777" w:rsidR="00BF3DAF" w:rsidRPr="00907121" w:rsidRDefault="00BF3DAF" w:rsidP="00BF3DAF">
      <w:pPr>
        <w:jc w:val="center"/>
        <w:rPr>
          <w:rFonts w:ascii="Arial" w:hAnsi="Arial" w:cs="Arial"/>
          <w:sz w:val="28"/>
          <w:szCs w:val="28"/>
          <w:lang w:val="it-IT"/>
        </w:rPr>
      </w:pPr>
    </w:p>
    <w:p w14:paraId="3C244070" w14:textId="77777777" w:rsidR="00BF3DAF" w:rsidRPr="00907121" w:rsidRDefault="00BF3DAF" w:rsidP="00BF3DAF">
      <w:pPr>
        <w:jc w:val="center"/>
        <w:rPr>
          <w:rFonts w:ascii="Arial" w:hAnsi="Arial" w:cs="Arial"/>
          <w:sz w:val="28"/>
          <w:szCs w:val="28"/>
          <w:lang w:val="it-IT"/>
        </w:rPr>
      </w:pPr>
      <w:r w:rsidRPr="00907121">
        <w:rPr>
          <w:rFonts w:ascii="Arial" w:hAnsi="Arial" w:cs="Arial"/>
          <w:sz w:val="28"/>
          <w:szCs w:val="28"/>
          <w:lang w:val="it-IT"/>
        </w:rPr>
        <w:t>NA PODRUČJU OPĆINE BRTONIGLA-VERTENEGLIO ZA</w:t>
      </w:r>
    </w:p>
    <w:p w14:paraId="55C8CD19" w14:textId="77777777" w:rsidR="00BF3DAF" w:rsidRPr="00907121" w:rsidRDefault="00BF3DAF" w:rsidP="00BF3DAF">
      <w:pPr>
        <w:jc w:val="center"/>
        <w:rPr>
          <w:rFonts w:ascii="Arial" w:hAnsi="Arial" w:cs="Arial"/>
          <w:sz w:val="28"/>
          <w:szCs w:val="28"/>
          <w:lang w:val="it-IT"/>
        </w:rPr>
      </w:pPr>
    </w:p>
    <w:p w14:paraId="13710BB4" w14:textId="77777777" w:rsidR="00BF3DAF" w:rsidRPr="00907121" w:rsidRDefault="00BF3DAF" w:rsidP="00BF3DAF">
      <w:pPr>
        <w:jc w:val="center"/>
        <w:rPr>
          <w:rFonts w:ascii="Arial" w:hAnsi="Arial" w:cs="Arial"/>
          <w:sz w:val="28"/>
          <w:szCs w:val="28"/>
          <w:lang w:val="it-IT"/>
        </w:rPr>
      </w:pPr>
      <w:r w:rsidRPr="00907121">
        <w:rPr>
          <w:rFonts w:ascii="Arial" w:hAnsi="Arial" w:cs="Arial"/>
          <w:sz w:val="28"/>
          <w:szCs w:val="28"/>
          <w:lang w:val="it-IT"/>
        </w:rPr>
        <w:t>2022. GODINU</w:t>
      </w:r>
    </w:p>
    <w:p w14:paraId="72DAC723" w14:textId="77777777" w:rsidR="00BF3DAF" w:rsidRPr="00907121" w:rsidRDefault="00BF3DAF" w:rsidP="00BF3DAF">
      <w:pPr>
        <w:jc w:val="center"/>
        <w:rPr>
          <w:rFonts w:ascii="Arial" w:hAnsi="Arial" w:cs="Arial"/>
          <w:b/>
          <w:sz w:val="24"/>
          <w:szCs w:val="24"/>
          <w:lang w:val="it-IT"/>
        </w:rPr>
      </w:pPr>
    </w:p>
    <w:p w14:paraId="4E16863F" w14:textId="77777777" w:rsidR="00BF3DAF" w:rsidRPr="00907121" w:rsidRDefault="00BF3DAF" w:rsidP="00BF3DAF">
      <w:pPr>
        <w:jc w:val="center"/>
        <w:rPr>
          <w:rFonts w:ascii="Arial" w:hAnsi="Arial" w:cs="Arial"/>
          <w:b/>
          <w:sz w:val="24"/>
          <w:szCs w:val="24"/>
          <w:lang w:val="it-IT"/>
        </w:rPr>
      </w:pPr>
    </w:p>
    <w:p w14:paraId="5128F487" w14:textId="77777777" w:rsidR="00BF3DAF" w:rsidRPr="00907121" w:rsidRDefault="00BF3DAF" w:rsidP="00BF3DAF">
      <w:pPr>
        <w:jc w:val="center"/>
        <w:rPr>
          <w:rFonts w:ascii="Arial" w:hAnsi="Arial" w:cs="Arial"/>
          <w:b/>
          <w:sz w:val="24"/>
          <w:szCs w:val="24"/>
          <w:lang w:val="it-IT"/>
        </w:rPr>
      </w:pPr>
    </w:p>
    <w:p w14:paraId="2B39D07C" w14:textId="77777777" w:rsidR="00BF3DAF" w:rsidRPr="00907121" w:rsidRDefault="00BF3DAF" w:rsidP="00BF3DAF">
      <w:pPr>
        <w:jc w:val="center"/>
        <w:rPr>
          <w:rFonts w:ascii="Arial" w:hAnsi="Arial" w:cs="Arial"/>
          <w:b/>
          <w:sz w:val="24"/>
          <w:szCs w:val="24"/>
          <w:lang w:val="it-IT"/>
        </w:rPr>
      </w:pPr>
    </w:p>
    <w:p w14:paraId="63FFFF09" w14:textId="77777777" w:rsidR="00BF3DAF" w:rsidRPr="00907121" w:rsidRDefault="00BF3DAF" w:rsidP="00BF3DAF">
      <w:pPr>
        <w:jc w:val="center"/>
        <w:rPr>
          <w:rFonts w:ascii="Arial" w:hAnsi="Arial" w:cs="Arial"/>
          <w:b/>
          <w:sz w:val="24"/>
          <w:szCs w:val="24"/>
          <w:lang w:val="it-IT"/>
        </w:rPr>
      </w:pPr>
    </w:p>
    <w:p w14:paraId="6EE7DBE0" w14:textId="77777777" w:rsidR="00BF3DAF" w:rsidRPr="00907121" w:rsidRDefault="00BF3DAF" w:rsidP="00BF3DAF">
      <w:pPr>
        <w:jc w:val="center"/>
        <w:rPr>
          <w:rFonts w:ascii="Arial" w:hAnsi="Arial" w:cs="Arial"/>
          <w:b/>
          <w:sz w:val="24"/>
          <w:szCs w:val="24"/>
          <w:lang w:val="it-IT"/>
        </w:rPr>
      </w:pPr>
    </w:p>
    <w:p w14:paraId="4FEB17E3" w14:textId="77777777" w:rsidR="00BF3DAF" w:rsidRPr="00907121" w:rsidRDefault="00BF3DAF" w:rsidP="00BF3DAF">
      <w:pPr>
        <w:jc w:val="center"/>
        <w:rPr>
          <w:rFonts w:ascii="Arial" w:hAnsi="Arial" w:cs="Arial"/>
          <w:b/>
          <w:sz w:val="24"/>
          <w:szCs w:val="24"/>
          <w:lang w:val="it-IT"/>
        </w:rPr>
      </w:pPr>
    </w:p>
    <w:p w14:paraId="09002E85" w14:textId="77777777" w:rsidR="00BF3DAF" w:rsidRPr="00907121" w:rsidRDefault="00BF3DAF" w:rsidP="00BF3DAF">
      <w:pPr>
        <w:jc w:val="center"/>
        <w:rPr>
          <w:rFonts w:ascii="Arial" w:hAnsi="Arial" w:cs="Arial"/>
          <w:b/>
          <w:sz w:val="24"/>
          <w:szCs w:val="24"/>
          <w:lang w:val="it-IT"/>
        </w:rPr>
      </w:pPr>
    </w:p>
    <w:p w14:paraId="670549A1" w14:textId="77777777" w:rsidR="00BF3DAF" w:rsidRPr="00907121" w:rsidRDefault="00BF3DAF" w:rsidP="00BF3DAF">
      <w:pPr>
        <w:jc w:val="center"/>
        <w:rPr>
          <w:rFonts w:ascii="Arial" w:hAnsi="Arial" w:cs="Arial"/>
          <w:b/>
          <w:sz w:val="24"/>
          <w:szCs w:val="24"/>
          <w:lang w:val="it-IT"/>
        </w:rPr>
      </w:pPr>
    </w:p>
    <w:p w14:paraId="50E690DC" w14:textId="77777777" w:rsidR="00BF3DAF" w:rsidRPr="00907121" w:rsidRDefault="00BF3DAF" w:rsidP="00BF3DAF">
      <w:pPr>
        <w:jc w:val="center"/>
        <w:rPr>
          <w:rFonts w:ascii="Arial" w:hAnsi="Arial" w:cs="Arial"/>
          <w:b/>
          <w:sz w:val="24"/>
          <w:szCs w:val="24"/>
          <w:lang w:val="it-IT"/>
        </w:rPr>
      </w:pPr>
    </w:p>
    <w:p w14:paraId="38502CED" w14:textId="77777777" w:rsidR="00BF3DAF" w:rsidRPr="00907121" w:rsidRDefault="00BF3DAF" w:rsidP="00BF3DAF">
      <w:pPr>
        <w:rPr>
          <w:rFonts w:ascii="Arial" w:hAnsi="Arial" w:cs="Arial"/>
          <w:b/>
          <w:sz w:val="24"/>
          <w:szCs w:val="24"/>
          <w:lang w:val="it-IT"/>
        </w:rPr>
      </w:pPr>
    </w:p>
    <w:p w14:paraId="76D8543D" w14:textId="77777777" w:rsidR="00BF3DAF" w:rsidRPr="00907121" w:rsidRDefault="00BF3DAF" w:rsidP="00BF3DAF">
      <w:pPr>
        <w:jc w:val="center"/>
        <w:rPr>
          <w:rFonts w:ascii="Arial" w:hAnsi="Arial" w:cs="Arial"/>
          <w:b/>
          <w:sz w:val="24"/>
          <w:szCs w:val="24"/>
          <w:lang w:val="it-IT"/>
        </w:rPr>
      </w:pPr>
    </w:p>
    <w:p w14:paraId="6424A7B0" w14:textId="77777777" w:rsidR="00BF3DAF" w:rsidRPr="00907121" w:rsidRDefault="00BF3DAF" w:rsidP="00BF3DAF">
      <w:pPr>
        <w:jc w:val="center"/>
        <w:rPr>
          <w:rFonts w:ascii="Arial" w:hAnsi="Arial" w:cs="Arial"/>
          <w:b/>
          <w:sz w:val="24"/>
          <w:szCs w:val="24"/>
          <w:lang w:val="it-IT"/>
        </w:rPr>
      </w:pPr>
    </w:p>
    <w:p w14:paraId="6D41EAC5" w14:textId="77777777" w:rsidR="00BF3DAF" w:rsidRPr="00907121" w:rsidRDefault="00BF3DAF" w:rsidP="00BF3DAF">
      <w:pPr>
        <w:jc w:val="center"/>
        <w:rPr>
          <w:rFonts w:ascii="Arial" w:hAnsi="Arial" w:cs="Arial"/>
          <w:b/>
          <w:sz w:val="24"/>
          <w:szCs w:val="24"/>
          <w:lang w:val="it-IT"/>
        </w:rPr>
      </w:pPr>
    </w:p>
    <w:p w14:paraId="14D86D9F" w14:textId="77777777" w:rsidR="00BF3DAF" w:rsidRPr="00907121" w:rsidRDefault="00BF3DAF" w:rsidP="00BF3DAF">
      <w:pPr>
        <w:jc w:val="center"/>
        <w:rPr>
          <w:rFonts w:ascii="Arial" w:hAnsi="Arial" w:cs="Arial"/>
          <w:b/>
          <w:sz w:val="24"/>
          <w:szCs w:val="24"/>
          <w:lang w:val="it-IT"/>
        </w:rPr>
      </w:pPr>
    </w:p>
    <w:p w14:paraId="4DF22F86" w14:textId="77777777" w:rsidR="00BF3DAF" w:rsidRPr="00907121" w:rsidRDefault="00BF3DAF" w:rsidP="00BF3DAF">
      <w:pPr>
        <w:jc w:val="center"/>
        <w:rPr>
          <w:rFonts w:ascii="Arial" w:hAnsi="Arial" w:cs="Arial"/>
          <w:b/>
          <w:sz w:val="24"/>
          <w:szCs w:val="24"/>
          <w:lang w:val="it-IT"/>
        </w:rPr>
      </w:pPr>
    </w:p>
    <w:p w14:paraId="5F15FB73" w14:textId="77777777" w:rsidR="00BF3DAF" w:rsidRPr="00907121" w:rsidRDefault="00BF3DAF" w:rsidP="00BF3DAF">
      <w:pPr>
        <w:jc w:val="center"/>
        <w:rPr>
          <w:rFonts w:ascii="Arial" w:hAnsi="Arial" w:cs="Arial"/>
          <w:b/>
          <w:sz w:val="24"/>
          <w:szCs w:val="24"/>
          <w:lang w:val="it-IT"/>
        </w:rPr>
      </w:pPr>
    </w:p>
    <w:p w14:paraId="695C4776" w14:textId="77777777" w:rsidR="00BF3DAF" w:rsidRPr="00907121" w:rsidRDefault="00BF3DAF" w:rsidP="00BF3DAF">
      <w:pPr>
        <w:jc w:val="center"/>
        <w:rPr>
          <w:rFonts w:ascii="Arial" w:hAnsi="Arial" w:cs="Arial"/>
          <w:b/>
          <w:sz w:val="24"/>
          <w:szCs w:val="24"/>
          <w:lang w:val="it-IT"/>
        </w:rPr>
      </w:pPr>
    </w:p>
    <w:p w14:paraId="142E6E29" w14:textId="77777777" w:rsidR="00BF3DAF" w:rsidRPr="00907121" w:rsidRDefault="00BF3DAF" w:rsidP="00BF3DAF">
      <w:pPr>
        <w:jc w:val="center"/>
        <w:rPr>
          <w:rFonts w:ascii="Arial" w:hAnsi="Arial" w:cs="Arial"/>
          <w:b/>
          <w:sz w:val="24"/>
          <w:szCs w:val="24"/>
          <w:lang w:val="it-IT"/>
        </w:rPr>
      </w:pPr>
    </w:p>
    <w:p w14:paraId="5444CAC6" w14:textId="77777777" w:rsidR="00BF3DAF" w:rsidRPr="00907121" w:rsidRDefault="00BF3DAF" w:rsidP="00BF3DAF">
      <w:pPr>
        <w:jc w:val="center"/>
        <w:rPr>
          <w:rFonts w:ascii="Arial" w:hAnsi="Arial" w:cs="Arial"/>
          <w:b/>
          <w:sz w:val="24"/>
          <w:szCs w:val="24"/>
          <w:lang w:val="it-IT"/>
        </w:rPr>
      </w:pPr>
    </w:p>
    <w:p w14:paraId="6E23EA64" w14:textId="367751FD" w:rsidR="00BF3DAF" w:rsidRPr="00907121" w:rsidRDefault="00BF3DAF" w:rsidP="00BF3DAF">
      <w:pPr>
        <w:rPr>
          <w:rFonts w:ascii="Arial" w:hAnsi="Arial" w:cs="Arial"/>
          <w:b/>
          <w:sz w:val="24"/>
          <w:szCs w:val="24"/>
          <w:lang w:val="it-IT"/>
        </w:rPr>
      </w:pPr>
    </w:p>
    <w:p w14:paraId="1A912763" w14:textId="4DA0B796" w:rsidR="00907121" w:rsidRPr="00907121" w:rsidRDefault="00907121" w:rsidP="00BF3DAF">
      <w:pPr>
        <w:rPr>
          <w:rFonts w:ascii="Arial" w:hAnsi="Arial" w:cs="Arial"/>
          <w:b/>
          <w:sz w:val="24"/>
          <w:szCs w:val="24"/>
          <w:lang w:val="it-IT"/>
        </w:rPr>
      </w:pPr>
    </w:p>
    <w:p w14:paraId="29AFDF4B" w14:textId="5B160601" w:rsidR="00907121" w:rsidRPr="00907121" w:rsidRDefault="00907121" w:rsidP="00BF3DAF">
      <w:pPr>
        <w:rPr>
          <w:rFonts w:ascii="Arial" w:hAnsi="Arial" w:cs="Arial"/>
          <w:b/>
          <w:sz w:val="24"/>
          <w:szCs w:val="24"/>
          <w:lang w:val="it-IT"/>
        </w:rPr>
      </w:pPr>
    </w:p>
    <w:p w14:paraId="33AF9F4D" w14:textId="737F21CA" w:rsidR="00907121" w:rsidRPr="00907121" w:rsidRDefault="00907121" w:rsidP="00BF3DAF">
      <w:pPr>
        <w:rPr>
          <w:rFonts w:ascii="Arial" w:hAnsi="Arial" w:cs="Arial"/>
          <w:b/>
          <w:sz w:val="24"/>
          <w:szCs w:val="24"/>
          <w:lang w:val="it-IT"/>
        </w:rPr>
      </w:pPr>
    </w:p>
    <w:p w14:paraId="6F4033E6" w14:textId="77777777" w:rsidR="00907121" w:rsidRPr="00907121" w:rsidRDefault="00907121" w:rsidP="00BF3DAF">
      <w:pPr>
        <w:rPr>
          <w:rFonts w:ascii="Arial" w:hAnsi="Arial" w:cs="Arial"/>
          <w:b/>
          <w:sz w:val="24"/>
          <w:szCs w:val="24"/>
          <w:lang w:val="it-IT"/>
        </w:rPr>
      </w:pPr>
    </w:p>
    <w:p w14:paraId="72E3DDB6" w14:textId="77777777" w:rsidR="00BF3DAF" w:rsidRPr="00907121" w:rsidRDefault="00BF3DAF" w:rsidP="00BF3DAF">
      <w:pPr>
        <w:jc w:val="center"/>
        <w:rPr>
          <w:rFonts w:ascii="Arial" w:hAnsi="Arial" w:cs="Arial"/>
          <w:b/>
          <w:sz w:val="24"/>
          <w:szCs w:val="24"/>
          <w:lang w:val="it-IT"/>
        </w:rPr>
      </w:pPr>
      <w:proofErr w:type="spellStart"/>
      <w:r w:rsidRPr="00907121">
        <w:rPr>
          <w:rFonts w:ascii="Arial" w:hAnsi="Arial" w:cs="Arial"/>
          <w:b/>
          <w:sz w:val="24"/>
          <w:szCs w:val="24"/>
          <w:lang w:val="it-IT"/>
        </w:rPr>
        <w:t>Sadržaj</w:t>
      </w:r>
      <w:proofErr w:type="spellEnd"/>
    </w:p>
    <w:p w14:paraId="2ABD71CD" w14:textId="77777777" w:rsidR="00BF3DAF" w:rsidRPr="00907121" w:rsidRDefault="00BF3DAF" w:rsidP="00BF3DAF">
      <w:pPr>
        <w:jc w:val="center"/>
        <w:rPr>
          <w:rFonts w:ascii="Arial" w:hAnsi="Arial" w:cs="Arial"/>
          <w:b/>
          <w:sz w:val="24"/>
          <w:szCs w:val="24"/>
          <w:lang w:val="it-IT"/>
        </w:rPr>
      </w:pPr>
    </w:p>
    <w:p w14:paraId="40C3817E" w14:textId="77777777" w:rsidR="00BF3DAF" w:rsidRPr="00907121" w:rsidRDefault="00BF3DAF" w:rsidP="00BF3DAF">
      <w:pPr>
        <w:jc w:val="center"/>
        <w:rPr>
          <w:rFonts w:ascii="Arial" w:hAnsi="Arial" w:cs="Arial"/>
          <w:b/>
          <w:sz w:val="24"/>
          <w:szCs w:val="24"/>
          <w:lang w:val="it-IT"/>
        </w:rPr>
      </w:pPr>
    </w:p>
    <w:p w14:paraId="274B8535" w14:textId="77777777" w:rsidR="00BF3DAF" w:rsidRPr="00907121" w:rsidRDefault="00BF3DAF" w:rsidP="00BF3DAF">
      <w:pPr>
        <w:rPr>
          <w:rFonts w:ascii="Arial" w:hAnsi="Arial" w:cs="Arial"/>
          <w:b/>
          <w:sz w:val="24"/>
          <w:szCs w:val="24"/>
          <w:lang w:val="it-IT"/>
        </w:rPr>
      </w:pPr>
    </w:p>
    <w:p w14:paraId="17421235" w14:textId="77777777" w:rsidR="00BF3DAF" w:rsidRPr="00907121" w:rsidRDefault="00BF3DAF" w:rsidP="00BF3DAF">
      <w:pPr>
        <w:rPr>
          <w:rFonts w:ascii="Arial" w:hAnsi="Arial" w:cs="Arial"/>
          <w:b/>
          <w:sz w:val="24"/>
          <w:szCs w:val="24"/>
          <w:lang w:val="it-IT"/>
        </w:rPr>
      </w:pPr>
      <w:proofErr w:type="spellStart"/>
      <w:r w:rsidRPr="00907121">
        <w:rPr>
          <w:rFonts w:ascii="Arial" w:hAnsi="Arial" w:cs="Arial"/>
          <w:b/>
          <w:sz w:val="24"/>
          <w:szCs w:val="24"/>
          <w:lang w:val="it-IT"/>
        </w:rPr>
        <w:t>Uvod</w:t>
      </w:r>
      <w:proofErr w:type="spellEnd"/>
      <w:r w:rsidRPr="00907121">
        <w:rPr>
          <w:rFonts w:ascii="Arial" w:hAnsi="Arial" w:cs="Arial"/>
          <w:b/>
          <w:sz w:val="24"/>
          <w:szCs w:val="24"/>
          <w:lang w:val="it-IT"/>
        </w:rPr>
        <w:t xml:space="preserve">……………………………………………………………………………………………. 5.     </w:t>
      </w:r>
    </w:p>
    <w:p w14:paraId="5CC12776" w14:textId="77777777" w:rsidR="00BF3DAF" w:rsidRPr="00907121" w:rsidRDefault="00BF3DAF" w:rsidP="00BF3DAF">
      <w:pPr>
        <w:rPr>
          <w:rFonts w:ascii="Arial" w:hAnsi="Arial" w:cs="Arial"/>
          <w:b/>
          <w:sz w:val="24"/>
          <w:szCs w:val="24"/>
          <w:lang w:val="it-IT"/>
        </w:rPr>
      </w:pPr>
    </w:p>
    <w:p w14:paraId="7913BA26"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1.Procjena </w:t>
      </w:r>
      <w:proofErr w:type="spellStart"/>
      <w:r w:rsidRPr="00907121">
        <w:rPr>
          <w:rFonts w:ascii="Arial" w:hAnsi="Arial" w:cs="Arial"/>
          <w:b/>
          <w:sz w:val="24"/>
          <w:szCs w:val="24"/>
          <w:lang w:val="it-IT"/>
        </w:rPr>
        <w:t>rizika</w:t>
      </w:r>
      <w:proofErr w:type="spellEnd"/>
      <w:r w:rsidRPr="00907121">
        <w:rPr>
          <w:rFonts w:ascii="Arial" w:hAnsi="Arial" w:cs="Arial"/>
          <w:b/>
          <w:sz w:val="24"/>
          <w:szCs w:val="24"/>
          <w:lang w:val="it-IT"/>
        </w:rPr>
        <w:t xml:space="preserve"> </w:t>
      </w:r>
      <w:proofErr w:type="gramStart"/>
      <w:r w:rsidRPr="00907121">
        <w:rPr>
          <w:rFonts w:ascii="Arial" w:hAnsi="Arial" w:cs="Arial"/>
          <w:b/>
          <w:sz w:val="24"/>
          <w:szCs w:val="24"/>
          <w:lang w:val="it-IT"/>
        </w:rPr>
        <w:t>od</w:t>
      </w:r>
      <w:proofErr w:type="gram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velikih</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nesreća</w:t>
      </w:r>
      <w:proofErr w:type="spellEnd"/>
      <w:r w:rsidRPr="00907121">
        <w:rPr>
          <w:rFonts w:ascii="Arial" w:hAnsi="Arial" w:cs="Arial"/>
          <w:b/>
          <w:sz w:val="24"/>
          <w:szCs w:val="24"/>
          <w:lang w:val="it-IT"/>
        </w:rPr>
        <w:t xml:space="preserve"> za </w:t>
      </w:r>
      <w:proofErr w:type="spellStart"/>
      <w:r w:rsidRPr="00907121">
        <w:rPr>
          <w:rFonts w:ascii="Arial" w:hAnsi="Arial" w:cs="Arial"/>
          <w:b/>
          <w:sz w:val="24"/>
          <w:szCs w:val="24"/>
          <w:lang w:val="it-IT"/>
        </w:rPr>
        <w:t>područje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Općine</w:t>
      </w:r>
      <w:proofErr w:type="spellEnd"/>
      <w:r w:rsidRPr="00907121">
        <w:rPr>
          <w:rFonts w:ascii="Arial" w:hAnsi="Arial" w:cs="Arial"/>
          <w:b/>
          <w:sz w:val="24"/>
          <w:szCs w:val="24"/>
          <w:lang w:val="it-IT"/>
        </w:rPr>
        <w:t xml:space="preserve"> Brtonigla- Verteneglio i</w:t>
      </w:r>
    </w:p>
    <w:p w14:paraId="04D92D4F"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   Plan </w:t>
      </w:r>
      <w:proofErr w:type="spellStart"/>
      <w:r w:rsidRPr="00907121">
        <w:rPr>
          <w:rFonts w:ascii="Arial" w:hAnsi="Arial" w:cs="Arial"/>
          <w:b/>
          <w:sz w:val="24"/>
          <w:szCs w:val="24"/>
          <w:lang w:val="it-IT"/>
        </w:rPr>
        <w:t>djelovanja</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civilne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zaštite</w:t>
      </w:r>
      <w:proofErr w:type="spellEnd"/>
      <w:r w:rsidRPr="00907121">
        <w:rPr>
          <w:rFonts w:ascii="Arial" w:hAnsi="Arial" w:cs="Arial"/>
          <w:b/>
          <w:sz w:val="24"/>
          <w:szCs w:val="24"/>
          <w:lang w:val="it-IT"/>
        </w:rPr>
        <w:t>…………………………………………………………… 6.</w:t>
      </w:r>
    </w:p>
    <w:p w14:paraId="1AABD996" w14:textId="77777777" w:rsidR="00BF3DAF" w:rsidRPr="00907121" w:rsidRDefault="00BF3DAF" w:rsidP="00BF3DAF">
      <w:pPr>
        <w:rPr>
          <w:rFonts w:ascii="Arial" w:hAnsi="Arial" w:cs="Arial"/>
          <w:b/>
          <w:sz w:val="24"/>
          <w:szCs w:val="24"/>
          <w:lang w:val="it-IT"/>
        </w:rPr>
      </w:pPr>
    </w:p>
    <w:p w14:paraId="4DC71793"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2.Stožer </w:t>
      </w:r>
      <w:proofErr w:type="spellStart"/>
      <w:r w:rsidRPr="00907121">
        <w:rPr>
          <w:rFonts w:ascii="Arial" w:hAnsi="Arial" w:cs="Arial"/>
          <w:b/>
          <w:sz w:val="24"/>
          <w:szCs w:val="24"/>
          <w:lang w:val="it-IT"/>
        </w:rPr>
        <w:t>civilne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zaštite</w:t>
      </w:r>
      <w:proofErr w:type="spellEnd"/>
      <w:r w:rsidRPr="00907121">
        <w:rPr>
          <w:rFonts w:ascii="Arial" w:hAnsi="Arial" w:cs="Arial"/>
          <w:b/>
          <w:sz w:val="24"/>
          <w:szCs w:val="24"/>
          <w:lang w:val="it-IT"/>
        </w:rPr>
        <w:t>.... ………………………………………………………………</w:t>
      </w:r>
      <w:proofErr w:type="gramStart"/>
      <w:r w:rsidRPr="00907121">
        <w:rPr>
          <w:rFonts w:ascii="Arial" w:hAnsi="Arial" w:cs="Arial"/>
          <w:b/>
          <w:sz w:val="24"/>
          <w:szCs w:val="24"/>
          <w:lang w:val="it-IT"/>
        </w:rPr>
        <w:t>…….</w:t>
      </w:r>
      <w:proofErr w:type="gramEnd"/>
      <w:r w:rsidRPr="00907121">
        <w:rPr>
          <w:rFonts w:ascii="Arial" w:hAnsi="Arial" w:cs="Arial"/>
          <w:b/>
          <w:sz w:val="24"/>
          <w:szCs w:val="24"/>
          <w:lang w:val="it-IT"/>
        </w:rPr>
        <w:t xml:space="preserve">6.    </w:t>
      </w:r>
    </w:p>
    <w:p w14:paraId="69E03233" w14:textId="77777777" w:rsidR="00BF3DAF" w:rsidRPr="00907121" w:rsidRDefault="00BF3DAF" w:rsidP="00BF3DAF">
      <w:pPr>
        <w:rPr>
          <w:rFonts w:ascii="Arial" w:hAnsi="Arial" w:cs="Arial"/>
          <w:b/>
          <w:sz w:val="24"/>
          <w:szCs w:val="24"/>
          <w:lang w:val="it-IT"/>
        </w:rPr>
      </w:pPr>
    </w:p>
    <w:p w14:paraId="58F2B986" w14:textId="77777777" w:rsidR="00BF3DAF" w:rsidRPr="00907121" w:rsidRDefault="00BF3DAF" w:rsidP="00BF3DAF">
      <w:pPr>
        <w:spacing w:line="360" w:lineRule="auto"/>
        <w:rPr>
          <w:rFonts w:ascii="Arial" w:hAnsi="Arial" w:cs="Arial"/>
          <w:b/>
          <w:sz w:val="24"/>
          <w:szCs w:val="24"/>
          <w:lang w:val="it-IT"/>
        </w:rPr>
      </w:pPr>
      <w:r w:rsidRPr="00907121">
        <w:rPr>
          <w:rFonts w:ascii="Arial" w:hAnsi="Arial" w:cs="Arial"/>
          <w:b/>
          <w:sz w:val="24"/>
          <w:szCs w:val="24"/>
          <w:lang w:val="it-IT"/>
        </w:rPr>
        <w:t xml:space="preserve">3. </w:t>
      </w:r>
      <w:proofErr w:type="spellStart"/>
      <w:r w:rsidRPr="00907121">
        <w:rPr>
          <w:rFonts w:ascii="Arial" w:hAnsi="Arial" w:cs="Arial"/>
          <w:b/>
          <w:sz w:val="24"/>
          <w:szCs w:val="24"/>
          <w:lang w:val="it-IT"/>
        </w:rPr>
        <w:t>Operativne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snage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sustava</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civilne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zaštite</w:t>
      </w:r>
      <w:proofErr w:type="spellEnd"/>
      <w:r w:rsidRPr="00907121">
        <w:rPr>
          <w:rFonts w:ascii="Arial" w:hAnsi="Arial" w:cs="Arial"/>
          <w:b/>
          <w:sz w:val="24"/>
          <w:szCs w:val="24"/>
          <w:lang w:val="it-IT"/>
        </w:rPr>
        <w:t>………………………………………………7.</w:t>
      </w:r>
    </w:p>
    <w:p w14:paraId="72C43234" w14:textId="77777777" w:rsidR="00BF3DAF" w:rsidRPr="00907121" w:rsidRDefault="00BF3DAF" w:rsidP="00BF3DAF">
      <w:pPr>
        <w:spacing w:line="360" w:lineRule="auto"/>
        <w:rPr>
          <w:rFonts w:ascii="Arial" w:hAnsi="Arial" w:cs="Arial"/>
          <w:b/>
          <w:sz w:val="24"/>
          <w:szCs w:val="24"/>
          <w:lang w:val="it-IT"/>
        </w:rPr>
      </w:pPr>
      <w:r w:rsidRPr="00907121">
        <w:rPr>
          <w:rFonts w:ascii="Arial" w:hAnsi="Arial" w:cs="Arial"/>
          <w:b/>
          <w:sz w:val="24"/>
          <w:szCs w:val="24"/>
          <w:lang w:val="it-IT"/>
        </w:rPr>
        <w:t xml:space="preserve">3.1. </w:t>
      </w:r>
      <w:proofErr w:type="spellStart"/>
      <w:r w:rsidRPr="00907121">
        <w:rPr>
          <w:rFonts w:ascii="Arial" w:hAnsi="Arial" w:cs="Arial"/>
          <w:b/>
          <w:sz w:val="24"/>
          <w:szCs w:val="24"/>
          <w:lang w:val="it-IT"/>
        </w:rPr>
        <w:t>Vatrogastvo</w:t>
      </w:r>
      <w:proofErr w:type="spellEnd"/>
      <w:proofErr w:type="gramStart"/>
      <w:r w:rsidRPr="00907121">
        <w:rPr>
          <w:rFonts w:ascii="Arial" w:hAnsi="Arial" w:cs="Arial"/>
          <w:b/>
          <w:sz w:val="24"/>
          <w:szCs w:val="24"/>
          <w:lang w:val="it-IT"/>
        </w:rPr>
        <w:t xml:space="preserve"> ….</w:t>
      </w:r>
      <w:proofErr w:type="gramEnd"/>
      <w:r w:rsidRPr="00907121">
        <w:rPr>
          <w:rFonts w:ascii="Arial" w:hAnsi="Arial" w:cs="Arial"/>
          <w:b/>
          <w:sz w:val="24"/>
          <w:szCs w:val="24"/>
          <w:lang w:val="it-IT"/>
        </w:rPr>
        <w:t>.…………………………………………………………………………...7.</w:t>
      </w:r>
    </w:p>
    <w:p w14:paraId="6BC6DDA3" w14:textId="77777777" w:rsidR="00BF3DAF" w:rsidRPr="00907121" w:rsidRDefault="00BF3DAF" w:rsidP="00BF3DAF">
      <w:pPr>
        <w:spacing w:line="360" w:lineRule="auto"/>
        <w:rPr>
          <w:rFonts w:ascii="Arial" w:hAnsi="Arial" w:cs="Arial"/>
          <w:b/>
          <w:sz w:val="24"/>
          <w:szCs w:val="24"/>
          <w:lang w:val="it-IT"/>
        </w:rPr>
      </w:pPr>
      <w:r w:rsidRPr="00907121">
        <w:rPr>
          <w:rFonts w:ascii="Arial" w:hAnsi="Arial" w:cs="Arial"/>
          <w:b/>
          <w:sz w:val="24"/>
          <w:szCs w:val="24"/>
          <w:lang w:val="it-IT"/>
        </w:rPr>
        <w:t xml:space="preserve">3.2. </w:t>
      </w:r>
      <w:proofErr w:type="spellStart"/>
      <w:r w:rsidRPr="00907121">
        <w:rPr>
          <w:rFonts w:ascii="Arial" w:hAnsi="Arial" w:cs="Arial"/>
          <w:b/>
          <w:sz w:val="24"/>
          <w:szCs w:val="24"/>
          <w:lang w:val="it-IT"/>
        </w:rPr>
        <w:t>Gradsko</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društvo</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Crvenog</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križa</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Buje</w:t>
      </w:r>
      <w:proofErr w:type="spellEnd"/>
      <w:r w:rsidRPr="00907121">
        <w:rPr>
          <w:rFonts w:ascii="Arial" w:hAnsi="Arial" w:cs="Arial"/>
          <w:b/>
          <w:sz w:val="24"/>
          <w:szCs w:val="24"/>
          <w:lang w:val="it-IT"/>
        </w:rPr>
        <w:t>…………………………………………………10.</w:t>
      </w:r>
    </w:p>
    <w:p w14:paraId="4731B405" w14:textId="77777777" w:rsidR="00BF3DAF" w:rsidRPr="00907121" w:rsidRDefault="00BF3DAF" w:rsidP="00BF3DAF">
      <w:pPr>
        <w:spacing w:line="360" w:lineRule="auto"/>
        <w:rPr>
          <w:rFonts w:ascii="Arial" w:hAnsi="Arial" w:cs="Arial"/>
          <w:b/>
          <w:sz w:val="24"/>
          <w:szCs w:val="24"/>
          <w:lang w:val="it-IT"/>
        </w:rPr>
      </w:pPr>
      <w:r w:rsidRPr="00907121">
        <w:rPr>
          <w:rFonts w:ascii="Arial" w:hAnsi="Arial" w:cs="Arial"/>
          <w:b/>
          <w:sz w:val="24"/>
          <w:szCs w:val="24"/>
          <w:lang w:val="it-IT"/>
        </w:rPr>
        <w:t xml:space="preserve">3.3. HGSS </w:t>
      </w:r>
      <w:proofErr w:type="spellStart"/>
      <w:r w:rsidRPr="00907121">
        <w:rPr>
          <w:rFonts w:ascii="Arial" w:hAnsi="Arial" w:cs="Arial"/>
          <w:b/>
          <w:sz w:val="24"/>
          <w:szCs w:val="24"/>
          <w:lang w:val="it-IT"/>
        </w:rPr>
        <w:t>stanica</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Istra</w:t>
      </w:r>
      <w:proofErr w:type="spellEnd"/>
      <w:r w:rsidRPr="00907121">
        <w:rPr>
          <w:rFonts w:ascii="Arial" w:hAnsi="Arial" w:cs="Arial"/>
          <w:b/>
          <w:sz w:val="24"/>
          <w:szCs w:val="24"/>
          <w:lang w:val="it-IT"/>
        </w:rPr>
        <w:t>…………………………………</w:t>
      </w:r>
      <w:proofErr w:type="gramStart"/>
      <w:r w:rsidRPr="00907121">
        <w:rPr>
          <w:rFonts w:ascii="Arial" w:hAnsi="Arial" w:cs="Arial"/>
          <w:b/>
          <w:sz w:val="24"/>
          <w:szCs w:val="24"/>
          <w:lang w:val="it-IT"/>
        </w:rPr>
        <w:t>…….</w:t>
      </w:r>
      <w:proofErr w:type="gramEnd"/>
      <w:r w:rsidRPr="00907121">
        <w:rPr>
          <w:rFonts w:ascii="Arial" w:hAnsi="Arial" w:cs="Arial"/>
          <w:b/>
          <w:sz w:val="24"/>
          <w:szCs w:val="24"/>
          <w:lang w:val="it-IT"/>
        </w:rPr>
        <w:t xml:space="preserve">………………………………15.    </w:t>
      </w:r>
    </w:p>
    <w:p w14:paraId="58D3FCC1" w14:textId="77777777" w:rsidR="00BF3DAF" w:rsidRPr="00907121" w:rsidRDefault="00BF3DAF" w:rsidP="00BF3DAF">
      <w:pPr>
        <w:rPr>
          <w:rFonts w:ascii="Arial" w:hAnsi="Arial" w:cs="Arial"/>
          <w:b/>
          <w:sz w:val="24"/>
          <w:szCs w:val="24"/>
          <w:lang w:val="it-IT"/>
        </w:rPr>
      </w:pPr>
    </w:p>
    <w:p w14:paraId="57946941"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4.Služba </w:t>
      </w:r>
      <w:proofErr w:type="spellStart"/>
      <w:r w:rsidRPr="00907121">
        <w:rPr>
          <w:rFonts w:ascii="Arial" w:hAnsi="Arial" w:cs="Arial"/>
          <w:b/>
          <w:sz w:val="24"/>
          <w:szCs w:val="24"/>
          <w:lang w:val="it-IT"/>
        </w:rPr>
        <w:t>civilne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zaštite</w:t>
      </w:r>
      <w:proofErr w:type="spellEnd"/>
      <w:r w:rsidRPr="00907121">
        <w:rPr>
          <w:rFonts w:ascii="Arial" w:hAnsi="Arial" w:cs="Arial"/>
          <w:b/>
          <w:sz w:val="24"/>
          <w:szCs w:val="24"/>
          <w:lang w:val="it-IT"/>
        </w:rPr>
        <w:t xml:space="preserve"> VZIŽ</w:t>
      </w:r>
      <w:proofErr w:type="gramStart"/>
      <w:r w:rsidRPr="00907121">
        <w:rPr>
          <w:rFonts w:ascii="Arial" w:hAnsi="Arial" w:cs="Arial"/>
          <w:b/>
          <w:sz w:val="24"/>
          <w:szCs w:val="24"/>
          <w:lang w:val="it-IT"/>
        </w:rPr>
        <w:t xml:space="preserve"> ….</w:t>
      </w:r>
      <w:proofErr w:type="gramEnd"/>
      <w:r w:rsidRPr="00907121">
        <w:rPr>
          <w:rFonts w:ascii="Arial" w:hAnsi="Arial" w:cs="Arial"/>
          <w:b/>
          <w:sz w:val="24"/>
          <w:szCs w:val="24"/>
          <w:lang w:val="it-IT"/>
        </w:rPr>
        <w:t xml:space="preserve">.……………………………………………………….......19.   </w:t>
      </w:r>
    </w:p>
    <w:p w14:paraId="7396C717" w14:textId="77777777" w:rsidR="00BF3DAF" w:rsidRPr="00907121" w:rsidRDefault="00BF3DAF" w:rsidP="00BF3DAF">
      <w:pPr>
        <w:rPr>
          <w:rFonts w:ascii="Arial" w:hAnsi="Arial" w:cs="Arial"/>
          <w:b/>
          <w:sz w:val="24"/>
          <w:szCs w:val="24"/>
          <w:lang w:val="it-IT"/>
        </w:rPr>
      </w:pPr>
    </w:p>
    <w:p w14:paraId="7A60AD72"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5. </w:t>
      </w:r>
      <w:proofErr w:type="spellStart"/>
      <w:r w:rsidRPr="00907121">
        <w:rPr>
          <w:rFonts w:ascii="Arial" w:hAnsi="Arial" w:cs="Arial"/>
          <w:b/>
          <w:sz w:val="24"/>
          <w:szCs w:val="24"/>
          <w:lang w:val="it-IT"/>
        </w:rPr>
        <w:t>Pravne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osobe</w:t>
      </w:r>
      <w:proofErr w:type="spellEnd"/>
      <w:r w:rsidRPr="00907121">
        <w:rPr>
          <w:rFonts w:ascii="Arial" w:hAnsi="Arial" w:cs="Arial"/>
          <w:b/>
          <w:sz w:val="24"/>
          <w:szCs w:val="24"/>
          <w:lang w:val="it-IT"/>
        </w:rPr>
        <w:t xml:space="preserve"> od </w:t>
      </w:r>
      <w:proofErr w:type="spellStart"/>
      <w:r w:rsidRPr="00907121">
        <w:rPr>
          <w:rFonts w:ascii="Arial" w:hAnsi="Arial" w:cs="Arial"/>
          <w:b/>
          <w:sz w:val="24"/>
          <w:szCs w:val="24"/>
          <w:lang w:val="it-IT"/>
        </w:rPr>
        <w:t>značaja</w:t>
      </w:r>
      <w:proofErr w:type="spellEnd"/>
      <w:r w:rsidRPr="00907121">
        <w:rPr>
          <w:rFonts w:ascii="Arial" w:hAnsi="Arial" w:cs="Arial"/>
          <w:b/>
          <w:sz w:val="24"/>
          <w:szCs w:val="24"/>
          <w:lang w:val="it-IT"/>
        </w:rPr>
        <w:t xml:space="preserve"> za </w:t>
      </w:r>
      <w:proofErr w:type="spellStart"/>
      <w:r w:rsidRPr="00907121">
        <w:rPr>
          <w:rFonts w:ascii="Arial" w:hAnsi="Arial" w:cs="Arial"/>
          <w:b/>
          <w:sz w:val="24"/>
          <w:szCs w:val="24"/>
          <w:lang w:val="it-IT"/>
        </w:rPr>
        <w:t>sustav</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civilne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zaštite</w:t>
      </w:r>
      <w:proofErr w:type="spellEnd"/>
      <w:r w:rsidRPr="00907121">
        <w:rPr>
          <w:rFonts w:ascii="Arial" w:hAnsi="Arial" w:cs="Arial"/>
          <w:b/>
          <w:sz w:val="24"/>
          <w:szCs w:val="24"/>
          <w:lang w:val="it-IT"/>
        </w:rPr>
        <w:t>……………………………</w:t>
      </w:r>
      <w:proofErr w:type="gramStart"/>
      <w:r w:rsidRPr="00907121">
        <w:rPr>
          <w:rFonts w:ascii="Arial" w:hAnsi="Arial" w:cs="Arial"/>
          <w:b/>
          <w:sz w:val="24"/>
          <w:szCs w:val="24"/>
          <w:lang w:val="it-IT"/>
        </w:rPr>
        <w:t>…....</w:t>
      </w:r>
      <w:proofErr w:type="gramEnd"/>
      <w:r w:rsidRPr="00907121">
        <w:rPr>
          <w:rFonts w:ascii="Arial" w:hAnsi="Arial" w:cs="Arial"/>
          <w:b/>
          <w:sz w:val="24"/>
          <w:szCs w:val="24"/>
          <w:lang w:val="it-IT"/>
        </w:rPr>
        <w:t>.19.</w:t>
      </w:r>
    </w:p>
    <w:p w14:paraId="69EAE46D" w14:textId="77777777" w:rsidR="00BF3DAF" w:rsidRPr="00907121" w:rsidRDefault="00BF3DAF" w:rsidP="00BF3DAF">
      <w:pPr>
        <w:rPr>
          <w:rFonts w:ascii="Arial" w:hAnsi="Arial" w:cs="Arial"/>
          <w:b/>
          <w:sz w:val="24"/>
          <w:szCs w:val="24"/>
          <w:lang w:val="it-IT"/>
        </w:rPr>
      </w:pPr>
    </w:p>
    <w:p w14:paraId="734A06BB" w14:textId="77777777" w:rsidR="00BF3DAF" w:rsidRPr="00907121" w:rsidRDefault="00BF3DAF" w:rsidP="00BF3DAF">
      <w:pPr>
        <w:rPr>
          <w:rFonts w:ascii="Arial" w:hAnsi="Arial" w:cs="Arial"/>
          <w:b/>
          <w:color w:val="FF0000"/>
          <w:sz w:val="24"/>
          <w:szCs w:val="24"/>
          <w:lang w:val="it-IT"/>
        </w:rPr>
      </w:pPr>
      <w:r w:rsidRPr="00907121">
        <w:rPr>
          <w:rFonts w:ascii="Arial" w:hAnsi="Arial" w:cs="Arial"/>
          <w:b/>
          <w:sz w:val="24"/>
          <w:szCs w:val="24"/>
          <w:lang w:val="it-IT"/>
        </w:rPr>
        <w:t xml:space="preserve">6. </w:t>
      </w:r>
      <w:proofErr w:type="spellStart"/>
      <w:r w:rsidRPr="00907121">
        <w:rPr>
          <w:rFonts w:ascii="Arial" w:hAnsi="Arial" w:cs="Arial"/>
          <w:b/>
          <w:sz w:val="24"/>
          <w:szCs w:val="24"/>
          <w:lang w:val="it-IT"/>
        </w:rPr>
        <w:t>Nastavni</w:t>
      </w:r>
      <w:proofErr w:type="spellEnd"/>
      <w:r w:rsidRPr="00907121">
        <w:rPr>
          <w:rFonts w:ascii="Arial" w:hAnsi="Arial" w:cs="Arial"/>
          <w:b/>
          <w:sz w:val="24"/>
          <w:szCs w:val="24"/>
          <w:lang w:val="it-IT"/>
        </w:rPr>
        <w:t xml:space="preserve"> Zavod za </w:t>
      </w:r>
      <w:proofErr w:type="spellStart"/>
      <w:r w:rsidRPr="00907121">
        <w:rPr>
          <w:rFonts w:ascii="Arial" w:hAnsi="Arial" w:cs="Arial"/>
          <w:b/>
          <w:sz w:val="24"/>
          <w:szCs w:val="24"/>
          <w:lang w:val="it-IT"/>
        </w:rPr>
        <w:t>javno</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zdravstvo</w:t>
      </w:r>
      <w:proofErr w:type="spellEnd"/>
      <w:r w:rsidRPr="00907121">
        <w:rPr>
          <w:rFonts w:ascii="Arial" w:hAnsi="Arial" w:cs="Arial"/>
          <w:b/>
          <w:sz w:val="24"/>
          <w:szCs w:val="24"/>
          <w:lang w:val="it-IT"/>
        </w:rPr>
        <w:t xml:space="preserve"> </w:t>
      </w:r>
      <w:proofErr w:type="gramStart"/>
      <w:r w:rsidRPr="00907121">
        <w:rPr>
          <w:rFonts w:ascii="Arial" w:hAnsi="Arial" w:cs="Arial"/>
          <w:b/>
          <w:sz w:val="24"/>
          <w:szCs w:val="24"/>
          <w:lang w:val="it-IT"/>
        </w:rPr>
        <w:t>IŽ….</w:t>
      </w:r>
      <w:proofErr w:type="gramEnd"/>
      <w:r w:rsidRPr="00907121">
        <w:rPr>
          <w:rFonts w:ascii="Arial" w:hAnsi="Arial" w:cs="Arial"/>
          <w:b/>
          <w:sz w:val="24"/>
          <w:szCs w:val="24"/>
          <w:lang w:val="it-IT"/>
        </w:rPr>
        <w:t>.……………………………………………..20.</w:t>
      </w:r>
      <w:r w:rsidRPr="00907121">
        <w:rPr>
          <w:rFonts w:ascii="Arial" w:hAnsi="Arial" w:cs="Arial"/>
          <w:b/>
          <w:color w:val="FF0000"/>
          <w:sz w:val="24"/>
          <w:szCs w:val="24"/>
          <w:lang w:val="it-IT"/>
        </w:rPr>
        <w:t xml:space="preserve">    </w:t>
      </w:r>
    </w:p>
    <w:p w14:paraId="79F12BAA" w14:textId="77777777" w:rsidR="00BF3DAF" w:rsidRPr="00907121" w:rsidRDefault="00BF3DAF" w:rsidP="00BF3DAF">
      <w:pPr>
        <w:rPr>
          <w:rFonts w:ascii="Arial" w:hAnsi="Arial" w:cs="Arial"/>
          <w:b/>
          <w:color w:val="FF0000"/>
          <w:sz w:val="24"/>
          <w:szCs w:val="24"/>
          <w:lang w:val="it-IT"/>
        </w:rPr>
      </w:pPr>
    </w:p>
    <w:p w14:paraId="34252327"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7. </w:t>
      </w:r>
      <w:proofErr w:type="spellStart"/>
      <w:r w:rsidRPr="00907121">
        <w:rPr>
          <w:rFonts w:ascii="Arial" w:hAnsi="Arial" w:cs="Arial"/>
          <w:b/>
          <w:sz w:val="24"/>
          <w:szCs w:val="24"/>
          <w:lang w:val="it-IT"/>
        </w:rPr>
        <w:t>Nastavni</w:t>
      </w:r>
      <w:proofErr w:type="spellEnd"/>
      <w:r w:rsidRPr="00907121">
        <w:rPr>
          <w:rFonts w:ascii="Arial" w:hAnsi="Arial" w:cs="Arial"/>
          <w:b/>
          <w:sz w:val="24"/>
          <w:szCs w:val="24"/>
          <w:lang w:val="it-IT"/>
        </w:rPr>
        <w:t xml:space="preserve"> Zavod za </w:t>
      </w:r>
      <w:proofErr w:type="spellStart"/>
      <w:r w:rsidRPr="00907121">
        <w:rPr>
          <w:rFonts w:ascii="Arial" w:hAnsi="Arial" w:cs="Arial"/>
          <w:b/>
          <w:sz w:val="24"/>
          <w:szCs w:val="24"/>
          <w:lang w:val="it-IT"/>
        </w:rPr>
        <w:t>hitnu</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medicinu</w:t>
      </w:r>
      <w:proofErr w:type="spellEnd"/>
      <w:r w:rsidRPr="00907121">
        <w:rPr>
          <w:rFonts w:ascii="Arial" w:hAnsi="Arial" w:cs="Arial"/>
          <w:b/>
          <w:sz w:val="24"/>
          <w:szCs w:val="24"/>
          <w:lang w:val="it-IT"/>
        </w:rPr>
        <w:t xml:space="preserve"> IŽ……………………………………………</w:t>
      </w:r>
      <w:proofErr w:type="gramStart"/>
      <w:r w:rsidRPr="00907121">
        <w:rPr>
          <w:rFonts w:ascii="Arial" w:hAnsi="Arial" w:cs="Arial"/>
          <w:b/>
          <w:sz w:val="24"/>
          <w:szCs w:val="24"/>
          <w:lang w:val="it-IT"/>
        </w:rPr>
        <w:t>…….</w:t>
      </w:r>
      <w:proofErr w:type="gramEnd"/>
      <w:r w:rsidRPr="00907121">
        <w:rPr>
          <w:rFonts w:ascii="Arial" w:hAnsi="Arial" w:cs="Arial"/>
          <w:b/>
          <w:sz w:val="24"/>
          <w:szCs w:val="24"/>
          <w:lang w:val="it-IT"/>
        </w:rPr>
        <w:t>.20.</w:t>
      </w:r>
    </w:p>
    <w:p w14:paraId="0FC25587" w14:textId="77777777" w:rsidR="00BF3DAF" w:rsidRPr="00907121" w:rsidRDefault="00BF3DAF" w:rsidP="00BF3DAF">
      <w:pPr>
        <w:rPr>
          <w:rFonts w:ascii="Arial" w:hAnsi="Arial" w:cs="Arial"/>
          <w:b/>
          <w:sz w:val="24"/>
          <w:szCs w:val="24"/>
          <w:lang w:val="it-IT"/>
        </w:rPr>
      </w:pPr>
    </w:p>
    <w:p w14:paraId="2D57E506"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8.  „6. MAJ </w:t>
      </w:r>
      <w:proofErr w:type="gramStart"/>
      <w:r w:rsidRPr="00907121">
        <w:rPr>
          <w:rFonts w:ascii="Arial" w:hAnsi="Arial" w:cs="Arial"/>
          <w:b/>
          <w:sz w:val="24"/>
          <w:szCs w:val="24"/>
          <w:lang w:val="it-IT"/>
        </w:rPr>
        <w:t>d.o.o.“</w:t>
      </w:r>
      <w:proofErr w:type="gram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Umag</w:t>
      </w:r>
      <w:proofErr w:type="spellEnd"/>
      <w:r w:rsidRPr="00907121">
        <w:rPr>
          <w:rFonts w:ascii="Arial" w:hAnsi="Arial" w:cs="Arial"/>
          <w:b/>
          <w:sz w:val="24"/>
          <w:szCs w:val="24"/>
          <w:lang w:val="it-IT"/>
        </w:rPr>
        <w:t xml:space="preserve">..….………………………………………………………………..25.  </w:t>
      </w:r>
    </w:p>
    <w:p w14:paraId="1FF9EDE0" w14:textId="77777777" w:rsidR="00BF3DAF" w:rsidRPr="00907121" w:rsidRDefault="00BF3DAF" w:rsidP="00BF3DAF">
      <w:pPr>
        <w:rPr>
          <w:rFonts w:ascii="Arial" w:hAnsi="Arial" w:cs="Arial"/>
          <w:b/>
          <w:sz w:val="24"/>
          <w:szCs w:val="24"/>
          <w:lang w:val="it-IT"/>
        </w:rPr>
      </w:pPr>
    </w:p>
    <w:p w14:paraId="522763EB"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9. </w:t>
      </w:r>
      <w:proofErr w:type="spellStart"/>
      <w:proofErr w:type="gramStart"/>
      <w:r w:rsidRPr="00907121">
        <w:rPr>
          <w:rFonts w:ascii="Arial" w:hAnsi="Arial" w:cs="Arial"/>
          <w:b/>
          <w:sz w:val="24"/>
          <w:szCs w:val="24"/>
          <w:lang w:val="it-IT"/>
        </w:rPr>
        <w:t>Istarski</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Vodovod</w:t>
      </w:r>
      <w:proofErr w:type="spellEnd"/>
      <w:proofErr w:type="gram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Buzet</w:t>
      </w:r>
      <w:proofErr w:type="spellEnd"/>
      <w:r w:rsidRPr="00907121">
        <w:rPr>
          <w:rFonts w:ascii="Arial" w:hAnsi="Arial" w:cs="Arial"/>
          <w:b/>
          <w:sz w:val="24"/>
          <w:szCs w:val="24"/>
          <w:lang w:val="it-IT"/>
        </w:rPr>
        <w:t xml:space="preserve">..…………………...………………….…………………………25.    </w:t>
      </w:r>
    </w:p>
    <w:p w14:paraId="4C311B64" w14:textId="77777777" w:rsidR="00BF3DAF" w:rsidRPr="00907121" w:rsidRDefault="00BF3DAF" w:rsidP="00BF3DAF">
      <w:pPr>
        <w:rPr>
          <w:rFonts w:ascii="Arial" w:hAnsi="Arial" w:cs="Arial"/>
          <w:b/>
          <w:sz w:val="24"/>
          <w:szCs w:val="24"/>
          <w:lang w:val="it-IT"/>
        </w:rPr>
      </w:pPr>
    </w:p>
    <w:p w14:paraId="12F4B02F" w14:textId="77777777" w:rsidR="00BF3DAF" w:rsidRPr="00907121" w:rsidRDefault="00BF3DAF" w:rsidP="00BF3DAF">
      <w:pPr>
        <w:spacing w:line="360" w:lineRule="auto"/>
        <w:rPr>
          <w:rFonts w:ascii="Arial" w:hAnsi="Arial" w:cs="Arial"/>
          <w:b/>
          <w:sz w:val="24"/>
          <w:szCs w:val="24"/>
          <w:lang w:val="it-IT"/>
        </w:rPr>
      </w:pPr>
      <w:r w:rsidRPr="00907121">
        <w:rPr>
          <w:rFonts w:ascii="Arial" w:hAnsi="Arial" w:cs="Arial"/>
          <w:b/>
          <w:sz w:val="24"/>
          <w:szCs w:val="24"/>
          <w:lang w:val="it-IT"/>
        </w:rPr>
        <w:t xml:space="preserve">10. </w:t>
      </w:r>
      <w:proofErr w:type="spellStart"/>
      <w:r w:rsidRPr="00907121">
        <w:rPr>
          <w:rFonts w:ascii="Arial" w:hAnsi="Arial" w:cs="Arial"/>
          <w:b/>
          <w:sz w:val="24"/>
          <w:szCs w:val="24"/>
          <w:lang w:val="it-IT"/>
        </w:rPr>
        <w:t>Udruge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klubovi</w:t>
      </w:r>
      <w:proofErr w:type="spellEnd"/>
      <w:r w:rsidRPr="00907121">
        <w:rPr>
          <w:rFonts w:ascii="Arial" w:hAnsi="Arial" w:cs="Arial"/>
          <w:b/>
          <w:sz w:val="24"/>
          <w:szCs w:val="24"/>
          <w:lang w:val="it-IT"/>
        </w:rPr>
        <w:t xml:space="preserve"> i </w:t>
      </w:r>
      <w:proofErr w:type="spellStart"/>
      <w:r w:rsidRPr="00907121">
        <w:rPr>
          <w:rFonts w:ascii="Arial" w:hAnsi="Arial" w:cs="Arial"/>
          <w:b/>
          <w:sz w:val="24"/>
          <w:szCs w:val="24"/>
          <w:lang w:val="it-IT"/>
        </w:rPr>
        <w:t>organizacije</w:t>
      </w:r>
      <w:proofErr w:type="spellEnd"/>
      <w:r w:rsidRPr="00907121">
        <w:rPr>
          <w:rFonts w:ascii="Arial" w:hAnsi="Arial" w:cs="Arial"/>
          <w:b/>
          <w:sz w:val="24"/>
          <w:szCs w:val="24"/>
          <w:lang w:val="it-IT"/>
        </w:rPr>
        <w:t xml:space="preserve"> u </w:t>
      </w:r>
      <w:proofErr w:type="spellStart"/>
      <w:r w:rsidRPr="00907121">
        <w:rPr>
          <w:rFonts w:ascii="Arial" w:hAnsi="Arial" w:cs="Arial"/>
          <w:b/>
          <w:sz w:val="24"/>
          <w:szCs w:val="24"/>
          <w:lang w:val="it-IT"/>
        </w:rPr>
        <w:t>sustavu</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civilne</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zaštite</w:t>
      </w:r>
      <w:proofErr w:type="spellEnd"/>
      <w:r w:rsidRPr="00907121">
        <w:rPr>
          <w:rFonts w:ascii="Arial" w:hAnsi="Arial" w:cs="Arial"/>
          <w:b/>
          <w:sz w:val="24"/>
          <w:szCs w:val="24"/>
          <w:lang w:val="it-IT"/>
        </w:rPr>
        <w:t>……</w:t>
      </w:r>
      <w:proofErr w:type="gramStart"/>
      <w:r w:rsidRPr="00907121">
        <w:rPr>
          <w:rFonts w:ascii="Arial" w:hAnsi="Arial" w:cs="Arial"/>
          <w:b/>
          <w:sz w:val="24"/>
          <w:szCs w:val="24"/>
          <w:lang w:val="it-IT"/>
        </w:rPr>
        <w:t>…….</w:t>
      </w:r>
      <w:proofErr w:type="gramEnd"/>
      <w:r w:rsidRPr="00907121">
        <w:rPr>
          <w:rFonts w:ascii="Arial" w:hAnsi="Arial" w:cs="Arial"/>
          <w:b/>
          <w:sz w:val="24"/>
          <w:szCs w:val="24"/>
          <w:lang w:val="it-IT"/>
        </w:rPr>
        <w:t xml:space="preserve">……………….27.  </w:t>
      </w:r>
    </w:p>
    <w:p w14:paraId="5017C148" w14:textId="77777777" w:rsidR="00BF3DAF" w:rsidRPr="00907121" w:rsidRDefault="00BF3DAF" w:rsidP="00BF3DAF">
      <w:pPr>
        <w:spacing w:line="360" w:lineRule="auto"/>
        <w:rPr>
          <w:rFonts w:ascii="Arial" w:hAnsi="Arial" w:cs="Arial"/>
          <w:b/>
          <w:sz w:val="24"/>
          <w:szCs w:val="24"/>
          <w:lang w:val="it-IT"/>
        </w:rPr>
      </w:pPr>
      <w:r w:rsidRPr="00907121">
        <w:rPr>
          <w:rFonts w:ascii="Arial" w:hAnsi="Arial" w:cs="Arial"/>
          <w:b/>
          <w:sz w:val="24"/>
          <w:szCs w:val="24"/>
          <w:lang w:val="it-IT"/>
        </w:rPr>
        <w:t xml:space="preserve">10.1. </w:t>
      </w:r>
      <w:proofErr w:type="spellStart"/>
      <w:r w:rsidRPr="00907121">
        <w:rPr>
          <w:rFonts w:ascii="Arial" w:hAnsi="Arial" w:cs="Arial"/>
          <w:b/>
          <w:sz w:val="24"/>
          <w:szCs w:val="24"/>
          <w:lang w:val="it-IT"/>
        </w:rPr>
        <w:t>Lovačko</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društvo</w:t>
      </w:r>
      <w:proofErr w:type="spellEnd"/>
      <w:r w:rsidRPr="00907121">
        <w:rPr>
          <w:rFonts w:ascii="Arial" w:hAnsi="Arial" w:cs="Arial"/>
          <w:b/>
          <w:sz w:val="24"/>
          <w:szCs w:val="24"/>
          <w:lang w:val="it-IT"/>
        </w:rPr>
        <w:t xml:space="preserve"> „</w:t>
      </w:r>
      <w:proofErr w:type="gramStart"/>
      <w:r w:rsidRPr="00907121">
        <w:rPr>
          <w:rFonts w:ascii="Arial" w:hAnsi="Arial" w:cs="Arial"/>
          <w:b/>
          <w:sz w:val="24"/>
          <w:szCs w:val="24"/>
          <w:lang w:val="it-IT"/>
        </w:rPr>
        <w:t>LEPUS“</w:t>
      </w:r>
      <w:proofErr w:type="gramEnd"/>
      <w:r w:rsidRPr="00907121">
        <w:rPr>
          <w:rFonts w:ascii="Arial" w:hAnsi="Arial" w:cs="Arial"/>
          <w:b/>
          <w:sz w:val="24"/>
          <w:szCs w:val="24"/>
          <w:lang w:val="it-IT"/>
        </w:rPr>
        <w:t>……………………………………………………………28.</w:t>
      </w:r>
    </w:p>
    <w:p w14:paraId="3A5EC890"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11. </w:t>
      </w:r>
      <w:proofErr w:type="spellStart"/>
      <w:r w:rsidRPr="00907121">
        <w:rPr>
          <w:rFonts w:ascii="Arial" w:hAnsi="Arial" w:cs="Arial"/>
          <w:b/>
          <w:sz w:val="24"/>
          <w:szCs w:val="24"/>
          <w:lang w:val="it-IT"/>
        </w:rPr>
        <w:t>Zaključak</w:t>
      </w:r>
      <w:proofErr w:type="spellEnd"/>
      <w:proofErr w:type="gramStart"/>
      <w:r w:rsidRPr="00907121">
        <w:rPr>
          <w:rFonts w:ascii="Arial" w:hAnsi="Arial" w:cs="Arial"/>
          <w:b/>
          <w:sz w:val="24"/>
          <w:szCs w:val="24"/>
          <w:lang w:val="it-IT"/>
        </w:rPr>
        <w:t xml:space="preserve"> ….</w:t>
      </w:r>
      <w:proofErr w:type="gramEnd"/>
      <w:r w:rsidRPr="00907121">
        <w:rPr>
          <w:rFonts w:ascii="Arial" w:hAnsi="Arial" w:cs="Arial"/>
          <w:b/>
          <w:sz w:val="24"/>
          <w:szCs w:val="24"/>
          <w:lang w:val="it-IT"/>
        </w:rPr>
        <w:t xml:space="preserve">………………………………………………………………………….........28. </w:t>
      </w:r>
    </w:p>
    <w:p w14:paraId="61411B3F" w14:textId="77777777" w:rsidR="00BF3DAF" w:rsidRPr="00907121" w:rsidRDefault="00BF3DAF" w:rsidP="00BF3DAF">
      <w:pPr>
        <w:rPr>
          <w:rFonts w:ascii="Arial" w:hAnsi="Arial" w:cs="Arial"/>
          <w:b/>
          <w:sz w:val="24"/>
          <w:szCs w:val="24"/>
          <w:lang w:val="it-IT"/>
        </w:rPr>
      </w:pPr>
    </w:p>
    <w:p w14:paraId="19BF1F0C" w14:textId="77777777" w:rsidR="00BF3DAF" w:rsidRPr="00907121" w:rsidRDefault="00BF3DAF" w:rsidP="00BF3DAF">
      <w:pPr>
        <w:ind w:left="720"/>
        <w:jc w:val="both"/>
        <w:rPr>
          <w:rFonts w:ascii="Arial" w:hAnsi="Arial" w:cs="Arial"/>
          <w:bCs/>
          <w:sz w:val="24"/>
          <w:szCs w:val="24"/>
          <w:lang w:val="it-IT"/>
        </w:rPr>
      </w:pPr>
    </w:p>
    <w:p w14:paraId="5416DD0F" w14:textId="77777777" w:rsidR="00BF3DAF" w:rsidRPr="00907121" w:rsidRDefault="00BF3DAF" w:rsidP="00BF3DAF">
      <w:pPr>
        <w:jc w:val="both"/>
        <w:rPr>
          <w:rFonts w:ascii="Arial" w:hAnsi="Arial" w:cs="Arial"/>
          <w:b/>
          <w:sz w:val="24"/>
          <w:szCs w:val="24"/>
          <w:lang w:val="it-IT"/>
        </w:rPr>
      </w:pPr>
    </w:p>
    <w:p w14:paraId="0C2B7027" w14:textId="77777777" w:rsidR="00BF3DAF" w:rsidRPr="00907121" w:rsidRDefault="00BF3DAF" w:rsidP="00BF3DAF">
      <w:pPr>
        <w:jc w:val="both"/>
        <w:rPr>
          <w:rFonts w:ascii="Arial" w:hAnsi="Arial" w:cs="Arial"/>
          <w:b/>
          <w:sz w:val="24"/>
          <w:szCs w:val="24"/>
          <w:lang w:val="it-IT"/>
        </w:rPr>
      </w:pPr>
    </w:p>
    <w:p w14:paraId="797A4AA0" w14:textId="77777777" w:rsidR="00BF3DAF" w:rsidRPr="00907121" w:rsidRDefault="00BF3DAF" w:rsidP="00BF3DAF">
      <w:pPr>
        <w:jc w:val="both"/>
        <w:rPr>
          <w:rFonts w:ascii="Arial" w:hAnsi="Arial" w:cs="Arial"/>
          <w:b/>
          <w:sz w:val="24"/>
          <w:szCs w:val="24"/>
          <w:lang w:val="it-IT"/>
        </w:rPr>
      </w:pPr>
    </w:p>
    <w:p w14:paraId="638DE0BF" w14:textId="77777777" w:rsidR="00BF3DAF" w:rsidRPr="00907121" w:rsidRDefault="00BF3DAF" w:rsidP="00BF3DAF">
      <w:pPr>
        <w:jc w:val="both"/>
        <w:rPr>
          <w:rFonts w:ascii="Arial" w:hAnsi="Arial" w:cs="Arial"/>
          <w:b/>
          <w:sz w:val="24"/>
          <w:szCs w:val="24"/>
          <w:lang w:val="it-IT"/>
        </w:rPr>
      </w:pPr>
    </w:p>
    <w:p w14:paraId="54F3ECB5" w14:textId="77777777" w:rsidR="00BF3DAF" w:rsidRPr="00907121" w:rsidRDefault="00BF3DAF" w:rsidP="00BF3DAF">
      <w:pPr>
        <w:jc w:val="both"/>
        <w:rPr>
          <w:rFonts w:ascii="Arial" w:hAnsi="Arial" w:cs="Arial"/>
          <w:b/>
          <w:sz w:val="24"/>
          <w:szCs w:val="24"/>
          <w:lang w:val="it-IT"/>
        </w:rPr>
      </w:pPr>
    </w:p>
    <w:p w14:paraId="2CCCB61E" w14:textId="77777777" w:rsidR="00BF3DAF" w:rsidRPr="00907121" w:rsidRDefault="00BF3DAF" w:rsidP="00BF3DAF">
      <w:pPr>
        <w:jc w:val="both"/>
        <w:rPr>
          <w:rFonts w:ascii="Arial" w:hAnsi="Arial" w:cs="Arial"/>
          <w:b/>
          <w:sz w:val="24"/>
          <w:szCs w:val="24"/>
          <w:lang w:val="it-IT"/>
        </w:rPr>
      </w:pPr>
    </w:p>
    <w:p w14:paraId="447378FC" w14:textId="77777777" w:rsidR="00BF3DAF" w:rsidRPr="00907121" w:rsidRDefault="00BF3DAF" w:rsidP="00BF3DAF">
      <w:pPr>
        <w:jc w:val="both"/>
        <w:rPr>
          <w:rFonts w:ascii="Arial" w:hAnsi="Arial" w:cs="Arial"/>
          <w:b/>
          <w:sz w:val="24"/>
          <w:szCs w:val="24"/>
          <w:lang w:val="it-IT"/>
        </w:rPr>
      </w:pPr>
    </w:p>
    <w:p w14:paraId="1CF53E74" w14:textId="77777777" w:rsidR="00BF3DAF" w:rsidRPr="00907121" w:rsidRDefault="00BF3DAF" w:rsidP="00BF3DAF">
      <w:pPr>
        <w:jc w:val="both"/>
        <w:rPr>
          <w:rFonts w:ascii="Arial" w:hAnsi="Arial" w:cs="Arial"/>
          <w:b/>
          <w:sz w:val="24"/>
          <w:szCs w:val="24"/>
          <w:lang w:val="it-IT"/>
        </w:rPr>
      </w:pPr>
    </w:p>
    <w:p w14:paraId="0769B8FE" w14:textId="77777777" w:rsidR="00BF3DAF" w:rsidRPr="00907121" w:rsidRDefault="00BF3DAF" w:rsidP="00BF3DAF">
      <w:pPr>
        <w:jc w:val="both"/>
        <w:rPr>
          <w:rFonts w:ascii="Arial" w:hAnsi="Arial" w:cs="Arial"/>
          <w:b/>
          <w:sz w:val="24"/>
          <w:szCs w:val="24"/>
          <w:lang w:val="it-IT"/>
        </w:rPr>
      </w:pPr>
    </w:p>
    <w:p w14:paraId="7DEA9B5F" w14:textId="77777777" w:rsidR="00BF3DAF" w:rsidRPr="00907121" w:rsidRDefault="00BF3DAF" w:rsidP="00BF3DAF">
      <w:pPr>
        <w:jc w:val="both"/>
        <w:rPr>
          <w:rFonts w:ascii="Arial" w:hAnsi="Arial" w:cs="Arial"/>
          <w:b/>
          <w:sz w:val="24"/>
          <w:szCs w:val="24"/>
          <w:lang w:val="it-IT"/>
        </w:rPr>
      </w:pPr>
    </w:p>
    <w:p w14:paraId="5594AEFE" w14:textId="77777777" w:rsidR="00BF3DAF" w:rsidRPr="00907121" w:rsidRDefault="00BF3DAF" w:rsidP="00BF3DAF">
      <w:pPr>
        <w:jc w:val="both"/>
        <w:rPr>
          <w:rFonts w:ascii="Arial" w:hAnsi="Arial" w:cs="Arial"/>
          <w:b/>
          <w:sz w:val="24"/>
          <w:szCs w:val="24"/>
          <w:lang w:val="it-IT"/>
        </w:rPr>
      </w:pPr>
    </w:p>
    <w:p w14:paraId="440A1A45" w14:textId="77777777" w:rsidR="00BF3DAF" w:rsidRPr="00907121" w:rsidRDefault="00BF3DAF" w:rsidP="00BF3DAF">
      <w:pPr>
        <w:jc w:val="both"/>
        <w:rPr>
          <w:rFonts w:ascii="Arial" w:hAnsi="Arial" w:cs="Arial"/>
          <w:b/>
          <w:color w:val="FF0000"/>
          <w:sz w:val="24"/>
          <w:szCs w:val="24"/>
          <w:lang w:val="it-IT"/>
        </w:rPr>
      </w:pPr>
    </w:p>
    <w:p w14:paraId="529E944B" w14:textId="77777777" w:rsidR="00BF3DAF" w:rsidRPr="00907121" w:rsidRDefault="00BF3DAF" w:rsidP="00BF3DAF">
      <w:pPr>
        <w:ind w:left="360"/>
        <w:jc w:val="both"/>
        <w:rPr>
          <w:rFonts w:ascii="Arial" w:hAnsi="Arial" w:cs="Arial"/>
          <w:b/>
          <w:sz w:val="24"/>
          <w:szCs w:val="24"/>
          <w:lang w:val="it-IT"/>
        </w:rPr>
      </w:pPr>
      <w:r w:rsidRPr="00907121">
        <w:rPr>
          <w:rFonts w:ascii="Arial" w:hAnsi="Arial" w:cs="Arial"/>
          <w:b/>
          <w:sz w:val="24"/>
          <w:szCs w:val="24"/>
          <w:lang w:val="it-IT"/>
        </w:rPr>
        <w:t>UVOD</w:t>
      </w:r>
    </w:p>
    <w:p w14:paraId="28ABE92C" w14:textId="77777777" w:rsidR="00BF3DAF" w:rsidRPr="00907121" w:rsidRDefault="00BF3DAF" w:rsidP="00BF3DAF">
      <w:pPr>
        <w:jc w:val="both"/>
        <w:rPr>
          <w:rFonts w:ascii="Arial" w:hAnsi="Arial" w:cs="Arial"/>
          <w:sz w:val="24"/>
          <w:szCs w:val="24"/>
          <w:lang w:val="it-IT"/>
        </w:rPr>
      </w:pPr>
    </w:p>
    <w:p w14:paraId="661D1459" w14:textId="77777777" w:rsidR="00BF3DAF" w:rsidRPr="00907121" w:rsidRDefault="00BF3DAF" w:rsidP="00BF3DAF">
      <w:pPr>
        <w:tabs>
          <w:tab w:val="left" w:pos="0"/>
        </w:tabs>
        <w:suppressAutoHyphens/>
        <w:jc w:val="both"/>
        <w:rPr>
          <w:rFonts w:ascii="Arial" w:hAnsi="Arial" w:cs="Arial"/>
          <w:bCs/>
          <w:spacing w:val="-2"/>
          <w:sz w:val="24"/>
          <w:szCs w:val="24"/>
          <w:lang w:val="it-IT"/>
        </w:rPr>
      </w:pPr>
      <w:r w:rsidRPr="00907121">
        <w:rPr>
          <w:rFonts w:ascii="Arial" w:hAnsi="Arial" w:cs="Arial"/>
          <w:sz w:val="24"/>
          <w:szCs w:val="24"/>
          <w:lang w:val="it-IT"/>
        </w:rPr>
        <w:t xml:space="preserve"> </w:t>
      </w:r>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Prvog</w:t>
      </w:r>
      <w:proofErr w:type="spellEnd"/>
      <w:r w:rsidRPr="00907121">
        <w:rPr>
          <w:rFonts w:ascii="Arial" w:hAnsi="Arial" w:cs="Arial"/>
          <w:bCs/>
          <w:spacing w:val="-2"/>
          <w:sz w:val="24"/>
          <w:szCs w:val="24"/>
          <w:lang w:val="it-IT"/>
        </w:rPr>
        <w:t xml:space="preserve"> </w:t>
      </w:r>
      <w:proofErr w:type="spellStart"/>
      <w:proofErr w:type="gramStart"/>
      <w:r w:rsidRPr="00907121">
        <w:rPr>
          <w:rFonts w:ascii="Arial" w:hAnsi="Arial" w:cs="Arial"/>
          <w:bCs/>
          <w:spacing w:val="-2"/>
          <w:sz w:val="24"/>
          <w:szCs w:val="24"/>
          <w:lang w:val="it-IT"/>
        </w:rPr>
        <w:t>kolovoza</w:t>
      </w:r>
      <w:proofErr w:type="spellEnd"/>
      <w:r w:rsidRPr="00907121">
        <w:rPr>
          <w:rFonts w:ascii="Arial" w:hAnsi="Arial" w:cs="Arial"/>
          <w:bCs/>
          <w:spacing w:val="-2"/>
          <w:sz w:val="24"/>
          <w:szCs w:val="24"/>
          <w:lang w:val="it-IT"/>
        </w:rPr>
        <w:t xml:space="preserve">  2015</w:t>
      </w:r>
      <w:proofErr w:type="gramEnd"/>
      <w:r w:rsidRPr="00907121">
        <w:rPr>
          <w:rFonts w:ascii="Arial" w:hAnsi="Arial" w:cs="Arial"/>
          <w:bCs/>
          <w:spacing w:val="-2"/>
          <w:sz w:val="24"/>
          <w:szCs w:val="24"/>
          <w:lang w:val="it-IT"/>
        </w:rPr>
        <w:t xml:space="preserve">. godine </w:t>
      </w:r>
      <w:proofErr w:type="spellStart"/>
      <w:r w:rsidRPr="00907121">
        <w:rPr>
          <w:rFonts w:ascii="Arial" w:hAnsi="Arial" w:cs="Arial"/>
          <w:bCs/>
          <w:spacing w:val="-2"/>
          <w:sz w:val="24"/>
          <w:szCs w:val="24"/>
          <w:lang w:val="it-IT"/>
        </w:rPr>
        <w:t>stupio</w:t>
      </w:r>
      <w:proofErr w:type="spellEnd"/>
      <w:r w:rsidRPr="00907121">
        <w:rPr>
          <w:rFonts w:ascii="Arial" w:hAnsi="Arial" w:cs="Arial"/>
          <w:bCs/>
          <w:spacing w:val="-2"/>
          <w:sz w:val="24"/>
          <w:szCs w:val="24"/>
          <w:lang w:val="it-IT"/>
        </w:rPr>
        <w:t xml:space="preserve"> je </w:t>
      </w:r>
      <w:proofErr w:type="spellStart"/>
      <w:r w:rsidRPr="00907121">
        <w:rPr>
          <w:rFonts w:ascii="Arial" w:hAnsi="Arial" w:cs="Arial"/>
          <w:bCs/>
          <w:spacing w:val="-2"/>
          <w:sz w:val="24"/>
          <w:szCs w:val="24"/>
          <w:lang w:val="it-IT"/>
        </w:rPr>
        <w:t>na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snagu</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Zakon</w:t>
      </w:r>
      <w:proofErr w:type="spellEnd"/>
      <w:r w:rsidRPr="00907121">
        <w:rPr>
          <w:rFonts w:ascii="Arial" w:hAnsi="Arial" w:cs="Arial"/>
          <w:bCs/>
          <w:spacing w:val="-2"/>
          <w:sz w:val="24"/>
          <w:szCs w:val="24"/>
          <w:lang w:val="it-IT"/>
        </w:rPr>
        <w:t xml:space="preserve"> o </w:t>
      </w:r>
      <w:proofErr w:type="spellStart"/>
      <w:r w:rsidRPr="00907121">
        <w:rPr>
          <w:rFonts w:ascii="Arial" w:hAnsi="Arial" w:cs="Arial"/>
          <w:bCs/>
          <w:spacing w:val="-2"/>
          <w:sz w:val="24"/>
          <w:szCs w:val="24"/>
          <w:lang w:val="it-IT"/>
        </w:rPr>
        <w:t>sustavu</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Civilne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zaštite</w:t>
      </w:r>
      <w:proofErr w:type="spellEnd"/>
      <w:r w:rsidRPr="00907121">
        <w:rPr>
          <w:rFonts w:ascii="Arial" w:hAnsi="Arial" w:cs="Arial"/>
          <w:bCs/>
          <w:spacing w:val="-2"/>
          <w:sz w:val="24"/>
          <w:szCs w:val="24"/>
          <w:lang w:val="it-IT"/>
        </w:rPr>
        <w:t xml:space="preserve"> (NN 82/15, 118/18, 31/20 i 20/21) </w:t>
      </w:r>
      <w:proofErr w:type="spellStart"/>
      <w:r w:rsidRPr="00907121">
        <w:rPr>
          <w:rFonts w:ascii="Arial" w:hAnsi="Arial" w:cs="Arial"/>
          <w:bCs/>
          <w:spacing w:val="-2"/>
          <w:sz w:val="24"/>
          <w:szCs w:val="24"/>
          <w:lang w:val="it-IT"/>
        </w:rPr>
        <w:t>kojim</w:t>
      </w:r>
      <w:proofErr w:type="spellEnd"/>
      <w:r w:rsidRPr="00907121">
        <w:rPr>
          <w:rFonts w:ascii="Arial" w:hAnsi="Arial" w:cs="Arial"/>
          <w:bCs/>
          <w:spacing w:val="-2"/>
          <w:sz w:val="24"/>
          <w:szCs w:val="24"/>
          <w:lang w:val="it-IT"/>
        </w:rPr>
        <w:t xml:space="preserve"> je </w:t>
      </w:r>
      <w:proofErr w:type="spellStart"/>
      <w:r w:rsidRPr="00907121">
        <w:rPr>
          <w:rFonts w:ascii="Arial" w:hAnsi="Arial" w:cs="Arial"/>
          <w:bCs/>
          <w:spacing w:val="-2"/>
          <w:sz w:val="24"/>
          <w:szCs w:val="24"/>
          <w:lang w:val="it-IT"/>
        </w:rPr>
        <w:t>sustav</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zaštite</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spašavanja</w:t>
      </w:r>
      <w:proofErr w:type="spellEnd"/>
      <w:r w:rsidRPr="00907121">
        <w:rPr>
          <w:rFonts w:ascii="Arial" w:hAnsi="Arial" w:cs="Arial"/>
          <w:bCs/>
          <w:spacing w:val="-2"/>
          <w:sz w:val="24"/>
          <w:szCs w:val="24"/>
          <w:lang w:val="it-IT"/>
        </w:rPr>
        <w:t xml:space="preserve"> u RH </w:t>
      </w:r>
      <w:proofErr w:type="spellStart"/>
      <w:r w:rsidRPr="00907121">
        <w:rPr>
          <w:rFonts w:ascii="Arial" w:hAnsi="Arial" w:cs="Arial"/>
          <w:bCs/>
          <w:spacing w:val="-2"/>
          <w:sz w:val="24"/>
          <w:szCs w:val="24"/>
          <w:lang w:val="it-IT"/>
        </w:rPr>
        <w:t>uređen</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kao</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sustav</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Civilne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zaštite</w:t>
      </w:r>
      <w:proofErr w:type="spellEnd"/>
      <w:r w:rsidRPr="00907121">
        <w:rPr>
          <w:rFonts w:ascii="Arial" w:hAnsi="Arial" w:cs="Arial"/>
          <w:bCs/>
          <w:spacing w:val="-2"/>
          <w:sz w:val="24"/>
          <w:szCs w:val="24"/>
          <w:lang w:val="it-IT"/>
        </w:rPr>
        <w:t xml:space="preserve">, a </w:t>
      </w:r>
      <w:proofErr w:type="spellStart"/>
      <w:r w:rsidRPr="00907121">
        <w:rPr>
          <w:rFonts w:ascii="Arial" w:hAnsi="Arial" w:cs="Arial"/>
          <w:bCs/>
          <w:spacing w:val="-2"/>
          <w:sz w:val="24"/>
          <w:szCs w:val="24"/>
          <w:lang w:val="it-IT"/>
        </w:rPr>
        <w:t>čime</w:t>
      </w:r>
      <w:proofErr w:type="spellEnd"/>
      <w:r w:rsidRPr="00907121">
        <w:rPr>
          <w:rFonts w:ascii="Arial" w:hAnsi="Arial" w:cs="Arial"/>
          <w:bCs/>
          <w:spacing w:val="-2"/>
          <w:sz w:val="24"/>
          <w:szCs w:val="24"/>
          <w:lang w:val="it-IT"/>
        </w:rPr>
        <w:t xml:space="preserve"> se ne </w:t>
      </w:r>
      <w:proofErr w:type="spellStart"/>
      <w:r w:rsidRPr="00907121">
        <w:rPr>
          <w:rFonts w:ascii="Arial" w:hAnsi="Arial" w:cs="Arial"/>
          <w:bCs/>
          <w:spacing w:val="-2"/>
          <w:sz w:val="24"/>
          <w:szCs w:val="24"/>
          <w:lang w:val="it-IT"/>
        </w:rPr>
        <w:t>samo</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formalno</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već</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suštinski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mijenjaju</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određeni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oblici</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sadržaji</w:t>
      </w:r>
      <w:proofErr w:type="spellEnd"/>
      <w:r w:rsidRPr="00907121">
        <w:rPr>
          <w:rFonts w:ascii="Arial" w:hAnsi="Arial" w:cs="Arial"/>
          <w:bCs/>
          <w:spacing w:val="-2"/>
          <w:sz w:val="24"/>
          <w:szCs w:val="24"/>
          <w:lang w:val="it-IT"/>
        </w:rPr>
        <w:t xml:space="preserve"> u </w:t>
      </w:r>
      <w:proofErr w:type="spellStart"/>
      <w:r w:rsidRPr="00907121">
        <w:rPr>
          <w:rFonts w:ascii="Arial" w:hAnsi="Arial" w:cs="Arial"/>
          <w:bCs/>
          <w:spacing w:val="-2"/>
          <w:sz w:val="24"/>
          <w:szCs w:val="24"/>
          <w:lang w:val="it-IT"/>
        </w:rPr>
        <w:t>provedbi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mjera</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aktivnosti</w:t>
      </w:r>
      <w:proofErr w:type="spellEnd"/>
      <w:r w:rsidRPr="00907121">
        <w:rPr>
          <w:rFonts w:ascii="Arial" w:hAnsi="Arial" w:cs="Arial"/>
          <w:bCs/>
          <w:spacing w:val="-2"/>
          <w:sz w:val="24"/>
          <w:szCs w:val="24"/>
          <w:lang w:val="it-IT"/>
        </w:rPr>
        <w:t xml:space="preserve"> radi </w:t>
      </w:r>
      <w:proofErr w:type="spellStart"/>
      <w:r w:rsidRPr="00907121">
        <w:rPr>
          <w:rFonts w:ascii="Arial" w:hAnsi="Arial" w:cs="Arial"/>
          <w:bCs/>
          <w:spacing w:val="-2"/>
          <w:sz w:val="24"/>
          <w:szCs w:val="24"/>
          <w:lang w:val="it-IT"/>
        </w:rPr>
        <w:t>spašavanja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ljudskih</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života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materijalnih</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dobara</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okoliša</w:t>
      </w:r>
      <w:proofErr w:type="spellEnd"/>
      <w:r w:rsidRPr="00907121">
        <w:rPr>
          <w:rFonts w:ascii="Arial" w:hAnsi="Arial" w:cs="Arial"/>
          <w:bCs/>
          <w:spacing w:val="-2"/>
          <w:sz w:val="24"/>
          <w:szCs w:val="24"/>
          <w:lang w:val="it-IT"/>
        </w:rPr>
        <w:t xml:space="preserve"> u </w:t>
      </w:r>
      <w:proofErr w:type="spellStart"/>
      <w:r w:rsidRPr="00907121">
        <w:rPr>
          <w:rFonts w:ascii="Arial" w:hAnsi="Arial" w:cs="Arial"/>
          <w:bCs/>
          <w:spacing w:val="-2"/>
          <w:sz w:val="24"/>
          <w:szCs w:val="24"/>
          <w:lang w:val="it-IT"/>
        </w:rPr>
        <w:t>velikim</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nesrećama</w:t>
      </w:r>
      <w:proofErr w:type="spellEnd"/>
      <w:r w:rsidRPr="00907121">
        <w:rPr>
          <w:rFonts w:ascii="Arial" w:hAnsi="Arial" w:cs="Arial"/>
          <w:bCs/>
          <w:spacing w:val="-2"/>
          <w:sz w:val="24"/>
          <w:szCs w:val="24"/>
          <w:lang w:val="it-IT"/>
        </w:rPr>
        <w:t xml:space="preserve"> ili </w:t>
      </w:r>
      <w:proofErr w:type="spellStart"/>
      <w:r w:rsidRPr="00907121">
        <w:rPr>
          <w:rFonts w:ascii="Arial" w:hAnsi="Arial" w:cs="Arial"/>
          <w:bCs/>
          <w:spacing w:val="-2"/>
          <w:sz w:val="24"/>
          <w:szCs w:val="24"/>
          <w:lang w:val="it-IT"/>
        </w:rPr>
        <w:t>katastrofama</w:t>
      </w:r>
      <w:proofErr w:type="spellEnd"/>
      <w:r w:rsidRPr="00907121">
        <w:rPr>
          <w:rFonts w:ascii="Arial" w:hAnsi="Arial" w:cs="Arial"/>
          <w:bCs/>
          <w:spacing w:val="-2"/>
          <w:sz w:val="24"/>
          <w:szCs w:val="24"/>
          <w:lang w:val="it-IT"/>
        </w:rPr>
        <w:t>.</w:t>
      </w:r>
    </w:p>
    <w:p w14:paraId="04A29299" w14:textId="77777777" w:rsidR="00BF3DAF" w:rsidRPr="00907121" w:rsidRDefault="00BF3DAF" w:rsidP="00BF3DAF">
      <w:pPr>
        <w:tabs>
          <w:tab w:val="left" w:pos="0"/>
        </w:tabs>
        <w:suppressAutoHyphens/>
        <w:jc w:val="both"/>
        <w:rPr>
          <w:rFonts w:ascii="Arial" w:hAnsi="Arial" w:cs="Arial"/>
          <w:bCs/>
          <w:spacing w:val="-2"/>
          <w:sz w:val="24"/>
          <w:szCs w:val="24"/>
          <w:lang w:val="it-IT"/>
        </w:rPr>
      </w:pPr>
      <w:proofErr w:type="spellStart"/>
      <w:r w:rsidRPr="00907121">
        <w:rPr>
          <w:rFonts w:ascii="Arial" w:hAnsi="Arial" w:cs="Arial"/>
          <w:bCs/>
          <w:spacing w:val="-2"/>
          <w:sz w:val="24"/>
          <w:szCs w:val="24"/>
          <w:lang w:val="it-IT"/>
        </w:rPr>
        <w:t>Jedna</w:t>
      </w:r>
      <w:proofErr w:type="spellEnd"/>
      <w:r w:rsidRPr="00907121">
        <w:rPr>
          <w:rFonts w:ascii="Arial" w:hAnsi="Arial" w:cs="Arial"/>
          <w:bCs/>
          <w:spacing w:val="-2"/>
          <w:sz w:val="24"/>
          <w:szCs w:val="24"/>
          <w:lang w:val="it-IT"/>
        </w:rPr>
        <w:t xml:space="preserve"> od </w:t>
      </w:r>
      <w:proofErr w:type="spellStart"/>
      <w:r w:rsidRPr="00907121">
        <w:rPr>
          <w:rFonts w:ascii="Arial" w:hAnsi="Arial" w:cs="Arial"/>
          <w:bCs/>
          <w:spacing w:val="-2"/>
          <w:sz w:val="24"/>
          <w:szCs w:val="24"/>
          <w:lang w:val="it-IT"/>
        </w:rPr>
        <w:t>osnovnih</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novina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Zakona</w:t>
      </w:r>
      <w:proofErr w:type="spellEnd"/>
      <w:r w:rsidRPr="00907121">
        <w:rPr>
          <w:rFonts w:ascii="Arial" w:hAnsi="Arial" w:cs="Arial"/>
          <w:bCs/>
          <w:spacing w:val="-2"/>
          <w:sz w:val="24"/>
          <w:szCs w:val="24"/>
          <w:lang w:val="it-IT"/>
        </w:rPr>
        <w:t xml:space="preserve"> o </w:t>
      </w:r>
      <w:proofErr w:type="spellStart"/>
      <w:r w:rsidRPr="00907121">
        <w:rPr>
          <w:rFonts w:ascii="Arial" w:hAnsi="Arial" w:cs="Arial"/>
          <w:bCs/>
          <w:spacing w:val="-2"/>
          <w:sz w:val="24"/>
          <w:szCs w:val="24"/>
          <w:lang w:val="it-IT"/>
        </w:rPr>
        <w:t>sustavu</w:t>
      </w:r>
      <w:proofErr w:type="spellEnd"/>
      <w:r w:rsidRPr="00907121">
        <w:rPr>
          <w:rFonts w:ascii="Arial" w:hAnsi="Arial" w:cs="Arial"/>
          <w:bCs/>
          <w:spacing w:val="-2"/>
          <w:sz w:val="24"/>
          <w:szCs w:val="24"/>
          <w:lang w:val="it-IT"/>
        </w:rPr>
        <w:t xml:space="preserve"> CZ je </w:t>
      </w:r>
      <w:proofErr w:type="spellStart"/>
      <w:r w:rsidRPr="00907121">
        <w:rPr>
          <w:rFonts w:ascii="Arial" w:hAnsi="Arial" w:cs="Arial"/>
          <w:bCs/>
          <w:spacing w:val="-2"/>
          <w:sz w:val="24"/>
          <w:szCs w:val="24"/>
          <w:lang w:val="it-IT"/>
        </w:rPr>
        <w:t>jasnije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propisivanje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nadležnosti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sudionika</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operativnih</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snaga</w:t>
      </w:r>
      <w:proofErr w:type="spellEnd"/>
      <w:r w:rsidRPr="00907121">
        <w:rPr>
          <w:rFonts w:ascii="Arial" w:hAnsi="Arial" w:cs="Arial"/>
          <w:bCs/>
          <w:spacing w:val="-2"/>
          <w:sz w:val="24"/>
          <w:szCs w:val="24"/>
          <w:lang w:val="it-IT"/>
        </w:rPr>
        <w:t xml:space="preserve"> u </w:t>
      </w:r>
      <w:proofErr w:type="spellStart"/>
      <w:r w:rsidRPr="00907121">
        <w:rPr>
          <w:rFonts w:ascii="Arial" w:hAnsi="Arial" w:cs="Arial"/>
          <w:bCs/>
          <w:spacing w:val="-2"/>
          <w:sz w:val="24"/>
          <w:szCs w:val="24"/>
          <w:lang w:val="it-IT"/>
        </w:rPr>
        <w:t>sustavu</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Civilne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zaštite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po</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pitanjima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značajnim</w:t>
      </w:r>
      <w:proofErr w:type="spellEnd"/>
      <w:r w:rsidRPr="00907121">
        <w:rPr>
          <w:rFonts w:ascii="Arial" w:hAnsi="Arial" w:cs="Arial"/>
          <w:bCs/>
          <w:spacing w:val="-2"/>
          <w:sz w:val="24"/>
          <w:szCs w:val="24"/>
          <w:lang w:val="it-IT"/>
        </w:rPr>
        <w:t xml:space="preserve"> za </w:t>
      </w:r>
      <w:proofErr w:type="spellStart"/>
      <w:r w:rsidRPr="00907121">
        <w:rPr>
          <w:rFonts w:ascii="Arial" w:hAnsi="Arial" w:cs="Arial"/>
          <w:bCs/>
          <w:spacing w:val="-2"/>
          <w:sz w:val="24"/>
          <w:szCs w:val="24"/>
          <w:lang w:val="it-IT"/>
        </w:rPr>
        <w:t>integriranje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svih</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djelatnosti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snaga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tijela</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općenito</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jačanje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sposobnosti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cjelokupnog</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sustav</w:t>
      </w:r>
      <w:proofErr w:type="spellEnd"/>
      <w:r w:rsidRPr="00907121">
        <w:rPr>
          <w:rFonts w:ascii="Arial" w:hAnsi="Arial" w:cs="Arial"/>
          <w:bCs/>
          <w:spacing w:val="-2"/>
          <w:sz w:val="24"/>
          <w:szCs w:val="24"/>
          <w:lang w:val="it-IT"/>
        </w:rPr>
        <w:t xml:space="preserve"> za </w:t>
      </w:r>
      <w:proofErr w:type="spellStart"/>
      <w:r w:rsidRPr="00907121">
        <w:rPr>
          <w:rFonts w:ascii="Arial" w:hAnsi="Arial" w:cs="Arial"/>
          <w:bCs/>
          <w:spacing w:val="-2"/>
          <w:sz w:val="24"/>
          <w:szCs w:val="24"/>
          <w:lang w:val="it-IT"/>
        </w:rPr>
        <w:t>djelovanje</w:t>
      </w:r>
      <w:proofErr w:type="spellEnd"/>
      <w:r w:rsidRPr="00907121">
        <w:rPr>
          <w:rFonts w:ascii="Arial" w:hAnsi="Arial" w:cs="Arial"/>
          <w:bCs/>
          <w:spacing w:val="-2"/>
          <w:sz w:val="24"/>
          <w:szCs w:val="24"/>
          <w:lang w:val="it-IT"/>
        </w:rPr>
        <w:t xml:space="preserve"> u </w:t>
      </w:r>
      <w:proofErr w:type="spellStart"/>
      <w:r w:rsidRPr="00907121">
        <w:rPr>
          <w:rFonts w:ascii="Arial" w:hAnsi="Arial" w:cs="Arial"/>
          <w:bCs/>
          <w:spacing w:val="-2"/>
          <w:sz w:val="24"/>
          <w:szCs w:val="24"/>
          <w:lang w:val="it-IT"/>
        </w:rPr>
        <w:t>velikim</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nesrećama</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katastrofama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Ovim</w:t>
      </w:r>
      <w:proofErr w:type="spellEnd"/>
      <w:r w:rsidRPr="00907121">
        <w:rPr>
          <w:rFonts w:ascii="Arial" w:hAnsi="Arial" w:cs="Arial"/>
          <w:bCs/>
          <w:spacing w:val="-2"/>
          <w:sz w:val="24"/>
          <w:szCs w:val="24"/>
          <w:lang w:val="it-IT"/>
        </w:rPr>
        <w:t xml:space="preserve"> su </w:t>
      </w:r>
      <w:proofErr w:type="spellStart"/>
      <w:r w:rsidRPr="00907121">
        <w:rPr>
          <w:rFonts w:ascii="Arial" w:hAnsi="Arial" w:cs="Arial"/>
          <w:bCs/>
          <w:spacing w:val="-2"/>
          <w:sz w:val="24"/>
          <w:szCs w:val="24"/>
          <w:lang w:val="it-IT"/>
        </w:rPr>
        <w:t>Zakonom</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preciznije</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drugačije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uređene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zadaće</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odgovornosti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sz w:val="24"/>
          <w:szCs w:val="24"/>
          <w:lang w:val="it-IT"/>
        </w:rPr>
        <w:t>Jedinica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lokalne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područne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regionalne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samouprave</w:t>
      </w:r>
      <w:proofErr w:type="spellEnd"/>
      <w:r w:rsidRPr="00907121">
        <w:rPr>
          <w:rFonts w:ascii="Arial" w:hAnsi="Arial" w:cs="Arial"/>
          <w:sz w:val="24"/>
          <w:szCs w:val="24"/>
          <w:lang w:val="it-IT"/>
        </w:rPr>
        <w:t xml:space="preserve"> </w:t>
      </w:r>
      <w:r w:rsidRPr="00907121">
        <w:rPr>
          <w:rFonts w:ascii="Arial" w:hAnsi="Arial" w:cs="Arial"/>
          <w:bCs/>
          <w:spacing w:val="-2"/>
          <w:sz w:val="24"/>
          <w:szCs w:val="24"/>
          <w:lang w:val="it-IT"/>
        </w:rPr>
        <w:t xml:space="preserve">u </w:t>
      </w:r>
      <w:proofErr w:type="spellStart"/>
      <w:r w:rsidRPr="00907121">
        <w:rPr>
          <w:rFonts w:ascii="Arial" w:hAnsi="Arial" w:cs="Arial"/>
          <w:bCs/>
          <w:spacing w:val="-2"/>
          <w:sz w:val="24"/>
          <w:szCs w:val="24"/>
          <w:lang w:val="it-IT"/>
        </w:rPr>
        <w:t>pripremi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organizaciji</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provedbi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mjera</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Civilne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zaštite</w:t>
      </w:r>
      <w:proofErr w:type="spellEnd"/>
      <w:r w:rsidRPr="00907121">
        <w:rPr>
          <w:rFonts w:ascii="Arial" w:hAnsi="Arial" w:cs="Arial"/>
          <w:bCs/>
          <w:spacing w:val="-2"/>
          <w:sz w:val="24"/>
          <w:szCs w:val="24"/>
          <w:lang w:val="it-IT"/>
        </w:rPr>
        <w:t xml:space="preserve">, a </w:t>
      </w:r>
      <w:proofErr w:type="spellStart"/>
      <w:r w:rsidRPr="00907121">
        <w:rPr>
          <w:rFonts w:ascii="Arial" w:hAnsi="Arial" w:cs="Arial"/>
          <w:bCs/>
          <w:spacing w:val="-2"/>
          <w:sz w:val="24"/>
          <w:szCs w:val="24"/>
          <w:lang w:val="it-IT"/>
        </w:rPr>
        <w:t>izvršene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su i</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određene</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promjene</w:t>
      </w:r>
      <w:proofErr w:type="spellEnd"/>
      <w:r w:rsidRPr="00907121">
        <w:rPr>
          <w:rFonts w:ascii="Arial" w:hAnsi="Arial" w:cs="Arial"/>
          <w:bCs/>
          <w:spacing w:val="-2"/>
          <w:sz w:val="24"/>
          <w:szCs w:val="24"/>
          <w:lang w:val="it-IT"/>
        </w:rPr>
        <w:t xml:space="preserve"> u </w:t>
      </w:r>
      <w:proofErr w:type="spellStart"/>
      <w:r w:rsidRPr="00907121">
        <w:rPr>
          <w:rFonts w:ascii="Arial" w:hAnsi="Arial" w:cs="Arial"/>
          <w:bCs/>
          <w:spacing w:val="-2"/>
          <w:sz w:val="24"/>
          <w:szCs w:val="24"/>
          <w:lang w:val="it-IT"/>
        </w:rPr>
        <w:t>smislu</w:t>
      </w:r>
      <w:proofErr w:type="spellEnd"/>
      <w:r w:rsidRPr="00907121">
        <w:rPr>
          <w:rFonts w:ascii="Arial" w:hAnsi="Arial" w:cs="Arial"/>
          <w:bCs/>
          <w:spacing w:val="-2"/>
          <w:sz w:val="24"/>
          <w:szCs w:val="24"/>
          <w:lang w:val="it-IT"/>
        </w:rPr>
        <w:t xml:space="preserve"> </w:t>
      </w:r>
      <w:proofErr w:type="spellStart"/>
      <w:r w:rsidRPr="00907121">
        <w:rPr>
          <w:rFonts w:ascii="Arial" w:hAnsi="Arial" w:cs="Arial"/>
          <w:bCs/>
          <w:spacing w:val="-2"/>
          <w:sz w:val="24"/>
          <w:szCs w:val="24"/>
          <w:lang w:val="it-IT"/>
        </w:rPr>
        <w:t>kompatibilnosti</w:t>
      </w:r>
      <w:proofErr w:type="spellEnd"/>
      <w:r w:rsidRPr="00907121">
        <w:rPr>
          <w:rFonts w:ascii="Arial" w:hAnsi="Arial" w:cs="Arial"/>
          <w:bCs/>
          <w:spacing w:val="-2"/>
          <w:sz w:val="24"/>
          <w:szCs w:val="24"/>
          <w:lang w:val="it-IT"/>
        </w:rPr>
        <w:t xml:space="preserve"> sa </w:t>
      </w:r>
      <w:proofErr w:type="spellStart"/>
      <w:r w:rsidRPr="00907121">
        <w:rPr>
          <w:rFonts w:ascii="Arial" w:hAnsi="Arial" w:cs="Arial"/>
          <w:bCs/>
          <w:spacing w:val="-2"/>
          <w:sz w:val="24"/>
          <w:szCs w:val="24"/>
          <w:lang w:val="it-IT"/>
        </w:rPr>
        <w:t>zakonodavstvom</w:t>
      </w:r>
      <w:proofErr w:type="spellEnd"/>
      <w:r w:rsidRPr="00907121">
        <w:rPr>
          <w:rFonts w:ascii="Arial" w:hAnsi="Arial" w:cs="Arial"/>
          <w:bCs/>
          <w:spacing w:val="-2"/>
          <w:sz w:val="24"/>
          <w:szCs w:val="24"/>
          <w:lang w:val="it-IT"/>
        </w:rPr>
        <w:t xml:space="preserve"> i </w:t>
      </w:r>
      <w:proofErr w:type="spellStart"/>
      <w:r w:rsidRPr="00907121">
        <w:rPr>
          <w:rFonts w:ascii="Arial" w:hAnsi="Arial" w:cs="Arial"/>
          <w:bCs/>
          <w:spacing w:val="-2"/>
          <w:sz w:val="24"/>
          <w:szCs w:val="24"/>
          <w:lang w:val="it-IT"/>
        </w:rPr>
        <w:t>standardima</w:t>
      </w:r>
      <w:proofErr w:type="spellEnd"/>
      <w:r w:rsidRPr="00907121">
        <w:rPr>
          <w:rFonts w:ascii="Arial" w:hAnsi="Arial" w:cs="Arial"/>
          <w:bCs/>
          <w:spacing w:val="-2"/>
          <w:sz w:val="24"/>
          <w:szCs w:val="24"/>
          <w:lang w:val="it-IT"/>
        </w:rPr>
        <w:t xml:space="preserve"> EU.   </w:t>
      </w:r>
    </w:p>
    <w:p w14:paraId="6BDE9926" w14:textId="77777777" w:rsidR="00BF3DAF" w:rsidRPr="00907121" w:rsidRDefault="00BF3DAF" w:rsidP="00BF3DAF">
      <w:pPr>
        <w:tabs>
          <w:tab w:val="left" w:pos="0"/>
        </w:tabs>
        <w:suppressAutoHyphens/>
        <w:jc w:val="both"/>
        <w:rPr>
          <w:rFonts w:ascii="Arial" w:hAnsi="Arial" w:cs="Arial"/>
          <w:bCs/>
          <w:spacing w:val="-2"/>
          <w:sz w:val="24"/>
          <w:szCs w:val="24"/>
          <w:lang w:val="it-IT"/>
        </w:rPr>
      </w:pPr>
      <w:r w:rsidRPr="00907121">
        <w:rPr>
          <w:rFonts w:ascii="Arial" w:hAnsi="Arial" w:cs="Arial"/>
          <w:bCs/>
          <w:spacing w:val="-2"/>
          <w:sz w:val="24"/>
          <w:szCs w:val="24"/>
          <w:lang w:val="it-IT"/>
        </w:rPr>
        <w:tab/>
        <w:t xml:space="preserve"> </w:t>
      </w:r>
    </w:p>
    <w:p w14:paraId="55A62F07" w14:textId="77777777" w:rsidR="00BF3DAF" w:rsidRPr="00907121" w:rsidRDefault="00BF3DAF" w:rsidP="00BF3DAF">
      <w:pPr>
        <w:tabs>
          <w:tab w:val="left" w:pos="0"/>
        </w:tabs>
        <w:suppressAutoHyphens/>
        <w:jc w:val="both"/>
        <w:rPr>
          <w:rFonts w:ascii="Arial" w:hAnsi="Arial" w:cs="Arial"/>
          <w:bCs/>
          <w:spacing w:val="-2"/>
          <w:sz w:val="24"/>
          <w:szCs w:val="24"/>
          <w:lang w:val="it-IT"/>
        </w:rPr>
      </w:pPr>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Temeljem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članka</w:t>
      </w:r>
      <w:proofErr w:type="spellEnd"/>
      <w:proofErr w:type="gramEnd"/>
      <w:r w:rsidRPr="00907121">
        <w:rPr>
          <w:rFonts w:ascii="Arial" w:hAnsi="Arial" w:cs="Arial"/>
          <w:sz w:val="24"/>
          <w:szCs w:val="24"/>
          <w:lang w:val="it-IT"/>
        </w:rPr>
        <w:t xml:space="preserve"> 17. </w:t>
      </w:r>
      <w:proofErr w:type="spellStart"/>
      <w:r w:rsidRPr="00907121">
        <w:rPr>
          <w:rFonts w:ascii="Arial" w:hAnsi="Arial" w:cs="Arial"/>
          <w:sz w:val="24"/>
          <w:szCs w:val="24"/>
          <w:lang w:val="it-IT"/>
        </w:rPr>
        <w:t>stavak</w:t>
      </w:r>
      <w:proofErr w:type="spellEnd"/>
      <w:r w:rsidRPr="00907121">
        <w:rPr>
          <w:rFonts w:ascii="Arial" w:hAnsi="Arial" w:cs="Arial"/>
          <w:sz w:val="24"/>
          <w:szCs w:val="24"/>
          <w:lang w:val="it-IT"/>
        </w:rPr>
        <w:t xml:space="preserve"> 1.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w:t>
      </w:r>
      <w:proofErr w:type="spellStart"/>
      <w:proofErr w:type="gramEnd"/>
      <w:r w:rsidRPr="00907121">
        <w:rPr>
          <w:rFonts w:ascii="Arial" w:hAnsi="Arial" w:cs="Arial"/>
          <w:sz w:val="24"/>
          <w:szCs w:val="24"/>
          <w:lang w:val="it-IT"/>
        </w:rPr>
        <w:t>Narodne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82/15.) </w:t>
      </w:r>
      <w:r w:rsidRPr="00907121">
        <w:rPr>
          <w:rFonts w:ascii="Arial" w:hAnsi="Arial" w:cs="Arial"/>
          <w:b/>
          <w:sz w:val="24"/>
          <w:szCs w:val="24"/>
          <w:lang w:val="it-IT"/>
        </w:rPr>
        <w:t xml:space="preserve"> </w:t>
      </w:r>
      <w:proofErr w:type="spellStart"/>
      <w:r w:rsidRPr="00907121">
        <w:rPr>
          <w:rFonts w:ascii="Arial" w:hAnsi="Arial" w:cs="Arial"/>
          <w:bCs/>
          <w:sz w:val="24"/>
          <w:szCs w:val="24"/>
          <w:lang w:val="it-IT"/>
        </w:rPr>
        <w:t>predstavnička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tijela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jedinica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lokalne</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područne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regionalne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samouprave</w:t>
      </w:r>
      <w:proofErr w:type="spellEnd"/>
      <w:r w:rsidRPr="00907121">
        <w:rPr>
          <w:rFonts w:ascii="Arial" w:hAnsi="Arial" w:cs="Arial"/>
          <w:b/>
          <w:sz w:val="24"/>
          <w:szCs w:val="24"/>
          <w:lang w:val="it-IT"/>
        </w:rPr>
        <w:t xml:space="preserve"> </w:t>
      </w:r>
      <w:r w:rsidRPr="00907121">
        <w:rPr>
          <w:rFonts w:ascii="Arial" w:hAnsi="Arial" w:cs="Arial"/>
          <w:sz w:val="24"/>
          <w:szCs w:val="24"/>
          <w:lang w:val="it-IT"/>
        </w:rPr>
        <w:t xml:space="preserve">u </w:t>
      </w:r>
      <w:proofErr w:type="spellStart"/>
      <w:r w:rsidRPr="00907121">
        <w:rPr>
          <w:rFonts w:ascii="Arial" w:hAnsi="Arial" w:cs="Arial"/>
          <w:sz w:val="24"/>
          <w:szCs w:val="24"/>
          <w:lang w:val="it-IT"/>
        </w:rPr>
        <w:t>ostvarivanju</w:t>
      </w:r>
      <w:proofErr w:type="spellEnd"/>
      <w:r w:rsidRPr="00907121">
        <w:rPr>
          <w:rFonts w:ascii="Arial" w:hAnsi="Arial" w:cs="Arial"/>
          <w:sz w:val="24"/>
          <w:szCs w:val="24"/>
          <w:lang w:val="it-IT"/>
        </w:rPr>
        <w:t xml:space="preserve"> prava i </w:t>
      </w:r>
      <w:proofErr w:type="spellStart"/>
      <w:r w:rsidRPr="00907121">
        <w:rPr>
          <w:rFonts w:ascii="Arial" w:hAnsi="Arial" w:cs="Arial"/>
          <w:sz w:val="24"/>
          <w:szCs w:val="24"/>
          <w:lang w:val="it-IT"/>
        </w:rPr>
        <w:t>obveza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razmatraju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donose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smjernice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organizaciju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razvoj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proračunu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osiguravaju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namijenjena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financiranje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narednoj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obavljaju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utvrđene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zakonom</w:t>
      </w:r>
      <w:proofErr w:type="spellEnd"/>
      <w:r w:rsidRPr="00907121">
        <w:rPr>
          <w:rFonts w:ascii="Arial" w:hAnsi="Arial" w:cs="Arial"/>
          <w:sz w:val="24"/>
          <w:szCs w:val="24"/>
          <w:lang w:val="it-IT"/>
        </w:rPr>
        <w:t>.</w:t>
      </w:r>
    </w:p>
    <w:p w14:paraId="636712DB"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Donošenjem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r w:rsidRPr="00907121">
        <w:rPr>
          <w:rFonts w:ascii="Arial" w:hAnsi="Arial" w:cs="Arial"/>
          <w:bCs/>
          <w:spacing w:val="-2"/>
          <w:sz w:val="24"/>
          <w:szCs w:val="24"/>
          <w:lang w:val="it-IT"/>
        </w:rPr>
        <w:t>NN 82/15, 118/18, 31/20 i 20/21)</w:t>
      </w:r>
      <w:r w:rsidRPr="00907121">
        <w:rPr>
          <w:rFonts w:ascii="Arial" w:hAnsi="Arial" w:cs="Arial"/>
          <w:sz w:val="24"/>
          <w:szCs w:val="24"/>
          <w:lang w:val="it-IT"/>
        </w:rPr>
        <w:t xml:space="preserve">), </w:t>
      </w:r>
      <w:proofErr w:type="spellStart"/>
      <w:r w:rsidRPr="00907121">
        <w:rPr>
          <w:rFonts w:ascii="Arial" w:hAnsi="Arial" w:cs="Arial"/>
          <w:sz w:val="24"/>
          <w:szCs w:val="24"/>
          <w:lang w:val="it-IT"/>
        </w:rPr>
        <w:t>uređuje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xml:space="preserve">se  </w:t>
      </w:r>
      <w:proofErr w:type="spellStart"/>
      <w:r w:rsidRPr="00907121">
        <w:rPr>
          <w:rFonts w:ascii="Arial" w:hAnsi="Arial" w:cs="Arial"/>
          <w:sz w:val="24"/>
          <w:szCs w:val="24"/>
          <w:lang w:val="it-IT"/>
        </w:rPr>
        <w:t>sustav</w:t>
      </w:r>
      <w:proofErr w:type="spellEnd"/>
      <w:proofErr w:type="gram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djelovanje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prava i </w:t>
      </w:r>
      <w:proofErr w:type="spellStart"/>
      <w:r w:rsidRPr="00907121">
        <w:rPr>
          <w:rFonts w:ascii="Arial" w:hAnsi="Arial" w:cs="Arial"/>
          <w:sz w:val="24"/>
          <w:szCs w:val="24"/>
          <w:lang w:val="it-IT"/>
        </w:rPr>
        <w:t>obveze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državne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lokalne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područne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regionalne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pravnih</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fizičkih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osposobljavanje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financiranje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upravni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inspekcijski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nadzor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provedbom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ovog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pitanja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važna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w:t>
      </w:r>
    </w:p>
    <w:p w14:paraId="044B4A4E" w14:textId="77777777" w:rsidR="00BF3DAF" w:rsidRPr="00907121" w:rsidRDefault="00BF3DAF" w:rsidP="00BF3DAF">
      <w:pPr>
        <w:pStyle w:val="NormalWeb"/>
        <w:jc w:val="both"/>
        <w:rPr>
          <w:rFonts w:ascii="Arial" w:hAnsi="Arial" w:cs="Arial"/>
        </w:rPr>
      </w:pPr>
      <w:r w:rsidRPr="00907121">
        <w:rPr>
          <w:rFonts w:ascii="Arial" w:hAnsi="Arial" w:cs="Arial"/>
        </w:rPr>
        <w:t xml:space="preserve"> </w:t>
      </w:r>
      <w:r w:rsidRPr="00907121">
        <w:rPr>
          <w:rFonts w:ascii="Arial" w:hAnsi="Arial" w:cs="Arial"/>
        </w:rPr>
        <w:tab/>
        <w:t xml:space="preserve">  Civilna zaštita je sustav organiziranja sudionika, operativnih snaga i građana za ostvarivanje zaštite i spašavanja ljudi, životinja, materijalnih i kulturnih dobara i okoliša u velikim nesrećama i katastrofama i otklanjanja posljedica terorizma i ratnih razaranja. Civilna zaštita je od javnog interesa za Republiku Hrvatsku i za sigurnost Republike Hrvatske.</w:t>
      </w:r>
    </w:p>
    <w:p w14:paraId="576E57A5"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lang w:val="it-IT"/>
        </w:rPr>
        <w:t>Sudionici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temeljem</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čl</w:t>
      </w:r>
      <w:proofErr w:type="spellEnd"/>
      <w:r w:rsidRPr="00907121">
        <w:rPr>
          <w:rFonts w:ascii="Arial" w:hAnsi="Arial" w:cs="Arial"/>
          <w:sz w:val="24"/>
          <w:szCs w:val="24"/>
          <w:lang w:val="it-IT"/>
        </w:rPr>
        <w:t xml:space="preserve">. 8.  </w:t>
      </w:r>
      <w:proofErr w:type="spellStart"/>
      <w:r w:rsidRPr="00907121">
        <w:rPr>
          <w:rFonts w:ascii="Arial" w:hAnsi="Arial" w:cs="Arial"/>
          <w:sz w:val="24"/>
          <w:szCs w:val="24"/>
        </w:rPr>
        <w:t>predmetnog</w:t>
      </w:r>
      <w:proofErr w:type="spellEnd"/>
      <w:r w:rsidRPr="00907121">
        <w:rPr>
          <w:rFonts w:ascii="Arial" w:hAnsi="Arial" w:cs="Arial"/>
          <w:sz w:val="24"/>
          <w:szCs w:val="24"/>
        </w:rPr>
        <w:t xml:space="preserve"> </w:t>
      </w:r>
      <w:proofErr w:type="spellStart"/>
      <w:r w:rsidRPr="00907121">
        <w:rPr>
          <w:rFonts w:ascii="Arial" w:hAnsi="Arial" w:cs="Arial"/>
          <w:sz w:val="24"/>
          <w:szCs w:val="24"/>
        </w:rPr>
        <w:t>zakona</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su</w:t>
      </w:r>
      <w:proofErr w:type="spellEnd"/>
      <w:r w:rsidRPr="00907121">
        <w:rPr>
          <w:rFonts w:ascii="Arial" w:hAnsi="Arial" w:cs="Arial"/>
          <w:sz w:val="24"/>
          <w:szCs w:val="24"/>
        </w:rPr>
        <w:t xml:space="preserve"> :</w:t>
      </w:r>
      <w:proofErr w:type="gramEnd"/>
    </w:p>
    <w:p w14:paraId="3F252F75" w14:textId="77777777" w:rsidR="00BF3DAF" w:rsidRPr="00907121" w:rsidRDefault="00BF3DAF" w:rsidP="00BF3DAF">
      <w:pPr>
        <w:pStyle w:val="NormalWeb"/>
        <w:numPr>
          <w:ilvl w:val="0"/>
          <w:numId w:val="44"/>
        </w:numPr>
        <w:rPr>
          <w:rFonts w:ascii="Arial" w:hAnsi="Arial" w:cs="Arial"/>
        </w:rPr>
      </w:pPr>
      <w:r w:rsidRPr="00907121">
        <w:rPr>
          <w:rFonts w:ascii="Arial" w:hAnsi="Arial" w:cs="Arial"/>
        </w:rPr>
        <w:t>Vlada Republike Hrvatske</w:t>
      </w:r>
    </w:p>
    <w:p w14:paraId="109A5F2B" w14:textId="77777777" w:rsidR="00BF3DAF" w:rsidRPr="00907121" w:rsidRDefault="00BF3DAF" w:rsidP="00BF3DAF">
      <w:pPr>
        <w:pStyle w:val="NormalWeb"/>
        <w:numPr>
          <w:ilvl w:val="0"/>
          <w:numId w:val="44"/>
        </w:numPr>
        <w:rPr>
          <w:rFonts w:ascii="Arial" w:hAnsi="Arial" w:cs="Arial"/>
        </w:rPr>
      </w:pPr>
      <w:r w:rsidRPr="00907121">
        <w:rPr>
          <w:rFonts w:ascii="Arial" w:hAnsi="Arial" w:cs="Arial"/>
        </w:rPr>
        <w:t>MUP, kao središnje tijelo državne uprave nadležno za poslove civilne zaštite</w:t>
      </w:r>
    </w:p>
    <w:p w14:paraId="0D41A8ED" w14:textId="77777777" w:rsidR="00BF3DAF" w:rsidRPr="00907121" w:rsidRDefault="00BF3DAF" w:rsidP="00BF3DAF">
      <w:pPr>
        <w:pStyle w:val="NormalWeb"/>
        <w:numPr>
          <w:ilvl w:val="0"/>
          <w:numId w:val="44"/>
        </w:numPr>
        <w:rPr>
          <w:rFonts w:ascii="Arial" w:hAnsi="Arial" w:cs="Arial"/>
        </w:rPr>
      </w:pPr>
      <w:r w:rsidRPr="00907121">
        <w:rPr>
          <w:rFonts w:ascii="Arial" w:hAnsi="Arial" w:cs="Arial"/>
        </w:rPr>
        <w:t>tijela državne uprave i druga državna tijela</w:t>
      </w:r>
    </w:p>
    <w:p w14:paraId="2AFA3755" w14:textId="77777777" w:rsidR="00BF3DAF" w:rsidRPr="00907121" w:rsidRDefault="00BF3DAF" w:rsidP="00BF3DAF">
      <w:pPr>
        <w:pStyle w:val="NormalWeb"/>
        <w:numPr>
          <w:ilvl w:val="0"/>
          <w:numId w:val="44"/>
        </w:numPr>
        <w:rPr>
          <w:rFonts w:ascii="Arial" w:hAnsi="Arial" w:cs="Arial"/>
        </w:rPr>
      </w:pPr>
      <w:r w:rsidRPr="00907121">
        <w:rPr>
          <w:rFonts w:ascii="Arial" w:hAnsi="Arial" w:cs="Arial"/>
        </w:rPr>
        <w:t>Oružane snage Republike Hrvatske i policija</w:t>
      </w:r>
    </w:p>
    <w:p w14:paraId="5C298A4C" w14:textId="77777777" w:rsidR="00BF3DAF" w:rsidRPr="00907121" w:rsidRDefault="00BF3DAF" w:rsidP="00BF3DAF">
      <w:pPr>
        <w:pStyle w:val="NormalWeb"/>
        <w:numPr>
          <w:ilvl w:val="0"/>
          <w:numId w:val="44"/>
        </w:numPr>
        <w:rPr>
          <w:rFonts w:ascii="Arial" w:hAnsi="Arial" w:cs="Arial"/>
        </w:rPr>
      </w:pPr>
      <w:r w:rsidRPr="00907121">
        <w:rPr>
          <w:rFonts w:ascii="Arial" w:hAnsi="Arial" w:cs="Arial"/>
        </w:rPr>
        <w:t>Jedinice lokalne i područne (regionalne) samouprave</w:t>
      </w:r>
    </w:p>
    <w:p w14:paraId="40AB7E52" w14:textId="77777777" w:rsidR="00BF3DAF" w:rsidRPr="00907121" w:rsidRDefault="00BF3DAF" w:rsidP="00BF3DAF">
      <w:pPr>
        <w:tabs>
          <w:tab w:val="left" w:pos="540"/>
        </w:tabs>
        <w:jc w:val="both"/>
        <w:rPr>
          <w:rFonts w:ascii="Arial" w:hAnsi="Arial" w:cs="Arial"/>
          <w:sz w:val="24"/>
          <w:szCs w:val="24"/>
          <w:lang w:val="hr-HR"/>
        </w:rPr>
      </w:pPr>
      <w:r w:rsidRPr="00907121">
        <w:rPr>
          <w:rFonts w:ascii="Arial" w:hAnsi="Arial" w:cs="Arial"/>
          <w:sz w:val="24"/>
          <w:szCs w:val="24"/>
          <w:lang w:val="hr-HR"/>
        </w:rPr>
        <w:t xml:space="preserve">         Općina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(dalje u tekstu: Općina), u okviru svojih prava i obveza utvrđenih zakonom, uređuje, planira, organizira i provedi zaštitu i spašavanje u sustavu civilne zaštite na svom području odgovornosti.</w:t>
      </w:r>
    </w:p>
    <w:p w14:paraId="0E19DB2C" w14:textId="77777777" w:rsidR="00BF3DAF" w:rsidRPr="00907121" w:rsidRDefault="00BF3DAF" w:rsidP="00BF3DAF">
      <w:pPr>
        <w:tabs>
          <w:tab w:val="left" w:pos="540"/>
        </w:tabs>
        <w:jc w:val="both"/>
        <w:rPr>
          <w:rFonts w:ascii="Arial" w:hAnsi="Arial" w:cs="Arial"/>
          <w:sz w:val="24"/>
          <w:szCs w:val="24"/>
          <w:lang w:val="hr-HR"/>
        </w:rPr>
      </w:pPr>
    </w:p>
    <w:p w14:paraId="10F9D020" w14:textId="77777777" w:rsidR="00BF3DAF" w:rsidRPr="00907121" w:rsidRDefault="00BF3DAF" w:rsidP="00BF3DAF">
      <w:pPr>
        <w:tabs>
          <w:tab w:val="left" w:pos="540"/>
        </w:tabs>
        <w:jc w:val="both"/>
        <w:rPr>
          <w:rFonts w:ascii="Arial" w:hAnsi="Arial" w:cs="Arial"/>
          <w:sz w:val="24"/>
          <w:szCs w:val="24"/>
          <w:lang w:val="hr-HR"/>
        </w:rPr>
      </w:pPr>
    </w:p>
    <w:p w14:paraId="5AB20462" w14:textId="77777777" w:rsidR="00BF3DAF" w:rsidRPr="00907121" w:rsidRDefault="00BF3DAF" w:rsidP="00BF3DAF">
      <w:pPr>
        <w:tabs>
          <w:tab w:val="left" w:pos="540"/>
        </w:tabs>
        <w:jc w:val="both"/>
        <w:rPr>
          <w:rFonts w:ascii="Arial" w:hAnsi="Arial" w:cs="Arial"/>
          <w:sz w:val="24"/>
          <w:szCs w:val="24"/>
          <w:lang w:val="hr-HR"/>
        </w:rPr>
      </w:pPr>
    </w:p>
    <w:p w14:paraId="7A5F1C9C" w14:textId="758059F1" w:rsidR="00BF3DAF" w:rsidRDefault="00BF3DAF" w:rsidP="00BF3DAF">
      <w:pPr>
        <w:jc w:val="both"/>
        <w:rPr>
          <w:rFonts w:ascii="Arial" w:hAnsi="Arial" w:cs="Arial"/>
          <w:sz w:val="24"/>
          <w:szCs w:val="24"/>
          <w:lang w:val="hr-HR"/>
        </w:rPr>
      </w:pPr>
    </w:p>
    <w:p w14:paraId="580776F3" w14:textId="77777777" w:rsidR="00907121" w:rsidRPr="00907121" w:rsidRDefault="00907121" w:rsidP="00BF3DAF">
      <w:pPr>
        <w:jc w:val="both"/>
        <w:rPr>
          <w:rFonts w:ascii="Arial" w:hAnsi="Arial" w:cs="Arial"/>
          <w:sz w:val="24"/>
          <w:szCs w:val="24"/>
          <w:lang w:val="hr-HR"/>
        </w:rPr>
      </w:pPr>
    </w:p>
    <w:p w14:paraId="2DD973ED" w14:textId="77777777" w:rsidR="00BF3DAF" w:rsidRPr="00907121" w:rsidRDefault="00BF3DAF" w:rsidP="00BF3DAF">
      <w:pPr>
        <w:jc w:val="both"/>
        <w:rPr>
          <w:rFonts w:ascii="Arial" w:hAnsi="Arial" w:cs="Arial"/>
          <w:b/>
          <w:sz w:val="24"/>
          <w:szCs w:val="24"/>
          <w:lang w:val="hr-HR"/>
        </w:rPr>
      </w:pPr>
      <w:r w:rsidRPr="00907121">
        <w:rPr>
          <w:rFonts w:ascii="Arial" w:hAnsi="Arial" w:cs="Arial"/>
          <w:b/>
          <w:sz w:val="24"/>
          <w:szCs w:val="24"/>
          <w:lang w:val="hr-HR"/>
        </w:rPr>
        <w:t xml:space="preserve">1. PROCJENA  RIZIKA OD VELIKIH NESREĆA ZA PODRUČJE OPĆINE   </w:t>
      </w:r>
    </w:p>
    <w:p w14:paraId="0A410A44" w14:textId="77777777" w:rsidR="00BF3DAF" w:rsidRPr="00907121" w:rsidRDefault="00BF3DAF" w:rsidP="00BF3DAF">
      <w:pPr>
        <w:jc w:val="both"/>
        <w:rPr>
          <w:rFonts w:ascii="Arial" w:hAnsi="Arial" w:cs="Arial"/>
          <w:b/>
          <w:sz w:val="24"/>
          <w:szCs w:val="24"/>
          <w:lang w:val="hr-HR"/>
        </w:rPr>
      </w:pPr>
      <w:r w:rsidRPr="00907121">
        <w:rPr>
          <w:rFonts w:ascii="Arial" w:hAnsi="Arial" w:cs="Arial"/>
          <w:b/>
          <w:sz w:val="24"/>
          <w:szCs w:val="24"/>
          <w:lang w:val="hr-HR"/>
        </w:rPr>
        <w:t xml:space="preserve">    BRTONIGLA I PLAN DJELOVANJA CIVILNE ZAŠTITE  </w:t>
      </w:r>
    </w:p>
    <w:p w14:paraId="7C338AE5" w14:textId="77777777" w:rsidR="00BF3DAF" w:rsidRPr="00907121" w:rsidRDefault="00BF3DAF" w:rsidP="00BF3DAF">
      <w:pPr>
        <w:tabs>
          <w:tab w:val="left" w:pos="540"/>
        </w:tabs>
        <w:rPr>
          <w:rFonts w:ascii="Arial" w:hAnsi="Arial" w:cs="Arial"/>
          <w:sz w:val="24"/>
          <w:szCs w:val="24"/>
          <w:lang w:val="hr-HR"/>
        </w:rPr>
      </w:pPr>
    </w:p>
    <w:p w14:paraId="60647C3C" w14:textId="77777777" w:rsidR="00BF3DAF" w:rsidRPr="00907121" w:rsidRDefault="00BF3DAF" w:rsidP="00BF3DAF">
      <w:pPr>
        <w:spacing w:before="120"/>
        <w:ind w:firstLine="576"/>
        <w:jc w:val="both"/>
        <w:rPr>
          <w:rFonts w:ascii="Arial" w:hAnsi="Arial" w:cs="Arial"/>
          <w:sz w:val="24"/>
          <w:szCs w:val="24"/>
          <w:lang w:val="hr-HR"/>
        </w:rPr>
      </w:pPr>
      <w:r w:rsidRPr="00907121">
        <w:rPr>
          <w:rFonts w:ascii="Arial" w:hAnsi="Arial" w:cs="Arial"/>
          <w:sz w:val="24"/>
          <w:szCs w:val="24"/>
          <w:lang w:val="hr-HR"/>
        </w:rPr>
        <w:t xml:space="preserve">Procjena rizika od velikih  nesreća predstavlja temeljni dokument kojim se  utvrđuje realna razina opasnosti, ali i procjenjuju stvarne mogućnosti adekvatnog odgovora na sanaciji stanja dovođenje života i rada stanovništva u normalno stanje. Procjena je stoga temeljni dokument na osnovu kojeg se definiraju potrebne snage i sredstva, ali i izrađuje plan civilne zaštite u cjelini. </w:t>
      </w:r>
    </w:p>
    <w:p w14:paraId="09FEEC2E" w14:textId="77777777" w:rsidR="00BF3DAF" w:rsidRPr="00907121" w:rsidRDefault="00BF3DAF" w:rsidP="00BF3DAF">
      <w:pPr>
        <w:pStyle w:val="ListParagraph"/>
        <w:jc w:val="both"/>
        <w:rPr>
          <w:rFonts w:ascii="Arial" w:hAnsi="Arial" w:cs="Arial"/>
          <w:sz w:val="24"/>
          <w:szCs w:val="24"/>
          <w:lang w:val="hr-HR"/>
        </w:rPr>
      </w:pPr>
    </w:p>
    <w:p w14:paraId="13B76726" w14:textId="77777777" w:rsidR="00BF3DAF" w:rsidRPr="00907121" w:rsidRDefault="00BF3DAF" w:rsidP="00BF3DAF">
      <w:pPr>
        <w:pStyle w:val="ListParagraph"/>
        <w:ind w:left="0" w:firstLine="567"/>
        <w:jc w:val="both"/>
        <w:rPr>
          <w:rFonts w:ascii="Arial" w:hAnsi="Arial" w:cs="Arial"/>
          <w:sz w:val="24"/>
          <w:szCs w:val="24"/>
          <w:lang w:val="hr-HR"/>
        </w:rPr>
      </w:pPr>
      <w:r w:rsidRPr="00907121">
        <w:rPr>
          <w:rFonts w:ascii="Arial" w:hAnsi="Arial" w:cs="Arial"/>
          <w:sz w:val="24"/>
          <w:szCs w:val="24"/>
          <w:lang w:val="hr-HR"/>
        </w:rPr>
        <w:t xml:space="preserve"> Sukladno odredbama Zakona, odredbama Pravilnika o smjernicama za izradu procjene rizika od katastrofa i velikih nesreća za područje Republike Hrvatske i jedinica lokalne i područne (regionalne) samouprave („Narodne novine“ br.65/16) i Smjernicama za izradu procjene rizika za područje Istarske županije ( donesenim od Župana Istarske županije dana 3. veljače 2017. godine, Klasa:810-03/17-01/01, Urbroj:2163/1-01/8-17-3), Općina pristupila je izradi Procjene rizika od velikih nesreća ( u daljnjem tekstu Procjena). Sukladno članku 2. Pravilnika o smjernicama za izradu procjene rizika od katastrofa i velikih nesreća za područje Republike Hrvatske i jedinica lokalne i područne (regionalne) samouprave, procjena rizika od velikih nesreća polazni je dokument za donošenje planskih dokumenata na području civilne zaštite i provođenje zadaća definiranih Zakonom o sustavu civilne zaštite. a utvrđuje se realna razina opasnosti, ali i procjenjuju stvarne mogućnosti adekvatnog odgovora na sanaciji stanja i dovođenje života i rada stanovništva u normalno stanje, a definiraju se i potrebne snage i sredstva. </w:t>
      </w:r>
    </w:p>
    <w:p w14:paraId="7DFCC663" w14:textId="77777777" w:rsidR="00BF3DAF" w:rsidRPr="00907121" w:rsidRDefault="00BF3DAF" w:rsidP="00BF3DAF">
      <w:pPr>
        <w:pStyle w:val="ListParagraph"/>
        <w:ind w:left="0" w:firstLine="567"/>
        <w:jc w:val="both"/>
        <w:rPr>
          <w:rFonts w:ascii="Arial" w:hAnsi="Arial" w:cs="Arial"/>
          <w:sz w:val="24"/>
          <w:szCs w:val="24"/>
          <w:lang w:val="hr-HR"/>
        </w:rPr>
      </w:pPr>
    </w:p>
    <w:p w14:paraId="6553BCE6"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 xml:space="preserve">         Procjena rizika i Odluka o imenovanju pravnih osoba od interesa za Općinu predložiti će se po završetku izmjena Općinskom vijeću na usvajanje ,  a Načelnik  je  donio  Plan djelovanja civilne zaštite za Općinu kao i ostale dokumente usklađene sa Zakonom i podzakonskim propisima.</w:t>
      </w:r>
    </w:p>
    <w:p w14:paraId="5882A3FC" w14:textId="77777777" w:rsidR="00BF3DAF" w:rsidRPr="00907121" w:rsidRDefault="00BF3DAF" w:rsidP="00BF3DAF">
      <w:pPr>
        <w:tabs>
          <w:tab w:val="left" w:pos="540"/>
        </w:tabs>
        <w:rPr>
          <w:rFonts w:ascii="Arial" w:hAnsi="Arial" w:cs="Arial"/>
          <w:sz w:val="24"/>
          <w:szCs w:val="24"/>
          <w:lang w:val="hr-HR"/>
        </w:rPr>
      </w:pPr>
    </w:p>
    <w:p w14:paraId="26D9F1FC" w14:textId="77777777" w:rsidR="00BF3DAF" w:rsidRPr="00907121" w:rsidRDefault="00BF3DAF" w:rsidP="00BF3DAF">
      <w:pPr>
        <w:tabs>
          <w:tab w:val="left" w:pos="540"/>
        </w:tabs>
        <w:jc w:val="both"/>
        <w:rPr>
          <w:rFonts w:ascii="Arial" w:hAnsi="Arial" w:cs="Arial"/>
          <w:b/>
          <w:sz w:val="24"/>
          <w:szCs w:val="24"/>
          <w:lang w:val="hr-HR"/>
        </w:rPr>
      </w:pPr>
      <w:r w:rsidRPr="00907121">
        <w:rPr>
          <w:rFonts w:ascii="Arial" w:hAnsi="Arial" w:cs="Arial"/>
          <w:sz w:val="24"/>
          <w:szCs w:val="24"/>
          <w:lang w:val="hr-HR"/>
        </w:rPr>
        <w:t xml:space="preserve">        </w:t>
      </w:r>
    </w:p>
    <w:p w14:paraId="1225188E" w14:textId="77777777" w:rsidR="00BF3DAF" w:rsidRPr="00907121" w:rsidRDefault="00BF3DAF" w:rsidP="00BF3DAF">
      <w:pPr>
        <w:tabs>
          <w:tab w:val="left" w:pos="540"/>
        </w:tabs>
        <w:rPr>
          <w:rFonts w:ascii="Arial" w:hAnsi="Arial" w:cs="Arial"/>
          <w:sz w:val="24"/>
          <w:szCs w:val="24"/>
          <w:lang w:val="it-IT"/>
        </w:rPr>
      </w:pPr>
      <w:r w:rsidRPr="00907121">
        <w:rPr>
          <w:rFonts w:ascii="Arial" w:hAnsi="Arial" w:cs="Arial"/>
          <w:b/>
          <w:sz w:val="24"/>
          <w:szCs w:val="24"/>
          <w:lang w:val="it-IT"/>
        </w:rPr>
        <w:t xml:space="preserve">2. </w:t>
      </w:r>
      <w:proofErr w:type="gramStart"/>
      <w:r w:rsidRPr="00907121">
        <w:rPr>
          <w:rFonts w:ascii="Arial" w:hAnsi="Arial" w:cs="Arial"/>
          <w:b/>
          <w:sz w:val="24"/>
          <w:szCs w:val="24"/>
          <w:lang w:val="it-IT"/>
        </w:rPr>
        <w:t>STOŽER  CIVILNE</w:t>
      </w:r>
      <w:proofErr w:type="gramEnd"/>
      <w:r w:rsidRPr="00907121">
        <w:rPr>
          <w:rFonts w:ascii="Arial" w:hAnsi="Arial" w:cs="Arial"/>
          <w:b/>
          <w:sz w:val="24"/>
          <w:szCs w:val="24"/>
          <w:lang w:val="it-IT"/>
        </w:rPr>
        <w:t xml:space="preserve"> ZAŠTITE </w:t>
      </w:r>
    </w:p>
    <w:p w14:paraId="342BC86B" w14:textId="77777777" w:rsidR="00BF3DAF" w:rsidRPr="00907121" w:rsidRDefault="00BF3DAF" w:rsidP="00BF3DAF">
      <w:pPr>
        <w:jc w:val="both"/>
        <w:rPr>
          <w:rFonts w:ascii="Arial" w:hAnsi="Arial" w:cs="Arial"/>
          <w:b/>
          <w:sz w:val="24"/>
          <w:szCs w:val="24"/>
          <w:lang w:val="it-IT"/>
        </w:rPr>
      </w:pPr>
    </w:p>
    <w:p w14:paraId="0EB479A1" w14:textId="77777777" w:rsidR="00BF3DAF" w:rsidRPr="00907121" w:rsidRDefault="00BF3DAF" w:rsidP="00BF3DAF">
      <w:pPr>
        <w:tabs>
          <w:tab w:val="left" w:pos="360"/>
          <w:tab w:val="left" w:pos="540"/>
        </w:tabs>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Odredbama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članka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24.Zakona</w:t>
      </w:r>
      <w:proofErr w:type="gram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Narodne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82/15) i </w:t>
      </w:r>
      <w:proofErr w:type="spellStart"/>
      <w:r w:rsidRPr="00907121">
        <w:rPr>
          <w:rFonts w:ascii="Arial" w:hAnsi="Arial" w:cs="Arial"/>
          <w:sz w:val="24"/>
          <w:szCs w:val="24"/>
          <w:lang w:val="it-IT"/>
        </w:rPr>
        <w:t>članka</w:t>
      </w:r>
      <w:proofErr w:type="spellEnd"/>
      <w:r w:rsidRPr="00907121">
        <w:rPr>
          <w:rFonts w:ascii="Arial" w:hAnsi="Arial" w:cs="Arial"/>
          <w:sz w:val="24"/>
          <w:szCs w:val="24"/>
          <w:lang w:val="it-IT"/>
        </w:rPr>
        <w:t xml:space="preserve"> 6. i 8. </w:t>
      </w:r>
      <w:proofErr w:type="spellStart"/>
      <w:r w:rsidRPr="00907121">
        <w:rPr>
          <w:rFonts w:ascii="Arial" w:hAnsi="Arial" w:cs="Arial"/>
          <w:sz w:val="24"/>
          <w:szCs w:val="24"/>
          <w:lang w:val="it-IT"/>
        </w:rPr>
        <w:t>Pravilnika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sastavu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načinu</w:t>
      </w:r>
      <w:proofErr w:type="spellEnd"/>
      <w:r w:rsidRPr="00907121">
        <w:rPr>
          <w:rFonts w:ascii="Arial" w:hAnsi="Arial" w:cs="Arial"/>
          <w:sz w:val="24"/>
          <w:szCs w:val="24"/>
          <w:lang w:val="it-IT"/>
        </w:rPr>
        <w:t xml:space="preserve"> rada te </w:t>
      </w:r>
      <w:proofErr w:type="spellStart"/>
      <w:r w:rsidRPr="00907121">
        <w:rPr>
          <w:rFonts w:ascii="Arial" w:hAnsi="Arial" w:cs="Arial"/>
          <w:sz w:val="24"/>
          <w:szCs w:val="24"/>
          <w:lang w:val="it-IT"/>
        </w:rPr>
        <w:t>uvjetima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imenovanje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načelnika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zamjenika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načelnika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članova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Narodne</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proofErr w:type="gramEnd"/>
      <w:r w:rsidRPr="00907121">
        <w:rPr>
          <w:rFonts w:ascii="Arial" w:hAnsi="Arial" w:cs="Arial"/>
          <w:sz w:val="24"/>
          <w:szCs w:val="24"/>
          <w:lang w:val="it-IT"/>
        </w:rPr>
        <w:t xml:space="preserve"> 126/19), </w:t>
      </w:r>
      <w:proofErr w:type="spellStart"/>
      <w:r w:rsidRPr="00907121">
        <w:rPr>
          <w:rFonts w:ascii="Arial" w:hAnsi="Arial" w:cs="Arial"/>
          <w:sz w:val="24"/>
          <w:szCs w:val="24"/>
          <w:lang w:val="it-IT"/>
        </w:rPr>
        <w:t>utvrđena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obaveza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ustrojavanja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Republike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Hrvatske</w:t>
      </w:r>
      <w:proofErr w:type="spellEnd"/>
      <w:r w:rsidRPr="00907121">
        <w:rPr>
          <w:rFonts w:ascii="Arial" w:hAnsi="Arial" w:cs="Arial"/>
          <w:sz w:val="24"/>
          <w:szCs w:val="24"/>
          <w:lang w:val="it-IT"/>
        </w:rPr>
        <w:t xml:space="preserve">. </w:t>
      </w:r>
    </w:p>
    <w:p w14:paraId="3CAAD747" w14:textId="77777777" w:rsidR="00BF3DAF" w:rsidRPr="00907121" w:rsidRDefault="00BF3DAF" w:rsidP="00BF3DAF">
      <w:pPr>
        <w:tabs>
          <w:tab w:val="left" w:pos="540"/>
          <w:tab w:val="left" w:pos="720"/>
        </w:tabs>
        <w:jc w:val="both"/>
        <w:rPr>
          <w:rFonts w:ascii="Arial" w:hAnsi="Arial" w:cs="Arial"/>
          <w:sz w:val="24"/>
          <w:szCs w:val="24"/>
          <w:lang w:val="it-IT"/>
        </w:rPr>
      </w:pPr>
      <w:r w:rsidRPr="00907121">
        <w:rPr>
          <w:rFonts w:ascii="Arial" w:hAnsi="Arial" w:cs="Arial"/>
          <w:sz w:val="24"/>
          <w:szCs w:val="24"/>
          <w:lang w:val="it-IT"/>
        </w:rPr>
        <w:t xml:space="preserve">         </w:t>
      </w:r>
      <w:r w:rsidRPr="00907121">
        <w:rPr>
          <w:rFonts w:ascii="Arial" w:hAnsi="Arial" w:cs="Arial"/>
          <w:b/>
          <w:sz w:val="24"/>
          <w:szCs w:val="24"/>
          <w:lang w:val="it-IT"/>
        </w:rPr>
        <w:t xml:space="preserve"> </w:t>
      </w:r>
      <w:proofErr w:type="spellStart"/>
      <w:r w:rsidRPr="00907121">
        <w:rPr>
          <w:rFonts w:ascii="Arial" w:hAnsi="Arial" w:cs="Arial"/>
          <w:sz w:val="24"/>
          <w:szCs w:val="24"/>
          <w:lang w:val="it-IT"/>
        </w:rPr>
        <w:t>Stožer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xml:space="preserve">je  </w:t>
      </w:r>
      <w:proofErr w:type="spellStart"/>
      <w:r w:rsidRPr="00907121">
        <w:rPr>
          <w:rFonts w:ascii="Arial" w:hAnsi="Arial" w:cs="Arial"/>
          <w:sz w:val="24"/>
          <w:szCs w:val="24"/>
          <w:lang w:val="it-IT"/>
        </w:rPr>
        <w:t>stručno</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koordinativno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pruža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stručnu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priprema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rukovodi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Načelnik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w:t>
      </w:r>
    </w:p>
    <w:p w14:paraId="011184B5" w14:textId="77777777" w:rsidR="00BF3DAF" w:rsidRPr="00907121" w:rsidRDefault="00BF3DAF" w:rsidP="00BF3DAF">
      <w:pPr>
        <w:autoSpaceDE w:val="0"/>
        <w:autoSpaceDN w:val="0"/>
        <w:adjustRightInd w:val="0"/>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Održana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koordinacija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Novigrada</w:t>
      </w:r>
      <w:proofErr w:type="spellEnd"/>
      <w:r w:rsidRPr="00907121">
        <w:rPr>
          <w:rFonts w:ascii="Arial" w:hAnsi="Arial" w:cs="Arial"/>
          <w:sz w:val="24"/>
          <w:szCs w:val="24"/>
          <w:lang w:val="it-IT"/>
        </w:rPr>
        <w:t xml:space="preserve"> - Cittanova, Buja - Buie, </w:t>
      </w:r>
      <w:proofErr w:type="spellStart"/>
      <w:r w:rsidRPr="00907121">
        <w:rPr>
          <w:rFonts w:ascii="Arial" w:hAnsi="Arial" w:cs="Arial"/>
          <w:sz w:val="24"/>
          <w:szCs w:val="24"/>
          <w:lang w:val="it-IT"/>
        </w:rPr>
        <w:t>Umaga</w:t>
      </w:r>
      <w:proofErr w:type="spellEnd"/>
      <w:r w:rsidRPr="00907121">
        <w:rPr>
          <w:rFonts w:ascii="Arial" w:hAnsi="Arial" w:cs="Arial"/>
          <w:sz w:val="24"/>
          <w:szCs w:val="24"/>
          <w:lang w:val="it-IT"/>
        </w:rPr>
        <w:t xml:space="preserve"> – Umago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 -Verteneglio, </w:t>
      </w:r>
      <w:proofErr w:type="spellStart"/>
      <w:r w:rsidRPr="00907121">
        <w:rPr>
          <w:rFonts w:ascii="Arial" w:hAnsi="Arial" w:cs="Arial"/>
          <w:sz w:val="24"/>
          <w:szCs w:val="24"/>
          <w:lang w:val="it-IT"/>
        </w:rPr>
        <w:t>Oprtalj</w:t>
      </w:r>
      <w:proofErr w:type="spellEnd"/>
      <w:r w:rsidRPr="00907121">
        <w:rPr>
          <w:rFonts w:ascii="Arial" w:hAnsi="Arial" w:cs="Arial"/>
          <w:sz w:val="24"/>
          <w:szCs w:val="24"/>
          <w:lang w:val="it-IT"/>
        </w:rPr>
        <w:t xml:space="preserve"> - Portole i </w:t>
      </w:r>
      <w:proofErr w:type="spellStart"/>
      <w:r w:rsidRPr="00907121">
        <w:rPr>
          <w:rFonts w:ascii="Arial" w:hAnsi="Arial" w:cs="Arial"/>
          <w:sz w:val="24"/>
          <w:szCs w:val="24"/>
          <w:lang w:val="it-IT"/>
        </w:rPr>
        <w:t>Grožnjan</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Grisignana</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temeljem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Vlade</w:t>
      </w:r>
      <w:proofErr w:type="spellEnd"/>
      <w:r w:rsidRPr="00907121">
        <w:rPr>
          <w:rFonts w:ascii="Arial" w:hAnsi="Arial" w:cs="Arial"/>
          <w:sz w:val="24"/>
          <w:szCs w:val="24"/>
          <w:lang w:val="it-IT"/>
        </w:rPr>
        <w:t xml:space="preserve"> RH u </w:t>
      </w:r>
      <w:proofErr w:type="spellStart"/>
      <w:r w:rsidRPr="00907121">
        <w:rPr>
          <w:rFonts w:ascii="Arial" w:hAnsi="Arial" w:cs="Arial"/>
          <w:sz w:val="24"/>
          <w:szCs w:val="24"/>
          <w:lang w:val="it-IT"/>
        </w:rPr>
        <w:t>pripremi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ljetnu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sezonu</w:t>
      </w:r>
      <w:proofErr w:type="spellEnd"/>
      <w:r w:rsidRPr="00907121">
        <w:rPr>
          <w:rFonts w:ascii="Arial" w:hAnsi="Arial" w:cs="Arial"/>
          <w:sz w:val="24"/>
          <w:szCs w:val="24"/>
          <w:lang w:val="it-IT"/>
        </w:rPr>
        <w:t xml:space="preserve">. </w:t>
      </w:r>
    </w:p>
    <w:p w14:paraId="181CB2ED" w14:textId="77777777" w:rsidR="00BF3DAF" w:rsidRPr="00907121" w:rsidRDefault="00BF3DAF" w:rsidP="00BF3DAF">
      <w:pPr>
        <w:tabs>
          <w:tab w:val="left" w:pos="540"/>
          <w:tab w:val="left" w:pos="720"/>
        </w:tabs>
        <w:jc w:val="both"/>
        <w:rPr>
          <w:rFonts w:ascii="Arial" w:hAnsi="Arial" w:cs="Arial"/>
          <w:sz w:val="24"/>
          <w:szCs w:val="24"/>
          <w:lang w:val="it-IT"/>
        </w:rPr>
      </w:pPr>
      <w:r w:rsidRPr="00907121">
        <w:rPr>
          <w:rFonts w:ascii="Arial" w:hAnsi="Arial" w:cs="Arial"/>
          <w:sz w:val="24"/>
          <w:szCs w:val="24"/>
          <w:lang w:val="it-IT"/>
        </w:rPr>
        <w:t xml:space="preserve">        </w:t>
      </w:r>
    </w:p>
    <w:p w14:paraId="44B01235" w14:textId="77777777" w:rsidR="00907121" w:rsidRPr="00907121" w:rsidRDefault="00907121" w:rsidP="00BF3DAF">
      <w:pPr>
        <w:jc w:val="both"/>
        <w:rPr>
          <w:rFonts w:ascii="Arial" w:hAnsi="Arial" w:cs="Arial"/>
          <w:b/>
          <w:bCs/>
          <w:sz w:val="24"/>
          <w:szCs w:val="24"/>
          <w:lang w:val="it-IT"/>
        </w:rPr>
      </w:pPr>
    </w:p>
    <w:p w14:paraId="02DD9548" w14:textId="77777777" w:rsidR="00BF3DAF" w:rsidRPr="00907121" w:rsidRDefault="00BF3DAF" w:rsidP="00BF3DAF">
      <w:pPr>
        <w:jc w:val="both"/>
        <w:rPr>
          <w:rFonts w:ascii="Arial" w:hAnsi="Arial" w:cs="Arial"/>
          <w:b/>
          <w:bCs/>
          <w:sz w:val="24"/>
          <w:szCs w:val="24"/>
          <w:lang w:val="it-IT"/>
        </w:rPr>
      </w:pPr>
      <w:r w:rsidRPr="00907121">
        <w:rPr>
          <w:rFonts w:ascii="Arial" w:hAnsi="Arial" w:cs="Arial"/>
          <w:b/>
          <w:bCs/>
          <w:sz w:val="24"/>
          <w:szCs w:val="24"/>
          <w:lang w:val="it-IT"/>
        </w:rPr>
        <w:t>3. OPERATIVNE SNAGE SUSTAVA CIVILNE ZAŠTITE</w:t>
      </w:r>
    </w:p>
    <w:p w14:paraId="09B4A4EE" w14:textId="77777777" w:rsidR="00BF3DAF" w:rsidRPr="00907121" w:rsidRDefault="00BF3DAF" w:rsidP="00BF3DAF">
      <w:pPr>
        <w:jc w:val="both"/>
        <w:rPr>
          <w:rFonts w:ascii="Arial" w:hAnsi="Arial" w:cs="Arial"/>
          <w:bCs/>
          <w:sz w:val="24"/>
          <w:szCs w:val="24"/>
          <w:lang w:val="it-IT"/>
        </w:rPr>
      </w:pPr>
    </w:p>
    <w:p w14:paraId="7227F3A9"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3.1. VATROGASTVO</w:t>
      </w:r>
    </w:p>
    <w:p w14:paraId="01BB89E2" w14:textId="77777777" w:rsidR="00BF3DAF" w:rsidRPr="00907121" w:rsidRDefault="00BF3DAF" w:rsidP="00BF3DAF">
      <w:pPr>
        <w:rPr>
          <w:rFonts w:ascii="Arial" w:hAnsi="Arial" w:cs="Arial"/>
          <w:bCs/>
          <w:sz w:val="24"/>
          <w:szCs w:val="24"/>
          <w:lang w:val="it-IT"/>
        </w:rPr>
      </w:pPr>
      <w:r w:rsidRPr="00907121">
        <w:rPr>
          <w:rFonts w:ascii="Arial" w:hAnsi="Arial" w:cs="Arial"/>
          <w:sz w:val="24"/>
          <w:szCs w:val="24"/>
          <w:lang w:val="it-IT"/>
        </w:rPr>
        <w:t xml:space="preserve"> </w:t>
      </w:r>
      <w:r w:rsidRPr="00907121">
        <w:rPr>
          <w:rFonts w:ascii="Arial" w:hAnsi="Arial" w:cs="Arial"/>
          <w:bCs/>
          <w:sz w:val="24"/>
          <w:szCs w:val="24"/>
          <w:lang w:val="it-IT"/>
        </w:rPr>
        <w:t xml:space="preserve"> </w:t>
      </w:r>
    </w:p>
    <w:p w14:paraId="12A5523C" w14:textId="77777777" w:rsidR="00BF3DAF" w:rsidRPr="00907121" w:rsidRDefault="00BF3DAF" w:rsidP="00BF3DAF">
      <w:pPr>
        <w:ind w:left="720"/>
        <w:rPr>
          <w:rFonts w:ascii="Arial" w:hAnsi="Arial" w:cs="Arial"/>
          <w:bCs/>
          <w:sz w:val="24"/>
          <w:szCs w:val="24"/>
          <w:lang w:val="it-IT"/>
        </w:rPr>
      </w:pPr>
    </w:p>
    <w:p w14:paraId="6B5084F0"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 xml:space="preserve"> </w:t>
      </w:r>
      <w:r w:rsidRPr="00907121">
        <w:rPr>
          <w:rFonts w:ascii="Arial" w:hAnsi="Arial" w:cs="Arial"/>
          <w:bCs/>
          <w:sz w:val="24"/>
          <w:szCs w:val="24"/>
          <w:lang w:val="it-IT"/>
        </w:rPr>
        <w:tab/>
        <w:t xml:space="preserve">JVP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protekli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period</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pored</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redovitog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održavanja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tehnike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opreme</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osobne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opreme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svakodnevno</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održavala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operativno</w:t>
      </w:r>
      <w:proofErr w:type="spellEnd"/>
      <w:r w:rsidRPr="00907121">
        <w:rPr>
          <w:rFonts w:ascii="Arial" w:hAnsi="Arial" w:cs="Arial"/>
          <w:bCs/>
          <w:sz w:val="24"/>
          <w:szCs w:val="24"/>
          <w:lang w:val="it-IT"/>
        </w:rPr>
        <w:t xml:space="preserve"> – </w:t>
      </w:r>
      <w:proofErr w:type="spellStart"/>
      <w:r w:rsidRPr="00907121">
        <w:rPr>
          <w:rFonts w:ascii="Arial" w:hAnsi="Arial" w:cs="Arial"/>
          <w:bCs/>
          <w:sz w:val="24"/>
          <w:szCs w:val="24"/>
          <w:lang w:val="it-IT"/>
        </w:rPr>
        <w:t>taktičke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vježbe</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skladu</w:t>
      </w:r>
      <w:proofErr w:type="spellEnd"/>
      <w:r w:rsidRPr="00907121">
        <w:rPr>
          <w:rFonts w:ascii="Arial" w:hAnsi="Arial" w:cs="Arial"/>
          <w:bCs/>
          <w:sz w:val="24"/>
          <w:szCs w:val="24"/>
          <w:lang w:val="it-IT"/>
        </w:rPr>
        <w:t xml:space="preserve"> sa </w:t>
      </w:r>
      <w:proofErr w:type="spellStart"/>
      <w:r w:rsidRPr="00907121">
        <w:rPr>
          <w:rFonts w:ascii="Arial" w:hAnsi="Arial" w:cs="Arial"/>
          <w:bCs/>
          <w:sz w:val="24"/>
          <w:szCs w:val="24"/>
          <w:lang w:val="it-IT"/>
        </w:rPr>
        <w:t>Planom</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programom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obuke</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nastave</w:t>
      </w:r>
      <w:proofErr w:type="spellEnd"/>
      <w:r w:rsidRPr="00907121">
        <w:rPr>
          <w:rFonts w:ascii="Arial" w:hAnsi="Arial" w:cs="Arial"/>
          <w:bCs/>
          <w:sz w:val="24"/>
          <w:szCs w:val="24"/>
          <w:lang w:val="it-IT"/>
        </w:rPr>
        <w:t xml:space="preserve"> sa </w:t>
      </w:r>
      <w:proofErr w:type="spellStart"/>
      <w:r w:rsidRPr="00907121">
        <w:rPr>
          <w:rFonts w:ascii="Arial" w:hAnsi="Arial" w:cs="Arial"/>
          <w:bCs/>
          <w:sz w:val="24"/>
          <w:szCs w:val="24"/>
          <w:lang w:val="it-IT"/>
        </w:rPr>
        <w:t>svojim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djelatnicima</w:t>
      </w:r>
      <w:proofErr w:type="spellEnd"/>
      <w:r w:rsidRPr="00907121">
        <w:rPr>
          <w:rFonts w:ascii="Arial" w:hAnsi="Arial" w:cs="Arial"/>
          <w:bCs/>
          <w:sz w:val="24"/>
          <w:szCs w:val="24"/>
          <w:lang w:val="it-IT"/>
        </w:rPr>
        <w:t xml:space="preserve"> a </w:t>
      </w:r>
      <w:proofErr w:type="spellStart"/>
      <w:r w:rsidRPr="00907121">
        <w:rPr>
          <w:rFonts w:ascii="Arial" w:hAnsi="Arial" w:cs="Arial"/>
          <w:bCs/>
          <w:sz w:val="24"/>
          <w:szCs w:val="24"/>
          <w:lang w:val="it-IT"/>
        </w:rPr>
        <w:t>sve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pod</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vodstvom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zamjenika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zapovjednika</w:t>
      </w:r>
      <w:proofErr w:type="spellEnd"/>
      <w:r w:rsidRPr="00907121">
        <w:rPr>
          <w:rFonts w:ascii="Arial" w:hAnsi="Arial" w:cs="Arial"/>
          <w:bCs/>
          <w:sz w:val="24"/>
          <w:szCs w:val="24"/>
          <w:lang w:val="it-IT"/>
        </w:rPr>
        <w:t>.</w:t>
      </w:r>
    </w:p>
    <w:p w14:paraId="0B08E46D"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ab/>
        <w:t xml:space="preserve">U </w:t>
      </w:r>
      <w:proofErr w:type="spellStart"/>
      <w:r w:rsidRPr="00907121">
        <w:rPr>
          <w:rFonts w:ascii="Arial" w:hAnsi="Arial" w:cs="Arial"/>
          <w:bCs/>
          <w:sz w:val="24"/>
          <w:szCs w:val="24"/>
          <w:lang w:val="it-IT"/>
        </w:rPr>
        <w:t>planu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preventivne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djelatnosti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svim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djelatnicima</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organizirano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radno</w:t>
      </w:r>
      <w:proofErr w:type="spellEnd"/>
      <w:r w:rsidRPr="00907121">
        <w:rPr>
          <w:rFonts w:ascii="Arial" w:hAnsi="Arial" w:cs="Arial"/>
          <w:bCs/>
          <w:sz w:val="24"/>
          <w:szCs w:val="24"/>
          <w:lang w:val="it-IT"/>
        </w:rPr>
        <w:t xml:space="preserve"> – </w:t>
      </w:r>
      <w:proofErr w:type="spellStart"/>
      <w:r w:rsidRPr="00907121">
        <w:rPr>
          <w:rFonts w:ascii="Arial" w:hAnsi="Arial" w:cs="Arial"/>
          <w:bCs/>
          <w:sz w:val="24"/>
          <w:szCs w:val="24"/>
          <w:lang w:val="it-IT"/>
        </w:rPr>
        <w:t>operativni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posjet</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Aluflexpack</w:t>
      </w:r>
      <w:proofErr w:type="spellEnd"/>
      <w:r w:rsidRPr="00907121">
        <w:rPr>
          <w:rFonts w:ascii="Arial" w:hAnsi="Arial" w:cs="Arial"/>
          <w:bCs/>
          <w:sz w:val="24"/>
          <w:szCs w:val="24"/>
          <w:lang w:val="it-IT"/>
        </w:rPr>
        <w:t xml:space="preserve"> d.o.o.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Plavoj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laguni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a sa </w:t>
      </w:r>
      <w:proofErr w:type="spellStart"/>
      <w:r w:rsidRPr="00907121">
        <w:rPr>
          <w:rFonts w:ascii="Arial" w:hAnsi="Arial" w:cs="Arial"/>
          <w:bCs/>
          <w:sz w:val="24"/>
          <w:szCs w:val="24"/>
          <w:lang w:val="it-IT"/>
        </w:rPr>
        <w:t>djelatnicima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hotela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Sipar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izvedena</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taktičko-operativna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vježba</w:t>
      </w:r>
      <w:proofErr w:type="spellEnd"/>
      <w:r w:rsidRPr="00907121">
        <w:rPr>
          <w:rFonts w:ascii="Arial" w:hAnsi="Arial" w:cs="Arial"/>
          <w:bCs/>
          <w:sz w:val="24"/>
          <w:szCs w:val="24"/>
          <w:lang w:val="it-IT"/>
        </w:rPr>
        <w:t xml:space="preserve">, sa </w:t>
      </w:r>
      <w:proofErr w:type="spellStart"/>
      <w:r w:rsidRPr="00907121">
        <w:rPr>
          <w:rFonts w:ascii="Arial" w:hAnsi="Arial" w:cs="Arial"/>
          <w:bCs/>
          <w:sz w:val="24"/>
          <w:szCs w:val="24"/>
          <w:lang w:val="it-IT"/>
        </w:rPr>
        <w:t>ciljem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upoznavanja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istih</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njihovom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tehnologijom</w:t>
      </w:r>
      <w:proofErr w:type="spellEnd"/>
      <w:r w:rsidRPr="00907121">
        <w:rPr>
          <w:rFonts w:ascii="Arial" w:hAnsi="Arial" w:cs="Arial"/>
          <w:bCs/>
          <w:sz w:val="24"/>
          <w:szCs w:val="24"/>
          <w:lang w:val="it-IT"/>
        </w:rPr>
        <w:t xml:space="preserve"> rada,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manipulativnim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putovima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unutar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organizacija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rasporedom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hidrantske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mreže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uvježbavanje</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zajedničko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gašenje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kod</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mogućeg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požara</w:t>
      </w:r>
      <w:proofErr w:type="spellEnd"/>
      <w:r w:rsidRPr="00907121">
        <w:rPr>
          <w:rFonts w:ascii="Arial" w:hAnsi="Arial" w:cs="Arial"/>
          <w:bCs/>
          <w:sz w:val="24"/>
          <w:szCs w:val="24"/>
          <w:lang w:val="it-IT"/>
        </w:rPr>
        <w:t xml:space="preserve"> ili </w:t>
      </w:r>
      <w:proofErr w:type="spellStart"/>
      <w:r w:rsidRPr="00907121">
        <w:rPr>
          <w:rFonts w:ascii="Arial" w:hAnsi="Arial" w:cs="Arial"/>
          <w:bCs/>
          <w:sz w:val="24"/>
          <w:szCs w:val="24"/>
          <w:lang w:val="it-IT"/>
        </w:rPr>
        <w:t>akcidenta</w:t>
      </w:r>
      <w:proofErr w:type="spellEnd"/>
      <w:r w:rsidRPr="00907121">
        <w:rPr>
          <w:rFonts w:ascii="Arial" w:hAnsi="Arial" w:cs="Arial"/>
          <w:bCs/>
          <w:sz w:val="24"/>
          <w:szCs w:val="24"/>
          <w:lang w:val="it-IT"/>
        </w:rPr>
        <w:t>.</w:t>
      </w:r>
    </w:p>
    <w:p w14:paraId="6F2FD92D" w14:textId="77777777" w:rsidR="00BF3DAF" w:rsidRPr="00907121" w:rsidRDefault="00BF3DAF" w:rsidP="00BF3DAF">
      <w:pPr>
        <w:shd w:val="clear" w:color="auto" w:fill="FFFFFF"/>
        <w:jc w:val="both"/>
        <w:rPr>
          <w:rFonts w:ascii="Arial" w:hAnsi="Arial" w:cs="Arial"/>
          <w:bCs/>
          <w:sz w:val="24"/>
          <w:szCs w:val="24"/>
          <w:lang w:val="it-IT"/>
        </w:rPr>
      </w:pPr>
      <w:r w:rsidRPr="00907121">
        <w:rPr>
          <w:rFonts w:ascii="Arial" w:hAnsi="Arial" w:cs="Arial"/>
          <w:bCs/>
          <w:sz w:val="24"/>
          <w:szCs w:val="24"/>
          <w:lang w:val="it-IT"/>
        </w:rPr>
        <w:tab/>
        <w:t xml:space="preserve">U </w:t>
      </w:r>
      <w:proofErr w:type="spellStart"/>
      <w:r w:rsidRPr="00907121">
        <w:rPr>
          <w:rFonts w:ascii="Arial" w:hAnsi="Arial" w:cs="Arial"/>
          <w:bCs/>
          <w:sz w:val="24"/>
          <w:szCs w:val="24"/>
          <w:lang w:val="it-IT"/>
        </w:rPr>
        <w:t>kampu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Borozija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pružena</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logistička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pomoć</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povodom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ronilačkih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aktivnosti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Čišćenje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bez</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granica</w:t>
      </w:r>
      <w:proofErr w:type="spellEnd"/>
      <w:r w:rsidRPr="00907121">
        <w:rPr>
          <w:rFonts w:ascii="Arial" w:hAnsi="Arial" w:cs="Arial"/>
          <w:bCs/>
          <w:sz w:val="24"/>
          <w:szCs w:val="24"/>
          <w:lang w:val="it-IT"/>
        </w:rPr>
        <w:t xml:space="preserve"> - </w:t>
      </w:r>
      <w:proofErr w:type="spellStart"/>
      <w:r w:rsidRPr="00907121">
        <w:rPr>
          <w:rFonts w:ascii="Arial" w:hAnsi="Arial" w:cs="Arial"/>
          <w:bCs/>
          <w:sz w:val="24"/>
          <w:szCs w:val="24"/>
          <w:lang w:val="it-IT"/>
        </w:rPr>
        <w:t>Međunarodna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dječja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ronilačka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eko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patrola</w:t>
      </w:r>
      <w:proofErr w:type="spellEnd"/>
      <w:r w:rsidRPr="00907121">
        <w:rPr>
          <w:rFonts w:ascii="Arial" w:hAnsi="Arial" w:cs="Arial"/>
          <w:bCs/>
          <w:sz w:val="24"/>
          <w:szCs w:val="24"/>
          <w:lang w:val="it-IT"/>
        </w:rPr>
        <w:t xml:space="preserve"> 2022" </w:t>
      </w:r>
      <w:proofErr w:type="gramStart"/>
      <w:r w:rsidRPr="00907121">
        <w:rPr>
          <w:rFonts w:ascii="Arial" w:hAnsi="Arial" w:cs="Arial"/>
          <w:bCs/>
          <w:sz w:val="24"/>
          <w:szCs w:val="24"/>
          <w:lang w:val="it-IT"/>
        </w:rPr>
        <w:t>te  u</w:t>
      </w:r>
      <w:proofErr w:type="gram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Umagu</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okviru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projekta</w:t>
      </w:r>
      <w:proofErr w:type="spellEnd"/>
      <w:r w:rsidRPr="00907121">
        <w:rPr>
          <w:rFonts w:ascii="Arial" w:hAnsi="Arial" w:cs="Arial"/>
          <w:bCs/>
          <w:sz w:val="24"/>
          <w:szCs w:val="24"/>
          <w:lang w:val="it-IT"/>
        </w:rPr>
        <w:t xml:space="preserve"> (A)MARE, "</w:t>
      </w:r>
      <w:proofErr w:type="spellStart"/>
      <w:r w:rsidRPr="00907121">
        <w:rPr>
          <w:rFonts w:ascii="Arial" w:hAnsi="Arial" w:cs="Arial"/>
          <w:bCs/>
          <w:sz w:val="24"/>
          <w:szCs w:val="24"/>
          <w:lang w:val="it-IT"/>
        </w:rPr>
        <w:t>Pogled</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plavo</w:t>
      </w:r>
      <w:proofErr w:type="spellEnd"/>
      <w:r w:rsidRPr="00907121">
        <w:rPr>
          <w:rFonts w:ascii="Arial" w:hAnsi="Arial" w:cs="Arial"/>
          <w:bCs/>
          <w:sz w:val="24"/>
          <w:szCs w:val="24"/>
          <w:lang w:val="it-IT"/>
        </w:rPr>
        <w:t>" 2022.</w:t>
      </w:r>
    </w:p>
    <w:p w14:paraId="19AB7A4D" w14:textId="77777777" w:rsidR="00BF3DAF" w:rsidRPr="00907121" w:rsidRDefault="00BF3DAF" w:rsidP="00BF3DAF">
      <w:pPr>
        <w:shd w:val="clear" w:color="auto" w:fill="FFFFFF"/>
        <w:ind w:firstLine="720"/>
        <w:jc w:val="both"/>
        <w:rPr>
          <w:rFonts w:ascii="Arial" w:hAnsi="Arial" w:cs="Arial"/>
          <w:color w:val="050505"/>
          <w:sz w:val="24"/>
          <w:szCs w:val="24"/>
          <w:lang w:val="it-IT"/>
        </w:rPr>
      </w:pPr>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Karlovcu</w:t>
      </w:r>
      <w:proofErr w:type="spellEnd"/>
      <w:r w:rsidRPr="00907121">
        <w:rPr>
          <w:rFonts w:ascii="Arial" w:hAnsi="Arial" w:cs="Arial"/>
          <w:bCs/>
          <w:sz w:val="24"/>
          <w:szCs w:val="24"/>
          <w:lang w:val="it-IT"/>
        </w:rPr>
        <w:t xml:space="preserve"> su </w:t>
      </w:r>
      <w:proofErr w:type="spellStart"/>
      <w:r w:rsidRPr="00907121">
        <w:rPr>
          <w:rFonts w:ascii="Arial" w:hAnsi="Arial" w:cs="Arial"/>
          <w:bCs/>
          <w:sz w:val="24"/>
          <w:szCs w:val="24"/>
          <w:lang w:val="it-IT"/>
        </w:rPr>
        <w:t>djelatnici</w:t>
      </w:r>
      <w:proofErr w:type="spellEnd"/>
      <w:r w:rsidRPr="00907121">
        <w:rPr>
          <w:rFonts w:ascii="Arial" w:hAnsi="Arial" w:cs="Arial"/>
          <w:bCs/>
          <w:sz w:val="24"/>
          <w:szCs w:val="24"/>
          <w:lang w:val="it-IT"/>
        </w:rPr>
        <w:t xml:space="preserve"> JVP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sudjelovali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stručnom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usavršavanju</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sklopu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međunarodnog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projekta</w:t>
      </w:r>
      <w:proofErr w:type="spellEnd"/>
      <w:r w:rsidRPr="00907121">
        <w:rPr>
          <w:rFonts w:ascii="Arial" w:hAnsi="Arial" w:cs="Arial"/>
          <w:color w:val="050505"/>
          <w:sz w:val="24"/>
          <w:szCs w:val="24"/>
          <w:lang w:val="it-IT"/>
        </w:rPr>
        <w:t xml:space="preserve"> "VATROGASCI U PODIZANJU PRIPRAVNOSTI I SVIJESTI U PODRUČJU PROMETNE SIGURNOSTI" </w:t>
      </w:r>
      <w:proofErr w:type="spellStart"/>
      <w:r w:rsidRPr="00907121">
        <w:rPr>
          <w:rFonts w:ascii="Arial" w:hAnsi="Arial" w:cs="Arial"/>
          <w:color w:val="050505"/>
          <w:sz w:val="24"/>
          <w:szCs w:val="24"/>
          <w:lang w:val="it-IT"/>
        </w:rPr>
        <w:t>gdje</w:t>
      </w:r>
      <w:proofErr w:type="spellEnd"/>
      <w:r w:rsidRPr="00907121">
        <w:rPr>
          <w:rFonts w:ascii="Arial" w:hAnsi="Arial" w:cs="Arial"/>
          <w:color w:val="050505"/>
          <w:sz w:val="24"/>
          <w:szCs w:val="24"/>
          <w:lang w:val="it-IT"/>
        </w:rPr>
        <w:t xml:space="preserve"> su </w:t>
      </w:r>
      <w:proofErr w:type="spellStart"/>
      <w:r w:rsidRPr="00907121">
        <w:rPr>
          <w:rFonts w:ascii="Arial" w:hAnsi="Arial" w:cs="Arial"/>
          <w:color w:val="050505"/>
          <w:sz w:val="24"/>
          <w:szCs w:val="24"/>
          <w:lang w:val="it-IT"/>
        </w:rPr>
        <w:t>osim</w:t>
      </w:r>
      <w:proofErr w:type="spellEnd"/>
      <w:r w:rsidRPr="00907121">
        <w:rPr>
          <w:rFonts w:ascii="Arial" w:hAnsi="Arial" w:cs="Arial"/>
          <w:color w:val="050505"/>
          <w:sz w:val="24"/>
          <w:szCs w:val="24"/>
          <w:lang w:val="it-IT"/>
        </w:rPr>
        <w:t xml:space="preserve"> </w:t>
      </w:r>
      <w:proofErr w:type="spellStart"/>
      <w:r w:rsidRPr="00907121">
        <w:rPr>
          <w:rFonts w:ascii="Arial" w:hAnsi="Arial" w:cs="Arial"/>
          <w:color w:val="050505"/>
          <w:sz w:val="24"/>
          <w:szCs w:val="24"/>
          <w:lang w:val="it-IT"/>
        </w:rPr>
        <w:t>teoretske</w:t>
      </w:r>
      <w:proofErr w:type="spellEnd"/>
      <w:r w:rsidRPr="00907121">
        <w:rPr>
          <w:rFonts w:ascii="Arial" w:hAnsi="Arial" w:cs="Arial"/>
          <w:color w:val="050505"/>
          <w:sz w:val="24"/>
          <w:szCs w:val="24"/>
          <w:lang w:val="it-IT"/>
        </w:rPr>
        <w:t xml:space="preserve"> </w:t>
      </w:r>
      <w:proofErr w:type="spellStart"/>
      <w:r w:rsidRPr="00907121">
        <w:rPr>
          <w:rFonts w:ascii="Arial" w:hAnsi="Arial" w:cs="Arial"/>
          <w:color w:val="050505"/>
          <w:sz w:val="24"/>
          <w:szCs w:val="24"/>
          <w:lang w:val="it-IT"/>
        </w:rPr>
        <w:t>nastave</w:t>
      </w:r>
      <w:proofErr w:type="spellEnd"/>
      <w:r w:rsidRPr="00907121">
        <w:rPr>
          <w:rFonts w:ascii="Arial" w:hAnsi="Arial" w:cs="Arial"/>
          <w:color w:val="050505"/>
          <w:sz w:val="24"/>
          <w:szCs w:val="24"/>
          <w:lang w:val="it-IT"/>
        </w:rPr>
        <w:t xml:space="preserve"> </w:t>
      </w:r>
      <w:proofErr w:type="spellStart"/>
      <w:r w:rsidRPr="00907121">
        <w:rPr>
          <w:rFonts w:ascii="Arial" w:hAnsi="Arial" w:cs="Arial"/>
          <w:color w:val="050505"/>
          <w:sz w:val="24"/>
          <w:szCs w:val="24"/>
          <w:lang w:val="it-IT"/>
        </w:rPr>
        <w:t>održane</w:t>
      </w:r>
      <w:proofErr w:type="spellEnd"/>
      <w:r w:rsidRPr="00907121">
        <w:rPr>
          <w:rFonts w:ascii="Arial" w:hAnsi="Arial" w:cs="Arial"/>
          <w:color w:val="050505"/>
          <w:sz w:val="24"/>
          <w:szCs w:val="24"/>
          <w:lang w:val="it-IT"/>
        </w:rPr>
        <w:t xml:space="preserve"> i </w:t>
      </w:r>
      <w:proofErr w:type="spellStart"/>
      <w:r w:rsidRPr="00907121">
        <w:rPr>
          <w:rFonts w:ascii="Arial" w:hAnsi="Arial" w:cs="Arial"/>
          <w:color w:val="050505"/>
          <w:sz w:val="24"/>
          <w:szCs w:val="24"/>
          <w:lang w:val="it-IT"/>
        </w:rPr>
        <w:t>zajedničke</w:t>
      </w:r>
      <w:proofErr w:type="spellEnd"/>
      <w:r w:rsidRPr="00907121">
        <w:rPr>
          <w:rFonts w:ascii="Arial" w:hAnsi="Arial" w:cs="Arial"/>
          <w:color w:val="050505"/>
          <w:sz w:val="24"/>
          <w:szCs w:val="24"/>
          <w:lang w:val="it-IT"/>
        </w:rPr>
        <w:t xml:space="preserve"> </w:t>
      </w:r>
      <w:proofErr w:type="spellStart"/>
      <w:r w:rsidRPr="00907121">
        <w:rPr>
          <w:rFonts w:ascii="Arial" w:hAnsi="Arial" w:cs="Arial"/>
          <w:color w:val="050505"/>
          <w:sz w:val="24"/>
          <w:szCs w:val="24"/>
          <w:lang w:val="it-IT"/>
        </w:rPr>
        <w:t>vježbe</w:t>
      </w:r>
      <w:proofErr w:type="spellEnd"/>
      <w:r w:rsidRPr="00907121">
        <w:rPr>
          <w:rFonts w:ascii="Arial" w:hAnsi="Arial" w:cs="Arial"/>
          <w:color w:val="050505"/>
          <w:sz w:val="24"/>
          <w:szCs w:val="24"/>
          <w:lang w:val="it-IT"/>
        </w:rPr>
        <w:t>.</w:t>
      </w:r>
    </w:p>
    <w:p w14:paraId="627FA5A0" w14:textId="77777777" w:rsidR="00BF3DAF" w:rsidRPr="00907121" w:rsidRDefault="00BF3DAF" w:rsidP="00BF3DAF">
      <w:pPr>
        <w:jc w:val="both"/>
        <w:rPr>
          <w:rFonts w:ascii="Arial" w:hAnsi="Arial" w:cs="Arial"/>
          <w:bCs/>
          <w:sz w:val="24"/>
          <w:szCs w:val="24"/>
          <w:lang w:val="it-IT"/>
        </w:rPr>
      </w:pPr>
    </w:p>
    <w:p w14:paraId="5601DA2B" w14:textId="77777777" w:rsidR="00BF3DAF" w:rsidRPr="00907121" w:rsidRDefault="00BF3DAF" w:rsidP="00BF3DAF">
      <w:pPr>
        <w:jc w:val="both"/>
        <w:rPr>
          <w:rFonts w:ascii="Arial" w:hAnsi="Arial" w:cs="Arial"/>
          <w:bCs/>
          <w:sz w:val="24"/>
          <w:szCs w:val="24"/>
        </w:rPr>
      </w:pPr>
      <w:r w:rsidRPr="00907121">
        <w:rPr>
          <w:rFonts w:ascii="Arial" w:hAnsi="Arial" w:cs="Arial"/>
          <w:bCs/>
          <w:sz w:val="24"/>
          <w:szCs w:val="24"/>
          <w:lang w:val="it-IT"/>
        </w:rPr>
        <w:t xml:space="preserve">U </w:t>
      </w:r>
      <w:proofErr w:type="spellStart"/>
      <w:r w:rsidRPr="00907121">
        <w:rPr>
          <w:rFonts w:ascii="Arial" w:hAnsi="Arial" w:cs="Arial"/>
          <w:bCs/>
          <w:sz w:val="24"/>
          <w:szCs w:val="24"/>
          <w:lang w:val="it-IT"/>
        </w:rPr>
        <w:t>ovom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periodu</w:t>
      </w:r>
      <w:proofErr w:type="spellEnd"/>
      <w:r w:rsidRPr="00907121">
        <w:rPr>
          <w:rFonts w:ascii="Arial" w:hAnsi="Arial" w:cs="Arial"/>
          <w:bCs/>
          <w:sz w:val="24"/>
          <w:szCs w:val="24"/>
          <w:lang w:val="it-IT"/>
        </w:rPr>
        <w:t xml:space="preserve"> JVP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imala</w:t>
      </w:r>
      <w:proofErr w:type="spellEnd"/>
      <w:r w:rsidRPr="00907121">
        <w:rPr>
          <w:rFonts w:ascii="Arial" w:hAnsi="Arial" w:cs="Arial"/>
          <w:bCs/>
          <w:sz w:val="24"/>
          <w:szCs w:val="24"/>
          <w:lang w:val="it-IT"/>
        </w:rPr>
        <w:t xml:space="preserve"> je 1059 </w:t>
      </w:r>
      <w:proofErr w:type="spellStart"/>
      <w:r w:rsidRPr="00907121">
        <w:rPr>
          <w:rFonts w:ascii="Arial" w:hAnsi="Arial" w:cs="Arial"/>
          <w:bCs/>
          <w:sz w:val="24"/>
          <w:szCs w:val="24"/>
          <w:lang w:val="it-IT"/>
        </w:rPr>
        <w:t>intervencija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području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svog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djelovanja</w:t>
      </w:r>
      <w:proofErr w:type="spellEnd"/>
      <w:r w:rsidRPr="00907121">
        <w:rPr>
          <w:rFonts w:ascii="Arial" w:hAnsi="Arial" w:cs="Arial"/>
          <w:bCs/>
          <w:sz w:val="24"/>
          <w:szCs w:val="24"/>
          <w:lang w:val="it-IT"/>
        </w:rPr>
        <w:t xml:space="preserve"> </w:t>
      </w:r>
      <w:proofErr w:type="gramStart"/>
      <w:r w:rsidRPr="00907121">
        <w:rPr>
          <w:rFonts w:ascii="Arial" w:hAnsi="Arial" w:cs="Arial"/>
          <w:bCs/>
          <w:sz w:val="24"/>
          <w:szCs w:val="24"/>
          <w:lang w:val="it-IT"/>
        </w:rPr>
        <w:t xml:space="preserve">te  </w:t>
      </w:r>
      <w:proofErr w:type="spellStart"/>
      <w:r w:rsidRPr="00907121">
        <w:rPr>
          <w:rFonts w:ascii="Arial" w:hAnsi="Arial" w:cs="Arial"/>
          <w:bCs/>
          <w:sz w:val="24"/>
          <w:szCs w:val="24"/>
          <w:lang w:val="it-IT"/>
        </w:rPr>
        <w:t>ispomoć</w:t>
      </w:r>
      <w:proofErr w:type="spellEnd"/>
      <w:proofErr w:type="gram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drugoj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državi</w:t>
      </w:r>
      <w:proofErr w:type="spellEnd"/>
      <w:r w:rsidRPr="00907121">
        <w:rPr>
          <w:rFonts w:ascii="Arial" w:hAnsi="Arial" w:cs="Arial"/>
          <w:bCs/>
          <w:sz w:val="24"/>
          <w:szCs w:val="24"/>
          <w:lang w:val="it-IT"/>
        </w:rPr>
        <w:t xml:space="preserve"> ( R. </w:t>
      </w:r>
      <w:proofErr w:type="spellStart"/>
      <w:r w:rsidRPr="00907121">
        <w:rPr>
          <w:rFonts w:ascii="Arial" w:hAnsi="Arial" w:cs="Arial"/>
          <w:bCs/>
          <w:sz w:val="24"/>
          <w:szCs w:val="24"/>
          <w:lang w:val="it-IT"/>
        </w:rPr>
        <w:t>Sloveniji</w:t>
      </w:r>
      <w:proofErr w:type="spellEnd"/>
      <w:r w:rsidRPr="00907121">
        <w:rPr>
          <w:rFonts w:ascii="Arial" w:hAnsi="Arial" w:cs="Arial"/>
          <w:bCs/>
          <w:sz w:val="24"/>
          <w:szCs w:val="24"/>
          <w:lang w:val="it-IT"/>
        </w:rPr>
        <w:t xml:space="preserve"> ) i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području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Istarske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županije</w:t>
      </w:r>
      <w:proofErr w:type="spellEnd"/>
      <w:r w:rsidRPr="00907121">
        <w:rPr>
          <w:rFonts w:ascii="Arial" w:hAnsi="Arial" w:cs="Arial"/>
          <w:bCs/>
          <w:sz w:val="24"/>
          <w:szCs w:val="24"/>
          <w:lang w:val="it-IT"/>
        </w:rPr>
        <w:t xml:space="preserve">. </w:t>
      </w:r>
      <w:r w:rsidRPr="00907121">
        <w:rPr>
          <w:rFonts w:ascii="Arial" w:hAnsi="Arial" w:cs="Arial"/>
          <w:bCs/>
          <w:sz w:val="24"/>
          <w:szCs w:val="24"/>
        </w:rPr>
        <w:t xml:space="preserve">Od toga </w:t>
      </w:r>
      <w:proofErr w:type="spellStart"/>
      <w:r w:rsidRPr="00907121">
        <w:rPr>
          <w:rFonts w:ascii="Arial" w:hAnsi="Arial" w:cs="Arial"/>
          <w:bCs/>
          <w:sz w:val="24"/>
          <w:szCs w:val="24"/>
        </w:rPr>
        <w:t>su</w:t>
      </w:r>
      <w:proofErr w:type="spellEnd"/>
      <w:r w:rsidRPr="00907121">
        <w:rPr>
          <w:rFonts w:ascii="Arial" w:hAnsi="Arial" w:cs="Arial"/>
          <w:bCs/>
          <w:sz w:val="24"/>
          <w:szCs w:val="24"/>
        </w:rPr>
        <w:t>:</w:t>
      </w:r>
    </w:p>
    <w:p w14:paraId="201B84CE" w14:textId="77777777" w:rsidR="00BF3DAF" w:rsidRPr="00907121" w:rsidRDefault="00BF3DAF" w:rsidP="00BF3DAF">
      <w:pPr>
        <w:jc w:val="both"/>
        <w:rPr>
          <w:rFonts w:ascii="Arial" w:hAnsi="Arial" w:cs="Arial"/>
          <w:bCs/>
          <w:sz w:val="24"/>
          <w:szCs w:val="24"/>
        </w:rPr>
      </w:pPr>
    </w:p>
    <w:p w14:paraId="5AC29CDD" w14:textId="77777777" w:rsidR="00BF3DAF" w:rsidRPr="00907121" w:rsidRDefault="00BF3DAF" w:rsidP="00BF3DAF">
      <w:pPr>
        <w:numPr>
          <w:ilvl w:val="0"/>
          <w:numId w:val="46"/>
        </w:numPr>
        <w:jc w:val="both"/>
        <w:rPr>
          <w:rFonts w:ascii="Arial" w:hAnsi="Arial" w:cs="Arial"/>
          <w:bCs/>
          <w:sz w:val="24"/>
          <w:szCs w:val="24"/>
          <w:lang w:val="it-IT"/>
        </w:rPr>
      </w:pPr>
      <w:proofErr w:type="spellStart"/>
      <w:r w:rsidRPr="00907121">
        <w:rPr>
          <w:rFonts w:ascii="Arial" w:hAnsi="Arial" w:cs="Arial"/>
          <w:bCs/>
          <w:sz w:val="24"/>
          <w:szCs w:val="24"/>
          <w:lang w:val="it-IT"/>
        </w:rPr>
        <w:t>Požari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56, </w:t>
      </w:r>
      <w:proofErr w:type="spellStart"/>
      <w:r w:rsidRPr="00907121">
        <w:rPr>
          <w:rFonts w:ascii="Arial" w:hAnsi="Arial" w:cs="Arial"/>
          <w:bCs/>
          <w:sz w:val="24"/>
          <w:szCs w:val="24"/>
          <w:lang w:val="it-IT"/>
        </w:rPr>
        <w:t>opožareno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ukupno</w:t>
      </w:r>
      <w:proofErr w:type="spellEnd"/>
      <w:r w:rsidRPr="00907121">
        <w:rPr>
          <w:rFonts w:ascii="Arial" w:hAnsi="Arial" w:cs="Arial"/>
          <w:bCs/>
          <w:sz w:val="24"/>
          <w:szCs w:val="24"/>
          <w:lang w:val="it-IT"/>
        </w:rPr>
        <w:t xml:space="preserve"> 86,2Ha</w:t>
      </w:r>
    </w:p>
    <w:p w14:paraId="7708B5CE" w14:textId="77777777" w:rsidR="00BF3DAF" w:rsidRPr="00907121" w:rsidRDefault="00BF3DAF" w:rsidP="00BF3DAF">
      <w:pPr>
        <w:numPr>
          <w:ilvl w:val="0"/>
          <w:numId w:val="46"/>
        </w:numPr>
        <w:jc w:val="both"/>
        <w:rPr>
          <w:rFonts w:ascii="Arial" w:hAnsi="Arial" w:cs="Arial"/>
          <w:bCs/>
          <w:sz w:val="24"/>
          <w:szCs w:val="24"/>
        </w:rPr>
      </w:pPr>
      <w:proofErr w:type="spellStart"/>
      <w:r w:rsidRPr="00907121">
        <w:rPr>
          <w:rFonts w:ascii="Arial" w:hAnsi="Arial" w:cs="Arial"/>
          <w:bCs/>
          <w:sz w:val="24"/>
          <w:szCs w:val="24"/>
        </w:rPr>
        <w:t>Požari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stambenih</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objekata</w:t>
      </w:r>
      <w:proofErr w:type="spellEnd"/>
      <w:r w:rsidRPr="00907121">
        <w:rPr>
          <w:rFonts w:ascii="Arial" w:hAnsi="Arial" w:cs="Arial"/>
          <w:bCs/>
          <w:sz w:val="24"/>
          <w:szCs w:val="24"/>
        </w:rPr>
        <w:t>: 27</w:t>
      </w:r>
    </w:p>
    <w:p w14:paraId="243392C7" w14:textId="77777777" w:rsidR="00BF3DAF" w:rsidRPr="00907121" w:rsidRDefault="00BF3DAF" w:rsidP="00BF3DAF">
      <w:pPr>
        <w:numPr>
          <w:ilvl w:val="0"/>
          <w:numId w:val="46"/>
        </w:numPr>
        <w:jc w:val="both"/>
        <w:rPr>
          <w:rFonts w:ascii="Arial" w:hAnsi="Arial" w:cs="Arial"/>
          <w:bCs/>
          <w:sz w:val="24"/>
          <w:szCs w:val="24"/>
        </w:rPr>
      </w:pPr>
      <w:proofErr w:type="spellStart"/>
      <w:r w:rsidRPr="00907121">
        <w:rPr>
          <w:rFonts w:ascii="Arial" w:hAnsi="Arial" w:cs="Arial"/>
          <w:bCs/>
          <w:sz w:val="24"/>
          <w:szCs w:val="24"/>
        </w:rPr>
        <w:t>Požari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radnih</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strojeva</w:t>
      </w:r>
      <w:proofErr w:type="spellEnd"/>
      <w:r w:rsidRPr="00907121">
        <w:rPr>
          <w:rFonts w:ascii="Arial" w:hAnsi="Arial" w:cs="Arial"/>
          <w:bCs/>
          <w:sz w:val="24"/>
          <w:szCs w:val="24"/>
        </w:rPr>
        <w:t>: 3</w:t>
      </w:r>
    </w:p>
    <w:p w14:paraId="6992A858" w14:textId="77777777" w:rsidR="00BF3DAF" w:rsidRPr="00907121" w:rsidRDefault="00BF3DAF" w:rsidP="00BF3DAF">
      <w:pPr>
        <w:numPr>
          <w:ilvl w:val="0"/>
          <w:numId w:val="46"/>
        </w:numPr>
        <w:jc w:val="both"/>
        <w:rPr>
          <w:rFonts w:ascii="Arial" w:hAnsi="Arial" w:cs="Arial"/>
          <w:bCs/>
          <w:sz w:val="24"/>
          <w:szCs w:val="24"/>
        </w:rPr>
      </w:pPr>
      <w:proofErr w:type="spellStart"/>
      <w:r w:rsidRPr="00907121">
        <w:rPr>
          <w:rFonts w:ascii="Arial" w:hAnsi="Arial" w:cs="Arial"/>
          <w:bCs/>
          <w:sz w:val="24"/>
          <w:szCs w:val="24"/>
        </w:rPr>
        <w:t>Požari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privatnih</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radnji</w:t>
      </w:r>
      <w:proofErr w:type="spellEnd"/>
      <w:r w:rsidRPr="00907121">
        <w:rPr>
          <w:rFonts w:ascii="Arial" w:hAnsi="Arial" w:cs="Arial"/>
          <w:bCs/>
          <w:sz w:val="24"/>
          <w:szCs w:val="24"/>
        </w:rPr>
        <w:t>: 5</w:t>
      </w:r>
    </w:p>
    <w:p w14:paraId="3A511FD2" w14:textId="77777777" w:rsidR="00BF3DAF" w:rsidRPr="00907121" w:rsidRDefault="00BF3DAF" w:rsidP="00BF3DAF">
      <w:pPr>
        <w:numPr>
          <w:ilvl w:val="0"/>
          <w:numId w:val="46"/>
        </w:numPr>
        <w:jc w:val="both"/>
        <w:rPr>
          <w:rFonts w:ascii="Arial" w:hAnsi="Arial" w:cs="Arial"/>
          <w:bCs/>
          <w:sz w:val="24"/>
          <w:szCs w:val="24"/>
        </w:rPr>
      </w:pPr>
      <w:proofErr w:type="spellStart"/>
      <w:r w:rsidRPr="00907121">
        <w:rPr>
          <w:rFonts w:ascii="Arial" w:hAnsi="Arial" w:cs="Arial"/>
          <w:bCs/>
          <w:sz w:val="24"/>
          <w:szCs w:val="24"/>
        </w:rPr>
        <w:t>Požari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prometnih</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sredstava</w:t>
      </w:r>
      <w:proofErr w:type="spellEnd"/>
      <w:r w:rsidRPr="00907121">
        <w:rPr>
          <w:rFonts w:ascii="Arial" w:hAnsi="Arial" w:cs="Arial"/>
          <w:bCs/>
          <w:sz w:val="24"/>
          <w:szCs w:val="24"/>
        </w:rPr>
        <w:t>: 10</w:t>
      </w:r>
    </w:p>
    <w:p w14:paraId="553E8BB0" w14:textId="77777777" w:rsidR="00BF3DAF" w:rsidRPr="00907121" w:rsidRDefault="00BF3DAF" w:rsidP="00BF3DAF">
      <w:pPr>
        <w:numPr>
          <w:ilvl w:val="0"/>
          <w:numId w:val="46"/>
        </w:numPr>
        <w:jc w:val="both"/>
        <w:rPr>
          <w:rFonts w:ascii="Arial" w:hAnsi="Arial" w:cs="Arial"/>
          <w:bCs/>
          <w:sz w:val="24"/>
          <w:szCs w:val="24"/>
        </w:rPr>
      </w:pPr>
      <w:proofErr w:type="spellStart"/>
      <w:r w:rsidRPr="00907121">
        <w:rPr>
          <w:rFonts w:ascii="Arial" w:hAnsi="Arial" w:cs="Arial"/>
          <w:bCs/>
          <w:sz w:val="24"/>
          <w:szCs w:val="24"/>
        </w:rPr>
        <w:t>Ostali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požari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intervencije</w:t>
      </w:r>
      <w:proofErr w:type="spellEnd"/>
      <w:r w:rsidRPr="00907121">
        <w:rPr>
          <w:rFonts w:ascii="Arial" w:hAnsi="Arial" w:cs="Arial"/>
          <w:bCs/>
          <w:sz w:val="24"/>
          <w:szCs w:val="24"/>
        </w:rPr>
        <w:t>: 167</w:t>
      </w:r>
    </w:p>
    <w:p w14:paraId="5B81B4F4" w14:textId="77777777" w:rsidR="00BF3DAF" w:rsidRPr="00907121" w:rsidRDefault="00BF3DAF" w:rsidP="00BF3DAF">
      <w:pPr>
        <w:numPr>
          <w:ilvl w:val="0"/>
          <w:numId w:val="46"/>
        </w:numPr>
        <w:jc w:val="both"/>
        <w:rPr>
          <w:rFonts w:ascii="Arial" w:hAnsi="Arial" w:cs="Arial"/>
          <w:bCs/>
          <w:sz w:val="24"/>
          <w:szCs w:val="24"/>
        </w:rPr>
      </w:pPr>
      <w:proofErr w:type="spellStart"/>
      <w:r w:rsidRPr="00907121">
        <w:rPr>
          <w:rFonts w:ascii="Arial" w:hAnsi="Arial" w:cs="Arial"/>
          <w:bCs/>
          <w:sz w:val="24"/>
          <w:szCs w:val="24"/>
        </w:rPr>
        <w:t>Tehničke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intervencije</w:t>
      </w:r>
      <w:proofErr w:type="spellEnd"/>
      <w:r w:rsidRPr="00907121">
        <w:rPr>
          <w:rFonts w:ascii="Arial" w:hAnsi="Arial" w:cs="Arial"/>
          <w:bCs/>
          <w:sz w:val="24"/>
          <w:szCs w:val="24"/>
        </w:rPr>
        <w:t xml:space="preserve"> u </w:t>
      </w:r>
      <w:proofErr w:type="spellStart"/>
      <w:r w:rsidRPr="00907121">
        <w:rPr>
          <w:rFonts w:ascii="Arial" w:hAnsi="Arial" w:cs="Arial"/>
          <w:bCs/>
          <w:sz w:val="24"/>
          <w:szCs w:val="24"/>
        </w:rPr>
        <w:t>prometu</w:t>
      </w:r>
      <w:proofErr w:type="spellEnd"/>
      <w:r w:rsidRPr="00907121">
        <w:rPr>
          <w:rFonts w:ascii="Arial" w:hAnsi="Arial" w:cs="Arial"/>
          <w:bCs/>
          <w:sz w:val="24"/>
          <w:szCs w:val="24"/>
        </w:rPr>
        <w:t>: 11</w:t>
      </w:r>
    </w:p>
    <w:p w14:paraId="1A07E290" w14:textId="77777777" w:rsidR="00BF3DAF" w:rsidRPr="00907121" w:rsidRDefault="00BF3DAF" w:rsidP="00BF3DAF">
      <w:pPr>
        <w:numPr>
          <w:ilvl w:val="0"/>
          <w:numId w:val="46"/>
        </w:numPr>
        <w:jc w:val="both"/>
        <w:rPr>
          <w:rFonts w:ascii="Arial" w:hAnsi="Arial" w:cs="Arial"/>
          <w:bCs/>
          <w:sz w:val="24"/>
          <w:szCs w:val="24"/>
          <w:lang w:val="it-IT"/>
        </w:rPr>
      </w:pPr>
      <w:r w:rsidRPr="00907121">
        <w:rPr>
          <w:rFonts w:ascii="Arial" w:hAnsi="Arial" w:cs="Arial"/>
          <w:bCs/>
          <w:sz w:val="24"/>
          <w:szCs w:val="24"/>
          <w:lang w:val="it-IT"/>
        </w:rPr>
        <w:t xml:space="preserve">Ostale </w:t>
      </w:r>
      <w:proofErr w:type="spellStart"/>
      <w:r w:rsidRPr="00907121">
        <w:rPr>
          <w:rFonts w:ascii="Arial" w:hAnsi="Arial" w:cs="Arial"/>
          <w:bCs/>
          <w:sz w:val="24"/>
          <w:szCs w:val="24"/>
          <w:lang w:val="it-IT"/>
        </w:rPr>
        <w:t>tehničke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intervencije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piljenje</w:t>
      </w:r>
      <w:proofErr w:type="spellEnd"/>
      <w:r w:rsidRPr="00907121">
        <w:rPr>
          <w:rFonts w:ascii="Arial" w:hAnsi="Arial" w:cs="Arial"/>
          <w:bCs/>
          <w:sz w:val="24"/>
          <w:szCs w:val="24"/>
          <w:lang w:val="it-IT"/>
        </w:rPr>
        <w:t xml:space="preserve"> grana, </w:t>
      </w:r>
      <w:proofErr w:type="spellStart"/>
      <w:r w:rsidRPr="00907121">
        <w:rPr>
          <w:rFonts w:ascii="Arial" w:hAnsi="Arial" w:cs="Arial"/>
          <w:bCs/>
          <w:sz w:val="24"/>
          <w:szCs w:val="24"/>
          <w:lang w:val="it-IT"/>
        </w:rPr>
        <w:t>ispumpavanja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oslobađanje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prometnica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spašavanje</w:t>
      </w:r>
      <w:proofErr w:type="spellEnd"/>
      <w:r w:rsidRPr="00907121">
        <w:rPr>
          <w:rFonts w:ascii="Arial" w:hAnsi="Arial" w:cs="Arial"/>
          <w:bCs/>
          <w:sz w:val="24"/>
          <w:szCs w:val="24"/>
          <w:lang w:val="it-IT"/>
        </w:rPr>
        <w:t xml:space="preserve"> i ostalo): 780</w:t>
      </w:r>
    </w:p>
    <w:p w14:paraId="3B8B73B2" w14:textId="77777777" w:rsidR="00BF3DAF" w:rsidRPr="00907121" w:rsidRDefault="00BF3DAF" w:rsidP="00BF3DAF">
      <w:pPr>
        <w:ind w:left="720"/>
        <w:jc w:val="both"/>
        <w:rPr>
          <w:rFonts w:ascii="Arial" w:hAnsi="Arial" w:cs="Arial"/>
          <w:bCs/>
          <w:sz w:val="24"/>
          <w:szCs w:val="24"/>
          <w:lang w:val="it-IT"/>
        </w:rPr>
      </w:pPr>
    </w:p>
    <w:p w14:paraId="6FE25525" w14:textId="77777777" w:rsidR="00BF3DAF" w:rsidRPr="00907121" w:rsidRDefault="00BF3DAF" w:rsidP="00BF3DAF">
      <w:pPr>
        <w:rPr>
          <w:rFonts w:ascii="Arial" w:hAnsi="Arial" w:cs="Arial"/>
          <w:bCs/>
          <w:sz w:val="24"/>
          <w:szCs w:val="24"/>
          <w:lang w:val="it-IT"/>
        </w:rPr>
      </w:pPr>
    </w:p>
    <w:p w14:paraId="58E95258" w14:textId="77777777" w:rsidR="00BF3DAF" w:rsidRPr="00907121" w:rsidRDefault="00BF3DAF" w:rsidP="00BF3DAF">
      <w:pPr>
        <w:rPr>
          <w:rFonts w:ascii="Arial" w:hAnsi="Arial" w:cs="Arial"/>
          <w:bCs/>
          <w:sz w:val="24"/>
          <w:szCs w:val="24"/>
        </w:rPr>
      </w:pPr>
      <w:proofErr w:type="spellStart"/>
      <w:r w:rsidRPr="00907121">
        <w:rPr>
          <w:rFonts w:ascii="Arial" w:hAnsi="Arial" w:cs="Arial"/>
          <w:bCs/>
          <w:sz w:val="24"/>
          <w:szCs w:val="24"/>
        </w:rPr>
        <w:t>Intervencije</w:t>
      </w:r>
      <w:proofErr w:type="spellEnd"/>
      <w:r w:rsidRPr="00907121">
        <w:rPr>
          <w:rFonts w:ascii="Arial" w:hAnsi="Arial" w:cs="Arial"/>
          <w:bCs/>
          <w:sz w:val="24"/>
          <w:szCs w:val="24"/>
        </w:rPr>
        <w:t xml:space="preserve"> po </w:t>
      </w:r>
      <w:proofErr w:type="spellStart"/>
      <w:r w:rsidRPr="00907121">
        <w:rPr>
          <w:rFonts w:ascii="Arial" w:hAnsi="Arial" w:cs="Arial"/>
          <w:bCs/>
          <w:sz w:val="24"/>
          <w:szCs w:val="24"/>
        </w:rPr>
        <w:t>mjesecima</w:t>
      </w:r>
      <w:proofErr w:type="spellEnd"/>
      <w:r w:rsidRPr="00907121">
        <w:rPr>
          <w:rFonts w:ascii="Arial" w:hAnsi="Arial" w:cs="Arial"/>
          <w:bCs/>
          <w:sz w:val="24"/>
          <w:szCs w:val="24"/>
        </w:rPr>
        <w:t>:</w:t>
      </w:r>
    </w:p>
    <w:p w14:paraId="0A08D503" w14:textId="77777777" w:rsidR="00BF3DAF" w:rsidRPr="00907121" w:rsidRDefault="00BF3DAF" w:rsidP="00BF3DAF">
      <w:pPr>
        <w:rPr>
          <w:rFonts w:ascii="Arial" w:hAnsi="Arial" w:cs="Arial"/>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73"/>
        <w:gridCol w:w="774"/>
        <w:gridCol w:w="774"/>
        <w:gridCol w:w="774"/>
        <w:gridCol w:w="774"/>
        <w:gridCol w:w="851"/>
        <w:gridCol w:w="709"/>
        <w:gridCol w:w="762"/>
        <w:gridCol w:w="774"/>
        <w:gridCol w:w="774"/>
        <w:gridCol w:w="774"/>
      </w:tblGrid>
      <w:tr w:rsidR="00BF3DAF" w:rsidRPr="00907121" w14:paraId="735CCFFA" w14:textId="77777777" w:rsidTr="001E36D5">
        <w:tc>
          <w:tcPr>
            <w:tcW w:w="675" w:type="dxa"/>
            <w:tcBorders>
              <w:top w:val="single" w:sz="4" w:space="0" w:color="auto"/>
              <w:left w:val="single" w:sz="4" w:space="0" w:color="auto"/>
              <w:bottom w:val="single" w:sz="4" w:space="0" w:color="auto"/>
              <w:right w:val="single" w:sz="4" w:space="0" w:color="auto"/>
            </w:tcBorders>
          </w:tcPr>
          <w:p w14:paraId="0FE07BCE"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873" w:type="dxa"/>
            <w:tcBorders>
              <w:top w:val="single" w:sz="4" w:space="0" w:color="auto"/>
              <w:left w:val="single" w:sz="4" w:space="0" w:color="auto"/>
              <w:bottom w:val="single" w:sz="4" w:space="0" w:color="auto"/>
              <w:right w:val="single" w:sz="4" w:space="0" w:color="auto"/>
            </w:tcBorders>
          </w:tcPr>
          <w:p w14:paraId="31FA4BA7"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II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6A3519E3"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III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122EF99A"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IV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2F2A3E25"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V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029EE9F0"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VI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851" w:type="dxa"/>
            <w:tcBorders>
              <w:top w:val="single" w:sz="4" w:space="0" w:color="auto"/>
              <w:left w:val="single" w:sz="4" w:space="0" w:color="auto"/>
              <w:bottom w:val="single" w:sz="4" w:space="0" w:color="auto"/>
              <w:right w:val="single" w:sz="4" w:space="0" w:color="auto"/>
            </w:tcBorders>
          </w:tcPr>
          <w:p w14:paraId="25813D28"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VII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09" w:type="dxa"/>
            <w:tcBorders>
              <w:top w:val="single" w:sz="4" w:space="0" w:color="auto"/>
              <w:left w:val="single" w:sz="4" w:space="0" w:color="auto"/>
              <w:bottom w:val="single" w:sz="4" w:space="0" w:color="auto"/>
              <w:right w:val="single" w:sz="4" w:space="0" w:color="auto"/>
            </w:tcBorders>
          </w:tcPr>
          <w:p w14:paraId="6A13FE60"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VIII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62" w:type="dxa"/>
            <w:tcBorders>
              <w:top w:val="single" w:sz="4" w:space="0" w:color="auto"/>
              <w:left w:val="single" w:sz="4" w:space="0" w:color="auto"/>
              <w:bottom w:val="single" w:sz="4" w:space="0" w:color="auto"/>
              <w:right w:val="single" w:sz="4" w:space="0" w:color="auto"/>
            </w:tcBorders>
          </w:tcPr>
          <w:p w14:paraId="1C12875D"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IX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0DDFB023"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X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5974EEC7"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XI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c>
          <w:tcPr>
            <w:tcW w:w="774" w:type="dxa"/>
            <w:tcBorders>
              <w:top w:val="single" w:sz="4" w:space="0" w:color="auto"/>
              <w:left w:val="single" w:sz="4" w:space="0" w:color="auto"/>
              <w:bottom w:val="single" w:sz="4" w:space="0" w:color="auto"/>
              <w:right w:val="single" w:sz="4" w:space="0" w:color="auto"/>
            </w:tcBorders>
          </w:tcPr>
          <w:p w14:paraId="75F92DBE"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 xml:space="preserve">XII </w:t>
            </w:r>
            <w:proofErr w:type="spellStart"/>
            <w:r w:rsidRPr="00907121">
              <w:rPr>
                <w:rFonts w:ascii="Arial" w:hAnsi="Arial" w:cs="Arial"/>
                <w:bCs/>
                <w:sz w:val="24"/>
                <w:szCs w:val="24"/>
              </w:rPr>
              <w:t>mj</w:t>
            </w:r>
            <w:proofErr w:type="spellEnd"/>
            <w:r w:rsidRPr="00907121">
              <w:rPr>
                <w:rFonts w:ascii="Arial" w:hAnsi="Arial" w:cs="Arial"/>
                <w:bCs/>
                <w:sz w:val="24"/>
                <w:szCs w:val="24"/>
              </w:rPr>
              <w:t>.</w:t>
            </w:r>
          </w:p>
        </w:tc>
      </w:tr>
      <w:tr w:rsidR="00BF3DAF" w:rsidRPr="00907121" w14:paraId="0F97FBF3" w14:textId="77777777" w:rsidTr="001E36D5">
        <w:tc>
          <w:tcPr>
            <w:tcW w:w="675" w:type="dxa"/>
            <w:tcBorders>
              <w:top w:val="single" w:sz="4" w:space="0" w:color="auto"/>
              <w:left w:val="single" w:sz="4" w:space="0" w:color="auto"/>
              <w:bottom w:val="single" w:sz="4" w:space="0" w:color="auto"/>
              <w:right w:val="single" w:sz="4" w:space="0" w:color="auto"/>
            </w:tcBorders>
          </w:tcPr>
          <w:p w14:paraId="4AA390B2"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27</w:t>
            </w:r>
          </w:p>
        </w:tc>
        <w:tc>
          <w:tcPr>
            <w:tcW w:w="873" w:type="dxa"/>
            <w:tcBorders>
              <w:top w:val="single" w:sz="4" w:space="0" w:color="auto"/>
              <w:left w:val="single" w:sz="4" w:space="0" w:color="auto"/>
              <w:bottom w:val="single" w:sz="4" w:space="0" w:color="auto"/>
              <w:right w:val="single" w:sz="4" w:space="0" w:color="auto"/>
            </w:tcBorders>
          </w:tcPr>
          <w:p w14:paraId="7FF2E5A3"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38</w:t>
            </w:r>
          </w:p>
        </w:tc>
        <w:tc>
          <w:tcPr>
            <w:tcW w:w="774" w:type="dxa"/>
            <w:tcBorders>
              <w:top w:val="single" w:sz="4" w:space="0" w:color="auto"/>
              <w:left w:val="single" w:sz="4" w:space="0" w:color="auto"/>
              <w:bottom w:val="single" w:sz="4" w:space="0" w:color="auto"/>
              <w:right w:val="single" w:sz="4" w:space="0" w:color="auto"/>
            </w:tcBorders>
          </w:tcPr>
          <w:p w14:paraId="24608A6A"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51</w:t>
            </w:r>
          </w:p>
        </w:tc>
        <w:tc>
          <w:tcPr>
            <w:tcW w:w="774" w:type="dxa"/>
            <w:tcBorders>
              <w:top w:val="single" w:sz="4" w:space="0" w:color="auto"/>
              <w:left w:val="single" w:sz="4" w:space="0" w:color="auto"/>
              <w:bottom w:val="single" w:sz="4" w:space="0" w:color="auto"/>
              <w:right w:val="single" w:sz="4" w:space="0" w:color="auto"/>
            </w:tcBorders>
          </w:tcPr>
          <w:p w14:paraId="26AAC313"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36</w:t>
            </w:r>
          </w:p>
        </w:tc>
        <w:tc>
          <w:tcPr>
            <w:tcW w:w="774" w:type="dxa"/>
            <w:tcBorders>
              <w:top w:val="single" w:sz="4" w:space="0" w:color="auto"/>
              <w:left w:val="single" w:sz="4" w:space="0" w:color="auto"/>
              <w:bottom w:val="single" w:sz="4" w:space="0" w:color="auto"/>
              <w:right w:val="single" w:sz="4" w:space="0" w:color="auto"/>
            </w:tcBorders>
          </w:tcPr>
          <w:p w14:paraId="000A7D15"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65</w:t>
            </w:r>
          </w:p>
        </w:tc>
        <w:tc>
          <w:tcPr>
            <w:tcW w:w="774" w:type="dxa"/>
            <w:tcBorders>
              <w:top w:val="single" w:sz="4" w:space="0" w:color="auto"/>
              <w:left w:val="single" w:sz="4" w:space="0" w:color="auto"/>
              <w:bottom w:val="single" w:sz="4" w:space="0" w:color="auto"/>
              <w:right w:val="single" w:sz="4" w:space="0" w:color="auto"/>
            </w:tcBorders>
          </w:tcPr>
          <w:p w14:paraId="2D6D458E"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93</w:t>
            </w:r>
          </w:p>
        </w:tc>
        <w:tc>
          <w:tcPr>
            <w:tcW w:w="851" w:type="dxa"/>
            <w:tcBorders>
              <w:top w:val="single" w:sz="4" w:space="0" w:color="auto"/>
              <w:left w:val="single" w:sz="4" w:space="0" w:color="auto"/>
              <w:bottom w:val="single" w:sz="4" w:space="0" w:color="auto"/>
              <w:right w:val="single" w:sz="4" w:space="0" w:color="auto"/>
            </w:tcBorders>
          </w:tcPr>
          <w:p w14:paraId="54121188"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285</w:t>
            </w:r>
          </w:p>
        </w:tc>
        <w:tc>
          <w:tcPr>
            <w:tcW w:w="709" w:type="dxa"/>
            <w:tcBorders>
              <w:top w:val="single" w:sz="4" w:space="0" w:color="auto"/>
              <w:left w:val="single" w:sz="4" w:space="0" w:color="auto"/>
              <w:bottom w:val="single" w:sz="4" w:space="0" w:color="auto"/>
              <w:right w:val="single" w:sz="4" w:space="0" w:color="auto"/>
            </w:tcBorders>
          </w:tcPr>
          <w:p w14:paraId="543777AE"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228</w:t>
            </w:r>
          </w:p>
        </w:tc>
        <w:tc>
          <w:tcPr>
            <w:tcW w:w="762" w:type="dxa"/>
            <w:tcBorders>
              <w:top w:val="single" w:sz="4" w:space="0" w:color="auto"/>
              <w:left w:val="single" w:sz="4" w:space="0" w:color="auto"/>
              <w:bottom w:val="single" w:sz="4" w:space="0" w:color="auto"/>
              <w:right w:val="single" w:sz="4" w:space="0" w:color="auto"/>
            </w:tcBorders>
          </w:tcPr>
          <w:p w14:paraId="6EF72FEA"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100</w:t>
            </w:r>
          </w:p>
        </w:tc>
        <w:tc>
          <w:tcPr>
            <w:tcW w:w="774" w:type="dxa"/>
            <w:tcBorders>
              <w:top w:val="single" w:sz="4" w:space="0" w:color="auto"/>
              <w:left w:val="single" w:sz="4" w:space="0" w:color="auto"/>
              <w:bottom w:val="single" w:sz="4" w:space="0" w:color="auto"/>
              <w:right w:val="single" w:sz="4" w:space="0" w:color="auto"/>
            </w:tcBorders>
          </w:tcPr>
          <w:p w14:paraId="1BF61ED1"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74</w:t>
            </w:r>
          </w:p>
        </w:tc>
        <w:tc>
          <w:tcPr>
            <w:tcW w:w="774" w:type="dxa"/>
            <w:tcBorders>
              <w:top w:val="single" w:sz="4" w:space="0" w:color="auto"/>
              <w:left w:val="single" w:sz="4" w:space="0" w:color="auto"/>
              <w:bottom w:val="single" w:sz="4" w:space="0" w:color="auto"/>
              <w:right w:val="single" w:sz="4" w:space="0" w:color="auto"/>
            </w:tcBorders>
          </w:tcPr>
          <w:p w14:paraId="4C0906AD"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38</w:t>
            </w:r>
          </w:p>
        </w:tc>
        <w:tc>
          <w:tcPr>
            <w:tcW w:w="774" w:type="dxa"/>
            <w:tcBorders>
              <w:top w:val="single" w:sz="4" w:space="0" w:color="auto"/>
              <w:left w:val="single" w:sz="4" w:space="0" w:color="auto"/>
              <w:bottom w:val="single" w:sz="4" w:space="0" w:color="auto"/>
              <w:right w:val="single" w:sz="4" w:space="0" w:color="auto"/>
            </w:tcBorders>
          </w:tcPr>
          <w:p w14:paraId="1151F105" w14:textId="77777777" w:rsidR="00BF3DAF" w:rsidRPr="00907121" w:rsidRDefault="00BF3DAF" w:rsidP="001E36D5">
            <w:pPr>
              <w:jc w:val="center"/>
              <w:rPr>
                <w:rFonts w:ascii="Arial" w:hAnsi="Arial" w:cs="Arial"/>
                <w:bCs/>
                <w:sz w:val="24"/>
                <w:szCs w:val="24"/>
              </w:rPr>
            </w:pPr>
            <w:r w:rsidRPr="00907121">
              <w:rPr>
                <w:rFonts w:ascii="Arial" w:hAnsi="Arial" w:cs="Arial"/>
                <w:bCs/>
                <w:sz w:val="24"/>
                <w:szCs w:val="24"/>
              </w:rPr>
              <w:t>24</w:t>
            </w:r>
          </w:p>
        </w:tc>
      </w:tr>
    </w:tbl>
    <w:p w14:paraId="54A9566B" w14:textId="77777777" w:rsidR="00BF3DAF" w:rsidRPr="00907121" w:rsidRDefault="00BF3DAF" w:rsidP="00BF3DAF">
      <w:pPr>
        <w:jc w:val="both"/>
        <w:rPr>
          <w:rFonts w:ascii="Arial" w:hAnsi="Arial" w:cs="Arial"/>
          <w:bCs/>
          <w:sz w:val="24"/>
          <w:szCs w:val="24"/>
        </w:rPr>
      </w:pPr>
    </w:p>
    <w:p w14:paraId="7F652919"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ab/>
        <w:t xml:space="preserve">U </w:t>
      </w:r>
      <w:proofErr w:type="spellStart"/>
      <w:r w:rsidRPr="00907121">
        <w:rPr>
          <w:rFonts w:ascii="Arial" w:hAnsi="Arial" w:cs="Arial"/>
          <w:bCs/>
          <w:sz w:val="24"/>
          <w:szCs w:val="24"/>
          <w:lang w:val="it-IT"/>
        </w:rPr>
        <w:t>sezonu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smo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ušli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spremni</w:t>
      </w:r>
      <w:proofErr w:type="spellEnd"/>
      <w:r w:rsidRPr="00907121">
        <w:rPr>
          <w:rFonts w:ascii="Arial" w:hAnsi="Arial" w:cs="Arial"/>
          <w:bCs/>
          <w:sz w:val="24"/>
          <w:szCs w:val="24"/>
          <w:lang w:val="it-IT"/>
        </w:rPr>
        <w:t xml:space="preserve"> i sa </w:t>
      </w:r>
      <w:proofErr w:type="spellStart"/>
      <w:r w:rsidRPr="00907121">
        <w:rPr>
          <w:rFonts w:ascii="Arial" w:hAnsi="Arial" w:cs="Arial"/>
          <w:bCs/>
          <w:sz w:val="24"/>
          <w:szCs w:val="24"/>
          <w:lang w:val="it-IT"/>
        </w:rPr>
        <w:t>odrađenim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svim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servisima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vozilima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njihovim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nadogradnjama</w:t>
      </w:r>
      <w:proofErr w:type="spellEnd"/>
      <w:r w:rsidRPr="00907121">
        <w:rPr>
          <w:rFonts w:ascii="Arial" w:hAnsi="Arial" w:cs="Arial"/>
          <w:bCs/>
          <w:sz w:val="24"/>
          <w:szCs w:val="24"/>
          <w:lang w:val="it-IT"/>
        </w:rPr>
        <w:t xml:space="preserve">. </w:t>
      </w:r>
    </w:p>
    <w:p w14:paraId="66E6A94D"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ab/>
      </w:r>
      <w:proofErr w:type="spellStart"/>
      <w:r w:rsidRPr="00907121">
        <w:rPr>
          <w:rFonts w:ascii="Arial" w:hAnsi="Arial" w:cs="Arial"/>
          <w:bCs/>
          <w:sz w:val="24"/>
          <w:szCs w:val="24"/>
          <w:lang w:val="it-IT"/>
        </w:rPr>
        <w:t>Iz</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priloženog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vidljivo</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ogromno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povećanje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broja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opožarene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površine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Ova</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požarna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sezona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bila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izrazito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sušna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vjetrovita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što</w:t>
      </w:r>
      <w:proofErr w:type="spellEnd"/>
      <w:r w:rsidRPr="00907121">
        <w:rPr>
          <w:rFonts w:ascii="Arial" w:hAnsi="Arial" w:cs="Arial"/>
          <w:bCs/>
          <w:sz w:val="24"/>
          <w:szCs w:val="24"/>
          <w:lang w:val="it-IT"/>
        </w:rPr>
        <w:t xml:space="preserve"> je i </w:t>
      </w:r>
      <w:proofErr w:type="spellStart"/>
      <w:r w:rsidRPr="00907121">
        <w:rPr>
          <w:rFonts w:ascii="Arial" w:hAnsi="Arial" w:cs="Arial"/>
          <w:bCs/>
          <w:sz w:val="24"/>
          <w:szCs w:val="24"/>
          <w:lang w:val="it-IT"/>
        </w:rPr>
        <w:t>rezultiralo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velikim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brojem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opožarene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površine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pozivanje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zračnih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snaga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Nadalje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mnogi</w:t>
      </w:r>
      <w:proofErr w:type="spellEnd"/>
      <w:r w:rsidRPr="00907121">
        <w:rPr>
          <w:rFonts w:ascii="Arial" w:hAnsi="Arial" w:cs="Arial"/>
          <w:bCs/>
          <w:sz w:val="24"/>
          <w:szCs w:val="24"/>
          <w:lang w:val="it-IT"/>
        </w:rPr>
        <w:t xml:space="preserve"> su </w:t>
      </w:r>
      <w:proofErr w:type="spellStart"/>
      <w:r w:rsidRPr="00907121">
        <w:rPr>
          <w:rFonts w:ascii="Arial" w:hAnsi="Arial" w:cs="Arial"/>
          <w:bCs/>
          <w:sz w:val="24"/>
          <w:szCs w:val="24"/>
          <w:lang w:val="it-IT"/>
        </w:rPr>
        <w:t>požari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zahvaljujući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pravovremenim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dojavama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građana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motrilicama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šumarije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Hrvatskih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šuma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pogašeni</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ranoj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fazi</w:t>
      </w:r>
      <w:proofErr w:type="spellEnd"/>
      <w:r w:rsidRPr="00907121">
        <w:rPr>
          <w:rFonts w:ascii="Arial" w:hAnsi="Arial" w:cs="Arial"/>
          <w:bCs/>
          <w:sz w:val="24"/>
          <w:szCs w:val="24"/>
          <w:lang w:val="it-IT"/>
        </w:rPr>
        <w:t xml:space="preserve"> te </w:t>
      </w:r>
      <w:proofErr w:type="spellStart"/>
      <w:r w:rsidRPr="00907121">
        <w:rPr>
          <w:rFonts w:ascii="Arial" w:hAnsi="Arial" w:cs="Arial"/>
          <w:bCs/>
          <w:sz w:val="24"/>
          <w:szCs w:val="24"/>
          <w:lang w:val="it-IT"/>
        </w:rPr>
        <w:t>nije</w:t>
      </w:r>
      <w:proofErr w:type="spellEnd"/>
      <w:r w:rsidRPr="00907121">
        <w:rPr>
          <w:rFonts w:ascii="Arial" w:hAnsi="Arial" w:cs="Arial"/>
          <w:bCs/>
          <w:sz w:val="24"/>
          <w:szCs w:val="24"/>
          <w:lang w:val="it-IT"/>
        </w:rPr>
        <w:t xml:space="preserve"> bili </w:t>
      </w:r>
      <w:proofErr w:type="spellStart"/>
      <w:r w:rsidRPr="00907121">
        <w:rPr>
          <w:rFonts w:ascii="Arial" w:hAnsi="Arial" w:cs="Arial"/>
          <w:bCs/>
          <w:sz w:val="24"/>
          <w:szCs w:val="24"/>
          <w:lang w:val="it-IT"/>
        </w:rPr>
        <w:t>potrebe</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angažiranjem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dodatnih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snaga</w:t>
      </w:r>
      <w:proofErr w:type="spellEnd"/>
      <w:r w:rsidRPr="00907121">
        <w:rPr>
          <w:rFonts w:ascii="Arial" w:hAnsi="Arial" w:cs="Arial"/>
          <w:bCs/>
          <w:sz w:val="24"/>
          <w:szCs w:val="24"/>
          <w:lang w:val="it-IT"/>
        </w:rPr>
        <w:t>.</w:t>
      </w:r>
    </w:p>
    <w:p w14:paraId="39F9EDAD"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ab/>
      </w:r>
      <w:proofErr w:type="spellStart"/>
      <w:r w:rsidRPr="00907121">
        <w:rPr>
          <w:rFonts w:ascii="Arial" w:hAnsi="Arial" w:cs="Arial"/>
          <w:bCs/>
          <w:sz w:val="24"/>
          <w:szCs w:val="24"/>
          <w:lang w:val="it-IT"/>
        </w:rPr>
        <w:t>Konstantan</w:t>
      </w:r>
      <w:proofErr w:type="spellEnd"/>
      <w:r w:rsidRPr="00907121">
        <w:rPr>
          <w:rFonts w:ascii="Arial" w:hAnsi="Arial" w:cs="Arial"/>
          <w:bCs/>
          <w:sz w:val="24"/>
          <w:szCs w:val="24"/>
          <w:lang w:val="it-IT"/>
        </w:rPr>
        <w:t xml:space="preserve"> je i </w:t>
      </w:r>
      <w:proofErr w:type="spellStart"/>
      <w:r w:rsidRPr="00907121">
        <w:rPr>
          <w:rFonts w:ascii="Arial" w:hAnsi="Arial" w:cs="Arial"/>
          <w:bCs/>
          <w:sz w:val="24"/>
          <w:szCs w:val="24"/>
          <w:lang w:val="it-IT"/>
        </w:rPr>
        <w:t>dalje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veliki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broja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objektima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što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stambenim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što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industrijskim</w:t>
      </w:r>
      <w:proofErr w:type="spellEnd"/>
      <w:r w:rsidRPr="00907121">
        <w:rPr>
          <w:rFonts w:ascii="Arial" w:hAnsi="Arial" w:cs="Arial"/>
          <w:bCs/>
          <w:sz w:val="24"/>
          <w:szCs w:val="24"/>
          <w:lang w:val="it-IT"/>
        </w:rPr>
        <w:t xml:space="preserve"> te u </w:t>
      </w:r>
      <w:proofErr w:type="spellStart"/>
      <w:r w:rsidRPr="00907121">
        <w:rPr>
          <w:rFonts w:ascii="Arial" w:hAnsi="Arial" w:cs="Arial"/>
          <w:bCs/>
          <w:sz w:val="24"/>
          <w:szCs w:val="24"/>
          <w:lang w:val="it-IT"/>
        </w:rPr>
        <w:t>prometu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raznih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tehničkih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intervencija</w:t>
      </w:r>
      <w:proofErr w:type="spellEnd"/>
      <w:r w:rsidRPr="00907121">
        <w:rPr>
          <w:rFonts w:ascii="Arial" w:hAnsi="Arial" w:cs="Arial"/>
          <w:bCs/>
          <w:sz w:val="24"/>
          <w:szCs w:val="24"/>
          <w:lang w:val="it-IT"/>
        </w:rPr>
        <w:t xml:space="preserve"> ali </w:t>
      </w:r>
      <w:proofErr w:type="spellStart"/>
      <w:r w:rsidRPr="00907121">
        <w:rPr>
          <w:rFonts w:ascii="Arial" w:hAnsi="Arial" w:cs="Arial"/>
          <w:bCs/>
          <w:sz w:val="24"/>
          <w:szCs w:val="24"/>
          <w:lang w:val="it-IT"/>
        </w:rPr>
        <w:t>obzirom</w:t>
      </w:r>
      <w:proofErr w:type="spellEnd"/>
      <w:r w:rsidRPr="00907121">
        <w:rPr>
          <w:rFonts w:ascii="Arial" w:hAnsi="Arial" w:cs="Arial"/>
          <w:bCs/>
          <w:sz w:val="24"/>
          <w:szCs w:val="24"/>
          <w:lang w:val="it-IT"/>
        </w:rPr>
        <w:t xml:space="preserve"> da je u </w:t>
      </w:r>
      <w:proofErr w:type="spellStart"/>
      <w:r w:rsidRPr="00907121">
        <w:rPr>
          <w:rFonts w:ascii="Arial" w:hAnsi="Arial" w:cs="Arial"/>
          <w:bCs/>
          <w:sz w:val="24"/>
          <w:szCs w:val="24"/>
          <w:lang w:val="it-IT"/>
        </w:rPr>
        <w:t>porastu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razvoj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industrije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obrtništva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ugostiteljstva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broj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dolazaka</w:t>
      </w:r>
      <w:proofErr w:type="spellEnd"/>
      <w:r w:rsidRPr="00907121">
        <w:rPr>
          <w:rFonts w:ascii="Arial" w:hAnsi="Arial" w:cs="Arial"/>
          <w:bCs/>
          <w:sz w:val="24"/>
          <w:szCs w:val="24"/>
          <w:lang w:val="it-IT"/>
        </w:rPr>
        <w:t xml:space="preserve"> turista </w:t>
      </w:r>
      <w:proofErr w:type="spellStart"/>
      <w:r w:rsidRPr="00907121">
        <w:rPr>
          <w:rFonts w:ascii="Arial" w:hAnsi="Arial" w:cs="Arial"/>
          <w:bCs/>
          <w:sz w:val="24"/>
          <w:szCs w:val="24"/>
          <w:lang w:val="it-IT"/>
        </w:rPr>
        <w:t>možemo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reći</w:t>
      </w:r>
      <w:proofErr w:type="spellEnd"/>
      <w:r w:rsidRPr="00907121">
        <w:rPr>
          <w:rFonts w:ascii="Arial" w:hAnsi="Arial" w:cs="Arial"/>
          <w:bCs/>
          <w:sz w:val="24"/>
          <w:szCs w:val="24"/>
          <w:lang w:val="it-IT"/>
        </w:rPr>
        <w:t xml:space="preserve"> da je </w:t>
      </w:r>
      <w:proofErr w:type="spellStart"/>
      <w:r w:rsidRPr="00907121">
        <w:rPr>
          <w:rFonts w:ascii="Arial" w:hAnsi="Arial" w:cs="Arial"/>
          <w:bCs/>
          <w:sz w:val="24"/>
          <w:szCs w:val="24"/>
          <w:lang w:val="it-IT"/>
        </w:rPr>
        <w:t>broj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proporcionalan</w:t>
      </w:r>
      <w:proofErr w:type="spellEnd"/>
      <w:r w:rsidRPr="00907121">
        <w:rPr>
          <w:rFonts w:ascii="Arial" w:hAnsi="Arial" w:cs="Arial"/>
          <w:bCs/>
          <w:sz w:val="24"/>
          <w:szCs w:val="24"/>
          <w:lang w:val="it-IT"/>
        </w:rPr>
        <w:t>.</w:t>
      </w:r>
    </w:p>
    <w:p w14:paraId="441FE59B"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ab/>
        <w:t xml:space="preserve">Na </w:t>
      </w:r>
      <w:proofErr w:type="spellStart"/>
      <w:r w:rsidRPr="00907121">
        <w:rPr>
          <w:rFonts w:ascii="Arial" w:hAnsi="Arial" w:cs="Arial"/>
          <w:bCs/>
          <w:sz w:val="24"/>
          <w:szCs w:val="24"/>
          <w:lang w:val="it-IT"/>
        </w:rPr>
        <w:t>intervencijama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utrošeno</w:t>
      </w:r>
      <w:proofErr w:type="spellEnd"/>
      <w:r w:rsidRPr="00907121">
        <w:rPr>
          <w:rFonts w:ascii="Arial" w:hAnsi="Arial" w:cs="Arial"/>
          <w:bCs/>
          <w:sz w:val="24"/>
          <w:szCs w:val="24"/>
          <w:lang w:val="it-IT"/>
        </w:rPr>
        <w:t xml:space="preserve"> je: </w:t>
      </w:r>
      <w:smartTag w:uri="urn:schemas-microsoft-com:office:smarttags" w:element="metricconverter">
        <w:smartTagPr>
          <w:attr w:name="ProductID" w:val="1 374 512 l"/>
        </w:smartTagPr>
        <w:r w:rsidRPr="00907121">
          <w:rPr>
            <w:rFonts w:ascii="Arial" w:hAnsi="Arial" w:cs="Arial"/>
            <w:bCs/>
            <w:sz w:val="24"/>
            <w:szCs w:val="24"/>
            <w:lang w:val="it-IT"/>
          </w:rPr>
          <w:t>1 374 512 l</w:t>
        </w:r>
      </w:smartTag>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vode</w:t>
      </w:r>
      <w:proofErr w:type="spellEnd"/>
      <w:r w:rsidRPr="00907121">
        <w:rPr>
          <w:rFonts w:ascii="Arial" w:hAnsi="Arial" w:cs="Arial"/>
          <w:bCs/>
          <w:sz w:val="24"/>
          <w:szCs w:val="24"/>
          <w:lang w:val="it-IT"/>
        </w:rPr>
        <w:t xml:space="preserve">, </w:t>
      </w:r>
      <w:smartTag w:uri="urn:schemas-microsoft-com:office:smarttags" w:element="metricconverter">
        <w:smartTagPr>
          <w:attr w:name="ProductID" w:val="72 kg"/>
        </w:smartTagPr>
        <w:r w:rsidRPr="00907121">
          <w:rPr>
            <w:rFonts w:ascii="Arial" w:hAnsi="Arial" w:cs="Arial"/>
            <w:bCs/>
            <w:sz w:val="24"/>
            <w:szCs w:val="24"/>
            <w:lang w:val="it-IT"/>
          </w:rPr>
          <w:t>72 kg</w:t>
        </w:r>
      </w:smartTag>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praha</w:t>
      </w:r>
      <w:proofErr w:type="spellEnd"/>
      <w:r w:rsidRPr="00907121">
        <w:rPr>
          <w:rFonts w:ascii="Arial" w:hAnsi="Arial" w:cs="Arial"/>
          <w:bCs/>
          <w:sz w:val="24"/>
          <w:szCs w:val="24"/>
          <w:lang w:val="it-IT"/>
        </w:rPr>
        <w:t xml:space="preserve">, </w:t>
      </w:r>
      <w:smartTag w:uri="urn:schemas-microsoft-com:office:smarttags" w:element="metricconverter">
        <w:smartTagPr>
          <w:attr w:name="ProductID" w:val="950 l"/>
        </w:smartTagPr>
        <w:r w:rsidRPr="00907121">
          <w:rPr>
            <w:rFonts w:ascii="Arial" w:hAnsi="Arial" w:cs="Arial"/>
            <w:bCs/>
            <w:sz w:val="24"/>
            <w:szCs w:val="24"/>
            <w:lang w:val="it-IT"/>
          </w:rPr>
          <w:t>950 l</w:t>
        </w:r>
      </w:smartTag>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pjenila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odrađeno</w:t>
      </w:r>
      <w:proofErr w:type="spellEnd"/>
      <w:r w:rsidRPr="00907121">
        <w:rPr>
          <w:rFonts w:ascii="Arial" w:hAnsi="Arial" w:cs="Arial"/>
          <w:bCs/>
          <w:sz w:val="24"/>
          <w:szCs w:val="24"/>
          <w:lang w:val="it-IT"/>
        </w:rPr>
        <w:t xml:space="preserve"> 6500 sati rada.</w:t>
      </w:r>
    </w:p>
    <w:p w14:paraId="16B84A65"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ab/>
        <w:t xml:space="preserve">U 2022. </w:t>
      </w:r>
      <w:proofErr w:type="spellStart"/>
      <w:r w:rsidRPr="00907121">
        <w:rPr>
          <w:rFonts w:ascii="Arial" w:hAnsi="Arial" w:cs="Arial"/>
          <w:bCs/>
          <w:sz w:val="24"/>
          <w:szCs w:val="24"/>
          <w:lang w:val="it-IT"/>
        </w:rPr>
        <w:t>godini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izdali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smo</w:t>
      </w:r>
      <w:proofErr w:type="spellEnd"/>
      <w:r w:rsidRPr="00907121">
        <w:rPr>
          <w:rFonts w:ascii="Arial" w:hAnsi="Arial" w:cs="Arial"/>
          <w:bCs/>
          <w:sz w:val="24"/>
          <w:szCs w:val="24"/>
          <w:lang w:val="it-IT"/>
        </w:rPr>
        <w:t xml:space="preserve"> 3286 </w:t>
      </w:r>
      <w:proofErr w:type="spellStart"/>
      <w:r w:rsidRPr="00907121">
        <w:rPr>
          <w:rFonts w:ascii="Arial" w:hAnsi="Arial" w:cs="Arial"/>
          <w:bCs/>
          <w:sz w:val="24"/>
          <w:szCs w:val="24"/>
          <w:lang w:val="it-IT"/>
        </w:rPr>
        <w:t>Odobrenja</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loženje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vatre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što</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približno</w:t>
      </w:r>
      <w:proofErr w:type="spellEnd"/>
      <w:r w:rsidRPr="00907121">
        <w:rPr>
          <w:rFonts w:ascii="Arial" w:hAnsi="Arial" w:cs="Arial"/>
          <w:bCs/>
          <w:sz w:val="24"/>
          <w:szCs w:val="24"/>
          <w:lang w:val="it-IT"/>
        </w:rPr>
        <w:t xml:space="preserve"> isti </w:t>
      </w:r>
      <w:proofErr w:type="spellStart"/>
      <w:r w:rsidRPr="00907121">
        <w:rPr>
          <w:rFonts w:ascii="Arial" w:hAnsi="Arial" w:cs="Arial"/>
          <w:bCs/>
          <w:sz w:val="24"/>
          <w:szCs w:val="24"/>
          <w:lang w:val="it-IT"/>
        </w:rPr>
        <w:t>broj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prethodnih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godina</w:t>
      </w:r>
      <w:proofErr w:type="spellEnd"/>
      <w:r w:rsidRPr="00907121">
        <w:rPr>
          <w:rFonts w:ascii="Arial" w:hAnsi="Arial" w:cs="Arial"/>
          <w:bCs/>
          <w:sz w:val="24"/>
          <w:szCs w:val="24"/>
          <w:lang w:val="it-IT"/>
        </w:rPr>
        <w:t>.</w:t>
      </w:r>
    </w:p>
    <w:p w14:paraId="370ACB6D" w14:textId="77777777" w:rsidR="00BF3DAF" w:rsidRPr="00907121" w:rsidRDefault="00BF3DAF" w:rsidP="00BF3DAF">
      <w:pPr>
        <w:rPr>
          <w:rFonts w:ascii="Arial" w:hAnsi="Arial" w:cs="Arial"/>
          <w:bCs/>
          <w:sz w:val="24"/>
          <w:szCs w:val="24"/>
          <w:lang w:val="it-IT"/>
        </w:rPr>
      </w:pPr>
    </w:p>
    <w:p w14:paraId="342ADA0F" w14:textId="77777777" w:rsidR="00BF3DAF" w:rsidRPr="00907121" w:rsidRDefault="00BF3DAF" w:rsidP="00BF3DAF">
      <w:pPr>
        <w:numPr>
          <w:ilvl w:val="0"/>
          <w:numId w:val="43"/>
        </w:numPr>
        <w:rPr>
          <w:rFonts w:ascii="Arial" w:hAnsi="Arial" w:cs="Arial"/>
          <w:bCs/>
          <w:sz w:val="24"/>
          <w:szCs w:val="24"/>
          <w:lang w:val="it-IT"/>
        </w:rPr>
      </w:pPr>
      <w:proofErr w:type="spellStart"/>
      <w:r w:rsidRPr="00907121">
        <w:rPr>
          <w:rFonts w:ascii="Arial" w:hAnsi="Arial" w:cs="Arial"/>
          <w:bCs/>
          <w:sz w:val="24"/>
          <w:szCs w:val="24"/>
          <w:lang w:val="it-IT"/>
        </w:rPr>
        <w:t>Značajnije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intervencije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području</w:t>
      </w:r>
      <w:proofErr w:type="spellEnd"/>
      <w:r w:rsidRPr="00907121">
        <w:rPr>
          <w:rFonts w:ascii="Arial" w:hAnsi="Arial" w:cs="Arial"/>
          <w:bCs/>
          <w:sz w:val="24"/>
          <w:szCs w:val="24"/>
          <w:lang w:val="it-IT"/>
        </w:rPr>
        <w:t xml:space="preserve"> JVP </w:t>
      </w:r>
      <w:proofErr w:type="spellStart"/>
      <w:r w:rsidRPr="00907121">
        <w:rPr>
          <w:rFonts w:ascii="Arial" w:hAnsi="Arial" w:cs="Arial"/>
          <w:bCs/>
          <w:sz w:val="24"/>
          <w:szCs w:val="24"/>
          <w:lang w:val="it-IT"/>
        </w:rPr>
        <w:t>Umaga</w:t>
      </w:r>
      <w:proofErr w:type="spellEnd"/>
      <w:r w:rsidRPr="00907121">
        <w:rPr>
          <w:rFonts w:ascii="Arial" w:hAnsi="Arial" w:cs="Arial"/>
          <w:bCs/>
          <w:sz w:val="24"/>
          <w:szCs w:val="24"/>
          <w:lang w:val="it-IT"/>
        </w:rPr>
        <w:t xml:space="preserve"> 2022.:</w:t>
      </w:r>
    </w:p>
    <w:p w14:paraId="6AFC3389" w14:textId="77777777" w:rsidR="00BF3DAF" w:rsidRPr="00907121" w:rsidRDefault="00BF3DAF" w:rsidP="00BF3DAF">
      <w:pPr>
        <w:ind w:left="720"/>
        <w:rPr>
          <w:rFonts w:ascii="Arial" w:hAnsi="Arial" w:cs="Arial"/>
          <w:bCs/>
          <w:sz w:val="24"/>
          <w:szCs w:val="24"/>
          <w:lang w:val="it-IT"/>
        </w:rPr>
      </w:pPr>
    </w:p>
    <w:p w14:paraId="6851F08C"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Siječanj</w:t>
      </w:r>
      <w:proofErr w:type="spellEnd"/>
      <w:r w:rsidRPr="00907121">
        <w:rPr>
          <w:rFonts w:ascii="Arial" w:hAnsi="Arial" w:cs="Arial"/>
          <w:bCs/>
          <w:sz w:val="24"/>
          <w:szCs w:val="24"/>
        </w:rPr>
        <w:t>:</w:t>
      </w:r>
    </w:p>
    <w:p w14:paraId="2A862CB6"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08.01.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Grožnjan</w:t>
      </w:r>
      <w:proofErr w:type="spellEnd"/>
      <w:r w:rsidRPr="00907121">
        <w:rPr>
          <w:rFonts w:ascii="Arial" w:hAnsi="Arial" w:cs="Arial"/>
          <w:bCs/>
          <w:sz w:val="24"/>
          <w:szCs w:val="24"/>
        </w:rPr>
        <w:t>;</w:t>
      </w:r>
    </w:p>
    <w:p w14:paraId="786E13A3"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11.01.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osobnog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31F44608"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27.01. – tri </w:t>
      </w:r>
      <w:proofErr w:type="spellStart"/>
      <w:r w:rsidRPr="00907121">
        <w:rPr>
          <w:rFonts w:ascii="Arial" w:hAnsi="Arial" w:cs="Arial"/>
          <w:bCs/>
          <w:sz w:val="24"/>
          <w:szCs w:val="24"/>
          <w:lang w:val="it-IT"/>
        </w:rPr>
        <w:t>istovremena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proofErr w:type="gram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gram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Buje</w:t>
      </w:r>
      <w:proofErr w:type="spellEnd"/>
      <w:r w:rsidRPr="00907121">
        <w:rPr>
          <w:rFonts w:ascii="Arial" w:hAnsi="Arial" w:cs="Arial"/>
          <w:bCs/>
          <w:sz w:val="24"/>
          <w:szCs w:val="24"/>
          <w:lang w:val="it-IT"/>
        </w:rPr>
        <w:t>;</w:t>
      </w:r>
    </w:p>
    <w:p w14:paraId="032F7774"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28.01.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Kršete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Buje</w:t>
      </w:r>
      <w:proofErr w:type="spellEnd"/>
    </w:p>
    <w:p w14:paraId="4F0648C0"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29.01.-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Antonci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Grožnjan</w:t>
      </w:r>
      <w:proofErr w:type="spellEnd"/>
      <w:r w:rsidRPr="00907121">
        <w:rPr>
          <w:rFonts w:ascii="Arial" w:hAnsi="Arial" w:cs="Arial"/>
          <w:bCs/>
          <w:sz w:val="24"/>
          <w:szCs w:val="24"/>
        </w:rPr>
        <w:t>;</w:t>
      </w:r>
    </w:p>
    <w:p w14:paraId="3F21BCA7" w14:textId="77777777" w:rsidR="00BF3DAF" w:rsidRPr="00907121" w:rsidRDefault="00BF3DAF" w:rsidP="00BF3DAF">
      <w:pPr>
        <w:ind w:left="720"/>
        <w:rPr>
          <w:rFonts w:ascii="Arial" w:hAnsi="Arial" w:cs="Arial"/>
          <w:bCs/>
          <w:sz w:val="24"/>
          <w:szCs w:val="24"/>
        </w:rPr>
      </w:pPr>
    </w:p>
    <w:p w14:paraId="0C4F276A"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Veljača</w:t>
      </w:r>
      <w:proofErr w:type="spellEnd"/>
      <w:r w:rsidRPr="00907121">
        <w:rPr>
          <w:rFonts w:ascii="Arial" w:hAnsi="Arial" w:cs="Arial"/>
          <w:bCs/>
          <w:sz w:val="24"/>
          <w:szCs w:val="24"/>
        </w:rPr>
        <w:t>:</w:t>
      </w:r>
    </w:p>
    <w:p w14:paraId="53A7D1B1"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05.02. - </w:t>
      </w:r>
      <w:proofErr w:type="spellStart"/>
      <w:r w:rsidRPr="00907121">
        <w:rPr>
          <w:rFonts w:ascii="Arial" w:hAnsi="Arial" w:cs="Arial"/>
          <w:bCs/>
          <w:sz w:val="24"/>
          <w:szCs w:val="24"/>
          <w:lang w:val="it-IT"/>
        </w:rPr>
        <w:t>prometna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nezgoda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Most</w:t>
      </w:r>
      <w:proofErr w:type="spellEnd"/>
      <w:r w:rsidRPr="00907121">
        <w:rPr>
          <w:rFonts w:ascii="Arial" w:hAnsi="Arial" w:cs="Arial"/>
          <w:bCs/>
          <w:sz w:val="24"/>
          <w:szCs w:val="24"/>
          <w:lang w:val="it-IT"/>
        </w:rPr>
        <w:t xml:space="preserve"> Mirna, Brtonigla;</w:t>
      </w:r>
    </w:p>
    <w:p w14:paraId="68245860"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06.02. – </w:t>
      </w:r>
      <w:proofErr w:type="spellStart"/>
      <w:r w:rsidRPr="00907121">
        <w:rPr>
          <w:rFonts w:ascii="Arial" w:hAnsi="Arial" w:cs="Arial"/>
          <w:bCs/>
          <w:sz w:val="24"/>
          <w:szCs w:val="24"/>
          <w:lang w:val="it-IT"/>
        </w:rPr>
        <w:t>potraga</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nestalom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osobom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Buje</w:t>
      </w:r>
      <w:proofErr w:type="spellEnd"/>
      <w:r w:rsidRPr="00907121">
        <w:rPr>
          <w:rFonts w:ascii="Arial" w:hAnsi="Arial" w:cs="Arial"/>
          <w:bCs/>
          <w:sz w:val="24"/>
          <w:szCs w:val="24"/>
          <w:lang w:val="it-IT"/>
        </w:rPr>
        <w:t>;</w:t>
      </w:r>
    </w:p>
    <w:p w14:paraId="555F5C5A" w14:textId="77777777" w:rsidR="00BF3DAF" w:rsidRPr="00907121" w:rsidRDefault="00BF3DAF" w:rsidP="00BF3DAF">
      <w:pPr>
        <w:ind w:left="720"/>
        <w:rPr>
          <w:rFonts w:ascii="Arial" w:hAnsi="Arial" w:cs="Arial"/>
          <w:bCs/>
          <w:sz w:val="24"/>
          <w:szCs w:val="24"/>
          <w:lang w:val="it-IT"/>
        </w:rPr>
      </w:pPr>
    </w:p>
    <w:p w14:paraId="4666BDBD"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Ožujak</w:t>
      </w:r>
      <w:proofErr w:type="spellEnd"/>
      <w:r w:rsidRPr="00907121">
        <w:rPr>
          <w:rFonts w:ascii="Arial" w:hAnsi="Arial" w:cs="Arial"/>
          <w:bCs/>
          <w:sz w:val="24"/>
          <w:szCs w:val="24"/>
        </w:rPr>
        <w:t>:</w:t>
      </w:r>
    </w:p>
    <w:p w14:paraId="6E89DBB7"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03.03.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pomoćnog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M.</w:t>
      </w:r>
      <w:proofErr w:type="gramStart"/>
      <w:r w:rsidRPr="00907121">
        <w:rPr>
          <w:rFonts w:ascii="Arial" w:hAnsi="Arial" w:cs="Arial"/>
          <w:bCs/>
          <w:sz w:val="24"/>
          <w:szCs w:val="24"/>
        </w:rPr>
        <w:t>n.Krasu</w:t>
      </w:r>
      <w:proofErr w:type="spellEnd"/>
      <w:proofErr w:type="gram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39BEF670"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05.03.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Krasica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Buje</w:t>
      </w:r>
      <w:proofErr w:type="spellEnd"/>
      <w:r w:rsidRPr="00907121">
        <w:rPr>
          <w:rFonts w:ascii="Arial" w:hAnsi="Arial" w:cs="Arial"/>
          <w:bCs/>
          <w:sz w:val="24"/>
          <w:szCs w:val="24"/>
          <w:lang w:val="it-IT"/>
        </w:rPr>
        <w:t>;</w:t>
      </w:r>
    </w:p>
    <w:p w14:paraId="6E01035F"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15.03.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kombi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Buje</w:t>
      </w:r>
      <w:proofErr w:type="spellEnd"/>
      <w:r w:rsidRPr="00907121">
        <w:rPr>
          <w:rFonts w:ascii="Arial" w:hAnsi="Arial" w:cs="Arial"/>
          <w:bCs/>
          <w:sz w:val="24"/>
          <w:szCs w:val="24"/>
        </w:rPr>
        <w:t>;</w:t>
      </w:r>
    </w:p>
    <w:p w14:paraId="37EB47CD"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20.03.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Benčani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Oprtalj</w:t>
      </w:r>
      <w:proofErr w:type="spellEnd"/>
      <w:r w:rsidRPr="00907121">
        <w:rPr>
          <w:rFonts w:ascii="Arial" w:hAnsi="Arial" w:cs="Arial"/>
          <w:bCs/>
          <w:sz w:val="24"/>
          <w:szCs w:val="24"/>
          <w:lang w:val="it-IT"/>
        </w:rPr>
        <w:t>;</w:t>
      </w:r>
    </w:p>
    <w:p w14:paraId="582E59B7"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20.03. -</w:t>
      </w:r>
      <w:proofErr w:type="spellStart"/>
      <w:r w:rsidRPr="00907121">
        <w:rPr>
          <w:rFonts w:ascii="Arial" w:hAnsi="Arial" w:cs="Arial"/>
          <w:bCs/>
          <w:sz w:val="24"/>
          <w:szCs w:val="24"/>
        </w:rPr>
        <w:t>veći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otvorenog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prostora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Istarske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toplice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Oprtalj</w:t>
      </w:r>
      <w:proofErr w:type="spellEnd"/>
      <w:r w:rsidRPr="00907121">
        <w:rPr>
          <w:rFonts w:ascii="Arial" w:hAnsi="Arial" w:cs="Arial"/>
          <w:bCs/>
          <w:sz w:val="24"/>
          <w:szCs w:val="24"/>
        </w:rPr>
        <w:t>;</w:t>
      </w:r>
    </w:p>
    <w:p w14:paraId="05349DF2"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26.03.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Rožac</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4E9C05EF"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27.03.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hotela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529C846E"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29.03. – </w:t>
      </w:r>
      <w:proofErr w:type="spellStart"/>
      <w:r w:rsidRPr="00907121">
        <w:rPr>
          <w:rFonts w:ascii="Arial" w:hAnsi="Arial" w:cs="Arial"/>
          <w:bCs/>
          <w:sz w:val="24"/>
          <w:szCs w:val="24"/>
          <w:lang w:val="it-IT"/>
        </w:rPr>
        <w:t>prometna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nezgoda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Istarski</w:t>
      </w:r>
      <w:proofErr w:type="spellEnd"/>
      <w:r w:rsidRPr="00907121">
        <w:rPr>
          <w:rFonts w:ascii="Arial" w:hAnsi="Arial" w:cs="Arial"/>
          <w:bCs/>
          <w:sz w:val="24"/>
          <w:szCs w:val="24"/>
          <w:lang w:val="it-IT"/>
        </w:rPr>
        <w:t xml:space="preserve"> Y, Brtonigla;</w:t>
      </w:r>
    </w:p>
    <w:p w14:paraId="59914B4C" w14:textId="77777777" w:rsidR="00BF3DAF" w:rsidRPr="00907121" w:rsidRDefault="00BF3DAF" w:rsidP="00BF3DAF">
      <w:pPr>
        <w:rPr>
          <w:rFonts w:ascii="Arial" w:hAnsi="Arial" w:cs="Arial"/>
          <w:bCs/>
          <w:sz w:val="24"/>
          <w:szCs w:val="24"/>
          <w:lang w:val="it-IT"/>
        </w:rPr>
      </w:pPr>
    </w:p>
    <w:p w14:paraId="36028C8F"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Travanj</w:t>
      </w:r>
      <w:proofErr w:type="spellEnd"/>
      <w:r w:rsidRPr="00907121">
        <w:rPr>
          <w:rFonts w:ascii="Arial" w:hAnsi="Arial" w:cs="Arial"/>
          <w:bCs/>
          <w:sz w:val="24"/>
          <w:szCs w:val="24"/>
        </w:rPr>
        <w:t>:</w:t>
      </w:r>
    </w:p>
    <w:p w14:paraId="1AD71DA6"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09.04.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499918A9"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19.04.-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osobnog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vozila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Finida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1153DD72" w14:textId="77777777" w:rsidR="00BF3DAF" w:rsidRPr="00907121" w:rsidRDefault="00BF3DAF" w:rsidP="00BF3DAF">
      <w:pPr>
        <w:rPr>
          <w:rFonts w:ascii="Arial" w:hAnsi="Arial" w:cs="Arial"/>
          <w:bCs/>
          <w:sz w:val="24"/>
          <w:szCs w:val="24"/>
          <w:lang w:val="it-IT"/>
        </w:rPr>
      </w:pPr>
    </w:p>
    <w:p w14:paraId="59630DEB"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Svibanj</w:t>
      </w:r>
      <w:proofErr w:type="spellEnd"/>
      <w:r w:rsidRPr="00907121">
        <w:rPr>
          <w:rFonts w:ascii="Arial" w:hAnsi="Arial" w:cs="Arial"/>
          <w:bCs/>
          <w:sz w:val="24"/>
          <w:szCs w:val="24"/>
        </w:rPr>
        <w:t>:</w:t>
      </w:r>
    </w:p>
    <w:p w14:paraId="4819D05B"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07.05. – </w:t>
      </w:r>
      <w:proofErr w:type="spellStart"/>
      <w:r w:rsidRPr="00907121">
        <w:rPr>
          <w:rFonts w:ascii="Arial" w:hAnsi="Arial" w:cs="Arial"/>
          <w:bCs/>
          <w:sz w:val="24"/>
          <w:szCs w:val="24"/>
          <w:lang w:val="it-IT"/>
        </w:rPr>
        <w:t>tehnička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intervencija-curenje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plina</w:t>
      </w:r>
      <w:proofErr w:type="spellEnd"/>
      <w:r w:rsidRPr="00907121">
        <w:rPr>
          <w:rFonts w:ascii="Arial" w:hAnsi="Arial" w:cs="Arial"/>
          <w:bCs/>
          <w:sz w:val="24"/>
          <w:szCs w:val="24"/>
          <w:lang w:val="it-IT"/>
        </w:rPr>
        <w:t xml:space="preserve">, Murine,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215B00B0"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10.05. –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osobnog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vozila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Istarski</w:t>
      </w:r>
      <w:proofErr w:type="spellEnd"/>
      <w:r w:rsidRPr="00907121">
        <w:rPr>
          <w:rFonts w:ascii="Arial" w:hAnsi="Arial" w:cs="Arial"/>
          <w:bCs/>
          <w:sz w:val="24"/>
          <w:szCs w:val="24"/>
          <w:lang w:val="it-IT"/>
        </w:rPr>
        <w:t xml:space="preserve"> Y, Brtonigla;</w:t>
      </w:r>
    </w:p>
    <w:p w14:paraId="3B361A4F"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16.05.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osobnog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259C0F49"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27.05.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osobnog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Buje</w:t>
      </w:r>
      <w:proofErr w:type="spellEnd"/>
      <w:r w:rsidRPr="00907121">
        <w:rPr>
          <w:rFonts w:ascii="Arial" w:hAnsi="Arial" w:cs="Arial"/>
          <w:bCs/>
          <w:sz w:val="24"/>
          <w:szCs w:val="24"/>
        </w:rPr>
        <w:t>;</w:t>
      </w:r>
    </w:p>
    <w:p w14:paraId="6F031B0A" w14:textId="77777777" w:rsidR="00BF3DAF" w:rsidRPr="00907121" w:rsidRDefault="00BF3DAF" w:rsidP="00BF3DAF">
      <w:pPr>
        <w:rPr>
          <w:rFonts w:ascii="Arial" w:hAnsi="Arial" w:cs="Arial"/>
          <w:bCs/>
          <w:sz w:val="24"/>
          <w:szCs w:val="24"/>
        </w:rPr>
      </w:pPr>
    </w:p>
    <w:p w14:paraId="65313F53"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Lipanj</w:t>
      </w:r>
      <w:proofErr w:type="spellEnd"/>
      <w:r w:rsidRPr="00907121">
        <w:rPr>
          <w:rFonts w:ascii="Arial" w:hAnsi="Arial" w:cs="Arial"/>
          <w:bCs/>
          <w:sz w:val="24"/>
          <w:szCs w:val="24"/>
        </w:rPr>
        <w:t>:</w:t>
      </w:r>
    </w:p>
    <w:p w14:paraId="2D573430"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04.06.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pomoćnog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Vilanija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0579D189"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07.06.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Kovri</w:t>
      </w:r>
      <w:proofErr w:type="spellEnd"/>
      <w:r w:rsidRPr="00907121">
        <w:rPr>
          <w:rFonts w:ascii="Arial" w:hAnsi="Arial" w:cs="Arial"/>
          <w:bCs/>
          <w:sz w:val="24"/>
          <w:szCs w:val="24"/>
        </w:rPr>
        <w:t>, Brtonigla;</w:t>
      </w:r>
    </w:p>
    <w:p w14:paraId="2D681BCF"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08.06. – </w:t>
      </w:r>
      <w:proofErr w:type="spellStart"/>
      <w:r w:rsidRPr="00907121">
        <w:rPr>
          <w:rFonts w:ascii="Arial" w:hAnsi="Arial" w:cs="Arial"/>
          <w:bCs/>
          <w:sz w:val="24"/>
          <w:szCs w:val="24"/>
        </w:rPr>
        <w:t>tehnička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intervencija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vozilu</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spašavanje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djeteta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0DFFA008"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16.06.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osobnog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22AAFF7E"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29.06. - </w:t>
      </w:r>
      <w:proofErr w:type="spellStart"/>
      <w:r w:rsidRPr="00907121">
        <w:rPr>
          <w:rFonts w:ascii="Arial" w:hAnsi="Arial" w:cs="Arial"/>
          <w:bCs/>
          <w:sz w:val="24"/>
          <w:szCs w:val="24"/>
          <w:lang w:val="it-IT"/>
        </w:rPr>
        <w:t>prometna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nezgoda</w:t>
      </w:r>
      <w:proofErr w:type="spellEnd"/>
      <w:r w:rsidRPr="00907121">
        <w:rPr>
          <w:rFonts w:ascii="Arial" w:hAnsi="Arial" w:cs="Arial"/>
          <w:bCs/>
          <w:sz w:val="24"/>
          <w:szCs w:val="24"/>
          <w:lang w:val="it-IT"/>
        </w:rPr>
        <w:t xml:space="preserve">, Ponte </w:t>
      </w:r>
      <w:proofErr w:type="spellStart"/>
      <w:r w:rsidRPr="00907121">
        <w:rPr>
          <w:rFonts w:ascii="Arial" w:hAnsi="Arial" w:cs="Arial"/>
          <w:bCs/>
          <w:sz w:val="24"/>
          <w:szCs w:val="24"/>
          <w:lang w:val="it-IT"/>
        </w:rPr>
        <w:t>Porton</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Grožnjan</w:t>
      </w:r>
      <w:proofErr w:type="spellEnd"/>
      <w:r w:rsidRPr="00907121">
        <w:rPr>
          <w:rFonts w:ascii="Arial" w:hAnsi="Arial" w:cs="Arial"/>
          <w:bCs/>
          <w:sz w:val="24"/>
          <w:szCs w:val="24"/>
          <w:lang w:val="it-IT"/>
        </w:rPr>
        <w:t>;</w:t>
      </w:r>
    </w:p>
    <w:p w14:paraId="15183B2D" w14:textId="77777777" w:rsidR="00BF3DAF" w:rsidRPr="00907121" w:rsidRDefault="00BF3DAF" w:rsidP="00BF3DAF">
      <w:pPr>
        <w:rPr>
          <w:rFonts w:ascii="Arial" w:hAnsi="Arial" w:cs="Arial"/>
          <w:bCs/>
          <w:sz w:val="24"/>
          <w:szCs w:val="24"/>
          <w:lang w:val="it-IT"/>
        </w:rPr>
      </w:pPr>
    </w:p>
    <w:p w14:paraId="5DA2DBE0"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Srpanj</w:t>
      </w:r>
      <w:proofErr w:type="spellEnd"/>
      <w:r w:rsidRPr="00907121">
        <w:rPr>
          <w:rFonts w:ascii="Arial" w:hAnsi="Arial" w:cs="Arial"/>
          <w:bCs/>
          <w:sz w:val="24"/>
          <w:szCs w:val="24"/>
        </w:rPr>
        <w:t>:</w:t>
      </w:r>
    </w:p>
    <w:p w14:paraId="4BDA18DC"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01.07.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prostoraPaolija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Novigrad</w:t>
      </w:r>
      <w:proofErr w:type="spellEnd"/>
      <w:r w:rsidRPr="00907121">
        <w:rPr>
          <w:rFonts w:ascii="Arial" w:hAnsi="Arial" w:cs="Arial"/>
          <w:bCs/>
          <w:sz w:val="24"/>
          <w:szCs w:val="24"/>
          <w:lang w:val="it-IT"/>
        </w:rPr>
        <w:t>;</w:t>
      </w:r>
    </w:p>
    <w:p w14:paraId="08F88CC3"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03.07.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trgovine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423CCA57"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04.07.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plovila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312B399B"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04.07.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radnog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stroja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Donja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Gomila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Buje</w:t>
      </w:r>
      <w:proofErr w:type="spellEnd"/>
      <w:r w:rsidRPr="00907121">
        <w:rPr>
          <w:rFonts w:ascii="Arial" w:hAnsi="Arial" w:cs="Arial"/>
          <w:bCs/>
          <w:sz w:val="24"/>
          <w:szCs w:val="24"/>
        </w:rPr>
        <w:t>;</w:t>
      </w:r>
    </w:p>
    <w:p w14:paraId="624DCC85"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06.07. – </w:t>
      </w:r>
      <w:proofErr w:type="spellStart"/>
      <w:r w:rsidRPr="00907121">
        <w:rPr>
          <w:rFonts w:ascii="Arial" w:hAnsi="Arial" w:cs="Arial"/>
          <w:bCs/>
          <w:sz w:val="24"/>
          <w:szCs w:val="24"/>
          <w:lang w:val="it-IT"/>
        </w:rPr>
        <w:t>potraga</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nestalom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osobom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5DABE2A8"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07.07.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Bracanija</w:t>
      </w:r>
      <w:proofErr w:type="spellEnd"/>
      <w:r w:rsidRPr="00907121">
        <w:rPr>
          <w:rFonts w:ascii="Arial" w:hAnsi="Arial" w:cs="Arial"/>
          <w:bCs/>
          <w:sz w:val="24"/>
          <w:szCs w:val="24"/>
          <w:lang w:val="it-IT"/>
        </w:rPr>
        <w:t>, Brtonigla;</w:t>
      </w:r>
    </w:p>
    <w:p w14:paraId="262326CB"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07.07.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Paolija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Antenal</w:t>
      </w:r>
      <w:proofErr w:type="spellEnd"/>
      <w:r w:rsidRPr="00907121">
        <w:rPr>
          <w:rFonts w:ascii="Arial" w:hAnsi="Arial" w:cs="Arial"/>
          <w:bCs/>
          <w:sz w:val="24"/>
          <w:szCs w:val="24"/>
          <w:lang w:val="it-IT"/>
        </w:rPr>
        <w:t xml:space="preserve">-St. </w:t>
      </w:r>
      <w:proofErr w:type="spellStart"/>
      <w:r w:rsidRPr="00907121">
        <w:rPr>
          <w:rFonts w:ascii="Arial" w:hAnsi="Arial" w:cs="Arial"/>
          <w:bCs/>
          <w:sz w:val="24"/>
          <w:szCs w:val="24"/>
          <w:lang w:val="it-IT"/>
        </w:rPr>
        <w:t>Roželo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Novigrad</w:t>
      </w:r>
      <w:proofErr w:type="spellEnd"/>
      <w:r w:rsidRPr="00907121">
        <w:rPr>
          <w:rFonts w:ascii="Arial" w:hAnsi="Arial" w:cs="Arial"/>
          <w:bCs/>
          <w:sz w:val="24"/>
          <w:szCs w:val="24"/>
          <w:lang w:val="it-IT"/>
        </w:rPr>
        <w:t xml:space="preserve"> (tri </w:t>
      </w:r>
      <w:proofErr w:type="spellStart"/>
      <w:r w:rsidRPr="00907121">
        <w:rPr>
          <w:rFonts w:ascii="Arial" w:hAnsi="Arial" w:cs="Arial"/>
          <w:bCs/>
          <w:sz w:val="24"/>
          <w:szCs w:val="24"/>
          <w:lang w:val="it-IT"/>
        </w:rPr>
        <w:t>dana</w:t>
      </w:r>
      <w:proofErr w:type="spellEnd"/>
      <w:r w:rsidRPr="00907121">
        <w:rPr>
          <w:rFonts w:ascii="Arial" w:hAnsi="Arial" w:cs="Arial"/>
          <w:bCs/>
          <w:sz w:val="24"/>
          <w:szCs w:val="24"/>
          <w:lang w:val="it-IT"/>
        </w:rPr>
        <w:t>);</w:t>
      </w:r>
    </w:p>
    <w:p w14:paraId="2D93F278"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07.07.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plina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Karigador</w:t>
      </w:r>
      <w:proofErr w:type="spellEnd"/>
      <w:r w:rsidRPr="00907121">
        <w:rPr>
          <w:rFonts w:ascii="Arial" w:hAnsi="Arial" w:cs="Arial"/>
          <w:bCs/>
          <w:sz w:val="24"/>
          <w:szCs w:val="24"/>
        </w:rPr>
        <w:t xml:space="preserve">, </w:t>
      </w:r>
      <w:proofErr w:type="gramStart"/>
      <w:r w:rsidRPr="00907121">
        <w:rPr>
          <w:rFonts w:ascii="Arial" w:hAnsi="Arial" w:cs="Arial"/>
          <w:bCs/>
          <w:sz w:val="24"/>
          <w:szCs w:val="24"/>
        </w:rPr>
        <w:t>Brtonigla ;</w:t>
      </w:r>
      <w:proofErr w:type="gramEnd"/>
    </w:p>
    <w:p w14:paraId="1FC9AC54"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18.07. – </w:t>
      </w:r>
      <w:proofErr w:type="spellStart"/>
      <w:r w:rsidRPr="00907121">
        <w:rPr>
          <w:rFonts w:ascii="Arial" w:hAnsi="Arial" w:cs="Arial"/>
          <w:bCs/>
          <w:sz w:val="24"/>
          <w:szCs w:val="24"/>
          <w:lang w:val="it-IT"/>
        </w:rPr>
        <w:t>tehnička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intervencija-curenje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plina</w:t>
      </w:r>
      <w:proofErr w:type="spellEnd"/>
      <w:r w:rsidRPr="00907121">
        <w:rPr>
          <w:rFonts w:ascii="Arial" w:hAnsi="Arial" w:cs="Arial"/>
          <w:bCs/>
          <w:sz w:val="24"/>
          <w:szCs w:val="24"/>
          <w:lang w:val="it-IT"/>
        </w:rPr>
        <w:t xml:space="preserve">, </w:t>
      </w:r>
      <w:proofErr w:type="gramStart"/>
      <w:r w:rsidRPr="00907121">
        <w:rPr>
          <w:rFonts w:ascii="Arial" w:hAnsi="Arial" w:cs="Arial"/>
          <w:bCs/>
          <w:sz w:val="24"/>
          <w:szCs w:val="24"/>
          <w:lang w:val="it-IT"/>
        </w:rPr>
        <w:t>Umag ;</w:t>
      </w:r>
      <w:proofErr w:type="gramEnd"/>
    </w:p>
    <w:p w14:paraId="16E4D7FA"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18.07.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Kršete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Buje</w:t>
      </w:r>
      <w:proofErr w:type="spellEnd"/>
      <w:r w:rsidRPr="00907121">
        <w:rPr>
          <w:rFonts w:ascii="Arial" w:hAnsi="Arial" w:cs="Arial"/>
          <w:bCs/>
          <w:sz w:val="24"/>
          <w:szCs w:val="24"/>
        </w:rPr>
        <w:t>;</w:t>
      </w:r>
    </w:p>
    <w:p w14:paraId="643E53E8"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20.07.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ispomoć</w:t>
      </w:r>
      <w:proofErr w:type="spellEnd"/>
      <w:r w:rsidRPr="00907121">
        <w:rPr>
          <w:rFonts w:ascii="Arial" w:hAnsi="Arial" w:cs="Arial"/>
          <w:bCs/>
          <w:sz w:val="24"/>
          <w:szCs w:val="24"/>
          <w:lang w:val="it-IT"/>
        </w:rPr>
        <w:t xml:space="preserve"> u R. </w:t>
      </w:r>
      <w:proofErr w:type="spellStart"/>
      <w:r w:rsidRPr="00907121">
        <w:rPr>
          <w:rFonts w:ascii="Arial" w:hAnsi="Arial" w:cs="Arial"/>
          <w:bCs/>
          <w:sz w:val="24"/>
          <w:szCs w:val="24"/>
          <w:lang w:val="it-IT"/>
        </w:rPr>
        <w:t>Sloveniji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četiri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dana</w:t>
      </w:r>
      <w:proofErr w:type="spellEnd"/>
      <w:r w:rsidRPr="00907121">
        <w:rPr>
          <w:rFonts w:ascii="Arial" w:hAnsi="Arial" w:cs="Arial"/>
          <w:bCs/>
          <w:sz w:val="24"/>
          <w:szCs w:val="24"/>
          <w:lang w:val="it-IT"/>
        </w:rPr>
        <w:t>);</w:t>
      </w:r>
    </w:p>
    <w:p w14:paraId="4625CD10"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24.07.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prostora-pomoć</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kanadera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Katoro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dva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dana</w:t>
      </w:r>
      <w:proofErr w:type="spellEnd"/>
      <w:proofErr w:type="gramStart"/>
      <w:r w:rsidRPr="00907121">
        <w:rPr>
          <w:rFonts w:ascii="Arial" w:hAnsi="Arial" w:cs="Arial"/>
          <w:bCs/>
          <w:sz w:val="24"/>
          <w:szCs w:val="24"/>
          <w:lang w:val="it-IT"/>
        </w:rPr>
        <w:t>) ;</w:t>
      </w:r>
      <w:proofErr w:type="gramEnd"/>
    </w:p>
    <w:p w14:paraId="3338BA3A"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24.07.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Plovanija</w:t>
      </w:r>
      <w:proofErr w:type="spellEnd"/>
      <w:r w:rsidRPr="00907121">
        <w:rPr>
          <w:rFonts w:ascii="Arial" w:hAnsi="Arial" w:cs="Arial"/>
          <w:bCs/>
          <w:sz w:val="24"/>
          <w:szCs w:val="24"/>
        </w:rPr>
        <w:t xml:space="preserve">, </w:t>
      </w:r>
      <w:proofErr w:type="spellStart"/>
      <w:proofErr w:type="gramStart"/>
      <w:r w:rsidRPr="00907121">
        <w:rPr>
          <w:rFonts w:ascii="Arial" w:hAnsi="Arial" w:cs="Arial"/>
          <w:bCs/>
          <w:sz w:val="24"/>
          <w:szCs w:val="24"/>
        </w:rPr>
        <w:t>Buje</w:t>
      </w:r>
      <w:proofErr w:type="spellEnd"/>
      <w:r w:rsidRPr="00907121">
        <w:rPr>
          <w:rFonts w:ascii="Arial" w:hAnsi="Arial" w:cs="Arial"/>
          <w:bCs/>
          <w:sz w:val="24"/>
          <w:szCs w:val="24"/>
        </w:rPr>
        <w:t xml:space="preserve"> ;</w:t>
      </w:r>
      <w:proofErr w:type="gramEnd"/>
    </w:p>
    <w:p w14:paraId="224D0DA0"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27.07.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prostora-ispomoć</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Buzet</w:t>
      </w:r>
      <w:proofErr w:type="spellEnd"/>
      <w:r w:rsidRPr="00907121">
        <w:rPr>
          <w:rFonts w:ascii="Arial" w:hAnsi="Arial" w:cs="Arial"/>
          <w:bCs/>
          <w:sz w:val="24"/>
          <w:szCs w:val="24"/>
          <w:lang w:val="it-IT"/>
        </w:rPr>
        <w:t>;</w:t>
      </w:r>
    </w:p>
    <w:p w14:paraId="011082B4"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27.07.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Livade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Oprtalj</w:t>
      </w:r>
      <w:proofErr w:type="spellEnd"/>
      <w:r w:rsidRPr="00907121">
        <w:rPr>
          <w:rFonts w:ascii="Arial" w:hAnsi="Arial" w:cs="Arial"/>
          <w:bCs/>
          <w:sz w:val="24"/>
          <w:szCs w:val="24"/>
          <w:lang w:val="it-IT"/>
        </w:rPr>
        <w:t>;</w:t>
      </w:r>
    </w:p>
    <w:p w14:paraId="7172E31E"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28.07.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Mavretići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Oprtalj</w:t>
      </w:r>
      <w:proofErr w:type="spellEnd"/>
      <w:r w:rsidRPr="00907121">
        <w:rPr>
          <w:rFonts w:ascii="Arial" w:hAnsi="Arial" w:cs="Arial"/>
          <w:bCs/>
          <w:sz w:val="24"/>
          <w:szCs w:val="24"/>
          <w:lang w:val="it-IT"/>
        </w:rPr>
        <w:t>;</w:t>
      </w:r>
    </w:p>
    <w:p w14:paraId="5F7FEAC9"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28.07.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prostora-ispomoć</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Buzet</w:t>
      </w:r>
      <w:proofErr w:type="spellEnd"/>
      <w:r w:rsidRPr="00907121">
        <w:rPr>
          <w:rFonts w:ascii="Arial" w:hAnsi="Arial" w:cs="Arial"/>
          <w:bCs/>
          <w:sz w:val="24"/>
          <w:szCs w:val="24"/>
          <w:lang w:val="it-IT"/>
        </w:rPr>
        <w:t>;</w:t>
      </w:r>
    </w:p>
    <w:p w14:paraId="495F142F"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31.07.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Ungarija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5F962FE1" w14:textId="77777777" w:rsidR="00BF3DAF" w:rsidRPr="00907121" w:rsidRDefault="00BF3DAF" w:rsidP="00BF3DAF">
      <w:pPr>
        <w:ind w:left="360"/>
        <w:rPr>
          <w:rFonts w:ascii="Arial" w:hAnsi="Arial" w:cs="Arial"/>
          <w:bCs/>
          <w:sz w:val="24"/>
          <w:szCs w:val="24"/>
        </w:rPr>
      </w:pPr>
    </w:p>
    <w:p w14:paraId="1FB7BEA8"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Kolovoz</w:t>
      </w:r>
      <w:proofErr w:type="spellEnd"/>
      <w:r w:rsidRPr="00907121">
        <w:rPr>
          <w:rFonts w:ascii="Arial" w:hAnsi="Arial" w:cs="Arial"/>
          <w:bCs/>
          <w:sz w:val="24"/>
          <w:szCs w:val="24"/>
        </w:rPr>
        <w:t>:</w:t>
      </w:r>
    </w:p>
    <w:p w14:paraId="6719E66E"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08.08.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Livade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Oprtalj</w:t>
      </w:r>
      <w:proofErr w:type="spellEnd"/>
      <w:r w:rsidRPr="00907121">
        <w:rPr>
          <w:rFonts w:ascii="Arial" w:hAnsi="Arial" w:cs="Arial"/>
          <w:bCs/>
          <w:sz w:val="24"/>
          <w:szCs w:val="24"/>
          <w:lang w:val="it-IT"/>
        </w:rPr>
        <w:t>;</w:t>
      </w:r>
    </w:p>
    <w:p w14:paraId="67A9FB07"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lang w:val="it-IT"/>
        </w:rPr>
        <w:t xml:space="preserve">08.08.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proofErr w:type="gramStart"/>
      <w:r w:rsidRPr="00907121">
        <w:rPr>
          <w:rFonts w:ascii="Arial" w:hAnsi="Arial" w:cs="Arial"/>
          <w:bCs/>
          <w:sz w:val="24"/>
          <w:szCs w:val="24"/>
          <w:lang w:val="it-IT"/>
        </w:rPr>
        <w:t>prostora</w:t>
      </w:r>
      <w:proofErr w:type="spellEnd"/>
      <w:r w:rsidRPr="00907121">
        <w:rPr>
          <w:rFonts w:ascii="Arial" w:hAnsi="Arial" w:cs="Arial"/>
          <w:bCs/>
          <w:sz w:val="24"/>
          <w:szCs w:val="24"/>
          <w:lang w:val="it-IT"/>
        </w:rPr>
        <w:t>,,</w:t>
      </w:r>
      <w:proofErr w:type="gram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Sv</w:t>
      </w:r>
      <w:proofErr w:type="spellEnd"/>
      <w:r w:rsidRPr="00907121">
        <w:rPr>
          <w:rFonts w:ascii="Arial" w:hAnsi="Arial" w:cs="Arial"/>
          <w:bCs/>
          <w:sz w:val="24"/>
          <w:szCs w:val="24"/>
          <w:lang w:val="it-IT"/>
        </w:rPr>
        <w:t xml:space="preserve">. </w:t>
      </w:r>
      <w:proofErr w:type="gramStart"/>
      <w:r w:rsidRPr="00907121">
        <w:rPr>
          <w:rFonts w:ascii="Arial" w:hAnsi="Arial" w:cs="Arial"/>
          <w:bCs/>
          <w:sz w:val="24"/>
          <w:szCs w:val="24"/>
        </w:rPr>
        <w:t xml:space="preserve">Jelena,  </w:t>
      </w:r>
      <w:proofErr w:type="spellStart"/>
      <w:r w:rsidRPr="00907121">
        <w:rPr>
          <w:rFonts w:ascii="Arial" w:hAnsi="Arial" w:cs="Arial"/>
          <w:bCs/>
          <w:sz w:val="24"/>
          <w:szCs w:val="24"/>
        </w:rPr>
        <w:t>Oprtalj</w:t>
      </w:r>
      <w:proofErr w:type="spellEnd"/>
      <w:proofErr w:type="gramEnd"/>
      <w:r w:rsidRPr="00907121">
        <w:rPr>
          <w:rFonts w:ascii="Arial" w:hAnsi="Arial" w:cs="Arial"/>
          <w:bCs/>
          <w:sz w:val="24"/>
          <w:szCs w:val="24"/>
        </w:rPr>
        <w:t>;</w:t>
      </w:r>
    </w:p>
    <w:p w14:paraId="7F10190D"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09.08.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Kostanjica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Grožnjan</w:t>
      </w:r>
      <w:proofErr w:type="spellEnd"/>
      <w:r w:rsidRPr="00907121">
        <w:rPr>
          <w:rFonts w:ascii="Arial" w:hAnsi="Arial" w:cs="Arial"/>
          <w:bCs/>
          <w:sz w:val="24"/>
          <w:szCs w:val="24"/>
        </w:rPr>
        <w:t>;</w:t>
      </w:r>
    </w:p>
    <w:p w14:paraId="279DFBF0"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13.08.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Galići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72D6F589"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15.08. - tri </w:t>
      </w:r>
      <w:proofErr w:type="spellStart"/>
      <w:r w:rsidRPr="00907121">
        <w:rPr>
          <w:rFonts w:ascii="Arial" w:hAnsi="Arial" w:cs="Arial"/>
          <w:bCs/>
          <w:sz w:val="24"/>
          <w:szCs w:val="24"/>
          <w:lang w:val="it-IT"/>
        </w:rPr>
        <w:t>istovremena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savudrija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3B967052"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17.08.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Štrika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155FD4D4"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24.08.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18749718"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26.08.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Kortina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4BD53189"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28.08. –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ugostiteljskog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objekta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Katoro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4CDA28FD" w14:textId="77777777" w:rsidR="00BF3DAF" w:rsidRPr="00907121" w:rsidRDefault="00BF3DAF" w:rsidP="00BF3DAF">
      <w:pPr>
        <w:ind w:left="720"/>
        <w:rPr>
          <w:rFonts w:ascii="Arial" w:hAnsi="Arial" w:cs="Arial"/>
          <w:bCs/>
          <w:sz w:val="24"/>
          <w:szCs w:val="24"/>
          <w:lang w:val="it-IT"/>
        </w:rPr>
      </w:pPr>
    </w:p>
    <w:p w14:paraId="6863520A" w14:textId="77777777" w:rsidR="00BF3DAF" w:rsidRPr="00907121" w:rsidRDefault="00BF3DAF" w:rsidP="00BF3DAF">
      <w:pPr>
        <w:ind w:left="720"/>
        <w:rPr>
          <w:rFonts w:ascii="Arial" w:hAnsi="Arial" w:cs="Arial"/>
          <w:bCs/>
          <w:sz w:val="24"/>
          <w:szCs w:val="24"/>
          <w:lang w:val="it-IT"/>
        </w:rPr>
      </w:pPr>
    </w:p>
    <w:p w14:paraId="454F4B8F"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Rujan</w:t>
      </w:r>
      <w:proofErr w:type="spellEnd"/>
      <w:r w:rsidRPr="00907121">
        <w:rPr>
          <w:rFonts w:ascii="Arial" w:hAnsi="Arial" w:cs="Arial"/>
          <w:bCs/>
          <w:sz w:val="24"/>
          <w:szCs w:val="24"/>
        </w:rPr>
        <w:t>:</w:t>
      </w:r>
    </w:p>
    <w:p w14:paraId="0E128571"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11.09. - </w:t>
      </w:r>
      <w:proofErr w:type="spellStart"/>
      <w:r w:rsidRPr="00907121">
        <w:rPr>
          <w:rFonts w:ascii="Arial" w:hAnsi="Arial" w:cs="Arial"/>
          <w:bCs/>
          <w:sz w:val="24"/>
          <w:szCs w:val="24"/>
          <w:lang w:val="it-IT"/>
        </w:rPr>
        <w:t>veći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otvorenog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prostora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Livade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Oprtalj</w:t>
      </w:r>
      <w:proofErr w:type="spellEnd"/>
      <w:r w:rsidRPr="00907121">
        <w:rPr>
          <w:rFonts w:ascii="Arial" w:hAnsi="Arial" w:cs="Arial"/>
          <w:bCs/>
          <w:sz w:val="24"/>
          <w:szCs w:val="24"/>
          <w:lang w:val="it-IT"/>
        </w:rPr>
        <w:t>;</w:t>
      </w:r>
    </w:p>
    <w:p w14:paraId="77960761"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11.09.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ugostiteljskog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51A61171"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21.09.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pomoćnih</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objekata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raznih</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Savudrija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6AF809F8"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29.09. – </w:t>
      </w:r>
      <w:proofErr w:type="spellStart"/>
      <w:r w:rsidRPr="00907121">
        <w:rPr>
          <w:rFonts w:ascii="Arial" w:hAnsi="Arial" w:cs="Arial"/>
          <w:bCs/>
          <w:sz w:val="24"/>
          <w:szCs w:val="24"/>
        </w:rPr>
        <w:t>poplava-ispomoć</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Butoniga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Buzet</w:t>
      </w:r>
      <w:proofErr w:type="spellEnd"/>
      <w:r w:rsidRPr="00907121">
        <w:rPr>
          <w:rFonts w:ascii="Arial" w:hAnsi="Arial" w:cs="Arial"/>
          <w:bCs/>
          <w:sz w:val="24"/>
          <w:szCs w:val="24"/>
        </w:rPr>
        <w:t>;</w:t>
      </w:r>
    </w:p>
    <w:p w14:paraId="48A35AD7"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29.09.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turističkog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Katoro</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3DE0CBBD"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29.09. -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radnog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stroja</w:t>
      </w:r>
      <w:proofErr w:type="spellEnd"/>
      <w:r w:rsidRPr="00907121">
        <w:rPr>
          <w:rFonts w:ascii="Arial" w:hAnsi="Arial" w:cs="Arial"/>
          <w:bCs/>
          <w:sz w:val="24"/>
          <w:szCs w:val="24"/>
          <w:lang w:val="it-IT"/>
        </w:rPr>
        <w:t xml:space="preserve"> u marini, </w:t>
      </w:r>
      <w:proofErr w:type="spellStart"/>
      <w:r w:rsidRPr="00907121">
        <w:rPr>
          <w:rFonts w:ascii="Arial" w:hAnsi="Arial" w:cs="Arial"/>
          <w:bCs/>
          <w:sz w:val="24"/>
          <w:szCs w:val="24"/>
          <w:lang w:val="it-IT"/>
        </w:rPr>
        <w:t>Novigrad</w:t>
      </w:r>
      <w:proofErr w:type="spellEnd"/>
      <w:r w:rsidRPr="00907121">
        <w:rPr>
          <w:rFonts w:ascii="Arial" w:hAnsi="Arial" w:cs="Arial"/>
          <w:bCs/>
          <w:sz w:val="24"/>
          <w:szCs w:val="24"/>
          <w:lang w:val="it-IT"/>
        </w:rPr>
        <w:t>;</w:t>
      </w:r>
    </w:p>
    <w:p w14:paraId="73F4DF22"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30.09. -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plovila</w:t>
      </w:r>
      <w:proofErr w:type="spellEnd"/>
      <w:r w:rsidRPr="00907121">
        <w:rPr>
          <w:rFonts w:ascii="Arial" w:hAnsi="Arial" w:cs="Arial"/>
          <w:bCs/>
          <w:sz w:val="24"/>
          <w:szCs w:val="24"/>
          <w:lang w:val="it-IT"/>
        </w:rPr>
        <w:t xml:space="preserve"> u marini, </w:t>
      </w:r>
      <w:proofErr w:type="spellStart"/>
      <w:r w:rsidRPr="00907121">
        <w:rPr>
          <w:rFonts w:ascii="Arial" w:hAnsi="Arial" w:cs="Arial"/>
          <w:bCs/>
          <w:sz w:val="24"/>
          <w:szCs w:val="24"/>
          <w:lang w:val="it-IT"/>
        </w:rPr>
        <w:t>Novigrad</w:t>
      </w:r>
      <w:proofErr w:type="spellEnd"/>
      <w:r w:rsidRPr="00907121">
        <w:rPr>
          <w:rFonts w:ascii="Arial" w:hAnsi="Arial" w:cs="Arial"/>
          <w:bCs/>
          <w:sz w:val="24"/>
          <w:szCs w:val="24"/>
          <w:lang w:val="it-IT"/>
        </w:rPr>
        <w:t>;</w:t>
      </w:r>
    </w:p>
    <w:p w14:paraId="14211483" w14:textId="77777777" w:rsidR="00BF3DAF" w:rsidRPr="00907121" w:rsidRDefault="00BF3DAF" w:rsidP="00BF3DAF">
      <w:pPr>
        <w:rPr>
          <w:rFonts w:ascii="Arial" w:hAnsi="Arial" w:cs="Arial"/>
          <w:bCs/>
          <w:sz w:val="24"/>
          <w:szCs w:val="24"/>
          <w:lang w:val="it-IT"/>
        </w:rPr>
      </w:pPr>
    </w:p>
    <w:p w14:paraId="541CB47D"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Listopad</w:t>
      </w:r>
      <w:proofErr w:type="spellEnd"/>
      <w:r w:rsidRPr="00907121">
        <w:rPr>
          <w:rFonts w:ascii="Arial" w:hAnsi="Arial" w:cs="Arial"/>
          <w:bCs/>
          <w:sz w:val="24"/>
          <w:szCs w:val="24"/>
        </w:rPr>
        <w:t>:</w:t>
      </w:r>
    </w:p>
    <w:p w14:paraId="6C450383"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02.10.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2EA4AC35"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14.10.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ugostiteljskog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 xml:space="preserve">; </w:t>
      </w:r>
    </w:p>
    <w:p w14:paraId="7E6F2B37"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16.10. – </w:t>
      </w:r>
      <w:proofErr w:type="spellStart"/>
      <w:r w:rsidRPr="00907121">
        <w:rPr>
          <w:rFonts w:ascii="Arial" w:hAnsi="Arial" w:cs="Arial"/>
          <w:bCs/>
          <w:sz w:val="24"/>
          <w:szCs w:val="24"/>
          <w:lang w:val="it-IT"/>
        </w:rPr>
        <w:t>požar</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plovila</w:t>
      </w:r>
      <w:proofErr w:type="spellEnd"/>
      <w:r w:rsidRPr="00907121">
        <w:rPr>
          <w:rFonts w:ascii="Arial" w:hAnsi="Arial" w:cs="Arial"/>
          <w:bCs/>
          <w:sz w:val="24"/>
          <w:szCs w:val="24"/>
          <w:lang w:val="it-IT"/>
        </w:rPr>
        <w:t xml:space="preserve"> u marini, </w:t>
      </w:r>
      <w:proofErr w:type="spellStart"/>
      <w:r w:rsidRPr="00907121">
        <w:rPr>
          <w:rFonts w:ascii="Arial" w:hAnsi="Arial" w:cs="Arial"/>
          <w:bCs/>
          <w:sz w:val="24"/>
          <w:szCs w:val="24"/>
          <w:lang w:val="it-IT"/>
        </w:rPr>
        <w:t>Novigrad</w:t>
      </w:r>
      <w:proofErr w:type="spellEnd"/>
      <w:r w:rsidRPr="00907121">
        <w:rPr>
          <w:rFonts w:ascii="Arial" w:hAnsi="Arial" w:cs="Arial"/>
          <w:bCs/>
          <w:sz w:val="24"/>
          <w:szCs w:val="24"/>
          <w:lang w:val="it-IT"/>
        </w:rPr>
        <w:t xml:space="preserve">; </w:t>
      </w:r>
    </w:p>
    <w:p w14:paraId="09D9E581" w14:textId="77777777" w:rsidR="00BF3DAF" w:rsidRPr="00907121" w:rsidRDefault="00BF3DAF" w:rsidP="00BF3DAF">
      <w:pPr>
        <w:rPr>
          <w:rFonts w:ascii="Arial" w:hAnsi="Arial" w:cs="Arial"/>
          <w:bCs/>
          <w:sz w:val="24"/>
          <w:szCs w:val="24"/>
          <w:lang w:val="it-IT"/>
        </w:rPr>
      </w:pPr>
    </w:p>
    <w:p w14:paraId="0746378B"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Studeni</w:t>
      </w:r>
      <w:proofErr w:type="spellEnd"/>
      <w:r w:rsidRPr="00907121">
        <w:rPr>
          <w:rFonts w:ascii="Arial" w:hAnsi="Arial" w:cs="Arial"/>
          <w:bCs/>
          <w:sz w:val="24"/>
          <w:szCs w:val="24"/>
        </w:rPr>
        <w:t>:</w:t>
      </w:r>
    </w:p>
    <w:p w14:paraId="2BCD9362"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04.11.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Brtonigla;</w:t>
      </w:r>
    </w:p>
    <w:p w14:paraId="089BDFCF"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04.11.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objekta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Dajla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w:t>
      </w:r>
    </w:p>
    <w:p w14:paraId="5EE5CD6E"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13.11. – </w:t>
      </w:r>
      <w:proofErr w:type="spellStart"/>
      <w:r w:rsidRPr="00907121">
        <w:rPr>
          <w:rFonts w:ascii="Arial" w:hAnsi="Arial" w:cs="Arial"/>
          <w:bCs/>
          <w:sz w:val="24"/>
          <w:szCs w:val="24"/>
        </w:rPr>
        <w:t>požar</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stambene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zgrade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Umag</w:t>
      </w:r>
      <w:proofErr w:type="spellEnd"/>
      <w:r w:rsidRPr="00907121">
        <w:rPr>
          <w:rFonts w:ascii="Arial" w:hAnsi="Arial" w:cs="Arial"/>
          <w:bCs/>
          <w:sz w:val="24"/>
          <w:szCs w:val="24"/>
        </w:rPr>
        <w:t>;</w:t>
      </w:r>
    </w:p>
    <w:p w14:paraId="3106EEDF" w14:textId="77777777" w:rsidR="00BF3DAF" w:rsidRPr="00907121" w:rsidRDefault="00BF3DAF" w:rsidP="00BF3DAF">
      <w:pPr>
        <w:numPr>
          <w:ilvl w:val="0"/>
          <w:numId w:val="46"/>
        </w:numPr>
        <w:rPr>
          <w:rFonts w:ascii="Arial" w:hAnsi="Arial" w:cs="Arial"/>
          <w:bCs/>
          <w:sz w:val="24"/>
          <w:szCs w:val="24"/>
          <w:lang w:val="it-IT"/>
        </w:rPr>
      </w:pPr>
      <w:r w:rsidRPr="00907121">
        <w:rPr>
          <w:rFonts w:ascii="Arial" w:hAnsi="Arial" w:cs="Arial"/>
          <w:bCs/>
          <w:sz w:val="24"/>
          <w:szCs w:val="24"/>
          <w:lang w:val="it-IT"/>
        </w:rPr>
        <w:t xml:space="preserve">22.11. – </w:t>
      </w:r>
      <w:proofErr w:type="spellStart"/>
      <w:r w:rsidRPr="00907121">
        <w:rPr>
          <w:rFonts w:ascii="Arial" w:hAnsi="Arial" w:cs="Arial"/>
          <w:bCs/>
          <w:sz w:val="24"/>
          <w:szCs w:val="24"/>
          <w:lang w:val="it-IT"/>
        </w:rPr>
        <w:t>podizanje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razine</w:t>
      </w:r>
      <w:proofErr w:type="spellEnd"/>
      <w:r w:rsidRPr="00907121">
        <w:rPr>
          <w:rFonts w:ascii="Arial" w:hAnsi="Arial" w:cs="Arial"/>
          <w:bCs/>
          <w:sz w:val="24"/>
          <w:szCs w:val="24"/>
          <w:lang w:val="it-IT"/>
        </w:rPr>
        <w:t xml:space="preserve"> mora- </w:t>
      </w:r>
      <w:proofErr w:type="spellStart"/>
      <w:r w:rsidRPr="00907121">
        <w:rPr>
          <w:rFonts w:ascii="Arial" w:hAnsi="Arial" w:cs="Arial"/>
          <w:bCs/>
          <w:sz w:val="24"/>
          <w:szCs w:val="24"/>
          <w:lang w:val="it-IT"/>
        </w:rPr>
        <w:t>poplavljeni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objekti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w:t>
      </w:r>
    </w:p>
    <w:p w14:paraId="7206A8CA" w14:textId="77777777" w:rsidR="00BF3DAF" w:rsidRPr="00907121" w:rsidRDefault="00BF3DAF" w:rsidP="00BF3DAF">
      <w:pPr>
        <w:rPr>
          <w:rFonts w:ascii="Arial" w:hAnsi="Arial" w:cs="Arial"/>
          <w:bCs/>
          <w:sz w:val="24"/>
          <w:szCs w:val="24"/>
          <w:lang w:val="it-IT"/>
        </w:rPr>
      </w:pPr>
    </w:p>
    <w:p w14:paraId="04864E0A" w14:textId="77777777" w:rsidR="00BF3DAF" w:rsidRPr="00907121" w:rsidRDefault="00BF3DAF" w:rsidP="00BF3DAF">
      <w:pPr>
        <w:ind w:left="720"/>
        <w:rPr>
          <w:rFonts w:ascii="Arial" w:hAnsi="Arial" w:cs="Arial"/>
          <w:bCs/>
          <w:sz w:val="24"/>
          <w:szCs w:val="24"/>
        </w:rPr>
      </w:pPr>
      <w:proofErr w:type="spellStart"/>
      <w:r w:rsidRPr="00907121">
        <w:rPr>
          <w:rFonts w:ascii="Arial" w:hAnsi="Arial" w:cs="Arial"/>
          <w:bCs/>
          <w:sz w:val="24"/>
          <w:szCs w:val="24"/>
        </w:rPr>
        <w:t>Prosinac</w:t>
      </w:r>
      <w:proofErr w:type="spellEnd"/>
      <w:r w:rsidRPr="00907121">
        <w:rPr>
          <w:rFonts w:ascii="Arial" w:hAnsi="Arial" w:cs="Arial"/>
          <w:bCs/>
          <w:sz w:val="24"/>
          <w:szCs w:val="24"/>
        </w:rPr>
        <w:t>:</w:t>
      </w:r>
    </w:p>
    <w:p w14:paraId="2F6C8477"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21.12.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Markovac</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Buje</w:t>
      </w:r>
      <w:proofErr w:type="spellEnd"/>
      <w:r w:rsidRPr="00907121">
        <w:rPr>
          <w:rFonts w:ascii="Arial" w:hAnsi="Arial" w:cs="Arial"/>
          <w:bCs/>
          <w:sz w:val="24"/>
          <w:szCs w:val="24"/>
        </w:rPr>
        <w:t>;</w:t>
      </w:r>
    </w:p>
    <w:p w14:paraId="712290DC" w14:textId="77777777" w:rsidR="00BF3DAF" w:rsidRPr="00907121" w:rsidRDefault="00BF3DAF" w:rsidP="00BF3DAF">
      <w:pPr>
        <w:numPr>
          <w:ilvl w:val="0"/>
          <w:numId w:val="46"/>
        </w:numPr>
        <w:rPr>
          <w:rFonts w:ascii="Arial" w:hAnsi="Arial" w:cs="Arial"/>
          <w:bCs/>
          <w:sz w:val="24"/>
          <w:szCs w:val="24"/>
        </w:rPr>
      </w:pPr>
      <w:r w:rsidRPr="00907121">
        <w:rPr>
          <w:rFonts w:ascii="Arial" w:hAnsi="Arial" w:cs="Arial"/>
          <w:bCs/>
          <w:sz w:val="24"/>
          <w:szCs w:val="24"/>
        </w:rPr>
        <w:t xml:space="preserve">24. 12. – </w:t>
      </w:r>
      <w:proofErr w:type="spellStart"/>
      <w:r w:rsidRPr="00907121">
        <w:rPr>
          <w:rFonts w:ascii="Arial" w:hAnsi="Arial" w:cs="Arial"/>
          <w:bCs/>
          <w:sz w:val="24"/>
          <w:szCs w:val="24"/>
        </w:rPr>
        <w:t>prometna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nezgoda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Šterna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Oprtalj</w:t>
      </w:r>
      <w:proofErr w:type="spellEnd"/>
      <w:r w:rsidRPr="00907121">
        <w:rPr>
          <w:rFonts w:ascii="Arial" w:hAnsi="Arial" w:cs="Arial"/>
          <w:bCs/>
          <w:sz w:val="24"/>
          <w:szCs w:val="24"/>
        </w:rPr>
        <w:t>;</w:t>
      </w:r>
    </w:p>
    <w:p w14:paraId="561C3AA3" w14:textId="77777777" w:rsidR="00BF3DAF" w:rsidRPr="00907121" w:rsidRDefault="00BF3DAF" w:rsidP="00BF3DAF">
      <w:pPr>
        <w:rPr>
          <w:rFonts w:ascii="Arial" w:hAnsi="Arial" w:cs="Arial"/>
          <w:bCs/>
          <w:sz w:val="24"/>
          <w:szCs w:val="24"/>
        </w:rPr>
      </w:pPr>
    </w:p>
    <w:p w14:paraId="14025CA7" w14:textId="77777777" w:rsidR="00BF3DAF" w:rsidRPr="00907121" w:rsidRDefault="00BF3DAF" w:rsidP="00BF3DAF">
      <w:pPr>
        <w:numPr>
          <w:ilvl w:val="0"/>
          <w:numId w:val="43"/>
        </w:numPr>
        <w:rPr>
          <w:rFonts w:ascii="Arial" w:hAnsi="Arial" w:cs="Arial"/>
          <w:bCs/>
          <w:sz w:val="24"/>
          <w:szCs w:val="24"/>
        </w:rPr>
      </w:pPr>
      <w:proofErr w:type="spellStart"/>
      <w:r w:rsidRPr="00907121">
        <w:rPr>
          <w:rFonts w:ascii="Arial" w:hAnsi="Arial" w:cs="Arial"/>
          <w:bCs/>
          <w:sz w:val="24"/>
          <w:szCs w:val="24"/>
        </w:rPr>
        <w:t>Potrebe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opremanja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i</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razvoja</w:t>
      </w:r>
      <w:proofErr w:type="spellEnd"/>
      <w:r w:rsidRPr="00907121">
        <w:rPr>
          <w:rFonts w:ascii="Arial" w:hAnsi="Arial" w:cs="Arial"/>
          <w:bCs/>
          <w:sz w:val="24"/>
          <w:szCs w:val="24"/>
        </w:rPr>
        <w:t>:</w:t>
      </w:r>
    </w:p>
    <w:p w14:paraId="39A9398D" w14:textId="77777777" w:rsidR="00BF3DAF" w:rsidRPr="00907121" w:rsidRDefault="00BF3DAF" w:rsidP="00BF3DAF">
      <w:pPr>
        <w:ind w:left="720"/>
        <w:rPr>
          <w:rFonts w:ascii="Arial" w:hAnsi="Arial" w:cs="Arial"/>
          <w:bCs/>
          <w:sz w:val="24"/>
          <w:szCs w:val="24"/>
        </w:rPr>
      </w:pPr>
    </w:p>
    <w:p w14:paraId="2C11A99F" w14:textId="77777777" w:rsidR="00BF3DAF" w:rsidRPr="00907121" w:rsidRDefault="00BF3DAF" w:rsidP="00BF3DAF">
      <w:pPr>
        <w:numPr>
          <w:ilvl w:val="0"/>
          <w:numId w:val="47"/>
        </w:numPr>
        <w:rPr>
          <w:rFonts w:ascii="Arial" w:hAnsi="Arial" w:cs="Arial"/>
          <w:bCs/>
          <w:sz w:val="24"/>
          <w:szCs w:val="24"/>
        </w:rPr>
      </w:pPr>
      <w:proofErr w:type="spellStart"/>
      <w:r w:rsidRPr="00907121">
        <w:rPr>
          <w:rFonts w:ascii="Arial" w:hAnsi="Arial" w:cs="Arial"/>
          <w:bCs/>
          <w:sz w:val="24"/>
          <w:szCs w:val="24"/>
        </w:rPr>
        <w:t>Kupnja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malog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navalnog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za </w:t>
      </w:r>
      <w:proofErr w:type="spellStart"/>
      <w:r w:rsidRPr="00907121">
        <w:rPr>
          <w:rFonts w:ascii="Arial" w:hAnsi="Arial" w:cs="Arial"/>
          <w:bCs/>
          <w:sz w:val="24"/>
          <w:szCs w:val="24"/>
        </w:rPr>
        <w:t>gašenje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požara</w:t>
      </w:r>
      <w:proofErr w:type="spellEnd"/>
      <w:r w:rsidRPr="00907121">
        <w:rPr>
          <w:rFonts w:ascii="Arial" w:hAnsi="Arial" w:cs="Arial"/>
          <w:bCs/>
          <w:sz w:val="24"/>
          <w:szCs w:val="24"/>
        </w:rPr>
        <w:t xml:space="preserve"> u </w:t>
      </w:r>
      <w:proofErr w:type="spellStart"/>
      <w:r w:rsidRPr="00907121">
        <w:rPr>
          <w:rFonts w:ascii="Arial" w:hAnsi="Arial" w:cs="Arial"/>
          <w:bCs/>
          <w:sz w:val="24"/>
          <w:szCs w:val="24"/>
        </w:rPr>
        <w:t>starogradskoj</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jezgri</w:t>
      </w:r>
      <w:proofErr w:type="spellEnd"/>
      <w:r w:rsidRPr="00907121">
        <w:rPr>
          <w:rFonts w:ascii="Arial" w:hAnsi="Arial" w:cs="Arial"/>
          <w:bCs/>
          <w:sz w:val="24"/>
          <w:szCs w:val="24"/>
        </w:rPr>
        <w:t>;</w:t>
      </w:r>
    </w:p>
    <w:p w14:paraId="3CA4F29B" w14:textId="77777777" w:rsidR="00BF3DAF" w:rsidRPr="00907121" w:rsidRDefault="00BF3DAF" w:rsidP="00BF3DAF">
      <w:pPr>
        <w:numPr>
          <w:ilvl w:val="0"/>
          <w:numId w:val="47"/>
        </w:numPr>
        <w:rPr>
          <w:rFonts w:ascii="Arial" w:hAnsi="Arial" w:cs="Arial"/>
          <w:bCs/>
          <w:sz w:val="24"/>
          <w:szCs w:val="24"/>
        </w:rPr>
      </w:pPr>
      <w:proofErr w:type="spellStart"/>
      <w:r w:rsidRPr="00907121">
        <w:rPr>
          <w:rFonts w:ascii="Arial" w:hAnsi="Arial" w:cs="Arial"/>
          <w:bCs/>
          <w:sz w:val="24"/>
          <w:szCs w:val="24"/>
        </w:rPr>
        <w:t>Kupnja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šumskog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vozila</w:t>
      </w:r>
      <w:proofErr w:type="spellEnd"/>
      <w:r w:rsidRPr="00907121">
        <w:rPr>
          <w:rFonts w:ascii="Arial" w:hAnsi="Arial" w:cs="Arial"/>
          <w:bCs/>
          <w:sz w:val="24"/>
          <w:szCs w:val="24"/>
        </w:rPr>
        <w:t xml:space="preserve"> za </w:t>
      </w:r>
      <w:proofErr w:type="spellStart"/>
      <w:r w:rsidRPr="00907121">
        <w:rPr>
          <w:rFonts w:ascii="Arial" w:hAnsi="Arial" w:cs="Arial"/>
          <w:bCs/>
          <w:sz w:val="24"/>
          <w:szCs w:val="24"/>
        </w:rPr>
        <w:t>gašenje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požara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otvorenog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prostora</w:t>
      </w:r>
      <w:proofErr w:type="spellEnd"/>
      <w:r w:rsidRPr="00907121">
        <w:rPr>
          <w:rFonts w:ascii="Arial" w:hAnsi="Arial" w:cs="Arial"/>
          <w:bCs/>
          <w:sz w:val="24"/>
          <w:szCs w:val="24"/>
        </w:rPr>
        <w:t>;</w:t>
      </w:r>
    </w:p>
    <w:p w14:paraId="1EFC06D7" w14:textId="77777777" w:rsidR="00BF3DAF" w:rsidRPr="00907121" w:rsidRDefault="00BF3DAF" w:rsidP="00BF3DAF">
      <w:pPr>
        <w:numPr>
          <w:ilvl w:val="0"/>
          <w:numId w:val="47"/>
        </w:numPr>
        <w:rPr>
          <w:rFonts w:ascii="Arial" w:hAnsi="Arial" w:cs="Arial"/>
          <w:bCs/>
          <w:sz w:val="24"/>
          <w:szCs w:val="24"/>
          <w:lang w:val="it-IT"/>
        </w:rPr>
      </w:pPr>
      <w:proofErr w:type="spellStart"/>
      <w:r w:rsidRPr="00907121">
        <w:rPr>
          <w:rFonts w:ascii="Arial" w:hAnsi="Arial" w:cs="Arial"/>
          <w:bCs/>
          <w:sz w:val="24"/>
          <w:szCs w:val="24"/>
          <w:lang w:val="it-IT"/>
        </w:rPr>
        <w:t>Kupnja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plovila</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intervencije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moru.</w:t>
      </w:r>
    </w:p>
    <w:p w14:paraId="459F3A7A" w14:textId="77777777" w:rsidR="00BF3DAF" w:rsidRPr="00907121" w:rsidRDefault="00BF3DAF" w:rsidP="00BF3DAF">
      <w:pPr>
        <w:ind w:left="644"/>
        <w:rPr>
          <w:rFonts w:ascii="Arial" w:hAnsi="Arial" w:cs="Arial"/>
          <w:bCs/>
          <w:sz w:val="24"/>
          <w:szCs w:val="24"/>
          <w:lang w:val="it-IT"/>
        </w:rPr>
      </w:pPr>
    </w:p>
    <w:p w14:paraId="08932208" w14:textId="77777777" w:rsidR="00BF3DAF" w:rsidRPr="00907121" w:rsidRDefault="00BF3DAF" w:rsidP="00BF3DAF">
      <w:pPr>
        <w:numPr>
          <w:ilvl w:val="0"/>
          <w:numId w:val="43"/>
        </w:numPr>
        <w:rPr>
          <w:rFonts w:ascii="Arial" w:hAnsi="Arial" w:cs="Arial"/>
          <w:bCs/>
          <w:sz w:val="24"/>
          <w:szCs w:val="24"/>
          <w:lang w:val="it-IT"/>
        </w:rPr>
      </w:pPr>
      <w:proofErr w:type="spellStart"/>
      <w:r w:rsidRPr="00907121">
        <w:rPr>
          <w:rFonts w:ascii="Arial" w:hAnsi="Arial" w:cs="Arial"/>
          <w:bCs/>
          <w:sz w:val="24"/>
          <w:szCs w:val="24"/>
          <w:lang w:val="it-IT"/>
        </w:rPr>
        <w:t>Prijedlozi</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poboljšanje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sustava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zaključak</w:t>
      </w:r>
      <w:proofErr w:type="spellEnd"/>
      <w:r w:rsidRPr="00907121">
        <w:rPr>
          <w:rFonts w:ascii="Arial" w:hAnsi="Arial" w:cs="Arial"/>
          <w:bCs/>
          <w:sz w:val="24"/>
          <w:szCs w:val="24"/>
          <w:lang w:val="it-IT"/>
        </w:rPr>
        <w:t xml:space="preserve"> o </w:t>
      </w:r>
      <w:proofErr w:type="spellStart"/>
      <w:r w:rsidRPr="00907121">
        <w:rPr>
          <w:rFonts w:ascii="Arial" w:hAnsi="Arial" w:cs="Arial"/>
          <w:bCs/>
          <w:sz w:val="24"/>
          <w:szCs w:val="24"/>
          <w:lang w:val="it-IT"/>
        </w:rPr>
        <w:t>stanju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spremnosti</w:t>
      </w:r>
      <w:proofErr w:type="spellEnd"/>
      <w:r w:rsidRPr="00907121">
        <w:rPr>
          <w:rFonts w:ascii="Arial" w:hAnsi="Arial" w:cs="Arial"/>
          <w:bCs/>
          <w:sz w:val="24"/>
          <w:szCs w:val="24"/>
          <w:lang w:val="it-IT"/>
        </w:rPr>
        <w:t>:</w:t>
      </w:r>
    </w:p>
    <w:p w14:paraId="0F8D39DE" w14:textId="77777777" w:rsidR="00BF3DAF" w:rsidRPr="00907121" w:rsidRDefault="00BF3DAF" w:rsidP="00BF3DAF">
      <w:pPr>
        <w:rPr>
          <w:rFonts w:ascii="Arial" w:hAnsi="Arial" w:cs="Arial"/>
          <w:bCs/>
          <w:sz w:val="24"/>
          <w:szCs w:val="24"/>
          <w:lang w:val="it-IT"/>
        </w:rPr>
      </w:pPr>
    </w:p>
    <w:p w14:paraId="37F1AC87" w14:textId="77777777" w:rsidR="00BF3DAF" w:rsidRPr="00907121" w:rsidRDefault="00BF3DAF" w:rsidP="00BF3DAF">
      <w:pPr>
        <w:numPr>
          <w:ilvl w:val="0"/>
          <w:numId w:val="47"/>
        </w:numPr>
        <w:rPr>
          <w:rFonts w:ascii="Arial" w:hAnsi="Arial" w:cs="Arial"/>
          <w:bCs/>
          <w:sz w:val="24"/>
          <w:szCs w:val="24"/>
          <w:lang w:val="it-IT"/>
        </w:rPr>
      </w:pPr>
      <w:proofErr w:type="spellStart"/>
      <w:r w:rsidRPr="00907121">
        <w:rPr>
          <w:rFonts w:ascii="Arial" w:hAnsi="Arial" w:cs="Arial"/>
          <w:bCs/>
          <w:sz w:val="24"/>
          <w:szCs w:val="24"/>
          <w:lang w:val="it-IT"/>
        </w:rPr>
        <w:t>Nastaviti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konstantno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ulaganje</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sustav</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zaštite</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spašavanja</w:t>
      </w:r>
      <w:proofErr w:type="spellEnd"/>
      <w:r w:rsidRPr="00907121">
        <w:rPr>
          <w:rFonts w:ascii="Arial" w:hAnsi="Arial" w:cs="Arial"/>
          <w:bCs/>
          <w:sz w:val="24"/>
          <w:szCs w:val="24"/>
          <w:lang w:val="it-IT"/>
        </w:rPr>
        <w:t>;</w:t>
      </w:r>
    </w:p>
    <w:p w14:paraId="4D747755" w14:textId="77777777" w:rsidR="00BF3DAF" w:rsidRPr="00907121" w:rsidRDefault="00BF3DAF" w:rsidP="00BF3DAF">
      <w:pPr>
        <w:numPr>
          <w:ilvl w:val="0"/>
          <w:numId w:val="47"/>
        </w:numPr>
        <w:rPr>
          <w:rFonts w:ascii="Arial" w:hAnsi="Arial" w:cs="Arial"/>
          <w:bCs/>
          <w:sz w:val="24"/>
          <w:szCs w:val="24"/>
          <w:lang w:val="it-IT"/>
        </w:rPr>
      </w:pPr>
      <w:proofErr w:type="spellStart"/>
      <w:r w:rsidRPr="00907121">
        <w:rPr>
          <w:rFonts w:ascii="Arial" w:hAnsi="Arial" w:cs="Arial"/>
          <w:bCs/>
          <w:sz w:val="24"/>
          <w:szCs w:val="24"/>
          <w:lang w:val="it-IT"/>
        </w:rPr>
        <w:t>Hrvatske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šume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obavezati</w:t>
      </w:r>
      <w:proofErr w:type="spellEnd"/>
      <w:r w:rsidRPr="00907121">
        <w:rPr>
          <w:rFonts w:ascii="Arial" w:hAnsi="Arial" w:cs="Arial"/>
          <w:bCs/>
          <w:sz w:val="24"/>
          <w:szCs w:val="24"/>
          <w:lang w:val="it-IT"/>
        </w:rPr>
        <w:t xml:space="preserve"> o </w:t>
      </w:r>
      <w:proofErr w:type="spellStart"/>
      <w:r w:rsidRPr="00907121">
        <w:rPr>
          <w:rFonts w:ascii="Arial" w:hAnsi="Arial" w:cs="Arial"/>
          <w:bCs/>
          <w:sz w:val="24"/>
          <w:szCs w:val="24"/>
          <w:lang w:val="it-IT"/>
        </w:rPr>
        <w:t>stalnom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održavanju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protupožarnih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požarnih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putova</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šumskim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kompleksima</w:t>
      </w:r>
      <w:proofErr w:type="spellEnd"/>
      <w:r w:rsidRPr="00907121">
        <w:rPr>
          <w:rFonts w:ascii="Arial" w:hAnsi="Arial" w:cs="Arial"/>
          <w:bCs/>
          <w:sz w:val="24"/>
          <w:szCs w:val="24"/>
          <w:lang w:val="it-IT"/>
        </w:rPr>
        <w:t>;</w:t>
      </w:r>
    </w:p>
    <w:p w14:paraId="0812CBE1" w14:textId="77777777" w:rsidR="00BF3DAF" w:rsidRPr="00907121" w:rsidRDefault="00BF3DAF" w:rsidP="00BF3DAF">
      <w:pPr>
        <w:numPr>
          <w:ilvl w:val="0"/>
          <w:numId w:val="47"/>
        </w:numPr>
        <w:rPr>
          <w:rFonts w:ascii="Arial" w:hAnsi="Arial" w:cs="Arial"/>
          <w:bCs/>
          <w:sz w:val="24"/>
          <w:szCs w:val="24"/>
          <w:lang w:val="it-IT"/>
        </w:rPr>
      </w:pPr>
      <w:proofErr w:type="spellStart"/>
      <w:r w:rsidRPr="00907121">
        <w:rPr>
          <w:rFonts w:ascii="Arial" w:hAnsi="Arial" w:cs="Arial"/>
          <w:bCs/>
          <w:sz w:val="24"/>
          <w:szCs w:val="24"/>
          <w:lang w:val="it-IT"/>
        </w:rPr>
        <w:t>Provoditi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redovne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kontrole</w:t>
      </w:r>
      <w:proofErr w:type="spellEnd"/>
      <w:r w:rsidRPr="00907121">
        <w:rPr>
          <w:rFonts w:ascii="Arial" w:hAnsi="Arial" w:cs="Arial"/>
          <w:bCs/>
          <w:sz w:val="24"/>
          <w:szCs w:val="24"/>
          <w:lang w:val="it-IT"/>
        </w:rPr>
        <w:t xml:space="preserve"> o </w:t>
      </w:r>
      <w:proofErr w:type="spellStart"/>
      <w:r w:rsidRPr="00907121">
        <w:rPr>
          <w:rFonts w:ascii="Arial" w:hAnsi="Arial" w:cs="Arial"/>
          <w:bCs/>
          <w:sz w:val="24"/>
          <w:szCs w:val="24"/>
          <w:lang w:val="it-IT"/>
        </w:rPr>
        <w:t>stanju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prilaznih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putova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prilaza</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starogradskoj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jezgri</w:t>
      </w:r>
      <w:proofErr w:type="spellEnd"/>
      <w:r w:rsidRPr="00907121">
        <w:rPr>
          <w:rFonts w:ascii="Arial" w:hAnsi="Arial" w:cs="Arial"/>
          <w:bCs/>
          <w:sz w:val="24"/>
          <w:szCs w:val="24"/>
          <w:lang w:val="it-IT"/>
        </w:rPr>
        <w:t>;</w:t>
      </w:r>
    </w:p>
    <w:p w14:paraId="54241B9A" w14:textId="77777777" w:rsidR="00BF3DAF" w:rsidRPr="00907121" w:rsidRDefault="00BF3DAF" w:rsidP="00BF3DAF">
      <w:pPr>
        <w:numPr>
          <w:ilvl w:val="0"/>
          <w:numId w:val="47"/>
        </w:numPr>
        <w:rPr>
          <w:rFonts w:ascii="Arial" w:hAnsi="Arial" w:cs="Arial"/>
          <w:bCs/>
          <w:sz w:val="24"/>
          <w:szCs w:val="24"/>
          <w:lang w:val="it-IT"/>
        </w:rPr>
      </w:pPr>
      <w:proofErr w:type="spellStart"/>
      <w:r w:rsidRPr="00907121">
        <w:rPr>
          <w:rFonts w:ascii="Arial" w:hAnsi="Arial" w:cs="Arial"/>
          <w:bCs/>
          <w:sz w:val="24"/>
          <w:szCs w:val="24"/>
          <w:lang w:val="it-IT"/>
        </w:rPr>
        <w:t>Stalna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edukacija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pripadnika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postrojbi</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građana</w:t>
      </w:r>
      <w:proofErr w:type="spellEnd"/>
      <w:r w:rsidRPr="00907121">
        <w:rPr>
          <w:rFonts w:ascii="Arial" w:hAnsi="Arial" w:cs="Arial"/>
          <w:bCs/>
          <w:sz w:val="24"/>
          <w:szCs w:val="24"/>
          <w:lang w:val="it-IT"/>
        </w:rPr>
        <w:t xml:space="preserve"> te </w:t>
      </w:r>
      <w:proofErr w:type="spellStart"/>
      <w:r w:rsidRPr="00907121">
        <w:rPr>
          <w:rFonts w:ascii="Arial" w:hAnsi="Arial" w:cs="Arial"/>
          <w:bCs/>
          <w:sz w:val="24"/>
          <w:szCs w:val="24"/>
          <w:lang w:val="it-IT"/>
        </w:rPr>
        <w:t>provođenje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združenih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vježbi</w:t>
      </w:r>
      <w:proofErr w:type="spellEnd"/>
      <w:r w:rsidRPr="00907121">
        <w:rPr>
          <w:rFonts w:ascii="Arial" w:hAnsi="Arial" w:cs="Arial"/>
          <w:bCs/>
          <w:sz w:val="24"/>
          <w:szCs w:val="24"/>
          <w:lang w:val="it-IT"/>
        </w:rPr>
        <w:t xml:space="preserve"> sa </w:t>
      </w:r>
      <w:proofErr w:type="spellStart"/>
      <w:r w:rsidRPr="00907121">
        <w:rPr>
          <w:rFonts w:ascii="Arial" w:hAnsi="Arial" w:cs="Arial"/>
          <w:bCs/>
          <w:sz w:val="24"/>
          <w:szCs w:val="24"/>
          <w:lang w:val="it-IT"/>
        </w:rPr>
        <w:t>svim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subjektima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ključnim</w:t>
      </w:r>
      <w:proofErr w:type="spellEnd"/>
      <w:r w:rsidRPr="00907121">
        <w:rPr>
          <w:rFonts w:ascii="Arial" w:hAnsi="Arial" w:cs="Arial"/>
          <w:bCs/>
          <w:sz w:val="24"/>
          <w:szCs w:val="24"/>
          <w:lang w:val="it-IT"/>
        </w:rPr>
        <w:t xml:space="preserve"> za </w:t>
      </w:r>
      <w:proofErr w:type="spellStart"/>
      <w:r w:rsidRPr="00907121">
        <w:rPr>
          <w:rFonts w:ascii="Arial" w:hAnsi="Arial" w:cs="Arial"/>
          <w:bCs/>
          <w:sz w:val="24"/>
          <w:szCs w:val="24"/>
          <w:lang w:val="it-IT"/>
        </w:rPr>
        <w:t>zaštitu</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spašavanje</w:t>
      </w:r>
      <w:proofErr w:type="spellEnd"/>
      <w:r w:rsidRPr="00907121">
        <w:rPr>
          <w:rFonts w:ascii="Arial" w:hAnsi="Arial" w:cs="Arial"/>
          <w:bCs/>
          <w:sz w:val="24"/>
          <w:szCs w:val="24"/>
          <w:lang w:val="it-IT"/>
        </w:rPr>
        <w:t>.</w:t>
      </w:r>
    </w:p>
    <w:p w14:paraId="0843CAE0" w14:textId="77777777" w:rsidR="00BF3DAF" w:rsidRPr="00907121" w:rsidRDefault="00BF3DAF" w:rsidP="00BF3DAF">
      <w:pPr>
        <w:numPr>
          <w:ilvl w:val="0"/>
          <w:numId w:val="47"/>
        </w:numPr>
        <w:rPr>
          <w:rFonts w:ascii="Arial" w:hAnsi="Arial" w:cs="Arial"/>
          <w:bCs/>
          <w:sz w:val="24"/>
          <w:szCs w:val="24"/>
          <w:lang w:val="it-IT"/>
        </w:rPr>
      </w:pPr>
      <w:proofErr w:type="spellStart"/>
      <w:r w:rsidRPr="00907121">
        <w:rPr>
          <w:rFonts w:ascii="Arial" w:hAnsi="Arial" w:cs="Arial"/>
          <w:bCs/>
          <w:sz w:val="24"/>
          <w:szCs w:val="24"/>
          <w:lang w:val="it-IT"/>
        </w:rPr>
        <w:t>Stanje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spremnosti</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visokoj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razini</w:t>
      </w:r>
      <w:proofErr w:type="spellEnd"/>
      <w:r w:rsidRPr="00907121">
        <w:rPr>
          <w:rFonts w:ascii="Arial" w:hAnsi="Arial" w:cs="Arial"/>
          <w:bCs/>
          <w:sz w:val="24"/>
          <w:szCs w:val="24"/>
          <w:lang w:val="it-IT"/>
        </w:rPr>
        <w:t xml:space="preserve"> sa time </w:t>
      </w:r>
      <w:proofErr w:type="spellStart"/>
      <w:r w:rsidRPr="00907121">
        <w:rPr>
          <w:rFonts w:ascii="Arial" w:hAnsi="Arial" w:cs="Arial"/>
          <w:bCs/>
          <w:sz w:val="24"/>
          <w:szCs w:val="24"/>
          <w:lang w:val="it-IT"/>
        </w:rPr>
        <w:t>što</w:t>
      </w:r>
      <w:proofErr w:type="spellEnd"/>
      <w:r w:rsidRPr="00907121">
        <w:rPr>
          <w:rFonts w:ascii="Arial" w:hAnsi="Arial" w:cs="Arial"/>
          <w:bCs/>
          <w:sz w:val="24"/>
          <w:szCs w:val="24"/>
          <w:lang w:val="it-IT"/>
        </w:rPr>
        <w:t xml:space="preserve"> bi se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temelju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novog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Zakona</w:t>
      </w:r>
      <w:proofErr w:type="spellEnd"/>
      <w:r w:rsidRPr="00907121">
        <w:rPr>
          <w:rFonts w:ascii="Arial" w:hAnsi="Arial" w:cs="Arial"/>
          <w:bCs/>
          <w:sz w:val="24"/>
          <w:szCs w:val="24"/>
          <w:lang w:val="it-IT"/>
        </w:rPr>
        <w:t xml:space="preserve"> o </w:t>
      </w:r>
      <w:proofErr w:type="spellStart"/>
      <w:r w:rsidRPr="00907121">
        <w:rPr>
          <w:rFonts w:ascii="Arial" w:hAnsi="Arial" w:cs="Arial"/>
          <w:bCs/>
          <w:sz w:val="24"/>
          <w:szCs w:val="24"/>
          <w:lang w:val="it-IT"/>
        </w:rPr>
        <w:t>vatrogastvu</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vatrogasnim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planom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redefinirao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broj</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profesionalnih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vatrogasaca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kao</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vozila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tehnike</w:t>
      </w:r>
      <w:proofErr w:type="spellEnd"/>
      <w:r w:rsidRPr="00907121">
        <w:rPr>
          <w:rFonts w:ascii="Arial" w:hAnsi="Arial" w:cs="Arial"/>
          <w:bCs/>
          <w:sz w:val="24"/>
          <w:szCs w:val="24"/>
          <w:lang w:val="it-IT"/>
        </w:rPr>
        <w:t>.</w:t>
      </w:r>
    </w:p>
    <w:p w14:paraId="2BCAA461" w14:textId="77777777" w:rsidR="00BF3DAF" w:rsidRPr="00907121" w:rsidRDefault="00BF3DAF" w:rsidP="00BF3DAF">
      <w:pPr>
        <w:rPr>
          <w:rFonts w:ascii="Arial" w:hAnsi="Arial" w:cs="Arial"/>
          <w:bCs/>
          <w:sz w:val="24"/>
          <w:szCs w:val="24"/>
          <w:lang w:val="it-IT"/>
        </w:rPr>
      </w:pPr>
      <w:r w:rsidRPr="00907121">
        <w:rPr>
          <w:rFonts w:ascii="Arial" w:hAnsi="Arial" w:cs="Arial"/>
          <w:bCs/>
          <w:sz w:val="24"/>
          <w:szCs w:val="24"/>
          <w:lang w:val="it-IT"/>
        </w:rPr>
        <w:t xml:space="preserve">                                                          </w:t>
      </w:r>
    </w:p>
    <w:p w14:paraId="1810EF23" w14:textId="77777777" w:rsidR="00BF3DAF" w:rsidRPr="00907121" w:rsidRDefault="00BF3DAF" w:rsidP="00BF3DAF">
      <w:pPr>
        <w:pStyle w:val="Bezproreda"/>
        <w:jc w:val="both"/>
        <w:rPr>
          <w:rFonts w:ascii="Arial" w:hAnsi="Arial" w:cs="Arial"/>
          <w:sz w:val="24"/>
          <w:szCs w:val="24"/>
        </w:rPr>
      </w:pPr>
    </w:p>
    <w:p w14:paraId="5CB2D9A5" w14:textId="77777777" w:rsidR="00BF3DAF" w:rsidRPr="00907121" w:rsidRDefault="00BF3DAF" w:rsidP="00BF3DAF">
      <w:pPr>
        <w:pStyle w:val="Bezproreda"/>
        <w:rPr>
          <w:rFonts w:ascii="Arial" w:hAnsi="Arial" w:cs="Arial"/>
          <w:b/>
          <w:sz w:val="24"/>
          <w:szCs w:val="24"/>
        </w:rPr>
      </w:pPr>
      <w:r w:rsidRPr="00907121">
        <w:rPr>
          <w:rFonts w:ascii="Arial" w:hAnsi="Arial" w:cs="Arial"/>
          <w:b/>
          <w:sz w:val="24"/>
          <w:szCs w:val="24"/>
        </w:rPr>
        <w:t>3.2 Gradsko društvo crvenog križa Buje (GDCK)</w:t>
      </w:r>
    </w:p>
    <w:p w14:paraId="5454772A" w14:textId="77777777" w:rsidR="00BF3DAF" w:rsidRPr="00907121" w:rsidRDefault="00BF3DAF" w:rsidP="00BF3DAF">
      <w:pPr>
        <w:jc w:val="both"/>
        <w:rPr>
          <w:rFonts w:ascii="Arial" w:hAnsi="Arial" w:cs="Arial"/>
          <w:color w:val="000000"/>
          <w:sz w:val="24"/>
          <w:szCs w:val="24"/>
          <w:lang w:val="hr-HR"/>
        </w:rPr>
      </w:pPr>
    </w:p>
    <w:p w14:paraId="476C797F" w14:textId="77777777" w:rsidR="00BF3DAF" w:rsidRPr="00907121" w:rsidRDefault="00BF3DAF" w:rsidP="00BF3DAF">
      <w:pPr>
        <w:jc w:val="both"/>
        <w:rPr>
          <w:rFonts w:ascii="Arial" w:hAnsi="Arial" w:cs="Arial"/>
          <w:color w:val="000000"/>
          <w:sz w:val="24"/>
          <w:szCs w:val="24"/>
          <w:lang w:val="hr-HR"/>
        </w:rPr>
      </w:pPr>
      <w:r w:rsidRPr="00907121">
        <w:rPr>
          <w:rFonts w:ascii="Arial" w:hAnsi="Arial" w:cs="Arial"/>
          <w:color w:val="000000"/>
          <w:sz w:val="24"/>
          <w:szCs w:val="24"/>
          <w:lang w:val="hr-HR"/>
        </w:rPr>
        <w:t xml:space="preserve">     Ublažavanje ljudske patnje u kriznim situacijama je jedan od glavnih pokretača međunarodnog pokreta Crvenog križa i tema od posebnog značaja za Hrvatski Crveni križ. Ratovi, prirodne i tehničko-tehnološke katastrofe posebno pogađaju najosjetljivije dijelove stanovništva, a oporavak zna biti spor i dugotrajan. Hrvatski Crveni križ zato u svom djelovanju stavlja poseban naglasak na aktivnosti vezane za pripremu i djelovanje u kriznim situacijama te pomaganje pogođenim zajednicama u oporavku.</w:t>
      </w:r>
    </w:p>
    <w:p w14:paraId="277DE4EA" w14:textId="77777777" w:rsidR="00BF3DAF" w:rsidRPr="00907121" w:rsidRDefault="00BF3DAF" w:rsidP="00BF3DAF">
      <w:pPr>
        <w:jc w:val="both"/>
        <w:rPr>
          <w:rFonts w:ascii="Arial" w:hAnsi="Arial" w:cs="Arial"/>
          <w:color w:val="000000"/>
          <w:sz w:val="24"/>
          <w:szCs w:val="24"/>
          <w:lang w:val="hr-HR"/>
        </w:rPr>
      </w:pPr>
      <w:r w:rsidRPr="00907121">
        <w:rPr>
          <w:rFonts w:ascii="Arial" w:hAnsi="Arial" w:cs="Arial"/>
          <w:color w:val="000000"/>
          <w:sz w:val="24"/>
          <w:szCs w:val="24"/>
          <w:lang w:val="hr-HR"/>
        </w:rPr>
        <w:t xml:space="preserve">     Temeljne zadaće Hrvatskog Crvenog križa su opremanje i osposobljavanje vlastitih operativnih snaga te edukacija stanovništva svih dobnih skupina. Redovitim edukacijama djelatnici i volonteri stječu specijalistička znanja i vještine za djelovanje u kriznim situacijama. Organizacijom projekata i programa usmjerenih lokalnoj zajednici nastojimo podići razinu pripremljenosti te ojačati otpornost stanovništva na krizne događaje.</w:t>
      </w:r>
    </w:p>
    <w:p w14:paraId="23C3AE71" w14:textId="77777777" w:rsidR="00BF3DAF" w:rsidRPr="00907121" w:rsidRDefault="00BF3DAF" w:rsidP="00BF3DAF">
      <w:pPr>
        <w:jc w:val="both"/>
        <w:rPr>
          <w:rFonts w:ascii="Arial" w:hAnsi="Arial" w:cs="Arial"/>
          <w:color w:val="000000"/>
          <w:sz w:val="24"/>
          <w:szCs w:val="24"/>
          <w:lang w:val="hr-HR"/>
        </w:rPr>
      </w:pPr>
      <w:r w:rsidRPr="00907121">
        <w:rPr>
          <w:rFonts w:ascii="Arial" w:hAnsi="Arial" w:cs="Arial"/>
          <w:color w:val="000000"/>
          <w:sz w:val="24"/>
          <w:szCs w:val="24"/>
          <w:lang w:val="hr-HR"/>
        </w:rPr>
        <w:t xml:space="preserve">     Operativne snage Hrvatskog Crvenog križa su temeljna operativna snaga sustava civilne zaštite u velikim nesrećama i katastrofama. Okvir djelovanja operativnih snaga temelji se na Zakonu o sustavu civilne zaštite (NN 82/2015), Pravilniku o ustroju, pripremi i djelovanju Hrvatskog Crvenog križa u kriznim situacijama te ostalim relevantnim propisima. Operativne snage Hrvatskog Crvenog križa čine djelatnici i volonteri društava Crvenog križa organizirani u krizne stožere, interventne timove i timove podrške na lokalnoj, županijskoj i nacionalnoj razini. Hrvatski Crveni križ sudjeluje u aktivnostima vezanim uz krizne situacije, tijekom svih faza krize - od pripreme preko odgovora na kriznu situaciju i pomoći u oporavku po završetku krize.</w:t>
      </w:r>
    </w:p>
    <w:p w14:paraId="2507D8D4" w14:textId="77777777" w:rsidR="00BF3DAF" w:rsidRPr="00907121" w:rsidRDefault="00BF3DAF" w:rsidP="00BF3DAF">
      <w:pPr>
        <w:jc w:val="both"/>
        <w:rPr>
          <w:rFonts w:ascii="Arial" w:hAnsi="Arial" w:cs="Arial"/>
          <w:color w:val="000000"/>
          <w:sz w:val="24"/>
          <w:szCs w:val="24"/>
          <w:lang w:val="hr-HR"/>
        </w:rPr>
      </w:pPr>
      <w:r w:rsidRPr="00907121">
        <w:rPr>
          <w:rFonts w:ascii="Arial" w:hAnsi="Arial" w:cs="Arial"/>
          <w:color w:val="000000"/>
          <w:sz w:val="24"/>
          <w:szCs w:val="24"/>
          <w:lang w:val="hr-HR"/>
        </w:rPr>
        <w:t xml:space="preserve">     Operativne snage Hrvatskog Crvenog križa također djeluju i u međunarodnim humanitarnim misijama kao potpora nacionalnim društvima u potrebi.</w:t>
      </w:r>
    </w:p>
    <w:p w14:paraId="39160433"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 xml:space="preserve">     Sukladno Strategiji 2020-2030 Međunarodne federacije društava Crvenog križa i Crvenog polumjeseca, te prema unutrašnjem ustroju Hrvatskog Crvenog križa, Gradsko društvo Crvenog križa Buje (dalje u tekstu GDCK Buje) izvršavalo je zadaće vezane uz provođenje programske djelatnosti (Članak 3. Statuta GDCK Buje) iz područja zaštite i spašavanja. Pripremu za krizne situacije Hrvatski Crveni križ provodi aktivnostima koje doprinose spremnosti Operativnih snaga i građana na kriznu situaciju s ciljem ublažavanja posljedica krizne situacije na zdravlje, život i socijalnu sigurnost zajednice.</w:t>
      </w:r>
    </w:p>
    <w:p w14:paraId="1CABE16F" w14:textId="77777777" w:rsidR="00BF3DAF" w:rsidRPr="00907121" w:rsidRDefault="00BF3DAF" w:rsidP="00BF3DAF">
      <w:pPr>
        <w:jc w:val="both"/>
        <w:rPr>
          <w:rFonts w:ascii="Arial" w:hAnsi="Arial" w:cs="Arial"/>
          <w:sz w:val="24"/>
          <w:szCs w:val="24"/>
          <w:lang w:val="hr-HR"/>
        </w:rPr>
      </w:pPr>
    </w:p>
    <w:p w14:paraId="08F42F0D"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Priprema</w:t>
      </w:r>
      <w:proofErr w:type="spellEnd"/>
      <w:r w:rsidRPr="00907121">
        <w:rPr>
          <w:rFonts w:ascii="Arial" w:hAnsi="Arial" w:cs="Arial"/>
          <w:sz w:val="24"/>
          <w:szCs w:val="24"/>
        </w:rPr>
        <w:t xml:space="preserve"> </w:t>
      </w:r>
      <w:proofErr w:type="spellStart"/>
      <w:r w:rsidRPr="00907121">
        <w:rPr>
          <w:rFonts w:ascii="Arial" w:hAnsi="Arial" w:cs="Arial"/>
          <w:sz w:val="24"/>
          <w:szCs w:val="24"/>
        </w:rPr>
        <w:t>obuhvaća</w:t>
      </w:r>
      <w:proofErr w:type="spellEnd"/>
      <w:r w:rsidRPr="00907121">
        <w:rPr>
          <w:rFonts w:ascii="Arial" w:hAnsi="Arial" w:cs="Arial"/>
          <w:sz w:val="24"/>
          <w:szCs w:val="24"/>
        </w:rPr>
        <w:t>:</w:t>
      </w:r>
    </w:p>
    <w:p w14:paraId="1ABDC364" w14:textId="77777777" w:rsidR="00BF3DAF" w:rsidRPr="00907121" w:rsidRDefault="00BF3DAF" w:rsidP="00BF3DAF">
      <w:pPr>
        <w:widowControl w:val="0"/>
        <w:numPr>
          <w:ilvl w:val="0"/>
          <w:numId w:val="54"/>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osposobljavanje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uvježbavanje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Operativnih</w:t>
      </w:r>
      <w:proofErr w:type="spellEnd"/>
      <w:r w:rsidRPr="00907121">
        <w:rPr>
          <w:rFonts w:ascii="Arial" w:hAnsi="Arial" w:cs="Arial"/>
          <w:sz w:val="24"/>
          <w:szCs w:val="24"/>
        </w:rPr>
        <w:t xml:space="preserve"> </w:t>
      </w:r>
      <w:proofErr w:type="spellStart"/>
      <w:r w:rsidRPr="00907121">
        <w:rPr>
          <w:rFonts w:ascii="Arial" w:hAnsi="Arial" w:cs="Arial"/>
          <w:sz w:val="24"/>
          <w:szCs w:val="24"/>
        </w:rPr>
        <w:t>snaga</w:t>
      </w:r>
      <w:proofErr w:type="spellEnd"/>
    </w:p>
    <w:p w14:paraId="7CFD999C" w14:textId="77777777" w:rsidR="00BF3DAF" w:rsidRPr="00907121" w:rsidRDefault="00BF3DAF" w:rsidP="00BF3DAF">
      <w:pPr>
        <w:widowControl w:val="0"/>
        <w:numPr>
          <w:ilvl w:val="0"/>
          <w:numId w:val="54"/>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opremanje</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Operativnih</w:t>
      </w:r>
      <w:proofErr w:type="spellEnd"/>
      <w:r w:rsidRPr="00907121">
        <w:rPr>
          <w:rFonts w:ascii="Arial" w:hAnsi="Arial" w:cs="Arial"/>
          <w:sz w:val="24"/>
          <w:szCs w:val="24"/>
        </w:rPr>
        <w:t xml:space="preserve"> </w:t>
      </w:r>
      <w:proofErr w:type="spellStart"/>
      <w:r w:rsidRPr="00907121">
        <w:rPr>
          <w:rFonts w:ascii="Arial" w:hAnsi="Arial" w:cs="Arial"/>
          <w:sz w:val="24"/>
          <w:szCs w:val="24"/>
        </w:rPr>
        <w:t>snaga</w:t>
      </w:r>
      <w:proofErr w:type="spellEnd"/>
    </w:p>
    <w:p w14:paraId="27FADE0C" w14:textId="77777777" w:rsidR="00BF3DAF" w:rsidRPr="00907121" w:rsidRDefault="00BF3DAF" w:rsidP="00BF3DAF">
      <w:pPr>
        <w:widowControl w:val="0"/>
        <w:numPr>
          <w:ilvl w:val="0"/>
          <w:numId w:val="54"/>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edukaciju</w:t>
      </w:r>
      <w:proofErr w:type="spellEnd"/>
      <w:r w:rsidRPr="00907121">
        <w:rPr>
          <w:rFonts w:ascii="Arial" w:hAnsi="Arial" w:cs="Arial"/>
          <w:sz w:val="24"/>
          <w:szCs w:val="24"/>
        </w:rPr>
        <w:t xml:space="preserve"> </w:t>
      </w:r>
      <w:proofErr w:type="spellStart"/>
      <w:r w:rsidRPr="00907121">
        <w:rPr>
          <w:rFonts w:ascii="Arial" w:hAnsi="Arial" w:cs="Arial"/>
          <w:sz w:val="24"/>
          <w:szCs w:val="24"/>
        </w:rPr>
        <w:t>stanovništva</w:t>
      </w:r>
      <w:proofErr w:type="spellEnd"/>
    </w:p>
    <w:p w14:paraId="5E254D3F" w14:textId="77777777" w:rsidR="00BF3DAF" w:rsidRPr="00907121" w:rsidRDefault="00BF3DAF" w:rsidP="00BF3DAF">
      <w:pPr>
        <w:ind w:left="720"/>
        <w:jc w:val="both"/>
        <w:rPr>
          <w:rFonts w:ascii="Arial" w:hAnsi="Arial" w:cs="Arial"/>
          <w:sz w:val="24"/>
          <w:szCs w:val="24"/>
        </w:rPr>
      </w:pPr>
    </w:p>
    <w:p w14:paraId="58115063"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PLANIRANJE</w:t>
      </w:r>
    </w:p>
    <w:p w14:paraId="2B45D263" w14:textId="77777777" w:rsidR="00BF3DAF" w:rsidRPr="00907121" w:rsidRDefault="00BF3DAF" w:rsidP="00BF3DAF">
      <w:pPr>
        <w:jc w:val="both"/>
        <w:rPr>
          <w:rFonts w:ascii="Arial" w:hAnsi="Arial" w:cs="Arial"/>
          <w:sz w:val="24"/>
          <w:szCs w:val="24"/>
        </w:rPr>
      </w:pPr>
    </w:p>
    <w:p w14:paraId="30A4F370"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    </w:t>
      </w:r>
      <w:proofErr w:type="spellStart"/>
      <w:r w:rsidRPr="00907121">
        <w:rPr>
          <w:rFonts w:ascii="Arial" w:hAnsi="Arial" w:cs="Arial"/>
          <w:sz w:val="24"/>
          <w:szCs w:val="24"/>
        </w:rPr>
        <w:t>Kako</w:t>
      </w:r>
      <w:proofErr w:type="spellEnd"/>
      <w:r w:rsidRPr="00907121">
        <w:rPr>
          <w:rFonts w:ascii="Arial" w:hAnsi="Arial" w:cs="Arial"/>
          <w:sz w:val="24"/>
          <w:szCs w:val="24"/>
        </w:rPr>
        <w:t xml:space="preserve"> </w:t>
      </w:r>
      <w:proofErr w:type="spellStart"/>
      <w:r w:rsidRPr="00907121">
        <w:rPr>
          <w:rFonts w:ascii="Arial" w:hAnsi="Arial" w:cs="Arial"/>
          <w:sz w:val="24"/>
          <w:szCs w:val="24"/>
        </w:rPr>
        <w:t>obujam</w:t>
      </w:r>
      <w:proofErr w:type="spellEnd"/>
      <w:r w:rsidRPr="00907121">
        <w:rPr>
          <w:rFonts w:ascii="Arial" w:hAnsi="Arial" w:cs="Arial"/>
          <w:sz w:val="24"/>
          <w:szCs w:val="24"/>
        </w:rPr>
        <w:t xml:space="preserve">, </w:t>
      </w:r>
      <w:proofErr w:type="spellStart"/>
      <w:r w:rsidRPr="00907121">
        <w:rPr>
          <w:rFonts w:ascii="Arial" w:hAnsi="Arial" w:cs="Arial"/>
          <w:sz w:val="24"/>
          <w:szCs w:val="24"/>
        </w:rPr>
        <w:t>vrstu</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intenzitet</w:t>
      </w:r>
      <w:proofErr w:type="spellEnd"/>
      <w:r w:rsidRPr="00907121">
        <w:rPr>
          <w:rFonts w:ascii="Arial" w:hAnsi="Arial" w:cs="Arial"/>
          <w:sz w:val="24"/>
          <w:szCs w:val="24"/>
        </w:rPr>
        <w:t xml:space="preserve"> </w:t>
      </w:r>
      <w:proofErr w:type="spellStart"/>
      <w:r w:rsidRPr="00907121">
        <w:rPr>
          <w:rFonts w:ascii="Arial" w:hAnsi="Arial" w:cs="Arial"/>
          <w:sz w:val="24"/>
          <w:szCs w:val="24"/>
        </w:rPr>
        <w:t>kriznih</w:t>
      </w:r>
      <w:proofErr w:type="spellEnd"/>
      <w:r w:rsidRPr="00907121">
        <w:rPr>
          <w:rFonts w:ascii="Arial" w:hAnsi="Arial" w:cs="Arial"/>
          <w:sz w:val="24"/>
          <w:szCs w:val="24"/>
        </w:rPr>
        <w:t xml:space="preserve"> </w:t>
      </w:r>
      <w:proofErr w:type="spellStart"/>
      <w:r w:rsidRPr="00907121">
        <w:rPr>
          <w:rFonts w:ascii="Arial" w:hAnsi="Arial" w:cs="Arial"/>
          <w:sz w:val="24"/>
          <w:szCs w:val="24"/>
        </w:rPr>
        <w:t>situacija</w:t>
      </w:r>
      <w:proofErr w:type="spellEnd"/>
      <w:r w:rsidRPr="00907121">
        <w:rPr>
          <w:rFonts w:ascii="Arial" w:hAnsi="Arial" w:cs="Arial"/>
          <w:sz w:val="24"/>
          <w:szCs w:val="24"/>
        </w:rPr>
        <w:t xml:space="preserve"> </w:t>
      </w:r>
      <w:proofErr w:type="spellStart"/>
      <w:r w:rsidRPr="00907121">
        <w:rPr>
          <w:rFonts w:ascii="Arial" w:hAnsi="Arial" w:cs="Arial"/>
          <w:sz w:val="24"/>
          <w:szCs w:val="24"/>
        </w:rPr>
        <w:t>nije</w:t>
      </w:r>
      <w:proofErr w:type="spellEnd"/>
      <w:r w:rsidRPr="00907121">
        <w:rPr>
          <w:rFonts w:ascii="Arial" w:hAnsi="Arial" w:cs="Arial"/>
          <w:sz w:val="24"/>
          <w:szCs w:val="24"/>
        </w:rPr>
        <w:t xml:space="preserve"> </w:t>
      </w:r>
      <w:proofErr w:type="spellStart"/>
      <w:r w:rsidRPr="00907121">
        <w:rPr>
          <w:rFonts w:ascii="Arial" w:hAnsi="Arial" w:cs="Arial"/>
          <w:sz w:val="24"/>
          <w:szCs w:val="24"/>
        </w:rPr>
        <w:t>moguće</w:t>
      </w:r>
      <w:proofErr w:type="spellEnd"/>
      <w:r w:rsidRPr="00907121">
        <w:rPr>
          <w:rFonts w:ascii="Arial" w:hAnsi="Arial" w:cs="Arial"/>
          <w:sz w:val="24"/>
          <w:szCs w:val="24"/>
        </w:rPr>
        <w:t xml:space="preserve"> </w:t>
      </w:r>
      <w:proofErr w:type="spellStart"/>
      <w:r w:rsidRPr="00907121">
        <w:rPr>
          <w:rFonts w:ascii="Arial" w:hAnsi="Arial" w:cs="Arial"/>
          <w:sz w:val="24"/>
          <w:szCs w:val="24"/>
        </w:rPr>
        <w:t>precizno</w:t>
      </w:r>
      <w:proofErr w:type="spellEnd"/>
      <w:r w:rsidRPr="00907121">
        <w:rPr>
          <w:rFonts w:ascii="Arial" w:hAnsi="Arial" w:cs="Arial"/>
          <w:sz w:val="24"/>
          <w:szCs w:val="24"/>
        </w:rPr>
        <w:t xml:space="preserve"> </w:t>
      </w:r>
      <w:proofErr w:type="spellStart"/>
      <w:r w:rsidRPr="00907121">
        <w:rPr>
          <w:rFonts w:ascii="Arial" w:hAnsi="Arial" w:cs="Arial"/>
          <w:sz w:val="24"/>
          <w:szCs w:val="24"/>
        </w:rPr>
        <w:t>predvidjeti</w:t>
      </w:r>
      <w:proofErr w:type="spellEnd"/>
      <w:r w:rsidRPr="00907121">
        <w:rPr>
          <w:rFonts w:ascii="Arial" w:hAnsi="Arial" w:cs="Arial"/>
          <w:sz w:val="24"/>
          <w:szCs w:val="24"/>
        </w:rPr>
        <w:t xml:space="preserve">, </w:t>
      </w:r>
      <w:proofErr w:type="spellStart"/>
      <w:r w:rsidRPr="00907121">
        <w:rPr>
          <w:rFonts w:ascii="Arial" w:hAnsi="Arial" w:cs="Arial"/>
          <w:sz w:val="24"/>
          <w:szCs w:val="24"/>
        </w:rPr>
        <w:t>tehnika</w:t>
      </w:r>
      <w:proofErr w:type="spellEnd"/>
      <w:r w:rsidRPr="00907121">
        <w:rPr>
          <w:rFonts w:ascii="Arial" w:hAnsi="Arial" w:cs="Arial"/>
          <w:sz w:val="24"/>
          <w:szCs w:val="24"/>
        </w:rPr>
        <w:t xml:space="preserve"> scenario </w:t>
      </w:r>
      <w:proofErr w:type="spellStart"/>
      <w:r w:rsidRPr="00907121">
        <w:rPr>
          <w:rFonts w:ascii="Arial" w:hAnsi="Arial" w:cs="Arial"/>
          <w:sz w:val="24"/>
          <w:szCs w:val="24"/>
        </w:rPr>
        <w:t>planiranja</w:t>
      </w:r>
      <w:proofErr w:type="spellEnd"/>
      <w:r w:rsidRPr="00907121">
        <w:rPr>
          <w:rFonts w:ascii="Arial" w:hAnsi="Arial" w:cs="Arial"/>
          <w:sz w:val="24"/>
          <w:szCs w:val="24"/>
        </w:rPr>
        <w:t xml:space="preserve"> </w:t>
      </w:r>
      <w:proofErr w:type="spellStart"/>
      <w:r w:rsidRPr="00907121">
        <w:rPr>
          <w:rFonts w:ascii="Arial" w:hAnsi="Arial" w:cs="Arial"/>
          <w:sz w:val="24"/>
          <w:szCs w:val="24"/>
        </w:rPr>
        <w:t>nam</w:t>
      </w:r>
      <w:proofErr w:type="spellEnd"/>
      <w:r w:rsidRPr="00907121">
        <w:rPr>
          <w:rFonts w:ascii="Arial" w:hAnsi="Arial" w:cs="Arial"/>
          <w:sz w:val="24"/>
          <w:szCs w:val="24"/>
        </w:rPr>
        <w:t xml:space="preserve"> </w:t>
      </w:r>
      <w:proofErr w:type="spellStart"/>
      <w:r w:rsidRPr="00907121">
        <w:rPr>
          <w:rFonts w:ascii="Arial" w:hAnsi="Arial" w:cs="Arial"/>
          <w:sz w:val="24"/>
          <w:szCs w:val="24"/>
        </w:rPr>
        <w:t>omogućuje</w:t>
      </w:r>
      <w:proofErr w:type="spellEnd"/>
      <w:r w:rsidRPr="00907121">
        <w:rPr>
          <w:rFonts w:ascii="Arial" w:hAnsi="Arial" w:cs="Arial"/>
          <w:sz w:val="24"/>
          <w:szCs w:val="24"/>
        </w:rPr>
        <w:t xml:space="preserve"> da </w:t>
      </w:r>
      <w:proofErr w:type="spellStart"/>
      <w:r w:rsidRPr="00907121">
        <w:rPr>
          <w:rFonts w:ascii="Arial" w:hAnsi="Arial" w:cs="Arial"/>
          <w:sz w:val="24"/>
          <w:szCs w:val="24"/>
        </w:rPr>
        <w:t>procijenimo</w:t>
      </w:r>
      <w:proofErr w:type="spellEnd"/>
      <w:r w:rsidRPr="00907121">
        <w:rPr>
          <w:rFonts w:ascii="Arial" w:hAnsi="Arial" w:cs="Arial"/>
          <w:sz w:val="24"/>
          <w:szCs w:val="24"/>
        </w:rPr>
        <w:t xml:space="preserve"> </w:t>
      </w:r>
      <w:proofErr w:type="spellStart"/>
      <w:r w:rsidRPr="00907121">
        <w:rPr>
          <w:rFonts w:ascii="Arial" w:hAnsi="Arial" w:cs="Arial"/>
          <w:sz w:val="24"/>
          <w:szCs w:val="24"/>
        </w:rPr>
        <w:t>kojim</w:t>
      </w:r>
      <w:proofErr w:type="spellEnd"/>
      <w:r w:rsidRPr="00907121">
        <w:rPr>
          <w:rFonts w:ascii="Arial" w:hAnsi="Arial" w:cs="Arial"/>
          <w:sz w:val="24"/>
          <w:szCs w:val="24"/>
        </w:rPr>
        <w:t xml:space="preserve"> je </w:t>
      </w:r>
      <w:proofErr w:type="spellStart"/>
      <w:r w:rsidRPr="00907121">
        <w:rPr>
          <w:rFonts w:ascii="Arial" w:hAnsi="Arial" w:cs="Arial"/>
          <w:sz w:val="24"/>
          <w:szCs w:val="24"/>
        </w:rPr>
        <w:t>znanjima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resursima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pojedinim</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područjima</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potrebno</w:t>
      </w:r>
      <w:proofErr w:type="spellEnd"/>
      <w:r w:rsidRPr="00907121">
        <w:rPr>
          <w:rFonts w:ascii="Arial" w:hAnsi="Arial" w:cs="Arial"/>
          <w:sz w:val="24"/>
          <w:szCs w:val="24"/>
        </w:rPr>
        <w:t xml:space="preserve"> </w:t>
      </w:r>
      <w:proofErr w:type="spellStart"/>
      <w:r w:rsidRPr="00907121">
        <w:rPr>
          <w:rFonts w:ascii="Arial" w:hAnsi="Arial" w:cs="Arial"/>
          <w:sz w:val="24"/>
          <w:szCs w:val="24"/>
        </w:rPr>
        <w:t>raspolagati</w:t>
      </w:r>
      <w:proofErr w:type="spellEnd"/>
      <w:r w:rsidRPr="00907121">
        <w:rPr>
          <w:rFonts w:ascii="Arial" w:hAnsi="Arial" w:cs="Arial"/>
          <w:sz w:val="24"/>
          <w:szCs w:val="24"/>
        </w:rPr>
        <w:t xml:space="preserve"> </w:t>
      </w:r>
      <w:proofErr w:type="spellStart"/>
      <w:r w:rsidRPr="00907121">
        <w:rPr>
          <w:rFonts w:ascii="Arial" w:hAnsi="Arial" w:cs="Arial"/>
          <w:sz w:val="24"/>
          <w:szCs w:val="24"/>
        </w:rPr>
        <w:t>kako</w:t>
      </w:r>
      <w:proofErr w:type="spellEnd"/>
      <w:r w:rsidRPr="00907121">
        <w:rPr>
          <w:rFonts w:ascii="Arial" w:hAnsi="Arial" w:cs="Arial"/>
          <w:sz w:val="24"/>
          <w:szCs w:val="24"/>
        </w:rPr>
        <w:t xml:space="preserve"> bi se </w:t>
      </w:r>
      <w:proofErr w:type="spellStart"/>
      <w:r w:rsidRPr="00907121">
        <w:rPr>
          <w:rFonts w:ascii="Arial" w:hAnsi="Arial" w:cs="Arial"/>
          <w:sz w:val="24"/>
          <w:szCs w:val="24"/>
        </w:rPr>
        <w:t>odgovarajuće</w:t>
      </w:r>
      <w:proofErr w:type="spellEnd"/>
      <w:r w:rsidRPr="00907121">
        <w:rPr>
          <w:rFonts w:ascii="Arial" w:hAnsi="Arial" w:cs="Arial"/>
          <w:sz w:val="24"/>
          <w:szCs w:val="24"/>
        </w:rPr>
        <w:t xml:space="preserve"> </w:t>
      </w:r>
      <w:proofErr w:type="spellStart"/>
      <w:r w:rsidRPr="00907121">
        <w:rPr>
          <w:rFonts w:ascii="Arial" w:hAnsi="Arial" w:cs="Arial"/>
          <w:sz w:val="24"/>
          <w:szCs w:val="24"/>
        </w:rPr>
        <w:t>reagiralo</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vjerojatne</w:t>
      </w:r>
      <w:proofErr w:type="spellEnd"/>
      <w:r w:rsidRPr="00907121">
        <w:rPr>
          <w:rFonts w:ascii="Arial" w:hAnsi="Arial" w:cs="Arial"/>
          <w:sz w:val="24"/>
          <w:szCs w:val="24"/>
        </w:rPr>
        <w:t xml:space="preserve"> </w:t>
      </w:r>
      <w:proofErr w:type="spellStart"/>
      <w:r w:rsidRPr="00907121">
        <w:rPr>
          <w:rFonts w:ascii="Arial" w:hAnsi="Arial" w:cs="Arial"/>
          <w:sz w:val="24"/>
          <w:szCs w:val="24"/>
        </w:rPr>
        <w:t>krizne</w:t>
      </w:r>
      <w:proofErr w:type="spellEnd"/>
      <w:r w:rsidRPr="00907121">
        <w:rPr>
          <w:rFonts w:ascii="Arial" w:hAnsi="Arial" w:cs="Arial"/>
          <w:sz w:val="24"/>
          <w:szCs w:val="24"/>
        </w:rPr>
        <w:t xml:space="preserve"> </w:t>
      </w:r>
      <w:proofErr w:type="spellStart"/>
      <w:r w:rsidRPr="00907121">
        <w:rPr>
          <w:rFonts w:ascii="Arial" w:hAnsi="Arial" w:cs="Arial"/>
          <w:sz w:val="24"/>
          <w:szCs w:val="24"/>
        </w:rPr>
        <w:t>događaje</w:t>
      </w:r>
      <w:proofErr w:type="spellEnd"/>
      <w:r w:rsidRPr="00907121">
        <w:rPr>
          <w:rFonts w:ascii="Arial" w:hAnsi="Arial" w:cs="Arial"/>
          <w:sz w:val="24"/>
          <w:szCs w:val="24"/>
        </w:rPr>
        <w:t xml:space="preserve">. </w:t>
      </w:r>
    </w:p>
    <w:p w14:paraId="431BD080"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   Na </w:t>
      </w:r>
      <w:proofErr w:type="spellStart"/>
      <w:r w:rsidRPr="00907121">
        <w:rPr>
          <w:rFonts w:ascii="Arial" w:hAnsi="Arial" w:cs="Arial"/>
          <w:sz w:val="24"/>
          <w:szCs w:val="24"/>
        </w:rPr>
        <w:t>temelju</w:t>
      </w:r>
      <w:proofErr w:type="spellEnd"/>
      <w:r w:rsidRPr="00907121">
        <w:rPr>
          <w:rFonts w:ascii="Arial" w:hAnsi="Arial" w:cs="Arial"/>
          <w:sz w:val="24"/>
          <w:szCs w:val="24"/>
        </w:rPr>
        <w:t xml:space="preserve"> </w:t>
      </w:r>
      <w:proofErr w:type="spellStart"/>
      <w:r w:rsidRPr="00907121">
        <w:rPr>
          <w:rFonts w:ascii="Arial" w:hAnsi="Arial" w:cs="Arial"/>
          <w:sz w:val="24"/>
          <w:szCs w:val="24"/>
        </w:rPr>
        <w:t>rezultata</w:t>
      </w:r>
      <w:proofErr w:type="spellEnd"/>
      <w:r w:rsidRPr="00907121">
        <w:rPr>
          <w:rFonts w:ascii="Arial" w:hAnsi="Arial" w:cs="Arial"/>
          <w:sz w:val="24"/>
          <w:szCs w:val="24"/>
        </w:rPr>
        <w:t xml:space="preserve"> scenario </w:t>
      </w:r>
      <w:proofErr w:type="spellStart"/>
      <w:r w:rsidRPr="00907121">
        <w:rPr>
          <w:rFonts w:ascii="Arial" w:hAnsi="Arial" w:cs="Arial"/>
          <w:sz w:val="24"/>
          <w:szCs w:val="24"/>
        </w:rPr>
        <w:t>planiranja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pravnog</w:t>
      </w:r>
      <w:proofErr w:type="spellEnd"/>
      <w:r w:rsidRPr="00907121">
        <w:rPr>
          <w:rFonts w:ascii="Arial" w:hAnsi="Arial" w:cs="Arial"/>
          <w:sz w:val="24"/>
          <w:szCs w:val="24"/>
        </w:rPr>
        <w:t xml:space="preserve"> </w:t>
      </w:r>
      <w:proofErr w:type="spellStart"/>
      <w:r w:rsidRPr="00907121">
        <w:rPr>
          <w:rFonts w:ascii="Arial" w:hAnsi="Arial" w:cs="Arial"/>
          <w:sz w:val="24"/>
          <w:szCs w:val="24"/>
        </w:rPr>
        <w:t>okvira</w:t>
      </w:r>
      <w:proofErr w:type="spellEnd"/>
      <w:r w:rsidRPr="00907121">
        <w:rPr>
          <w:rFonts w:ascii="Arial" w:hAnsi="Arial" w:cs="Arial"/>
          <w:sz w:val="24"/>
          <w:szCs w:val="24"/>
        </w:rPr>
        <w:t xml:space="preserve"> za </w:t>
      </w:r>
      <w:proofErr w:type="spellStart"/>
      <w:r w:rsidRPr="00907121">
        <w:rPr>
          <w:rFonts w:ascii="Arial" w:hAnsi="Arial" w:cs="Arial"/>
          <w:sz w:val="24"/>
          <w:szCs w:val="24"/>
        </w:rPr>
        <w:t>djelovanje</w:t>
      </w:r>
      <w:proofErr w:type="spellEnd"/>
      <w:r w:rsidRPr="00907121">
        <w:rPr>
          <w:rFonts w:ascii="Arial" w:hAnsi="Arial" w:cs="Arial"/>
          <w:sz w:val="24"/>
          <w:szCs w:val="24"/>
        </w:rPr>
        <w:t xml:space="preserv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w:t>
      </w:r>
      <w:proofErr w:type="spellStart"/>
      <w:r w:rsidRPr="00907121">
        <w:rPr>
          <w:rFonts w:ascii="Arial" w:hAnsi="Arial" w:cs="Arial"/>
          <w:sz w:val="24"/>
          <w:szCs w:val="24"/>
        </w:rPr>
        <w:t>izradilo</w:t>
      </w:r>
      <w:proofErr w:type="spellEnd"/>
      <w:r w:rsidRPr="00907121">
        <w:rPr>
          <w:rFonts w:ascii="Arial" w:hAnsi="Arial" w:cs="Arial"/>
          <w:sz w:val="24"/>
          <w:szCs w:val="24"/>
        </w:rPr>
        <w:t xml:space="preserve"> </w:t>
      </w:r>
      <w:proofErr w:type="gramStart"/>
      <w:r w:rsidRPr="00907121">
        <w:rPr>
          <w:rFonts w:ascii="Arial" w:hAnsi="Arial" w:cs="Arial"/>
          <w:sz w:val="24"/>
          <w:szCs w:val="24"/>
        </w:rPr>
        <w:t xml:space="preserve">je  </w:t>
      </w:r>
      <w:proofErr w:type="spellStart"/>
      <w:r w:rsidRPr="00907121">
        <w:rPr>
          <w:rFonts w:ascii="Arial" w:hAnsi="Arial" w:cs="Arial"/>
          <w:sz w:val="24"/>
          <w:szCs w:val="24"/>
        </w:rPr>
        <w:t>Operativni</w:t>
      </w:r>
      <w:proofErr w:type="spellEnd"/>
      <w:proofErr w:type="gramEnd"/>
      <w:r w:rsidRPr="00907121">
        <w:rPr>
          <w:rFonts w:ascii="Arial" w:hAnsi="Arial" w:cs="Arial"/>
          <w:sz w:val="24"/>
          <w:szCs w:val="24"/>
        </w:rPr>
        <w:t xml:space="preserve"> plan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standardne</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operativne</w:t>
      </w:r>
      <w:proofErr w:type="spellEnd"/>
      <w:r w:rsidRPr="00907121">
        <w:rPr>
          <w:rFonts w:ascii="Arial" w:hAnsi="Arial" w:cs="Arial"/>
          <w:sz w:val="24"/>
          <w:szCs w:val="24"/>
        </w:rPr>
        <w:t xml:space="preserve"> </w:t>
      </w:r>
      <w:proofErr w:type="spellStart"/>
      <w:r w:rsidRPr="00907121">
        <w:rPr>
          <w:rFonts w:ascii="Arial" w:hAnsi="Arial" w:cs="Arial"/>
          <w:sz w:val="24"/>
          <w:szCs w:val="24"/>
        </w:rPr>
        <w:t>postupke</w:t>
      </w:r>
      <w:proofErr w:type="spellEnd"/>
      <w:r w:rsidRPr="00907121">
        <w:rPr>
          <w:rFonts w:ascii="Arial" w:hAnsi="Arial" w:cs="Arial"/>
          <w:sz w:val="24"/>
          <w:szCs w:val="24"/>
        </w:rPr>
        <w:t xml:space="preserve">, </w:t>
      </w:r>
      <w:proofErr w:type="spellStart"/>
      <w:r w:rsidRPr="00907121">
        <w:rPr>
          <w:rFonts w:ascii="Arial" w:hAnsi="Arial" w:cs="Arial"/>
          <w:sz w:val="24"/>
          <w:szCs w:val="24"/>
        </w:rPr>
        <w:t>prilagođene</w:t>
      </w:r>
      <w:proofErr w:type="spellEnd"/>
      <w:r w:rsidRPr="00907121">
        <w:rPr>
          <w:rFonts w:ascii="Arial" w:hAnsi="Arial" w:cs="Arial"/>
          <w:sz w:val="24"/>
          <w:szCs w:val="24"/>
        </w:rPr>
        <w:t xml:space="preserve"> </w:t>
      </w:r>
      <w:proofErr w:type="spellStart"/>
      <w:r w:rsidRPr="00907121">
        <w:rPr>
          <w:rFonts w:ascii="Arial" w:hAnsi="Arial" w:cs="Arial"/>
          <w:sz w:val="24"/>
          <w:szCs w:val="24"/>
        </w:rPr>
        <w:t>posebnostima</w:t>
      </w:r>
      <w:proofErr w:type="spellEnd"/>
      <w:r w:rsidRPr="00907121">
        <w:rPr>
          <w:rFonts w:ascii="Arial" w:hAnsi="Arial" w:cs="Arial"/>
          <w:sz w:val="24"/>
          <w:szCs w:val="24"/>
        </w:rPr>
        <w:t xml:space="preserve"> </w:t>
      </w:r>
      <w:proofErr w:type="spellStart"/>
      <w:r w:rsidRPr="00907121">
        <w:rPr>
          <w:rFonts w:ascii="Arial" w:hAnsi="Arial" w:cs="Arial"/>
          <w:sz w:val="24"/>
          <w:szCs w:val="24"/>
        </w:rPr>
        <w:t>lokalnih</w:t>
      </w:r>
      <w:proofErr w:type="spellEnd"/>
      <w:r w:rsidRPr="00907121">
        <w:rPr>
          <w:rFonts w:ascii="Arial" w:hAnsi="Arial" w:cs="Arial"/>
          <w:sz w:val="24"/>
          <w:szCs w:val="24"/>
        </w:rPr>
        <w:t xml:space="preserve"> </w:t>
      </w:r>
      <w:proofErr w:type="spellStart"/>
      <w:r w:rsidRPr="00907121">
        <w:rPr>
          <w:rFonts w:ascii="Arial" w:hAnsi="Arial" w:cs="Arial"/>
          <w:sz w:val="24"/>
          <w:szCs w:val="24"/>
        </w:rPr>
        <w:t>zajednica</w:t>
      </w:r>
      <w:proofErr w:type="spellEnd"/>
      <w:r w:rsidRPr="00907121">
        <w:rPr>
          <w:rFonts w:ascii="Arial" w:hAnsi="Arial" w:cs="Arial"/>
          <w:sz w:val="24"/>
          <w:szCs w:val="24"/>
        </w:rPr>
        <w:t xml:space="preserve">. </w:t>
      </w:r>
      <w:proofErr w:type="spellStart"/>
      <w:r w:rsidRPr="00907121">
        <w:rPr>
          <w:rFonts w:ascii="Arial" w:hAnsi="Arial" w:cs="Arial"/>
          <w:sz w:val="24"/>
          <w:szCs w:val="24"/>
        </w:rPr>
        <w:t>Krajem</w:t>
      </w:r>
      <w:proofErr w:type="spellEnd"/>
      <w:r w:rsidRPr="00907121">
        <w:rPr>
          <w:rFonts w:ascii="Arial" w:hAnsi="Arial" w:cs="Arial"/>
          <w:sz w:val="24"/>
          <w:szCs w:val="24"/>
        </w:rPr>
        <w:t xml:space="preserve"> 2022. </w:t>
      </w:r>
      <w:proofErr w:type="spellStart"/>
      <w:r w:rsidRPr="00907121">
        <w:rPr>
          <w:rFonts w:ascii="Arial" w:hAnsi="Arial" w:cs="Arial"/>
          <w:sz w:val="24"/>
          <w:szCs w:val="24"/>
        </w:rPr>
        <w:t>godine</w:t>
      </w:r>
      <w:proofErr w:type="spellEnd"/>
      <w:r w:rsidRPr="00907121">
        <w:rPr>
          <w:rFonts w:ascii="Arial" w:hAnsi="Arial" w:cs="Arial"/>
          <w:sz w:val="24"/>
          <w:szCs w:val="24"/>
        </w:rPr>
        <w:t xml:space="preserve"> </w:t>
      </w:r>
      <w:proofErr w:type="spellStart"/>
      <w:r w:rsidRPr="00907121">
        <w:rPr>
          <w:rFonts w:ascii="Arial" w:hAnsi="Arial" w:cs="Arial"/>
          <w:sz w:val="24"/>
          <w:szCs w:val="24"/>
        </w:rPr>
        <w:t>pokrenut</w:t>
      </w:r>
      <w:proofErr w:type="spellEnd"/>
      <w:r w:rsidRPr="00907121">
        <w:rPr>
          <w:rFonts w:ascii="Arial" w:hAnsi="Arial" w:cs="Arial"/>
          <w:sz w:val="24"/>
          <w:szCs w:val="24"/>
        </w:rPr>
        <w:t xml:space="preserve"> je </w:t>
      </w:r>
      <w:proofErr w:type="spellStart"/>
      <w:r w:rsidRPr="00907121">
        <w:rPr>
          <w:rFonts w:ascii="Arial" w:hAnsi="Arial" w:cs="Arial"/>
          <w:sz w:val="24"/>
          <w:szCs w:val="24"/>
        </w:rPr>
        <w:t>postupak</w:t>
      </w:r>
      <w:proofErr w:type="spellEnd"/>
      <w:r w:rsidRPr="00907121">
        <w:rPr>
          <w:rFonts w:ascii="Arial" w:hAnsi="Arial" w:cs="Arial"/>
          <w:sz w:val="24"/>
          <w:szCs w:val="24"/>
        </w:rPr>
        <w:t xml:space="preserve"> </w:t>
      </w:r>
      <w:proofErr w:type="spellStart"/>
      <w:r w:rsidRPr="00907121">
        <w:rPr>
          <w:rFonts w:ascii="Arial" w:hAnsi="Arial" w:cs="Arial"/>
          <w:sz w:val="24"/>
          <w:szCs w:val="24"/>
        </w:rPr>
        <w:t>izmjene</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Operativnog</w:t>
      </w:r>
      <w:proofErr w:type="spellEnd"/>
      <w:r w:rsidRPr="00907121">
        <w:rPr>
          <w:rFonts w:ascii="Arial" w:hAnsi="Arial" w:cs="Arial"/>
          <w:sz w:val="24"/>
          <w:szCs w:val="24"/>
        </w:rPr>
        <w:t xml:space="preserve"> plana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će</w:t>
      </w:r>
      <w:proofErr w:type="spellEnd"/>
      <w:r w:rsidRPr="00907121">
        <w:rPr>
          <w:rFonts w:ascii="Arial" w:hAnsi="Arial" w:cs="Arial"/>
          <w:sz w:val="24"/>
          <w:szCs w:val="24"/>
        </w:rPr>
        <w:t xml:space="preserve"> </w:t>
      </w:r>
      <w:proofErr w:type="spellStart"/>
      <w:r w:rsidRPr="00907121">
        <w:rPr>
          <w:rFonts w:ascii="Arial" w:hAnsi="Arial" w:cs="Arial"/>
          <w:sz w:val="24"/>
          <w:szCs w:val="24"/>
        </w:rPr>
        <w:t>isti</w:t>
      </w:r>
      <w:proofErr w:type="spellEnd"/>
      <w:r w:rsidRPr="00907121">
        <w:rPr>
          <w:rFonts w:ascii="Arial" w:hAnsi="Arial" w:cs="Arial"/>
          <w:sz w:val="24"/>
          <w:szCs w:val="24"/>
        </w:rPr>
        <w:t xml:space="preserve"> </w:t>
      </w:r>
      <w:proofErr w:type="spellStart"/>
      <w:r w:rsidRPr="00907121">
        <w:rPr>
          <w:rFonts w:ascii="Arial" w:hAnsi="Arial" w:cs="Arial"/>
          <w:sz w:val="24"/>
          <w:szCs w:val="24"/>
        </w:rPr>
        <w:t>biti</w:t>
      </w:r>
      <w:proofErr w:type="spellEnd"/>
      <w:r w:rsidRPr="00907121">
        <w:rPr>
          <w:rFonts w:ascii="Arial" w:hAnsi="Arial" w:cs="Arial"/>
          <w:sz w:val="24"/>
          <w:szCs w:val="24"/>
        </w:rPr>
        <w:t xml:space="preserve"> </w:t>
      </w:r>
      <w:proofErr w:type="spellStart"/>
      <w:r w:rsidRPr="00907121">
        <w:rPr>
          <w:rFonts w:ascii="Arial" w:hAnsi="Arial" w:cs="Arial"/>
          <w:sz w:val="24"/>
          <w:szCs w:val="24"/>
        </w:rPr>
        <w:t>proslijeđen</w:t>
      </w:r>
      <w:proofErr w:type="spellEnd"/>
      <w:r w:rsidRPr="00907121">
        <w:rPr>
          <w:rFonts w:ascii="Arial" w:hAnsi="Arial" w:cs="Arial"/>
          <w:sz w:val="24"/>
          <w:szCs w:val="24"/>
        </w:rPr>
        <w:t xml:space="preserve"> </w:t>
      </w:r>
      <w:proofErr w:type="spellStart"/>
      <w:r w:rsidRPr="00907121">
        <w:rPr>
          <w:rFonts w:ascii="Arial" w:hAnsi="Arial" w:cs="Arial"/>
          <w:sz w:val="24"/>
          <w:szCs w:val="24"/>
        </w:rPr>
        <w:t>svim</w:t>
      </w:r>
      <w:proofErr w:type="spellEnd"/>
      <w:r w:rsidRPr="00907121">
        <w:rPr>
          <w:rFonts w:ascii="Arial" w:hAnsi="Arial" w:cs="Arial"/>
          <w:sz w:val="24"/>
          <w:szCs w:val="24"/>
        </w:rPr>
        <w:t xml:space="preserve"> JLS-</w:t>
      </w:r>
      <w:proofErr w:type="spellStart"/>
      <w:r w:rsidRPr="00907121">
        <w:rPr>
          <w:rFonts w:ascii="Arial" w:hAnsi="Arial" w:cs="Arial"/>
          <w:sz w:val="24"/>
          <w:szCs w:val="24"/>
        </w:rPr>
        <w:t>ima</w:t>
      </w:r>
      <w:proofErr w:type="spellEnd"/>
      <w:r w:rsidRPr="00907121">
        <w:rPr>
          <w:rFonts w:ascii="Arial" w:hAnsi="Arial" w:cs="Arial"/>
          <w:sz w:val="24"/>
          <w:szCs w:val="24"/>
        </w:rPr>
        <w:t xml:space="preserve"> </w:t>
      </w:r>
      <w:proofErr w:type="spellStart"/>
      <w:r w:rsidRPr="00907121">
        <w:rPr>
          <w:rFonts w:ascii="Arial" w:hAnsi="Arial" w:cs="Arial"/>
          <w:sz w:val="24"/>
          <w:szCs w:val="24"/>
        </w:rPr>
        <w:t>kada</w:t>
      </w:r>
      <w:proofErr w:type="spellEnd"/>
      <w:r w:rsidRPr="00907121">
        <w:rPr>
          <w:rFonts w:ascii="Arial" w:hAnsi="Arial" w:cs="Arial"/>
          <w:sz w:val="24"/>
          <w:szCs w:val="24"/>
        </w:rPr>
        <w:t xml:space="preserve"> </w:t>
      </w:r>
      <w:proofErr w:type="spellStart"/>
      <w:r w:rsidRPr="00907121">
        <w:rPr>
          <w:rFonts w:ascii="Arial" w:hAnsi="Arial" w:cs="Arial"/>
          <w:sz w:val="24"/>
          <w:szCs w:val="24"/>
        </w:rPr>
        <w:t>bude</w:t>
      </w:r>
      <w:proofErr w:type="spellEnd"/>
      <w:r w:rsidRPr="00907121">
        <w:rPr>
          <w:rFonts w:ascii="Arial" w:hAnsi="Arial" w:cs="Arial"/>
          <w:sz w:val="24"/>
          <w:szCs w:val="24"/>
        </w:rPr>
        <w:t xml:space="preserve"> </w:t>
      </w:r>
      <w:proofErr w:type="spellStart"/>
      <w:r w:rsidRPr="00907121">
        <w:rPr>
          <w:rFonts w:ascii="Arial" w:hAnsi="Arial" w:cs="Arial"/>
          <w:sz w:val="24"/>
          <w:szCs w:val="24"/>
        </w:rPr>
        <w:t>usvojen</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razini</w:t>
      </w:r>
      <w:proofErr w:type="spellEnd"/>
      <w:r w:rsidRPr="00907121">
        <w:rPr>
          <w:rFonts w:ascii="Arial" w:hAnsi="Arial" w:cs="Arial"/>
          <w:sz w:val="24"/>
          <w:szCs w:val="24"/>
        </w:rPr>
        <w:t xml:space="preserve"> </w:t>
      </w:r>
      <w:proofErr w:type="spellStart"/>
      <w:r w:rsidRPr="00907121">
        <w:rPr>
          <w:rFonts w:ascii="Arial" w:hAnsi="Arial" w:cs="Arial"/>
          <w:sz w:val="24"/>
          <w:szCs w:val="24"/>
        </w:rPr>
        <w:t>Skupštine</w:t>
      </w:r>
      <w:proofErr w:type="spellEnd"/>
      <w:r w:rsidRPr="00907121">
        <w:rPr>
          <w:rFonts w:ascii="Arial" w:hAnsi="Arial" w:cs="Arial"/>
          <w:sz w:val="24"/>
          <w:szCs w:val="24"/>
        </w:rPr>
        <w:t xml:space="preserv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koji se </w:t>
      </w:r>
      <w:proofErr w:type="spellStart"/>
      <w:r w:rsidRPr="00907121">
        <w:rPr>
          <w:rFonts w:ascii="Arial" w:hAnsi="Arial" w:cs="Arial"/>
          <w:sz w:val="24"/>
          <w:szCs w:val="24"/>
        </w:rPr>
        <w:t>očekuje</w:t>
      </w:r>
      <w:proofErr w:type="spellEnd"/>
      <w:r w:rsidRPr="00907121">
        <w:rPr>
          <w:rFonts w:ascii="Arial" w:hAnsi="Arial" w:cs="Arial"/>
          <w:sz w:val="24"/>
          <w:szCs w:val="24"/>
        </w:rPr>
        <w:t xml:space="preserve"> u </w:t>
      </w:r>
      <w:proofErr w:type="spellStart"/>
      <w:r w:rsidRPr="00907121">
        <w:rPr>
          <w:rFonts w:ascii="Arial" w:hAnsi="Arial" w:cs="Arial"/>
          <w:sz w:val="24"/>
          <w:szCs w:val="24"/>
        </w:rPr>
        <w:t>prvoj</w:t>
      </w:r>
      <w:proofErr w:type="spellEnd"/>
      <w:r w:rsidRPr="00907121">
        <w:rPr>
          <w:rFonts w:ascii="Arial" w:hAnsi="Arial" w:cs="Arial"/>
          <w:sz w:val="24"/>
          <w:szCs w:val="24"/>
        </w:rPr>
        <w:t xml:space="preserve"> </w:t>
      </w:r>
      <w:proofErr w:type="spellStart"/>
      <w:r w:rsidRPr="00907121">
        <w:rPr>
          <w:rFonts w:ascii="Arial" w:hAnsi="Arial" w:cs="Arial"/>
          <w:sz w:val="24"/>
          <w:szCs w:val="24"/>
        </w:rPr>
        <w:t>polovici</w:t>
      </w:r>
      <w:proofErr w:type="spellEnd"/>
      <w:r w:rsidRPr="00907121">
        <w:rPr>
          <w:rFonts w:ascii="Arial" w:hAnsi="Arial" w:cs="Arial"/>
          <w:sz w:val="24"/>
          <w:szCs w:val="24"/>
        </w:rPr>
        <w:t xml:space="preserve"> 2023. </w:t>
      </w:r>
      <w:proofErr w:type="spellStart"/>
      <w:r w:rsidRPr="00907121">
        <w:rPr>
          <w:rFonts w:ascii="Arial" w:hAnsi="Arial" w:cs="Arial"/>
          <w:sz w:val="24"/>
          <w:szCs w:val="24"/>
        </w:rPr>
        <w:t>godine</w:t>
      </w:r>
      <w:proofErr w:type="spellEnd"/>
      <w:r w:rsidRPr="00907121">
        <w:rPr>
          <w:rFonts w:ascii="Arial" w:hAnsi="Arial" w:cs="Arial"/>
          <w:sz w:val="24"/>
          <w:szCs w:val="24"/>
        </w:rPr>
        <w:t xml:space="preserve">. </w:t>
      </w:r>
    </w:p>
    <w:p w14:paraId="1D1A9CE9" w14:textId="77777777" w:rsidR="00BF3DAF" w:rsidRPr="00907121" w:rsidRDefault="00BF3DAF" w:rsidP="00BF3DAF">
      <w:pPr>
        <w:jc w:val="both"/>
        <w:rPr>
          <w:rFonts w:ascii="Arial" w:hAnsi="Arial" w:cs="Arial"/>
          <w:sz w:val="24"/>
          <w:szCs w:val="24"/>
        </w:rPr>
      </w:pPr>
    </w:p>
    <w:p w14:paraId="21026B64"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OSPOSOBLJAVANJE</w:t>
      </w:r>
    </w:p>
    <w:p w14:paraId="74DE9F83" w14:textId="77777777" w:rsidR="00BF3DAF" w:rsidRPr="00907121" w:rsidRDefault="00BF3DAF" w:rsidP="00BF3DAF">
      <w:pPr>
        <w:jc w:val="both"/>
        <w:rPr>
          <w:rFonts w:ascii="Arial" w:hAnsi="Arial" w:cs="Arial"/>
          <w:sz w:val="24"/>
          <w:szCs w:val="24"/>
        </w:rPr>
      </w:pPr>
    </w:p>
    <w:p w14:paraId="1B9A49AC"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    </w:t>
      </w:r>
      <w:proofErr w:type="spellStart"/>
      <w:r w:rsidRPr="00907121">
        <w:rPr>
          <w:rFonts w:ascii="Arial" w:hAnsi="Arial" w:cs="Arial"/>
          <w:sz w:val="24"/>
          <w:szCs w:val="24"/>
        </w:rPr>
        <w:t>Hrvatski</w:t>
      </w:r>
      <w:proofErr w:type="spellEnd"/>
      <w:r w:rsidRPr="00907121">
        <w:rPr>
          <w:rFonts w:ascii="Arial" w:hAnsi="Arial" w:cs="Arial"/>
          <w:sz w:val="24"/>
          <w:szCs w:val="24"/>
        </w:rPr>
        <w:t xml:space="preserve"> </w:t>
      </w:r>
      <w:proofErr w:type="spellStart"/>
      <w:r w:rsidRPr="00907121">
        <w:rPr>
          <w:rFonts w:ascii="Arial" w:hAnsi="Arial" w:cs="Arial"/>
          <w:sz w:val="24"/>
          <w:szCs w:val="24"/>
        </w:rPr>
        <w:t>Crveni</w:t>
      </w:r>
      <w:proofErr w:type="spellEnd"/>
      <w:r w:rsidRPr="00907121">
        <w:rPr>
          <w:rFonts w:ascii="Arial" w:hAnsi="Arial" w:cs="Arial"/>
          <w:sz w:val="24"/>
          <w:szCs w:val="24"/>
        </w:rPr>
        <w:t xml:space="preserve"> </w:t>
      </w:r>
      <w:proofErr w:type="spellStart"/>
      <w:r w:rsidRPr="00907121">
        <w:rPr>
          <w:rFonts w:ascii="Arial" w:hAnsi="Arial" w:cs="Arial"/>
          <w:sz w:val="24"/>
          <w:szCs w:val="24"/>
        </w:rPr>
        <w:t>križ</w:t>
      </w:r>
      <w:proofErr w:type="spellEnd"/>
      <w:r w:rsidRPr="00907121">
        <w:rPr>
          <w:rFonts w:ascii="Arial" w:hAnsi="Arial" w:cs="Arial"/>
          <w:sz w:val="24"/>
          <w:szCs w:val="24"/>
        </w:rPr>
        <w:t xml:space="preserve"> </w:t>
      </w:r>
      <w:proofErr w:type="spellStart"/>
      <w:r w:rsidRPr="00907121">
        <w:rPr>
          <w:rFonts w:ascii="Arial" w:hAnsi="Arial" w:cs="Arial"/>
          <w:sz w:val="24"/>
          <w:szCs w:val="24"/>
        </w:rPr>
        <w:t>provodi</w:t>
      </w:r>
      <w:proofErr w:type="spellEnd"/>
      <w:r w:rsidRPr="00907121">
        <w:rPr>
          <w:rFonts w:ascii="Arial" w:hAnsi="Arial" w:cs="Arial"/>
          <w:sz w:val="24"/>
          <w:szCs w:val="24"/>
        </w:rPr>
        <w:t xml:space="preserve"> </w:t>
      </w:r>
      <w:proofErr w:type="spellStart"/>
      <w:r w:rsidRPr="00907121">
        <w:rPr>
          <w:rFonts w:ascii="Arial" w:hAnsi="Arial" w:cs="Arial"/>
          <w:sz w:val="24"/>
          <w:szCs w:val="24"/>
        </w:rPr>
        <w:t>kontinuiranu</w:t>
      </w:r>
      <w:proofErr w:type="spellEnd"/>
      <w:r w:rsidRPr="00907121">
        <w:rPr>
          <w:rFonts w:ascii="Arial" w:hAnsi="Arial" w:cs="Arial"/>
          <w:sz w:val="24"/>
          <w:szCs w:val="24"/>
        </w:rPr>
        <w:t xml:space="preserve"> </w:t>
      </w:r>
      <w:proofErr w:type="spellStart"/>
      <w:r w:rsidRPr="00907121">
        <w:rPr>
          <w:rFonts w:ascii="Arial" w:hAnsi="Arial" w:cs="Arial"/>
          <w:sz w:val="24"/>
          <w:szCs w:val="24"/>
        </w:rPr>
        <w:t>edukaciju</w:t>
      </w:r>
      <w:proofErr w:type="spellEnd"/>
      <w:r w:rsidRPr="00907121">
        <w:rPr>
          <w:rFonts w:ascii="Arial" w:hAnsi="Arial" w:cs="Arial"/>
          <w:sz w:val="24"/>
          <w:szCs w:val="24"/>
        </w:rPr>
        <w:t xml:space="preserve"> </w:t>
      </w:r>
      <w:proofErr w:type="spellStart"/>
      <w:r w:rsidRPr="00907121">
        <w:rPr>
          <w:rFonts w:ascii="Arial" w:hAnsi="Arial" w:cs="Arial"/>
          <w:sz w:val="24"/>
          <w:szCs w:val="24"/>
        </w:rPr>
        <w:t>svojih</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Operativnih</w:t>
      </w:r>
      <w:proofErr w:type="spellEnd"/>
      <w:r w:rsidRPr="00907121">
        <w:rPr>
          <w:rFonts w:ascii="Arial" w:hAnsi="Arial" w:cs="Arial"/>
          <w:sz w:val="24"/>
          <w:szCs w:val="24"/>
        </w:rPr>
        <w:t xml:space="preserve"> </w:t>
      </w:r>
      <w:proofErr w:type="spellStart"/>
      <w:r w:rsidRPr="00907121">
        <w:rPr>
          <w:rFonts w:ascii="Arial" w:hAnsi="Arial" w:cs="Arial"/>
          <w:sz w:val="24"/>
          <w:szCs w:val="24"/>
        </w:rPr>
        <w:t>snaga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svim</w:t>
      </w:r>
      <w:proofErr w:type="spellEnd"/>
      <w:r w:rsidRPr="00907121">
        <w:rPr>
          <w:rFonts w:ascii="Arial" w:hAnsi="Arial" w:cs="Arial"/>
          <w:sz w:val="24"/>
          <w:szCs w:val="24"/>
        </w:rPr>
        <w:t xml:space="preserve"> </w:t>
      </w:r>
      <w:proofErr w:type="spellStart"/>
      <w:r w:rsidRPr="00907121">
        <w:rPr>
          <w:rFonts w:ascii="Arial" w:hAnsi="Arial" w:cs="Arial"/>
          <w:sz w:val="24"/>
          <w:szCs w:val="24"/>
        </w:rPr>
        <w:t>razinama</w:t>
      </w:r>
      <w:proofErr w:type="spellEnd"/>
      <w:r w:rsidRPr="00907121">
        <w:rPr>
          <w:rFonts w:ascii="Arial" w:hAnsi="Arial" w:cs="Arial"/>
          <w:sz w:val="24"/>
          <w:szCs w:val="24"/>
        </w:rPr>
        <w:t xml:space="preserve"> </w:t>
      </w:r>
      <w:proofErr w:type="spellStart"/>
      <w:r w:rsidRPr="00907121">
        <w:rPr>
          <w:rFonts w:ascii="Arial" w:hAnsi="Arial" w:cs="Arial"/>
          <w:sz w:val="24"/>
          <w:szCs w:val="24"/>
        </w:rPr>
        <w:t>kako</w:t>
      </w:r>
      <w:proofErr w:type="spellEnd"/>
      <w:r w:rsidRPr="00907121">
        <w:rPr>
          <w:rFonts w:ascii="Arial" w:hAnsi="Arial" w:cs="Arial"/>
          <w:sz w:val="24"/>
          <w:szCs w:val="24"/>
        </w:rPr>
        <w:t xml:space="preserve"> bi se </w:t>
      </w:r>
      <w:proofErr w:type="spellStart"/>
      <w:r w:rsidRPr="00907121">
        <w:rPr>
          <w:rFonts w:ascii="Arial" w:hAnsi="Arial" w:cs="Arial"/>
          <w:sz w:val="24"/>
          <w:szCs w:val="24"/>
        </w:rPr>
        <w:t>osigurala</w:t>
      </w:r>
      <w:proofErr w:type="spellEnd"/>
      <w:r w:rsidRPr="00907121">
        <w:rPr>
          <w:rFonts w:ascii="Arial" w:hAnsi="Arial" w:cs="Arial"/>
          <w:sz w:val="24"/>
          <w:szCs w:val="24"/>
        </w:rPr>
        <w:t xml:space="preserve"> </w:t>
      </w:r>
      <w:proofErr w:type="spellStart"/>
      <w:r w:rsidRPr="00907121">
        <w:rPr>
          <w:rFonts w:ascii="Arial" w:hAnsi="Arial" w:cs="Arial"/>
          <w:sz w:val="24"/>
          <w:szCs w:val="24"/>
        </w:rPr>
        <w:t>njihova</w:t>
      </w:r>
      <w:proofErr w:type="spellEnd"/>
      <w:r w:rsidRPr="00907121">
        <w:rPr>
          <w:rFonts w:ascii="Arial" w:hAnsi="Arial" w:cs="Arial"/>
          <w:sz w:val="24"/>
          <w:szCs w:val="24"/>
        </w:rPr>
        <w:t xml:space="preserve"> </w:t>
      </w:r>
      <w:proofErr w:type="spellStart"/>
      <w:r w:rsidRPr="00907121">
        <w:rPr>
          <w:rFonts w:ascii="Arial" w:hAnsi="Arial" w:cs="Arial"/>
          <w:sz w:val="24"/>
          <w:szCs w:val="24"/>
        </w:rPr>
        <w:t>spremnost</w:t>
      </w:r>
      <w:proofErr w:type="spellEnd"/>
      <w:r w:rsidRPr="00907121">
        <w:rPr>
          <w:rFonts w:ascii="Arial" w:hAnsi="Arial" w:cs="Arial"/>
          <w:sz w:val="24"/>
          <w:szCs w:val="24"/>
        </w:rPr>
        <w:t xml:space="preserve"> za </w:t>
      </w:r>
      <w:proofErr w:type="spellStart"/>
      <w:r w:rsidRPr="00907121">
        <w:rPr>
          <w:rFonts w:ascii="Arial" w:hAnsi="Arial" w:cs="Arial"/>
          <w:sz w:val="24"/>
          <w:szCs w:val="24"/>
        </w:rPr>
        <w:t>djelovanje</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Operativne</w:t>
      </w:r>
      <w:proofErr w:type="spellEnd"/>
      <w:r w:rsidRPr="00907121">
        <w:rPr>
          <w:rFonts w:ascii="Arial" w:hAnsi="Arial" w:cs="Arial"/>
          <w:sz w:val="24"/>
          <w:szCs w:val="24"/>
        </w:rPr>
        <w:t xml:space="preserve"> </w:t>
      </w:r>
      <w:proofErr w:type="spellStart"/>
      <w:r w:rsidRPr="00907121">
        <w:rPr>
          <w:rFonts w:ascii="Arial" w:hAnsi="Arial" w:cs="Arial"/>
          <w:sz w:val="24"/>
          <w:szCs w:val="24"/>
        </w:rPr>
        <w:t>snage</w:t>
      </w:r>
      <w:proofErr w:type="spellEnd"/>
      <w:r w:rsidRPr="00907121">
        <w:rPr>
          <w:rFonts w:ascii="Arial" w:hAnsi="Arial" w:cs="Arial"/>
          <w:sz w:val="24"/>
          <w:szCs w:val="24"/>
        </w:rPr>
        <w:t xml:space="preserve"> </w:t>
      </w:r>
      <w:proofErr w:type="spellStart"/>
      <w:r w:rsidRPr="00907121">
        <w:rPr>
          <w:rFonts w:ascii="Arial" w:hAnsi="Arial" w:cs="Arial"/>
          <w:sz w:val="24"/>
          <w:szCs w:val="24"/>
        </w:rPr>
        <w:t>Hrvatskog</w:t>
      </w:r>
      <w:proofErr w:type="spellEnd"/>
      <w:r w:rsidRPr="00907121">
        <w:rPr>
          <w:rFonts w:ascii="Arial" w:hAnsi="Arial" w:cs="Arial"/>
          <w:sz w:val="24"/>
          <w:szCs w:val="24"/>
        </w:rPr>
        <w:t xml:space="preserve"> </w:t>
      </w:r>
      <w:proofErr w:type="spellStart"/>
      <w:r w:rsidRPr="00907121">
        <w:rPr>
          <w:rFonts w:ascii="Arial" w:hAnsi="Arial" w:cs="Arial"/>
          <w:sz w:val="24"/>
          <w:szCs w:val="24"/>
        </w:rPr>
        <w:t>Crvenog</w:t>
      </w:r>
      <w:proofErr w:type="spellEnd"/>
      <w:r w:rsidRPr="00907121">
        <w:rPr>
          <w:rFonts w:ascii="Arial" w:hAnsi="Arial" w:cs="Arial"/>
          <w:sz w:val="24"/>
          <w:szCs w:val="24"/>
        </w:rPr>
        <w:t xml:space="preserve"> </w:t>
      </w:r>
      <w:proofErr w:type="spellStart"/>
      <w:r w:rsidRPr="00907121">
        <w:rPr>
          <w:rFonts w:ascii="Arial" w:hAnsi="Arial" w:cs="Arial"/>
          <w:sz w:val="24"/>
          <w:szCs w:val="24"/>
        </w:rPr>
        <w:t>križa</w:t>
      </w:r>
      <w:proofErr w:type="spellEnd"/>
      <w:r w:rsidRPr="00907121">
        <w:rPr>
          <w:rFonts w:ascii="Arial" w:hAnsi="Arial" w:cs="Arial"/>
          <w:sz w:val="24"/>
          <w:szCs w:val="24"/>
        </w:rPr>
        <w:t xml:space="preserve"> </w:t>
      </w:r>
      <w:proofErr w:type="spellStart"/>
      <w:r w:rsidRPr="00907121">
        <w:rPr>
          <w:rFonts w:ascii="Arial" w:hAnsi="Arial" w:cs="Arial"/>
          <w:sz w:val="24"/>
          <w:szCs w:val="24"/>
        </w:rPr>
        <w:t>čine</w:t>
      </w:r>
      <w:proofErr w:type="spellEnd"/>
      <w:r w:rsidRPr="00907121">
        <w:rPr>
          <w:rFonts w:ascii="Arial" w:hAnsi="Arial" w:cs="Arial"/>
          <w:sz w:val="24"/>
          <w:szCs w:val="24"/>
        </w:rPr>
        <w:t xml:space="preserve"> </w:t>
      </w:r>
      <w:proofErr w:type="spellStart"/>
      <w:r w:rsidRPr="00907121">
        <w:rPr>
          <w:rFonts w:ascii="Arial" w:hAnsi="Arial" w:cs="Arial"/>
          <w:sz w:val="24"/>
          <w:szCs w:val="24"/>
        </w:rPr>
        <w:t>krizni</w:t>
      </w:r>
      <w:proofErr w:type="spellEnd"/>
      <w:r w:rsidRPr="00907121">
        <w:rPr>
          <w:rFonts w:ascii="Arial" w:hAnsi="Arial" w:cs="Arial"/>
          <w:sz w:val="24"/>
          <w:szCs w:val="24"/>
        </w:rPr>
        <w:t xml:space="preserve"> </w:t>
      </w:r>
      <w:proofErr w:type="spellStart"/>
      <w:r w:rsidRPr="00907121">
        <w:rPr>
          <w:rFonts w:ascii="Arial" w:hAnsi="Arial" w:cs="Arial"/>
          <w:sz w:val="24"/>
          <w:szCs w:val="24"/>
        </w:rPr>
        <w:t>stožeri</w:t>
      </w:r>
      <w:proofErr w:type="spellEnd"/>
      <w:r w:rsidRPr="00907121">
        <w:rPr>
          <w:rFonts w:ascii="Arial" w:hAnsi="Arial" w:cs="Arial"/>
          <w:sz w:val="24"/>
          <w:szCs w:val="24"/>
        </w:rPr>
        <w:t xml:space="preserve">, </w:t>
      </w:r>
      <w:proofErr w:type="spellStart"/>
      <w:r w:rsidRPr="00907121">
        <w:rPr>
          <w:rFonts w:ascii="Arial" w:hAnsi="Arial" w:cs="Arial"/>
          <w:sz w:val="24"/>
          <w:szCs w:val="24"/>
        </w:rPr>
        <w:t>interventni</w:t>
      </w:r>
      <w:proofErr w:type="spellEnd"/>
      <w:r w:rsidRPr="00907121">
        <w:rPr>
          <w:rFonts w:ascii="Arial" w:hAnsi="Arial" w:cs="Arial"/>
          <w:sz w:val="24"/>
          <w:szCs w:val="24"/>
        </w:rPr>
        <w:t xml:space="preserve"> </w:t>
      </w:r>
      <w:proofErr w:type="spellStart"/>
      <w:r w:rsidRPr="00907121">
        <w:rPr>
          <w:rFonts w:ascii="Arial" w:hAnsi="Arial" w:cs="Arial"/>
          <w:sz w:val="24"/>
          <w:szCs w:val="24"/>
        </w:rPr>
        <w:t>timovi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timovi</w:t>
      </w:r>
      <w:proofErr w:type="spellEnd"/>
      <w:r w:rsidRPr="00907121">
        <w:rPr>
          <w:rFonts w:ascii="Arial" w:hAnsi="Arial" w:cs="Arial"/>
          <w:sz w:val="24"/>
          <w:szCs w:val="24"/>
        </w:rPr>
        <w:t xml:space="preserve"> </w:t>
      </w:r>
      <w:proofErr w:type="spellStart"/>
      <w:r w:rsidRPr="00907121">
        <w:rPr>
          <w:rFonts w:ascii="Arial" w:hAnsi="Arial" w:cs="Arial"/>
          <w:sz w:val="24"/>
          <w:szCs w:val="24"/>
        </w:rPr>
        <w:t>podrške</w:t>
      </w:r>
      <w:proofErr w:type="spellEnd"/>
      <w:r w:rsidRPr="00907121">
        <w:rPr>
          <w:rFonts w:ascii="Arial" w:hAnsi="Arial" w:cs="Arial"/>
          <w:sz w:val="24"/>
          <w:szCs w:val="24"/>
        </w:rPr>
        <w:t xml:space="preserve">, koji u </w:t>
      </w:r>
      <w:proofErr w:type="spellStart"/>
      <w:r w:rsidRPr="00907121">
        <w:rPr>
          <w:rFonts w:ascii="Arial" w:hAnsi="Arial" w:cs="Arial"/>
          <w:sz w:val="24"/>
          <w:szCs w:val="24"/>
        </w:rPr>
        <w:t>kriznoj</w:t>
      </w:r>
      <w:proofErr w:type="spellEnd"/>
      <w:r w:rsidRPr="00907121">
        <w:rPr>
          <w:rFonts w:ascii="Arial" w:hAnsi="Arial" w:cs="Arial"/>
          <w:sz w:val="24"/>
          <w:szCs w:val="24"/>
        </w:rPr>
        <w:t xml:space="preserve"> </w:t>
      </w:r>
      <w:proofErr w:type="spellStart"/>
      <w:r w:rsidRPr="00907121">
        <w:rPr>
          <w:rFonts w:ascii="Arial" w:hAnsi="Arial" w:cs="Arial"/>
          <w:sz w:val="24"/>
          <w:szCs w:val="24"/>
        </w:rPr>
        <w:t>situaciji</w:t>
      </w:r>
      <w:proofErr w:type="spellEnd"/>
      <w:r w:rsidRPr="00907121">
        <w:rPr>
          <w:rFonts w:ascii="Arial" w:hAnsi="Arial" w:cs="Arial"/>
          <w:sz w:val="24"/>
          <w:szCs w:val="24"/>
        </w:rPr>
        <w:t xml:space="preserve"> </w:t>
      </w:r>
      <w:proofErr w:type="spellStart"/>
      <w:r w:rsidRPr="00907121">
        <w:rPr>
          <w:rFonts w:ascii="Arial" w:hAnsi="Arial" w:cs="Arial"/>
          <w:sz w:val="24"/>
          <w:szCs w:val="24"/>
        </w:rPr>
        <w:t>provode</w:t>
      </w:r>
      <w:proofErr w:type="spellEnd"/>
      <w:r w:rsidRPr="00907121">
        <w:rPr>
          <w:rFonts w:ascii="Arial" w:hAnsi="Arial" w:cs="Arial"/>
          <w:sz w:val="24"/>
          <w:szCs w:val="24"/>
        </w:rPr>
        <w:t xml:space="preserve"> </w:t>
      </w:r>
      <w:proofErr w:type="spellStart"/>
      <w:r w:rsidRPr="00907121">
        <w:rPr>
          <w:rFonts w:ascii="Arial" w:hAnsi="Arial" w:cs="Arial"/>
          <w:sz w:val="24"/>
          <w:szCs w:val="24"/>
        </w:rPr>
        <w:t>specifične</w:t>
      </w:r>
      <w:proofErr w:type="spellEnd"/>
      <w:r w:rsidRPr="00907121">
        <w:rPr>
          <w:rFonts w:ascii="Arial" w:hAnsi="Arial" w:cs="Arial"/>
          <w:sz w:val="24"/>
          <w:szCs w:val="24"/>
        </w:rPr>
        <w:t xml:space="preserve"> </w:t>
      </w:r>
      <w:proofErr w:type="spellStart"/>
      <w:r w:rsidRPr="00907121">
        <w:rPr>
          <w:rFonts w:ascii="Arial" w:hAnsi="Arial" w:cs="Arial"/>
          <w:sz w:val="24"/>
          <w:szCs w:val="24"/>
        </w:rPr>
        <w:t>zadaće</w:t>
      </w:r>
      <w:proofErr w:type="spellEnd"/>
      <w:r w:rsidRPr="00907121">
        <w:rPr>
          <w:rFonts w:ascii="Arial" w:hAnsi="Arial" w:cs="Arial"/>
          <w:sz w:val="24"/>
          <w:szCs w:val="24"/>
        </w:rPr>
        <w:t xml:space="preserve"> </w:t>
      </w:r>
      <w:proofErr w:type="spellStart"/>
      <w:r w:rsidRPr="00907121">
        <w:rPr>
          <w:rFonts w:ascii="Arial" w:hAnsi="Arial" w:cs="Arial"/>
          <w:sz w:val="24"/>
          <w:szCs w:val="24"/>
        </w:rPr>
        <w:t>različitih</w:t>
      </w:r>
      <w:proofErr w:type="spellEnd"/>
      <w:r w:rsidRPr="00907121">
        <w:rPr>
          <w:rFonts w:ascii="Arial" w:hAnsi="Arial" w:cs="Arial"/>
          <w:sz w:val="24"/>
          <w:szCs w:val="24"/>
        </w:rPr>
        <w:t xml:space="preserve"> </w:t>
      </w:r>
      <w:proofErr w:type="spellStart"/>
      <w:r w:rsidRPr="00907121">
        <w:rPr>
          <w:rFonts w:ascii="Arial" w:hAnsi="Arial" w:cs="Arial"/>
          <w:sz w:val="24"/>
          <w:szCs w:val="24"/>
        </w:rPr>
        <w:t>razina</w:t>
      </w:r>
      <w:proofErr w:type="spellEnd"/>
      <w:r w:rsidRPr="00907121">
        <w:rPr>
          <w:rFonts w:ascii="Arial" w:hAnsi="Arial" w:cs="Arial"/>
          <w:sz w:val="24"/>
          <w:szCs w:val="24"/>
        </w:rPr>
        <w:t xml:space="preserve"> </w:t>
      </w:r>
      <w:proofErr w:type="spellStart"/>
      <w:r w:rsidRPr="00907121">
        <w:rPr>
          <w:rFonts w:ascii="Arial" w:hAnsi="Arial" w:cs="Arial"/>
          <w:sz w:val="24"/>
          <w:szCs w:val="24"/>
        </w:rPr>
        <w:t>zahtjevnosti</w:t>
      </w:r>
      <w:proofErr w:type="spellEnd"/>
      <w:r w:rsidRPr="00907121">
        <w:rPr>
          <w:rFonts w:ascii="Arial" w:hAnsi="Arial" w:cs="Arial"/>
          <w:sz w:val="24"/>
          <w:szCs w:val="24"/>
        </w:rPr>
        <w:t xml:space="preserve">. U 2022 </w:t>
      </w:r>
      <w:proofErr w:type="spellStart"/>
      <w:r w:rsidRPr="00907121">
        <w:rPr>
          <w:rFonts w:ascii="Arial" w:hAnsi="Arial" w:cs="Arial"/>
          <w:sz w:val="24"/>
          <w:szCs w:val="24"/>
        </w:rPr>
        <w:t>godini</w:t>
      </w:r>
      <w:proofErr w:type="spellEnd"/>
      <w:r w:rsidRPr="00907121">
        <w:rPr>
          <w:rFonts w:ascii="Arial" w:hAnsi="Arial" w:cs="Arial"/>
          <w:sz w:val="24"/>
          <w:szCs w:val="24"/>
        </w:rPr>
        <w:t xml:space="preserve"> </w:t>
      </w:r>
      <w:proofErr w:type="spellStart"/>
      <w:r w:rsidRPr="00907121">
        <w:rPr>
          <w:rFonts w:ascii="Arial" w:hAnsi="Arial" w:cs="Arial"/>
          <w:sz w:val="24"/>
          <w:szCs w:val="24"/>
        </w:rPr>
        <w:t>pristupilo</w:t>
      </w:r>
      <w:proofErr w:type="spellEnd"/>
      <w:r w:rsidRPr="00907121">
        <w:rPr>
          <w:rFonts w:ascii="Arial" w:hAnsi="Arial" w:cs="Arial"/>
          <w:sz w:val="24"/>
          <w:szCs w:val="24"/>
        </w:rPr>
        <w:t xml:space="preserve"> se </w:t>
      </w:r>
      <w:proofErr w:type="spellStart"/>
      <w:r w:rsidRPr="00907121">
        <w:rPr>
          <w:rFonts w:ascii="Arial" w:hAnsi="Arial" w:cs="Arial"/>
          <w:sz w:val="24"/>
          <w:szCs w:val="24"/>
        </w:rPr>
        <w:t>daljnjem</w:t>
      </w:r>
      <w:proofErr w:type="spellEnd"/>
      <w:r w:rsidRPr="00907121">
        <w:rPr>
          <w:rFonts w:ascii="Arial" w:hAnsi="Arial" w:cs="Arial"/>
          <w:sz w:val="24"/>
          <w:szCs w:val="24"/>
        </w:rPr>
        <w:t xml:space="preserve"> </w:t>
      </w:r>
      <w:proofErr w:type="spellStart"/>
      <w:r w:rsidRPr="00907121">
        <w:rPr>
          <w:rFonts w:ascii="Arial" w:hAnsi="Arial" w:cs="Arial"/>
          <w:sz w:val="24"/>
          <w:szCs w:val="24"/>
        </w:rPr>
        <w:t>osposobljavanju</w:t>
      </w:r>
      <w:proofErr w:type="spellEnd"/>
      <w:r w:rsidRPr="00907121">
        <w:rPr>
          <w:rFonts w:ascii="Arial" w:hAnsi="Arial" w:cs="Arial"/>
          <w:sz w:val="24"/>
          <w:szCs w:val="24"/>
        </w:rPr>
        <w:t xml:space="preserve"> </w:t>
      </w:r>
      <w:proofErr w:type="spellStart"/>
      <w:r w:rsidRPr="00907121">
        <w:rPr>
          <w:rFonts w:ascii="Arial" w:hAnsi="Arial" w:cs="Arial"/>
          <w:sz w:val="24"/>
          <w:szCs w:val="24"/>
        </w:rPr>
        <w:t>članova</w:t>
      </w:r>
      <w:proofErr w:type="spellEnd"/>
      <w:r w:rsidRPr="00907121">
        <w:rPr>
          <w:rFonts w:ascii="Arial" w:hAnsi="Arial" w:cs="Arial"/>
          <w:sz w:val="24"/>
          <w:szCs w:val="24"/>
        </w:rPr>
        <w:t xml:space="preserve"> </w:t>
      </w:r>
      <w:proofErr w:type="spellStart"/>
      <w:r w:rsidRPr="00907121">
        <w:rPr>
          <w:rFonts w:ascii="Arial" w:hAnsi="Arial" w:cs="Arial"/>
          <w:sz w:val="24"/>
          <w:szCs w:val="24"/>
        </w:rPr>
        <w:t>Osnovne</w:t>
      </w:r>
      <w:proofErr w:type="spellEnd"/>
      <w:r w:rsidRPr="00907121">
        <w:rPr>
          <w:rFonts w:ascii="Arial" w:hAnsi="Arial" w:cs="Arial"/>
          <w:sz w:val="24"/>
          <w:szCs w:val="24"/>
        </w:rPr>
        <w:t xml:space="preserve"> </w:t>
      </w:r>
      <w:proofErr w:type="spellStart"/>
      <w:r w:rsidRPr="00907121">
        <w:rPr>
          <w:rFonts w:ascii="Arial" w:hAnsi="Arial" w:cs="Arial"/>
          <w:sz w:val="24"/>
          <w:szCs w:val="24"/>
        </w:rPr>
        <w:t>jedince</w:t>
      </w:r>
      <w:proofErr w:type="spellEnd"/>
      <w:r w:rsidRPr="00907121">
        <w:rPr>
          <w:rFonts w:ascii="Arial" w:hAnsi="Arial" w:cs="Arial"/>
          <w:sz w:val="24"/>
          <w:szCs w:val="24"/>
        </w:rPr>
        <w:t xml:space="preserve"> </w:t>
      </w:r>
      <w:proofErr w:type="spellStart"/>
      <w:r w:rsidRPr="00907121">
        <w:rPr>
          <w:rFonts w:ascii="Arial" w:hAnsi="Arial" w:cs="Arial"/>
          <w:sz w:val="24"/>
          <w:szCs w:val="24"/>
        </w:rPr>
        <w:t>Gradskog</w:t>
      </w:r>
      <w:proofErr w:type="spellEnd"/>
      <w:r w:rsidRPr="00907121">
        <w:rPr>
          <w:rFonts w:ascii="Arial" w:hAnsi="Arial" w:cs="Arial"/>
          <w:sz w:val="24"/>
          <w:szCs w:val="24"/>
        </w:rPr>
        <w:t xml:space="preserve"> </w:t>
      </w:r>
      <w:proofErr w:type="spellStart"/>
      <w:r w:rsidRPr="00907121">
        <w:rPr>
          <w:rFonts w:ascii="Arial" w:hAnsi="Arial" w:cs="Arial"/>
          <w:sz w:val="24"/>
          <w:szCs w:val="24"/>
        </w:rPr>
        <w:t>Interventnog</w:t>
      </w:r>
      <w:proofErr w:type="spellEnd"/>
      <w:r w:rsidRPr="00907121">
        <w:rPr>
          <w:rFonts w:ascii="Arial" w:hAnsi="Arial" w:cs="Arial"/>
          <w:sz w:val="24"/>
          <w:szCs w:val="24"/>
        </w:rPr>
        <w:t xml:space="preserve"> </w:t>
      </w:r>
      <w:proofErr w:type="spellStart"/>
      <w:r w:rsidRPr="00907121">
        <w:rPr>
          <w:rFonts w:ascii="Arial" w:hAnsi="Arial" w:cs="Arial"/>
          <w:sz w:val="24"/>
          <w:szCs w:val="24"/>
        </w:rPr>
        <w:t>tima</w:t>
      </w:r>
      <w:proofErr w:type="spellEnd"/>
      <w:r w:rsidRPr="00907121">
        <w:rPr>
          <w:rFonts w:ascii="Arial" w:hAnsi="Arial" w:cs="Arial"/>
          <w:sz w:val="24"/>
          <w:szCs w:val="24"/>
        </w:rPr>
        <w:t xml:space="preserv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(u </w:t>
      </w:r>
      <w:proofErr w:type="spellStart"/>
      <w:r w:rsidRPr="00907121">
        <w:rPr>
          <w:rFonts w:ascii="Arial" w:hAnsi="Arial" w:cs="Arial"/>
          <w:sz w:val="24"/>
          <w:szCs w:val="24"/>
        </w:rPr>
        <w:t>nastavku</w:t>
      </w:r>
      <w:proofErr w:type="spellEnd"/>
      <w:r w:rsidRPr="00907121">
        <w:rPr>
          <w:rFonts w:ascii="Arial" w:hAnsi="Arial" w:cs="Arial"/>
          <w:sz w:val="24"/>
          <w:szCs w:val="24"/>
        </w:rPr>
        <w:t xml:space="preserve"> </w:t>
      </w:r>
      <w:proofErr w:type="gramStart"/>
      <w:r w:rsidRPr="00907121">
        <w:rPr>
          <w:rFonts w:ascii="Arial" w:hAnsi="Arial" w:cs="Arial"/>
          <w:sz w:val="24"/>
          <w:szCs w:val="24"/>
        </w:rPr>
        <w:t xml:space="preserve">OJIT)  </w:t>
      </w:r>
      <w:proofErr w:type="spellStart"/>
      <w:r w:rsidRPr="00907121">
        <w:rPr>
          <w:rFonts w:ascii="Arial" w:hAnsi="Arial" w:cs="Arial"/>
          <w:sz w:val="24"/>
          <w:szCs w:val="24"/>
        </w:rPr>
        <w:t>temeljem</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novog</w:t>
      </w:r>
      <w:proofErr w:type="spellEnd"/>
      <w:r w:rsidRPr="00907121">
        <w:rPr>
          <w:rFonts w:ascii="Arial" w:hAnsi="Arial" w:cs="Arial"/>
          <w:sz w:val="24"/>
          <w:szCs w:val="24"/>
        </w:rPr>
        <w:t xml:space="preserve"> </w:t>
      </w:r>
      <w:proofErr w:type="spellStart"/>
      <w:r w:rsidRPr="00907121">
        <w:rPr>
          <w:rFonts w:ascii="Arial" w:hAnsi="Arial" w:cs="Arial"/>
          <w:sz w:val="24"/>
          <w:szCs w:val="24"/>
        </w:rPr>
        <w:t>kataloga</w:t>
      </w:r>
      <w:proofErr w:type="spellEnd"/>
      <w:r w:rsidRPr="00907121">
        <w:rPr>
          <w:rFonts w:ascii="Arial" w:hAnsi="Arial" w:cs="Arial"/>
          <w:sz w:val="24"/>
          <w:szCs w:val="24"/>
        </w:rPr>
        <w:t xml:space="preserve"> </w:t>
      </w:r>
      <w:proofErr w:type="spellStart"/>
      <w:r w:rsidRPr="00907121">
        <w:rPr>
          <w:rFonts w:ascii="Arial" w:hAnsi="Arial" w:cs="Arial"/>
          <w:sz w:val="24"/>
          <w:szCs w:val="24"/>
        </w:rPr>
        <w:t>edukacija</w:t>
      </w:r>
      <w:proofErr w:type="spellEnd"/>
      <w:r w:rsidRPr="00907121">
        <w:rPr>
          <w:rFonts w:ascii="Arial" w:hAnsi="Arial" w:cs="Arial"/>
          <w:sz w:val="24"/>
          <w:szCs w:val="24"/>
        </w:rPr>
        <w:t xml:space="preserve"> koji je </w:t>
      </w:r>
      <w:proofErr w:type="spellStart"/>
      <w:r w:rsidRPr="00907121">
        <w:rPr>
          <w:rFonts w:ascii="Arial" w:hAnsi="Arial" w:cs="Arial"/>
          <w:sz w:val="24"/>
          <w:szCs w:val="24"/>
        </w:rPr>
        <w:t>stupio</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snagu</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obligacija</w:t>
      </w:r>
      <w:proofErr w:type="spellEnd"/>
      <w:r w:rsidRPr="00907121">
        <w:rPr>
          <w:rFonts w:ascii="Arial" w:hAnsi="Arial" w:cs="Arial"/>
          <w:sz w:val="24"/>
          <w:szCs w:val="24"/>
        </w:rPr>
        <w:t xml:space="preserve"> </w:t>
      </w:r>
      <w:proofErr w:type="spellStart"/>
      <w:r w:rsidRPr="00907121">
        <w:rPr>
          <w:rFonts w:ascii="Arial" w:hAnsi="Arial" w:cs="Arial"/>
          <w:sz w:val="24"/>
          <w:szCs w:val="24"/>
        </w:rPr>
        <w:t>svim</w:t>
      </w:r>
      <w:proofErr w:type="spellEnd"/>
      <w:r w:rsidRPr="00907121">
        <w:rPr>
          <w:rFonts w:ascii="Arial" w:hAnsi="Arial" w:cs="Arial"/>
          <w:sz w:val="24"/>
          <w:szCs w:val="24"/>
        </w:rPr>
        <w:t xml:space="preserve"> </w:t>
      </w:r>
      <w:proofErr w:type="spellStart"/>
      <w:r w:rsidRPr="00907121">
        <w:rPr>
          <w:rFonts w:ascii="Arial" w:hAnsi="Arial" w:cs="Arial"/>
          <w:sz w:val="24"/>
          <w:szCs w:val="24"/>
        </w:rPr>
        <w:t>razinama</w:t>
      </w:r>
      <w:proofErr w:type="spellEnd"/>
      <w:r w:rsidRPr="00907121">
        <w:rPr>
          <w:rFonts w:ascii="Arial" w:hAnsi="Arial" w:cs="Arial"/>
          <w:sz w:val="24"/>
          <w:szCs w:val="24"/>
        </w:rPr>
        <w:t xml:space="preserve"> </w:t>
      </w:r>
      <w:proofErr w:type="spellStart"/>
      <w:r w:rsidRPr="00907121">
        <w:rPr>
          <w:rFonts w:ascii="Arial" w:hAnsi="Arial" w:cs="Arial"/>
          <w:sz w:val="24"/>
          <w:szCs w:val="24"/>
        </w:rPr>
        <w:t>organiziranosti</w:t>
      </w:r>
      <w:proofErr w:type="spellEnd"/>
      <w:r w:rsidRPr="00907121">
        <w:rPr>
          <w:rFonts w:ascii="Arial" w:hAnsi="Arial" w:cs="Arial"/>
          <w:sz w:val="24"/>
          <w:szCs w:val="24"/>
        </w:rPr>
        <w:t xml:space="preserve"> </w:t>
      </w:r>
      <w:proofErr w:type="spellStart"/>
      <w:r w:rsidRPr="00907121">
        <w:rPr>
          <w:rFonts w:ascii="Arial" w:hAnsi="Arial" w:cs="Arial"/>
          <w:sz w:val="24"/>
          <w:szCs w:val="24"/>
        </w:rPr>
        <w:t>Crvenog</w:t>
      </w:r>
      <w:proofErr w:type="spellEnd"/>
      <w:r w:rsidRPr="00907121">
        <w:rPr>
          <w:rFonts w:ascii="Arial" w:hAnsi="Arial" w:cs="Arial"/>
          <w:sz w:val="24"/>
          <w:szCs w:val="24"/>
        </w:rPr>
        <w:t xml:space="preserve"> </w:t>
      </w:r>
      <w:proofErr w:type="spellStart"/>
      <w:r w:rsidRPr="00907121">
        <w:rPr>
          <w:rFonts w:ascii="Arial" w:hAnsi="Arial" w:cs="Arial"/>
          <w:sz w:val="24"/>
          <w:szCs w:val="24"/>
        </w:rPr>
        <w:t>križa</w:t>
      </w:r>
      <w:proofErr w:type="spellEnd"/>
      <w:r w:rsidRPr="00907121">
        <w:rPr>
          <w:rFonts w:ascii="Arial" w:hAnsi="Arial" w:cs="Arial"/>
          <w:sz w:val="24"/>
          <w:szCs w:val="24"/>
        </w:rPr>
        <w:t xml:space="preserve"> s 01.01.2019. </w:t>
      </w:r>
      <w:proofErr w:type="spellStart"/>
      <w:r w:rsidRPr="00907121">
        <w:rPr>
          <w:rFonts w:ascii="Arial" w:hAnsi="Arial" w:cs="Arial"/>
          <w:sz w:val="24"/>
          <w:szCs w:val="24"/>
        </w:rPr>
        <w:t>godine</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u </w:t>
      </w:r>
      <w:proofErr w:type="spellStart"/>
      <w:r w:rsidRPr="00907121">
        <w:rPr>
          <w:rFonts w:ascii="Arial" w:hAnsi="Arial" w:cs="Arial"/>
          <w:sz w:val="24"/>
          <w:szCs w:val="24"/>
        </w:rPr>
        <w:t>skladu</w:t>
      </w:r>
      <w:proofErr w:type="spellEnd"/>
      <w:r w:rsidRPr="00907121">
        <w:rPr>
          <w:rFonts w:ascii="Arial" w:hAnsi="Arial" w:cs="Arial"/>
          <w:sz w:val="24"/>
          <w:szCs w:val="24"/>
        </w:rPr>
        <w:t xml:space="preserve"> s time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w:t>
      </w:r>
      <w:proofErr w:type="spellStart"/>
      <w:r w:rsidRPr="00907121">
        <w:rPr>
          <w:rFonts w:ascii="Arial" w:hAnsi="Arial" w:cs="Arial"/>
          <w:sz w:val="24"/>
          <w:szCs w:val="24"/>
        </w:rPr>
        <w:t>nastavio</w:t>
      </w:r>
      <w:proofErr w:type="spellEnd"/>
      <w:r w:rsidRPr="00907121">
        <w:rPr>
          <w:rFonts w:ascii="Arial" w:hAnsi="Arial" w:cs="Arial"/>
          <w:sz w:val="24"/>
          <w:szCs w:val="24"/>
        </w:rPr>
        <w:t xml:space="preserve"> </w:t>
      </w:r>
      <w:proofErr w:type="gramStart"/>
      <w:r w:rsidRPr="00907121">
        <w:rPr>
          <w:rFonts w:ascii="Arial" w:hAnsi="Arial" w:cs="Arial"/>
          <w:sz w:val="24"/>
          <w:szCs w:val="24"/>
        </w:rPr>
        <w:t xml:space="preserve">je  </w:t>
      </w:r>
      <w:proofErr w:type="spellStart"/>
      <w:r w:rsidRPr="00907121">
        <w:rPr>
          <w:rFonts w:ascii="Arial" w:hAnsi="Arial" w:cs="Arial"/>
          <w:sz w:val="24"/>
          <w:szCs w:val="24"/>
        </w:rPr>
        <w:t>osposobljavanje</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kroz</w:t>
      </w:r>
      <w:proofErr w:type="spellEnd"/>
      <w:r w:rsidRPr="00907121">
        <w:rPr>
          <w:rFonts w:ascii="Arial" w:hAnsi="Arial" w:cs="Arial"/>
          <w:sz w:val="24"/>
          <w:szCs w:val="24"/>
        </w:rPr>
        <w:t xml:space="preserve"> 2022. </w:t>
      </w:r>
      <w:proofErr w:type="spellStart"/>
      <w:r w:rsidRPr="00907121">
        <w:rPr>
          <w:rFonts w:ascii="Arial" w:hAnsi="Arial" w:cs="Arial"/>
          <w:sz w:val="24"/>
          <w:szCs w:val="24"/>
        </w:rPr>
        <w:t>godinu</w:t>
      </w:r>
      <w:proofErr w:type="spellEnd"/>
      <w:r w:rsidRPr="00907121">
        <w:rPr>
          <w:rFonts w:ascii="Arial" w:hAnsi="Arial" w:cs="Arial"/>
          <w:sz w:val="24"/>
          <w:szCs w:val="24"/>
        </w:rPr>
        <w:t xml:space="preserve">. </w:t>
      </w:r>
      <w:proofErr w:type="spellStart"/>
      <w:r w:rsidRPr="00907121">
        <w:rPr>
          <w:rFonts w:ascii="Arial" w:hAnsi="Arial" w:cs="Arial"/>
          <w:sz w:val="24"/>
          <w:szCs w:val="24"/>
        </w:rPr>
        <w:t>nove</w:t>
      </w:r>
      <w:proofErr w:type="spellEnd"/>
      <w:r w:rsidRPr="00907121">
        <w:rPr>
          <w:rFonts w:ascii="Arial" w:hAnsi="Arial" w:cs="Arial"/>
          <w:sz w:val="24"/>
          <w:szCs w:val="24"/>
        </w:rPr>
        <w:t xml:space="preserve"> licence </w:t>
      </w:r>
      <w:proofErr w:type="spellStart"/>
      <w:r w:rsidRPr="00907121">
        <w:rPr>
          <w:rFonts w:ascii="Arial" w:hAnsi="Arial" w:cs="Arial"/>
          <w:sz w:val="24"/>
          <w:szCs w:val="24"/>
        </w:rPr>
        <w:t>posjeduje</w:t>
      </w:r>
      <w:proofErr w:type="spellEnd"/>
      <w:r w:rsidRPr="00907121">
        <w:rPr>
          <w:rFonts w:ascii="Arial" w:hAnsi="Arial" w:cs="Arial"/>
          <w:sz w:val="24"/>
          <w:szCs w:val="24"/>
        </w:rPr>
        <w:t xml:space="preserve"> </w:t>
      </w:r>
      <w:proofErr w:type="spellStart"/>
      <w:r w:rsidRPr="00907121">
        <w:rPr>
          <w:rFonts w:ascii="Arial" w:hAnsi="Arial" w:cs="Arial"/>
          <w:sz w:val="24"/>
          <w:szCs w:val="24"/>
        </w:rPr>
        <w:t>novih</w:t>
      </w:r>
      <w:proofErr w:type="spellEnd"/>
      <w:r w:rsidRPr="00907121">
        <w:rPr>
          <w:rFonts w:ascii="Arial" w:hAnsi="Arial" w:cs="Arial"/>
          <w:sz w:val="24"/>
          <w:szCs w:val="24"/>
        </w:rPr>
        <w:t xml:space="preserve"> 4 </w:t>
      </w:r>
      <w:proofErr w:type="spellStart"/>
      <w:r w:rsidRPr="00907121">
        <w:rPr>
          <w:rFonts w:ascii="Arial" w:hAnsi="Arial" w:cs="Arial"/>
          <w:sz w:val="24"/>
          <w:szCs w:val="24"/>
        </w:rPr>
        <w:t>pripadnika</w:t>
      </w:r>
      <w:proofErr w:type="spellEnd"/>
      <w:r w:rsidRPr="00907121">
        <w:rPr>
          <w:rFonts w:ascii="Arial" w:hAnsi="Arial" w:cs="Arial"/>
          <w:sz w:val="24"/>
          <w:szCs w:val="24"/>
        </w:rPr>
        <w:t xml:space="preserve"> OJIT-a.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čega</w:t>
      </w:r>
      <w:proofErr w:type="spellEnd"/>
      <w:r w:rsidRPr="00907121">
        <w:rPr>
          <w:rFonts w:ascii="Arial" w:hAnsi="Arial" w:cs="Arial"/>
          <w:sz w:val="24"/>
          <w:szCs w:val="24"/>
        </w:rPr>
        <w:t xml:space="preserve"> </w:t>
      </w:r>
      <w:proofErr w:type="spellStart"/>
      <w:r w:rsidRPr="00907121">
        <w:rPr>
          <w:rFonts w:ascii="Arial" w:hAnsi="Arial" w:cs="Arial"/>
          <w:sz w:val="24"/>
          <w:szCs w:val="24"/>
        </w:rPr>
        <w:t>proizlazi</w:t>
      </w:r>
      <w:proofErr w:type="spellEnd"/>
      <w:r w:rsidRPr="00907121">
        <w:rPr>
          <w:rFonts w:ascii="Arial" w:hAnsi="Arial" w:cs="Arial"/>
          <w:sz w:val="24"/>
          <w:szCs w:val="24"/>
        </w:rPr>
        <w:t xml:space="preserve"> </w:t>
      </w:r>
      <w:proofErr w:type="spellStart"/>
      <w:r w:rsidRPr="00907121">
        <w:rPr>
          <w:rFonts w:ascii="Arial" w:hAnsi="Arial" w:cs="Arial"/>
          <w:sz w:val="24"/>
          <w:szCs w:val="24"/>
        </w:rPr>
        <w:t>kako</w:t>
      </w:r>
      <w:proofErr w:type="spellEnd"/>
      <w:r w:rsidRPr="00907121">
        <w:rPr>
          <w:rFonts w:ascii="Arial" w:hAnsi="Arial" w:cs="Arial"/>
          <w:sz w:val="24"/>
          <w:szCs w:val="24"/>
        </w:rPr>
        <w:t xml:space="preserve"> u </w:t>
      </w:r>
      <w:proofErr w:type="spellStart"/>
      <w:r w:rsidRPr="00907121">
        <w:rPr>
          <w:rFonts w:ascii="Arial" w:hAnsi="Arial" w:cs="Arial"/>
          <w:sz w:val="24"/>
          <w:szCs w:val="24"/>
        </w:rPr>
        <w:t>ovom</w:t>
      </w:r>
      <w:proofErr w:type="spellEnd"/>
      <w:r w:rsidRPr="00907121">
        <w:rPr>
          <w:rFonts w:ascii="Arial" w:hAnsi="Arial" w:cs="Arial"/>
          <w:sz w:val="24"/>
          <w:szCs w:val="24"/>
        </w:rPr>
        <w:t xml:space="preserve"> </w:t>
      </w:r>
      <w:proofErr w:type="spellStart"/>
      <w:r w:rsidRPr="00907121">
        <w:rPr>
          <w:rFonts w:ascii="Arial" w:hAnsi="Arial" w:cs="Arial"/>
          <w:sz w:val="24"/>
          <w:szCs w:val="24"/>
        </w:rPr>
        <w:t>trenutku</w:t>
      </w:r>
      <w:proofErr w:type="spellEnd"/>
      <w:r w:rsidRPr="00907121">
        <w:rPr>
          <w:rFonts w:ascii="Arial" w:hAnsi="Arial" w:cs="Arial"/>
          <w:sz w:val="24"/>
          <w:szCs w:val="24"/>
        </w:rPr>
        <w:t xml:space="preserv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w:t>
      </w:r>
      <w:proofErr w:type="spellStart"/>
      <w:r w:rsidRPr="00907121">
        <w:rPr>
          <w:rFonts w:ascii="Arial" w:hAnsi="Arial" w:cs="Arial"/>
          <w:sz w:val="24"/>
          <w:szCs w:val="24"/>
        </w:rPr>
        <w:t>ima</w:t>
      </w:r>
      <w:proofErr w:type="spellEnd"/>
      <w:r w:rsidRPr="00907121">
        <w:rPr>
          <w:rFonts w:ascii="Arial" w:hAnsi="Arial" w:cs="Arial"/>
          <w:sz w:val="24"/>
          <w:szCs w:val="24"/>
        </w:rPr>
        <w:t xml:space="preserve"> 13 </w:t>
      </w:r>
      <w:proofErr w:type="spellStart"/>
      <w:r w:rsidRPr="00907121">
        <w:rPr>
          <w:rFonts w:ascii="Arial" w:hAnsi="Arial" w:cs="Arial"/>
          <w:sz w:val="24"/>
          <w:szCs w:val="24"/>
        </w:rPr>
        <w:t>osposobljenih</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licenciranih</w:t>
      </w:r>
      <w:proofErr w:type="spellEnd"/>
      <w:r w:rsidRPr="00907121">
        <w:rPr>
          <w:rFonts w:ascii="Arial" w:hAnsi="Arial" w:cs="Arial"/>
          <w:sz w:val="24"/>
          <w:szCs w:val="24"/>
        </w:rPr>
        <w:t xml:space="preserve"> </w:t>
      </w:r>
      <w:proofErr w:type="spellStart"/>
      <w:r w:rsidRPr="00907121">
        <w:rPr>
          <w:rFonts w:ascii="Arial" w:hAnsi="Arial" w:cs="Arial"/>
          <w:sz w:val="24"/>
          <w:szCs w:val="24"/>
        </w:rPr>
        <w:t>članova</w:t>
      </w:r>
      <w:proofErr w:type="spellEnd"/>
      <w:r w:rsidRPr="00907121">
        <w:rPr>
          <w:rFonts w:ascii="Arial" w:hAnsi="Arial" w:cs="Arial"/>
          <w:sz w:val="24"/>
          <w:szCs w:val="24"/>
        </w:rPr>
        <w:t xml:space="preserve"> OJIT-a.  </w:t>
      </w:r>
    </w:p>
    <w:p w14:paraId="09090050" w14:textId="77777777" w:rsidR="00BF3DAF" w:rsidRPr="00907121" w:rsidRDefault="00BF3DAF" w:rsidP="00BF3DAF">
      <w:pPr>
        <w:jc w:val="both"/>
        <w:rPr>
          <w:rFonts w:ascii="Arial" w:hAnsi="Arial" w:cs="Arial"/>
          <w:sz w:val="24"/>
          <w:szCs w:val="24"/>
        </w:rPr>
      </w:pPr>
    </w:p>
    <w:p w14:paraId="395DB2B6"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SPECIFIČNI CILJEVI VEZANI UZ PROVOĐENJE PROGRAMA IZ PODRUČJA ZAŠTITE I SPAŠAVANJA ZA GDCK BUJE U PROTEKLOJ GODINI BILI SU:</w:t>
      </w:r>
    </w:p>
    <w:p w14:paraId="5A9DCC0E" w14:textId="77777777" w:rsidR="00BF3DAF" w:rsidRPr="00907121" w:rsidRDefault="00BF3DAF" w:rsidP="00BF3DAF">
      <w:pPr>
        <w:jc w:val="both"/>
        <w:rPr>
          <w:rFonts w:ascii="Arial" w:hAnsi="Arial" w:cs="Arial"/>
          <w:sz w:val="24"/>
          <w:szCs w:val="24"/>
        </w:rPr>
      </w:pPr>
    </w:p>
    <w:p w14:paraId="72AA0A0D" w14:textId="77777777" w:rsidR="00BF3DAF" w:rsidRPr="00907121" w:rsidRDefault="00BF3DAF" w:rsidP="00BF3DAF">
      <w:pPr>
        <w:widowControl w:val="0"/>
        <w:numPr>
          <w:ilvl w:val="0"/>
          <w:numId w:val="5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zagovaranje</w:t>
      </w:r>
      <w:proofErr w:type="spellEnd"/>
      <w:r w:rsidRPr="00907121">
        <w:rPr>
          <w:rFonts w:ascii="Arial" w:hAnsi="Arial" w:cs="Arial"/>
          <w:sz w:val="24"/>
          <w:szCs w:val="24"/>
        </w:rPr>
        <w:t xml:space="preserve">, </w:t>
      </w:r>
      <w:proofErr w:type="spellStart"/>
      <w:r w:rsidRPr="00907121">
        <w:rPr>
          <w:rFonts w:ascii="Arial" w:hAnsi="Arial" w:cs="Arial"/>
          <w:sz w:val="24"/>
          <w:szCs w:val="24"/>
        </w:rPr>
        <w:t>kod</w:t>
      </w:r>
      <w:proofErr w:type="spellEnd"/>
      <w:r w:rsidRPr="00907121">
        <w:rPr>
          <w:rFonts w:ascii="Arial" w:hAnsi="Arial" w:cs="Arial"/>
          <w:sz w:val="24"/>
          <w:szCs w:val="24"/>
        </w:rPr>
        <w:t xml:space="preserve"> </w:t>
      </w:r>
      <w:proofErr w:type="spellStart"/>
      <w:r w:rsidRPr="00907121">
        <w:rPr>
          <w:rFonts w:ascii="Arial" w:hAnsi="Arial" w:cs="Arial"/>
          <w:sz w:val="24"/>
          <w:szCs w:val="24"/>
        </w:rPr>
        <w:t>nadležnih</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tijela</w:t>
      </w:r>
      <w:proofErr w:type="spellEnd"/>
      <w:r w:rsidRPr="00907121">
        <w:rPr>
          <w:rFonts w:ascii="Arial" w:hAnsi="Arial" w:cs="Arial"/>
          <w:sz w:val="24"/>
          <w:szCs w:val="24"/>
        </w:rPr>
        <w:t xml:space="preserve"> ,a</w:t>
      </w:r>
      <w:proofErr w:type="gramEnd"/>
      <w:r w:rsidRPr="00907121">
        <w:rPr>
          <w:rFonts w:ascii="Arial" w:hAnsi="Arial" w:cs="Arial"/>
          <w:sz w:val="24"/>
          <w:szCs w:val="24"/>
        </w:rPr>
        <w:t xml:space="preserve"> </w:t>
      </w:r>
      <w:proofErr w:type="spellStart"/>
      <w:r w:rsidRPr="00907121">
        <w:rPr>
          <w:rFonts w:ascii="Arial" w:hAnsi="Arial" w:cs="Arial"/>
          <w:sz w:val="24"/>
          <w:szCs w:val="24"/>
        </w:rPr>
        <w:t>vezano</w:t>
      </w:r>
      <w:proofErr w:type="spellEnd"/>
      <w:r w:rsidRPr="00907121">
        <w:rPr>
          <w:rFonts w:ascii="Arial" w:hAnsi="Arial" w:cs="Arial"/>
          <w:sz w:val="24"/>
          <w:szCs w:val="24"/>
        </w:rPr>
        <w:t xml:space="preserve"> </w:t>
      </w:r>
      <w:proofErr w:type="spellStart"/>
      <w:r w:rsidRPr="00907121">
        <w:rPr>
          <w:rFonts w:ascii="Arial" w:hAnsi="Arial" w:cs="Arial"/>
          <w:sz w:val="24"/>
          <w:szCs w:val="24"/>
        </w:rPr>
        <w:t>uz</w:t>
      </w:r>
      <w:proofErr w:type="spellEnd"/>
      <w:r w:rsidRPr="00907121">
        <w:rPr>
          <w:rFonts w:ascii="Arial" w:hAnsi="Arial" w:cs="Arial"/>
          <w:sz w:val="24"/>
          <w:szCs w:val="24"/>
        </w:rPr>
        <w:t xml:space="preserve"> </w:t>
      </w:r>
      <w:proofErr w:type="spellStart"/>
      <w:r w:rsidRPr="00907121">
        <w:rPr>
          <w:rFonts w:ascii="Arial" w:hAnsi="Arial" w:cs="Arial"/>
          <w:sz w:val="24"/>
          <w:szCs w:val="24"/>
        </w:rPr>
        <w:t>unapređivanje</w:t>
      </w:r>
      <w:proofErr w:type="spellEnd"/>
      <w:r w:rsidRPr="00907121">
        <w:rPr>
          <w:rFonts w:ascii="Arial" w:hAnsi="Arial" w:cs="Arial"/>
          <w:sz w:val="24"/>
          <w:szCs w:val="24"/>
        </w:rPr>
        <w:t xml:space="preserve"> </w:t>
      </w:r>
      <w:proofErr w:type="spellStart"/>
      <w:r w:rsidRPr="00907121">
        <w:rPr>
          <w:rFonts w:ascii="Arial" w:hAnsi="Arial" w:cs="Arial"/>
          <w:sz w:val="24"/>
          <w:szCs w:val="24"/>
        </w:rPr>
        <w:t>učinkovitog</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Bujštine</w:t>
      </w:r>
      <w:proofErr w:type="spellEnd"/>
      <w:r w:rsidRPr="00907121">
        <w:rPr>
          <w:rFonts w:ascii="Arial" w:hAnsi="Arial" w:cs="Arial"/>
          <w:sz w:val="24"/>
          <w:szCs w:val="24"/>
        </w:rPr>
        <w:t xml:space="preserve"> (</w:t>
      </w:r>
      <w:proofErr w:type="spellStart"/>
      <w:r w:rsidRPr="00907121">
        <w:rPr>
          <w:rFonts w:ascii="Arial" w:hAnsi="Arial" w:cs="Arial"/>
          <w:sz w:val="24"/>
          <w:szCs w:val="24"/>
        </w:rPr>
        <w:t>Buje</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r w:rsidRPr="00907121">
        <w:rPr>
          <w:rFonts w:ascii="Arial" w:hAnsi="Arial" w:cs="Arial"/>
          <w:sz w:val="24"/>
          <w:szCs w:val="24"/>
        </w:rPr>
        <w:t>Novigrad</w:t>
      </w:r>
      <w:proofErr w:type="spellEnd"/>
      <w:r w:rsidRPr="00907121">
        <w:rPr>
          <w:rFonts w:ascii="Arial" w:hAnsi="Arial" w:cs="Arial"/>
          <w:sz w:val="24"/>
          <w:szCs w:val="24"/>
        </w:rPr>
        <w:t xml:space="preserve">, Brtonigla, </w:t>
      </w:r>
      <w:proofErr w:type="spellStart"/>
      <w:r w:rsidRPr="00907121">
        <w:rPr>
          <w:rFonts w:ascii="Arial" w:hAnsi="Arial" w:cs="Arial"/>
          <w:sz w:val="24"/>
          <w:szCs w:val="24"/>
        </w:rPr>
        <w:t>Grožnjan</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Oprtalj</w:t>
      </w:r>
      <w:proofErr w:type="spellEnd"/>
      <w:r w:rsidRPr="00907121">
        <w:rPr>
          <w:rFonts w:ascii="Arial" w:hAnsi="Arial" w:cs="Arial"/>
          <w:sz w:val="24"/>
          <w:szCs w:val="24"/>
        </w:rPr>
        <w:t>)</w:t>
      </w:r>
    </w:p>
    <w:p w14:paraId="0050942E" w14:textId="77777777" w:rsidR="00BF3DAF" w:rsidRPr="00907121" w:rsidRDefault="00BF3DAF" w:rsidP="00BF3DAF">
      <w:pPr>
        <w:widowControl w:val="0"/>
        <w:numPr>
          <w:ilvl w:val="0"/>
          <w:numId w:val="5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jačanje</w:t>
      </w:r>
      <w:proofErr w:type="spellEnd"/>
      <w:r w:rsidRPr="00907121">
        <w:rPr>
          <w:rFonts w:ascii="Arial" w:hAnsi="Arial" w:cs="Arial"/>
          <w:sz w:val="24"/>
          <w:szCs w:val="24"/>
        </w:rPr>
        <w:t xml:space="preserve"> </w:t>
      </w:r>
      <w:proofErr w:type="spellStart"/>
      <w:r w:rsidRPr="00907121">
        <w:rPr>
          <w:rFonts w:ascii="Arial" w:hAnsi="Arial" w:cs="Arial"/>
          <w:sz w:val="24"/>
          <w:szCs w:val="24"/>
        </w:rPr>
        <w:t>spremnosti</w:t>
      </w:r>
      <w:proofErr w:type="spellEnd"/>
      <w:r w:rsidRPr="00907121">
        <w:rPr>
          <w:rFonts w:ascii="Arial" w:hAnsi="Arial" w:cs="Arial"/>
          <w:sz w:val="24"/>
          <w:szCs w:val="24"/>
        </w:rPr>
        <w:t xml:space="preserv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za </w:t>
      </w:r>
      <w:proofErr w:type="spellStart"/>
      <w:r w:rsidRPr="00907121">
        <w:rPr>
          <w:rFonts w:ascii="Arial" w:hAnsi="Arial" w:cs="Arial"/>
          <w:sz w:val="24"/>
          <w:szCs w:val="24"/>
        </w:rPr>
        <w:t>pravovremeni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odgovarajući</w:t>
      </w:r>
      <w:proofErr w:type="spellEnd"/>
      <w:r w:rsidRPr="00907121">
        <w:rPr>
          <w:rFonts w:ascii="Arial" w:hAnsi="Arial" w:cs="Arial"/>
          <w:sz w:val="24"/>
          <w:szCs w:val="24"/>
        </w:rPr>
        <w:t xml:space="preserve"> </w:t>
      </w:r>
      <w:proofErr w:type="spellStart"/>
      <w:r w:rsidRPr="00907121">
        <w:rPr>
          <w:rFonts w:ascii="Arial" w:hAnsi="Arial" w:cs="Arial"/>
          <w:sz w:val="24"/>
          <w:szCs w:val="24"/>
        </w:rPr>
        <w:t>odgovor</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nesreće</w:t>
      </w:r>
      <w:proofErr w:type="spellEnd"/>
      <w:r w:rsidRPr="00907121">
        <w:rPr>
          <w:rFonts w:ascii="Arial" w:hAnsi="Arial" w:cs="Arial"/>
          <w:sz w:val="24"/>
          <w:szCs w:val="24"/>
        </w:rPr>
        <w:t xml:space="preserve">, </w:t>
      </w:r>
      <w:proofErr w:type="spellStart"/>
      <w:r w:rsidRPr="00907121">
        <w:rPr>
          <w:rFonts w:ascii="Arial" w:hAnsi="Arial" w:cs="Arial"/>
          <w:sz w:val="24"/>
          <w:szCs w:val="24"/>
        </w:rPr>
        <w:t>oružane</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sukobe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druge</w:t>
      </w:r>
      <w:proofErr w:type="spellEnd"/>
      <w:r w:rsidRPr="00907121">
        <w:rPr>
          <w:rFonts w:ascii="Arial" w:hAnsi="Arial" w:cs="Arial"/>
          <w:sz w:val="24"/>
          <w:szCs w:val="24"/>
        </w:rPr>
        <w:t xml:space="preserve"> </w:t>
      </w:r>
      <w:proofErr w:type="spellStart"/>
      <w:r w:rsidRPr="00907121">
        <w:rPr>
          <w:rFonts w:ascii="Arial" w:hAnsi="Arial" w:cs="Arial"/>
          <w:sz w:val="24"/>
          <w:szCs w:val="24"/>
        </w:rPr>
        <w:t>izvanredne</w:t>
      </w:r>
      <w:proofErr w:type="spellEnd"/>
      <w:r w:rsidRPr="00907121">
        <w:rPr>
          <w:rFonts w:ascii="Arial" w:hAnsi="Arial" w:cs="Arial"/>
          <w:sz w:val="24"/>
          <w:szCs w:val="24"/>
        </w:rPr>
        <w:t xml:space="preserve"> </w:t>
      </w:r>
      <w:proofErr w:type="spellStart"/>
      <w:r w:rsidRPr="00907121">
        <w:rPr>
          <w:rFonts w:ascii="Arial" w:hAnsi="Arial" w:cs="Arial"/>
          <w:sz w:val="24"/>
          <w:szCs w:val="24"/>
        </w:rPr>
        <w:t>situacije</w:t>
      </w:r>
      <w:proofErr w:type="spellEnd"/>
      <w:r w:rsidRPr="00907121">
        <w:rPr>
          <w:rFonts w:ascii="Arial" w:hAnsi="Arial" w:cs="Arial"/>
          <w:sz w:val="24"/>
          <w:szCs w:val="24"/>
        </w:rPr>
        <w:t xml:space="preserve"> </w:t>
      </w:r>
    </w:p>
    <w:p w14:paraId="2E515B24" w14:textId="77777777" w:rsidR="00BF3DAF" w:rsidRPr="00907121" w:rsidRDefault="00BF3DAF" w:rsidP="00BF3DAF">
      <w:pPr>
        <w:widowControl w:val="0"/>
        <w:numPr>
          <w:ilvl w:val="0"/>
          <w:numId w:val="5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jačanje</w:t>
      </w:r>
      <w:proofErr w:type="spellEnd"/>
      <w:r w:rsidRPr="00907121">
        <w:rPr>
          <w:rFonts w:ascii="Arial" w:hAnsi="Arial" w:cs="Arial"/>
          <w:sz w:val="24"/>
          <w:szCs w:val="24"/>
        </w:rPr>
        <w:t xml:space="preserve"> </w:t>
      </w:r>
      <w:proofErr w:type="spellStart"/>
      <w:r w:rsidRPr="00907121">
        <w:rPr>
          <w:rFonts w:ascii="Arial" w:hAnsi="Arial" w:cs="Arial"/>
          <w:sz w:val="24"/>
          <w:szCs w:val="24"/>
        </w:rPr>
        <w:t>spremnosti</w:t>
      </w:r>
      <w:proofErr w:type="spellEnd"/>
      <w:r w:rsidRPr="00907121">
        <w:rPr>
          <w:rFonts w:ascii="Arial" w:hAnsi="Arial" w:cs="Arial"/>
          <w:sz w:val="24"/>
          <w:szCs w:val="24"/>
        </w:rPr>
        <w:t xml:space="preserve"> </w:t>
      </w:r>
      <w:proofErr w:type="spellStart"/>
      <w:r w:rsidRPr="00907121">
        <w:rPr>
          <w:rFonts w:ascii="Arial" w:hAnsi="Arial" w:cs="Arial"/>
          <w:sz w:val="24"/>
          <w:szCs w:val="24"/>
        </w:rPr>
        <w:t>građana</w:t>
      </w:r>
      <w:proofErr w:type="spellEnd"/>
      <w:r w:rsidRPr="00907121">
        <w:rPr>
          <w:rFonts w:ascii="Arial" w:hAnsi="Arial" w:cs="Arial"/>
          <w:sz w:val="24"/>
          <w:szCs w:val="24"/>
        </w:rPr>
        <w:t xml:space="preserve"> s </w:t>
      </w:r>
      <w:proofErr w:type="spellStart"/>
      <w:proofErr w:type="gramStart"/>
      <w:r w:rsidRPr="00907121">
        <w:rPr>
          <w:rFonts w:ascii="Arial" w:hAnsi="Arial" w:cs="Arial"/>
          <w:sz w:val="24"/>
          <w:szCs w:val="24"/>
        </w:rPr>
        <w:t>naglaskom</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njihovu</w:t>
      </w:r>
      <w:proofErr w:type="spellEnd"/>
      <w:r w:rsidRPr="00907121">
        <w:rPr>
          <w:rFonts w:ascii="Arial" w:hAnsi="Arial" w:cs="Arial"/>
          <w:sz w:val="24"/>
          <w:szCs w:val="24"/>
        </w:rPr>
        <w:t xml:space="preserve"> </w:t>
      </w:r>
      <w:proofErr w:type="spellStart"/>
      <w:r w:rsidRPr="00907121">
        <w:rPr>
          <w:rFonts w:ascii="Arial" w:hAnsi="Arial" w:cs="Arial"/>
          <w:sz w:val="24"/>
          <w:szCs w:val="24"/>
        </w:rPr>
        <w:t>samozaštitu</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sigurnosne</w:t>
      </w:r>
      <w:proofErr w:type="spellEnd"/>
      <w:r w:rsidRPr="00907121">
        <w:rPr>
          <w:rFonts w:ascii="Arial" w:hAnsi="Arial" w:cs="Arial"/>
          <w:sz w:val="24"/>
          <w:szCs w:val="24"/>
        </w:rPr>
        <w:t xml:space="preserve"> </w:t>
      </w:r>
      <w:proofErr w:type="spellStart"/>
      <w:r w:rsidRPr="00907121">
        <w:rPr>
          <w:rFonts w:ascii="Arial" w:hAnsi="Arial" w:cs="Arial"/>
          <w:sz w:val="24"/>
          <w:szCs w:val="24"/>
        </w:rPr>
        <w:t>rizike</w:t>
      </w:r>
      <w:proofErr w:type="spellEnd"/>
      <w:r w:rsidRPr="00907121">
        <w:rPr>
          <w:rFonts w:ascii="Arial" w:hAnsi="Arial" w:cs="Arial"/>
          <w:sz w:val="24"/>
          <w:szCs w:val="24"/>
        </w:rPr>
        <w:t>;</w:t>
      </w:r>
    </w:p>
    <w:p w14:paraId="022230ED" w14:textId="77777777" w:rsidR="00BF3DAF" w:rsidRPr="00907121" w:rsidRDefault="00BF3DAF" w:rsidP="00BF3DAF">
      <w:pPr>
        <w:widowControl w:val="0"/>
        <w:numPr>
          <w:ilvl w:val="0"/>
          <w:numId w:val="5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jačanje</w:t>
      </w:r>
      <w:proofErr w:type="spellEnd"/>
      <w:r w:rsidRPr="00907121">
        <w:rPr>
          <w:rFonts w:ascii="Arial" w:hAnsi="Arial" w:cs="Arial"/>
          <w:sz w:val="24"/>
          <w:szCs w:val="24"/>
        </w:rPr>
        <w:t xml:space="preserve"> </w:t>
      </w:r>
      <w:proofErr w:type="spellStart"/>
      <w:r w:rsidRPr="00907121">
        <w:rPr>
          <w:rFonts w:ascii="Arial" w:hAnsi="Arial" w:cs="Arial"/>
          <w:sz w:val="24"/>
          <w:szCs w:val="24"/>
        </w:rPr>
        <w:t>spremnosti</w:t>
      </w:r>
      <w:proofErr w:type="spellEnd"/>
      <w:r w:rsidRPr="00907121">
        <w:rPr>
          <w:rFonts w:ascii="Arial" w:hAnsi="Arial" w:cs="Arial"/>
          <w:sz w:val="24"/>
          <w:szCs w:val="24"/>
        </w:rPr>
        <w:t xml:space="preserve"> </w:t>
      </w:r>
      <w:proofErr w:type="spellStart"/>
      <w:r w:rsidRPr="00907121">
        <w:rPr>
          <w:rFonts w:ascii="Arial" w:hAnsi="Arial" w:cs="Arial"/>
          <w:sz w:val="24"/>
          <w:szCs w:val="24"/>
        </w:rPr>
        <w:t>volontera</w:t>
      </w:r>
      <w:proofErr w:type="spellEnd"/>
      <w:r w:rsidRPr="00907121">
        <w:rPr>
          <w:rFonts w:ascii="Arial" w:hAnsi="Arial" w:cs="Arial"/>
          <w:sz w:val="24"/>
          <w:szCs w:val="24"/>
        </w:rPr>
        <w:t xml:space="preserve"> u </w:t>
      </w:r>
      <w:proofErr w:type="spellStart"/>
      <w:r w:rsidRPr="00907121">
        <w:rPr>
          <w:rFonts w:ascii="Arial" w:hAnsi="Arial" w:cs="Arial"/>
          <w:sz w:val="24"/>
          <w:szCs w:val="24"/>
        </w:rPr>
        <w:t>slučaju</w:t>
      </w:r>
      <w:proofErr w:type="spellEnd"/>
      <w:r w:rsidRPr="00907121">
        <w:rPr>
          <w:rFonts w:ascii="Arial" w:hAnsi="Arial" w:cs="Arial"/>
          <w:sz w:val="24"/>
          <w:szCs w:val="24"/>
        </w:rPr>
        <w:t xml:space="preserve"> </w:t>
      </w:r>
      <w:proofErr w:type="spellStart"/>
      <w:r w:rsidRPr="00907121">
        <w:rPr>
          <w:rFonts w:ascii="Arial" w:hAnsi="Arial" w:cs="Arial"/>
          <w:sz w:val="24"/>
          <w:szCs w:val="24"/>
        </w:rPr>
        <w:t>njihovog</w:t>
      </w:r>
      <w:proofErr w:type="spellEnd"/>
      <w:r w:rsidRPr="00907121">
        <w:rPr>
          <w:rFonts w:ascii="Arial" w:hAnsi="Arial" w:cs="Arial"/>
          <w:sz w:val="24"/>
          <w:szCs w:val="24"/>
        </w:rPr>
        <w:t xml:space="preserve"> </w:t>
      </w:r>
      <w:proofErr w:type="spellStart"/>
      <w:r w:rsidRPr="00907121">
        <w:rPr>
          <w:rFonts w:ascii="Arial" w:hAnsi="Arial" w:cs="Arial"/>
          <w:sz w:val="24"/>
          <w:szCs w:val="24"/>
        </w:rPr>
        <w:t>aktiviranja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međunarodnim</w:t>
      </w:r>
      <w:proofErr w:type="spellEnd"/>
      <w:r w:rsidRPr="00907121">
        <w:rPr>
          <w:rFonts w:ascii="Arial" w:hAnsi="Arial" w:cs="Arial"/>
          <w:sz w:val="24"/>
          <w:szCs w:val="24"/>
        </w:rPr>
        <w:t xml:space="preserve"> </w:t>
      </w:r>
      <w:proofErr w:type="spellStart"/>
      <w:r w:rsidRPr="00907121">
        <w:rPr>
          <w:rFonts w:ascii="Arial" w:hAnsi="Arial" w:cs="Arial"/>
          <w:sz w:val="24"/>
          <w:szCs w:val="24"/>
        </w:rPr>
        <w:t>misijama</w:t>
      </w:r>
      <w:proofErr w:type="spellEnd"/>
      <w:r w:rsidRPr="00907121">
        <w:rPr>
          <w:rFonts w:ascii="Arial" w:hAnsi="Arial" w:cs="Arial"/>
          <w:sz w:val="24"/>
          <w:szCs w:val="24"/>
        </w:rPr>
        <w:t xml:space="preserve"> u </w:t>
      </w:r>
      <w:proofErr w:type="spellStart"/>
      <w:r w:rsidRPr="00907121">
        <w:rPr>
          <w:rFonts w:ascii="Arial" w:hAnsi="Arial" w:cs="Arial"/>
          <w:sz w:val="24"/>
          <w:szCs w:val="24"/>
        </w:rPr>
        <w:t>kriznim</w:t>
      </w:r>
      <w:proofErr w:type="spellEnd"/>
      <w:r w:rsidRPr="00907121">
        <w:rPr>
          <w:rFonts w:ascii="Arial" w:hAnsi="Arial" w:cs="Arial"/>
          <w:sz w:val="24"/>
          <w:szCs w:val="24"/>
        </w:rPr>
        <w:t xml:space="preserve"> </w:t>
      </w:r>
      <w:proofErr w:type="spellStart"/>
      <w:r w:rsidRPr="00907121">
        <w:rPr>
          <w:rFonts w:ascii="Arial" w:hAnsi="Arial" w:cs="Arial"/>
          <w:sz w:val="24"/>
          <w:szCs w:val="24"/>
        </w:rPr>
        <w:t>situacijama</w:t>
      </w:r>
      <w:proofErr w:type="spellEnd"/>
      <w:r w:rsidRPr="00907121">
        <w:rPr>
          <w:rFonts w:ascii="Arial" w:hAnsi="Arial" w:cs="Arial"/>
          <w:sz w:val="24"/>
          <w:szCs w:val="24"/>
        </w:rPr>
        <w:t>. (</w:t>
      </w:r>
      <w:proofErr w:type="spellStart"/>
      <w:proofErr w:type="gramStart"/>
      <w:r w:rsidRPr="00907121">
        <w:rPr>
          <w:rFonts w:ascii="Arial" w:hAnsi="Arial" w:cs="Arial"/>
          <w:sz w:val="24"/>
          <w:szCs w:val="24"/>
        </w:rPr>
        <w:t>migrantska</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kriza</w:t>
      </w:r>
      <w:proofErr w:type="spellEnd"/>
      <w:r w:rsidRPr="00907121">
        <w:rPr>
          <w:rFonts w:ascii="Arial" w:hAnsi="Arial" w:cs="Arial"/>
          <w:sz w:val="24"/>
          <w:szCs w:val="24"/>
        </w:rPr>
        <w:t xml:space="preserve">) </w:t>
      </w:r>
    </w:p>
    <w:p w14:paraId="74BBA27A" w14:textId="77777777" w:rsidR="00BF3DAF" w:rsidRPr="00907121" w:rsidRDefault="00BF3DAF" w:rsidP="00BF3DAF">
      <w:pPr>
        <w:jc w:val="both"/>
        <w:rPr>
          <w:rFonts w:ascii="Arial" w:hAnsi="Arial" w:cs="Arial"/>
          <w:sz w:val="24"/>
          <w:szCs w:val="24"/>
        </w:rPr>
      </w:pPr>
    </w:p>
    <w:p w14:paraId="5D550CDF" w14:textId="77777777" w:rsidR="00BF3DAF" w:rsidRPr="00907121" w:rsidRDefault="00BF3DAF" w:rsidP="00BF3DAF">
      <w:pPr>
        <w:jc w:val="both"/>
        <w:rPr>
          <w:rFonts w:ascii="Arial" w:hAnsi="Arial" w:cs="Arial"/>
          <w:sz w:val="24"/>
          <w:szCs w:val="24"/>
        </w:rPr>
      </w:pPr>
    </w:p>
    <w:p w14:paraId="22DB9CCF"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U </w:t>
      </w:r>
      <w:proofErr w:type="spellStart"/>
      <w:r w:rsidRPr="00907121">
        <w:rPr>
          <w:rFonts w:ascii="Arial" w:hAnsi="Arial" w:cs="Arial"/>
          <w:sz w:val="24"/>
          <w:szCs w:val="24"/>
        </w:rPr>
        <w:t>vezi</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gore </w:t>
      </w:r>
      <w:proofErr w:type="spellStart"/>
      <w:r w:rsidRPr="00907121">
        <w:rPr>
          <w:rFonts w:ascii="Arial" w:hAnsi="Arial" w:cs="Arial"/>
          <w:sz w:val="24"/>
          <w:szCs w:val="24"/>
        </w:rPr>
        <w:t>navedenim</w:t>
      </w:r>
      <w:proofErr w:type="spellEnd"/>
      <w:r w:rsidRPr="00907121">
        <w:rPr>
          <w:rFonts w:ascii="Arial" w:hAnsi="Arial" w:cs="Arial"/>
          <w:sz w:val="24"/>
          <w:szCs w:val="24"/>
        </w:rPr>
        <w:t xml:space="preserve"> </w:t>
      </w:r>
      <w:proofErr w:type="spellStart"/>
      <w:r w:rsidRPr="00907121">
        <w:rPr>
          <w:rFonts w:ascii="Arial" w:hAnsi="Arial" w:cs="Arial"/>
          <w:sz w:val="24"/>
          <w:szCs w:val="24"/>
        </w:rPr>
        <w:t>ciljevima</w:t>
      </w:r>
      <w:proofErr w:type="spellEnd"/>
      <w:r w:rsidRPr="00907121">
        <w:rPr>
          <w:rFonts w:ascii="Arial" w:hAnsi="Arial" w:cs="Arial"/>
          <w:sz w:val="24"/>
          <w:szCs w:val="24"/>
        </w:rPr>
        <w:t xml:space="preserve"> GDCK </w:t>
      </w:r>
      <w:proofErr w:type="spellStart"/>
      <w:r w:rsidRPr="00907121">
        <w:rPr>
          <w:rFonts w:ascii="Arial" w:hAnsi="Arial" w:cs="Arial"/>
          <w:sz w:val="24"/>
          <w:szCs w:val="24"/>
        </w:rPr>
        <w:t>Buje</w:t>
      </w:r>
      <w:proofErr w:type="spellEnd"/>
      <w:r w:rsidRPr="00907121">
        <w:rPr>
          <w:rFonts w:ascii="Arial" w:hAnsi="Arial" w:cs="Arial"/>
          <w:sz w:val="24"/>
          <w:szCs w:val="24"/>
        </w:rPr>
        <w:t xml:space="preserve"> je u </w:t>
      </w:r>
      <w:proofErr w:type="spellStart"/>
      <w:r w:rsidRPr="00907121">
        <w:rPr>
          <w:rFonts w:ascii="Arial" w:hAnsi="Arial" w:cs="Arial"/>
          <w:sz w:val="24"/>
          <w:szCs w:val="24"/>
        </w:rPr>
        <w:t>protekloj</w:t>
      </w:r>
      <w:proofErr w:type="spellEnd"/>
      <w:r w:rsidRPr="00907121">
        <w:rPr>
          <w:rFonts w:ascii="Arial" w:hAnsi="Arial" w:cs="Arial"/>
          <w:sz w:val="24"/>
          <w:szCs w:val="24"/>
        </w:rPr>
        <w:t xml:space="preserve"> </w:t>
      </w:r>
      <w:proofErr w:type="spellStart"/>
      <w:r w:rsidRPr="00907121">
        <w:rPr>
          <w:rFonts w:ascii="Arial" w:hAnsi="Arial" w:cs="Arial"/>
          <w:sz w:val="24"/>
          <w:szCs w:val="24"/>
        </w:rPr>
        <w:t>godini</w:t>
      </w:r>
      <w:proofErr w:type="spellEnd"/>
      <w:r w:rsidRPr="00907121">
        <w:rPr>
          <w:rFonts w:ascii="Arial" w:hAnsi="Arial" w:cs="Arial"/>
          <w:sz w:val="24"/>
          <w:szCs w:val="24"/>
        </w:rPr>
        <w:t xml:space="preserve"> </w:t>
      </w:r>
      <w:proofErr w:type="spellStart"/>
      <w:r w:rsidRPr="00907121">
        <w:rPr>
          <w:rFonts w:ascii="Arial" w:hAnsi="Arial" w:cs="Arial"/>
          <w:sz w:val="24"/>
          <w:szCs w:val="24"/>
        </w:rPr>
        <w:t>izvršavalo</w:t>
      </w:r>
      <w:proofErr w:type="spellEnd"/>
      <w:r w:rsidRPr="00907121">
        <w:rPr>
          <w:rFonts w:ascii="Arial" w:hAnsi="Arial" w:cs="Arial"/>
          <w:sz w:val="24"/>
          <w:szCs w:val="24"/>
        </w:rPr>
        <w:t xml:space="preserve"> </w:t>
      </w:r>
      <w:proofErr w:type="spellStart"/>
      <w:r w:rsidRPr="00907121">
        <w:rPr>
          <w:rFonts w:ascii="Arial" w:hAnsi="Arial" w:cs="Arial"/>
          <w:sz w:val="24"/>
          <w:szCs w:val="24"/>
        </w:rPr>
        <w:t>neposredne</w:t>
      </w:r>
      <w:proofErr w:type="spellEnd"/>
      <w:r w:rsidRPr="00907121">
        <w:rPr>
          <w:rFonts w:ascii="Arial" w:hAnsi="Arial" w:cs="Arial"/>
          <w:sz w:val="24"/>
          <w:szCs w:val="24"/>
        </w:rPr>
        <w:t xml:space="preserve"> </w:t>
      </w:r>
      <w:proofErr w:type="spellStart"/>
      <w:r w:rsidRPr="00907121">
        <w:rPr>
          <w:rFonts w:ascii="Arial" w:hAnsi="Arial" w:cs="Arial"/>
          <w:sz w:val="24"/>
          <w:szCs w:val="24"/>
        </w:rPr>
        <w:t>zadaće</w:t>
      </w:r>
      <w:proofErr w:type="spellEnd"/>
    </w:p>
    <w:p w14:paraId="5E1B63D9" w14:textId="77777777" w:rsidR="00BF3DAF" w:rsidRPr="00907121" w:rsidRDefault="00BF3DAF" w:rsidP="00BF3DAF">
      <w:pPr>
        <w:jc w:val="both"/>
        <w:rPr>
          <w:rFonts w:ascii="Arial" w:hAnsi="Arial" w:cs="Arial"/>
          <w:sz w:val="24"/>
          <w:szCs w:val="24"/>
        </w:rPr>
      </w:pPr>
    </w:p>
    <w:p w14:paraId="5BD273F1" w14:textId="77777777" w:rsidR="00BF3DAF" w:rsidRPr="00907121" w:rsidRDefault="00BF3DAF" w:rsidP="00BF3DAF">
      <w:pPr>
        <w:widowControl w:val="0"/>
        <w:numPr>
          <w:ilvl w:val="0"/>
          <w:numId w:val="56"/>
        </w:numPr>
        <w:autoSpaceDE w:val="0"/>
        <w:autoSpaceDN w:val="0"/>
        <w:adjustRightInd w:val="0"/>
        <w:jc w:val="both"/>
        <w:rPr>
          <w:rFonts w:ascii="Arial" w:hAnsi="Arial" w:cs="Arial"/>
          <w:sz w:val="24"/>
          <w:szCs w:val="24"/>
          <w:lang w:val="it-IT"/>
        </w:rPr>
      </w:pPr>
      <w:proofErr w:type="spellStart"/>
      <w:proofErr w:type="gramStart"/>
      <w:r w:rsidRPr="00907121">
        <w:rPr>
          <w:rFonts w:ascii="Arial" w:hAnsi="Arial" w:cs="Arial"/>
          <w:sz w:val="24"/>
          <w:szCs w:val="24"/>
          <w:lang w:val="it-IT"/>
        </w:rPr>
        <w:t>aktivno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sudjelovanje</w:t>
      </w:r>
      <w:proofErr w:type="spellEnd"/>
      <w:proofErr w:type="gram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radu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w:t>
      </w:r>
    </w:p>
    <w:p w14:paraId="33B6C4E9" w14:textId="77777777" w:rsidR="00BF3DAF" w:rsidRPr="00907121" w:rsidRDefault="00BF3DAF" w:rsidP="00BF3DAF">
      <w:pPr>
        <w:widowControl w:val="0"/>
        <w:numPr>
          <w:ilvl w:val="0"/>
          <w:numId w:val="56"/>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ciljano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edukacija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stanovnika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specifične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preventivnih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izrade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letaka</w:t>
      </w:r>
      <w:proofErr w:type="spellEnd"/>
      <w:r w:rsidRPr="00907121">
        <w:rPr>
          <w:rFonts w:ascii="Arial" w:hAnsi="Arial" w:cs="Arial"/>
          <w:sz w:val="24"/>
          <w:szCs w:val="24"/>
          <w:lang w:val="it-IT"/>
        </w:rPr>
        <w:t xml:space="preserve"> za </w:t>
      </w:r>
      <w:proofErr w:type="spellStart"/>
      <w:proofErr w:type="gramStart"/>
      <w:r w:rsidRPr="00907121">
        <w:rPr>
          <w:rFonts w:ascii="Arial" w:hAnsi="Arial" w:cs="Arial"/>
          <w:sz w:val="24"/>
          <w:szCs w:val="24"/>
          <w:lang w:val="it-IT"/>
        </w:rPr>
        <w:t>građane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tečajeva</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traženja</w:t>
      </w:r>
      <w:proofErr w:type="spellEnd"/>
    </w:p>
    <w:p w14:paraId="05ACE8C1" w14:textId="77777777" w:rsidR="00BF3DAF" w:rsidRPr="00907121" w:rsidRDefault="00BF3DAF" w:rsidP="00BF3DAF">
      <w:pPr>
        <w:widowControl w:val="0"/>
        <w:numPr>
          <w:ilvl w:val="0"/>
          <w:numId w:val="56"/>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sudjelovanje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aktivnostima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vezanim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ublažavanje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posljedica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oružanog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sukoba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Ukrajina</w:t>
      </w:r>
      <w:proofErr w:type="spellEnd"/>
    </w:p>
    <w:p w14:paraId="5569D9E0" w14:textId="77777777" w:rsidR="00BF3DAF" w:rsidRPr="00907121" w:rsidRDefault="00BF3DAF" w:rsidP="00BF3DAF">
      <w:pPr>
        <w:widowControl w:val="0"/>
        <w:numPr>
          <w:ilvl w:val="0"/>
          <w:numId w:val="56"/>
        </w:numPr>
        <w:autoSpaceDE w:val="0"/>
        <w:autoSpaceDN w:val="0"/>
        <w:adjustRightInd w:val="0"/>
        <w:jc w:val="both"/>
        <w:rPr>
          <w:rFonts w:ascii="Arial" w:hAnsi="Arial" w:cs="Arial"/>
          <w:sz w:val="24"/>
          <w:szCs w:val="24"/>
          <w:lang w:val="it-IT"/>
        </w:rPr>
      </w:pPr>
      <w:proofErr w:type="spellStart"/>
      <w:proofErr w:type="gram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vezane</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izvanredne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situaciju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susjednih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zemalja</w:t>
      </w:r>
      <w:proofErr w:type="spellEnd"/>
    </w:p>
    <w:p w14:paraId="58D85531" w14:textId="77777777" w:rsidR="00BF3DAF" w:rsidRPr="00907121" w:rsidRDefault="00BF3DAF" w:rsidP="00BF3DAF">
      <w:pPr>
        <w:widowControl w:val="0"/>
        <w:numPr>
          <w:ilvl w:val="0"/>
          <w:numId w:val="56"/>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vezane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pružanja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podrške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migrantima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
    <w:p w14:paraId="7E492B70" w14:textId="77777777" w:rsidR="00BF3DAF" w:rsidRPr="00907121" w:rsidRDefault="00BF3DAF" w:rsidP="00BF3DAF">
      <w:pPr>
        <w:widowControl w:val="0"/>
        <w:numPr>
          <w:ilvl w:val="0"/>
          <w:numId w:val="56"/>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vezane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ublažavanje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posljedica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redukcije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dugotrajnog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sušnog</w:t>
      </w:r>
      <w:proofErr w:type="spellEnd"/>
      <w:r w:rsidRPr="00907121">
        <w:rPr>
          <w:rFonts w:ascii="Arial" w:hAnsi="Arial" w:cs="Arial"/>
          <w:sz w:val="24"/>
          <w:szCs w:val="24"/>
          <w:lang w:val="it-IT"/>
        </w:rPr>
        <w:t xml:space="preserve"> perioda </w:t>
      </w:r>
    </w:p>
    <w:p w14:paraId="58146471" w14:textId="77777777" w:rsidR="00BF3DAF" w:rsidRPr="00907121" w:rsidRDefault="00BF3DAF" w:rsidP="00BF3DAF">
      <w:pPr>
        <w:jc w:val="both"/>
        <w:rPr>
          <w:rFonts w:ascii="Arial" w:hAnsi="Arial" w:cs="Arial"/>
          <w:sz w:val="24"/>
          <w:szCs w:val="24"/>
          <w:lang w:val="it-IT"/>
        </w:rPr>
      </w:pPr>
    </w:p>
    <w:p w14:paraId="215E2D87" w14:textId="77777777" w:rsidR="00BF3DAF" w:rsidRPr="00907121" w:rsidRDefault="00BF3DAF" w:rsidP="00BF3DAF">
      <w:pPr>
        <w:jc w:val="both"/>
        <w:rPr>
          <w:rFonts w:ascii="Arial" w:hAnsi="Arial" w:cs="Arial"/>
          <w:sz w:val="24"/>
          <w:szCs w:val="24"/>
          <w:lang w:val="it-IT"/>
        </w:rPr>
      </w:pPr>
    </w:p>
    <w:p w14:paraId="35054BCA"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1. SUDJELOVANJE U RADU STOŽERA CIVILNE ZAŠTITE </w:t>
      </w:r>
    </w:p>
    <w:p w14:paraId="2739639E" w14:textId="77777777" w:rsidR="00BF3DAF" w:rsidRPr="00907121" w:rsidRDefault="00BF3DAF" w:rsidP="00BF3DAF">
      <w:pPr>
        <w:jc w:val="both"/>
        <w:rPr>
          <w:rFonts w:ascii="Arial" w:hAnsi="Arial" w:cs="Arial"/>
          <w:sz w:val="24"/>
          <w:szCs w:val="24"/>
          <w:lang w:val="it-IT"/>
        </w:rPr>
      </w:pPr>
    </w:p>
    <w:p w14:paraId="5FAF7911"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Upućenim</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pozivima</w:t>
      </w:r>
      <w:proofErr w:type="spellEnd"/>
      <w:r w:rsidRPr="00907121">
        <w:rPr>
          <w:rFonts w:ascii="Arial" w:hAnsi="Arial" w:cs="Arial"/>
          <w:sz w:val="24"/>
          <w:szCs w:val="24"/>
          <w:lang w:val="it-IT"/>
        </w:rPr>
        <w:t xml:space="preserve">  u</w:t>
      </w:r>
      <w:proofErr w:type="gramEnd"/>
      <w:r w:rsidRPr="00907121">
        <w:rPr>
          <w:rFonts w:ascii="Arial" w:hAnsi="Arial" w:cs="Arial"/>
          <w:sz w:val="24"/>
          <w:szCs w:val="24"/>
          <w:lang w:val="it-IT"/>
        </w:rPr>
        <w:t xml:space="preserve"> 2022.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GDCK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prisustvovalo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sastancima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aktivnog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sudjelovanja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Stožerima</w:t>
      </w:r>
      <w:proofErr w:type="spellEnd"/>
      <w:r w:rsidRPr="00907121">
        <w:rPr>
          <w:rFonts w:ascii="Arial" w:hAnsi="Arial" w:cs="Arial"/>
          <w:sz w:val="24"/>
          <w:szCs w:val="24"/>
          <w:lang w:val="it-IT"/>
        </w:rPr>
        <w:t xml:space="preserve"> IŽ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predstavnike</w:t>
      </w:r>
      <w:proofErr w:type="spellEnd"/>
      <w:r w:rsidRPr="00907121">
        <w:rPr>
          <w:rFonts w:ascii="Arial" w:hAnsi="Arial" w:cs="Arial"/>
          <w:sz w:val="24"/>
          <w:szCs w:val="24"/>
          <w:lang w:val="it-IT"/>
        </w:rPr>
        <w:t xml:space="preserve">. Prema </w:t>
      </w:r>
      <w:proofErr w:type="spellStart"/>
      <w:r w:rsidRPr="00907121">
        <w:rPr>
          <w:rFonts w:ascii="Arial" w:hAnsi="Arial" w:cs="Arial"/>
          <w:sz w:val="24"/>
          <w:szCs w:val="24"/>
          <w:lang w:val="it-IT"/>
        </w:rPr>
        <w:t>potrebi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sudjelovao</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zakazanim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sjednicama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gradskih</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općinskih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CZ. Isto </w:t>
      </w:r>
      <w:proofErr w:type="spellStart"/>
      <w:r w:rsidRPr="00907121">
        <w:rPr>
          <w:rFonts w:ascii="Arial" w:hAnsi="Arial" w:cs="Arial"/>
          <w:sz w:val="24"/>
          <w:szCs w:val="24"/>
          <w:lang w:val="it-IT"/>
        </w:rPr>
        <w:t>tako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konstanto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uključivanje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vezano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provedbu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
    <w:p w14:paraId="69C464C1"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w:t>
      </w:r>
    </w:p>
    <w:p w14:paraId="2E5A2950" w14:textId="77777777" w:rsidR="00BF3DAF" w:rsidRPr="00907121" w:rsidRDefault="00BF3DAF" w:rsidP="00BF3DAF">
      <w:pPr>
        <w:jc w:val="both"/>
        <w:rPr>
          <w:rFonts w:ascii="Arial" w:hAnsi="Arial" w:cs="Arial"/>
          <w:caps/>
          <w:sz w:val="24"/>
          <w:szCs w:val="24"/>
          <w:lang w:val="it-IT"/>
        </w:rPr>
      </w:pPr>
      <w:r w:rsidRPr="00907121">
        <w:rPr>
          <w:rFonts w:ascii="Arial" w:hAnsi="Arial" w:cs="Arial"/>
          <w:sz w:val="24"/>
          <w:szCs w:val="24"/>
          <w:lang w:val="it-IT"/>
        </w:rPr>
        <w:t>2</w:t>
      </w:r>
      <w:r w:rsidRPr="00907121">
        <w:rPr>
          <w:rFonts w:ascii="Arial" w:hAnsi="Arial" w:cs="Arial"/>
          <w:caps/>
          <w:sz w:val="24"/>
          <w:szCs w:val="24"/>
          <w:lang w:val="it-IT"/>
        </w:rPr>
        <w:t>. rad na edukaciji i opremanju članova GIT-a</w:t>
      </w:r>
    </w:p>
    <w:p w14:paraId="53EFBCCD" w14:textId="77777777" w:rsidR="00BF3DAF" w:rsidRPr="00907121" w:rsidRDefault="00BF3DAF" w:rsidP="00BF3DAF">
      <w:pPr>
        <w:jc w:val="both"/>
        <w:rPr>
          <w:rFonts w:ascii="Arial" w:hAnsi="Arial" w:cs="Arial"/>
          <w:sz w:val="24"/>
          <w:szCs w:val="24"/>
          <w:lang w:val="it-IT"/>
        </w:rPr>
      </w:pPr>
    </w:p>
    <w:p w14:paraId="2F2ADD0A"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formiranja</w:t>
      </w:r>
      <w:proofErr w:type="spellEnd"/>
      <w:r w:rsidRPr="00907121">
        <w:rPr>
          <w:rFonts w:ascii="Arial" w:hAnsi="Arial" w:cs="Arial"/>
          <w:sz w:val="24"/>
          <w:szCs w:val="24"/>
          <w:lang w:val="it-IT"/>
        </w:rPr>
        <w:t xml:space="preserve"> OJIT-a </w:t>
      </w:r>
      <w:proofErr w:type="spellStart"/>
      <w:r w:rsidRPr="00907121">
        <w:rPr>
          <w:rFonts w:ascii="Arial" w:hAnsi="Arial" w:cs="Arial"/>
          <w:sz w:val="24"/>
          <w:szCs w:val="24"/>
          <w:lang w:val="it-IT"/>
        </w:rPr>
        <w:t>provedene</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sve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edukacije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vježbe</w:t>
      </w:r>
      <w:proofErr w:type="spellEnd"/>
      <w:r w:rsidRPr="00907121">
        <w:rPr>
          <w:rFonts w:ascii="Arial" w:hAnsi="Arial" w:cs="Arial"/>
          <w:sz w:val="24"/>
          <w:szCs w:val="24"/>
          <w:lang w:val="it-IT"/>
        </w:rPr>
        <w:t xml:space="preserve"> </w:t>
      </w:r>
    </w:p>
    <w:p w14:paraId="1A6E96EF" w14:textId="77777777" w:rsidR="00BF3DAF" w:rsidRPr="00907121" w:rsidRDefault="00BF3DAF" w:rsidP="00BF3DAF">
      <w:pPr>
        <w:widowControl w:val="0"/>
        <w:numPr>
          <w:ilvl w:val="0"/>
          <w:numId w:val="61"/>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kupljene</w:t>
      </w:r>
      <w:proofErr w:type="spellEnd"/>
      <w:r w:rsidRPr="00907121">
        <w:rPr>
          <w:rFonts w:ascii="Arial" w:hAnsi="Arial" w:cs="Arial"/>
          <w:sz w:val="24"/>
          <w:szCs w:val="24"/>
          <w:lang w:val="it-IT"/>
        </w:rPr>
        <w:t xml:space="preserve"> nove uniforme za </w:t>
      </w:r>
      <w:proofErr w:type="spellStart"/>
      <w:r w:rsidRPr="00907121">
        <w:rPr>
          <w:rFonts w:ascii="Arial" w:hAnsi="Arial" w:cs="Arial"/>
          <w:sz w:val="24"/>
          <w:szCs w:val="24"/>
          <w:lang w:val="it-IT"/>
        </w:rPr>
        <w:t>pripadnike</w:t>
      </w:r>
      <w:proofErr w:type="spellEnd"/>
      <w:r w:rsidRPr="00907121">
        <w:rPr>
          <w:rFonts w:ascii="Arial" w:hAnsi="Arial" w:cs="Arial"/>
          <w:sz w:val="24"/>
          <w:szCs w:val="24"/>
          <w:lang w:val="it-IT"/>
        </w:rPr>
        <w:t xml:space="preserve"> OJIT-a (3 </w:t>
      </w:r>
      <w:proofErr w:type="spellStart"/>
      <w:r w:rsidRPr="00907121">
        <w:rPr>
          <w:rFonts w:ascii="Arial" w:hAnsi="Arial" w:cs="Arial"/>
          <w:sz w:val="24"/>
          <w:szCs w:val="24"/>
          <w:lang w:val="it-IT"/>
        </w:rPr>
        <w:t>kompleta</w:t>
      </w:r>
      <w:proofErr w:type="spellEnd"/>
      <w:r w:rsidRPr="00907121">
        <w:rPr>
          <w:rFonts w:ascii="Arial" w:hAnsi="Arial" w:cs="Arial"/>
          <w:sz w:val="24"/>
          <w:szCs w:val="24"/>
          <w:lang w:val="it-IT"/>
        </w:rPr>
        <w:t xml:space="preserve">) </w:t>
      </w:r>
    </w:p>
    <w:p w14:paraId="1FA1218C" w14:textId="77777777" w:rsidR="00BF3DAF" w:rsidRPr="00907121" w:rsidRDefault="00BF3DAF" w:rsidP="00BF3DAF">
      <w:pPr>
        <w:jc w:val="both"/>
        <w:rPr>
          <w:rFonts w:ascii="Arial" w:hAnsi="Arial" w:cs="Arial"/>
          <w:sz w:val="24"/>
          <w:szCs w:val="24"/>
          <w:lang w:val="it-IT"/>
        </w:rPr>
      </w:pPr>
    </w:p>
    <w:p w14:paraId="0390BFB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3. EDUKACIJA TIMOVA PRVE POMOĆI</w:t>
      </w:r>
    </w:p>
    <w:p w14:paraId="6317B0BC" w14:textId="77777777" w:rsidR="00BF3DAF" w:rsidRPr="00907121" w:rsidRDefault="00BF3DAF" w:rsidP="00BF3DAF">
      <w:pPr>
        <w:jc w:val="both"/>
        <w:rPr>
          <w:rFonts w:ascii="Arial" w:hAnsi="Arial" w:cs="Arial"/>
          <w:color w:val="181A1C"/>
          <w:sz w:val="24"/>
          <w:szCs w:val="24"/>
          <w:lang w:val="it-IT"/>
        </w:rPr>
      </w:pPr>
      <w:r w:rsidRPr="00907121">
        <w:rPr>
          <w:rFonts w:ascii="Arial" w:hAnsi="Arial" w:cs="Arial"/>
          <w:color w:val="181A1C"/>
          <w:sz w:val="24"/>
          <w:szCs w:val="24"/>
          <w:lang w:val="it-IT"/>
        </w:rPr>
        <w:t> </w:t>
      </w:r>
    </w:p>
    <w:p w14:paraId="1EE413A9"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U </w:t>
      </w:r>
      <w:proofErr w:type="spellStart"/>
      <w:r w:rsidRPr="00907121">
        <w:rPr>
          <w:rFonts w:ascii="Arial" w:hAnsi="Arial" w:cs="Arial"/>
          <w:sz w:val="24"/>
          <w:szCs w:val="24"/>
          <w:lang w:val="it-IT"/>
        </w:rPr>
        <w:t>sklopu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edukacije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osposobljeni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 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licencirani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pripadnici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timova</w:t>
      </w:r>
      <w:proofErr w:type="spellEnd"/>
      <w:r w:rsidRPr="00907121">
        <w:rPr>
          <w:rFonts w:ascii="Arial" w:hAnsi="Arial" w:cs="Arial"/>
          <w:sz w:val="24"/>
          <w:szCs w:val="24"/>
          <w:lang w:val="it-IT"/>
        </w:rPr>
        <w:t xml:space="preserve"> i to </w:t>
      </w:r>
      <w:proofErr w:type="spellStart"/>
      <w:r w:rsidRPr="00907121">
        <w:rPr>
          <w:rFonts w:ascii="Arial" w:hAnsi="Arial" w:cs="Arial"/>
          <w:sz w:val="24"/>
          <w:szCs w:val="24"/>
          <w:lang w:val="it-IT"/>
        </w:rPr>
        <w:t>međunarodnom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licencom</w:t>
      </w:r>
      <w:proofErr w:type="spellEnd"/>
      <w:r w:rsidRPr="00907121">
        <w:rPr>
          <w:rFonts w:ascii="Arial" w:hAnsi="Arial" w:cs="Arial"/>
          <w:sz w:val="24"/>
          <w:szCs w:val="24"/>
          <w:lang w:val="it-IT"/>
        </w:rPr>
        <w:t xml:space="preserve"> Basic life </w:t>
      </w:r>
      <w:proofErr w:type="spellStart"/>
      <w:r w:rsidRPr="00907121">
        <w:rPr>
          <w:rFonts w:ascii="Arial" w:hAnsi="Arial" w:cs="Arial"/>
          <w:sz w:val="24"/>
          <w:szCs w:val="24"/>
          <w:lang w:val="it-IT"/>
        </w:rPr>
        <w:t>suport</w:t>
      </w:r>
      <w:proofErr w:type="spellEnd"/>
      <w:r w:rsidRPr="00907121">
        <w:rPr>
          <w:rFonts w:ascii="Arial" w:hAnsi="Arial" w:cs="Arial"/>
          <w:sz w:val="24"/>
          <w:szCs w:val="24"/>
          <w:lang w:val="it-IT"/>
        </w:rPr>
        <w:t xml:space="preserve"> BLS-a za </w:t>
      </w:r>
      <w:proofErr w:type="spellStart"/>
      <w:r w:rsidRPr="00907121">
        <w:rPr>
          <w:rFonts w:ascii="Arial" w:hAnsi="Arial" w:cs="Arial"/>
          <w:sz w:val="24"/>
          <w:szCs w:val="24"/>
          <w:lang w:val="it-IT"/>
        </w:rPr>
        <w:t>pripadnike</w:t>
      </w:r>
      <w:proofErr w:type="spellEnd"/>
      <w:r w:rsidRPr="00907121">
        <w:rPr>
          <w:rFonts w:ascii="Arial" w:hAnsi="Arial" w:cs="Arial"/>
          <w:sz w:val="24"/>
          <w:szCs w:val="24"/>
          <w:lang w:val="it-IT"/>
        </w:rPr>
        <w:t xml:space="preserve"> 10 </w:t>
      </w:r>
      <w:proofErr w:type="spellStart"/>
      <w:r w:rsidRPr="00907121">
        <w:rPr>
          <w:rFonts w:ascii="Arial" w:hAnsi="Arial" w:cs="Arial"/>
          <w:sz w:val="24"/>
          <w:szCs w:val="24"/>
          <w:lang w:val="it-IT"/>
        </w:rPr>
        <w:t>članova</w:t>
      </w:r>
      <w:proofErr w:type="spellEnd"/>
      <w:r w:rsidRPr="00907121">
        <w:rPr>
          <w:rFonts w:ascii="Arial" w:hAnsi="Arial" w:cs="Arial"/>
          <w:sz w:val="24"/>
          <w:szCs w:val="24"/>
          <w:lang w:val="it-IT"/>
        </w:rPr>
        <w:t xml:space="preserve"> GDCK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
    <w:p w14:paraId="2ED2FB6F" w14:textId="77777777" w:rsidR="00BF3DAF" w:rsidRPr="00907121" w:rsidRDefault="00BF3DAF" w:rsidP="00BF3DAF">
      <w:pPr>
        <w:widowControl w:val="0"/>
        <w:numPr>
          <w:ilvl w:val="0"/>
          <w:numId w:val="62"/>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priprema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polaganje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tečaja</w:t>
      </w:r>
      <w:proofErr w:type="spellEnd"/>
      <w:r w:rsidRPr="00907121">
        <w:rPr>
          <w:rFonts w:ascii="Arial" w:hAnsi="Arial" w:cs="Arial"/>
          <w:sz w:val="24"/>
          <w:szCs w:val="24"/>
          <w:lang w:val="it-IT"/>
        </w:rPr>
        <w:t xml:space="preserve"> BLS-a </w:t>
      </w:r>
      <w:proofErr w:type="spellStart"/>
      <w:r w:rsidRPr="00907121">
        <w:rPr>
          <w:rFonts w:ascii="Arial" w:hAnsi="Arial" w:cs="Arial"/>
          <w:sz w:val="24"/>
          <w:szCs w:val="24"/>
          <w:lang w:val="it-IT"/>
        </w:rPr>
        <w:t>osnovnog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života</w:t>
      </w:r>
      <w:proofErr w:type="spellEnd"/>
      <w:r w:rsidRPr="00907121">
        <w:rPr>
          <w:rFonts w:ascii="Arial" w:hAnsi="Arial" w:cs="Arial"/>
          <w:sz w:val="24"/>
          <w:szCs w:val="24"/>
          <w:lang w:val="it-IT"/>
        </w:rPr>
        <w:t xml:space="preserve"> </w:t>
      </w:r>
    </w:p>
    <w:p w14:paraId="6F049E46" w14:textId="77777777" w:rsidR="00BF3DAF" w:rsidRPr="00907121" w:rsidRDefault="00BF3DAF" w:rsidP="00BF3DAF">
      <w:pPr>
        <w:jc w:val="both"/>
        <w:rPr>
          <w:rFonts w:ascii="Arial" w:hAnsi="Arial" w:cs="Arial"/>
          <w:sz w:val="24"/>
          <w:szCs w:val="24"/>
          <w:lang w:val="it-IT"/>
        </w:rPr>
      </w:pPr>
    </w:p>
    <w:p w14:paraId="1F38D22D" w14:textId="77777777" w:rsidR="00BF3DAF" w:rsidRPr="00907121" w:rsidRDefault="00BF3DAF" w:rsidP="00BF3DAF">
      <w:pPr>
        <w:jc w:val="both"/>
        <w:rPr>
          <w:rStyle w:val="BookTitle"/>
          <w:rFonts w:ascii="Arial" w:hAnsi="Arial" w:cs="Arial"/>
          <w:b w:val="0"/>
          <w:bCs w:val="0"/>
          <w:sz w:val="24"/>
          <w:szCs w:val="24"/>
          <w:lang w:val="it-IT"/>
        </w:rPr>
      </w:pPr>
      <w:r w:rsidRPr="00907121">
        <w:rPr>
          <w:rStyle w:val="BookTitle"/>
          <w:rFonts w:ascii="Arial" w:hAnsi="Arial" w:cs="Arial"/>
          <w:b w:val="0"/>
          <w:bCs w:val="0"/>
          <w:sz w:val="24"/>
          <w:szCs w:val="24"/>
          <w:lang w:val="it-IT"/>
        </w:rPr>
        <w:t>4. AKTIVNOSTI TIMOVA PRVE POMOĆI</w:t>
      </w:r>
    </w:p>
    <w:p w14:paraId="61E3CDCE" w14:textId="77777777" w:rsidR="00BF3DAF" w:rsidRPr="00907121" w:rsidRDefault="00BF3DAF" w:rsidP="00BF3DAF">
      <w:pPr>
        <w:jc w:val="both"/>
        <w:rPr>
          <w:rFonts w:ascii="Arial" w:hAnsi="Arial" w:cs="Arial"/>
          <w:sz w:val="24"/>
          <w:szCs w:val="24"/>
          <w:lang w:val="it-IT"/>
        </w:rPr>
      </w:pPr>
    </w:p>
    <w:p w14:paraId="7B5B404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A) </w:t>
      </w:r>
      <w:proofErr w:type="spellStart"/>
      <w:r w:rsidRPr="00907121">
        <w:rPr>
          <w:rFonts w:ascii="Arial" w:hAnsi="Arial" w:cs="Arial"/>
          <w:sz w:val="24"/>
          <w:szCs w:val="24"/>
          <w:lang w:val="it-IT"/>
        </w:rPr>
        <w:t>Osiguranje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manifestacija</w:t>
      </w:r>
      <w:proofErr w:type="spellEnd"/>
    </w:p>
    <w:p w14:paraId="76BE124C" w14:textId="77777777" w:rsidR="00BF3DAF" w:rsidRPr="00907121" w:rsidRDefault="00BF3DAF" w:rsidP="00BF3DAF">
      <w:pPr>
        <w:jc w:val="both"/>
        <w:rPr>
          <w:rFonts w:ascii="Arial" w:hAnsi="Arial" w:cs="Arial"/>
          <w:sz w:val="24"/>
          <w:szCs w:val="24"/>
          <w:lang w:val="it-IT"/>
        </w:rPr>
      </w:pPr>
    </w:p>
    <w:p w14:paraId="74D0EF75"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Osiguranje</w:t>
      </w:r>
      <w:proofErr w:type="spellEnd"/>
      <w:r w:rsidRPr="00907121">
        <w:rPr>
          <w:rFonts w:ascii="Arial" w:hAnsi="Arial" w:cs="Arial"/>
          <w:sz w:val="24"/>
          <w:szCs w:val="24"/>
        </w:rPr>
        <w:t xml:space="preserve"> dana </w:t>
      </w:r>
      <w:proofErr w:type="spellStart"/>
      <w:r w:rsidRPr="00907121">
        <w:rPr>
          <w:rFonts w:ascii="Arial" w:hAnsi="Arial" w:cs="Arial"/>
          <w:sz w:val="24"/>
          <w:szCs w:val="24"/>
        </w:rPr>
        <w:t>antifašističke</w:t>
      </w:r>
      <w:proofErr w:type="spellEnd"/>
      <w:r w:rsidRPr="00907121">
        <w:rPr>
          <w:rFonts w:ascii="Arial" w:hAnsi="Arial" w:cs="Arial"/>
          <w:sz w:val="24"/>
          <w:szCs w:val="24"/>
        </w:rPr>
        <w:t xml:space="preserve"> </w:t>
      </w:r>
      <w:proofErr w:type="spellStart"/>
      <w:r w:rsidRPr="00907121">
        <w:rPr>
          <w:rFonts w:ascii="Arial" w:hAnsi="Arial" w:cs="Arial"/>
          <w:sz w:val="24"/>
          <w:szCs w:val="24"/>
        </w:rPr>
        <w:t>borbe</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Buje</w:t>
      </w:r>
      <w:proofErr w:type="spellEnd"/>
      <w:r w:rsidRPr="00907121">
        <w:rPr>
          <w:rFonts w:ascii="Arial" w:hAnsi="Arial" w:cs="Arial"/>
          <w:sz w:val="24"/>
          <w:szCs w:val="24"/>
        </w:rPr>
        <w:t xml:space="preserve">  –</w:t>
      </w:r>
      <w:proofErr w:type="gramEnd"/>
      <w:r w:rsidRPr="00907121">
        <w:rPr>
          <w:rFonts w:ascii="Arial" w:hAnsi="Arial" w:cs="Arial"/>
          <w:sz w:val="24"/>
          <w:szCs w:val="24"/>
        </w:rPr>
        <w:t xml:space="preserve"> 24.06.22.</w:t>
      </w:r>
    </w:p>
    <w:p w14:paraId="0E7F5378"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rPr>
      </w:pPr>
      <w:proofErr w:type="spellStart"/>
      <w:proofErr w:type="gramStart"/>
      <w:r w:rsidRPr="00907121">
        <w:rPr>
          <w:rFonts w:ascii="Arial" w:hAnsi="Arial" w:cs="Arial"/>
          <w:bCs/>
          <w:sz w:val="24"/>
          <w:szCs w:val="24"/>
        </w:rPr>
        <w:t>Osiguranje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Kestenijada</w:t>
      </w:r>
      <w:proofErr w:type="spellEnd"/>
      <w:proofErr w:type="gramEnd"/>
      <w:r w:rsidRPr="00907121">
        <w:rPr>
          <w:rFonts w:ascii="Arial" w:hAnsi="Arial" w:cs="Arial"/>
          <w:bCs/>
          <w:sz w:val="24"/>
          <w:szCs w:val="24"/>
        </w:rPr>
        <w:t xml:space="preserve"> </w:t>
      </w:r>
      <w:proofErr w:type="spellStart"/>
      <w:r w:rsidRPr="00907121">
        <w:rPr>
          <w:rFonts w:ascii="Arial" w:hAnsi="Arial" w:cs="Arial"/>
          <w:bCs/>
          <w:sz w:val="24"/>
          <w:szCs w:val="24"/>
        </w:rPr>
        <w:t>Oprtalj</w:t>
      </w:r>
      <w:proofErr w:type="spellEnd"/>
      <w:r w:rsidRPr="00907121">
        <w:rPr>
          <w:rFonts w:ascii="Arial" w:hAnsi="Arial" w:cs="Arial"/>
          <w:bCs/>
          <w:sz w:val="24"/>
          <w:szCs w:val="24"/>
        </w:rPr>
        <w:t xml:space="preserve">  16.10.22.</w:t>
      </w:r>
    </w:p>
    <w:p w14:paraId="45B1CEBA"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rPr>
      </w:pPr>
      <w:proofErr w:type="spellStart"/>
      <w:r w:rsidRPr="00907121">
        <w:rPr>
          <w:rFonts w:ascii="Arial" w:hAnsi="Arial" w:cs="Arial"/>
          <w:bCs/>
          <w:sz w:val="24"/>
          <w:szCs w:val="24"/>
        </w:rPr>
        <w:t>Osiguranje</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plivačkog</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natjecanja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Novigrad</w:t>
      </w:r>
      <w:proofErr w:type="spellEnd"/>
      <w:r w:rsidRPr="00907121">
        <w:rPr>
          <w:rFonts w:ascii="Arial" w:hAnsi="Arial" w:cs="Arial"/>
          <w:bCs/>
          <w:sz w:val="24"/>
          <w:szCs w:val="24"/>
        </w:rPr>
        <w:t xml:space="preserve"> – 24.09.22.</w:t>
      </w:r>
    </w:p>
    <w:p w14:paraId="51548EE2"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lang w:val="it-IT"/>
        </w:rPr>
      </w:pPr>
      <w:proofErr w:type="spellStart"/>
      <w:r w:rsidRPr="00907121">
        <w:rPr>
          <w:rFonts w:ascii="Arial" w:hAnsi="Arial" w:cs="Arial"/>
          <w:bCs/>
          <w:sz w:val="24"/>
          <w:szCs w:val="24"/>
          <w:lang w:val="it-IT"/>
        </w:rPr>
        <w:t>Otvoreno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prvenstvo</w:t>
      </w:r>
      <w:proofErr w:type="spellEnd"/>
      <w:r w:rsidRPr="00907121">
        <w:rPr>
          <w:rFonts w:ascii="Arial" w:hAnsi="Arial" w:cs="Arial"/>
          <w:bCs/>
          <w:sz w:val="24"/>
          <w:szCs w:val="24"/>
          <w:lang w:val="it-IT"/>
        </w:rPr>
        <w:t xml:space="preserve"> u </w:t>
      </w:r>
      <w:proofErr w:type="spellStart"/>
      <w:r w:rsidRPr="00907121">
        <w:rPr>
          <w:rFonts w:ascii="Arial" w:hAnsi="Arial" w:cs="Arial"/>
          <w:bCs/>
          <w:sz w:val="24"/>
          <w:szCs w:val="24"/>
          <w:lang w:val="it-IT"/>
        </w:rPr>
        <w:t>košarci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Umag</w:t>
      </w:r>
      <w:proofErr w:type="spellEnd"/>
      <w:r w:rsidRPr="00907121">
        <w:rPr>
          <w:rFonts w:ascii="Arial" w:hAnsi="Arial" w:cs="Arial"/>
          <w:bCs/>
          <w:sz w:val="24"/>
          <w:szCs w:val="24"/>
          <w:lang w:val="it-IT"/>
        </w:rPr>
        <w:t xml:space="preserve"> – 18-19.08.22.</w:t>
      </w:r>
    </w:p>
    <w:p w14:paraId="33FA61B9"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rPr>
      </w:pPr>
      <w:proofErr w:type="spellStart"/>
      <w:r w:rsidRPr="00907121">
        <w:rPr>
          <w:rFonts w:ascii="Arial" w:hAnsi="Arial" w:cs="Arial"/>
          <w:bCs/>
          <w:sz w:val="24"/>
          <w:szCs w:val="24"/>
        </w:rPr>
        <w:t>Osiguranje</w:t>
      </w:r>
      <w:proofErr w:type="spellEnd"/>
      <w:r w:rsidRPr="00907121">
        <w:rPr>
          <w:rFonts w:ascii="Arial" w:hAnsi="Arial" w:cs="Arial"/>
          <w:bCs/>
          <w:sz w:val="24"/>
          <w:szCs w:val="24"/>
        </w:rPr>
        <w:t xml:space="preserve"> Sea Star </w:t>
      </w:r>
      <w:proofErr w:type="spellStart"/>
      <w:r w:rsidRPr="00907121">
        <w:rPr>
          <w:rFonts w:ascii="Arial" w:hAnsi="Arial" w:cs="Arial"/>
          <w:bCs/>
          <w:sz w:val="24"/>
          <w:szCs w:val="24"/>
        </w:rPr>
        <w:t>festivala</w:t>
      </w:r>
      <w:proofErr w:type="spellEnd"/>
      <w:r w:rsidRPr="00907121">
        <w:rPr>
          <w:rFonts w:ascii="Arial" w:hAnsi="Arial" w:cs="Arial"/>
          <w:bCs/>
          <w:sz w:val="24"/>
          <w:szCs w:val="24"/>
        </w:rPr>
        <w:t xml:space="preserve"> 2022 </w:t>
      </w:r>
      <w:proofErr w:type="spellStart"/>
      <w:r w:rsidRPr="00907121">
        <w:rPr>
          <w:rFonts w:ascii="Arial" w:hAnsi="Arial" w:cs="Arial"/>
          <w:bCs/>
          <w:sz w:val="24"/>
          <w:szCs w:val="24"/>
        </w:rPr>
        <w:t>Umag</w:t>
      </w:r>
      <w:proofErr w:type="spellEnd"/>
      <w:r w:rsidRPr="00907121">
        <w:rPr>
          <w:rFonts w:ascii="Arial" w:hAnsi="Arial" w:cs="Arial"/>
          <w:bCs/>
          <w:sz w:val="24"/>
          <w:szCs w:val="24"/>
        </w:rPr>
        <w:t xml:space="preserve"> – 26-29.05.22.</w:t>
      </w:r>
    </w:p>
    <w:p w14:paraId="2783C615"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Osiguranje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prvenstva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odbojci</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Novigrad</w:t>
      </w:r>
      <w:proofErr w:type="spellEnd"/>
      <w:r w:rsidRPr="00907121">
        <w:rPr>
          <w:rFonts w:ascii="Arial" w:hAnsi="Arial" w:cs="Arial"/>
          <w:sz w:val="24"/>
          <w:szCs w:val="24"/>
          <w:lang w:val="it-IT"/>
        </w:rPr>
        <w:t xml:space="preserve">  –</w:t>
      </w:r>
      <w:proofErr w:type="gramEnd"/>
      <w:r w:rsidRPr="00907121">
        <w:rPr>
          <w:rFonts w:ascii="Arial" w:hAnsi="Arial" w:cs="Arial"/>
          <w:sz w:val="24"/>
          <w:szCs w:val="24"/>
          <w:lang w:val="it-IT"/>
        </w:rPr>
        <w:t xml:space="preserve"> 03.03.22.</w:t>
      </w:r>
    </w:p>
    <w:p w14:paraId="0552DF3C"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Osiguranje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biciklističke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utrke</w:t>
      </w:r>
      <w:proofErr w:type="spellEnd"/>
      <w:r w:rsidRPr="00907121">
        <w:rPr>
          <w:rFonts w:ascii="Arial" w:hAnsi="Arial" w:cs="Arial"/>
          <w:sz w:val="24"/>
          <w:szCs w:val="24"/>
          <w:lang w:val="it-IT"/>
        </w:rPr>
        <w:t xml:space="preserve"> MTB </w:t>
      </w:r>
      <w:proofErr w:type="spellStart"/>
      <w:r w:rsidRPr="00907121">
        <w:rPr>
          <w:rFonts w:ascii="Arial" w:hAnsi="Arial" w:cs="Arial"/>
          <w:sz w:val="24"/>
          <w:szCs w:val="24"/>
          <w:lang w:val="it-IT"/>
        </w:rPr>
        <w:t>Novigrad</w:t>
      </w:r>
      <w:proofErr w:type="spellEnd"/>
      <w:r w:rsidRPr="00907121">
        <w:rPr>
          <w:rFonts w:ascii="Arial" w:hAnsi="Arial" w:cs="Arial"/>
          <w:sz w:val="24"/>
          <w:szCs w:val="24"/>
          <w:lang w:val="it-IT"/>
        </w:rPr>
        <w:t xml:space="preserve"> – 06.02.22.</w:t>
      </w:r>
    </w:p>
    <w:p w14:paraId="574ABED6" w14:textId="77777777" w:rsidR="00BF3DAF" w:rsidRPr="00907121" w:rsidRDefault="00BF3DAF" w:rsidP="00BF3DAF">
      <w:pPr>
        <w:widowControl w:val="0"/>
        <w:numPr>
          <w:ilvl w:val="0"/>
          <w:numId w:val="59"/>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Osiguranje</w:t>
      </w:r>
      <w:proofErr w:type="spellEnd"/>
      <w:r w:rsidRPr="00907121">
        <w:rPr>
          <w:rFonts w:ascii="Arial" w:hAnsi="Arial" w:cs="Arial"/>
          <w:sz w:val="24"/>
          <w:szCs w:val="24"/>
        </w:rPr>
        <w:t xml:space="preserve"> </w:t>
      </w:r>
      <w:proofErr w:type="spellStart"/>
      <w:r w:rsidRPr="00907121">
        <w:rPr>
          <w:rFonts w:ascii="Arial" w:hAnsi="Arial" w:cs="Arial"/>
          <w:sz w:val="24"/>
          <w:szCs w:val="24"/>
        </w:rPr>
        <w:t>prvenstva</w:t>
      </w:r>
      <w:proofErr w:type="spellEnd"/>
      <w:r w:rsidRPr="00907121">
        <w:rPr>
          <w:rFonts w:ascii="Arial" w:hAnsi="Arial" w:cs="Arial"/>
          <w:sz w:val="24"/>
          <w:szCs w:val="24"/>
        </w:rPr>
        <w:t xml:space="preserve"> </w:t>
      </w:r>
      <w:proofErr w:type="spellStart"/>
      <w:r w:rsidRPr="00907121">
        <w:rPr>
          <w:rFonts w:ascii="Arial" w:hAnsi="Arial" w:cs="Arial"/>
          <w:sz w:val="24"/>
          <w:szCs w:val="24"/>
        </w:rPr>
        <w:t>Odbojka</w:t>
      </w:r>
      <w:proofErr w:type="spellEnd"/>
      <w:r w:rsidRPr="00907121">
        <w:rPr>
          <w:rFonts w:ascii="Arial" w:hAnsi="Arial" w:cs="Arial"/>
          <w:sz w:val="24"/>
          <w:szCs w:val="24"/>
        </w:rPr>
        <w:t xml:space="preserve"> </w:t>
      </w:r>
      <w:proofErr w:type="spellStart"/>
      <w:r w:rsidRPr="00907121">
        <w:rPr>
          <w:rFonts w:ascii="Arial" w:hAnsi="Arial" w:cs="Arial"/>
          <w:sz w:val="24"/>
          <w:szCs w:val="24"/>
        </w:rPr>
        <w:t>Buje</w:t>
      </w:r>
      <w:proofErr w:type="spellEnd"/>
      <w:r w:rsidRPr="00907121">
        <w:rPr>
          <w:rFonts w:ascii="Arial" w:hAnsi="Arial" w:cs="Arial"/>
          <w:sz w:val="24"/>
          <w:szCs w:val="24"/>
        </w:rPr>
        <w:t xml:space="preserve"> 03.02.22.</w:t>
      </w:r>
    </w:p>
    <w:p w14:paraId="698800DD" w14:textId="77777777" w:rsidR="00BF3DAF" w:rsidRPr="00907121" w:rsidRDefault="00BF3DAF" w:rsidP="00BF3DAF">
      <w:pPr>
        <w:jc w:val="both"/>
        <w:rPr>
          <w:rStyle w:val="BookTitle"/>
          <w:rFonts w:ascii="Arial" w:hAnsi="Arial" w:cs="Arial"/>
          <w:b w:val="0"/>
          <w:bCs w:val="0"/>
          <w:sz w:val="24"/>
          <w:szCs w:val="24"/>
        </w:rPr>
      </w:pPr>
    </w:p>
    <w:p w14:paraId="2196186C" w14:textId="77777777" w:rsidR="00BF3DAF" w:rsidRPr="00907121" w:rsidRDefault="00BF3DAF" w:rsidP="00BF3DAF">
      <w:pPr>
        <w:jc w:val="both"/>
        <w:rPr>
          <w:rStyle w:val="BookTitle"/>
          <w:rFonts w:ascii="Arial" w:hAnsi="Arial" w:cs="Arial"/>
          <w:b w:val="0"/>
          <w:bCs w:val="0"/>
          <w:sz w:val="24"/>
          <w:szCs w:val="24"/>
        </w:rPr>
      </w:pPr>
      <w:r w:rsidRPr="00907121">
        <w:rPr>
          <w:rStyle w:val="BookTitle"/>
          <w:rFonts w:ascii="Arial" w:hAnsi="Arial" w:cs="Arial"/>
          <w:b w:val="0"/>
          <w:bCs w:val="0"/>
          <w:sz w:val="24"/>
          <w:szCs w:val="24"/>
        </w:rPr>
        <w:t xml:space="preserve">5. EDUKACIJA </w:t>
      </w:r>
      <w:proofErr w:type="gramStart"/>
      <w:r w:rsidRPr="00907121">
        <w:rPr>
          <w:rStyle w:val="BookTitle"/>
          <w:rFonts w:ascii="Arial" w:hAnsi="Arial" w:cs="Arial"/>
          <w:b w:val="0"/>
          <w:bCs w:val="0"/>
          <w:sz w:val="24"/>
          <w:szCs w:val="24"/>
        </w:rPr>
        <w:t>STANOVNIŠTVA  KROZ</w:t>
      </w:r>
      <w:proofErr w:type="gramEnd"/>
      <w:r w:rsidRPr="00907121">
        <w:rPr>
          <w:rStyle w:val="BookTitle"/>
          <w:rFonts w:ascii="Arial" w:hAnsi="Arial" w:cs="Arial"/>
          <w:b w:val="0"/>
          <w:bCs w:val="0"/>
          <w:sz w:val="24"/>
          <w:szCs w:val="24"/>
        </w:rPr>
        <w:t xml:space="preserve"> PROGRAME </w:t>
      </w:r>
    </w:p>
    <w:p w14:paraId="16339D8F" w14:textId="77777777" w:rsidR="00BF3DAF" w:rsidRPr="00907121" w:rsidRDefault="00BF3DAF" w:rsidP="00BF3DAF">
      <w:pPr>
        <w:jc w:val="both"/>
        <w:rPr>
          <w:rFonts w:ascii="Arial" w:hAnsi="Arial" w:cs="Arial"/>
          <w:sz w:val="24"/>
          <w:szCs w:val="24"/>
        </w:rPr>
      </w:pPr>
    </w:p>
    <w:p w14:paraId="553044E0" w14:textId="77777777" w:rsidR="00BF3DAF" w:rsidRPr="00907121" w:rsidRDefault="00BF3DAF" w:rsidP="00BF3DAF">
      <w:pPr>
        <w:widowControl w:val="0"/>
        <w:numPr>
          <w:ilvl w:val="0"/>
          <w:numId w:val="57"/>
        </w:numPr>
        <w:autoSpaceDE w:val="0"/>
        <w:autoSpaceDN w:val="0"/>
        <w:adjustRightInd w:val="0"/>
        <w:jc w:val="both"/>
        <w:rPr>
          <w:rFonts w:ascii="Arial" w:hAnsi="Arial" w:cs="Arial"/>
          <w:sz w:val="24"/>
          <w:szCs w:val="24"/>
        </w:rPr>
      </w:pPr>
      <w:r w:rsidRPr="00907121">
        <w:rPr>
          <w:rFonts w:ascii="Arial" w:hAnsi="Arial" w:cs="Arial"/>
          <w:sz w:val="24"/>
          <w:szCs w:val="24"/>
        </w:rPr>
        <w:t xml:space="preserve">u </w:t>
      </w:r>
      <w:proofErr w:type="spellStart"/>
      <w:r w:rsidRPr="00907121">
        <w:rPr>
          <w:rFonts w:ascii="Arial" w:hAnsi="Arial" w:cs="Arial"/>
          <w:sz w:val="24"/>
          <w:szCs w:val="24"/>
        </w:rPr>
        <w:t>sklopu</w:t>
      </w:r>
      <w:proofErr w:type="spellEnd"/>
      <w:r w:rsidRPr="00907121">
        <w:rPr>
          <w:rFonts w:ascii="Arial" w:hAnsi="Arial" w:cs="Arial"/>
          <w:sz w:val="24"/>
          <w:szCs w:val="24"/>
        </w:rPr>
        <w:t xml:space="preserve"> </w:t>
      </w:r>
      <w:proofErr w:type="spellStart"/>
      <w:r w:rsidRPr="00907121">
        <w:rPr>
          <w:rFonts w:ascii="Arial" w:hAnsi="Arial" w:cs="Arial"/>
          <w:sz w:val="24"/>
          <w:szCs w:val="24"/>
        </w:rPr>
        <w:t>obilježavanja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Svjetskog</w:t>
      </w:r>
      <w:proofErr w:type="spellEnd"/>
      <w:r w:rsidRPr="00907121">
        <w:rPr>
          <w:rFonts w:ascii="Arial" w:hAnsi="Arial" w:cs="Arial"/>
          <w:sz w:val="24"/>
          <w:szCs w:val="24"/>
        </w:rPr>
        <w:t xml:space="preserve"> dana </w:t>
      </w:r>
      <w:proofErr w:type="spellStart"/>
      <w:r w:rsidRPr="00907121">
        <w:rPr>
          <w:rFonts w:ascii="Arial" w:hAnsi="Arial" w:cs="Arial"/>
          <w:sz w:val="24"/>
          <w:szCs w:val="24"/>
        </w:rPr>
        <w:t>prve</w:t>
      </w:r>
      <w:proofErr w:type="spellEnd"/>
      <w:r w:rsidRPr="00907121">
        <w:rPr>
          <w:rFonts w:ascii="Arial" w:hAnsi="Arial" w:cs="Arial"/>
          <w:sz w:val="24"/>
          <w:szCs w:val="24"/>
        </w:rPr>
        <w:t xml:space="preserve"> </w:t>
      </w:r>
      <w:proofErr w:type="spellStart"/>
      <w:r w:rsidRPr="00907121">
        <w:rPr>
          <w:rFonts w:ascii="Arial" w:hAnsi="Arial" w:cs="Arial"/>
          <w:sz w:val="24"/>
          <w:szCs w:val="24"/>
        </w:rPr>
        <w:t>pomoći</w:t>
      </w:r>
      <w:proofErr w:type="spellEnd"/>
      <w:r w:rsidRPr="00907121">
        <w:rPr>
          <w:rFonts w:ascii="Arial" w:hAnsi="Arial" w:cs="Arial"/>
          <w:sz w:val="24"/>
          <w:szCs w:val="24"/>
        </w:rPr>
        <w:t xml:space="preserve"> </w:t>
      </w:r>
      <w:proofErr w:type="spellStart"/>
      <w:r w:rsidRPr="00907121">
        <w:rPr>
          <w:rFonts w:ascii="Arial" w:hAnsi="Arial" w:cs="Arial"/>
          <w:sz w:val="24"/>
          <w:szCs w:val="24"/>
        </w:rPr>
        <w:t>provedena</w:t>
      </w:r>
      <w:proofErr w:type="spellEnd"/>
      <w:r w:rsidRPr="00907121">
        <w:rPr>
          <w:rFonts w:ascii="Arial" w:hAnsi="Arial" w:cs="Arial"/>
          <w:sz w:val="24"/>
          <w:szCs w:val="24"/>
        </w:rPr>
        <w:t xml:space="preserve"> je </w:t>
      </w:r>
      <w:proofErr w:type="spellStart"/>
      <w:r w:rsidRPr="00907121">
        <w:rPr>
          <w:rFonts w:ascii="Arial" w:hAnsi="Arial" w:cs="Arial"/>
          <w:sz w:val="24"/>
          <w:szCs w:val="24"/>
        </w:rPr>
        <w:t>anonimna</w:t>
      </w:r>
      <w:proofErr w:type="spellEnd"/>
      <w:r w:rsidRPr="00907121">
        <w:rPr>
          <w:rFonts w:ascii="Arial" w:hAnsi="Arial" w:cs="Arial"/>
          <w:sz w:val="24"/>
          <w:szCs w:val="24"/>
        </w:rPr>
        <w:t xml:space="preserve"> online </w:t>
      </w:r>
      <w:proofErr w:type="spellStart"/>
      <w:r w:rsidRPr="00907121">
        <w:rPr>
          <w:rFonts w:ascii="Arial" w:hAnsi="Arial" w:cs="Arial"/>
          <w:sz w:val="24"/>
          <w:szCs w:val="24"/>
        </w:rPr>
        <w:t>anketa</w:t>
      </w:r>
      <w:proofErr w:type="spellEnd"/>
      <w:r w:rsidRPr="00907121">
        <w:rPr>
          <w:rFonts w:ascii="Arial" w:hAnsi="Arial" w:cs="Arial"/>
          <w:sz w:val="24"/>
          <w:szCs w:val="24"/>
        </w:rPr>
        <w:t xml:space="preserve"> </w:t>
      </w:r>
      <w:proofErr w:type="spellStart"/>
      <w:r w:rsidRPr="00907121">
        <w:rPr>
          <w:rFonts w:ascii="Arial" w:hAnsi="Arial" w:cs="Arial"/>
          <w:sz w:val="24"/>
          <w:szCs w:val="24"/>
        </w:rPr>
        <w:t>usmjerena</w:t>
      </w:r>
      <w:proofErr w:type="spellEnd"/>
      <w:r w:rsidRPr="00907121">
        <w:rPr>
          <w:rFonts w:ascii="Arial" w:hAnsi="Arial" w:cs="Arial"/>
          <w:sz w:val="24"/>
          <w:szCs w:val="24"/>
        </w:rPr>
        <w:t xml:space="preserve"> </w:t>
      </w:r>
      <w:proofErr w:type="spellStart"/>
      <w:r w:rsidRPr="00907121">
        <w:rPr>
          <w:rFonts w:ascii="Arial" w:hAnsi="Arial" w:cs="Arial"/>
          <w:sz w:val="24"/>
          <w:szCs w:val="24"/>
        </w:rPr>
        <w:t>prema</w:t>
      </w:r>
      <w:proofErr w:type="spellEnd"/>
      <w:r w:rsidRPr="00907121">
        <w:rPr>
          <w:rFonts w:ascii="Arial" w:hAnsi="Arial" w:cs="Arial"/>
          <w:sz w:val="24"/>
          <w:szCs w:val="24"/>
        </w:rPr>
        <w:t xml:space="preserve"> </w:t>
      </w:r>
      <w:proofErr w:type="spellStart"/>
      <w:r w:rsidRPr="00907121">
        <w:rPr>
          <w:rFonts w:ascii="Arial" w:hAnsi="Arial" w:cs="Arial"/>
          <w:sz w:val="24"/>
          <w:szCs w:val="24"/>
        </w:rPr>
        <w:t>građanima</w:t>
      </w:r>
      <w:proofErr w:type="spellEnd"/>
      <w:r w:rsidRPr="00907121">
        <w:rPr>
          <w:rFonts w:ascii="Arial" w:hAnsi="Arial" w:cs="Arial"/>
          <w:sz w:val="24"/>
          <w:szCs w:val="24"/>
        </w:rPr>
        <w:t xml:space="preserve"> s </w:t>
      </w:r>
      <w:proofErr w:type="spellStart"/>
      <w:r w:rsidRPr="00907121">
        <w:rPr>
          <w:rFonts w:ascii="Arial" w:hAnsi="Arial" w:cs="Arial"/>
          <w:sz w:val="24"/>
          <w:szCs w:val="24"/>
        </w:rPr>
        <w:t>ciljem</w:t>
      </w:r>
      <w:proofErr w:type="spellEnd"/>
      <w:r w:rsidRPr="00907121">
        <w:rPr>
          <w:rFonts w:ascii="Arial" w:hAnsi="Arial" w:cs="Arial"/>
          <w:sz w:val="24"/>
          <w:szCs w:val="24"/>
        </w:rPr>
        <w:t xml:space="preserve"> </w:t>
      </w:r>
      <w:proofErr w:type="spellStart"/>
      <w:r w:rsidRPr="00907121">
        <w:rPr>
          <w:rFonts w:ascii="Arial" w:hAnsi="Arial" w:cs="Arial"/>
          <w:sz w:val="24"/>
          <w:szCs w:val="24"/>
        </w:rPr>
        <w:t>kreiranja</w:t>
      </w:r>
      <w:proofErr w:type="spellEnd"/>
      <w:r w:rsidRPr="00907121">
        <w:rPr>
          <w:rFonts w:ascii="Arial" w:hAnsi="Arial" w:cs="Arial"/>
          <w:sz w:val="24"/>
          <w:szCs w:val="24"/>
        </w:rPr>
        <w:t xml:space="preserve"> </w:t>
      </w:r>
      <w:proofErr w:type="spellStart"/>
      <w:r w:rsidRPr="00907121">
        <w:rPr>
          <w:rFonts w:ascii="Arial" w:hAnsi="Arial" w:cs="Arial"/>
          <w:sz w:val="24"/>
          <w:szCs w:val="24"/>
        </w:rPr>
        <w:t>što</w:t>
      </w:r>
      <w:proofErr w:type="spellEnd"/>
      <w:r w:rsidRPr="00907121">
        <w:rPr>
          <w:rFonts w:ascii="Arial" w:hAnsi="Arial" w:cs="Arial"/>
          <w:sz w:val="24"/>
          <w:szCs w:val="24"/>
        </w:rPr>
        <w:t xml:space="preserve"> </w:t>
      </w:r>
      <w:proofErr w:type="spellStart"/>
      <w:r w:rsidRPr="00907121">
        <w:rPr>
          <w:rFonts w:ascii="Arial" w:hAnsi="Arial" w:cs="Arial"/>
          <w:sz w:val="24"/>
          <w:szCs w:val="24"/>
        </w:rPr>
        <w:t>boljih</w:t>
      </w:r>
      <w:proofErr w:type="spellEnd"/>
      <w:r w:rsidRPr="00907121">
        <w:rPr>
          <w:rFonts w:ascii="Arial" w:hAnsi="Arial" w:cs="Arial"/>
          <w:sz w:val="24"/>
          <w:szCs w:val="24"/>
        </w:rPr>
        <w:t xml:space="preserve"> </w:t>
      </w:r>
      <w:proofErr w:type="spellStart"/>
      <w:r w:rsidRPr="00907121">
        <w:rPr>
          <w:rFonts w:ascii="Arial" w:hAnsi="Arial" w:cs="Arial"/>
          <w:sz w:val="24"/>
          <w:szCs w:val="24"/>
        </w:rPr>
        <w:t>programa</w:t>
      </w:r>
      <w:proofErr w:type="spellEnd"/>
      <w:r w:rsidRPr="00907121">
        <w:rPr>
          <w:rFonts w:ascii="Arial" w:hAnsi="Arial" w:cs="Arial"/>
          <w:sz w:val="24"/>
          <w:szCs w:val="24"/>
        </w:rPr>
        <w:t xml:space="preserve"> u </w:t>
      </w:r>
      <w:proofErr w:type="spellStart"/>
      <w:r w:rsidRPr="00907121">
        <w:rPr>
          <w:rFonts w:ascii="Arial" w:hAnsi="Arial" w:cs="Arial"/>
          <w:sz w:val="24"/>
          <w:szCs w:val="24"/>
        </w:rPr>
        <w:t>lokalnoj</w:t>
      </w:r>
      <w:proofErr w:type="spellEnd"/>
      <w:r w:rsidRPr="00907121">
        <w:rPr>
          <w:rFonts w:ascii="Arial" w:hAnsi="Arial" w:cs="Arial"/>
          <w:sz w:val="24"/>
          <w:szCs w:val="24"/>
        </w:rPr>
        <w:t xml:space="preserve"> </w:t>
      </w:r>
      <w:proofErr w:type="spellStart"/>
      <w:r w:rsidRPr="00907121">
        <w:rPr>
          <w:rFonts w:ascii="Arial" w:hAnsi="Arial" w:cs="Arial"/>
          <w:sz w:val="24"/>
          <w:szCs w:val="24"/>
        </w:rPr>
        <w:t>zajednici</w:t>
      </w:r>
      <w:proofErr w:type="spellEnd"/>
      <w:r w:rsidRPr="00907121">
        <w:rPr>
          <w:rFonts w:ascii="Arial" w:hAnsi="Arial" w:cs="Arial"/>
          <w:sz w:val="24"/>
          <w:szCs w:val="24"/>
        </w:rPr>
        <w:t xml:space="preserve"> (</w:t>
      </w:r>
      <w:proofErr w:type="spellStart"/>
      <w:r w:rsidRPr="00907121">
        <w:rPr>
          <w:rFonts w:ascii="Arial" w:hAnsi="Arial" w:cs="Arial"/>
          <w:sz w:val="24"/>
          <w:szCs w:val="24"/>
        </w:rPr>
        <w:t>više</w:t>
      </w:r>
      <w:proofErr w:type="spellEnd"/>
      <w:r w:rsidRPr="00907121">
        <w:rPr>
          <w:rFonts w:ascii="Arial" w:hAnsi="Arial" w:cs="Arial"/>
          <w:sz w:val="24"/>
          <w:szCs w:val="24"/>
        </w:rPr>
        <w:t xml:space="preserve"> od 270 </w:t>
      </w:r>
      <w:proofErr w:type="spellStart"/>
      <w:r w:rsidRPr="00907121">
        <w:rPr>
          <w:rFonts w:ascii="Arial" w:hAnsi="Arial" w:cs="Arial"/>
          <w:sz w:val="24"/>
          <w:szCs w:val="24"/>
        </w:rPr>
        <w:t>ispunjenih</w:t>
      </w:r>
      <w:proofErr w:type="spellEnd"/>
      <w:r w:rsidRPr="00907121">
        <w:rPr>
          <w:rFonts w:ascii="Arial" w:hAnsi="Arial" w:cs="Arial"/>
          <w:sz w:val="24"/>
          <w:szCs w:val="24"/>
        </w:rPr>
        <w:t xml:space="preserve"> </w:t>
      </w:r>
      <w:proofErr w:type="spellStart"/>
      <w:r w:rsidRPr="00907121">
        <w:rPr>
          <w:rFonts w:ascii="Arial" w:hAnsi="Arial" w:cs="Arial"/>
          <w:sz w:val="24"/>
          <w:szCs w:val="24"/>
        </w:rPr>
        <w:t>anketa</w:t>
      </w:r>
      <w:proofErr w:type="spellEnd"/>
      <w:r w:rsidRPr="00907121">
        <w:rPr>
          <w:rFonts w:ascii="Arial" w:hAnsi="Arial" w:cs="Arial"/>
          <w:sz w:val="24"/>
          <w:szCs w:val="24"/>
        </w:rPr>
        <w:t xml:space="preserve">) </w:t>
      </w:r>
    </w:p>
    <w:p w14:paraId="37CF1B9E" w14:textId="77777777" w:rsidR="00BF3DAF" w:rsidRPr="00907121" w:rsidRDefault="00BF3DAF" w:rsidP="00BF3DAF">
      <w:pPr>
        <w:widowControl w:val="0"/>
        <w:numPr>
          <w:ilvl w:val="0"/>
          <w:numId w:val="57"/>
        </w:numPr>
        <w:autoSpaceDE w:val="0"/>
        <w:autoSpaceDN w:val="0"/>
        <w:adjustRightInd w:val="0"/>
        <w:jc w:val="both"/>
        <w:rPr>
          <w:rStyle w:val="BookTitle"/>
          <w:rFonts w:ascii="Arial" w:hAnsi="Arial" w:cs="Arial"/>
          <w:b w:val="0"/>
          <w:smallCaps/>
          <w:sz w:val="24"/>
          <w:szCs w:val="24"/>
        </w:rPr>
      </w:pPr>
      <w:proofErr w:type="spellStart"/>
      <w:r w:rsidRPr="00907121">
        <w:rPr>
          <w:rStyle w:val="BookTitle"/>
          <w:rFonts w:ascii="Arial" w:hAnsi="Arial" w:cs="Arial"/>
          <w:b w:val="0"/>
          <w:smallCaps/>
          <w:sz w:val="24"/>
          <w:szCs w:val="24"/>
        </w:rPr>
        <w:t>na</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inicijativu</w:t>
      </w:r>
      <w:proofErr w:type="spellEnd"/>
      <w:r w:rsidRPr="00907121">
        <w:rPr>
          <w:rStyle w:val="BookTitle"/>
          <w:rFonts w:ascii="Arial" w:hAnsi="Arial" w:cs="Arial"/>
          <w:b w:val="0"/>
          <w:smallCaps/>
          <w:sz w:val="24"/>
          <w:szCs w:val="24"/>
        </w:rPr>
        <w:t xml:space="preserve"> GDCK </w:t>
      </w:r>
      <w:proofErr w:type="spellStart"/>
      <w:r w:rsidRPr="00907121">
        <w:rPr>
          <w:rStyle w:val="BookTitle"/>
          <w:rFonts w:ascii="Arial" w:hAnsi="Arial" w:cs="Arial"/>
          <w:b w:val="0"/>
          <w:smallCaps/>
          <w:sz w:val="24"/>
          <w:szCs w:val="24"/>
        </w:rPr>
        <w:t>Buje</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nabavljena</w:t>
      </w:r>
      <w:proofErr w:type="spellEnd"/>
      <w:r w:rsidRPr="00907121">
        <w:rPr>
          <w:rStyle w:val="BookTitle"/>
          <w:rFonts w:ascii="Arial" w:hAnsi="Arial" w:cs="Arial"/>
          <w:b w:val="0"/>
          <w:smallCaps/>
          <w:sz w:val="24"/>
          <w:szCs w:val="24"/>
        </w:rPr>
        <w:t xml:space="preserve"> AVD </w:t>
      </w:r>
      <w:proofErr w:type="spellStart"/>
      <w:r w:rsidRPr="00907121">
        <w:rPr>
          <w:rStyle w:val="BookTitle"/>
          <w:rFonts w:ascii="Arial" w:hAnsi="Arial" w:cs="Arial"/>
          <w:b w:val="0"/>
          <w:smallCaps/>
          <w:sz w:val="24"/>
          <w:szCs w:val="24"/>
        </w:rPr>
        <w:t>uređaj</w:t>
      </w:r>
      <w:proofErr w:type="spellEnd"/>
      <w:r w:rsidRPr="00907121">
        <w:rPr>
          <w:rStyle w:val="BookTitle"/>
          <w:rFonts w:ascii="Arial" w:hAnsi="Arial" w:cs="Arial"/>
          <w:b w:val="0"/>
          <w:smallCaps/>
          <w:sz w:val="24"/>
          <w:szCs w:val="24"/>
        </w:rPr>
        <w:t xml:space="preserve"> za </w:t>
      </w:r>
      <w:proofErr w:type="spellStart"/>
      <w:r w:rsidRPr="00907121">
        <w:rPr>
          <w:rStyle w:val="BookTitle"/>
          <w:rFonts w:ascii="Arial" w:hAnsi="Arial" w:cs="Arial"/>
          <w:b w:val="0"/>
          <w:smallCaps/>
          <w:sz w:val="24"/>
          <w:szCs w:val="24"/>
        </w:rPr>
        <w:t>područje</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Općine</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Grožnjan-Grisgnana</w:t>
      </w:r>
      <w:proofErr w:type="spellEnd"/>
      <w:r w:rsidRPr="00907121">
        <w:rPr>
          <w:rStyle w:val="BookTitle"/>
          <w:rFonts w:ascii="Arial" w:hAnsi="Arial" w:cs="Arial"/>
          <w:b w:val="0"/>
          <w:smallCaps/>
          <w:sz w:val="24"/>
          <w:szCs w:val="24"/>
        </w:rPr>
        <w:t xml:space="preserve"> </w:t>
      </w:r>
    </w:p>
    <w:p w14:paraId="1F6358DD" w14:textId="77777777" w:rsidR="00BF3DAF" w:rsidRPr="00907121" w:rsidRDefault="00BF3DAF" w:rsidP="00BF3DAF">
      <w:pPr>
        <w:widowControl w:val="0"/>
        <w:numPr>
          <w:ilvl w:val="0"/>
          <w:numId w:val="57"/>
        </w:numPr>
        <w:autoSpaceDE w:val="0"/>
        <w:autoSpaceDN w:val="0"/>
        <w:adjustRightInd w:val="0"/>
        <w:jc w:val="both"/>
        <w:rPr>
          <w:rStyle w:val="BookTitle"/>
          <w:rFonts w:ascii="Arial" w:hAnsi="Arial" w:cs="Arial"/>
          <w:b w:val="0"/>
          <w:smallCaps/>
          <w:sz w:val="24"/>
          <w:szCs w:val="24"/>
        </w:rPr>
      </w:pPr>
      <w:r w:rsidRPr="00907121">
        <w:rPr>
          <w:rStyle w:val="BookTitle"/>
          <w:rFonts w:ascii="Arial" w:hAnsi="Arial" w:cs="Arial"/>
          <w:b w:val="0"/>
          <w:smallCaps/>
          <w:sz w:val="24"/>
          <w:szCs w:val="24"/>
        </w:rPr>
        <w:t xml:space="preserve">u </w:t>
      </w:r>
      <w:proofErr w:type="spellStart"/>
      <w:r w:rsidRPr="00907121">
        <w:rPr>
          <w:rStyle w:val="BookTitle"/>
          <w:rFonts w:ascii="Arial" w:hAnsi="Arial" w:cs="Arial"/>
          <w:b w:val="0"/>
          <w:smallCaps/>
          <w:sz w:val="24"/>
          <w:szCs w:val="24"/>
        </w:rPr>
        <w:t>sklopu</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obilježavanja</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Svjetskog</w:t>
      </w:r>
      <w:proofErr w:type="spellEnd"/>
      <w:r w:rsidRPr="00907121">
        <w:rPr>
          <w:rStyle w:val="BookTitle"/>
          <w:rFonts w:ascii="Arial" w:hAnsi="Arial" w:cs="Arial"/>
          <w:b w:val="0"/>
          <w:smallCaps/>
          <w:sz w:val="24"/>
          <w:szCs w:val="24"/>
        </w:rPr>
        <w:t xml:space="preserve"> Dana </w:t>
      </w:r>
      <w:proofErr w:type="spellStart"/>
      <w:r w:rsidRPr="00907121">
        <w:rPr>
          <w:rStyle w:val="BookTitle"/>
          <w:rFonts w:ascii="Arial" w:hAnsi="Arial" w:cs="Arial"/>
          <w:b w:val="0"/>
          <w:smallCaps/>
          <w:sz w:val="24"/>
          <w:szCs w:val="24"/>
        </w:rPr>
        <w:t>oživljavanja</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održana</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preventivna</w:t>
      </w:r>
      <w:proofErr w:type="spellEnd"/>
      <w:r w:rsidRPr="00907121">
        <w:rPr>
          <w:rStyle w:val="BookTitle"/>
          <w:rFonts w:ascii="Arial" w:hAnsi="Arial" w:cs="Arial"/>
          <w:b w:val="0"/>
          <w:smallCaps/>
          <w:sz w:val="24"/>
          <w:szCs w:val="24"/>
        </w:rPr>
        <w:t xml:space="preserve"> </w:t>
      </w:r>
      <w:proofErr w:type="spellStart"/>
      <w:r w:rsidRPr="00907121">
        <w:rPr>
          <w:rStyle w:val="BookTitle"/>
          <w:rFonts w:ascii="Arial" w:hAnsi="Arial" w:cs="Arial"/>
          <w:b w:val="0"/>
          <w:smallCaps/>
          <w:sz w:val="24"/>
          <w:szCs w:val="24"/>
        </w:rPr>
        <w:t>akcija</w:t>
      </w:r>
      <w:proofErr w:type="spellEnd"/>
      <w:r w:rsidRPr="00907121">
        <w:rPr>
          <w:rStyle w:val="BookTitle"/>
          <w:rFonts w:ascii="Arial" w:hAnsi="Arial" w:cs="Arial"/>
          <w:b w:val="0"/>
          <w:smallCaps/>
          <w:sz w:val="24"/>
          <w:szCs w:val="24"/>
        </w:rPr>
        <w:t xml:space="preserve"> u </w:t>
      </w:r>
      <w:proofErr w:type="spellStart"/>
      <w:r w:rsidRPr="00907121">
        <w:rPr>
          <w:rStyle w:val="BookTitle"/>
          <w:rFonts w:ascii="Arial" w:hAnsi="Arial" w:cs="Arial"/>
          <w:b w:val="0"/>
          <w:smallCaps/>
          <w:sz w:val="24"/>
          <w:szCs w:val="24"/>
        </w:rPr>
        <w:t>Umagu</w:t>
      </w:r>
      <w:proofErr w:type="spellEnd"/>
      <w:r w:rsidRPr="00907121">
        <w:rPr>
          <w:rStyle w:val="BookTitle"/>
          <w:rFonts w:ascii="Arial" w:hAnsi="Arial" w:cs="Arial"/>
          <w:b w:val="0"/>
          <w:smallCaps/>
          <w:sz w:val="24"/>
          <w:szCs w:val="24"/>
        </w:rPr>
        <w:t xml:space="preserve"> </w:t>
      </w:r>
    </w:p>
    <w:p w14:paraId="4154CF4E" w14:textId="77777777" w:rsidR="00BF3DAF" w:rsidRPr="00907121" w:rsidRDefault="00BF3DAF" w:rsidP="00BF3DAF">
      <w:pPr>
        <w:jc w:val="both"/>
        <w:rPr>
          <w:rStyle w:val="BookTitle"/>
          <w:rFonts w:ascii="Arial" w:hAnsi="Arial" w:cs="Arial"/>
          <w:b w:val="0"/>
          <w:bCs w:val="0"/>
          <w:sz w:val="24"/>
          <w:szCs w:val="24"/>
        </w:rPr>
      </w:pPr>
    </w:p>
    <w:p w14:paraId="6DA1C5F0" w14:textId="77777777" w:rsidR="00BF3DAF" w:rsidRPr="00907121" w:rsidRDefault="00BF3DAF" w:rsidP="00BF3DAF">
      <w:pPr>
        <w:jc w:val="both"/>
        <w:rPr>
          <w:rStyle w:val="BookTitle"/>
          <w:rFonts w:ascii="Arial" w:hAnsi="Arial" w:cs="Arial"/>
          <w:b w:val="0"/>
          <w:bCs w:val="0"/>
          <w:sz w:val="24"/>
          <w:szCs w:val="24"/>
        </w:rPr>
      </w:pPr>
      <w:r w:rsidRPr="00907121">
        <w:rPr>
          <w:rStyle w:val="BookTitle"/>
          <w:rFonts w:ascii="Arial" w:hAnsi="Arial" w:cs="Arial"/>
          <w:b w:val="0"/>
          <w:bCs w:val="0"/>
          <w:sz w:val="24"/>
          <w:szCs w:val="24"/>
        </w:rPr>
        <w:t>6. VJEŽBE GRADSKOG INTERVENTNOG TIMA</w:t>
      </w:r>
    </w:p>
    <w:p w14:paraId="723389E3" w14:textId="77777777" w:rsidR="00BF3DAF" w:rsidRPr="00907121" w:rsidRDefault="00BF3DAF" w:rsidP="00BF3DAF">
      <w:pPr>
        <w:jc w:val="both"/>
        <w:rPr>
          <w:rFonts w:ascii="Arial" w:hAnsi="Arial" w:cs="Arial"/>
          <w:sz w:val="24"/>
          <w:szCs w:val="24"/>
        </w:rPr>
      </w:pPr>
    </w:p>
    <w:p w14:paraId="3E3DB37D" w14:textId="77777777" w:rsidR="00BF3DAF" w:rsidRPr="00907121" w:rsidRDefault="00BF3DAF" w:rsidP="00BF3DAF">
      <w:pPr>
        <w:widowControl w:val="0"/>
        <w:numPr>
          <w:ilvl w:val="0"/>
          <w:numId w:val="58"/>
        </w:numPr>
        <w:autoSpaceDE w:val="0"/>
        <w:autoSpaceDN w:val="0"/>
        <w:adjustRightInd w:val="0"/>
        <w:jc w:val="both"/>
        <w:rPr>
          <w:rFonts w:ascii="Arial" w:hAnsi="Arial" w:cs="Arial"/>
          <w:bCs/>
          <w:smallCaps/>
          <w:spacing w:val="5"/>
          <w:sz w:val="24"/>
          <w:szCs w:val="24"/>
        </w:rPr>
      </w:pPr>
      <w:proofErr w:type="spellStart"/>
      <w:r w:rsidRPr="00907121">
        <w:rPr>
          <w:rFonts w:ascii="Arial" w:hAnsi="Arial" w:cs="Arial"/>
          <w:sz w:val="24"/>
          <w:szCs w:val="24"/>
        </w:rPr>
        <w:t>vježba</w:t>
      </w:r>
      <w:proofErr w:type="spellEnd"/>
      <w:r w:rsidRPr="00907121">
        <w:rPr>
          <w:rFonts w:ascii="Arial" w:hAnsi="Arial" w:cs="Arial"/>
          <w:sz w:val="24"/>
          <w:szCs w:val="24"/>
        </w:rPr>
        <w:t xml:space="preserve"> </w:t>
      </w:r>
      <w:proofErr w:type="spellStart"/>
      <w:r w:rsidRPr="00907121">
        <w:rPr>
          <w:rFonts w:ascii="Arial" w:hAnsi="Arial" w:cs="Arial"/>
          <w:sz w:val="24"/>
          <w:szCs w:val="24"/>
        </w:rPr>
        <w:t>Županijskog</w:t>
      </w:r>
      <w:proofErr w:type="spellEnd"/>
      <w:r w:rsidRPr="00907121">
        <w:rPr>
          <w:rFonts w:ascii="Arial" w:hAnsi="Arial" w:cs="Arial"/>
          <w:sz w:val="24"/>
          <w:szCs w:val="24"/>
        </w:rPr>
        <w:t xml:space="preserve"> </w:t>
      </w:r>
      <w:proofErr w:type="spellStart"/>
      <w:r w:rsidRPr="00907121">
        <w:rPr>
          <w:rFonts w:ascii="Arial" w:hAnsi="Arial" w:cs="Arial"/>
          <w:sz w:val="24"/>
          <w:szCs w:val="24"/>
        </w:rPr>
        <w:t>interventnog</w:t>
      </w:r>
      <w:proofErr w:type="spellEnd"/>
      <w:r w:rsidRPr="00907121">
        <w:rPr>
          <w:rFonts w:ascii="Arial" w:hAnsi="Arial" w:cs="Arial"/>
          <w:sz w:val="24"/>
          <w:szCs w:val="24"/>
        </w:rPr>
        <w:t xml:space="preserve"> </w:t>
      </w:r>
      <w:proofErr w:type="spellStart"/>
      <w:r w:rsidRPr="00907121">
        <w:rPr>
          <w:rFonts w:ascii="Arial" w:hAnsi="Arial" w:cs="Arial"/>
          <w:sz w:val="24"/>
          <w:szCs w:val="24"/>
        </w:rPr>
        <w:t>tima</w:t>
      </w:r>
      <w:proofErr w:type="spellEnd"/>
      <w:r w:rsidRPr="00907121">
        <w:rPr>
          <w:rFonts w:ascii="Arial" w:hAnsi="Arial" w:cs="Arial"/>
          <w:sz w:val="24"/>
          <w:szCs w:val="24"/>
        </w:rPr>
        <w:t xml:space="preserve"> </w:t>
      </w:r>
      <w:proofErr w:type="spellStart"/>
      <w:r w:rsidRPr="00907121">
        <w:rPr>
          <w:rFonts w:ascii="Arial" w:hAnsi="Arial" w:cs="Arial"/>
          <w:sz w:val="24"/>
          <w:szCs w:val="24"/>
        </w:rPr>
        <w:t>Pazin</w:t>
      </w:r>
      <w:proofErr w:type="spellEnd"/>
      <w:r w:rsidRPr="00907121">
        <w:rPr>
          <w:rFonts w:ascii="Arial" w:hAnsi="Arial" w:cs="Arial"/>
          <w:sz w:val="24"/>
          <w:szCs w:val="24"/>
        </w:rPr>
        <w:t xml:space="preserve"> </w:t>
      </w:r>
    </w:p>
    <w:p w14:paraId="601B9D26" w14:textId="77777777" w:rsidR="00BF3DAF" w:rsidRPr="00907121" w:rsidRDefault="00BF3DAF" w:rsidP="00BF3DAF">
      <w:pPr>
        <w:jc w:val="both"/>
        <w:rPr>
          <w:rStyle w:val="BookTitle"/>
          <w:rFonts w:ascii="Arial" w:hAnsi="Arial" w:cs="Arial"/>
          <w:b w:val="0"/>
          <w:bCs w:val="0"/>
          <w:sz w:val="24"/>
          <w:szCs w:val="24"/>
        </w:rPr>
      </w:pPr>
    </w:p>
    <w:p w14:paraId="1E68935F" w14:textId="77777777" w:rsidR="00BF3DAF" w:rsidRPr="00907121" w:rsidRDefault="00BF3DAF" w:rsidP="00BF3DAF">
      <w:pPr>
        <w:jc w:val="both"/>
        <w:rPr>
          <w:rStyle w:val="BookTitle"/>
          <w:rFonts w:ascii="Arial" w:hAnsi="Arial" w:cs="Arial"/>
          <w:b w:val="0"/>
          <w:bCs w:val="0"/>
          <w:sz w:val="24"/>
          <w:szCs w:val="24"/>
        </w:rPr>
      </w:pPr>
      <w:r w:rsidRPr="00907121">
        <w:rPr>
          <w:rStyle w:val="BookTitle"/>
          <w:rFonts w:ascii="Arial" w:hAnsi="Arial" w:cs="Arial"/>
          <w:b w:val="0"/>
          <w:bCs w:val="0"/>
          <w:sz w:val="24"/>
          <w:szCs w:val="24"/>
        </w:rPr>
        <w:t>7.PROBLEMI</w:t>
      </w:r>
    </w:p>
    <w:p w14:paraId="2CEA71D0" w14:textId="77777777" w:rsidR="00BF3DAF" w:rsidRPr="00907121" w:rsidRDefault="00BF3DAF" w:rsidP="00BF3DAF">
      <w:pPr>
        <w:jc w:val="both"/>
        <w:rPr>
          <w:rFonts w:ascii="Arial" w:hAnsi="Arial" w:cs="Arial"/>
          <w:sz w:val="24"/>
          <w:szCs w:val="24"/>
        </w:rPr>
      </w:pPr>
    </w:p>
    <w:p w14:paraId="391D0B49" w14:textId="77777777" w:rsidR="00BF3DAF" w:rsidRPr="00907121" w:rsidRDefault="00BF3DAF" w:rsidP="00BF3DAF">
      <w:pPr>
        <w:widowControl w:val="0"/>
        <w:numPr>
          <w:ilvl w:val="0"/>
          <w:numId w:val="60"/>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nepostojanje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skladišta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kojem</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držala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oprema</w:t>
      </w:r>
      <w:proofErr w:type="spellEnd"/>
      <w:r w:rsidRPr="00907121">
        <w:rPr>
          <w:rFonts w:ascii="Arial" w:hAnsi="Arial" w:cs="Arial"/>
          <w:sz w:val="24"/>
          <w:szCs w:val="24"/>
          <w:lang w:val="it-IT"/>
        </w:rPr>
        <w:t>;</w:t>
      </w:r>
    </w:p>
    <w:p w14:paraId="2A46B761" w14:textId="77777777" w:rsidR="00BF3DAF" w:rsidRPr="00907121" w:rsidRDefault="00BF3DAF" w:rsidP="00BF3DAF">
      <w:pPr>
        <w:widowControl w:val="0"/>
        <w:numPr>
          <w:ilvl w:val="0"/>
          <w:numId w:val="60"/>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nedovoljna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financijska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koja</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koristila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djelatnost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djelovanja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kriznim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situacijama</w:t>
      </w:r>
      <w:proofErr w:type="spellEnd"/>
      <w:r w:rsidRPr="00907121">
        <w:rPr>
          <w:rFonts w:ascii="Arial" w:hAnsi="Arial" w:cs="Arial"/>
          <w:sz w:val="24"/>
          <w:szCs w:val="24"/>
          <w:lang w:val="it-IT"/>
        </w:rPr>
        <w:t xml:space="preserve"> </w:t>
      </w:r>
    </w:p>
    <w:p w14:paraId="75F5BF21" w14:textId="77777777" w:rsidR="00BF3DAF" w:rsidRPr="00907121" w:rsidRDefault="00BF3DAF" w:rsidP="00BF3DAF">
      <w:pPr>
        <w:widowControl w:val="0"/>
        <w:numPr>
          <w:ilvl w:val="0"/>
          <w:numId w:val="60"/>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nedovoljno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posebno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kombi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prijevoz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volontera</w:t>
      </w:r>
      <w:proofErr w:type="spellEnd"/>
      <w:r w:rsidRPr="00907121">
        <w:rPr>
          <w:rFonts w:ascii="Arial" w:hAnsi="Arial" w:cs="Arial"/>
          <w:sz w:val="24"/>
          <w:szCs w:val="24"/>
          <w:lang w:val="it-IT"/>
        </w:rPr>
        <w:t>.</w:t>
      </w:r>
    </w:p>
    <w:p w14:paraId="6FB24C59" w14:textId="77777777" w:rsidR="00BF3DAF" w:rsidRPr="00907121" w:rsidRDefault="00BF3DAF" w:rsidP="00BF3DAF">
      <w:pPr>
        <w:jc w:val="both"/>
        <w:rPr>
          <w:rFonts w:ascii="Arial" w:hAnsi="Arial" w:cs="Arial"/>
          <w:sz w:val="24"/>
          <w:szCs w:val="24"/>
          <w:lang w:val="it-IT"/>
        </w:rPr>
      </w:pPr>
    </w:p>
    <w:p w14:paraId="2627D9CF"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8. PODRŠKA MIGRANTIMA </w:t>
      </w:r>
    </w:p>
    <w:p w14:paraId="61DBAE31" w14:textId="77777777" w:rsidR="00BF3DAF" w:rsidRPr="00907121" w:rsidRDefault="00BF3DAF" w:rsidP="00BF3DAF">
      <w:pPr>
        <w:jc w:val="both"/>
        <w:rPr>
          <w:rFonts w:ascii="Arial" w:hAnsi="Arial" w:cs="Arial"/>
          <w:sz w:val="24"/>
          <w:szCs w:val="24"/>
          <w:lang w:val="it-IT"/>
        </w:rPr>
      </w:pPr>
    </w:p>
    <w:p w14:paraId="43B67F64"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Gdck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je u 2022.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pružao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podršku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osobama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iregularnom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statusu</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suradnji</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lokalnim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policijskim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postajama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graničnom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policijom</w:t>
      </w:r>
      <w:proofErr w:type="spellEnd"/>
      <w:r w:rsidRPr="00907121">
        <w:rPr>
          <w:rFonts w:ascii="Arial" w:hAnsi="Arial" w:cs="Arial"/>
          <w:sz w:val="24"/>
          <w:szCs w:val="24"/>
          <w:lang w:val="it-IT"/>
        </w:rPr>
        <w:t xml:space="preserve"> i PU </w:t>
      </w:r>
      <w:proofErr w:type="spellStart"/>
      <w:r w:rsidRPr="00907121">
        <w:rPr>
          <w:rFonts w:ascii="Arial" w:hAnsi="Arial" w:cs="Arial"/>
          <w:sz w:val="24"/>
          <w:szCs w:val="24"/>
          <w:lang w:val="it-IT"/>
        </w:rPr>
        <w:t>Istarskom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čitavu</w:t>
      </w:r>
      <w:proofErr w:type="spellEnd"/>
      <w:r w:rsidRPr="00907121">
        <w:rPr>
          <w:rFonts w:ascii="Arial" w:hAnsi="Arial" w:cs="Arial"/>
          <w:sz w:val="24"/>
          <w:szCs w:val="24"/>
          <w:lang w:val="it-IT"/>
        </w:rPr>
        <w:t xml:space="preserve"> 2022. </w:t>
      </w:r>
      <w:proofErr w:type="spellStart"/>
      <w:r w:rsidRPr="00907121">
        <w:rPr>
          <w:rFonts w:ascii="Arial" w:hAnsi="Arial" w:cs="Arial"/>
          <w:sz w:val="24"/>
          <w:szCs w:val="24"/>
          <w:lang w:val="it-IT"/>
        </w:rPr>
        <w:t>godinu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bilježio</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pritisak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takve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vrste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djelovanja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Naime</w:t>
      </w:r>
      <w:proofErr w:type="spellEnd"/>
      <w:r w:rsidRPr="00907121">
        <w:rPr>
          <w:rFonts w:ascii="Arial" w:hAnsi="Arial" w:cs="Arial"/>
          <w:sz w:val="24"/>
          <w:szCs w:val="24"/>
          <w:lang w:val="it-IT"/>
        </w:rPr>
        <w:t xml:space="preserve"> GDCK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ukupno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evidentiralo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zaključno</w:t>
      </w:r>
      <w:proofErr w:type="spellEnd"/>
      <w:r w:rsidRPr="00907121">
        <w:rPr>
          <w:rFonts w:ascii="Arial" w:hAnsi="Arial" w:cs="Arial"/>
          <w:sz w:val="24"/>
          <w:szCs w:val="24"/>
          <w:lang w:val="it-IT"/>
        </w:rPr>
        <w:t xml:space="preserve"> s 31.12.2022. godine </w:t>
      </w:r>
      <w:proofErr w:type="spellStart"/>
      <w:proofErr w:type="gramStart"/>
      <w:r w:rsidRPr="00907121">
        <w:rPr>
          <w:rFonts w:ascii="Arial" w:hAnsi="Arial" w:cs="Arial"/>
          <w:sz w:val="24"/>
          <w:szCs w:val="24"/>
          <w:lang w:val="it-IT"/>
        </w:rPr>
        <w:t>ukupno</w:t>
      </w:r>
      <w:proofErr w:type="spellEnd"/>
      <w:r w:rsidRPr="00907121">
        <w:rPr>
          <w:rFonts w:ascii="Arial" w:hAnsi="Arial" w:cs="Arial"/>
          <w:sz w:val="24"/>
          <w:szCs w:val="24"/>
          <w:lang w:val="it-IT"/>
        </w:rPr>
        <w:t xml:space="preserve">  249</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39 puta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godinu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interveniralo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poziv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policijskih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Ukupna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vrijednost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izdane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humanitarne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u to </w:t>
      </w:r>
      <w:proofErr w:type="spellStart"/>
      <w:r w:rsidRPr="00907121">
        <w:rPr>
          <w:rFonts w:ascii="Arial" w:hAnsi="Arial" w:cs="Arial"/>
          <w:sz w:val="24"/>
          <w:szCs w:val="24"/>
          <w:lang w:val="it-IT"/>
        </w:rPr>
        <w:t>razdoblju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iznosi</w:t>
      </w:r>
      <w:proofErr w:type="spellEnd"/>
      <w:r w:rsidRPr="00907121">
        <w:rPr>
          <w:rFonts w:ascii="Arial" w:hAnsi="Arial" w:cs="Arial"/>
          <w:sz w:val="24"/>
          <w:szCs w:val="24"/>
          <w:lang w:val="it-IT"/>
        </w:rPr>
        <w:t xml:space="preserve"> 7.056,81kn (936,59€). </w:t>
      </w:r>
    </w:p>
    <w:p w14:paraId="4B420741" w14:textId="77777777" w:rsidR="00BF3DAF" w:rsidRPr="00907121" w:rsidRDefault="00BF3DAF" w:rsidP="00BF3DAF">
      <w:pPr>
        <w:ind w:left="720"/>
        <w:jc w:val="both"/>
        <w:rPr>
          <w:rFonts w:ascii="Arial" w:hAnsi="Arial" w:cs="Arial"/>
          <w:sz w:val="24"/>
          <w:szCs w:val="24"/>
          <w:lang w:val="it-IT"/>
        </w:rPr>
      </w:pPr>
    </w:p>
    <w:p w14:paraId="3F1D1FFB"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9. KRIZA COVID-19 </w:t>
      </w:r>
    </w:p>
    <w:p w14:paraId="5B60B214" w14:textId="77777777" w:rsidR="00BF3DAF" w:rsidRPr="00907121" w:rsidRDefault="00BF3DAF" w:rsidP="00BF3DAF">
      <w:pPr>
        <w:jc w:val="both"/>
        <w:rPr>
          <w:rFonts w:ascii="Arial" w:hAnsi="Arial" w:cs="Arial"/>
          <w:sz w:val="24"/>
          <w:szCs w:val="24"/>
        </w:rPr>
      </w:pPr>
    </w:p>
    <w:p w14:paraId="279C9790" w14:textId="77777777" w:rsidR="00BF3DAF" w:rsidRPr="00907121" w:rsidRDefault="00BF3DAF" w:rsidP="00BF3DAF">
      <w:pPr>
        <w:widowControl w:val="0"/>
        <w:numPr>
          <w:ilvl w:val="0"/>
          <w:numId w:val="63"/>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aktivirano</w:t>
      </w:r>
      <w:proofErr w:type="spellEnd"/>
      <w:r w:rsidRPr="00907121">
        <w:rPr>
          <w:rFonts w:ascii="Arial" w:hAnsi="Arial" w:cs="Arial"/>
          <w:sz w:val="24"/>
          <w:szCs w:val="24"/>
          <w:lang w:val="it-IT"/>
        </w:rPr>
        <w:t xml:space="preserve"> 12 </w:t>
      </w:r>
      <w:proofErr w:type="spellStart"/>
      <w:r w:rsidRPr="00907121">
        <w:rPr>
          <w:rFonts w:ascii="Arial" w:hAnsi="Arial" w:cs="Arial"/>
          <w:sz w:val="24"/>
          <w:szCs w:val="24"/>
          <w:lang w:val="it-IT"/>
        </w:rPr>
        <w:t>volontera</w:t>
      </w:r>
      <w:proofErr w:type="spellEnd"/>
      <w:r w:rsidRPr="00907121">
        <w:rPr>
          <w:rFonts w:ascii="Arial" w:hAnsi="Arial" w:cs="Arial"/>
          <w:sz w:val="24"/>
          <w:szCs w:val="24"/>
          <w:lang w:val="it-IT"/>
        </w:rPr>
        <w:t xml:space="preserve"> i 4 </w:t>
      </w:r>
      <w:proofErr w:type="spellStart"/>
      <w:r w:rsidRPr="00907121">
        <w:rPr>
          <w:rFonts w:ascii="Arial" w:hAnsi="Arial" w:cs="Arial"/>
          <w:sz w:val="24"/>
          <w:szCs w:val="24"/>
          <w:lang w:val="it-IT"/>
        </w:rPr>
        <w:t>djelatnika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JLS-a </w:t>
      </w:r>
    </w:p>
    <w:p w14:paraId="3D6F312D" w14:textId="77777777" w:rsidR="00BF3DAF" w:rsidRPr="00907121" w:rsidRDefault="00BF3DAF" w:rsidP="00BF3DAF">
      <w:pPr>
        <w:widowControl w:val="0"/>
        <w:numPr>
          <w:ilvl w:val="0"/>
          <w:numId w:val="63"/>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aktivirani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volonterski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članovi</w:t>
      </w:r>
      <w:proofErr w:type="spellEnd"/>
      <w:r w:rsidRPr="00907121">
        <w:rPr>
          <w:rFonts w:ascii="Arial" w:hAnsi="Arial" w:cs="Arial"/>
          <w:sz w:val="24"/>
          <w:szCs w:val="24"/>
          <w:lang w:val="it-IT"/>
        </w:rPr>
        <w:t xml:space="preserve"> OJIT-a 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masovnog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procjepljivanja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protiv</w:t>
      </w:r>
      <w:proofErr w:type="spellEnd"/>
      <w:r w:rsidRPr="00907121">
        <w:rPr>
          <w:rFonts w:ascii="Arial" w:hAnsi="Arial" w:cs="Arial"/>
          <w:sz w:val="24"/>
          <w:szCs w:val="24"/>
          <w:lang w:val="it-IT"/>
        </w:rPr>
        <w:t xml:space="preserve"> COVID-19</w:t>
      </w:r>
    </w:p>
    <w:p w14:paraId="6DBE5839" w14:textId="77777777" w:rsidR="00BF3DAF" w:rsidRPr="00907121" w:rsidRDefault="00BF3DAF" w:rsidP="00BF3DAF">
      <w:pPr>
        <w:widowControl w:val="0"/>
        <w:numPr>
          <w:ilvl w:val="0"/>
          <w:numId w:val="63"/>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dežurstva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masovnom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procjepljivanju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ukupno</w:t>
      </w:r>
      <w:proofErr w:type="spellEnd"/>
      <w:r w:rsidRPr="00907121">
        <w:rPr>
          <w:rFonts w:ascii="Arial" w:hAnsi="Arial" w:cs="Arial"/>
          <w:sz w:val="24"/>
          <w:szCs w:val="24"/>
          <w:lang w:val="it-IT"/>
        </w:rPr>
        <w:t xml:space="preserve"> 2 puta (</w:t>
      </w:r>
      <w:proofErr w:type="spellStart"/>
      <w:r w:rsidRPr="00907121">
        <w:rPr>
          <w:rFonts w:ascii="Arial" w:hAnsi="Arial" w:cs="Arial"/>
          <w:sz w:val="24"/>
          <w:szCs w:val="24"/>
          <w:lang w:val="it-IT"/>
        </w:rPr>
        <w:t>Sportska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dvorana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w:t>
      </w:r>
    </w:p>
    <w:p w14:paraId="3A4B6A7C" w14:textId="77777777" w:rsidR="00BF3DAF" w:rsidRPr="00907121" w:rsidRDefault="00BF3DAF" w:rsidP="00BF3DAF">
      <w:pPr>
        <w:jc w:val="both"/>
        <w:rPr>
          <w:rFonts w:ascii="Arial" w:hAnsi="Arial" w:cs="Arial"/>
          <w:sz w:val="24"/>
          <w:szCs w:val="24"/>
          <w:lang w:val="it-IT"/>
        </w:rPr>
      </w:pPr>
    </w:p>
    <w:p w14:paraId="7A40E08C" w14:textId="77777777" w:rsidR="00BF3DAF" w:rsidRPr="00907121" w:rsidRDefault="00BF3DAF" w:rsidP="00BF3DAF">
      <w:pPr>
        <w:jc w:val="both"/>
        <w:rPr>
          <w:rFonts w:ascii="Arial" w:hAnsi="Arial" w:cs="Arial"/>
          <w:bCs/>
          <w:sz w:val="24"/>
          <w:szCs w:val="24"/>
          <w:lang w:val="it-IT"/>
        </w:rPr>
      </w:pPr>
      <w:r w:rsidRPr="00907121">
        <w:rPr>
          <w:rFonts w:ascii="Arial" w:hAnsi="Arial" w:cs="Arial"/>
          <w:bCs/>
          <w:sz w:val="24"/>
          <w:szCs w:val="24"/>
          <w:lang w:val="it-IT"/>
        </w:rPr>
        <w:t xml:space="preserve">10. KRIZA ORUŽANI SUKOB UKRAJINA </w:t>
      </w:r>
    </w:p>
    <w:p w14:paraId="25F36255" w14:textId="77777777" w:rsidR="00BF3DAF" w:rsidRPr="00907121" w:rsidRDefault="00BF3DAF" w:rsidP="00BF3DAF">
      <w:pPr>
        <w:jc w:val="both"/>
        <w:rPr>
          <w:rFonts w:ascii="Arial" w:hAnsi="Arial" w:cs="Arial"/>
          <w:sz w:val="24"/>
          <w:szCs w:val="24"/>
          <w:lang w:val="it-IT"/>
        </w:rPr>
      </w:pPr>
    </w:p>
    <w:p w14:paraId="051019F2"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razdoblju</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veljače-prosinac</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krizu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oružanog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sukoba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Ukrajni</w:t>
      </w:r>
      <w:proofErr w:type="spellEnd"/>
      <w:r w:rsidRPr="00907121">
        <w:rPr>
          <w:rFonts w:ascii="Arial" w:hAnsi="Arial" w:cs="Arial"/>
          <w:sz w:val="24"/>
          <w:szCs w:val="24"/>
          <w:lang w:val="it-IT"/>
        </w:rPr>
        <w:t xml:space="preserve"> GDCK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odradilo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slijedeće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
    <w:p w14:paraId="55BFFBD4" w14:textId="77777777" w:rsidR="00BF3DAF" w:rsidRPr="00907121" w:rsidRDefault="00BF3DAF" w:rsidP="00BF3DAF">
      <w:pPr>
        <w:jc w:val="both"/>
        <w:rPr>
          <w:rFonts w:ascii="Arial" w:hAnsi="Arial" w:cs="Arial"/>
          <w:sz w:val="24"/>
          <w:szCs w:val="24"/>
          <w:lang w:val="it-IT"/>
        </w:rPr>
      </w:pPr>
    </w:p>
    <w:p w14:paraId="412CE695"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Pokrenut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ured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traženja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prihvat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raseljenog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stanovništva</w:t>
      </w:r>
      <w:proofErr w:type="spellEnd"/>
    </w:p>
    <w:p w14:paraId="7296B18D"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Konstantna</w:t>
      </w:r>
      <w:proofErr w:type="spellEnd"/>
      <w:r w:rsidRPr="00907121">
        <w:rPr>
          <w:rFonts w:ascii="Arial" w:hAnsi="Arial" w:cs="Arial"/>
          <w:sz w:val="24"/>
          <w:szCs w:val="24"/>
        </w:rPr>
        <w:t xml:space="preserve"> </w:t>
      </w:r>
      <w:proofErr w:type="spellStart"/>
      <w:r w:rsidRPr="00907121">
        <w:rPr>
          <w:rFonts w:ascii="Arial" w:hAnsi="Arial" w:cs="Arial"/>
          <w:sz w:val="24"/>
          <w:szCs w:val="24"/>
        </w:rPr>
        <w:t>komunikacija</w:t>
      </w:r>
      <w:proofErr w:type="spellEnd"/>
      <w:r w:rsidRPr="00907121">
        <w:rPr>
          <w:rFonts w:ascii="Arial" w:hAnsi="Arial" w:cs="Arial"/>
          <w:sz w:val="24"/>
          <w:szCs w:val="24"/>
        </w:rPr>
        <w:t xml:space="preserve"> s </w:t>
      </w:r>
      <w:proofErr w:type="spellStart"/>
      <w:r w:rsidRPr="00907121">
        <w:rPr>
          <w:rFonts w:ascii="Arial" w:hAnsi="Arial" w:cs="Arial"/>
          <w:sz w:val="24"/>
          <w:szCs w:val="24"/>
        </w:rPr>
        <w:t>Nacionalnim</w:t>
      </w:r>
      <w:proofErr w:type="spellEnd"/>
      <w:r w:rsidRPr="00907121">
        <w:rPr>
          <w:rFonts w:ascii="Arial" w:hAnsi="Arial" w:cs="Arial"/>
          <w:sz w:val="24"/>
          <w:szCs w:val="24"/>
        </w:rPr>
        <w:t xml:space="preserve"> </w:t>
      </w:r>
      <w:proofErr w:type="spellStart"/>
      <w:r w:rsidRPr="00907121">
        <w:rPr>
          <w:rFonts w:ascii="Arial" w:hAnsi="Arial" w:cs="Arial"/>
          <w:sz w:val="24"/>
          <w:szCs w:val="24"/>
        </w:rPr>
        <w:t>Uredom</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Službe</w:t>
      </w:r>
      <w:proofErr w:type="spellEnd"/>
      <w:r w:rsidRPr="00907121">
        <w:rPr>
          <w:rFonts w:ascii="Arial" w:hAnsi="Arial" w:cs="Arial"/>
          <w:sz w:val="24"/>
          <w:szCs w:val="24"/>
        </w:rPr>
        <w:t xml:space="preserve"> </w:t>
      </w:r>
      <w:proofErr w:type="spellStart"/>
      <w:r w:rsidRPr="00907121">
        <w:rPr>
          <w:rFonts w:ascii="Arial" w:hAnsi="Arial" w:cs="Arial"/>
          <w:sz w:val="24"/>
          <w:szCs w:val="24"/>
        </w:rPr>
        <w:t>traženja</w:t>
      </w:r>
      <w:proofErr w:type="spellEnd"/>
      <w:r w:rsidRPr="00907121">
        <w:rPr>
          <w:rFonts w:ascii="Arial" w:hAnsi="Arial" w:cs="Arial"/>
          <w:sz w:val="24"/>
          <w:szCs w:val="24"/>
        </w:rPr>
        <w:t xml:space="preserve"> HCK </w:t>
      </w:r>
    </w:p>
    <w:p w14:paraId="1A265CBF"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Pokrenut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Apel</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prikupljanje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humanitarne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p>
    <w:p w14:paraId="4CC0BBDD"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Pružanje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psihosocijalne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podrške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raseljeno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stanovništvo</w:t>
      </w:r>
      <w:proofErr w:type="spellEnd"/>
    </w:p>
    <w:p w14:paraId="18F3FB22"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Pružanje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humanitarne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raseljenim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Ukrajine</w:t>
      </w:r>
      <w:proofErr w:type="spellEnd"/>
      <w:r w:rsidRPr="00907121">
        <w:rPr>
          <w:rFonts w:ascii="Arial" w:hAnsi="Arial" w:cs="Arial"/>
          <w:sz w:val="24"/>
          <w:szCs w:val="24"/>
          <w:lang w:val="it-IT"/>
        </w:rPr>
        <w:t xml:space="preserve"> </w:t>
      </w:r>
    </w:p>
    <w:p w14:paraId="62F605C4"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Organizirane</w:t>
      </w:r>
      <w:proofErr w:type="spellEnd"/>
      <w:r w:rsidRPr="00907121">
        <w:rPr>
          <w:rFonts w:ascii="Arial" w:hAnsi="Arial" w:cs="Arial"/>
          <w:sz w:val="24"/>
          <w:szCs w:val="24"/>
        </w:rPr>
        <w:t xml:space="preserve"> </w:t>
      </w:r>
      <w:proofErr w:type="spellStart"/>
      <w:r w:rsidRPr="00907121">
        <w:rPr>
          <w:rFonts w:ascii="Arial" w:hAnsi="Arial" w:cs="Arial"/>
          <w:sz w:val="24"/>
          <w:szCs w:val="24"/>
        </w:rPr>
        <w:t>edukativne</w:t>
      </w:r>
      <w:proofErr w:type="spellEnd"/>
      <w:r w:rsidRPr="00907121">
        <w:rPr>
          <w:rFonts w:ascii="Arial" w:hAnsi="Arial" w:cs="Arial"/>
          <w:sz w:val="24"/>
          <w:szCs w:val="24"/>
        </w:rPr>
        <w:t xml:space="preserve"> </w:t>
      </w:r>
      <w:proofErr w:type="spellStart"/>
      <w:r w:rsidRPr="00907121">
        <w:rPr>
          <w:rFonts w:ascii="Arial" w:hAnsi="Arial" w:cs="Arial"/>
          <w:sz w:val="24"/>
          <w:szCs w:val="24"/>
        </w:rPr>
        <w:t>radionice</w:t>
      </w:r>
      <w:proofErr w:type="spellEnd"/>
      <w:r w:rsidRPr="00907121">
        <w:rPr>
          <w:rFonts w:ascii="Arial" w:hAnsi="Arial" w:cs="Arial"/>
          <w:sz w:val="24"/>
          <w:szCs w:val="24"/>
        </w:rPr>
        <w:t xml:space="preserve"> za </w:t>
      </w:r>
      <w:proofErr w:type="spellStart"/>
      <w:r w:rsidRPr="00907121">
        <w:rPr>
          <w:rFonts w:ascii="Arial" w:hAnsi="Arial" w:cs="Arial"/>
          <w:sz w:val="24"/>
          <w:szCs w:val="24"/>
        </w:rPr>
        <w:t>djecu</w:t>
      </w:r>
      <w:proofErr w:type="spellEnd"/>
      <w:r w:rsidRPr="00907121">
        <w:rPr>
          <w:rFonts w:ascii="Arial" w:hAnsi="Arial" w:cs="Arial"/>
          <w:sz w:val="24"/>
          <w:szCs w:val="24"/>
        </w:rPr>
        <w:t xml:space="preserve"> s </w:t>
      </w:r>
      <w:proofErr w:type="spellStart"/>
      <w:r w:rsidRPr="00907121">
        <w:rPr>
          <w:rFonts w:ascii="Arial" w:hAnsi="Arial" w:cs="Arial"/>
          <w:sz w:val="24"/>
          <w:szCs w:val="24"/>
        </w:rPr>
        <w:t>područja</w:t>
      </w:r>
      <w:proofErr w:type="spellEnd"/>
      <w:r w:rsidRPr="00907121">
        <w:rPr>
          <w:rFonts w:ascii="Arial" w:hAnsi="Arial" w:cs="Arial"/>
          <w:sz w:val="24"/>
          <w:szCs w:val="24"/>
        </w:rPr>
        <w:t xml:space="preserve"> </w:t>
      </w:r>
      <w:proofErr w:type="spellStart"/>
      <w:r w:rsidRPr="00907121">
        <w:rPr>
          <w:rFonts w:ascii="Arial" w:hAnsi="Arial" w:cs="Arial"/>
          <w:sz w:val="24"/>
          <w:szCs w:val="24"/>
        </w:rPr>
        <w:t>Ukrajine</w:t>
      </w:r>
      <w:proofErr w:type="spellEnd"/>
    </w:p>
    <w:p w14:paraId="134815CF"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Sudjelovanje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uključivanje</w:t>
      </w:r>
      <w:proofErr w:type="spellEnd"/>
      <w:r w:rsidRPr="00907121">
        <w:rPr>
          <w:rFonts w:ascii="Arial" w:hAnsi="Arial" w:cs="Arial"/>
          <w:sz w:val="24"/>
          <w:szCs w:val="24"/>
        </w:rPr>
        <w:t xml:space="preserve"> </w:t>
      </w:r>
      <w:proofErr w:type="spellStart"/>
      <w:r w:rsidRPr="00907121">
        <w:rPr>
          <w:rFonts w:ascii="Arial" w:hAnsi="Arial" w:cs="Arial"/>
          <w:sz w:val="24"/>
          <w:szCs w:val="24"/>
        </w:rPr>
        <w:t>djece</w:t>
      </w:r>
      <w:proofErr w:type="spellEnd"/>
      <w:r w:rsidRPr="00907121">
        <w:rPr>
          <w:rFonts w:ascii="Arial" w:hAnsi="Arial" w:cs="Arial"/>
          <w:sz w:val="24"/>
          <w:szCs w:val="24"/>
        </w:rPr>
        <w:t xml:space="preserve">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Ukrajine</w:t>
      </w:r>
      <w:proofErr w:type="spellEnd"/>
      <w:r w:rsidRPr="00907121">
        <w:rPr>
          <w:rFonts w:ascii="Arial" w:hAnsi="Arial" w:cs="Arial"/>
          <w:sz w:val="24"/>
          <w:szCs w:val="24"/>
        </w:rPr>
        <w:t xml:space="preserve"> u </w:t>
      </w:r>
      <w:proofErr w:type="spellStart"/>
      <w:r w:rsidRPr="00907121">
        <w:rPr>
          <w:rFonts w:ascii="Arial" w:hAnsi="Arial" w:cs="Arial"/>
          <w:sz w:val="24"/>
          <w:szCs w:val="24"/>
        </w:rPr>
        <w:t>ljetni</w:t>
      </w:r>
      <w:proofErr w:type="spellEnd"/>
      <w:r w:rsidRPr="00907121">
        <w:rPr>
          <w:rFonts w:ascii="Arial" w:hAnsi="Arial" w:cs="Arial"/>
          <w:sz w:val="24"/>
          <w:szCs w:val="24"/>
        </w:rPr>
        <w:t xml:space="preserve"> </w:t>
      </w:r>
      <w:proofErr w:type="spellStart"/>
      <w:r w:rsidRPr="00907121">
        <w:rPr>
          <w:rFonts w:ascii="Arial" w:hAnsi="Arial" w:cs="Arial"/>
          <w:sz w:val="24"/>
          <w:szCs w:val="24"/>
        </w:rPr>
        <w:t>kamp</w:t>
      </w:r>
      <w:proofErr w:type="spellEnd"/>
      <w:r w:rsidRPr="00907121">
        <w:rPr>
          <w:rFonts w:ascii="Arial" w:hAnsi="Arial" w:cs="Arial"/>
          <w:sz w:val="24"/>
          <w:szCs w:val="24"/>
        </w:rPr>
        <w:t xml:space="preserve"> </w:t>
      </w:r>
      <w:proofErr w:type="spellStart"/>
      <w:r w:rsidRPr="00907121">
        <w:rPr>
          <w:rFonts w:ascii="Arial" w:hAnsi="Arial" w:cs="Arial"/>
          <w:sz w:val="24"/>
          <w:szCs w:val="24"/>
        </w:rPr>
        <w:t>Savudrija</w:t>
      </w:r>
      <w:proofErr w:type="spellEnd"/>
      <w:r w:rsidRPr="00907121">
        <w:rPr>
          <w:rFonts w:ascii="Arial" w:hAnsi="Arial" w:cs="Arial"/>
          <w:sz w:val="24"/>
          <w:szCs w:val="24"/>
        </w:rPr>
        <w:t xml:space="preserve"> </w:t>
      </w:r>
    </w:p>
    <w:p w14:paraId="4F79655D"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rPr>
      </w:pPr>
      <w:proofErr w:type="spellStart"/>
      <w:r w:rsidRPr="00907121">
        <w:rPr>
          <w:rFonts w:ascii="Arial" w:hAnsi="Arial" w:cs="Arial"/>
          <w:sz w:val="24"/>
          <w:szCs w:val="24"/>
        </w:rPr>
        <w:t>Obilazak</w:t>
      </w:r>
      <w:proofErr w:type="spellEnd"/>
      <w:r w:rsidRPr="00907121">
        <w:rPr>
          <w:rFonts w:ascii="Arial" w:hAnsi="Arial" w:cs="Arial"/>
          <w:sz w:val="24"/>
          <w:szCs w:val="24"/>
        </w:rPr>
        <w:t xml:space="preserve"> </w:t>
      </w:r>
      <w:proofErr w:type="spellStart"/>
      <w:r w:rsidRPr="00907121">
        <w:rPr>
          <w:rFonts w:ascii="Arial" w:hAnsi="Arial" w:cs="Arial"/>
          <w:sz w:val="24"/>
          <w:szCs w:val="24"/>
        </w:rPr>
        <w:t>raseljenih</w:t>
      </w:r>
      <w:proofErr w:type="spellEnd"/>
      <w:r w:rsidRPr="00907121">
        <w:rPr>
          <w:rFonts w:ascii="Arial" w:hAnsi="Arial" w:cs="Arial"/>
          <w:sz w:val="24"/>
          <w:szCs w:val="24"/>
        </w:rPr>
        <w:t xml:space="preserve"> </w:t>
      </w:r>
      <w:proofErr w:type="spellStart"/>
      <w:r w:rsidRPr="00907121">
        <w:rPr>
          <w:rFonts w:ascii="Arial" w:hAnsi="Arial" w:cs="Arial"/>
          <w:sz w:val="24"/>
          <w:szCs w:val="24"/>
        </w:rPr>
        <w:t>obitelji</w:t>
      </w:r>
      <w:proofErr w:type="spellEnd"/>
      <w:r w:rsidRPr="00907121">
        <w:rPr>
          <w:rFonts w:ascii="Arial" w:hAnsi="Arial" w:cs="Arial"/>
          <w:sz w:val="24"/>
          <w:szCs w:val="24"/>
        </w:rPr>
        <w:t xml:space="preserve"> </w:t>
      </w:r>
      <w:proofErr w:type="spellStart"/>
      <w:r w:rsidRPr="00907121">
        <w:rPr>
          <w:rFonts w:ascii="Arial" w:hAnsi="Arial" w:cs="Arial"/>
          <w:sz w:val="24"/>
          <w:szCs w:val="24"/>
        </w:rPr>
        <w:t>rješavanje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privremenog</w:t>
      </w:r>
      <w:proofErr w:type="spellEnd"/>
      <w:r w:rsidRPr="00907121">
        <w:rPr>
          <w:rFonts w:ascii="Arial" w:hAnsi="Arial" w:cs="Arial"/>
          <w:sz w:val="24"/>
          <w:szCs w:val="24"/>
        </w:rPr>
        <w:t xml:space="preserve"> </w:t>
      </w:r>
      <w:proofErr w:type="spellStart"/>
      <w:r w:rsidRPr="00907121">
        <w:rPr>
          <w:rFonts w:ascii="Arial" w:hAnsi="Arial" w:cs="Arial"/>
          <w:sz w:val="24"/>
          <w:szCs w:val="24"/>
        </w:rPr>
        <w:t>smještaja</w:t>
      </w:r>
      <w:proofErr w:type="spellEnd"/>
    </w:p>
    <w:p w14:paraId="7F327F57"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Rješavanje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ukopa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preminule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područja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Ukrajine</w:t>
      </w:r>
      <w:proofErr w:type="spellEnd"/>
      <w:r w:rsidRPr="00907121">
        <w:rPr>
          <w:rFonts w:ascii="Arial" w:hAnsi="Arial" w:cs="Arial"/>
          <w:sz w:val="24"/>
          <w:szCs w:val="24"/>
          <w:lang w:val="it-IT"/>
        </w:rPr>
        <w:t xml:space="preserve"> </w:t>
      </w:r>
    </w:p>
    <w:p w14:paraId="4F4C35A6" w14:textId="77777777" w:rsidR="00BF3DAF" w:rsidRPr="00907121" w:rsidRDefault="00BF3DAF" w:rsidP="00BF3DAF">
      <w:pPr>
        <w:widowControl w:val="0"/>
        <w:numPr>
          <w:ilvl w:val="0"/>
          <w:numId w:val="65"/>
        </w:numPr>
        <w:autoSpaceDE w:val="0"/>
        <w:autoSpaceDN w:val="0"/>
        <w:adjustRightInd w:val="0"/>
        <w:jc w:val="both"/>
        <w:rPr>
          <w:rFonts w:ascii="Arial" w:hAnsi="Arial" w:cs="Arial"/>
          <w:sz w:val="24"/>
          <w:szCs w:val="24"/>
          <w:lang w:val="it-IT"/>
        </w:rPr>
      </w:pPr>
      <w:proofErr w:type="spellStart"/>
      <w:r w:rsidRPr="00907121">
        <w:rPr>
          <w:rFonts w:ascii="Arial" w:hAnsi="Arial" w:cs="Arial"/>
          <w:sz w:val="24"/>
          <w:szCs w:val="24"/>
          <w:lang w:val="it-IT"/>
        </w:rPr>
        <w:t>Organiziranje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tečaja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jezika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raseljene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suradnji</w:t>
      </w:r>
      <w:proofErr w:type="spellEnd"/>
      <w:r w:rsidRPr="00907121">
        <w:rPr>
          <w:rFonts w:ascii="Arial" w:hAnsi="Arial" w:cs="Arial"/>
          <w:sz w:val="24"/>
          <w:szCs w:val="24"/>
          <w:lang w:val="it-IT"/>
        </w:rPr>
        <w:t xml:space="preserve"> s POU „Ante </w:t>
      </w:r>
      <w:proofErr w:type="spellStart"/>
      <w:proofErr w:type="gramStart"/>
      <w:r w:rsidRPr="00907121">
        <w:rPr>
          <w:rFonts w:ascii="Arial" w:hAnsi="Arial" w:cs="Arial"/>
          <w:sz w:val="24"/>
          <w:szCs w:val="24"/>
          <w:lang w:val="it-IT"/>
        </w:rPr>
        <w:t>Babić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Umag</w:t>
      </w:r>
      <w:proofErr w:type="spellEnd"/>
      <w:proofErr w:type="gramEnd"/>
    </w:p>
    <w:p w14:paraId="39B303B0" w14:textId="77777777" w:rsidR="00BF3DAF" w:rsidRPr="00907121" w:rsidRDefault="00BF3DAF" w:rsidP="00BF3DAF">
      <w:pPr>
        <w:jc w:val="both"/>
        <w:rPr>
          <w:rFonts w:ascii="Arial" w:hAnsi="Arial" w:cs="Arial"/>
          <w:sz w:val="24"/>
          <w:szCs w:val="24"/>
          <w:lang w:val="it-IT"/>
        </w:rPr>
      </w:pPr>
    </w:p>
    <w:p w14:paraId="23A13D5F"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U </w:t>
      </w:r>
      <w:proofErr w:type="spellStart"/>
      <w:r w:rsidRPr="00907121">
        <w:rPr>
          <w:rFonts w:ascii="Arial" w:hAnsi="Arial" w:cs="Arial"/>
          <w:sz w:val="24"/>
          <w:szCs w:val="24"/>
          <w:lang w:val="it-IT"/>
        </w:rPr>
        <w:t>razdoblju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veljača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prosinac</w:t>
      </w:r>
      <w:proofErr w:type="spellEnd"/>
      <w:r w:rsidRPr="00907121">
        <w:rPr>
          <w:rFonts w:ascii="Arial" w:hAnsi="Arial" w:cs="Arial"/>
          <w:sz w:val="24"/>
          <w:szCs w:val="24"/>
          <w:lang w:val="it-IT"/>
        </w:rPr>
        <w:t xml:space="preserve"> GDCK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evidentirao</w:t>
      </w:r>
      <w:proofErr w:type="spellEnd"/>
      <w:r w:rsidRPr="00907121">
        <w:rPr>
          <w:rFonts w:ascii="Arial" w:hAnsi="Arial" w:cs="Arial"/>
          <w:sz w:val="24"/>
          <w:szCs w:val="24"/>
          <w:lang w:val="it-IT"/>
        </w:rPr>
        <w:t xml:space="preserve"> je u </w:t>
      </w:r>
      <w:proofErr w:type="spellStart"/>
      <w:r w:rsidRPr="00907121">
        <w:rPr>
          <w:rFonts w:ascii="Arial" w:hAnsi="Arial" w:cs="Arial"/>
          <w:sz w:val="24"/>
          <w:szCs w:val="24"/>
          <w:lang w:val="it-IT"/>
        </w:rPr>
        <w:t>sklopu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Ureda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traženja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ukupno</w:t>
      </w:r>
      <w:proofErr w:type="spellEnd"/>
      <w:r w:rsidRPr="00907121">
        <w:rPr>
          <w:rFonts w:ascii="Arial" w:hAnsi="Arial" w:cs="Arial"/>
          <w:sz w:val="24"/>
          <w:szCs w:val="24"/>
          <w:lang w:val="it-IT"/>
        </w:rPr>
        <w:t xml:space="preserve"> 119 </w:t>
      </w:r>
      <w:proofErr w:type="spellStart"/>
      <w:r w:rsidRPr="00907121">
        <w:rPr>
          <w:rFonts w:ascii="Arial" w:hAnsi="Arial" w:cs="Arial"/>
          <w:sz w:val="24"/>
          <w:szCs w:val="24"/>
          <w:lang w:val="it-IT"/>
        </w:rPr>
        <w:t>obitelji</w:t>
      </w:r>
      <w:proofErr w:type="spellEnd"/>
      <w:r w:rsidRPr="00907121">
        <w:rPr>
          <w:rFonts w:ascii="Arial" w:hAnsi="Arial" w:cs="Arial"/>
          <w:sz w:val="24"/>
          <w:szCs w:val="24"/>
          <w:lang w:val="it-IT"/>
        </w:rPr>
        <w:t xml:space="preserve"> 254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čega</w:t>
      </w:r>
      <w:proofErr w:type="spellEnd"/>
      <w:r w:rsidRPr="00907121">
        <w:rPr>
          <w:rFonts w:ascii="Arial" w:hAnsi="Arial" w:cs="Arial"/>
          <w:sz w:val="24"/>
          <w:szCs w:val="24"/>
          <w:lang w:val="it-IT"/>
        </w:rPr>
        <w:t xml:space="preserve"> 88 </w:t>
      </w:r>
      <w:proofErr w:type="spellStart"/>
      <w:r w:rsidRPr="00907121">
        <w:rPr>
          <w:rFonts w:ascii="Arial" w:hAnsi="Arial" w:cs="Arial"/>
          <w:sz w:val="24"/>
          <w:szCs w:val="24"/>
          <w:lang w:val="it-IT"/>
        </w:rPr>
        <w:t>djece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promatranom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razdoblju</w:t>
      </w:r>
      <w:proofErr w:type="spellEnd"/>
      <w:r w:rsidRPr="00907121">
        <w:rPr>
          <w:rFonts w:ascii="Arial" w:hAnsi="Arial" w:cs="Arial"/>
          <w:sz w:val="24"/>
          <w:szCs w:val="24"/>
          <w:lang w:val="it-IT"/>
        </w:rPr>
        <w:t xml:space="preserve"> 101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primila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humanitarnu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ukupno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izdano</w:t>
      </w:r>
      <w:proofErr w:type="spellEnd"/>
      <w:r w:rsidRPr="00907121">
        <w:rPr>
          <w:rFonts w:ascii="Arial" w:hAnsi="Arial" w:cs="Arial"/>
          <w:sz w:val="24"/>
          <w:szCs w:val="24"/>
          <w:lang w:val="it-IT"/>
        </w:rPr>
        <w:t xml:space="preserve"> 458 </w:t>
      </w:r>
      <w:proofErr w:type="spellStart"/>
      <w:r w:rsidRPr="00907121">
        <w:rPr>
          <w:rFonts w:ascii="Arial" w:hAnsi="Arial" w:cs="Arial"/>
          <w:sz w:val="24"/>
          <w:szCs w:val="24"/>
          <w:lang w:val="it-IT"/>
        </w:rPr>
        <w:t>paketa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humanitarne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vrijednosti</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54.851,00kn (7.279,98€).</w:t>
      </w:r>
    </w:p>
    <w:p w14:paraId="7BBC3575" w14:textId="77777777" w:rsidR="00BF3DAF" w:rsidRPr="00907121" w:rsidRDefault="00BF3DAF" w:rsidP="00BF3DAF">
      <w:pPr>
        <w:jc w:val="both"/>
        <w:rPr>
          <w:rFonts w:ascii="Arial" w:hAnsi="Arial" w:cs="Arial"/>
          <w:sz w:val="24"/>
          <w:szCs w:val="24"/>
          <w:lang w:val="it-IT"/>
        </w:rPr>
      </w:pPr>
    </w:p>
    <w:p w14:paraId="7E5BC26F" w14:textId="77777777" w:rsidR="00BF3DAF" w:rsidRPr="00907121" w:rsidRDefault="00BF3DAF" w:rsidP="00BF3DAF">
      <w:pPr>
        <w:jc w:val="both"/>
        <w:rPr>
          <w:rStyle w:val="BookTitle"/>
          <w:rFonts w:ascii="Arial" w:hAnsi="Arial" w:cs="Arial"/>
          <w:b w:val="0"/>
          <w:bCs w:val="0"/>
          <w:sz w:val="24"/>
          <w:szCs w:val="24"/>
        </w:rPr>
      </w:pPr>
      <w:r w:rsidRPr="00907121">
        <w:rPr>
          <w:rStyle w:val="BookTitle"/>
          <w:rFonts w:ascii="Arial" w:hAnsi="Arial" w:cs="Arial"/>
          <w:b w:val="0"/>
          <w:bCs w:val="0"/>
          <w:sz w:val="24"/>
          <w:szCs w:val="24"/>
        </w:rPr>
        <w:t>11. STANJE OPREME NA DAN 31.</w:t>
      </w:r>
      <w:proofErr w:type="gramStart"/>
      <w:r w:rsidRPr="00907121">
        <w:rPr>
          <w:rStyle w:val="BookTitle"/>
          <w:rFonts w:ascii="Arial" w:hAnsi="Arial" w:cs="Arial"/>
          <w:b w:val="0"/>
          <w:bCs w:val="0"/>
          <w:sz w:val="24"/>
          <w:szCs w:val="24"/>
        </w:rPr>
        <w:t>12.2022.GODINE</w:t>
      </w:r>
      <w:proofErr w:type="gramEnd"/>
    </w:p>
    <w:p w14:paraId="213F231F" w14:textId="77777777" w:rsidR="00BF3DAF" w:rsidRPr="00907121" w:rsidRDefault="00BF3DAF" w:rsidP="00BF3DAF">
      <w:pPr>
        <w:jc w:val="both"/>
        <w:rPr>
          <w:rFonts w:ascii="Arial" w:hAnsi="Arial" w:cs="Arial"/>
          <w:sz w:val="24"/>
          <w:szCs w:val="24"/>
        </w:rPr>
      </w:pP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4160"/>
        <w:gridCol w:w="2169"/>
        <w:gridCol w:w="1988"/>
      </w:tblGrid>
      <w:tr w:rsidR="00BF3DAF" w:rsidRPr="00907121" w14:paraId="12465920" w14:textId="77777777" w:rsidTr="001E36D5">
        <w:trPr>
          <w:trHeight w:val="512"/>
        </w:trPr>
        <w:tc>
          <w:tcPr>
            <w:tcW w:w="994" w:type="dxa"/>
            <w:shd w:val="clear" w:color="auto" w:fill="548DD4"/>
          </w:tcPr>
          <w:p w14:paraId="0E332D6A" w14:textId="77777777" w:rsidR="00BF3DAF" w:rsidRPr="00907121" w:rsidRDefault="00BF3DAF" w:rsidP="001E36D5">
            <w:pPr>
              <w:jc w:val="both"/>
              <w:rPr>
                <w:rFonts w:ascii="Arial" w:hAnsi="Arial" w:cs="Arial"/>
                <w:i/>
                <w:sz w:val="24"/>
                <w:szCs w:val="24"/>
              </w:rPr>
            </w:pPr>
            <w:r w:rsidRPr="00907121">
              <w:rPr>
                <w:rFonts w:ascii="Arial" w:hAnsi="Arial" w:cs="Arial"/>
                <w:i/>
                <w:sz w:val="24"/>
                <w:szCs w:val="24"/>
              </w:rPr>
              <w:t xml:space="preserve">  R. </w:t>
            </w:r>
            <w:proofErr w:type="spellStart"/>
            <w:r w:rsidRPr="00907121">
              <w:rPr>
                <w:rFonts w:ascii="Arial" w:hAnsi="Arial" w:cs="Arial"/>
                <w:i/>
                <w:sz w:val="24"/>
                <w:szCs w:val="24"/>
              </w:rPr>
              <w:t>broj</w:t>
            </w:r>
            <w:proofErr w:type="spellEnd"/>
          </w:p>
        </w:tc>
        <w:tc>
          <w:tcPr>
            <w:tcW w:w="4160" w:type="dxa"/>
            <w:shd w:val="clear" w:color="auto" w:fill="548DD4"/>
          </w:tcPr>
          <w:p w14:paraId="5C61E41E" w14:textId="77777777" w:rsidR="00BF3DAF" w:rsidRPr="00907121" w:rsidRDefault="00BF3DAF" w:rsidP="001E36D5">
            <w:pPr>
              <w:jc w:val="both"/>
              <w:rPr>
                <w:rFonts w:ascii="Arial" w:hAnsi="Arial" w:cs="Arial"/>
                <w:i/>
                <w:sz w:val="24"/>
                <w:szCs w:val="24"/>
              </w:rPr>
            </w:pPr>
            <w:proofErr w:type="spellStart"/>
            <w:r w:rsidRPr="00907121">
              <w:rPr>
                <w:rFonts w:ascii="Arial" w:hAnsi="Arial" w:cs="Arial"/>
                <w:i/>
                <w:sz w:val="24"/>
                <w:szCs w:val="24"/>
              </w:rPr>
              <w:t>Naziv</w:t>
            </w:r>
            <w:proofErr w:type="spellEnd"/>
            <w:r w:rsidRPr="00907121">
              <w:rPr>
                <w:rFonts w:ascii="Arial" w:hAnsi="Arial" w:cs="Arial"/>
                <w:i/>
                <w:sz w:val="24"/>
                <w:szCs w:val="24"/>
              </w:rPr>
              <w:t xml:space="preserve"> </w:t>
            </w:r>
            <w:proofErr w:type="spellStart"/>
            <w:r w:rsidRPr="00907121">
              <w:rPr>
                <w:rFonts w:ascii="Arial" w:hAnsi="Arial" w:cs="Arial"/>
                <w:i/>
                <w:sz w:val="24"/>
                <w:szCs w:val="24"/>
              </w:rPr>
              <w:t>opreme</w:t>
            </w:r>
            <w:proofErr w:type="spellEnd"/>
          </w:p>
        </w:tc>
        <w:tc>
          <w:tcPr>
            <w:tcW w:w="2169" w:type="dxa"/>
            <w:shd w:val="clear" w:color="auto" w:fill="548DD4"/>
          </w:tcPr>
          <w:p w14:paraId="32793DF9" w14:textId="77777777" w:rsidR="00BF3DAF" w:rsidRPr="00907121" w:rsidRDefault="00BF3DAF" w:rsidP="001E36D5">
            <w:pPr>
              <w:jc w:val="both"/>
              <w:rPr>
                <w:rFonts w:ascii="Arial" w:hAnsi="Arial" w:cs="Arial"/>
                <w:i/>
                <w:sz w:val="24"/>
                <w:szCs w:val="24"/>
              </w:rPr>
            </w:pPr>
            <w:proofErr w:type="spellStart"/>
            <w:r w:rsidRPr="00907121">
              <w:rPr>
                <w:rFonts w:ascii="Arial" w:hAnsi="Arial" w:cs="Arial"/>
                <w:i/>
                <w:sz w:val="24"/>
                <w:szCs w:val="24"/>
              </w:rPr>
              <w:t>Komada</w:t>
            </w:r>
            <w:proofErr w:type="spellEnd"/>
          </w:p>
        </w:tc>
        <w:tc>
          <w:tcPr>
            <w:tcW w:w="1988" w:type="dxa"/>
            <w:shd w:val="clear" w:color="auto" w:fill="548DD4"/>
          </w:tcPr>
          <w:p w14:paraId="704B4296" w14:textId="77777777" w:rsidR="00BF3DAF" w:rsidRPr="00907121" w:rsidRDefault="00BF3DAF" w:rsidP="001E36D5">
            <w:pPr>
              <w:jc w:val="both"/>
              <w:rPr>
                <w:rFonts w:ascii="Arial" w:hAnsi="Arial" w:cs="Arial"/>
                <w:i/>
                <w:sz w:val="24"/>
                <w:szCs w:val="24"/>
              </w:rPr>
            </w:pPr>
            <w:proofErr w:type="spellStart"/>
            <w:r w:rsidRPr="00907121">
              <w:rPr>
                <w:rFonts w:ascii="Arial" w:hAnsi="Arial" w:cs="Arial"/>
                <w:i/>
                <w:sz w:val="24"/>
                <w:szCs w:val="24"/>
              </w:rPr>
              <w:t>Potrebno</w:t>
            </w:r>
            <w:proofErr w:type="spellEnd"/>
          </w:p>
        </w:tc>
      </w:tr>
      <w:tr w:rsidR="00BF3DAF" w:rsidRPr="00907121" w14:paraId="7CE55F97" w14:textId="77777777" w:rsidTr="001E36D5">
        <w:trPr>
          <w:trHeight w:val="249"/>
        </w:trPr>
        <w:tc>
          <w:tcPr>
            <w:tcW w:w="994" w:type="dxa"/>
          </w:tcPr>
          <w:p w14:paraId="2FD5D20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4160" w:type="dxa"/>
          </w:tcPr>
          <w:p w14:paraId="38E63EBD"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Šator</w:t>
            </w:r>
            <w:proofErr w:type="spellEnd"/>
            <w:r w:rsidRPr="00907121">
              <w:rPr>
                <w:rFonts w:ascii="Arial" w:hAnsi="Arial" w:cs="Arial"/>
                <w:color w:val="000000"/>
                <w:sz w:val="24"/>
                <w:szCs w:val="24"/>
              </w:rPr>
              <w:t xml:space="preserve"> model 350 35m² </w:t>
            </w:r>
          </w:p>
        </w:tc>
        <w:tc>
          <w:tcPr>
            <w:tcW w:w="2169" w:type="dxa"/>
          </w:tcPr>
          <w:p w14:paraId="7401B259"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w:t>
            </w:r>
          </w:p>
        </w:tc>
        <w:tc>
          <w:tcPr>
            <w:tcW w:w="1988" w:type="dxa"/>
          </w:tcPr>
          <w:p w14:paraId="0023EA6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3</w:t>
            </w:r>
          </w:p>
        </w:tc>
      </w:tr>
      <w:tr w:rsidR="00BF3DAF" w:rsidRPr="00907121" w14:paraId="07461EFF" w14:textId="77777777" w:rsidTr="001E36D5">
        <w:trPr>
          <w:trHeight w:val="249"/>
        </w:trPr>
        <w:tc>
          <w:tcPr>
            <w:tcW w:w="994" w:type="dxa"/>
          </w:tcPr>
          <w:p w14:paraId="069117B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4160" w:type="dxa"/>
          </w:tcPr>
          <w:p w14:paraId="0746E8DA" w14:textId="77777777" w:rsidR="00BF3DAF" w:rsidRPr="00907121" w:rsidRDefault="00BF3DAF" w:rsidP="001E36D5">
            <w:pPr>
              <w:jc w:val="both"/>
              <w:rPr>
                <w:rFonts w:ascii="Arial" w:hAnsi="Arial" w:cs="Arial"/>
                <w:color w:val="000000"/>
                <w:sz w:val="24"/>
                <w:szCs w:val="24"/>
              </w:rPr>
            </w:pPr>
            <w:proofErr w:type="spellStart"/>
            <w:proofErr w:type="gramStart"/>
            <w:r w:rsidRPr="00907121">
              <w:rPr>
                <w:rFonts w:ascii="Arial" w:hAnsi="Arial" w:cs="Arial"/>
                <w:color w:val="000000"/>
                <w:sz w:val="24"/>
                <w:szCs w:val="24"/>
              </w:rPr>
              <w:t>Šator</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obiteljski</w:t>
            </w:r>
            <w:proofErr w:type="spellEnd"/>
            <w:proofErr w:type="gramEnd"/>
            <w:r w:rsidRPr="00907121">
              <w:rPr>
                <w:rFonts w:ascii="Arial" w:hAnsi="Arial" w:cs="Arial"/>
                <w:color w:val="000000"/>
                <w:sz w:val="24"/>
                <w:szCs w:val="24"/>
              </w:rPr>
              <w:t xml:space="preserve"> </w:t>
            </w:r>
          </w:p>
        </w:tc>
        <w:tc>
          <w:tcPr>
            <w:tcW w:w="2169" w:type="dxa"/>
          </w:tcPr>
          <w:p w14:paraId="465F96DC"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2</w:t>
            </w:r>
          </w:p>
        </w:tc>
        <w:tc>
          <w:tcPr>
            <w:tcW w:w="1988" w:type="dxa"/>
          </w:tcPr>
          <w:p w14:paraId="5C2B6171"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5</w:t>
            </w:r>
          </w:p>
        </w:tc>
      </w:tr>
      <w:tr w:rsidR="00BF3DAF" w:rsidRPr="00907121" w14:paraId="284C66BE" w14:textId="77777777" w:rsidTr="001E36D5">
        <w:trPr>
          <w:trHeight w:val="249"/>
        </w:trPr>
        <w:tc>
          <w:tcPr>
            <w:tcW w:w="994" w:type="dxa"/>
          </w:tcPr>
          <w:p w14:paraId="281FC22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w:t>
            </w:r>
          </w:p>
        </w:tc>
        <w:tc>
          <w:tcPr>
            <w:tcW w:w="4160" w:type="dxa"/>
          </w:tcPr>
          <w:p w14:paraId="65691242" w14:textId="77777777" w:rsidR="00BF3DAF" w:rsidRPr="00907121" w:rsidRDefault="00BF3DAF" w:rsidP="001E36D5">
            <w:pPr>
              <w:jc w:val="both"/>
              <w:rPr>
                <w:rFonts w:ascii="Arial" w:hAnsi="Arial" w:cs="Arial"/>
                <w:color w:val="000000"/>
                <w:sz w:val="24"/>
                <w:szCs w:val="24"/>
                <w:lang w:val="it-IT"/>
              </w:rPr>
            </w:pPr>
            <w:proofErr w:type="spellStart"/>
            <w:r w:rsidRPr="00907121">
              <w:rPr>
                <w:rFonts w:ascii="Arial" w:hAnsi="Arial" w:cs="Arial"/>
                <w:sz w:val="24"/>
                <w:szCs w:val="24"/>
                <w:lang w:val="it-IT"/>
              </w:rPr>
              <w:t>Šator</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ekipu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opremom</w:t>
            </w:r>
            <w:proofErr w:type="spellEnd"/>
          </w:p>
        </w:tc>
        <w:tc>
          <w:tcPr>
            <w:tcW w:w="2169" w:type="dxa"/>
          </w:tcPr>
          <w:p w14:paraId="0AEE6CFC"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w:t>
            </w:r>
          </w:p>
        </w:tc>
        <w:tc>
          <w:tcPr>
            <w:tcW w:w="1988" w:type="dxa"/>
          </w:tcPr>
          <w:p w14:paraId="77D7AE73"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5</w:t>
            </w:r>
          </w:p>
        </w:tc>
      </w:tr>
      <w:tr w:rsidR="00BF3DAF" w:rsidRPr="00907121" w14:paraId="1E2571C8" w14:textId="77777777" w:rsidTr="001E36D5">
        <w:trPr>
          <w:trHeight w:val="249"/>
        </w:trPr>
        <w:tc>
          <w:tcPr>
            <w:tcW w:w="994" w:type="dxa"/>
          </w:tcPr>
          <w:p w14:paraId="160E4F5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4160" w:type="dxa"/>
          </w:tcPr>
          <w:p w14:paraId="3E062E38"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Poljski</w:t>
            </w:r>
            <w:proofErr w:type="spellEnd"/>
            <w:r w:rsidRPr="00907121">
              <w:rPr>
                <w:rFonts w:ascii="Arial" w:hAnsi="Arial" w:cs="Arial"/>
                <w:color w:val="000000"/>
                <w:sz w:val="24"/>
                <w:szCs w:val="24"/>
              </w:rPr>
              <w:t xml:space="preserve"> </w:t>
            </w:r>
            <w:proofErr w:type="spellStart"/>
            <w:proofErr w:type="gramStart"/>
            <w:r w:rsidRPr="00907121">
              <w:rPr>
                <w:rFonts w:ascii="Arial" w:hAnsi="Arial" w:cs="Arial"/>
                <w:color w:val="000000"/>
                <w:sz w:val="24"/>
                <w:szCs w:val="24"/>
              </w:rPr>
              <w:t>kreveti</w:t>
            </w:r>
            <w:proofErr w:type="spellEnd"/>
            <w:r w:rsidRPr="00907121">
              <w:rPr>
                <w:rFonts w:ascii="Arial" w:hAnsi="Arial" w:cs="Arial"/>
                <w:color w:val="000000"/>
                <w:sz w:val="24"/>
                <w:szCs w:val="24"/>
              </w:rPr>
              <w:t xml:space="preserve">  tip</w:t>
            </w:r>
            <w:proofErr w:type="gramEnd"/>
            <w:r w:rsidRPr="00907121">
              <w:rPr>
                <w:rFonts w:ascii="Arial" w:hAnsi="Arial" w:cs="Arial"/>
                <w:color w:val="000000"/>
                <w:sz w:val="24"/>
                <w:szCs w:val="24"/>
              </w:rPr>
              <w:t xml:space="preserve"> economy</w:t>
            </w:r>
          </w:p>
        </w:tc>
        <w:tc>
          <w:tcPr>
            <w:tcW w:w="2169" w:type="dxa"/>
          </w:tcPr>
          <w:p w14:paraId="0E27F8FB"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18</w:t>
            </w:r>
          </w:p>
        </w:tc>
        <w:tc>
          <w:tcPr>
            <w:tcW w:w="1988" w:type="dxa"/>
          </w:tcPr>
          <w:p w14:paraId="2E877878"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30</w:t>
            </w:r>
          </w:p>
        </w:tc>
      </w:tr>
      <w:tr w:rsidR="00BF3DAF" w:rsidRPr="00907121" w14:paraId="3A02B115" w14:textId="77777777" w:rsidTr="001E36D5">
        <w:trPr>
          <w:trHeight w:val="249"/>
        </w:trPr>
        <w:tc>
          <w:tcPr>
            <w:tcW w:w="994" w:type="dxa"/>
          </w:tcPr>
          <w:p w14:paraId="1D8AC57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5.</w:t>
            </w:r>
          </w:p>
        </w:tc>
        <w:tc>
          <w:tcPr>
            <w:tcW w:w="4160" w:type="dxa"/>
          </w:tcPr>
          <w:p w14:paraId="6FC769A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Stolice</w:t>
            </w:r>
            <w:proofErr w:type="spellEnd"/>
            <w:r w:rsidRPr="00907121">
              <w:rPr>
                <w:rFonts w:ascii="Arial" w:hAnsi="Arial" w:cs="Arial"/>
                <w:sz w:val="24"/>
                <w:szCs w:val="24"/>
              </w:rPr>
              <w:t xml:space="preserve"> </w:t>
            </w:r>
            <w:proofErr w:type="spellStart"/>
            <w:r w:rsidRPr="00907121">
              <w:rPr>
                <w:rFonts w:ascii="Arial" w:hAnsi="Arial" w:cs="Arial"/>
                <w:sz w:val="24"/>
                <w:szCs w:val="24"/>
              </w:rPr>
              <w:t>plastične</w:t>
            </w:r>
            <w:proofErr w:type="spellEnd"/>
            <w:r w:rsidRPr="00907121">
              <w:rPr>
                <w:rFonts w:ascii="Arial" w:hAnsi="Arial" w:cs="Arial"/>
                <w:sz w:val="24"/>
                <w:szCs w:val="24"/>
              </w:rPr>
              <w:t xml:space="preserve"> </w:t>
            </w:r>
          </w:p>
        </w:tc>
        <w:tc>
          <w:tcPr>
            <w:tcW w:w="2169" w:type="dxa"/>
          </w:tcPr>
          <w:p w14:paraId="502E428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7</w:t>
            </w:r>
          </w:p>
        </w:tc>
        <w:tc>
          <w:tcPr>
            <w:tcW w:w="1988" w:type="dxa"/>
          </w:tcPr>
          <w:p w14:paraId="19BB1AE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w:t>
            </w:r>
          </w:p>
        </w:tc>
      </w:tr>
      <w:tr w:rsidR="00BF3DAF" w:rsidRPr="00907121" w14:paraId="6B913507" w14:textId="77777777" w:rsidTr="001E36D5">
        <w:trPr>
          <w:trHeight w:val="249"/>
        </w:trPr>
        <w:tc>
          <w:tcPr>
            <w:tcW w:w="994" w:type="dxa"/>
          </w:tcPr>
          <w:p w14:paraId="145044D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c>
          <w:tcPr>
            <w:tcW w:w="4160" w:type="dxa"/>
          </w:tcPr>
          <w:p w14:paraId="666D367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Metalne</w:t>
            </w:r>
            <w:proofErr w:type="spellEnd"/>
            <w:r w:rsidRPr="00907121">
              <w:rPr>
                <w:rFonts w:ascii="Arial" w:hAnsi="Arial" w:cs="Arial"/>
                <w:sz w:val="24"/>
                <w:szCs w:val="24"/>
              </w:rPr>
              <w:t xml:space="preserve"> </w:t>
            </w:r>
            <w:proofErr w:type="spellStart"/>
            <w:r w:rsidRPr="00907121">
              <w:rPr>
                <w:rFonts w:ascii="Arial" w:hAnsi="Arial" w:cs="Arial"/>
                <w:sz w:val="24"/>
                <w:szCs w:val="24"/>
              </w:rPr>
              <w:t>ljestve</w:t>
            </w:r>
            <w:proofErr w:type="spellEnd"/>
          </w:p>
        </w:tc>
        <w:tc>
          <w:tcPr>
            <w:tcW w:w="2169" w:type="dxa"/>
          </w:tcPr>
          <w:p w14:paraId="06CEFE4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988" w:type="dxa"/>
          </w:tcPr>
          <w:p w14:paraId="4DFC854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r>
      <w:tr w:rsidR="00BF3DAF" w:rsidRPr="00907121" w14:paraId="584F72C7" w14:textId="77777777" w:rsidTr="001E36D5">
        <w:trPr>
          <w:trHeight w:val="70"/>
        </w:trPr>
        <w:tc>
          <w:tcPr>
            <w:tcW w:w="994" w:type="dxa"/>
          </w:tcPr>
          <w:p w14:paraId="3CAC37A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7.</w:t>
            </w:r>
          </w:p>
        </w:tc>
        <w:tc>
          <w:tcPr>
            <w:tcW w:w="4160" w:type="dxa"/>
          </w:tcPr>
          <w:p w14:paraId="35DF703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Stolovi</w:t>
            </w:r>
            <w:proofErr w:type="spellEnd"/>
            <w:r w:rsidRPr="00907121">
              <w:rPr>
                <w:rFonts w:ascii="Arial" w:hAnsi="Arial" w:cs="Arial"/>
                <w:sz w:val="24"/>
                <w:szCs w:val="24"/>
              </w:rPr>
              <w:t xml:space="preserve"> </w:t>
            </w:r>
          </w:p>
        </w:tc>
        <w:tc>
          <w:tcPr>
            <w:tcW w:w="2169" w:type="dxa"/>
          </w:tcPr>
          <w:p w14:paraId="57E0951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988" w:type="dxa"/>
          </w:tcPr>
          <w:p w14:paraId="5DC48C8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5</w:t>
            </w:r>
          </w:p>
        </w:tc>
      </w:tr>
      <w:tr w:rsidR="00BF3DAF" w:rsidRPr="00907121" w14:paraId="5422E69F" w14:textId="77777777" w:rsidTr="001E36D5">
        <w:trPr>
          <w:trHeight w:val="249"/>
        </w:trPr>
        <w:tc>
          <w:tcPr>
            <w:tcW w:w="994" w:type="dxa"/>
          </w:tcPr>
          <w:p w14:paraId="7AF3196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w:t>
            </w:r>
          </w:p>
        </w:tc>
        <w:tc>
          <w:tcPr>
            <w:tcW w:w="4160" w:type="dxa"/>
          </w:tcPr>
          <w:p w14:paraId="5B23625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Klupe</w:t>
            </w:r>
            <w:proofErr w:type="spellEnd"/>
          </w:p>
        </w:tc>
        <w:tc>
          <w:tcPr>
            <w:tcW w:w="2169" w:type="dxa"/>
          </w:tcPr>
          <w:p w14:paraId="77803AE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1988" w:type="dxa"/>
          </w:tcPr>
          <w:p w14:paraId="0D60C2E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r>
      <w:tr w:rsidR="00BF3DAF" w:rsidRPr="00907121" w14:paraId="7B9D57ED" w14:textId="77777777" w:rsidTr="001E36D5">
        <w:trPr>
          <w:trHeight w:val="249"/>
        </w:trPr>
        <w:tc>
          <w:tcPr>
            <w:tcW w:w="994" w:type="dxa"/>
          </w:tcPr>
          <w:p w14:paraId="59F64A8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w:t>
            </w:r>
          </w:p>
        </w:tc>
        <w:tc>
          <w:tcPr>
            <w:tcW w:w="4160" w:type="dxa"/>
          </w:tcPr>
          <w:p w14:paraId="58955AE1"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Kanistri</w:t>
            </w:r>
            <w:proofErr w:type="spellEnd"/>
            <w:r w:rsidRPr="00907121">
              <w:rPr>
                <w:rFonts w:ascii="Arial" w:hAnsi="Arial" w:cs="Arial"/>
                <w:color w:val="000000"/>
                <w:sz w:val="24"/>
                <w:szCs w:val="24"/>
              </w:rPr>
              <w:t xml:space="preserve"> 20l </w:t>
            </w:r>
          </w:p>
        </w:tc>
        <w:tc>
          <w:tcPr>
            <w:tcW w:w="2169" w:type="dxa"/>
          </w:tcPr>
          <w:p w14:paraId="74CC5B07"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w:t>
            </w:r>
          </w:p>
        </w:tc>
        <w:tc>
          <w:tcPr>
            <w:tcW w:w="1988" w:type="dxa"/>
          </w:tcPr>
          <w:p w14:paraId="5ECD0DF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8</w:t>
            </w:r>
          </w:p>
        </w:tc>
      </w:tr>
      <w:tr w:rsidR="00BF3DAF" w:rsidRPr="00907121" w14:paraId="0AB5B4CB" w14:textId="77777777" w:rsidTr="001E36D5">
        <w:trPr>
          <w:trHeight w:val="249"/>
        </w:trPr>
        <w:tc>
          <w:tcPr>
            <w:tcW w:w="994" w:type="dxa"/>
          </w:tcPr>
          <w:p w14:paraId="5E431CD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4160" w:type="dxa"/>
          </w:tcPr>
          <w:p w14:paraId="4FB5C310" w14:textId="77777777" w:rsidR="00BF3DAF" w:rsidRPr="00907121" w:rsidRDefault="00BF3DAF" w:rsidP="001E36D5">
            <w:pPr>
              <w:jc w:val="both"/>
              <w:rPr>
                <w:rFonts w:ascii="Arial" w:hAnsi="Arial" w:cs="Arial"/>
                <w:sz w:val="24"/>
                <w:szCs w:val="24"/>
                <w:lang w:val="it-IT"/>
              </w:rPr>
            </w:pPr>
            <w:r w:rsidRPr="00907121">
              <w:rPr>
                <w:rFonts w:ascii="Arial" w:hAnsi="Arial" w:cs="Arial"/>
                <w:sz w:val="24"/>
                <w:szCs w:val="24"/>
                <w:lang w:val="it-IT"/>
              </w:rPr>
              <w:t xml:space="preserve">Torba </w:t>
            </w:r>
            <w:proofErr w:type="spellStart"/>
            <w:r w:rsidRPr="00907121">
              <w:rPr>
                <w:rFonts w:ascii="Arial" w:hAnsi="Arial" w:cs="Arial"/>
                <w:sz w:val="24"/>
                <w:szCs w:val="24"/>
                <w:lang w:val="it-IT"/>
              </w:rPr>
              <w:t>vreća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deke</w:t>
            </w:r>
            <w:proofErr w:type="spellEnd"/>
            <w:r w:rsidRPr="00907121">
              <w:rPr>
                <w:rFonts w:ascii="Arial" w:hAnsi="Arial" w:cs="Arial"/>
                <w:sz w:val="24"/>
                <w:szCs w:val="24"/>
                <w:lang w:val="it-IT"/>
              </w:rPr>
              <w:t xml:space="preserve"> pax</w:t>
            </w:r>
          </w:p>
        </w:tc>
        <w:tc>
          <w:tcPr>
            <w:tcW w:w="2169" w:type="dxa"/>
          </w:tcPr>
          <w:p w14:paraId="0B0912A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6</w:t>
            </w:r>
          </w:p>
        </w:tc>
        <w:tc>
          <w:tcPr>
            <w:tcW w:w="1988" w:type="dxa"/>
          </w:tcPr>
          <w:p w14:paraId="761E7D31"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4</w:t>
            </w:r>
          </w:p>
        </w:tc>
      </w:tr>
      <w:tr w:rsidR="00BF3DAF" w:rsidRPr="00907121" w14:paraId="747A98F6" w14:textId="77777777" w:rsidTr="001E36D5">
        <w:trPr>
          <w:trHeight w:val="249"/>
        </w:trPr>
        <w:tc>
          <w:tcPr>
            <w:tcW w:w="994" w:type="dxa"/>
          </w:tcPr>
          <w:p w14:paraId="77E58A1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w:t>
            </w:r>
          </w:p>
        </w:tc>
        <w:tc>
          <w:tcPr>
            <w:tcW w:w="4160" w:type="dxa"/>
          </w:tcPr>
          <w:p w14:paraId="3BF0677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Deke</w:t>
            </w:r>
          </w:p>
        </w:tc>
        <w:tc>
          <w:tcPr>
            <w:tcW w:w="2169" w:type="dxa"/>
          </w:tcPr>
          <w:p w14:paraId="10BEB7B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100</w:t>
            </w:r>
          </w:p>
        </w:tc>
        <w:tc>
          <w:tcPr>
            <w:tcW w:w="1988" w:type="dxa"/>
          </w:tcPr>
          <w:p w14:paraId="7F9AE61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200</w:t>
            </w:r>
          </w:p>
        </w:tc>
      </w:tr>
      <w:tr w:rsidR="00BF3DAF" w:rsidRPr="00907121" w14:paraId="41563CAA" w14:textId="77777777" w:rsidTr="001E36D5">
        <w:trPr>
          <w:trHeight w:val="249"/>
        </w:trPr>
        <w:tc>
          <w:tcPr>
            <w:tcW w:w="994" w:type="dxa"/>
          </w:tcPr>
          <w:p w14:paraId="1E4AF8A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12.</w:t>
            </w:r>
          </w:p>
        </w:tc>
        <w:tc>
          <w:tcPr>
            <w:tcW w:w="4160" w:type="dxa"/>
          </w:tcPr>
          <w:p w14:paraId="3D31C5B5"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Radiostanice</w:t>
            </w:r>
            <w:proofErr w:type="spellEnd"/>
            <w:r w:rsidRPr="00907121">
              <w:rPr>
                <w:rFonts w:ascii="Arial" w:hAnsi="Arial" w:cs="Arial"/>
                <w:color w:val="000000"/>
                <w:sz w:val="24"/>
                <w:szCs w:val="24"/>
              </w:rPr>
              <w:t xml:space="preserve">  </w:t>
            </w:r>
          </w:p>
        </w:tc>
        <w:tc>
          <w:tcPr>
            <w:tcW w:w="2169" w:type="dxa"/>
          </w:tcPr>
          <w:p w14:paraId="397A7C95"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10</w:t>
            </w:r>
          </w:p>
        </w:tc>
        <w:tc>
          <w:tcPr>
            <w:tcW w:w="1988" w:type="dxa"/>
          </w:tcPr>
          <w:p w14:paraId="2B0A3313"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10</w:t>
            </w:r>
          </w:p>
        </w:tc>
      </w:tr>
      <w:tr w:rsidR="00BF3DAF" w:rsidRPr="00907121" w14:paraId="314F2368" w14:textId="77777777" w:rsidTr="001E36D5">
        <w:trPr>
          <w:trHeight w:val="249"/>
        </w:trPr>
        <w:tc>
          <w:tcPr>
            <w:tcW w:w="994" w:type="dxa"/>
          </w:tcPr>
          <w:p w14:paraId="24621AA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w:t>
            </w:r>
          </w:p>
        </w:tc>
        <w:tc>
          <w:tcPr>
            <w:tcW w:w="4160" w:type="dxa"/>
          </w:tcPr>
          <w:p w14:paraId="62A54ACA"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sz w:val="24"/>
                <w:szCs w:val="24"/>
              </w:rPr>
              <w:t>Motorole</w:t>
            </w:r>
            <w:proofErr w:type="spellEnd"/>
          </w:p>
        </w:tc>
        <w:tc>
          <w:tcPr>
            <w:tcW w:w="2169" w:type="dxa"/>
          </w:tcPr>
          <w:p w14:paraId="7A33043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c>
          <w:tcPr>
            <w:tcW w:w="1988" w:type="dxa"/>
          </w:tcPr>
          <w:p w14:paraId="1235B435"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6</w:t>
            </w:r>
          </w:p>
        </w:tc>
      </w:tr>
      <w:tr w:rsidR="00BF3DAF" w:rsidRPr="00907121" w14:paraId="263F68D2" w14:textId="77777777" w:rsidTr="001E36D5">
        <w:trPr>
          <w:trHeight w:val="249"/>
        </w:trPr>
        <w:tc>
          <w:tcPr>
            <w:tcW w:w="994" w:type="dxa"/>
          </w:tcPr>
          <w:p w14:paraId="440E119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14.</w:t>
            </w:r>
          </w:p>
        </w:tc>
        <w:tc>
          <w:tcPr>
            <w:tcW w:w="4160" w:type="dxa"/>
          </w:tcPr>
          <w:p w14:paraId="6AC4B7C6"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Torbice</w:t>
            </w:r>
            <w:proofErr w:type="spellEnd"/>
            <w:r w:rsidRPr="00907121">
              <w:rPr>
                <w:rFonts w:ascii="Arial" w:hAnsi="Arial" w:cs="Arial"/>
                <w:color w:val="000000"/>
                <w:sz w:val="24"/>
                <w:szCs w:val="24"/>
              </w:rPr>
              <w:t xml:space="preserve"> </w:t>
            </w:r>
            <w:r w:rsidRPr="00907121">
              <w:rPr>
                <w:rFonts w:ascii="Arial" w:hAnsi="Arial" w:cs="Arial"/>
                <w:sz w:val="24"/>
                <w:szCs w:val="24"/>
              </w:rPr>
              <w:t xml:space="preserve">PPP - </w:t>
            </w:r>
            <w:r w:rsidRPr="00907121">
              <w:rPr>
                <w:rFonts w:ascii="Arial" w:hAnsi="Arial" w:cs="Arial"/>
                <w:color w:val="000000"/>
                <w:sz w:val="24"/>
                <w:szCs w:val="24"/>
              </w:rPr>
              <w:t xml:space="preserve">BLS </w:t>
            </w:r>
            <w:proofErr w:type="spellStart"/>
            <w:r w:rsidRPr="00907121">
              <w:rPr>
                <w:rFonts w:ascii="Arial" w:hAnsi="Arial" w:cs="Arial"/>
                <w:color w:val="000000"/>
                <w:sz w:val="24"/>
                <w:szCs w:val="24"/>
              </w:rPr>
              <w:t>torba</w:t>
            </w:r>
            <w:proofErr w:type="spellEnd"/>
            <w:r w:rsidRPr="00907121">
              <w:rPr>
                <w:rFonts w:ascii="Arial" w:hAnsi="Arial" w:cs="Arial"/>
                <w:color w:val="000000"/>
                <w:sz w:val="24"/>
                <w:szCs w:val="24"/>
              </w:rPr>
              <w:t xml:space="preserve"> prof.</w:t>
            </w:r>
          </w:p>
        </w:tc>
        <w:tc>
          <w:tcPr>
            <w:tcW w:w="2169" w:type="dxa"/>
          </w:tcPr>
          <w:p w14:paraId="17CB0771"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6</w:t>
            </w:r>
          </w:p>
        </w:tc>
        <w:tc>
          <w:tcPr>
            <w:tcW w:w="1988" w:type="dxa"/>
          </w:tcPr>
          <w:p w14:paraId="62E92BBA"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6</w:t>
            </w:r>
          </w:p>
        </w:tc>
      </w:tr>
      <w:tr w:rsidR="00BF3DAF" w:rsidRPr="00907121" w14:paraId="7ACA0697" w14:textId="77777777" w:rsidTr="001E36D5">
        <w:trPr>
          <w:trHeight w:val="249"/>
        </w:trPr>
        <w:tc>
          <w:tcPr>
            <w:tcW w:w="994" w:type="dxa"/>
          </w:tcPr>
          <w:p w14:paraId="69A5097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15.</w:t>
            </w:r>
          </w:p>
        </w:tc>
        <w:tc>
          <w:tcPr>
            <w:tcW w:w="4160" w:type="dxa"/>
          </w:tcPr>
          <w:p w14:paraId="7B6A125E"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Torbice</w:t>
            </w:r>
            <w:proofErr w:type="spellEnd"/>
            <w:r w:rsidRPr="00907121">
              <w:rPr>
                <w:rFonts w:ascii="Arial" w:hAnsi="Arial" w:cs="Arial"/>
                <w:color w:val="000000"/>
                <w:sz w:val="24"/>
                <w:szCs w:val="24"/>
              </w:rPr>
              <w:t xml:space="preserve"> </w:t>
            </w:r>
            <w:r w:rsidRPr="00907121">
              <w:rPr>
                <w:rFonts w:ascii="Arial" w:hAnsi="Arial" w:cs="Arial"/>
                <w:sz w:val="24"/>
                <w:szCs w:val="24"/>
              </w:rPr>
              <w:t>PP</w:t>
            </w:r>
          </w:p>
        </w:tc>
        <w:tc>
          <w:tcPr>
            <w:tcW w:w="2169" w:type="dxa"/>
          </w:tcPr>
          <w:p w14:paraId="2F4F9A0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w:t>
            </w:r>
          </w:p>
        </w:tc>
        <w:tc>
          <w:tcPr>
            <w:tcW w:w="1988" w:type="dxa"/>
          </w:tcPr>
          <w:p w14:paraId="1BD5F94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w:t>
            </w:r>
          </w:p>
        </w:tc>
      </w:tr>
      <w:tr w:rsidR="00BF3DAF" w:rsidRPr="00907121" w14:paraId="42306D9B" w14:textId="77777777" w:rsidTr="001E36D5">
        <w:trPr>
          <w:trHeight w:val="263"/>
        </w:trPr>
        <w:tc>
          <w:tcPr>
            <w:tcW w:w="994" w:type="dxa"/>
          </w:tcPr>
          <w:p w14:paraId="336BC63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w:t>
            </w:r>
          </w:p>
        </w:tc>
        <w:tc>
          <w:tcPr>
            <w:tcW w:w="4160" w:type="dxa"/>
          </w:tcPr>
          <w:p w14:paraId="48A01375"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Materijal</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opreme</w:t>
            </w:r>
            <w:proofErr w:type="spellEnd"/>
            <w:r w:rsidRPr="00907121">
              <w:rPr>
                <w:rFonts w:ascii="Arial" w:hAnsi="Arial" w:cs="Arial"/>
                <w:color w:val="000000"/>
                <w:sz w:val="24"/>
                <w:szCs w:val="24"/>
              </w:rPr>
              <w:t xml:space="preserve"> za </w:t>
            </w:r>
            <w:r w:rsidRPr="00907121">
              <w:rPr>
                <w:rFonts w:ascii="Arial" w:hAnsi="Arial" w:cs="Arial"/>
                <w:sz w:val="24"/>
                <w:szCs w:val="24"/>
              </w:rPr>
              <w:t>PPP</w:t>
            </w:r>
          </w:p>
        </w:tc>
        <w:tc>
          <w:tcPr>
            <w:tcW w:w="2169" w:type="dxa"/>
          </w:tcPr>
          <w:p w14:paraId="4017436D"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2</w:t>
            </w:r>
            <w:r w:rsidRPr="00907121">
              <w:rPr>
                <w:rFonts w:ascii="Arial" w:hAnsi="Arial" w:cs="Arial"/>
                <w:color w:val="000000"/>
                <w:sz w:val="24"/>
                <w:szCs w:val="24"/>
              </w:rPr>
              <w:t xml:space="preserve"> </w:t>
            </w:r>
            <w:proofErr w:type="gramStart"/>
            <w:r w:rsidRPr="00907121">
              <w:rPr>
                <w:rFonts w:ascii="Arial" w:hAnsi="Arial" w:cs="Arial"/>
                <w:color w:val="000000"/>
                <w:sz w:val="24"/>
                <w:szCs w:val="24"/>
              </w:rPr>
              <w:t>box</w:t>
            </w:r>
            <w:proofErr w:type="gramEnd"/>
          </w:p>
        </w:tc>
        <w:tc>
          <w:tcPr>
            <w:tcW w:w="1988" w:type="dxa"/>
          </w:tcPr>
          <w:p w14:paraId="578270DB"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 xml:space="preserve">2 </w:t>
            </w:r>
            <w:proofErr w:type="gramStart"/>
            <w:r w:rsidRPr="00907121">
              <w:rPr>
                <w:rFonts w:ascii="Arial" w:hAnsi="Arial" w:cs="Arial"/>
                <w:color w:val="000000"/>
                <w:sz w:val="24"/>
                <w:szCs w:val="24"/>
              </w:rPr>
              <w:t>box</w:t>
            </w:r>
            <w:proofErr w:type="gramEnd"/>
          </w:p>
        </w:tc>
      </w:tr>
      <w:tr w:rsidR="00BF3DAF" w:rsidRPr="00907121" w14:paraId="65A4FCB3" w14:textId="77777777" w:rsidTr="001E36D5">
        <w:trPr>
          <w:trHeight w:val="249"/>
        </w:trPr>
        <w:tc>
          <w:tcPr>
            <w:tcW w:w="994" w:type="dxa"/>
          </w:tcPr>
          <w:p w14:paraId="56E9AA4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w:t>
            </w:r>
          </w:p>
        </w:tc>
        <w:tc>
          <w:tcPr>
            <w:tcW w:w="4160" w:type="dxa"/>
          </w:tcPr>
          <w:p w14:paraId="5D37216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Torbe</w:t>
            </w:r>
            <w:proofErr w:type="spellEnd"/>
            <w:r w:rsidRPr="00907121">
              <w:rPr>
                <w:rFonts w:ascii="Arial" w:hAnsi="Arial" w:cs="Arial"/>
                <w:sz w:val="24"/>
                <w:szCs w:val="24"/>
              </w:rPr>
              <w:t xml:space="preserve"> </w:t>
            </w:r>
            <w:proofErr w:type="spellStart"/>
            <w:r w:rsidRPr="00907121">
              <w:rPr>
                <w:rFonts w:ascii="Arial" w:hAnsi="Arial" w:cs="Arial"/>
                <w:sz w:val="24"/>
                <w:szCs w:val="24"/>
              </w:rPr>
              <w:t>ruksaci</w:t>
            </w:r>
            <w:proofErr w:type="spellEnd"/>
            <w:r w:rsidRPr="00907121">
              <w:rPr>
                <w:rFonts w:ascii="Arial" w:hAnsi="Arial" w:cs="Arial"/>
                <w:sz w:val="24"/>
                <w:szCs w:val="24"/>
              </w:rPr>
              <w:t xml:space="preserve"> </w:t>
            </w:r>
          </w:p>
        </w:tc>
        <w:tc>
          <w:tcPr>
            <w:tcW w:w="2169" w:type="dxa"/>
          </w:tcPr>
          <w:p w14:paraId="2708D5D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11 </w:t>
            </w:r>
          </w:p>
        </w:tc>
        <w:tc>
          <w:tcPr>
            <w:tcW w:w="1988" w:type="dxa"/>
          </w:tcPr>
          <w:p w14:paraId="190165A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30</w:t>
            </w:r>
          </w:p>
        </w:tc>
      </w:tr>
      <w:tr w:rsidR="00BF3DAF" w:rsidRPr="00907121" w14:paraId="4D8DD5E8" w14:textId="77777777" w:rsidTr="001E36D5">
        <w:trPr>
          <w:trHeight w:val="249"/>
        </w:trPr>
        <w:tc>
          <w:tcPr>
            <w:tcW w:w="994" w:type="dxa"/>
          </w:tcPr>
          <w:p w14:paraId="057F3AB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w:t>
            </w:r>
          </w:p>
        </w:tc>
        <w:tc>
          <w:tcPr>
            <w:tcW w:w="4160" w:type="dxa"/>
          </w:tcPr>
          <w:p w14:paraId="7CFD4B1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Set </w:t>
            </w:r>
            <w:proofErr w:type="spellStart"/>
            <w:r w:rsidRPr="00907121">
              <w:rPr>
                <w:rFonts w:ascii="Arial" w:hAnsi="Arial" w:cs="Arial"/>
                <w:sz w:val="24"/>
                <w:szCs w:val="24"/>
              </w:rPr>
              <w:t>alata</w:t>
            </w:r>
            <w:proofErr w:type="spellEnd"/>
          </w:p>
        </w:tc>
        <w:tc>
          <w:tcPr>
            <w:tcW w:w="2169" w:type="dxa"/>
          </w:tcPr>
          <w:p w14:paraId="1C36707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988" w:type="dxa"/>
          </w:tcPr>
          <w:p w14:paraId="6F849D2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r>
      <w:tr w:rsidR="00BF3DAF" w:rsidRPr="00907121" w14:paraId="70ED1001" w14:textId="77777777" w:rsidTr="001E36D5">
        <w:trPr>
          <w:trHeight w:val="249"/>
        </w:trPr>
        <w:tc>
          <w:tcPr>
            <w:tcW w:w="994" w:type="dxa"/>
          </w:tcPr>
          <w:p w14:paraId="5553FF1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19.</w:t>
            </w:r>
          </w:p>
        </w:tc>
        <w:tc>
          <w:tcPr>
            <w:tcW w:w="4160" w:type="dxa"/>
          </w:tcPr>
          <w:p w14:paraId="126F19F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Lopate</w:t>
            </w:r>
            <w:proofErr w:type="spellEnd"/>
            <w:r w:rsidRPr="00907121">
              <w:rPr>
                <w:rFonts w:ascii="Arial" w:hAnsi="Arial" w:cs="Arial"/>
                <w:sz w:val="24"/>
                <w:szCs w:val="24"/>
              </w:rPr>
              <w:t xml:space="preserve"> za </w:t>
            </w:r>
            <w:proofErr w:type="spellStart"/>
            <w:r w:rsidRPr="00907121">
              <w:rPr>
                <w:rFonts w:ascii="Arial" w:hAnsi="Arial" w:cs="Arial"/>
                <w:sz w:val="24"/>
                <w:szCs w:val="24"/>
              </w:rPr>
              <w:t>punjenje</w:t>
            </w:r>
            <w:proofErr w:type="spellEnd"/>
            <w:r w:rsidRPr="00907121">
              <w:rPr>
                <w:rFonts w:ascii="Arial" w:hAnsi="Arial" w:cs="Arial"/>
                <w:sz w:val="24"/>
                <w:szCs w:val="24"/>
              </w:rPr>
              <w:t xml:space="preserve"> </w:t>
            </w:r>
            <w:proofErr w:type="spellStart"/>
            <w:r w:rsidRPr="00907121">
              <w:rPr>
                <w:rFonts w:ascii="Arial" w:hAnsi="Arial" w:cs="Arial"/>
                <w:sz w:val="24"/>
                <w:szCs w:val="24"/>
              </w:rPr>
              <w:t>pijeska</w:t>
            </w:r>
            <w:proofErr w:type="spellEnd"/>
            <w:r w:rsidRPr="00907121">
              <w:rPr>
                <w:rFonts w:ascii="Arial" w:hAnsi="Arial" w:cs="Arial"/>
                <w:sz w:val="24"/>
                <w:szCs w:val="24"/>
              </w:rPr>
              <w:t xml:space="preserve"> </w:t>
            </w:r>
          </w:p>
        </w:tc>
        <w:tc>
          <w:tcPr>
            <w:tcW w:w="2169" w:type="dxa"/>
          </w:tcPr>
          <w:p w14:paraId="4B42BF3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1988" w:type="dxa"/>
          </w:tcPr>
          <w:p w14:paraId="5AAE6F3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50 </w:t>
            </w:r>
          </w:p>
        </w:tc>
      </w:tr>
      <w:tr w:rsidR="00BF3DAF" w:rsidRPr="00907121" w14:paraId="72CFAEF5" w14:textId="77777777" w:rsidTr="001E36D5">
        <w:trPr>
          <w:trHeight w:val="249"/>
        </w:trPr>
        <w:tc>
          <w:tcPr>
            <w:tcW w:w="994" w:type="dxa"/>
          </w:tcPr>
          <w:p w14:paraId="518BE8B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w:t>
            </w:r>
          </w:p>
        </w:tc>
        <w:tc>
          <w:tcPr>
            <w:tcW w:w="4160" w:type="dxa"/>
          </w:tcPr>
          <w:p w14:paraId="7F6B226B"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Nosila</w:t>
            </w:r>
            <w:proofErr w:type="spellEnd"/>
            <w:r w:rsidRPr="00907121">
              <w:rPr>
                <w:rFonts w:ascii="Arial" w:hAnsi="Arial" w:cs="Arial"/>
                <w:color w:val="000000"/>
                <w:sz w:val="24"/>
                <w:szCs w:val="24"/>
              </w:rPr>
              <w:t xml:space="preserve"> </w:t>
            </w:r>
          </w:p>
        </w:tc>
        <w:tc>
          <w:tcPr>
            <w:tcW w:w="2169" w:type="dxa"/>
          </w:tcPr>
          <w:p w14:paraId="4C146BB1"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2</w:t>
            </w:r>
          </w:p>
        </w:tc>
        <w:tc>
          <w:tcPr>
            <w:tcW w:w="1988" w:type="dxa"/>
          </w:tcPr>
          <w:p w14:paraId="467432DA"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4</w:t>
            </w:r>
          </w:p>
        </w:tc>
      </w:tr>
      <w:tr w:rsidR="00BF3DAF" w:rsidRPr="00907121" w14:paraId="282FA9A3" w14:textId="77777777" w:rsidTr="001E36D5">
        <w:trPr>
          <w:trHeight w:val="249"/>
        </w:trPr>
        <w:tc>
          <w:tcPr>
            <w:tcW w:w="994" w:type="dxa"/>
          </w:tcPr>
          <w:p w14:paraId="2477DE1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w:t>
            </w:r>
          </w:p>
        </w:tc>
        <w:tc>
          <w:tcPr>
            <w:tcW w:w="4160" w:type="dxa"/>
          </w:tcPr>
          <w:p w14:paraId="258F362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Spinalna</w:t>
            </w:r>
            <w:proofErr w:type="spellEnd"/>
            <w:r w:rsidRPr="00907121">
              <w:rPr>
                <w:rFonts w:ascii="Arial" w:hAnsi="Arial" w:cs="Arial"/>
                <w:sz w:val="24"/>
                <w:szCs w:val="24"/>
              </w:rPr>
              <w:t xml:space="preserve"> </w:t>
            </w:r>
            <w:proofErr w:type="spellStart"/>
            <w:r w:rsidRPr="00907121">
              <w:rPr>
                <w:rFonts w:ascii="Arial" w:hAnsi="Arial" w:cs="Arial"/>
                <w:sz w:val="24"/>
                <w:szCs w:val="24"/>
              </w:rPr>
              <w:t>daska</w:t>
            </w:r>
            <w:proofErr w:type="spellEnd"/>
            <w:r w:rsidRPr="00907121">
              <w:rPr>
                <w:rFonts w:ascii="Arial" w:hAnsi="Arial" w:cs="Arial"/>
                <w:sz w:val="24"/>
                <w:szCs w:val="24"/>
              </w:rPr>
              <w:t xml:space="preserve"> </w:t>
            </w:r>
          </w:p>
        </w:tc>
        <w:tc>
          <w:tcPr>
            <w:tcW w:w="2169" w:type="dxa"/>
          </w:tcPr>
          <w:p w14:paraId="021C3E7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988" w:type="dxa"/>
          </w:tcPr>
          <w:p w14:paraId="1094669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r>
      <w:tr w:rsidR="00BF3DAF" w:rsidRPr="00907121" w14:paraId="575B73AD" w14:textId="77777777" w:rsidTr="001E36D5">
        <w:trPr>
          <w:trHeight w:val="249"/>
        </w:trPr>
        <w:tc>
          <w:tcPr>
            <w:tcW w:w="994" w:type="dxa"/>
          </w:tcPr>
          <w:p w14:paraId="478B9E5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w:t>
            </w:r>
          </w:p>
        </w:tc>
        <w:tc>
          <w:tcPr>
            <w:tcW w:w="4160" w:type="dxa"/>
          </w:tcPr>
          <w:p w14:paraId="52465E6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Obuhvatna</w:t>
            </w:r>
            <w:proofErr w:type="spellEnd"/>
            <w:r w:rsidRPr="00907121">
              <w:rPr>
                <w:rFonts w:ascii="Arial" w:hAnsi="Arial" w:cs="Arial"/>
                <w:sz w:val="24"/>
                <w:szCs w:val="24"/>
              </w:rPr>
              <w:t xml:space="preserve"> </w:t>
            </w:r>
            <w:proofErr w:type="spellStart"/>
            <w:r w:rsidRPr="00907121">
              <w:rPr>
                <w:rFonts w:ascii="Arial" w:hAnsi="Arial" w:cs="Arial"/>
                <w:sz w:val="24"/>
                <w:szCs w:val="24"/>
              </w:rPr>
              <w:t>nosila</w:t>
            </w:r>
            <w:proofErr w:type="spellEnd"/>
          </w:p>
        </w:tc>
        <w:tc>
          <w:tcPr>
            <w:tcW w:w="2169" w:type="dxa"/>
          </w:tcPr>
          <w:p w14:paraId="70A147D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988" w:type="dxa"/>
          </w:tcPr>
          <w:p w14:paraId="764F32C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r>
      <w:tr w:rsidR="00BF3DAF" w:rsidRPr="00907121" w14:paraId="457B96C9" w14:textId="77777777" w:rsidTr="001E36D5">
        <w:trPr>
          <w:trHeight w:val="249"/>
        </w:trPr>
        <w:tc>
          <w:tcPr>
            <w:tcW w:w="994" w:type="dxa"/>
          </w:tcPr>
          <w:p w14:paraId="6A71920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w:t>
            </w:r>
          </w:p>
        </w:tc>
        <w:tc>
          <w:tcPr>
            <w:tcW w:w="4160" w:type="dxa"/>
          </w:tcPr>
          <w:p w14:paraId="21FC231C" w14:textId="77777777" w:rsidR="00BF3DAF" w:rsidRPr="00907121" w:rsidRDefault="00BF3DAF" w:rsidP="001E36D5">
            <w:pPr>
              <w:jc w:val="both"/>
              <w:rPr>
                <w:rFonts w:ascii="Arial" w:hAnsi="Arial" w:cs="Arial"/>
                <w:sz w:val="24"/>
                <w:szCs w:val="24"/>
              </w:rPr>
            </w:pPr>
            <w:proofErr w:type="spellStart"/>
            <w:proofErr w:type="gramStart"/>
            <w:r w:rsidRPr="00907121">
              <w:rPr>
                <w:rFonts w:ascii="Arial" w:hAnsi="Arial" w:cs="Arial"/>
                <w:sz w:val="24"/>
                <w:szCs w:val="24"/>
              </w:rPr>
              <w:t>Invalidska</w:t>
            </w:r>
            <w:proofErr w:type="spellEnd"/>
            <w:r w:rsidRPr="00907121">
              <w:rPr>
                <w:rFonts w:ascii="Arial" w:hAnsi="Arial" w:cs="Arial"/>
                <w:sz w:val="24"/>
                <w:szCs w:val="24"/>
              </w:rPr>
              <w:t xml:space="preserve">  </w:t>
            </w:r>
            <w:proofErr w:type="spellStart"/>
            <w:r w:rsidRPr="00907121">
              <w:rPr>
                <w:rFonts w:ascii="Arial" w:hAnsi="Arial" w:cs="Arial"/>
                <w:sz w:val="24"/>
                <w:szCs w:val="24"/>
              </w:rPr>
              <w:t>Kolica</w:t>
            </w:r>
            <w:proofErr w:type="spellEnd"/>
            <w:proofErr w:type="gramEnd"/>
          </w:p>
        </w:tc>
        <w:tc>
          <w:tcPr>
            <w:tcW w:w="2169" w:type="dxa"/>
          </w:tcPr>
          <w:p w14:paraId="60DBB9B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988" w:type="dxa"/>
          </w:tcPr>
          <w:p w14:paraId="6870ABC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 </w:t>
            </w:r>
          </w:p>
        </w:tc>
      </w:tr>
      <w:tr w:rsidR="00BF3DAF" w:rsidRPr="00907121" w14:paraId="3E0D5730" w14:textId="77777777" w:rsidTr="001E36D5">
        <w:trPr>
          <w:trHeight w:val="249"/>
        </w:trPr>
        <w:tc>
          <w:tcPr>
            <w:tcW w:w="994" w:type="dxa"/>
          </w:tcPr>
          <w:p w14:paraId="3154898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w:t>
            </w:r>
          </w:p>
        </w:tc>
        <w:tc>
          <w:tcPr>
            <w:tcW w:w="4160" w:type="dxa"/>
          </w:tcPr>
          <w:p w14:paraId="132C6765"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Prijenosno</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računalo</w:t>
            </w:r>
            <w:proofErr w:type="spellEnd"/>
          </w:p>
        </w:tc>
        <w:tc>
          <w:tcPr>
            <w:tcW w:w="2169" w:type="dxa"/>
          </w:tcPr>
          <w:p w14:paraId="29874A63"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2</w:t>
            </w:r>
          </w:p>
        </w:tc>
        <w:tc>
          <w:tcPr>
            <w:tcW w:w="1988" w:type="dxa"/>
          </w:tcPr>
          <w:p w14:paraId="463D7063"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2</w:t>
            </w:r>
          </w:p>
        </w:tc>
      </w:tr>
      <w:tr w:rsidR="00BF3DAF" w:rsidRPr="00907121" w14:paraId="082CE07B" w14:textId="77777777" w:rsidTr="001E36D5">
        <w:trPr>
          <w:trHeight w:val="249"/>
        </w:trPr>
        <w:tc>
          <w:tcPr>
            <w:tcW w:w="994" w:type="dxa"/>
          </w:tcPr>
          <w:p w14:paraId="20D6A26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25.</w:t>
            </w:r>
          </w:p>
        </w:tc>
        <w:tc>
          <w:tcPr>
            <w:tcW w:w="4160" w:type="dxa"/>
          </w:tcPr>
          <w:p w14:paraId="65204A30" w14:textId="77777777" w:rsidR="00BF3DAF" w:rsidRPr="00907121" w:rsidRDefault="00BF3DAF" w:rsidP="001E36D5">
            <w:pPr>
              <w:jc w:val="both"/>
              <w:rPr>
                <w:rFonts w:ascii="Arial" w:hAnsi="Arial" w:cs="Arial"/>
                <w:sz w:val="24"/>
                <w:szCs w:val="24"/>
              </w:rPr>
            </w:pPr>
            <w:proofErr w:type="spellStart"/>
            <w:proofErr w:type="gramStart"/>
            <w:r w:rsidRPr="00907121">
              <w:rPr>
                <w:rFonts w:ascii="Arial" w:hAnsi="Arial" w:cs="Arial"/>
                <w:sz w:val="24"/>
                <w:szCs w:val="24"/>
              </w:rPr>
              <w:t>Kacige</w:t>
            </w:r>
            <w:proofErr w:type="spellEnd"/>
            <w:r w:rsidRPr="00907121">
              <w:rPr>
                <w:rFonts w:ascii="Arial" w:hAnsi="Arial" w:cs="Arial"/>
                <w:sz w:val="24"/>
                <w:szCs w:val="24"/>
              </w:rPr>
              <w:t xml:space="preserve">  (</w:t>
            </w:r>
            <w:proofErr w:type="spellStart"/>
            <w:proofErr w:type="gramEnd"/>
            <w:r w:rsidRPr="00907121">
              <w:rPr>
                <w:rFonts w:ascii="Arial" w:hAnsi="Arial" w:cs="Arial"/>
                <w:sz w:val="24"/>
                <w:szCs w:val="24"/>
              </w:rPr>
              <w:t>crvene</w:t>
            </w:r>
            <w:proofErr w:type="spellEnd"/>
            <w:r w:rsidRPr="00907121">
              <w:rPr>
                <w:rFonts w:ascii="Arial" w:hAnsi="Arial" w:cs="Arial"/>
                <w:sz w:val="24"/>
                <w:szCs w:val="24"/>
              </w:rPr>
              <w:t xml:space="preserve"> </w:t>
            </w:r>
            <w:proofErr w:type="spellStart"/>
            <w:r w:rsidRPr="00907121">
              <w:rPr>
                <w:rFonts w:ascii="Arial" w:hAnsi="Arial" w:cs="Arial"/>
                <w:sz w:val="24"/>
                <w:szCs w:val="24"/>
              </w:rPr>
              <w:t>vatrogasne</w:t>
            </w:r>
            <w:proofErr w:type="spellEnd"/>
            <w:r w:rsidRPr="00907121">
              <w:rPr>
                <w:rFonts w:ascii="Arial" w:hAnsi="Arial" w:cs="Arial"/>
                <w:sz w:val="24"/>
                <w:szCs w:val="24"/>
              </w:rPr>
              <w:t xml:space="preserve">) </w:t>
            </w:r>
          </w:p>
        </w:tc>
        <w:tc>
          <w:tcPr>
            <w:tcW w:w="2169" w:type="dxa"/>
          </w:tcPr>
          <w:p w14:paraId="22CB034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1988" w:type="dxa"/>
          </w:tcPr>
          <w:p w14:paraId="614AA87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w:t>
            </w:r>
          </w:p>
        </w:tc>
      </w:tr>
      <w:tr w:rsidR="00BF3DAF" w:rsidRPr="00907121" w14:paraId="0A4F24A0" w14:textId="77777777" w:rsidTr="001E36D5">
        <w:trPr>
          <w:trHeight w:val="249"/>
        </w:trPr>
        <w:tc>
          <w:tcPr>
            <w:tcW w:w="994" w:type="dxa"/>
          </w:tcPr>
          <w:p w14:paraId="3CAC719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w:t>
            </w:r>
          </w:p>
        </w:tc>
        <w:tc>
          <w:tcPr>
            <w:tcW w:w="4160" w:type="dxa"/>
          </w:tcPr>
          <w:p w14:paraId="3E8EED2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Kacige</w:t>
            </w:r>
            <w:proofErr w:type="spellEnd"/>
            <w:r w:rsidRPr="00907121">
              <w:rPr>
                <w:rFonts w:ascii="Arial" w:hAnsi="Arial" w:cs="Arial"/>
                <w:sz w:val="24"/>
                <w:szCs w:val="24"/>
              </w:rPr>
              <w:t xml:space="preserve"> </w:t>
            </w:r>
            <w:proofErr w:type="spellStart"/>
            <w:r w:rsidRPr="00907121">
              <w:rPr>
                <w:rFonts w:ascii="Arial" w:hAnsi="Arial" w:cs="Arial"/>
                <w:sz w:val="24"/>
                <w:szCs w:val="24"/>
              </w:rPr>
              <w:t>bijele</w:t>
            </w:r>
            <w:proofErr w:type="spellEnd"/>
            <w:r w:rsidRPr="00907121">
              <w:rPr>
                <w:rFonts w:ascii="Arial" w:hAnsi="Arial" w:cs="Arial"/>
                <w:sz w:val="24"/>
                <w:szCs w:val="24"/>
              </w:rPr>
              <w:t xml:space="preserve"> prof. </w:t>
            </w:r>
            <w:proofErr w:type="spellStart"/>
            <w:r w:rsidRPr="00907121">
              <w:rPr>
                <w:rFonts w:ascii="Arial" w:hAnsi="Arial" w:cs="Arial"/>
                <w:sz w:val="24"/>
                <w:szCs w:val="24"/>
              </w:rPr>
              <w:t>Mamut</w:t>
            </w:r>
            <w:proofErr w:type="spellEnd"/>
            <w:r w:rsidRPr="00907121">
              <w:rPr>
                <w:rFonts w:ascii="Arial" w:hAnsi="Arial" w:cs="Arial"/>
                <w:sz w:val="24"/>
                <w:szCs w:val="24"/>
              </w:rPr>
              <w:t xml:space="preserve"> </w:t>
            </w:r>
          </w:p>
        </w:tc>
        <w:tc>
          <w:tcPr>
            <w:tcW w:w="2169" w:type="dxa"/>
          </w:tcPr>
          <w:p w14:paraId="0C2C9A3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1988" w:type="dxa"/>
          </w:tcPr>
          <w:p w14:paraId="2625919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r>
      <w:tr w:rsidR="00BF3DAF" w:rsidRPr="00907121" w14:paraId="1E65B5A2" w14:textId="77777777" w:rsidTr="001E36D5">
        <w:trPr>
          <w:trHeight w:val="249"/>
        </w:trPr>
        <w:tc>
          <w:tcPr>
            <w:tcW w:w="994" w:type="dxa"/>
          </w:tcPr>
          <w:p w14:paraId="193CCEA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w:t>
            </w:r>
          </w:p>
        </w:tc>
        <w:tc>
          <w:tcPr>
            <w:tcW w:w="4160" w:type="dxa"/>
          </w:tcPr>
          <w:p w14:paraId="4CD02C1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Inox </w:t>
            </w:r>
            <w:proofErr w:type="spellStart"/>
            <w:r w:rsidRPr="00907121">
              <w:rPr>
                <w:rFonts w:ascii="Arial" w:hAnsi="Arial" w:cs="Arial"/>
                <w:sz w:val="24"/>
                <w:szCs w:val="24"/>
              </w:rPr>
              <w:t>posuđe</w:t>
            </w:r>
            <w:proofErr w:type="spellEnd"/>
            <w:r w:rsidRPr="00907121">
              <w:rPr>
                <w:rFonts w:ascii="Arial" w:hAnsi="Arial" w:cs="Arial"/>
                <w:sz w:val="24"/>
                <w:szCs w:val="24"/>
              </w:rPr>
              <w:t xml:space="preserve"> za </w:t>
            </w:r>
            <w:proofErr w:type="spellStart"/>
            <w:r w:rsidRPr="00907121">
              <w:rPr>
                <w:rFonts w:ascii="Arial" w:hAnsi="Arial" w:cs="Arial"/>
                <w:sz w:val="24"/>
                <w:szCs w:val="24"/>
              </w:rPr>
              <w:t>prijevoz</w:t>
            </w:r>
            <w:proofErr w:type="spellEnd"/>
            <w:r w:rsidRPr="00907121">
              <w:rPr>
                <w:rFonts w:ascii="Arial" w:hAnsi="Arial" w:cs="Arial"/>
                <w:sz w:val="24"/>
                <w:szCs w:val="24"/>
              </w:rPr>
              <w:t xml:space="preserve"> </w:t>
            </w:r>
            <w:proofErr w:type="spellStart"/>
            <w:r w:rsidRPr="00907121">
              <w:rPr>
                <w:rFonts w:ascii="Arial" w:hAnsi="Arial" w:cs="Arial"/>
                <w:sz w:val="24"/>
                <w:szCs w:val="24"/>
              </w:rPr>
              <w:t>gotove</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hrane</w:t>
            </w:r>
            <w:proofErr w:type="spellEnd"/>
            <w:r w:rsidRPr="00907121">
              <w:rPr>
                <w:rFonts w:ascii="Arial" w:hAnsi="Arial" w:cs="Arial"/>
                <w:sz w:val="24"/>
                <w:szCs w:val="24"/>
              </w:rPr>
              <w:t xml:space="preserve">  20</w:t>
            </w:r>
            <w:proofErr w:type="gramEnd"/>
            <w:r w:rsidRPr="00907121">
              <w:rPr>
                <w:rFonts w:ascii="Arial" w:hAnsi="Arial" w:cs="Arial"/>
                <w:sz w:val="24"/>
                <w:szCs w:val="24"/>
              </w:rPr>
              <w:t xml:space="preserve">l </w:t>
            </w:r>
          </w:p>
        </w:tc>
        <w:tc>
          <w:tcPr>
            <w:tcW w:w="2169" w:type="dxa"/>
          </w:tcPr>
          <w:p w14:paraId="693939C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988" w:type="dxa"/>
          </w:tcPr>
          <w:p w14:paraId="5369D6E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r>
    </w:tbl>
    <w:p w14:paraId="3EF5C24C" w14:textId="77777777" w:rsidR="00BF3DAF" w:rsidRPr="00907121" w:rsidRDefault="00BF3DAF" w:rsidP="00BF3DAF">
      <w:pPr>
        <w:pStyle w:val="BodyText"/>
        <w:rPr>
          <w:rFonts w:ascii="Arial" w:hAnsi="Arial" w:cs="Arial"/>
          <w:szCs w:val="24"/>
        </w:rPr>
      </w:pPr>
      <w:r w:rsidRPr="00907121">
        <w:rPr>
          <w:rFonts w:ascii="Arial" w:hAnsi="Arial" w:cs="Arial"/>
          <w:szCs w:val="24"/>
        </w:rPr>
        <w:t xml:space="preserve"> </w:t>
      </w:r>
    </w:p>
    <w:p w14:paraId="752BAB28" w14:textId="77777777" w:rsidR="00BF3DAF" w:rsidRPr="00907121" w:rsidRDefault="00BF3DAF" w:rsidP="00BF3DAF">
      <w:pPr>
        <w:pStyle w:val="Bezproreda"/>
        <w:rPr>
          <w:rFonts w:ascii="Arial" w:hAnsi="Arial" w:cs="Arial"/>
          <w:sz w:val="24"/>
          <w:szCs w:val="24"/>
        </w:rPr>
      </w:pPr>
    </w:p>
    <w:p w14:paraId="27521DA9" w14:textId="77777777" w:rsidR="00BF3DAF" w:rsidRPr="00907121" w:rsidRDefault="00BF3DAF" w:rsidP="00BF3DAF">
      <w:pPr>
        <w:pStyle w:val="Bezproreda"/>
        <w:rPr>
          <w:rFonts w:ascii="Arial" w:hAnsi="Arial" w:cs="Arial"/>
          <w:b/>
          <w:sz w:val="24"/>
          <w:szCs w:val="24"/>
        </w:rPr>
      </w:pPr>
    </w:p>
    <w:p w14:paraId="1448A740" w14:textId="77777777" w:rsidR="00BF3DAF" w:rsidRPr="00907121" w:rsidRDefault="00BF3DAF" w:rsidP="00BF3DAF">
      <w:pPr>
        <w:pStyle w:val="Bezproreda"/>
        <w:rPr>
          <w:rFonts w:ascii="Arial" w:hAnsi="Arial" w:cs="Arial"/>
          <w:b/>
          <w:sz w:val="24"/>
          <w:szCs w:val="24"/>
        </w:rPr>
      </w:pPr>
      <w:r w:rsidRPr="00907121">
        <w:rPr>
          <w:rFonts w:ascii="Arial" w:hAnsi="Arial" w:cs="Arial"/>
          <w:b/>
          <w:sz w:val="24"/>
          <w:szCs w:val="24"/>
        </w:rPr>
        <w:t xml:space="preserve">3.3 </w:t>
      </w:r>
      <w:bookmarkStart w:id="8" w:name="_Toc97213151"/>
      <w:bookmarkStart w:id="9" w:name="_Toc97213614"/>
      <w:bookmarkStart w:id="10" w:name="_Toc97625319"/>
      <w:r w:rsidRPr="00907121">
        <w:rPr>
          <w:rFonts w:ascii="Arial" w:hAnsi="Arial" w:cs="Arial"/>
          <w:sz w:val="24"/>
          <w:szCs w:val="24"/>
        </w:rPr>
        <w:t xml:space="preserve"> </w:t>
      </w:r>
      <w:r w:rsidRPr="00907121">
        <w:rPr>
          <w:rFonts w:ascii="Arial" w:hAnsi="Arial" w:cs="Arial"/>
          <w:b/>
          <w:sz w:val="24"/>
          <w:szCs w:val="24"/>
        </w:rPr>
        <w:t>HGSS stanice Istra</w:t>
      </w:r>
      <w:bookmarkEnd w:id="8"/>
      <w:bookmarkEnd w:id="9"/>
      <w:bookmarkEnd w:id="10"/>
    </w:p>
    <w:p w14:paraId="42450756" w14:textId="77777777" w:rsidR="00BF3DAF" w:rsidRPr="00907121" w:rsidRDefault="00BF3DAF" w:rsidP="00BF3DAF">
      <w:pPr>
        <w:ind w:left="1080"/>
        <w:jc w:val="both"/>
        <w:rPr>
          <w:rFonts w:ascii="Arial" w:hAnsi="Arial" w:cs="Arial"/>
          <w:sz w:val="24"/>
          <w:szCs w:val="24"/>
        </w:rPr>
      </w:pPr>
    </w:p>
    <w:p w14:paraId="6D3733D9"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t xml:space="preserve">HGSS </w:t>
      </w: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jedna</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operativnih</w:t>
      </w:r>
      <w:proofErr w:type="spellEnd"/>
      <w:r w:rsidRPr="00907121">
        <w:rPr>
          <w:rFonts w:ascii="Arial" w:hAnsi="Arial" w:cs="Arial"/>
          <w:sz w:val="24"/>
          <w:szCs w:val="24"/>
        </w:rPr>
        <w:t xml:space="preserve"> </w:t>
      </w:r>
      <w:proofErr w:type="spellStart"/>
      <w:r w:rsidRPr="00907121">
        <w:rPr>
          <w:rFonts w:ascii="Arial" w:hAnsi="Arial" w:cs="Arial"/>
          <w:sz w:val="24"/>
          <w:szCs w:val="24"/>
        </w:rPr>
        <w:t>snaga</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je u </w:t>
      </w:r>
      <w:proofErr w:type="spellStart"/>
      <w:r w:rsidRPr="00907121">
        <w:rPr>
          <w:rFonts w:ascii="Arial" w:hAnsi="Arial" w:cs="Arial"/>
          <w:sz w:val="24"/>
          <w:szCs w:val="24"/>
        </w:rPr>
        <w:t>izvještajnom</w:t>
      </w:r>
      <w:proofErr w:type="spellEnd"/>
      <w:r w:rsidRPr="00907121">
        <w:rPr>
          <w:rFonts w:ascii="Arial" w:hAnsi="Arial" w:cs="Arial"/>
          <w:sz w:val="24"/>
          <w:szCs w:val="24"/>
        </w:rPr>
        <w:t xml:space="preserve"> </w:t>
      </w:r>
      <w:proofErr w:type="spellStart"/>
      <w:r w:rsidRPr="00907121">
        <w:rPr>
          <w:rFonts w:ascii="Arial" w:hAnsi="Arial" w:cs="Arial"/>
          <w:sz w:val="24"/>
          <w:szCs w:val="24"/>
        </w:rPr>
        <w:t>razdoblju</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svoje</w:t>
      </w:r>
      <w:proofErr w:type="spellEnd"/>
      <w:r w:rsidRPr="00907121">
        <w:rPr>
          <w:rFonts w:ascii="Arial" w:hAnsi="Arial" w:cs="Arial"/>
          <w:sz w:val="24"/>
          <w:szCs w:val="24"/>
        </w:rPr>
        <w:t xml:space="preserve"> </w:t>
      </w:r>
      <w:proofErr w:type="spellStart"/>
      <w:r w:rsidRPr="00907121">
        <w:rPr>
          <w:rFonts w:ascii="Arial" w:hAnsi="Arial" w:cs="Arial"/>
          <w:sz w:val="24"/>
          <w:szCs w:val="24"/>
        </w:rPr>
        <w:t>odgovornosti</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izvela</w:t>
      </w:r>
      <w:proofErr w:type="spellEnd"/>
      <w:r w:rsidRPr="00907121">
        <w:rPr>
          <w:rFonts w:ascii="Arial" w:hAnsi="Arial" w:cs="Arial"/>
          <w:sz w:val="24"/>
          <w:szCs w:val="24"/>
        </w:rPr>
        <w:t xml:space="preserve">  25</w:t>
      </w:r>
      <w:proofErr w:type="gramEnd"/>
      <w:r w:rsidRPr="00907121">
        <w:rPr>
          <w:rFonts w:ascii="Arial" w:hAnsi="Arial" w:cs="Arial"/>
          <w:sz w:val="24"/>
          <w:szCs w:val="24"/>
        </w:rPr>
        <w:t xml:space="preserve"> </w:t>
      </w:r>
      <w:proofErr w:type="spellStart"/>
      <w:r w:rsidRPr="00907121">
        <w:rPr>
          <w:rFonts w:ascii="Arial" w:hAnsi="Arial" w:cs="Arial"/>
          <w:sz w:val="24"/>
          <w:szCs w:val="24"/>
        </w:rPr>
        <w:t>akcija</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intervencija</w:t>
      </w:r>
      <w:proofErr w:type="spellEnd"/>
      <w:r w:rsidRPr="00907121">
        <w:rPr>
          <w:rFonts w:ascii="Arial" w:hAnsi="Arial" w:cs="Arial"/>
          <w:sz w:val="24"/>
          <w:szCs w:val="24"/>
        </w:rPr>
        <w:t xml:space="preserve"> a  po </w:t>
      </w:r>
      <w:proofErr w:type="spellStart"/>
      <w:r w:rsidRPr="00907121">
        <w:rPr>
          <w:rFonts w:ascii="Arial" w:hAnsi="Arial" w:cs="Arial"/>
          <w:sz w:val="24"/>
          <w:szCs w:val="24"/>
        </w:rPr>
        <w:t>dojavi</w:t>
      </w:r>
      <w:proofErr w:type="spellEnd"/>
      <w:r w:rsidRPr="00907121">
        <w:rPr>
          <w:rFonts w:ascii="Arial" w:hAnsi="Arial" w:cs="Arial"/>
          <w:sz w:val="24"/>
          <w:szCs w:val="24"/>
        </w:rPr>
        <w:t xml:space="preserve"> ŽC 112  </w:t>
      </w:r>
      <w:proofErr w:type="spellStart"/>
      <w:r w:rsidRPr="00907121">
        <w:rPr>
          <w:rFonts w:ascii="Arial" w:hAnsi="Arial" w:cs="Arial"/>
          <w:sz w:val="24"/>
          <w:szCs w:val="24"/>
        </w:rPr>
        <w:t>i</w:t>
      </w:r>
      <w:proofErr w:type="spellEnd"/>
      <w:r w:rsidRPr="00907121">
        <w:rPr>
          <w:rFonts w:ascii="Arial" w:hAnsi="Arial" w:cs="Arial"/>
          <w:sz w:val="24"/>
          <w:szCs w:val="24"/>
        </w:rPr>
        <w:t xml:space="preserve"> HGSS-a  </w:t>
      </w:r>
      <w:proofErr w:type="spellStart"/>
      <w:r w:rsidRPr="00907121">
        <w:rPr>
          <w:rFonts w:ascii="Arial" w:hAnsi="Arial" w:cs="Arial"/>
          <w:sz w:val="24"/>
          <w:szCs w:val="24"/>
        </w:rPr>
        <w:t>bila</w:t>
      </w:r>
      <w:proofErr w:type="spellEnd"/>
      <w:r w:rsidRPr="00907121">
        <w:rPr>
          <w:rFonts w:ascii="Arial" w:hAnsi="Arial" w:cs="Arial"/>
          <w:sz w:val="24"/>
          <w:szCs w:val="24"/>
        </w:rPr>
        <w:t xml:space="preserve"> je 7 puta u </w:t>
      </w:r>
      <w:proofErr w:type="spellStart"/>
      <w:r w:rsidRPr="00907121">
        <w:rPr>
          <w:rFonts w:ascii="Arial" w:hAnsi="Arial" w:cs="Arial"/>
          <w:sz w:val="24"/>
          <w:szCs w:val="24"/>
        </w:rPr>
        <w:t>pripravnosti</w:t>
      </w:r>
      <w:proofErr w:type="spellEnd"/>
      <w:r w:rsidRPr="00907121">
        <w:rPr>
          <w:rFonts w:ascii="Arial" w:hAnsi="Arial" w:cs="Arial"/>
          <w:sz w:val="24"/>
          <w:szCs w:val="24"/>
        </w:rPr>
        <w:t>.</w:t>
      </w:r>
      <w:r w:rsidRPr="00907121">
        <w:rPr>
          <w:rFonts w:ascii="Arial" w:hAnsi="Arial" w:cs="Arial"/>
          <w:sz w:val="24"/>
          <w:szCs w:val="24"/>
        </w:rPr>
        <w:tab/>
      </w:r>
    </w:p>
    <w:p w14:paraId="79CD0237" w14:textId="77777777" w:rsidR="00BF3DAF" w:rsidRPr="00907121" w:rsidRDefault="00BF3DAF" w:rsidP="00BF3DAF">
      <w:pPr>
        <w:jc w:val="both"/>
        <w:rPr>
          <w:rFonts w:ascii="Arial" w:hAnsi="Arial" w:cs="Arial"/>
          <w:sz w:val="24"/>
          <w:szCs w:val="24"/>
        </w:rPr>
      </w:pPr>
    </w:p>
    <w:p w14:paraId="48DAF7E2"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TABLICA: </w:t>
      </w:r>
      <w:proofErr w:type="spellStart"/>
      <w:r w:rsidRPr="00907121">
        <w:rPr>
          <w:rFonts w:ascii="Arial" w:hAnsi="Arial" w:cs="Arial"/>
          <w:sz w:val="24"/>
          <w:szCs w:val="24"/>
        </w:rPr>
        <w:t>akcije</w:t>
      </w:r>
      <w:proofErr w:type="spellEnd"/>
      <w:r w:rsidRPr="00907121">
        <w:rPr>
          <w:rFonts w:ascii="Arial" w:hAnsi="Arial" w:cs="Arial"/>
          <w:sz w:val="24"/>
          <w:szCs w:val="24"/>
        </w:rPr>
        <w:t xml:space="preserve">, </w:t>
      </w:r>
      <w:proofErr w:type="spellStart"/>
      <w:r w:rsidRPr="00907121">
        <w:rPr>
          <w:rFonts w:ascii="Arial" w:hAnsi="Arial" w:cs="Arial"/>
          <w:sz w:val="24"/>
          <w:szCs w:val="24"/>
        </w:rPr>
        <w:t>intervencije</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aktivna</w:t>
      </w:r>
      <w:proofErr w:type="spellEnd"/>
      <w:r w:rsidRPr="00907121">
        <w:rPr>
          <w:rFonts w:ascii="Arial" w:hAnsi="Arial" w:cs="Arial"/>
          <w:sz w:val="24"/>
          <w:szCs w:val="24"/>
        </w:rPr>
        <w:t xml:space="preserve"> </w:t>
      </w:r>
      <w:proofErr w:type="spellStart"/>
      <w:r w:rsidRPr="00907121">
        <w:rPr>
          <w:rFonts w:ascii="Arial" w:hAnsi="Arial" w:cs="Arial"/>
          <w:sz w:val="24"/>
          <w:szCs w:val="24"/>
        </w:rPr>
        <w:t>pripravnost</w:t>
      </w:r>
      <w:proofErr w:type="spellEnd"/>
    </w:p>
    <w:p w14:paraId="13647557" w14:textId="77777777" w:rsidR="00BF3DAF" w:rsidRPr="00907121" w:rsidRDefault="00BF3DAF" w:rsidP="00BF3DAF">
      <w:pPr>
        <w:jc w:val="both"/>
        <w:rPr>
          <w:rFonts w:ascii="Arial" w:hAnsi="Arial" w:cs="Arial"/>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984"/>
        <w:gridCol w:w="2188"/>
        <w:gridCol w:w="2835"/>
        <w:gridCol w:w="2126"/>
      </w:tblGrid>
      <w:tr w:rsidR="00BF3DAF" w:rsidRPr="00907121" w14:paraId="53D316B9"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shd w:val="clear" w:color="auto" w:fill="DEEAF6"/>
            <w:noWrap/>
          </w:tcPr>
          <w:p w14:paraId="0FF65516"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R.B.</w:t>
            </w:r>
          </w:p>
        </w:tc>
        <w:tc>
          <w:tcPr>
            <w:tcW w:w="1984" w:type="dxa"/>
            <w:tcBorders>
              <w:top w:val="single" w:sz="4" w:space="0" w:color="auto"/>
              <w:left w:val="single" w:sz="4" w:space="0" w:color="auto"/>
              <w:bottom w:val="single" w:sz="4" w:space="0" w:color="auto"/>
              <w:right w:val="single" w:sz="4" w:space="0" w:color="auto"/>
            </w:tcBorders>
            <w:shd w:val="clear" w:color="auto" w:fill="DEEAF6"/>
            <w:noWrap/>
          </w:tcPr>
          <w:p w14:paraId="782AF598"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Datum</w:t>
            </w:r>
          </w:p>
        </w:tc>
        <w:tc>
          <w:tcPr>
            <w:tcW w:w="2188" w:type="dxa"/>
            <w:tcBorders>
              <w:top w:val="single" w:sz="4" w:space="0" w:color="auto"/>
              <w:left w:val="single" w:sz="4" w:space="0" w:color="auto"/>
              <w:bottom w:val="single" w:sz="4" w:space="0" w:color="auto"/>
              <w:right w:val="single" w:sz="4" w:space="0" w:color="auto"/>
            </w:tcBorders>
            <w:shd w:val="clear" w:color="auto" w:fill="DEEAF6"/>
            <w:noWrap/>
          </w:tcPr>
          <w:p w14:paraId="231CC8CC"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Tip</w:t>
            </w:r>
          </w:p>
        </w:tc>
        <w:tc>
          <w:tcPr>
            <w:tcW w:w="2835" w:type="dxa"/>
            <w:tcBorders>
              <w:top w:val="single" w:sz="4" w:space="0" w:color="auto"/>
              <w:left w:val="single" w:sz="4" w:space="0" w:color="auto"/>
              <w:bottom w:val="single" w:sz="4" w:space="0" w:color="auto"/>
              <w:right w:val="single" w:sz="4" w:space="0" w:color="auto"/>
            </w:tcBorders>
            <w:shd w:val="clear" w:color="auto" w:fill="DEEAF6"/>
            <w:noWrap/>
          </w:tcPr>
          <w:p w14:paraId="22500843"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Mjesto</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DEEAF6"/>
            <w:noWrap/>
          </w:tcPr>
          <w:p w14:paraId="7359B71F"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Dojavitelj</w:t>
            </w:r>
            <w:proofErr w:type="spellEnd"/>
          </w:p>
        </w:tc>
      </w:tr>
      <w:tr w:rsidR="00BF3DAF" w:rsidRPr="00907121" w14:paraId="5F81A9B2"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41B97C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984" w:type="dxa"/>
            <w:tcBorders>
              <w:top w:val="single" w:sz="4" w:space="0" w:color="auto"/>
              <w:left w:val="single" w:sz="4" w:space="0" w:color="auto"/>
              <w:bottom w:val="single" w:sz="4" w:space="0" w:color="auto"/>
              <w:right w:val="single" w:sz="4" w:space="0" w:color="auto"/>
            </w:tcBorders>
            <w:noWrap/>
          </w:tcPr>
          <w:p w14:paraId="119AFF6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1.1.2022.</w:t>
            </w:r>
          </w:p>
        </w:tc>
        <w:tc>
          <w:tcPr>
            <w:tcW w:w="2188" w:type="dxa"/>
            <w:tcBorders>
              <w:top w:val="single" w:sz="4" w:space="0" w:color="auto"/>
              <w:left w:val="single" w:sz="4" w:space="0" w:color="auto"/>
              <w:bottom w:val="single" w:sz="4" w:space="0" w:color="auto"/>
              <w:right w:val="single" w:sz="4" w:space="0" w:color="auto"/>
            </w:tcBorders>
            <w:noWrap/>
          </w:tcPr>
          <w:p w14:paraId="0244857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19C0A31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Vaganski</w:t>
            </w:r>
            <w:proofErr w:type="spellEnd"/>
            <w:r w:rsidRPr="00907121">
              <w:rPr>
                <w:rFonts w:ascii="Arial" w:hAnsi="Arial" w:cs="Arial"/>
                <w:sz w:val="24"/>
                <w:szCs w:val="24"/>
              </w:rPr>
              <w:t xml:space="preserve"> </w:t>
            </w:r>
            <w:proofErr w:type="spellStart"/>
            <w:r w:rsidRPr="00907121">
              <w:rPr>
                <w:rFonts w:ascii="Arial" w:hAnsi="Arial" w:cs="Arial"/>
                <w:sz w:val="24"/>
                <w:szCs w:val="24"/>
              </w:rPr>
              <w:t>vrh</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0E3D44B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C49740F"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0C57F89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984" w:type="dxa"/>
            <w:tcBorders>
              <w:top w:val="single" w:sz="4" w:space="0" w:color="auto"/>
              <w:left w:val="single" w:sz="4" w:space="0" w:color="auto"/>
              <w:bottom w:val="single" w:sz="4" w:space="0" w:color="auto"/>
              <w:right w:val="single" w:sz="4" w:space="0" w:color="auto"/>
            </w:tcBorders>
            <w:noWrap/>
          </w:tcPr>
          <w:p w14:paraId="25E98EE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6.2.2022.</w:t>
            </w:r>
          </w:p>
        </w:tc>
        <w:tc>
          <w:tcPr>
            <w:tcW w:w="2188" w:type="dxa"/>
            <w:tcBorders>
              <w:top w:val="single" w:sz="4" w:space="0" w:color="auto"/>
              <w:left w:val="single" w:sz="4" w:space="0" w:color="auto"/>
              <w:bottom w:val="single" w:sz="4" w:space="0" w:color="auto"/>
              <w:right w:val="single" w:sz="4" w:space="0" w:color="auto"/>
            </w:tcBorders>
            <w:noWrap/>
          </w:tcPr>
          <w:p w14:paraId="0C1C150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2C5F709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Buje</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646FB39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711AB684"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18F632E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w:t>
            </w:r>
          </w:p>
        </w:tc>
        <w:tc>
          <w:tcPr>
            <w:tcW w:w="1984" w:type="dxa"/>
            <w:tcBorders>
              <w:top w:val="single" w:sz="4" w:space="0" w:color="auto"/>
              <w:left w:val="single" w:sz="4" w:space="0" w:color="auto"/>
              <w:bottom w:val="single" w:sz="4" w:space="0" w:color="auto"/>
              <w:right w:val="single" w:sz="4" w:space="0" w:color="auto"/>
            </w:tcBorders>
            <w:noWrap/>
          </w:tcPr>
          <w:p w14:paraId="380A838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29.3.2022.</w:t>
            </w:r>
          </w:p>
        </w:tc>
        <w:tc>
          <w:tcPr>
            <w:tcW w:w="2188" w:type="dxa"/>
            <w:tcBorders>
              <w:top w:val="single" w:sz="4" w:space="0" w:color="auto"/>
              <w:left w:val="single" w:sz="4" w:space="0" w:color="auto"/>
              <w:bottom w:val="single" w:sz="4" w:space="0" w:color="auto"/>
              <w:right w:val="single" w:sz="4" w:space="0" w:color="auto"/>
            </w:tcBorders>
            <w:noWrap/>
          </w:tcPr>
          <w:p w14:paraId="0664CF2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646CB1D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38F02DD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834348E"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28D8CF0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1984" w:type="dxa"/>
            <w:tcBorders>
              <w:top w:val="single" w:sz="4" w:space="0" w:color="auto"/>
              <w:left w:val="single" w:sz="4" w:space="0" w:color="auto"/>
              <w:bottom w:val="single" w:sz="4" w:space="0" w:color="auto"/>
              <w:right w:val="single" w:sz="4" w:space="0" w:color="auto"/>
            </w:tcBorders>
            <w:noWrap/>
          </w:tcPr>
          <w:p w14:paraId="208A265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18.4.2022.</w:t>
            </w:r>
          </w:p>
        </w:tc>
        <w:tc>
          <w:tcPr>
            <w:tcW w:w="2188" w:type="dxa"/>
            <w:tcBorders>
              <w:top w:val="single" w:sz="4" w:space="0" w:color="auto"/>
              <w:left w:val="single" w:sz="4" w:space="0" w:color="auto"/>
              <w:bottom w:val="single" w:sz="4" w:space="0" w:color="auto"/>
              <w:right w:val="single" w:sz="4" w:space="0" w:color="auto"/>
            </w:tcBorders>
            <w:noWrap/>
          </w:tcPr>
          <w:p w14:paraId="6EECB9C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AA0FF8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Grdo</w:t>
            </w:r>
            <w:proofErr w:type="spellEnd"/>
            <w:r w:rsidRPr="00907121">
              <w:rPr>
                <w:rFonts w:ascii="Arial" w:hAnsi="Arial" w:cs="Arial"/>
                <w:sz w:val="24"/>
                <w:szCs w:val="24"/>
              </w:rPr>
              <w:t xml:space="preserve"> </w:t>
            </w:r>
            <w:proofErr w:type="spellStart"/>
            <w:r w:rsidRPr="00907121">
              <w:rPr>
                <w:rFonts w:ascii="Arial" w:hAnsi="Arial" w:cs="Arial"/>
                <w:sz w:val="24"/>
                <w:szCs w:val="24"/>
              </w:rPr>
              <w:t>Selo</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5D76F8D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59A2F0EC"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45D1022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5</w:t>
            </w:r>
          </w:p>
        </w:tc>
        <w:tc>
          <w:tcPr>
            <w:tcW w:w="1984" w:type="dxa"/>
            <w:tcBorders>
              <w:top w:val="single" w:sz="4" w:space="0" w:color="auto"/>
              <w:left w:val="single" w:sz="4" w:space="0" w:color="auto"/>
              <w:bottom w:val="single" w:sz="4" w:space="0" w:color="auto"/>
              <w:right w:val="single" w:sz="4" w:space="0" w:color="auto"/>
            </w:tcBorders>
            <w:noWrap/>
          </w:tcPr>
          <w:p w14:paraId="7E4B7DF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24.4.2022.</w:t>
            </w:r>
          </w:p>
        </w:tc>
        <w:tc>
          <w:tcPr>
            <w:tcW w:w="2188" w:type="dxa"/>
            <w:tcBorders>
              <w:top w:val="single" w:sz="4" w:space="0" w:color="auto"/>
              <w:left w:val="single" w:sz="4" w:space="0" w:color="auto"/>
              <w:bottom w:val="single" w:sz="4" w:space="0" w:color="auto"/>
              <w:right w:val="single" w:sz="4" w:space="0" w:color="auto"/>
            </w:tcBorders>
            <w:noWrap/>
          </w:tcPr>
          <w:p w14:paraId="312C154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338B5E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Učka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31A6735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32750B39"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5B01804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c>
          <w:tcPr>
            <w:tcW w:w="1984" w:type="dxa"/>
            <w:tcBorders>
              <w:top w:val="single" w:sz="4" w:space="0" w:color="auto"/>
              <w:left w:val="single" w:sz="4" w:space="0" w:color="auto"/>
              <w:bottom w:val="single" w:sz="4" w:space="0" w:color="auto"/>
              <w:right w:val="single" w:sz="4" w:space="0" w:color="auto"/>
            </w:tcBorders>
            <w:noWrap/>
          </w:tcPr>
          <w:p w14:paraId="63A3D96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9.5.2022.</w:t>
            </w:r>
          </w:p>
        </w:tc>
        <w:tc>
          <w:tcPr>
            <w:tcW w:w="2188" w:type="dxa"/>
            <w:tcBorders>
              <w:top w:val="single" w:sz="4" w:space="0" w:color="auto"/>
              <w:left w:val="single" w:sz="4" w:space="0" w:color="auto"/>
              <w:bottom w:val="single" w:sz="4" w:space="0" w:color="auto"/>
              <w:right w:val="single" w:sz="4" w:space="0" w:color="auto"/>
            </w:tcBorders>
            <w:noWrap/>
          </w:tcPr>
          <w:p w14:paraId="1FD7E63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38A77C6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Kanfanar</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0C5BA27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76B8D74B"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4F3C489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7</w:t>
            </w:r>
          </w:p>
        </w:tc>
        <w:tc>
          <w:tcPr>
            <w:tcW w:w="1984" w:type="dxa"/>
            <w:tcBorders>
              <w:top w:val="single" w:sz="4" w:space="0" w:color="auto"/>
              <w:left w:val="single" w:sz="4" w:space="0" w:color="auto"/>
              <w:bottom w:val="single" w:sz="4" w:space="0" w:color="auto"/>
              <w:right w:val="single" w:sz="4" w:space="0" w:color="auto"/>
            </w:tcBorders>
            <w:noWrap/>
          </w:tcPr>
          <w:p w14:paraId="56B8F21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14.5.2022.</w:t>
            </w:r>
          </w:p>
        </w:tc>
        <w:tc>
          <w:tcPr>
            <w:tcW w:w="2188" w:type="dxa"/>
            <w:tcBorders>
              <w:top w:val="single" w:sz="4" w:space="0" w:color="auto"/>
              <w:left w:val="single" w:sz="4" w:space="0" w:color="auto"/>
              <w:bottom w:val="single" w:sz="4" w:space="0" w:color="auto"/>
              <w:right w:val="single" w:sz="4" w:space="0" w:color="auto"/>
            </w:tcBorders>
            <w:noWrap/>
          </w:tcPr>
          <w:p w14:paraId="102C292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933C45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Žminj</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22000B2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16C457BE"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2C28495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w:t>
            </w:r>
          </w:p>
        </w:tc>
        <w:tc>
          <w:tcPr>
            <w:tcW w:w="1984" w:type="dxa"/>
            <w:tcBorders>
              <w:top w:val="single" w:sz="4" w:space="0" w:color="auto"/>
              <w:left w:val="single" w:sz="4" w:space="0" w:color="auto"/>
              <w:bottom w:val="single" w:sz="4" w:space="0" w:color="auto"/>
              <w:right w:val="single" w:sz="4" w:space="0" w:color="auto"/>
            </w:tcBorders>
            <w:noWrap/>
          </w:tcPr>
          <w:p w14:paraId="20915FA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24.5.2022.</w:t>
            </w:r>
          </w:p>
        </w:tc>
        <w:tc>
          <w:tcPr>
            <w:tcW w:w="2188" w:type="dxa"/>
            <w:tcBorders>
              <w:top w:val="single" w:sz="4" w:space="0" w:color="auto"/>
              <w:left w:val="single" w:sz="4" w:space="0" w:color="auto"/>
              <w:bottom w:val="single" w:sz="4" w:space="0" w:color="auto"/>
              <w:right w:val="single" w:sz="4" w:space="0" w:color="auto"/>
            </w:tcBorders>
            <w:noWrap/>
          </w:tcPr>
          <w:p w14:paraId="040F382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56E8EEC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Barbariga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411D294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0CB083C4"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0566BF3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w:t>
            </w:r>
          </w:p>
        </w:tc>
        <w:tc>
          <w:tcPr>
            <w:tcW w:w="1984" w:type="dxa"/>
            <w:tcBorders>
              <w:top w:val="single" w:sz="4" w:space="0" w:color="auto"/>
              <w:left w:val="single" w:sz="4" w:space="0" w:color="auto"/>
              <w:bottom w:val="single" w:sz="4" w:space="0" w:color="auto"/>
              <w:right w:val="single" w:sz="4" w:space="0" w:color="auto"/>
            </w:tcBorders>
            <w:noWrap/>
          </w:tcPr>
          <w:p w14:paraId="51C1398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30.5.2022.</w:t>
            </w:r>
          </w:p>
        </w:tc>
        <w:tc>
          <w:tcPr>
            <w:tcW w:w="2188" w:type="dxa"/>
            <w:tcBorders>
              <w:top w:val="single" w:sz="4" w:space="0" w:color="auto"/>
              <w:left w:val="single" w:sz="4" w:space="0" w:color="auto"/>
              <w:bottom w:val="single" w:sz="4" w:space="0" w:color="auto"/>
              <w:right w:val="single" w:sz="4" w:space="0" w:color="auto"/>
            </w:tcBorders>
            <w:noWrap/>
          </w:tcPr>
          <w:p w14:paraId="7CC8C68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3D745A9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Slunj</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33C44C5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9A9D38F"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ABB9C7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1984" w:type="dxa"/>
            <w:tcBorders>
              <w:top w:val="single" w:sz="4" w:space="0" w:color="auto"/>
              <w:left w:val="single" w:sz="4" w:space="0" w:color="auto"/>
              <w:bottom w:val="single" w:sz="4" w:space="0" w:color="auto"/>
              <w:right w:val="single" w:sz="4" w:space="0" w:color="auto"/>
            </w:tcBorders>
            <w:noWrap/>
          </w:tcPr>
          <w:p w14:paraId="3A6F60A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4.6.2022.</w:t>
            </w:r>
          </w:p>
        </w:tc>
        <w:tc>
          <w:tcPr>
            <w:tcW w:w="2188" w:type="dxa"/>
            <w:tcBorders>
              <w:top w:val="single" w:sz="4" w:space="0" w:color="auto"/>
              <w:left w:val="single" w:sz="4" w:space="0" w:color="auto"/>
              <w:bottom w:val="single" w:sz="4" w:space="0" w:color="auto"/>
              <w:right w:val="single" w:sz="4" w:space="0" w:color="auto"/>
            </w:tcBorders>
            <w:noWrap/>
          </w:tcPr>
          <w:p w14:paraId="5DDB6FB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465A585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Vinkuran</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12FAC6D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163F7BAA"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4325DF0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w:t>
            </w:r>
          </w:p>
        </w:tc>
        <w:tc>
          <w:tcPr>
            <w:tcW w:w="1984" w:type="dxa"/>
            <w:tcBorders>
              <w:top w:val="single" w:sz="4" w:space="0" w:color="auto"/>
              <w:left w:val="single" w:sz="4" w:space="0" w:color="auto"/>
              <w:bottom w:val="single" w:sz="4" w:space="0" w:color="auto"/>
              <w:right w:val="single" w:sz="4" w:space="0" w:color="auto"/>
            </w:tcBorders>
            <w:noWrap/>
          </w:tcPr>
          <w:p w14:paraId="1EEAE83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11.6.2022.</w:t>
            </w:r>
          </w:p>
        </w:tc>
        <w:tc>
          <w:tcPr>
            <w:tcW w:w="2188" w:type="dxa"/>
            <w:tcBorders>
              <w:top w:val="single" w:sz="4" w:space="0" w:color="auto"/>
              <w:left w:val="single" w:sz="4" w:space="0" w:color="auto"/>
              <w:bottom w:val="single" w:sz="4" w:space="0" w:color="auto"/>
              <w:right w:val="single" w:sz="4" w:space="0" w:color="auto"/>
            </w:tcBorders>
            <w:noWrap/>
          </w:tcPr>
          <w:p w14:paraId="34DB4E7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5C5CEAF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Rovinj</w:t>
            </w:r>
          </w:p>
        </w:tc>
        <w:tc>
          <w:tcPr>
            <w:tcW w:w="2126" w:type="dxa"/>
            <w:tcBorders>
              <w:top w:val="single" w:sz="4" w:space="0" w:color="auto"/>
              <w:left w:val="single" w:sz="4" w:space="0" w:color="auto"/>
              <w:bottom w:val="single" w:sz="4" w:space="0" w:color="auto"/>
              <w:right w:val="single" w:sz="4" w:space="0" w:color="auto"/>
            </w:tcBorders>
            <w:noWrap/>
          </w:tcPr>
          <w:p w14:paraId="73AEDC1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7C757FEB"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1C77D98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12</w:t>
            </w:r>
          </w:p>
        </w:tc>
        <w:tc>
          <w:tcPr>
            <w:tcW w:w="1984" w:type="dxa"/>
            <w:tcBorders>
              <w:top w:val="single" w:sz="4" w:space="0" w:color="auto"/>
              <w:left w:val="single" w:sz="4" w:space="0" w:color="auto"/>
              <w:bottom w:val="single" w:sz="4" w:space="0" w:color="auto"/>
              <w:right w:val="single" w:sz="4" w:space="0" w:color="auto"/>
            </w:tcBorders>
            <w:noWrap/>
          </w:tcPr>
          <w:p w14:paraId="3CE1402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20.6.2022.</w:t>
            </w:r>
          </w:p>
        </w:tc>
        <w:tc>
          <w:tcPr>
            <w:tcW w:w="2188" w:type="dxa"/>
            <w:tcBorders>
              <w:top w:val="single" w:sz="4" w:space="0" w:color="auto"/>
              <w:left w:val="single" w:sz="4" w:space="0" w:color="auto"/>
              <w:bottom w:val="single" w:sz="4" w:space="0" w:color="auto"/>
              <w:right w:val="single" w:sz="4" w:space="0" w:color="auto"/>
            </w:tcBorders>
            <w:noWrap/>
          </w:tcPr>
          <w:p w14:paraId="2865DFE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674C217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Nugla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6EACF66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165F49C9"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42B944B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w:t>
            </w:r>
          </w:p>
        </w:tc>
        <w:tc>
          <w:tcPr>
            <w:tcW w:w="1984" w:type="dxa"/>
            <w:tcBorders>
              <w:top w:val="single" w:sz="4" w:space="0" w:color="auto"/>
              <w:left w:val="single" w:sz="4" w:space="0" w:color="auto"/>
              <w:bottom w:val="single" w:sz="4" w:space="0" w:color="auto"/>
              <w:right w:val="single" w:sz="4" w:space="0" w:color="auto"/>
            </w:tcBorders>
            <w:noWrap/>
          </w:tcPr>
          <w:p w14:paraId="588D30E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27.6.2022.</w:t>
            </w:r>
          </w:p>
        </w:tc>
        <w:tc>
          <w:tcPr>
            <w:tcW w:w="2188" w:type="dxa"/>
            <w:tcBorders>
              <w:top w:val="single" w:sz="4" w:space="0" w:color="auto"/>
              <w:left w:val="single" w:sz="4" w:space="0" w:color="auto"/>
              <w:bottom w:val="single" w:sz="4" w:space="0" w:color="auto"/>
              <w:right w:val="single" w:sz="4" w:space="0" w:color="auto"/>
            </w:tcBorders>
            <w:noWrap/>
          </w:tcPr>
          <w:p w14:paraId="3B9A491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28F2C72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Čiritež</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04CF0E2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17043BF7"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09E666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14</w:t>
            </w:r>
          </w:p>
        </w:tc>
        <w:tc>
          <w:tcPr>
            <w:tcW w:w="1984" w:type="dxa"/>
            <w:tcBorders>
              <w:top w:val="single" w:sz="4" w:space="0" w:color="auto"/>
              <w:left w:val="single" w:sz="4" w:space="0" w:color="auto"/>
              <w:bottom w:val="single" w:sz="4" w:space="0" w:color="auto"/>
              <w:right w:val="single" w:sz="4" w:space="0" w:color="auto"/>
            </w:tcBorders>
            <w:noWrap/>
          </w:tcPr>
          <w:p w14:paraId="37CB7B1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8.7.2022.</w:t>
            </w:r>
          </w:p>
        </w:tc>
        <w:tc>
          <w:tcPr>
            <w:tcW w:w="2188" w:type="dxa"/>
            <w:tcBorders>
              <w:top w:val="single" w:sz="4" w:space="0" w:color="auto"/>
              <w:left w:val="single" w:sz="4" w:space="0" w:color="auto"/>
              <w:bottom w:val="single" w:sz="4" w:space="0" w:color="auto"/>
              <w:right w:val="single" w:sz="4" w:space="0" w:color="auto"/>
            </w:tcBorders>
            <w:noWrap/>
          </w:tcPr>
          <w:p w14:paraId="143D52D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F9F816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Pazin</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753540C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3A59EE91"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187D227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15</w:t>
            </w:r>
          </w:p>
        </w:tc>
        <w:tc>
          <w:tcPr>
            <w:tcW w:w="1984" w:type="dxa"/>
            <w:tcBorders>
              <w:top w:val="single" w:sz="4" w:space="0" w:color="auto"/>
              <w:left w:val="single" w:sz="4" w:space="0" w:color="auto"/>
              <w:bottom w:val="single" w:sz="4" w:space="0" w:color="auto"/>
              <w:right w:val="single" w:sz="4" w:space="0" w:color="auto"/>
            </w:tcBorders>
            <w:noWrap/>
          </w:tcPr>
          <w:p w14:paraId="139FD76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9.7.2022.</w:t>
            </w:r>
          </w:p>
        </w:tc>
        <w:tc>
          <w:tcPr>
            <w:tcW w:w="2188" w:type="dxa"/>
            <w:tcBorders>
              <w:top w:val="single" w:sz="4" w:space="0" w:color="auto"/>
              <w:left w:val="single" w:sz="4" w:space="0" w:color="auto"/>
              <w:bottom w:val="single" w:sz="4" w:space="0" w:color="auto"/>
              <w:right w:val="single" w:sz="4" w:space="0" w:color="auto"/>
            </w:tcBorders>
            <w:noWrap/>
          </w:tcPr>
          <w:p w14:paraId="7616FEF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Intervencija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6B3FB87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Labin-</w:t>
            </w:r>
            <w:proofErr w:type="spellStart"/>
            <w:r w:rsidRPr="00907121">
              <w:rPr>
                <w:rFonts w:ascii="Arial" w:hAnsi="Arial" w:cs="Arial"/>
                <w:sz w:val="24"/>
                <w:szCs w:val="24"/>
              </w:rPr>
              <w:t>Raša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0695C2A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MUP</w:t>
            </w:r>
          </w:p>
        </w:tc>
      </w:tr>
      <w:tr w:rsidR="00BF3DAF" w:rsidRPr="00907121" w14:paraId="1DCE9005"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2721FF5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w:t>
            </w:r>
          </w:p>
        </w:tc>
        <w:tc>
          <w:tcPr>
            <w:tcW w:w="1984" w:type="dxa"/>
            <w:tcBorders>
              <w:top w:val="single" w:sz="4" w:space="0" w:color="auto"/>
              <w:left w:val="single" w:sz="4" w:space="0" w:color="auto"/>
              <w:bottom w:val="single" w:sz="4" w:space="0" w:color="auto"/>
              <w:right w:val="single" w:sz="4" w:space="0" w:color="auto"/>
            </w:tcBorders>
            <w:noWrap/>
          </w:tcPr>
          <w:p w14:paraId="5E4DEEE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10.8.2022.</w:t>
            </w:r>
          </w:p>
        </w:tc>
        <w:tc>
          <w:tcPr>
            <w:tcW w:w="2188" w:type="dxa"/>
            <w:tcBorders>
              <w:top w:val="single" w:sz="4" w:space="0" w:color="auto"/>
              <w:left w:val="single" w:sz="4" w:space="0" w:color="auto"/>
              <w:bottom w:val="single" w:sz="4" w:space="0" w:color="auto"/>
              <w:right w:val="single" w:sz="4" w:space="0" w:color="auto"/>
            </w:tcBorders>
            <w:noWrap/>
          </w:tcPr>
          <w:p w14:paraId="6ED2A0C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Intervencija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216FE1F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TE Plomin</w:t>
            </w:r>
          </w:p>
        </w:tc>
        <w:tc>
          <w:tcPr>
            <w:tcW w:w="2126" w:type="dxa"/>
            <w:tcBorders>
              <w:top w:val="single" w:sz="4" w:space="0" w:color="auto"/>
              <w:left w:val="single" w:sz="4" w:space="0" w:color="auto"/>
              <w:bottom w:val="single" w:sz="4" w:space="0" w:color="auto"/>
              <w:right w:val="single" w:sz="4" w:space="0" w:color="auto"/>
            </w:tcBorders>
            <w:noWrap/>
          </w:tcPr>
          <w:p w14:paraId="5C3CA68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MUP</w:t>
            </w:r>
          </w:p>
        </w:tc>
      </w:tr>
      <w:tr w:rsidR="00BF3DAF" w:rsidRPr="00907121" w14:paraId="3367FD14"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1877E20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w:t>
            </w:r>
          </w:p>
        </w:tc>
        <w:tc>
          <w:tcPr>
            <w:tcW w:w="1984" w:type="dxa"/>
            <w:tcBorders>
              <w:top w:val="single" w:sz="4" w:space="0" w:color="auto"/>
              <w:left w:val="single" w:sz="4" w:space="0" w:color="auto"/>
              <w:bottom w:val="single" w:sz="4" w:space="0" w:color="auto"/>
              <w:right w:val="single" w:sz="4" w:space="0" w:color="auto"/>
            </w:tcBorders>
            <w:noWrap/>
          </w:tcPr>
          <w:p w14:paraId="4A2670E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17.08.2022.</w:t>
            </w:r>
          </w:p>
        </w:tc>
        <w:tc>
          <w:tcPr>
            <w:tcW w:w="2188" w:type="dxa"/>
            <w:tcBorders>
              <w:top w:val="single" w:sz="4" w:space="0" w:color="auto"/>
              <w:left w:val="single" w:sz="4" w:space="0" w:color="auto"/>
              <w:bottom w:val="single" w:sz="4" w:space="0" w:color="auto"/>
              <w:right w:val="single" w:sz="4" w:space="0" w:color="auto"/>
            </w:tcBorders>
            <w:noWrap/>
          </w:tcPr>
          <w:p w14:paraId="3FC5D8E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2420173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Krbavčići</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7E26D93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5714AA45"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3764C9E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w:t>
            </w:r>
          </w:p>
        </w:tc>
        <w:tc>
          <w:tcPr>
            <w:tcW w:w="1984" w:type="dxa"/>
            <w:tcBorders>
              <w:top w:val="single" w:sz="4" w:space="0" w:color="auto"/>
              <w:left w:val="single" w:sz="4" w:space="0" w:color="auto"/>
              <w:bottom w:val="single" w:sz="4" w:space="0" w:color="auto"/>
              <w:right w:val="single" w:sz="4" w:space="0" w:color="auto"/>
            </w:tcBorders>
            <w:noWrap/>
          </w:tcPr>
          <w:p w14:paraId="30A24A0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24.-25.08.2022.</w:t>
            </w:r>
          </w:p>
        </w:tc>
        <w:tc>
          <w:tcPr>
            <w:tcW w:w="2188" w:type="dxa"/>
            <w:tcBorders>
              <w:top w:val="single" w:sz="4" w:space="0" w:color="auto"/>
              <w:left w:val="single" w:sz="4" w:space="0" w:color="auto"/>
              <w:bottom w:val="single" w:sz="4" w:space="0" w:color="auto"/>
              <w:right w:val="single" w:sz="4" w:space="0" w:color="auto"/>
            </w:tcBorders>
            <w:noWrap/>
          </w:tcPr>
          <w:p w14:paraId="5CFEE7B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3A0BB33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Vrulja</w:t>
            </w:r>
            <w:proofErr w:type="spellEnd"/>
            <w:r w:rsidRPr="00907121">
              <w:rPr>
                <w:rFonts w:ascii="Arial" w:hAnsi="Arial" w:cs="Arial"/>
                <w:sz w:val="24"/>
                <w:szCs w:val="24"/>
              </w:rPr>
              <w:t xml:space="preserve"> </w:t>
            </w:r>
            <w:proofErr w:type="spellStart"/>
            <w:r w:rsidRPr="00907121">
              <w:rPr>
                <w:rFonts w:ascii="Arial" w:hAnsi="Arial" w:cs="Arial"/>
                <w:sz w:val="24"/>
                <w:szCs w:val="24"/>
              </w:rPr>
              <w:t>Zečica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6DE7221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2E6C110"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4ED4FD1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19</w:t>
            </w:r>
          </w:p>
        </w:tc>
        <w:tc>
          <w:tcPr>
            <w:tcW w:w="1984" w:type="dxa"/>
            <w:tcBorders>
              <w:top w:val="single" w:sz="4" w:space="0" w:color="auto"/>
              <w:left w:val="single" w:sz="4" w:space="0" w:color="auto"/>
              <w:bottom w:val="single" w:sz="4" w:space="0" w:color="auto"/>
              <w:right w:val="single" w:sz="4" w:space="0" w:color="auto"/>
            </w:tcBorders>
            <w:noWrap/>
          </w:tcPr>
          <w:p w14:paraId="5BFE6E5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23.08.2022.</w:t>
            </w:r>
          </w:p>
        </w:tc>
        <w:tc>
          <w:tcPr>
            <w:tcW w:w="2188" w:type="dxa"/>
            <w:tcBorders>
              <w:top w:val="single" w:sz="4" w:space="0" w:color="auto"/>
              <w:left w:val="single" w:sz="4" w:space="0" w:color="auto"/>
              <w:bottom w:val="single" w:sz="4" w:space="0" w:color="auto"/>
              <w:right w:val="single" w:sz="4" w:space="0" w:color="auto"/>
            </w:tcBorders>
            <w:noWrap/>
          </w:tcPr>
          <w:p w14:paraId="4ADCCE2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Intervencija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13DDD5B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405C604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0E1FDA1C"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598955E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w:t>
            </w:r>
          </w:p>
        </w:tc>
        <w:tc>
          <w:tcPr>
            <w:tcW w:w="1984" w:type="dxa"/>
            <w:tcBorders>
              <w:top w:val="single" w:sz="4" w:space="0" w:color="auto"/>
              <w:left w:val="single" w:sz="4" w:space="0" w:color="auto"/>
              <w:bottom w:val="single" w:sz="4" w:space="0" w:color="auto"/>
              <w:right w:val="single" w:sz="4" w:space="0" w:color="auto"/>
            </w:tcBorders>
            <w:noWrap/>
          </w:tcPr>
          <w:p w14:paraId="04B18FF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24.08.2022.</w:t>
            </w:r>
          </w:p>
        </w:tc>
        <w:tc>
          <w:tcPr>
            <w:tcW w:w="2188" w:type="dxa"/>
            <w:tcBorders>
              <w:top w:val="single" w:sz="4" w:space="0" w:color="auto"/>
              <w:left w:val="single" w:sz="4" w:space="0" w:color="auto"/>
              <w:bottom w:val="single" w:sz="4" w:space="0" w:color="auto"/>
              <w:right w:val="single" w:sz="4" w:space="0" w:color="auto"/>
            </w:tcBorders>
            <w:noWrap/>
          </w:tcPr>
          <w:p w14:paraId="2AED5CD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Intervencija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6F0F509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39946CD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B05264A"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76FF168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w:t>
            </w:r>
          </w:p>
        </w:tc>
        <w:tc>
          <w:tcPr>
            <w:tcW w:w="1984" w:type="dxa"/>
            <w:tcBorders>
              <w:top w:val="single" w:sz="4" w:space="0" w:color="auto"/>
              <w:left w:val="single" w:sz="4" w:space="0" w:color="auto"/>
              <w:bottom w:val="single" w:sz="4" w:space="0" w:color="auto"/>
              <w:right w:val="single" w:sz="4" w:space="0" w:color="auto"/>
            </w:tcBorders>
            <w:noWrap/>
          </w:tcPr>
          <w:p w14:paraId="330FEEE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27.08.2022.</w:t>
            </w:r>
          </w:p>
        </w:tc>
        <w:tc>
          <w:tcPr>
            <w:tcW w:w="2188" w:type="dxa"/>
            <w:tcBorders>
              <w:top w:val="single" w:sz="4" w:space="0" w:color="auto"/>
              <w:left w:val="single" w:sz="4" w:space="0" w:color="auto"/>
              <w:bottom w:val="single" w:sz="4" w:space="0" w:color="auto"/>
              <w:right w:val="single" w:sz="4" w:space="0" w:color="auto"/>
            </w:tcBorders>
            <w:noWrap/>
          </w:tcPr>
          <w:p w14:paraId="054D77E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Intervencija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7FE8EA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Vidakov</w:t>
            </w:r>
            <w:proofErr w:type="spellEnd"/>
            <w:r w:rsidRPr="00907121">
              <w:rPr>
                <w:rFonts w:ascii="Arial" w:hAnsi="Arial" w:cs="Arial"/>
                <w:sz w:val="24"/>
                <w:szCs w:val="24"/>
              </w:rPr>
              <w:t xml:space="preserve"> Kuk</w:t>
            </w:r>
          </w:p>
        </w:tc>
        <w:tc>
          <w:tcPr>
            <w:tcW w:w="2126" w:type="dxa"/>
            <w:tcBorders>
              <w:top w:val="single" w:sz="4" w:space="0" w:color="auto"/>
              <w:left w:val="single" w:sz="4" w:space="0" w:color="auto"/>
              <w:bottom w:val="single" w:sz="4" w:space="0" w:color="auto"/>
              <w:right w:val="single" w:sz="4" w:space="0" w:color="auto"/>
            </w:tcBorders>
            <w:noWrap/>
          </w:tcPr>
          <w:p w14:paraId="4BB4329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7E851976"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F9ACC8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w:t>
            </w:r>
          </w:p>
        </w:tc>
        <w:tc>
          <w:tcPr>
            <w:tcW w:w="1984" w:type="dxa"/>
            <w:tcBorders>
              <w:top w:val="single" w:sz="4" w:space="0" w:color="auto"/>
              <w:left w:val="single" w:sz="4" w:space="0" w:color="auto"/>
              <w:bottom w:val="single" w:sz="4" w:space="0" w:color="auto"/>
              <w:right w:val="single" w:sz="4" w:space="0" w:color="auto"/>
            </w:tcBorders>
            <w:noWrap/>
          </w:tcPr>
          <w:p w14:paraId="20A4791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23.08.2022.</w:t>
            </w:r>
          </w:p>
        </w:tc>
        <w:tc>
          <w:tcPr>
            <w:tcW w:w="2188" w:type="dxa"/>
            <w:tcBorders>
              <w:top w:val="single" w:sz="4" w:space="0" w:color="auto"/>
              <w:left w:val="single" w:sz="4" w:space="0" w:color="auto"/>
              <w:bottom w:val="single" w:sz="4" w:space="0" w:color="auto"/>
              <w:right w:val="single" w:sz="4" w:space="0" w:color="auto"/>
            </w:tcBorders>
            <w:noWrap/>
          </w:tcPr>
          <w:p w14:paraId="60C5FD2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268DE24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Seline</w:t>
            </w:r>
            <w:proofErr w:type="spellEnd"/>
            <w:r w:rsidRPr="00907121">
              <w:rPr>
                <w:rFonts w:ascii="Arial" w:hAnsi="Arial" w:cs="Arial"/>
                <w:sz w:val="24"/>
                <w:szCs w:val="24"/>
              </w:rPr>
              <w:t xml:space="preserve"> - </w:t>
            </w:r>
            <w:proofErr w:type="spellStart"/>
            <w:r w:rsidRPr="00907121">
              <w:rPr>
                <w:rFonts w:ascii="Arial" w:hAnsi="Arial" w:cs="Arial"/>
                <w:sz w:val="24"/>
                <w:szCs w:val="24"/>
              </w:rPr>
              <w:t>Rovanjska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2C2E126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14F71C9"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532EC37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w:t>
            </w:r>
          </w:p>
        </w:tc>
        <w:tc>
          <w:tcPr>
            <w:tcW w:w="1984" w:type="dxa"/>
            <w:tcBorders>
              <w:top w:val="single" w:sz="4" w:space="0" w:color="auto"/>
              <w:left w:val="single" w:sz="4" w:space="0" w:color="auto"/>
              <w:bottom w:val="single" w:sz="4" w:space="0" w:color="auto"/>
              <w:right w:val="single" w:sz="4" w:space="0" w:color="auto"/>
            </w:tcBorders>
            <w:noWrap/>
          </w:tcPr>
          <w:p w14:paraId="440DB95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17.09.2022.</w:t>
            </w:r>
          </w:p>
        </w:tc>
        <w:tc>
          <w:tcPr>
            <w:tcW w:w="2188" w:type="dxa"/>
            <w:tcBorders>
              <w:top w:val="single" w:sz="4" w:space="0" w:color="auto"/>
              <w:left w:val="single" w:sz="4" w:space="0" w:color="auto"/>
              <w:bottom w:val="single" w:sz="4" w:space="0" w:color="auto"/>
              <w:right w:val="single" w:sz="4" w:space="0" w:color="auto"/>
            </w:tcBorders>
            <w:noWrap/>
          </w:tcPr>
          <w:p w14:paraId="5D8B59C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45FF083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Pula, </w:t>
            </w:r>
            <w:proofErr w:type="spellStart"/>
            <w:r w:rsidRPr="00907121">
              <w:rPr>
                <w:rFonts w:ascii="Arial" w:hAnsi="Arial" w:cs="Arial"/>
                <w:sz w:val="24"/>
                <w:szCs w:val="24"/>
              </w:rPr>
              <w:t>Busoler</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63EB34A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55A07E9F"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FCD0FA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w:t>
            </w:r>
          </w:p>
        </w:tc>
        <w:tc>
          <w:tcPr>
            <w:tcW w:w="1984" w:type="dxa"/>
            <w:tcBorders>
              <w:top w:val="single" w:sz="4" w:space="0" w:color="auto"/>
              <w:left w:val="single" w:sz="4" w:space="0" w:color="auto"/>
              <w:bottom w:val="single" w:sz="4" w:space="0" w:color="auto"/>
              <w:right w:val="single" w:sz="4" w:space="0" w:color="auto"/>
            </w:tcBorders>
            <w:noWrap/>
          </w:tcPr>
          <w:p w14:paraId="28DF29A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24.09.2022.</w:t>
            </w:r>
          </w:p>
        </w:tc>
        <w:tc>
          <w:tcPr>
            <w:tcW w:w="2188" w:type="dxa"/>
            <w:tcBorders>
              <w:top w:val="single" w:sz="4" w:space="0" w:color="auto"/>
              <w:left w:val="single" w:sz="4" w:space="0" w:color="auto"/>
              <w:bottom w:val="single" w:sz="4" w:space="0" w:color="auto"/>
              <w:right w:val="single" w:sz="4" w:space="0" w:color="auto"/>
            </w:tcBorders>
            <w:noWrap/>
          </w:tcPr>
          <w:p w14:paraId="144DC25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626235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Vrulja</w:t>
            </w:r>
            <w:proofErr w:type="spellEnd"/>
            <w:r w:rsidRPr="00907121">
              <w:rPr>
                <w:rFonts w:ascii="Arial" w:hAnsi="Arial" w:cs="Arial"/>
                <w:sz w:val="24"/>
                <w:szCs w:val="24"/>
              </w:rPr>
              <w:t xml:space="preserve"> </w:t>
            </w:r>
            <w:proofErr w:type="spellStart"/>
            <w:r w:rsidRPr="00907121">
              <w:rPr>
                <w:rFonts w:ascii="Arial" w:hAnsi="Arial" w:cs="Arial"/>
                <w:sz w:val="24"/>
                <w:szCs w:val="24"/>
              </w:rPr>
              <w:t>Zečica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00263A8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6C04F01B"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0926865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25</w:t>
            </w:r>
          </w:p>
        </w:tc>
        <w:tc>
          <w:tcPr>
            <w:tcW w:w="1984" w:type="dxa"/>
            <w:tcBorders>
              <w:top w:val="single" w:sz="4" w:space="0" w:color="auto"/>
              <w:left w:val="single" w:sz="4" w:space="0" w:color="auto"/>
              <w:bottom w:val="single" w:sz="4" w:space="0" w:color="auto"/>
              <w:right w:val="single" w:sz="4" w:space="0" w:color="auto"/>
            </w:tcBorders>
            <w:noWrap/>
          </w:tcPr>
          <w:p w14:paraId="25FC5AA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08.10.2022.</w:t>
            </w:r>
          </w:p>
        </w:tc>
        <w:tc>
          <w:tcPr>
            <w:tcW w:w="2188" w:type="dxa"/>
            <w:tcBorders>
              <w:top w:val="single" w:sz="4" w:space="0" w:color="auto"/>
              <w:left w:val="single" w:sz="4" w:space="0" w:color="auto"/>
              <w:bottom w:val="single" w:sz="4" w:space="0" w:color="auto"/>
              <w:right w:val="single" w:sz="4" w:space="0" w:color="auto"/>
            </w:tcBorders>
            <w:noWrap/>
          </w:tcPr>
          <w:p w14:paraId="5D2F529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Spašavanje</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7B818B4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Zdenkova</w:t>
            </w:r>
            <w:proofErr w:type="spellEnd"/>
            <w:r w:rsidRPr="00907121">
              <w:rPr>
                <w:rFonts w:ascii="Arial" w:hAnsi="Arial" w:cs="Arial"/>
                <w:sz w:val="24"/>
                <w:szCs w:val="24"/>
              </w:rPr>
              <w:t xml:space="preserve"> </w:t>
            </w:r>
            <w:proofErr w:type="spellStart"/>
            <w:r w:rsidRPr="00907121">
              <w:rPr>
                <w:rFonts w:ascii="Arial" w:hAnsi="Arial" w:cs="Arial"/>
                <w:sz w:val="24"/>
                <w:szCs w:val="24"/>
              </w:rPr>
              <w:t>jama</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33CA1E9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70FC950A"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147C26C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w:t>
            </w:r>
          </w:p>
        </w:tc>
        <w:tc>
          <w:tcPr>
            <w:tcW w:w="1984" w:type="dxa"/>
            <w:tcBorders>
              <w:top w:val="single" w:sz="4" w:space="0" w:color="auto"/>
              <w:left w:val="single" w:sz="4" w:space="0" w:color="auto"/>
              <w:bottom w:val="single" w:sz="4" w:space="0" w:color="auto"/>
              <w:right w:val="single" w:sz="4" w:space="0" w:color="auto"/>
            </w:tcBorders>
            <w:noWrap/>
          </w:tcPr>
          <w:p w14:paraId="79E9955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13.10.2022.</w:t>
            </w:r>
          </w:p>
        </w:tc>
        <w:tc>
          <w:tcPr>
            <w:tcW w:w="2188" w:type="dxa"/>
            <w:tcBorders>
              <w:top w:val="single" w:sz="4" w:space="0" w:color="auto"/>
              <w:left w:val="single" w:sz="4" w:space="0" w:color="auto"/>
              <w:bottom w:val="single" w:sz="4" w:space="0" w:color="auto"/>
              <w:right w:val="single" w:sz="4" w:space="0" w:color="auto"/>
            </w:tcBorders>
            <w:noWrap/>
          </w:tcPr>
          <w:p w14:paraId="1113D32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4099166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Pazin</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4BFE2C7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3A93633F"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24EE893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w:t>
            </w:r>
          </w:p>
        </w:tc>
        <w:tc>
          <w:tcPr>
            <w:tcW w:w="1984" w:type="dxa"/>
            <w:tcBorders>
              <w:top w:val="single" w:sz="4" w:space="0" w:color="auto"/>
              <w:left w:val="single" w:sz="4" w:space="0" w:color="auto"/>
              <w:bottom w:val="single" w:sz="4" w:space="0" w:color="auto"/>
              <w:right w:val="single" w:sz="4" w:space="0" w:color="auto"/>
            </w:tcBorders>
            <w:noWrap/>
          </w:tcPr>
          <w:p w14:paraId="6E138C2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24.10.2022.</w:t>
            </w:r>
          </w:p>
        </w:tc>
        <w:tc>
          <w:tcPr>
            <w:tcW w:w="2188" w:type="dxa"/>
            <w:tcBorders>
              <w:top w:val="single" w:sz="4" w:space="0" w:color="auto"/>
              <w:left w:val="single" w:sz="4" w:space="0" w:color="auto"/>
              <w:bottom w:val="single" w:sz="4" w:space="0" w:color="auto"/>
              <w:right w:val="single" w:sz="4" w:space="0" w:color="auto"/>
            </w:tcBorders>
            <w:noWrap/>
          </w:tcPr>
          <w:p w14:paraId="7EF4875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05F8E01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Zvoneće</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37B875F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71D3FD99"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435336C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28</w:t>
            </w:r>
          </w:p>
        </w:tc>
        <w:tc>
          <w:tcPr>
            <w:tcW w:w="1984" w:type="dxa"/>
            <w:tcBorders>
              <w:top w:val="single" w:sz="4" w:space="0" w:color="auto"/>
              <w:left w:val="single" w:sz="4" w:space="0" w:color="auto"/>
              <w:bottom w:val="single" w:sz="4" w:space="0" w:color="auto"/>
              <w:right w:val="single" w:sz="4" w:space="0" w:color="auto"/>
            </w:tcBorders>
            <w:noWrap/>
          </w:tcPr>
          <w:p w14:paraId="6A69A11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26.10.2022.</w:t>
            </w:r>
          </w:p>
        </w:tc>
        <w:tc>
          <w:tcPr>
            <w:tcW w:w="2188" w:type="dxa"/>
            <w:tcBorders>
              <w:top w:val="single" w:sz="4" w:space="0" w:color="auto"/>
              <w:left w:val="single" w:sz="4" w:space="0" w:color="auto"/>
              <w:bottom w:val="single" w:sz="4" w:space="0" w:color="auto"/>
              <w:right w:val="single" w:sz="4" w:space="0" w:color="auto"/>
            </w:tcBorders>
            <w:noWrap/>
          </w:tcPr>
          <w:p w14:paraId="715715E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34EF16A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Sisol</w:t>
            </w:r>
            <w:proofErr w:type="spellEnd"/>
          </w:p>
        </w:tc>
        <w:tc>
          <w:tcPr>
            <w:tcW w:w="2126" w:type="dxa"/>
            <w:tcBorders>
              <w:top w:val="single" w:sz="4" w:space="0" w:color="auto"/>
              <w:left w:val="single" w:sz="4" w:space="0" w:color="auto"/>
              <w:bottom w:val="single" w:sz="4" w:space="0" w:color="auto"/>
              <w:right w:val="single" w:sz="4" w:space="0" w:color="auto"/>
            </w:tcBorders>
            <w:noWrap/>
          </w:tcPr>
          <w:p w14:paraId="5343F9D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1B928C39"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CB4D0A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29</w:t>
            </w:r>
          </w:p>
        </w:tc>
        <w:tc>
          <w:tcPr>
            <w:tcW w:w="1984" w:type="dxa"/>
            <w:tcBorders>
              <w:top w:val="single" w:sz="4" w:space="0" w:color="auto"/>
              <w:left w:val="single" w:sz="4" w:space="0" w:color="auto"/>
              <w:bottom w:val="single" w:sz="4" w:space="0" w:color="auto"/>
              <w:right w:val="single" w:sz="4" w:space="0" w:color="auto"/>
            </w:tcBorders>
            <w:noWrap/>
          </w:tcPr>
          <w:p w14:paraId="6FB4F95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07.11.2022.</w:t>
            </w:r>
          </w:p>
        </w:tc>
        <w:tc>
          <w:tcPr>
            <w:tcW w:w="2188" w:type="dxa"/>
            <w:tcBorders>
              <w:top w:val="single" w:sz="4" w:space="0" w:color="auto"/>
              <w:left w:val="single" w:sz="4" w:space="0" w:color="auto"/>
              <w:bottom w:val="single" w:sz="4" w:space="0" w:color="auto"/>
              <w:right w:val="single" w:sz="4" w:space="0" w:color="auto"/>
            </w:tcBorders>
            <w:noWrap/>
          </w:tcPr>
          <w:p w14:paraId="0CCF8A9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Potraga</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11050EB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Kožljak</w:t>
            </w:r>
            <w:proofErr w:type="spellEnd"/>
            <w:r w:rsidRPr="00907121">
              <w:rPr>
                <w:rFonts w:ascii="Arial" w:hAnsi="Arial" w:cs="Arial"/>
                <w:sz w:val="24"/>
                <w:szCs w:val="24"/>
              </w:rPr>
              <w:t>, Katun</w:t>
            </w:r>
          </w:p>
        </w:tc>
        <w:tc>
          <w:tcPr>
            <w:tcW w:w="2126" w:type="dxa"/>
            <w:tcBorders>
              <w:top w:val="single" w:sz="4" w:space="0" w:color="auto"/>
              <w:left w:val="single" w:sz="4" w:space="0" w:color="auto"/>
              <w:bottom w:val="single" w:sz="4" w:space="0" w:color="auto"/>
              <w:right w:val="single" w:sz="4" w:space="0" w:color="auto"/>
            </w:tcBorders>
            <w:noWrap/>
          </w:tcPr>
          <w:p w14:paraId="0A13258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ŽC 112</w:t>
            </w:r>
          </w:p>
        </w:tc>
      </w:tr>
      <w:tr w:rsidR="00BF3DAF" w:rsidRPr="00907121" w14:paraId="6657B8AA" w14:textId="77777777" w:rsidTr="001E36D5">
        <w:trPr>
          <w:trHeight w:val="288"/>
        </w:trPr>
        <w:tc>
          <w:tcPr>
            <w:tcW w:w="614" w:type="dxa"/>
            <w:tcBorders>
              <w:top w:val="single" w:sz="4" w:space="0" w:color="auto"/>
              <w:left w:val="single" w:sz="4" w:space="0" w:color="auto"/>
              <w:bottom w:val="single" w:sz="4" w:space="0" w:color="auto"/>
              <w:right w:val="single" w:sz="4" w:space="0" w:color="auto"/>
            </w:tcBorders>
            <w:noWrap/>
          </w:tcPr>
          <w:p w14:paraId="601A2FB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30</w:t>
            </w:r>
          </w:p>
        </w:tc>
        <w:tc>
          <w:tcPr>
            <w:tcW w:w="1984" w:type="dxa"/>
            <w:tcBorders>
              <w:top w:val="single" w:sz="4" w:space="0" w:color="auto"/>
              <w:left w:val="single" w:sz="4" w:space="0" w:color="auto"/>
              <w:bottom w:val="single" w:sz="4" w:space="0" w:color="auto"/>
              <w:right w:val="single" w:sz="4" w:space="0" w:color="auto"/>
            </w:tcBorders>
            <w:noWrap/>
          </w:tcPr>
          <w:p w14:paraId="67A449A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06.12.2022.</w:t>
            </w:r>
          </w:p>
        </w:tc>
        <w:tc>
          <w:tcPr>
            <w:tcW w:w="2188" w:type="dxa"/>
            <w:tcBorders>
              <w:top w:val="single" w:sz="4" w:space="0" w:color="auto"/>
              <w:left w:val="single" w:sz="4" w:space="0" w:color="auto"/>
              <w:bottom w:val="single" w:sz="4" w:space="0" w:color="auto"/>
              <w:right w:val="single" w:sz="4" w:space="0" w:color="auto"/>
            </w:tcBorders>
            <w:noWrap/>
          </w:tcPr>
          <w:p w14:paraId="24A9856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Pripravnost</w:t>
            </w:r>
            <w:proofErr w:type="spellEnd"/>
          </w:p>
        </w:tc>
        <w:tc>
          <w:tcPr>
            <w:tcW w:w="2835" w:type="dxa"/>
            <w:tcBorders>
              <w:top w:val="single" w:sz="4" w:space="0" w:color="auto"/>
              <w:left w:val="single" w:sz="4" w:space="0" w:color="auto"/>
              <w:bottom w:val="single" w:sz="4" w:space="0" w:color="auto"/>
              <w:right w:val="single" w:sz="4" w:space="0" w:color="auto"/>
            </w:tcBorders>
            <w:noWrap/>
          </w:tcPr>
          <w:p w14:paraId="166F60B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Voćin</w:t>
            </w:r>
            <w:proofErr w:type="spellEnd"/>
            <w:r w:rsidRPr="00907121">
              <w:rPr>
                <w:rFonts w:ascii="Arial" w:hAnsi="Arial" w:cs="Arial"/>
                <w:sz w:val="24"/>
                <w:szCs w:val="24"/>
              </w:rPr>
              <w:t>, Daruvar</w:t>
            </w:r>
          </w:p>
        </w:tc>
        <w:tc>
          <w:tcPr>
            <w:tcW w:w="2126" w:type="dxa"/>
            <w:tcBorders>
              <w:top w:val="single" w:sz="4" w:space="0" w:color="auto"/>
              <w:left w:val="single" w:sz="4" w:space="0" w:color="auto"/>
              <w:bottom w:val="single" w:sz="4" w:space="0" w:color="auto"/>
              <w:right w:val="single" w:sz="4" w:space="0" w:color="auto"/>
            </w:tcBorders>
            <w:noWrap/>
          </w:tcPr>
          <w:p w14:paraId="49DE0AF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bl>
    <w:p w14:paraId="4E54332A" w14:textId="77777777" w:rsidR="00BF3DAF" w:rsidRPr="00907121" w:rsidRDefault="00BF3DAF" w:rsidP="00BF3DAF">
      <w:pPr>
        <w:jc w:val="both"/>
        <w:rPr>
          <w:rFonts w:ascii="Arial" w:hAnsi="Arial" w:cs="Arial"/>
          <w:sz w:val="24"/>
          <w:szCs w:val="24"/>
        </w:rPr>
      </w:pPr>
    </w:p>
    <w:p w14:paraId="0F3BB132" w14:textId="77777777" w:rsidR="00BF3DAF" w:rsidRPr="00907121" w:rsidRDefault="00BF3DAF" w:rsidP="00BF3DAF">
      <w:pPr>
        <w:jc w:val="both"/>
        <w:rPr>
          <w:rFonts w:ascii="Arial" w:hAnsi="Arial" w:cs="Arial"/>
          <w:sz w:val="24"/>
          <w:szCs w:val="24"/>
        </w:rPr>
      </w:pPr>
    </w:p>
    <w:p w14:paraId="000983F7" w14:textId="77777777" w:rsidR="00BF3DAF" w:rsidRPr="00907121" w:rsidRDefault="00BF3DAF" w:rsidP="00BF3DAF">
      <w:pPr>
        <w:numPr>
          <w:ilvl w:val="0"/>
          <w:numId w:val="64"/>
        </w:numPr>
        <w:jc w:val="both"/>
        <w:rPr>
          <w:rFonts w:ascii="Arial" w:hAnsi="Arial" w:cs="Arial"/>
          <w:sz w:val="24"/>
          <w:szCs w:val="24"/>
        </w:rPr>
      </w:pPr>
      <w:proofErr w:type="spellStart"/>
      <w:r w:rsidRPr="00907121">
        <w:rPr>
          <w:rFonts w:ascii="Arial" w:hAnsi="Arial" w:cs="Arial"/>
          <w:sz w:val="24"/>
          <w:szCs w:val="24"/>
        </w:rPr>
        <w:t>Školovanje</w:t>
      </w:r>
      <w:proofErr w:type="spellEnd"/>
      <w:r w:rsidRPr="00907121">
        <w:rPr>
          <w:rFonts w:ascii="Arial" w:hAnsi="Arial" w:cs="Arial"/>
          <w:sz w:val="24"/>
          <w:szCs w:val="24"/>
        </w:rPr>
        <w:t xml:space="preserve">, </w:t>
      </w:r>
      <w:proofErr w:type="spellStart"/>
      <w:r w:rsidRPr="00907121">
        <w:rPr>
          <w:rFonts w:ascii="Arial" w:hAnsi="Arial" w:cs="Arial"/>
          <w:sz w:val="24"/>
          <w:szCs w:val="24"/>
        </w:rPr>
        <w:t>usavršavanje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preventivne</w:t>
      </w:r>
      <w:proofErr w:type="spellEnd"/>
      <w:r w:rsidRPr="00907121">
        <w:rPr>
          <w:rFonts w:ascii="Arial" w:hAnsi="Arial" w:cs="Arial"/>
          <w:sz w:val="24"/>
          <w:szCs w:val="24"/>
        </w:rPr>
        <w:t xml:space="preserve"> </w:t>
      </w:r>
      <w:proofErr w:type="spellStart"/>
      <w:r w:rsidRPr="00907121">
        <w:rPr>
          <w:rFonts w:ascii="Arial" w:hAnsi="Arial" w:cs="Arial"/>
          <w:sz w:val="24"/>
          <w:szCs w:val="24"/>
        </w:rPr>
        <w:t>djelatnosti</w:t>
      </w:r>
      <w:proofErr w:type="spellEnd"/>
    </w:p>
    <w:p w14:paraId="08184212" w14:textId="77777777" w:rsidR="00BF3DAF" w:rsidRPr="00907121" w:rsidRDefault="00BF3DAF" w:rsidP="00BF3DAF">
      <w:pPr>
        <w:ind w:left="1080"/>
        <w:jc w:val="both"/>
        <w:rPr>
          <w:rFonts w:ascii="Arial" w:hAnsi="Arial" w:cs="Arial"/>
          <w:sz w:val="24"/>
          <w:szCs w:val="24"/>
        </w:rPr>
      </w:pPr>
    </w:p>
    <w:p w14:paraId="25AB6DE1"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t xml:space="preserve">Gorski </w:t>
      </w:r>
      <w:proofErr w:type="spellStart"/>
      <w:r w:rsidRPr="00907121">
        <w:rPr>
          <w:rFonts w:ascii="Arial" w:hAnsi="Arial" w:cs="Arial"/>
          <w:sz w:val="24"/>
          <w:szCs w:val="24"/>
        </w:rPr>
        <w:t>spašavatelji</w:t>
      </w:r>
      <w:proofErr w:type="spellEnd"/>
      <w:r w:rsidRPr="00907121">
        <w:rPr>
          <w:rFonts w:ascii="Arial" w:hAnsi="Arial" w:cs="Arial"/>
          <w:sz w:val="24"/>
          <w:szCs w:val="24"/>
        </w:rPr>
        <w:t xml:space="preserve"> </w:t>
      </w:r>
      <w:proofErr w:type="spellStart"/>
      <w:r w:rsidRPr="00907121">
        <w:rPr>
          <w:rFonts w:ascii="Arial" w:hAnsi="Arial" w:cs="Arial"/>
          <w:sz w:val="24"/>
          <w:szCs w:val="24"/>
        </w:rPr>
        <w:t>nastavili</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w:t>
      </w:r>
      <w:proofErr w:type="spellStart"/>
      <w:r w:rsidRPr="00907121">
        <w:rPr>
          <w:rFonts w:ascii="Arial" w:hAnsi="Arial" w:cs="Arial"/>
          <w:sz w:val="24"/>
          <w:szCs w:val="24"/>
        </w:rPr>
        <w:t>specijalističkim</w:t>
      </w:r>
      <w:proofErr w:type="spellEnd"/>
      <w:r w:rsidRPr="00907121">
        <w:rPr>
          <w:rFonts w:ascii="Arial" w:hAnsi="Arial" w:cs="Arial"/>
          <w:sz w:val="24"/>
          <w:szCs w:val="24"/>
        </w:rPr>
        <w:t xml:space="preserve"> </w:t>
      </w:r>
      <w:proofErr w:type="spellStart"/>
      <w:r w:rsidRPr="00907121">
        <w:rPr>
          <w:rFonts w:ascii="Arial" w:hAnsi="Arial" w:cs="Arial"/>
          <w:sz w:val="24"/>
          <w:szCs w:val="24"/>
        </w:rPr>
        <w:t>edukacijama</w:t>
      </w:r>
      <w:proofErr w:type="spellEnd"/>
      <w:r w:rsidRPr="00907121">
        <w:rPr>
          <w:rFonts w:ascii="Arial" w:hAnsi="Arial" w:cs="Arial"/>
          <w:sz w:val="24"/>
          <w:szCs w:val="24"/>
        </w:rPr>
        <w:t xml:space="preserve">: </w:t>
      </w:r>
      <w:proofErr w:type="spellStart"/>
      <w:r w:rsidRPr="00907121">
        <w:rPr>
          <w:rFonts w:ascii="Arial" w:hAnsi="Arial" w:cs="Arial"/>
          <w:sz w:val="24"/>
          <w:szCs w:val="24"/>
        </w:rPr>
        <w:t>obuke</w:t>
      </w:r>
      <w:proofErr w:type="spellEnd"/>
      <w:r w:rsidRPr="00907121">
        <w:rPr>
          <w:rFonts w:ascii="Arial" w:hAnsi="Arial" w:cs="Arial"/>
          <w:sz w:val="24"/>
          <w:szCs w:val="24"/>
        </w:rPr>
        <w:t xml:space="preserve"> za </w:t>
      </w:r>
      <w:proofErr w:type="spellStart"/>
      <w:r w:rsidRPr="00907121">
        <w:rPr>
          <w:rFonts w:ascii="Arial" w:hAnsi="Arial" w:cs="Arial"/>
          <w:sz w:val="24"/>
          <w:szCs w:val="24"/>
        </w:rPr>
        <w:t>člana</w:t>
      </w:r>
      <w:proofErr w:type="spellEnd"/>
      <w:r w:rsidRPr="00907121">
        <w:rPr>
          <w:rFonts w:ascii="Arial" w:hAnsi="Arial" w:cs="Arial"/>
          <w:sz w:val="24"/>
          <w:szCs w:val="24"/>
        </w:rPr>
        <w:t xml:space="preserve"> </w:t>
      </w:r>
      <w:proofErr w:type="spellStart"/>
      <w:r w:rsidRPr="00907121">
        <w:rPr>
          <w:rFonts w:ascii="Arial" w:hAnsi="Arial" w:cs="Arial"/>
          <w:sz w:val="24"/>
          <w:szCs w:val="24"/>
        </w:rPr>
        <w:t>stožera</w:t>
      </w:r>
      <w:proofErr w:type="spellEnd"/>
      <w:r w:rsidRPr="00907121">
        <w:rPr>
          <w:rFonts w:ascii="Arial" w:hAnsi="Arial" w:cs="Arial"/>
          <w:sz w:val="24"/>
          <w:szCs w:val="24"/>
        </w:rPr>
        <w:t xml:space="preserve"> CZ, </w:t>
      </w:r>
      <w:proofErr w:type="spellStart"/>
      <w:r w:rsidRPr="00907121">
        <w:rPr>
          <w:rFonts w:ascii="Arial" w:hAnsi="Arial" w:cs="Arial"/>
          <w:sz w:val="24"/>
          <w:szCs w:val="24"/>
        </w:rPr>
        <w:t>međunarodni</w:t>
      </w:r>
      <w:proofErr w:type="spellEnd"/>
      <w:r w:rsidRPr="00907121">
        <w:rPr>
          <w:rFonts w:ascii="Arial" w:hAnsi="Arial" w:cs="Arial"/>
          <w:sz w:val="24"/>
          <w:szCs w:val="24"/>
        </w:rPr>
        <w:t xml:space="preserve"> </w:t>
      </w:r>
      <w:proofErr w:type="spellStart"/>
      <w:r w:rsidRPr="00907121">
        <w:rPr>
          <w:rFonts w:ascii="Arial" w:hAnsi="Arial" w:cs="Arial"/>
          <w:sz w:val="24"/>
          <w:szCs w:val="24"/>
        </w:rPr>
        <w:t>trening</w:t>
      </w:r>
      <w:proofErr w:type="spellEnd"/>
      <w:r w:rsidRPr="00907121">
        <w:rPr>
          <w:rFonts w:ascii="Arial" w:hAnsi="Arial" w:cs="Arial"/>
          <w:sz w:val="24"/>
          <w:szCs w:val="24"/>
        </w:rPr>
        <w:t xml:space="preserve"> za </w:t>
      </w:r>
      <w:proofErr w:type="spellStart"/>
      <w:r w:rsidRPr="00907121">
        <w:rPr>
          <w:rFonts w:ascii="Arial" w:hAnsi="Arial" w:cs="Arial"/>
          <w:sz w:val="24"/>
          <w:szCs w:val="24"/>
        </w:rPr>
        <w:t>voditelja</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speleospasilačke</w:t>
      </w:r>
      <w:proofErr w:type="spellEnd"/>
      <w:r w:rsidRPr="00907121">
        <w:rPr>
          <w:rFonts w:ascii="Arial" w:hAnsi="Arial" w:cs="Arial"/>
          <w:sz w:val="24"/>
          <w:szCs w:val="24"/>
        </w:rPr>
        <w:t xml:space="preserve"> </w:t>
      </w:r>
      <w:proofErr w:type="spellStart"/>
      <w:r w:rsidRPr="00907121">
        <w:rPr>
          <w:rFonts w:ascii="Arial" w:hAnsi="Arial" w:cs="Arial"/>
          <w:sz w:val="24"/>
          <w:szCs w:val="24"/>
        </w:rPr>
        <w:t>ekipe</w:t>
      </w:r>
      <w:proofErr w:type="spellEnd"/>
      <w:r w:rsidRPr="00907121">
        <w:rPr>
          <w:rFonts w:ascii="Arial" w:hAnsi="Arial" w:cs="Arial"/>
          <w:sz w:val="24"/>
          <w:szCs w:val="24"/>
        </w:rPr>
        <w:t xml:space="preserve">, </w:t>
      </w:r>
      <w:proofErr w:type="spellStart"/>
      <w:r w:rsidRPr="00907121">
        <w:rPr>
          <w:rFonts w:ascii="Arial" w:hAnsi="Arial" w:cs="Arial"/>
          <w:sz w:val="24"/>
          <w:szCs w:val="24"/>
        </w:rPr>
        <w:t>instruktorski</w:t>
      </w:r>
      <w:proofErr w:type="spellEnd"/>
      <w:r w:rsidRPr="00907121">
        <w:rPr>
          <w:rFonts w:ascii="Arial" w:hAnsi="Arial" w:cs="Arial"/>
          <w:sz w:val="24"/>
          <w:szCs w:val="24"/>
        </w:rPr>
        <w:t xml:space="preserve"> seminar </w:t>
      </w:r>
      <w:proofErr w:type="spellStart"/>
      <w:r w:rsidRPr="00907121">
        <w:rPr>
          <w:rFonts w:ascii="Arial" w:hAnsi="Arial" w:cs="Arial"/>
          <w:sz w:val="24"/>
          <w:szCs w:val="24"/>
        </w:rPr>
        <w:t>speleospasilačkih</w:t>
      </w:r>
      <w:proofErr w:type="spellEnd"/>
      <w:r w:rsidRPr="00907121">
        <w:rPr>
          <w:rFonts w:ascii="Arial" w:hAnsi="Arial" w:cs="Arial"/>
          <w:sz w:val="24"/>
          <w:szCs w:val="24"/>
        </w:rPr>
        <w:t xml:space="preserve"> </w:t>
      </w:r>
      <w:proofErr w:type="spellStart"/>
      <w:r w:rsidRPr="00907121">
        <w:rPr>
          <w:rFonts w:ascii="Arial" w:hAnsi="Arial" w:cs="Arial"/>
          <w:sz w:val="24"/>
          <w:szCs w:val="24"/>
        </w:rPr>
        <w:t>tehnika</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speleoronilački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osposobljavanje</w:t>
      </w:r>
      <w:proofErr w:type="spellEnd"/>
      <w:r w:rsidRPr="00907121">
        <w:rPr>
          <w:rFonts w:ascii="Arial" w:hAnsi="Arial" w:cs="Arial"/>
          <w:sz w:val="24"/>
          <w:szCs w:val="24"/>
        </w:rPr>
        <w:t xml:space="preserve"> za </w:t>
      </w:r>
      <w:proofErr w:type="spellStart"/>
      <w:r w:rsidRPr="00907121">
        <w:rPr>
          <w:rFonts w:ascii="Arial" w:hAnsi="Arial" w:cs="Arial"/>
          <w:sz w:val="24"/>
          <w:szCs w:val="24"/>
        </w:rPr>
        <w:t>izvršavanje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periodičnih</w:t>
      </w:r>
      <w:proofErr w:type="spellEnd"/>
      <w:r w:rsidRPr="00907121">
        <w:rPr>
          <w:rFonts w:ascii="Arial" w:hAnsi="Arial" w:cs="Arial"/>
          <w:sz w:val="24"/>
          <w:szCs w:val="24"/>
        </w:rPr>
        <w:t xml:space="preserve"> </w:t>
      </w:r>
      <w:proofErr w:type="spellStart"/>
      <w:r w:rsidRPr="00907121">
        <w:rPr>
          <w:rFonts w:ascii="Arial" w:hAnsi="Arial" w:cs="Arial"/>
          <w:sz w:val="24"/>
          <w:szCs w:val="24"/>
        </w:rPr>
        <w:t>pregleda</w:t>
      </w:r>
      <w:proofErr w:type="spellEnd"/>
      <w:r w:rsidRPr="00907121">
        <w:rPr>
          <w:rFonts w:ascii="Arial" w:hAnsi="Arial" w:cs="Arial"/>
          <w:sz w:val="24"/>
          <w:szCs w:val="24"/>
        </w:rPr>
        <w:t xml:space="preserve"> </w:t>
      </w:r>
      <w:proofErr w:type="spellStart"/>
      <w:r w:rsidRPr="00907121">
        <w:rPr>
          <w:rFonts w:ascii="Arial" w:hAnsi="Arial" w:cs="Arial"/>
          <w:sz w:val="24"/>
          <w:szCs w:val="24"/>
        </w:rPr>
        <w:t>opreme</w:t>
      </w:r>
      <w:proofErr w:type="spellEnd"/>
      <w:r w:rsidRPr="00907121">
        <w:rPr>
          <w:rFonts w:ascii="Arial" w:hAnsi="Arial" w:cs="Arial"/>
          <w:sz w:val="24"/>
          <w:szCs w:val="24"/>
        </w:rPr>
        <w:t>.</w:t>
      </w:r>
    </w:p>
    <w:p w14:paraId="3CA320DB"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Pripravnici</w:t>
      </w:r>
      <w:proofErr w:type="spellEnd"/>
      <w:r w:rsidRPr="00907121">
        <w:rPr>
          <w:rFonts w:ascii="Arial" w:hAnsi="Arial" w:cs="Arial"/>
          <w:sz w:val="24"/>
          <w:szCs w:val="24"/>
        </w:rPr>
        <w:t xml:space="preserve"> za </w:t>
      </w:r>
      <w:proofErr w:type="spellStart"/>
      <w:r w:rsidRPr="00907121">
        <w:rPr>
          <w:rFonts w:ascii="Arial" w:hAnsi="Arial" w:cs="Arial"/>
          <w:sz w:val="24"/>
          <w:szCs w:val="24"/>
        </w:rPr>
        <w:t>spašavatelje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gorske</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spašavatelje</w:t>
      </w:r>
      <w:proofErr w:type="spellEnd"/>
      <w:r w:rsidRPr="00907121">
        <w:rPr>
          <w:rFonts w:ascii="Arial" w:hAnsi="Arial" w:cs="Arial"/>
          <w:sz w:val="24"/>
          <w:szCs w:val="24"/>
        </w:rPr>
        <w:t xml:space="preserve"> </w:t>
      </w:r>
      <w:proofErr w:type="spellStart"/>
      <w:r w:rsidRPr="00907121">
        <w:rPr>
          <w:rFonts w:ascii="Arial" w:hAnsi="Arial" w:cs="Arial"/>
          <w:sz w:val="24"/>
          <w:szCs w:val="24"/>
        </w:rPr>
        <w:t>nastavili</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svoju</w:t>
      </w:r>
      <w:proofErr w:type="spellEnd"/>
      <w:r w:rsidRPr="00907121">
        <w:rPr>
          <w:rFonts w:ascii="Arial" w:hAnsi="Arial" w:cs="Arial"/>
          <w:sz w:val="24"/>
          <w:szCs w:val="24"/>
        </w:rPr>
        <w:t xml:space="preserve"> </w:t>
      </w:r>
      <w:proofErr w:type="spellStart"/>
      <w:r w:rsidRPr="00907121">
        <w:rPr>
          <w:rFonts w:ascii="Arial" w:hAnsi="Arial" w:cs="Arial"/>
          <w:sz w:val="24"/>
          <w:szCs w:val="24"/>
        </w:rPr>
        <w:t>edukaciju</w:t>
      </w:r>
      <w:proofErr w:type="spellEnd"/>
      <w:r w:rsidRPr="00907121">
        <w:rPr>
          <w:rFonts w:ascii="Arial" w:hAnsi="Arial" w:cs="Arial"/>
          <w:sz w:val="24"/>
          <w:szCs w:val="24"/>
        </w:rPr>
        <w:t xml:space="preserve"> </w:t>
      </w:r>
      <w:proofErr w:type="spellStart"/>
      <w:r w:rsidRPr="00907121">
        <w:rPr>
          <w:rFonts w:ascii="Arial" w:hAnsi="Arial" w:cs="Arial"/>
          <w:sz w:val="24"/>
          <w:szCs w:val="24"/>
        </w:rPr>
        <w:t>kroz</w:t>
      </w:r>
      <w:proofErr w:type="spellEnd"/>
      <w:r w:rsidRPr="00907121">
        <w:rPr>
          <w:rFonts w:ascii="Arial" w:hAnsi="Arial" w:cs="Arial"/>
          <w:sz w:val="24"/>
          <w:szCs w:val="24"/>
        </w:rPr>
        <w:t xml:space="preserve"> </w:t>
      </w:r>
      <w:proofErr w:type="spellStart"/>
      <w:r w:rsidRPr="00907121">
        <w:rPr>
          <w:rFonts w:ascii="Arial" w:hAnsi="Arial" w:cs="Arial"/>
          <w:sz w:val="24"/>
          <w:szCs w:val="24"/>
        </w:rPr>
        <w:t>redovite</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w:t>
      </w:r>
      <w:proofErr w:type="spellEnd"/>
      <w:r w:rsidRPr="00907121">
        <w:rPr>
          <w:rFonts w:ascii="Arial" w:hAnsi="Arial" w:cs="Arial"/>
          <w:sz w:val="24"/>
          <w:szCs w:val="24"/>
        </w:rPr>
        <w:t xml:space="preserve"> </w:t>
      </w:r>
      <w:proofErr w:type="spellStart"/>
      <w:r w:rsidRPr="00907121">
        <w:rPr>
          <w:rFonts w:ascii="Arial" w:hAnsi="Arial" w:cs="Arial"/>
          <w:sz w:val="24"/>
          <w:szCs w:val="24"/>
        </w:rPr>
        <w:t>Stanice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komisije</w:t>
      </w:r>
      <w:proofErr w:type="spellEnd"/>
      <w:r w:rsidRPr="00907121">
        <w:rPr>
          <w:rFonts w:ascii="Arial" w:hAnsi="Arial" w:cs="Arial"/>
          <w:sz w:val="24"/>
          <w:szCs w:val="24"/>
        </w:rPr>
        <w:t xml:space="preserve"> za </w:t>
      </w:r>
      <w:proofErr w:type="spellStart"/>
      <w:r w:rsidRPr="00907121">
        <w:rPr>
          <w:rFonts w:ascii="Arial" w:hAnsi="Arial" w:cs="Arial"/>
          <w:sz w:val="24"/>
          <w:szCs w:val="24"/>
        </w:rPr>
        <w:t>školovanje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usavršavanje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kadrova</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zimskim</w:t>
      </w:r>
      <w:proofErr w:type="spellEnd"/>
      <w:r w:rsidRPr="00907121">
        <w:rPr>
          <w:rFonts w:ascii="Arial" w:hAnsi="Arial" w:cs="Arial"/>
          <w:sz w:val="24"/>
          <w:szCs w:val="24"/>
        </w:rPr>
        <w:t xml:space="preserve"> </w:t>
      </w:r>
      <w:proofErr w:type="spellStart"/>
      <w:r w:rsidRPr="00907121">
        <w:rPr>
          <w:rFonts w:ascii="Arial" w:hAnsi="Arial" w:cs="Arial"/>
          <w:sz w:val="24"/>
          <w:szCs w:val="24"/>
        </w:rPr>
        <w:t>uvjetima</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pružanja</w:t>
      </w:r>
      <w:proofErr w:type="spellEnd"/>
      <w:r w:rsidRPr="00907121">
        <w:rPr>
          <w:rFonts w:ascii="Arial" w:hAnsi="Arial" w:cs="Arial"/>
          <w:sz w:val="24"/>
          <w:szCs w:val="24"/>
        </w:rPr>
        <w:t xml:space="preserve"> </w:t>
      </w:r>
      <w:proofErr w:type="spellStart"/>
      <w:r w:rsidRPr="00907121">
        <w:rPr>
          <w:rFonts w:ascii="Arial" w:hAnsi="Arial" w:cs="Arial"/>
          <w:sz w:val="24"/>
          <w:szCs w:val="24"/>
        </w:rPr>
        <w:t>prve</w:t>
      </w:r>
      <w:proofErr w:type="spellEnd"/>
      <w:r w:rsidRPr="00907121">
        <w:rPr>
          <w:rFonts w:ascii="Arial" w:hAnsi="Arial" w:cs="Arial"/>
          <w:sz w:val="24"/>
          <w:szCs w:val="24"/>
        </w:rPr>
        <w:t xml:space="preserve"> </w:t>
      </w:r>
      <w:proofErr w:type="spellStart"/>
      <w:r w:rsidRPr="00907121">
        <w:rPr>
          <w:rFonts w:ascii="Arial" w:hAnsi="Arial" w:cs="Arial"/>
          <w:sz w:val="24"/>
          <w:szCs w:val="24"/>
        </w:rPr>
        <w:t>pomoći</w:t>
      </w:r>
      <w:proofErr w:type="spellEnd"/>
      <w:r w:rsidRPr="00907121">
        <w:rPr>
          <w:rFonts w:ascii="Arial" w:hAnsi="Arial" w:cs="Arial"/>
          <w:sz w:val="24"/>
          <w:szCs w:val="24"/>
        </w:rPr>
        <w:t xml:space="preserve"> u </w:t>
      </w:r>
      <w:proofErr w:type="spellStart"/>
      <w:r w:rsidRPr="00907121">
        <w:rPr>
          <w:rFonts w:ascii="Arial" w:hAnsi="Arial" w:cs="Arial"/>
          <w:sz w:val="24"/>
          <w:szCs w:val="24"/>
        </w:rPr>
        <w:t>planinama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nepristupačnim</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područjima</w:t>
      </w:r>
      <w:proofErr w:type="spellEnd"/>
      <w:r w:rsidRPr="00907121">
        <w:rPr>
          <w:rFonts w:ascii="Arial" w:hAnsi="Arial" w:cs="Arial"/>
          <w:sz w:val="24"/>
          <w:szCs w:val="24"/>
        </w:rPr>
        <w:t xml:space="preserve">, </w:t>
      </w: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skijanja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demonstracija</w:t>
      </w:r>
      <w:proofErr w:type="spellEnd"/>
      <w:r w:rsidRPr="00907121">
        <w:rPr>
          <w:rFonts w:ascii="Arial" w:hAnsi="Arial" w:cs="Arial"/>
          <w:sz w:val="24"/>
          <w:szCs w:val="24"/>
        </w:rPr>
        <w:t xml:space="preserve"> </w:t>
      </w:r>
      <w:proofErr w:type="spellStart"/>
      <w:r w:rsidRPr="00907121">
        <w:rPr>
          <w:rFonts w:ascii="Arial" w:hAnsi="Arial" w:cs="Arial"/>
          <w:sz w:val="24"/>
          <w:szCs w:val="24"/>
        </w:rPr>
        <w:t>skijaškog</w:t>
      </w:r>
      <w:proofErr w:type="spellEnd"/>
      <w:r w:rsidRPr="00907121">
        <w:rPr>
          <w:rFonts w:ascii="Arial" w:hAnsi="Arial" w:cs="Arial"/>
          <w:sz w:val="24"/>
          <w:szCs w:val="24"/>
        </w:rPr>
        <w:t xml:space="preserve"> </w:t>
      </w:r>
      <w:proofErr w:type="spellStart"/>
      <w:r w:rsidRPr="00907121">
        <w:rPr>
          <w:rFonts w:ascii="Arial" w:hAnsi="Arial" w:cs="Arial"/>
          <w:sz w:val="24"/>
          <w:szCs w:val="24"/>
        </w:rPr>
        <w:t>znanja</w:t>
      </w:r>
      <w:proofErr w:type="spellEnd"/>
      <w:r w:rsidRPr="00907121">
        <w:rPr>
          <w:rFonts w:ascii="Arial" w:hAnsi="Arial" w:cs="Arial"/>
          <w:sz w:val="24"/>
          <w:szCs w:val="24"/>
        </w:rPr>
        <w:t xml:space="preserve">, </w:t>
      </w: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HGSS-a. </w:t>
      </w:r>
    </w:p>
    <w:p w14:paraId="59304A33" w14:textId="77777777" w:rsidR="00BF3DAF" w:rsidRPr="00907121" w:rsidRDefault="00BF3DAF" w:rsidP="00BF3DAF">
      <w:pPr>
        <w:jc w:val="both"/>
        <w:rPr>
          <w:rFonts w:ascii="Arial" w:hAnsi="Arial" w:cs="Arial"/>
          <w:sz w:val="24"/>
          <w:szCs w:val="24"/>
        </w:rPr>
      </w:pPr>
    </w:p>
    <w:p w14:paraId="2C9B5BCC"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TABLICA: </w:t>
      </w:r>
      <w:proofErr w:type="spellStart"/>
      <w:r w:rsidRPr="00907121">
        <w:rPr>
          <w:rFonts w:ascii="Arial" w:hAnsi="Arial" w:cs="Arial"/>
          <w:sz w:val="24"/>
          <w:szCs w:val="24"/>
        </w:rPr>
        <w:t>školovanje</w:t>
      </w:r>
      <w:proofErr w:type="spellEnd"/>
      <w:r w:rsidRPr="00907121">
        <w:rPr>
          <w:rFonts w:ascii="Arial" w:hAnsi="Arial" w:cs="Arial"/>
          <w:sz w:val="24"/>
          <w:szCs w:val="24"/>
        </w:rPr>
        <w:t xml:space="preserve"> </w:t>
      </w:r>
      <w:proofErr w:type="spellStart"/>
      <w:r w:rsidRPr="00907121">
        <w:rPr>
          <w:rFonts w:ascii="Arial" w:hAnsi="Arial" w:cs="Arial"/>
          <w:sz w:val="24"/>
          <w:szCs w:val="24"/>
        </w:rPr>
        <w:t>članova</w:t>
      </w:r>
      <w:proofErr w:type="spellEnd"/>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1433"/>
        <w:gridCol w:w="4394"/>
        <w:gridCol w:w="1764"/>
        <w:gridCol w:w="1470"/>
      </w:tblGrid>
      <w:tr w:rsidR="00BF3DAF" w:rsidRPr="00907121" w14:paraId="6A300800"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shd w:val="clear" w:color="auto" w:fill="DEEAF6"/>
          </w:tcPr>
          <w:p w14:paraId="5F1D6FB5"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R.B.</w:t>
            </w:r>
          </w:p>
        </w:tc>
        <w:tc>
          <w:tcPr>
            <w:tcW w:w="1548" w:type="dxa"/>
            <w:tcBorders>
              <w:top w:val="single" w:sz="4" w:space="0" w:color="auto"/>
              <w:left w:val="single" w:sz="4" w:space="0" w:color="auto"/>
              <w:bottom w:val="single" w:sz="4" w:space="0" w:color="auto"/>
              <w:right w:val="single" w:sz="4" w:space="0" w:color="auto"/>
            </w:tcBorders>
            <w:shd w:val="clear" w:color="auto" w:fill="DEEAF6"/>
          </w:tcPr>
          <w:p w14:paraId="0753615A"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Datum</w:t>
            </w:r>
          </w:p>
        </w:tc>
        <w:tc>
          <w:tcPr>
            <w:tcW w:w="4394" w:type="dxa"/>
            <w:tcBorders>
              <w:top w:val="single" w:sz="4" w:space="0" w:color="auto"/>
              <w:left w:val="single" w:sz="4" w:space="0" w:color="auto"/>
              <w:bottom w:val="single" w:sz="4" w:space="0" w:color="auto"/>
              <w:right w:val="single" w:sz="4" w:space="0" w:color="auto"/>
            </w:tcBorders>
            <w:shd w:val="clear" w:color="auto" w:fill="DEEAF6"/>
          </w:tcPr>
          <w:p w14:paraId="24CA7112"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Vrsta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aktivnosti</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EEAF6"/>
          </w:tcPr>
          <w:p w14:paraId="05607BEF"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Mjesto</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EEAF6"/>
          </w:tcPr>
          <w:p w14:paraId="617F42BC"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Organizator</w:t>
            </w:r>
            <w:proofErr w:type="spellEnd"/>
          </w:p>
        </w:tc>
      </w:tr>
      <w:tr w:rsidR="00BF3DAF" w:rsidRPr="00907121" w14:paraId="7C514BE1"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4FAFE2C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548" w:type="dxa"/>
            <w:tcBorders>
              <w:top w:val="single" w:sz="4" w:space="0" w:color="auto"/>
              <w:left w:val="single" w:sz="4" w:space="0" w:color="auto"/>
              <w:bottom w:val="single" w:sz="4" w:space="0" w:color="auto"/>
              <w:right w:val="single" w:sz="4" w:space="0" w:color="auto"/>
            </w:tcBorders>
          </w:tcPr>
          <w:p w14:paraId="299CEDE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08.-09.01.</w:t>
            </w:r>
          </w:p>
        </w:tc>
        <w:tc>
          <w:tcPr>
            <w:tcW w:w="4394" w:type="dxa"/>
            <w:tcBorders>
              <w:top w:val="single" w:sz="4" w:space="0" w:color="auto"/>
              <w:left w:val="single" w:sz="4" w:space="0" w:color="auto"/>
              <w:bottom w:val="single" w:sz="4" w:space="0" w:color="auto"/>
              <w:right w:val="single" w:sz="4" w:space="0" w:color="auto"/>
            </w:tcBorders>
            <w:noWrap/>
          </w:tcPr>
          <w:p w14:paraId="045E7994"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Priprema za tečaj spašavanja u zimskim uvjetima</w:t>
            </w:r>
          </w:p>
        </w:tc>
        <w:tc>
          <w:tcPr>
            <w:tcW w:w="1701" w:type="dxa"/>
            <w:tcBorders>
              <w:top w:val="single" w:sz="4" w:space="0" w:color="auto"/>
              <w:left w:val="single" w:sz="4" w:space="0" w:color="auto"/>
              <w:bottom w:val="single" w:sz="4" w:space="0" w:color="auto"/>
              <w:right w:val="single" w:sz="4" w:space="0" w:color="auto"/>
            </w:tcBorders>
          </w:tcPr>
          <w:p w14:paraId="376AD60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Krvavec</w:t>
            </w:r>
            <w:proofErr w:type="spellEnd"/>
            <w:r w:rsidRPr="00907121">
              <w:rPr>
                <w:rFonts w:ascii="Arial" w:hAnsi="Arial" w:cs="Arial"/>
                <w:sz w:val="24"/>
                <w:szCs w:val="24"/>
              </w:rPr>
              <w:t>/Vogel</w:t>
            </w:r>
          </w:p>
        </w:tc>
        <w:tc>
          <w:tcPr>
            <w:tcW w:w="1417" w:type="dxa"/>
            <w:tcBorders>
              <w:top w:val="single" w:sz="4" w:space="0" w:color="auto"/>
              <w:left w:val="single" w:sz="4" w:space="0" w:color="auto"/>
              <w:bottom w:val="single" w:sz="4" w:space="0" w:color="auto"/>
              <w:right w:val="single" w:sz="4" w:space="0" w:color="auto"/>
            </w:tcBorders>
          </w:tcPr>
          <w:p w14:paraId="18A13A9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2817F765"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55D8EA3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548" w:type="dxa"/>
            <w:tcBorders>
              <w:top w:val="single" w:sz="4" w:space="0" w:color="auto"/>
              <w:left w:val="single" w:sz="4" w:space="0" w:color="auto"/>
              <w:bottom w:val="single" w:sz="4" w:space="0" w:color="auto"/>
              <w:right w:val="single" w:sz="4" w:space="0" w:color="auto"/>
            </w:tcBorders>
          </w:tcPr>
          <w:p w14:paraId="7D9DA34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10.-11-01.</w:t>
            </w:r>
          </w:p>
        </w:tc>
        <w:tc>
          <w:tcPr>
            <w:tcW w:w="4394" w:type="dxa"/>
            <w:tcBorders>
              <w:top w:val="single" w:sz="4" w:space="0" w:color="auto"/>
              <w:left w:val="single" w:sz="4" w:space="0" w:color="auto"/>
              <w:bottom w:val="single" w:sz="4" w:space="0" w:color="auto"/>
              <w:right w:val="single" w:sz="4" w:space="0" w:color="auto"/>
            </w:tcBorders>
            <w:noWrap/>
          </w:tcPr>
          <w:p w14:paraId="238DEB8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skijanja</w:t>
            </w:r>
            <w:proofErr w:type="spellEnd"/>
          </w:p>
        </w:tc>
        <w:tc>
          <w:tcPr>
            <w:tcW w:w="1701" w:type="dxa"/>
            <w:tcBorders>
              <w:top w:val="single" w:sz="4" w:space="0" w:color="auto"/>
              <w:left w:val="single" w:sz="4" w:space="0" w:color="auto"/>
              <w:bottom w:val="single" w:sz="4" w:space="0" w:color="auto"/>
              <w:right w:val="single" w:sz="4" w:space="0" w:color="auto"/>
            </w:tcBorders>
          </w:tcPr>
          <w:p w14:paraId="16927DB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Sljeme</w:t>
            </w:r>
            <w:proofErr w:type="spellEnd"/>
          </w:p>
        </w:tc>
        <w:tc>
          <w:tcPr>
            <w:tcW w:w="1417" w:type="dxa"/>
            <w:tcBorders>
              <w:top w:val="single" w:sz="4" w:space="0" w:color="auto"/>
              <w:left w:val="single" w:sz="4" w:space="0" w:color="auto"/>
              <w:bottom w:val="single" w:sz="4" w:space="0" w:color="auto"/>
              <w:right w:val="single" w:sz="4" w:space="0" w:color="auto"/>
            </w:tcBorders>
          </w:tcPr>
          <w:p w14:paraId="0CEE2BE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85E3041"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3A7A9E6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w:t>
            </w:r>
          </w:p>
        </w:tc>
        <w:tc>
          <w:tcPr>
            <w:tcW w:w="1548" w:type="dxa"/>
            <w:tcBorders>
              <w:top w:val="single" w:sz="4" w:space="0" w:color="auto"/>
              <w:left w:val="single" w:sz="4" w:space="0" w:color="auto"/>
              <w:bottom w:val="single" w:sz="4" w:space="0" w:color="auto"/>
              <w:right w:val="single" w:sz="4" w:space="0" w:color="auto"/>
            </w:tcBorders>
          </w:tcPr>
          <w:p w14:paraId="0D1CB96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14.01.</w:t>
            </w:r>
          </w:p>
        </w:tc>
        <w:tc>
          <w:tcPr>
            <w:tcW w:w="4394" w:type="dxa"/>
            <w:tcBorders>
              <w:top w:val="single" w:sz="4" w:space="0" w:color="auto"/>
              <w:left w:val="single" w:sz="4" w:space="0" w:color="auto"/>
              <w:bottom w:val="single" w:sz="4" w:space="0" w:color="auto"/>
              <w:right w:val="single" w:sz="4" w:space="0" w:color="auto"/>
            </w:tcBorders>
            <w:noWrap/>
          </w:tcPr>
          <w:p w14:paraId="22017D4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Demonstracija</w:t>
            </w:r>
            <w:proofErr w:type="spellEnd"/>
            <w:r w:rsidRPr="00907121">
              <w:rPr>
                <w:rFonts w:ascii="Arial" w:hAnsi="Arial" w:cs="Arial"/>
                <w:sz w:val="24"/>
                <w:szCs w:val="24"/>
              </w:rPr>
              <w:t xml:space="preserve"> </w:t>
            </w:r>
            <w:proofErr w:type="spellStart"/>
            <w:r w:rsidRPr="00907121">
              <w:rPr>
                <w:rFonts w:ascii="Arial" w:hAnsi="Arial" w:cs="Arial"/>
                <w:sz w:val="24"/>
                <w:szCs w:val="24"/>
              </w:rPr>
              <w:t>skijaškog</w:t>
            </w:r>
            <w:proofErr w:type="spellEnd"/>
            <w:r w:rsidRPr="00907121">
              <w:rPr>
                <w:rFonts w:ascii="Arial" w:hAnsi="Arial" w:cs="Arial"/>
                <w:sz w:val="24"/>
                <w:szCs w:val="24"/>
              </w:rPr>
              <w:t xml:space="preserve"> </w:t>
            </w:r>
            <w:proofErr w:type="spellStart"/>
            <w:r w:rsidRPr="00907121">
              <w:rPr>
                <w:rFonts w:ascii="Arial" w:hAnsi="Arial" w:cs="Arial"/>
                <w:sz w:val="24"/>
                <w:szCs w:val="24"/>
              </w:rPr>
              <w:t>znanja</w:t>
            </w:r>
            <w:proofErr w:type="spellEnd"/>
          </w:p>
        </w:tc>
        <w:tc>
          <w:tcPr>
            <w:tcW w:w="1701" w:type="dxa"/>
            <w:tcBorders>
              <w:top w:val="single" w:sz="4" w:space="0" w:color="auto"/>
              <w:left w:val="single" w:sz="4" w:space="0" w:color="auto"/>
              <w:bottom w:val="single" w:sz="4" w:space="0" w:color="auto"/>
              <w:right w:val="single" w:sz="4" w:space="0" w:color="auto"/>
            </w:tcBorders>
          </w:tcPr>
          <w:p w14:paraId="2E301D5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Sljeme</w:t>
            </w:r>
            <w:proofErr w:type="spellEnd"/>
          </w:p>
        </w:tc>
        <w:tc>
          <w:tcPr>
            <w:tcW w:w="1417" w:type="dxa"/>
            <w:tcBorders>
              <w:top w:val="single" w:sz="4" w:space="0" w:color="auto"/>
              <w:left w:val="single" w:sz="4" w:space="0" w:color="auto"/>
              <w:bottom w:val="single" w:sz="4" w:space="0" w:color="auto"/>
              <w:right w:val="single" w:sz="4" w:space="0" w:color="auto"/>
            </w:tcBorders>
          </w:tcPr>
          <w:p w14:paraId="06E2081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9FCC8E0"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406E00C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1548" w:type="dxa"/>
            <w:tcBorders>
              <w:top w:val="single" w:sz="4" w:space="0" w:color="auto"/>
              <w:left w:val="single" w:sz="4" w:space="0" w:color="auto"/>
              <w:bottom w:val="single" w:sz="4" w:space="0" w:color="auto"/>
              <w:right w:val="single" w:sz="4" w:space="0" w:color="auto"/>
            </w:tcBorders>
          </w:tcPr>
          <w:p w14:paraId="5720EA5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04.-12.02.</w:t>
            </w:r>
          </w:p>
        </w:tc>
        <w:tc>
          <w:tcPr>
            <w:tcW w:w="4394" w:type="dxa"/>
            <w:tcBorders>
              <w:top w:val="single" w:sz="4" w:space="0" w:color="auto"/>
              <w:left w:val="single" w:sz="4" w:space="0" w:color="auto"/>
              <w:bottom w:val="single" w:sz="4" w:space="0" w:color="auto"/>
              <w:right w:val="single" w:sz="4" w:space="0" w:color="auto"/>
            </w:tcBorders>
            <w:noWrap/>
          </w:tcPr>
          <w:p w14:paraId="24CA3AA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zimskim</w:t>
            </w:r>
            <w:proofErr w:type="spellEnd"/>
            <w:r w:rsidRPr="00907121">
              <w:rPr>
                <w:rFonts w:ascii="Arial" w:hAnsi="Arial" w:cs="Arial"/>
                <w:sz w:val="24"/>
                <w:szCs w:val="24"/>
              </w:rPr>
              <w:t xml:space="preserve"> </w:t>
            </w:r>
            <w:proofErr w:type="spellStart"/>
            <w:r w:rsidRPr="00907121">
              <w:rPr>
                <w:rFonts w:ascii="Arial" w:hAnsi="Arial" w:cs="Arial"/>
                <w:sz w:val="24"/>
                <w:szCs w:val="24"/>
              </w:rPr>
              <w:t>uvjetima</w:t>
            </w:r>
            <w:proofErr w:type="spellEnd"/>
          </w:p>
        </w:tc>
        <w:tc>
          <w:tcPr>
            <w:tcW w:w="1701" w:type="dxa"/>
            <w:tcBorders>
              <w:top w:val="single" w:sz="4" w:space="0" w:color="auto"/>
              <w:left w:val="single" w:sz="4" w:space="0" w:color="auto"/>
              <w:bottom w:val="single" w:sz="4" w:space="0" w:color="auto"/>
              <w:right w:val="single" w:sz="4" w:space="0" w:color="auto"/>
            </w:tcBorders>
          </w:tcPr>
          <w:p w14:paraId="7D3A1ED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Platak</w:t>
            </w:r>
            <w:proofErr w:type="spellEnd"/>
          </w:p>
        </w:tc>
        <w:tc>
          <w:tcPr>
            <w:tcW w:w="1417" w:type="dxa"/>
            <w:tcBorders>
              <w:top w:val="single" w:sz="4" w:space="0" w:color="auto"/>
              <w:left w:val="single" w:sz="4" w:space="0" w:color="auto"/>
              <w:bottom w:val="single" w:sz="4" w:space="0" w:color="auto"/>
              <w:right w:val="single" w:sz="4" w:space="0" w:color="auto"/>
            </w:tcBorders>
          </w:tcPr>
          <w:p w14:paraId="39BD309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D451E0F"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61B2F49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5</w:t>
            </w:r>
          </w:p>
        </w:tc>
        <w:tc>
          <w:tcPr>
            <w:tcW w:w="1548" w:type="dxa"/>
            <w:tcBorders>
              <w:top w:val="single" w:sz="4" w:space="0" w:color="auto"/>
              <w:left w:val="single" w:sz="4" w:space="0" w:color="auto"/>
              <w:bottom w:val="single" w:sz="4" w:space="0" w:color="auto"/>
              <w:right w:val="single" w:sz="4" w:space="0" w:color="auto"/>
            </w:tcBorders>
          </w:tcPr>
          <w:p w14:paraId="295D4B8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04.03.</w:t>
            </w:r>
          </w:p>
        </w:tc>
        <w:tc>
          <w:tcPr>
            <w:tcW w:w="4394" w:type="dxa"/>
            <w:tcBorders>
              <w:top w:val="single" w:sz="4" w:space="0" w:color="auto"/>
              <w:left w:val="single" w:sz="4" w:space="0" w:color="auto"/>
              <w:bottom w:val="single" w:sz="4" w:space="0" w:color="auto"/>
              <w:right w:val="single" w:sz="4" w:space="0" w:color="auto"/>
            </w:tcBorders>
            <w:noWrap/>
          </w:tcPr>
          <w:p w14:paraId="7B2810C6"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Obuka za člana stožera CZ</w:t>
            </w:r>
          </w:p>
        </w:tc>
        <w:tc>
          <w:tcPr>
            <w:tcW w:w="1701" w:type="dxa"/>
            <w:tcBorders>
              <w:top w:val="single" w:sz="4" w:space="0" w:color="auto"/>
              <w:left w:val="single" w:sz="4" w:space="0" w:color="auto"/>
              <w:bottom w:val="single" w:sz="4" w:space="0" w:color="auto"/>
              <w:right w:val="single" w:sz="4" w:space="0" w:color="auto"/>
            </w:tcBorders>
          </w:tcPr>
          <w:p w14:paraId="4B1870B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Rijeka</w:t>
            </w:r>
          </w:p>
        </w:tc>
        <w:tc>
          <w:tcPr>
            <w:tcW w:w="1417" w:type="dxa"/>
            <w:tcBorders>
              <w:top w:val="single" w:sz="4" w:space="0" w:color="auto"/>
              <w:left w:val="single" w:sz="4" w:space="0" w:color="auto"/>
              <w:bottom w:val="single" w:sz="4" w:space="0" w:color="auto"/>
              <w:right w:val="single" w:sz="4" w:space="0" w:color="auto"/>
            </w:tcBorders>
          </w:tcPr>
          <w:p w14:paraId="03AA09C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DUZS</w:t>
            </w:r>
          </w:p>
        </w:tc>
      </w:tr>
      <w:tr w:rsidR="00BF3DAF" w:rsidRPr="00907121" w14:paraId="6AE6C175"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4F9F035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c>
          <w:tcPr>
            <w:tcW w:w="1548" w:type="dxa"/>
            <w:tcBorders>
              <w:top w:val="single" w:sz="4" w:space="0" w:color="auto"/>
              <w:left w:val="single" w:sz="4" w:space="0" w:color="auto"/>
              <w:bottom w:val="single" w:sz="4" w:space="0" w:color="auto"/>
              <w:right w:val="single" w:sz="4" w:space="0" w:color="auto"/>
            </w:tcBorders>
          </w:tcPr>
          <w:p w14:paraId="224FC49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18.03.</w:t>
            </w:r>
          </w:p>
        </w:tc>
        <w:tc>
          <w:tcPr>
            <w:tcW w:w="4394" w:type="dxa"/>
            <w:tcBorders>
              <w:top w:val="single" w:sz="4" w:space="0" w:color="auto"/>
              <w:left w:val="single" w:sz="4" w:space="0" w:color="auto"/>
              <w:bottom w:val="single" w:sz="4" w:space="0" w:color="auto"/>
              <w:right w:val="single" w:sz="4" w:space="0" w:color="auto"/>
            </w:tcBorders>
            <w:noWrap/>
          </w:tcPr>
          <w:p w14:paraId="6934F612"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Obuka za člana stožera CZ</w:t>
            </w:r>
          </w:p>
        </w:tc>
        <w:tc>
          <w:tcPr>
            <w:tcW w:w="1701" w:type="dxa"/>
            <w:tcBorders>
              <w:top w:val="single" w:sz="4" w:space="0" w:color="auto"/>
              <w:left w:val="single" w:sz="4" w:space="0" w:color="auto"/>
              <w:bottom w:val="single" w:sz="4" w:space="0" w:color="auto"/>
              <w:right w:val="single" w:sz="4" w:space="0" w:color="auto"/>
            </w:tcBorders>
          </w:tcPr>
          <w:p w14:paraId="2FD0F2F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Umag</w:t>
            </w:r>
            <w:proofErr w:type="spellEnd"/>
          </w:p>
        </w:tc>
        <w:tc>
          <w:tcPr>
            <w:tcW w:w="1417" w:type="dxa"/>
            <w:tcBorders>
              <w:top w:val="single" w:sz="4" w:space="0" w:color="auto"/>
              <w:left w:val="single" w:sz="4" w:space="0" w:color="auto"/>
              <w:bottom w:val="single" w:sz="4" w:space="0" w:color="auto"/>
              <w:right w:val="single" w:sz="4" w:space="0" w:color="auto"/>
            </w:tcBorders>
          </w:tcPr>
          <w:p w14:paraId="7E06EE0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DUZS</w:t>
            </w:r>
          </w:p>
        </w:tc>
      </w:tr>
      <w:tr w:rsidR="00BF3DAF" w:rsidRPr="00907121" w14:paraId="79452C8C"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31989ED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7</w:t>
            </w:r>
          </w:p>
        </w:tc>
        <w:tc>
          <w:tcPr>
            <w:tcW w:w="1548" w:type="dxa"/>
            <w:tcBorders>
              <w:top w:val="single" w:sz="4" w:space="0" w:color="auto"/>
              <w:left w:val="single" w:sz="4" w:space="0" w:color="auto"/>
              <w:bottom w:val="single" w:sz="4" w:space="0" w:color="auto"/>
              <w:right w:val="single" w:sz="4" w:space="0" w:color="auto"/>
            </w:tcBorders>
          </w:tcPr>
          <w:p w14:paraId="47116E6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11.03.</w:t>
            </w:r>
          </w:p>
        </w:tc>
        <w:tc>
          <w:tcPr>
            <w:tcW w:w="4394" w:type="dxa"/>
            <w:tcBorders>
              <w:top w:val="single" w:sz="4" w:space="0" w:color="auto"/>
              <w:left w:val="single" w:sz="4" w:space="0" w:color="auto"/>
              <w:bottom w:val="single" w:sz="4" w:space="0" w:color="auto"/>
              <w:right w:val="single" w:sz="4" w:space="0" w:color="auto"/>
            </w:tcBorders>
            <w:noWrap/>
          </w:tcPr>
          <w:p w14:paraId="02C51AEC"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Obuka za člana stožera CZ</w:t>
            </w:r>
          </w:p>
        </w:tc>
        <w:tc>
          <w:tcPr>
            <w:tcW w:w="1701" w:type="dxa"/>
            <w:tcBorders>
              <w:top w:val="single" w:sz="4" w:space="0" w:color="auto"/>
              <w:left w:val="single" w:sz="4" w:space="0" w:color="auto"/>
              <w:bottom w:val="single" w:sz="4" w:space="0" w:color="auto"/>
              <w:right w:val="single" w:sz="4" w:space="0" w:color="auto"/>
            </w:tcBorders>
          </w:tcPr>
          <w:p w14:paraId="5EA6775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Pazin</w:t>
            </w:r>
            <w:proofErr w:type="spellEnd"/>
          </w:p>
        </w:tc>
        <w:tc>
          <w:tcPr>
            <w:tcW w:w="1417" w:type="dxa"/>
            <w:tcBorders>
              <w:top w:val="single" w:sz="4" w:space="0" w:color="auto"/>
              <w:left w:val="single" w:sz="4" w:space="0" w:color="auto"/>
              <w:bottom w:val="single" w:sz="4" w:space="0" w:color="auto"/>
              <w:right w:val="single" w:sz="4" w:space="0" w:color="auto"/>
            </w:tcBorders>
          </w:tcPr>
          <w:p w14:paraId="333E54B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DUZS</w:t>
            </w:r>
          </w:p>
        </w:tc>
      </w:tr>
      <w:tr w:rsidR="00BF3DAF" w:rsidRPr="00907121" w14:paraId="35B89C52" w14:textId="77777777" w:rsidTr="001E36D5">
        <w:trPr>
          <w:trHeight w:val="552"/>
        </w:trPr>
        <w:tc>
          <w:tcPr>
            <w:tcW w:w="687" w:type="dxa"/>
            <w:tcBorders>
              <w:top w:val="single" w:sz="4" w:space="0" w:color="auto"/>
              <w:left w:val="single" w:sz="4" w:space="0" w:color="auto"/>
              <w:bottom w:val="single" w:sz="4" w:space="0" w:color="auto"/>
              <w:right w:val="single" w:sz="4" w:space="0" w:color="auto"/>
            </w:tcBorders>
          </w:tcPr>
          <w:p w14:paraId="6DCAF3E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w:t>
            </w:r>
          </w:p>
        </w:tc>
        <w:tc>
          <w:tcPr>
            <w:tcW w:w="1548" w:type="dxa"/>
            <w:tcBorders>
              <w:top w:val="single" w:sz="4" w:space="0" w:color="auto"/>
              <w:left w:val="single" w:sz="4" w:space="0" w:color="auto"/>
              <w:bottom w:val="single" w:sz="4" w:space="0" w:color="auto"/>
              <w:right w:val="single" w:sz="4" w:space="0" w:color="auto"/>
            </w:tcBorders>
          </w:tcPr>
          <w:p w14:paraId="1DFC37F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26.03.-02.04.</w:t>
            </w:r>
          </w:p>
        </w:tc>
        <w:tc>
          <w:tcPr>
            <w:tcW w:w="4394" w:type="dxa"/>
            <w:tcBorders>
              <w:top w:val="single" w:sz="4" w:space="0" w:color="auto"/>
              <w:left w:val="single" w:sz="4" w:space="0" w:color="auto"/>
              <w:bottom w:val="single" w:sz="4" w:space="0" w:color="auto"/>
              <w:right w:val="single" w:sz="4" w:space="0" w:color="auto"/>
            </w:tcBorders>
            <w:noWrap/>
          </w:tcPr>
          <w:p w14:paraId="6FFCD8F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Međunarodni</w:t>
            </w:r>
            <w:proofErr w:type="spellEnd"/>
            <w:r w:rsidRPr="00907121">
              <w:rPr>
                <w:rFonts w:ascii="Arial" w:hAnsi="Arial" w:cs="Arial"/>
                <w:sz w:val="24"/>
                <w:szCs w:val="24"/>
              </w:rPr>
              <w:t xml:space="preserve"> </w:t>
            </w:r>
            <w:proofErr w:type="spellStart"/>
            <w:r w:rsidRPr="00907121">
              <w:rPr>
                <w:rFonts w:ascii="Arial" w:hAnsi="Arial" w:cs="Arial"/>
                <w:sz w:val="24"/>
                <w:szCs w:val="24"/>
              </w:rPr>
              <w:t>trening</w:t>
            </w:r>
            <w:proofErr w:type="spellEnd"/>
            <w:r w:rsidRPr="00907121">
              <w:rPr>
                <w:rFonts w:ascii="Arial" w:hAnsi="Arial" w:cs="Arial"/>
                <w:sz w:val="24"/>
                <w:szCs w:val="24"/>
              </w:rPr>
              <w:t xml:space="preserve"> za </w:t>
            </w:r>
            <w:proofErr w:type="spellStart"/>
            <w:r w:rsidRPr="00907121">
              <w:rPr>
                <w:rFonts w:ascii="Arial" w:hAnsi="Arial" w:cs="Arial"/>
                <w:sz w:val="24"/>
                <w:szCs w:val="24"/>
              </w:rPr>
              <w:t>voditelja</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speleospasilačke</w:t>
            </w:r>
            <w:proofErr w:type="spellEnd"/>
            <w:r w:rsidRPr="00907121">
              <w:rPr>
                <w:rFonts w:ascii="Arial" w:hAnsi="Arial" w:cs="Arial"/>
                <w:sz w:val="24"/>
                <w:szCs w:val="24"/>
              </w:rPr>
              <w:t xml:space="preserve"> </w:t>
            </w:r>
            <w:proofErr w:type="spellStart"/>
            <w:r w:rsidRPr="00907121">
              <w:rPr>
                <w:rFonts w:ascii="Arial" w:hAnsi="Arial" w:cs="Arial"/>
                <w:sz w:val="24"/>
                <w:szCs w:val="24"/>
              </w:rPr>
              <w:t>ekipe</w:t>
            </w:r>
            <w:proofErr w:type="spellEnd"/>
          </w:p>
        </w:tc>
        <w:tc>
          <w:tcPr>
            <w:tcW w:w="1701" w:type="dxa"/>
            <w:tcBorders>
              <w:top w:val="single" w:sz="4" w:space="0" w:color="auto"/>
              <w:left w:val="single" w:sz="4" w:space="0" w:color="auto"/>
              <w:bottom w:val="single" w:sz="4" w:space="0" w:color="auto"/>
              <w:right w:val="single" w:sz="4" w:space="0" w:color="auto"/>
            </w:tcBorders>
          </w:tcPr>
          <w:p w14:paraId="521CB02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Paklnica</w:t>
            </w:r>
            <w:proofErr w:type="spellEnd"/>
          </w:p>
        </w:tc>
        <w:tc>
          <w:tcPr>
            <w:tcW w:w="1417" w:type="dxa"/>
            <w:tcBorders>
              <w:top w:val="single" w:sz="4" w:space="0" w:color="auto"/>
              <w:left w:val="single" w:sz="4" w:space="0" w:color="auto"/>
              <w:bottom w:val="single" w:sz="4" w:space="0" w:color="auto"/>
              <w:right w:val="single" w:sz="4" w:space="0" w:color="auto"/>
            </w:tcBorders>
          </w:tcPr>
          <w:p w14:paraId="319ED75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768B06D1"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0651BC9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w:t>
            </w:r>
          </w:p>
        </w:tc>
        <w:tc>
          <w:tcPr>
            <w:tcW w:w="1548" w:type="dxa"/>
            <w:tcBorders>
              <w:top w:val="single" w:sz="4" w:space="0" w:color="auto"/>
              <w:left w:val="single" w:sz="4" w:space="0" w:color="auto"/>
              <w:bottom w:val="single" w:sz="4" w:space="0" w:color="auto"/>
              <w:right w:val="single" w:sz="4" w:space="0" w:color="auto"/>
            </w:tcBorders>
          </w:tcPr>
          <w:p w14:paraId="08BD060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11.04.</w:t>
            </w:r>
          </w:p>
        </w:tc>
        <w:tc>
          <w:tcPr>
            <w:tcW w:w="4394" w:type="dxa"/>
            <w:tcBorders>
              <w:top w:val="single" w:sz="4" w:space="0" w:color="auto"/>
              <w:left w:val="single" w:sz="4" w:space="0" w:color="auto"/>
              <w:bottom w:val="single" w:sz="4" w:space="0" w:color="auto"/>
              <w:right w:val="single" w:sz="4" w:space="0" w:color="auto"/>
            </w:tcBorders>
            <w:noWrap/>
          </w:tcPr>
          <w:p w14:paraId="569C5F0E"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Edukacija za spašavanje na WRC Croatia Rally</w:t>
            </w:r>
          </w:p>
        </w:tc>
        <w:tc>
          <w:tcPr>
            <w:tcW w:w="1701" w:type="dxa"/>
            <w:tcBorders>
              <w:top w:val="single" w:sz="4" w:space="0" w:color="auto"/>
              <w:left w:val="single" w:sz="4" w:space="0" w:color="auto"/>
              <w:bottom w:val="single" w:sz="4" w:space="0" w:color="auto"/>
              <w:right w:val="single" w:sz="4" w:space="0" w:color="auto"/>
            </w:tcBorders>
          </w:tcPr>
          <w:p w14:paraId="47F77E3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Šapjane</w:t>
            </w:r>
            <w:proofErr w:type="spellEnd"/>
          </w:p>
        </w:tc>
        <w:tc>
          <w:tcPr>
            <w:tcW w:w="1417" w:type="dxa"/>
            <w:tcBorders>
              <w:top w:val="single" w:sz="4" w:space="0" w:color="auto"/>
              <w:left w:val="single" w:sz="4" w:space="0" w:color="auto"/>
              <w:bottom w:val="single" w:sz="4" w:space="0" w:color="auto"/>
              <w:right w:val="single" w:sz="4" w:space="0" w:color="auto"/>
            </w:tcBorders>
          </w:tcPr>
          <w:p w14:paraId="7CB2E86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Croatia rally</w:t>
            </w:r>
          </w:p>
        </w:tc>
      </w:tr>
      <w:tr w:rsidR="00BF3DAF" w:rsidRPr="00907121" w14:paraId="457C4146"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4E9177B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1548" w:type="dxa"/>
            <w:tcBorders>
              <w:top w:val="single" w:sz="4" w:space="0" w:color="auto"/>
              <w:left w:val="single" w:sz="4" w:space="0" w:color="auto"/>
              <w:bottom w:val="single" w:sz="4" w:space="0" w:color="auto"/>
              <w:right w:val="single" w:sz="4" w:space="0" w:color="auto"/>
            </w:tcBorders>
          </w:tcPr>
          <w:p w14:paraId="3DAB523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22.04.</w:t>
            </w:r>
          </w:p>
        </w:tc>
        <w:tc>
          <w:tcPr>
            <w:tcW w:w="4394" w:type="dxa"/>
            <w:tcBorders>
              <w:top w:val="single" w:sz="4" w:space="0" w:color="auto"/>
              <w:left w:val="single" w:sz="4" w:space="0" w:color="auto"/>
              <w:bottom w:val="single" w:sz="4" w:space="0" w:color="auto"/>
              <w:right w:val="single" w:sz="4" w:space="0" w:color="auto"/>
            </w:tcBorders>
            <w:noWrap/>
          </w:tcPr>
          <w:p w14:paraId="707E0FE6"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Obuka za člana stožera CZ</w:t>
            </w:r>
          </w:p>
        </w:tc>
        <w:tc>
          <w:tcPr>
            <w:tcW w:w="1701" w:type="dxa"/>
            <w:tcBorders>
              <w:top w:val="single" w:sz="4" w:space="0" w:color="auto"/>
              <w:left w:val="single" w:sz="4" w:space="0" w:color="auto"/>
              <w:bottom w:val="single" w:sz="4" w:space="0" w:color="auto"/>
              <w:right w:val="single" w:sz="4" w:space="0" w:color="auto"/>
            </w:tcBorders>
          </w:tcPr>
          <w:p w14:paraId="2F34D76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Kanfanar</w:t>
            </w:r>
            <w:proofErr w:type="spellEnd"/>
          </w:p>
        </w:tc>
        <w:tc>
          <w:tcPr>
            <w:tcW w:w="1417" w:type="dxa"/>
            <w:tcBorders>
              <w:top w:val="single" w:sz="4" w:space="0" w:color="auto"/>
              <w:left w:val="single" w:sz="4" w:space="0" w:color="auto"/>
              <w:bottom w:val="single" w:sz="4" w:space="0" w:color="auto"/>
              <w:right w:val="single" w:sz="4" w:space="0" w:color="auto"/>
            </w:tcBorders>
          </w:tcPr>
          <w:p w14:paraId="1939479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DUZS</w:t>
            </w:r>
          </w:p>
        </w:tc>
      </w:tr>
      <w:tr w:rsidR="00BF3DAF" w:rsidRPr="00907121" w14:paraId="1D482D85"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4AE0F6F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w:t>
            </w:r>
          </w:p>
        </w:tc>
        <w:tc>
          <w:tcPr>
            <w:tcW w:w="1548" w:type="dxa"/>
            <w:tcBorders>
              <w:top w:val="single" w:sz="4" w:space="0" w:color="auto"/>
              <w:left w:val="single" w:sz="4" w:space="0" w:color="auto"/>
              <w:bottom w:val="single" w:sz="4" w:space="0" w:color="auto"/>
              <w:right w:val="single" w:sz="4" w:space="0" w:color="auto"/>
            </w:tcBorders>
          </w:tcPr>
          <w:p w14:paraId="336F481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10.-12.06.</w:t>
            </w:r>
          </w:p>
        </w:tc>
        <w:tc>
          <w:tcPr>
            <w:tcW w:w="4394" w:type="dxa"/>
            <w:tcBorders>
              <w:top w:val="single" w:sz="4" w:space="0" w:color="auto"/>
              <w:left w:val="single" w:sz="4" w:space="0" w:color="auto"/>
              <w:bottom w:val="single" w:sz="4" w:space="0" w:color="auto"/>
              <w:right w:val="single" w:sz="4" w:space="0" w:color="auto"/>
            </w:tcBorders>
            <w:noWrap/>
          </w:tcPr>
          <w:p w14:paraId="4F2D2C1D"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Osnovni tečaj za voditelja potraga</w:t>
            </w:r>
          </w:p>
        </w:tc>
        <w:tc>
          <w:tcPr>
            <w:tcW w:w="1701" w:type="dxa"/>
            <w:tcBorders>
              <w:top w:val="single" w:sz="4" w:space="0" w:color="auto"/>
              <w:left w:val="single" w:sz="4" w:space="0" w:color="auto"/>
              <w:bottom w:val="single" w:sz="4" w:space="0" w:color="auto"/>
              <w:right w:val="single" w:sz="4" w:space="0" w:color="auto"/>
            </w:tcBorders>
          </w:tcPr>
          <w:p w14:paraId="1302304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Gospić</w:t>
            </w:r>
            <w:proofErr w:type="spellEnd"/>
          </w:p>
        </w:tc>
        <w:tc>
          <w:tcPr>
            <w:tcW w:w="1417" w:type="dxa"/>
            <w:tcBorders>
              <w:top w:val="single" w:sz="4" w:space="0" w:color="auto"/>
              <w:left w:val="single" w:sz="4" w:space="0" w:color="auto"/>
              <w:bottom w:val="single" w:sz="4" w:space="0" w:color="auto"/>
              <w:right w:val="single" w:sz="4" w:space="0" w:color="auto"/>
            </w:tcBorders>
          </w:tcPr>
          <w:p w14:paraId="5601C75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9FD5FBE"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7506F88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12</w:t>
            </w:r>
          </w:p>
        </w:tc>
        <w:tc>
          <w:tcPr>
            <w:tcW w:w="1548" w:type="dxa"/>
            <w:tcBorders>
              <w:top w:val="single" w:sz="4" w:space="0" w:color="auto"/>
              <w:left w:val="single" w:sz="4" w:space="0" w:color="auto"/>
              <w:bottom w:val="single" w:sz="4" w:space="0" w:color="auto"/>
              <w:right w:val="single" w:sz="4" w:space="0" w:color="auto"/>
            </w:tcBorders>
          </w:tcPr>
          <w:p w14:paraId="2779D34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02.-04.09.</w:t>
            </w:r>
          </w:p>
        </w:tc>
        <w:tc>
          <w:tcPr>
            <w:tcW w:w="4394" w:type="dxa"/>
            <w:tcBorders>
              <w:top w:val="single" w:sz="4" w:space="0" w:color="auto"/>
              <w:left w:val="single" w:sz="4" w:space="0" w:color="auto"/>
              <w:bottom w:val="single" w:sz="4" w:space="0" w:color="auto"/>
              <w:right w:val="single" w:sz="4" w:space="0" w:color="auto"/>
            </w:tcBorders>
            <w:noWrap/>
          </w:tcPr>
          <w:p w14:paraId="07ABEC8B"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Tečaj prve pomoći u plan. i nepristupačnim područjima</w:t>
            </w:r>
          </w:p>
        </w:tc>
        <w:tc>
          <w:tcPr>
            <w:tcW w:w="1701" w:type="dxa"/>
            <w:tcBorders>
              <w:top w:val="single" w:sz="4" w:space="0" w:color="auto"/>
              <w:left w:val="single" w:sz="4" w:space="0" w:color="auto"/>
              <w:bottom w:val="single" w:sz="4" w:space="0" w:color="auto"/>
              <w:right w:val="single" w:sz="4" w:space="0" w:color="auto"/>
            </w:tcBorders>
          </w:tcPr>
          <w:p w14:paraId="699E537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Papuk</w:t>
            </w:r>
            <w:proofErr w:type="spellEnd"/>
          </w:p>
        </w:tc>
        <w:tc>
          <w:tcPr>
            <w:tcW w:w="1417" w:type="dxa"/>
            <w:tcBorders>
              <w:top w:val="single" w:sz="4" w:space="0" w:color="auto"/>
              <w:left w:val="single" w:sz="4" w:space="0" w:color="auto"/>
              <w:bottom w:val="single" w:sz="4" w:space="0" w:color="auto"/>
              <w:right w:val="single" w:sz="4" w:space="0" w:color="auto"/>
            </w:tcBorders>
          </w:tcPr>
          <w:p w14:paraId="79F57E5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F9C6C2C"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684EF16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w:t>
            </w:r>
          </w:p>
        </w:tc>
        <w:tc>
          <w:tcPr>
            <w:tcW w:w="1548" w:type="dxa"/>
            <w:tcBorders>
              <w:top w:val="single" w:sz="4" w:space="0" w:color="auto"/>
              <w:left w:val="single" w:sz="4" w:space="0" w:color="auto"/>
              <w:bottom w:val="single" w:sz="4" w:space="0" w:color="auto"/>
              <w:right w:val="single" w:sz="4" w:space="0" w:color="auto"/>
            </w:tcBorders>
          </w:tcPr>
          <w:p w14:paraId="3791215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17.-18.09.</w:t>
            </w:r>
          </w:p>
        </w:tc>
        <w:tc>
          <w:tcPr>
            <w:tcW w:w="4394" w:type="dxa"/>
            <w:tcBorders>
              <w:top w:val="single" w:sz="4" w:space="0" w:color="auto"/>
              <w:left w:val="single" w:sz="4" w:space="0" w:color="auto"/>
              <w:bottom w:val="single" w:sz="4" w:space="0" w:color="auto"/>
              <w:right w:val="single" w:sz="4" w:space="0" w:color="auto"/>
            </w:tcBorders>
            <w:noWrap/>
          </w:tcPr>
          <w:p w14:paraId="55B9D82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Predtečaj</w:t>
            </w:r>
            <w:proofErr w:type="spellEnd"/>
            <w:r w:rsidRPr="00907121">
              <w:rPr>
                <w:rFonts w:ascii="Arial" w:hAnsi="Arial" w:cs="Arial"/>
                <w:sz w:val="24"/>
                <w:szCs w:val="24"/>
              </w:rPr>
              <w:t xml:space="preserve"> za </w:t>
            </w:r>
            <w:proofErr w:type="spellStart"/>
            <w:r w:rsidRPr="00907121">
              <w:rPr>
                <w:rFonts w:ascii="Arial" w:hAnsi="Arial" w:cs="Arial"/>
                <w:sz w:val="24"/>
                <w:szCs w:val="24"/>
              </w:rPr>
              <w:t>udaljene</w:t>
            </w:r>
            <w:proofErr w:type="spellEnd"/>
            <w:r w:rsidRPr="00907121">
              <w:rPr>
                <w:rFonts w:ascii="Arial" w:hAnsi="Arial" w:cs="Arial"/>
                <w:sz w:val="24"/>
                <w:szCs w:val="24"/>
              </w:rPr>
              <w:t xml:space="preserve"> </w:t>
            </w:r>
            <w:proofErr w:type="spellStart"/>
            <w:r w:rsidRPr="00907121">
              <w:rPr>
                <w:rFonts w:ascii="Arial" w:hAnsi="Arial" w:cs="Arial"/>
                <w:sz w:val="24"/>
                <w:szCs w:val="24"/>
              </w:rPr>
              <w:t>pilote</w:t>
            </w:r>
            <w:proofErr w:type="spellEnd"/>
          </w:p>
        </w:tc>
        <w:tc>
          <w:tcPr>
            <w:tcW w:w="1701" w:type="dxa"/>
            <w:tcBorders>
              <w:top w:val="single" w:sz="4" w:space="0" w:color="auto"/>
              <w:left w:val="single" w:sz="4" w:space="0" w:color="auto"/>
              <w:bottom w:val="single" w:sz="4" w:space="0" w:color="auto"/>
              <w:right w:val="single" w:sz="4" w:space="0" w:color="auto"/>
            </w:tcBorders>
          </w:tcPr>
          <w:p w14:paraId="55A65B8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Karlovac</w:t>
            </w:r>
          </w:p>
        </w:tc>
        <w:tc>
          <w:tcPr>
            <w:tcW w:w="1417" w:type="dxa"/>
            <w:tcBorders>
              <w:top w:val="single" w:sz="4" w:space="0" w:color="auto"/>
              <w:left w:val="single" w:sz="4" w:space="0" w:color="auto"/>
              <w:bottom w:val="single" w:sz="4" w:space="0" w:color="auto"/>
              <w:right w:val="single" w:sz="4" w:space="0" w:color="auto"/>
            </w:tcBorders>
          </w:tcPr>
          <w:p w14:paraId="6A126AE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DD2A1F0"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0EEEB3A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14</w:t>
            </w:r>
          </w:p>
        </w:tc>
        <w:tc>
          <w:tcPr>
            <w:tcW w:w="1548" w:type="dxa"/>
            <w:tcBorders>
              <w:top w:val="single" w:sz="4" w:space="0" w:color="auto"/>
              <w:left w:val="single" w:sz="4" w:space="0" w:color="auto"/>
              <w:bottom w:val="single" w:sz="4" w:space="0" w:color="auto"/>
              <w:right w:val="single" w:sz="4" w:space="0" w:color="auto"/>
            </w:tcBorders>
          </w:tcPr>
          <w:p w14:paraId="766F7F3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23.-25.09.</w:t>
            </w:r>
          </w:p>
        </w:tc>
        <w:tc>
          <w:tcPr>
            <w:tcW w:w="4394" w:type="dxa"/>
            <w:tcBorders>
              <w:top w:val="single" w:sz="4" w:space="0" w:color="auto"/>
              <w:left w:val="single" w:sz="4" w:space="0" w:color="auto"/>
              <w:bottom w:val="single" w:sz="4" w:space="0" w:color="auto"/>
              <w:right w:val="single" w:sz="4" w:space="0" w:color="auto"/>
            </w:tcBorders>
            <w:noWrap/>
          </w:tcPr>
          <w:p w14:paraId="2E71120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prvi</w:t>
            </w:r>
            <w:proofErr w:type="spellEnd"/>
            <w:r w:rsidRPr="00907121">
              <w:rPr>
                <w:rFonts w:ascii="Arial" w:hAnsi="Arial" w:cs="Arial"/>
                <w:sz w:val="24"/>
                <w:szCs w:val="24"/>
              </w:rPr>
              <w:t xml:space="preserve"> </w:t>
            </w:r>
            <w:proofErr w:type="spellStart"/>
            <w:r w:rsidRPr="00907121">
              <w:rPr>
                <w:rFonts w:ascii="Arial" w:hAnsi="Arial" w:cs="Arial"/>
                <w:sz w:val="24"/>
                <w:szCs w:val="24"/>
              </w:rPr>
              <w:t>vikend</w:t>
            </w:r>
            <w:proofErr w:type="spellEnd"/>
          </w:p>
        </w:tc>
        <w:tc>
          <w:tcPr>
            <w:tcW w:w="1701" w:type="dxa"/>
            <w:tcBorders>
              <w:top w:val="single" w:sz="4" w:space="0" w:color="auto"/>
              <w:left w:val="single" w:sz="4" w:space="0" w:color="auto"/>
              <w:bottom w:val="single" w:sz="4" w:space="0" w:color="auto"/>
              <w:right w:val="single" w:sz="4" w:space="0" w:color="auto"/>
            </w:tcBorders>
          </w:tcPr>
          <w:p w14:paraId="42CCE89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Delnice</w:t>
            </w:r>
            <w:proofErr w:type="spellEnd"/>
          </w:p>
        </w:tc>
        <w:tc>
          <w:tcPr>
            <w:tcW w:w="1417" w:type="dxa"/>
            <w:tcBorders>
              <w:top w:val="single" w:sz="4" w:space="0" w:color="auto"/>
              <w:left w:val="single" w:sz="4" w:space="0" w:color="auto"/>
              <w:bottom w:val="single" w:sz="4" w:space="0" w:color="auto"/>
              <w:right w:val="single" w:sz="4" w:space="0" w:color="auto"/>
            </w:tcBorders>
          </w:tcPr>
          <w:p w14:paraId="4A049B9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46989864" w14:textId="77777777" w:rsidTr="001E36D5">
        <w:trPr>
          <w:trHeight w:val="200"/>
        </w:trPr>
        <w:tc>
          <w:tcPr>
            <w:tcW w:w="687" w:type="dxa"/>
            <w:tcBorders>
              <w:top w:val="single" w:sz="4" w:space="0" w:color="auto"/>
              <w:left w:val="single" w:sz="4" w:space="0" w:color="auto"/>
              <w:bottom w:val="single" w:sz="4" w:space="0" w:color="auto"/>
              <w:right w:val="single" w:sz="4" w:space="0" w:color="auto"/>
            </w:tcBorders>
          </w:tcPr>
          <w:p w14:paraId="049B4E1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15</w:t>
            </w:r>
          </w:p>
        </w:tc>
        <w:tc>
          <w:tcPr>
            <w:tcW w:w="1548" w:type="dxa"/>
            <w:tcBorders>
              <w:top w:val="single" w:sz="4" w:space="0" w:color="auto"/>
              <w:left w:val="single" w:sz="4" w:space="0" w:color="auto"/>
              <w:bottom w:val="single" w:sz="4" w:space="0" w:color="auto"/>
              <w:right w:val="single" w:sz="4" w:space="0" w:color="auto"/>
            </w:tcBorders>
          </w:tcPr>
          <w:p w14:paraId="5510141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28.10.-02.10.</w:t>
            </w:r>
          </w:p>
        </w:tc>
        <w:tc>
          <w:tcPr>
            <w:tcW w:w="4394" w:type="dxa"/>
            <w:tcBorders>
              <w:top w:val="single" w:sz="4" w:space="0" w:color="auto"/>
              <w:left w:val="single" w:sz="4" w:space="0" w:color="auto"/>
              <w:bottom w:val="single" w:sz="4" w:space="0" w:color="auto"/>
              <w:right w:val="single" w:sz="4" w:space="0" w:color="auto"/>
            </w:tcBorders>
            <w:noWrap/>
          </w:tcPr>
          <w:p w14:paraId="64DF654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European Cave Rescue Association</w:t>
            </w:r>
          </w:p>
        </w:tc>
        <w:tc>
          <w:tcPr>
            <w:tcW w:w="1701" w:type="dxa"/>
            <w:tcBorders>
              <w:top w:val="single" w:sz="4" w:space="0" w:color="auto"/>
              <w:left w:val="single" w:sz="4" w:space="0" w:color="auto"/>
              <w:bottom w:val="single" w:sz="4" w:space="0" w:color="auto"/>
              <w:right w:val="single" w:sz="4" w:space="0" w:color="auto"/>
            </w:tcBorders>
          </w:tcPr>
          <w:p w14:paraId="693C89F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Rudice</w:t>
            </w:r>
            <w:proofErr w:type="spellEnd"/>
          </w:p>
        </w:tc>
        <w:tc>
          <w:tcPr>
            <w:tcW w:w="1417" w:type="dxa"/>
            <w:tcBorders>
              <w:top w:val="single" w:sz="4" w:space="0" w:color="auto"/>
              <w:left w:val="single" w:sz="4" w:space="0" w:color="auto"/>
              <w:bottom w:val="single" w:sz="4" w:space="0" w:color="auto"/>
              <w:right w:val="single" w:sz="4" w:space="0" w:color="auto"/>
            </w:tcBorders>
          </w:tcPr>
          <w:p w14:paraId="5284AAC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6395A08C" w14:textId="77777777" w:rsidTr="001E36D5">
        <w:trPr>
          <w:trHeight w:val="275"/>
        </w:trPr>
        <w:tc>
          <w:tcPr>
            <w:tcW w:w="687" w:type="dxa"/>
            <w:tcBorders>
              <w:top w:val="single" w:sz="4" w:space="0" w:color="auto"/>
              <w:left w:val="single" w:sz="4" w:space="0" w:color="auto"/>
              <w:bottom w:val="single" w:sz="4" w:space="0" w:color="auto"/>
              <w:right w:val="single" w:sz="4" w:space="0" w:color="auto"/>
            </w:tcBorders>
          </w:tcPr>
          <w:p w14:paraId="671B171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w:t>
            </w:r>
          </w:p>
        </w:tc>
        <w:tc>
          <w:tcPr>
            <w:tcW w:w="1548" w:type="dxa"/>
            <w:tcBorders>
              <w:top w:val="single" w:sz="4" w:space="0" w:color="auto"/>
              <w:left w:val="single" w:sz="4" w:space="0" w:color="auto"/>
              <w:bottom w:val="single" w:sz="4" w:space="0" w:color="auto"/>
              <w:right w:val="single" w:sz="4" w:space="0" w:color="auto"/>
            </w:tcBorders>
          </w:tcPr>
          <w:p w14:paraId="155169E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30.09.-02.10.</w:t>
            </w:r>
          </w:p>
        </w:tc>
        <w:tc>
          <w:tcPr>
            <w:tcW w:w="4394" w:type="dxa"/>
            <w:tcBorders>
              <w:top w:val="single" w:sz="4" w:space="0" w:color="auto"/>
              <w:left w:val="single" w:sz="4" w:space="0" w:color="auto"/>
              <w:bottom w:val="single" w:sz="4" w:space="0" w:color="auto"/>
              <w:right w:val="single" w:sz="4" w:space="0" w:color="auto"/>
            </w:tcBorders>
            <w:noWrap/>
          </w:tcPr>
          <w:p w14:paraId="6F58A49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International Trauma Life Support - </w:t>
            </w:r>
            <w:proofErr w:type="spellStart"/>
            <w:r w:rsidRPr="00907121">
              <w:rPr>
                <w:rFonts w:ascii="Arial" w:hAnsi="Arial" w:cs="Arial"/>
                <w:sz w:val="24"/>
                <w:szCs w:val="24"/>
              </w:rPr>
              <w:t>relicenca</w:t>
            </w:r>
            <w:proofErr w:type="spellEnd"/>
          </w:p>
        </w:tc>
        <w:tc>
          <w:tcPr>
            <w:tcW w:w="1701" w:type="dxa"/>
            <w:tcBorders>
              <w:top w:val="single" w:sz="4" w:space="0" w:color="auto"/>
              <w:left w:val="single" w:sz="4" w:space="0" w:color="auto"/>
              <w:bottom w:val="single" w:sz="4" w:space="0" w:color="auto"/>
              <w:right w:val="single" w:sz="4" w:space="0" w:color="auto"/>
            </w:tcBorders>
          </w:tcPr>
          <w:p w14:paraId="36B0629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Fužine</w:t>
            </w:r>
            <w:proofErr w:type="spellEnd"/>
          </w:p>
        </w:tc>
        <w:tc>
          <w:tcPr>
            <w:tcW w:w="1417" w:type="dxa"/>
            <w:tcBorders>
              <w:top w:val="single" w:sz="4" w:space="0" w:color="auto"/>
              <w:left w:val="single" w:sz="4" w:space="0" w:color="auto"/>
              <w:bottom w:val="single" w:sz="4" w:space="0" w:color="auto"/>
              <w:right w:val="single" w:sz="4" w:space="0" w:color="auto"/>
            </w:tcBorders>
          </w:tcPr>
          <w:p w14:paraId="27C249C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9829A3F"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7E3D16B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w:t>
            </w:r>
          </w:p>
        </w:tc>
        <w:tc>
          <w:tcPr>
            <w:tcW w:w="1548" w:type="dxa"/>
            <w:tcBorders>
              <w:top w:val="single" w:sz="4" w:space="0" w:color="auto"/>
              <w:left w:val="single" w:sz="4" w:space="0" w:color="auto"/>
              <w:bottom w:val="single" w:sz="4" w:space="0" w:color="auto"/>
              <w:right w:val="single" w:sz="4" w:space="0" w:color="auto"/>
            </w:tcBorders>
          </w:tcPr>
          <w:p w14:paraId="089D4DF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05.-09.10.</w:t>
            </w:r>
          </w:p>
        </w:tc>
        <w:tc>
          <w:tcPr>
            <w:tcW w:w="4394" w:type="dxa"/>
            <w:tcBorders>
              <w:top w:val="single" w:sz="4" w:space="0" w:color="auto"/>
              <w:left w:val="single" w:sz="4" w:space="0" w:color="auto"/>
              <w:bottom w:val="single" w:sz="4" w:space="0" w:color="auto"/>
              <w:right w:val="single" w:sz="4" w:space="0" w:color="auto"/>
            </w:tcBorders>
            <w:noWrap/>
          </w:tcPr>
          <w:p w14:paraId="15C59EC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HGSS-a</w:t>
            </w:r>
          </w:p>
        </w:tc>
        <w:tc>
          <w:tcPr>
            <w:tcW w:w="1701" w:type="dxa"/>
            <w:tcBorders>
              <w:top w:val="single" w:sz="4" w:space="0" w:color="auto"/>
              <w:left w:val="single" w:sz="4" w:space="0" w:color="auto"/>
              <w:bottom w:val="single" w:sz="4" w:space="0" w:color="auto"/>
              <w:right w:val="single" w:sz="4" w:space="0" w:color="auto"/>
            </w:tcBorders>
          </w:tcPr>
          <w:p w14:paraId="5969172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1417" w:type="dxa"/>
            <w:tcBorders>
              <w:top w:val="single" w:sz="4" w:space="0" w:color="auto"/>
              <w:left w:val="single" w:sz="4" w:space="0" w:color="auto"/>
              <w:bottom w:val="single" w:sz="4" w:space="0" w:color="auto"/>
              <w:right w:val="single" w:sz="4" w:space="0" w:color="auto"/>
            </w:tcBorders>
          </w:tcPr>
          <w:p w14:paraId="2FAA0B5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1C8E0057"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126423D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w:t>
            </w:r>
          </w:p>
        </w:tc>
        <w:tc>
          <w:tcPr>
            <w:tcW w:w="1548" w:type="dxa"/>
            <w:tcBorders>
              <w:top w:val="single" w:sz="4" w:space="0" w:color="auto"/>
              <w:left w:val="single" w:sz="4" w:space="0" w:color="auto"/>
              <w:bottom w:val="single" w:sz="4" w:space="0" w:color="auto"/>
              <w:right w:val="single" w:sz="4" w:space="0" w:color="auto"/>
            </w:tcBorders>
          </w:tcPr>
          <w:p w14:paraId="26C0282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07.-09.10.</w:t>
            </w:r>
          </w:p>
        </w:tc>
        <w:tc>
          <w:tcPr>
            <w:tcW w:w="4394" w:type="dxa"/>
            <w:tcBorders>
              <w:top w:val="single" w:sz="4" w:space="0" w:color="auto"/>
              <w:left w:val="single" w:sz="4" w:space="0" w:color="auto"/>
              <w:bottom w:val="single" w:sz="4" w:space="0" w:color="auto"/>
              <w:right w:val="single" w:sz="4" w:space="0" w:color="auto"/>
            </w:tcBorders>
            <w:noWrap/>
          </w:tcPr>
          <w:p w14:paraId="34D2393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drugi</w:t>
            </w:r>
            <w:proofErr w:type="spellEnd"/>
            <w:r w:rsidRPr="00907121">
              <w:rPr>
                <w:rFonts w:ascii="Arial" w:hAnsi="Arial" w:cs="Arial"/>
                <w:sz w:val="24"/>
                <w:szCs w:val="24"/>
              </w:rPr>
              <w:t xml:space="preserve"> </w:t>
            </w:r>
            <w:proofErr w:type="spellStart"/>
            <w:r w:rsidRPr="00907121">
              <w:rPr>
                <w:rFonts w:ascii="Arial" w:hAnsi="Arial" w:cs="Arial"/>
                <w:sz w:val="24"/>
                <w:szCs w:val="24"/>
              </w:rPr>
              <w:t>vikend</w:t>
            </w:r>
            <w:proofErr w:type="spellEnd"/>
          </w:p>
        </w:tc>
        <w:tc>
          <w:tcPr>
            <w:tcW w:w="1701" w:type="dxa"/>
            <w:tcBorders>
              <w:top w:val="single" w:sz="4" w:space="0" w:color="auto"/>
              <w:left w:val="single" w:sz="4" w:space="0" w:color="auto"/>
              <w:bottom w:val="single" w:sz="4" w:space="0" w:color="auto"/>
              <w:right w:val="single" w:sz="4" w:space="0" w:color="auto"/>
            </w:tcBorders>
          </w:tcPr>
          <w:p w14:paraId="7FE9B7E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Baške</w:t>
            </w:r>
            <w:proofErr w:type="spellEnd"/>
            <w:r w:rsidRPr="00907121">
              <w:rPr>
                <w:rFonts w:ascii="Arial" w:hAnsi="Arial" w:cs="Arial"/>
                <w:sz w:val="24"/>
                <w:szCs w:val="24"/>
              </w:rPr>
              <w:t xml:space="preserve"> </w:t>
            </w:r>
            <w:proofErr w:type="spellStart"/>
            <w:r w:rsidRPr="00907121">
              <w:rPr>
                <w:rFonts w:ascii="Arial" w:hAnsi="Arial" w:cs="Arial"/>
                <w:sz w:val="24"/>
                <w:szCs w:val="24"/>
              </w:rPr>
              <w:t>Oštarije</w:t>
            </w:r>
            <w:proofErr w:type="spellEnd"/>
          </w:p>
        </w:tc>
        <w:tc>
          <w:tcPr>
            <w:tcW w:w="1417" w:type="dxa"/>
            <w:tcBorders>
              <w:top w:val="single" w:sz="4" w:space="0" w:color="auto"/>
              <w:left w:val="single" w:sz="4" w:space="0" w:color="auto"/>
              <w:bottom w:val="single" w:sz="4" w:space="0" w:color="auto"/>
              <w:right w:val="single" w:sz="4" w:space="0" w:color="auto"/>
            </w:tcBorders>
          </w:tcPr>
          <w:p w14:paraId="44416A0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5BE130E"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0EAFC30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19</w:t>
            </w:r>
          </w:p>
        </w:tc>
        <w:tc>
          <w:tcPr>
            <w:tcW w:w="1548" w:type="dxa"/>
            <w:tcBorders>
              <w:top w:val="single" w:sz="4" w:space="0" w:color="auto"/>
              <w:left w:val="single" w:sz="4" w:space="0" w:color="auto"/>
              <w:bottom w:val="single" w:sz="4" w:space="0" w:color="auto"/>
              <w:right w:val="single" w:sz="4" w:space="0" w:color="auto"/>
            </w:tcBorders>
          </w:tcPr>
          <w:p w14:paraId="07D8B61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21.-23.10.</w:t>
            </w:r>
          </w:p>
        </w:tc>
        <w:tc>
          <w:tcPr>
            <w:tcW w:w="4394" w:type="dxa"/>
            <w:tcBorders>
              <w:top w:val="single" w:sz="4" w:space="0" w:color="auto"/>
              <w:left w:val="single" w:sz="4" w:space="0" w:color="auto"/>
              <w:bottom w:val="single" w:sz="4" w:space="0" w:color="auto"/>
              <w:right w:val="single" w:sz="4" w:space="0" w:color="auto"/>
            </w:tcBorders>
            <w:noWrap/>
          </w:tcPr>
          <w:p w14:paraId="1FCE30BA"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Osnovni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treći</w:t>
            </w:r>
            <w:proofErr w:type="spellEnd"/>
            <w:r w:rsidRPr="00907121">
              <w:rPr>
                <w:rFonts w:ascii="Arial" w:hAnsi="Arial" w:cs="Arial"/>
                <w:sz w:val="24"/>
                <w:szCs w:val="24"/>
              </w:rPr>
              <w:t xml:space="preserve"> </w:t>
            </w:r>
            <w:proofErr w:type="spellStart"/>
            <w:r w:rsidRPr="00907121">
              <w:rPr>
                <w:rFonts w:ascii="Arial" w:hAnsi="Arial" w:cs="Arial"/>
                <w:sz w:val="24"/>
                <w:szCs w:val="24"/>
              </w:rPr>
              <w:t>vikend</w:t>
            </w:r>
            <w:proofErr w:type="spellEnd"/>
            <w:r w:rsidRPr="00907121">
              <w:rPr>
                <w:rFonts w:ascii="Arial" w:hAnsi="Arial" w:cs="Arial"/>
                <w:sz w:val="24"/>
                <w:szCs w:val="24"/>
              </w:rPr>
              <w:t xml:space="preserve"> </w:t>
            </w:r>
          </w:p>
        </w:tc>
        <w:tc>
          <w:tcPr>
            <w:tcW w:w="1701" w:type="dxa"/>
            <w:tcBorders>
              <w:top w:val="single" w:sz="4" w:space="0" w:color="auto"/>
              <w:left w:val="single" w:sz="4" w:space="0" w:color="auto"/>
              <w:bottom w:val="single" w:sz="4" w:space="0" w:color="auto"/>
              <w:right w:val="single" w:sz="4" w:space="0" w:color="auto"/>
            </w:tcBorders>
          </w:tcPr>
          <w:p w14:paraId="4430150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Barilović</w:t>
            </w:r>
            <w:proofErr w:type="spellEnd"/>
          </w:p>
        </w:tc>
        <w:tc>
          <w:tcPr>
            <w:tcW w:w="1417" w:type="dxa"/>
            <w:tcBorders>
              <w:top w:val="single" w:sz="4" w:space="0" w:color="auto"/>
              <w:left w:val="single" w:sz="4" w:space="0" w:color="auto"/>
              <w:bottom w:val="single" w:sz="4" w:space="0" w:color="auto"/>
              <w:right w:val="single" w:sz="4" w:space="0" w:color="auto"/>
            </w:tcBorders>
          </w:tcPr>
          <w:p w14:paraId="03A395F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D123E74"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57EDDB7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w:t>
            </w:r>
          </w:p>
        </w:tc>
        <w:tc>
          <w:tcPr>
            <w:tcW w:w="1548" w:type="dxa"/>
            <w:tcBorders>
              <w:top w:val="single" w:sz="4" w:space="0" w:color="auto"/>
              <w:left w:val="single" w:sz="4" w:space="0" w:color="auto"/>
              <w:bottom w:val="single" w:sz="4" w:space="0" w:color="auto"/>
              <w:right w:val="single" w:sz="4" w:space="0" w:color="auto"/>
            </w:tcBorders>
          </w:tcPr>
          <w:p w14:paraId="5B0A880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27.-30.10.</w:t>
            </w:r>
          </w:p>
        </w:tc>
        <w:tc>
          <w:tcPr>
            <w:tcW w:w="4394" w:type="dxa"/>
            <w:tcBorders>
              <w:top w:val="single" w:sz="4" w:space="0" w:color="auto"/>
              <w:left w:val="single" w:sz="4" w:space="0" w:color="auto"/>
              <w:bottom w:val="single" w:sz="4" w:space="0" w:color="auto"/>
              <w:right w:val="single" w:sz="4" w:space="0" w:color="auto"/>
            </w:tcBorders>
            <w:noWrap/>
          </w:tcPr>
          <w:p w14:paraId="3E1250A9"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Osnovni tečaj za udaljene pilote</w:t>
            </w:r>
          </w:p>
        </w:tc>
        <w:tc>
          <w:tcPr>
            <w:tcW w:w="1701" w:type="dxa"/>
            <w:tcBorders>
              <w:top w:val="single" w:sz="4" w:space="0" w:color="auto"/>
              <w:left w:val="single" w:sz="4" w:space="0" w:color="auto"/>
              <w:bottom w:val="single" w:sz="4" w:space="0" w:color="auto"/>
              <w:right w:val="single" w:sz="4" w:space="0" w:color="auto"/>
            </w:tcBorders>
          </w:tcPr>
          <w:p w14:paraId="5FAD397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Požega</w:t>
            </w:r>
            <w:proofErr w:type="spellEnd"/>
          </w:p>
        </w:tc>
        <w:tc>
          <w:tcPr>
            <w:tcW w:w="1417" w:type="dxa"/>
            <w:tcBorders>
              <w:top w:val="single" w:sz="4" w:space="0" w:color="auto"/>
              <w:left w:val="single" w:sz="4" w:space="0" w:color="auto"/>
              <w:bottom w:val="single" w:sz="4" w:space="0" w:color="auto"/>
              <w:right w:val="single" w:sz="4" w:space="0" w:color="auto"/>
            </w:tcBorders>
          </w:tcPr>
          <w:p w14:paraId="13833EF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11600545"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2FF2A3A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w:t>
            </w:r>
          </w:p>
        </w:tc>
        <w:tc>
          <w:tcPr>
            <w:tcW w:w="1548" w:type="dxa"/>
            <w:tcBorders>
              <w:top w:val="single" w:sz="4" w:space="0" w:color="auto"/>
              <w:left w:val="single" w:sz="4" w:space="0" w:color="auto"/>
              <w:bottom w:val="single" w:sz="4" w:space="0" w:color="auto"/>
              <w:right w:val="single" w:sz="4" w:space="0" w:color="auto"/>
            </w:tcBorders>
          </w:tcPr>
          <w:p w14:paraId="0A7C603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11.-13.11.</w:t>
            </w:r>
          </w:p>
        </w:tc>
        <w:tc>
          <w:tcPr>
            <w:tcW w:w="4394" w:type="dxa"/>
            <w:tcBorders>
              <w:top w:val="single" w:sz="4" w:space="0" w:color="auto"/>
              <w:left w:val="single" w:sz="4" w:space="0" w:color="auto"/>
              <w:bottom w:val="single" w:sz="4" w:space="0" w:color="auto"/>
              <w:right w:val="single" w:sz="4" w:space="0" w:color="auto"/>
            </w:tcBorders>
            <w:noWrap/>
          </w:tcPr>
          <w:p w14:paraId="6084A43A"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Tečaj</w:t>
            </w:r>
            <w:proofErr w:type="spellEnd"/>
            <w:r w:rsidRPr="00907121">
              <w:rPr>
                <w:rFonts w:ascii="Arial" w:hAnsi="Arial" w:cs="Arial"/>
                <w:sz w:val="24"/>
                <w:szCs w:val="24"/>
              </w:rPr>
              <w:t xml:space="preserve"> PPE </w:t>
            </w:r>
            <w:proofErr w:type="spellStart"/>
            <w:r w:rsidRPr="00907121">
              <w:rPr>
                <w:rFonts w:ascii="Arial" w:hAnsi="Arial" w:cs="Arial"/>
                <w:sz w:val="24"/>
                <w:szCs w:val="24"/>
              </w:rPr>
              <w:t>pregleda</w:t>
            </w:r>
            <w:proofErr w:type="spellEnd"/>
            <w:r w:rsidRPr="00907121">
              <w:rPr>
                <w:rFonts w:ascii="Arial" w:hAnsi="Arial" w:cs="Arial"/>
                <w:sz w:val="24"/>
                <w:szCs w:val="24"/>
              </w:rPr>
              <w:t xml:space="preserve"> </w:t>
            </w:r>
            <w:proofErr w:type="spellStart"/>
            <w:r w:rsidRPr="00907121">
              <w:rPr>
                <w:rFonts w:ascii="Arial" w:hAnsi="Arial" w:cs="Arial"/>
                <w:sz w:val="24"/>
                <w:szCs w:val="24"/>
              </w:rPr>
              <w:t>opreme</w:t>
            </w:r>
            <w:proofErr w:type="spellEnd"/>
          </w:p>
        </w:tc>
        <w:tc>
          <w:tcPr>
            <w:tcW w:w="1701" w:type="dxa"/>
            <w:tcBorders>
              <w:top w:val="single" w:sz="4" w:space="0" w:color="auto"/>
              <w:left w:val="single" w:sz="4" w:space="0" w:color="auto"/>
              <w:bottom w:val="single" w:sz="4" w:space="0" w:color="auto"/>
              <w:right w:val="single" w:sz="4" w:space="0" w:color="auto"/>
            </w:tcBorders>
          </w:tcPr>
          <w:p w14:paraId="5B9D3B6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1417" w:type="dxa"/>
            <w:tcBorders>
              <w:top w:val="single" w:sz="4" w:space="0" w:color="auto"/>
              <w:left w:val="single" w:sz="4" w:space="0" w:color="auto"/>
              <w:bottom w:val="single" w:sz="4" w:space="0" w:color="auto"/>
              <w:right w:val="single" w:sz="4" w:space="0" w:color="auto"/>
            </w:tcBorders>
          </w:tcPr>
          <w:p w14:paraId="39FBF12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DD5E823"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2BB6EB3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w:t>
            </w:r>
          </w:p>
        </w:tc>
        <w:tc>
          <w:tcPr>
            <w:tcW w:w="1548" w:type="dxa"/>
            <w:tcBorders>
              <w:top w:val="single" w:sz="4" w:space="0" w:color="auto"/>
              <w:left w:val="single" w:sz="4" w:space="0" w:color="auto"/>
              <w:bottom w:val="single" w:sz="4" w:space="0" w:color="auto"/>
              <w:right w:val="single" w:sz="4" w:space="0" w:color="auto"/>
            </w:tcBorders>
          </w:tcPr>
          <w:p w14:paraId="2369FA2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02.-04.12.</w:t>
            </w:r>
          </w:p>
        </w:tc>
        <w:tc>
          <w:tcPr>
            <w:tcW w:w="4394" w:type="dxa"/>
            <w:tcBorders>
              <w:top w:val="single" w:sz="4" w:space="0" w:color="auto"/>
              <w:left w:val="single" w:sz="4" w:space="0" w:color="auto"/>
              <w:bottom w:val="single" w:sz="4" w:space="0" w:color="auto"/>
              <w:right w:val="single" w:sz="4" w:space="0" w:color="auto"/>
            </w:tcBorders>
            <w:noWrap/>
          </w:tcPr>
          <w:p w14:paraId="33ADFF29"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Edukacija za edukatore HGSS-a</w:t>
            </w:r>
          </w:p>
        </w:tc>
        <w:tc>
          <w:tcPr>
            <w:tcW w:w="1701" w:type="dxa"/>
            <w:tcBorders>
              <w:top w:val="single" w:sz="4" w:space="0" w:color="auto"/>
              <w:left w:val="single" w:sz="4" w:space="0" w:color="auto"/>
              <w:bottom w:val="single" w:sz="4" w:space="0" w:color="auto"/>
              <w:right w:val="single" w:sz="4" w:space="0" w:color="auto"/>
            </w:tcBorders>
          </w:tcPr>
          <w:p w14:paraId="352297B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1417" w:type="dxa"/>
            <w:tcBorders>
              <w:top w:val="single" w:sz="4" w:space="0" w:color="auto"/>
              <w:left w:val="single" w:sz="4" w:space="0" w:color="auto"/>
              <w:bottom w:val="single" w:sz="4" w:space="0" w:color="auto"/>
              <w:right w:val="single" w:sz="4" w:space="0" w:color="auto"/>
            </w:tcBorders>
          </w:tcPr>
          <w:p w14:paraId="0B224C4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4F04D2C0"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5237491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w:t>
            </w:r>
          </w:p>
        </w:tc>
        <w:tc>
          <w:tcPr>
            <w:tcW w:w="1548" w:type="dxa"/>
            <w:tcBorders>
              <w:top w:val="single" w:sz="4" w:space="0" w:color="auto"/>
              <w:left w:val="single" w:sz="4" w:space="0" w:color="auto"/>
              <w:bottom w:val="single" w:sz="4" w:space="0" w:color="auto"/>
              <w:right w:val="single" w:sz="4" w:space="0" w:color="auto"/>
            </w:tcBorders>
          </w:tcPr>
          <w:p w14:paraId="2DFC41B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09.12.</w:t>
            </w:r>
          </w:p>
        </w:tc>
        <w:tc>
          <w:tcPr>
            <w:tcW w:w="4394" w:type="dxa"/>
            <w:tcBorders>
              <w:top w:val="single" w:sz="4" w:space="0" w:color="auto"/>
              <w:left w:val="single" w:sz="4" w:space="0" w:color="auto"/>
              <w:bottom w:val="single" w:sz="4" w:space="0" w:color="auto"/>
              <w:right w:val="single" w:sz="4" w:space="0" w:color="auto"/>
            </w:tcBorders>
            <w:noWrap/>
          </w:tcPr>
          <w:p w14:paraId="4172BA97"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 xml:space="preserve">Edukacija za pročelnike Stanica HGSS-a </w:t>
            </w:r>
          </w:p>
        </w:tc>
        <w:tc>
          <w:tcPr>
            <w:tcW w:w="1701" w:type="dxa"/>
            <w:tcBorders>
              <w:top w:val="single" w:sz="4" w:space="0" w:color="auto"/>
              <w:left w:val="single" w:sz="4" w:space="0" w:color="auto"/>
              <w:bottom w:val="single" w:sz="4" w:space="0" w:color="auto"/>
              <w:right w:val="single" w:sz="4" w:space="0" w:color="auto"/>
            </w:tcBorders>
          </w:tcPr>
          <w:p w14:paraId="696CFEE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Paklenica</w:t>
            </w:r>
            <w:proofErr w:type="spellEnd"/>
          </w:p>
        </w:tc>
        <w:tc>
          <w:tcPr>
            <w:tcW w:w="1417" w:type="dxa"/>
            <w:tcBorders>
              <w:top w:val="single" w:sz="4" w:space="0" w:color="auto"/>
              <w:left w:val="single" w:sz="4" w:space="0" w:color="auto"/>
              <w:bottom w:val="single" w:sz="4" w:space="0" w:color="auto"/>
              <w:right w:val="single" w:sz="4" w:space="0" w:color="auto"/>
            </w:tcBorders>
          </w:tcPr>
          <w:p w14:paraId="157BF22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0FFF995B"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0715E5C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w:t>
            </w:r>
          </w:p>
        </w:tc>
        <w:tc>
          <w:tcPr>
            <w:tcW w:w="1548" w:type="dxa"/>
            <w:tcBorders>
              <w:top w:val="single" w:sz="4" w:space="0" w:color="auto"/>
              <w:left w:val="single" w:sz="4" w:space="0" w:color="auto"/>
              <w:bottom w:val="single" w:sz="4" w:space="0" w:color="auto"/>
              <w:right w:val="single" w:sz="4" w:space="0" w:color="auto"/>
            </w:tcBorders>
          </w:tcPr>
          <w:p w14:paraId="6E1C7E1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10.-13.12.</w:t>
            </w:r>
          </w:p>
        </w:tc>
        <w:tc>
          <w:tcPr>
            <w:tcW w:w="4394" w:type="dxa"/>
            <w:tcBorders>
              <w:top w:val="single" w:sz="4" w:space="0" w:color="auto"/>
              <w:left w:val="single" w:sz="4" w:space="0" w:color="auto"/>
              <w:bottom w:val="single" w:sz="4" w:space="0" w:color="auto"/>
              <w:right w:val="single" w:sz="4" w:space="0" w:color="auto"/>
            </w:tcBorders>
            <w:noWrap/>
          </w:tcPr>
          <w:p w14:paraId="561F570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ANDI </w:t>
            </w:r>
            <w:proofErr w:type="spellStart"/>
            <w:r w:rsidRPr="00907121">
              <w:rPr>
                <w:rFonts w:ascii="Arial" w:hAnsi="Arial" w:cs="Arial"/>
                <w:sz w:val="24"/>
                <w:szCs w:val="24"/>
              </w:rPr>
              <w:t>Sidemount</w:t>
            </w:r>
            <w:proofErr w:type="spellEnd"/>
            <w:r w:rsidRPr="00907121">
              <w:rPr>
                <w:rFonts w:ascii="Arial" w:hAnsi="Arial" w:cs="Arial"/>
                <w:sz w:val="24"/>
                <w:szCs w:val="24"/>
              </w:rPr>
              <w:t xml:space="preserve"> </w:t>
            </w:r>
            <w:proofErr w:type="spellStart"/>
            <w:r w:rsidRPr="00907121">
              <w:rPr>
                <w:rFonts w:ascii="Arial" w:hAnsi="Arial" w:cs="Arial"/>
                <w:sz w:val="24"/>
                <w:szCs w:val="24"/>
              </w:rPr>
              <w:t>ronilački</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w:t>
            </w:r>
            <w:proofErr w:type="spellEnd"/>
          </w:p>
        </w:tc>
        <w:tc>
          <w:tcPr>
            <w:tcW w:w="1701" w:type="dxa"/>
            <w:tcBorders>
              <w:top w:val="single" w:sz="4" w:space="0" w:color="auto"/>
              <w:left w:val="single" w:sz="4" w:space="0" w:color="auto"/>
              <w:bottom w:val="single" w:sz="4" w:space="0" w:color="auto"/>
              <w:right w:val="single" w:sz="4" w:space="0" w:color="auto"/>
            </w:tcBorders>
          </w:tcPr>
          <w:p w14:paraId="0B59C95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Bled</w:t>
            </w:r>
          </w:p>
        </w:tc>
        <w:tc>
          <w:tcPr>
            <w:tcW w:w="1417" w:type="dxa"/>
            <w:tcBorders>
              <w:top w:val="single" w:sz="4" w:space="0" w:color="auto"/>
              <w:left w:val="single" w:sz="4" w:space="0" w:color="auto"/>
              <w:bottom w:val="single" w:sz="4" w:space="0" w:color="auto"/>
              <w:right w:val="single" w:sz="4" w:space="0" w:color="auto"/>
            </w:tcBorders>
          </w:tcPr>
          <w:p w14:paraId="0E8E9BE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0CF63398" w14:textId="77777777" w:rsidTr="001E36D5">
        <w:trPr>
          <w:trHeight w:val="276"/>
        </w:trPr>
        <w:tc>
          <w:tcPr>
            <w:tcW w:w="687" w:type="dxa"/>
            <w:tcBorders>
              <w:top w:val="single" w:sz="4" w:space="0" w:color="auto"/>
              <w:left w:val="single" w:sz="4" w:space="0" w:color="auto"/>
              <w:bottom w:val="single" w:sz="4" w:space="0" w:color="auto"/>
              <w:right w:val="single" w:sz="4" w:space="0" w:color="auto"/>
            </w:tcBorders>
          </w:tcPr>
          <w:p w14:paraId="5BAAE08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25</w:t>
            </w:r>
          </w:p>
        </w:tc>
        <w:tc>
          <w:tcPr>
            <w:tcW w:w="1548" w:type="dxa"/>
            <w:tcBorders>
              <w:top w:val="single" w:sz="4" w:space="0" w:color="auto"/>
              <w:left w:val="single" w:sz="4" w:space="0" w:color="auto"/>
              <w:bottom w:val="single" w:sz="4" w:space="0" w:color="auto"/>
              <w:right w:val="single" w:sz="4" w:space="0" w:color="auto"/>
            </w:tcBorders>
          </w:tcPr>
          <w:p w14:paraId="45742B7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16.-18.12.</w:t>
            </w:r>
          </w:p>
        </w:tc>
        <w:tc>
          <w:tcPr>
            <w:tcW w:w="4394" w:type="dxa"/>
            <w:tcBorders>
              <w:top w:val="single" w:sz="4" w:space="0" w:color="auto"/>
              <w:left w:val="single" w:sz="4" w:space="0" w:color="auto"/>
              <w:bottom w:val="single" w:sz="4" w:space="0" w:color="auto"/>
              <w:right w:val="single" w:sz="4" w:space="0" w:color="auto"/>
            </w:tcBorders>
            <w:noWrap/>
          </w:tcPr>
          <w:p w14:paraId="14B3D28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Instruktorski</w:t>
            </w:r>
            <w:proofErr w:type="spellEnd"/>
            <w:r w:rsidRPr="00907121">
              <w:rPr>
                <w:rFonts w:ascii="Arial" w:hAnsi="Arial" w:cs="Arial"/>
                <w:sz w:val="24"/>
                <w:szCs w:val="24"/>
              </w:rPr>
              <w:t xml:space="preserve"> seminar </w:t>
            </w:r>
            <w:proofErr w:type="spellStart"/>
            <w:r w:rsidRPr="00907121">
              <w:rPr>
                <w:rFonts w:ascii="Arial" w:hAnsi="Arial" w:cs="Arial"/>
                <w:sz w:val="24"/>
                <w:szCs w:val="24"/>
              </w:rPr>
              <w:t>speleospašavanja</w:t>
            </w:r>
            <w:proofErr w:type="spellEnd"/>
          </w:p>
        </w:tc>
        <w:tc>
          <w:tcPr>
            <w:tcW w:w="1701" w:type="dxa"/>
            <w:tcBorders>
              <w:top w:val="single" w:sz="4" w:space="0" w:color="auto"/>
              <w:left w:val="single" w:sz="4" w:space="0" w:color="auto"/>
              <w:bottom w:val="single" w:sz="4" w:space="0" w:color="auto"/>
              <w:right w:val="single" w:sz="4" w:space="0" w:color="auto"/>
            </w:tcBorders>
          </w:tcPr>
          <w:p w14:paraId="519FCF7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Zagreb</w:t>
            </w:r>
          </w:p>
        </w:tc>
        <w:tc>
          <w:tcPr>
            <w:tcW w:w="1417" w:type="dxa"/>
            <w:tcBorders>
              <w:top w:val="single" w:sz="4" w:space="0" w:color="auto"/>
              <w:left w:val="single" w:sz="4" w:space="0" w:color="auto"/>
              <w:bottom w:val="single" w:sz="4" w:space="0" w:color="auto"/>
              <w:right w:val="single" w:sz="4" w:space="0" w:color="auto"/>
            </w:tcBorders>
          </w:tcPr>
          <w:p w14:paraId="7AE70D4D" w14:textId="77777777" w:rsidR="00BF3DAF" w:rsidRPr="00907121" w:rsidRDefault="00BF3DAF" w:rsidP="001E36D5">
            <w:pPr>
              <w:jc w:val="both"/>
              <w:rPr>
                <w:rFonts w:ascii="Arial" w:hAnsi="Arial" w:cs="Arial"/>
                <w:color w:val="000000"/>
                <w:sz w:val="24"/>
                <w:szCs w:val="24"/>
              </w:rPr>
            </w:pPr>
            <w:r w:rsidRPr="00907121">
              <w:rPr>
                <w:rFonts w:ascii="Arial" w:hAnsi="Arial" w:cs="Arial"/>
                <w:sz w:val="24"/>
                <w:szCs w:val="24"/>
              </w:rPr>
              <w:t>HGSS</w:t>
            </w:r>
          </w:p>
        </w:tc>
      </w:tr>
    </w:tbl>
    <w:p w14:paraId="5C2601FE" w14:textId="77777777" w:rsidR="00BF3DAF" w:rsidRPr="00907121" w:rsidRDefault="00BF3DAF" w:rsidP="00BF3DAF">
      <w:pPr>
        <w:jc w:val="both"/>
        <w:rPr>
          <w:rFonts w:ascii="Arial" w:hAnsi="Arial" w:cs="Arial"/>
          <w:sz w:val="24"/>
          <w:szCs w:val="24"/>
        </w:rPr>
      </w:pPr>
    </w:p>
    <w:p w14:paraId="39275AD2" w14:textId="77777777" w:rsidR="00BF3DAF" w:rsidRPr="00907121" w:rsidRDefault="00BF3DAF" w:rsidP="00BF3DAF">
      <w:pPr>
        <w:jc w:val="both"/>
        <w:rPr>
          <w:rFonts w:ascii="Arial" w:hAnsi="Arial" w:cs="Arial"/>
          <w:sz w:val="24"/>
          <w:szCs w:val="24"/>
        </w:rPr>
      </w:pPr>
    </w:p>
    <w:p w14:paraId="35D3F332"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t xml:space="preserve">U </w:t>
      </w:r>
      <w:proofErr w:type="spellStart"/>
      <w:r w:rsidRPr="00907121">
        <w:rPr>
          <w:rFonts w:ascii="Arial" w:hAnsi="Arial" w:cs="Arial"/>
          <w:sz w:val="24"/>
          <w:szCs w:val="24"/>
        </w:rPr>
        <w:t>izvještajnom</w:t>
      </w:r>
      <w:proofErr w:type="spellEnd"/>
      <w:r w:rsidRPr="00907121">
        <w:rPr>
          <w:rFonts w:ascii="Arial" w:hAnsi="Arial" w:cs="Arial"/>
          <w:sz w:val="24"/>
          <w:szCs w:val="24"/>
        </w:rPr>
        <w:t xml:space="preserve"> </w:t>
      </w:r>
      <w:proofErr w:type="spellStart"/>
      <w:r w:rsidRPr="00907121">
        <w:rPr>
          <w:rFonts w:ascii="Arial" w:hAnsi="Arial" w:cs="Arial"/>
          <w:sz w:val="24"/>
          <w:szCs w:val="24"/>
        </w:rPr>
        <w:t>razdoblju</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održano</w:t>
      </w:r>
      <w:proofErr w:type="spellEnd"/>
      <w:r w:rsidRPr="00907121">
        <w:rPr>
          <w:rFonts w:ascii="Arial" w:hAnsi="Arial" w:cs="Arial"/>
          <w:sz w:val="24"/>
          <w:szCs w:val="24"/>
        </w:rPr>
        <w:t xml:space="preserve"> je 4 </w:t>
      </w:r>
      <w:proofErr w:type="spellStart"/>
      <w:r w:rsidRPr="00907121">
        <w:rPr>
          <w:rFonts w:ascii="Arial" w:hAnsi="Arial" w:cs="Arial"/>
          <w:sz w:val="24"/>
          <w:szCs w:val="24"/>
        </w:rPr>
        <w:t>vježbe</w:t>
      </w:r>
      <w:proofErr w:type="spellEnd"/>
      <w:r w:rsidRPr="00907121">
        <w:rPr>
          <w:rFonts w:ascii="Arial" w:hAnsi="Arial" w:cs="Arial"/>
          <w:sz w:val="24"/>
          <w:szCs w:val="24"/>
        </w:rPr>
        <w:t xml:space="preserve"> u </w:t>
      </w:r>
      <w:proofErr w:type="spellStart"/>
      <w:r w:rsidRPr="00907121">
        <w:rPr>
          <w:rFonts w:ascii="Arial" w:hAnsi="Arial" w:cs="Arial"/>
          <w:sz w:val="24"/>
          <w:szCs w:val="24"/>
        </w:rPr>
        <w:t>organizaciji</w:t>
      </w:r>
      <w:proofErr w:type="spellEnd"/>
      <w:r w:rsidRPr="00907121">
        <w:rPr>
          <w:rFonts w:ascii="Arial" w:hAnsi="Arial" w:cs="Arial"/>
          <w:sz w:val="24"/>
          <w:szCs w:val="24"/>
        </w:rPr>
        <w:t xml:space="preserve"> HGSS </w:t>
      </w:r>
      <w:proofErr w:type="spellStart"/>
      <w:r w:rsidRPr="00907121">
        <w:rPr>
          <w:rFonts w:ascii="Arial" w:hAnsi="Arial" w:cs="Arial"/>
          <w:sz w:val="24"/>
          <w:szCs w:val="24"/>
        </w:rPr>
        <w:t>Stanice</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w:t>
      </w:r>
      <w:proofErr w:type="spellStart"/>
      <w:r w:rsidRPr="00907121">
        <w:rPr>
          <w:rFonts w:ascii="Arial" w:hAnsi="Arial" w:cs="Arial"/>
          <w:sz w:val="24"/>
          <w:szCs w:val="24"/>
        </w:rPr>
        <w:t>Sudjelovali</w:t>
      </w:r>
      <w:proofErr w:type="spellEnd"/>
      <w:r w:rsidRPr="00907121">
        <w:rPr>
          <w:rFonts w:ascii="Arial" w:hAnsi="Arial" w:cs="Arial"/>
          <w:sz w:val="24"/>
          <w:szCs w:val="24"/>
        </w:rPr>
        <w:t xml:space="preserve"> </w:t>
      </w:r>
      <w:proofErr w:type="spellStart"/>
      <w:r w:rsidRPr="00907121">
        <w:rPr>
          <w:rFonts w:ascii="Arial" w:hAnsi="Arial" w:cs="Arial"/>
          <w:sz w:val="24"/>
          <w:szCs w:val="24"/>
        </w:rPr>
        <w:t>smo</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Međunarodnoj</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speleoronilačkoj</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vježbi</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vježbama</w:t>
      </w:r>
      <w:proofErr w:type="spellEnd"/>
      <w:r w:rsidRPr="00907121">
        <w:rPr>
          <w:rFonts w:ascii="Arial" w:hAnsi="Arial" w:cs="Arial"/>
          <w:sz w:val="24"/>
          <w:szCs w:val="24"/>
        </w:rPr>
        <w:t xml:space="preserve"> </w:t>
      </w:r>
      <w:proofErr w:type="spellStart"/>
      <w:r w:rsidRPr="00907121">
        <w:rPr>
          <w:rFonts w:ascii="Arial" w:hAnsi="Arial" w:cs="Arial"/>
          <w:sz w:val="24"/>
          <w:szCs w:val="24"/>
        </w:rPr>
        <w:t>odjela</w:t>
      </w:r>
      <w:proofErr w:type="spellEnd"/>
      <w:r w:rsidRPr="00907121">
        <w:rPr>
          <w:rFonts w:ascii="Arial" w:hAnsi="Arial" w:cs="Arial"/>
          <w:sz w:val="24"/>
          <w:szCs w:val="24"/>
        </w:rPr>
        <w:t xml:space="preserve"> za </w:t>
      </w:r>
      <w:proofErr w:type="spellStart"/>
      <w:r w:rsidRPr="00907121">
        <w:rPr>
          <w:rFonts w:ascii="Arial" w:hAnsi="Arial" w:cs="Arial"/>
          <w:sz w:val="24"/>
          <w:szCs w:val="24"/>
        </w:rPr>
        <w:t>speleoronilačko</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spašavanje</w:t>
      </w:r>
      <w:proofErr w:type="spellEnd"/>
      <w:r w:rsidRPr="00907121">
        <w:rPr>
          <w:rFonts w:ascii="Arial" w:hAnsi="Arial" w:cs="Arial"/>
          <w:sz w:val="24"/>
          <w:szCs w:val="24"/>
        </w:rPr>
        <w:t xml:space="preserve"> HGSS-a, </w:t>
      </w:r>
      <w:proofErr w:type="spellStart"/>
      <w:r w:rsidRPr="00907121">
        <w:rPr>
          <w:rFonts w:ascii="Arial" w:hAnsi="Arial" w:cs="Arial"/>
          <w:sz w:val="24"/>
          <w:szCs w:val="24"/>
        </w:rPr>
        <w:t>državnoj</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vježbi</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uz</w:t>
      </w:r>
      <w:proofErr w:type="spellEnd"/>
      <w:r w:rsidRPr="00907121">
        <w:rPr>
          <w:rFonts w:ascii="Arial" w:hAnsi="Arial" w:cs="Arial"/>
          <w:sz w:val="24"/>
          <w:szCs w:val="24"/>
        </w:rPr>
        <w:t xml:space="preserve"> </w:t>
      </w:r>
      <w:proofErr w:type="spellStart"/>
      <w:r w:rsidRPr="00907121">
        <w:rPr>
          <w:rFonts w:ascii="Arial" w:hAnsi="Arial" w:cs="Arial"/>
          <w:sz w:val="24"/>
          <w:szCs w:val="24"/>
        </w:rPr>
        <w:t>pomoć</w:t>
      </w:r>
      <w:proofErr w:type="spellEnd"/>
      <w:r w:rsidRPr="00907121">
        <w:rPr>
          <w:rFonts w:ascii="Arial" w:hAnsi="Arial" w:cs="Arial"/>
          <w:sz w:val="24"/>
          <w:szCs w:val="24"/>
        </w:rPr>
        <w:t xml:space="preserve"> </w:t>
      </w:r>
      <w:proofErr w:type="spellStart"/>
      <w:r w:rsidRPr="00907121">
        <w:rPr>
          <w:rFonts w:ascii="Arial" w:hAnsi="Arial" w:cs="Arial"/>
          <w:sz w:val="24"/>
          <w:szCs w:val="24"/>
        </w:rPr>
        <w:t>helikoptera</w:t>
      </w:r>
      <w:proofErr w:type="spellEnd"/>
      <w:r w:rsidRPr="00907121">
        <w:rPr>
          <w:rFonts w:ascii="Arial" w:hAnsi="Arial" w:cs="Arial"/>
          <w:sz w:val="24"/>
          <w:szCs w:val="24"/>
        </w:rPr>
        <w:t>.</w:t>
      </w:r>
    </w:p>
    <w:p w14:paraId="1F2594E4" w14:textId="77777777" w:rsidR="00BF3DAF" w:rsidRPr="00907121" w:rsidRDefault="00BF3DAF" w:rsidP="00BF3DAF">
      <w:pPr>
        <w:jc w:val="both"/>
        <w:rPr>
          <w:rFonts w:ascii="Arial" w:hAnsi="Arial" w:cs="Arial"/>
          <w:sz w:val="24"/>
          <w:szCs w:val="24"/>
        </w:rPr>
      </w:pPr>
    </w:p>
    <w:p w14:paraId="7FCDAC7E" w14:textId="77777777" w:rsidR="00BF3DAF" w:rsidRPr="00907121" w:rsidRDefault="00BF3DAF" w:rsidP="00BF3DAF">
      <w:pPr>
        <w:jc w:val="both"/>
        <w:rPr>
          <w:rFonts w:ascii="Arial" w:hAnsi="Arial" w:cs="Arial"/>
          <w:sz w:val="24"/>
          <w:szCs w:val="24"/>
        </w:rPr>
      </w:pPr>
    </w:p>
    <w:p w14:paraId="105F4A6C"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TABLICA: </w:t>
      </w:r>
      <w:proofErr w:type="spellStart"/>
      <w:r w:rsidRPr="00907121">
        <w:rPr>
          <w:rFonts w:ascii="Arial" w:hAnsi="Arial" w:cs="Arial"/>
          <w:sz w:val="24"/>
          <w:szCs w:val="24"/>
        </w:rPr>
        <w:t>vježbe</w:t>
      </w:r>
      <w:proofErr w:type="spellEnd"/>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415"/>
        <w:gridCol w:w="3969"/>
        <w:gridCol w:w="1544"/>
        <w:gridCol w:w="2136"/>
      </w:tblGrid>
      <w:tr w:rsidR="00BF3DAF" w:rsidRPr="00907121" w14:paraId="6104F328"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shd w:val="clear" w:color="auto" w:fill="DEEAF6"/>
          </w:tcPr>
          <w:p w14:paraId="32B6D366"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R.B.</w:t>
            </w:r>
          </w:p>
        </w:tc>
        <w:tc>
          <w:tcPr>
            <w:tcW w:w="1418" w:type="dxa"/>
            <w:tcBorders>
              <w:top w:val="single" w:sz="4" w:space="0" w:color="auto"/>
              <w:left w:val="single" w:sz="4" w:space="0" w:color="auto"/>
              <w:bottom w:val="single" w:sz="4" w:space="0" w:color="auto"/>
              <w:right w:val="single" w:sz="4" w:space="0" w:color="auto"/>
            </w:tcBorders>
            <w:shd w:val="clear" w:color="auto" w:fill="DEEAF6"/>
          </w:tcPr>
          <w:p w14:paraId="2AD8B271"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Datum</w:t>
            </w:r>
          </w:p>
        </w:tc>
        <w:tc>
          <w:tcPr>
            <w:tcW w:w="3969" w:type="dxa"/>
            <w:tcBorders>
              <w:top w:val="single" w:sz="4" w:space="0" w:color="auto"/>
              <w:left w:val="single" w:sz="4" w:space="0" w:color="auto"/>
              <w:bottom w:val="single" w:sz="4" w:space="0" w:color="auto"/>
              <w:right w:val="single" w:sz="4" w:space="0" w:color="auto"/>
            </w:tcBorders>
            <w:shd w:val="clear" w:color="auto" w:fill="DEEAF6"/>
          </w:tcPr>
          <w:p w14:paraId="56427057"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Vrsta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aktivnosti</w:t>
            </w:r>
            <w:proofErr w:type="spellEnd"/>
          </w:p>
        </w:tc>
        <w:tc>
          <w:tcPr>
            <w:tcW w:w="1544" w:type="dxa"/>
            <w:tcBorders>
              <w:top w:val="single" w:sz="4" w:space="0" w:color="auto"/>
              <w:left w:val="single" w:sz="4" w:space="0" w:color="auto"/>
              <w:bottom w:val="single" w:sz="4" w:space="0" w:color="auto"/>
              <w:right w:val="single" w:sz="4" w:space="0" w:color="auto"/>
            </w:tcBorders>
            <w:shd w:val="clear" w:color="auto" w:fill="DEEAF6"/>
          </w:tcPr>
          <w:p w14:paraId="4DDCAAE6"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Mjesto</w:t>
            </w:r>
            <w:proofErr w:type="spellEnd"/>
          </w:p>
        </w:tc>
        <w:tc>
          <w:tcPr>
            <w:tcW w:w="2141" w:type="dxa"/>
            <w:tcBorders>
              <w:top w:val="single" w:sz="4" w:space="0" w:color="auto"/>
              <w:left w:val="single" w:sz="4" w:space="0" w:color="auto"/>
              <w:bottom w:val="single" w:sz="4" w:space="0" w:color="auto"/>
              <w:right w:val="single" w:sz="4" w:space="0" w:color="auto"/>
            </w:tcBorders>
            <w:shd w:val="clear" w:color="auto" w:fill="DEEAF6"/>
          </w:tcPr>
          <w:p w14:paraId="2595059C"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Organizator</w:t>
            </w:r>
            <w:proofErr w:type="spellEnd"/>
          </w:p>
        </w:tc>
      </w:tr>
      <w:tr w:rsidR="00BF3DAF" w:rsidRPr="00907121" w14:paraId="5C62A5EA"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15F13C4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418" w:type="dxa"/>
            <w:tcBorders>
              <w:top w:val="single" w:sz="4" w:space="0" w:color="auto"/>
              <w:left w:val="single" w:sz="4" w:space="0" w:color="auto"/>
              <w:bottom w:val="single" w:sz="4" w:space="0" w:color="auto"/>
              <w:right w:val="single" w:sz="4" w:space="0" w:color="auto"/>
            </w:tcBorders>
          </w:tcPr>
          <w:p w14:paraId="62A2DF4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06.01.</w:t>
            </w:r>
          </w:p>
        </w:tc>
        <w:tc>
          <w:tcPr>
            <w:tcW w:w="3969" w:type="dxa"/>
            <w:tcBorders>
              <w:top w:val="single" w:sz="4" w:space="0" w:color="auto"/>
              <w:left w:val="single" w:sz="4" w:space="0" w:color="auto"/>
              <w:bottom w:val="single" w:sz="4" w:space="0" w:color="auto"/>
              <w:right w:val="single" w:sz="4" w:space="0" w:color="auto"/>
            </w:tcBorders>
            <w:noWrap/>
          </w:tcPr>
          <w:p w14:paraId="1D5BFB43"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Vježba kretanja u zimskim uvjetima</w:t>
            </w:r>
          </w:p>
        </w:tc>
        <w:tc>
          <w:tcPr>
            <w:tcW w:w="1544" w:type="dxa"/>
            <w:tcBorders>
              <w:top w:val="single" w:sz="4" w:space="0" w:color="auto"/>
              <w:left w:val="single" w:sz="4" w:space="0" w:color="auto"/>
              <w:bottom w:val="single" w:sz="4" w:space="0" w:color="auto"/>
              <w:right w:val="single" w:sz="4" w:space="0" w:color="auto"/>
            </w:tcBorders>
          </w:tcPr>
          <w:p w14:paraId="6CC2FEB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Dovška</w:t>
            </w:r>
            <w:proofErr w:type="spellEnd"/>
            <w:r w:rsidRPr="00907121">
              <w:rPr>
                <w:rFonts w:ascii="Arial" w:hAnsi="Arial" w:cs="Arial"/>
                <w:sz w:val="24"/>
                <w:szCs w:val="24"/>
              </w:rPr>
              <w:t xml:space="preserve"> Baba</w:t>
            </w:r>
          </w:p>
        </w:tc>
        <w:tc>
          <w:tcPr>
            <w:tcW w:w="2141" w:type="dxa"/>
            <w:tcBorders>
              <w:top w:val="single" w:sz="4" w:space="0" w:color="auto"/>
              <w:left w:val="single" w:sz="4" w:space="0" w:color="auto"/>
              <w:bottom w:val="single" w:sz="4" w:space="0" w:color="auto"/>
              <w:right w:val="single" w:sz="4" w:space="0" w:color="auto"/>
            </w:tcBorders>
          </w:tcPr>
          <w:p w14:paraId="0FB2E0B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29EA55B4"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4F83E40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418" w:type="dxa"/>
            <w:tcBorders>
              <w:top w:val="single" w:sz="4" w:space="0" w:color="auto"/>
              <w:left w:val="single" w:sz="4" w:space="0" w:color="auto"/>
              <w:bottom w:val="single" w:sz="4" w:space="0" w:color="auto"/>
              <w:right w:val="single" w:sz="4" w:space="0" w:color="auto"/>
            </w:tcBorders>
          </w:tcPr>
          <w:p w14:paraId="11CF376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20.-22.03.</w:t>
            </w:r>
          </w:p>
        </w:tc>
        <w:tc>
          <w:tcPr>
            <w:tcW w:w="3969" w:type="dxa"/>
            <w:tcBorders>
              <w:top w:val="single" w:sz="4" w:space="0" w:color="auto"/>
              <w:left w:val="single" w:sz="4" w:space="0" w:color="auto"/>
              <w:bottom w:val="single" w:sz="4" w:space="0" w:color="auto"/>
              <w:right w:val="single" w:sz="4" w:space="0" w:color="auto"/>
            </w:tcBorders>
            <w:noWrap/>
          </w:tcPr>
          <w:p w14:paraId="558D755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Međunarodna</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speleoronilačka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w:t>
            </w:r>
            <w:proofErr w:type="spellEnd"/>
          </w:p>
        </w:tc>
        <w:tc>
          <w:tcPr>
            <w:tcW w:w="1544" w:type="dxa"/>
            <w:tcBorders>
              <w:top w:val="single" w:sz="4" w:space="0" w:color="auto"/>
              <w:left w:val="single" w:sz="4" w:space="0" w:color="auto"/>
              <w:bottom w:val="single" w:sz="4" w:space="0" w:color="auto"/>
              <w:right w:val="single" w:sz="4" w:space="0" w:color="auto"/>
            </w:tcBorders>
          </w:tcPr>
          <w:p w14:paraId="2EDB34F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Budimpešta</w:t>
            </w:r>
            <w:proofErr w:type="spellEnd"/>
          </w:p>
        </w:tc>
        <w:tc>
          <w:tcPr>
            <w:tcW w:w="2141" w:type="dxa"/>
            <w:tcBorders>
              <w:top w:val="single" w:sz="4" w:space="0" w:color="auto"/>
              <w:left w:val="single" w:sz="4" w:space="0" w:color="auto"/>
              <w:bottom w:val="single" w:sz="4" w:space="0" w:color="auto"/>
              <w:right w:val="single" w:sz="4" w:space="0" w:color="auto"/>
            </w:tcBorders>
          </w:tcPr>
          <w:p w14:paraId="2A8ACD1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6656044B"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1DE6A14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w:t>
            </w:r>
          </w:p>
        </w:tc>
        <w:tc>
          <w:tcPr>
            <w:tcW w:w="1418" w:type="dxa"/>
            <w:tcBorders>
              <w:top w:val="single" w:sz="4" w:space="0" w:color="auto"/>
              <w:left w:val="single" w:sz="4" w:space="0" w:color="auto"/>
              <w:bottom w:val="single" w:sz="4" w:space="0" w:color="auto"/>
              <w:right w:val="single" w:sz="4" w:space="0" w:color="auto"/>
            </w:tcBorders>
          </w:tcPr>
          <w:p w14:paraId="33C5CDD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09.-10.04.</w:t>
            </w:r>
          </w:p>
        </w:tc>
        <w:tc>
          <w:tcPr>
            <w:tcW w:w="3969" w:type="dxa"/>
            <w:tcBorders>
              <w:top w:val="single" w:sz="4" w:space="0" w:color="auto"/>
              <w:left w:val="single" w:sz="4" w:space="0" w:color="auto"/>
              <w:bottom w:val="single" w:sz="4" w:space="0" w:color="auto"/>
              <w:right w:val="single" w:sz="4" w:space="0" w:color="auto"/>
            </w:tcBorders>
            <w:noWrap/>
          </w:tcPr>
          <w:p w14:paraId="4675F7D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Vježba</w:t>
            </w:r>
            <w:proofErr w:type="spellEnd"/>
            <w:r w:rsidRPr="00907121">
              <w:rPr>
                <w:rFonts w:ascii="Arial" w:hAnsi="Arial" w:cs="Arial"/>
                <w:sz w:val="24"/>
                <w:szCs w:val="24"/>
              </w:rPr>
              <w:t xml:space="preserve"> </w:t>
            </w:r>
            <w:proofErr w:type="spellStart"/>
            <w:r w:rsidRPr="00907121">
              <w:rPr>
                <w:rFonts w:ascii="Arial" w:hAnsi="Arial" w:cs="Arial"/>
                <w:sz w:val="24"/>
                <w:szCs w:val="24"/>
              </w:rPr>
              <w:t>odjela</w:t>
            </w:r>
            <w:proofErr w:type="spellEnd"/>
            <w:r w:rsidRPr="00907121">
              <w:rPr>
                <w:rFonts w:ascii="Arial" w:hAnsi="Arial" w:cs="Arial"/>
                <w:sz w:val="24"/>
                <w:szCs w:val="24"/>
              </w:rPr>
              <w:t xml:space="preserve"> za </w:t>
            </w:r>
            <w:proofErr w:type="spellStart"/>
            <w:r w:rsidRPr="00907121">
              <w:rPr>
                <w:rFonts w:ascii="Arial" w:hAnsi="Arial" w:cs="Arial"/>
                <w:sz w:val="24"/>
                <w:szCs w:val="24"/>
              </w:rPr>
              <w:t>speleoronilačko</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spašavanje</w:t>
            </w:r>
            <w:proofErr w:type="spellEnd"/>
          </w:p>
        </w:tc>
        <w:tc>
          <w:tcPr>
            <w:tcW w:w="1544" w:type="dxa"/>
            <w:tcBorders>
              <w:top w:val="single" w:sz="4" w:space="0" w:color="auto"/>
              <w:left w:val="single" w:sz="4" w:space="0" w:color="auto"/>
              <w:bottom w:val="single" w:sz="4" w:space="0" w:color="auto"/>
              <w:right w:val="single" w:sz="4" w:space="0" w:color="auto"/>
            </w:tcBorders>
          </w:tcPr>
          <w:p w14:paraId="36B2957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Gospić</w:t>
            </w:r>
            <w:proofErr w:type="spellEnd"/>
          </w:p>
        </w:tc>
        <w:tc>
          <w:tcPr>
            <w:tcW w:w="2141" w:type="dxa"/>
            <w:tcBorders>
              <w:top w:val="single" w:sz="4" w:space="0" w:color="auto"/>
              <w:left w:val="single" w:sz="4" w:space="0" w:color="auto"/>
              <w:bottom w:val="single" w:sz="4" w:space="0" w:color="auto"/>
              <w:right w:val="single" w:sz="4" w:space="0" w:color="auto"/>
            </w:tcBorders>
          </w:tcPr>
          <w:p w14:paraId="7C1C578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A633684"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0CEFAB0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1418" w:type="dxa"/>
            <w:tcBorders>
              <w:top w:val="single" w:sz="4" w:space="0" w:color="auto"/>
              <w:left w:val="single" w:sz="4" w:space="0" w:color="auto"/>
              <w:bottom w:val="single" w:sz="4" w:space="0" w:color="auto"/>
              <w:right w:val="single" w:sz="4" w:space="0" w:color="auto"/>
            </w:tcBorders>
          </w:tcPr>
          <w:p w14:paraId="6180259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21.-22.05.</w:t>
            </w:r>
          </w:p>
        </w:tc>
        <w:tc>
          <w:tcPr>
            <w:tcW w:w="3969" w:type="dxa"/>
            <w:tcBorders>
              <w:top w:val="single" w:sz="4" w:space="0" w:color="auto"/>
              <w:left w:val="single" w:sz="4" w:space="0" w:color="auto"/>
              <w:bottom w:val="single" w:sz="4" w:space="0" w:color="auto"/>
              <w:right w:val="single" w:sz="4" w:space="0" w:color="auto"/>
            </w:tcBorders>
            <w:noWrap/>
          </w:tcPr>
          <w:p w14:paraId="0C2E349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Trening</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speleoronilačkog</w:t>
            </w:r>
            <w:proofErr w:type="spellEnd"/>
            <w:r w:rsidRPr="00907121">
              <w:rPr>
                <w:rFonts w:ascii="Arial" w:hAnsi="Arial" w:cs="Arial"/>
                <w:sz w:val="24"/>
                <w:szCs w:val="24"/>
              </w:rPr>
              <w:t xml:space="preserve"> </w:t>
            </w:r>
            <w:proofErr w:type="spellStart"/>
            <w:r w:rsidRPr="00907121">
              <w:rPr>
                <w:rFonts w:ascii="Arial" w:hAnsi="Arial" w:cs="Arial"/>
                <w:sz w:val="24"/>
                <w:szCs w:val="24"/>
              </w:rPr>
              <w:t>odjela</w:t>
            </w:r>
            <w:proofErr w:type="spellEnd"/>
          </w:p>
        </w:tc>
        <w:tc>
          <w:tcPr>
            <w:tcW w:w="1544" w:type="dxa"/>
            <w:tcBorders>
              <w:top w:val="single" w:sz="4" w:space="0" w:color="auto"/>
              <w:left w:val="single" w:sz="4" w:space="0" w:color="auto"/>
              <w:bottom w:val="single" w:sz="4" w:space="0" w:color="auto"/>
              <w:right w:val="single" w:sz="4" w:space="0" w:color="auto"/>
            </w:tcBorders>
          </w:tcPr>
          <w:p w14:paraId="63A3996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Ogulin</w:t>
            </w:r>
            <w:proofErr w:type="spellEnd"/>
          </w:p>
        </w:tc>
        <w:tc>
          <w:tcPr>
            <w:tcW w:w="2141" w:type="dxa"/>
            <w:tcBorders>
              <w:top w:val="single" w:sz="4" w:space="0" w:color="auto"/>
              <w:left w:val="single" w:sz="4" w:space="0" w:color="auto"/>
              <w:bottom w:val="single" w:sz="4" w:space="0" w:color="auto"/>
              <w:right w:val="single" w:sz="4" w:space="0" w:color="auto"/>
            </w:tcBorders>
          </w:tcPr>
          <w:p w14:paraId="164118D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EBB00B0"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2B2F3F3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4E98217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28.-29.05.</w:t>
            </w:r>
          </w:p>
        </w:tc>
        <w:tc>
          <w:tcPr>
            <w:tcW w:w="3969" w:type="dxa"/>
            <w:tcBorders>
              <w:top w:val="single" w:sz="4" w:space="0" w:color="auto"/>
              <w:left w:val="single" w:sz="4" w:space="0" w:color="auto"/>
              <w:bottom w:val="single" w:sz="4" w:space="0" w:color="auto"/>
              <w:right w:val="single" w:sz="4" w:space="0" w:color="auto"/>
            </w:tcBorders>
            <w:noWrap/>
          </w:tcPr>
          <w:p w14:paraId="3D483323"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Vježba i provjera znanja iz prve pomoći</w:t>
            </w:r>
          </w:p>
        </w:tc>
        <w:tc>
          <w:tcPr>
            <w:tcW w:w="1544" w:type="dxa"/>
            <w:tcBorders>
              <w:top w:val="single" w:sz="4" w:space="0" w:color="auto"/>
              <w:left w:val="single" w:sz="4" w:space="0" w:color="auto"/>
              <w:bottom w:val="single" w:sz="4" w:space="0" w:color="auto"/>
              <w:right w:val="single" w:sz="4" w:space="0" w:color="auto"/>
            </w:tcBorders>
          </w:tcPr>
          <w:p w14:paraId="15DE90F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Žbevnica</w:t>
            </w:r>
            <w:proofErr w:type="spellEnd"/>
          </w:p>
        </w:tc>
        <w:tc>
          <w:tcPr>
            <w:tcW w:w="2141" w:type="dxa"/>
            <w:tcBorders>
              <w:top w:val="single" w:sz="4" w:space="0" w:color="auto"/>
              <w:left w:val="single" w:sz="4" w:space="0" w:color="auto"/>
              <w:bottom w:val="single" w:sz="4" w:space="0" w:color="auto"/>
              <w:right w:val="single" w:sz="4" w:space="0" w:color="auto"/>
            </w:tcBorders>
          </w:tcPr>
          <w:p w14:paraId="166B557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214DA1F9"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571631D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0982A6A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18.06.</w:t>
            </w:r>
          </w:p>
        </w:tc>
        <w:tc>
          <w:tcPr>
            <w:tcW w:w="3969" w:type="dxa"/>
            <w:tcBorders>
              <w:top w:val="single" w:sz="4" w:space="0" w:color="auto"/>
              <w:left w:val="single" w:sz="4" w:space="0" w:color="auto"/>
              <w:bottom w:val="single" w:sz="4" w:space="0" w:color="auto"/>
              <w:right w:val="single" w:sz="4" w:space="0" w:color="auto"/>
            </w:tcBorders>
            <w:noWrap/>
          </w:tcPr>
          <w:p w14:paraId="7440FCB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Helikopterska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w:t>
            </w:r>
            <w:proofErr w:type="spellEnd"/>
          </w:p>
        </w:tc>
        <w:tc>
          <w:tcPr>
            <w:tcW w:w="1544" w:type="dxa"/>
            <w:tcBorders>
              <w:top w:val="single" w:sz="4" w:space="0" w:color="auto"/>
              <w:left w:val="single" w:sz="4" w:space="0" w:color="auto"/>
              <w:bottom w:val="single" w:sz="4" w:space="0" w:color="auto"/>
              <w:right w:val="single" w:sz="4" w:space="0" w:color="auto"/>
            </w:tcBorders>
          </w:tcPr>
          <w:p w14:paraId="7C2B9EF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Zagreb, </w:t>
            </w:r>
            <w:proofErr w:type="spellStart"/>
            <w:r w:rsidRPr="00907121">
              <w:rPr>
                <w:rFonts w:ascii="Arial" w:hAnsi="Arial" w:cs="Arial"/>
                <w:sz w:val="24"/>
                <w:szCs w:val="24"/>
              </w:rPr>
              <w:t>Lučko</w:t>
            </w:r>
            <w:proofErr w:type="spellEnd"/>
          </w:p>
        </w:tc>
        <w:tc>
          <w:tcPr>
            <w:tcW w:w="2141" w:type="dxa"/>
            <w:tcBorders>
              <w:top w:val="single" w:sz="4" w:space="0" w:color="auto"/>
              <w:left w:val="single" w:sz="4" w:space="0" w:color="auto"/>
              <w:bottom w:val="single" w:sz="4" w:space="0" w:color="auto"/>
              <w:right w:val="single" w:sz="4" w:space="0" w:color="auto"/>
            </w:tcBorders>
          </w:tcPr>
          <w:p w14:paraId="307F5E3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6C32707B"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A4B7FF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7</w:t>
            </w:r>
          </w:p>
        </w:tc>
        <w:tc>
          <w:tcPr>
            <w:tcW w:w="1418" w:type="dxa"/>
            <w:tcBorders>
              <w:top w:val="single" w:sz="4" w:space="0" w:color="auto"/>
              <w:left w:val="single" w:sz="4" w:space="0" w:color="auto"/>
              <w:bottom w:val="single" w:sz="4" w:space="0" w:color="auto"/>
              <w:right w:val="single" w:sz="4" w:space="0" w:color="auto"/>
            </w:tcBorders>
          </w:tcPr>
          <w:p w14:paraId="7D78C42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01.-03.07.</w:t>
            </w:r>
          </w:p>
        </w:tc>
        <w:tc>
          <w:tcPr>
            <w:tcW w:w="3969" w:type="dxa"/>
            <w:tcBorders>
              <w:top w:val="single" w:sz="4" w:space="0" w:color="auto"/>
              <w:left w:val="single" w:sz="4" w:space="0" w:color="auto"/>
              <w:bottom w:val="single" w:sz="4" w:space="0" w:color="auto"/>
              <w:right w:val="single" w:sz="4" w:space="0" w:color="auto"/>
            </w:tcBorders>
            <w:noWrap/>
          </w:tcPr>
          <w:p w14:paraId="1D0ADAF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Državna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speleospašavanja</w:t>
            </w:r>
            <w:proofErr w:type="spellEnd"/>
          </w:p>
        </w:tc>
        <w:tc>
          <w:tcPr>
            <w:tcW w:w="1544" w:type="dxa"/>
            <w:tcBorders>
              <w:top w:val="single" w:sz="4" w:space="0" w:color="auto"/>
              <w:left w:val="single" w:sz="4" w:space="0" w:color="auto"/>
              <w:bottom w:val="single" w:sz="4" w:space="0" w:color="auto"/>
              <w:right w:val="single" w:sz="4" w:space="0" w:color="auto"/>
            </w:tcBorders>
          </w:tcPr>
          <w:p w14:paraId="447E65A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Jezerane</w:t>
            </w:r>
            <w:proofErr w:type="spellEnd"/>
          </w:p>
        </w:tc>
        <w:tc>
          <w:tcPr>
            <w:tcW w:w="2141" w:type="dxa"/>
            <w:tcBorders>
              <w:top w:val="single" w:sz="4" w:space="0" w:color="auto"/>
              <w:left w:val="single" w:sz="4" w:space="0" w:color="auto"/>
              <w:bottom w:val="single" w:sz="4" w:space="0" w:color="auto"/>
              <w:right w:val="single" w:sz="4" w:space="0" w:color="auto"/>
            </w:tcBorders>
          </w:tcPr>
          <w:p w14:paraId="400DCB0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77D4E1C4"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6120D9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w:t>
            </w:r>
          </w:p>
        </w:tc>
        <w:tc>
          <w:tcPr>
            <w:tcW w:w="1418" w:type="dxa"/>
            <w:tcBorders>
              <w:top w:val="single" w:sz="4" w:space="0" w:color="auto"/>
              <w:left w:val="single" w:sz="4" w:space="0" w:color="auto"/>
              <w:bottom w:val="single" w:sz="4" w:space="0" w:color="auto"/>
              <w:right w:val="single" w:sz="4" w:space="0" w:color="auto"/>
            </w:tcBorders>
          </w:tcPr>
          <w:p w14:paraId="5D9FBA0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16.-17.07.</w:t>
            </w:r>
          </w:p>
        </w:tc>
        <w:tc>
          <w:tcPr>
            <w:tcW w:w="3969" w:type="dxa"/>
            <w:tcBorders>
              <w:top w:val="single" w:sz="4" w:space="0" w:color="auto"/>
              <w:left w:val="single" w:sz="4" w:space="0" w:color="auto"/>
              <w:bottom w:val="single" w:sz="4" w:space="0" w:color="auto"/>
              <w:right w:val="single" w:sz="4" w:space="0" w:color="auto"/>
            </w:tcBorders>
            <w:noWrap/>
          </w:tcPr>
          <w:p w14:paraId="53AFD75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Kondicijska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w:t>
            </w:r>
            <w:proofErr w:type="spellEnd"/>
          </w:p>
        </w:tc>
        <w:tc>
          <w:tcPr>
            <w:tcW w:w="1544" w:type="dxa"/>
            <w:tcBorders>
              <w:top w:val="single" w:sz="4" w:space="0" w:color="auto"/>
              <w:left w:val="single" w:sz="4" w:space="0" w:color="auto"/>
              <w:bottom w:val="single" w:sz="4" w:space="0" w:color="auto"/>
              <w:right w:val="single" w:sz="4" w:space="0" w:color="auto"/>
            </w:tcBorders>
          </w:tcPr>
          <w:p w14:paraId="1BE5CF3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Kamniške</w:t>
            </w:r>
            <w:proofErr w:type="spellEnd"/>
            <w:r w:rsidRPr="00907121">
              <w:rPr>
                <w:rFonts w:ascii="Arial" w:hAnsi="Arial" w:cs="Arial"/>
                <w:sz w:val="24"/>
                <w:szCs w:val="24"/>
              </w:rPr>
              <w:t xml:space="preserve"> </w:t>
            </w:r>
            <w:proofErr w:type="spellStart"/>
            <w:r w:rsidRPr="00907121">
              <w:rPr>
                <w:rFonts w:ascii="Arial" w:hAnsi="Arial" w:cs="Arial"/>
                <w:sz w:val="24"/>
                <w:szCs w:val="24"/>
              </w:rPr>
              <w:t>alpe</w:t>
            </w:r>
            <w:proofErr w:type="spellEnd"/>
          </w:p>
        </w:tc>
        <w:tc>
          <w:tcPr>
            <w:tcW w:w="2141" w:type="dxa"/>
            <w:tcBorders>
              <w:top w:val="single" w:sz="4" w:space="0" w:color="auto"/>
              <w:left w:val="single" w:sz="4" w:space="0" w:color="auto"/>
              <w:bottom w:val="single" w:sz="4" w:space="0" w:color="auto"/>
              <w:right w:val="single" w:sz="4" w:space="0" w:color="auto"/>
            </w:tcBorders>
          </w:tcPr>
          <w:p w14:paraId="5A4A84C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239F819C"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CE618B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w:t>
            </w:r>
          </w:p>
        </w:tc>
        <w:tc>
          <w:tcPr>
            <w:tcW w:w="1418" w:type="dxa"/>
            <w:tcBorders>
              <w:top w:val="single" w:sz="4" w:space="0" w:color="auto"/>
              <w:left w:val="single" w:sz="4" w:space="0" w:color="auto"/>
              <w:bottom w:val="single" w:sz="4" w:space="0" w:color="auto"/>
              <w:right w:val="single" w:sz="4" w:space="0" w:color="auto"/>
            </w:tcBorders>
          </w:tcPr>
          <w:p w14:paraId="624FB9F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01.-05.09.</w:t>
            </w:r>
          </w:p>
        </w:tc>
        <w:tc>
          <w:tcPr>
            <w:tcW w:w="3969" w:type="dxa"/>
            <w:tcBorders>
              <w:top w:val="single" w:sz="4" w:space="0" w:color="auto"/>
              <w:left w:val="single" w:sz="4" w:space="0" w:color="auto"/>
              <w:bottom w:val="single" w:sz="4" w:space="0" w:color="auto"/>
              <w:right w:val="single" w:sz="4" w:space="0" w:color="auto"/>
            </w:tcBorders>
            <w:noWrap/>
          </w:tcPr>
          <w:p w14:paraId="279D1DA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Vježba</w:t>
            </w:r>
            <w:proofErr w:type="spellEnd"/>
            <w:r w:rsidRPr="00907121">
              <w:rPr>
                <w:rFonts w:ascii="Arial" w:hAnsi="Arial" w:cs="Arial"/>
                <w:sz w:val="24"/>
                <w:szCs w:val="24"/>
              </w:rPr>
              <w:t xml:space="preserve"> </w:t>
            </w:r>
            <w:proofErr w:type="spellStart"/>
            <w:r w:rsidRPr="00907121">
              <w:rPr>
                <w:rFonts w:ascii="Arial" w:hAnsi="Arial" w:cs="Arial"/>
                <w:sz w:val="24"/>
                <w:szCs w:val="24"/>
              </w:rPr>
              <w:t>pazinska</w:t>
            </w:r>
            <w:proofErr w:type="spellEnd"/>
            <w:r w:rsidRPr="00907121">
              <w:rPr>
                <w:rFonts w:ascii="Arial" w:hAnsi="Arial" w:cs="Arial"/>
                <w:sz w:val="24"/>
                <w:szCs w:val="24"/>
              </w:rPr>
              <w:t xml:space="preserve"> </w:t>
            </w:r>
            <w:proofErr w:type="spellStart"/>
            <w:r w:rsidRPr="00907121">
              <w:rPr>
                <w:rFonts w:ascii="Arial" w:hAnsi="Arial" w:cs="Arial"/>
                <w:sz w:val="24"/>
                <w:szCs w:val="24"/>
              </w:rPr>
              <w:t>jama</w:t>
            </w:r>
            <w:proofErr w:type="spellEnd"/>
          </w:p>
        </w:tc>
        <w:tc>
          <w:tcPr>
            <w:tcW w:w="1544" w:type="dxa"/>
            <w:tcBorders>
              <w:top w:val="single" w:sz="4" w:space="0" w:color="auto"/>
              <w:left w:val="single" w:sz="4" w:space="0" w:color="auto"/>
              <w:bottom w:val="single" w:sz="4" w:space="0" w:color="auto"/>
              <w:right w:val="single" w:sz="4" w:space="0" w:color="auto"/>
            </w:tcBorders>
          </w:tcPr>
          <w:p w14:paraId="5186837A"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Pazin</w:t>
            </w:r>
            <w:proofErr w:type="spellEnd"/>
          </w:p>
        </w:tc>
        <w:tc>
          <w:tcPr>
            <w:tcW w:w="2141" w:type="dxa"/>
            <w:tcBorders>
              <w:top w:val="single" w:sz="4" w:space="0" w:color="auto"/>
              <w:left w:val="single" w:sz="4" w:space="0" w:color="auto"/>
              <w:bottom w:val="single" w:sz="4" w:space="0" w:color="auto"/>
              <w:right w:val="single" w:sz="4" w:space="0" w:color="auto"/>
            </w:tcBorders>
          </w:tcPr>
          <w:p w14:paraId="306EBEE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76007D9" w14:textId="77777777" w:rsidTr="001E36D5">
        <w:trPr>
          <w:trHeight w:val="234"/>
        </w:trPr>
        <w:tc>
          <w:tcPr>
            <w:tcW w:w="675" w:type="dxa"/>
            <w:tcBorders>
              <w:top w:val="single" w:sz="4" w:space="0" w:color="auto"/>
              <w:left w:val="single" w:sz="4" w:space="0" w:color="auto"/>
              <w:bottom w:val="single" w:sz="4" w:space="0" w:color="auto"/>
              <w:right w:val="single" w:sz="4" w:space="0" w:color="auto"/>
            </w:tcBorders>
          </w:tcPr>
          <w:p w14:paraId="393C0CA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1418" w:type="dxa"/>
            <w:tcBorders>
              <w:top w:val="single" w:sz="4" w:space="0" w:color="auto"/>
              <w:left w:val="single" w:sz="4" w:space="0" w:color="auto"/>
              <w:bottom w:val="single" w:sz="4" w:space="0" w:color="auto"/>
              <w:right w:val="single" w:sz="4" w:space="0" w:color="auto"/>
            </w:tcBorders>
          </w:tcPr>
          <w:p w14:paraId="4FBE010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27.10.-01.11.</w:t>
            </w:r>
          </w:p>
        </w:tc>
        <w:tc>
          <w:tcPr>
            <w:tcW w:w="3969" w:type="dxa"/>
            <w:tcBorders>
              <w:top w:val="single" w:sz="4" w:space="0" w:color="auto"/>
              <w:left w:val="single" w:sz="4" w:space="0" w:color="auto"/>
              <w:bottom w:val="single" w:sz="4" w:space="0" w:color="auto"/>
              <w:right w:val="single" w:sz="4" w:space="0" w:color="auto"/>
            </w:tcBorders>
            <w:noWrap/>
          </w:tcPr>
          <w:p w14:paraId="4739BF9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TOPR Cave Rescue Ex</w:t>
            </w:r>
          </w:p>
        </w:tc>
        <w:tc>
          <w:tcPr>
            <w:tcW w:w="1544" w:type="dxa"/>
            <w:tcBorders>
              <w:top w:val="single" w:sz="4" w:space="0" w:color="auto"/>
              <w:left w:val="single" w:sz="4" w:space="0" w:color="auto"/>
              <w:bottom w:val="single" w:sz="4" w:space="0" w:color="auto"/>
              <w:right w:val="single" w:sz="4" w:space="0" w:color="auto"/>
            </w:tcBorders>
          </w:tcPr>
          <w:p w14:paraId="0D779BC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Zakopane</w:t>
            </w:r>
          </w:p>
        </w:tc>
        <w:tc>
          <w:tcPr>
            <w:tcW w:w="2141" w:type="dxa"/>
            <w:tcBorders>
              <w:top w:val="single" w:sz="4" w:space="0" w:color="auto"/>
              <w:left w:val="single" w:sz="4" w:space="0" w:color="auto"/>
              <w:bottom w:val="single" w:sz="4" w:space="0" w:color="auto"/>
              <w:right w:val="single" w:sz="4" w:space="0" w:color="auto"/>
            </w:tcBorders>
          </w:tcPr>
          <w:p w14:paraId="409F392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6E53C37B"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7A19EDA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w:t>
            </w:r>
          </w:p>
        </w:tc>
        <w:tc>
          <w:tcPr>
            <w:tcW w:w="1418" w:type="dxa"/>
            <w:tcBorders>
              <w:top w:val="single" w:sz="4" w:space="0" w:color="auto"/>
              <w:left w:val="single" w:sz="4" w:space="0" w:color="auto"/>
              <w:bottom w:val="single" w:sz="4" w:space="0" w:color="auto"/>
              <w:right w:val="single" w:sz="4" w:space="0" w:color="auto"/>
            </w:tcBorders>
          </w:tcPr>
          <w:p w14:paraId="4FBE964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25.-27.11</w:t>
            </w:r>
          </w:p>
        </w:tc>
        <w:tc>
          <w:tcPr>
            <w:tcW w:w="3969" w:type="dxa"/>
            <w:tcBorders>
              <w:top w:val="single" w:sz="4" w:space="0" w:color="auto"/>
              <w:left w:val="single" w:sz="4" w:space="0" w:color="auto"/>
              <w:bottom w:val="single" w:sz="4" w:space="0" w:color="auto"/>
              <w:right w:val="single" w:sz="4" w:space="0" w:color="auto"/>
            </w:tcBorders>
            <w:noWrap/>
          </w:tcPr>
          <w:p w14:paraId="5D98ED33"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Trening</w:t>
            </w:r>
            <w:proofErr w:type="spellEnd"/>
            <w:r w:rsidRPr="00907121">
              <w:rPr>
                <w:rFonts w:ascii="Arial" w:hAnsi="Arial" w:cs="Arial"/>
                <w:sz w:val="24"/>
                <w:szCs w:val="24"/>
              </w:rPr>
              <w:t xml:space="preserve"> K9 </w:t>
            </w:r>
          </w:p>
        </w:tc>
        <w:tc>
          <w:tcPr>
            <w:tcW w:w="1544" w:type="dxa"/>
            <w:tcBorders>
              <w:top w:val="single" w:sz="4" w:space="0" w:color="auto"/>
              <w:left w:val="single" w:sz="4" w:space="0" w:color="auto"/>
              <w:bottom w:val="single" w:sz="4" w:space="0" w:color="auto"/>
              <w:right w:val="single" w:sz="4" w:space="0" w:color="auto"/>
            </w:tcBorders>
          </w:tcPr>
          <w:p w14:paraId="4ED0A694"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Divulje</w:t>
            </w:r>
            <w:proofErr w:type="spellEnd"/>
          </w:p>
        </w:tc>
        <w:tc>
          <w:tcPr>
            <w:tcW w:w="2141" w:type="dxa"/>
            <w:tcBorders>
              <w:top w:val="single" w:sz="4" w:space="0" w:color="auto"/>
              <w:left w:val="single" w:sz="4" w:space="0" w:color="auto"/>
              <w:bottom w:val="single" w:sz="4" w:space="0" w:color="auto"/>
              <w:right w:val="single" w:sz="4" w:space="0" w:color="auto"/>
            </w:tcBorders>
          </w:tcPr>
          <w:p w14:paraId="3593489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8EA56DE"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1E7F399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12</w:t>
            </w:r>
          </w:p>
        </w:tc>
        <w:tc>
          <w:tcPr>
            <w:tcW w:w="1418" w:type="dxa"/>
            <w:tcBorders>
              <w:top w:val="single" w:sz="4" w:space="0" w:color="auto"/>
              <w:left w:val="single" w:sz="4" w:space="0" w:color="auto"/>
              <w:bottom w:val="single" w:sz="4" w:space="0" w:color="auto"/>
              <w:right w:val="single" w:sz="4" w:space="0" w:color="auto"/>
            </w:tcBorders>
          </w:tcPr>
          <w:p w14:paraId="11D17C6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03.-04.12.</w:t>
            </w:r>
          </w:p>
        </w:tc>
        <w:tc>
          <w:tcPr>
            <w:tcW w:w="3969" w:type="dxa"/>
            <w:tcBorders>
              <w:top w:val="single" w:sz="4" w:space="0" w:color="auto"/>
              <w:left w:val="single" w:sz="4" w:space="0" w:color="auto"/>
              <w:bottom w:val="single" w:sz="4" w:space="0" w:color="auto"/>
              <w:right w:val="single" w:sz="4" w:space="0" w:color="auto"/>
            </w:tcBorders>
            <w:noWrap/>
          </w:tcPr>
          <w:p w14:paraId="2C9F0CE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Potražna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w:t>
            </w:r>
            <w:proofErr w:type="spellEnd"/>
          </w:p>
        </w:tc>
        <w:tc>
          <w:tcPr>
            <w:tcW w:w="1544" w:type="dxa"/>
            <w:tcBorders>
              <w:top w:val="single" w:sz="4" w:space="0" w:color="auto"/>
              <w:left w:val="single" w:sz="4" w:space="0" w:color="auto"/>
              <w:bottom w:val="single" w:sz="4" w:space="0" w:color="auto"/>
              <w:right w:val="single" w:sz="4" w:space="0" w:color="auto"/>
            </w:tcBorders>
          </w:tcPr>
          <w:p w14:paraId="6CBEF9A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Ćićarija</w:t>
            </w:r>
            <w:proofErr w:type="spellEnd"/>
          </w:p>
        </w:tc>
        <w:tc>
          <w:tcPr>
            <w:tcW w:w="2141" w:type="dxa"/>
            <w:tcBorders>
              <w:top w:val="single" w:sz="4" w:space="0" w:color="auto"/>
              <w:left w:val="single" w:sz="4" w:space="0" w:color="auto"/>
              <w:bottom w:val="single" w:sz="4" w:space="0" w:color="auto"/>
              <w:right w:val="single" w:sz="4" w:space="0" w:color="auto"/>
            </w:tcBorders>
          </w:tcPr>
          <w:p w14:paraId="757D09B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61301A0A" w14:textId="77777777" w:rsidTr="001E36D5">
        <w:trPr>
          <w:trHeight w:val="243"/>
        </w:trPr>
        <w:tc>
          <w:tcPr>
            <w:tcW w:w="675" w:type="dxa"/>
            <w:tcBorders>
              <w:top w:val="single" w:sz="4" w:space="0" w:color="auto"/>
              <w:left w:val="single" w:sz="4" w:space="0" w:color="auto"/>
              <w:bottom w:val="single" w:sz="4" w:space="0" w:color="auto"/>
              <w:right w:val="single" w:sz="4" w:space="0" w:color="auto"/>
            </w:tcBorders>
          </w:tcPr>
          <w:p w14:paraId="3113751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w:t>
            </w:r>
          </w:p>
        </w:tc>
        <w:tc>
          <w:tcPr>
            <w:tcW w:w="1418" w:type="dxa"/>
            <w:tcBorders>
              <w:top w:val="single" w:sz="4" w:space="0" w:color="auto"/>
              <w:left w:val="single" w:sz="4" w:space="0" w:color="auto"/>
              <w:bottom w:val="single" w:sz="4" w:space="0" w:color="auto"/>
              <w:right w:val="single" w:sz="4" w:space="0" w:color="auto"/>
            </w:tcBorders>
          </w:tcPr>
          <w:p w14:paraId="527ECEA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15.12.</w:t>
            </w:r>
          </w:p>
        </w:tc>
        <w:tc>
          <w:tcPr>
            <w:tcW w:w="3969" w:type="dxa"/>
            <w:tcBorders>
              <w:top w:val="single" w:sz="4" w:space="0" w:color="auto"/>
              <w:left w:val="single" w:sz="4" w:space="0" w:color="auto"/>
              <w:bottom w:val="single" w:sz="4" w:space="0" w:color="auto"/>
              <w:right w:val="single" w:sz="4" w:space="0" w:color="auto"/>
            </w:tcBorders>
            <w:noWrap/>
          </w:tcPr>
          <w:p w14:paraId="65CB202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Stožerno</w:t>
            </w:r>
            <w:proofErr w:type="spellEnd"/>
            <w:r w:rsidRPr="00907121">
              <w:rPr>
                <w:rFonts w:ascii="Arial" w:hAnsi="Arial" w:cs="Arial"/>
                <w:sz w:val="24"/>
                <w:szCs w:val="24"/>
              </w:rPr>
              <w:t xml:space="preserve"> </w:t>
            </w:r>
            <w:proofErr w:type="spellStart"/>
            <w:r w:rsidRPr="00907121">
              <w:rPr>
                <w:rFonts w:ascii="Arial" w:hAnsi="Arial" w:cs="Arial"/>
                <w:sz w:val="24"/>
                <w:szCs w:val="24"/>
              </w:rPr>
              <w:t>zapovjedna</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w:t>
            </w:r>
            <w:proofErr w:type="spellEnd"/>
          </w:p>
        </w:tc>
        <w:tc>
          <w:tcPr>
            <w:tcW w:w="1544" w:type="dxa"/>
            <w:tcBorders>
              <w:top w:val="single" w:sz="4" w:space="0" w:color="auto"/>
              <w:left w:val="single" w:sz="4" w:space="0" w:color="auto"/>
              <w:bottom w:val="single" w:sz="4" w:space="0" w:color="auto"/>
              <w:right w:val="single" w:sz="4" w:space="0" w:color="auto"/>
            </w:tcBorders>
          </w:tcPr>
          <w:p w14:paraId="3C9D748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Pula</w:t>
            </w:r>
          </w:p>
        </w:tc>
        <w:tc>
          <w:tcPr>
            <w:tcW w:w="2141" w:type="dxa"/>
            <w:tcBorders>
              <w:top w:val="single" w:sz="4" w:space="0" w:color="auto"/>
              <w:left w:val="single" w:sz="4" w:space="0" w:color="auto"/>
              <w:bottom w:val="single" w:sz="4" w:space="0" w:color="auto"/>
              <w:right w:val="single" w:sz="4" w:space="0" w:color="auto"/>
            </w:tcBorders>
          </w:tcPr>
          <w:p w14:paraId="7F8D0CC7"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Stožer</w:t>
            </w:r>
            <w:proofErr w:type="spellEnd"/>
            <w:r w:rsidRPr="00907121">
              <w:rPr>
                <w:rFonts w:ascii="Arial" w:hAnsi="Arial" w:cs="Arial"/>
                <w:sz w:val="24"/>
                <w:szCs w:val="24"/>
              </w:rPr>
              <w:t xml:space="preserve"> CZ</w:t>
            </w:r>
          </w:p>
        </w:tc>
      </w:tr>
    </w:tbl>
    <w:p w14:paraId="0D63D345" w14:textId="77777777" w:rsidR="00BF3DAF" w:rsidRPr="00907121" w:rsidRDefault="00BF3DAF" w:rsidP="00BF3DAF">
      <w:pPr>
        <w:jc w:val="both"/>
        <w:rPr>
          <w:rFonts w:ascii="Arial" w:hAnsi="Arial" w:cs="Arial"/>
          <w:sz w:val="24"/>
          <w:szCs w:val="24"/>
        </w:rPr>
      </w:pPr>
    </w:p>
    <w:p w14:paraId="49ACA52E" w14:textId="77777777" w:rsidR="00BF3DAF" w:rsidRPr="00907121" w:rsidRDefault="00BF3DAF" w:rsidP="00BF3DAF">
      <w:pPr>
        <w:jc w:val="both"/>
        <w:rPr>
          <w:rFonts w:ascii="Arial" w:hAnsi="Arial" w:cs="Arial"/>
          <w:sz w:val="24"/>
          <w:szCs w:val="24"/>
        </w:rPr>
      </w:pPr>
    </w:p>
    <w:p w14:paraId="7F49A881"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t xml:space="preserve">U </w:t>
      </w:r>
      <w:proofErr w:type="spellStart"/>
      <w:r w:rsidRPr="00907121">
        <w:rPr>
          <w:rFonts w:ascii="Arial" w:hAnsi="Arial" w:cs="Arial"/>
          <w:sz w:val="24"/>
          <w:szCs w:val="24"/>
        </w:rPr>
        <w:t>smislu</w:t>
      </w:r>
      <w:proofErr w:type="spellEnd"/>
      <w:r w:rsidRPr="00907121">
        <w:rPr>
          <w:rFonts w:ascii="Arial" w:hAnsi="Arial" w:cs="Arial"/>
          <w:sz w:val="24"/>
          <w:szCs w:val="24"/>
        </w:rPr>
        <w:t xml:space="preserve"> preventive </w:t>
      </w:r>
      <w:proofErr w:type="spellStart"/>
      <w:r w:rsidRPr="00907121">
        <w:rPr>
          <w:rFonts w:ascii="Arial" w:hAnsi="Arial" w:cs="Arial"/>
          <w:sz w:val="24"/>
          <w:szCs w:val="24"/>
        </w:rPr>
        <w:t>nesreća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sanitetskog</w:t>
      </w:r>
      <w:proofErr w:type="spellEnd"/>
      <w:r w:rsidRPr="00907121">
        <w:rPr>
          <w:rFonts w:ascii="Arial" w:hAnsi="Arial" w:cs="Arial"/>
          <w:sz w:val="24"/>
          <w:szCs w:val="24"/>
        </w:rPr>
        <w:t xml:space="preserve"> </w:t>
      </w:r>
      <w:proofErr w:type="spellStart"/>
      <w:r w:rsidRPr="00907121">
        <w:rPr>
          <w:rFonts w:ascii="Arial" w:hAnsi="Arial" w:cs="Arial"/>
          <w:sz w:val="24"/>
          <w:szCs w:val="24"/>
        </w:rPr>
        <w:t>dežurstva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sportskim</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planinarskim</w:t>
      </w:r>
      <w:proofErr w:type="spellEnd"/>
      <w:r w:rsidRPr="00907121">
        <w:rPr>
          <w:rFonts w:ascii="Arial" w:hAnsi="Arial" w:cs="Arial"/>
          <w:sz w:val="24"/>
          <w:szCs w:val="24"/>
        </w:rPr>
        <w:t xml:space="preserve"> </w:t>
      </w:r>
      <w:proofErr w:type="spellStart"/>
      <w:r w:rsidRPr="00907121">
        <w:rPr>
          <w:rFonts w:ascii="Arial" w:hAnsi="Arial" w:cs="Arial"/>
          <w:sz w:val="24"/>
          <w:szCs w:val="24"/>
        </w:rPr>
        <w:t>manifestacijama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planinskim</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za </w:t>
      </w:r>
      <w:proofErr w:type="spellStart"/>
      <w:r w:rsidRPr="00907121">
        <w:rPr>
          <w:rFonts w:ascii="Arial" w:hAnsi="Arial" w:cs="Arial"/>
          <w:sz w:val="24"/>
          <w:szCs w:val="24"/>
        </w:rPr>
        <w:t>vozila</w:t>
      </w:r>
      <w:proofErr w:type="spellEnd"/>
      <w:r w:rsidRPr="00907121">
        <w:rPr>
          <w:rFonts w:ascii="Arial" w:hAnsi="Arial" w:cs="Arial"/>
          <w:sz w:val="24"/>
          <w:szCs w:val="24"/>
        </w:rPr>
        <w:t xml:space="preserve"> HMP </w:t>
      </w:r>
      <w:proofErr w:type="spellStart"/>
      <w:r w:rsidRPr="00907121">
        <w:rPr>
          <w:rFonts w:ascii="Arial" w:hAnsi="Arial" w:cs="Arial"/>
          <w:sz w:val="24"/>
          <w:szCs w:val="24"/>
        </w:rPr>
        <w:t>teško</w:t>
      </w:r>
      <w:proofErr w:type="spellEnd"/>
      <w:r w:rsidRPr="00907121">
        <w:rPr>
          <w:rFonts w:ascii="Arial" w:hAnsi="Arial" w:cs="Arial"/>
          <w:sz w:val="24"/>
          <w:szCs w:val="24"/>
        </w:rPr>
        <w:t xml:space="preserve"> </w:t>
      </w:r>
      <w:proofErr w:type="spellStart"/>
      <w:r w:rsidRPr="00907121">
        <w:rPr>
          <w:rFonts w:ascii="Arial" w:hAnsi="Arial" w:cs="Arial"/>
          <w:sz w:val="24"/>
          <w:szCs w:val="24"/>
        </w:rPr>
        <w:t>dostupnim</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područjima</w:t>
      </w:r>
      <w:proofErr w:type="spellEnd"/>
      <w:r w:rsidRPr="00907121">
        <w:rPr>
          <w:rFonts w:ascii="Arial" w:hAnsi="Arial" w:cs="Arial"/>
          <w:sz w:val="24"/>
          <w:szCs w:val="24"/>
        </w:rPr>
        <w:t xml:space="preserve"> </w:t>
      </w: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w:t>
      </w:r>
      <w:proofErr w:type="spellStart"/>
      <w:r w:rsidRPr="00907121">
        <w:rPr>
          <w:rFonts w:ascii="Arial" w:hAnsi="Arial" w:cs="Arial"/>
          <w:sz w:val="24"/>
          <w:szCs w:val="24"/>
        </w:rPr>
        <w:t>obavila</w:t>
      </w:r>
      <w:proofErr w:type="spellEnd"/>
      <w:r w:rsidRPr="00907121">
        <w:rPr>
          <w:rFonts w:ascii="Arial" w:hAnsi="Arial" w:cs="Arial"/>
          <w:sz w:val="24"/>
          <w:szCs w:val="24"/>
        </w:rPr>
        <w:t xml:space="preserve"> je 10 </w:t>
      </w:r>
      <w:proofErr w:type="spellStart"/>
      <w:r w:rsidRPr="00907121">
        <w:rPr>
          <w:rFonts w:ascii="Arial" w:hAnsi="Arial" w:cs="Arial"/>
          <w:sz w:val="24"/>
          <w:szCs w:val="24"/>
        </w:rPr>
        <w:t>osiguranja</w:t>
      </w:r>
      <w:proofErr w:type="spellEnd"/>
      <w:r w:rsidRPr="00907121">
        <w:rPr>
          <w:rFonts w:ascii="Arial" w:hAnsi="Arial" w:cs="Arial"/>
          <w:sz w:val="24"/>
          <w:szCs w:val="24"/>
        </w:rPr>
        <w:t xml:space="preserve">. </w:t>
      </w:r>
    </w:p>
    <w:p w14:paraId="47D2520D"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t xml:space="preserve">U </w:t>
      </w:r>
      <w:proofErr w:type="spellStart"/>
      <w:r w:rsidRPr="00907121">
        <w:rPr>
          <w:rFonts w:ascii="Arial" w:hAnsi="Arial" w:cs="Arial"/>
          <w:sz w:val="24"/>
          <w:szCs w:val="24"/>
        </w:rPr>
        <w:t>suradnji</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w:t>
      </w:r>
      <w:proofErr w:type="spellStart"/>
      <w:r w:rsidRPr="00907121">
        <w:rPr>
          <w:rFonts w:ascii="Arial" w:hAnsi="Arial" w:cs="Arial"/>
          <w:sz w:val="24"/>
          <w:szCs w:val="24"/>
        </w:rPr>
        <w:t>Istarskim</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planinarskim</w:t>
      </w:r>
      <w:proofErr w:type="spellEnd"/>
      <w:r w:rsidRPr="00907121">
        <w:rPr>
          <w:rFonts w:ascii="Arial" w:hAnsi="Arial" w:cs="Arial"/>
          <w:sz w:val="24"/>
          <w:szCs w:val="24"/>
        </w:rPr>
        <w:t xml:space="preserve"> </w:t>
      </w:r>
      <w:proofErr w:type="spellStart"/>
      <w:r w:rsidRPr="00907121">
        <w:rPr>
          <w:rFonts w:ascii="Arial" w:hAnsi="Arial" w:cs="Arial"/>
          <w:sz w:val="24"/>
          <w:szCs w:val="24"/>
        </w:rPr>
        <w:t>savezom</w:t>
      </w:r>
      <w:proofErr w:type="spellEnd"/>
      <w:r w:rsidRPr="00907121">
        <w:rPr>
          <w:rFonts w:ascii="Arial" w:hAnsi="Arial" w:cs="Arial"/>
          <w:sz w:val="24"/>
          <w:szCs w:val="24"/>
        </w:rPr>
        <w:t xml:space="preserve"> </w:t>
      </w:r>
      <w:proofErr w:type="spellStart"/>
      <w:r w:rsidRPr="00907121">
        <w:rPr>
          <w:rFonts w:ascii="Arial" w:hAnsi="Arial" w:cs="Arial"/>
          <w:sz w:val="24"/>
          <w:szCs w:val="24"/>
        </w:rPr>
        <w:t>kroz</w:t>
      </w:r>
      <w:proofErr w:type="spellEnd"/>
      <w:r w:rsidRPr="00907121">
        <w:rPr>
          <w:rFonts w:ascii="Arial" w:hAnsi="Arial" w:cs="Arial"/>
          <w:sz w:val="24"/>
          <w:szCs w:val="24"/>
        </w:rPr>
        <w:t xml:space="preserve"> </w:t>
      </w:r>
      <w:proofErr w:type="spellStart"/>
      <w:r w:rsidRPr="00907121">
        <w:rPr>
          <w:rFonts w:ascii="Arial" w:hAnsi="Arial" w:cs="Arial"/>
          <w:sz w:val="24"/>
          <w:szCs w:val="24"/>
        </w:rPr>
        <w:t>predavanja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vježbe</w:t>
      </w:r>
      <w:proofErr w:type="spellEnd"/>
      <w:r w:rsidRPr="00907121">
        <w:rPr>
          <w:rFonts w:ascii="Arial" w:hAnsi="Arial" w:cs="Arial"/>
          <w:sz w:val="24"/>
          <w:szCs w:val="24"/>
        </w:rPr>
        <w:t xml:space="preserve"> u </w:t>
      </w:r>
      <w:proofErr w:type="spellStart"/>
      <w:r w:rsidRPr="00907121">
        <w:rPr>
          <w:rFonts w:ascii="Arial" w:hAnsi="Arial" w:cs="Arial"/>
          <w:sz w:val="24"/>
          <w:szCs w:val="24"/>
        </w:rPr>
        <w:t>sklopu</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tečaja</w:t>
      </w:r>
      <w:proofErr w:type="spellEnd"/>
      <w:r w:rsidRPr="00907121">
        <w:rPr>
          <w:rFonts w:ascii="Arial" w:hAnsi="Arial" w:cs="Arial"/>
          <w:sz w:val="24"/>
          <w:szCs w:val="24"/>
        </w:rPr>
        <w:t xml:space="preserve"> </w:t>
      </w:r>
      <w:proofErr w:type="spellStart"/>
      <w:r w:rsidRPr="00907121">
        <w:rPr>
          <w:rFonts w:ascii="Arial" w:hAnsi="Arial" w:cs="Arial"/>
          <w:sz w:val="24"/>
          <w:szCs w:val="24"/>
        </w:rPr>
        <w:t>zimskog</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planinarenja</w:t>
      </w:r>
      <w:proofErr w:type="spellEnd"/>
      <w:r w:rsidRPr="00907121">
        <w:rPr>
          <w:rFonts w:ascii="Arial" w:hAnsi="Arial" w:cs="Arial"/>
          <w:sz w:val="24"/>
          <w:szCs w:val="24"/>
        </w:rPr>
        <w:t xml:space="preserve"> </w:t>
      </w:r>
      <w:proofErr w:type="spellStart"/>
      <w:r w:rsidRPr="00907121">
        <w:rPr>
          <w:rFonts w:ascii="Arial" w:hAnsi="Arial" w:cs="Arial"/>
          <w:sz w:val="24"/>
          <w:szCs w:val="24"/>
        </w:rPr>
        <w:t>sudjelovali</w:t>
      </w:r>
      <w:proofErr w:type="spellEnd"/>
      <w:r w:rsidRPr="00907121">
        <w:rPr>
          <w:rFonts w:ascii="Arial" w:hAnsi="Arial" w:cs="Arial"/>
          <w:sz w:val="24"/>
          <w:szCs w:val="24"/>
        </w:rPr>
        <w:t xml:space="preserve"> </w:t>
      </w:r>
      <w:proofErr w:type="spellStart"/>
      <w:r w:rsidRPr="00907121">
        <w:rPr>
          <w:rFonts w:ascii="Arial" w:hAnsi="Arial" w:cs="Arial"/>
          <w:sz w:val="24"/>
          <w:szCs w:val="24"/>
        </w:rPr>
        <w:t>smo</w:t>
      </w:r>
      <w:proofErr w:type="spellEnd"/>
      <w:r w:rsidRPr="00907121">
        <w:rPr>
          <w:rFonts w:ascii="Arial" w:hAnsi="Arial" w:cs="Arial"/>
          <w:sz w:val="24"/>
          <w:szCs w:val="24"/>
        </w:rPr>
        <w:t xml:space="preserve"> u </w:t>
      </w:r>
      <w:proofErr w:type="spellStart"/>
      <w:r w:rsidRPr="00907121">
        <w:rPr>
          <w:rFonts w:ascii="Arial" w:hAnsi="Arial" w:cs="Arial"/>
          <w:sz w:val="24"/>
          <w:szCs w:val="24"/>
        </w:rPr>
        <w:t>obuci</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planinara</w:t>
      </w:r>
      <w:proofErr w:type="spellEnd"/>
      <w:r w:rsidRPr="00907121">
        <w:rPr>
          <w:rFonts w:ascii="Arial" w:hAnsi="Arial" w:cs="Arial"/>
          <w:sz w:val="24"/>
          <w:szCs w:val="24"/>
        </w:rPr>
        <w:t xml:space="preserve">. </w:t>
      </w:r>
    </w:p>
    <w:p w14:paraId="6AA299DB"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t xml:space="preserve">U </w:t>
      </w:r>
      <w:proofErr w:type="spellStart"/>
      <w:r w:rsidRPr="00907121">
        <w:rPr>
          <w:rFonts w:ascii="Arial" w:hAnsi="Arial" w:cs="Arial"/>
          <w:sz w:val="24"/>
          <w:szCs w:val="24"/>
        </w:rPr>
        <w:t>suradnji</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w:t>
      </w:r>
      <w:proofErr w:type="spellStart"/>
      <w:r w:rsidRPr="00907121">
        <w:rPr>
          <w:rFonts w:ascii="Arial" w:hAnsi="Arial" w:cs="Arial"/>
          <w:sz w:val="24"/>
          <w:szCs w:val="24"/>
        </w:rPr>
        <w:t>osnovnim</w:t>
      </w:r>
      <w:proofErr w:type="spellEnd"/>
      <w:r w:rsidRPr="00907121">
        <w:rPr>
          <w:rFonts w:ascii="Arial" w:hAnsi="Arial" w:cs="Arial"/>
          <w:sz w:val="24"/>
          <w:szCs w:val="24"/>
        </w:rPr>
        <w:t xml:space="preserve"> </w:t>
      </w:r>
      <w:proofErr w:type="spellStart"/>
      <w:r w:rsidRPr="00907121">
        <w:rPr>
          <w:rFonts w:ascii="Arial" w:hAnsi="Arial" w:cs="Arial"/>
          <w:sz w:val="24"/>
          <w:szCs w:val="24"/>
        </w:rPr>
        <w:t>školama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dječjim</w:t>
      </w:r>
      <w:proofErr w:type="spellEnd"/>
      <w:r w:rsidRPr="00907121">
        <w:rPr>
          <w:rFonts w:ascii="Arial" w:hAnsi="Arial" w:cs="Arial"/>
          <w:sz w:val="24"/>
          <w:szCs w:val="24"/>
        </w:rPr>
        <w:t xml:space="preserve"> </w:t>
      </w:r>
      <w:proofErr w:type="spellStart"/>
      <w:r w:rsidRPr="00907121">
        <w:rPr>
          <w:rFonts w:ascii="Arial" w:hAnsi="Arial" w:cs="Arial"/>
          <w:sz w:val="24"/>
          <w:szCs w:val="24"/>
        </w:rPr>
        <w:t>vrtićima</w:t>
      </w:r>
      <w:proofErr w:type="spellEnd"/>
      <w:r w:rsidRPr="00907121">
        <w:rPr>
          <w:rFonts w:ascii="Arial" w:hAnsi="Arial" w:cs="Arial"/>
          <w:sz w:val="24"/>
          <w:szCs w:val="24"/>
        </w:rPr>
        <w:t xml:space="preserve"> </w:t>
      </w:r>
      <w:proofErr w:type="spellStart"/>
      <w:r w:rsidRPr="00907121">
        <w:rPr>
          <w:rFonts w:ascii="Arial" w:hAnsi="Arial" w:cs="Arial"/>
          <w:sz w:val="24"/>
          <w:szCs w:val="24"/>
        </w:rPr>
        <w:t>odžane</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radionice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kojima</w:t>
      </w:r>
      <w:proofErr w:type="spellEnd"/>
      <w:r w:rsidRPr="00907121">
        <w:rPr>
          <w:rFonts w:ascii="Arial" w:hAnsi="Arial" w:cs="Arial"/>
          <w:sz w:val="24"/>
          <w:szCs w:val="24"/>
        </w:rPr>
        <w:t xml:space="preserve"> je </w:t>
      </w:r>
      <w:proofErr w:type="spellStart"/>
      <w:r w:rsidRPr="00907121">
        <w:rPr>
          <w:rFonts w:ascii="Arial" w:hAnsi="Arial" w:cs="Arial"/>
          <w:sz w:val="24"/>
          <w:szCs w:val="24"/>
        </w:rPr>
        <w:t>predstavljen</w:t>
      </w:r>
      <w:proofErr w:type="spellEnd"/>
      <w:r w:rsidRPr="00907121">
        <w:rPr>
          <w:rFonts w:ascii="Arial" w:hAnsi="Arial" w:cs="Arial"/>
          <w:sz w:val="24"/>
          <w:szCs w:val="24"/>
        </w:rPr>
        <w:t xml:space="preserve"> rad HGSS-a.</w:t>
      </w:r>
    </w:p>
    <w:p w14:paraId="7AF55E4A" w14:textId="77777777" w:rsidR="00BF3DAF" w:rsidRPr="00907121" w:rsidRDefault="00BF3DAF" w:rsidP="00BF3DAF">
      <w:pPr>
        <w:jc w:val="both"/>
        <w:rPr>
          <w:rFonts w:ascii="Arial" w:hAnsi="Arial" w:cs="Arial"/>
          <w:sz w:val="24"/>
          <w:szCs w:val="24"/>
        </w:rPr>
      </w:pPr>
    </w:p>
    <w:p w14:paraId="322F4720"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TABLICA: </w:t>
      </w:r>
      <w:proofErr w:type="spellStart"/>
      <w:r w:rsidRPr="00907121">
        <w:rPr>
          <w:rFonts w:ascii="Arial" w:hAnsi="Arial" w:cs="Arial"/>
          <w:sz w:val="24"/>
          <w:szCs w:val="24"/>
        </w:rPr>
        <w:t>preventivne</w:t>
      </w:r>
      <w:proofErr w:type="spellEnd"/>
      <w:r w:rsidRPr="00907121">
        <w:rPr>
          <w:rFonts w:ascii="Arial" w:hAnsi="Arial" w:cs="Arial"/>
          <w:sz w:val="24"/>
          <w:szCs w:val="24"/>
        </w:rPr>
        <w:t xml:space="preserve"> </w:t>
      </w:r>
      <w:proofErr w:type="spellStart"/>
      <w:r w:rsidRPr="00907121">
        <w:rPr>
          <w:rFonts w:ascii="Arial" w:hAnsi="Arial" w:cs="Arial"/>
          <w:sz w:val="24"/>
          <w:szCs w:val="24"/>
        </w:rPr>
        <w:t>djelatnosti</w:t>
      </w:r>
      <w:proofErr w:type="spellEnd"/>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412"/>
        <w:gridCol w:w="4394"/>
        <w:gridCol w:w="1559"/>
        <w:gridCol w:w="1699"/>
      </w:tblGrid>
      <w:tr w:rsidR="00BF3DAF" w:rsidRPr="00907121" w14:paraId="6DC2B6FF"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shd w:val="clear" w:color="auto" w:fill="DEEAF6"/>
          </w:tcPr>
          <w:p w14:paraId="5AC87568"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R.B.</w:t>
            </w:r>
          </w:p>
        </w:tc>
        <w:tc>
          <w:tcPr>
            <w:tcW w:w="1418" w:type="dxa"/>
            <w:tcBorders>
              <w:top w:val="single" w:sz="4" w:space="0" w:color="auto"/>
              <w:left w:val="single" w:sz="4" w:space="0" w:color="auto"/>
              <w:bottom w:val="single" w:sz="4" w:space="0" w:color="auto"/>
              <w:right w:val="single" w:sz="4" w:space="0" w:color="auto"/>
            </w:tcBorders>
            <w:shd w:val="clear" w:color="auto" w:fill="DEEAF6"/>
          </w:tcPr>
          <w:p w14:paraId="574D0E5E" w14:textId="77777777" w:rsidR="00BF3DAF" w:rsidRPr="00907121" w:rsidRDefault="00BF3DAF" w:rsidP="001E36D5">
            <w:pPr>
              <w:jc w:val="both"/>
              <w:rPr>
                <w:rFonts w:ascii="Arial" w:hAnsi="Arial" w:cs="Arial"/>
                <w:bCs/>
                <w:sz w:val="24"/>
                <w:szCs w:val="24"/>
              </w:rPr>
            </w:pPr>
            <w:r w:rsidRPr="00907121">
              <w:rPr>
                <w:rFonts w:ascii="Arial" w:hAnsi="Arial" w:cs="Arial"/>
                <w:bCs/>
                <w:sz w:val="24"/>
                <w:szCs w:val="24"/>
              </w:rPr>
              <w:t>Datum</w:t>
            </w:r>
          </w:p>
        </w:tc>
        <w:tc>
          <w:tcPr>
            <w:tcW w:w="4394" w:type="dxa"/>
            <w:tcBorders>
              <w:top w:val="single" w:sz="4" w:space="0" w:color="auto"/>
              <w:left w:val="single" w:sz="4" w:space="0" w:color="auto"/>
              <w:bottom w:val="single" w:sz="4" w:space="0" w:color="auto"/>
              <w:right w:val="single" w:sz="4" w:space="0" w:color="auto"/>
            </w:tcBorders>
            <w:shd w:val="clear" w:color="auto" w:fill="DEEAF6"/>
          </w:tcPr>
          <w:p w14:paraId="422D0217"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Vrsta</w:t>
            </w:r>
            <w:proofErr w:type="spellEnd"/>
            <w:r w:rsidRPr="00907121">
              <w:rPr>
                <w:rFonts w:ascii="Arial" w:hAnsi="Arial" w:cs="Arial"/>
                <w:bCs/>
                <w:sz w:val="24"/>
                <w:szCs w:val="24"/>
              </w:rPr>
              <w:t xml:space="preserve"> </w:t>
            </w:r>
            <w:proofErr w:type="spellStart"/>
            <w:r w:rsidRPr="00907121">
              <w:rPr>
                <w:rFonts w:ascii="Arial" w:hAnsi="Arial" w:cs="Arial"/>
                <w:bCs/>
                <w:sz w:val="24"/>
                <w:szCs w:val="24"/>
              </w:rPr>
              <w:t>aktivnosti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EEAF6"/>
          </w:tcPr>
          <w:p w14:paraId="53B6134E"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Mjesto</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EEAF6"/>
          </w:tcPr>
          <w:p w14:paraId="0B0F8735" w14:textId="77777777" w:rsidR="00BF3DAF" w:rsidRPr="00907121" w:rsidRDefault="00BF3DAF" w:rsidP="001E36D5">
            <w:pPr>
              <w:jc w:val="both"/>
              <w:rPr>
                <w:rFonts w:ascii="Arial" w:hAnsi="Arial" w:cs="Arial"/>
                <w:bCs/>
                <w:sz w:val="24"/>
                <w:szCs w:val="24"/>
              </w:rPr>
            </w:pPr>
            <w:proofErr w:type="spellStart"/>
            <w:r w:rsidRPr="00907121">
              <w:rPr>
                <w:rFonts w:ascii="Arial" w:hAnsi="Arial" w:cs="Arial"/>
                <w:bCs/>
                <w:sz w:val="24"/>
                <w:szCs w:val="24"/>
              </w:rPr>
              <w:t>Organizator</w:t>
            </w:r>
            <w:proofErr w:type="spellEnd"/>
          </w:p>
        </w:tc>
      </w:tr>
      <w:tr w:rsidR="00BF3DAF" w:rsidRPr="00907121" w14:paraId="0C45A7BC"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1F33E0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1418" w:type="dxa"/>
            <w:tcBorders>
              <w:top w:val="single" w:sz="4" w:space="0" w:color="auto"/>
              <w:left w:val="single" w:sz="4" w:space="0" w:color="auto"/>
              <w:bottom w:val="single" w:sz="4" w:space="0" w:color="auto"/>
              <w:right w:val="single" w:sz="4" w:space="0" w:color="auto"/>
            </w:tcBorders>
          </w:tcPr>
          <w:p w14:paraId="4BA0B52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22.-23.01.</w:t>
            </w:r>
          </w:p>
        </w:tc>
        <w:tc>
          <w:tcPr>
            <w:tcW w:w="4394" w:type="dxa"/>
            <w:tcBorders>
              <w:top w:val="single" w:sz="4" w:space="0" w:color="auto"/>
              <w:left w:val="single" w:sz="4" w:space="0" w:color="auto"/>
              <w:bottom w:val="single" w:sz="4" w:space="0" w:color="auto"/>
              <w:right w:val="single" w:sz="4" w:space="0" w:color="auto"/>
            </w:tcBorders>
            <w:noWrap/>
          </w:tcPr>
          <w:p w14:paraId="6F5305CA"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Tečaj</w:t>
            </w:r>
            <w:proofErr w:type="spellEnd"/>
            <w:r w:rsidRPr="00907121">
              <w:rPr>
                <w:rFonts w:ascii="Arial" w:hAnsi="Arial" w:cs="Arial"/>
                <w:sz w:val="24"/>
                <w:szCs w:val="24"/>
              </w:rPr>
              <w:t xml:space="preserve"> </w:t>
            </w:r>
            <w:proofErr w:type="spellStart"/>
            <w:r w:rsidRPr="00907121">
              <w:rPr>
                <w:rFonts w:ascii="Arial" w:hAnsi="Arial" w:cs="Arial"/>
                <w:sz w:val="24"/>
                <w:szCs w:val="24"/>
              </w:rPr>
              <w:t>zimskog</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planinarenja</w:t>
            </w:r>
            <w:proofErr w:type="spellEnd"/>
          </w:p>
        </w:tc>
        <w:tc>
          <w:tcPr>
            <w:tcW w:w="1559" w:type="dxa"/>
            <w:tcBorders>
              <w:top w:val="single" w:sz="4" w:space="0" w:color="auto"/>
              <w:left w:val="single" w:sz="4" w:space="0" w:color="auto"/>
              <w:bottom w:val="single" w:sz="4" w:space="0" w:color="auto"/>
              <w:right w:val="single" w:sz="4" w:space="0" w:color="auto"/>
            </w:tcBorders>
          </w:tcPr>
          <w:p w14:paraId="5F12080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Zelenica</w:t>
            </w:r>
            <w:proofErr w:type="spellEnd"/>
          </w:p>
        </w:tc>
        <w:tc>
          <w:tcPr>
            <w:tcW w:w="1701" w:type="dxa"/>
            <w:tcBorders>
              <w:top w:val="single" w:sz="4" w:space="0" w:color="auto"/>
              <w:left w:val="single" w:sz="4" w:space="0" w:color="auto"/>
              <w:bottom w:val="single" w:sz="4" w:space="0" w:color="auto"/>
              <w:right w:val="single" w:sz="4" w:space="0" w:color="auto"/>
            </w:tcBorders>
          </w:tcPr>
          <w:p w14:paraId="51CBA35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IPS</w:t>
            </w:r>
          </w:p>
        </w:tc>
      </w:tr>
      <w:tr w:rsidR="00BF3DAF" w:rsidRPr="00907121" w14:paraId="544910FB"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7407F1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1418" w:type="dxa"/>
            <w:tcBorders>
              <w:top w:val="single" w:sz="4" w:space="0" w:color="auto"/>
              <w:left w:val="single" w:sz="4" w:space="0" w:color="auto"/>
              <w:bottom w:val="single" w:sz="4" w:space="0" w:color="auto"/>
              <w:right w:val="single" w:sz="4" w:space="0" w:color="auto"/>
            </w:tcBorders>
          </w:tcPr>
          <w:p w14:paraId="305833C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05.-06.02.</w:t>
            </w:r>
          </w:p>
        </w:tc>
        <w:tc>
          <w:tcPr>
            <w:tcW w:w="4394" w:type="dxa"/>
            <w:tcBorders>
              <w:top w:val="single" w:sz="4" w:space="0" w:color="auto"/>
              <w:left w:val="single" w:sz="4" w:space="0" w:color="auto"/>
              <w:bottom w:val="single" w:sz="4" w:space="0" w:color="auto"/>
              <w:right w:val="single" w:sz="4" w:space="0" w:color="auto"/>
            </w:tcBorders>
            <w:noWrap/>
          </w:tcPr>
          <w:p w14:paraId="42C72964"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Tečaj zimskog planinarenja drugi dio</w:t>
            </w:r>
          </w:p>
        </w:tc>
        <w:tc>
          <w:tcPr>
            <w:tcW w:w="1559" w:type="dxa"/>
            <w:tcBorders>
              <w:top w:val="single" w:sz="4" w:space="0" w:color="auto"/>
              <w:left w:val="single" w:sz="4" w:space="0" w:color="auto"/>
              <w:bottom w:val="single" w:sz="4" w:space="0" w:color="auto"/>
              <w:right w:val="single" w:sz="4" w:space="0" w:color="auto"/>
            </w:tcBorders>
          </w:tcPr>
          <w:p w14:paraId="6D8BC1D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Vršić</w:t>
            </w:r>
            <w:proofErr w:type="spellEnd"/>
          </w:p>
        </w:tc>
        <w:tc>
          <w:tcPr>
            <w:tcW w:w="1701" w:type="dxa"/>
            <w:tcBorders>
              <w:top w:val="single" w:sz="4" w:space="0" w:color="auto"/>
              <w:left w:val="single" w:sz="4" w:space="0" w:color="auto"/>
              <w:bottom w:val="single" w:sz="4" w:space="0" w:color="auto"/>
              <w:right w:val="single" w:sz="4" w:space="0" w:color="auto"/>
            </w:tcBorders>
          </w:tcPr>
          <w:p w14:paraId="259806C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IPS</w:t>
            </w:r>
          </w:p>
        </w:tc>
      </w:tr>
      <w:tr w:rsidR="00BF3DAF" w:rsidRPr="00907121" w14:paraId="732B66A0"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121D3D5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w:t>
            </w:r>
          </w:p>
        </w:tc>
        <w:tc>
          <w:tcPr>
            <w:tcW w:w="1418" w:type="dxa"/>
            <w:tcBorders>
              <w:top w:val="single" w:sz="4" w:space="0" w:color="auto"/>
              <w:left w:val="single" w:sz="4" w:space="0" w:color="auto"/>
              <w:bottom w:val="single" w:sz="4" w:space="0" w:color="auto"/>
              <w:right w:val="single" w:sz="4" w:space="0" w:color="auto"/>
            </w:tcBorders>
          </w:tcPr>
          <w:p w14:paraId="06C7B38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13.03.</w:t>
            </w:r>
          </w:p>
        </w:tc>
        <w:tc>
          <w:tcPr>
            <w:tcW w:w="4394" w:type="dxa"/>
            <w:tcBorders>
              <w:top w:val="single" w:sz="4" w:space="0" w:color="auto"/>
              <w:left w:val="single" w:sz="4" w:space="0" w:color="auto"/>
              <w:bottom w:val="single" w:sz="4" w:space="0" w:color="auto"/>
              <w:right w:val="single" w:sz="4" w:space="0" w:color="auto"/>
            </w:tcBorders>
            <w:noWrap/>
          </w:tcPr>
          <w:p w14:paraId="363F62B1"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Dežurstvo, pohod po IPP-u</w:t>
            </w:r>
          </w:p>
        </w:tc>
        <w:tc>
          <w:tcPr>
            <w:tcW w:w="1559" w:type="dxa"/>
            <w:tcBorders>
              <w:top w:val="single" w:sz="4" w:space="0" w:color="auto"/>
              <w:left w:val="single" w:sz="4" w:space="0" w:color="auto"/>
              <w:bottom w:val="single" w:sz="4" w:space="0" w:color="auto"/>
              <w:right w:val="single" w:sz="4" w:space="0" w:color="auto"/>
            </w:tcBorders>
          </w:tcPr>
          <w:p w14:paraId="38B9E49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Ćićarija</w:t>
            </w:r>
            <w:proofErr w:type="spellEnd"/>
          </w:p>
        </w:tc>
        <w:tc>
          <w:tcPr>
            <w:tcW w:w="1701" w:type="dxa"/>
            <w:tcBorders>
              <w:top w:val="single" w:sz="4" w:space="0" w:color="auto"/>
              <w:left w:val="single" w:sz="4" w:space="0" w:color="auto"/>
              <w:bottom w:val="single" w:sz="4" w:space="0" w:color="auto"/>
              <w:right w:val="single" w:sz="4" w:space="0" w:color="auto"/>
            </w:tcBorders>
          </w:tcPr>
          <w:p w14:paraId="4E822DF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IPS</w:t>
            </w:r>
          </w:p>
        </w:tc>
      </w:tr>
      <w:tr w:rsidR="00BF3DAF" w:rsidRPr="00907121" w14:paraId="7010EF4A"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30D03E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4</w:t>
            </w:r>
          </w:p>
        </w:tc>
        <w:tc>
          <w:tcPr>
            <w:tcW w:w="1418" w:type="dxa"/>
            <w:tcBorders>
              <w:top w:val="single" w:sz="4" w:space="0" w:color="auto"/>
              <w:left w:val="single" w:sz="4" w:space="0" w:color="auto"/>
              <w:bottom w:val="single" w:sz="4" w:space="0" w:color="auto"/>
              <w:right w:val="single" w:sz="4" w:space="0" w:color="auto"/>
            </w:tcBorders>
          </w:tcPr>
          <w:p w14:paraId="055BB7D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20.03.</w:t>
            </w:r>
          </w:p>
        </w:tc>
        <w:tc>
          <w:tcPr>
            <w:tcW w:w="4394" w:type="dxa"/>
            <w:tcBorders>
              <w:top w:val="single" w:sz="4" w:space="0" w:color="auto"/>
              <w:left w:val="single" w:sz="4" w:space="0" w:color="auto"/>
              <w:bottom w:val="single" w:sz="4" w:space="0" w:color="auto"/>
              <w:right w:val="single" w:sz="4" w:space="0" w:color="auto"/>
            </w:tcBorders>
            <w:noWrap/>
          </w:tcPr>
          <w:p w14:paraId="2AA7B348" w14:textId="77777777" w:rsidR="00BF3DAF" w:rsidRPr="00907121" w:rsidRDefault="00BF3DAF" w:rsidP="001E36D5">
            <w:pPr>
              <w:jc w:val="both"/>
              <w:rPr>
                <w:rFonts w:ascii="Arial" w:hAnsi="Arial" w:cs="Arial"/>
                <w:sz w:val="24"/>
                <w:szCs w:val="24"/>
                <w:lang w:val="it-IT"/>
              </w:rPr>
            </w:pPr>
            <w:proofErr w:type="spellStart"/>
            <w:r w:rsidRPr="00907121">
              <w:rPr>
                <w:rFonts w:ascii="Arial" w:hAnsi="Arial" w:cs="Arial"/>
                <w:sz w:val="24"/>
                <w:szCs w:val="24"/>
                <w:lang w:val="it-IT"/>
              </w:rPr>
              <w:t>Dežurstvo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Memorijalna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brdska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utrka</w:t>
            </w:r>
            <w:proofErr w:type="spellEnd"/>
            <w:r w:rsidRPr="00907121">
              <w:rPr>
                <w:rFonts w:ascii="Arial" w:hAnsi="Arial" w:cs="Arial"/>
                <w:sz w:val="24"/>
                <w:szCs w:val="24"/>
                <w:lang w:val="it-IT"/>
              </w:rPr>
              <w:t xml:space="preserve"> "Elvira Putina"</w:t>
            </w:r>
          </w:p>
        </w:tc>
        <w:tc>
          <w:tcPr>
            <w:tcW w:w="1559" w:type="dxa"/>
            <w:tcBorders>
              <w:top w:val="single" w:sz="4" w:space="0" w:color="auto"/>
              <w:left w:val="single" w:sz="4" w:space="0" w:color="auto"/>
              <w:bottom w:val="single" w:sz="4" w:space="0" w:color="auto"/>
              <w:right w:val="single" w:sz="4" w:space="0" w:color="auto"/>
            </w:tcBorders>
          </w:tcPr>
          <w:p w14:paraId="7E95894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Lupoglav</w:t>
            </w:r>
            <w:proofErr w:type="spellEnd"/>
          </w:p>
        </w:tc>
        <w:tc>
          <w:tcPr>
            <w:tcW w:w="1701" w:type="dxa"/>
            <w:tcBorders>
              <w:top w:val="single" w:sz="4" w:space="0" w:color="auto"/>
              <w:left w:val="single" w:sz="4" w:space="0" w:color="auto"/>
              <w:bottom w:val="single" w:sz="4" w:space="0" w:color="auto"/>
              <w:right w:val="single" w:sz="4" w:space="0" w:color="auto"/>
            </w:tcBorders>
          </w:tcPr>
          <w:p w14:paraId="49C0448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PD </w:t>
            </w:r>
            <w:proofErr w:type="spellStart"/>
            <w:r w:rsidRPr="00907121">
              <w:rPr>
                <w:rFonts w:ascii="Arial" w:hAnsi="Arial" w:cs="Arial"/>
                <w:sz w:val="24"/>
                <w:szCs w:val="24"/>
              </w:rPr>
              <w:t>Glas</w:t>
            </w:r>
            <w:proofErr w:type="spellEnd"/>
            <w:r w:rsidRPr="00907121">
              <w:rPr>
                <w:rFonts w:ascii="Arial" w:hAnsi="Arial" w:cs="Arial"/>
                <w:sz w:val="24"/>
                <w:szCs w:val="24"/>
              </w:rPr>
              <w:t xml:space="preserve"> </w:t>
            </w:r>
            <w:proofErr w:type="spellStart"/>
            <w:r w:rsidRPr="00907121">
              <w:rPr>
                <w:rFonts w:ascii="Arial" w:hAnsi="Arial" w:cs="Arial"/>
                <w:sz w:val="24"/>
                <w:szCs w:val="24"/>
              </w:rPr>
              <w:t>Istre</w:t>
            </w:r>
            <w:proofErr w:type="spellEnd"/>
          </w:p>
        </w:tc>
      </w:tr>
      <w:tr w:rsidR="00BF3DAF" w:rsidRPr="00907121" w14:paraId="600F3482"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54B8CF5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5</w:t>
            </w:r>
          </w:p>
        </w:tc>
        <w:tc>
          <w:tcPr>
            <w:tcW w:w="1418" w:type="dxa"/>
            <w:tcBorders>
              <w:top w:val="single" w:sz="4" w:space="0" w:color="auto"/>
              <w:left w:val="single" w:sz="4" w:space="0" w:color="auto"/>
              <w:bottom w:val="single" w:sz="4" w:space="0" w:color="auto"/>
              <w:right w:val="single" w:sz="4" w:space="0" w:color="auto"/>
            </w:tcBorders>
          </w:tcPr>
          <w:p w14:paraId="50F6EDF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26.03.</w:t>
            </w:r>
          </w:p>
        </w:tc>
        <w:tc>
          <w:tcPr>
            <w:tcW w:w="4394" w:type="dxa"/>
            <w:tcBorders>
              <w:top w:val="single" w:sz="4" w:space="0" w:color="auto"/>
              <w:left w:val="single" w:sz="4" w:space="0" w:color="auto"/>
              <w:bottom w:val="single" w:sz="4" w:space="0" w:color="auto"/>
              <w:right w:val="single" w:sz="4" w:space="0" w:color="auto"/>
            </w:tcBorders>
            <w:noWrap/>
          </w:tcPr>
          <w:p w14:paraId="2C14AAE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Sastanak</w:t>
            </w:r>
            <w:proofErr w:type="spellEnd"/>
            <w:r w:rsidRPr="00907121">
              <w:rPr>
                <w:rFonts w:ascii="Arial" w:hAnsi="Arial" w:cs="Arial"/>
                <w:sz w:val="24"/>
                <w:szCs w:val="24"/>
              </w:rPr>
              <w:t xml:space="preserve"> </w:t>
            </w:r>
            <w:proofErr w:type="spellStart"/>
            <w:r w:rsidRPr="00907121">
              <w:rPr>
                <w:rFonts w:ascii="Arial" w:hAnsi="Arial" w:cs="Arial"/>
                <w:sz w:val="24"/>
                <w:szCs w:val="24"/>
              </w:rPr>
              <w:t>ronioca</w:t>
            </w:r>
            <w:proofErr w:type="spellEnd"/>
          </w:p>
        </w:tc>
        <w:tc>
          <w:tcPr>
            <w:tcW w:w="1559" w:type="dxa"/>
            <w:tcBorders>
              <w:top w:val="single" w:sz="4" w:space="0" w:color="auto"/>
              <w:left w:val="single" w:sz="4" w:space="0" w:color="auto"/>
              <w:bottom w:val="single" w:sz="4" w:space="0" w:color="auto"/>
              <w:right w:val="single" w:sz="4" w:space="0" w:color="auto"/>
            </w:tcBorders>
          </w:tcPr>
          <w:p w14:paraId="2FEDF96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Karlovac</w:t>
            </w:r>
          </w:p>
        </w:tc>
        <w:tc>
          <w:tcPr>
            <w:tcW w:w="1701" w:type="dxa"/>
            <w:tcBorders>
              <w:top w:val="single" w:sz="4" w:space="0" w:color="auto"/>
              <w:left w:val="single" w:sz="4" w:space="0" w:color="auto"/>
              <w:bottom w:val="single" w:sz="4" w:space="0" w:color="auto"/>
              <w:right w:val="single" w:sz="4" w:space="0" w:color="auto"/>
            </w:tcBorders>
          </w:tcPr>
          <w:p w14:paraId="57868E5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3DA9F647"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425E531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c>
          <w:tcPr>
            <w:tcW w:w="1418" w:type="dxa"/>
            <w:tcBorders>
              <w:top w:val="single" w:sz="4" w:space="0" w:color="auto"/>
              <w:left w:val="single" w:sz="4" w:space="0" w:color="auto"/>
              <w:bottom w:val="single" w:sz="4" w:space="0" w:color="auto"/>
              <w:right w:val="single" w:sz="4" w:space="0" w:color="auto"/>
            </w:tcBorders>
          </w:tcPr>
          <w:p w14:paraId="37A585F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08.-10.04.</w:t>
            </w:r>
          </w:p>
        </w:tc>
        <w:tc>
          <w:tcPr>
            <w:tcW w:w="4394" w:type="dxa"/>
            <w:tcBorders>
              <w:top w:val="single" w:sz="4" w:space="0" w:color="auto"/>
              <w:left w:val="single" w:sz="4" w:space="0" w:color="auto"/>
              <w:bottom w:val="single" w:sz="4" w:space="0" w:color="auto"/>
              <w:right w:val="single" w:sz="4" w:space="0" w:color="auto"/>
            </w:tcBorders>
            <w:noWrap/>
          </w:tcPr>
          <w:p w14:paraId="64117048"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Dežurstvo na utrci Istria 100 by UTMB</w:t>
            </w:r>
          </w:p>
        </w:tc>
        <w:tc>
          <w:tcPr>
            <w:tcW w:w="1559" w:type="dxa"/>
            <w:tcBorders>
              <w:top w:val="single" w:sz="4" w:space="0" w:color="auto"/>
              <w:left w:val="single" w:sz="4" w:space="0" w:color="auto"/>
              <w:bottom w:val="single" w:sz="4" w:space="0" w:color="auto"/>
              <w:right w:val="single" w:sz="4" w:space="0" w:color="auto"/>
            </w:tcBorders>
          </w:tcPr>
          <w:p w14:paraId="0C0D574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Ćićarija</w:t>
            </w:r>
            <w:proofErr w:type="spellEnd"/>
          </w:p>
        </w:tc>
        <w:tc>
          <w:tcPr>
            <w:tcW w:w="1701" w:type="dxa"/>
            <w:tcBorders>
              <w:top w:val="single" w:sz="4" w:space="0" w:color="auto"/>
              <w:left w:val="single" w:sz="4" w:space="0" w:color="auto"/>
              <w:bottom w:val="single" w:sz="4" w:space="0" w:color="auto"/>
              <w:right w:val="single" w:sz="4" w:space="0" w:color="auto"/>
            </w:tcBorders>
          </w:tcPr>
          <w:p w14:paraId="76DAA99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Sport Box</w:t>
            </w:r>
          </w:p>
        </w:tc>
      </w:tr>
      <w:tr w:rsidR="00BF3DAF" w:rsidRPr="00907121" w14:paraId="4E5081CE"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C59E09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7</w:t>
            </w:r>
          </w:p>
        </w:tc>
        <w:tc>
          <w:tcPr>
            <w:tcW w:w="1418" w:type="dxa"/>
            <w:tcBorders>
              <w:top w:val="single" w:sz="4" w:space="0" w:color="auto"/>
              <w:left w:val="single" w:sz="4" w:space="0" w:color="auto"/>
              <w:bottom w:val="single" w:sz="4" w:space="0" w:color="auto"/>
              <w:right w:val="single" w:sz="4" w:space="0" w:color="auto"/>
            </w:tcBorders>
          </w:tcPr>
          <w:p w14:paraId="5F095EF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23.04.</w:t>
            </w:r>
          </w:p>
        </w:tc>
        <w:tc>
          <w:tcPr>
            <w:tcW w:w="4394" w:type="dxa"/>
            <w:tcBorders>
              <w:top w:val="single" w:sz="4" w:space="0" w:color="auto"/>
              <w:left w:val="single" w:sz="4" w:space="0" w:color="auto"/>
              <w:bottom w:val="single" w:sz="4" w:space="0" w:color="auto"/>
              <w:right w:val="single" w:sz="4" w:space="0" w:color="auto"/>
            </w:tcBorders>
            <w:noWrap/>
          </w:tcPr>
          <w:p w14:paraId="058DE5DB"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Dežurstvo na WRC Croatia Rally 2022</w:t>
            </w:r>
          </w:p>
        </w:tc>
        <w:tc>
          <w:tcPr>
            <w:tcW w:w="1559" w:type="dxa"/>
            <w:tcBorders>
              <w:top w:val="single" w:sz="4" w:space="0" w:color="auto"/>
              <w:left w:val="single" w:sz="4" w:space="0" w:color="auto"/>
              <w:bottom w:val="single" w:sz="4" w:space="0" w:color="auto"/>
              <w:right w:val="single" w:sz="4" w:space="0" w:color="auto"/>
            </w:tcBorders>
          </w:tcPr>
          <w:p w14:paraId="2FB7C32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Platak</w:t>
            </w:r>
            <w:proofErr w:type="spellEnd"/>
          </w:p>
        </w:tc>
        <w:tc>
          <w:tcPr>
            <w:tcW w:w="1701" w:type="dxa"/>
            <w:tcBorders>
              <w:top w:val="single" w:sz="4" w:space="0" w:color="auto"/>
              <w:left w:val="single" w:sz="4" w:space="0" w:color="auto"/>
              <w:bottom w:val="single" w:sz="4" w:space="0" w:color="auto"/>
              <w:right w:val="single" w:sz="4" w:space="0" w:color="auto"/>
            </w:tcBorders>
          </w:tcPr>
          <w:p w14:paraId="37C6524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Croatia rally</w:t>
            </w:r>
          </w:p>
        </w:tc>
      </w:tr>
      <w:tr w:rsidR="00BF3DAF" w:rsidRPr="00907121" w14:paraId="1907DCEF"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0190A54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w:t>
            </w:r>
          </w:p>
        </w:tc>
        <w:tc>
          <w:tcPr>
            <w:tcW w:w="1418" w:type="dxa"/>
            <w:tcBorders>
              <w:top w:val="single" w:sz="4" w:space="0" w:color="auto"/>
              <w:left w:val="single" w:sz="4" w:space="0" w:color="auto"/>
              <w:bottom w:val="single" w:sz="4" w:space="0" w:color="auto"/>
              <w:right w:val="single" w:sz="4" w:space="0" w:color="auto"/>
            </w:tcBorders>
          </w:tcPr>
          <w:p w14:paraId="2520C49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07.05.</w:t>
            </w:r>
          </w:p>
        </w:tc>
        <w:tc>
          <w:tcPr>
            <w:tcW w:w="4394" w:type="dxa"/>
            <w:tcBorders>
              <w:top w:val="single" w:sz="4" w:space="0" w:color="auto"/>
              <w:left w:val="single" w:sz="4" w:space="0" w:color="auto"/>
              <w:bottom w:val="single" w:sz="4" w:space="0" w:color="auto"/>
              <w:right w:val="single" w:sz="4" w:space="0" w:color="auto"/>
            </w:tcBorders>
            <w:noWrap/>
          </w:tcPr>
          <w:p w14:paraId="7523D3F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Dežurstvo</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LBC 2022</w:t>
            </w:r>
          </w:p>
        </w:tc>
        <w:tc>
          <w:tcPr>
            <w:tcW w:w="1559" w:type="dxa"/>
            <w:tcBorders>
              <w:top w:val="single" w:sz="4" w:space="0" w:color="auto"/>
              <w:left w:val="single" w:sz="4" w:space="0" w:color="auto"/>
              <w:bottom w:val="single" w:sz="4" w:space="0" w:color="auto"/>
              <w:right w:val="single" w:sz="4" w:space="0" w:color="auto"/>
            </w:tcBorders>
          </w:tcPr>
          <w:p w14:paraId="7A8785A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Poreč</w:t>
            </w:r>
          </w:p>
        </w:tc>
        <w:tc>
          <w:tcPr>
            <w:tcW w:w="1701" w:type="dxa"/>
            <w:tcBorders>
              <w:top w:val="single" w:sz="4" w:space="0" w:color="auto"/>
              <w:left w:val="single" w:sz="4" w:space="0" w:color="auto"/>
              <w:bottom w:val="single" w:sz="4" w:space="0" w:color="auto"/>
              <w:right w:val="single" w:sz="4" w:space="0" w:color="auto"/>
            </w:tcBorders>
          </w:tcPr>
          <w:p w14:paraId="3C1F54E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Feel Deep </w:t>
            </w:r>
            <w:proofErr w:type="spellStart"/>
            <w:r w:rsidRPr="00907121">
              <w:rPr>
                <w:rFonts w:ascii="Arial" w:hAnsi="Arial" w:cs="Arial"/>
                <w:sz w:val="24"/>
                <w:szCs w:val="24"/>
              </w:rPr>
              <w:t>Ti</w:t>
            </w:r>
            <w:proofErr w:type="spellEnd"/>
          </w:p>
        </w:tc>
      </w:tr>
      <w:tr w:rsidR="00BF3DAF" w:rsidRPr="00907121" w14:paraId="5BC1EEEE"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5DB3823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w:t>
            </w:r>
          </w:p>
        </w:tc>
        <w:tc>
          <w:tcPr>
            <w:tcW w:w="1418" w:type="dxa"/>
            <w:tcBorders>
              <w:top w:val="single" w:sz="4" w:space="0" w:color="auto"/>
              <w:left w:val="single" w:sz="4" w:space="0" w:color="auto"/>
              <w:bottom w:val="single" w:sz="4" w:space="0" w:color="auto"/>
              <w:right w:val="single" w:sz="4" w:space="0" w:color="auto"/>
            </w:tcBorders>
          </w:tcPr>
          <w:p w14:paraId="4A970CB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07.05.</w:t>
            </w:r>
          </w:p>
        </w:tc>
        <w:tc>
          <w:tcPr>
            <w:tcW w:w="4394" w:type="dxa"/>
            <w:tcBorders>
              <w:top w:val="single" w:sz="4" w:space="0" w:color="auto"/>
              <w:left w:val="single" w:sz="4" w:space="0" w:color="auto"/>
              <w:bottom w:val="single" w:sz="4" w:space="0" w:color="auto"/>
              <w:right w:val="single" w:sz="4" w:space="0" w:color="auto"/>
            </w:tcBorders>
            <w:noWrap/>
          </w:tcPr>
          <w:p w14:paraId="1FD06E34" w14:textId="77777777" w:rsidR="00BF3DAF" w:rsidRPr="00907121" w:rsidRDefault="00BF3DAF" w:rsidP="001E36D5">
            <w:pPr>
              <w:jc w:val="both"/>
              <w:rPr>
                <w:rFonts w:ascii="Arial" w:hAnsi="Arial" w:cs="Arial"/>
                <w:sz w:val="24"/>
                <w:szCs w:val="24"/>
                <w:lang w:val="nb-NO"/>
              </w:rPr>
            </w:pPr>
            <w:r w:rsidRPr="00907121">
              <w:rPr>
                <w:rFonts w:ascii="Arial" w:hAnsi="Arial" w:cs="Arial"/>
                <w:sz w:val="24"/>
                <w:szCs w:val="24"/>
                <w:lang w:val="nb-NO"/>
              </w:rPr>
              <w:t>Dežurstvo, Helter Skelter MTB Maraton</w:t>
            </w:r>
          </w:p>
        </w:tc>
        <w:tc>
          <w:tcPr>
            <w:tcW w:w="1559" w:type="dxa"/>
            <w:tcBorders>
              <w:top w:val="single" w:sz="4" w:space="0" w:color="auto"/>
              <w:left w:val="single" w:sz="4" w:space="0" w:color="auto"/>
              <w:bottom w:val="single" w:sz="4" w:space="0" w:color="auto"/>
              <w:right w:val="single" w:sz="4" w:space="0" w:color="auto"/>
            </w:tcBorders>
          </w:tcPr>
          <w:p w14:paraId="1A20759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Rabac</w:t>
            </w:r>
            <w:proofErr w:type="spellEnd"/>
          </w:p>
        </w:tc>
        <w:tc>
          <w:tcPr>
            <w:tcW w:w="1701" w:type="dxa"/>
            <w:tcBorders>
              <w:top w:val="single" w:sz="4" w:space="0" w:color="auto"/>
              <w:left w:val="single" w:sz="4" w:space="0" w:color="auto"/>
              <w:bottom w:val="single" w:sz="4" w:space="0" w:color="auto"/>
              <w:right w:val="single" w:sz="4" w:space="0" w:color="auto"/>
            </w:tcBorders>
          </w:tcPr>
          <w:p w14:paraId="6A4B09C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Adria bike</w:t>
            </w:r>
          </w:p>
        </w:tc>
      </w:tr>
      <w:tr w:rsidR="00BF3DAF" w:rsidRPr="00907121" w14:paraId="77AC7416"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9F7F4A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w:t>
            </w:r>
          </w:p>
        </w:tc>
        <w:tc>
          <w:tcPr>
            <w:tcW w:w="1418" w:type="dxa"/>
            <w:tcBorders>
              <w:top w:val="single" w:sz="4" w:space="0" w:color="auto"/>
              <w:left w:val="single" w:sz="4" w:space="0" w:color="auto"/>
              <w:bottom w:val="single" w:sz="4" w:space="0" w:color="auto"/>
              <w:right w:val="single" w:sz="4" w:space="0" w:color="auto"/>
            </w:tcBorders>
          </w:tcPr>
          <w:p w14:paraId="7872975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20.05.</w:t>
            </w:r>
          </w:p>
        </w:tc>
        <w:tc>
          <w:tcPr>
            <w:tcW w:w="4394" w:type="dxa"/>
            <w:tcBorders>
              <w:top w:val="single" w:sz="4" w:space="0" w:color="auto"/>
              <w:left w:val="single" w:sz="4" w:space="0" w:color="auto"/>
              <w:bottom w:val="single" w:sz="4" w:space="0" w:color="auto"/>
              <w:right w:val="single" w:sz="4" w:space="0" w:color="auto"/>
            </w:tcBorders>
            <w:noWrap/>
          </w:tcPr>
          <w:p w14:paraId="5F24E688" w14:textId="77777777" w:rsidR="00BF3DAF" w:rsidRPr="00907121" w:rsidRDefault="00BF3DAF" w:rsidP="001E36D5">
            <w:pPr>
              <w:jc w:val="both"/>
              <w:rPr>
                <w:rFonts w:ascii="Arial" w:hAnsi="Arial" w:cs="Arial"/>
                <w:sz w:val="24"/>
                <w:szCs w:val="24"/>
                <w:lang w:val="it-IT"/>
              </w:rPr>
            </w:pPr>
            <w:proofErr w:type="spellStart"/>
            <w:r w:rsidRPr="00907121">
              <w:rPr>
                <w:rFonts w:ascii="Arial" w:hAnsi="Arial" w:cs="Arial"/>
                <w:sz w:val="24"/>
                <w:szCs w:val="24"/>
                <w:lang w:val="it-IT"/>
              </w:rPr>
              <w:t>Predavanje</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orijentaciji</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OŠ  IGK</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Čepić</w:t>
            </w:r>
            <w:proofErr w:type="spellEnd"/>
          </w:p>
        </w:tc>
        <w:tc>
          <w:tcPr>
            <w:tcW w:w="1559" w:type="dxa"/>
            <w:tcBorders>
              <w:top w:val="single" w:sz="4" w:space="0" w:color="auto"/>
              <w:left w:val="single" w:sz="4" w:space="0" w:color="auto"/>
              <w:bottom w:val="single" w:sz="4" w:space="0" w:color="auto"/>
              <w:right w:val="single" w:sz="4" w:space="0" w:color="auto"/>
            </w:tcBorders>
          </w:tcPr>
          <w:p w14:paraId="25ACC80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Čepić</w:t>
            </w:r>
            <w:proofErr w:type="spellEnd"/>
          </w:p>
        </w:tc>
        <w:tc>
          <w:tcPr>
            <w:tcW w:w="1701" w:type="dxa"/>
            <w:tcBorders>
              <w:top w:val="single" w:sz="4" w:space="0" w:color="auto"/>
              <w:left w:val="single" w:sz="4" w:space="0" w:color="auto"/>
              <w:bottom w:val="single" w:sz="4" w:space="0" w:color="auto"/>
              <w:right w:val="single" w:sz="4" w:space="0" w:color="auto"/>
            </w:tcBorders>
          </w:tcPr>
          <w:p w14:paraId="708349A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4AA23A8E"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2DEE5EA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w:t>
            </w:r>
          </w:p>
        </w:tc>
        <w:tc>
          <w:tcPr>
            <w:tcW w:w="1418" w:type="dxa"/>
            <w:tcBorders>
              <w:top w:val="single" w:sz="4" w:space="0" w:color="auto"/>
              <w:left w:val="single" w:sz="4" w:space="0" w:color="auto"/>
              <w:bottom w:val="single" w:sz="4" w:space="0" w:color="auto"/>
              <w:right w:val="single" w:sz="4" w:space="0" w:color="auto"/>
            </w:tcBorders>
          </w:tcPr>
          <w:p w14:paraId="2CB25E2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21.-23.05</w:t>
            </w:r>
          </w:p>
        </w:tc>
        <w:tc>
          <w:tcPr>
            <w:tcW w:w="4394" w:type="dxa"/>
            <w:tcBorders>
              <w:top w:val="single" w:sz="4" w:space="0" w:color="auto"/>
              <w:left w:val="single" w:sz="4" w:space="0" w:color="auto"/>
              <w:bottom w:val="single" w:sz="4" w:space="0" w:color="auto"/>
              <w:right w:val="single" w:sz="4" w:space="0" w:color="auto"/>
            </w:tcBorders>
            <w:noWrap/>
          </w:tcPr>
          <w:p w14:paraId="51D3A39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Semimar</w:t>
            </w:r>
            <w:proofErr w:type="spellEnd"/>
            <w:r w:rsidRPr="00907121">
              <w:rPr>
                <w:rFonts w:ascii="Arial" w:hAnsi="Arial" w:cs="Arial"/>
                <w:sz w:val="24"/>
                <w:szCs w:val="24"/>
              </w:rPr>
              <w:t xml:space="preserve"> o </w:t>
            </w:r>
            <w:proofErr w:type="spellStart"/>
            <w:r w:rsidRPr="00907121">
              <w:rPr>
                <w:rFonts w:ascii="Arial" w:hAnsi="Arial" w:cs="Arial"/>
                <w:sz w:val="24"/>
                <w:szCs w:val="24"/>
              </w:rPr>
              <w:t>samospašavanju</w:t>
            </w:r>
            <w:proofErr w:type="spellEnd"/>
          </w:p>
        </w:tc>
        <w:tc>
          <w:tcPr>
            <w:tcW w:w="1559" w:type="dxa"/>
            <w:tcBorders>
              <w:top w:val="single" w:sz="4" w:space="0" w:color="auto"/>
              <w:left w:val="single" w:sz="4" w:space="0" w:color="auto"/>
              <w:bottom w:val="single" w:sz="4" w:space="0" w:color="auto"/>
              <w:right w:val="single" w:sz="4" w:space="0" w:color="auto"/>
            </w:tcBorders>
          </w:tcPr>
          <w:p w14:paraId="3F37970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Pula</w:t>
            </w:r>
          </w:p>
        </w:tc>
        <w:tc>
          <w:tcPr>
            <w:tcW w:w="1701" w:type="dxa"/>
            <w:tcBorders>
              <w:top w:val="single" w:sz="4" w:space="0" w:color="auto"/>
              <w:left w:val="single" w:sz="4" w:space="0" w:color="auto"/>
              <w:bottom w:val="single" w:sz="4" w:space="0" w:color="auto"/>
              <w:right w:val="single" w:sz="4" w:space="0" w:color="auto"/>
            </w:tcBorders>
          </w:tcPr>
          <w:p w14:paraId="52A9796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1B22558"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4CAD3BE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12</w:t>
            </w:r>
          </w:p>
        </w:tc>
        <w:tc>
          <w:tcPr>
            <w:tcW w:w="1418" w:type="dxa"/>
            <w:tcBorders>
              <w:top w:val="single" w:sz="4" w:space="0" w:color="auto"/>
              <w:left w:val="single" w:sz="4" w:space="0" w:color="auto"/>
              <w:bottom w:val="single" w:sz="4" w:space="0" w:color="auto"/>
              <w:right w:val="single" w:sz="4" w:space="0" w:color="auto"/>
            </w:tcBorders>
          </w:tcPr>
          <w:p w14:paraId="2CDF7FA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20.-25.06.</w:t>
            </w:r>
          </w:p>
        </w:tc>
        <w:tc>
          <w:tcPr>
            <w:tcW w:w="4394" w:type="dxa"/>
            <w:tcBorders>
              <w:top w:val="single" w:sz="4" w:space="0" w:color="auto"/>
              <w:left w:val="single" w:sz="4" w:space="0" w:color="auto"/>
              <w:bottom w:val="single" w:sz="4" w:space="0" w:color="auto"/>
              <w:right w:val="single" w:sz="4" w:space="0" w:color="auto"/>
            </w:tcBorders>
            <w:noWrap/>
          </w:tcPr>
          <w:p w14:paraId="1531241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Dežurstvo</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državnom</w:t>
            </w:r>
            <w:proofErr w:type="spellEnd"/>
            <w:r w:rsidRPr="00907121">
              <w:rPr>
                <w:rFonts w:ascii="Arial" w:hAnsi="Arial" w:cs="Arial"/>
                <w:sz w:val="24"/>
                <w:szCs w:val="24"/>
              </w:rPr>
              <w:t xml:space="preserve"> </w:t>
            </w:r>
            <w:proofErr w:type="spellStart"/>
            <w:r w:rsidRPr="00907121">
              <w:rPr>
                <w:rFonts w:ascii="Arial" w:hAnsi="Arial" w:cs="Arial"/>
                <w:sz w:val="24"/>
                <w:szCs w:val="24"/>
              </w:rPr>
              <w:t>prvenstvu</w:t>
            </w:r>
            <w:proofErr w:type="spellEnd"/>
            <w:r w:rsidRPr="00907121">
              <w:rPr>
                <w:rFonts w:ascii="Arial" w:hAnsi="Arial" w:cs="Arial"/>
                <w:sz w:val="24"/>
                <w:szCs w:val="24"/>
              </w:rPr>
              <w:t xml:space="preserve"> u </w:t>
            </w:r>
            <w:proofErr w:type="spellStart"/>
            <w:r w:rsidRPr="00907121">
              <w:rPr>
                <w:rFonts w:ascii="Arial" w:hAnsi="Arial" w:cs="Arial"/>
                <w:sz w:val="24"/>
                <w:szCs w:val="24"/>
              </w:rPr>
              <w:t>letenju</w:t>
            </w:r>
            <w:proofErr w:type="spellEnd"/>
            <w:r w:rsidRPr="00907121">
              <w:rPr>
                <w:rFonts w:ascii="Arial" w:hAnsi="Arial" w:cs="Arial"/>
                <w:sz w:val="24"/>
                <w:szCs w:val="24"/>
              </w:rPr>
              <w:t xml:space="preserve"> </w:t>
            </w:r>
            <w:proofErr w:type="spellStart"/>
            <w:r w:rsidRPr="00907121">
              <w:rPr>
                <w:rFonts w:ascii="Arial" w:hAnsi="Arial" w:cs="Arial"/>
                <w:sz w:val="24"/>
                <w:szCs w:val="24"/>
              </w:rPr>
              <w:t>zmajem</w:t>
            </w:r>
            <w:proofErr w:type="spellEnd"/>
          </w:p>
        </w:tc>
        <w:tc>
          <w:tcPr>
            <w:tcW w:w="1559" w:type="dxa"/>
            <w:tcBorders>
              <w:top w:val="single" w:sz="4" w:space="0" w:color="auto"/>
              <w:left w:val="single" w:sz="4" w:space="0" w:color="auto"/>
              <w:bottom w:val="single" w:sz="4" w:space="0" w:color="auto"/>
              <w:right w:val="single" w:sz="4" w:space="0" w:color="auto"/>
            </w:tcBorders>
          </w:tcPr>
          <w:p w14:paraId="1942CBA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Raspadalica</w:t>
            </w:r>
            <w:proofErr w:type="spellEnd"/>
          </w:p>
        </w:tc>
        <w:tc>
          <w:tcPr>
            <w:tcW w:w="1701" w:type="dxa"/>
            <w:tcBorders>
              <w:top w:val="single" w:sz="4" w:space="0" w:color="auto"/>
              <w:left w:val="single" w:sz="4" w:space="0" w:color="auto"/>
              <w:bottom w:val="single" w:sz="4" w:space="0" w:color="auto"/>
              <w:right w:val="single" w:sz="4" w:space="0" w:color="auto"/>
            </w:tcBorders>
          </w:tcPr>
          <w:p w14:paraId="328B366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Krila</w:t>
            </w:r>
            <w:proofErr w:type="spellEnd"/>
            <w:r w:rsidRPr="00907121">
              <w:rPr>
                <w:rFonts w:ascii="Arial" w:hAnsi="Arial" w:cs="Arial"/>
                <w:sz w:val="24"/>
                <w:szCs w:val="24"/>
              </w:rPr>
              <w:t xml:space="preserve"> </w:t>
            </w:r>
            <w:proofErr w:type="spellStart"/>
            <w:r w:rsidRPr="00907121">
              <w:rPr>
                <w:rFonts w:ascii="Arial" w:hAnsi="Arial" w:cs="Arial"/>
                <w:sz w:val="24"/>
                <w:szCs w:val="24"/>
              </w:rPr>
              <w:t>Kvarnera</w:t>
            </w:r>
            <w:proofErr w:type="spellEnd"/>
          </w:p>
        </w:tc>
      </w:tr>
      <w:tr w:rsidR="00BF3DAF" w:rsidRPr="00907121" w14:paraId="49B4ADF5"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4A4F6F5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w:t>
            </w:r>
          </w:p>
        </w:tc>
        <w:tc>
          <w:tcPr>
            <w:tcW w:w="1418" w:type="dxa"/>
            <w:tcBorders>
              <w:top w:val="single" w:sz="4" w:space="0" w:color="auto"/>
              <w:left w:val="single" w:sz="4" w:space="0" w:color="auto"/>
              <w:bottom w:val="single" w:sz="4" w:space="0" w:color="auto"/>
              <w:right w:val="single" w:sz="4" w:space="0" w:color="auto"/>
            </w:tcBorders>
          </w:tcPr>
          <w:p w14:paraId="646F5CA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11.07.</w:t>
            </w:r>
          </w:p>
        </w:tc>
        <w:tc>
          <w:tcPr>
            <w:tcW w:w="4394" w:type="dxa"/>
            <w:tcBorders>
              <w:top w:val="single" w:sz="4" w:space="0" w:color="auto"/>
              <w:left w:val="single" w:sz="4" w:space="0" w:color="auto"/>
              <w:bottom w:val="single" w:sz="4" w:space="0" w:color="auto"/>
              <w:right w:val="single" w:sz="4" w:space="0" w:color="auto"/>
            </w:tcBorders>
            <w:noWrap/>
          </w:tcPr>
          <w:p w14:paraId="1F428322" w14:textId="77777777" w:rsidR="00BF3DAF" w:rsidRPr="00907121" w:rsidRDefault="00BF3DAF" w:rsidP="001E36D5">
            <w:pPr>
              <w:jc w:val="both"/>
              <w:rPr>
                <w:rFonts w:ascii="Arial" w:hAnsi="Arial" w:cs="Arial"/>
                <w:sz w:val="24"/>
                <w:szCs w:val="24"/>
                <w:lang w:val="it-IT"/>
              </w:rPr>
            </w:pPr>
            <w:proofErr w:type="spellStart"/>
            <w:r w:rsidRPr="00907121">
              <w:rPr>
                <w:rFonts w:ascii="Arial" w:hAnsi="Arial" w:cs="Arial"/>
                <w:sz w:val="24"/>
                <w:szCs w:val="24"/>
                <w:lang w:val="it-IT"/>
              </w:rPr>
              <w:t>Koordinacijski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sastanak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Sigurna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turistička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destinacija</w:t>
            </w:r>
            <w:proofErr w:type="spellEnd"/>
            <w:r w:rsidRPr="00907121">
              <w:rPr>
                <w:rFonts w:ascii="Arial" w:hAnsi="Arial" w:cs="Arial"/>
                <w:sz w:val="24"/>
                <w:szCs w:val="24"/>
                <w:lang w:val="it-IT"/>
              </w:rPr>
              <w:t>"</w:t>
            </w:r>
          </w:p>
        </w:tc>
        <w:tc>
          <w:tcPr>
            <w:tcW w:w="1559" w:type="dxa"/>
            <w:tcBorders>
              <w:top w:val="single" w:sz="4" w:space="0" w:color="auto"/>
              <w:left w:val="single" w:sz="4" w:space="0" w:color="auto"/>
              <w:bottom w:val="single" w:sz="4" w:space="0" w:color="auto"/>
              <w:right w:val="single" w:sz="4" w:space="0" w:color="auto"/>
            </w:tcBorders>
          </w:tcPr>
          <w:p w14:paraId="55AD6A9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Valbandon</w:t>
            </w:r>
            <w:proofErr w:type="spellEnd"/>
          </w:p>
        </w:tc>
        <w:tc>
          <w:tcPr>
            <w:tcW w:w="1701" w:type="dxa"/>
            <w:tcBorders>
              <w:top w:val="single" w:sz="4" w:space="0" w:color="auto"/>
              <w:left w:val="single" w:sz="4" w:space="0" w:color="auto"/>
              <w:bottom w:val="single" w:sz="4" w:space="0" w:color="auto"/>
              <w:right w:val="single" w:sz="4" w:space="0" w:color="auto"/>
            </w:tcBorders>
          </w:tcPr>
          <w:p w14:paraId="78E0233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MUP</w:t>
            </w:r>
          </w:p>
        </w:tc>
      </w:tr>
      <w:tr w:rsidR="00BF3DAF" w:rsidRPr="00907121" w14:paraId="515069A2"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3825EE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14</w:t>
            </w:r>
          </w:p>
        </w:tc>
        <w:tc>
          <w:tcPr>
            <w:tcW w:w="1418" w:type="dxa"/>
            <w:tcBorders>
              <w:top w:val="single" w:sz="4" w:space="0" w:color="auto"/>
              <w:left w:val="single" w:sz="4" w:space="0" w:color="auto"/>
              <w:bottom w:val="single" w:sz="4" w:space="0" w:color="auto"/>
              <w:right w:val="single" w:sz="4" w:space="0" w:color="auto"/>
            </w:tcBorders>
          </w:tcPr>
          <w:p w14:paraId="2B7FA80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22.-25.08.</w:t>
            </w:r>
          </w:p>
        </w:tc>
        <w:tc>
          <w:tcPr>
            <w:tcW w:w="4394" w:type="dxa"/>
            <w:tcBorders>
              <w:top w:val="single" w:sz="4" w:space="0" w:color="auto"/>
              <w:left w:val="single" w:sz="4" w:space="0" w:color="auto"/>
              <w:bottom w:val="single" w:sz="4" w:space="0" w:color="auto"/>
              <w:right w:val="single" w:sz="4" w:space="0" w:color="auto"/>
            </w:tcBorders>
            <w:noWrap/>
          </w:tcPr>
          <w:p w14:paraId="5B5DBB6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Dežurstvo</w:t>
            </w:r>
            <w:proofErr w:type="spellEnd"/>
            <w:r w:rsidRPr="00907121">
              <w:rPr>
                <w:rFonts w:ascii="Arial" w:hAnsi="Arial" w:cs="Arial"/>
                <w:sz w:val="24"/>
                <w:szCs w:val="24"/>
              </w:rPr>
              <w:t xml:space="preserve"> u NP </w:t>
            </w:r>
            <w:proofErr w:type="spellStart"/>
            <w:r w:rsidRPr="00907121">
              <w:rPr>
                <w:rFonts w:ascii="Arial" w:hAnsi="Arial" w:cs="Arial"/>
                <w:sz w:val="24"/>
                <w:szCs w:val="24"/>
              </w:rPr>
              <w:t>Paklenica</w:t>
            </w:r>
            <w:proofErr w:type="spellEnd"/>
          </w:p>
        </w:tc>
        <w:tc>
          <w:tcPr>
            <w:tcW w:w="1559" w:type="dxa"/>
            <w:tcBorders>
              <w:top w:val="single" w:sz="4" w:space="0" w:color="auto"/>
              <w:left w:val="single" w:sz="4" w:space="0" w:color="auto"/>
              <w:bottom w:val="single" w:sz="4" w:space="0" w:color="auto"/>
              <w:right w:val="single" w:sz="4" w:space="0" w:color="auto"/>
            </w:tcBorders>
          </w:tcPr>
          <w:p w14:paraId="35EC4F3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NP </w:t>
            </w:r>
            <w:proofErr w:type="spellStart"/>
            <w:r w:rsidRPr="00907121">
              <w:rPr>
                <w:rFonts w:ascii="Arial" w:hAnsi="Arial" w:cs="Arial"/>
                <w:sz w:val="24"/>
                <w:szCs w:val="24"/>
              </w:rPr>
              <w:t>Paklenica</w:t>
            </w:r>
            <w:proofErr w:type="spellEnd"/>
          </w:p>
        </w:tc>
        <w:tc>
          <w:tcPr>
            <w:tcW w:w="1701" w:type="dxa"/>
            <w:tcBorders>
              <w:top w:val="single" w:sz="4" w:space="0" w:color="auto"/>
              <w:left w:val="single" w:sz="4" w:space="0" w:color="auto"/>
              <w:bottom w:val="single" w:sz="4" w:space="0" w:color="auto"/>
              <w:right w:val="single" w:sz="4" w:space="0" w:color="auto"/>
            </w:tcBorders>
          </w:tcPr>
          <w:p w14:paraId="45A7CC2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A64C740"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14F147C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15</w:t>
            </w:r>
          </w:p>
        </w:tc>
        <w:tc>
          <w:tcPr>
            <w:tcW w:w="1418" w:type="dxa"/>
            <w:tcBorders>
              <w:top w:val="single" w:sz="4" w:space="0" w:color="auto"/>
              <w:left w:val="single" w:sz="4" w:space="0" w:color="auto"/>
              <w:bottom w:val="single" w:sz="4" w:space="0" w:color="auto"/>
              <w:right w:val="single" w:sz="4" w:space="0" w:color="auto"/>
            </w:tcBorders>
          </w:tcPr>
          <w:p w14:paraId="075BE55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26.-28.08.</w:t>
            </w:r>
          </w:p>
        </w:tc>
        <w:tc>
          <w:tcPr>
            <w:tcW w:w="4394" w:type="dxa"/>
            <w:tcBorders>
              <w:top w:val="single" w:sz="4" w:space="0" w:color="auto"/>
              <w:left w:val="single" w:sz="4" w:space="0" w:color="auto"/>
              <w:bottom w:val="single" w:sz="4" w:space="0" w:color="auto"/>
              <w:right w:val="single" w:sz="4" w:space="0" w:color="auto"/>
            </w:tcBorders>
            <w:noWrap/>
          </w:tcPr>
          <w:p w14:paraId="6B7A86C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Dežurstvo</w:t>
            </w:r>
            <w:proofErr w:type="spellEnd"/>
            <w:r w:rsidRPr="00907121">
              <w:rPr>
                <w:rFonts w:ascii="Arial" w:hAnsi="Arial" w:cs="Arial"/>
                <w:sz w:val="24"/>
                <w:szCs w:val="24"/>
              </w:rPr>
              <w:t xml:space="preserve"> u NP </w:t>
            </w:r>
            <w:proofErr w:type="spellStart"/>
            <w:r w:rsidRPr="00907121">
              <w:rPr>
                <w:rFonts w:ascii="Arial" w:hAnsi="Arial" w:cs="Arial"/>
                <w:sz w:val="24"/>
                <w:szCs w:val="24"/>
              </w:rPr>
              <w:t>Paklenica</w:t>
            </w:r>
            <w:proofErr w:type="spellEnd"/>
          </w:p>
        </w:tc>
        <w:tc>
          <w:tcPr>
            <w:tcW w:w="1559" w:type="dxa"/>
            <w:tcBorders>
              <w:top w:val="single" w:sz="4" w:space="0" w:color="auto"/>
              <w:left w:val="single" w:sz="4" w:space="0" w:color="auto"/>
              <w:bottom w:val="single" w:sz="4" w:space="0" w:color="auto"/>
              <w:right w:val="single" w:sz="4" w:space="0" w:color="auto"/>
            </w:tcBorders>
          </w:tcPr>
          <w:p w14:paraId="5691A5B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NP </w:t>
            </w:r>
            <w:proofErr w:type="spellStart"/>
            <w:r w:rsidRPr="00907121">
              <w:rPr>
                <w:rFonts w:ascii="Arial" w:hAnsi="Arial" w:cs="Arial"/>
                <w:sz w:val="24"/>
                <w:szCs w:val="24"/>
              </w:rPr>
              <w:t>Paklenica</w:t>
            </w:r>
            <w:proofErr w:type="spellEnd"/>
          </w:p>
        </w:tc>
        <w:tc>
          <w:tcPr>
            <w:tcW w:w="1701" w:type="dxa"/>
            <w:tcBorders>
              <w:top w:val="single" w:sz="4" w:space="0" w:color="auto"/>
              <w:left w:val="single" w:sz="4" w:space="0" w:color="auto"/>
              <w:bottom w:val="single" w:sz="4" w:space="0" w:color="auto"/>
              <w:right w:val="single" w:sz="4" w:space="0" w:color="auto"/>
            </w:tcBorders>
          </w:tcPr>
          <w:p w14:paraId="2C8FF98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6BBF5617"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773CAAD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w:t>
            </w:r>
          </w:p>
        </w:tc>
        <w:tc>
          <w:tcPr>
            <w:tcW w:w="1418" w:type="dxa"/>
            <w:tcBorders>
              <w:top w:val="single" w:sz="4" w:space="0" w:color="auto"/>
              <w:left w:val="single" w:sz="4" w:space="0" w:color="auto"/>
              <w:bottom w:val="single" w:sz="4" w:space="0" w:color="auto"/>
              <w:right w:val="single" w:sz="4" w:space="0" w:color="auto"/>
            </w:tcBorders>
          </w:tcPr>
          <w:p w14:paraId="6D736DC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09.-11.09.</w:t>
            </w:r>
          </w:p>
        </w:tc>
        <w:tc>
          <w:tcPr>
            <w:tcW w:w="4394" w:type="dxa"/>
            <w:tcBorders>
              <w:top w:val="single" w:sz="4" w:space="0" w:color="auto"/>
              <w:left w:val="single" w:sz="4" w:space="0" w:color="auto"/>
              <w:bottom w:val="single" w:sz="4" w:space="0" w:color="auto"/>
              <w:right w:val="single" w:sz="4" w:space="0" w:color="auto"/>
            </w:tcBorders>
            <w:noWrap/>
          </w:tcPr>
          <w:p w14:paraId="0047131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Instruktorski</w:t>
            </w:r>
            <w:proofErr w:type="spellEnd"/>
            <w:r w:rsidRPr="00907121">
              <w:rPr>
                <w:rFonts w:ascii="Arial" w:hAnsi="Arial" w:cs="Arial"/>
                <w:sz w:val="24"/>
                <w:szCs w:val="24"/>
              </w:rPr>
              <w:t xml:space="preserve"> seminar </w:t>
            </w:r>
            <w:proofErr w:type="spellStart"/>
            <w:r w:rsidRPr="00907121">
              <w:rPr>
                <w:rFonts w:ascii="Arial" w:hAnsi="Arial" w:cs="Arial"/>
                <w:sz w:val="24"/>
                <w:szCs w:val="24"/>
              </w:rPr>
              <w:t>speleospašavanja</w:t>
            </w:r>
            <w:proofErr w:type="spellEnd"/>
          </w:p>
        </w:tc>
        <w:tc>
          <w:tcPr>
            <w:tcW w:w="1559" w:type="dxa"/>
            <w:tcBorders>
              <w:top w:val="single" w:sz="4" w:space="0" w:color="auto"/>
              <w:left w:val="single" w:sz="4" w:space="0" w:color="auto"/>
              <w:bottom w:val="single" w:sz="4" w:space="0" w:color="auto"/>
              <w:right w:val="single" w:sz="4" w:space="0" w:color="auto"/>
            </w:tcBorders>
          </w:tcPr>
          <w:p w14:paraId="41B3D17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Delnice</w:t>
            </w:r>
            <w:proofErr w:type="spellEnd"/>
          </w:p>
        </w:tc>
        <w:tc>
          <w:tcPr>
            <w:tcW w:w="1701" w:type="dxa"/>
            <w:tcBorders>
              <w:top w:val="single" w:sz="4" w:space="0" w:color="auto"/>
              <w:left w:val="single" w:sz="4" w:space="0" w:color="auto"/>
              <w:bottom w:val="single" w:sz="4" w:space="0" w:color="auto"/>
              <w:right w:val="single" w:sz="4" w:space="0" w:color="auto"/>
            </w:tcBorders>
          </w:tcPr>
          <w:p w14:paraId="2A787F7B"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C50BC28"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2656AA5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17</w:t>
            </w:r>
          </w:p>
        </w:tc>
        <w:tc>
          <w:tcPr>
            <w:tcW w:w="1418" w:type="dxa"/>
            <w:tcBorders>
              <w:top w:val="single" w:sz="4" w:space="0" w:color="auto"/>
              <w:left w:val="single" w:sz="4" w:space="0" w:color="auto"/>
              <w:bottom w:val="single" w:sz="4" w:space="0" w:color="auto"/>
              <w:right w:val="single" w:sz="4" w:space="0" w:color="auto"/>
            </w:tcBorders>
          </w:tcPr>
          <w:p w14:paraId="65D19A5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05.10.</w:t>
            </w:r>
          </w:p>
        </w:tc>
        <w:tc>
          <w:tcPr>
            <w:tcW w:w="4394" w:type="dxa"/>
            <w:tcBorders>
              <w:top w:val="single" w:sz="4" w:space="0" w:color="auto"/>
              <w:left w:val="single" w:sz="4" w:space="0" w:color="auto"/>
              <w:bottom w:val="single" w:sz="4" w:space="0" w:color="auto"/>
              <w:right w:val="single" w:sz="4" w:space="0" w:color="auto"/>
            </w:tcBorders>
            <w:noWrap/>
          </w:tcPr>
          <w:p w14:paraId="351B6B3A" w14:textId="77777777" w:rsidR="00BF3DAF" w:rsidRPr="00907121" w:rsidRDefault="00BF3DAF" w:rsidP="001E36D5">
            <w:pPr>
              <w:jc w:val="both"/>
              <w:rPr>
                <w:rFonts w:ascii="Arial" w:hAnsi="Arial" w:cs="Arial"/>
                <w:sz w:val="24"/>
                <w:szCs w:val="24"/>
                <w:lang w:val="it-IT"/>
              </w:rPr>
            </w:pPr>
            <w:proofErr w:type="spellStart"/>
            <w:r w:rsidRPr="00907121">
              <w:rPr>
                <w:rFonts w:ascii="Arial" w:hAnsi="Arial" w:cs="Arial"/>
                <w:sz w:val="24"/>
                <w:szCs w:val="24"/>
                <w:lang w:val="it-IT"/>
              </w:rPr>
              <w:t>Priprema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osnovni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tečaj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speleospašavanja</w:t>
            </w:r>
            <w:proofErr w:type="spellEnd"/>
          </w:p>
        </w:tc>
        <w:tc>
          <w:tcPr>
            <w:tcW w:w="1559" w:type="dxa"/>
            <w:tcBorders>
              <w:top w:val="single" w:sz="4" w:space="0" w:color="auto"/>
              <w:left w:val="single" w:sz="4" w:space="0" w:color="auto"/>
              <w:bottom w:val="single" w:sz="4" w:space="0" w:color="auto"/>
              <w:right w:val="single" w:sz="4" w:space="0" w:color="auto"/>
            </w:tcBorders>
          </w:tcPr>
          <w:p w14:paraId="77ED658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Baške</w:t>
            </w:r>
            <w:proofErr w:type="spellEnd"/>
            <w:r w:rsidRPr="00907121">
              <w:rPr>
                <w:rFonts w:ascii="Arial" w:hAnsi="Arial" w:cs="Arial"/>
                <w:sz w:val="24"/>
                <w:szCs w:val="24"/>
              </w:rPr>
              <w:t xml:space="preserve"> </w:t>
            </w:r>
            <w:proofErr w:type="spellStart"/>
            <w:r w:rsidRPr="00907121">
              <w:rPr>
                <w:rFonts w:ascii="Arial" w:hAnsi="Arial" w:cs="Arial"/>
                <w:sz w:val="24"/>
                <w:szCs w:val="24"/>
              </w:rPr>
              <w:t>Oštarije</w:t>
            </w:r>
            <w:proofErr w:type="spellEnd"/>
          </w:p>
        </w:tc>
        <w:tc>
          <w:tcPr>
            <w:tcW w:w="1701" w:type="dxa"/>
            <w:tcBorders>
              <w:top w:val="single" w:sz="4" w:space="0" w:color="auto"/>
              <w:left w:val="single" w:sz="4" w:space="0" w:color="auto"/>
              <w:bottom w:val="single" w:sz="4" w:space="0" w:color="auto"/>
              <w:right w:val="single" w:sz="4" w:space="0" w:color="auto"/>
            </w:tcBorders>
          </w:tcPr>
          <w:p w14:paraId="695E28D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2FAEC78F"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204F296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18</w:t>
            </w:r>
          </w:p>
        </w:tc>
        <w:tc>
          <w:tcPr>
            <w:tcW w:w="1418" w:type="dxa"/>
            <w:tcBorders>
              <w:top w:val="single" w:sz="4" w:space="0" w:color="auto"/>
              <w:left w:val="single" w:sz="4" w:space="0" w:color="auto"/>
              <w:bottom w:val="single" w:sz="4" w:space="0" w:color="auto"/>
              <w:right w:val="single" w:sz="4" w:space="0" w:color="auto"/>
            </w:tcBorders>
          </w:tcPr>
          <w:p w14:paraId="17F3B98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16.10.</w:t>
            </w:r>
          </w:p>
        </w:tc>
        <w:tc>
          <w:tcPr>
            <w:tcW w:w="4394" w:type="dxa"/>
            <w:tcBorders>
              <w:top w:val="single" w:sz="4" w:space="0" w:color="auto"/>
              <w:left w:val="single" w:sz="4" w:space="0" w:color="auto"/>
              <w:bottom w:val="single" w:sz="4" w:space="0" w:color="auto"/>
              <w:right w:val="single" w:sz="4" w:space="0" w:color="auto"/>
            </w:tcBorders>
            <w:noWrap/>
          </w:tcPr>
          <w:p w14:paraId="7C20F522"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Dežurstvo na 19.danu istarskih planinara</w:t>
            </w:r>
          </w:p>
        </w:tc>
        <w:tc>
          <w:tcPr>
            <w:tcW w:w="1559" w:type="dxa"/>
            <w:tcBorders>
              <w:top w:val="single" w:sz="4" w:space="0" w:color="auto"/>
              <w:left w:val="single" w:sz="4" w:space="0" w:color="auto"/>
              <w:bottom w:val="single" w:sz="4" w:space="0" w:color="auto"/>
              <w:right w:val="single" w:sz="4" w:space="0" w:color="auto"/>
            </w:tcBorders>
          </w:tcPr>
          <w:p w14:paraId="1769270B"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Rukavac</w:t>
            </w:r>
            <w:proofErr w:type="spellEnd"/>
          </w:p>
        </w:tc>
        <w:tc>
          <w:tcPr>
            <w:tcW w:w="1701" w:type="dxa"/>
            <w:tcBorders>
              <w:top w:val="single" w:sz="4" w:space="0" w:color="auto"/>
              <w:left w:val="single" w:sz="4" w:space="0" w:color="auto"/>
              <w:bottom w:val="single" w:sz="4" w:space="0" w:color="auto"/>
              <w:right w:val="single" w:sz="4" w:space="0" w:color="auto"/>
            </w:tcBorders>
          </w:tcPr>
          <w:p w14:paraId="380B970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IPS</w:t>
            </w:r>
          </w:p>
        </w:tc>
      </w:tr>
      <w:tr w:rsidR="00BF3DAF" w:rsidRPr="00907121" w14:paraId="43B95127"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5F2A79C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19</w:t>
            </w:r>
          </w:p>
        </w:tc>
        <w:tc>
          <w:tcPr>
            <w:tcW w:w="1418" w:type="dxa"/>
            <w:tcBorders>
              <w:top w:val="single" w:sz="4" w:space="0" w:color="auto"/>
              <w:left w:val="single" w:sz="4" w:space="0" w:color="auto"/>
              <w:bottom w:val="single" w:sz="4" w:space="0" w:color="auto"/>
              <w:right w:val="single" w:sz="4" w:space="0" w:color="auto"/>
            </w:tcBorders>
          </w:tcPr>
          <w:p w14:paraId="7B8E0C3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08.11.</w:t>
            </w:r>
          </w:p>
        </w:tc>
        <w:tc>
          <w:tcPr>
            <w:tcW w:w="4394" w:type="dxa"/>
            <w:tcBorders>
              <w:top w:val="single" w:sz="4" w:space="0" w:color="auto"/>
              <w:left w:val="single" w:sz="4" w:space="0" w:color="auto"/>
              <w:bottom w:val="single" w:sz="4" w:space="0" w:color="auto"/>
              <w:right w:val="single" w:sz="4" w:space="0" w:color="auto"/>
            </w:tcBorders>
            <w:noWrap/>
          </w:tcPr>
          <w:p w14:paraId="1378C7FF" w14:textId="77777777" w:rsidR="00BF3DAF" w:rsidRPr="00907121" w:rsidRDefault="00BF3DAF" w:rsidP="001E36D5">
            <w:pPr>
              <w:jc w:val="both"/>
              <w:rPr>
                <w:rFonts w:ascii="Arial" w:hAnsi="Arial" w:cs="Arial"/>
                <w:sz w:val="24"/>
                <w:szCs w:val="24"/>
                <w:lang w:val="it-IT"/>
              </w:rPr>
            </w:pPr>
            <w:proofErr w:type="spellStart"/>
            <w:r w:rsidRPr="00907121">
              <w:rPr>
                <w:rFonts w:ascii="Arial" w:hAnsi="Arial" w:cs="Arial"/>
                <w:sz w:val="24"/>
                <w:szCs w:val="24"/>
                <w:lang w:val="it-IT"/>
              </w:rPr>
              <w:t>Sastanak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Sastanak</w:t>
            </w:r>
            <w:proofErr w:type="spellEnd"/>
            <w:r w:rsidRPr="00907121">
              <w:rPr>
                <w:rFonts w:ascii="Arial" w:hAnsi="Arial" w:cs="Arial"/>
                <w:sz w:val="24"/>
                <w:szCs w:val="24"/>
                <w:lang w:val="it-IT"/>
              </w:rPr>
              <w:t xml:space="preserve"> IO - ITLS - MEDKOM, </w:t>
            </w:r>
            <w:proofErr w:type="spellStart"/>
            <w:r w:rsidRPr="00907121">
              <w:rPr>
                <w:rFonts w:ascii="Arial" w:hAnsi="Arial" w:cs="Arial"/>
                <w:sz w:val="24"/>
                <w:szCs w:val="24"/>
                <w:lang w:val="it-IT"/>
              </w:rPr>
              <w:t>Fužine</w:t>
            </w:r>
            <w:proofErr w:type="spellEnd"/>
          </w:p>
        </w:tc>
        <w:tc>
          <w:tcPr>
            <w:tcW w:w="1559" w:type="dxa"/>
            <w:tcBorders>
              <w:top w:val="single" w:sz="4" w:space="0" w:color="auto"/>
              <w:left w:val="single" w:sz="4" w:space="0" w:color="auto"/>
              <w:bottom w:val="single" w:sz="4" w:space="0" w:color="auto"/>
              <w:right w:val="single" w:sz="4" w:space="0" w:color="auto"/>
            </w:tcBorders>
          </w:tcPr>
          <w:p w14:paraId="1B9D45E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Fužine</w:t>
            </w:r>
            <w:proofErr w:type="spellEnd"/>
          </w:p>
        </w:tc>
        <w:tc>
          <w:tcPr>
            <w:tcW w:w="1701" w:type="dxa"/>
            <w:tcBorders>
              <w:top w:val="single" w:sz="4" w:space="0" w:color="auto"/>
              <w:left w:val="single" w:sz="4" w:space="0" w:color="auto"/>
              <w:bottom w:val="single" w:sz="4" w:space="0" w:color="auto"/>
              <w:right w:val="single" w:sz="4" w:space="0" w:color="auto"/>
            </w:tcBorders>
          </w:tcPr>
          <w:p w14:paraId="7B8F4E3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047DF94A"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76B1AA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w:t>
            </w:r>
          </w:p>
        </w:tc>
        <w:tc>
          <w:tcPr>
            <w:tcW w:w="1418" w:type="dxa"/>
            <w:tcBorders>
              <w:top w:val="single" w:sz="4" w:space="0" w:color="auto"/>
              <w:left w:val="single" w:sz="4" w:space="0" w:color="auto"/>
              <w:bottom w:val="single" w:sz="4" w:space="0" w:color="auto"/>
              <w:right w:val="single" w:sz="4" w:space="0" w:color="auto"/>
            </w:tcBorders>
          </w:tcPr>
          <w:p w14:paraId="22EAA8E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11.11.</w:t>
            </w:r>
          </w:p>
        </w:tc>
        <w:tc>
          <w:tcPr>
            <w:tcW w:w="4394" w:type="dxa"/>
            <w:tcBorders>
              <w:top w:val="single" w:sz="4" w:space="0" w:color="auto"/>
              <w:left w:val="single" w:sz="4" w:space="0" w:color="auto"/>
              <w:bottom w:val="single" w:sz="4" w:space="0" w:color="auto"/>
              <w:right w:val="single" w:sz="4" w:space="0" w:color="auto"/>
            </w:tcBorders>
            <w:noWrap/>
          </w:tcPr>
          <w:p w14:paraId="1F5E61CA"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Konferencija Korejska ambasada i HGSS</w:t>
            </w:r>
          </w:p>
        </w:tc>
        <w:tc>
          <w:tcPr>
            <w:tcW w:w="1559" w:type="dxa"/>
            <w:tcBorders>
              <w:top w:val="single" w:sz="4" w:space="0" w:color="auto"/>
              <w:left w:val="single" w:sz="4" w:space="0" w:color="auto"/>
              <w:bottom w:val="single" w:sz="4" w:space="0" w:color="auto"/>
              <w:right w:val="single" w:sz="4" w:space="0" w:color="auto"/>
            </w:tcBorders>
          </w:tcPr>
          <w:p w14:paraId="02DA3AE2"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Zagreb</w:t>
            </w:r>
          </w:p>
        </w:tc>
        <w:tc>
          <w:tcPr>
            <w:tcW w:w="1701" w:type="dxa"/>
            <w:tcBorders>
              <w:top w:val="single" w:sz="4" w:space="0" w:color="auto"/>
              <w:left w:val="single" w:sz="4" w:space="0" w:color="auto"/>
              <w:bottom w:val="single" w:sz="4" w:space="0" w:color="auto"/>
              <w:right w:val="single" w:sz="4" w:space="0" w:color="auto"/>
            </w:tcBorders>
          </w:tcPr>
          <w:p w14:paraId="0911A1E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0E83662E"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FD13D7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21</w:t>
            </w:r>
          </w:p>
        </w:tc>
        <w:tc>
          <w:tcPr>
            <w:tcW w:w="1418" w:type="dxa"/>
            <w:tcBorders>
              <w:top w:val="single" w:sz="4" w:space="0" w:color="auto"/>
              <w:left w:val="single" w:sz="4" w:space="0" w:color="auto"/>
              <w:bottom w:val="single" w:sz="4" w:space="0" w:color="auto"/>
              <w:right w:val="single" w:sz="4" w:space="0" w:color="auto"/>
            </w:tcBorders>
          </w:tcPr>
          <w:p w14:paraId="4930455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12.-13.11.</w:t>
            </w:r>
          </w:p>
        </w:tc>
        <w:tc>
          <w:tcPr>
            <w:tcW w:w="4394" w:type="dxa"/>
            <w:tcBorders>
              <w:top w:val="single" w:sz="4" w:space="0" w:color="auto"/>
              <w:left w:val="single" w:sz="4" w:space="0" w:color="auto"/>
              <w:bottom w:val="single" w:sz="4" w:space="0" w:color="auto"/>
              <w:right w:val="single" w:sz="4" w:space="0" w:color="auto"/>
            </w:tcBorders>
            <w:noWrap/>
          </w:tcPr>
          <w:p w14:paraId="5BE1139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Priprema</w:t>
            </w:r>
            <w:proofErr w:type="spellEnd"/>
            <w:r w:rsidRPr="00907121">
              <w:rPr>
                <w:rFonts w:ascii="Arial" w:hAnsi="Arial" w:cs="Arial"/>
                <w:sz w:val="24"/>
                <w:szCs w:val="24"/>
              </w:rPr>
              <w:t xml:space="preserve"> za </w:t>
            </w:r>
            <w:proofErr w:type="spellStart"/>
            <w:r w:rsidRPr="00907121">
              <w:rPr>
                <w:rFonts w:ascii="Arial" w:hAnsi="Arial" w:cs="Arial"/>
                <w:sz w:val="24"/>
                <w:szCs w:val="24"/>
              </w:rPr>
              <w:t>ispit</w:t>
            </w:r>
            <w:proofErr w:type="spellEnd"/>
          </w:p>
        </w:tc>
        <w:tc>
          <w:tcPr>
            <w:tcW w:w="1559" w:type="dxa"/>
            <w:tcBorders>
              <w:top w:val="single" w:sz="4" w:space="0" w:color="auto"/>
              <w:left w:val="single" w:sz="4" w:space="0" w:color="auto"/>
              <w:bottom w:val="single" w:sz="4" w:space="0" w:color="auto"/>
              <w:right w:val="single" w:sz="4" w:space="0" w:color="auto"/>
            </w:tcBorders>
          </w:tcPr>
          <w:p w14:paraId="64BA554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Zlatar</w:t>
            </w:r>
            <w:proofErr w:type="spellEnd"/>
            <w:r w:rsidRPr="00907121">
              <w:rPr>
                <w:rFonts w:ascii="Arial" w:hAnsi="Arial" w:cs="Arial"/>
                <w:sz w:val="24"/>
                <w:szCs w:val="24"/>
              </w:rPr>
              <w:t xml:space="preserve"> Bistrica</w:t>
            </w:r>
          </w:p>
        </w:tc>
        <w:tc>
          <w:tcPr>
            <w:tcW w:w="1701" w:type="dxa"/>
            <w:tcBorders>
              <w:top w:val="single" w:sz="4" w:space="0" w:color="auto"/>
              <w:left w:val="single" w:sz="4" w:space="0" w:color="auto"/>
              <w:bottom w:val="single" w:sz="4" w:space="0" w:color="auto"/>
              <w:right w:val="single" w:sz="4" w:space="0" w:color="auto"/>
            </w:tcBorders>
          </w:tcPr>
          <w:p w14:paraId="5B66B6E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19ABA61D"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1F3B745"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22</w:t>
            </w:r>
          </w:p>
        </w:tc>
        <w:tc>
          <w:tcPr>
            <w:tcW w:w="1418" w:type="dxa"/>
            <w:tcBorders>
              <w:top w:val="single" w:sz="4" w:space="0" w:color="auto"/>
              <w:left w:val="single" w:sz="4" w:space="0" w:color="auto"/>
              <w:bottom w:val="single" w:sz="4" w:space="0" w:color="auto"/>
              <w:right w:val="single" w:sz="4" w:space="0" w:color="auto"/>
            </w:tcBorders>
          </w:tcPr>
          <w:p w14:paraId="5DCAB39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20.11.</w:t>
            </w:r>
          </w:p>
        </w:tc>
        <w:tc>
          <w:tcPr>
            <w:tcW w:w="4394" w:type="dxa"/>
            <w:tcBorders>
              <w:top w:val="single" w:sz="4" w:space="0" w:color="auto"/>
              <w:left w:val="single" w:sz="4" w:space="0" w:color="auto"/>
              <w:bottom w:val="single" w:sz="4" w:space="0" w:color="auto"/>
              <w:right w:val="single" w:sz="4" w:space="0" w:color="auto"/>
            </w:tcBorders>
            <w:noWrap/>
          </w:tcPr>
          <w:p w14:paraId="4459C7A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Prezentacija</w:t>
            </w:r>
            <w:proofErr w:type="spellEnd"/>
            <w:r w:rsidRPr="00907121">
              <w:rPr>
                <w:rFonts w:ascii="Arial" w:hAnsi="Arial" w:cs="Arial"/>
                <w:sz w:val="24"/>
                <w:szCs w:val="24"/>
              </w:rPr>
              <w:t xml:space="preserve"> </w:t>
            </w:r>
            <w:proofErr w:type="spellStart"/>
            <w:r w:rsidRPr="00907121">
              <w:rPr>
                <w:rFonts w:ascii="Arial" w:hAnsi="Arial" w:cs="Arial"/>
                <w:sz w:val="24"/>
                <w:szCs w:val="24"/>
              </w:rPr>
              <w:t>rada</w:t>
            </w:r>
            <w:proofErr w:type="spellEnd"/>
          </w:p>
        </w:tc>
        <w:tc>
          <w:tcPr>
            <w:tcW w:w="1559" w:type="dxa"/>
            <w:tcBorders>
              <w:top w:val="single" w:sz="4" w:space="0" w:color="auto"/>
              <w:left w:val="single" w:sz="4" w:space="0" w:color="auto"/>
              <w:bottom w:val="single" w:sz="4" w:space="0" w:color="auto"/>
              <w:right w:val="single" w:sz="4" w:space="0" w:color="auto"/>
            </w:tcBorders>
          </w:tcPr>
          <w:p w14:paraId="434C68C5"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Medulin</w:t>
            </w:r>
            <w:proofErr w:type="spellEnd"/>
          </w:p>
        </w:tc>
        <w:tc>
          <w:tcPr>
            <w:tcW w:w="1701" w:type="dxa"/>
            <w:tcBorders>
              <w:top w:val="single" w:sz="4" w:space="0" w:color="auto"/>
              <w:left w:val="single" w:sz="4" w:space="0" w:color="auto"/>
              <w:bottom w:val="single" w:sz="4" w:space="0" w:color="auto"/>
              <w:right w:val="single" w:sz="4" w:space="0" w:color="auto"/>
            </w:tcBorders>
          </w:tcPr>
          <w:p w14:paraId="655C1C0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Decathlon</w:t>
            </w:r>
          </w:p>
        </w:tc>
      </w:tr>
      <w:tr w:rsidR="00BF3DAF" w:rsidRPr="00907121" w14:paraId="6559D4A0"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910662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23</w:t>
            </w:r>
          </w:p>
        </w:tc>
        <w:tc>
          <w:tcPr>
            <w:tcW w:w="1418" w:type="dxa"/>
            <w:tcBorders>
              <w:top w:val="single" w:sz="4" w:space="0" w:color="auto"/>
              <w:left w:val="single" w:sz="4" w:space="0" w:color="auto"/>
              <w:bottom w:val="single" w:sz="4" w:space="0" w:color="auto"/>
              <w:right w:val="single" w:sz="4" w:space="0" w:color="auto"/>
            </w:tcBorders>
          </w:tcPr>
          <w:p w14:paraId="352BA1D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08.12.</w:t>
            </w:r>
          </w:p>
        </w:tc>
        <w:tc>
          <w:tcPr>
            <w:tcW w:w="4394" w:type="dxa"/>
            <w:tcBorders>
              <w:top w:val="single" w:sz="4" w:space="0" w:color="auto"/>
              <w:left w:val="single" w:sz="4" w:space="0" w:color="auto"/>
              <w:bottom w:val="single" w:sz="4" w:space="0" w:color="auto"/>
              <w:right w:val="single" w:sz="4" w:space="0" w:color="auto"/>
            </w:tcBorders>
            <w:noWrap/>
          </w:tcPr>
          <w:p w14:paraId="65EB7284"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Prezentacija rada - Oš Veruda Pula</w:t>
            </w:r>
          </w:p>
        </w:tc>
        <w:tc>
          <w:tcPr>
            <w:tcW w:w="1559" w:type="dxa"/>
            <w:tcBorders>
              <w:top w:val="single" w:sz="4" w:space="0" w:color="auto"/>
              <w:left w:val="single" w:sz="4" w:space="0" w:color="auto"/>
              <w:bottom w:val="single" w:sz="4" w:space="0" w:color="auto"/>
              <w:right w:val="single" w:sz="4" w:space="0" w:color="auto"/>
            </w:tcBorders>
          </w:tcPr>
          <w:p w14:paraId="1495168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Pula</w:t>
            </w:r>
          </w:p>
        </w:tc>
        <w:tc>
          <w:tcPr>
            <w:tcW w:w="1701" w:type="dxa"/>
            <w:tcBorders>
              <w:top w:val="single" w:sz="4" w:space="0" w:color="auto"/>
              <w:left w:val="single" w:sz="4" w:space="0" w:color="auto"/>
              <w:bottom w:val="single" w:sz="4" w:space="0" w:color="auto"/>
              <w:right w:val="single" w:sz="4" w:space="0" w:color="auto"/>
            </w:tcBorders>
          </w:tcPr>
          <w:p w14:paraId="368D49E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6DE9A064"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423EDB9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24</w:t>
            </w:r>
          </w:p>
        </w:tc>
        <w:tc>
          <w:tcPr>
            <w:tcW w:w="1418" w:type="dxa"/>
            <w:tcBorders>
              <w:top w:val="single" w:sz="4" w:space="0" w:color="auto"/>
              <w:left w:val="single" w:sz="4" w:space="0" w:color="auto"/>
              <w:bottom w:val="single" w:sz="4" w:space="0" w:color="auto"/>
              <w:right w:val="single" w:sz="4" w:space="0" w:color="auto"/>
            </w:tcBorders>
          </w:tcPr>
          <w:p w14:paraId="0079EA33"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09.12.</w:t>
            </w:r>
          </w:p>
        </w:tc>
        <w:tc>
          <w:tcPr>
            <w:tcW w:w="4394" w:type="dxa"/>
            <w:tcBorders>
              <w:top w:val="single" w:sz="4" w:space="0" w:color="auto"/>
              <w:left w:val="single" w:sz="4" w:space="0" w:color="auto"/>
              <w:bottom w:val="single" w:sz="4" w:space="0" w:color="auto"/>
              <w:right w:val="single" w:sz="4" w:space="0" w:color="auto"/>
            </w:tcBorders>
            <w:noWrap/>
          </w:tcPr>
          <w:p w14:paraId="601A538F" w14:textId="77777777" w:rsidR="00BF3DAF" w:rsidRPr="00907121" w:rsidRDefault="00BF3DAF" w:rsidP="001E36D5">
            <w:pPr>
              <w:jc w:val="both"/>
              <w:rPr>
                <w:rFonts w:ascii="Arial" w:hAnsi="Arial" w:cs="Arial"/>
                <w:sz w:val="24"/>
                <w:szCs w:val="24"/>
                <w:lang w:val="pl-PL"/>
              </w:rPr>
            </w:pPr>
            <w:r w:rsidRPr="00907121">
              <w:rPr>
                <w:rFonts w:ascii="Arial" w:hAnsi="Arial" w:cs="Arial"/>
                <w:sz w:val="24"/>
                <w:szCs w:val="24"/>
                <w:lang w:val="pl-PL"/>
              </w:rPr>
              <w:t>Prezentacija rada DV Kamenjak i Monte Zaro</w:t>
            </w:r>
          </w:p>
        </w:tc>
        <w:tc>
          <w:tcPr>
            <w:tcW w:w="1559" w:type="dxa"/>
            <w:tcBorders>
              <w:top w:val="single" w:sz="4" w:space="0" w:color="auto"/>
              <w:left w:val="single" w:sz="4" w:space="0" w:color="auto"/>
              <w:bottom w:val="single" w:sz="4" w:space="0" w:color="auto"/>
              <w:right w:val="single" w:sz="4" w:space="0" w:color="auto"/>
            </w:tcBorders>
          </w:tcPr>
          <w:p w14:paraId="6D047528"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Pula</w:t>
            </w:r>
          </w:p>
        </w:tc>
        <w:tc>
          <w:tcPr>
            <w:tcW w:w="1701" w:type="dxa"/>
            <w:tcBorders>
              <w:top w:val="single" w:sz="4" w:space="0" w:color="auto"/>
              <w:left w:val="single" w:sz="4" w:space="0" w:color="auto"/>
              <w:bottom w:val="single" w:sz="4" w:space="0" w:color="auto"/>
              <w:right w:val="single" w:sz="4" w:space="0" w:color="auto"/>
            </w:tcBorders>
          </w:tcPr>
          <w:p w14:paraId="5F0F6D86"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p>
        </w:tc>
      </w:tr>
      <w:tr w:rsidR="00BF3DAF" w:rsidRPr="00907121" w14:paraId="36013641"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36BB200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25</w:t>
            </w:r>
          </w:p>
        </w:tc>
        <w:tc>
          <w:tcPr>
            <w:tcW w:w="1418" w:type="dxa"/>
            <w:tcBorders>
              <w:top w:val="single" w:sz="4" w:space="0" w:color="auto"/>
              <w:left w:val="single" w:sz="4" w:space="0" w:color="auto"/>
              <w:bottom w:val="single" w:sz="4" w:space="0" w:color="auto"/>
              <w:right w:val="single" w:sz="4" w:space="0" w:color="auto"/>
            </w:tcBorders>
          </w:tcPr>
          <w:p w14:paraId="43C9792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19.12.</w:t>
            </w:r>
          </w:p>
        </w:tc>
        <w:tc>
          <w:tcPr>
            <w:tcW w:w="4394" w:type="dxa"/>
            <w:tcBorders>
              <w:top w:val="single" w:sz="4" w:space="0" w:color="auto"/>
              <w:left w:val="single" w:sz="4" w:space="0" w:color="auto"/>
              <w:bottom w:val="single" w:sz="4" w:space="0" w:color="auto"/>
              <w:right w:val="single" w:sz="4" w:space="0" w:color="auto"/>
            </w:tcBorders>
            <w:noWrap/>
          </w:tcPr>
          <w:p w14:paraId="23398C42"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Edukacija</w:t>
            </w:r>
            <w:proofErr w:type="spellEnd"/>
            <w:r w:rsidRPr="00907121">
              <w:rPr>
                <w:rFonts w:ascii="Arial" w:hAnsi="Arial" w:cs="Arial"/>
                <w:sz w:val="24"/>
                <w:szCs w:val="24"/>
              </w:rPr>
              <w:t xml:space="preserve"> </w:t>
            </w:r>
            <w:proofErr w:type="spellStart"/>
            <w:r w:rsidRPr="00907121">
              <w:rPr>
                <w:rFonts w:ascii="Arial" w:hAnsi="Arial" w:cs="Arial"/>
                <w:sz w:val="24"/>
                <w:szCs w:val="24"/>
              </w:rPr>
              <w:t>volontera</w:t>
            </w:r>
            <w:proofErr w:type="spellEnd"/>
            <w:r w:rsidRPr="00907121">
              <w:rPr>
                <w:rFonts w:ascii="Arial" w:hAnsi="Arial" w:cs="Arial"/>
                <w:sz w:val="24"/>
                <w:szCs w:val="24"/>
              </w:rPr>
              <w:t xml:space="preserve"> o </w:t>
            </w:r>
            <w:proofErr w:type="spellStart"/>
            <w:r w:rsidRPr="00907121">
              <w:rPr>
                <w:rFonts w:ascii="Arial" w:hAnsi="Arial" w:cs="Arial"/>
                <w:sz w:val="24"/>
                <w:szCs w:val="24"/>
              </w:rPr>
              <w:t>ruševinama</w:t>
            </w:r>
            <w:proofErr w:type="spellEnd"/>
          </w:p>
        </w:tc>
        <w:tc>
          <w:tcPr>
            <w:tcW w:w="1559" w:type="dxa"/>
            <w:tcBorders>
              <w:top w:val="single" w:sz="4" w:space="0" w:color="auto"/>
              <w:left w:val="single" w:sz="4" w:space="0" w:color="auto"/>
              <w:bottom w:val="single" w:sz="4" w:space="0" w:color="auto"/>
              <w:right w:val="single" w:sz="4" w:space="0" w:color="auto"/>
            </w:tcBorders>
          </w:tcPr>
          <w:p w14:paraId="71C69791"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Šibenik</w:t>
            </w:r>
            <w:proofErr w:type="spellEnd"/>
          </w:p>
        </w:tc>
        <w:tc>
          <w:tcPr>
            <w:tcW w:w="1701" w:type="dxa"/>
            <w:tcBorders>
              <w:top w:val="single" w:sz="4" w:space="0" w:color="auto"/>
              <w:left w:val="single" w:sz="4" w:space="0" w:color="auto"/>
              <w:bottom w:val="single" w:sz="4" w:space="0" w:color="auto"/>
              <w:right w:val="single" w:sz="4" w:space="0" w:color="auto"/>
            </w:tcBorders>
          </w:tcPr>
          <w:p w14:paraId="6AB17C7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7B7FEAED"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678B1E9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26</w:t>
            </w:r>
          </w:p>
        </w:tc>
        <w:tc>
          <w:tcPr>
            <w:tcW w:w="1418" w:type="dxa"/>
            <w:tcBorders>
              <w:top w:val="single" w:sz="4" w:space="0" w:color="auto"/>
              <w:left w:val="single" w:sz="4" w:space="0" w:color="auto"/>
              <w:bottom w:val="single" w:sz="4" w:space="0" w:color="auto"/>
              <w:right w:val="single" w:sz="4" w:space="0" w:color="auto"/>
            </w:tcBorders>
          </w:tcPr>
          <w:p w14:paraId="5F21BC4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10.12.</w:t>
            </w:r>
          </w:p>
        </w:tc>
        <w:tc>
          <w:tcPr>
            <w:tcW w:w="4394" w:type="dxa"/>
            <w:tcBorders>
              <w:top w:val="single" w:sz="4" w:space="0" w:color="auto"/>
              <w:left w:val="single" w:sz="4" w:space="0" w:color="auto"/>
              <w:bottom w:val="single" w:sz="4" w:space="0" w:color="auto"/>
              <w:right w:val="single" w:sz="4" w:space="0" w:color="auto"/>
            </w:tcBorders>
            <w:noWrap/>
          </w:tcPr>
          <w:p w14:paraId="2C40004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10.12. </w:t>
            </w:r>
            <w:proofErr w:type="spellStart"/>
            <w:r w:rsidRPr="00907121">
              <w:rPr>
                <w:rFonts w:ascii="Arial" w:hAnsi="Arial" w:cs="Arial"/>
                <w:sz w:val="24"/>
                <w:szCs w:val="24"/>
              </w:rPr>
              <w:t>Inventura</w:t>
            </w:r>
            <w:proofErr w:type="spellEnd"/>
            <w:r w:rsidRPr="00907121">
              <w:rPr>
                <w:rFonts w:ascii="Arial" w:hAnsi="Arial" w:cs="Arial"/>
                <w:sz w:val="24"/>
                <w:szCs w:val="24"/>
              </w:rPr>
              <w:t xml:space="preserve"> </w:t>
            </w:r>
            <w:proofErr w:type="spellStart"/>
            <w:r w:rsidRPr="00907121">
              <w:rPr>
                <w:rFonts w:ascii="Arial" w:hAnsi="Arial" w:cs="Arial"/>
                <w:sz w:val="24"/>
                <w:szCs w:val="24"/>
              </w:rPr>
              <w:t>skladišta</w:t>
            </w:r>
            <w:proofErr w:type="spellEnd"/>
            <w:r w:rsidRPr="00907121">
              <w:rPr>
                <w:rFonts w:ascii="Arial" w:hAnsi="Arial" w:cs="Arial"/>
                <w:sz w:val="24"/>
                <w:szCs w:val="24"/>
              </w:rPr>
              <w:t xml:space="preserve"> </w:t>
            </w:r>
            <w:proofErr w:type="spellStart"/>
            <w:r w:rsidRPr="00907121">
              <w:rPr>
                <w:rFonts w:ascii="Arial" w:hAnsi="Arial" w:cs="Arial"/>
                <w:sz w:val="24"/>
                <w:szCs w:val="24"/>
              </w:rPr>
              <w:t>speleokomisije</w:t>
            </w:r>
            <w:proofErr w:type="spellEnd"/>
          </w:p>
        </w:tc>
        <w:tc>
          <w:tcPr>
            <w:tcW w:w="1559" w:type="dxa"/>
            <w:tcBorders>
              <w:top w:val="single" w:sz="4" w:space="0" w:color="auto"/>
              <w:left w:val="single" w:sz="4" w:space="0" w:color="auto"/>
              <w:bottom w:val="single" w:sz="4" w:space="0" w:color="auto"/>
              <w:right w:val="single" w:sz="4" w:space="0" w:color="auto"/>
            </w:tcBorders>
          </w:tcPr>
          <w:p w14:paraId="2E58590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Zagreb</w:t>
            </w:r>
          </w:p>
        </w:tc>
        <w:tc>
          <w:tcPr>
            <w:tcW w:w="1701" w:type="dxa"/>
            <w:tcBorders>
              <w:top w:val="single" w:sz="4" w:space="0" w:color="auto"/>
              <w:left w:val="single" w:sz="4" w:space="0" w:color="auto"/>
              <w:bottom w:val="single" w:sz="4" w:space="0" w:color="auto"/>
              <w:right w:val="single" w:sz="4" w:space="0" w:color="auto"/>
            </w:tcBorders>
          </w:tcPr>
          <w:p w14:paraId="0E5C06D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r w:rsidR="00BF3DAF" w:rsidRPr="00907121" w14:paraId="5A34178D" w14:textId="77777777" w:rsidTr="001E36D5">
        <w:trPr>
          <w:trHeight w:val="276"/>
        </w:trPr>
        <w:tc>
          <w:tcPr>
            <w:tcW w:w="675" w:type="dxa"/>
            <w:tcBorders>
              <w:top w:val="single" w:sz="4" w:space="0" w:color="auto"/>
              <w:left w:val="single" w:sz="4" w:space="0" w:color="auto"/>
              <w:bottom w:val="single" w:sz="4" w:space="0" w:color="auto"/>
              <w:right w:val="single" w:sz="4" w:space="0" w:color="auto"/>
            </w:tcBorders>
          </w:tcPr>
          <w:p w14:paraId="75649176"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27</w:t>
            </w:r>
          </w:p>
        </w:tc>
        <w:tc>
          <w:tcPr>
            <w:tcW w:w="1418" w:type="dxa"/>
            <w:tcBorders>
              <w:top w:val="single" w:sz="4" w:space="0" w:color="auto"/>
              <w:left w:val="single" w:sz="4" w:space="0" w:color="auto"/>
              <w:bottom w:val="single" w:sz="4" w:space="0" w:color="auto"/>
              <w:right w:val="single" w:sz="4" w:space="0" w:color="auto"/>
            </w:tcBorders>
          </w:tcPr>
          <w:p w14:paraId="2E2D566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03.12.</w:t>
            </w:r>
          </w:p>
        </w:tc>
        <w:tc>
          <w:tcPr>
            <w:tcW w:w="4394" w:type="dxa"/>
            <w:tcBorders>
              <w:top w:val="single" w:sz="4" w:space="0" w:color="auto"/>
              <w:left w:val="single" w:sz="4" w:space="0" w:color="auto"/>
              <w:bottom w:val="single" w:sz="4" w:space="0" w:color="auto"/>
              <w:right w:val="single" w:sz="4" w:space="0" w:color="auto"/>
            </w:tcBorders>
            <w:noWrap/>
          </w:tcPr>
          <w:p w14:paraId="1C577A1E"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Provjera</w:t>
            </w:r>
            <w:proofErr w:type="spellEnd"/>
            <w:r w:rsidRPr="00907121">
              <w:rPr>
                <w:rFonts w:ascii="Arial" w:hAnsi="Arial" w:cs="Arial"/>
                <w:sz w:val="24"/>
                <w:szCs w:val="24"/>
              </w:rPr>
              <w:t xml:space="preserve"> </w:t>
            </w:r>
            <w:proofErr w:type="spellStart"/>
            <w:r w:rsidRPr="00907121">
              <w:rPr>
                <w:rFonts w:ascii="Arial" w:hAnsi="Arial" w:cs="Arial"/>
                <w:sz w:val="24"/>
                <w:szCs w:val="24"/>
              </w:rPr>
              <w:t>znanja</w:t>
            </w:r>
            <w:proofErr w:type="spellEnd"/>
            <w:r w:rsidRPr="00907121">
              <w:rPr>
                <w:rFonts w:ascii="Arial" w:hAnsi="Arial" w:cs="Arial"/>
                <w:sz w:val="24"/>
                <w:szCs w:val="24"/>
              </w:rPr>
              <w:t xml:space="preserve">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pružanja</w:t>
            </w:r>
            <w:proofErr w:type="spellEnd"/>
            <w:r w:rsidRPr="00907121">
              <w:rPr>
                <w:rFonts w:ascii="Arial" w:hAnsi="Arial" w:cs="Arial"/>
                <w:sz w:val="24"/>
                <w:szCs w:val="24"/>
              </w:rPr>
              <w:t xml:space="preserve"> </w:t>
            </w:r>
            <w:proofErr w:type="spellStart"/>
            <w:r w:rsidRPr="00907121">
              <w:rPr>
                <w:rFonts w:ascii="Arial" w:hAnsi="Arial" w:cs="Arial"/>
                <w:sz w:val="24"/>
                <w:szCs w:val="24"/>
              </w:rPr>
              <w:t>prve</w:t>
            </w:r>
            <w:proofErr w:type="spellEnd"/>
            <w:r w:rsidRPr="00907121">
              <w:rPr>
                <w:rFonts w:ascii="Arial" w:hAnsi="Arial" w:cs="Arial"/>
                <w:sz w:val="24"/>
                <w:szCs w:val="24"/>
              </w:rPr>
              <w:t xml:space="preserve"> </w:t>
            </w:r>
            <w:proofErr w:type="spellStart"/>
            <w:r w:rsidRPr="00907121">
              <w:rPr>
                <w:rFonts w:ascii="Arial" w:hAnsi="Arial" w:cs="Arial"/>
                <w:sz w:val="24"/>
                <w:szCs w:val="24"/>
              </w:rPr>
              <w:t>pomoći</w:t>
            </w:r>
            <w:proofErr w:type="spellEnd"/>
          </w:p>
        </w:tc>
        <w:tc>
          <w:tcPr>
            <w:tcW w:w="1559" w:type="dxa"/>
            <w:tcBorders>
              <w:top w:val="single" w:sz="4" w:space="0" w:color="auto"/>
              <w:left w:val="single" w:sz="4" w:space="0" w:color="auto"/>
              <w:bottom w:val="single" w:sz="4" w:space="0" w:color="auto"/>
              <w:right w:val="single" w:sz="4" w:space="0" w:color="auto"/>
            </w:tcBorders>
          </w:tcPr>
          <w:p w14:paraId="62F4912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Rijeka</w:t>
            </w:r>
          </w:p>
        </w:tc>
        <w:tc>
          <w:tcPr>
            <w:tcW w:w="1701" w:type="dxa"/>
            <w:tcBorders>
              <w:top w:val="single" w:sz="4" w:space="0" w:color="auto"/>
              <w:left w:val="single" w:sz="4" w:space="0" w:color="auto"/>
              <w:bottom w:val="single" w:sz="4" w:space="0" w:color="auto"/>
              <w:right w:val="single" w:sz="4" w:space="0" w:color="auto"/>
            </w:tcBorders>
          </w:tcPr>
          <w:p w14:paraId="5B72B26E"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HGSS</w:t>
            </w:r>
          </w:p>
        </w:tc>
      </w:tr>
    </w:tbl>
    <w:p w14:paraId="1B786427" w14:textId="77777777" w:rsidR="00BF3DAF" w:rsidRPr="00907121" w:rsidRDefault="00BF3DAF" w:rsidP="00BF3DAF">
      <w:pPr>
        <w:ind w:firstLine="720"/>
        <w:jc w:val="both"/>
        <w:rPr>
          <w:rFonts w:ascii="Arial" w:hAnsi="Arial" w:cs="Arial"/>
          <w:sz w:val="24"/>
          <w:szCs w:val="24"/>
        </w:rPr>
      </w:pPr>
    </w:p>
    <w:p w14:paraId="74A6DD2B" w14:textId="77777777" w:rsidR="00BF3DAF" w:rsidRPr="00907121" w:rsidRDefault="00BF3DAF" w:rsidP="00BF3DAF">
      <w:pPr>
        <w:ind w:firstLine="720"/>
        <w:jc w:val="both"/>
        <w:rPr>
          <w:rFonts w:ascii="Arial" w:hAnsi="Arial" w:cs="Arial"/>
          <w:sz w:val="24"/>
          <w:szCs w:val="24"/>
        </w:rPr>
      </w:pPr>
      <w:r w:rsidRPr="00907121">
        <w:rPr>
          <w:rFonts w:ascii="Arial" w:hAnsi="Arial" w:cs="Arial"/>
          <w:sz w:val="24"/>
          <w:szCs w:val="24"/>
        </w:rPr>
        <w:t xml:space="preserve"> </w:t>
      </w: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w:t>
      </w:r>
      <w:proofErr w:type="spellStart"/>
      <w:r w:rsidRPr="00907121">
        <w:rPr>
          <w:rFonts w:ascii="Arial" w:hAnsi="Arial" w:cs="Arial"/>
          <w:sz w:val="24"/>
          <w:szCs w:val="24"/>
        </w:rPr>
        <w:t>ima</w:t>
      </w:r>
      <w:proofErr w:type="spellEnd"/>
      <w:r w:rsidRPr="00907121">
        <w:rPr>
          <w:rFonts w:ascii="Arial" w:hAnsi="Arial" w:cs="Arial"/>
          <w:sz w:val="24"/>
          <w:szCs w:val="24"/>
        </w:rPr>
        <w:t xml:space="preserve"> tri </w:t>
      </w:r>
      <w:proofErr w:type="spellStart"/>
      <w:r w:rsidRPr="00907121">
        <w:rPr>
          <w:rFonts w:ascii="Arial" w:hAnsi="Arial" w:cs="Arial"/>
          <w:sz w:val="24"/>
          <w:szCs w:val="24"/>
        </w:rPr>
        <w:t>službene</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obavještajne</w:t>
      </w:r>
      <w:proofErr w:type="spellEnd"/>
      <w:r w:rsidRPr="00907121">
        <w:rPr>
          <w:rFonts w:ascii="Arial" w:hAnsi="Arial" w:cs="Arial"/>
          <w:sz w:val="24"/>
          <w:szCs w:val="24"/>
        </w:rPr>
        <w:t xml:space="preserve">  </w:t>
      </w:r>
      <w:proofErr w:type="spellStart"/>
      <w:r w:rsidRPr="00907121">
        <w:rPr>
          <w:rFonts w:ascii="Arial" w:hAnsi="Arial" w:cs="Arial"/>
          <w:sz w:val="24"/>
          <w:szCs w:val="24"/>
        </w:rPr>
        <w:t>točke</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planinarski</w:t>
      </w:r>
      <w:proofErr w:type="spellEnd"/>
      <w:r w:rsidRPr="00907121">
        <w:rPr>
          <w:rFonts w:ascii="Arial" w:hAnsi="Arial" w:cs="Arial"/>
          <w:sz w:val="24"/>
          <w:szCs w:val="24"/>
        </w:rPr>
        <w:t xml:space="preserve"> Dom pod </w:t>
      </w:r>
      <w:proofErr w:type="spellStart"/>
      <w:r w:rsidRPr="00907121">
        <w:rPr>
          <w:rFonts w:ascii="Arial" w:hAnsi="Arial" w:cs="Arial"/>
          <w:sz w:val="24"/>
          <w:szCs w:val="24"/>
        </w:rPr>
        <w:t>Žbevnicom</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Planinarski</w:t>
      </w:r>
      <w:proofErr w:type="spellEnd"/>
      <w:r w:rsidRPr="00907121">
        <w:rPr>
          <w:rFonts w:ascii="Arial" w:hAnsi="Arial" w:cs="Arial"/>
          <w:sz w:val="24"/>
          <w:szCs w:val="24"/>
        </w:rPr>
        <w:t xml:space="preserve"> </w:t>
      </w:r>
      <w:proofErr w:type="spellStart"/>
      <w:r w:rsidRPr="00907121">
        <w:rPr>
          <w:rFonts w:ascii="Arial" w:hAnsi="Arial" w:cs="Arial"/>
          <w:sz w:val="24"/>
          <w:szCs w:val="24"/>
        </w:rPr>
        <w:t>dom</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Koritima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planinarski</w:t>
      </w:r>
      <w:proofErr w:type="spellEnd"/>
      <w:r w:rsidRPr="00907121">
        <w:rPr>
          <w:rFonts w:ascii="Arial" w:hAnsi="Arial" w:cs="Arial"/>
          <w:sz w:val="24"/>
          <w:szCs w:val="24"/>
        </w:rPr>
        <w:t xml:space="preserve"> Dom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Skitači</w:t>
      </w:r>
      <w:proofErr w:type="spellEnd"/>
      <w:r w:rsidRPr="00907121">
        <w:rPr>
          <w:rFonts w:ascii="Arial" w:hAnsi="Arial" w:cs="Arial"/>
          <w:sz w:val="24"/>
          <w:szCs w:val="24"/>
        </w:rPr>
        <w:t xml:space="preserve">. </w:t>
      </w:r>
      <w:proofErr w:type="spellStart"/>
      <w:r w:rsidRPr="00907121">
        <w:rPr>
          <w:rFonts w:ascii="Arial" w:hAnsi="Arial" w:cs="Arial"/>
          <w:sz w:val="24"/>
          <w:szCs w:val="24"/>
        </w:rPr>
        <w:t>Sve</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obavještajne</w:t>
      </w:r>
      <w:proofErr w:type="spellEnd"/>
      <w:r w:rsidRPr="00907121">
        <w:rPr>
          <w:rFonts w:ascii="Arial" w:hAnsi="Arial" w:cs="Arial"/>
          <w:sz w:val="24"/>
          <w:szCs w:val="24"/>
        </w:rPr>
        <w:t xml:space="preserve"> </w:t>
      </w:r>
      <w:proofErr w:type="spellStart"/>
      <w:r w:rsidRPr="00907121">
        <w:rPr>
          <w:rFonts w:ascii="Arial" w:hAnsi="Arial" w:cs="Arial"/>
          <w:sz w:val="24"/>
          <w:szCs w:val="24"/>
        </w:rPr>
        <w:t>točke</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redovito</w:t>
      </w:r>
      <w:proofErr w:type="spellEnd"/>
      <w:r w:rsidRPr="00907121">
        <w:rPr>
          <w:rFonts w:ascii="Arial" w:hAnsi="Arial" w:cs="Arial"/>
          <w:sz w:val="24"/>
          <w:szCs w:val="24"/>
        </w:rPr>
        <w:t xml:space="preserve">  </w:t>
      </w:r>
      <w:proofErr w:type="spellStart"/>
      <w:r w:rsidRPr="00907121">
        <w:rPr>
          <w:rFonts w:ascii="Arial" w:hAnsi="Arial" w:cs="Arial"/>
          <w:sz w:val="24"/>
          <w:szCs w:val="24"/>
        </w:rPr>
        <w:t>kontrolirane</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opskrbljivane</w:t>
      </w:r>
      <w:proofErr w:type="spellEnd"/>
      <w:r w:rsidRPr="00907121">
        <w:rPr>
          <w:rFonts w:ascii="Arial" w:hAnsi="Arial" w:cs="Arial"/>
          <w:sz w:val="24"/>
          <w:szCs w:val="24"/>
        </w:rPr>
        <w:t xml:space="preserve"> </w:t>
      </w:r>
      <w:proofErr w:type="spellStart"/>
      <w:r w:rsidRPr="00907121">
        <w:rPr>
          <w:rFonts w:ascii="Arial" w:hAnsi="Arial" w:cs="Arial"/>
          <w:sz w:val="24"/>
          <w:szCs w:val="24"/>
        </w:rPr>
        <w:t>sukladno</w:t>
      </w:r>
      <w:proofErr w:type="spellEnd"/>
      <w:r w:rsidRPr="00907121">
        <w:rPr>
          <w:rFonts w:ascii="Arial" w:hAnsi="Arial" w:cs="Arial"/>
          <w:sz w:val="24"/>
          <w:szCs w:val="24"/>
        </w:rPr>
        <w:t xml:space="preserve"> </w:t>
      </w:r>
      <w:proofErr w:type="spellStart"/>
      <w:r w:rsidRPr="00907121">
        <w:rPr>
          <w:rFonts w:ascii="Arial" w:hAnsi="Arial" w:cs="Arial"/>
          <w:sz w:val="24"/>
          <w:szCs w:val="24"/>
        </w:rPr>
        <w:t>sporazumima</w:t>
      </w:r>
      <w:proofErr w:type="spellEnd"/>
      <w:r w:rsidRPr="00907121">
        <w:rPr>
          <w:rFonts w:ascii="Arial" w:hAnsi="Arial" w:cs="Arial"/>
          <w:sz w:val="24"/>
          <w:szCs w:val="24"/>
        </w:rPr>
        <w:t xml:space="preserve"> </w:t>
      </w:r>
      <w:proofErr w:type="spellStart"/>
      <w:r w:rsidRPr="00907121">
        <w:rPr>
          <w:rFonts w:ascii="Arial" w:hAnsi="Arial" w:cs="Arial"/>
          <w:sz w:val="24"/>
          <w:szCs w:val="24"/>
        </w:rPr>
        <w:t>sklopljenim</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upraviteljima</w:t>
      </w:r>
      <w:proofErr w:type="spellEnd"/>
      <w:r w:rsidRPr="00907121">
        <w:rPr>
          <w:rFonts w:ascii="Arial" w:hAnsi="Arial" w:cs="Arial"/>
          <w:sz w:val="24"/>
          <w:szCs w:val="24"/>
        </w:rPr>
        <w:t xml:space="preserve"> </w:t>
      </w:r>
      <w:proofErr w:type="spellStart"/>
      <w:r w:rsidRPr="00907121">
        <w:rPr>
          <w:rFonts w:ascii="Arial" w:hAnsi="Arial" w:cs="Arial"/>
          <w:sz w:val="24"/>
          <w:szCs w:val="24"/>
        </w:rPr>
        <w:t>tih</w:t>
      </w:r>
      <w:proofErr w:type="spellEnd"/>
      <w:r w:rsidRPr="00907121">
        <w:rPr>
          <w:rFonts w:ascii="Arial" w:hAnsi="Arial" w:cs="Arial"/>
          <w:sz w:val="24"/>
          <w:szCs w:val="24"/>
        </w:rPr>
        <w:t xml:space="preserve"> </w:t>
      </w:r>
      <w:proofErr w:type="spellStart"/>
      <w:r w:rsidRPr="00907121">
        <w:rPr>
          <w:rFonts w:ascii="Arial" w:hAnsi="Arial" w:cs="Arial"/>
          <w:sz w:val="24"/>
          <w:szCs w:val="24"/>
        </w:rPr>
        <w:t>objekata</w:t>
      </w:r>
      <w:proofErr w:type="spellEnd"/>
      <w:r w:rsidRPr="00907121">
        <w:rPr>
          <w:rFonts w:ascii="Arial" w:hAnsi="Arial" w:cs="Arial"/>
          <w:sz w:val="24"/>
          <w:szCs w:val="24"/>
        </w:rPr>
        <w:t>.</w:t>
      </w:r>
    </w:p>
    <w:p w14:paraId="407FB2E2"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r w:rsidRPr="00907121">
        <w:rPr>
          <w:rFonts w:ascii="Arial" w:hAnsi="Arial" w:cs="Arial"/>
          <w:noProof/>
          <w:sz w:val="24"/>
          <w:szCs w:val="24"/>
        </w:rPr>
        <w:t xml:space="preserve"> </w:t>
      </w:r>
    </w:p>
    <w:p w14:paraId="7DFE501B" w14:textId="77777777" w:rsidR="00BF3DAF" w:rsidRPr="00907121" w:rsidRDefault="00BF3DAF" w:rsidP="00BF3DAF">
      <w:pPr>
        <w:numPr>
          <w:ilvl w:val="0"/>
          <w:numId w:val="64"/>
        </w:numPr>
        <w:jc w:val="both"/>
        <w:rPr>
          <w:rFonts w:ascii="Arial" w:hAnsi="Arial" w:cs="Arial"/>
          <w:sz w:val="24"/>
          <w:szCs w:val="24"/>
        </w:rPr>
      </w:pPr>
      <w:proofErr w:type="spellStart"/>
      <w:r w:rsidRPr="00907121">
        <w:rPr>
          <w:rFonts w:ascii="Arial" w:hAnsi="Arial" w:cs="Arial"/>
          <w:sz w:val="24"/>
          <w:szCs w:val="24"/>
        </w:rPr>
        <w:t>Članstvo</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 xml:space="preserve">, </w:t>
      </w:r>
      <w:proofErr w:type="spellStart"/>
      <w:r w:rsidRPr="00907121">
        <w:rPr>
          <w:rFonts w:ascii="Arial" w:hAnsi="Arial" w:cs="Arial"/>
          <w:sz w:val="24"/>
          <w:szCs w:val="24"/>
        </w:rPr>
        <w:t>vozila</w:t>
      </w:r>
      <w:proofErr w:type="spellEnd"/>
    </w:p>
    <w:p w14:paraId="20540B01" w14:textId="77777777" w:rsidR="00BF3DAF" w:rsidRPr="00907121" w:rsidRDefault="00BF3DAF" w:rsidP="00BF3DAF">
      <w:pPr>
        <w:jc w:val="both"/>
        <w:rPr>
          <w:rFonts w:ascii="Arial" w:hAnsi="Arial" w:cs="Arial"/>
          <w:sz w:val="24"/>
          <w:szCs w:val="24"/>
        </w:rPr>
      </w:pPr>
    </w:p>
    <w:p w14:paraId="5336EE1E"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Organizacijski</w:t>
      </w:r>
      <w:proofErr w:type="spellEnd"/>
      <w:r w:rsidRPr="00907121">
        <w:rPr>
          <w:rFonts w:ascii="Arial" w:hAnsi="Arial" w:cs="Arial"/>
          <w:sz w:val="24"/>
          <w:szCs w:val="24"/>
        </w:rPr>
        <w:t xml:space="preserve"> </w:t>
      </w:r>
      <w:proofErr w:type="spellStart"/>
      <w:r w:rsidRPr="00907121">
        <w:rPr>
          <w:rFonts w:ascii="Arial" w:hAnsi="Arial" w:cs="Arial"/>
          <w:sz w:val="24"/>
          <w:szCs w:val="24"/>
        </w:rPr>
        <w:t>raspored</w:t>
      </w:r>
      <w:proofErr w:type="spellEnd"/>
      <w:r w:rsidRPr="00907121">
        <w:rPr>
          <w:rFonts w:ascii="Arial" w:hAnsi="Arial" w:cs="Arial"/>
          <w:sz w:val="24"/>
          <w:szCs w:val="24"/>
        </w:rPr>
        <w:t xml:space="preserve"> </w:t>
      </w:r>
      <w:proofErr w:type="spellStart"/>
      <w:r w:rsidRPr="00907121">
        <w:rPr>
          <w:rFonts w:ascii="Arial" w:hAnsi="Arial" w:cs="Arial"/>
          <w:sz w:val="24"/>
          <w:szCs w:val="24"/>
        </w:rPr>
        <w:t>Gorskih</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spašavatelja</w:t>
      </w:r>
      <w:proofErr w:type="spellEnd"/>
      <w:r w:rsidRPr="00907121">
        <w:rPr>
          <w:rFonts w:ascii="Arial" w:hAnsi="Arial" w:cs="Arial"/>
          <w:sz w:val="24"/>
          <w:szCs w:val="24"/>
        </w:rPr>
        <w:t xml:space="preserve"> </w:t>
      </w:r>
      <w:proofErr w:type="spellStart"/>
      <w:r w:rsidRPr="00907121">
        <w:rPr>
          <w:rFonts w:ascii="Arial" w:hAnsi="Arial" w:cs="Arial"/>
          <w:sz w:val="24"/>
          <w:szCs w:val="24"/>
        </w:rPr>
        <w:t>Stanice</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dva</w:t>
      </w:r>
      <w:proofErr w:type="spellEnd"/>
      <w:r w:rsidRPr="00907121">
        <w:rPr>
          <w:rFonts w:ascii="Arial" w:hAnsi="Arial" w:cs="Arial"/>
          <w:sz w:val="24"/>
          <w:szCs w:val="24"/>
        </w:rPr>
        <w:t xml:space="preserve"> </w:t>
      </w:r>
      <w:proofErr w:type="spellStart"/>
      <w:r w:rsidRPr="00907121">
        <w:rPr>
          <w:rFonts w:ascii="Arial" w:hAnsi="Arial" w:cs="Arial"/>
          <w:sz w:val="24"/>
          <w:szCs w:val="24"/>
        </w:rPr>
        <w:t>tima</w:t>
      </w:r>
      <w:proofErr w:type="spellEnd"/>
      <w:r w:rsidRPr="00907121">
        <w:rPr>
          <w:rFonts w:ascii="Arial" w:hAnsi="Arial" w:cs="Arial"/>
          <w:sz w:val="24"/>
          <w:szCs w:val="24"/>
        </w:rPr>
        <w:t xml:space="preserve">, </w:t>
      </w:r>
      <w:proofErr w:type="spellStart"/>
      <w:r w:rsidRPr="00907121">
        <w:rPr>
          <w:rFonts w:ascii="Arial" w:hAnsi="Arial" w:cs="Arial"/>
          <w:sz w:val="24"/>
          <w:szCs w:val="24"/>
        </w:rPr>
        <w:t>tim</w:t>
      </w:r>
      <w:proofErr w:type="spellEnd"/>
      <w:r w:rsidRPr="00907121">
        <w:rPr>
          <w:rFonts w:ascii="Arial" w:hAnsi="Arial" w:cs="Arial"/>
          <w:sz w:val="24"/>
          <w:szCs w:val="24"/>
        </w:rPr>
        <w:t xml:space="preserve"> Pula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tim</w:t>
      </w:r>
      <w:proofErr w:type="spellEnd"/>
      <w:r w:rsidRPr="00907121">
        <w:rPr>
          <w:rFonts w:ascii="Arial" w:hAnsi="Arial" w:cs="Arial"/>
          <w:sz w:val="24"/>
          <w:szCs w:val="24"/>
        </w:rPr>
        <w:t xml:space="preserve"> </w:t>
      </w:r>
      <w:proofErr w:type="spellStart"/>
      <w:r w:rsidRPr="00907121">
        <w:rPr>
          <w:rFonts w:ascii="Arial" w:hAnsi="Arial" w:cs="Arial"/>
          <w:sz w:val="24"/>
          <w:szCs w:val="24"/>
        </w:rPr>
        <w:t>Pazin</w:t>
      </w:r>
      <w:proofErr w:type="spellEnd"/>
      <w:r w:rsidRPr="00907121">
        <w:rPr>
          <w:rFonts w:ascii="Arial" w:hAnsi="Arial" w:cs="Arial"/>
          <w:sz w:val="24"/>
          <w:szCs w:val="24"/>
        </w:rPr>
        <w:t xml:space="preserve"> </w:t>
      </w:r>
      <w:proofErr w:type="spellStart"/>
      <w:r w:rsidRPr="00907121">
        <w:rPr>
          <w:rFonts w:ascii="Arial" w:hAnsi="Arial" w:cs="Arial"/>
          <w:sz w:val="24"/>
          <w:szCs w:val="24"/>
        </w:rPr>
        <w:t>nastavlja</w:t>
      </w:r>
      <w:proofErr w:type="spellEnd"/>
      <w:r w:rsidRPr="00907121">
        <w:rPr>
          <w:rFonts w:ascii="Arial" w:hAnsi="Arial" w:cs="Arial"/>
          <w:sz w:val="24"/>
          <w:szCs w:val="24"/>
        </w:rPr>
        <w:t xml:space="preserve"> se </w:t>
      </w:r>
      <w:proofErr w:type="spellStart"/>
      <w:r w:rsidRPr="00907121">
        <w:rPr>
          <w:rFonts w:ascii="Arial" w:hAnsi="Arial" w:cs="Arial"/>
          <w:sz w:val="24"/>
          <w:szCs w:val="24"/>
        </w:rPr>
        <w:t>pokazivati</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primjeren</w:t>
      </w:r>
      <w:proofErr w:type="spellEnd"/>
      <w:r w:rsidRPr="00907121">
        <w:rPr>
          <w:rFonts w:ascii="Arial" w:hAnsi="Arial" w:cs="Arial"/>
          <w:sz w:val="24"/>
          <w:szCs w:val="24"/>
        </w:rPr>
        <w:t xml:space="preserve"> </w:t>
      </w:r>
      <w:proofErr w:type="spellStart"/>
      <w:r w:rsidRPr="00907121">
        <w:rPr>
          <w:rFonts w:ascii="Arial" w:hAnsi="Arial" w:cs="Arial"/>
          <w:sz w:val="24"/>
          <w:szCs w:val="24"/>
        </w:rPr>
        <w:t>odgovor</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zahtjevnost</w:t>
      </w:r>
      <w:proofErr w:type="spellEnd"/>
      <w:r w:rsidRPr="00907121">
        <w:rPr>
          <w:rFonts w:ascii="Arial" w:hAnsi="Arial" w:cs="Arial"/>
          <w:sz w:val="24"/>
          <w:szCs w:val="24"/>
        </w:rPr>
        <w:t xml:space="preserve"> </w:t>
      </w:r>
      <w:proofErr w:type="spellStart"/>
      <w:r w:rsidRPr="00907121">
        <w:rPr>
          <w:rFonts w:ascii="Arial" w:hAnsi="Arial" w:cs="Arial"/>
          <w:sz w:val="24"/>
          <w:szCs w:val="24"/>
        </w:rPr>
        <w:t>pokrivanja</w:t>
      </w:r>
      <w:proofErr w:type="spellEnd"/>
      <w:r w:rsidRPr="00907121">
        <w:rPr>
          <w:rFonts w:ascii="Arial" w:hAnsi="Arial" w:cs="Arial"/>
          <w:sz w:val="24"/>
          <w:szCs w:val="24"/>
        </w:rPr>
        <w:t xml:space="preserve"> </w:t>
      </w:r>
      <w:proofErr w:type="spellStart"/>
      <w:r w:rsidRPr="00907121">
        <w:rPr>
          <w:rFonts w:ascii="Arial" w:hAnsi="Arial" w:cs="Arial"/>
          <w:sz w:val="24"/>
          <w:szCs w:val="24"/>
        </w:rPr>
        <w:t>velikog</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područja</w:t>
      </w:r>
      <w:proofErr w:type="spellEnd"/>
      <w:r w:rsidRPr="00907121">
        <w:rPr>
          <w:rFonts w:ascii="Arial" w:hAnsi="Arial" w:cs="Arial"/>
          <w:sz w:val="24"/>
          <w:szCs w:val="24"/>
        </w:rPr>
        <w:t xml:space="preserve"> </w:t>
      </w:r>
      <w:proofErr w:type="spellStart"/>
      <w:r w:rsidRPr="00907121">
        <w:rPr>
          <w:rFonts w:ascii="Arial" w:hAnsi="Arial" w:cs="Arial"/>
          <w:sz w:val="24"/>
          <w:szCs w:val="24"/>
        </w:rPr>
        <w:t>odgovornosti</w:t>
      </w:r>
      <w:proofErr w:type="spellEnd"/>
      <w:r w:rsidRPr="00907121">
        <w:rPr>
          <w:rFonts w:ascii="Arial" w:hAnsi="Arial" w:cs="Arial"/>
          <w:sz w:val="24"/>
          <w:szCs w:val="24"/>
        </w:rPr>
        <w:t xml:space="preserve"> (</w:t>
      </w:r>
      <w:proofErr w:type="spellStart"/>
      <w:r w:rsidRPr="00907121">
        <w:rPr>
          <w:rFonts w:ascii="Arial" w:hAnsi="Arial" w:cs="Arial"/>
          <w:sz w:val="24"/>
          <w:szCs w:val="24"/>
        </w:rPr>
        <w:t>cijela</w:t>
      </w:r>
      <w:proofErr w:type="spellEnd"/>
      <w:r w:rsidRPr="00907121">
        <w:rPr>
          <w:rFonts w:ascii="Arial" w:hAnsi="Arial" w:cs="Arial"/>
          <w:sz w:val="24"/>
          <w:szCs w:val="24"/>
        </w:rPr>
        <w:t xml:space="preserve"> </w:t>
      </w:r>
      <w:proofErr w:type="spellStart"/>
      <w:r w:rsidRPr="00907121">
        <w:rPr>
          <w:rFonts w:ascii="Arial" w:hAnsi="Arial" w:cs="Arial"/>
          <w:sz w:val="24"/>
          <w:szCs w:val="24"/>
        </w:rPr>
        <w:t>Istarska</w:t>
      </w:r>
      <w:proofErr w:type="spellEnd"/>
      <w:r w:rsidRPr="00907121">
        <w:rPr>
          <w:rFonts w:ascii="Arial" w:hAnsi="Arial" w:cs="Arial"/>
          <w:sz w:val="24"/>
          <w:szCs w:val="24"/>
        </w:rPr>
        <w:t xml:space="preserve"> </w:t>
      </w:r>
      <w:proofErr w:type="spellStart"/>
      <w:r w:rsidRPr="00907121">
        <w:rPr>
          <w:rFonts w:ascii="Arial" w:hAnsi="Arial" w:cs="Arial"/>
          <w:sz w:val="24"/>
          <w:szCs w:val="24"/>
        </w:rPr>
        <w:t>županija</w:t>
      </w:r>
      <w:proofErr w:type="spellEnd"/>
      <w:r w:rsidRPr="00907121">
        <w:rPr>
          <w:rFonts w:ascii="Arial" w:hAnsi="Arial" w:cs="Arial"/>
          <w:sz w:val="24"/>
          <w:szCs w:val="24"/>
        </w:rPr>
        <w:t xml:space="preserve">), a </w:t>
      </w:r>
      <w:proofErr w:type="spellStart"/>
      <w:r w:rsidRPr="00907121">
        <w:rPr>
          <w:rFonts w:ascii="Arial" w:hAnsi="Arial" w:cs="Arial"/>
          <w:sz w:val="24"/>
          <w:szCs w:val="24"/>
        </w:rPr>
        <w:t>sukladno</w:t>
      </w:r>
      <w:proofErr w:type="spellEnd"/>
      <w:r w:rsidRPr="00907121">
        <w:rPr>
          <w:rFonts w:ascii="Arial" w:hAnsi="Arial" w:cs="Arial"/>
          <w:sz w:val="24"/>
          <w:szCs w:val="24"/>
        </w:rPr>
        <w:t xml:space="preserve"> </w:t>
      </w:r>
      <w:proofErr w:type="gramStart"/>
      <w:r w:rsidRPr="00907121">
        <w:rPr>
          <w:rFonts w:ascii="Arial" w:hAnsi="Arial" w:cs="Arial"/>
          <w:sz w:val="24"/>
          <w:szCs w:val="24"/>
        </w:rPr>
        <w:t xml:space="preserve">tome  </w:t>
      </w:r>
      <w:proofErr w:type="spellStart"/>
      <w:r w:rsidRPr="00907121">
        <w:rPr>
          <w:rFonts w:ascii="Arial" w:hAnsi="Arial" w:cs="Arial"/>
          <w:sz w:val="24"/>
          <w:szCs w:val="24"/>
        </w:rPr>
        <w:t>razmještena</w:t>
      </w:r>
      <w:proofErr w:type="spellEnd"/>
      <w:proofErr w:type="gramEnd"/>
      <w:r w:rsidRPr="00907121">
        <w:rPr>
          <w:rFonts w:ascii="Arial" w:hAnsi="Arial" w:cs="Arial"/>
          <w:sz w:val="24"/>
          <w:szCs w:val="24"/>
        </w:rPr>
        <w:t xml:space="preserve"> je </w:t>
      </w:r>
      <w:proofErr w:type="spellStart"/>
      <w:r w:rsidRPr="00907121">
        <w:rPr>
          <w:rFonts w:ascii="Arial" w:hAnsi="Arial" w:cs="Arial"/>
          <w:sz w:val="24"/>
          <w:szCs w:val="24"/>
        </w:rPr>
        <w:t>specijalizirana</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 xml:space="preserve"> za </w:t>
      </w:r>
      <w:proofErr w:type="spellStart"/>
      <w:r w:rsidRPr="00907121">
        <w:rPr>
          <w:rFonts w:ascii="Arial" w:hAnsi="Arial" w:cs="Arial"/>
          <w:sz w:val="24"/>
          <w:szCs w:val="24"/>
        </w:rPr>
        <w:t>spašavanje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službena</w:t>
      </w:r>
      <w:proofErr w:type="spellEnd"/>
      <w:r w:rsidRPr="00907121">
        <w:rPr>
          <w:rFonts w:ascii="Arial" w:hAnsi="Arial" w:cs="Arial"/>
          <w:sz w:val="24"/>
          <w:szCs w:val="24"/>
        </w:rPr>
        <w:t xml:space="preserve"> </w:t>
      </w:r>
      <w:proofErr w:type="spellStart"/>
      <w:r w:rsidRPr="00907121">
        <w:rPr>
          <w:rFonts w:ascii="Arial" w:hAnsi="Arial" w:cs="Arial"/>
          <w:sz w:val="24"/>
          <w:szCs w:val="24"/>
        </w:rPr>
        <w:t>vozila</w:t>
      </w:r>
      <w:proofErr w:type="spellEnd"/>
      <w:r w:rsidRPr="00907121">
        <w:rPr>
          <w:rFonts w:ascii="Arial" w:hAnsi="Arial" w:cs="Arial"/>
          <w:sz w:val="24"/>
          <w:szCs w:val="24"/>
        </w:rPr>
        <w:t>.</w:t>
      </w:r>
    </w:p>
    <w:p w14:paraId="7D59DD0C" w14:textId="77777777" w:rsidR="00BF3DAF" w:rsidRPr="00907121" w:rsidRDefault="00BF3DAF" w:rsidP="00BF3DAF">
      <w:pPr>
        <w:jc w:val="both"/>
        <w:rPr>
          <w:rFonts w:ascii="Arial" w:hAnsi="Arial" w:cs="Arial"/>
          <w:sz w:val="24"/>
          <w:szCs w:val="24"/>
        </w:rPr>
      </w:pPr>
    </w:p>
    <w:p w14:paraId="7B8201A1"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TABLICA: </w:t>
      </w:r>
      <w:proofErr w:type="spellStart"/>
      <w:r w:rsidRPr="00907121">
        <w:rPr>
          <w:rFonts w:ascii="Arial" w:hAnsi="Arial" w:cs="Arial"/>
          <w:sz w:val="24"/>
          <w:szCs w:val="24"/>
          <w:lang w:val="it-IT"/>
        </w:rPr>
        <w:t>članovi</w:t>
      </w:r>
      <w:proofErr w:type="spellEnd"/>
      <w:r w:rsidRPr="00907121">
        <w:rPr>
          <w:rFonts w:ascii="Arial" w:hAnsi="Arial" w:cs="Arial"/>
          <w:sz w:val="24"/>
          <w:szCs w:val="24"/>
          <w:lang w:val="it-IT"/>
        </w:rPr>
        <w:t xml:space="preserve"> HGSS </w:t>
      </w:r>
      <w:proofErr w:type="spellStart"/>
      <w:r w:rsidRPr="00907121">
        <w:rPr>
          <w:rFonts w:ascii="Arial" w:hAnsi="Arial" w:cs="Arial"/>
          <w:sz w:val="24"/>
          <w:szCs w:val="24"/>
          <w:lang w:val="it-IT"/>
        </w:rPr>
        <w:t>Stanice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dan</w:t>
      </w:r>
      <w:proofErr w:type="spellEnd"/>
      <w:r w:rsidRPr="00907121">
        <w:rPr>
          <w:rFonts w:ascii="Arial" w:hAnsi="Arial" w:cs="Arial"/>
          <w:sz w:val="24"/>
          <w:szCs w:val="24"/>
          <w:lang w:val="it-IT"/>
        </w:rPr>
        <w:t xml:space="preserve">  31.12.2022.</w:t>
      </w:r>
      <w:proofErr w:type="gramEnd"/>
      <w:r w:rsidRPr="00907121">
        <w:rPr>
          <w:rFonts w:ascii="Arial" w:hAnsi="Arial" w:cs="Arial"/>
          <w:sz w:val="24"/>
          <w:szCs w:val="24"/>
          <w:lang w:val="it-IT"/>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2835"/>
        <w:gridCol w:w="1560"/>
      </w:tblGrid>
      <w:tr w:rsidR="00BF3DAF" w:rsidRPr="00907121" w14:paraId="54A7CB33" w14:textId="77777777" w:rsidTr="001E36D5">
        <w:trPr>
          <w:trHeight w:val="284"/>
        </w:trPr>
        <w:tc>
          <w:tcPr>
            <w:tcW w:w="576" w:type="dxa"/>
            <w:tcBorders>
              <w:top w:val="single" w:sz="4" w:space="0" w:color="auto"/>
              <w:left w:val="single" w:sz="4" w:space="0" w:color="auto"/>
              <w:bottom w:val="single" w:sz="4" w:space="0" w:color="auto"/>
              <w:right w:val="single" w:sz="4" w:space="0" w:color="auto"/>
            </w:tcBorders>
            <w:shd w:val="clear" w:color="auto" w:fill="DEEAF6"/>
            <w:vAlign w:val="center"/>
          </w:tcPr>
          <w:p w14:paraId="45856976" w14:textId="77777777" w:rsidR="00BF3DAF" w:rsidRPr="00907121" w:rsidRDefault="00BF3DAF" w:rsidP="001E36D5">
            <w:pPr>
              <w:jc w:val="both"/>
              <w:rPr>
                <w:rFonts w:ascii="Arial" w:hAnsi="Arial" w:cs="Arial"/>
                <w:sz w:val="24"/>
                <w:szCs w:val="24"/>
              </w:rPr>
            </w:pPr>
            <w:r w:rsidRPr="00907121">
              <w:rPr>
                <w:rFonts w:ascii="Arial" w:hAnsi="Arial" w:cs="Arial"/>
                <w:bCs/>
                <w:color w:val="000000"/>
                <w:sz w:val="24"/>
                <w:szCs w:val="24"/>
              </w:rPr>
              <w:t>R.B.</w:t>
            </w:r>
          </w:p>
        </w:tc>
        <w:tc>
          <w:tcPr>
            <w:tcW w:w="2835" w:type="dxa"/>
            <w:tcBorders>
              <w:top w:val="single" w:sz="4" w:space="0" w:color="auto"/>
              <w:left w:val="single" w:sz="4" w:space="0" w:color="auto"/>
              <w:bottom w:val="single" w:sz="4" w:space="0" w:color="auto"/>
              <w:right w:val="single" w:sz="4" w:space="0" w:color="auto"/>
            </w:tcBorders>
            <w:shd w:val="clear" w:color="auto" w:fill="DEEAF6"/>
            <w:vAlign w:val="center"/>
          </w:tcPr>
          <w:p w14:paraId="2A2BA3F8"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Razina</w:t>
            </w:r>
            <w:proofErr w:type="spellEnd"/>
            <w:r w:rsidRPr="00907121">
              <w:rPr>
                <w:rFonts w:ascii="Arial" w:hAnsi="Arial" w:cs="Arial"/>
                <w:sz w:val="24"/>
                <w:szCs w:val="24"/>
              </w:rPr>
              <w:t xml:space="preserve"> </w:t>
            </w:r>
            <w:proofErr w:type="spellStart"/>
            <w:r w:rsidRPr="00907121">
              <w:rPr>
                <w:rFonts w:ascii="Arial" w:hAnsi="Arial" w:cs="Arial"/>
                <w:sz w:val="24"/>
                <w:szCs w:val="24"/>
              </w:rPr>
              <w:t>obuke</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DEEAF6"/>
            <w:vAlign w:val="center"/>
          </w:tcPr>
          <w:p w14:paraId="673E1B3C"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broj</w:t>
            </w:r>
            <w:proofErr w:type="spellEnd"/>
            <w:r w:rsidRPr="00907121">
              <w:rPr>
                <w:rFonts w:ascii="Arial" w:hAnsi="Arial" w:cs="Arial"/>
                <w:sz w:val="24"/>
                <w:szCs w:val="24"/>
              </w:rPr>
              <w:t xml:space="preserve"> </w:t>
            </w:r>
            <w:proofErr w:type="spellStart"/>
            <w:r w:rsidRPr="00907121">
              <w:rPr>
                <w:rFonts w:ascii="Arial" w:hAnsi="Arial" w:cs="Arial"/>
                <w:sz w:val="24"/>
                <w:szCs w:val="24"/>
              </w:rPr>
              <w:t>članova</w:t>
            </w:r>
            <w:proofErr w:type="spellEnd"/>
          </w:p>
        </w:tc>
      </w:tr>
      <w:tr w:rsidR="00BF3DAF" w:rsidRPr="00907121" w14:paraId="41B97AD8" w14:textId="77777777" w:rsidTr="001E36D5">
        <w:trPr>
          <w:trHeight w:val="284"/>
        </w:trPr>
        <w:tc>
          <w:tcPr>
            <w:tcW w:w="576" w:type="dxa"/>
            <w:tcBorders>
              <w:top w:val="single" w:sz="4" w:space="0" w:color="auto"/>
              <w:left w:val="single" w:sz="4" w:space="0" w:color="auto"/>
              <w:bottom w:val="single" w:sz="4" w:space="0" w:color="auto"/>
              <w:right w:val="single" w:sz="4" w:space="0" w:color="auto"/>
            </w:tcBorders>
            <w:vAlign w:val="center"/>
          </w:tcPr>
          <w:p w14:paraId="442B4DC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c>
          <w:tcPr>
            <w:tcW w:w="2835" w:type="dxa"/>
            <w:tcBorders>
              <w:top w:val="single" w:sz="4" w:space="0" w:color="auto"/>
              <w:left w:val="single" w:sz="4" w:space="0" w:color="auto"/>
              <w:bottom w:val="single" w:sz="4" w:space="0" w:color="auto"/>
              <w:right w:val="single" w:sz="4" w:space="0" w:color="auto"/>
            </w:tcBorders>
            <w:vAlign w:val="center"/>
          </w:tcPr>
          <w:p w14:paraId="4C53947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gorski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spašavatelj</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3D74B7B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19</w:t>
            </w:r>
          </w:p>
        </w:tc>
      </w:tr>
      <w:tr w:rsidR="00BF3DAF" w:rsidRPr="00907121" w14:paraId="3CD52647" w14:textId="77777777" w:rsidTr="001E36D5">
        <w:trPr>
          <w:trHeight w:val="284"/>
        </w:trPr>
        <w:tc>
          <w:tcPr>
            <w:tcW w:w="576" w:type="dxa"/>
            <w:tcBorders>
              <w:top w:val="single" w:sz="4" w:space="0" w:color="auto"/>
              <w:left w:val="single" w:sz="4" w:space="0" w:color="auto"/>
              <w:bottom w:val="single" w:sz="4" w:space="0" w:color="auto"/>
              <w:right w:val="single" w:sz="4" w:space="0" w:color="auto"/>
            </w:tcBorders>
            <w:vAlign w:val="center"/>
          </w:tcPr>
          <w:p w14:paraId="03AA784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2835" w:type="dxa"/>
            <w:tcBorders>
              <w:top w:val="single" w:sz="4" w:space="0" w:color="auto"/>
              <w:left w:val="single" w:sz="4" w:space="0" w:color="auto"/>
              <w:bottom w:val="single" w:sz="4" w:space="0" w:color="auto"/>
              <w:right w:val="single" w:sz="4" w:space="0" w:color="auto"/>
            </w:tcBorders>
            <w:vAlign w:val="center"/>
          </w:tcPr>
          <w:p w14:paraId="3DD4098A"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pripravnik</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A7EC84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9</w:t>
            </w:r>
          </w:p>
        </w:tc>
      </w:tr>
      <w:tr w:rsidR="00BF3DAF" w:rsidRPr="00907121" w14:paraId="6C5A1C6B" w14:textId="77777777" w:rsidTr="001E36D5">
        <w:trPr>
          <w:trHeight w:val="284"/>
        </w:trPr>
        <w:tc>
          <w:tcPr>
            <w:tcW w:w="576" w:type="dxa"/>
            <w:tcBorders>
              <w:top w:val="single" w:sz="4" w:space="0" w:color="auto"/>
              <w:left w:val="single" w:sz="4" w:space="0" w:color="auto"/>
              <w:bottom w:val="single" w:sz="4" w:space="0" w:color="auto"/>
              <w:right w:val="single" w:sz="4" w:space="0" w:color="auto"/>
            </w:tcBorders>
            <w:vAlign w:val="center"/>
          </w:tcPr>
          <w:p w14:paraId="582A424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w:t>
            </w:r>
          </w:p>
        </w:tc>
        <w:tc>
          <w:tcPr>
            <w:tcW w:w="2835" w:type="dxa"/>
            <w:tcBorders>
              <w:top w:val="single" w:sz="4" w:space="0" w:color="auto"/>
              <w:left w:val="single" w:sz="4" w:space="0" w:color="auto"/>
              <w:bottom w:val="single" w:sz="4" w:space="0" w:color="auto"/>
              <w:right w:val="single" w:sz="4" w:space="0" w:color="auto"/>
            </w:tcBorders>
            <w:vAlign w:val="center"/>
          </w:tcPr>
          <w:p w14:paraId="683D07B0"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suradnik</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085CD4BD"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8</w:t>
            </w:r>
          </w:p>
        </w:tc>
      </w:tr>
      <w:tr w:rsidR="00BF3DAF" w:rsidRPr="00907121" w14:paraId="1BA4C417" w14:textId="77777777" w:rsidTr="001E36D5">
        <w:trPr>
          <w:trHeight w:val="284"/>
        </w:trPr>
        <w:tc>
          <w:tcPr>
            <w:tcW w:w="576" w:type="dxa"/>
            <w:tcBorders>
              <w:top w:val="single" w:sz="4" w:space="0" w:color="auto"/>
              <w:left w:val="single" w:sz="4" w:space="0" w:color="auto"/>
              <w:bottom w:val="single" w:sz="4" w:space="0" w:color="auto"/>
              <w:right w:val="single" w:sz="4" w:space="0" w:color="auto"/>
            </w:tcBorders>
            <w:vAlign w:val="center"/>
          </w:tcPr>
          <w:p w14:paraId="580112D4" w14:textId="77777777" w:rsidR="00BF3DAF" w:rsidRPr="00907121" w:rsidRDefault="00BF3DAF" w:rsidP="001E36D5">
            <w:pPr>
              <w:jc w:val="both"/>
              <w:rPr>
                <w:rFonts w:ascii="Arial" w:hAnsi="Arial" w:cs="Arial"/>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tcPr>
          <w:p w14:paraId="3C3C46D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UKUPNO</w:t>
            </w:r>
          </w:p>
        </w:tc>
        <w:tc>
          <w:tcPr>
            <w:tcW w:w="1560" w:type="dxa"/>
            <w:tcBorders>
              <w:top w:val="single" w:sz="4" w:space="0" w:color="auto"/>
              <w:left w:val="single" w:sz="4" w:space="0" w:color="auto"/>
              <w:bottom w:val="single" w:sz="4" w:space="0" w:color="auto"/>
              <w:right w:val="single" w:sz="4" w:space="0" w:color="auto"/>
            </w:tcBorders>
            <w:vAlign w:val="center"/>
          </w:tcPr>
          <w:p w14:paraId="6F75F77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36</w:t>
            </w:r>
          </w:p>
        </w:tc>
      </w:tr>
    </w:tbl>
    <w:p w14:paraId="1B037110" w14:textId="77777777" w:rsidR="00BF3DAF" w:rsidRPr="00907121" w:rsidRDefault="00BF3DAF" w:rsidP="00BF3DAF">
      <w:pPr>
        <w:jc w:val="both"/>
        <w:rPr>
          <w:rFonts w:ascii="Arial" w:hAnsi="Arial" w:cs="Arial"/>
          <w:sz w:val="24"/>
          <w:szCs w:val="24"/>
        </w:rPr>
      </w:pPr>
    </w:p>
    <w:p w14:paraId="6E1529F5" w14:textId="77777777" w:rsidR="00BF3DAF" w:rsidRPr="00907121" w:rsidRDefault="00BF3DAF" w:rsidP="00BF3DAF">
      <w:pPr>
        <w:ind w:firstLine="720"/>
        <w:jc w:val="both"/>
        <w:rPr>
          <w:rFonts w:ascii="Arial" w:hAnsi="Arial" w:cs="Arial"/>
          <w:sz w:val="24"/>
          <w:szCs w:val="24"/>
        </w:rPr>
      </w:pPr>
      <w:proofErr w:type="spellStart"/>
      <w:r w:rsidRPr="00907121">
        <w:rPr>
          <w:rFonts w:ascii="Arial" w:hAnsi="Arial" w:cs="Arial"/>
          <w:sz w:val="24"/>
          <w:szCs w:val="24"/>
        </w:rPr>
        <w:t>Tijekom</w:t>
      </w:r>
      <w:proofErr w:type="spellEnd"/>
      <w:r w:rsidRPr="00907121">
        <w:rPr>
          <w:rFonts w:ascii="Arial" w:hAnsi="Arial" w:cs="Arial"/>
          <w:sz w:val="24"/>
          <w:szCs w:val="24"/>
        </w:rPr>
        <w:t xml:space="preserve"> </w:t>
      </w:r>
      <w:proofErr w:type="spellStart"/>
      <w:r w:rsidRPr="00907121">
        <w:rPr>
          <w:rFonts w:ascii="Arial" w:hAnsi="Arial" w:cs="Arial"/>
          <w:sz w:val="24"/>
          <w:szCs w:val="24"/>
        </w:rPr>
        <w:t>izvještajnog</w:t>
      </w:r>
      <w:proofErr w:type="spellEnd"/>
      <w:r w:rsidRPr="00907121">
        <w:rPr>
          <w:rFonts w:ascii="Arial" w:hAnsi="Arial" w:cs="Arial"/>
          <w:sz w:val="24"/>
          <w:szCs w:val="24"/>
        </w:rPr>
        <w:t xml:space="preserve"> </w:t>
      </w:r>
      <w:proofErr w:type="spellStart"/>
      <w:r w:rsidRPr="00907121">
        <w:rPr>
          <w:rFonts w:ascii="Arial" w:hAnsi="Arial" w:cs="Arial"/>
          <w:sz w:val="24"/>
          <w:szCs w:val="24"/>
        </w:rPr>
        <w:t>razdoblja</w:t>
      </w:r>
      <w:proofErr w:type="spellEnd"/>
      <w:r w:rsidRPr="00907121">
        <w:rPr>
          <w:rFonts w:ascii="Arial" w:hAnsi="Arial" w:cs="Arial"/>
          <w:sz w:val="24"/>
          <w:szCs w:val="24"/>
        </w:rPr>
        <w:t xml:space="preserve">, </w:t>
      </w:r>
      <w:proofErr w:type="spellStart"/>
      <w:r w:rsidRPr="00907121">
        <w:rPr>
          <w:rFonts w:ascii="Arial" w:hAnsi="Arial" w:cs="Arial"/>
          <w:sz w:val="24"/>
          <w:szCs w:val="24"/>
        </w:rPr>
        <w:t>sva</w:t>
      </w:r>
      <w:proofErr w:type="spellEnd"/>
      <w:r w:rsidRPr="00907121">
        <w:rPr>
          <w:rFonts w:ascii="Arial" w:hAnsi="Arial" w:cs="Arial"/>
          <w:sz w:val="24"/>
          <w:szCs w:val="24"/>
        </w:rPr>
        <w:t xml:space="preserve"> </w:t>
      </w:r>
      <w:proofErr w:type="spellStart"/>
      <w:r w:rsidRPr="00907121">
        <w:rPr>
          <w:rFonts w:ascii="Arial" w:hAnsi="Arial" w:cs="Arial"/>
          <w:sz w:val="24"/>
          <w:szCs w:val="24"/>
        </w:rPr>
        <w:t>medicinska</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 xml:space="preserve"> za </w:t>
      </w:r>
      <w:proofErr w:type="spellStart"/>
      <w:r w:rsidRPr="00907121">
        <w:rPr>
          <w:rFonts w:ascii="Arial" w:hAnsi="Arial" w:cs="Arial"/>
          <w:sz w:val="24"/>
          <w:szCs w:val="24"/>
        </w:rPr>
        <w:t>spašavanje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uredno</w:t>
      </w:r>
      <w:proofErr w:type="spellEnd"/>
      <w:r w:rsidRPr="00907121">
        <w:rPr>
          <w:rFonts w:ascii="Arial" w:hAnsi="Arial" w:cs="Arial"/>
          <w:sz w:val="24"/>
          <w:szCs w:val="24"/>
        </w:rPr>
        <w:t xml:space="preserve"> je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redovno</w:t>
      </w:r>
      <w:proofErr w:type="spellEnd"/>
      <w:r w:rsidRPr="00907121">
        <w:rPr>
          <w:rFonts w:ascii="Arial" w:hAnsi="Arial" w:cs="Arial"/>
          <w:sz w:val="24"/>
          <w:szCs w:val="24"/>
        </w:rPr>
        <w:t xml:space="preserve"> </w:t>
      </w:r>
      <w:proofErr w:type="spellStart"/>
      <w:r w:rsidRPr="00907121">
        <w:rPr>
          <w:rFonts w:ascii="Arial" w:hAnsi="Arial" w:cs="Arial"/>
          <w:sz w:val="24"/>
          <w:szCs w:val="24"/>
        </w:rPr>
        <w:t>obnavljana</w:t>
      </w:r>
      <w:proofErr w:type="spellEnd"/>
      <w:r w:rsidRPr="00907121">
        <w:rPr>
          <w:rFonts w:ascii="Arial" w:hAnsi="Arial" w:cs="Arial"/>
          <w:sz w:val="24"/>
          <w:szCs w:val="24"/>
        </w:rPr>
        <w:t xml:space="preserve"> </w:t>
      </w:r>
      <w:proofErr w:type="spellStart"/>
      <w:r w:rsidRPr="00907121">
        <w:rPr>
          <w:rFonts w:ascii="Arial" w:hAnsi="Arial" w:cs="Arial"/>
          <w:sz w:val="24"/>
          <w:szCs w:val="24"/>
        </w:rPr>
        <w:t>sukladno</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potrebama</w:t>
      </w:r>
      <w:proofErr w:type="spellEnd"/>
      <w:r w:rsidRPr="00907121">
        <w:rPr>
          <w:rFonts w:ascii="Arial" w:hAnsi="Arial" w:cs="Arial"/>
          <w:sz w:val="24"/>
          <w:szCs w:val="24"/>
        </w:rPr>
        <w:t xml:space="preserve"> </w:t>
      </w:r>
      <w:proofErr w:type="spellStart"/>
      <w:r w:rsidRPr="00907121">
        <w:rPr>
          <w:rFonts w:ascii="Arial" w:hAnsi="Arial" w:cs="Arial"/>
          <w:sz w:val="24"/>
          <w:szCs w:val="24"/>
        </w:rPr>
        <w:t>Stanice</w:t>
      </w:r>
      <w:proofErr w:type="spellEnd"/>
      <w:r w:rsidRPr="00907121">
        <w:rPr>
          <w:rFonts w:ascii="Arial" w:hAnsi="Arial" w:cs="Arial"/>
          <w:sz w:val="24"/>
          <w:szCs w:val="24"/>
        </w:rPr>
        <w:t xml:space="preserve"> a po </w:t>
      </w:r>
      <w:proofErr w:type="spellStart"/>
      <w:r w:rsidRPr="00907121">
        <w:rPr>
          <w:rFonts w:ascii="Arial" w:hAnsi="Arial" w:cs="Arial"/>
          <w:sz w:val="24"/>
          <w:szCs w:val="24"/>
        </w:rPr>
        <w:t>uputama</w:t>
      </w:r>
      <w:proofErr w:type="spellEnd"/>
      <w:r w:rsidRPr="00907121">
        <w:rPr>
          <w:rFonts w:ascii="Arial" w:hAnsi="Arial" w:cs="Arial"/>
          <w:sz w:val="24"/>
          <w:szCs w:val="24"/>
        </w:rPr>
        <w:t xml:space="preserve"> </w:t>
      </w:r>
      <w:proofErr w:type="spellStart"/>
      <w:r w:rsidRPr="00907121">
        <w:rPr>
          <w:rFonts w:ascii="Arial" w:hAnsi="Arial" w:cs="Arial"/>
          <w:sz w:val="24"/>
          <w:szCs w:val="24"/>
        </w:rPr>
        <w:t>medicinske</w:t>
      </w:r>
      <w:proofErr w:type="spellEnd"/>
      <w:r w:rsidRPr="00907121">
        <w:rPr>
          <w:rFonts w:ascii="Arial" w:hAnsi="Arial" w:cs="Arial"/>
          <w:sz w:val="24"/>
          <w:szCs w:val="24"/>
        </w:rPr>
        <w:t xml:space="preserve"> </w:t>
      </w:r>
      <w:proofErr w:type="spellStart"/>
      <w:r w:rsidRPr="00907121">
        <w:rPr>
          <w:rFonts w:ascii="Arial" w:hAnsi="Arial" w:cs="Arial"/>
          <w:sz w:val="24"/>
          <w:szCs w:val="24"/>
        </w:rPr>
        <w:t>komisije</w:t>
      </w:r>
      <w:proofErr w:type="spellEnd"/>
      <w:r w:rsidRPr="00907121">
        <w:rPr>
          <w:rFonts w:ascii="Arial" w:hAnsi="Arial" w:cs="Arial"/>
          <w:sz w:val="24"/>
          <w:szCs w:val="24"/>
        </w:rPr>
        <w:t xml:space="preserve"> HGSS-a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standardima</w:t>
      </w:r>
      <w:proofErr w:type="spellEnd"/>
      <w:r w:rsidRPr="00907121">
        <w:rPr>
          <w:rFonts w:ascii="Arial" w:hAnsi="Arial" w:cs="Arial"/>
          <w:sz w:val="24"/>
          <w:szCs w:val="24"/>
        </w:rPr>
        <w:t xml:space="preserve"> </w:t>
      </w:r>
      <w:proofErr w:type="spellStart"/>
      <w:r w:rsidRPr="00907121">
        <w:rPr>
          <w:rFonts w:ascii="Arial" w:hAnsi="Arial" w:cs="Arial"/>
          <w:sz w:val="24"/>
          <w:szCs w:val="24"/>
        </w:rPr>
        <w:t>struke</w:t>
      </w:r>
      <w:proofErr w:type="spellEnd"/>
      <w:r w:rsidRPr="00907121">
        <w:rPr>
          <w:rFonts w:ascii="Arial" w:hAnsi="Arial" w:cs="Arial"/>
          <w:sz w:val="24"/>
          <w:szCs w:val="24"/>
        </w:rPr>
        <w:t>.</w:t>
      </w:r>
    </w:p>
    <w:p w14:paraId="3CF79038" w14:textId="77777777" w:rsidR="00BF3DAF" w:rsidRPr="00907121" w:rsidRDefault="00BF3DAF" w:rsidP="00BF3DAF">
      <w:pPr>
        <w:ind w:firstLine="720"/>
        <w:jc w:val="both"/>
        <w:rPr>
          <w:rFonts w:ascii="Arial" w:hAnsi="Arial" w:cs="Arial"/>
          <w:sz w:val="24"/>
          <w:szCs w:val="24"/>
          <w:lang w:val="it-IT"/>
        </w:rPr>
      </w:pPr>
      <w:proofErr w:type="spellStart"/>
      <w:r w:rsidRPr="00907121">
        <w:rPr>
          <w:rFonts w:ascii="Arial" w:hAnsi="Arial" w:cs="Arial"/>
          <w:sz w:val="24"/>
          <w:szCs w:val="24"/>
        </w:rPr>
        <w:t>Vozni</w:t>
      </w:r>
      <w:proofErr w:type="spellEnd"/>
      <w:r w:rsidRPr="00907121">
        <w:rPr>
          <w:rFonts w:ascii="Arial" w:hAnsi="Arial" w:cs="Arial"/>
          <w:sz w:val="24"/>
          <w:szCs w:val="24"/>
        </w:rPr>
        <w:t xml:space="preserve"> park </w:t>
      </w:r>
      <w:proofErr w:type="spellStart"/>
      <w:r w:rsidRPr="00907121">
        <w:rPr>
          <w:rFonts w:ascii="Arial" w:hAnsi="Arial" w:cs="Arial"/>
          <w:sz w:val="24"/>
          <w:szCs w:val="24"/>
        </w:rPr>
        <w:t>čine</w:t>
      </w:r>
      <w:proofErr w:type="spellEnd"/>
      <w:r w:rsidRPr="00907121">
        <w:rPr>
          <w:rFonts w:ascii="Arial" w:hAnsi="Arial" w:cs="Arial"/>
          <w:sz w:val="24"/>
          <w:szCs w:val="24"/>
        </w:rPr>
        <w:t xml:space="preserve"> </w:t>
      </w:r>
      <w:proofErr w:type="spellStart"/>
      <w:r w:rsidRPr="00907121">
        <w:rPr>
          <w:rFonts w:ascii="Arial" w:hAnsi="Arial" w:cs="Arial"/>
          <w:sz w:val="24"/>
          <w:szCs w:val="24"/>
        </w:rPr>
        <w:t>četiri</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službena</w:t>
      </w:r>
      <w:proofErr w:type="spellEnd"/>
      <w:r w:rsidRPr="00907121">
        <w:rPr>
          <w:rFonts w:ascii="Arial" w:hAnsi="Arial" w:cs="Arial"/>
          <w:sz w:val="24"/>
          <w:szCs w:val="24"/>
        </w:rPr>
        <w:t xml:space="preserve"> </w:t>
      </w:r>
      <w:proofErr w:type="spellStart"/>
      <w:r w:rsidRPr="00907121">
        <w:rPr>
          <w:rFonts w:ascii="Arial" w:hAnsi="Arial" w:cs="Arial"/>
          <w:sz w:val="24"/>
          <w:szCs w:val="24"/>
        </w:rPr>
        <w:t>vozila</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čega</w:t>
      </w:r>
      <w:proofErr w:type="spellEnd"/>
      <w:r w:rsidRPr="00907121">
        <w:rPr>
          <w:rFonts w:ascii="Arial" w:hAnsi="Arial" w:cs="Arial"/>
          <w:sz w:val="24"/>
          <w:szCs w:val="24"/>
        </w:rPr>
        <w:t xml:space="preserve">: </w:t>
      </w:r>
      <w:proofErr w:type="spellStart"/>
      <w:r w:rsidRPr="00907121">
        <w:rPr>
          <w:rFonts w:ascii="Arial" w:hAnsi="Arial" w:cs="Arial"/>
          <w:sz w:val="24"/>
          <w:szCs w:val="24"/>
        </w:rPr>
        <w:t>jedno</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terensko</w:t>
      </w:r>
      <w:proofErr w:type="spellEnd"/>
      <w:r w:rsidRPr="00907121">
        <w:rPr>
          <w:rFonts w:ascii="Arial" w:hAnsi="Arial" w:cs="Arial"/>
          <w:sz w:val="24"/>
          <w:szCs w:val="24"/>
        </w:rPr>
        <w:t xml:space="preserve">,  </w:t>
      </w:r>
      <w:proofErr w:type="spellStart"/>
      <w:r w:rsidRPr="00907121">
        <w:rPr>
          <w:rFonts w:ascii="Arial" w:hAnsi="Arial" w:cs="Arial"/>
          <w:sz w:val="24"/>
          <w:szCs w:val="24"/>
        </w:rPr>
        <w:t>dva</w:t>
      </w:r>
      <w:proofErr w:type="spellEnd"/>
      <w:proofErr w:type="gramEnd"/>
      <w:r w:rsidRPr="00907121">
        <w:rPr>
          <w:rFonts w:ascii="Arial" w:hAnsi="Arial" w:cs="Arial"/>
          <w:sz w:val="24"/>
          <w:szCs w:val="24"/>
        </w:rPr>
        <w:t xml:space="preserve"> kombi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osobno</w:t>
      </w:r>
      <w:proofErr w:type="spellEnd"/>
      <w:r w:rsidRPr="00907121">
        <w:rPr>
          <w:rFonts w:ascii="Arial" w:hAnsi="Arial" w:cs="Arial"/>
          <w:sz w:val="24"/>
          <w:szCs w:val="24"/>
        </w:rPr>
        <w:t xml:space="preserve"> </w:t>
      </w:r>
      <w:proofErr w:type="spellStart"/>
      <w:r w:rsidRPr="00907121">
        <w:rPr>
          <w:rFonts w:ascii="Arial" w:hAnsi="Arial" w:cs="Arial"/>
          <w:sz w:val="24"/>
          <w:szCs w:val="24"/>
        </w:rPr>
        <w:t>karavan</w:t>
      </w:r>
      <w:proofErr w:type="spellEnd"/>
      <w:r w:rsidRPr="00907121">
        <w:rPr>
          <w:rFonts w:ascii="Arial" w:hAnsi="Arial" w:cs="Arial"/>
          <w:sz w:val="24"/>
          <w:szCs w:val="24"/>
        </w:rPr>
        <w:t xml:space="preserve">. </w:t>
      </w:r>
      <w:proofErr w:type="spellStart"/>
      <w:r w:rsidRPr="00907121">
        <w:rPr>
          <w:rFonts w:ascii="Arial" w:hAnsi="Arial" w:cs="Arial"/>
          <w:sz w:val="24"/>
          <w:szCs w:val="24"/>
          <w:lang w:val="it-IT"/>
        </w:rPr>
        <w:t>Njihovim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redovitim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servisima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održavanjem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pokušava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osigurati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inteventnost</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mobilnost</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djelatnosti</w:t>
      </w:r>
      <w:proofErr w:type="spellEnd"/>
      <w:r w:rsidRPr="00907121">
        <w:rPr>
          <w:rFonts w:ascii="Arial" w:hAnsi="Arial" w:cs="Arial"/>
          <w:sz w:val="24"/>
          <w:szCs w:val="24"/>
          <w:lang w:val="it-IT"/>
        </w:rPr>
        <w:t>.</w:t>
      </w:r>
    </w:p>
    <w:p w14:paraId="006483B2" w14:textId="77777777" w:rsidR="00BF3DAF" w:rsidRPr="00907121" w:rsidRDefault="00BF3DAF" w:rsidP="00BF3DAF">
      <w:pPr>
        <w:ind w:firstLine="720"/>
        <w:jc w:val="both"/>
        <w:rPr>
          <w:rFonts w:ascii="Arial" w:hAnsi="Arial" w:cs="Arial"/>
          <w:sz w:val="24"/>
          <w:szCs w:val="24"/>
          <w:lang w:val="pl-PL"/>
        </w:rPr>
      </w:pPr>
      <w:r w:rsidRPr="00907121">
        <w:rPr>
          <w:rFonts w:ascii="Arial" w:hAnsi="Arial" w:cs="Arial"/>
          <w:sz w:val="24"/>
          <w:szCs w:val="24"/>
          <w:lang w:val="pl-PL"/>
        </w:rPr>
        <w:t xml:space="preserve">U 2022. u sklopu obnove voznog parka nabavljeno je kombi vozilo novijeg datuma. </w:t>
      </w:r>
    </w:p>
    <w:p w14:paraId="2B1D04DA" w14:textId="77777777" w:rsidR="00BF3DAF" w:rsidRPr="00907121" w:rsidRDefault="00BF3DAF" w:rsidP="00BF3DAF">
      <w:pPr>
        <w:jc w:val="both"/>
        <w:rPr>
          <w:rFonts w:ascii="Arial" w:hAnsi="Arial" w:cs="Arial"/>
          <w:b/>
          <w:color w:val="FF0000"/>
          <w:sz w:val="24"/>
          <w:szCs w:val="24"/>
          <w:lang w:val="it-IT"/>
        </w:rPr>
      </w:pPr>
      <w:r w:rsidRPr="00907121">
        <w:rPr>
          <w:rFonts w:ascii="Arial" w:hAnsi="Arial" w:cs="Arial"/>
          <w:sz w:val="24"/>
          <w:szCs w:val="24"/>
          <w:lang w:val="it-IT"/>
        </w:rPr>
        <w:t xml:space="preserve">                                                                                             </w:t>
      </w:r>
    </w:p>
    <w:p w14:paraId="134FFA16"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 xml:space="preserve">4.   SLUŽBA CIVILNE ZAŠTITE VATROGASNE ZAJEDNICE </w:t>
      </w:r>
      <w:proofErr w:type="gramStart"/>
      <w:r w:rsidRPr="00907121">
        <w:rPr>
          <w:rFonts w:ascii="Arial" w:hAnsi="Arial" w:cs="Arial"/>
          <w:b/>
          <w:sz w:val="24"/>
          <w:szCs w:val="24"/>
          <w:lang w:val="it-IT"/>
        </w:rPr>
        <w:t>ISTARSKE  ŽUPANIJE</w:t>
      </w:r>
      <w:proofErr w:type="gramEnd"/>
    </w:p>
    <w:p w14:paraId="7E39EC83" w14:textId="77777777" w:rsidR="00BF3DAF" w:rsidRPr="00907121" w:rsidRDefault="00BF3DAF" w:rsidP="00BF3DAF">
      <w:pPr>
        <w:jc w:val="both"/>
        <w:rPr>
          <w:rFonts w:ascii="Arial" w:hAnsi="Arial" w:cs="Arial"/>
          <w:b/>
          <w:color w:val="FF0000"/>
          <w:sz w:val="24"/>
          <w:szCs w:val="24"/>
          <w:lang w:val="it-IT"/>
        </w:rPr>
      </w:pPr>
    </w:p>
    <w:p w14:paraId="0F336B95" w14:textId="77777777" w:rsidR="00BF3DAF" w:rsidRPr="00907121" w:rsidRDefault="00BF3DAF" w:rsidP="00BF3DAF">
      <w:pPr>
        <w:jc w:val="both"/>
        <w:rPr>
          <w:rFonts w:ascii="Arial" w:hAnsi="Arial" w:cs="Arial"/>
          <w:b/>
          <w:color w:val="FF0000"/>
          <w:sz w:val="24"/>
          <w:szCs w:val="24"/>
          <w:lang w:val="it-IT"/>
        </w:rPr>
      </w:pPr>
    </w:p>
    <w:p w14:paraId="42B2EEB2" w14:textId="77777777" w:rsidR="00BF3DAF" w:rsidRPr="00907121" w:rsidRDefault="00BF3DAF" w:rsidP="00BF3DAF">
      <w:pPr>
        <w:spacing w:after="100" w:afterAutospacing="1"/>
        <w:ind w:firstLine="567"/>
        <w:contextualSpacing/>
        <w:jc w:val="both"/>
        <w:rPr>
          <w:rFonts w:ascii="Arial" w:hAnsi="Arial" w:cs="Arial"/>
          <w:sz w:val="24"/>
          <w:szCs w:val="24"/>
          <w:lang w:val="it-IT"/>
        </w:rPr>
      </w:pPr>
      <w:proofErr w:type="spellStart"/>
      <w:r w:rsidRPr="00907121">
        <w:rPr>
          <w:rFonts w:ascii="Arial" w:hAnsi="Arial" w:cs="Arial"/>
          <w:sz w:val="24"/>
          <w:szCs w:val="24"/>
          <w:lang w:val="it-IT"/>
        </w:rPr>
        <w:t>Osnovna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stručna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racionalna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ispomoć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tijelima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lokalne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područne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regionalne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Uloga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u tom </w:t>
      </w:r>
      <w:proofErr w:type="spellStart"/>
      <w:r w:rsidRPr="00907121">
        <w:rPr>
          <w:rFonts w:ascii="Arial" w:hAnsi="Arial" w:cs="Arial"/>
          <w:sz w:val="24"/>
          <w:szCs w:val="24"/>
          <w:lang w:val="it-IT"/>
        </w:rPr>
        <w:t>pogledu</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stručna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obavljanju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administrativno</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stručnih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opremanje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osposobljavanje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članova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koordinacije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stručno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tehničkih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suradnji</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sustavima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susjednih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gradova</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w:t>
      </w:r>
      <w:proofErr w:type="spellEnd"/>
      <w:r w:rsidRPr="00907121">
        <w:rPr>
          <w:rFonts w:ascii="Arial" w:hAnsi="Arial" w:cs="Arial"/>
          <w:sz w:val="24"/>
          <w:szCs w:val="24"/>
          <w:lang w:val="it-IT"/>
        </w:rPr>
        <w:t xml:space="preserve"> CZ VZIŽ </w:t>
      </w:r>
      <w:proofErr w:type="spellStart"/>
      <w:r w:rsidRPr="00907121">
        <w:rPr>
          <w:rFonts w:ascii="Arial" w:hAnsi="Arial" w:cs="Arial"/>
          <w:sz w:val="24"/>
          <w:szCs w:val="24"/>
          <w:lang w:val="it-IT"/>
        </w:rPr>
        <w:t>ustrojena</w:t>
      </w:r>
      <w:proofErr w:type="spellEnd"/>
      <w:r w:rsidRPr="00907121">
        <w:rPr>
          <w:rFonts w:ascii="Arial" w:hAnsi="Arial" w:cs="Arial"/>
          <w:sz w:val="24"/>
          <w:szCs w:val="24"/>
          <w:lang w:val="it-IT"/>
        </w:rPr>
        <w:t xml:space="preserve"> je 01. </w:t>
      </w:r>
      <w:proofErr w:type="spellStart"/>
      <w:r w:rsidRPr="00907121">
        <w:rPr>
          <w:rFonts w:ascii="Arial" w:hAnsi="Arial" w:cs="Arial"/>
          <w:sz w:val="24"/>
          <w:szCs w:val="24"/>
          <w:lang w:val="it-IT"/>
        </w:rPr>
        <w:t>siječnja</w:t>
      </w:r>
      <w:proofErr w:type="spellEnd"/>
      <w:r w:rsidRPr="00907121">
        <w:rPr>
          <w:rFonts w:ascii="Arial" w:hAnsi="Arial" w:cs="Arial"/>
          <w:sz w:val="24"/>
          <w:szCs w:val="24"/>
          <w:lang w:val="it-IT"/>
        </w:rPr>
        <w:t xml:space="preserve"> </w:t>
      </w:r>
      <w:smartTag w:uri="urn:schemas-microsoft-com:office:smarttags" w:element="metricconverter">
        <w:smartTagPr>
          <w:attr w:name="ProductID" w:val="2006. g"/>
        </w:smartTagPr>
        <w:r w:rsidRPr="00907121">
          <w:rPr>
            <w:rFonts w:ascii="Arial" w:hAnsi="Arial" w:cs="Arial"/>
            <w:sz w:val="24"/>
            <w:szCs w:val="24"/>
            <w:lang w:val="it-IT"/>
          </w:rPr>
          <w:t>2006. g</w:t>
        </w:r>
      </w:smartTag>
      <w:r w:rsidRPr="00907121">
        <w:rPr>
          <w:rFonts w:ascii="Arial" w:hAnsi="Arial" w:cs="Arial"/>
          <w:sz w:val="24"/>
          <w:szCs w:val="24"/>
          <w:lang w:val="it-IT"/>
        </w:rPr>
        <w:t xml:space="preserve">. i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tada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kvalitetno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izvršava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obaveze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temeljem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potpisanog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Sporazuma</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općinama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gradovima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županijom</w:t>
      </w:r>
      <w:proofErr w:type="spellEnd"/>
      <w:r w:rsidRPr="00907121">
        <w:rPr>
          <w:rFonts w:ascii="Arial" w:hAnsi="Arial" w:cs="Arial"/>
          <w:sz w:val="24"/>
          <w:szCs w:val="24"/>
          <w:lang w:val="it-IT"/>
        </w:rPr>
        <w:t xml:space="preserve">. </w:t>
      </w:r>
    </w:p>
    <w:p w14:paraId="657C0C03" w14:textId="77777777" w:rsidR="00BF3DAF" w:rsidRPr="00907121" w:rsidRDefault="00BF3DAF" w:rsidP="00BF3DAF">
      <w:pPr>
        <w:tabs>
          <w:tab w:val="left" w:pos="0"/>
        </w:tabs>
        <w:suppressAutoHyphens/>
        <w:spacing w:after="100" w:afterAutospacing="1"/>
        <w:contextualSpacing/>
        <w:jc w:val="both"/>
        <w:rPr>
          <w:rFonts w:ascii="Arial" w:hAnsi="Arial" w:cs="Arial"/>
          <w:spacing w:val="-2"/>
          <w:sz w:val="24"/>
          <w:szCs w:val="24"/>
          <w:lang w:val="it-IT"/>
        </w:rPr>
      </w:pPr>
      <w:proofErr w:type="spellStart"/>
      <w:r w:rsidRPr="00907121">
        <w:rPr>
          <w:rFonts w:ascii="Arial" w:hAnsi="Arial" w:cs="Arial"/>
          <w:sz w:val="24"/>
          <w:szCs w:val="24"/>
          <w:lang w:val="it-IT"/>
        </w:rPr>
        <w:t>Tako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uspostavljen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organizacija</w:t>
      </w:r>
      <w:proofErr w:type="spellEnd"/>
      <w:r w:rsidRPr="00907121">
        <w:rPr>
          <w:rFonts w:ascii="Arial" w:hAnsi="Arial" w:cs="Arial"/>
          <w:sz w:val="24"/>
          <w:szCs w:val="24"/>
          <w:lang w:val="it-IT"/>
        </w:rPr>
        <w:t xml:space="preserve"> bili su do </w:t>
      </w:r>
      <w:proofErr w:type="spellStart"/>
      <w:r w:rsidRPr="00907121">
        <w:rPr>
          <w:rFonts w:ascii="Arial" w:hAnsi="Arial" w:cs="Arial"/>
          <w:sz w:val="24"/>
          <w:szCs w:val="24"/>
          <w:lang w:val="it-IT"/>
        </w:rPr>
        <w:t>sada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provjeri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nizu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čitave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potraga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nestalim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osobama</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šumskih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mora, te </w:t>
      </w:r>
      <w:proofErr w:type="spellStart"/>
      <w:r w:rsidRPr="00907121">
        <w:rPr>
          <w:rFonts w:ascii="Arial" w:hAnsi="Arial" w:cs="Arial"/>
          <w:sz w:val="24"/>
          <w:szCs w:val="24"/>
          <w:lang w:val="it-IT"/>
        </w:rPr>
        <w:t>bujičnih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poplava</w:t>
      </w:r>
      <w:proofErr w:type="spellEnd"/>
      <w:r w:rsidRPr="00907121">
        <w:rPr>
          <w:rFonts w:ascii="Arial" w:hAnsi="Arial" w:cs="Arial"/>
          <w:sz w:val="24"/>
          <w:szCs w:val="24"/>
          <w:lang w:val="it-IT"/>
        </w:rPr>
        <w:t xml:space="preserve">. </w:t>
      </w:r>
    </w:p>
    <w:p w14:paraId="62E5B7C3"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Pored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mnogih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obveza</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Služba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učestvovala</w:t>
      </w:r>
      <w:proofErr w:type="spellEnd"/>
      <w:r w:rsidRPr="00907121">
        <w:rPr>
          <w:rFonts w:ascii="Arial" w:hAnsi="Arial" w:cs="Arial"/>
          <w:sz w:val="24"/>
          <w:szCs w:val="24"/>
          <w:lang w:val="it-IT"/>
        </w:rPr>
        <w:t xml:space="preserve"> je  u </w:t>
      </w:r>
      <w:proofErr w:type="spellStart"/>
      <w:r w:rsidRPr="00907121">
        <w:rPr>
          <w:rFonts w:ascii="Arial" w:hAnsi="Arial" w:cs="Arial"/>
          <w:sz w:val="24"/>
          <w:szCs w:val="24"/>
          <w:lang w:val="it-IT"/>
        </w:rPr>
        <w:t>pripremi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organizaciji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sjednica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
    <w:p w14:paraId="21C7AA87" w14:textId="77777777" w:rsidR="00BF3DAF" w:rsidRPr="00907121" w:rsidRDefault="00BF3DAF" w:rsidP="00BF3DAF">
      <w:pPr>
        <w:tabs>
          <w:tab w:val="left" w:pos="0"/>
        </w:tabs>
        <w:suppressAutoHyphens/>
        <w:jc w:val="both"/>
        <w:rPr>
          <w:rFonts w:ascii="Arial" w:hAnsi="Arial" w:cs="Arial"/>
          <w:sz w:val="24"/>
          <w:szCs w:val="24"/>
          <w:lang w:val="it-IT"/>
        </w:rPr>
      </w:pPr>
      <w:r w:rsidRPr="00907121">
        <w:rPr>
          <w:rFonts w:ascii="Arial" w:hAnsi="Arial" w:cs="Arial"/>
          <w:sz w:val="24"/>
          <w:szCs w:val="24"/>
          <w:lang w:val="it-IT"/>
        </w:rPr>
        <w:t xml:space="preserve">           </w:t>
      </w:r>
      <w:r w:rsidRPr="00907121">
        <w:rPr>
          <w:rFonts w:ascii="Arial" w:hAnsi="Arial" w:cs="Arial"/>
          <w:spacing w:val="-2"/>
          <w:sz w:val="24"/>
          <w:szCs w:val="24"/>
          <w:lang w:val="it-IT"/>
        </w:rPr>
        <w:t xml:space="preserve">Za </w:t>
      </w:r>
      <w:proofErr w:type="spellStart"/>
      <w:r w:rsidRPr="00907121">
        <w:rPr>
          <w:rFonts w:ascii="Arial" w:hAnsi="Arial" w:cs="Arial"/>
          <w:spacing w:val="-2"/>
          <w:sz w:val="24"/>
          <w:szCs w:val="24"/>
          <w:lang w:val="it-IT"/>
        </w:rPr>
        <w:t>potrebe</w:t>
      </w:r>
      <w:proofErr w:type="spellEnd"/>
      <w:r w:rsidRPr="00907121">
        <w:rPr>
          <w:rFonts w:ascii="Arial" w:hAnsi="Arial" w:cs="Arial"/>
          <w:spacing w:val="-2"/>
          <w:sz w:val="24"/>
          <w:szCs w:val="24"/>
          <w:lang w:val="it-IT"/>
        </w:rPr>
        <w:t xml:space="preserve"> </w:t>
      </w:r>
      <w:proofErr w:type="spellStart"/>
      <w:r w:rsidRPr="00907121">
        <w:rPr>
          <w:rFonts w:ascii="Arial" w:hAnsi="Arial" w:cs="Arial"/>
          <w:spacing w:val="-2"/>
          <w:sz w:val="24"/>
          <w:szCs w:val="24"/>
          <w:lang w:val="it-IT"/>
        </w:rPr>
        <w:t>Istarske</w:t>
      </w:r>
      <w:proofErr w:type="spellEnd"/>
      <w:r w:rsidRPr="00907121">
        <w:rPr>
          <w:rFonts w:ascii="Arial" w:hAnsi="Arial" w:cs="Arial"/>
          <w:spacing w:val="-2"/>
          <w:sz w:val="24"/>
          <w:szCs w:val="24"/>
          <w:lang w:val="it-IT"/>
        </w:rPr>
        <w:t xml:space="preserve"> </w:t>
      </w:r>
      <w:proofErr w:type="spellStart"/>
      <w:r w:rsidRPr="00907121">
        <w:rPr>
          <w:rFonts w:ascii="Arial" w:hAnsi="Arial" w:cs="Arial"/>
          <w:spacing w:val="-2"/>
          <w:sz w:val="24"/>
          <w:szCs w:val="24"/>
          <w:lang w:val="it-IT"/>
        </w:rPr>
        <w:t>županije</w:t>
      </w:r>
      <w:proofErr w:type="spellEnd"/>
      <w:r w:rsidRPr="00907121">
        <w:rPr>
          <w:rFonts w:ascii="Arial" w:hAnsi="Arial" w:cs="Arial"/>
          <w:spacing w:val="-2"/>
          <w:sz w:val="24"/>
          <w:szCs w:val="24"/>
          <w:lang w:val="it-IT"/>
        </w:rPr>
        <w:t xml:space="preserve">, a </w:t>
      </w:r>
      <w:proofErr w:type="spellStart"/>
      <w:r w:rsidRPr="00907121">
        <w:rPr>
          <w:rFonts w:ascii="Arial" w:hAnsi="Arial" w:cs="Arial"/>
          <w:spacing w:val="-2"/>
          <w:sz w:val="24"/>
          <w:szCs w:val="24"/>
          <w:lang w:val="it-IT"/>
        </w:rPr>
        <w:t>temeljem</w:t>
      </w:r>
      <w:proofErr w:type="spellEnd"/>
      <w:r w:rsidRPr="00907121">
        <w:rPr>
          <w:rFonts w:ascii="Arial" w:hAnsi="Arial" w:cs="Arial"/>
          <w:spacing w:val="-2"/>
          <w:sz w:val="24"/>
          <w:szCs w:val="24"/>
          <w:lang w:val="it-IT"/>
        </w:rPr>
        <w:t xml:space="preserve"> </w:t>
      </w:r>
      <w:proofErr w:type="spellStart"/>
      <w:r w:rsidRPr="00907121">
        <w:rPr>
          <w:rFonts w:ascii="Arial" w:hAnsi="Arial" w:cs="Arial"/>
          <w:spacing w:val="-2"/>
          <w:sz w:val="24"/>
          <w:szCs w:val="24"/>
          <w:lang w:val="it-IT"/>
        </w:rPr>
        <w:t>Zakona</w:t>
      </w:r>
      <w:proofErr w:type="spellEnd"/>
      <w:r w:rsidRPr="00907121">
        <w:rPr>
          <w:rFonts w:ascii="Arial" w:hAnsi="Arial" w:cs="Arial"/>
          <w:spacing w:val="-2"/>
          <w:sz w:val="24"/>
          <w:szCs w:val="24"/>
          <w:lang w:val="it-IT"/>
        </w:rPr>
        <w:t xml:space="preserve"> o </w:t>
      </w:r>
      <w:proofErr w:type="spellStart"/>
      <w:r w:rsidRPr="00907121">
        <w:rPr>
          <w:rFonts w:ascii="Arial" w:hAnsi="Arial" w:cs="Arial"/>
          <w:spacing w:val="-2"/>
          <w:sz w:val="24"/>
          <w:szCs w:val="24"/>
          <w:lang w:val="it-IT"/>
        </w:rPr>
        <w:t>sustavu</w:t>
      </w:r>
      <w:proofErr w:type="spellEnd"/>
      <w:r w:rsidRPr="00907121">
        <w:rPr>
          <w:rFonts w:ascii="Arial" w:hAnsi="Arial" w:cs="Arial"/>
          <w:spacing w:val="-2"/>
          <w:sz w:val="24"/>
          <w:szCs w:val="24"/>
          <w:lang w:val="it-IT"/>
        </w:rPr>
        <w:t xml:space="preserve"> CZ i </w:t>
      </w:r>
      <w:proofErr w:type="spellStart"/>
      <w:r w:rsidRPr="00907121">
        <w:rPr>
          <w:rFonts w:ascii="Arial" w:hAnsi="Arial" w:cs="Arial"/>
          <w:spacing w:val="-2"/>
          <w:sz w:val="24"/>
          <w:szCs w:val="24"/>
          <w:lang w:val="it-IT"/>
        </w:rPr>
        <w:t>Pravilnika</w:t>
      </w:r>
      <w:proofErr w:type="spellEnd"/>
      <w:r w:rsidRPr="00907121">
        <w:rPr>
          <w:rFonts w:ascii="Arial" w:hAnsi="Arial" w:cs="Arial"/>
          <w:spacing w:val="-2"/>
          <w:sz w:val="24"/>
          <w:szCs w:val="24"/>
          <w:lang w:val="it-IT"/>
        </w:rPr>
        <w:t xml:space="preserve"> </w:t>
      </w:r>
      <w:r w:rsidRPr="00907121">
        <w:rPr>
          <w:rFonts w:ascii="Arial" w:hAnsi="Arial" w:cs="Arial"/>
          <w:sz w:val="24"/>
          <w:szCs w:val="24"/>
          <w:lang w:val="it-IT"/>
        </w:rPr>
        <w:t xml:space="preserve">o </w:t>
      </w:r>
      <w:proofErr w:type="spellStart"/>
      <w:r w:rsidRPr="00907121">
        <w:rPr>
          <w:rFonts w:ascii="Arial" w:hAnsi="Arial" w:cs="Arial"/>
          <w:sz w:val="24"/>
          <w:szCs w:val="24"/>
          <w:lang w:val="it-IT"/>
        </w:rPr>
        <w:t>vođenju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evidencije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pripadnika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w:t>
      </w:r>
      <w:proofErr w:type="spellEnd"/>
      <w:r w:rsidRPr="00907121">
        <w:rPr>
          <w:rFonts w:ascii="Arial" w:hAnsi="Arial" w:cs="Arial"/>
          <w:sz w:val="24"/>
          <w:szCs w:val="24"/>
          <w:lang w:val="it-IT"/>
        </w:rPr>
        <w:t xml:space="preserve"> CZ </w:t>
      </w:r>
      <w:proofErr w:type="spellStart"/>
      <w:r w:rsidRPr="00907121">
        <w:rPr>
          <w:rFonts w:ascii="Arial" w:hAnsi="Arial" w:cs="Arial"/>
          <w:sz w:val="24"/>
          <w:szCs w:val="24"/>
          <w:lang w:val="it-IT"/>
        </w:rPr>
        <w:t>izradila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evidenciju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snaga</w:t>
      </w:r>
      <w:proofErr w:type="spellEnd"/>
      <w:r w:rsidRPr="00907121">
        <w:rPr>
          <w:rFonts w:ascii="Arial" w:hAnsi="Arial" w:cs="Arial"/>
          <w:sz w:val="24"/>
          <w:szCs w:val="24"/>
          <w:lang w:val="it-IT"/>
        </w:rPr>
        <w:t xml:space="preserve"> u IŽ ( </w:t>
      </w:r>
      <w:proofErr w:type="spellStart"/>
      <w:r w:rsidRPr="00907121">
        <w:rPr>
          <w:rFonts w:ascii="Arial" w:hAnsi="Arial" w:cs="Arial"/>
          <w:sz w:val="24"/>
          <w:szCs w:val="24"/>
          <w:lang w:val="it-IT"/>
        </w:rPr>
        <w:t>postrojbe</w:t>
      </w:r>
      <w:proofErr w:type="spellEnd"/>
      <w:r w:rsidRPr="00907121">
        <w:rPr>
          <w:rFonts w:ascii="Arial" w:hAnsi="Arial" w:cs="Arial"/>
          <w:sz w:val="24"/>
          <w:szCs w:val="24"/>
          <w:lang w:val="it-IT"/>
        </w:rPr>
        <w:t xml:space="preserve"> CZ JLS, </w:t>
      </w:r>
      <w:proofErr w:type="spellStart"/>
      <w:r w:rsidRPr="00907121">
        <w:rPr>
          <w:rFonts w:ascii="Arial" w:hAnsi="Arial" w:cs="Arial"/>
          <w:sz w:val="24"/>
          <w:szCs w:val="24"/>
          <w:lang w:val="it-IT"/>
        </w:rPr>
        <w:t>Voditelji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skloništa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Povjerenika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zamjenka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povjerenika</w:t>
      </w:r>
      <w:proofErr w:type="spellEnd"/>
      <w:r w:rsidRPr="00907121">
        <w:rPr>
          <w:rFonts w:ascii="Arial" w:hAnsi="Arial" w:cs="Arial"/>
          <w:sz w:val="24"/>
          <w:szCs w:val="24"/>
          <w:lang w:val="it-IT"/>
        </w:rPr>
        <w:t xml:space="preserve"> CZ, HGSS, </w:t>
      </w:r>
      <w:proofErr w:type="spellStart"/>
      <w:r w:rsidRPr="00907121">
        <w:rPr>
          <w:rFonts w:ascii="Arial" w:hAnsi="Arial" w:cs="Arial"/>
          <w:sz w:val="24"/>
          <w:szCs w:val="24"/>
          <w:lang w:val="it-IT"/>
        </w:rPr>
        <w:t>Crveni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w:t>
      </w:r>
      <w:proofErr w:type="spellEnd"/>
      <w:r w:rsidRPr="00907121">
        <w:rPr>
          <w:rFonts w:ascii="Arial" w:hAnsi="Arial" w:cs="Arial"/>
          <w:sz w:val="24"/>
          <w:szCs w:val="24"/>
          <w:lang w:val="it-IT"/>
        </w:rPr>
        <w:t xml:space="preserve"> IŽ i </w:t>
      </w:r>
      <w:proofErr w:type="spellStart"/>
      <w:r w:rsidRPr="00907121">
        <w:rPr>
          <w:rFonts w:ascii="Arial" w:hAnsi="Arial" w:cs="Arial"/>
          <w:sz w:val="24"/>
          <w:szCs w:val="24"/>
          <w:lang w:val="it-IT"/>
        </w:rPr>
        <w:t>Vatrogasna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zajednica</w:t>
      </w:r>
      <w:proofErr w:type="spellEnd"/>
      <w:r w:rsidRPr="00907121">
        <w:rPr>
          <w:rFonts w:ascii="Arial" w:hAnsi="Arial" w:cs="Arial"/>
          <w:sz w:val="24"/>
          <w:szCs w:val="24"/>
          <w:lang w:val="it-IT"/>
        </w:rPr>
        <w:t>) .</w:t>
      </w:r>
      <w:proofErr w:type="spellStart"/>
      <w:r w:rsidRPr="00907121">
        <w:rPr>
          <w:rFonts w:ascii="Arial" w:hAnsi="Arial" w:cs="Arial"/>
          <w:sz w:val="24"/>
          <w:szCs w:val="24"/>
          <w:lang w:val="it-IT"/>
        </w:rPr>
        <w:t>Kontinuirano</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vršio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obilazak</w:t>
      </w:r>
      <w:proofErr w:type="spellEnd"/>
      <w:r w:rsidRPr="00907121">
        <w:rPr>
          <w:rFonts w:ascii="Arial" w:hAnsi="Arial" w:cs="Arial"/>
          <w:sz w:val="24"/>
          <w:szCs w:val="24"/>
          <w:lang w:val="it-IT"/>
        </w:rPr>
        <w:t xml:space="preserve"> JLS te </w:t>
      </w:r>
      <w:proofErr w:type="spellStart"/>
      <w:r w:rsidRPr="00907121">
        <w:rPr>
          <w:rFonts w:ascii="Arial" w:hAnsi="Arial" w:cs="Arial"/>
          <w:sz w:val="24"/>
          <w:szCs w:val="24"/>
          <w:lang w:val="it-IT"/>
        </w:rPr>
        <w:t>izvršne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vlasti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zadužene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neposredno</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provođenje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te ih se </w:t>
      </w:r>
      <w:proofErr w:type="spellStart"/>
      <w:r w:rsidRPr="00907121">
        <w:rPr>
          <w:rFonts w:ascii="Arial" w:hAnsi="Arial" w:cs="Arial"/>
          <w:sz w:val="24"/>
          <w:szCs w:val="24"/>
          <w:lang w:val="it-IT"/>
        </w:rPr>
        <w:t>upoznavalo</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zadaćama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aktivnostima</w:t>
      </w:r>
      <w:proofErr w:type="spellEnd"/>
      <w:r w:rsidRPr="00907121">
        <w:rPr>
          <w:rFonts w:ascii="Arial" w:hAnsi="Arial" w:cs="Arial"/>
          <w:sz w:val="24"/>
          <w:szCs w:val="24"/>
          <w:lang w:val="it-IT"/>
        </w:rPr>
        <w:t xml:space="preserve"> JLS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proizlaze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CZ i </w:t>
      </w:r>
      <w:proofErr w:type="spellStart"/>
      <w:r w:rsidRPr="00907121">
        <w:rPr>
          <w:rFonts w:ascii="Arial" w:hAnsi="Arial" w:cs="Arial"/>
          <w:sz w:val="24"/>
          <w:szCs w:val="24"/>
          <w:lang w:val="it-IT"/>
        </w:rPr>
        <w:t>podzakonskih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akata</w:t>
      </w:r>
      <w:proofErr w:type="spellEnd"/>
      <w:r w:rsidRPr="00907121">
        <w:rPr>
          <w:rFonts w:ascii="Arial" w:hAnsi="Arial" w:cs="Arial"/>
          <w:sz w:val="24"/>
          <w:szCs w:val="24"/>
          <w:lang w:val="it-IT"/>
        </w:rPr>
        <w:t>.</w:t>
      </w:r>
    </w:p>
    <w:p w14:paraId="03E5CC19" w14:textId="77777777" w:rsidR="00BF3DAF" w:rsidRPr="00907121" w:rsidRDefault="00BF3DAF" w:rsidP="00BF3DAF">
      <w:pPr>
        <w:rPr>
          <w:rFonts w:ascii="Arial" w:hAnsi="Arial" w:cs="Arial"/>
          <w:b/>
          <w:sz w:val="24"/>
          <w:szCs w:val="24"/>
          <w:lang w:val="it-IT"/>
        </w:rPr>
      </w:pPr>
    </w:p>
    <w:p w14:paraId="21D38066"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5. PRAVNE OSOBE </w:t>
      </w:r>
      <w:proofErr w:type="gramStart"/>
      <w:r w:rsidRPr="00907121">
        <w:rPr>
          <w:rFonts w:ascii="Arial" w:hAnsi="Arial" w:cs="Arial"/>
          <w:b/>
          <w:sz w:val="24"/>
          <w:szCs w:val="24"/>
          <w:lang w:val="it-IT"/>
        </w:rPr>
        <w:t>OD</w:t>
      </w:r>
      <w:proofErr w:type="gramEnd"/>
      <w:r w:rsidRPr="00907121">
        <w:rPr>
          <w:rFonts w:ascii="Arial" w:hAnsi="Arial" w:cs="Arial"/>
          <w:b/>
          <w:sz w:val="24"/>
          <w:szCs w:val="24"/>
          <w:lang w:val="it-IT"/>
        </w:rPr>
        <w:t xml:space="preserve"> ZNAČAJA ZA SUSTAV CIVILNE ZAŠTITU NA </w:t>
      </w:r>
    </w:p>
    <w:p w14:paraId="49F18E10" w14:textId="77777777" w:rsidR="00BF3DAF" w:rsidRPr="00907121" w:rsidRDefault="00BF3DAF" w:rsidP="00BF3DAF">
      <w:pPr>
        <w:rPr>
          <w:rFonts w:ascii="Arial" w:hAnsi="Arial" w:cs="Arial"/>
          <w:b/>
          <w:sz w:val="24"/>
          <w:szCs w:val="24"/>
          <w:lang w:val="it-IT"/>
        </w:rPr>
      </w:pPr>
      <w:r w:rsidRPr="00907121">
        <w:rPr>
          <w:rFonts w:ascii="Arial" w:hAnsi="Arial" w:cs="Arial"/>
          <w:b/>
          <w:sz w:val="24"/>
          <w:szCs w:val="24"/>
          <w:lang w:val="it-IT"/>
        </w:rPr>
        <w:t xml:space="preserve">    PODRUČJU OPĆINE BRTONIGLA-VERTENEGLIO</w:t>
      </w:r>
    </w:p>
    <w:p w14:paraId="52E3E0D1" w14:textId="77777777" w:rsidR="00BF3DAF" w:rsidRPr="00907121" w:rsidRDefault="00BF3DAF" w:rsidP="00BF3DAF">
      <w:pPr>
        <w:jc w:val="both"/>
        <w:rPr>
          <w:rFonts w:ascii="Arial" w:hAnsi="Arial" w:cs="Arial"/>
          <w:sz w:val="24"/>
          <w:szCs w:val="24"/>
          <w:lang w:val="it-IT"/>
        </w:rPr>
      </w:pPr>
    </w:p>
    <w:p w14:paraId="0B348613"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 xml:space="preserve">        U </w:t>
      </w:r>
      <w:proofErr w:type="spellStart"/>
      <w:r w:rsidRPr="00907121">
        <w:rPr>
          <w:rFonts w:ascii="Arial" w:hAnsi="Arial" w:cs="Arial"/>
          <w:sz w:val="24"/>
          <w:szCs w:val="24"/>
          <w:lang w:val="it-IT"/>
        </w:rPr>
        <w:t>nastavku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ovog</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Izvještaja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kratko</w:t>
      </w:r>
      <w:proofErr w:type="spellEnd"/>
      <w:proofErr w:type="gram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opisane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pravni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subjekti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se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zaštitom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spašavanjem</w:t>
      </w:r>
      <w:proofErr w:type="spellEnd"/>
      <w:r w:rsidRPr="00907121">
        <w:rPr>
          <w:rFonts w:ascii="Arial" w:hAnsi="Arial" w:cs="Arial"/>
          <w:sz w:val="24"/>
          <w:szCs w:val="24"/>
          <w:lang w:val="it-IT"/>
        </w:rPr>
        <w:t xml:space="preserve"> bave u </w:t>
      </w:r>
      <w:proofErr w:type="spellStart"/>
      <w:r w:rsidRPr="00907121">
        <w:rPr>
          <w:rFonts w:ascii="Arial" w:hAnsi="Arial" w:cs="Arial"/>
          <w:sz w:val="24"/>
          <w:szCs w:val="24"/>
          <w:lang w:val="it-IT"/>
        </w:rPr>
        <w:t>svojoj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neke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specifične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značajne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CZ u </w:t>
      </w:r>
      <w:proofErr w:type="spellStart"/>
      <w:r w:rsidRPr="00907121">
        <w:rPr>
          <w:rFonts w:ascii="Arial" w:hAnsi="Arial" w:cs="Arial"/>
          <w:sz w:val="24"/>
          <w:szCs w:val="24"/>
          <w:lang w:val="it-IT"/>
        </w:rPr>
        <w:t>Općini</w:t>
      </w:r>
      <w:proofErr w:type="spellEnd"/>
      <w:r w:rsidRPr="00907121">
        <w:rPr>
          <w:rFonts w:ascii="Arial" w:hAnsi="Arial" w:cs="Arial"/>
          <w:sz w:val="24"/>
          <w:szCs w:val="24"/>
          <w:lang w:val="it-IT"/>
        </w:rPr>
        <w:t xml:space="preserve">. </w:t>
      </w:r>
    </w:p>
    <w:p w14:paraId="790839B3"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imaju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osobito</w:t>
      </w:r>
      <w:proofErr w:type="spellEnd"/>
      <w:r w:rsidRPr="00907121">
        <w:rPr>
          <w:rFonts w:ascii="Arial" w:hAnsi="Arial" w:cs="Arial"/>
          <w:sz w:val="24"/>
          <w:szCs w:val="24"/>
          <w:lang w:val="it-IT"/>
        </w:rPr>
        <w:t xml:space="preserve"> one u </w:t>
      </w:r>
      <w:proofErr w:type="spellStart"/>
      <w:r w:rsidRPr="00907121">
        <w:rPr>
          <w:rFonts w:ascii="Arial" w:hAnsi="Arial" w:cs="Arial"/>
          <w:sz w:val="24"/>
          <w:szCs w:val="24"/>
          <w:lang w:val="it-IT"/>
        </w:rPr>
        <w:t>vlasništvu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imaju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obvezu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uključivanja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posebno</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slučajevima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većih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w:t>
      </w:r>
      <w:proofErr w:type="spellEnd"/>
      <w:r w:rsidRPr="00907121">
        <w:rPr>
          <w:rFonts w:ascii="Arial" w:hAnsi="Arial" w:cs="Arial"/>
          <w:sz w:val="24"/>
          <w:szCs w:val="24"/>
          <w:lang w:val="it-IT"/>
        </w:rPr>
        <w:t xml:space="preserve"> i </w:t>
      </w:r>
      <w:proofErr w:type="spellStart"/>
      <w:proofErr w:type="gramStart"/>
      <w:r w:rsidRPr="00907121">
        <w:rPr>
          <w:rFonts w:ascii="Arial" w:hAnsi="Arial" w:cs="Arial"/>
          <w:sz w:val="24"/>
          <w:szCs w:val="24"/>
          <w:lang w:val="it-IT"/>
        </w:rPr>
        <w:t>katastrofa</w:t>
      </w:r>
      <w:proofErr w:type="spellEnd"/>
      <w:r w:rsidRPr="00907121">
        <w:rPr>
          <w:rFonts w:ascii="Arial" w:hAnsi="Arial" w:cs="Arial"/>
          <w:sz w:val="24"/>
          <w:szCs w:val="24"/>
          <w:lang w:val="it-IT"/>
        </w:rPr>
        <w:t xml:space="preserve"> .</w:t>
      </w:r>
      <w:proofErr w:type="gramEnd"/>
    </w:p>
    <w:p w14:paraId="4B9A8E13" w14:textId="77777777" w:rsidR="00BF3DAF" w:rsidRPr="00907121" w:rsidRDefault="00BF3DAF" w:rsidP="00BF3DAF">
      <w:pPr>
        <w:jc w:val="both"/>
        <w:rPr>
          <w:rFonts w:ascii="Arial" w:hAnsi="Arial" w:cs="Arial"/>
          <w:b/>
          <w:color w:val="FF0000"/>
          <w:sz w:val="24"/>
          <w:szCs w:val="24"/>
          <w:lang w:val="it-IT"/>
        </w:rPr>
      </w:pPr>
    </w:p>
    <w:p w14:paraId="03494719"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6.  NASTAVNI ZAVOD ZA JAVNO ZDRAVSTVO ISTARSKE ŽUPANIJE</w:t>
      </w:r>
    </w:p>
    <w:p w14:paraId="2D39358B" w14:textId="77777777" w:rsidR="00BF3DAF" w:rsidRPr="00907121" w:rsidRDefault="00BF3DAF" w:rsidP="00BF3DAF">
      <w:pPr>
        <w:tabs>
          <w:tab w:val="left" w:pos="2820"/>
        </w:tabs>
        <w:jc w:val="both"/>
        <w:rPr>
          <w:rFonts w:ascii="Arial" w:hAnsi="Arial" w:cs="Arial"/>
          <w:sz w:val="24"/>
          <w:szCs w:val="24"/>
          <w:lang w:val="it-IT"/>
        </w:rPr>
      </w:pPr>
    </w:p>
    <w:p w14:paraId="06C7D677"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bookmarkStart w:id="11" w:name="_Hlk93003121"/>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bookmarkStart w:id="12" w:name="_Hlk93003783"/>
      <w:r w:rsidRPr="00907121">
        <w:rPr>
          <w:rFonts w:ascii="Arial" w:hAnsi="Arial" w:cs="Arial"/>
          <w:sz w:val="24"/>
          <w:szCs w:val="24"/>
          <w:lang w:val="it-IT"/>
        </w:rPr>
        <w:t xml:space="preserve">Brtonigla - Verteneglio   </w:t>
      </w:r>
      <w:bookmarkEnd w:id="11"/>
      <w:bookmarkEnd w:id="12"/>
      <w:proofErr w:type="spellStart"/>
      <w:r w:rsidRPr="00907121">
        <w:rPr>
          <w:rFonts w:ascii="Arial" w:hAnsi="Arial" w:cs="Arial"/>
          <w:sz w:val="24"/>
          <w:szCs w:val="24"/>
          <w:lang w:val="it-IT"/>
        </w:rPr>
        <w:t>prijavljeno</w:t>
      </w:r>
      <w:proofErr w:type="spellEnd"/>
      <w:r w:rsidRPr="00907121">
        <w:rPr>
          <w:rFonts w:ascii="Arial" w:hAnsi="Arial" w:cs="Arial"/>
          <w:sz w:val="24"/>
          <w:szCs w:val="24"/>
          <w:lang w:val="it-IT"/>
        </w:rPr>
        <w:t xml:space="preserve"> je 32 </w:t>
      </w:r>
      <w:proofErr w:type="spellStart"/>
      <w:r w:rsidRPr="00907121">
        <w:rPr>
          <w:rFonts w:ascii="Arial" w:hAnsi="Arial" w:cs="Arial"/>
          <w:sz w:val="24"/>
          <w:szCs w:val="24"/>
          <w:lang w:val="it-IT"/>
        </w:rPr>
        <w:t>oboljelih</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COVID-19   i </w:t>
      </w:r>
      <w:proofErr w:type="spellStart"/>
      <w:r w:rsidRPr="00907121">
        <w:rPr>
          <w:rFonts w:ascii="Arial" w:hAnsi="Arial" w:cs="Arial"/>
          <w:sz w:val="24"/>
          <w:szCs w:val="24"/>
          <w:lang w:val="it-IT"/>
        </w:rPr>
        <w:t>stavljeni</w:t>
      </w:r>
      <w:proofErr w:type="spellEnd"/>
      <w:r w:rsidRPr="00907121">
        <w:rPr>
          <w:rFonts w:ascii="Arial" w:hAnsi="Arial" w:cs="Arial"/>
          <w:sz w:val="24"/>
          <w:szCs w:val="24"/>
          <w:lang w:val="it-IT"/>
        </w:rPr>
        <w:t xml:space="preserve"> su u </w:t>
      </w:r>
      <w:proofErr w:type="spellStart"/>
      <w:r w:rsidRPr="00907121">
        <w:rPr>
          <w:rFonts w:ascii="Arial" w:hAnsi="Arial" w:cs="Arial"/>
          <w:sz w:val="24"/>
          <w:szCs w:val="24"/>
          <w:lang w:val="it-IT"/>
        </w:rPr>
        <w:t>izolaciju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Kontakti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oboljelih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stavljeni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pod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nadzor</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samoizolaciju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poduzete</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potrebne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protuepidemijske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mjere</w:t>
      </w:r>
      <w:proofErr w:type="spellEnd"/>
      <w:r w:rsidRPr="00907121">
        <w:rPr>
          <w:rFonts w:ascii="Arial" w:hAnsi="Arial" w:cs="Arial"/>
          <w:sz w:val="24"/>
          <w:szCs w:val="24"/>
          <w:lang w:val="it-IT"/>
        </w:rPr>
        <w:t xml:space="preserve">.             </w:t>
      </w:r>
    </w:p>
    <w:p w14:paraId="3B7B49DB" w14:textId="77777777" w:rsidR="00BF3DAF" w:rsidRPr="00907121" w:rsidRDefault="00BF3DAF" w:rsidP="00BF3DAF">
      <w:pPr>
        <w:tabs>
          <w:tab w:val="left" w:pos="709"/>
        </w:tabs>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proofErr w:type="gramEnd"/>
      <w:r w:rsidRPr="00907121">
        <w:rPr>
          <w:rFonts w:ascii="Arial" w:hAnsi="Arial" w:cs="Arial"/>
          <w:sz w:val="24"/>
          <w:szCs w:val="24"/>
          <w:lang w:val="it-IT"/>
        </w:rPr>
        <w:t xml:space="preserve">  Brtonigla - Verteneglio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prijavljena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epidemija</w:t>
      </w:r>
      <w:proofErr w:type="spellEnd"/>
      <w:r w:rsidRPr="00907121">
        <w:rPr>
          <w:rFonts w:ascii="Arial" w:hAnsi="Arial" w:cs="Arial"/>
          <w:sz w:val="24"/>
          <w:szCs w:val="24"/>
          <w:lang w:val="it-IT"/>
        </w:rPr>
        <w:t xml:space="preserve"> niti </w:t>
      </w:r>
      <w:proofErr w:type="spellStart"/>
      <w:r w:rsidRPr="00907121">
        <w:rPr>
          <w:rFonts w:ascii="Arial" w:hAnsi="Arial" w:cs="Arial"/>
          <w:sz w:val="24"/>
          <w:szCs w:val="24"/>
          <w:lang w:val="it-IT"/>
        </w:rPr>
        <w:t>jedne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zarazne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w:t>
      </w:r>
    </w:p>
    <w:p w14:paraId="03CD1A00"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t xml:space="preserve">Na </w:t>
      </w:r>
      <w:proofErr w:type="spellStart"/>
      <w:proofErr w:type="gram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proofErr w:type="gramEnd"/>
      <w:r w:rsidRPr="00907121">
        <w:rPr>
          <w:rFonts w:ascii="Arial" w:hAnsi="Arial" w:cs="Arial"/>
          <w:sz w:val="24"/>
          <w:szCs w:val="24"/>
          <w:lang w:val="it-IT"/>
        </w:rPr>
        <w:t xml:space="preserve">  Brtonigla - Verteneglio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w:t>
      </w:r>
      <w:proofErr w:type="gramStart"/>
      <w:r w:rsidRPr="00907121">
        <w:rPr>
          <w:rFonts w:ascii="Arial" w:hAnsi="Arial" w:cs="Arial"/>
          <w:sz w:val="24"/>
          <w:szCs w:val="24"/>
          <w:lang w:val="it-IT"/>
        </w:rPr>
        <w:t xml:space="preserve">godine  </w:t>
      </w:r>
      <w:proofErr w:type="spellStart"/>
      <w:r w:rsidRPr="00907121">
        <w:rPr>
          <w:rFonts w:ascii="Arial" w:hAnsi="Arial" w:cs="Arial"/>
          <w:sz w:val="24"/>
          <w:szCs w:val="24"/>
          <w:lang w:val="it-IT"/>
        </w:rPr>
        <w:t>nije</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evidentiran</w:t>
      </w:r>
      <w:proofErr w:type="spellEnd"/>
      <w:r w:rsidRPr="00907121">
        <w:rPr>
          <w:rFonts w:ascii="Arial" w:hAnsi="Arial" w:cs="Arial"/>
          <w:sz w:val="24"/>
          <w:szCs w:val="24"/>
          <w:lang w:val="it-IT"/>
        </w:rPr>
        <w:t xml:space="preserve"> niti </w:t>
      </w:r>
      <w:proofErr w:type="spellStart"/>
      <w:r w:rsidRPr="00907121">
        <w:rPr>
          <w:rFonts w:ascii="Arial" w:hAnsi="Arial" w:cs="Arial"/>
          <w:sz w:val="24"/>
          <w:szCs w:val="24"/>
          <w:lang w:val="it-IT"/>
        </w:rPr>
        <w:t>jedan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ekološki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incident</w:t>
      </w:r>
      <w:proofErr w:type="spellEnd"/>
      <w:r w:rsidRPr="00907121">
        <w:rPr>
          <w:rFonts w:ascii="Arial" w:hAnsi="Arial" w:cs="Arial"/>
          <w:sz w:val="24"/>
          <w:szCs w:val="24"/>
          <w:lang w:val="it-IT"/>
        </w:rPr>
        <w:t>.</w:t>
      </w:r>
    </w:p>
    <w:p w14:paraId="6E6B1164" w14:textId="77777777" w:rsidR="00BF3DAF" w:rsidRPr="00907121" w:rsidRDefault="00BF3DAF" w:rsidP="00BF3DAF">
      <w:pPr>
        <w:tabs>
          <w:tab w:val="left" w:pos="2820"/>
        </w:tabs>
        <w:jc w:val="both"/>
        <w:rPr>
          <w:rFonts w:ascii="Arial" w:hAnsi="Arial" w:cs="Arial"/>
          <w:sz w:val="24"/>
          <w:szCs w:val="24"/>
          <w:lang w:val="it-IT"/>
        </w:rPr>
      </w:pPr>
      <w:r w:rsidRPr="00907121">
        <w:rPr>
          <w:rFonts w:ascii="Arial" w:hAnsi="Arial" w:cs="Arial"/>
          <w:sz w:val="24"/>
          <w:szCs w:val="24"/>
          <w:lang w:val="it-IT"/>
        </w:rPr>
        <w:t xml:space="preserve">  </w:t>
      </w:r>
    </w:p>
    <w:p w14:paraId="1C872DA7" w14:textId="77777777" w:rsidR="00BF3DAF" w:rsidRPr="00907121" w:rsidRDefault="00BF3DAF" w:rsidP="00BF3DAF">
      <w:pPr>
        <w:tabs>
          <w:tab w:val="left" w:pos="2820"/>
        </w:tabs>
        <w:jc w:val="both"/>
        <w:rPr>
          <w:rFonts w:ascii="Arial" w:hAnsi="Arial" w:cs="Arial"/>
          <w:sz w:val="24"/>
          <w:szCs w:val="24"/>
          <w:lang w:val="it-IT"/>
        </w:rPr>
      </w:pPr>
      <w:r w:rsidRPr="00907121">
        <w:rPr>
          <w:rFonts w:ascii="Arial" w:hAnsi="Arial" w:cs="Arial"/>
          <w:sz w:val="24"/>
          <w:szCs w:val="24"/>
          <w:lang w:val="it-IT"/>
        </w:rPr>
        <w:t xml:space="preserve">Radi </w:t>
      </w:r>
      <w:proofErr w:type="spellStart"/>
      <w:r w:rsidRPr="00907121">
        <w:rPr>
          <w:rFonts w:ascii="Arial" w:hAnsi="Arial" w:cs="Arial"/>
          <w:sz w:val="24"/>
          <w:szCs w:val="24"/>
          <w:lang w:val="it-IT"/>
        </w:rPr>
        <w:t>poboljšanja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dojave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slučajevima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izvanrednih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pojave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zaraznih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epidemiološkom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obliku</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kod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pojave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zaraznih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javnozdravstvenog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značaja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pojave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smrti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obratite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Službi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epidemiologiju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Nastavnog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javno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zdravstvo</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Umagu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tel. 052/721 140 ili mob. 099/810 56 65, te u </w:t>
      </w:r>
      <w:proofErr w:type="spellStart"/>
      <w:r w:rsidRPr="00907121">
        <w:rPr>
          <w:rFonts w:ascii="Arial" w:hAnsi="Arial" w:cs="Arial"/>
          <w:sz w:val="24"/>
          <w:szCs w:val="24"/>
          <w:lang w:val="it-IT"/>
        </w:rPr>
        <w:t>Puli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tel. 529-017, 529-046 ili </w:t>
      </w:r>
      <w:proofErr w:type="spellStart"/>
      <w:r w:rsidRPr="00907121">
        <w:rPr>
          <w:rFonts w:ascii="Arial" w:hAnsi="Arial" w:cs="Arial"/>
          <w:sz w:val="24"/>
          <w:szCs w:val="24"/>
          <w:lang w:val="it-IT"/>
        </w:rPr>
        <w:t>dežurnom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epidemiologu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mob. 098/441821.</w:t>
      </w:r>
    </w:p>
    <w:p w14:paraId="08EF311E" w14:textId="77777777" w:rsidR="00BF3DAF" w:rsidRPr="00907121" w:rsidRDefault="00BF3DAF" w:rsidP="00BF3DAF">
      <w:pPr>
        <w:tabs>
          <w:tab w:val="center" w:pos="7710"/>
        </w:tabs>
        <w:jc w:val="both"/>
        <w:rPr>
          <w:rFonts w:ascii="Arial" w:hAnsi="Arial" w:cs="Arial"/>
          <w:b/>
          <w:color w:val="FF0000"/>
          <w:sz w:val="24"/>
          <w:szCs w:val="24"/>
          <w:lang w:val="it-IT"/>
        </w:rPr>
      </w:pPr>
    </w:p>
    <w:p w14:paraId="5B3C1062"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 xml:space="preserve">7. NASTAVNI ZAVOD ZA HITNU MEDICINU ISTARSKE ŽUPANIJE </w:t>
      </w:r>
    </w:p>
    <w:p w14:paraId="2A4D5A31"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 xml:space="preserve">    ISTITUTO FORMATIVO PER LA MEDICINA D’URGENZA DELLA REGIONE   </w:t>
      </w:r>
    </w:p>
    <w:p w14:paraId="7489D46D"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 xml:space="preserve">    ISTRIANA</w:t>
      </w:r>
    </w:p>
    <w:p w14:paraId="66A75680" w14:textId="77777777" w:rsidR="00BF3DAF" w:rsidRPr="00907121" w:rsidRDefault="00BF3DAF" w:rsidP="00BF3DAF">
      <w:pPr>
        <w:jc w:val="both"/>
        <w:rPr>
          <w:rFonts w:ascii="Arial" w:hAnsi="Arial" w:cs="Arial"/>
          <w:sz w:val="24"/>
          <w:szCs w:val="24"/>
          <w:lang w:val="it-IT"/>
        </w:rPr>
      </w:pPr>
    </w:p>
    <w:p w14:paraId="3CAE64E9" w14:textId="77777777" w:rsidR="00BF3DAF" w:rsidRPr="00907121" w:rsidRDefault="00BF3DAF" w:rsidP="00BF3DAF">
      <w:pPr>
        <w:jc w:val="both"/>
        <w:rPr>
          <w:rFonts w:ascii="Arial" w:hAnsi="Arial" w:cs="Arial"/>
          <w:sz w:val="24"/>
          <w:szCs w:val="24"/>
          <w:lang w:val="it-IT"/>
        </w:rPr>
      </w:pPr>
    </w:p>
    <w:p w14:paraId="09621484" w14:textId="77777777" w:rsidR="00BF3DAF" w:rsidRPr="00907121" w:rsidRDefault="00BF3DAF" w:rsidP="00BF3DAF">
      <w:pPr>
        <w:jc w:val="both"/>
        <w:rPr>
          <w:rFonts w:ascii="Arial" w:hAnsi="Arial" w:cs="Arial"/>
          <w:bCs/>
          <w:sz w:val="24"/>
          <w:szCs w:val="24"/>
          <w:lang w:val="it-IT"/>
        </w:rPr>
      </w:pPr>
      <w:proofErr w:type="spellStart"/>
      <w:r w:rsidRPr="00907121">
        <w:rPr>
          <w:rFonts w:ascii="Arial" w:hAnsi="Arial" w:cs="Arial"/>
          <w:sz w:val="24"/>
          <w:szCs w:val="24"/>
          <w:lang w:val="it-IT"/>
        </w:rPr>
        <w:t>Nastavni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(Zavod) je </w:t>
      </w:r>
      <w:proofErr w:type="spellStart"/>
      <w:r w:rsidRPr="00907121">
        <w:rPr>
          <w:rFonts w:ascii="Arial" w:hAnsi="Arial" w:cs="Arial"/>
          <w:sz w:val="24"/>
          <w:szCs w:val="24"/>
          <w:lang w:val="it-IT"/>
        </w:rPr>
        <w:t>županijska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ustanova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organiziran</w:t>
      </w:r>
      <w:proofErr w:type="spellEnd"/>
      <w:r w:rsidRPr="00907121">
        <w:rPr>
          <w:rFonts w:ascii="Arial" w:hAnsi="Arial" w:cs="Arial"/>
          <w:sz w:val="24"/>
          <w:szCs w:val="24"/>
          <w:lang w:val="it-IT"/>
        </w:rPr>
        <w:t xml:space="preserve"> je u </w:t>
      </w:r>
      <w:proofErr w:type="spellStart"/>
      <w:r w:rsidRPr="00907121">
        <w:rPr>
          <w:rFonts w:ascii="Arial" w:hAnsi="Arial" w:cs="Arial"/>
          <w:sz w:val="24"/>
          <w:szCs w:val="24"/>
          <w:lang w:val="it-IT"/>
        </w:rPr>
        <w:t>sedam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ispostava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Buzet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Labin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Pazin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Poreč</w:t>
      </w:r>
      <w:proofErr w:type="spellEnd"/>
      <w:r w:rsidRPr="00907121">
        <w:rPr>
          <w:rFonts w:ascii="Arial" w:hAnsi="Arial" w:cs="Arial"/>
          <w:sz w:val="24"/>
          <w:szCs w:val="24"/>
          <w:lang w:val="it-IT"/>
        </w:rPr>
        <w:t xml:space="preserve">, Pula, Rovinj i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 xml:space="preserve">). Zavod je </w:t>
      </w:r>
      <w:proofErr w:type="spellStart"/>
      <w:r w:rsidRPr="00907121">
        <w:rPr>
          <w:rFonts w:ascii="Arial" w:hAnsi="Arial" w:cs="Arial"/>
          <w:sz w:val="24"/>
          <w:szCs w:val="24"/>
          <w:lang w:val="it-IT"/>
        </w:rPr>
        <w:t>javna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stručno-medicinskoj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doktrini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uporabu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tehnologije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organizira</w:t>
      </w:r>
      <w:proofErr w:type="spellEnd"/>
      <w:r w:rsidRPr="00907121">
        <w:rPr>
          <w:rFonts w:ascii="Arial" w:hAnsi="Arial" w:cs="Arial"/>
          <w:sz w:val="24"/>
          <w:szCs w:val="24"/>
          <w:lang w:val="it-IT"/>
        </w:rPr>
        <w:t xml:space="preserve"> </w:t>
      </w:r>
      <w:r w:rsidRPr="00907121">
        <w:rPr>
          <w:rFonts w:ascii="Arial" w:hAnsi="Arial" w:cs="Arial"/>
          <w:bCs/>
          <w:sz w:val="24"/>
          <w:szCs w:val="24"/>
          <w:lang w:val="it-IT"/>
        </w:rPr>
        <w:t xml:space="preserve">u </w:t>
      </w:r>
      <w:proofErr w:type="spellStart"/>
      <w:r w:rsidRPr="00907121">
        <w:rPr>
          <w:rFonts w:ascii="Arial" w:hAnsi="Arial" w:cs="Arial"/>
          <w:bCs/>
          <w:sz w:val="24"/>
          <w:szCs w:val="24"/>
          <w:lang w:val="it-IT"/>
        </w:rPr>
        <w:t>cilju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neprekidnog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hitnog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medicinskog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zbrinjavanja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svih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osoba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kojima</w:t>
      </w:r>
      <w:proofErr w:type="spellEnd"/>
      <w:r w:rsidRPr="00907121">
        <w:rPr>
          <w:rFonts w:ascii="Arial" w:hAnsi="Arial" w:cs="Arial"/>
          <w:bCs/>
          <w:sz w:val="24"/>
          <w:szCs w:val="24"/>
          <w:lang w:val="it-IT"/>
        </w:rPr>
        <w:t xml:space="preserve"> je </w:t>
      </w:r>
      <w:proofErr w:type="spellStart"/>
      <w:r w:rsidRPr="00907121">
        <w:rPr>
          <w:rFonts w:ascii="Arial" w:hAnsi="Arial" w:cs="Arial"/>
          <w:bCs/>
          <w:sz w:val="24"/>
          <w:szCs w:val="24"/>
          <w:lang w:val="it-IT"/>
        </w:rPr>
        <w:t>zbog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bolesti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stradanja</w:t>
      </w:r>
      <w:proofErr w:type="spellEnd"/>
      <w:r w:rsidRPr="00907121">
        <w:rPr>
          <w:rFonts w:ascii="Arial" w:hAnsi="Arial" w:cs="Arial"/>
          <w:bCs/>
          <w:sz w:val="24"/>
          <w:szCs w:val="24"/>
          <w:lang w:val="it-IT"/>
        </w:rPr>
        <w:t xml:space="preserve"> ili </w:t>
      </w:r>
      <w:proofErr w:type="spellStart"/>
      <w:r w:rsidRPr="00907121">
        <w:rPr>
          <w:rFonts w:ascii="Arial" w:hAnsi="Arial" w:cs="Arial"/>
          <w:bCs/>
          <w:sz w:val="24"/>
          <w:szCs w:val="24"/>
          <w:lang w:val="it-IT"/>
        </w:rPr>
        <w:t>ozljede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neposredno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ugrožen</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život</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pojedini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organ</w:t>
      </w:r>
      <w:proofErr w:type="spellEnd"/>
      <w:r w:rsidRPr="00907121">
        <w:rPr>
          <w:rFonts w:ascii="Arial" w:hAnsi="Arial" w:cs="Arial"/>
          <w:bCs/>
          <w:sz w:val="24"/>
          <w:szCs w:val="24"/>
          <w:lang w:val="it-IT"/>
        </w:rPr>
        <w:t xml:space="preserve"> ili </w:t>
      </w:r>
      <w:proofErr w:type="spellStart"/>
      <w:r w:rsidRPr="00907121">
        <w:rPr>
          <w:rFonts w:ascii="Arial" w:hAnsi="Arial" w:cs="Arial"/>
          <w:bCs/>
          <w:sz w:val="24"/>
          <w:szCs w:val="24"/>
          <w:lang w:val="it-IT"/>
        </w:rPr>
        <w:t>dijelovi</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tijela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odnosno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kod</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kojih</w:t>
      </w:r>
      <w:proofErr w:type="spellEnd"/>
      <w:r w:rsidRPr="00907121">
        <w:rPr>
          <w:rFonts w:ascii="Arial" w:hAnsi="Arial" w:cs="Arial"/>
          <w:bCs/>
          <w:sz w:val="24"/>
          <w:szCs w:val="24"/>
          <w:lang w:val="it-IT"/>
        </w:rPr>
        <w:t xml:space="preserve"> bi u </w:t>
      </w:r>
      <w:proofErr w:type="spellStart"/>
      <w:r w:rsidRPr="00907121">
        <w:rPr>
          <w:rFonts w:ascii="Arial" w:hAnsi="Arial" w:cs="Arial"/>
          <w:bCs/>
          <w:sz w:val="24"/>
          <w:szCs w:val="24"/>
          <w:lang w:val="it-IT"/>
        </w:rPr>
        <w:t>kratkom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vremenu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moglo</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doći</w:t>
      </w:r>
      <w:proofErr w:type="spellEnd"/>
      <w:r w:rsidRPr="00907121">
        <w:rPr>
          <w:rFonts w:ascii="Arial" w:hAnsi="Arial" w:cs="Arial"/>
          <w:bCs/>
          <w:sz w:val="24"/>
          <w:szCs w:val="24"/>
          <w:lang w:val="it-IT"/>
        </w:rPr>
        <w:t xml:space="preserve"> do </w:t>
      </w:r>
      <w:proofErr w:type="spellStart"/>
      <w:r w:rsidRPr="00907121">
        <w:rPr>
          <w:rFonts w:ascii="Arial" w:hAnsi="Arial" w:cs="Arial"/>
          <w:bCs/>
          <w:sz w:val="24"/>
          <w:szCs w:val="24"/>
          <w:lang w:val="it-IT"/>
        </w:rPr>
        <w:t>životne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ugroženosti</w:t>
      </w:r>
      <w:proofErr w:type="spellEnd"/>
      <w:r w:rsidRPr="00907121">
        <w:rPr>
          <w:rFonts w:ascii="Arial" w:hAnsi="Arial" w:cs="Arial"/>
          <w:bCs/>
          <w:sz w:val="24"/>
          <w:szCs w:val="24"/>
          <w:lang w:val="it-IT"/>
        </w:rPr>
        <w:t xml:space="preserve">, a s </w:t>
      </w:r>
      <w:proofErr w:type="spellStart"/>
      <w:r w:rsidRPr="00907121">
        <w:rPr>
          <w:rFonts w:ascii="Arial" w:hAnsi="Arial" w:cs="Arial"/>
          <w:bCs/>
          <w:sz w:val="24"/>
          <w:szCs w:val="24"/>
          <w:lang w:val="it-IT"/>
        </w:rPr>
        <w:t>ciljem</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maksimalnog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skraćenja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vremena</w:t>
      </w:r>
      <w:proofErr w:type="spellEnd"/>
      <w:r w:rsidRPr="00907121">
        <w:rPr>
          <w:rFonts w:ascii="Arial" w:hAnsi="Arial" w:cs="Arial"/>
          <w:bCs/>
          <w:sz w:val="24"/>
          <w:szCs w:val="24"/>
          <w:lang w:val="it-IT"/>
        </w:rPr>
        <w:t xml:space="preserve"> </w:t>
      </w:r>
      <w:proofErr w:type="gramStart"/>
      <w:r w:rsidRPr="00907121">
        <w:rPr>
          <w:rFonts w:ascii="Arial" w:hAnsi="Arial" w:cs="Arial"/>
          <w:bCs/>
          <w:sz w:val="24"/>
          <w:szCs w:val="24"/>
          <w:lang w:val="it-IT"/>
        </w:rPr>
        <w:t>od</w:t>
      </w:r>
      <w:proofErr w:type="gram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nastanka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hitnog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stanja</w:t>
      </w:r>
      <w:proofErr w:type="spellEnd"/>
      <w:r w:rsidRPr="00907121">
        <w:rPr>
          <w:rFonts w:ascii="Arial" w:hAnsi="Arial" w:cs="Arial"/>
          <w:bCs/>
          <w:sz w:val="24"/>
          <w:szCs w:val="24"/>
          <w:lang w:val="it-IT"/>
        </w:rPr>
        <w:t xml:space="preserve"> do </w:t>
      </w:r>
      <w:proofErr w:type="spellStart"/>
      <w:r w:rsidRPr="00907121">
        <w:rPr>
          <w:rFonts w:ascii="Arial" w:hAnsi="Arial" w:cs="Arial"/>
          <w:bCs/>
          <w:sz w:val="24"/>
          <w:szCs w:val="24"/>
          <w:lang w:val="it-IT"/>
        </w:rPr>
        <w:t>konačnog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medicinskog</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zbrinjavanja</w:t>
      </w:r>
      <w:proofErr w:type="spellEnd"/>
      <w:r w:rsidRPr="00907121">
        <w:rPr>
          <w:rFonts w:ascii="Arial" w:hAnsi="Arial" w:cs="Arial"/>
          <w:bCs/>
          <w:sz w:val="24"/>
          <w:szCs w:val="24"/>
          <w:lang w:val="it-IT"/>
        </w:rPr>
        <w:t>.</w:t>
      </w:r>
    </w:p>
    <w:p w14:paraId="12B9C593" w14:textId="77777777" w:rsidR="00BF3DAF" w:rsidRPr="00907121" w:rsidRDefault="00BF3DAF" w:rsidP="00BF3DAF">
      <w:pPr>
        <w:jc w:val="both"/>
        <w:rPr>
          <w:rFonts w:ascii="Arial" w:hAnsi="Arial" w:cs="Arial"/>
          <w:bCs/>
          <w:sz w:val="24"/>
          <w:szCs w:val="24"/>
          <w:lang w:val="it-IT"/>
        </w:rPr>
      </w:pPr>
    </w:p>
    <w:p w14:paraId="7BDD6606"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Djelatnost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medicine </w:t>
      </w:r>
      <w:proofErr w:type="spellStart"/>
      <w:r w:rsidRPr="00907121">
        <w:rPr>
          <w:rFonts w:ascii="Arial" w:hAnsi="Arial" w:cs="Arial"/>
          <w:sz w:val="24"/>
          <w:szCs w:val="24"/>
          <w:lang w:val="it-IT"/>
        </w:rPr>
        <w:t>obuhvaća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provođenje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postupaka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izvanbolničkog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zbrinjavanja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događaja</w:t>
      </w:r>
      <w:proofErr w:type="spellEnd"/>
      <w:r w:rsidRPr="00907121">
        <w:rPr>
          <w:rFonts w:ascii="Arial" w:hAnsi="Arial" w:cs="Arial"/>
          <w:sz w:val="24"/>
          <w:szCs w:val="24"/>
          <w:lang w:val="it-IT"/>
        </w:rPr>
        <w:t xml:space="preserve"> ili u </w:t>
      </w:r>
      <w:proofErr w:type="spellStart"/>
      <w:r w:rsidRPr="00907121">
        <w:rPr>
          <w:rFonts w:ascii="Arial" w:hAnsi="Arial" w:cs="Arial"/>
          <w:sz w:val="24"/>
          <w:szCs w:val="24"/>
          <w:lang w:val="it-IT"/>
        </w:rPr>
        <w:t>prostoru</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reanimaciju</w:t>
      </w:r>
      <w:proofErr w:type="spellEnd"/>
      <w:r w:rsidRPr="00907121">
        <w:rPr>
          <w:rFonts w:ascii="Arial" w:hAnsi="Arial" w:cs="Arial"/>
          <w:sz w:val="24"/>
          <w:szCs w:val="24"/>
          <w:lang w:val="it-IT"/>
        </w:rPr>
        <w:t xml:space="preserve">/ambulanti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medicinu</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prijevoza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oboljelih</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ozlijeđenih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prijevoznim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odgovarajuću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ustanovu</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provođenje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postupaka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bolničkog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zbrinjavanja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bolničkoj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ustanovi</w:t>
      </w:r>
      <w:proofErr w:type="spellEnd"/>
      <w:r w:rsidRPr="00907121">
        <w:rPr>
          <w:rFonts w:ascii="Arial" w:hAnsi="Arial" w:cs="Arial"/>
          <w:sz w:val="24"/>
          <w:szCs w:val="24"/>
          <w:lang w:val="it-IT"/>
        </w:rPr>
        <w:t>.</w:t>
      </w:r>
    </w:p>
    <w:p w14:paraId="779FFB46" w14:textId="77777777" w:rsidR="00BF3DAF" w:rsidRPr="00907121" w:rsidRDefault="00BF3DAF" w:rsidP="00BF3DAF">
      <w:pPr>
        <w:jc w:val="both"/>
        <w:rPr>
          <w:rFonts w:ascii="Arial" w:hAnsi="Arial" w:cs="Arial"/>
          <w:sz w:val="24"/>
          <w:szCs w:val="24"/>
          <w:lang w:val="it-IT"/>
        </w:rPr>
      </w:pPr>
    </w:p>
    <w:p w14:paraId="4F779973"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Doktrina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stići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najkraćem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mogućem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vremenu</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pacijenta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siguran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učiniti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najbolje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pacijenta</w:t>
      </w:r>
      <w:proofErr w:type="spellEnd"/>
      <w:r w:rsidRPr="00907121">
        <w:rPr>
          <w:rFonts w:ascii="Arial" w:hAnsi="Arial" w:cs="Arial"/>
          <w:sz w:val="24"/>
          <w:szCs w:val="24"/>
          <w:lang w:val="it-IT"/>
        </w:rPr>
        <w:t xml:space="preserve"> prema </w:t>
      </w:r>
      <w:proofErr w:type="spellStart"/>
      <w:r w:rsidRPr="00907121">
        <w:rPr>
          <w:rFonts w:ascii="Arial" w:hAnsi="Arial" w:cs="Arial"/>
          <w:sz w:val="24"/>
          <w:szCs w:val="24"/>
          <w:lang w:val="it-IT"/>
        </w:rPr>
        <w:t>suvremenim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dostignućima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i</w:t>
      </w:r>
      <w:proofErr w:type="gramEnd"/>
      <w:r w:rsidRPr="00907121">
        <w:rPr>
          <w:rFonts w:ascii="Arial" w:hAnsi="Arial" w:cs="Arial"/>
          <w:sz w:val="24"/>
          <w:szCs w:val="24"/>
          <w:lang w:val="it-IT"/>
        </w:rPr>
        <w:t xml:space="preserve"> imati </w:t>
      </w:r>
      <w:proofErr w:type="spellStart"/>
      <w:r w:rsidRPr="00907121">
        <w:rPr>
          <w:rFonts w:ascii="Arial" w:hAnsi="Arial" w:cs="Arial"/>
          <w:sz w:val="24"/>
          <w:szCs w:val="24"/>
          <w:lang w:val="it-IT"/>
        </w:rPr>
        <w:t>kvalitetnu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opremu</w:t>
      </w:r>
      <w:proofErr w:type="spellEnd"/>
      <w:r w:rsidRPr="00907121">
        <w:rPr>
          <w:rFonts w:ascii="Arial" w:hAnsi="Arial" w:cs="Arial"/>
          <w:sz w:val="24"/>
          <w:szCs w:val="24"/>
          <w:lang w:val="it-IT"/>
        </w:rPr>
        <w:t xml:space="preserve"> za rad.</w:t>
      </w:r>
    </w:p>
    <w:p w14:paraId="3A46B5B5"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Tako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uspostavljen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organizacija</w:t>
      </w:r>
      <w:proofErr w:type="spellEnd"/>
      <w:r w:rsidRPr="00907121">
        <w:rPr>
          <w:rFonts w:ascii="Arial" w:hAnsi="Arial" w:cs="Arial"/>
          <w:sz w:val="24"/>
          <w:szCs w:val="24"/>
          <w:lang w:val="it-IT"/>
        </w:rPr>
        <w:t xml:space="preserve"> rada u </w:t>
      </w:r>
      <w:proofErr w:type="spellStart"/>
      <w:proofErr w:type="gramStart"/>
      <w:r w:rsidRPr="00907121">
        <w:rPr>
          <w:rFonts w:ascii="Arial" w:hAnsi="Arial" w:cs="Arial"/>
          <w:sz w:val="24"/>
          <w:szCs w:val="24"/>
          <w:lang w:val="it-IT"/>
        </w:rPr>
        <w:t>Zavodu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svakodnevno</w:t>
      </w:r>
      <w:proofErr w:type="spellEnd"/>
      <w:proofErr w:type="gram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provjeri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nizu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cijele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 od </w:t>
      </w:r>
      <w:proofErr w:type="spellStart"/>
      <w:r w:rsidRPr="00907121">
        <w:rPr>
          <w:rFonts w:ascii="Arial" w:hAnsi="Arial" w:cs="Arial"/>
          <w:sz w:val="24"/>
          <w:szCs w:val="24"/>
          <w:lang w:val="it-IT"/>
        </w:rPr>
        <w:t>sudjelovanja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moru,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prometnicama</w:t>
      </w:r>
      <w:proofErr w:type="spellEnd"/>
      <w:r w:rsidRPr="00907121">
        <w:rPr>
          <w:rFonts w:ascii="Arial" w:hAnsi="Arial" w:cs="Arial"/>
          <w:sz w:val="24"/>
          <w:szCs w:val="24"/>
          <w:lang w:val="it-IT"/>
        </w:rPr>
        <w:t xml:space="preserve">, te u </w:t>
      </w:r>
      <w:proofErr w:type="spellStart"/>
      <w:r w:rsidRPr="00907121">
        <w:rPr>
          <w:rFonts w:ascii="Arial" w:hAnsi="Arial" w:cs="Arial"/>
          <w:sz w:val="24"/>
          <w:szCs w:val="24"/>
          <w:lang w:val="it-IT"/>
        </w:rPr>
        <w:t>kampovima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stanovima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gdje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pružanjem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w:t>
      </w:r>
    </w:p>
    <w:p w14:paraId="45B5ADEE" w14:textId="77777777" w:rsidR="00BF3DAF" w:rsidRPr="00907121" w:rsidRDefault="00BF3DAF" w:rsidP="00BF3DAF">
      <w:pPr>
        <w:jc w:val="both"/>
        <w:rPr>
          <w:rFonts w:ascii="Arial" w:hAnsi="Arial" w:cs="Arial"/>
          <w:sz w:val="24"/>
          <w:szCs w:val="24"/>
          <w:lang w:val="it-IT"/>
        </w:rPr>
      </w:pPr>
    </w:p>
    <w:p w14:paraId="65DE60BF"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Zavod je </w:t>
      </w:r>
      <w:proofErr w:type="spellStart"/>
      <w:r w:rsidRPr="00907121">
        <w:rPr>
          <w:rFonts w:ascii="Arial" w:hAnsi="Arial" w:cs="Arial"/>
          <w:sz w:val="24"/>
          <w:szCs w:val="24"/>
          <w:lang w:val="it-IT"/>
        </w:rPr>
        <w:t>organiziran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tako</w:t>
      </w:r>
      <w:proofErr w:type="spellEnd"/>
      <w:r w:rsidRPr="00907121">
        <w:rPr>
          <w:rFonts w:ascii="Arial" w:hAnsi="Arial" w:cs="Arial"/>
          <w:sz w:val="24"/>
          <w:szCs w:val="24"/>
          <w:lang w:val="it-IT"/>
        </w:rPr>
        <w:t xml:space="preserve"> da se </w:t>
      </w:r>
      <w:proofErr w:type="spellStart"/>
      <w:r w:rsidRPr="00907121">
        <w:rPr>
          <w:rFonts w:ascii="Arial" w:hAnsi="Arial" w:cs="Arial"/>
          <w:sz w:val="24"/>
          <w:szCs w:val="24"/>
          <w:lang w:val="it-IT"/>
        </w:rPr>
        <w:t>koriste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postojeći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resursi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da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racionalniji</w:t>
      </w:r>
      <w:proofErr w:type="spellEnd"/>
      <w:r w:rsidRPr="00907121">
        <w:rPr>
          <w:rFonts w:ascii="Arial" w:hAnsi="Arial" w:cs="Arial"/>
          <w:sz w:val="24"/>
          <w:szCs w:val="24"/>
          <w:lang w:val="it-IT"/>
        </w:rPr>
        <w:t xml:space="preserve"> i time </w:t>
      </w:r>
      <w:proofErr w:type="spellStart"/>
      <w:r w:rsidRPr="00907121">
        <w:rPr>
          <w:rFonts w:ascii="Arial" w:hAnsi="Arial" w:cs="Arial"/>
          <w:sz w:val="24"/>
          <w:szCs w:val="24"/>
          <w:lang w:val="it-IT"/>
        </w:rPr>
        <w:t>efikasniji</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pacijenta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dolazi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raspoloživi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w:t>
      </w:r>
      <w:proofErr w:type="spellEnd"/>
      <w:r w:rsidRPr="00907121">
        <w:rPr>
          <w:rFonts w:ascii="Arial" w:hAnsi="Arial" w:cs="Arial"/>
          <w:sz w:val="24"/>
          <w:szCs w:val="24"/>
          <w:lang w:val="it-IT"/>
        </w:rPr>
        <w:t xml:space="preserve"> i ne </w:t>
      </w:r>
      <w:proofErr w:type="spellStart"/>
      <w:r w:rsidRPr="00907121">
        <w:rPr>
          <w:rFonts w:ascii="Arial" w:hAnsi="Arial" w:cs="Arial"/>
          <w:sz w:val="24"/>
          <w:szCs w:val="24"/>
          <w:lang w:val="it-IT"/>
        </w:rPr>
        <w:t>postoji</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podjela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terena</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Takav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način</w:t>
      </w:r>
      <w:proofErr w:type="spellEnd"/>
      <w:r w:rsidRPr="00907121">
        <w:rPr>
          <w:rFonts w:ascii="Arial" w:hAnsi="Arial" w:cs="Arial"/>
          <w:sz w:val="24"/>
          <w:szCs w:val="24"/>
          <w:lang w:val="it-IT"/>
        </w:rPr>
        <w:t xml:space="preserve"> rada </w:t>
      </w:r>
      <w:proofErr w:type="spellStart"/>
      <w:r w:rsidRPr="00907121">
        <w:rPr>
          <w:rFonts w:ascii="Arial" w:hAnsi="Arial" w:cs="Arial"/>
          <w:sz w:val="24"/>
          <w:szCs w:val="24"/>
          <w:lang w:val="it-IT"/>
        </w:rPr>
        <w:t>donio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vidljivo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poboljšanje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rezultatima</w:t>
      </w:r>
      <w:proofErr w:type="spellEnd"/>
      <w:r w:rsidRPr="00907121">
        <w:rPr>
          <w:rFonts w:ascii="Arial" w:hAnsi="Arial" w:cs="Arial"/>
          <w:sz w:val="24"/>
          <w:szCs w:val="24"/>
          <w:lang w:val="it-IT"/>
        </w:rPr>
        <w:t xml:space="preserve"> rada.</w:t>
      </w:r>
    </w:p>
    <w:p w14:paraId="1F325EB3" w14:textId="77777777" w:rsidR="00BF3DAF" w:rsidRPr="00907121" w:rsidRDefault="00BF3DAF" w:rsidP="00BF3DAF">
      <w:pPr>
        <w:jc w:val="both"/>
        <w:rPr>
          <w:rFonts w:ascii="Arial" w:hAnsi="Arial" w:cs="Arial"/>
          <w:sz w:val="24"/>
          <w:szCs w:val="24"/>
          <w:lang w:val="it-IT"/>
        </w:rPr>
      </w:pPr>
    </w:p>
    <w:p w14:paraId="6A67AE4D"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Pored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djelatnosti</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spašavanje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ljudskih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kada</w:t>
      </w:r>
      <w:proofErr w:type="spellEnd"/>
      <w:r w:rsidRPr="00907121">
        <w:rPr>
          <w:rFonts w:ascii="Arial" w:hAnsi="Arial" w:cs="Arial"/>
          <w:sz w:val="24"/>
          <w:szCs w:val="24"/>
          <w:lang w:val="it-IT"/>
        </w:rPr>
        <w:t xml:space="preserve"> se radi o </w:t>
      </w:r>
      <w:proofErr w:type="spellStart"/>
      <w:r w:rsidRPr="00907121">
        <w:rPr>
          <w:rFonts w:ascii="Arial" w:hAnsi="Arial" w:cs="Arial"/>
          <w:sz w:val="24"/>
          <w:szCs w:val="24"/>
          <w:lang w:val="it-IT"/>
        </w:rPr>
        <w:t>hitnim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stanjima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uslijed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pandemije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virusa</w:t>
      </w:r>
      <w:proofErr w:type="spellEnd"/>
      <w:r w:rsidRPr="00907121">
        <w:rPr>
          <w:rFonts w:ascii="Arial" w:hAnsi="Arial" w:cs="Arial"/>
          <w:sz w:val="24"/>
          <w:szCs w:val="24"/>
          <w:lang w:val="it-IT"/>
        </w:rPr>
        <w:t xml:space="preserve"> SARS-CoV2 i </w:t>
      </w:r>
      <w:proofErr w:type="spellStart"/>
      <w:r w:rsidRPr="00907121">
        <w:rPr>
          <w:rFonts w:ascii="Arial" w:hAnsi="Arial" w:cs="Arial"/>
          <w:sz w:val="24"/>
          <w:szCs w:val="24"/>
          <w:lang w:val="it-IT"/>
        </w:rPr>
        <w:t>velikog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zaraženih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potencijalno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zaraženih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zbrinjavanje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navedenih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pacijenata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dodatni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zadatak</w:t>
      </w:r>
      <w:proofErr w:type="spellEnd"/>
      <w:r w:rsidRPr="00907121">
        <w:rPr>
          <w:rFonts w:ascii="Arial" w:hAnsi="Arial" w:cs="Arial"/>
          <w:sz w:val="24"/>
          <w:szCs w:val="24"/>
          <w:lang w:val="it-IT"/>
        </w:rPr>
        <w:t xml:space="preserve">. </w:t>
      </w:r>
    </w:p>
    <w:p w14:paraId="26969F6F" w14:textId="77777777" w:rsidR="00BF3DAF" w:rsidRPr="00907121" w:rsidRDefault="00BF3DAF" w:rsidP="00BF3DAF">
      <w:pPr>
        <w:jc w:val="both"/>
        <w:rPr>
          <w:rFonts w:ascii="Arial" w:hAnsi="Arial" w:cs="Arial"/>
          <w:sz w:val="24"/>
          <w:szCs w:val="24"/>
          <w:lang w:val="it-IT"/>
        </w:rPr>
      </w:pPr>
    </w:p>
    <w:p w14:paraId="7B6F288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Niti u </w:t>
      </w:r>
      <w:proofErr w:type="spellStart"/>
      <w:r w:rsidRPr="00907121">
        <w:rPr>
          <w:rFonts w:ascii="Arial" w:hAnsi="Arial" w:cs="Arial"/>
          <w:sz w:val="24"/>
          <w:szCs w:val="24"/>
          <w:lang w:val="it-IT"/>
        </w:rPr>
        <w:t>jednom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trenutku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upitno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funkcioniranje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pacijenti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dobili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najkraćem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mogućem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roku</w:t>
      </w:r>
      <w:proofErr w:type="spellEnd"/>
      <w:r w:rsidRPr="00907121">
        <w:rPr>
          <w:rFonts w:ascii="Arial" w:hAnsi="Arial" w:cs="Arial"/>
          <w:sz w:val="24"/>
          <w:szCs w:val="24"/>
          <w:lang w:val="it-IT"/>
        </w:rPr>
        <w:t xml:space="preserve">, te su </w:t>
      </w:r>
      <w:proofErr w:type="spellStart"/>
      <w:r w:rsidRPr="00907121">
        <w:rPr>
          <w:rFonts w:ascii="Arial" w:hAnsi="Arial" w:cs="Arial"/>
          <w:sz w:val="24"/>
          <w:szCs w:val="24"/>
          <w:lang w:val="it-IT"/>
        </w:rPr>
        <w:t>svi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oboljeli</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COVID bili </w:t>
      </w:r>
      <w:proofErr w:type="spellStart"/>
      <w:r w:rsidRPr="00907121">
        <w:rPr>
          <w:rFonts w:ascii="Arial" w:hAnsi="Arial" w:cs="Arial"/>
          <w:sz w:val="24"/>
          <w:szCs w:val="24"/>
          <w:lang w:val="it-IT"/>
        </w:rPr>
        <w:t>odgovarajuće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zbrinuti</w:t>
      </w:r>
      <w:proofErr w:type="spellEnd"/>
      <w:r w:rsidRPr="00907121">
        <w:rPr>
          <w:rFonts w:ascii="Arial" w:hAnsi="Arial" w:cs="Arial"/>
          <w:sz w:val="24"/>
          <w:szCs w:val="24"/>
          <w:lang w:val="it-IT"/>
        </w:rPr>
        <w:t xml:space="preserve">. Rad </w:t>
      </w:r>
      <w:proofErr w:type="spellStart"/>
      <w:r w:rsidRPr="00907121">
        <w:rPr>
          <w:rFonts w:ascii="Arial" w:hAnsi="Arial" w:cs="Arial"/>
          <w:sz w:val="24"/>
          <w:szCs w:val="24"/>
          <w:lang w:val="it-IT"/>
        </w:rPr>
        <w:t>pod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ne bi </w:t>
      </w:r>
      <w:proofErr w:type="spellStart"/>
      <w:r w:rsidRPr="00907121">
        <w:rPr>
          <w:rFonts w:ascii="Arial" w:hAnsi="Arial" w:cs="Arial"/>
          <w:sz w:val="24"/>
          <w:szCs w:val="24"/>
          <w:lang w:val="it-IT"/>
        </w:rPr>
        <w:t>došlo</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zaraze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radnika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širenja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dodatni</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otežavajući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faktor</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dodatno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otežava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otežane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uvjete</w:t>
      </w:r>
      <w:proofErr w:type="spellEnd"/>
      <w:r w:rsidRPr="00907121">
        <w:rPr>
          <w:rFonts w:ascii="Arial" w:hAnsi="Arial" w:cs="Arial"/>
          <w:sz w:val="24"/>
          <w:szCs w:val="24"/>
          <w:lang w:val="it-IT"/>
        </w:rPr>
        <w:t xml:space="preserve"> rada.  </w:t>
      </w:r>
      <w:proofErr w:type="spellStart"/>
      <w:r w:rsidRPr="00907121">
        <w:rPr>
          <w:rFonts w:ascii="Arial" w:hAnsi="Arial" w:cs="Arial"/>
          <w:sz w:val="24"/>
          <w:szCs w:val="24"/>
          <w:lang w:val="it-IT"/>
        </w:rPr>
        <w:t>Svako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ambulantno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osoblje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nakon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zbrinjavanja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obolio</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COVID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postoji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sumnja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to, </w:t>
      </w:r>
      <w:proofErr w:type="spellStart"/>
      <w:r w:rsidRPr="00907121">
        <w:rPr>
          <w:rFonts w:ascii="Arial" w:hAnsi="Arial" w:cs="Arial"/>
          <w:sz w:val="24"/>
          <w:szCs w:val="24"/>
          <w:lang w:val="it-IT"/>
        </w:rPr>
        <w:t>dodatno</w:t>
      </w:r>
      <w:proofErr w:type="spellEnd"/>
      <w:r w:rsidRPr="00907121">
        <w:rPr>
          <w:rFonts w:ascii="Arial" w:hAnsi="Arial" w:cs="Arial"/>
          <w:sz w:val="24"/>
          <w:szCs w:val="24"/>
          <w:lang w:val="it-IT"/>
        </w:rPr>
        <w:t xml:space="preserve"> se mora </w:t>
      </w:r>
      <w:proofErr w:type="spellStart"/>
      <w:r w:rsidRPr="00907121">
        <w:rPr>
          <w:rFonts w:ascii="Arial" w:hAnsi="Arial" w:cs="Arial"/>
          <w:sz w:val="24"/>
          <w:szCs w:val="24"/>
          <w:lang w:val="it-IT"/>
        </w:rPr>
        <w:t>dekontaminirati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za to </w:t>
      </w:r>
      <w:proofErr w:type="spellStart"/>
      <w:r w:rsidRPr="00907121">
        <w:rPr>
          <w:rFonts w:ascii="Arial" w:hAnsi="Arial" w:cs="Arial"/>
          <w:sz w:val="24"/>
          <w:szCs w:val="24"/>
          <w:lang w:val="it-IT"/>
        </w:rPr>
        <w:t>specijalno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organiziranim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mjestima</w:t>
      </w:r>
      <w:proofErr w:type="spellEnd"/>
      <w:r w:rsidRPr="00907121">
        <w:rPr>
          <w:rFonts w:ascii="Arial" w:hAnsi="Arial" w:cs="Arial"/>
          <w:sz w:val="24"/>
          <w:szCs w:val="24"/>
          <w:lang w:val="it-IT"/>
        </w:rPr>
        <w:t xml:space="preserve">. To </w:t>
      </w:r>
      <w:proofErr w:type="spellStart"/>
      <w:r w:rsidRPr="00907121">
        <w:rPr>
          <w:rFonts w:ascii="Arial" w:hAnsi="Arial" w:cs="Arial"/>
          <w:sz w:val="24"/>
          <w:szCs w:val="24"/>
          <w:lang w:val="it-IT"/>
        </w:rPr>
        <w:t>predstavlja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dodatno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opterećenje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vremena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dekontaminaciju</w:t>
      </w:r>
      <w:proofErr w:type="spellEnd"/>
      <w:r w:rsidRPr="00907121">
        <w:rPr>
          <w:rFonts w:ascii="Arial" w:hAnsi="Arial" w:cs="Arial"/>
          <w:sz w:val="24"/>
          <w:szCs w:val="24"/>
          <w:lang w:val="it-IT"/>
        </w:rPr>
        <w:t xml:space="preserve"> i time </w:t>
      </w:r>
      <w:proofErr w:type="spellStart"/>
      <w:r w:rsidRPr="00907121">
        <w:rPr>
          <w:rFonts w:ascii="Arial" w:hAnsi="Arial" w:cs="Arial"/>
          <w:sz w:val="24"/>
          <w:szCs w:val="24"/>
          <w:lang w:val="it-IT"/>
        </w:rPr>
        <w:t>duža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odsustvo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značajno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produžena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nedostupnost</w:t>
      </w:r>
      <w:proofErr w:type="spellEnd"/>
      <w:r w:rsidRPr="00907121">
        <w:rPr>
          <w:rFonts w:ascii="Arial" w:hAnsi="Arial" w:cs="Arial"/>
          <w:sz w:val="24"/>
          <w:szCs w:val="24"/>
          <w:lang w:val="it-IT"/>
        </w:rPr>
        <w:t xml:space="preserve"> za nove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intervencije</w:t>
      </w:r>
      <w:proofErr w:type="spellEnd"/>
      <w:r w:rsidRPr="00907121">
        <w:rPr>
          <w:rFonts w:ascii="Arial" w:hAnsi="Arial" w:cs="Arial"/>
          <w:sz w:val="24"/>
          <w:szCs w:val="24"/>
          <w:lang w:val="it-IT"/>
        </w:rPr>
        <w:t>.</w:t>
      </w:r>
    </w:p>
    <w:p w14:paraId="7272E6FC" w14:textId="77777777" w:rsidR="00BF3DAF" w:rsidRPr="00907121" w:rsidRDefault="00BF3DAF" w:rsidP="00BF3DAF">
      <w:pPr>
        <w:jc w:val="both"/>
        <w:rPr>
          <w:rFonts w:ascii="Arial" w:hAnsi="Arial" w:cs="Arial"/>
          <w:sz w:val="24"/>
          <w:szCs w:val="24"/>
          <w:lang w:val="it-IT"/>
        </w:rPr>
      </w:pPr>
    </w:p>
    <w:p w14:paraId="3D143BDF"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Zavod u </w:t>
      </w:r>
      <w:proofErr w:type="spellStart"/>
      <w:r w:rsidRPr="00907121">
        <w:rPr>
          <w:rFonts w:ascii="Arial" w:hAnsi="Arial" w:cs="Arial"/>
          <w:sz w:val="24"/>
          <w:szCs w:val="24"/>
          <w:lang w:val="it-IT"/>
        </w:rPr>
        <w:t>svom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surađuje</w:t>
      </w:r>
      <w:proofErr w:type="spellEnd"/>
      <w:r w:rsidRPr="00907121">
        <w:rPr>
          <w:rFonts w:ascii="Arial" w:hAnsi="Arial" w:cs="Arial"/>
          <w:sz w:val="24"/>
          <w:szCs w:val="24"/>
          <w:lang w:val="it-IT"/>
        </w:rPr>
        <w:t xml:space="preserve"> i s </w:t>
      </w:r>
      <w:proofErr w:type="spellStart"/>
      <w:r w:rsidRPr="00907121">
        <w:rPr>
          <w:rFonts w:ascii="Arial" w:hAnsi="Arial" w:cs="Arial"/>
          <w:sz w:val="24"/>
          <w:szCs w:val="24"/>
          <w:lang w:val="it-IT"/>
        </w:rPr>
        <w:t>drugim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službama</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sanitetski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prijevoz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domova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zdravlja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prijevoz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lakših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slučajeva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bolnicu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vatrogasci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prenošenju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izrazito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pretilih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prometnim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nezgodama</w:t>
      </w:r>
      <w:proofErr w:type="spellEnd"/>
      <w:r w:rsidRPr="00907121">
        <w:rPr>
          <w:rFonts w:ascii="Arial" w:hAnsi="Arial" w:cs="Arial"/>
          <w:sz w:val="24"/>
          <w:szCs w:val="24"/>
          <w:lang w:val="it-IT"/>
        </w:rPr>
        <w:t>.</w:t>
      </w:r>
    </w:p>
    <w:p w14:paraId="4C49AA42" w14:textId="77777777" w:rsidR="00BF3DAF" w:rsidRPr="00907121" w:rsidRDefault="00BF3DAF" w:rsidP="00BF3DAF">
      <w:pPr>
        <w:jc w:val="both"/>
        <w:rPr>
          <w:rFonts w:ascii="Arial" w:hAnsi="Arial" w:cs="Arial"/>
          <w:sz w:val="24"/>
          <w:szCs w:val="24"/>
          <w:lang w:val="it-IT"/>
        </w:rPr>
      </w:pPr>
    </w:p>
    <w:p w14:paraId="4115946C"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Edukacijske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uslijed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pandemije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dijelom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virtualno</w:t>
      </w:r>
      <w:proofErr w:type="spellEnd"/>
      <w:r w:rsidRPr="00907121">
        <w:rPr>
          <w:rFonts w:ascii="Arial" w:hAnsi="Arial" w:cs="Arial"/>
          <w:sz w:val="24"/>
          <w:szCs w:val="24"/>
          <w:lang w:val="it-IT"/>
        </w:rPr>
        <w:t xml:space="preserve">, a za </w:t>
      </w:r>
      <w:proofErr w:type="spellStart"/>
      <w:r w:rsidRPr="00907121">
        <w:rPr>
          <w:rFonts w:ascii="Arial" w:hAnsi="Arial" w:cs="Arial"/>
          <w:sz w:val="24"/>
          <w:szCs w:val="24"/>
          <w:lang w:val="it-IT"/>
        </w:rPr>
        <w:t>novoprimljene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radnike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provode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organizirane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edukacije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malim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grupama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poštivanje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epidemioloških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i ostale</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radionice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održavanja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vještina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radnika</w:t>
      </w:r>
      <w:proofErr w:type="spellEnd"/>
      <w:r w:rsidRPr="00907121">
        <w:rPr>
          <w:rFonts w:ascii="Arial" w:hAnsi="Arial" w:cs="Arial"/>
          <w:sz w:val="24"/>
          <w:szCs w:val="24"/>
          <w:lang w:val="it-IT"/>
        </w:rPr>
        <w:t>.</w:t>
      </w:r>
    </w:p>
    <w:p w14:paraId="73EBC308" w14:textId="77777777" w:rsidR="00BF3DAF" w:rsidRPr="00907121" w:rsidRDefault="00BF3DAF" w:rsidP="00BF3DAF">
      <w:pPr>
        <w:jc w:val="both"/>
        <w:rPr>
          <w:rFonts w:ascii="Arial" w:hAnsi="Arial" w:cs="Arial"/>
          <w:sz w:val="24"/>
          <w:szCs w:val="24"/>
          <w:lang w:val="it-IT"/>
        </w:rPr>
      </w:pPr>
    </w:p>
    <w:p w14:paraId="36A5F4E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I </w:t>
      </w:r>
      <w:proofErr w:type="spellStart"/>
      <w:r w:rsidRPr="00907121">
        <w:rPr>
          <w:rFonts w:ascii="Arial" w:hAnsi="Arial" w:cs="Arial"/>
          <w:sz w:val="24"/>
          <w:szCs w:val="24"/>
          <w:lang w:val="it-IT"/>
        </w:rPr>
        <w:t>dalje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osiguravamo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dovoljan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radnika</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smo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dobrim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uvjetima</w:t>
      </w:r>
      <w:proofErr w:type="spellEnd"/>
      <w:r w:rsidRPr="00907121">
        <w:rPr>
          <w:rFonts w:ascii="Arial" w:hAnsi="Arial" w:cs="Arial"/>
          <w:sz w:val="24"/>
          <w:szCs w:val="24"/>
          <w:lang w:val="it-IT"/>
        </w:rPr>
        <w:t xml:space="preserve"> rada i </w:t>
      </w:r>
      <w:proofErr w:type="spellStart"/>
      <w:r w:rsidRPr="00907121">
        <w:rPr>
          <w:rFonts w:ascii="Arial" w:hAnsi="Arial" w:cs="Arial"/>
          <w:sz w:val="24"/>
          <w:szCs w:val="24"/>
          <w:lang w:val="it-IT"/>
        </w:rPr>
        <w:t>edukacijom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zaposlenih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brend</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Hrvatskoj</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mladi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doktori</w:t>
      </w:r>
      <w:proofErr w:type="spellEnd"/>
      <w:r w:rsidRPr="00907121">
        <w:rPr>
          <w:rFonts w:ascii="Arial" w:hAnsi="Arial" w:cs="Arial"/>
          <w:sz w:val="24"/>
          <w:szCs w:val="24"/>
          <w:lang w:val="it-IT"/>
        </w:rPr>
        <w:t xml:space="preserve"> medicine </w:t>
      </w:r>
      <w:proofErr w:type="spellStart"/>
      <w:r w:rsidRPr="00907121">
        <w:rPr>
          <w:rFonts w:ascii="Arial" w:hAnsi="Arial" w:cs="Arial"/>
          <w:sz w:val="24"/>
          <w:szCs w:val="24"/>
          <w:lang w:val="it-IT"/>
        </w:rPr>
        <w:t>vrlo</w:t>
      </w:r>
      <w:proofErr w:type="spellEnd"/>
      <w:r w:rsidRPr="00907121">
        <w:rPr>
          <w:rFonts w:ascii="Arial" w:hAnsi="Arial" w:cs="Arial"/>
          <w:sz w:val="24"/>
          <w:szCs w:val="24"/>
          <w:lang w:val="it-IT"/>
        </w:rPr>
        <w:t xml:space="preserve"> rado </w:t>
      </w:r>
      <w:proofErr w:type="spellStart"/>
      <w:r w:rsidRPr="00907121">
        <w:rPr>
          <w:rFonts w:ascii="Arial" w:hAnsi="Arial" w:cs="Arial"/>
          <w:sz w:val="24"/>
          <w:szCs w:val="24"/>
          <w:lang w:val="it-IT"/>
        </w:rPr>
        <w:t>odabiru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baš</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našu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Ustanovu</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kojoj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žele</w:t>
      </w:r>
      <w:proofErr w:type="spellEnd"/>
      <w:r w:rsidRPr="00907121">
        <w:rPr>
          <w:rFonts w:ascii="Arial" w:hAnsi="Arial" w:cs="Arial"/>
          <w:sz w:val="24"/>
          <w:szCs w:val="24"/>
          <w:lang w:val="it-IT"/>
        </w:rPr>
        <w:t xml:space="preserve"> raditi.</w:t>
      </w:r>
    </w:p>
    <w:p w14:paraId="17B12A72" w14:textId="77777777" w:rsidR="00BF3DAF" w:rsidRPr="00907121" w:rsidRDefault="00BF3DAF" w:rsidP="00BF3DAF">
      <w:pPr>
        <w:jc w:val="both"/>
        <w:rPr>
          <w:rFonts w:ascii="Arial" w:hAnsi="Arial" w:cs="Arial"/>
          <w:sz w:val="24"/>
          <w:szCs w:val="24"/>
          <w:lang w:val="it-IT"/>
        </w:rPr>
      </w:pPr>
    </w:p>
    <w:p w14:paraId="02B619CE"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Radnici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dodatno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stimuliraju</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ostanak</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našoj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Ustanovi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sufinanciranje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studija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sestrinstva</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stambeno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zbrinjavanje</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sufinanciranje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nekih</w:t>
      </w:r>
      <w:proofErr w:type="spellEnd"/>
      <w:r w:rsidRPr="00907121">
        <w:rPr>
          <w:rFonts w:ascii="Arial" w:hAnsi="Arial" w:cs="Arial"/>
          <w:sz w:val="24"/>
          <w:szCs w:val="24"/>
          <w:lang w:val="it-IT"/>
        </w:rPr>
        <w:t xml:space="preserve"> JLS.</w:t>
      </w:r>
    </w:p>
    <w:p w14:paraId="1F08A4C4" w14:textId="77777777" w:rsidR="00BF3DAF" w:rsidRPr="00907121" w:rsidRDefault="00BF3DAF" w:rsidP="00BF3DAF">
      <w:pPr>
        <w:jc w:val="both"/>
        <w:rPr>
          <w:rFonts w:ascii="Arial" w:hAnsi="Arial" w:cs="Arial"/>
          <w:sz w:val="24"/>
          <w:szCs w:val="24"/>
          <w:lang w:val="it-IT"/>
        </w:rPr>
      </w:pPr>
    </w:p>
    <w:p w14:paraId="29A5BE23"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Zavod </w:t>
      </w:r>
      <w:proofErr w:type="spellStart"/>
      <w:r w:rsidRPr="00907121">
        <w:rPr>
          <w:rFonts w:ascii="Arial" w:hAnsi="Arial" w:cs="Arial"/>
          <w:sz w:val="24"/>
          <w:szCs w:val="24"/>
          <w:lang w:val="it-IT"/>
        </w:rPr>
        <w:t>kontinuirano</w:t>
      </w:r>
      <w:proofErr w:type="spellEnd"/>
      <w:r w:rsidRPr="00907121">
        <w:rPr>
          <w:rFonts w:ascii="Arial" w:hAnsi="Arial" w:cs="Arial"/>
          <w:sz w:val="24"/>
          <w:szCs w:val="24"/>
          <w:lang w:val="it-IT"/>
        </w:rPr>
        <w:t xml:space="preserve"> radi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nabavci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kvalitetne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opreme</w:t>
      </w:r>
      <w:proofErr w:type="spellEnd"/>
      <w:r w:rsidRPr="00907121">
        <w:rPr>
          <w:rFonts w:ascii="Arial" w:hAnsi="Arial" w:cs="Arial"/>
          <w:sz w:val="24"/>
          <w:szCs w:val="24"/>
          <w:lang w:val="it-IT"/>
        </w:rPr>
        <w:t xml:space="preserve"> za rad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radno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odjeće</w:t>
      </w:r>
      <w:proofErr w:type="spellEnd"/>
      <w:r w:rsidRPr="00907121">
        <w:rPr>
          <w:rFonts w:ascii="Arial" w:hAnsi="Arial" w:cs="Arial"/>
          <w:sz w:val="24"/>
          <w:szCs w:val="24"/>
          <w:lang w:val="it-IT"/>
        </w:rPr>
        <w:t>.</w:t>
      </w:r>
    </w:p>
    <w:p w14:paraId="567C0168" w14:textId="77777777" w:rsidR="00BF3DAF" w:rsidRPr="00907121" w:rsidRDefault="00BF3DAF" w:rsidP="00BF3DAF">
      <w:pPr>
        <w:jc w:val="both"/>
        <w:rPr>
          <w:rFonts w:ascii="Arial" w:hAnsi="Arial" w:cs="Arial"/>
          <w:sz w:val="24"/>
          <w:szCs w:val="24"/>
          <w:lang w:val="it-IT"/>
        </w:rPr>
      </w:pPr>
    </w:p>
    <w:p w14:paraId="6E4ED190"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Sistematizacija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prikaz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zaposlenih</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ispostavi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Umag</w:t>
      </w:r>
      <w:proofErr w:type="spellEnd"/>
    </w:p>
    <w:p w14:paraId="60CA78E5" w14:textId="77777777" w:rsidR="00BF3DAF" w:rsidRPr="00907121" w:rsidRDefault="00BF3DAF" w:rsidP="00BF3DAF">
      <w:pPr>
        <w:jc w:val="both"/>
        <w:rPr>
          <w:rFonts w:ascii="Arial" w:hAnsi="Arial" w:cs="Arial"/>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1"/>
        <w:gridCol w:w="1740"/>
        <w:gridCol w:w="1371"/>
        <w:gridCol w:w="1106"/>
      </w:tblGrid>
      <w:tr w:rsidR="00BF3DAF" w:rsidRPr="00907121" w14:paraId="78036807" w14:textId="77777777" w:rsidTr="001E36D5">
        <w:tc>
          <w:tcPr>
            <w:tcW w:w="2621" w:type="dxa"/>
            <w:tcBorders>
              <w:right w:val="double" w:sz="4" w:space="0" w:color="auto"/>
            </w:tcBorders>
            <w:shd w:val="clear" w:color="auto" w:fill="B8CCE4"/>
          </w:tcPr>
          <w:p w14:paraId="528CE57F"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Zvanje</w:t>
            </w:r>
            <w:proofErr w:type="spellEnd"/>
          </w:p>
        </w:tc>
        <w:tc>
          <w:tcPr>
            <w:tcW w:w="1740" w:type="dxa"/>
            <w:tcBorders>
              <w:left w:val="double" w:sz="4" w:space="0" w:color="auto"/>
              <w:right w:val="double" w:sz="4" w:space="0" w:color="auto"/>
            </w:tcBorders>
            <w:shd w:val="clear" w:color="auto" w:fill="B8CCE4"/>
          </w:tcPr>
          <w:p w14:paraId="024D2018" w14:textId="77777777" w:rsidR="00BF3DAF" w:rsidRPr="00907121" w:rsidRDefault="00BF3DAF" w:rsidP="001E36D5">
            <w:pPr>
              <w:ind w:left="102"/>
              <w:jc w:val="both"/>
              <w:rPr>
                <w:rFonts w:ascii="Arial" w:hAnsi="Arial" w:cs="Arial"/>
                <w:sz w:val="24"/>
                <w:szCs w:val="24"/>
              </w:rPr>
            </w:pPr>
            <w:r w:rsidRPr="00907121">
              <w:rPr>
                <w:rFonts w:ascii="Arial" w:hAnsi="Arial" w:cs="Arial"/>
                <w:sz w:val="24"/>
                <w:szCs w:val="24"/>
              </w:rPr>
              <w:t xml:space="preserve">po </w:t>
            </w:r>
            <w:proofErr w:type="spellStart"/>
            <w:r w:rsidRPr="00907121">
              <w:rPr>
                <w:rFonts w:ascii="Arial" w:hAnsi="Arial" w:cs="Arial"/>
                <w:sz w:val="24"/>
                <w:szCs w:val="24"/>
              </w:rPr>
              <w:t>mreži</w:t>
            </w:r>
            <w:proofErr w:type="spellEnd"/>
            <w:r w:rsidRPr="00907121">
              <w:rPr>
                <w:rFonts w:ascii="Arial" w:hAnsi="Arial" w:cs="Arial"/>
                <w:sz w:val="24"/>
                <w:szCs w:val="24"/>
              </w:rPr>
              <w:t xml:space="preserve"> HZZO</w:t>
            </w:r>
          </w:p>
        </w:tc>
        <w:tc>
          <w:tcPr>
            <w:tcW w:w="2477" w:type="dxa"/>
            <w:gridSpan w:val="2"/>
            <w:tcBorders>
              <w:left w:val="double" w:sz="4" w:space="0" w:color="auto"/>
              <w:right w:val="double" w:sz="4" w:space="0" w:color="auto"/>
            </w:tcBorders>
            <w:shd w:val="clear" w:color="auto" w:fill="B8CCE4"/>
          </w:tcPr>
          <w:p w14:paraId="63D4DBDC" w14:textId="77777777" w:rsidR="00BF3DAF" w:rsidRPr="00907121" w:rsidRDefault="00BF3DAF" w:rsidP="001E36D5">
            <w:pPr>
              <w:ind w:left="369"/>
              <w:jc w:val="both"/>
              <w:rPr>
                <w:rFonts w:ascii="Arial" w:hAnsi="Arial" w:cs="Arial"/>
                <w:sz w:val="24"/>
                <w:szCs w:val="24"/>
              </w:rPr>
            </w:pPr>
            <w:proofErr w:type="spellStart"/>
            <w:r w:rsidRPr="00907121">
              <w:rPr>
                <w:rFonts w:ascii="Arial" w:hAnsi="Arial" w:cs="Arial"/>
                <w:sz w:val="24"/>
                <w:szCs w:val="24"/>
              </w:rPr>
              <w:t>nad</w:t>
            </w:r>
            <w:proofErr w:type="spellEnd"/>
            <w:r w:rsidRPr="00907121">
              <w:rPr>
                <w:rFonts w:ascii="Arial" w:hAnsi="Arial" w:cs="Arial"/>
                <w:sz w:val="24"/>
                <w:szCs w:val="24"/>
              </w:rPr>
              <w:t xml:space="preserve"> standard</w:t>
            </w:r>
          </w:p>
        </w:tc>
      </w:tr>
      <w:tr w:rsidR="00BF3DAF" w:rsidRPr="00907121" w14:paraId="234FFE25" w14:textId="77777777" w:rsidTr="001E36D5">
        <w:tc>
          <w:tcPr>
            <w:tcW w:w="2621" w:type="dxa"/>
            <w:tcBorders>
              <w:right w:val="double" w:sz="4" w:space="0" w:color="auto"/>
            </w:tcBorders>
          </w:tcPr>
          <w:p w14:paraId="35BAD4F9" w14:textId="77777777" w:rsidR="00BF3DAF" w:rsidRPr="00907121" w:rsidRDefault="00BF3DAF" w:rsidP="001E36D5">
            <w:pPr>
              <w:jc w:val="both"/>
              <w:rPr>
                <w:rFonts w:ascii="Arial" w:hAnsi="Arial" w:cs="Arial"/>
                <w:sz w:val="24"/>
                <w:szCs w:val="24"/>
              </w:rPr>
            </w:pPr>
          </w:p>
        </w:tc>
        <w:tc>
          <w:tcPr>
            <w:tcW w:w="1740" w:type="dxa"/>
            <w:tcBorders>
              <w:left w:val="double" w:sz="4" w:space="0" w:color="auto"/>
              <w:right w:val="double" w:sz="4" w:space="0" w:color="auto"/>
            </w:tcBorders>
          </w:tcPr>
          <w:p w14:paraId="5B8914D2" w14:textId="77777777" w:rsidR="00BF3DAF" w:rsidRPr="00907121" w:rsidRDefault="00BF3DAF" w:rsidP="001E36D5">
            <w:pPr>
              <w:ind w:left="102"/>
              <w:jc w:val="both"/>
              <w:rPr>
                <w:rFonts w:ascii="Arial" w:hAnsi="Arial" w:cs="Arial"/>
                <w:sz w:val="24"/>
                <w:szCs w:val="24"/>
              </w:rPr>
            </w:pPr>
          </w:p>
        </w:tc>
        <w:tc>
          <w:tcPr>
            <w:tcW w:w="1371" w:type="dxa"/>
            <w:tcBorders>
              <w:left w:val="double" w:sz="4" w:space="0" w:color="auto"/>
            </w:tcBorders>
            <w:shd w:val="clear" w:color="auto" w:fill="F2F2F2"/>
          </w:tcPr>
          <w:p w14:paraId="34F09741" w14:textId="77777777" w:rsidR="00BF3DAF" w:rsidRPr="00907121" w:rsidRDefault="00BF3DAF" w:rsidP="001E36D5">
            <w:pPr>
              <w:ind w:left="369"/>
              <w:jc w:val="both"/>
              <w:rPr>
                <w:rFonts w:ascii="Arial" w:hAnsi="Arial" w:cs="Arial"/>
                <w:sz w:val="24"/>
                <w:szCs w:val="24"/>
              </w:rPr>
            </w:pPr>
            <w:r w:rsidRPr="00907121">
              <w:rPr>
                <w:rFonts w:ascii="Arial" w:hAnsi="Arial" w:cs="Arial"/>
                <w:sz w:val="24"/>
                <w:szCs w:val="24"/>
                <w:shd w:val="clear" w:color="auto" w:fill="F2F2F2"/>
              </w:rPr>
              <w:t>Zima</w:t>
            </w:r>
          </w:p>
        </w:tc>
        <w:tc>
          <w:tcPr>
            <w:tcW w:w="1106" w:type="dxa"/>
            <w:tcBorders>
              <w:right w:val="double" w:sz="4" w:space="0" w:color="auto"/>
            </w:tcBorders>
          </w:tcPr>
          <w:p w14:paraId="0CE75FB9" w14:textId="77777777" w:rsidR="00BF3DAF" w:rsidRPr="00907121" w:rsidRDefault="00BF3DAF" w:rsidP="001E36D5">
            <w:pPr>
              <w:ind w:left="369"/>
              <w:jc w:val="both"/>
              <w:rPr>
                <w:rFonts w:ascii="Arial" w:hAnsi="Arial" w:cs="Arial"/>
                <w:sz w:val="24"/>
                <w:szCs w:val="24"/>
              </w:rPr>
            </w:pPr>
            <w:proofErr w:type="spellStart"/>
            <w:r w:rsidRPr="00907121">
              <w:rPr>
                <w:rFonts w:ascii="Arial" w:hAnsi="Arial" w:cs="Arial"/>
                <w:sz w:val="24"/>
                <w:szCs w:val="24"/>
              </w:rPr>
              <w:t>Ljeto</w:t>
            </w:r>
            <w:proofErr w:type="spellEnd"/>
          </w:p>
        </w:tc>
      </w:tr>
      <w:tr w:rsidR="00BF3DAF" w:rsidRPr="00907121" w14:paraId="2F6EAED5" w14:textId="77777777" w:rsidTr="001E36D5">
        <w:tc>
          <w:tcPr>
            <w:tcW w:w="2621" w:type="dxa"/>
            <w:tcBorders>
              <w:right w:val="double" w:sz="4" w:space="0" w:color="auto"/>
            </w:tcBorders>
          </w:tcPr>
          <w:p w14:paraId="4ED5A549"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Dr.med</w:t>
            </w:r>
            <w:proofErr w:type="spellEnd"/>
            <w:r w:rsidRPr="00907121">
              <w:rPr>
                <w:rFonts w:ascii="Arial" w:hAnsi="Arial" w:cs="Arial"/>
                <w:sz w:val="24"/>
                <w:szCs w:val="24"/>
              </w:rPr>
              <w:t>.</w:t>
            </w:r>
          </w:p>
        </w:tc>
        <w:tc>
          <w:tcPr>
            <w:tcW w:w="1740" w:type="dxa"/>
            <w:tcBorders>
              <w:left w:val="double" w:sz="4" w:space="0" w:color="auto"/>
              <w:right w:val="double" w:sz="4" w:space="0" w:color="auto"/>
            </w:tcBorders>
          </w:tcPr>
          <w:p w14:paraId="7532C52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5</w:t>
            </w:r>
          </w:p>
        </w:tc>
        <w:tc>
          <w:tcPr>
            <w:tcW w:w="1371" w:type="dxa"/>
            <w:tcBorders>
              <w:left w:val="double" w:sz="4" w:space="0" w:color="auto"/>
            </w:tcBorders>
          </w:tcPr>
          <w:p w14:paraId="37C3192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5</w:t>
            </w:r>
          </w:p>
        </w:tc>
        <w:tc>
          <w:tcPr>
            <w:tcW w:w="1106" w:type="dxa"/>
            <w:tcBorders>
              <w:right w:val="double" w:sz="4" w:space="0" w:color="auto"/>
            </w:tcBorders>
          </w:tcPr>
          <w:p w14:paraId="52A8C3D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6</w:t>
            </w:r>
          </w:p>
        </w:tc>
      </w:tr>
      <w:tr w:rsidR="00BF3DAF" w:rsidRPr="00907121" w14:paraId="2AA290F5" w14:textId="77777777" w:rsidTr="001E36D5">
        <w:tc>
          <w:tcPr>
            <w:tcW w:w="2621" w:type="dxa"/>
            <w:tcBorders>
              <w:right w:val="double" w:sz="4" w:space="0" w:color="auto"/>
            </w:tcBorders>
          </w:tcPr>
          <w:p w14:paraId="4435E80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Med. </w:t>
            </w:r>
            <w:proofErr w:type="spellStart"/>
            <w:r w:rsidRPr="00907121">
              <w:rPr>
                <w:rFonts w:ascii="Arial" w:hAnsi="Arial" w:cs="Arial"/>
                <w:sz w:val="24"/>
                <w:szCs w:val="24"/>
              </w:rPr>
              <w:t>sestra</w:t>
            </w:r>
            <w:proofErr w:type="spellEnd"/>
            <w:r w:rsidRPr="00907121">
              <w:rPr>
                <w:rFonts w:ascii="Arial" w:hAnsi="Arial" w:cs="Arial"/>
                <w:sz w:val="24"/>
                <w:szCs w:val="24"/>
              </w:rPr>
              <w:t>/</w:t>
            </w:r>
            <w:proofErr w:type="spellStart"/>
            <w:r w:rsidRPr="00907121">
              <w:rPr>
                <w:rFonts w:ascii="Arial" w:hAnsi="Arial" w:cs="Arial"/>
                <w:sz w:val="24"/>
                <w:szCs w:val="24"/>
              </w:rPr>
              <w:t>tehničar</w:t>
            </w:r>
            <w:proofErr w:type="spellEnd"/>
          </w:p>
        </w:tc>
        <w:tc>
          <w:tcPr>
            <w:tcW w:w="1740" w:type="dxa"/>
            <w:tcBorders>
              <w:left w:val="double" w:sz="4" w:space="0" w:color="auto"/>
              <w:right w:val="double" w:sz="4" w:space="0" w:color="auto"/>
            </w:tcBorders>
          </w:tcPr>
          <w:p w14:paraId="6313861F"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10</w:t>
            </w:r>
          </w:p>
        </w:tc>
        <w:tc>
          <w:tcPr>
            <w:tcW w:w="1371" w:type="dxa"/>
            <w:tcBorders>
              <w:left w:val="double" w:sz="4" w:space="0" w:color="auto"/>
            </w:tcBorders>
          </w:tcPr>
          <w:p w14:paraId="7F0D3FD4"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0</w:t>
            </w:r>
          </w:p>
        </w:tc>
        <w:tc>
          <w:tcPr>
            <w:tcW w:w="1106" w:type="dxa"/>
            <w:tcBorders>
              <w:right w:val="double" w:sz="4" w:space="0" w:color="auto"/>
            </w:tcBorders>
          </w:tcPr>
          <w:p w14:paraId="3A56AFC9"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w:t>
            </w:r>
          </w:p>
        </w:tc>
      </w:tr>
      <w:tr w:rsidR="00BF3DAF" w:rsidRPr="00907121" w14:paraId="5B3EC550" w14:textId="77777777" w:rsidTr="001E36D5">
        <w:tc>
          <w:tcPr>
            <w:tcW w:w="2621" w:type="dxa"/>
            <w:tcBorders>
              <w:right w:val="double" w:sz="4" w:space="0" w:color="auto"/>
            </w:tcBorders>
          </w:tcPr>
          <w:p w14:paraId="399FBFCD" w14:textId="77777777" w:rsidR="00BF3DAF" w:rsidRPr="00907121" w:rsidRDefault="00BF3DAF" w:rsidP="001E36D5">
            <w:pPr>
              <w:jc w:val="both"/>
              <w:rPr>
                <w:rFonts w:ascii="Arial" w:hAnsi="Arial" w:cs="Arial"/>
                <w:sz w:val="24"/>
                <w:szCs w:val="24"/>
              </w:rPr>
            </w:pPr>
            <w:proofErr w:type="spellStart"/>
            <w:r w:rsidRPr="00907121">
              <w:rPr>
                <w:rFonts w:ascii="Arial" w:hAnsi="Arial" w:cs="Arial"/>
                <w:sz w:val="24"/>
                <w:szCs w:val="24"/>
              </w:rPr>
              <w:t>Vozač</w:t>
            </w:r>
            <w:proofErr w:type="spellEnd"/>
            <w:r w:rsidRPr="00907121">
              <w:rPr>
                <w:rFonts w:ascii="Arial" w:hAnsi="Arial" w:cs="Arial"/>
                <w:sz w:val="24"/>
                <w:szCs w:val="24"/>
              </w:rPr>
              <w:t xml:space="preserve"> </w:t>
            </w:r>
          </w:p>
        </w:tc>
        <w:tc>
          <w:tcPr>
            <w:tcW w:w="1740" w:type="dxa"/>
            <w:tcBorders>
              <w:left w:val="double" w:sz="4" w:space="0" w:color="auto"/>
              <w:right w:val="double" w:sz="4" w:space="0" w:color="auto"/>
            </w:tcBorders>
          </w:tcPr>
          <w:p w14:paraId="408DE92C"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10</w:t>
            </w:r>
          </w:p>
        </w:tc>
        <w:tc>
          <w:tcPr>
            <w:tcW w:w="1371" w:type="dxa"/>
            <w:tcBorders>
              <w:left w:val="double" w:sz="4" w:space="0" w:color="auto"/>
            </w:tcBorders>
          </w:tcPr>
          <w:p w14:paraId="1F3724B0"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 xml:space="preserve"> 0</w:t>
            </w:r>
          </w:p>
        </w:tc>
        <w:tc>
          <w:tcPr>
            <w:tcW w:w="1106" w:type="dxa"/>
            <w:tcBorders>
              <w:right w:val="double" w:sz="4" w:space="0" w:color="auto"/>
            </w:tcBorders>
          </w:tcPr>
          <w:p w14:paraId="21873667"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0</w:t>
            </w:r>
          </w:p>
        </w:tc>
      </w:tr>
    </w:tbl>
    <w:p w14:paraId="12247B3C" w14:textId="77777777" w:rsidR="00BF3DAF" w:rsidRPr="00907121" w:rsidRDefault="00BF3DAF" w:rsidP="00BF3DAF">
      <w:pPr>
        <w:jc w:val="both"/>
        <w:rPr>
          <w:rFonts w:ascii="Arial" w:hAnsi="Arial" w:cs="Arial"/>
          <w:sz w:val="24"/>
          <w:szCs w:val="24"/>
        </w:rPr>
      </w:pPr>
    </w:p>
    <w:p w14:paraId="1C98793A"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Mreža</w:t>
      </w:r>
      <w:proofErr w:type="spellEnd"/>
      <w:r w:rsidRPr="00907121">
        <w:rPr>
          <w:rFonts w:ascii="Arial" w:hAnsi="Arial" w:cs="Arial"/>
          <w:sz w:val="24"/>
          <w:szCs w:val="24"/>
        </w:rPr>
        <w:t xml:space="preserve"> HZZO je </w:t>
      </w:r>
      <w:proofErr w:type="spellStart"/>
      <w:r w:rsidRPr="00907121">
        <w:rPr>
          <w:rFonts w:ascii="Arial" w:hAnsi="Arial" w:cs="Arial"/>
          <w:sz w:val="24"/>
          <w:szCs w:val="24"/>
        </w:rPr>
        <w:t>nedostatna</w:t>
      </w:r>
      <w:proofErr w:type="spellEnd"/>
      <w:r w:rsidRPr="00907121">
        <w:rPr>
          <w:rFonts w:ascii="Arial" w:hAnsi="Arial" w:cs="Arial"/>
          <w:sz w:val="24"/>
          <w:szCs w:val="24"/>
        </w:rPr>
        <w:t xml:space="preserve"> za </w:t>
      </w:r>
      <w:proofErr w:type="spellStart"/>
      <w:r w:rsidRPr="00907121">
        <w:rPr>
          <w:rFonts w:ascii="Arial" w:hAnsi="Arial" w:cs="Arial"/>
          <w:sz w:val="24"/>
          <w:szCs w:val="24"/>
        </w:rPr>
        <w:t>potrebe</w:t>
      </w:r>
      <w:proofErr w:type="spellEnd"/>
      <w:r w:rsidRPr="00907121">
        <w:rPr>
          <w:rFonts w:ascii="Arial" w:hAnsi="Arial" w:cs="Arial"/>
          <w:sz w:val="24"/>
          <w:szCs w:val="24"/>
        </w:rPr>
        <w:t xml:space="preserve"> </w:t>
      </w:r>
      <w:proofErr w:type="spellStart"/>
      <w:r w:rsidRPr="00907121">
        <w:rPr>
          <w:rFonts w:ascii="Arial" w:hAnsi="Arial" w:cs="Arial"/>
          <w:sz w:val="24"/>
          <w:szCs w:val="24"/>
        </w:rPr>
        <w:t>ispostave</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postoji</w:t>
      </w:r>
      <w:proofErr w:type="spellEnd"/>
      <w:r w:rsidRPr="00907121">
        <w:rPr>
          <w:rFonts w:ascii="Arial" w:hAnsi="Arial" w:cs="Arial"/>
          <w:sz w:val="24"/>
          <w:szCs w:val="24"/>
        </w:rPr>
        <w:t xml:space="preserve"> </w:t>
      </w:r>
      <w:proofErr w:type="spellStart"/>
      <w:r w:rsidRPr="00907121">
        <w:rPr>
          <w:rFonts w:ascii="Arial" w:hAnsi="Arial" w:cs="Arial"/>
          <w:sz w:val="24"/>
          <w:szCs w:val="24"/>
        </w:rPr>
        <w:t>cjelogodišnji</w:t>
      </w:r>
      <w:proofErr w:type="spellEnd"/>
      <w:r w:rsidRPr="00907121">
        <w:rPr>
          <w:rFonts w:ascii="Arial" w:hAnsi="Arial" w:cs="Arial"/>
          <w:sz w:val="24"/>
          <w:szCs w:val="24"/>
        </w:rPr>
        <w:t xml:space="preserve"> </w:t>
      </w:r>
      <w:proofErr w:type="spellStart"/>
      <w:r w:rsidRPr="00907121">
        <w:rPr>
          <w:rFonts w:ascii="Arial" w:hAnsi="Arial" w:cs="Arial"/>
          <w:sz w:val="24"/>
          <w:szCs w:val="24"/>
        </w:rPr>
        <w:t>nad</w:t>
      </w:r>
      <w:proofErr w:type="spellEnd"/>
      <w:r w:rsidRPr="00907121">
        <w:rPr>
          <w:rFonts w:ascii="Arial" w:hAnsi="Arial" w:cs="Arial"/>
          <w:sz w:val="24"/>
          <w:szCs w:val="24"/>
        </w:rPr>
        <w:t xml:space="preserve"> standard (</w:t>
      </w:r>
      <w:proofErr w:type="spellStart"/>
      <w:r w:rsidRPr="00907121">
        <w:rPr>
          <w:rFonts w:ascii="Arial" w:hAnsi="Arial" w:cs="Arial"/>
          <w:sz w:val="24"/>
          <w:szCs w:val="24"/>
        </w:rPr>
        <w:t>dodatni</w:t>
      </w:r>
      <w:proofErr w:type="spellEnd"/>
      <w:r w:rsidRPr="00907121">
        <w:rPr>
          <w:rFonts w:ascii="Arial" w:hAnsi="Arial" w:cs="Arial"/>
          <w:sz w:val="24"/>
          <w:szCs w:val="24"/>
        </w:rPr>
        <w:t xml:space="preserve"> </w:t>
      </w:r>
      <w:proofErr w:type="spellStart"/>
      <w:r w:rsidRPr="00907121">
        <w:rPr>
          <w:rFonts w:ascii="Arial" w:hAnsi="Arial" w:cs="Arial"/>
          <w:sz w:val="24"/>
          <w:szCs w:val="24"/>
        </w:rPr>
        <w:t>liječnik</w:t>
      </w:r>
      <w:proofErr w:type="spellEnd"/>
      <w:r w:rsidRPr="00907121">
        <w:rPr>
          <w:rFonts w:ascii="Arial" w:hAnsi="Arial" w:cs="Arial"/>
          <w:sz w:val="24"/>
          <w:szCs w:val="24"/>
        </w:rPr>
        <w:t xml:space="preserve"> u T2),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u </w:t>
      </w:r>
      <w:proofErr w:type="spellStart"/>
      <w:r w:rsidRPr="00907121">
        <w:rPr>
          <w:rFonts w:ascii="Arial" w:hAnsi="Arial" w:cs="Arial"/>
          <w:sz w:val="24"/>
          <w:szCs w:val="24"/>
        </w:rPr>
        <w:t>ljetnim</w:t>
      </w:r>
      <w:proofErr w:type="spellEnd"/>
      <w:r w:rsidRPr="00907121">
        <w:rPr>
          <w:rFonts w:ascii="Arial" w:hAnsi="Arial" w:cs="Arial"/>
          <w:sz w:val="24"/>
          <w:szCs w:val="24"/>
        </w:rPr>
        <w:t xml:space="preserve"> </w:t>
      </w:r>
      <w:proofErr w:type="spellStart"/>
      <w:r w:rsidRPr="00907121">
        <w:rPr>
          <w:rFonts w:ascii="Arial" w:hAnsi="Arial" w:cs="Arial"/>
          <w:sz w:val="24"/>
          <w:szCs w:val="24"/>
        </w:rPr>
        <w:t>mjesecima</w:t>
      </w:r>
      <w:proofErr w:type="spellEnd"/>
      <w:r w:rsidRPr="00907121">
        <w:rPr>
          <w:rFonts w:ascii="Arial" w:hAnsi="Arial" w:cs="Arial"/>
          <w:sz w:val="24"/>
          <w:szCs w:val="24"/>
        </w:rPr>
        <w:t xml:space="preserve"> </w:t>
      </w:r>
      <w:proofErr w:type="spellStart"/>
      <w:r w:rsidRPr="00907121">
        <w:rPr>
          <w:rFonts w:ascii="Arial" w:hAnsi="Arial" w:cs="Arial"/>
          <w:sz w:val="24"/>
          <w:szCs w:val="24"/>
        </w:rPr>
        <w:t>formira</w:t>
      </w:r>
      <w:proofErr w:type="spellEnd"/>
      <w:r w:rsidRPr="00907121">
        <w:rPr>
          <w:rFonts w:ascii="Arial" w:hAnsi="Arial" w:cs="Arial"/>
          <w:sz w:val="24"/>
          <w:szCs w:val="24"/>
        </w:rPr>
        <w:t xml:space="preserve"> se </w:t>
      </w:r>
      <w:proofErr w:type="spellStart"/>
      <w:r w:rsidRPr="00907121">
        <w:rPr>
          <w:rFonts w:ascii="Arial" w:hAnsi="Arial" w:cs="Arial"/>
          <w:sz w:val="24"/>
          <w:szCs w:val="24"/>
        </w:rPr>
        <w:t>još</w:t>
      </w:r>
      <w:proofErr w:type="spellEnd"/>
      <w:r w:rsidRPr="00907121">
        <w:rPr>
          <w:rFonts w:ascii="Arial" w:hAnsi="Arial" w:cs="Arial"/>
          <w:sz w:val="24"/>
          <w:szCs w:val="24"/>
        </w:rPr>
        <w:t xml:space="preserve"> </w:t>
      </w:r>
      <w:proofErr w:type="spellStart"/>
      <w:r w:rsidRPr="00907121">
        <w:rPr>
          <w:rFonts w:ascii="Arial" w:hAnsi="Arial" w:cs="Arial"/>
          <w:sz w:val="24"/>
          <w:szCs w:val="24"/>
        </w:rPr>
        <w:t>jedan</w:t>
      </w:r>
      <w:proofErr w:type="spellEnd"/>
      <w:r w:rsidRPr="00907121">
        <w:rPr>
          <w:rFonts w:ascii="Arial" w:hAnsi="Arial" w:cs="Arial"/>
          <w:sz w:val="24"/>
          <w:szCs w:val="24"/>
        </w:rPr>
        <w:t xml:space="preserve"> </w:t>
      </w:r>
      <w:proofErr w:type="spellStart"/>
      <w:r w:rsidRPr="00907121">
        <w:rPr>
          <w:rFonts w:ascii="Arial" w:hAnsi="Arial" w:cs="Arial"/>
          <w:sz w:val="24"/>
          <w:szCs w:val="24"/>
        </w:rPr>
        <w:t>tim</w:t>
      </w:r>
      <w:proofErr w:type="spellEnd"/>
      <w:r w:rsidRPr="00907121">
        <w:rPr>
          <w:rFonts w:ascii="Arial" w:hAnsi="Arial" w:cs="Arial"/>
          <w:sz w:val="24"/>
          <w:szCs w:val="24"/>
        </w:rPr>
        <w:t xml:space="preserve"> </w:t>
      </w:r>
      <w:proofErr w:type="spellStart"/>
      <w:r w:rsidRPr="00907121">
        <w:rPr>
          <w:rFonts w:ascii="Arial" w:hAnsi="Arial" w:cs="Arial"/>
          <w:sz w:val="24"/>
          <w:szCs w:val="24"/>
        </w:rPr>
        <w:t>još</w:t>
      </w:r>
      <w:proofErr w:type="spellEnd"/>
      <w:r w:rsidRPr="00907121">
        <w:rPr>
          <w:rFonts w:ascii="Arial" w:hAnsi="Arial" w:cs="Arial"/>
          <w:sz w:val="24"/>
          <w:szCs w:val="24"/>
        </w:rPr>
        <w:t xml:space="preserve"> </w:t>
      </w:r>
      <w:proofErr w:type="spellStart"/>
      <w:r w:rsidRPr="00907121">
        <w:rPr>
          <w:rFonts w:ascii="Arial" w:hAnsi="Arial" w:cs="Arial"/>
          <w:sz w:val="24"/>
          <w:szCs w:val="24"/>
        </w:rPr>
        <w:t>jedan</w:t>
      </w:r>
      <w:proofErr w:type="spellEnd"/>
      <w:r w:rsidRPr="00907121">
        <w:rPr>
          <w:rFonts w:ascii="Arial" w:hAnsi="Arial" w:cs="Arial"/>
          <w:sz w:val="24"/>
          <w:szCs w:val="24"/>
        </w:rPr>
        <w:t xml:space="preserve"> </w:t>
      </w:r>
      <w:proofErr w:type="spellStart"/>
      <w:r w:rsidRPr="00907121">
        <w:rPr>
          <w:rFonts w:ascii="Arial" w:hAnsi="Arial" w:cs="Arial"/>
          <w:sz w:val="24"/>
          <w:szCs w:val="24"/>
        </w:rPr>
        <w:t>liječnik</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medicinska</w:t>
      </w:r>
      <w:proofErr w:type="spellEnd"/>
      <w:r w:rsidRPr="00907121">
        <w:rPr>
          <w:rFonts w:ascii="Arial" w:hAnsi="Arial" w:cs="Arial"/>
          <w:sz w:val="24"/>
          <w:szCs w:val="24"/>
        </w:rPr>
        <w:t xml:space="preserve"> </w:t>
      </w:r>
      <w:proofErr w:type="spellStart"/>
      <w:r w:rsidRPr="00907121">
        <w:rPr>
          <w:rFonts w:ascii="Arial" w:hAnsi="Arial" w:cs="Arial"/>
          <w:sz w:val="24"/>
          <w:szCs w:val="24"/>
        </w:rPr>
        <w:t>sestra</w:t>
      </w:r>
      <w:proofErr w:type="spellEnd"/>
      <w:r w:rsidRPr="00907121">
        <w:rPr>
          <w:rFonts w:ascii="Arial" w:hAnsi="Arial" w:cs="Arial"/>
          <w:sz w:val="24"/>
          <w:szCs w:val="24"/>
        </w:rPr>
        <w:t xml:space="preserve"> za rad u </w:t>
      </w:r>
      <w:proofErr w:type="spellStart"/>
      <w:r w:rsidRPr="00907121">
        <w:rPr>
          <w:rFonts w:ascii="Arial" w:hAnsi="Arial" w:cs="Arial"/>
          <w:sz w:val="24"/>
          <w:szCs w:val="24"/>
        </w:rPr>
        <w:t>ambulanti</w:t>
      </w:r>
      <w:proofErr w:type="spellEnd"/>
      <w:r w:rsidRPr="00907121">
        <w:rPr>
          <w:rFonts w:ascii="Arial" w:hAnsi="Arial" w:cs="Arial"/>
          <w:sz w:val="24"/>
          <w:szCs w:val="24"/>
        </w:rPr>
        <w:t xml:space="preserve"> </w:t>
      </w:r>
      <w:proofErr w:type="spellStart"/>
      <w:r w:rsidRPr="00907121">
        <w:rPr>
          <w:rFonts w:ascii="Arial" w:hAnsi="Arial" w:cs="Arial"/>
          <w:sz w:val="24"/>
          <w:szCs w:val="24"/>
        </w:rPr>
        <w:t>što</w:t>
      </w:r>
      <w:proofErr w:type="spellEnd"/>
      <w:r w:rsidRPr="00907121">
        <w:rPr>
          <w:rFonts w:ascii="Arial" w:hAnsi="Arial" w:cs="Arial"/>
          <w:sz w:val="24"/>
          <w:szCs w:val="24"/>
        </w:rPr>
        <w:t xml:space="preserve"> </w:t>
      </w:r>
      <w:proofErr w:type="spellStart"/>
      <w:r w:rsidRPr="00907121">
        <w:rPr>
          <w:rFonts w:ascii="Arial" w:hAnsi="Arial" w:cs="Arial"/>
          <w:sz w:val="24"/>
          <w:szCs w:val="24"/>
        </w:rPr>
        <w:t>Zavod</w:t>
      </w:r>
      <w:proofErr w:type="spellEnd"/>
      <w:r w:rsidRPr="00907121">
        <w:rPr>
          <w:rFonts w:ascii="Arial" w:hAnsi="Arial" w:cs="Arial"/>
          <w:sz w:val="24"/>
          <w:szCs w:val="24"/>
        </w:rPr>
        <w:t xml:space="preserve"> ne </w:t>
      </w:r>
      <w:proofErr w:type="spellStart"/>
      <w:r w:rsidRPr="00907121">
        <w:rPr>
          <w:rFonts w:ascii="Arial" w:hAnsi="Arial" w:cs="Arial"/>
          <w:sz w:val="24"/>
          <w:szCs w:val="24"/>
        </w:rPr>
        <w:t>ugovara</w:t>
      </w:r>
      <w:proofErr w:type="spellEnd"/>
      <w:r w:rsidRPr="00907121">
        <w:rPr>
          <w:rFonts w:ascii="Arial" w:hAnsi="Arial" w:cs="Arial"/>
          <w:sz w:val="24"/>
          <w:szCs w:val="24"/>
        </w:rPr>
        <w:t xml:space="preserve">, </w:t>
      </w:r>
      <w:proofErr w:type="spellStart"/>
      <w:r w:rsidRPr="00907121">
        <w:rPr>
          <w:rFonts w:ascii="Arial" w:hAnsi="Arial" w:cs="Arial"/>
          <w:sz w:val="24"/>
          <w:szCs w:val="24"/>
        </w:rPr>
        <w:t>jer</w:t>
      </w:r>
      <w:proofErr w:type="spellEnd"/>
      <w:r w:rsidRPr="00907121">
        <w:rPr>
          <w:rFonts w:ascii="Arial" w:hAnsi="Arial" w:cs="Arial"/>
          <w:sz w:val="24"/>
          <w:szCs w:val="24"/>
        </w:rPr>
        <w:t xml:space="preserve"> se </w:t>
      </w:r>
      <w:proofErr w:type="spellStart"/>
      <w:r w:rsidRPr="00907121">
        <w:rPr>
          <w:rFonts w:ascii="Arial" w:hAnsi="Arial" w:cs="Arial"/>
          <w:sz w:val="24"/>
          <w:szCs w:val="24"/>
        </w:rPr>
        <w:t>dvije</w:t>
      </w:r>
      <w:proofErr w:type="spellEnd"/>
      <w:r w:rsidRPr="00907121">
        <w:rPr>
          <w:rFonts w:ascii="Arial" w:hAnsi="Arial" w:cs="Arial"/>
          <w:sz w:val="24"/>
          <w:szCs w:val="24"/>
        </w:rPr>
        <w:t xml:space="preserve"> </w:t>
      </w:r>
      <w:proofErr w:type="spellStart"/>
      <w:r w:rsidRPr="00907121">
        <w:rPr>
          <w:rFonts w:ascii="Arial" w:hAnsi="Arial" w:cs="Arial"/>
          <w:sz w:val="24"/>
          <w:szCs w:val="24"/>
        </w:rPr>
        <w:t>godine</w:t>
      </w:r>
      <w:proofErr w:type="spellEnd"/>
      <w:r w:rsidRPr="00907121">
        <w:rPr>
          <w:rFonts w:ascii="Arial" w:hAnsi="Arial" w:cs="Arial"/>
          <w:sz w:val="24"/>
          <w:szCs w:val="24"/>
        </w:rPr>
        <w:t xml:space="preserve"> </w:t>
      </w:r>
      <w:proofErr w:type="spellStart"/>
      <w:r w:rsidRPr="00907121">
        <w:rPr>
          <w:rFonts w:ascii="Arial" w:hAnsi="Arial" w:cs="Arial"/>
          <w:sz w:val="24"/>
          <w:szCs w:val="24"/>
        </w:rPr>
        <w:t>nije</w:t>
      </w:r>
      <w:proofErr w:type="spellEnd"/>
      <w:r w:rsidRPr="00907121">
        <w:rPr>
          <w:rFonts w:ascii="Arial" w:hAnsi="Arial" w:cs="Arial"/>
          <w:sz w:val="24"/>
          <w:szCs w:val="24"/>
        </w:rPr>
        <w:t xml:space="preserve"> </w:t>
      </w:r>
      <w:proofErr w:type="spellStart"/>
      <w:r w:rsidRPr="00907121">
        <w:rPr>
          <w:rFonts w:ascii="Arial" w:hAnsi="Arial" w:cs="Arial"/>
          <w:sz w:val="24"/>
          <w:szCs w:val="24"/>
        </w:rPr>
        <w:t>otvorila</w:t>
      </w:r>
      <w:proofErr w:type="spellEnd"/>
      <w:r w:rsidRPr="00907121">
        <w:rPr>
          <w:rFonts w:ascii="Arial" w:hAnsi="Arial" w:cs="Arial"/>
          <w:sz w:val="24"/>
          <w:szCs w:val="24"/>
        </w:rPr>
        <w:t xml:space="preserve"> </w:t>
      </w:r>
      <w:proofErr w:type="spellStart"/>
      <w:r w:rsidRPr="00907121">
        <w:rPr>
          <w:rFonts w:ascii="Arial" w:hAnsi="Arial" w:cs="Arial"/>
          <w:sz w:val="24"/>
          <w:szCs w:val="24"/>
        </w:rPr>
        <w:t>turistička</w:t>
      </w:r>
      <w:proofErr w:type="spellEnd"/>
      <w:r w:rsidRPr="00907121">
        <w:rPr>
          <w:rFonts w:ascii="Arial" w:hAnsi="Arial" w:cs="Arial"/>
          <w:sz w:val="24"/>
          <w:szCs w:val="24"/>
        </w:rPr>
        <w:t xml:space="preserve"> </w:t>
      </w:r>
      <w:proofErr w:type="spellStart"/>
      <w:r w:rsidRPr="00907121">
        <w:rPr>
          <w:rFonts w:ascii="Arial" w:hAnsi="Arial" w:cs="Arial"/>
          <w:sz w:val="24"/>
          <w:szCs w:val="24"/>
        </w:rPr>
        <w:t>ambulanta</w:t>
      </w:r>
      <w:proofErr w:type="spellEnd"/>
      <w:r w:rsidRPr="00907121">
        <w:rPr>
          <w:rFonts w:ascii="Arial" w:hAnsi="Arial" w:cs="Arial"/>
          <w:sz w:val="24"/>
          <w:szCs w:val="24"/>
        </w:rPr>
        <w:t>!</w:t>
      </w:r>
    </w:p>
    <w:p w14:paraId="206F640A"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rPr>
        <w:t xml:space="preserve">Za </w:t>
      </w:r>
      <w:proofErr w:type="spellStart"/>
      <w:r w:rsidRPr="00907121">
        <w:rPr>
          <w:rFonts w:ascii="Arial" w:hAnsi="Arial" w:cs="Arial"/>
          <w:sz w:val="24"/>
          <w:szCs w:val="24"/>
        </w:rPr>
        <w:t>ispostavu</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r w:rsidRPr="00907121">
        <w:rPr>
          <w:rFonts w:ascii="Arial" w:hAnsi="Arial" w:cs="Arial"/>
          <w:sz w:val="24"/>
          <w:szCs w:val="24"/>
        </w:rPr>
        <w:t>zatraženo</w:t>
      </w:r>
      <w:proofErr w:type="spellEnd"/>
      <w:r w:rsidRPr="00907121">
        <w:rPr>
          <w:rFonts w:ascii="Arial" w:hAnsi="Arial" w:cs="Arial"/>
          <w:sz w:val="24"/>
          <w:szCs w:val="24"/>
        </w:rPr>
        <w:t xml:space="preserve"> je </w:t>
      </w:r>
      <w:proofErr w:type="spellStart"/>
      <w:r w:rsidRPr="00907121">
        <w:rPr>
          <w:rFonts w:ascii="Arial" w:hAnsi="Arial" w:cs="Arial"/>
          <w:sz w:val="24"/>
          <w:szCs w:val="24"/>
        </w:rPr>
        <w:t>proširenje</w:t>
      </w:r>
      <w:proofErr w:type="spellEnd"/>
      <w:r w:rsidRPr="00907121">
        <w:rPr>
          <w:rFonts w:ascii="Arial" w:hAnsi="Arial" w:cs="Arial"/>
          <w:sz w:val="24"/>
          <w:szCs w:val="24"/>
        </w:rPr>
        <w:t xml:space="preserve"> </w:t>
      </w:r>
      <w:proofErr w:type="spellStart"/>
      <w:r w:rsidRPr="00907121">
        <w:rPr>
          <w:rFonts w:ascii="Arial" w:hAnsi="Arial" w:cs="Arial"/>
          <w:sz w:val="24"/>
          <w:szCs w:val="24"/>
        </w:rPr>
        <w:t>mreže</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w:t>
      </w:r>
      <w:proofErr w:type="spellStart"/>
      <w:r w:rsidRPr="00907121">
        <w:rPr>
          <w:rFonts w:ascii="Arial" w:hAnsi="Arial" w:cs="Arial"/>
          <w:sz w:val="24"/>
          <w:szCs w:val="24"/>
        </w:rPr>
        <w:t>još</w:t>
      </w:r>
      <w:proofErr w:type="spellEnd"/>
      <w:r w:rsidRPr="00907121">
        <w:rPr>
          <w:rFonts w:ascii="Arial" w:hAnsi="Arial" w:cs="Arial"/>
          <w:sz w:val="24"/>
          <w:szCs w:val="24"/>
        </w:rPr>
        <w:t xml:space="preserve"> </w:t>
      </w:r>
      <w:proofErr w:type="spellStart"/>
      <w:r w:rsidRPr="00907121">
        <w:rPr>
          <w:rFonts w:ascii="Arial" w:hAnsi="Arial" w:cs="Arial"/>
          <w:sz w:val="24"/>
          <w:szCs w:val="24"/>
        </w:rPr>
        <w:t>jedan</w:t>
      </w:r>
      <w:proofErr w:type="spellEnd"/>
      <w:r w:rsidRPr="00907121">
        <w:rPr>
          <w:rFonts w:ascii="Arial" w:hAnsi="Arial" w:cs="Arial"/>
          <w:sz w:val="24"/>
          <w:szCs w:val="24"/>
        </w:rPr>
        <w:t xml:space="preserve"> </w:t>
      </w:r>
      <w:proofErr w:type="spellStart"/>
      <w:r w:rsidRPr="00907121">
        <w:rPr>
          <w:rFonts w:ascii="Arial" w:hAnsi="Arial" w:cs="Arial"/>
          <w:sz w:val="24"/>
          <w:szCs w:val="24"/>
        </w:rPr>
        <w:t>liječnik</w:t>
      </w:r>
      <w:proofErr w:type="spellEnd"/>
      <w:r w:rsidRPr="00907121">
        <w:rPr>
          <w:rFonts w:ascii="Arial" w:hAnsi="Arial" w:cs="Arial"/>
          <w:sz w:val="24"/>
          <w:szCs w:val="24"/>
        </w:rPr>
        <w:t xml:space="preserve"> </w:t>
      </w:r>
      <w:proofErr w:type="spellStart"/>
      <w:r w:rsidRPr="00907121">
        <w:rPr>
          <w:rFonts w:ascii="Arial" w:hAnsi="Arial" w:cs="Arial"/>
          <w:sz w:val="24"/>
          <w:szCs w:val="24"/>
        </w:rPr>
        <w:t>kroz</w:t>
      </w:r>
      <w:proofErr w:type="spellEnd"/>
      <w:r w:rsidRPr="00907121">
        <w:rPr>
          <w:rFonts w:ascii="Arial" w:hAnsi="Arial" w:cs="Arial"/>
          <w:sz w:val="24"/>
          <w:szCs w:val="24"/>
        </w:rPr>
        <w:t xml:space="preserve"> 24 </w:t>
      </w:r>
      <w:proofErr w:type="spellStart"/>
      <w:r w:rsidRPr="00907121">
        <w:rPr>
          <w:rFonts w:ascii="Arial" w:hAnsi="Arial" w:cs="Arial"/>
          <w:sz w:val="24"/>
          <w:szCs w:val="24"/>
        </w:rPr>
        <w:t>sata</w:t>
      </w:r>
      <w:proofErr w:type="spellEnd"/>
      <w:r w:rsidRPr="00907121">
        <w:rPr>
          <w:rFonts w:ascii="Arial" w:hAnsi="Arial" w:cs="Arial"/>
          <w:sz w:val="24"/>
          <w:szCs w:val="24"/>
        </w:rPr>
        <w:t xml:space="preserve">, </w:t>
      </w:r>
      <w:proofErr w:type="spellStart"/>
      <w:r w:rsidRPr="00907121">
        <w:rPr>
          <w:rFonts w:ascii="Arial" w:hAnsi="Arial" w:cs="Arial"/>
          <w:sz w:val="24"/>
          <w:szCs w:val="24"/>
        </w:rPr>
        <w:t>kako</w:t>
      </w:r>
      <w:proofErr w:type="spellEnd"/>
      <w:r w:rsidRPr="00907121">
        <w:rPr>
          <w:rFonts w:ascii="Arial" w:hAnsi="Arial" w:cs="Arial"/>
          <w:sz w:val="24"/>
          <w:szCs w:val="24"/>
        </w:rPr>
        <w:t xml:space="preserve"> bi </w:t>
      </w:r>
      <w:proofErr w:type="spellStart"/>
      <w:r w:rsidRPr="00907121">
        <w:rPr>
          <w:rFonts w:ascii="Arial" w:hAnsi="Arial" w:cs="Arial"/>
          <w:sz w:val="24"/>
          <w:szCs w:val="24"/>
        </w:rPr>
        <w:t>radila</w:t>
      </w:r>
      <w:proofErr w:type="spellEnd"/>
      <w:r w:rsidRPr="00907121">
        <w:rPr>
          <w:rFonts w:ascii="Arial" w:hAnsi="Arial" w:cs="Arial"/>
          <w:sz w:val="24"/>
          <w:szCs w:val="24"/>
        </w:rPr>
        <w:t xml:space="preserve"> </w:t>
      </w:r>
      <w:proofErr w:type="spellStart"/>
      <w:r w:rsidRPr="00907121">
        <w:rPr>
          <w:rFonts w:ascii="Arial" w:hAnsi="Arial" w:cs="Arial"/>
          <w:sz w:val="24"/>
          <w:szCs w:val="24"/>
        </w:rPr>
        <w:t>dva</w:t>
      </w:r>
      <w:proofErr w:type="spellEnd"/>
      <w:r w:rsidRPr="00907121">
        <w:rPr>
          <w:rFonts w:ascii="Arial" w:hAnsi="Arial" w:cs="Arial"/>
          <w:sz w:val="24"/>
          <w:szCs w:val="24"/>
        </w:rPr>
        <w:t xml:space="preserve"> </w:t>
      </w:r>
      <w:proofErr w:type="spellStart"/>
      <w:r w:rsidRPr="00907121">
        <w:rPr>
          <w:rFonts w:ascii="Arial" w:hAnsi="Arial" w:cs="Arial"/>
          <w:sz w:val="24"/>
          <w:szCs w:val="24"/>
        </w:rPr>
        <w:t>tima</w:t>
      </w:r>
      <w:proofErr w:type="spellEnd"/>
      <w:r w:rsidRPr="00907121">
        <w:rPr>
          <w:rFonts w:ascii="Arial" w:hAnsi="Arial" w:cs="Arial"/>
          <w:sz w:val="24"/>
          <w:szCs w:val="24"/>
        </w:rPr>
        <w:t xml:space="preserve"> T1. </w:t>
      </w:r>
      <w:r w:rsidRPr="00907121">
        <w:rPr>
          <w:rFonts w:ascii="Arial" w:hAnsi="Arial" w:cs="Arial"/>
          <w:sz w:val="24"/>
          <w:szCs w:val="24"/>
          <w:lang w:val="it-IT"/>
        </w:rPr>
        <w:t xml:space="preserve">Nova </w:t>
      </w:r>
      <w:proofErr w:type="spellStart"/>
      <w:r w:rsidRPr="00907121">
        <w:rPr>
          <w:rFonts w:ascii="Arial" w:hAnsi="Arial" w:cs="Arial"/>
          <w:sz w:val="24"/>
          <w:szCs w:val="24"/>
          <w:lang w:val="it-IT"/>
        </w:rPr>
        <w:t>mreža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medicine </w:t>
      </w:r>
      <w:proofErr w:type="spellStart"/>
      <w:r w:rsidRPr="00907121">
        <w:rPr>
          <w:rFonts w:ascii="Arial" w:hAnsi="Arial" w:cs="Arial"/>
          <w:sz w:val="24"/>
          <w:szCs w:val="24"/>
          <w:lang w:val="it-IT"/>
        </w:rPr>
        <w:t>trebala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biti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objavljena</w:t>
      </w:r>
      <w:proofErr w:type="spellEnd"/>
      <w:r w:rsidRPr="00907121">
        <w:rPr>
          <w:rFonts w:ascii="Arial" w:hAnsi="Arial" w:cs="Arial"/>
          <w:sz w:val="24"/>
          <w:szCs w:val="24"/>
          <w:lang w:val="it-IT"/>
        </w:rPr>
        <w:t xml:space="preserve"> 1.7.2019., se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ni do </w:t>
      </w:r>
      <w:proofErr w:type="spellStart"/>
      <w:r w:rsidRPr="00907121">
        <w:rPr>
          <w:rFonts w:ascii="Arial" w:hAnsi="Arial" w:cs="Arial"/>
          <w:sz w:val="24"/>
          <w:szCs w:val="24"/>
          <w:lang w:val="it-IT"/>
        </w:rPr>
        <w:t>danas</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dogodila</w:t>
      </w:r>
      <w:proofErr w:type="spellEnd"/>
      <w:r w:rsidRPr="00907121">
        <w:rPr>
          <w:rFonts w:ascii="Arial" w:hAnsi="Arial" w:cs="Arial"/>
          <w:sz w:val="24"/>
          <w:szCs w:val="24"/>
          <w:lang w:val="it-IT"/>
        </w:rPr>
        <w:t>.</w:t>
      </w:r>
    </w:p>
    <w:p w14:paraId="6C5D8F6C" w14:textId="77777777" w:rsidR="00BF3DAF" w:rsidRPr="00907121" w:rsidRDefault="00BF3DAF" w:rsidP="00BF3DAF">
      <w:pPr>
        <w:jc w:val="both"/>
        <w:rPr>
          <w:rFonts w:ascii="Arial" w:hAnsi="Arial" w:cs="Arial"/>
          <w:sz w:val="24"/>
          <w:szCs w:val="24"/>
          <w:lang w:val="it-IT"/>
        </w:rPr>
      </w:pPr>
    </w:p>
    <w:p w14:paraId="5C54207D" w14:textId="77777777" w:rsidR="00BF3DAF" w:rsidRPr="00907121" w:rsidRDefault="00BF3DAF" w:rsidP="00BF3DAF">
      <w:pPr>
        <w:jc w:val="both"/>
        <w:rPr>
          <w:rFonts w:ascii="Arial" w:hAnsi="Arial" w:cs="Arial"/>
          <w:sz w:val="24"/>
          <w:szCs w:val="24"/>
          <w:lang w:val="it-IT"/>
        </w:rPr>
      </w:pPr>
    </w:p>
    <w:p w14:paraId="226F37CD"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Pregled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p>
    <w:p w14:paraId="1FBC6587" w14:textId="77777777" w:rsidR="00BF3DAF" w:rsidRPr="00907121" w:rsidRDefault="00BF3DAF" w:rsidP="00BF3DAF">
      <w:pPr>
        <w:jc w:val="both"/>
        <w:rPr>
          <w:rFonts w:ascii="Arial" w:hAnsi="Arial" w:cs="Arial"/>
          <w:sz w:val="24"/>
          <w:szCs w:val="24"/>
          <w:lang w:val="it-IT"/>
        </w:rPr>
      </w:pPr>
    </w:p>
    <w:p w14:paraId="198FAC69" w14:textId="77777777" w:rsidR="00BF3DAF" w:rsidRPr="00907121" w:rsidRDefault="00BF3DAF" w:rsidP="00BF3DAF">
      <w:pPr>
        <w:pStyle w:val="ListParagraph"/>
        <w:numPr>
          <w:ilvl w:val="0"/>
          <w:numId w:val="53"/>
        </w:numPr>
        <w:contextualSpacing/>
        <w:jc w:val="both"/>
        <w:rPr>
          <w:rFonts w:ascii="Arial" w:hAnsi="Arial" w:cs="Arial"/>
          <w:sz w:val="24"/>
          <w:szCs w:val="24"/>
        </w:rPr>
      </w:pPr>
      <w:proofErr w:type="spellStart"/>
      <w:r w:rsidRPr="00907121">
        <w:rPr>
          <w:rFonts w:ascii="Arial" w:hAnsi="Arial" w:cs="Arial"/>
          <w:sz w:val="24"/>
          <w:szCs w:val="24"/>
        </w:rPr>
        <w:t>Pregled</w:t>
      </w:r>
      <w:proofErr w:type="spellEnd"/>
      <w:r w:rsidRPr="00907121">
        <w:rPr>
          <w:rFonts w:ascii="Arial" w:hAnsi="Arial" w:cs="Arial"/>
          <w:sz w:val="24"/>
          <w:szCs w:val="24"/>
        </w:rPr>
        <w:t xml:space="preserve"> </w:t>
      </w:r>
      <w:proofErr w:type="spellStart"/>
      <w:r w:rsidRPr="00907121">
        <w:rPr>
          <w:rFonts w:ascii="Arial" w:hAnsi="Arial" w:cs="Arial"/>
          <w:sz w:val="24"/>
          <w:szCs w:val="24"/>
        </w:rPr>
        <w:t>intervencija</w:t>
      </w:r>
      <w:proofErr w:type="spellEnd"/>
      <w:r w:rsidRPr="00907121">
        <w:rPr>
          <w:rFonts w:ascii="Arial" w:hAnsi="Arial" w:cs="Arial"/>
          <w:sz w:val="24"/>
          <w:szCs w:val="24"/>
        </w:rPr>
        <w:t xml:space="preserve"> po </w:t>
      </w:r>
      <w:proofErr w:type="spellStart"/>
      <w:r w:rsidRPr="00907121">
        <w:rPr>
          <w:rFonts w:ascii="Arial" w:hAnsi="Arial" w:cs="Arial"/>
          <w:sz w:val="24"/>
          <w:szCs w:val="24"/>
        </w:rPr>
        <w:t>vrsti</w:t>
      </w:r>
      <w:proofErr w:type="spellEnd"/>
    </w:p>
    <w:tbl>
      <w:tblPr>
        <w:tblW w:w="6801" w:type="dxa"/>
        <w:tblInd w:w="93" w:type="dxa"/>
        <w:tblLook w:val="00A0" w:firstRow="1" w:lastRow="0" w:firstColumn="1" w:lastColumn="0" w:noHBand="0" w:noVBand="0"/>
      </w:tblPr>
      <w:tblGrid>
        <w:gridCol w:w="4008"/>
        <w:gridCol w:w="264"/>
        <w:gridCol w:w="1130"/>
        <w:gridCol w:w="1399"/>
      </w:tblGrid>
      <w:tr w:rsidR="00BF3DAF" w:rsidRPr="00907121" w14:paraId="78802412" w14:textId="77777777" w:rsidTr="001E36D5">
        <w:trPr>
          <w:trHeight w:val="402"/>
        </w:trPr>
        <w:tc>
          <w:tcPr>
            <w:tcW w:w="4008" w:type="dxa"/>
            <w:tcBorders>
              <w:top w:val="nil"/>
              <w:left w:val="nil"/>
              <w:bottom w:val="nil"/>
              <w:right w:val="nil"/>
            </w:tcBorders>
            <w:shd w:val="clear" w:color="000000" w:fill="1F497D"/>
            <w:noWrap/>
            <w:vAlign w:val="center"/>
          </w:tcPr>
          <w:p w14:paraId="37D5ECBF" w14:textId="77777777" w:rsidR="00BF3DAF" w:rsidRPr="00907121" w:rsidRDefault="00BF3DAF" w:rsidP="001E36D5">
            <w:pPr>
              <w:jc w:val="both"/>
              <w:rPr>
                <w:rFonts w:ascii="Arial" w:hAnsi="Arial" w:cs="Arial"/>
                <w:bCs/>
                <w:color w:val="FFFFFF"/>
                <w:sz w:val="24"/>
                <w:szCs w:val="24"/>
              </w:rPr>
            </w:pPr>
            <w:proofErr w:type="spellStart"/>
            <w:r w:rsidRPr="00907121">
              <w:rPr>
                <w:rFonts w:ascii="Arial" w:hAnsi="Arial" w:cs="Arial"/>
                <w:bCs/>
                <w:color w:val="FFFFFF"/>
                <w:sz w:val="24"/>
                <w:szCs w:val="24"/>
              </w:rPr>
              <w:t>Ispostava</w:t>
            </w:r>
            <w:proofErr w:type="spellEnd"/>
            <w:r w:rsidRPr="00907121">
              <w:rPr>
                <w:rFonts w:ascii="Arial" w:hAnsi="Arial" w:cs="Arial"/>
                <w:bCs/>
                <w:color w:val="FFFFFF"/>
                <w:sz w:val="24"/>
                <w:szCs w:val="24"/>
              </w:rPr>
              <w:t xml:space="preserve">: </w:t>
            </w:r>
          </w:p>
        </w:tc>
        <w:tc>
          <w:tcPr>
            <w:tcW w:w="2793" w:type="dxa"/>
            <w:gridSpan w:val="3"/>
            <w:tcBorders>
              <w:top w:val="nil"/>
              <w:left w:val="nil"/>
              <w:bottom w:val="nil"/>
              <w:right w:val="nil"/>
            </w:tcBorders>
            <w:shd w:val="clear" w:color="000000" w:fill="1F497D"/>
            <w:noWrap/>
            <w:vAlign w:val="center"/>
          </w:tcPr>
          <w:p w14:paraId="24E8227F" w14:textId="77777777" w:rsidR="00BF3DAF" w:rsidRPr="00907121" w:rsidRDefault="00BF3DAF" w:rsidP="001E36D5">
            <w:pPr>
              <w:jc w:val="both"/>
              <w:rPr>
                <w:rFonts w:ascii="Arial" w:hAnsi="Arial" w:cs="Arial"/>
                <w:bCs/>
                <w:color w:val="FFFFFF"/>
                <w:sz w:val="24"/>
                <w:szCs w:val="24"/>
              </w:rPr>
            </w:pPr>
            <w:proofErr w:type="spellStart"/>
            <w:r w:rsidRPr="00907121">
              <w:rPr>
                <w:rFonts w:ascii="Arial" w:hAnsi="Arial" w:cs="Arial"/>
                <w:bCs/>
                <w:color w:val="FFFFFF"/>
                <w:sz w:val="24"/>
                <w:szCs w:val="24"/>
              </w:rPr>
              <w:t>Umag</w:t>
            </w:r>
            <w:proofErr w:type="spellEnd"/>
          </w:p>
        </w:tc>
      </w:tr>
      <w:tr w:rsidR="00BF3DAF" w:rsidRPr="00907121" w14:paraId="6A82A6AB" w14:textId="77777777" w:rsidTr="001E36D5">
        <w:trPr>
          <w:trHeight w:val="402"/>
        </w:trPr>
        <w:tc>
          <w:tcPr>
            <w:tcW w:w="4272" w:type="dxa"/>
            <w:gridSpan w:val="2"/>
            <w:tcBorders>
              <w:top w:val="nil"/>
              <w:left w:val="nil"/>
              <w:bottom w:val="nil"/>
              <w:right w:val="nil"/>
            </w:tcBorders>
            <w:noWrap/>
            <w:vAlign w:val="center"/>
          </w:tcPr>
          <w:p w14:paraId="66F4C0BF"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UKUPAN BROJ SVIH INTERVENCIJA</w:t>
            </w:r>
          </w:p>
        </w:tc>
        <w:tc>
          <w:tcPr>
            <w:tcW w:w="2529" w:type="dxa"/>
            <w:gridSpan w:val="2"/>
            <w:tcBorders>
              <w:top w:val="nil"/>
              <w:left w:val="nil"/>
              <w:bottom w:val="nil"/>
              <w:right w:val="nil"/>
            </w:tcBorders>
            <w:noWrap/>
            <w:vAlign w:val="center"/>
          </w:tcPr>
          <w:p w14:paraId="5693431D"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8981</w:t>
            </w:r>
          </w:p>
        </w:tc>
      </w:tr>
      <w:tr w:rsidR="00BF3DAF" w:rsidRPr="00907121" w14:paraId="29BB69C2" w14:textId="77777777" w:rsidTr="001E36D5">
        <w:trPr>
          <w:trHeight w:val="402"/>
        </w:trPr>
        <w:tc>
          <w:tcPr>
            <w:tcW w:w="4272" w:type="dxa"/>
            <w:gridSpan w:val="2"/>
            <w:tcBorders>
              <w:top w:val="nil"/>
              <w:left w:val="nil"/>
              <w:bottom w:val="nil"/>
              <w:right w:val="nil"/>
            </w:tcBorders>
            <w:noWrap/>
            <w:vAlign w:val="center"/>
          </w:tcPr>
          <w:p w14:paraId="3140E6FB"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intervencije</w:t>
            </w:r>
            <w:proofErr w:type="spellEnd"/>
          </w:p>
        </w:tc>
        <w:tc>
          <w:tcPr>
            <w:tcW w:w="2529" w:type="dxa"/>
            <w:gridSpan w:val="2"/>
            <w:tcBorders>
              <w:top w:val="nil"/>
              <w:left w:val="nil"/>
              <w:bottom w:val="nil"/>
              <w:right w:val="nil"/>
            </w:tcBorders>
            <w:noWrap/>
            <w:vAlign w:val="center"/>
          </w:tcPr>
          <w:p w14:paraId="21EA0480"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1997</w:t>
            </w:r>
          </w:p>
        </w:tc>
      </w:tr>
      <w:tr w:rsidR="00BF3DAF" w:rsidRPr="00907121" w14:paraId="7DC1EF03" w14:textId="77777777" w:rsidTr="001E36D5">
        <w:trPr>
          <w:trHeight w:val="226"/>
        </w:trPr>
        <w:tc>
          <w:tcPr>
            <w:tcW w:w="4272" w:type="dxa"/>
            <w:gridSpan w:val="2"/>
            <w:tcBorders>
              <w:top w:val="nil"/>
              <w:left w:val="nil"/>
              <w:bottom w:val="double" w:sz="6" w:space="0" w:color="auto"/>
              <w:right w:val="nil"/>
            </w:tcBorders>
            <w:noWrap/>
            <w:vAlign w:val="center"/>
          </w:tcPr>
          <w:p w14:paraId="15D5075A"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 xml:space="preserve">u </w:t>
            </w:r>
            <w:proofErr w:type="spellStart"/>
            <w:r w:rsidRPr="00907121">
              <w:rPr>
                <w:rFonts w:ascii="Arial" w:hAnsi="Arial" w:cs="Arial"/>
                <w:color w:val="000000"/>
                <w:sz w:val="24"/>
                <w:szCs w:val="24"/>
              </w:rPr>
              <w:t>ambulanti</w:t>
            </w:r>
            <w:proofErr w:type="spellEnd"/>
          </w:p>
        </w:tc>
        <w:tc>
          <w:tcPr>
            <w:tcW w:w="2529" w:type="dxa"/>
            <w:gridSpan w:val="2"/>
            <w:tcBorders>
              <w:top w:val="nil"/>
              <w:left w:val="nil"/>
              <w:bottom w:val="double" w:sz="6" w:space="0" w:color="auto"/>
              <w:right w:val="nil"/>
            </w:tcBorders>
            <w:noWrap/>
            <w:vAlign w:val="center"/>
          </w:tcPr>
          <w:p w14:paraId="2887D34D"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6984</w:t>
            </w:r>
          </w:p>
        </w:tc>
      </w:tr>
      <w:tr w:rsidR="00BF3DAF" w:rsidRPr="00907121" w14:paraId="4544964F" w14:textId="77777777" w:rsidTr="001E36D5">
        <w:trPr>
          <w:trHeight w:val="402"/>
        </w:trPr>
        <w:tc>
          <w:tcPr>
            <w:tcW w:w="4272" w:type="dxa"/>
            <w:gridSpan w:val="2"/>
            <w:tcBorders>
              <w:top w:val="double" w:sz="6" w:space="0" w:color="auto"/>
              <w:left w:val="nil"/>
              <w:bottom w:val="nil"/>
              <w:right w:val="nil"/>
            </w:tcBorders>
            <w:noWrap/>
            <w:vAlign w:val="center"/>
          </w:tcPr>
          <w:p w14:paraId="13FB2F38"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TRAUMA</w:t>
            </w:r>
          </w:p>
        </w:tc>
        <w:tc>
          <w:tcPr>
            <w:tcW w:w="2529" w:type="dxa"/>
            <w:gridSpan w:val="2"/>
            <w:tcBorders>
              <w:top w:val="nil"/>
              <w:left w:val="nil"/>
              <w:bottom w:val="nil"/>
              <w:right w:val="nil"/>
            </w:tcBorders>
            <w:noWrap/>
            <w:vAlign w:val="center"/>
          </w:tcPr>
          <w:p w14:paraId="264F24D4"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1997</w:t>
            </w:r>
          </w:p>
        </w:tc>
      </w:tr>
      <w:tr w:rsidR="00BF3DAF" w:rsidRPr="00907121" w14:paraId="222D74A0" w14:textId="77777777" w:rsidTr="001E36D5">
        <w:trPr>
          <w:trHeight w:val="402"/>
        </w:trPr>
        <w:tc>
          <w:tcPr>
            <w:tcW w:w="4272" w:type="dxa"/>
            <w:gridSpan w:val="2"/>
            <w:tcBorders>
              <w:top w:val="nil"/>
              <w:left w:val="nil"/>
              <w:bottom w:val="nil"/>
              <w:right w:val="nil"/>
            </w:tcBorders>
            <w:noWrap/>
            <w:vAlign w:val="center"/>
          </w:tcPr>
          <w:p w14:paraId="73471E80"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prometne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nezgode</w:t>
            </w:r>
            <w:proofErr w:type="spellEnd"/>
          </w:p>
        </w:tc>
        <w:tc>
          <w:tcPr>
            <w:tcW w:w="2529" w:type="dxa"/>
            <w:gridSpan w:val="2"/>
            <w:tcBorders>
              <w:top w:val="nil"/>
              <w:left w:val="nil"/>
              <w:bottom w:val="nil"/>
              <w:right w:val="nil"/>
            </w:tcBorders>
            <w:noWrap/>
            <w:vAlign w:val="center"/>
          </w:tcPr>
          <w:p w14:paraId="0A6A117C"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98</w:t>
            </w:r>
          </w:p>
        </w:tc>
      </w:tr>
      <w:tr w:rsidR="00BF3DAF" w:rsidRPr="00907121" w14:paraId="02BF74CA" w14:textId="77777777" w:rsidTr="001E36D5">
        <w:trPr>
          <w:trHeight w:val="242"/>
        </w:trPr>
        <w:tc>
          <w:tcPr>
            <w:tcW w:w="4272" w:type="dxa"/>
            <w:gridSpan w:val="2"/>
            <w:tcBorders>
              <w:top w:val="nil"/>
              <w:left w:val="nil"/>
              <w:bottom w:val="double" w:sz="6" w:space="0" w:color="auto"/>
              <w:right w:val="nil"/>
            </w:tcBorders>
            <w:noWrap/>
            <w:vAlign w:val="center"/>
          </w:tcPr>
          <w:p w14:paraId="44DFE8E7"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ozljede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izvan</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prometa</w:t>
            </w:r>
            <w:proofErr w:type="spellEnd"/>
          </w:p>
        </w:tc>
        <w:tc>
          <w:tcPr>
            <w:tcW w:w="2529" w:type="dxa"/>
            <w:gridSpan w:val="2"/>
            <w:tcBorders>
              <w:top w:val="nil"/>
              <w:left w:val="nil"/>
              <w:bottom w:val="double" w:sz="6" w:space="0" w:color="auto"/>
              <w:right w:val="nil"/>
            </w:tcBorders>
            <w:noWrap/>
            <w:vAlign w:val="center"/>
          </w:tcPr>
          <w:p w14:paraId="5CF6CA6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1899</w:t>
            </w:r>
          </w:p>
        </w:tc>
      </w:tr>
      <w:tr w:rsidR="00BF3DAF" w:rsidRPr="00907121" w14:paraId="0365777A" w14:textId="77777777" w:rsidTr="001E36D5">
        <w:trPr>
          <w:trHeight w:val="402"/>
        </w:trPr>
        <w:tc>
          <w:tcPr>
            <w:tcW w:w="4272" w:type="dxa"/>
            <w:gridSpan w:val="2"/>
            <w:tcBorders>
              <w:top w:val="double" w:sz="6" w:space="0" w:color="auto"/>
              <w:left w:val="nil"/>
              <w:bottom w:val="nil"/>
              <w:right w:val="nil"/>
            </w:tcBorders>
            <w:noWrap/>
            <w:vAlign w:val="center"/>
          </w:tcPr>
          <w:p w14:paraId="05F012AC"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KARDIO RESPIRATORNI PROBLEMI</w:t>
            </w:r>
          </w:p>
        </w:tc>
        <w:tc>
          <w:tcPr>
            <w:tcW w:w="2529" w:type="dxa"/>
            <w:gridSpan w:val="2"/>
            <w:tcBorders>
              <w:top w:val="nil"/>
              <w:left w:val="nil"/>
              <w:bottom w:val="nil"/>
              <w:right w:val="nil"/>
            </w:tcBorders>
            <w:noWrap/>
            <w:vAlign w:val="center"/>
          </w:tcPr>
          <w:p w14:paraId="6609072F"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738</w:t>
            </w:r>
          </w:p>
        </w:tc>
      </w:tr>
      <w:tr w:rsidR="00BF3DAF" w:rsidRPr="00907121" w14:paraId="2FCCEDEB" w14:textId="77777777" w:rsidTr="001E36D5">
        <w:trPr>
          <w:trHeight w:val="402"/>
        </w:trPr>
        <w:tc>
          <w:tcPr>
            <w:tcW w:w="4272" w:type="dxa"/>
            <w:gridSpan w:val="2"/>
            <w:tcBorders>
              <w:top w:val="nil"/>
              <w:left w:val="nil"/>
              <w:bottom w:val="nil"/>
              <w:right w:val="nil"/>
            </w:tcBorders>
            <w:noWrap/>
            <w:vAlign w:val="center"/>
          </w:tcPr>
          <w:p w14:paraId="66A52C9B"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srčani</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udar</w:t>
            </w:r>
            <w:proofErr w:type="spellEnd"/>
          </w:p>
        </w:tc>
        <w:tc>
          <w:tcPr>
            <w:tcW w:w="2529" w:type="dxa"/>
            <w:gridSpan w:val="2"/>
            <w:tcBorders>
              <w:top w:val="nil"/>
              <w:left w:val="nil"/>
              <w:bottom w:val="nil"/>
              <w:right w:val="nil"/>
            </w:tcBorders>
            <w:noWrap/>
            <w:vAlign w:val="center"/>
          </w:tcPr>
          <w:p w14:paraId="69AD135E"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46</w:t>
            </w:r>
          </w:p>
        </w:tc>
      </w:tr>
      <w:tr w:rsidR="00BF3DAF" w:rsidRPr="00907121" w14:paraId="4CE1F496" w14:textId="77777777" w:rsidTr="001E36D5">
        <w:trPr>
          <w:trHeight w:val="402"/>
        </w:trPr>
        <w:tc>
          <w:tcPr>
            <w:tcW w:w="4272" w:type="dxa"/>
            <w:gridSpan w:val="2"/>
            <w:tcBorders>
              <w:top w:val="nil"/>
              <w:left w:val="nil"/>
              <w:bottom w:val="nil"/>
              <w:right w:val="nil"/>
            </w:tcBorders>
            <w:noWrap/>
            <w:vAlign w:val="center"/>
          </w:tcPr>
          <w:p w14:paraId="63D01202"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bolovi</w:t>
            </w:r>
            <w:proofErr w:type="spellEnd"/>
            <w:r w:rsidRPr="00907121">
              <w:rPr>
                <w:rFonts w:ascii="Arial" w:hAnsi="Arial" w:cs="Arial"/>
                <w:color w:val="000000"/>
                <w:sz w:val="24"/>
                <w:szCs w:val="24"/>
              </w:rPr>
              <w:t xml:space="preserve"> u </w:t>
            </w:r>
            <w:proofErr w:type="spellStart"/>
            <w:r w:rsidRPr="00907121">
              <w:rPr>
                <w:rFonts w:ascii="Arial" w:hAnsi="Arial" w:cs="Arial"/>
                <w:color w:val="000000"/>
                <w:sz w:val="24"/>
                <w:szCs w:val="24"/>
              </w:rPr>
              <w:t>prsima</w:t>
            </w:r>
            <w:proofErr w:type="spellEnd"/>
          </w:p>
        </w:tc>
        <w:tc>
          <w:tcPr>
            <w:tcW w:w="2529" w:type="dxa"/>
            <w:gridSpan w:val="2"/>
            <w:tcBorders>
              <w:top w:val="nil"/>
              <w:left w:val="nil"/>
              <w:bottom w:val="nil"/>
              <w:right w:val="nil"/>
            </w:tcBorders>
            <w:noWrap/>
            <w:vAlign w:val="center"/>
          </w:tcPr>
          <w:p w14:paraId="404FB510"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301</w:t>
            </w:r>
          </w:p>
        </w:tc>
      </w:tr>
      <w:tr w:rsidR="00BF3DAF" w:rsidRPr="00907121" w14:paraId="31C04638" w14:textId="77777777" w:rsidTr="001E36D5">
        <w:trPr>
          <w:trHeight w:val="292"/>
        </w:trPr>
        <w:tc>
          <w:tcPr>
            <w:tcW w:w="4272" w:type="dxa"/>
            <w:gridSpan w:val="2"/>
            <w:tcBorders>
              <w:top w:val="nil"/>
              <w:left w:val="nil"/>
              <w:bottom w:val="double" w:sz="6" w:space="0" w:color="auto"/>
              <w:right w:val="nil"/>
            </w:tcBorders>
            <w:noWrap/>
            <w:vAlign w:val="center"/>
          </w:tcPr>
          <w:p w14:paraId="13710D2A"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otežano</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disanje</w:t>
            </w:r>
            <w:proofErr w:type="spellEnd"/>
          </w:p>
        </w:tc>
        <w:tc>
          <w:tcPr>
            <w:tcW w:w="2529" w:type="dxa"/>
            <w:gridSpan w:val="2"/>
            <w:tcBorders>
              <w:top w:val="nil"/>
              <w:left w:val="nil"/>
              <w:bottom w:val="double" w:sz="6" w:space="0" w:color="auto"/>
              <w:right w:val="nil"/>
            </w:tcBorders>
            <w:noWrap/>
            <w:vAlign w:val="center"/>
          </w:tcPr>
          <w:p w14:paraId="7312C298"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391</w:t>
            </w:r>
          </w:p>
        </w:tc>
      </w:tr>
      <w:tr w:rsidR="00BF3DAF" w:rsidRPr="00907121" w14:paraId="3F695994" w14:textId="77777777" w:rsidTr="001E36D5">
        <w:trPr>
          <w:trHeight w:val="402"/>
        </w:trPr>
        <w:tc>
          <w:tcPr>
            <w:tcW w:w="4272" w:type="dxa"/>
            <w:gridSpan w:val="2"/>
            <w:tcBorders>
              <w:top w:val="double" w:sz="6" w:space="0" w:color="auto"/>
              <w:left w:val="nil"/>
              <w:bottom w:val="nil"/>
              <w:right w:val="nil"/>
            </w:tcBorders>
            <w:noWrap/>
            <w:vAlign w:val="center"/>
          </w:tcPr>
          <w:p w14:paraId="385295B5"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NEUROLOŠKI PROBLEMI</w:t>
            </w:r>
          </w:p>
        </w:tc>
        <w:tc>
          <w:tcPr>
            <w:tcW w:w="2529" w:type="dxa"/>
            <w:gridSpan w:val="2"/>
            <w:tcBorders>
              <w:top w:val="nil"/>
              <w:left w:val="nil"/>
              <w:bottom w:val="nil"/>
              <w:right w:val="nil"/>
            </w:tcBorders>
            <w:noWrap/>
            <w:vAlign w:val="center"/>
          </w:tcPr>
          <w:p w14:paraId="5345FF8B"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308</w:t>
            </w:r>
          </w:p>
        </w:tc>
      </w:tr>
      <w:tr w:rsidR="00BF3DAF" w:rsidRPr="00907121" w14:paraId="57737895" w14:textId="77777777" w:rsidTr="001E36D5">
        <w:trPr>
          <w:trHeight w:val="402"/>
        </w:trPr>
        <w:tc>
          <w:tcPr>
            <w:tcW w:w="4272" w:type="dxa"/>
            <w:gridSpan w:val="2"/>
            <w:tcBorders>
              <w:top w:val="nil"/>
              <w:left w:val="nil"/>
              <w:bottom w:val="nil"/>
              <w:right w:val="nil"/>
            </w:tcBorders>
            <w:noWrap/>
            <w:vAlign w:val="center"/>
          </w:tcPr>
          <w:p w14:paraId="479E53B0"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moždani</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udar</w:t>
            </w:r>
            <w:proofErr w:type="spellEnd"/>
          </w:p>
        </w:tc>
        <w:tc>
          <w:tcPr>
            <w:tcW w:w="2529" w:type="dxa"/>
            <w:gridSpan w:val="2"/>
            <w:tcBorders>
              <w:top w:val="nil"/>
              <w:left w:val="nil"/>
              <w:bottom w:val="nil"/>
              <w:right w:val="nil"/>
            </w:tcBorders>
            <w:noWrap/>
            <w:vAlign w:val="center"/>
          </w:tcPr>
          <w:p w14:paraId="1FFD675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75</w:t>
            </w:r>
          </w:p>
        </w:tc>
      </w:tr>
      <w:tr w:rsidR="00BF3DAF" w:rsidRPr="00907121" w14:paraId="1BCA6AA3" w14:textId="77777777" w:rsidTr="001E36D5">
        <w:trPr>
          <w:trHeight w:val="402"/>
        </w:trPr>
        <w:tc>
          <w:tcPr>
            <w:tcW w:w="4272" w:type="dxa"/>
            <w:gridSpan w:val="2"/>
            <w:tcBorders>
              <w:top w:val="nil"/>
              <w:left w:val="nil"/>
              <w:bottom w:val="nil"/>
              <w:right w:val="nil"/>
            </w:tcBorders>
            <w:noWrap/>
            <w:vAlign w:val="center"/>
          </w:tcPr>
          <w:p w14:paraId="03E5DA81"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epilepsija</w:t>
            </w:r>
            <w:proofErr w:type="spellEnd"/>
          </w:p>
        </w:tc>
        <w:tc>
          <w:tcPr>
            <w:tcW w:w="2529" w:type="dxa"/>
            <w:gridSpan w:val="2"/>
            <w:tcBorders>
              <w:top w:val="nil"/>
              <w:left w:val="nil"/>
              <w:bottom w:val="nil"/>
              <w:right w:val="nil"/>
            </w:tcBorders>
            <w:noWrap/>
            <w:vAlign w:val="center"/>
          </w:tcPr>
          <w:p w14:paraId="23FC295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72</w:t>
            </w:r>
          </w:p>
        </w:tc>
      </w:tr>
      <w:tr w:rsidR="00BF3DAF" w:rsidRPr="00907121" w14:paraId="3A79F7F7" w14:textId="77777777" w:rsidTr="001E36D5">
        <w:trPr>
          <w:trHeight w:val="300"/>
        </w:trPr>
        <w:tc>
          <w:tcPr>
            <w:tcW w:w="4272" w:type="dxa"/>
            <w:gridSpan w:val="2"/>
            <w:tcBorders>
              <w:top w:val="nil"/>
              <w:left w:val="nil"/>
              <w:bottom w:val="double" w:sz="6" w:space="0" w:color="auto"/>
              <w:right w:val="nil"/>
            </w:tcBorders>
            <w:noWrap/>
            <w:vAlign w:val="center"/>
          </w:tcPr>
          <w:p w14:paraId="3F69B101"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sinkopa</w:t>
            </w:r>
            <w:proofErr w:type="spellEnd"/>
          </w:p>
        </w:tc>
        <w:tc>
          <w:tcPr>
            <w:tcW w:w="2529" w:type="dxa"/>
            <w:gridSpan w:val="2"/>
            <w:tcBorders>
              <w:top w:val="nil"/>
              <w:left w:val="nil"/>
              <w:bottom w:val="double" w:sz="6" w:space="0" w:color="auto"/>
              <w:right w:val="nil"/>
            </w:tcBorders>
            <w:noWrap/>
            <w:vAlign w:val="center"/>
          </w:tcPr>
          <w:p w14:paraId="54B8394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161</w:t>
            </w:r>
          </w:p>
        </w:tc>
      </w:tr>
      <w:tr w:rsidR="00BF3DAF" w:rsidRPr="00907121" w14:paraId="2F3B7A26" w14:textId="77777777" w:rsidTr="001E36D5">
        <w:trPr>
          <w:trHeight w:val="245"/>
        </w:trPr>
        <w:tc>
          <w:tcPr>
            <w:tcW w:w="4272" w:type="dxa"/>
            <w:gridSpan w:val="2"/>
            <w:tcBorders>
              <w:top w:val="double" w:sz="6" w:space="0" w:color="auto"/>
              <w:left w:val="nil"/>
              <w:bottom w:val="double" w:sz="6" w:space="0" w:color="auto"/>
              <w:right w:val="nil"/>
            </w:tcBorders>
            <w:noWrap/>
            <w:vAlign w:val="center"/>
          </w:tcPr>
          <w:p w14:paraId="742A87C8"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COVID</w:t>
            </w:r>
          </w:p>
        </w:tc>
        <w:tc>
          <w:tcPr>
            <w:tcW w:w="2529" w:type="dxa"/>
            <w:gridSpan w:val="2"/>
            <w:tcBorders>
              <w:top w:val="nil"/>
              <w:left w:val="nil"/>
              <w:bottom w:val="double" w:sz="6" w:space="0" w:color="auto"/>
              <w:right w:val="nil"/>
            </w:tcBorders>
            <w:noWrap/>
            <w:vAlign w:val="center"/>
          </w:tcPr>
          <w:p w14:paraId="1EA807AF"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161</w:t>
            </w:r>
          </w:p>
        </w:tc>
      </w:tr>
      <w:tr w:rsidR="00BF3DAF" w:rsidRPr="00907121" w14:paraId="23308189" w14:textId="77777777" w:rsidTr="001E36D5">
        <w:trPr>
          <w:trHeight w:val="402"/>
        </w:trPr>
        <w:tc>
          <w:tcPr>
            <w:tcW w:w="4272" w:type="dxa"/>
            <w:gridSpan w:val="2"/>
            <w:tcBorders>
              <w:top w:val="double" w:sz="6" w:space="0" w:color="auto"/>
              <w:left w:val="nil"/>
              <w:bottom w:val="nil"/>
              <w:right w:val="nil"/>
            </w:tcBorders>
            <w:noWrap/>
            <w:vAlign w:val="center"/>
          </w:tcPr>
          <w:p w14:paraId="17C9D8C7"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BROJ ARESTA</w:t>
            </w:r>
          </w:p>
        </w:tc>
        <w:tc>
          <w:tcPr>
            <w:tcW w:w="2529" w:type="dxa"/>
            <w:gridSpan w:val="2"/>
            <w:tcBorders>
              <w:top w:val="nil"/>
              <w:left w:val="nil"/>
              <w:bottom w:val="nil"/>
              <w:right w:val="nil"/>
            </w:tcBorders>
            <w:noWrap/>
            <w:vAlign w:val="center"/>
          </w:tcPr>
          <w:p w14:paraId="358DFD05" w14:textId="77777777" w:rsidR="00BF3DAF" w:rsidRPr="00907121" w:rsidRDefault="00BF3DAF" w:rsidP="001E36D5">
            <w:pPr>
              <w:jc w:val="both"/>
              <w:rPr>
                <w:rFonts w:ascii="Arial" w:hAnsi="Arial" w:cs="Arial"/>
                <w:bCs/>
                <w:color w:val="000000"/>
                <w:sz w:val="24"/>
                <w:szCs w:val="24"/>
              </w:rPr>
            </w:pPr>
            <w:r w:rsidRPr="00907121">
              <w:rPr>
                <w:rFonts w:ascii="Arial" w:hAnsi="Arial" w:cs="Arial"/>
                <w:bCs/>
                <w:color w:val="000000"/>
                <w:sz w:val="24"/>
                <w:szCs w:val="24"/>
              </w:rPr>
              <w:t>78</w:t>
            </w:r>
          </w:p>
        </w:tc>
      </w:tr>
      <w:tr w:rsidR="00BF3DAF" w:rsidRPr="00907121" w14:paraId="4B3255D7" w14:textId="77777777" w:rsidTr="001E36D5">
        <w:trPr>
          <w:trHeight w:val="402"/>
        </w:trPr>
        <w:tc>
          <w:tcPr>
            <w:tcW w:w="4272" w:type="dxa"/>
            <w:gridSpan w:val="2"/>
            <w:tcBorders>
              <w:top w:val="nil"/>
              <w:left w:val="nil"/>
              <w:bottom w:val="nil"/>
              <w:right w:val="nil"/>
            </w:tcBorders>
            <w:noWrap/>
            <w:vAlign w:val="center"/>
          </w:tcPr>
          <w:p w14:paraId="16E61AA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 xml:space="preserve">bez </w:t>
            </w:r>
            <w:proofErr w:type="spellStart"/>
            <w:r w:rsidRPr="00907121">
              <w:rPr>
                <w:rFonts w:ascii="Arial" w:hAnsi="Arial" w:cs="Arial"/>
                <w:color w:val="000000"/>
                <w:sz w:val="24"/>
                <w:szCs w:val="24"/>
              </w:rPr>
              <w:t>reanimacije</w:t>
            </w:r>
            <w:proofErr w:type="spellEnd"/>
          </w:p>
        </w:tc>
        <w:tc>
          <w:tcPr>
            <w:tcW w:w="2529" w:type="dxa"/>
            <w:gridSpan w:val="2"/>
            <w:tcBorders>
              <w:top w:val="nil"/>
              <w:left w:val="nil"/>
              <w:bottom w:val="nil"/>
              <w:right w:val="nil"/>
            </w:tcBorders>
            <w:noWrap/>
            <w:vAlign w:val="center"/>
          </w:tcPr>
          <w:p w14:paraId="1498F66C"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34</w:t>
            </w:r>
          </w:p>
        </w:tc>
      </w:tr>
      <w:tr w:rsidR="00BF3DAF" w:rsidRPr="00907121" w14:paraId="10C90857" w14:textId="77777777" w:rsidTr="001E36D5">
        <w:trPr>
          <w:trHeight w:val="402"/>
        </w:trPr>
        <w:tc>
          <w:tcPr>
            <w:tcW w:w="4272" w:type="dxa"/>
            <w:gridSpan w:val="2"/>
            <w:tcBorders>
              <w:top w:val="nil"/>
              <w:left w:val="nil"/>
              <w:bottom w:val="nil"/>
              <w:right w:val="nil"/>
            </w:tcBorders>
            <w:noWrap/>
            <w:vAlign w:val="center"/>
          </w:tcPr>
          <w:p w14:paraId="6513F351"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reanimacije</w:t>
            </w:r>
            <w:proofErr w:type="spellEnd"/>
          </w:p>
        </w:tc>
        <w:tc>
          <w:tcPr>
            <w:tcW w:w="2529" w:type="dxa"/>
            <w:gridSpan w:val="2"/>
            <w:tcBorders>
              <w:top w:val="nil"/>
              <w:left w:val="nil"/>
              <w:bottom w:val="nil"/>
              <w:right w:val="nil"/>
            </w:tcBorders>
            <w:noWrap/>
            <w:vAlign w:val="center"/>
          </w:tcPr>
          <w:p w14:paraId="496A5EF0"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44</w:t>
            </w:r>
          </w:p>
        </w:tc>
      </w:tr>
      <w:tr w:rsidR="00BF3DAF" w:rsidRPr="00907121" w14:paraId="13B8E594" w14:textId="77777777" w:rsidTr="001E36D5">
        <w:trPr>
          <w:trHeight w:val="284"/>
        </w:trPr>
        <w:tc>
          <w:tcPr>
            <w:tcW w:w="4272" w:type="dxa"/>
            <w:gridSpan w:val="2"/>
            <w:tcBorders>
              <w:top w:val="nil"/>
              <w:left w:val="nil"/>
              <w:bottom w:val="double" w:sz="6" w:space="0" w:color="auto"/>
              <w:right w:val="nil"/>
            </w:tcBorders>
            <w:noWrap/>
            <w:vAlign w:val="center"/>
          </w:tcPr>
          <w:p w14:paraId="0B519B58" w14:textId="77777777" w:rsidR="00BF3DAF" w:rsidRPr="00907121" w:rsidRDefault="00BF3DAF" w:rsidP="001E36D5">
            <w:pPr>
              <w:jc w:val="both"/>
              <w:rPr>
                <w:rFonts w:ascii="Arial" w:hAnsi="Arial" w:cs="Arial"/>
                <w:color w:val="000000"/>
                <w:sz w:val="24"/>
                <w:szCs w:val="24"/>
                <w:lang w:val="it-IT"/>
              </w:rPr>
            </w:pPr>
            <w:proofErr w:type="gramStart"/>
            <w:r w:rsidRPr="00907121">
              <w:rPr>
                <w:rFonts w:ascii="Arial" w:hAnsi="Arial" w:cs="Arial"/>
                <w:color w:val="000000"/>
                <w:sz w:val="24"/>
                <w:szCs w:val="24"/>
                <w:lang w:val="it-IT"/>
              </w:rPr>
              <w:t>od</w:t>
            </w:r>
            <w:proofErr w:type="gramEnd"/>
            <w:r w:rsidRPr="00907121">
              <w:rPr>
                <w:rFonts w:ascii="Arial" w:hAnsi="Arial" w:cs="Arial"/>
                <w:color w:val="000000"/>
                <w:sz w:val="24"/>
                <w:szCs w:val="24"/>
                <w:lang w:val="it-IT"/>
              </w:rPr>
              <w:t xml:space="preserve"> toga </w:t>
            </w:r>
            <w:proofErr w:type="spellStart"/>
            <w:r w:rsidRPr="00907121">
              <w:rPr>
                <w:rFonts w:ascii="Arial" w:hAnsi="Arial" w:cs="Arial"/>
                <w:color w:val="000000"/>
                <w:sz w:val="24"/>
                <w:szCs w:val="24"/>
                <w:lang w:val="it-IT"/>
              </w:rPr>
              <w:t>živi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dovezeni</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bolnicu</w:t>
            </w:r>
            <w:proofErr w:type="spellEnd"/>
          </w:p>
        </w:tc>
        <w:tc>
          <w:tcPr>
            <w:tcW w:w="2529" w:type="dxa"/>
            <w:gridSpan w:val="2"/>
            <w:tcBorders>
              <w:top w:val="nil"/>
              <w:left w:val="nil"/>
              <w:bottom w:val="double" w:sz="6" w:space="0" w:color="auto"/>
              <w:right w:val="nil"/>
            </w:tcBorders>
            <w:noWrap/>
            <w:vAlign w:val="center"/>
          </w:tcPr>
          <w:p w14:paraId="54C1391D"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9</w:t>
            </w:r>
          </w:p>
        </w:tc>
      </w:tr>
      <w:tr w:rsidR="00BF3DAF" w:rsidRPr="00907121" w14:paraId="12853B9D" w14:textId="77777777" w:rsidTr="001E36D5">
        <w:trPr>
          <w:trHeight w:val="402"/>
        </w:trPr>
        <w:tc>
          <w:tcPr>
            <w:tcW w:w="4272" w:type="dxa"/>
            <w:gridSpan w:val="2"/>
            <w:tcBorders>
              <w:top w:val="nil"/>
              <w:left w:val="nil"/>
              <w:bottom w:val="nil"/>
              <w:right w:val="nil"/>
            </w:tcBorders>
            <w:noWrap/>
            <w:vAlign w:val="center"/>
          </w:tcPr>
          <w:p w14:paraId="374C22A7" w14:textId="77777777" w:rsidR="00BF3DAF" w:rsidRPr="00907121" w:rsidRDefault="00BF3DAF" w:rsidP="001E36D5">
            <w:pPr>
              <w:jc w:val="both"/>
              <w:rPr>
                <w:rFonts w:ascii="Arial" w:hAnsi="Arial" w:cs="Arial"/>
                <w:bCs/>
                <w:color w:val="000000"/>
                <w:sz w:val="24"/>
                <w:szCs w:val="24"/>
              </w:rPr>
            </w:pPr>
            <w:proofErr w:type="spellStart"/>
            <w:r w:rsidRPr="00907121">
              <w:rPr>
                <w:rFonts w:ascii="Arial" w:hAnsi="Arial" w:cs="Arial"/>
                <w:bCs/>
                <w:color w:val="000000"/>
                <w:sz w:val="24"/>
                <w:szCs w:val="24"/>
              </w:rPr>
              <w:t>prosječno</w:t>
            </w:r>
            <w:proofErr w:type="spellEnd"/>
            <w:r w:rsidRPr="00907121">
              <w:rPr>
                <w:rFonts w:ascii="Arial" w:hAnsi="Arial" w:cs="Arial"/>
                <w:bCs/>
                <w:color w:val="000000"/>
                <w:sz w:val="24"/>
                <w:szCs w:val="24"/>
              </w:rPr>
              <w:t xml:space="preserve"> </w:t>
            </w:r>
            <w:proofErr w:type="spellStart"/>
            <w:r w:rsidRPr="00907121">
              <w:rPr>
                <w:rFonts w:ascii="Arial" w:hAnsi="Arial" w:cs="Arial"/>
                <w:bCs/>
                <w:color w:val="000000"/>
                <w:sz w:val="24"/>
                <w:szCs w:val="24"/>
              </w:rPr>
              <w:t>vrijeme</w:t>
            </w:r>
            <w:proofErr w:type="spellEnd"/>
            <w:r w:rsidRPr="00907121">
              <w:rPr>
                <w:rFonts w:ascii="Arial" w:hAnsi="Arial" w:cs="Arial"/>
                <w:bCs/>
                <w:color w:val="000000"/>
                <w:sz w:val="24"/>
                <w:szCs w:val="24"/>
              </w:rPr>
              <w:t xml:space="preserve"> (u min) za </w:t>
            </w:r>
            <w:proofErr w:type="spellStart"/>
            <w:r w:rsidRPr="00907121">
              <w:rPr>
                <w:rFonts w:ascii="Arial" w:hAnsi="Arial" w:cs="Arial"/>
                <w:bCs/>
                <w:color w:val="000000"/>
                <w:sz w:val="24"/>
                <w:szCs w:val="24"/>
              </w:rPr>
              <w:t>hitne</w:t>
            </w:r>
            <w:proofErr w:type="spellEnd"/>
            <w:r w:rsidRPr="00907121">
              <w:rPr>
                <w:rFonts w:ascii="Arial" w:hAnsi="Arial" w:cs="Arial"/>
                <w:bCs/>
                <w:color w:val="000000"/>
                <w:sz w:val="24"/>
                <w:szCs w:val="24"/>
              </w:rPr>
              <w:t xml:space="preserve"> </w:t>
            </w:r>
            <w:proofErr w:type="spellStart"/>
            <w:r w:rsidRPr="00907121">
              <w:rPr>
                <w:rFonts w:ascii="Arial" w:hAnsi="Arial" w:cs="Arial"/>
                <w:bCs/>
                <w:color w:val="000000"/>
                <w:sz w:val="24"/>
                <w:szCs w:val="24"/>
              </w:rPr>
              <w:t>pacijente</w:t>
            </w:r>
            <w:proofErr w:type="spellEnd"/>
          </w:p>
        </w:tc>
        <w:tc>
          <w:tcPr>
            <w:tcW w:w="2529" w:type="dxa"/>
            <w:gridSpan w:val="2"/>
            <w:tcBorders>
              <w:top w:val="nil"/>
              <w:left w:val="nil"/>
              <w:bottom w:val="nil"/>
              <w:right w:val="nil"/>
            </w:tcBorders>
            <w:noWrap/>
            <w:vAlign w:val="center"/>
          </w:tcPr>
          <w:p w14:paraId="7EDA29D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 xml:space="preserve">                                          14</w:t>
            </w:r>
          </w:p>
        </w:tc>
      </w:tr>
      <w:tr w:rsidR="00BF3DAF" w:rsidRPr="00907121" w14:paraId="7FCD9CE9" w14:textId="77777777" w:rsidTr="001E36D5">
        <w:trPr>
          <w:trHeight w:val="402"/>
        </w:trPr>
        <w:tc>
          <w:tcPr>
            <w:tcW w:w="5402" w:type="dxa"/>
            <w:gridSpan w:val="3"/>
            <w:tcBorders>
              <w:top w:val="nil"/>
              <w:left w:val="nil"/>
              <w:bottom w:val="nil"/>
              <w:right w:val="nil"/>
            </w:tcBorders>
            <w:noWrap/>
            <w:vAlign w:val="center"/>
          </w:tcPr>
          <w:p w14:paraId="1C4CA338" w14:textId="77777777" w:rsidR="00BF3DAF" w:rsidRPr="00907121" w:rsidRDefault="00BF3DAF" w:rsidP="001E36D5">
            <w:pPr>
              <w:jc w:val="both"/>
              <w:rPr>
                <w:rFonts w:ascii="Arial" w:hAnsi="Arial" w:cs="Arial"/>
                <w:bCs/>
                <w:color w:val="000000"/>
                <w:sz w:val="24"/>
                <w:szCs w:val="24"/>
                <w:lang w:val="it-IT"/>
              </w:rPr>
            </w:pPr>
            <w:proofErr w:type="spellStart"/>
            <w:r w:rsidRPr="00907121">
              <w:rPr>
                <w:rFonts w:ascii="Arial" w:hAnsi="Arial" w:cs="Arial"/>
                <w:bCs/>
                <w:color w:val="000000"/>
                <w:sz w:val="24"/>
                <w:szCs w:val="24"/>
                <w:lang w:val="it-IT"/>
              </w:rPr>
              <w:t>prosječno</w:t>
            </w:r>
            <w:proofErr w:type="spellEnd"/>
            <w:r w:rsidRPr="00907121">
              <w:rPr>
                <w:rFonts w:ascii="Arial" w:hAnsi="Arial" w:cs="Arial"/>
                <w:bCs/>
                <w:color w:val="000000"/>
                <w:sz w:val="24"/>
                <w:szCs w:val="24"/>
                <w:lang w:val="it-IT"/>
              </w:rPr>
              <w:t xml:space="preserve"> </w:t>
            </w:r>
            <w:proofErr w:type="spellStart"/>
            <w:r w:rsidRPr="00907121">
              <w:rPr>
                <w:rFonts w:ascii="Arial" w:hAnsi="Arial" w:cs="Arial"/>
                <w:bCs/>
                <w:color w:val="000000"/>
                <w:sz w:val="24"/>
                <w:szCs w:val="24"/>
                <w:lang w:val="it-IT"/>
              </w:rPr>
              <w:t>vrijeme</w:t>
            </w:r>
            <w:proofErr w:type="spellEnd"/>
            <w:r w:rsidRPr="00907121">
              <w:rPr>
                <w:rFonts w:ascii="Arial" w:hAnsi="Arial" w:cs="Arial"/>
                <w:bCs/>
                <w:color w:val="000000"/>
                <w:sz w:val="24"/>
                <w:szCs w:val="24"/>
                <w:lang w:val="it-IT"/>
              </w:rPr>
              <w:t xml:space="preserve"> (u min) za ne </w:t>
            </w:r>
            <w:proofErr w:type="spellStart"/>
            <w:r w:rsidRPr="00907121">
              <w:rPr>
                <w:rFonts w:ascii="Arial" w:hAnsi="Arial" w:cs="Arial"/>
                <w:bCs/>
                <w:color w:val="000000"/>
                <w:sz w:val="24"/>
                <w:szCs w:val="24"/>
                <w:lang w:val="it-IT"/>
              </w:rPr>
              <w:t>hitne</w:t>
            </w:r>
            <w:proofErr w:type="spellEnd"/>
            <w:r w:rsidRPr="00907121">
              <w:rPr>
                <w:rFonts w:ascii="Arial" w:hAnsi="Arial" w:cs="Arial"/>
                <w:bCs/>
                <w:color w:val="000000"/>
                <w:sz w:val="24"/>
                <w:szCs w:val="24"/>
                <w:lang w:val="it-IT"/>
              </w:rPr>
              <w:t xml:space="preserve"> </w:t>
            </w:r>
            <w:proofErr w:type="spellStart"/>
            <w:r w:rsidRPr="00907121">
              <w:rPr>
                <w:rFonts w:ascii="Arial" w:hAnsi="Arial" w:cs="Arial"/>
                <w:bCs/>
                <w:color w:val="000000"/>
                <w:sz w:val="24"/>
                <w:szCs w:val="24"/>
                <w:lang w:val="it-IT"/>
              </w:rPr>
              <w:t>pacijente</w:t>
            </w:r>
            <w:proofErr w:type="spellEnd"/>
          </w:p>
        </w:tc>
        <w:tc>
          <w:tcPr>
            <w:tcW w:w="1399" w:type="dxa"/>
            <w:tcBorders>
              <w:top w:val="nil"/>
              <w:left w:val="nil"/>
              <w:bottom w:val="nil"/>
              <w:right w:val="nil"/>
            </w:tcBorders>
            <w:noWrap/>
            <w:vAlign w:val="center"/>
          </w:tcPr>
          <w:p w14:paraId="431E6320"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lang w:val="it-IT"/>
              </w:rPr>
              <w:t xml:space="preserve">                   </w:t>
            </w:r>
            <w:r w:rsidRPr="00907121">
              <w:rPr>
                <w:rFonts w:ascii="Arial" w:hAnsi="Arial" w:cs="Arial"/>
                <w:color w:val="000000"/>
                <w:sz w:val="24"/>
                <w:szCs w:val="24"/>
              </w:rPr>
              <w:t>22</w:t>
            </w:r>
          </w:p>
        </w:tc>
      </w:tr>
      <w:tr w:rsidR="00BF3DAF" w:rsidRPr="00907121" w14:paraId="154D2325" w14:textId="77777777" w:rsidTr="001E36D5">
        <w:trPr>
          <w:trHeight w:val="402"/>
        </w:trPr>
        <w:tc>
          <w:tcPr>
            <w:tcW w:w="4272" w:type="dxa"/>
            <w:gridSpan w:val="2"/>
            <w:tcBorders>
              <w:top w:val="nil"/>
              <w:left w:val="nil"/>
              <w:bottom w:val="nil"/>
              <w:right w:val="nil"/>
            </w:tcBorders>
            <w:shd w:val="clear" w:color="000000" w:fill="ECD0D0"/>
            <w:noWrap/>
            <w:vAlign w:val="center"/>
          </w:tcPr>
          <w:p w14:paraId="0E099221" w14:textId="77777777" w:rsidR="00BF3DAF" w:rsidRPr="00907121" w:rsidRDefault="00BF3DAF" w:rsidP="001E36D5">
            <w:pPr>
              <w:jc w:val="both"/>
              <w:rPr>
                <w:rFonts w:ascii="Arial" w:hAnsi="Arial" w:cs="Arial"/>
                <w:bCs/>
                <w:color w:val="000000"/>
                <w:sz w:val="24"/>
                <w:szCs w:val="24"/>
              </w:rPr>
            </w:pPr>
            <w:proofErr w:type="spellStart"/>
            <w:r w:rsidRPr="00907121">
              <w:rPr>
                <w:rFonts w:ascii="Arial" w:hAnsi="Arial" w:cs="Arial"/>
                <w:bCs/>
                <w:color w:val="000000"/>
                <w:sz w:val="24"/>
                <w:szCs w:val="24"/>
              </w:rPr>
              <w:t>broj</w:t>
            </w:r>
            <w:proofErr w:type="spellEnd"/>
            <w:r w:rsidRPr="00907121">
              <w:rPr>
                <w:rFonts w:ascii="Arial" w:hAnsi="Arial" w:cs="Arial"/>
                <w:bCs/>
                <w:color w:val="000000"/>
                <w:sz w:val="24"/>
                <w:szCs w:val="24"/>
              </w:rPr>
              <w:t xml:space="preserve"> </w:t>
            </w:r>
            <w:proofErr w:type="spellStart"/>
            <w:r w:rsidRPr="00907121">
              <w:rPr>
                <w:rFonts w:ascii="Arial" w:hAnsi="Arial" w:cs="Arial"/>
                <w:bCs/>
                <w:color w:val="000000"/>
                <w:sz w:val="24"/>
                <w:szCs w:val="24"/>
              </w:rPr>
              <w:t>aresta</w:t>
            </w:r>
            <w:proofErr w:type="spellEnd"/>
            <w:r w:rsidRPr="00907121">
              <w:rPr>
                <w:rFonts w:ascii="Arial" w:hAnsi="Arial" w:cs="Arial"/>
                <w:bCs/>
                <w:color w:val="000000"/>
                <w:sz w:val="24"/>
                <w:szCs w:val="24"/>
              </w:rPr>
              <w:t xml:space="preserve"> </w:t>
            </w:r>
            <w:proofErr w:type="spellStart"/>
            <w:r w:rsidRPr="00907121">
              <w:rPr>
                <w:rFonts w:ascii="Arial" w:hAnsi="Arial" w:cs="Arial"/>
                <w:bCs/>
                <w:color w:val="000000"/>
                <w:sz w:val="24"/>
                <w:szCs w:val="24"/>
              </w:rPr>
              <w:t>sa</w:t>
            </w:r>
            <w:proofErr w:type="spellEnd"/>
            <w:r w:rsidRPr="00907121">
              <w:rPr>
                <w:rFonts w:ascii="Arial" w:hAnsi="Arial" w:cs="Arial"/>
                <w:bCs/>
                <w:color w:val="000000"/>
                <w:sz w:val="24"/>
                <w:szCs w:val="24"/>
              </w:rPr>
              <w:t xml:space="preserve"> </w:t>
            </w:r>
            <w:proofErr w:type="spellStart"/>
            <w:r w:rsidRPr="00907121">
              <w:rPr>
                <w:rFonts w:ascii="Arial" w:hAnsi="Arial" w:cs="Arial"/>
                <w:bCs/>
                <w:color w:val="000000"/>
                <w:sz w:val="24"/>
                <w:szCs w:val="24"/>
              </w:rPr>
              <w:t>reanimacijom</w:t>
            </w:r>
            <w:proofErr w:type="spellEnd"/>
          </w:p>
        </w:tc>
        <w:tc>
          <w:tcPr>
            <w:tcW w:w="2529" w:type="dxa"/>
            <w:gridSpan w:val="2"/>
            <w:tcBorders>
              <w:top w:val="nil"/>
              <w:left w:val="nil"/>
              <w:bottom w:val="nil"/>
              <w:right w:val="nil"/>
            </w:tcBorders>
            <w:shd w:val="clear" w:color="000000" w:fill="ECD0D0"/>
            <w:noWrap/>
            <w:vAlign w:val="center"/>
          </w:tcPr>
          <w:p w14:paraId="2037BCA7"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44</w:t>
            </w:r>
          </w:p>
        </w:tc>
      </w:tr>
      <w:tr w:rsidR="00BF3DAF" w:rsidRPr="00907121" w14:paraId="365780CB" w14:textId="77777777" w:rsidTr="001E36D5">
        <w:trPr>
          <w:trHeight w:val="402"/>
        </w:trPr>
        <w:tc>
          <w:tcPr>
            <w:tcW w:w="4272" w:type="dxa"/>
            <w:gridSpan w:val="2"/>
            <w:tcBorders>
              <w:top w:val="nil"/>
              <w:left w:val="nil"/>
              <w:bottom w:val="nil"/>
              <w:right w:val="nil"/>
            </w:tcBorders>
            <w:shd w:val="clear" w:color="000000" w:fill="BAD8B0"/>
            <w:noWrap/>
            <w:vAlign w:val="center"/>
          </w:tcPr>
          <w:p w14:paraId="4B49F910" w14:textId="77777777" w:rsidR="00BF3DAF" w:rsidRPr="00907121" w:rsidRDefault="00BF3DAF" w:rsidP="001E36D5">
            <w:pPr>
              <w:jc w:val="both"/>
              <w:rPr>
                <w:rFonts w:ascii="Arial" w:hAnsi="Arial" w:cs="Arial"/>
                <w:bCs/>
                <w:color w:val="000000"/>
                <w:sz w:val="24"/>
                <w:szCs w:val="24"/>
              </w:rPr>
            </w:pPr>
            <w:proofErr w:type="spellStart"/>
            <w:r w:rsidRPr="00907121">
              <w:rPr>
                <w:rFonts w:ascii="Arial" w:hAnsi="Arial" w:cs="Arial"/>
                <w:bCs/>
                <w:color w:val="000000"/>
                <w:sz w:val="24"/>
                <w:szCs w:val="24"/>
              </w:rPr>
              <w:t>živi</w:t>
            </w:r>
            <w:proofErr w:type="spellEnd"/>
            <w:r w:rsidRPr="00907121">
              <w:rPr>
                <w:rFonts w:ascii="Arial" w:hAnsi="Arial" w:cs="Arial"/>
                <w:bCs/>
                <w:color w:val="000000"/>
                <w:sz w:val="24"/>
                <w:szCs w:val="24"/>
              </w:rPr>
              <w:t xml:space="preserve"> </w:t>
            </w:r>
            <w:proofErr w:type="spellStart"/>
            <w:r w:rsidRPr="00907121">
              <w:rPr>
                <w:rFonts w:ascii="Arial" w:hAnsi="Arial" w:cs="Arial"/>
                <w:bCs/>
                <w:color w:val="000000"/>
                <w:sz w:val="24"/>
                <w:szCs w:val="24"/>
              </w:rPr>
              <w:t>dovezeni</w:t>
            </w:r>
            <w:proofErr w:type="spellEnd"/>
            <w:r w:rsidRPr="00907121">
              <w:rPr>
                <w:rFonts w:ascii="Arial" w:hAnsi="Arial" w:cs="Arial"/>
                <w:bCs/>
                <w:color w:val="000000"/>
                <w:sz w:val="24"/>
                <w:szCs w:val="24"/>
              </w:rPr>
              <w:t xml:space="preserve"> u </w:t>
            </w:r>
            <w:proofErr w:type="spellStart"/>
            <w:r w:rsidRPr="00907121">
              <w:rPr>
                <w:rFonts w:ascii="Arial" w:hAnsi="Arial" w:cs="Arial"/>
                <w:bCs/>
                <w:color w:val="000000"/>
                <w:sz w:val="24"/>
                <w:szCs w:val="24"/>
              </w:rPr>
              <w:t>bolnicu</w:t>
            </w:r>
            <w:proofErr w:type="spellEnd"/>
          </w:p>
        </w:tc>
        <w:tc>
          <w:tcPr>
            <w:tcW w:w="2529" w:type="dxa"/>
            <w:gridSpan w:val="2"/>
            <w:tcBorders>
              <w:top w:val="nil"/>
              <w:left w:val="nil"/>
              <w:bottom w:val="nil"/>
              <w:right w:val="nil"/>
            </w:tcBorders>
            <w:shd w:val="clear" w:color="000000" w:fill="BAD8B0"/>
            <w:noWrap/>
            <w:vAlign w:val="center"/>
          </w:tcPr>
          <w:p w14:paraId="6FE4C49C"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9</w:t>
            </w:r>
          </w:p>
        </w:tc>
      </w:tr>
    </w:tbl>
    <w:p w14:paraId="55F4C9C8"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Rezultat</w:t>
      </w:r>
      <w:proofErr w:type="spellEnd"/>
      <w:r w:rsidRPr="00907121">
        <w:rPr>
          <w:rFonts w:ascii="Arial" w:hAnsi="Arial" w:cs="Arial"/>
          <w:sz w:val="24"/>
          <w:szCs w:val="24"/>
        </w:rPr>
        <w:t xml:space="preserve"> </w:t>
      </w:r>
      <w:proofErr w:type="gramStart"/>
      <w:r w:rsidRPr="00907121">
        <w:rPr>
          <w:rFonts w:ascii="Arial" w:hAnsi="Arial" w:cs="Arial"/>
          <w:sz w:val="24"/>
          <w:szCs w:val="24"/>
        </w:rPr>
        <w:t>od  20.45</w:t>
      </w:r>
      <w:proofErr w:type="gramEnd"/>
      <w:r w:rsidRPr="00907121">
        <w:rPr>
          <w:rFonts w:ascii="Arial" w:hAnsi="Arial" w:cs="Arial"/>
          <w:sz w:val="24"/>
          <w:szCs w:val="24"/>
        </w:rPr>
        <w:t xml:space="preserve">% </w:t>
      </w:r>
      <w:proofErr w:type="spellStart"/>
      <w:r w:rsidRPr="00907121">
        <w:rPr>
          <w:rFonts w:ascii="Arial" w:hAnsi="Arial" w:cs="Arial"/>
          <w:sz w:val="24"/>
          <w:szCs w:val="24"/>
        </w:rPr>
        <w:t>preživljavanja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nakon</w:t>
      </w:r>
      <w:proofErr w:type="spellEnd"/>
      <w:r w:rsidRPr="00907121">
        <w:rPr>
          <w:rFonts w:ascii="Arial" w:hAnsi="Arial" w:cs="Arial"/>
          <w:sz w:val="24"/>
          <w:szCs w:val="24"/>
        </w:rPr>
        <w:t xml:space="preserve"> </w:t>
      </w:r>
      <w:proofErr w:type="spellStart"/>
      <w:r w:rsidRPr="00907121">
        <w:rPr>
          <w:rFonts w:ascii="Arial" w:hAnsi="Arial" w:cs="Arial"/>
          <w:sz w:val="24"/>
          <w:szCs w:val="24"/>
        </w:rPr>
        <w:t>reanimacije</w:t>
      </w:r>
      <w:proofErr w:type="spellEnd"/>
      <w:r w:rsidRPr="00907121">
        <w:rPr>
          <w:rFonts w:ascii="Arial" w:hAnsi="Arial" w:cs="Arial"/>
          <w:sz w:val="24"/>
          <w:szCs w:val="24"/>
        </w:rPr>
        <w:t xml:space="preserve"> je </w:t>
      </w:r>
      <w:proofErr w:type="spellStart"/>
      <w:r w:rsidRPr="00907121">
        <w:rPr>
          <w:rFonts w:ascii="Arial" w:hAnsi="Arial" w:cs="Arial"/>
          <w:sz w:val="24"/>
          <w:szCs w:val="24"/>
        </w:rPr>
        <w:t>iznad</w:t>
      </w:r>
      <w:proofErr w:type="spellEnd"/>
      <w:r w:rsidRPr="00907121">
        <w:rPr>
          <w:rFonts w:ascii="Arial" w:hAnsi="Arial" w:cs="Arial"/>
          <w:sz w:val="24"/>
          <w:szCs w:val="24"/>
        </w:rPr>
        <w:t xml:space="preserve"> </w:t>
      </w:r>
      <w:proofErr w:type="spellStart"/>
      <w:r w:rsidRPr="00907121">
        <w:rPr>
          <w:rFonts w:ascii="Arial" w:hAnsi="Arial" w:cs="Arial"/>
          <w:sz w:val="24"/>
          <w:szCs w:val="24"/>
        </w:rPr>
        <w:t>prosječni</w:t>
      </w:r>
      <w:proofErr w:type="spellEnd"/>
      <w:r w:rsidRPr="00907121">
        <w:rPr>
          <w:rFonts w:ascii="Arial" w:hAnsi="Arial" w:cs="Arial"/>
          <w:sz w:val="24"/>
          <w:szCs w:val="24"/>
        </w:rPr>
        <w:t xml:space="preserve"> </w:t>
      </w:r>
      <w:proofErr w:type="spellStart"/>
      <w:r w:rsidRPr="00907121">
        <w:rPr>
          <w:rFonts w:ascii="Arial" w:hAnsi="Arial" w:cs="Arial"/>
          <w:sz w:val="24"/>
          <w:szCs w:val="24"/>
        </w:rPr>
        <w:t>svjetski</w:t>
      </w:r>
      <w:proofErr w:type="spellEnd"/>
      <w:r w:rsidRPr="00907121">
        <w:rPr>
          <w:rFonts w:ascii="Arial" w:hAnsi="Arial" w:cs="Arial"/>
          <w:sz w:val="24"/>
          <w:szCs w:val="24"/>
        </w:rPr>
        <w:t xml:space="preserve"> </w:t>
      </w:r>
      <w:proofErr w:type="spellStart"/>
      <w:r w:rsidRPr="00907121">
        <w:rPr>
          <w:rFonts w:ascii="Arial" w:hAnsi="Arial" w:cs="Arial"/>
          <w:sz w:val="24"/>
          <w:szCs w:val="24"/>
        </w:rPr>
        <w:t>rezultat</w:t>
      </w:r>
      <w:proofErr w:type="spellEnd"/>
      <w:r w:rsidRPr="00907121">
        <w:rPr>
          <w:rFonts w:ascii="Arial" w:hAnsi="Arial" w:cs="Arial"/>
          <w:sz w:val="24"/>
          <w:szCs w:val="24"/>
        </w:rPr>
        <w:t>.</w:t>
      </w:r>
    </w:p>
    <w:p w14:paraId="2AEDD5EC" w14:textId="77777777" w:rsidR="00BF3DAF" w:rsidRPr="00907121" w:rsidRDefault="00BF3DAF" w:rsidP="00BF3DAF">
      <w:pPr>
        <w:jc w:val="both"/>
        <w:rPr>
          <w:rFonts w:ascii="Arial" w:hAnsi="Arial" w:cs="Arial"/>
          <w:sz w:val="24"/>
          <w:szCs w:val="24"/>
        </w:rPr>
      </w:pPr>
    </w:p>
    <w:p w14:paraId="01349787" w14:textId="77777777" w:rsidR="00BF3DAF" w:rsidRPr="00907121" w:rsidRDefault="00BF3DAF" w:rsidP="00BF3DAF">
      <w:pPr>
        <w:pStyle w:val="ListParagraph"/>
        <w:numPr>
          <w:ilvl w:val="0"/>
          <w:numId w:val="53"/>
        </w:numPr>
        <w:contextualSpacing/>
        <w:jc w:val="both"/>
        <w:rPr>
          <w:rFonts w:ascii="Arial" w:hAnsi="Arial" w:cs="Arial"/>
          <w:sz w:val="24"/>
          <w:szCs w:val="24"/>
        </w:rPr>
      </w:pPr>
      <w:proofErr w:type="spellStart"/>
      <w:r w:rsidRPr="00907121">
        <w:rPr>
          <w:rFonts w:ascii="Arial" w:hAnsi="Arial" w:cs="Arial"/>
          <w:sz w:val="24"/>
          <w:szCs w:val="24"/>
        </w:rPr>
        <w:t>Pregled</w:t>
      </w:r>
      <w:proofErr w:type="spellEnd"/>
      <w:r w:rsidRPr="00907121">
        <w:rPr>
          <w:rFonts w:ascii="Arial" w:hAnsi="Arial" w:cs="Arial"/>
          <w:sz w:val="24"/>
          <w:szCs w:val="24"/>
        </w:rPr>
        <w:t xml:space="preserve"> </w:t>
      </w:r>
      <w:proofErr w:type="spellStart"/>
      <w:r w:rsidRPr="00907121">
        <w:rPr>
          <w:rFonts w:ascii="Arial" w:hAnsi="Arial" w:cs="Arial"/>
          <w:sz w:val="24"/>
          <w:szCs w:val="24"/>
        </w:rPr>
        <w:t>ostalih</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w:t>
      </w:r>
      <w:proofErr w:type="spellEnd"/>
    </w:p>
    <w:p w14:paraId="59A5D2E2"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rPr>
        <w:t>Radnici</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uključeni</w:t>
      </w:r>
      <w:proofErr w:type="spellEnd"/>
      <w:r w:rsidRPr="00907121">
        <w:rPr>
          <w:rFonts w:ascii="Arial" w:hAnsi="Arial" w:cs="Arial"/>
          <w:sz w:val="24"/>
          <w:szCs w:val="24"/>
        </w:rPr>
        <w:t xml:space="preserve"> u </w:t>
      </w:r>
      <w:proofErr w:type="spellStart"/>
      <w:r w:rsidRPr="00907121">
        <w:rPr>
          <w:rFonts w:ascii="Arial" w:hAnsi="Arial" w:cs="Arial"/>
          <w:sz w:val="24"/>
          <w:szCs w:val="24"/>
        </w:rPr>
        <w:t>edukacije</w:t>
      </w:r>
      <w:proofErr w:type="spellEnd"/>
      <w:r w:rsidRPr="00907121">
        <w:rPr>
          <w:rFonts w:ascii="Arial" w:hAnsi="Arial" w:cs="Arial"/>
          <w:sz w:val="24"/>
          <w:szCs w:val="24"/>
        </w:rPr>
        <w:t xml:space="preserve"> za </w:t>
      </w:r>
      <w:proofErr w:type="spellStart"/>
      <w:r w:rsidRPr="00907121">
        <w:rPr>
          <w:rFonts w:ascii="Arial" w:hAnsi="Arial" w:cs="Arial"/>
          <w:sz w:val="24"/>
          <w:szCs w:val="24"/>
        </w:rPr>
        <w:t>vozače</w:t>
      </w:r>
      <w:proofErr w:type="spellEnd"/>
      <w:r w:rsidRPr="00907121">
        <w:rPr>
          <w:rFonts w:ascii="Arial" w:hAnsi="Arial" w:cs="Arial"/>
          <w:sz w:val="24"/>
          <w:szCs w:val="24"/>
        </w:rPr>
        <w:t xml:space="preserve">, </w:t>
      </w:r>
      <w:proofErr w:type="spellStart"/>
      <w:r w:rsidRPr="00907121">
        <w:rPr>
          <w:rFonts w:ascii="Arial" w:hAnsi="Arial" w:cs="Arial"/>
          <w:sz w:val="24"/>
          <w:szCs w:val="24"/>
        </w:rPr>
        <w:t>medicinske</w:t>
      </w:r>
      <w:proofErr w:type="spellEnd"/>
      <w:r w:rsidRPr="00907121">
        <w:rPr>
          <w:rFonts w:ascii="Arial" w:hAnsi="Arial" w:cs="Arial"/>
          <w:sz w:val="24"/>
          <w:szCs w:val="24"/>
        </w:rPr>
        <w:t xml:space="preserve"> </w:t>
      </w:r>
      <w:proofErr w:type="spellStart"/>
      <w:r w:rsidRPr="00907121">
        <w:rPr>
          <w:rFonts w:ascii="Arial" w:hAnsi="Arial" w:cs="Arial"/>
          <w:sz w:val="24"/>
          <w:szCs w:val="24"/>
        </w:rPr>
        <w:t>sestre</w:t>
      </w:r>
      <w:proofErr w:type="spellEnd"/>
      <w:r w:rsidRPr="00907121">
        <w:rPr>
          <w:rFonts w:ascii="Arial" w:hAnsi="Arial" w:cs="Arial"/>
          <w:sz w:val="24"/>
          <w:szCs w:val="24"/>
        </w:rPr>
        <w:t>/</w:t>
      </w:r>
      <w:proofErr w:type="spellStart"/>
      <w:r w:rsidRPr="00907121">
        <w:rPr>
          <w:rFonts w:ascii="Arial" w:hAnsi="Arial" w:cs="Arial"/>
          <w:sz w:val="24"/>
          <w:szCs w:val="24"/>
        </w:rPr>
        <w:t>tehničare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liječnike</w:t>
      </w:r>
      <w:proofErr w:type="spellEnd"/>
      <w:r w:rsidRPr="00907121">
        <w:rPr>
          <w:rFonts w:ascii="Arial" w:hAnsi="Arial" w:cs="Arial"/>
          <w:sz w:val="24"/>
          <w:szCs w:val="24"/>
        </w:rPr>
        <w:t xml:space="preserve"> po </w:t>
      </w:r>
      <w:proofErr w:type="spellStart"/>
      <w:r w:rsidRPr="00907121">
        <w:rPr>
          <w:rFonts w:ascii="Arial" w:hAnsi="Arial" w:cs="Arial"/>
          <w:sz w:val="24"/>
          <w:szCs w:val="24"/>
        </w:rPr>
        <w:t>propisanim</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licenciranim</w:t>
      </w:r>
      <w:proofErr w:type="spellEnd"/>
      <w:r w:rsidRPr="00907121">
        <w:rPr>
          <w:rFonts w:ascii="Arial" w:hAnsi="Arial" w:cs="Arial"/>
          <w:sz w:val="24"/>
          <w:szCs w:val="24"/>
        </w:rPr>
        <w:t xml:space="preserve"> </w:t>
      </w:r>
      <w:proofErr w:type="spellStart"/>
      <w:r w:rsidRPr="00907121">
        <w:rPr>
          <w:rFonts w:ascii="Arial" w:hAnsi="Arial" w:cs="Arial"/>
          <w:sz w:val="24"/>
          <w:szCs w:val="24"/>
        </w:rPr>
        <w:t>tečajevima</w:t>
      </w:r>
      <w:proofErr w:type="spellEnd"/>
      <w:r w:rsidRPr="00907121">
        <w:rPr>
          <w:rFonts w:ascii="Arial" w:hAnsi="Arial" w:cs="Arial"/>
          <w:sz w:val="24"/>
          <w:szCs w:val="24"/>
        </w:rPr>
        <w:t xml:space="preserve">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područja</w:t>
      </w:r>
      <w:proofErr w:type="spellEnd"/>
      <w:r w:rsidRPr="00907121">
        <w:rPr>
          <w:rFonts w:ascii="Arial" w:hAnsi="Arial" w:cs="Arial"/>
          <w:sz w:val="24"/>
          <w:szCs w:val="24"/>
        </w:rPr>
        <w:t xml:space="preserve"> </w:t>
      </w:r>
      <w:proofErr w:type="spellStart"/>
      <w:r w:rsidRPr="00907121">
        <w:rPr>
          <w:rFonts w:ascii="Arial" w:hAnsi="Arial" w:cs="Arial"/>
          <w:sz w:val="24"/>
          <w:szCs w:val="24"/>
        </w:rPr>
        <w:t>osnovnog</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naprednog</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života</w:t>
      </w:r>
      <w:proofErr w:type="spellEnd"/>
      <w:r w:rsidRPr="00907121">
        <w:rPr>
          <w:rFonts w:ascii="Arial" w:hAnsi="Arial" w:cs="Arial"/>
          <w:sz w:val="24"/>
          <w:szCs w:val="24"/>
        </w:rPr>
        <w:t xml:space="preserve"> </w:t>
      </w:r>
      <w:proofErr w:type="spellStart"/>
      <w:r w:rsidRPr="00907121">
        <w:rPr>
          <w:rFonts w:ascii="Arial" w:hAnsi="Arial" w:cs="Arial"/>
          <w:sz w:val="24"/>
          <w:szCs w:val="24"/>
        </w:rPr>
        <w:t>odraslih</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djece</w:t>
      </w:r>
      <w:proofErr w:type="spellEnd"/>
      <w:r w:rsidRPr="00907121">
        <w:rPr>
          <w:rFonts w:ascii="Arial" w:hAnsi="Arial" w:cs="Arial"/>
          <w:sz w:val="24"/>
          <w:szCs w:val="24"/>
        </w:rPr>
        <w:t xml:space="preserve">, </w:t>
      </w:r>
      <w:proofErr w:type="spellStart"/>
      <w:r w:rsidRPr="00907121">
        <w:rPr>
          <w:rFonts w:ascii="Arial" w:hAnsi="Arial" w:cs="Arial"/>
          <w:sz w:val="24"/>
          <w:szCs w:val="24"/>
        </w:rPr>
        <w:t>zbrinjavanja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traumatoloških</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drugih</w:t>
      </w:r>
      <w:proofErr w:type="spellEnd"/>
      <w:r w:rsidRPr="00907121">
        <w:rPr>
          <w:rFonts w:ascii="Arial" w:hAnsi="Arial" w:cs="Arial"/>
          <w:sz w:val="24"/>
          <w:szCs w:val="24"/>
        </w:rPr>
        <w:t xml:space="preserve"> </w:t>
      </w:r>
      <w:proofErr w:type="spellStart"/>
      <w:r w:rsidRPr="00907121">
        <w:rPr>
          <w:rFonts w:ascii="Arial" w:hAnsi="Arial" w:cs="Arial"/>
          <w:sz w:val="24"/>
          <w:szCs w:val="24"/>
        </w:rPr>
        <w:t>hitnih</w:t>
      </w:r>
      <w:proofErr w:type="spellEnd"/>
      <w:r w:rsidRPr="00907121">
        <w:rPr>
          <w:rFonts w:ascii="Arial" w:hAnsi="Arial" w:cs="Arial"/>
          <w:sz w:val="24"/>
          <w:szCs w:val="24"/>
        </w:rPr>
        <w:t xml:space="preserve"> </w:t>
      </w:r>
      <w:proofErr w:type="spellStart"/>
      <w:r w:rsidRPr="00907121">
        <w:rPr>
          <w:rFonts w:ascii="Arial" w:hAnsi="Arial" w:cs="Arial"/>
          <w:sz w:val="24"/>
          <w:szCs w:val="24"/>
        </w:rPr>
        <w:t>stanja</w:t>
      </w:r>
      <w:proofErr w:type="spellEnd"/>
      <w:r w:rsidRPr="00907121">
        <w:rPr>
          <w:rFonts w:ascii="Arial" w:hAnsi="Arial" w:cs="Arial"/>
          <w:sz w:val="24"/>
          <w:szCs w:val="24"/>
        </w:rPr>
        <w:t xml:space="preserve">. </w:t>
      </w:r>
      <w:proofErr w:type="spellStart"/>
      <w:r w:rsidRPr="00907121">
        <w:rPr>
          <w:rFonts w:ascii="Arial" w:hAnsi="Arial" w:cs="Arial"/>
          <w:sz w:val="24"/>
          <w:szCs w:val="24"/>
          <w:lang w:val="it-IT"/>
        </w:rPr>
        <w:t>Liječnici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 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nadalje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educirani</w:t>
      </w:r>
      <w:proofErr w:type="spellEnd"/>
      <w:r w:rsidRPr="00907121">
        <w:rPr>
          <w:rFonts w:ascii="Arial" w:hAnsi="Arial" w:cs="Arial"/>
          <w:sz w:val="24"/>
          <w:szCs w:val="24"/>
          <w:lang w:val="it-IT"/>
        </w:rPr>
        <w:t xml:space="preserve"> su za </w:t>
      </w:r>
      <w:proofErr w:type="spellStart"/>
      <w:r w:rsidRPr="00907121">
        <w:rPr>
          <w:rFonts w:ascii="Arial" w:hAnsi="Arial" w:cs="Arial"/>
          <w:sz w:val="24"/>
          <w:szCs w:val="24"/>
          <w:lang w:val="it-IT"/>
        </w:rPr>
        <w:t>korištenje</w:t>
      </w:r>
      <w:proofErr w:type="spellEnd"/>
      <w:r w:rsidRPr="00907121">
        <w:rPr>
          <w:rFonts w:ascii="Arial" w:hAnsi="Arial" w:cs="Arial"/>
          <w:sz w:val="24"/>
          <w:szCs w:val="24"/>
          <w:lang w:val="it-IT"/>
        </w:rPr>
        <w:t xml:space="preserve"> FAST </w:t>
      </w:r>
      <w:proofErr w:type="spellStart"/>
      <w:r w:rsidRPr="00907121">
        <w:rPr>
          <w:rFonts w:ascii="Arial" w:hAnsi="Arial" w:cs="Arial"/>
          <w:sz w:val="24"/>
          <w:szCs w:val="24"/>
          <w:lang w:val="it-IT"/>
        </w:rPr>
        <w:t>ultrazvuka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Provođeni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redoviti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sastanci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unutar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ispostava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Kontinuirano</w:t>
      </w:r>
      <w:proofErr w:type="spellEnd"/>
      <w:r w:rsidRPr="00907121">
        <w:rPr>
          <w:rFonts w:ascii="Arial" w:hAnsi="Arial" w:cs="Arial"/>
          <w:sz w:val="24"/>
          <w:szCs w:val="24"/>
          <w:lang w:val="it-IT"/>
        </w:rPr>
        <w:t xml:space="preserve"> se radi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poboljšanju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kvalitete</w:t>
      </w:r>
      <w:proofErr w:type="spellEnd"/>
      <w:r w:rsidRPr="00907121">
        <w:rPr>
          <w:rFonts w:ascii="Arial" w:hAnsi="Arial" w:cs="Arial"/>
          <w:sz w:val="24"/>
          <w:szCs w:val="24"/>
          <w:lang w:val="it-IT"/>
        </w:rPr>
        <w:t xml:space="preserve"> rada i </w:t>
      </w:r>
      <w:proofErr w:type="spellStart"/>
      <w:r w:rsidRPr="00907121">
        <w:rPr>
          <w:rFonts w:ascii="Arial" w:hAnsi="Arial" w:cs="Arial"/>
          <w:sz w:val="24"/>
          <w:szCs w:val="24"/>
          <w:lang w:val="it-IT"/>
        </w:rPr>
        <w:t>boljoj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opremljenosti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naši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dobili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najkvalitetniju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skrb</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kada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gdje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im</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potrebna</w:t>
      </w:r>
      <w:proofErr w:type="spellEnd"/>
      <w:r w:rsidRPr="00907121">
        <w:rPr>
          <w:rFonts w:ascii="Arial" w:hAnsi="Arial" w:cs="Arial"/>
          <w:sz w:val="24"/>
          <w:szCs w:val="24"/>
          <w:lang w:val="it-IT"/>
        </w:rPr>
        <w:t xml:space="preserve">. </w:t>
      </w:r>
    </w:p>
    <w:p w14:paraId="499814D3" w14:textId="77777777" w:rsidR="00BF3DAF" w:rsidRPr="00907121" w:rsidRDefault="00BF3DAF" w:rsidP="00BF3DAF">
      <w:pPr>
        <w:jc w:val="both"/>
        <w:rPr>
          <w:rFonts w:ascii="Arial" w:hAnsi="Arial" w:cs="Arial"/>
          <w:sz w:val="24"/>
          <w:szCs w:val="24"/>
          <w:lang w:val="it-IT"/>
        </w:rPr>
      </w:pPr>
    </w:p>
    <w:p w14:paraId="6A63B718" w14:textId="77777777" w:rsidR="00BF3DAF" w:rsidRPr="00907121" w:rsidRDefault="00BF3DAF" w:rsidP="00BF3DAF">
      <w:pPr>
        <w:pStyle w:val="ListParagraph"/>
        <w:numPr>
          <w:ilvl w:val="0"/>
          <w:numId w:val="53"/>
        </w:numPr>
        <w:contextualSpacing/>
        <w:jc w:val="both"/>
        <w:rPr>
          <w:rFonts w:ascii="Arial" w:hAnsi="Arial" w:cs="Arial"/>
          <w:sz w:val="24"/>
          <w:szCs w:val="24"/>
        </w:rPr>
      </w:pPr>
      <w:proofErr w:type="spellStart"/>
      <w:r w:rsidRPr="00907121">
        <w:rPr>
          <w:rFonts w:ascii="Arial" w:hAnsi="Arial" w:cs="Arial"/>
          <w:sz w:val="24"/>
          <w:szCs w:val="24"/>
        </w:rPr>
        <w:t>Vozni</w:t>
      </w:r>
      <w:proofErr w:type="spellEnd"/>
      <w:r w:rsidRPr="00907121">
        <w:rPr>
          <w:rFonts w:ascii="Arial" w:hAnsi="Arial" w:cs="Arial"/>
          <w:sz w:val="24"/>
          <w:szCs w:val="24"/>
        </w:rPr>
        <w:t xml:space="preserve"> park </w:t>
      </w:r>
      <w:proofErr w:type="spellStart"/>
      <w:r w:rsidRPr="00907121">
        <w:rPr>
          <w:rFonts w:ascii="Arial" w:hAnsi="Arial" w:cs="Arial"/>
          <w:sz w:val="24"/>
          <w:szCs w:val="24"/>
        </w:rPr>
        <w:t>ispostave</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p>
    <w:p w14:paraId="0E7408C3"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Trenutno</w:t>
      </w:r>
      <w:proofErr w:type="spellEnd"/>
      <w:r w:rsidRPr="00907121">
        <w:rPr>
          <w:rFonts w:ascii="Arial" w:hAnsi="Arial" w:cs="Arial"/>
          <w:sz w:val="24"/>
          <w:szCs w:val="24"/>
        </w:rPr>
        <w:t xml:space="preserve"> je </w:t>
      </w:r>
      <w:proofErr w:type="spellStart"/>
      <w:r w:rsidRPr="00907121">
        <w:rPr>
          <w:rFonts w:ascii="Arial" w:hAnsi="Arial" w:cs="Arial"/>
          <w:sz w:val="24"/>
          <w:szCs w:val="24"/>
        </w:rPr>
        <w:t>zadovoljavajući</w:t>
      </w:r>
      <w:proofErr w:type="spellEnd"/>
      <w:r w:rsidRPr="00907121">
        <w:rPr>
          <w:rFonts w:ascii="Arial" w:hAnsi="Arial" w:cs="Arial"/>
          <w:sz w:val="24"/>
          <w:szCs w:val="24"/>
        </w:rPr>
        <w:t xml:space="preserve">, no </w:t>
      </w:r>
      <w:proofErr w:type="spellStart"/>
      <w:r w:rsidRPr="00907121">
        <w:rPr>
          <w:rFonts w:ascii="Arial" w:hAnsi="Arial" w:cs="Arial"/>
          <w:sz w:val="24"/>
          <w:szCs w:val="24"/>
        </w:rPr>
        <w:t>potrebno</w:t>
      </w:r>
      <w:proofErr w:type="spellEnd"/>
      <w:r w:rsidRPr="00907121">
        <w:rPr>
          <w:rFonts w:ascii="Arial" w:hAnsi="Arial" w:cs="Arial"/>
          <w:sz w:val="24"/>
          <w:szCs w:val="24"/>
        </w:rPr>
        <w:t xml:space="preserve"> ga je </w:t>
      </w:r>
      <w:proofErr w:type="spellStart"/>
      <w:proofErr w:type="gramStart"/>
      <w:r w:rsidRPr="00907121">
        <w:rPr>
          <w:rFonts w:ascii="Arial" w:hAnsi="Arial" w:cs="Arial"/>
          <w:sz w:val="24"/>
          <w:szCs w:val="24"/>
        </w:rPr>
        <w:t>obnavljati</w:t>
      </w:r>
      <w:proofErr w:type="spellEnd"/>
      <w:r w:rsidRPr="00907121">
        <w:rPr>
          <w:rFonts w:ascii="Arial" w:hAnsi="Arial" w:cs="Arial"/>
          <w:sz w:val="24"/>
          <w:szCs w:val="24"/>
        </w:rPr>
        <w:t xml:space="preserve"> ,za</w:t>
      </w:r>
      <w:proofErr w:type="gramEnd"/>
      <w:r w:rsidRPr="00907121">
        <w:rPr>
          <w:rFonts w:ascii="Arial" w:hAnsi="Arial" w:cs="Arial"/>
          <w:sz w:val="24"/>
          <w:szCs w:val="24"/>
        </w:rPr>
        <w:t xml:space="preserve"> </w:t>
      </w:r>
      <w:proofErr w:type="spellStart"/>
      <w:r w:rsidRPr="00907121">
        <w:rPr>
          <w:rFonts w:ascii="Arial" w:hAnsi="Arial" w:cs="Arial"/>
          <w:sz w:val="24"/>
          <w:szCs w:val="24"/>
        </w:rPr>
        <w:t>slijedeću</w:t>
      </w:r>
      <w:proofErr w:type="spellEnd"/>
      <w:r w:rsidRPr="00907121">
        <w:rPr>
          <w:rFonts w:ascii="Arial" w:hAnsi="Arial" w:cs="Arial"/>
          <w:sz w:val="24"/>
          <w:szCs w:val="24"/>
        </w:rPr>
        <w:t xml:space="preserve"> </w:t>
      </w:r>
      <w:proofErr w:type="spellStart"/>
      <w:r w:rsidRPr="00907121">
        <w:rPr>
          <w:rFonts w:ascii="Arial" w:hAnsi="Arial" w:cs="Arial"/>
          <w:sz w:val="24"/>
          <w:szCs w:val="24"/>
        </w:rPr>
        <w:t>godinu</w:t>
      </w:r>
      <w:proofErr w:type="spellEnd"/>
      <w:r w:rsidRPr="00907121">
        <w:rPr>
          <w:rFonts w:ascii="Arial" w:hAnsi="Arial" w:cs="Arial"/>
          <w:sz w:val="24"/>
          <w:szCs w:val="24"/>
        </w:rPr>
        <w:t xml:space="preserve"> </w:t>
      </w:r>
      <w:proofErr w:type="spellStart"/>
      <w:r w:rsidRPr="00907121">
        <w:rPr>
          <w:rFonts w:ascii="Arial" w:hAnsi="Arial" w:cs="Arial"/>
          <w:sz w:val="24"/>
          <w:szCs w:val="24"/>
        </w:rPr>
        <w:t>planirana</w:t>
      </w:r>
      <w:proofErr w:type="spellEnd"/>
      <w:r w:rsidRPr="00907121">
        <w:rPr>
          <w:rFonts w:ascii="Arial" w:hAnsi="Arial" w:cs="Arial"/>
          <w:sz w:val="24"/>
          <w:szCs w:val="24"/>
        </w:rPr>
        <w:t xml:space="preserve"> je  </w:t>
      </w:r>
      <w:proofErr w:type="spellStart"/>
      <w:r w:rsidRPr="00907121">
        <w:rPr>
          <w:rFonts w:ascii="Arial" w:hAnsi="Arial" w:cs="Arial"/>
          <w:sz w:val="24"/>
          <w:szCs w:val="24"/>
        </w:rPr>
        <w:t>nabavka</w:t>
      </w:r>
      <w:proofErr w:type="spellEnd"/>
      <w:r w:rsidRPr="00907121">
        <w:rPr>
          <w:rFonts w:ascii="Arial" w:hAnsi="Arial" w:cs="Arial"/>
          <w:sz w:val="24"/>
          <w:szCs w:val="24"/>
        </w:rPr>
        <w:t xml:space="preserve"> </w:t>
      </w:r>
      <w:proofErr w:type="spellStart"/>
      <w:r w:rsidRPr="00907121">
        <w:rPr>
          <w:rFonts w:ascii="Arial" w:hAnsi="Arial" w:cs="Arial"/>
          <w:sz w:val="24"/>
          <w:szCs w:val="24"/>
        </w:rPr>
        <w:t>još</w:t>
      </w:r>
      <w:proofErr w:type="spellEnd"/>
      <w:r w:rsidRPr="00907121">
        <w:rPr>
          <w:rFonts w:ascii="Arial" w:hAnsi="Arial" w:cs="Arial"/>
          <w:sz w:val="24"/>
          <w:szCs w:val="24"/>
        </w:rPr>
        <w:t xml:space="preserve"> </w:t>
      </w:r>
      <w:proofErr w:type="spellStart"/>
      <w:r w:rsidRPr="00907121">
        <w:rPr>
          <w:rFonts w:ascii="Arial" w:hAnsi="Arial" w:cs="Arial"/>
          <w:sz w:val="24"/>
          <w:szCs w:val="24"/>
        </w:rPr>
        <w:t>jednog</w:t>
      </w:r>
      <w:proofErr w:type="spellEnd"/>
      <w:r w:rsidRPr="00907121">
        <w:rPr>
          <w:rFonts w:ascii="Arial" w:hAnsi="Arial" w:cs="Arial"/>
          <w:sz w:val="24"/>
          <w:szCs w:val="24"/>
        </w:rPr>
        <w:t xml:space="preserve"> </w:t>
      </w:r>
      <w:proofErr w:type="spellStart"/>
      <w:r w:rsidRPr="00907121">
        <w:rPr>
          <w:rFonts w:ascii="Arial" w:hAnsi="Arial" w:cs="Arial"/>
          <w:sz w:val="24"/>
          <w:szCs w:val="24"/>
        </w:rPr>
        <w:t>kvalitetnog</w:t>
      </w:r>
      <w:proofErr w:type="spellEnd"/>
      <w:r w:rsidRPr="00907121">
        <w:rPr>
          <w:rFonts w:ascii="Arial" w:hAnsi="Arial" w:cs="Arial"/>
          <w:sz w:val="24"/>
          <w:szCs w:val="24"/>
        </w:rPr>
        <w:t xml:space="preserve"> </w:t>
      </w:r>
      <w:proofErr w:type="spellStart"/>
      <w:r w:rsidRPr="00907121">
        <w:rPr>
          <w:rFonts w:ascii="Arial" w:hAnsi="Arial" w:cs="Arial"/>
          <w:sz w:val="24"/>
          <w:szCs w:val="24"/>
        </w:rPr>
        <w:t>ambulantnog</w:t>
      </w:r>
      <w:proofErr w:type="spellEnd"/>
      <w:r w:rsidRPr="00907121">
        <w:rPr>
          <w:rFonts w:ascii="Arial" w:hAnsi="Arial" w:cs="Arial"/>
          <w:sz w:val="24"/>
          <w:szCs w:val="24"/>
        </w:rPr>
        <w:t xml:space="preserve"> </w:t>
      </w:r>
      <w:proofErr w:type="spellStart"/>
      <w:r w:rsidRPr="00907121">
        <w:rPr>
          <w:rFonts w:ascii="Arial" w:hAnsi="Arial" w:cs="Arial"/>
          <w:sz w:val="24"/>
          <w:szCs w:val="24"/>
        </w:rPr>
        <w:t>vozila</w:t>
      </w:r>
      <w:proofErr w:type="spellEnd"/>
      <w:r w:rsidRPr="00907121">
        <w:rPr>
          <w:rFonts w:ascii="Arial" w:hAnsi="Arial" w:cs="Arial"/>
          <w:sz w:val="24"/>
          <w:szCs w:val="24"/>
        </w:rPr>
        <w:t xml:space="preserve"> za </w:t>
      </w:r>
      <w:proofErr w:type="spellStart"/>
      <w:r w:rsidRPr="00907121">
        <w:rPr>
          <w:rFonts w:ascii="Arial" w:hAnsi="Arial" w:cs="Arial"/>
          <w:sz w:val="24"/>
          <w:szCs w:val="24"/>
        </w:rPr>
        <w:t>ispostavu</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To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naše</w:t>
      </w:r>
      <w:proofErr w:type="spellEnd"/>
      <w:r w:rsidRPr="00907121">
        <w:rPr>
          <w:rFonts w:ascii="Arial" w:hAnsi="Arial" w:cs="Arial"/>
          <w:sz w:val="24"/>
          <w:szCs w:val="24"/>
        </w:rPr>
        <w:t xml:space="preserve"> „</w:t>
      </w:r>
      <w:proofErr w:type="spellStart"/>
      <w:r w:rsidRPr="00907121">
        <w:rPr>
          <w:rFonts w:ascii="Arial" w:hAnsi="Arial" w:cs="Arial"/>
          <w:sz w:val="24"/>
          <w:szCs w:val="24"/>
        </w:rPr>
        <w:t>pokretne</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ambulante</w:t>
      </w:r>
      <w:proofErr w:type="spellEnd"/>
      <w:r w:rsidRPr="00907121">
        <w:rPr>
          <w:rFonts w:ascii="Arial" w:hAnsi="Arial" w:cs="Arial"/>
          <w:sz w:val="24"/>
          <w:szCs w:val="24"/>
        </w:rPr>
        <w:t>“</w:t>
      </w:r>
      <w:proofErr w:type="gramEnd"/>
      <w:r w:rsidRPr="00907121">
        <w:rPr>
          <w:rFonts w:ascii="Arial" w:hAnsi="Arial" w:cs="Arial"/>
          <w:sz w:val="24"/>
          <w:szCs w:val="24"/>
        </w:rPr>
        <w:t xml:space="preserve">. </w:t>
      </w:r>
      <w:proofErr w:type="spellStart"/>
      <w:r w:rsidRPr="00907121">
        <w:rPr>
          <w:rFonts w:ascii="Arial" w:hAnsi="Arial" w:cs="Arial"/>
          <w:sz w:val="24"/>
          <w:szCs w:val="24"/>
        </w:rPr>
        <w:t>Žuto</w:t>
      </w:r>
      <w:proofErr w:type="spellEnd"/>
      <w:r w:rsidRPr="00907121">
        <w:rPr>
          <w:rFonts w:ascii="Arial" w:hAnsi="Arial" w:cs="Arial"/>
          <w:sz w:val="24"/>
          <w:szCs w:val="24"/>
        </w:rPr>
        <w:t xml:space="preserve"> je </w:t>
      </w:r>
      <w:proofErr w:type="spellStart"/>
      <w:r w:rsidRPr="00907121">
        <w:rPr>
          <w:rFonts w:ascii="Arial" w:hAnsi="Arial" w:cs="Arial"/>
          <w:sz w:val="24"/>
          <w:szCs w:val="24"/>
        </w:rPr>
        <w:t>označeno</w:t>
      </w:r>
      <w:proofErr w:type="spellEnd"/>
      <w:r w:rsidRPr="00907121">
        <w:rPr>
          <w:rFonts w:ascii="Arial" w:hAnsi="Arial" w:cs="Arial"/>
          <w:sz w:val="24"/>
          <w:szCs w:val="24"/>
        </w:rPr>
        <w:t xml:space="preserve"> </w:t>
      </w:r>
      <w:proofErr w:type="spellStart"/>
      <w:r w:rsidRPr="00907121">
        <w:rPr>
          <w:rFonts w:ascii="Arial" w:hAnsi="Arial" w:cs="Arial"/>
          <w:sz w:val="24"/>
          <w:szCs w:val="24"/>
        </w:rPr>
        <w:t>vozilo</w:t>
      </w:r>
      <w:proofErr w:type="spellEnd"/>
      <w:r w:rsidRPr="00907121">
        <w:rPr>
          <w:rFonts w:ascii="Arial" w:hAnsi="Arial" w:cs="Arial"/>
          <w:sz w:val="24"/>
          <w:szCs w:val="24"/>
        </w:rPr>
        <w:t xml:space="preserve">, </w:t>
      </w:r>
      <w:proofErr w:type="spellStart"/>
      <w:r w:rsidRPr="00907121">
        <w:rPr>
          <w:rFonts w:ascii="Arial" w:hAnsi="Arial" w:cs="Arial"/>
          <w:sz w:val="24"/>
          <w:szCs w:val="24"/>
        </w:rPr>
        <w:t>koje</w:t>
      </w:r>
      <w:proofErr w:type="spellEnd"/>
      <w:r w:rsidRPr="00907121">
        <w:rPr>
          <w:rFonts w:ascii="Arial" w:hAnsi="Arial" w:cs="Arial"/>
          <w:sz w:val="24"/>
          <w:szCs w:val="24"/>
        </w:rPr>
        <w:t xml:space="preserve"> ne </w:t>
      </w:r>
      <w:proofErr w:type="spellStart"/>
      <w:r w:rsidRPr="00907121">
        <w:rPr>
          <w:rFonts w:ascii="Arial" w:hAnsi="Arial" w:cs="Arial"/>
          <w:sz w:val="24"/>
          <w:szCs w:val="24"/>
        </w:rPr>
        <w:t>zadovoljava</w:t>
      </w:r>
      <w:proofErr w:type="spellEnd"/>
      <w:r w:rsidRPr="00907121">
        <w:rPr>
          <w:rFonts w:ascii="Arial" w:hAnsi="Arial" w:cs="Arial"/>
          <w:sz w:val="24"/>
          <w:szCs w:val="24"/>
        </w:rPr>
        <w:t xml:space="preserve"> </w:t>
      </w:r>
      <w:proofErr w:type="spellStart"/>
      <w:r w:rsidRPr="00907121">
        <w:rPr>
          <w:rFonts w:ascii="Arial" w:hAnsi="Arial" w:cs="Arial"/>
          <w:sz w:val="24"/>
          <w:szCs w:val="24"/>
        </w:rPr>
        <w:t>Pravilnik</w:t>
      </w:r>
      <w:proofErr w:type="spellEnd"/>
      <w:r w:rsidRPr="00907121">
        <w:rPr>
          <w:rFonts w:ascii="Arial" w:hAnsi="Arial" w:cs="Arial"/>
          <w:sz w:val="24"/>
          <w:szCs w:val="24"/>
        </w:rPr>
        <w:t xml:space="preserve"> o </w:t>
      </w:r>
      <w:proofErr w:type="spellStart"/>
      <w:r w:rsidRPr="00907121">
        <w:rPr>
          <w:rFonts w:ascii="Arial" w:hAnsi="Arial" w:cs="Arial"/>
          <w:sz w:val="24"/>
          <w:szCs w:val="24"/>
        </w:rPr>
        <w:t>standardima</w:t>
      </w:r>
      <w:proofErr w:type="spellEnd"/>
      <w:r w:rsidRPr="00907121">
        <w:rPr>
          <w:rFonts w:ascii="Arial" w:hAnsi="Arial" w:cs="Arial"/>
          <w:sz w:val="24"/>
          <w:szCs w:val="24"/>
        </w:rPr>
        <w:t xml:space="preserve"> za </w:t>
      </w:r>
      <w:proofErr w:type="spellStart"/>
      <w:r w:rsidRPr="00907121">
        <w:rPr>
          <w:rFonts w:ascii="Arial" w:hAnsi="Arial" w:cs="Arial"/>
          <w:sz w:val="24"/>
          <w:szCs w:val="24"/>
        </w:rPr>
        <w:t>vozila</w:t>
      </w:r>
      <w:proofErr w:type="spellEnd"/>
      <w:r w:rsidRPr="00907121">
        <w:rPr>
          <w:rFonts w:ascii="Arial" w:hAnsi="Arial" w:cs="Arial"/>
          <w:sz w:val="24"/>
          <w:szCs w:val="24"/>
        </w:rPr>
        <w:t xml:space="preserve"> HMS.</w:t>
      </w:r>
    </w:p>
    <w:p w14:paraId="1480C9AE" w14:textId="77777777" w:rsidR="00BF3DAF" w:rsidRPr="00907121" w:rsidRDefault="00BF3DAF" w:rsidP="00BF3DAF">
      <w:pPr>
        <w:jc w:val="both"/>
        <w:rPr>
          <w:rFonts w:ascii="Arial" w:hAnsi="Arial" w:cs="Arial"/>
          <w:sz w:val="24"/>
          <w:szCs w:val="24"/>
        </w:rPr>
      </w:pPr>
    </w:p>
    <w:tbl>
      <w:tblPr>
        <w:tblW w:w="10003" w:type="dxa"/>
        <w:tblInd w:w="-34" w:type="dxa"/>
        <w:tblLayout w:type="fixed"/>
        <w:tblLook w:val="00A0" w:firstRow="1" w:lastRow="0" w:firstColumn="1" w:lastColumn="0" w:noHBand="0" w:noVBand="0"/>
      </w:tblPr>
      <w:tblGrid>
        <w:gridCol w:w="568"/>
        <w:gridCol w:w="1134"/>
        <w:gridCol w:w="1134"/>
        <w:gridCol w:w="1275"/>
        <w:gridCol w:w="1276"/>
        <w:gridCol w:w="2126"/>
        <w:gridCol w:w="709"/>
        <w:gridCol w:w="836"/>
        <w:gridCol w:w="236"/>
        <w:gridCol w:w="709"/>
      </w:tblGrid>
      <w:tr w:rsidR="00BF3DAF" w:rsidRPr="00907121" w14:paraId="629A7B69" w14:textId="77777777" w:rsidTr="001E36D5">
        <w:trPr>
          <w:trHeight w:val="372"/>
        </w:trPr>
        <w:tc>
          <w:tcPr>
            <w:tcW w:w="568" w:type="dxa"/>
            <w:tcBorders>
              <w:top w:val="single" w:sz="4" w:space="0" w:color="A0A0A0"/>
              <w:left w:val="single" w:sz="4" w:space="0" w:color="A0A0A0"/>
              <w:bottom w:val="single" w:sz="4" w:space="0" w:color="A0A0A0"/>
              <w:right w:val="single" w:sz="4" w:space="0" w:color="A0A0A0"/>
            </w:tcBorders>
            <w:shd w:val="clear" w:color="B0CBF0" w:fill="B0CBF0"/>
          </w:tcPr>
          <w:p w14:paraId="2BC5CB77" w14:textId="77777777" w:rsidR="00BF3DAF" w:rsidRPr="00907121" w:rsidRDefault="00BF3DAF" w:rsidP="001E36D5">
            <w:pPr>
              <w:jc w:val="both"/>
              <w:rPr>
                <w:rFonts w:ascii="Arial" w:hAnsi="Arial" w:cs="Arial"/>
                <w:color w:val="000000"/>
                <w:sz w:val="24"/>
                <w:szCs w:val="24"/>
              </w:rPr>
            </w:pPr>
          </w:p>
        </w:tc>
        <w:tc>
          <w:tcPr>
            <w:tcW w:w="1134" w:type="dxa"/>
            <w:tcBorders>
              <w:top w:val="single" w:sz="4" w:space="0" w:color="A0A0A0"/>
              <w:left w:val="single" w:sz="4" w:space="0" w:color="A0A0A0"/>
              <w:bottom w:val="single" w:sz="4" w:space="0" w:color="A0A0A0"/>
              <w:right w:val="single" w:sz="4" w:space="0" w:color="A0A0A0"/>
            </w:tcBorders>
            <w:shd w:val="clear" w:color="B0CBF0" w:fill="B0CBF0"/>
          </w:tcPr>
          <w:p w14:paraId="5E1B50FF"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Reg.Broj</w:t>
            </w:r>
            <w:proofErr w:type="spellEnd"/>
          </w:p>
        </w:tc>
        <w:tc>
          <w:tcPr>
            <w:tcW w:w="1134" w:type="dxa"/>
            <w:tcBorders>
              <w:top w:val="single" w:sz="4" w:space="0" w:color="A0A0A0"/>
              <w:left w:val="nil"/>
              <w:bottom w:val="single" w:sz="4" w:space="0" w:color="A0A0A0"/>
              <w:right w:val="single" w:sz="4" w:space="0" w:color="A0A0A0"/>
            </w:tcBorders>
            <w:shd w:val="clear" w:color="B0CBF0" w:fill="B0CBF0"/>
          </w:tcPr>
          <w:p w14:paraId="58FF2C63"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Godina</w:t>
            </w:r>
            <w:proofErr w:type="spellEnd"/>
          </w:p>
        </w:tc>
        <w:tc>
          <w:tcPr>
            <w:tcW w:w="1275" w:type="dxa"/>
            <w:tcBorders>
              <w:top w:val="single" w:sz="4" w:space="0" w:color="A0A0A0"/>
              <w:left w:val="nil"/>
              <w:bottom w:val="single" w:sz="4" w:space="0" w:color="A0A0A0"/>
              <w:right w:val="single" w:sz="4" w:space="0" w:color="A0A0A0"/>
            </w:tcBorders>
            <w:shd w:val="clear" w:color="B0CBF0" w:fill="B0CBF0"/>
          </w:tcPr>
          <w:p w14:paraId="5056C56E"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Marka</w:t>
            </w:r>
            <w:proofErr w:type="spellEnd"/>
          </w:p>
        </w:tc>
        <w:tc>
          <w:tcPr>
            <w:tcW w:w="1276" w:type="dxa"/>
            <w:tcBorders>
              <w:top w:val="single" w:sz="4" w:space="0" w:color="A0A0A0"/>
              <w:left w:val="nil"/>
              <w:bottom w:val="single" w:sz="4" w:space="0" w:color="A0A0A0"/>
              <w:right w:val="single" w:sz="4" w:space="0" w:color="A0A0A0"/>
            </w:tcBorders>
            <w:shd w:val="clear" w:color="B0CBF0" w:fill="B0CBF0"/>
          </w:tcPr>
          <w:p w14:paraId="2BE0E348"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Model</w:t>
            </w:r>
          </w:p>
        </w:tc>
        <w:tc>
          <w:tcPr>
            <w:tcW w:w="2126" w:type="dxa"/>
            <w:tcBorders>
              <w:top w:val="single" w:sz="4" w:space="0" w:color="A0A0A0"/>
              <w:left w:val="nil"/>
              <w:bottom w:val="single" w:sz="4" w:space="0" w:color="A0A0A0"/>
              <w:right w:val="single" w:sz="4" w:space="0" w:color="A0A0A0"/>
            </w:tcBorders>
            <w:shd w:val="clear" w:color="B0CBF0" w:fill="B0CBF0"/>
          </w:tcPr>
          <w:p w14:paraId="6D7BFE38"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Marka</w:t>
            </w:r>
            <w:proofErr w:type="spellEnd"/>
            <w:r w:rsidRPr="00907121">
              <w:rPr>
                <w:rFonts w:ascii="Arial" w:hAnsi="Arial" w:cs="Arial"/>
                <w:color w:val="000000"/>
                <w:sz w:val="24"/>
                <w:szCs w:val="24"/>
              </w:rPr>
              <w:t xml:space="preserve"> - model</w:t>
            </w:r>
          </w:p>
        </w:tc>
        <w:tc>
          <w:tcPr>
            <w:tcW w:w="709" w:type="dxa"/>
            <w:tcBorders>
              <w:top w:val="single" w:sz="4" w:space="0" w:color="A0A0A0"/>
              <w:left w:val="nil"/>
              <w:bottom w:val="single" w:sz="4" w:space="0" w:color="A0A0A0"/>
              <w:right w:val="single" w:sz="4" w:space="0" w:color="A0A0A0"/>
            </w:tcBorders>
            <w:shd w:val="clear" w:color="B0CBF0" w:fill="B0CBF0"/>
          </w:tcPr>
          <w:p w14:paraId="48D4ABF8" w14:textId="77777777" w:rsidR="00BF3DAF" w:rsidRPr="00907121" w:rsidRDefault="00BF3DAF" w:rsidP="001E36D5">
            <w:pPr>
              <w:jc w:val="both"/>
              <w:rPr>
                <w:rFonts w:ascii="Arial" w:hAnsi="Arial" w:cs="Arial"/>
                <w:color w:val="000000"/>
                <w:sz w:val="24"/>
                <w:szCs w:val="24"/>
              </w:rPr>
            </w:pPr>
            <w:proofErr w:type="spellStart"/>
            <w:r w:rsidRPr="00907121">
              <w:rPr>
                <w:rFonts w:ascii="Arial" w:hAnsi="Arial" w:cs="Arial"/>
                <w:color w:val="000000"/>
                <w:sz w:val="24"/>
                <w:szCs w:val="24"/>
              </w:rPr>
              <w:t>Pogon</w:t>
            </w:r>
            <w:proofErr w:type="spellEnd"/>
          </w:p>
        </w:tc>
        <w:tc>
          <w:tcPr>
            <w:tcW w:w="836" w:type="dxa"/>
            <w:tcBorders>
              <w:top w:val="single" w:sz="4" w:space="0" w:color="A0A0A0"/>
              <w:left w:val="nil"/>
              <w:bottom w:val="single" w:sz="4" w:space="0" w:color="A0A0A0"/>
              <w:right w:val="single" w:sz="4" w:space="0" w:color="A0A0A0"/>
            </w:tcBorders>
            <w:shd w:val="clear" w:color="B0CBF0" w:fill="B0CBF0"/>
          </w:tcPr>
          <w:p w14:paraId="21D62C3A"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 xml:space="preserve">Starost </w:t>
            </w:r>
          </w:p>
        </w:tc>
        <w:tc>
          <w:tcPr>
            <w:tcW w:w="236" w:type="dxa"/>
            <w:tcBorders>
              <w:top w:val="single" w:sz="4" w:space="0" w:color="A0A0A0"/>
              <w:left w:val="nil"/>
              <w:bottom w:val="single" w:sz="4" w:space="0" w:color="A0A0A0"/>
              <w:right w:val="single" w:sz="4" w:space="0" w:color="A0A0A0"/>
            </w:tcBorders>
            <w:shd w:val="clear" w:color="B0CBF0" w:fill="B0CBF0"/>
          </w:tcPr>
          <w:p w14:paraId="306B6C76" w14:textId="77777777" w:rsidR="00BF3DAF" w:rsidRPr="00907121" w:rsidRDefault="00BF3DAF" w:rsidP="001E36D5">
            <w:pPr>
              <w:jc w:val="both"/>
              <w:rPr>
                <w:rFonts w:ascii="Arial" w:hAnsi="Arial" w:cs="Arial"/>
                <w:color w:val="000000"/>
                <w:sz w:val="24"/>
                <w:szCs w:val="24"/>
              </w:rPr>
            </w:pPr>
          </w:p>
        </w:tc>
        <w:tc>
          <w:tcPr>
            <w:tcW w:w="709" w:type="dxa"/>
            <w:tcBorders>
              <w:top w:val="single" w:sz="4" w:space="0" w:color="A0A0A0"/>
              <w:left w:val="nil"/>
              <w:bottom w:val="single" w:sz="4" w:space="0" w:color="A0A0A0"/>
              <w:right w:val="single" w:sz="4" w:space="0" w:color="A0A0A0"/>
            </w:tcBorders>
            <w:shd w:val="clear" w:color="B0CBF0" w:fill="B0CBF0"/>
          </w:tcPr>
          <w:p w14:paraId="242CB7F8"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KM</w:t>
            </w:r>
          </w:p>
        </w:tc>
      </w:tr>
      <w:tr w:rsidR="00BF3DAF" w:rsidRPr="00907121" w14:paraId="740DA0BA" w14:textId="77777777" w:rsidTr="001E36D5">
        <w:trPr>
          <w:trHeight w:val="315"/>
        </w:trPr>
        <w:tc>
          <w:tcPr>
            <w:tcW w:w="568" w:type="dxa"/>
            <w:tcBorders>
              <w:top w:val="nil"/>
              <w:left w:val="single" w:sz="4" w:space="0" w:color="A0A0A0"/>
              <w:bottom w:val="single" w:sz="4" w:space="0" w:color="A0A0A0"/>
              <w:right w:val="single" w:sz="4" w:space="0" w:color="A0A0A0"/>
            </w:tcBorders>
            <w:shd w:val="clear" w:color="FFFFFF" w:fill="FFFFFF"/>
          </w:tcPr>
          <w:p w14:paraId="5B7D4E93" w14:textId="77777777" w:rsidR="00BF3DAF" w:rsidRPr="00907121" w:rsidRDefault="00BF3DAF" w:rsidP="00BF3DAF">
            <w:pPr>
              <w:pStyle w:val="ListParagraph"/>
              <w:numPr>
                <w:ilvl w:val="0"/>
                <w:numId w:val="52"/>
              </w:numPr>
              <w:contextualSpacing/>
              <w:jc w:val="both"/>
              <w:rPr>
                <w:rFonts w:ascii="Arial" w:hAnsi="Arial" w:cs="Arial"/>
                <w:sz w:val="24"/>
                <w:szCs w:val="24"/>
              </w:rPr>
            </w:pPr>
          </w:p>
        </w:tc>
        <w:tc>
          <w:tcPr>
            <w:tcW w:w="1134" w:type="dxa"/>
            <w:tcBorders>
              <w:top w:val="nil"/>
              <w:left w:val="single" w:sz="4" w:space="0" w:color="A0A0A0"/>
              <w:bottom w:val="single" w:sz="4" w:space="0" w:color="A0A0A0"/>
              <w:right w:val="single" w:sz="4" w:space="0" w:color="A0A0A0"/>
            </w:tcBorders>
            <w:shd w:val="clear" w:color="FFFFFF" w:fill="FFFFFF"/>
          </w:tcPr>
          <w:p w14:paraId="713C38AA"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PU 865 AK</w:t>
            </w:r>
          </w:p>
        </w:tc>
        <w:tc>
          <w:tcPr>
            <w:tcW w:w="1134" w:type="dxa"/>
            <w:tcBorders>
              <w:top w:val="nil"/>
              <w:left w:val="nil"/>
              <w:bottom w:val="single" w:sz="4" w:space="0" w:color="A0A0A0"/>
              <w:right w:val="single" w:sz="4" w:space="0" w:color="A0A0A0"/>
            </w:tcBorders>
            <w:shd w:val="clear" w:color="FFFFFF" w:fill="FFFFFF"/>
          </w:tcPr>
          <w:p w14:paraId="2E56B4BD"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1.1.2009</w:t>
            </w:r>
          </w:p>
        </w:tc>
        <w:tc>
          <w:tcPr>
            <w:tcW w:w="1275" w:type="dxa"/>
            <w:tcBorders>
              <w:top w:val="nil"/>
              <w:left w:val="nil"/>
              <w:bottom w:val="single" w:sz="4" w:space="0" w:color="A0A0A0"/>
              <w:right w:val="single" w:sz="4" w:space="0" w:color="A0A0A0"/>
            </w:tcBorders>
            <w:shd w:val="clear" w:color="FFFFFF" w:fill="FFFFFF"/>
          </w:tcPr>
          <w:p w14:paraId="4F608E8D"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Citroen</w:t>
            </w:r>
          </w:p>
        </w:tc>
        <w:tc>
          <w:tcPr>
            <w:tcW w:w="1276" w:type="dxa"/>
            <w:tcBorders>
              <w:top w:val="nil"/>
              <w:left w:val="nil"/>
              <w:bottom w:val="single" w:sz="4" w:space="0" w:color="A0A0A0"/>
              <w:right w:val="single" w:sz="4" w:space="0" w:color="A0A0A0"/>
            </w:tcBorders>
            <w:shd w:val="clear" w:color="FFFFFF" w:fill="FFFFFF"/>
          </w:tcPr>
          <w:p w14:paraId="46499389"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Jumper</w:t>
            </w:r>
          </w:p>
        </w:tc>
        <w:tc>
          <w:tcPr>
            <w:tcW w:w="2126" w:type="dxa"/>
            <w:tcBorders>
              <w:top w:val="nil"/>
              <w:left w:val="nil"/>
              <w:bottom w:val="single" w:sz="4" w:space="0" w:color="A0A0A0"/>
              <w:right w:val="single" w:sz="4" w:space="0" w:color="A0A0A0"/>
            </w:tcBorders>
            <w:shd w:val="clear" w:color="FFFFFF" w:fill="FFFFFF"/>
          </w:tcPr>
          <w:p w14:paraId="0FADC038"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Citroen Jumper</w:t>
            </w:r>
          </w:p>
        </w:tc>
        <w:tc>
          <w:tcPr>
            <w:tcW w:w="709" w:type="dxa"/>
            <w:tcBorders>
              <w:top w:val="nil"/>
              <w:left w:val="nil"/>
              <w:bottom w:val="single" w:sz="4" w:space="0" w:color="A0A0A0"/>
              <w:right w:val="single" w:sz="4" w:space="0" w:color="A0A0A0"/>
            </w:tcBorders>
            <w:shd w:val="clear" w:color="FFFFFF" w:fill="FFFFFF"/>
          </w:tcPr>
          <w:p w14:paraId="17B3E8D5"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2x2</w:t>
            </w:r>
          </w:p>
        </w:tc>
        <w:tc>
          <w:tcPr>
            <w:tcW w:w="836" w:type="dxa"/>
            <w:tcBorders>
              <w:top w:val="nil"/>
              <w:left w:val="nil"/>
              <w:bottom w:val="single" w:sz="4" w:space="0" w:color="A0A0A0"/>
              <w:right w:val="single" w:sz="4" w:space="0" w:color="A0A0A0"/>
            </w:tcBorders>
            <w:shd w:val="clear" w:color="FFFFFF" w:fill="FFFFFF"/>
          </w:tcPr>
          <w:p w14:paraId="6BF7E79A"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13</w:t>
            </w:r>
          </w:p>
        </w:tc>
        <w:tc>
          <w:tcPr>
            <w:tcW w:w="945" w:type="dxa"/>
            <w:gridSpan w:val="2"/>
            <w:tcBorders>
              <w:top w:val="nil"/>
              <w:left w:val="nil"/>
              <w:bottom w:val="single" w:sz="4" w:space="0" w:color="A0A0A0"/>
              <w:right w:val="single" w:sz="4" w:space="0" w:color="A0A0A0"/>
            </w:tcBorders>
            <w:shd w:val="clear" w:color="FFFFFF" w:fill="FFFFFF"/>
          </w:tcPr>
          <w:p w14:paraId="207CEFF0"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343964</w:t>
            </w:r>
          </w:p>
        </w:tc>
      </w:tr>
      <w:tr w:rsidR="00BF3DAF" w:rsidRPr="00907121" w14:paraId="41FCB609" w14:textId="77777777" w:rsidTr="001E36D5">
        <w:trPr>
          <w:trHeight w:val="315"/>
        </w:trPr>
        <w:tc>
          <w:tcPr>
            <w:tcW w:w="568" w:type="dxa"/>
            <w:tcBorders>
              <w:top w:val="nil"/>
              <w:left w:val="single" w:sz="4" w:space="0" w:color="A0A0A0"/>
              <w:bottom w:val="single" w:sz="4" w:space="0" w:color="A0A0A0"/>
              <w:right w:val="single" w:sz="4" w:space="0" w:color="A0A0A0"/>
            </w:tcBorders>
            <w:shd w:val="clear" w:color="FFFFFF" w:fill="FFFFFF"/>
          </w:tcPr>
          <w:p w14:paraId="49DBF7E8" w14:textId="77777777" w:rsidR="00BF3DAF" w:rsidRPr="00907121" w:rsidRDefault="00BF3DAF" w:rsidP="00BF3DAF">
            <w:pPr>
              <w:pStyle w:val="ListParagraph"/>
              <w:numPr>
                <w:ilvl w:val="0"/>
                <w:numId w:val="52"/>
              </w:numPr>
              <w:contextualSpacing/>
              <w:jc w:val="both"/>
              <w:rPr>
                <w:rFonts w:ascii="Arial" w:hAnsi="Arial" w:cs="Arial"/>
                <w:sz w:val="24"/>
                <w:szCs w:val="24"/>
              </w:rPr>
            </w:pPr>
          </w:p>
        </w:tc>
        <w:tc>
          <w:tcPr>
            <w:tcW w:w="1134" w:type="dxa"/>
            <w:tcBorders>
              <w:top w:val="nil"/>
              <w:left w:val="single" w:sz="4" w:space="0" w:color="A0A0A0"/>
              <w:bottom w:val="single" w:sz="4" w:space="0" w:color="A0A0A0"/>
              <w:right w:val="single" w:sz="4" w:space="0" w:color="A0A0A0"/>
            </w:tcBorders>
            <w:shd w:val="clear" w:color="FFFFFF" w:fill="FFFFFF"/>
          </w:tcPr>
          <w:p w14:paraId="16C24E5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PU 330 VC</w:t>
            </w:r>
          </w:p>
        </w:tc>
        <w:tc>
          <w:tcPr>
            <w:tcW w:w="1134" w:type="dxa"/>
            <w:tcBorders>
              <w:top w:val="nil"/>
              <w:left w:val="nil"/>
              <w:bottom w:val="single" w:sz="4" w:space="0" w:color="A0A0A0"/>
              <w:right w:val="single" w:sz="4" w:space="0" w:color="A0A0A0"/>
            </w:tcBorders>
            <w:shd w:val="clear" w:color="FFFFFF" w:fill="FFFFFF"/>
          </w:tcPr>
          <w:p w14:paraId="3743DE8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26.2.2019</w:t>
            </w:r>
          </w:p>
        </w:tc>
        <w:tc>
          <w:tcPr>
            <w:tcW w:w="1275" w:type="dxa"/>
            <w:tcBorders>
              <w:top w:val="nil"/>
              <w:left w:val="nil"/>
              <w:bottom w:val="single" w:sz="4" w:space="0" w:color="A0A0A0"/>
              <w:right w:val="single" w:sz="4" w:space="0" w:color="A0A0A0"/>
            </w:tcBorders>
            <w:shd w:val="clear" w:color="FFFFFF" w:fill="FFFFFF"/>
          </w:tcPr>
          <w:p w14:paraId="41BDD8F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Volkswagen</w:t>
            </w:r>
          </w:p>
        </w:tc>
        <w:tc>
          <w:tcPr>
            <w:tcW w:w="1276" w:type="dxa"/>
            <w:tcBorders>
              <w:top w:val="nil"/>
              <w:left w:val="nil"/>
              <w:bottom w:val="single" w:sz="4" w:space="0" w:color="A0A0A0"/>
              <w:right w:val="single" w:sz="4" w:space="0" w:color="A0A0A0"/>
            </w:tcBorders>
            <w:shd w:val="clear" w:color="FFFFFF" w:fill="FFFFFF"/>
          </w:tcPr>
          <w:p w14:paraId="2B391402"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Transporter</w:t>
            </w:r>
          </w:p>
        </w:tc>
        <w:tc>
          <w:tcPr>
            <w:tcW w:w="2126" w:type="dxa"/>
            <w:tcBorders>
              <w:top w:val="nil"/>
              <w:left w:val="nil"/>
              <w:bottom w:val="single" w:sz="4" w:space="0" w:color="A0A0A0"/>
              <w:right w:val="single" w:sz="4" w:space="0" w:color="A0A0A0"/>
            </w:tcBorders>
            <w:shd w:val="clear" w:color="FFFFFF" w:fill="FFFFFF"/>
          </w:tcPr>
          <w:p w14:paraId="47C164DF"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Volkswagen Transporter</w:t>
            </w:r>
          </w:p>
        </w:tc>
        <w:tc>
          <w:tcPr>
            <w:tcW w:w="709" w:type="dxa"/>
            <w:tcBorders>
              <w:top w:val="nil"/>
              <w:left w:val="nil"/>
              <w:bottom w:val="single" w:sz="4" w:space="0" w:color="A0A0A0"/>
              <w:right w:val="single" w:sz="4" w:space="0" w:color="A0A0A0"/>
            </w:tcBorders>
            <w:shd w:val="clear" w:color="FFFFFF" w:fill="FFFFFF"/>
          </w:tcPr>
          <w:p w14:paraId="6147982D"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2x2</w:t>
            </w:r>
          </w:p>
        </w:tc>
        <w:tc>
          <w:tcPr>
            <w:tcW w:w="836" w:type="dxa"/>
            <w:tcBorders>
              <w:top w:val="nil"/>
              <w:left w:val="nil"/>
              <w:bottom w:val="single" w:sz="4" w:space="0" w:color="A0A0A0"/>
              <w:right w:val="single" w:sz="4" w:space="0" w:color="A0A0A0"/>
            </w:tcBorders>
            <w:shd w:val="clear" w:color="FFFFFF" w:fill="FFFFFF"/>
          </w:tcPr>
          <w:p w14:paraId="12A5D609"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3</w:t>
            </w:r>
          </w:p>
        </w:tc>
        <w:tc>
          <w:tcPr>
            <w:tcW w:w="945" w:type="dxa"/>
            <w:gridSpan w:val="2"/>
            <w:tcBorders>
              <w:top w:val="nil"/>
              <w:left w:val="nil"/>
              <w:bottom w:val="single" w:sz="4" w:space="0" w:color="A0A0A0"/>
              <w:right w:val="single" w:sz="4" w:space="0" w:color="A0A0A0"/>
            </w:tcBorders>
            <w:shd w:val="clear" w:color="FFFFFF" w:fill="FFFFFF"/>
          </w:tcPr>
          <w:p w14:paraId="7F10C905" w14:textId="77777777" w:rsidR="00BF3DAF" w:rsidRPr="00907121" w:rsidRDefault="00BF3DAF" w:rsidP="001E36D5">
            <w:pPr>
              <w:jc w:val="both"/>
              <w:rPr>
                <w:rFonts w:ascii="Arial" w:hAnsi="Arial" w:cs="Arial"/>
                <w:color w:val="000000"/>
                <w:sz w:val="24"/>
                <w:szCs w:val="24"/>
              </w:rPr>
            </w:pPr>
            <w:r w:rsidRPr="00907121">
              <w:rPr>
                <w:rFonts w:ascii="Arial" w:hAnsi="Arial" w:cs="Arial"/>
                <w:color w:val="000000"/>
                <w:sz w:val="24"/>
                <w:szCs w:val="24"/>
              </w:rPr>
              <w:t>190.120</w:t>
            </w:r>
          </w:p>
        </w:tc>
      </w:tr>
      <w:tr w:rsidR="00BF3DAF" w:rsidRPr="00907121" w14:paraId="5C5365E5" w14:textId="77777777" w:rsidTr="001E36D5">
        <w:trPr>
          <w:trHeight w:val="315"/>
        </w:trPr>
        <w:tc>
          <w:tcPr>
            <w:tcW w:w="568" w:type="dxa"/>
            <w:tcBorders>
              <w:top w:val="nil"/>
              <w:left w:val="single" w:sz="4" w:space="0" w:color="A0A0A0"/>
              <w:bottom w:val="nil"/>
              <w:right w:val="single" w:sz="4" w:space="0" w:color="A0A0A0"/>
            </w:tcBorders>
            <w:shd w:val="clear" w:color="FFFFFF" w:fill="FFFFFF"/>
          </w:tcPr>
          <w:p w14:paraId="16E03C6E" w14:textId="77777777" w:rsidR="00BF3DAF" w:rsidRPr="00907121" w:rsidRDefault="00BF3DAF" w:rsidP="00BF3DAF">
            <w:pPr>
              <w:pStyle w:val="ListParagraph"/>
              <w:numPr>
                <w:ilvl w:val="0"/>
                <w:numId w:val="52"/>
              </w:numPr>
              <w:contextualSpacing/>
              <w:jc w:val="both"/>
              <w:rPr>
                <w:rFonts w:ascii="Arial" w:hAnsi="Arial" w:cs="Arial"/>
                <w:sz w:val="24"/>
                <w:szCs w:val="24"/>
              </w:rPr>
            </w:pPr>
          </w:p>
        </w:tc>
        <w:tc>
          <w:tcPr>
            <w:tcW w:w="1134" w:type="dxa"/>
            <w:tcBorders>
              <w:top w:val="nil"/>
              <w:left w:val="single" w:sz="4" w:space="0" w:color="A0A0A0"/>
              <w:bottom w:val="nil"/>
              <w:right w:val="single" w:sz="4" w:space="0" w:color="A0A0A0"/>
            </w:tcBorders>
            <w:shd w:val="clear" w:color="FFFFFF" w:fill="FFFFFF"/>
          </w:tcPr>
          <w:p w14:paraId="337B148A"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PU 180 ZM</w:t>
            </w:r>
          </w:p>
        </w:tc>
        <w:tc>
          <w:tcPr>
            <w:tcW w:w="1134" w:type="dxa"/>
            <w:tcBorders>
              <w:top w:val="nil"/>
              <w:left w:val="nil"/>
              <w:bottom w:val="nil"/>
              <w:right w:val="single" w:sz="4" w:space="0" w:color="A0A0A0"/>
            </w:tcBorders>
            <w:shd w:val="clear" w:color="FFFFFF" w:fill="FFFFFF"/>
          </w:tcPr>
          <w:p w14:paraId="13CFBE0A"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5.6.2020</w:t>
            </w:r>
          </w:p>
        </w:tc>
        <w:tc>
          <w:tcPr>
            <w:tcW w:w="1275" w:type="dxa"/>
            <w:tcBorders>
              <w:top w:val="nil"/>
              <w:left w:val="nil"/>
              <w:bottom w:val="nil"/>
              <w:right w:val="single" w:sz="4" w:space="0" w:color="A0A0A0"/>
            </w:tcBorders>
            <w:shd w:val="clear" w:color="FFFFFF" w:fill="FFFFFF"/>
          </w:tcPr>
          <w:p w14:paraId="23BA392F"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Volkswagen</w:t>
            </w:r>
          </w:p>
        </w:tc>
        <w:tc>
          <w:tcPr>
            <w:tcW w:w="1276" w:type="dxa"/>
            <w:tcBorders>
              <w:top w:val="nil"/>
              <w:left w:val="nil"/>
              <w:bottom w:val="nil"/>
              <w:right w:val="single" w:sz="4" w:space="0" w:color="A0A0A0"/>
            </w:tcBorders>
            <w:shd w:val="clear" w:color="FFFFFF" w:fill="FFFFFF"/>
          </w:tcPr>
          <w:p w14:paraId="3A3098B7"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Crafter</w:t>
            </w:r>
          </w:p>
        </w:tc>
        <w:tc>
          <w:tcPr>
            <w:tcW w:w="2126" w:type="dxa"/>
            <w:tcBorders>
              <w:top w:val="nil"/>
              <w:left w:val="nil"/>
              <w:bottom w:val="nil"/>
              <w:right w:val="single" w:sz="4" w:space="0" w:color="A0A0A0"/>
            </w:tcBorders>
            <w:shd w:val="clear" w:color="FFFFFF" w:fill="FFFFFF"/>
          </w:tcPr>
          <w:p w14:paraId="755F79BF"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Volkswagen Crafter</w:t>
            </w:r>
          </w:p>
        </w:tc>
        <w:tc>
          <w:tcPr>
            <w:tcW w:w="709" w:type="dxa"/>
            <w:tcBorders>
              <w:top w:val="nil"/>
              <w:left w:val="nil"/>
              <w:bottom w:val="nil"/>
              <w:right w:val="single" w:sz="4" w:space="0" w:color="A0A0A0"/>
            </w:tcBorders>
            <w:shd w:val="clear" w:color="FFFFFF" w:fill="FFFFFF"/>
          </w:tcPr>
          <w:p w14:paraId="6ACE8959"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4x4</w:t>
            </w:r>
          </w:p>
        </w:tc>
        <w:tc>
          <w:tcPr>
            <w:tcW w:w="836" w:type="dxa"/>
            <w:tcBorders>
              <w:top w:val="nil"/>
              <w:left w:val="nil"/>
              <w:bottom w:val="nil"/>
              <w:right w:val="single" w:sz="4" w:space="0" w:color="A0A0A0"/>
            </w:tcBorders>
            <w:shd w:val="clear" w:color="FFFFFF" w:fill="FFFFFF"/>
          </w:tcPr>
          <w:p w14:paraId="10780A01" w14:textId="77777777" w:rsidR="00BF3DAF" w:rsidRPr="00907121" w:rsidRDefault="00BF3DAF" w:rsidP="001E36D5">
            <w:pPr>
              <w:jc w:val="both"/>
              <w:rPr>
                <w:rFonts w:ascii="Arial" w:hAnsi="Arial" w:cs="Arial"/>
                <w:sz w:val="24"/>
                <w:szCs w:val="24"/>
              </w:rPr>
            </w:pPr>
            <w:r w:rsidRPr="00907121">
              <w:rPr>
                <w:rFonts w:ascii="Arial" w:hAnsi="Arial" w:cs="Arial"/>
                <w:sz w:val="24"/>
                <w:szCs w:val="24"/>
              </w:rPr>
              <w:t>2</w:t>
            </w:r>
          </w:p>
        </w:tc>
        <w:tc>
          <w:tcPr>
            <w:tcW w:w="945" w:type="dxa"/>
            <w:gridSpan w:val="2"/>
            <w:tcBorders>
              <w:top w:val="nil"/>
              <w:left w:val="nil"/>
              <w:bottom w:val="nil"/>
              <w:right w:val="single" w:sz="4" w:space="0" w:color="A0A0A0"/>
            </w:tcBorders>
            <w:shd w:val="clear" w:color="FFFFFF" w:fill="FFFFFF"/>
          </w:tcPr>
          <w:p w14:paraId="682486C7" w14:textId="77777777" w:rsidR="00BF3DAF" w:rsidRPr="00907121" w:rsidRDefault="00BF3DAF" w:rsidP="001E36D5">
            <w:pPr>
              <w:jc w:val="both"/>
              <w:rPr>
                <w:rFonts w:ascii="Arial" w:hAnsi="Arial" w:cs="Arial"/>
                <w:sz w:val="24"/>
                <w:szCs w:val="24"/>
              </w:rPr>
            </w:pPr>
            <w:r w:rsidRPr="00907121">
              <w:rPr>
                <w:rFonts w:ascii="Arial" w:hAnsi="Arial" w:cs="Arial"/>
                <w:color w:val="000000"/>
                <w:sz w:val="24"/>
                <w:szCs w:val="24"/>
              </w:rPr>
              <w:t>165.269</w:t>
            </w:r>
          </w:p>
        </w:tc>
      </w:tr>
    </w:tbl>
    <w:p w14:paraId="0678E7B9" w14:textId="77777777" w:rsidR="00BF3DAF" w:rsidRPr="00907121" w:rsidRDefault="00BF3DAF" w:rsidP="00BF3DAF">
      <w:pPr>
        <w:jc w:val="both"/>
        <w:rPr>
          <w:rFonts w:ascii="Arial" w:hAnsi="Arial" w:cs="Arial"/>
          <w:sz w:val="24"/>
          <w:szCs w:val="24"/>
        </w:rPr>
      </w:pPr>
    </w:p>
    <w:p w14:paraId="675E5C67" w14:textId="77777777" w:rsidR="00BF3DAF" w:rsidRPr="00907121" w:rsidRDefault="00BF3DAF" w:rsidP="00BF3DAF">
      <w:pPr>
        <w:jc w:val="both"/>
        <w:rPr>
          <w:rFonts w:ascii="Arial" w:hAnsi="Arial" w:cs="Arial"/>
          <w:sz w:val="24"/>
          <w:szCs w:val="24"/>
        </w:rPr>
      </w:pPr>
    </w:p>
    <w:p w14:paraId="2A0BBE1A"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Izvješće</w:t>
      </w:r>
      <w:proofErr w:type="spellEnd"/>
      <w:r w:rsidRPr="00907121">
        <w:rPr>
          <w:rFonts w:ascii="Arial" w:hAnsi="Arial" w:cs="Arial"/>
          <w:sz w:val="24"/>
          <w:szCs w:val="24"/>
        </w:rPr>
        <w:t xml:space="preserve"> o </w:t>
      </w:r>
      <w:proofErr w:type="spellStart"/>
      <w:r w:rsidRPr="00907121">
        <w:rPr>
          <w:rFonts w:ascii="Arial" w:hAnsi="Arial" w:cs="Arial"/>
          <w:sz w:val="24"/>
          <w:szCs w:val="24"/>
        </w:rPr>
        <w:t>izvanrednim</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aktivnostima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u 2022. </w:t>
      </w:r>
      <w:proofErr w:type="spellStart"/>
      <w:r w:rsidRPr="00907121">
        <w:rPr>
          <w:rFonts w:ascii="Arial" w:hAnsi="Arial" w:cs="Arial"/>
          <w:sz w:val="24"/>
          <w:szCs w:val="24"/>
        </w:rPr>
        <w:t>godini</w:t>
      </w:r>
      <w:proofErr w:type="spellEnd"/>
      <w:r w:rsidRPr="00907121">
        <w:rPr>
          <w:rFonts w:ascii="Arial" w:hAnsi="Arial" w:cs="Arial"/>
          <w:sz w:val="24"/>
          <w:szCs w:val="24"/>
        </w:rPr>
        <w:t>:</w:t>
      </w:r>
    </w:p>
    <w:p w14:paraId="1F88A764" w14:textId="77777777" w:rsidR="00BF3DAF" w:rsidRPr="00907121" w:rsidRDefault="00BF3DAF" w:rsidP="00BF3DAF">
      <w:pPr>
        <w:pStyle w:val="ListParagraph"/>
        <w:numPr>
          <w:ilvl w:val="0"/>
          <w:numId w:val="48"/>
        </w:numPr>
        <w:contextualSpacing/>
        <w:jc w:val="both"/>
        <w:rPr>
          <w:rFonts w:ascii="Arial" w:hAnsi="Arial" w:cs="Arial"/>
          <w:sz w:val="24"/>
          <w:szCs w:val="24"/>
        </w:rPr>
      </w:pPr>
      <w:proofErr w:type="spellStart"/>
      <w:r w:rsidRPr="00907121">
        <w:rPr>
          <w:rFonts w:ascii="Arial" w:hAnsi="Arial" w:cs="Arial"/>
          <w:sz w:val="24"/>
          <w:szCs w:val="24"/>
        </w:rPr>
        <w:t>zbrinjavanje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velikog</w:t>
      </w:r>
      <w:proofErr w:type="spellEnd"/>
      <w:r w:rsidRPr="00907121">
        <w:rPr>
          <w:rFonts w:ascii="Arial" w:hAnsi="Arial" w:cs="Arial"/>
          <w:sz w:val="24"/>
          <w:szCs w:val="24"/>
        </w:rPr>
        <w:t xml:space="preserve"> </w:t>
      </w:r>
      <w:proofErr w:type="spellStart"/>
      <w:r w:rsidRPr="00907121">
        <w:rPr>
          <w:rFonts w:ascii="Arial" w:hAnsi="Arial" w:cs="Arial"/>
          <w:sz w:val="24"/>
          <w:szCs w:val="24"/>
        </w:rPr>
        <w:t>broja</w:t>
      </w:r>
      <w:proofErr w:type="spellEnd"/>
      <w:r w:rsidRPr="00907121">
        <w:rPr>
          <w:rFonts w:ascii="Arial" w:hAnsi="Arial" w:cs="Arial"/>
          <w:sz w:val="24"/>
          <w:szCs w:val="24"/>
        </w:rPr>
        <w:t xml:space="preserve"> </w:t>
      </w:r>
      <w:proofErr w:type="spellStart"/>
      <w:r w:rsidRPr="00907121">
        <w:rPr>
          <w:rFonts w:ascii="Arial" w:hAnsi="Arial" w:cs="Arial"/>
          <w:sz w:val="24"/>
          <w:szCs w:val="24"/>
        </w:rPr>
        <w:t>pacijenata</w:t>
      </w:r>
      <w:proofErr w:type="spellEnd"/>
      <w:r w:rsidRPr="00907121">
        <w:rPr>
          <w:rFonts w:ascii="Arial" w:hAnsi="Arial" w:cs="Arial"/>
          <w:sz w:val="24"/>
          <w:szCs w:val="24"/>
        </w:rPr>
        <w:t xml:space="preserve"> </w:t>
      </w:r>
      <w:proofErr w:type="spellStart"/>
      <w:r w:rsidRPr="00907121">
        <w:rPr>
          <w:rFonts w:ascii="Arial" w:hAnsi="Arial" w:cs="Arial"/>
          <w:sz w:val="24"/>
          <w:szCs w:val="24"/>
        </w:rPr>
        <w:t>oboljelih</w:t>
      </w:r>
      <w:proofErr w:type="spellEnd"/>
      <w:r w:rsidRPr="00907121">
        <w:rPr>
          <w:rFonts w:ascii="Arial" w:hAnsi="Arial" w:cs="Arial"/>
          <w:sz w:val="24"/>
          <w:szCs w:val="24"/>
        </w:rPr>
        <w:t xml:space="preserve"> od COVID </w:t>
      </w:r>
      <w:proofErr w:type="spellStart"/>
      <w:r w:rsidRPr="00907121">
        <w:rPr>
          <w:rFonts w:ascii="Arial" w:hAnsi="Arial" w:cs="Arial"/>
          <w:sz w:val="24"/>
          <w:szCs w:val="24"/>
        </w:rPr>
        <w:t>bolesti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sumnje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COVID </w:t>
      </w:r>
    </w:p>
    <w:p w14:paraId="588A66CB" w14:textId="77777777" w:rsidR="00BF3DAF" w:rsidRPr="00907121" w:rsidRDefault="00BF3DAF" w:rsidP="00BF3DAF">
      <w:pPr>
        <w:jc w:val="both"/>
        <w:rPr>
          <w:rFonts w:ascii="Arial" w:hAnsi="Arial" w:cs="Arial"/>
          <w:sz w:val="24"/>
          <w:szCs w:val="24"/>
        </w:rPr>
      </w:pPr>
      <w:proofErr w:type="spellStart"/>
      <w:r w:rsidRPr="00907121">
        <w:rPr>
          <w:rFonts w:ascii="Arial" w:hAnsi="Arial" w:cs="Arial"/>
          <w:sz w:val="24"/>
          <w:szCs w:val="24"/>
        </w:rPr>
        <w:t>Nažalost</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w:t>
      </w:r>
      <w:proofErr w:type="spellEnd"/>
      <w:r w:rsidRPr="00907121">
        <w:rPr>
          <w:rFonts w:ascii="Arial" w:hAnsi="Arial" w:cs="Arial"/>
          <w:sz w:val="24"/>
          <w:szCs w:val="24"/>
        </w:rPr>
        <w:t xml:space="preserve"> </w:t>
      </w:r>
      <w:proofErr w:type="spellStart"/>
      <w:r w:rsidRPr="00907121">
        <w:rPr>
          <w:rFonts w:ascii="Arial" w:hAnsi="Arial" w:cs="Arial"/>
          <w:sz w:val="24"/>
          <w:szCs w:val="24"/>
        </w:rPr>
        <w:t>primarne</w:t>
      </w:r>
      <w:proofErr w:type="spellEnd"/>
      <w:r w:rsidRPr="00907121">
        <w:rPr>
          <w:rFonts w:ascii="Arial" w:hAnsi="Arial" w:cs="Arial"/>
          <w:sz w:val="24"/>
          <w:szCs w:val="24"/>
        </w:rPr>
        <w:t xml:space="preserve"> </w:t>
      </w:r>
      <w:proofErr w:type="spellStart"/>
      <w:r w:rsidRPr="00907121">
        <w:rPr>
          <w:rFonts w:ascii="Arial" w:hAnsi="Arial" w:cs="Arial"/>
          <w:sz w:val="24"/>
          <w:szCs w:val="24"/>
        </w:rPr>
        <w:t>zdravstvene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ne </w:t>
      </w:r>
      <w:proofErr w:type="spellStart"/>
      <w:r w:rsidRPr="00907121">
        <w:rPr>
          <w:rFonts w:ascii="Arial" w:hAnsi="Arial" w:cs="Arial"/>
          <w:sz w:val="24"/>
          <w:szCs w:val="24"/>
        </w:rPr>
        <w:t>funkcionira</w:t>
      </w:r>
      <w:proofErr w:type="spellEnd"/>
      <w:r w:rsidRPr="00907121">
        <w:rPr>
          <w:rFonts w:ascii="Arial" w:hAnsi="Arial" w:cs="Arial"/>
          <w:sz w:val="24"/>
          <w:szCs w:val="24"/>
        </w:rPr>
        <w:t xml:space="preserve"> u </w:t>
      </w:r>
      <w:proofErr w:type="spellStart"/>
      <w:r w:rsidRPr="00907121">
        <w:rPr>
          <w:rFonts w:ascii="Arial" w:hAnsi="Arial" w:cs="Arial"/>
          <w:sz w:val="24"/>
          <w:szCs w:val="24"/>
        </w:rPr>
        <w:t>dijelu</w:t>
      </w:r>
      <w:proofErr w:type="spellEnd"/>
      <w:r w:rsidRPr="00907121">
        <w:rPr>
          <w:rFonts w:ascii="Arial" w:hAnsi="Arial" w:cs="Arial"/>
          <w:sz w:val="24"/>
          <w:szCs w:val="24"/>
        </w:rPr>
        <w:t xml:space="preserve"> </w:t>
      </w:r>
      <w:proofErr w:type="spellStart"/>
      <w:r w:rsidRPr="00907121">
        <w:rPr>
          <w:rFonts w:ascii="Arial" w:hAnsi="Arial" w:cs="Arial"/>
          <w:sz w:val="24"/>
          <w:szCs w:val="24"/>
        </w:rPr>
        <w:t>obavljanja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kućnih</w:t>
      </w:r>
      <w:proofErr w:type="spellEnd"/>
      <w:r w:rsidRPr="00907121">
        <w:rPr>
          <w:rFonts w:ascii="Arial" w:hAnsi="Arial" w:cs="Arial"/>
          <w:sz w:val="24"/>
          <w:szCs w:val="24"/>
        </w:rPr>
        <w:t xml:space="preserve"> </w:t>
      </w:r>
      <w:proofErr w:type="spellStart"/>
      <w:r w:rsidRPr="00907121">
        <w:rPr>
          <w:rFonts w:ascii="Arial" w:hAnsi="Arial" w:cs="Arial"/>
          <w:sz w:val="24"/>
          <w:szCs w:val="24"/>
        </w:rPr>
        <w:t>posjeta</w:t>
      </w:r>
      <w:proofErr w:type="spellEnd"/>
      <w:r w:rsidRPr="00907121">
        <w:rPr>
          <w:rFonts w:ascii="Arial" w:hAnsi="Arial" w:cs="Arial"/>
          <w:sz w:val="24"/>
          <w:szCs w:val="24"/>
        </w:rPr>
        <w:t xml:space="preserve">, </w:t>
      </w:r>
      <w:proofErr w:type="spellStart"/>
      <w:r w:rsidRPr="00907121">
        <w:rPr>
          <w:rFonts w:ascii="Arial" w:hAnsi="Arial" w:cs="Arial"/>
          <w:sz w:val="24"/>
          <w:szCs w:val="24"/>
        </w:rPr>
        <w:t>što</w:t>
      </w:r>
      <w:proofErr w:type="spellEnd"/>
      <w:r w:rsidRPr="00907121">
        <w:rPr>
          <w:rFonts w:ascii="Arial" w:hAnsi="Arial" w:cs="Arial"/>
          <w:sz w:val="24"/>
          <w:szCs w:val="24"/>
        </w:rPr>
        <w:t xml:space="preserve"> je </w:t>
      </w:r>
      <w:proofErr w:type="spellStart"/>
      <w:r w:rsidRPr="00907121">
        <w:rPr>
          <w:rFonts w:ascii="Arial" w:hAnsi="Arial" w:cs="Arial"/>
          <w:sz w:val="24"/>
          <w:szCs w:val="24"/>
        </w:rPr>
        <w:t>naročito</w:t>
      </w:r>
      <w:proofErr w:type="spellEnd"/>
      <w:r w:rsidRPr="00907121">
        <w:rPr>
          <w:rFonts w:ascii="Arial" w:hAnsi="Arial" w:cs="Arial"/>
          <w:sz w:val="24"/>
          <w:szCs w:val="24"/>
        </w:rPr>
        <w:t xml:space="preserve"> </w:t>
      </w:r>
      <w:proofErr w:type="spellStart"/>
      <w:r w:rsidRPr="00907121">
        <w:rPr>
          <w:rFonts w:ascii="Arial" w:hAnsi="Arial" w:cs="Arial"/>
          <w:sz w:val="24"/>
          <w:szCs w:val="24"/>
        </w:rPr>
        <w:t>došlo</w:t>
      </w:r>
      <w:proofErr w:type="spellEnd"/>
      <w:r w:rsidRPr="00907121">
        <w:rPr>
          <w:rFonts w:ascii="Arial" w:hAnsi="Arial" w:cs="Arial"/>
          <w:sz w:val="24"/>
          <w:szCs w:val="24"/>
        </w:rPr>
        <w:t xml:space="preserve"> do </w:t>
      </w:r>
      <w:proofErr w:type="spellStart"/>
      <w:r w:rsidRPr="00907121">
        <w:rPr>
          <w:rFonts w:ascii="Arial" w:hAnsi="Arial" w:cs="Arial"/>
          <w:sz w:val="24"/>
          <w:szCs w:val="24"/>
        </w:rPr>
        <w:t>izražaja</w:t>
      </w:r>
      <w:proofErr w:type="spellEnd"/>
      <w:r w:rsidRPr="00907121">
        <w:rPr>
          <w:rFonts w:ascii="Arial" w:hAnsi="Arial" w:cs="Arial"/>
          <w:sz w:val="24"/>
          <w:szCs w:val="24"/>
        </w:rPr>
        <w:t xml:space="preserve"> u </w:t>
      </w:r>
      <w:proofErr w:type="spellStart"/>
      <w:r w:rsidRPr="00907121">
        <w:rPr>
          <w:rFonts w:ascii="Arial" w:hAnsi="Arial" w:cs="Arial"/>
          <w:sz w:val="24"/>
          <w:szCs w:val="24"/>
        </w:rPr>
        <w:t>pandemiji</w:t>
      </w:r>
      <w:proofErr w:type="spellEnd"/>
      <w:r w:rsidRPr="00907121">
        <w:rPr>
          <w:rFonts w:ascii="Arial" w:hAnsi="Arial" w:cs="Arial"/>
          <w:sz w:val="24"/>
          <w:szCs w:val="24"/>
        </w:rPr>
        <w:t xml:space="preserve">. </w:t>
      </w:r>
      <w:proofErr w:type="spellStart"/>
      <w:r w:rsidRPr="00907121">
        <w:rPr>
          <w:rFonts w:ascii="Arial" w:hAnsi="Arial" w:cs="Arial"/>
          <w:sz w:val="24"/>
          <w:szCs w:val="24"/>
        </w:rPr>
        <w:t>Pacijent</w:t>
      </w:r>
      <w:proofErr w:type="spellEnd"/>
      <w:r w:rsidRPr="00907121">
        <w:rPr>
          <w:rFonts w:ascii="Arial" w:hAnsi="Arial" w:cs="Arial"/>
          <w:sz w:val="24"/>
          <w:szCs w:val="24"/>
        </w:rPr>
        <w:t xml:space="preserve"> </w:t>
      </w:r>
      <w:proofErr w:type="spellStart"/>
      <w:r w:rsidRPr="00907121">
        <w:rPr>
          <w:rFonts w:ascii="Arial" w:hAnsi="Arial" w:cs="Arial"/>
          <w:sz w:val="24"/>
          <w:szCs w:val="24"/>
        </w:rPr>
        <w:t>obolio</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bolesti</w:t>
      </w:r>
      <w:proofErr w:type="spellEnd"/>
      <w:r w:rsidRPr="00907121">
        <w:rPr>
          <w:rFonts w:ascii="Arial" w:hAnsi="Arial" w:cs="Arial"/>
          <w:sz w:val="24"/>
          <w:szCs w:val="24"/>
        </w:rPr>
        <w:t xml:space="preserve"> COVID, </w:t>
      </w:r>
      <w:proofErr w:type="spellStart"/>
      <w:r w:rsidRPr="00907121">
        <w:rPr>
          <w:rFonts w:ascii="Arial" w:hAnsi="Arial" w:cs="Arial"/>
          <w:sz w:val="24"/>
          <w:szCs w:val="24"/>
        </w:rPr>
        <w:t>uglavnom</w:t>
      </w:r>
      <w:proofErr w:type="spellEnd"/>
      <w:r w:rsidRPr="00907121">
        <w:rPr>
          <w:rFonts w:ascii="Arial" w:hAnsi="Arial" w:cs="Arial"/>
          <w:sz w:val="24"/>
          <w:szCs w:val="24"/>
        </w:rPr>
        <w:t xml:space="preserve"> ne </w:t>
      </w:r>
      <w:proofErr w:type="spellStart"/>
      <w:r w:rsidRPr="00907121">
        <w:rPr>
          <w:rFonts w:ascii="Arial" w:hAnsi="Arial" w:cs="Arial"/>
          <w:sz w:val="24"/>
          <w:szCs w:val="24"/>
        </w:rPr>
        <w:t>može</w:t>
      </w:r>
      <w:proofErr w:type="spellEnd"/>
      <w:r w:rsidRPr="00907121">
        <w:rPr>
          <w:rFonts w:ascii="Arial" w:hAnsi="Arial" w:cs="Arial"/>
          <w:sz w:val="24"/>
          <w:szCs w:val="24"/>
        </w:rPr>
        <w:t xml:space="preserve"> </w:t>
      </w:r>
      <w:proofErr w:type="spellStart"/>
      <w:r w:rsidRPr="00907121">
        <w:rPr>
          <w:rFonts w:ascii="Arial" w:hAnsi="Arial" w:cs="Arial"/>
          <w:sz w:val="24"/>
          <w:szCs w:val="24"/>
        </w:rPr>
        <w:t>dobiti</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potrebnu</w:t>
      </w:r>
      <w:proofErr w:type="spellEnd"/>
      <w:r w:rsidRPr="00907121">
        <w:rPr>
          <w:rFonts w:ascii="Arial" w:hAnsi="Arial" w:cs="Arial"/>
          <w:sz w:val="24"/>
          <w:szCs w:val="24"/>
        </w:rPr>
        <w:t xml:space="preserve"> </w:t>
      </w:r>
      <w:proofErr w:type="spellStart"/>
      <w:r w:rsidRPr="00907121">
        <w:rPr>
          <w:rFonts w:ascii="Arial" w:hAnsi="Arial" w:cs="Arial"/>
          <w:sz w:val="24"/>
          <w:szCs w:val="24"/>
        </w:rPr>
        <w:t>zdravstvenu</w:t>
      </w:r>
      <w:proofErr w:type="spellEnd"/>
      <w:r w:rsidRPr="00907121">
        <w:rPr>
          <w:rFonts w:ascii="Arial" w:hAnsi="Arial" w:cs="Arial"/>
          <w:sz w:val="24"/>
          <w:szCs w:val="24"/>
        </w:rPr>
        <w:t xml:space="preserve"> </w:t>
      </w:r>
      <w:proofErr w:type="spellStart"/>
      <w:r w:rsidRPr="00907121">
        <w:rPr>
          <w:rFonts w:ascii="Arial" w:hAnsi="Arial" w:cs="Arial"/>
          <w:sz w:val="24"/>
          <w:szCs w:val="24"/>
        </w:rPr>
        <w:t>skrb</w:t>
      </w:r>
      <w:proofErr w:type="spellEnd"/>
      <w:r w:rsidRPr="00907121">
        <w:rPr>
          <w:rFonts w:ascii="Arial" w:hAnsi="Arial" w:cs="Arial"/>
          <w:sz w:val="24"/>
          <w:szCs w:val="24"/>
        </w:rPr>
        <w:t xml:space="preserve"> (</w:t>
      </w:r>
      <w:proofErr w:type="spellStart"/>
      <w:r w:rsidRPr="00907121">
        <w:rPr>
          <w:rFonts w:ascii="Arial" w:hAnsi="Arial" w:cs="Arial"/>
          <w:sz w:val="24"/>
          <w:szCs w:val="24"/>
        </w:rPr>
        <w:t>pregled</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odgovarajuću</w:t>
      </w:r>
      <w:proofErr w:type="spellEnd"/>
      <w:r w:rsidRPr="00907121">
        <w:rPr>
          <w:rFonts w:ascii="Arial" w:hAnsi="Arial" w:cs="Arial"/>
          <w:sz w:val="24"/>
          <w:szCs w:val="24"/>
        </w:rPr>
        <w:t xml:space="preserve"> </w:t>
      </w:r>
      <w:proofErr w:type="spellStart"/>
      <w:r w:rsidRPr="00907121">
        <w:rPr>
          <w:rFonts w:ascii="Arial" w:hAnsi="Arial" w:cs="Arial"/>
          <w:sz w:val="24"/>
          <w:szCs w:val="24"/>
        </w:rPr>
        <w:t>terapiju</w:t>
      </w:r>
      <w:proofErr w:type="spellEnd"/>
      <w:r w:rsidRPr="00907121">
        <w:rPr>
          <w:rFonts w:ascii="Arial" w:hAnsi="Arial" w:cs="Arial"/>
          <w:sz w:val="24"/>
          <w:szCs w:val="24"/>
        </w:rPr>
        <w:t xml:space="preserve">) </w:t>
      </w:r>
      <w:proofErr w:type="spellStart"/>
      <w:r w:rsidRPr="00907121">
        <w:rPr>
          <w:rFonts w:ascii="Arial" w:hAnsi="Arial" w:cs="Arial"/>
          <w:sz w:val="24"/>
          <w:szCs w:val="24"/>
        </w:rPr>
        <w:t>osim</w:t>
      </w:r>
      <w:proofErr w:type="spellEnd"/>
      <w:r w:rsidRPr="00907121">
        <w:rPr>
          <w:rFonts w:ascii="Arial" w:hAnsi="Arial" w:cs="Arial"/>
          <w:sz w:val="24"/>
          <w:szCs w:val="24"/>
        </w:rPr>
        <w:t xml:space="preserve"> </w:t>
      </w:r>
      <w:proofErr w:type="spellStart"/>
      <w:r w:rsidRPr="00907121">
        <w:rPr>
          <w:rFonts w:ascii="Arial" w:hAnsi="Arial" w:cs="Arial"/>
          <w:sz w:val="24"/>
          <w:szCs w:val="24"/>
        </w:rPr>
        <w:t>preko</w:t>
      </w:r>
      <w:proofErr w:type="spellEnd"/>
      <w:r w:rsidRPr="00907121">
        <w:rPr>
          <w:rFonts w:ascii="Arial" w:hAnsi="Arial" w:cs="Arial"/>
          <w:sz w:val="24"/>
          <w:szCs w:val="24"/>
        </w:rPr>
        <w:t xml:space="preserve"> </w:t>
      </w:r>
      <w:proofErr w:type="spellStart"/>
      <w:r w:rsidRPr="00907121">
        <w:rPr>
          <w:rFonts w:ascii="Arial" w:hAnsi="Arial" w:cs="Arial"/>
          <w:sz w:val="24"/>
          <w:szCs w:val="24"/>
        </w:rPr>
        <w:t>hitne</w:t>
      </w:r>
      <w:proofErr w:type="spellEnd"/>
      <w:r w:rsidRPr="00907121">
        <w:rPr>
          <w:rFonts w:ascii="Arial" w:hAnsi="Arial" w:cs="Arial"/>
          <w:sz w:val="24"/>
          <w:szCs w:val="24"/>
        </w:rPr>
        <w:t xml:space="preserve"> </w:t>
      </w:r>
      <w:proofErr w:type="spellStart"/>
      <w:r w:rsidRPr="00907121">
        <w:rPr>
          <w:rFonts w:ascii="Arial" w:hAnsi="Arial" w:cs="Arial"/>
          <w:sz w:val="24"/>
          <w:szCs w:val="24"/>
        </w:rPr>
        <w:t>medicinske</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službe</w:t>
      </w:r>
      <w:proofErr w:type="spellEnd"/>
      <w:r w:rsidRPr="00907121">
        <w:rPr>
          <w:rFonts w:ascii="Arial" w:hAnsi="Arial" w:cs="Arial"/>
          <w:sz w:val="24"/>
          <w:szCs w:val="24"/>
        </w:rPr>
        <w:t xml:space="preserve">, a </w:t>
      </w:r>
      <w:proofErr w:type="spellStart"/>
      <w:r w:rsidRPr="00907121">
        <w:rPr>
          <w:rFonts w:ascii="Arial" w:hAnsi="Arial" w:cs="Arial"/>
          <w:sz w:val="24"/>
          <w:szCs w:val="24"/>
        </w:rPr>
        <w:t>što</w:t>
      </w:r>
      <w:proofErr w:type="spellEnd"/>
      <w:r w:rsidRPr="00907121">
        <w:rPr>
          <w:rFonts w:ascii="Arial" w:hAnsi="Arial" w:cs="Arial"/>
          <w:sz w:val="24"/>
          <w:szCs w:val="24"/>
        </w:rPr>
        <w:t xml:space="preserve"> </w:t>
      </w:r>
      <w:proofErr w:type="spellStart"/>
      <w:r w:rsidRPr="00907121">
        <w:rPr>
          <w:rFonts w:ascii="Arial" w:hAnsi="Arial" w:cs="Arial"/>
          <w:sz w:val="24"/>
          <w:szCs w:val="24"/>
        </w:rPr>
        <w:t>često</w:t>
      </w:r>
      <w:proofErr w:type="spellEnd"/>
      <w:r w:rsidRPr="00907121">
        <w:rPr>
          <w:rFonts w:ascii="Arial" w:hAnsi="Arial" w:cs="Arial"/>
          <w:sz w:val="24"/>
          <w:szCs w:val="24"/>
        </w:rPr>
        <w:t xml:space="preserve"> </w:t>
      </w:r>
      <w:proofErr w:type="spellStart"/>
      <w:r w:rsidRPr="00907121">
        <w:rPr>
          <w:rFonts w:ascii="Arial" w:hAnsi="Arial" w:cs="Arial"/>
          <w:sz w:val="24"/>
          <w:szCs w:val="24"/>
        </w:rPr>
        <w:t>nepotrebno</w:t>
      </w:r>
      <w:proofErr w:type="spellEnd"/>
      <w:r w:rsidRPr="00907121">
        <w:rPr>
          <w:rFonts w:ascii="Arial" w:hAnsi="Arial" w:cs="Arial"/>
          <w:sz w:val="24"/>
          <w:szCs w:val="24"/>
        </w:rPr>
        <w:t xml:space="preserve"> </w:t>
      </w:r>
      <w:proofErr w:type="spellStart"/>
      <w:r w:rsidRPr="00907121">
        <w:rPr>
          <w:rFonts w:ascii="Arial" w:hAnsi="Arial" w:cs="Arial"/>
          <w:sz w:val="24"/>
          <w:szCs w:val="24"/>
        </w:rPr>
        <w:t>opterećuje</w:t>
      </w:r>
      <w:proofErr w:type="spellEnd"/>
      <w:r w:rsidRPr="00907121">
        <w:rPr>
          <w:rFonts w:ascii="Arial" w:hAnsi="Arial" w:cs="Arial"/>
          <w:sz w:val="24"/>
          <w:szCs w:val="24"/>
        </w:rPr>
        <w:t xml:space="preserve"> </w:t>
      </w:r>
      <w:proofErr w:type="spellStart"/>
      <w:r w:rsidRPr="00907121">
        <w:rPr>
          <w:rFonts w:ascii="Arial" w:hAnsi="Arial" w:cs="Arial"/>
          <w:sz w:val="24"/>
          <w:szCs w:val="24"/>
        </w:rPr>
        <w:t>naš</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w:t>
      </w:r>
      <w:proofErr w:type="spellEnd"/>
      <w:r w:rsidRPr="00907121">
        <w:rPr>
          <w:rFonts w:ascii="Arial" w:hAnsi="Arial" w:cs="Arial"/>
          <w:sz w:val="24"/>
          <w:szCs w:val="24"/>
        </w:rPr>
        <w:t xml:space="preserve"> koji </w:t>
      </w:r>
      <w:proofErr w:type="spellStart"/>
      <w:r w:rsidRPr="00907121">
        <w:rPr>
          <w:rFonts w:ascii="Arial" w:hAnsi="Arial" w:cs="Arial"/>
          <w:sz w:val="24"/>
          <w:szCs w:val="24"/>
        </w:rPr>
        <w:t>nije</w:t>
      </w:r>
      <w:proofErr w:type="spellEnd"/>
      <w:r w:rsidRPr="00907121">
        <w:rPr>
          <w:rFonts w:ascii="Arial" w:hAnsi="Arial" w:cs="Arial"/>
          <w:sz w:val="24"/>
          <w:szCs w:val="24"/>
        </w:rPr>
        <w:t xml:space="preserve"> </w:t>
      </w:r>
      <w:proofErr w:type="spellStart"/>
      <w:r w:rsidRPr="00907121">
        <w:rPr>
          <w:rFonts w:ascii="Arial" w:hAnsi="Arial" w:cs="Arial"/>
          <w:sz w:val="24"/>
          <w:szCs w:val="24"/>
        </w:rPr>
        <w:t>organiziran</w:t>
      </w:r>
      <w:proofErr w:type="spellEnd"/>
      <w:r w:rsidRPr="00907121">
        <w:rPr>
          <w:rFonts w:ascii="Arial" w:hAnsi="Arial" w:cs="Arial"/>
          <w:sz w:val="24"/>
          <w:szCs w:val="24"/>
        </w:rPr>
        <w:t xml:space="preserve">, </w:t>
      </w:r>
      <w:proofErr w:type="spellStart"/>
      <w:r w:rsidRPr="00907121">
        <w:rPr>
          <w:rFonts w:ascii="Arial" w:hAnsi="Arial" w:cs="Arial"/>
          <w:sz w:val="24"/>
          <w:szCs w:val="24"/>
        </w:rPr>
        <w:t>brojčano</w:t>
      </w:r>
      <w:proofErr w:type="spellEnd"/>
      <w:r w:rsidRPr="00907121">
        <w:rPr>
          <w:rFonts w:ascii="Arial" w:hAnsi="Arial" w:cs="Arial"/>
          <w:sz w:val="24"/>
          <w:szCs w:val="24"/>
        </w:rPr>
        <w:t xml:space="preserve"> </w:t>
      </w:r>
      <w:proofErr w:type="spellStart"/>
      <w:r w:rsidRPr="00907121">
        <w:rPr>
          <w:rFonts w:ascii="Arial" w:hAnsi="Arial" w:cs="Arial"/>
          <w:sz w:val="24"/>
          <w:szCs w:val="24"/>
        </w:rPr>
        <w:t>ekipiran</w:t>
      </w:r>
      <w:proofErr w:type="spellEnd"/>
      <w:r w:rsidRPr="00907121">
        <w:rPr>
          <w:rFonts w:ascii="Arial" w:hAnsi="Arial" w:cs="Arial"/>
          <w:sz w:val="24"/>
          <w:szCs w:val="24"/>
        </w:rPr>
        <w:t xml:space="preserve">, </w:t>
      </w:r>
      <w:proofErr w:type="spellStart"/>
      <w:r w:rsidRPr="00907121">
        <w:rPr>
          <w:rFonts w:ascii="Arial" w:hAnsi="Arial" w:cs="Arial"/>
          <w:sz w:val="24"/>
          <w:szCs w:val="24"/>
        </w:rPr>
        <w:t>niti</w:t>
      </w:r>
      <w:proofErr w:type="spellEnd"/>
      <w:r w:rsidRPr="00907121">
        <w:rPr>
          <w:rFonts w:ascii="Arial" w:hAnsi="Arial" w:cs="Arial"/>
          <w:sz w:val="24"/>
          <w:szCs w:val="24"/>
        </w:rPr>
        <w:t xml:space="preserve"> </w:t>
      </w:r>
      <w:proofErr w:type="spellStart"/>
      <w:r w:rsidRPr="00907121">
        <w:rPr>
          <w:rFonts w:ascii="Arial" w:hAnsi="Arial" w:cs="Arial"/>
          <w:sz w:val="24"/>
          <w:szCs w:val="24"/>
        </w:rPr>
        <w:t>predviđen</w:t>
      </w:r>
      <w:proofErr w:type="spellEnd"/>
      <w:r w:rsidRPr="00907121">
        <w:rPr>
          <w:rFonts w:ascii="Arial" w:hAnsi="Arial" w:cs="Arial"/>
          <w:sz w:val="24"/>
          <w:szCs w:val="24"/>
        </w:rPr>
        <w:t xml:space="preserve"> za </w:t>
      </w:r>
      <w:proofErr w:type="spellStart"/>
      <w:r w:rsidRPr="00907121">
        <w:rPr>
          <w:rFonts w:ascii="Arial" w:hAnsi="Arial" w:cs="Arial"/>
          <w:sz w:val="24"/>
          <w:szCs w:val="24"/>
        </w:rPr>
        <w:t>kućne</w:t>
      </w:r>
      <w:proofErr w:type="spellEnd"/>
      <w:r w:rsidRPr="00907121">
        <w:rPr>
          <w:rFonts w:ascii="Arial" w:hAnsi="Arial" w:cs="Arial"/>
          <w:sz w:val="24"/>
          <w:szCs w:val="24"/>
        </w:rPr>
        <w:t xml:space="preserve"> </w:t>
      </w:r>
      <w:proofErr w:type="spellStart"/>
      <w:r w:rsidRPr="00907121">
        <w:rPr>
          <w:rFonts w:ascii="Arial" w:hAnsi="Arial" w:cs="Arial"/>
          <w:sz w:val="24"/>
          <w:szCs w:val="24"/>
        </w:rPr>
        <w:t>posjete</w:t>
      </w:r>
      <w:proofErr w:type="spellEnd"/>
      <w:r w:rsidRPr="00907121">
        <w:rPr>
          <w:rFonts w:ascii="Arial" w:hAnsi="Arial" w:cs="Arial"/>
          <w:sz w:val="24"/>
          <w:szCs w:val="24"/>
        </w:rPr>
        <w:t>.</w:t>
      </w:r>
    </w:p>
    <w:p w14:paraId="50964DD1" w14:textId="77777777" w:rsidR="00BF3DAF" w:rsidRPr="00907121" w:rsidRDefault="00BF3DAF" w:rsidP="00BF3DAF">
      <w:pPr>
        <w:jc w:val="both"/>
        <w:rPr>
          <w:rFonts w:ascii="Arial" w:hAnsi="Arial" w:cs="Arial"/>
          <w:sz w:val="24"/>
          <w:szCs w:val="24"/>
        </w:rPr>
      </w:pPr>
    </w:p>
    <w:p w14:paraId="31341D20"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Prijedlozi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poboljšanje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p>
    <w:p w14:paraId="374E1211"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Vozni</w:t>
      </w:r>
      <w:proofErr w:type="spellEnd"/>
      <w:r w:rsidRPr="00907121">
        <w:rPr>
          <w:rFonts w:ascii="Arial" w:hAnsi="Arial" w:cs="Arial"/>
          <w:sz w:val="24"/>
          <w:szCs w:val="24"/>
          <w:lang w:val="it-IT"/>
        </w:rPr>
        <w:t xml:space="preserve"> park </w:t>
      </w:r>
      <w:proofErr w:type="spellStart"/>
      <w:r w:rsidRPr="00907121">
        <w:rPr>
          <w:rFonts w:ascii="Arial" w:hAnsi="Arial" w:cs="Arial"/>
          <w:sz w:val="24"/>
          <w:szCs w:val="24"/>
          <w:lang w:val="it-IT"/>
        </w:rPr>
        <w:t>cijelog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još</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potpunosti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obnovljen</w:t>
      </w:r>
      <w:proofErr w:type="spellEnd"/>
      <w:r w:rsidRPr="00907121">
        <w:rPr>
          <w:rFonts w:ascii="Arial" w:hAnsi="Arial" w:cs="Arial"/>
          <w:sz w:val="24"/>
          <w:szCs w:val="24"/>
          <w:lang w:val="it-IT"/>
        </w:rPr>
        <w:t xml:space="preserve">, plan je da </w:t>
      </w:r>
      <w:proofErr w:type="gramStart"/>
      <w:r w:rsidRPr="00907121">
        <w:rPr>
          <w:rFonts w:ascii="Arial" w:hAnsi="Arial" w:cs="Arial"/>
          <w:sz w:val="24"/>
          <w:szCs w:val="24"/>
          <w:lang w:val="it-IT"/>
        </w:rPr>
        <w:t>se</w:t>
      </w:r>
      <w:proofErr w:type="gramEnd"/>
      <w:r w:rsidRPr="00907121">
        <w:rPr>
          <w:rFonts w:ascii="Arial" w:hAnsi="Arial" w:cs="Arial"/>
          <w:sz w:val="24"/>
          <w:szCs w:val="24"/>
          <w:lang w:val="it-IT"/>
        </w:rPr>
        <w:t xml:space="preserve"> i u 2023-oj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nabave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dva</w:t>
      </w:r>
      <w:proofErr w:type="spellEnd"/>
      <w:r w:rsidRPr="00907121">
        <w:rPr>
          <w:rFonts w:ascii="Arial" w:hAnsi="Arial" w:cs="Arial"/>
          <w:sz w:val="24"/>
          <w:szCs w:val="24"/>
          <w:lang w:val="it-IT"/>
        </w:rPr>
        <w:t xml:space="preserve"> nova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trebati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kroz</w:t>
      </w:r>
      <w:proofErr w:type="spellEnd"/>
      <w:r w:rsidRPr="00907121">
        <w:rPr>
          <w:rFonts w:ascii="Arial" w:hAnsi="Arial" w:cs="Arial"/>
          <w:sz w:val="24"/>
          <w:szCs w:val="24"/>
          <w:lang w:val="it-IT"/>
        </w:rPr>
        <w:t xml:space="preserve"> godine </w:t>
      </w:r>
      <w:proofErr w:type="spellStart"/>
      <w:r w:rsidRPr="00907121">
        <w:rPr>
          <w:rFonts w:ascii="Arial" w:hAnsi="Arial" w:cs="Arial"/>
          <w:sz w:val="24"/>
          <w:szCs w:val="24"/>
          <w:lang w:val="it-IT"/>
        </w:rPr>
        <w:t>nastaviti</w:t>
      </w:r>
      <w:proofErr w:type="spellEnd"/>
      <w:r w:rsidRPr="00907121">
        <w:rPr>
          <w:rFonts w:ascii="Arial" w:hAnsi="Arial" w:cs="Arial"/>
          <w:sz w:val="24"/>
          <w:szCs w:val="24"/>
          <w:lang w:val="it-IT"/>
        </w:rPr>
        <w:t xml:space="preserve"> radi </w:t>
      </w:r>
      <w:proofErr w:type="spellStart"/>
      <w:r w:rsidRPr="00907121">
        <w:rPr>
          <w:rFonts w:ascii="Arial" w:hAnsi="Arial" w:cs="Arial"/>
          <w:sz w:val="24"/>
          <w:szCs w:val="24"/>
          <w:lang w:val="it-IT"/>
        </w:rPr>
        <w:t>obnove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održavanja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voznog</w:t>
      </w:r>
      <w:proofErr w:type="spellEnd"/>
      <w:r w:rsidRPr="00907121">
        <w:rPr>
          <w:rFonts w:ascii="Arial" w:hAnsi="Arial" w:cs="Arial"/>
          <w:sz w:val="24"/>
          <w:szCs w:val="24"/>
          <w:lang w:val="it-IT"/>
        </w:rPr>
        <w:t xml:space="preserve"> parka. U 2022.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prešla</w:t>
      </w:r>
      <w:proofErr w:type="spellEnd"/>
      <w:r w:rsidRPr="00907121">
        <w:rPr>
          <w:rFonts w:ascii="Arial" w:hAnsi="Arial" w:cs="Arial"/>
          <w:sz w:val="24"/>
          <w:szCs w:val="24"/>
          <w:lang w:val="it-IT"/>
        </w:rPr>
        <w:t xml:space="preserve"> </w:t>
      </w:r>
      <w:smartTag w:uri="urn:schemas-microsoft-com:office:smarttags" w:element="metricconverter">
        <w:smartTagPr>
          <w:attr w:name="ProductID" w:val="679.807 km"/>
        </w:smartTagPr>
        <w:r w:rsidRPr="00907121">
          <w:rPr>
            <w:rFonts w:ascii="Arial" w:hAnsi="Arial" w:cs="Arial"/>
            <w:sz w:val="24"/>
            <w:szCs w:val="24"/>
            <w:lang w:val="it-IT"/>
          </w:rPr>
          <w:t>679.807 km</w:t>
        </w:r>
      </w:smartTag>
      <w:r w:rsidRPr="00907121">
        <w:rPr>
          <w:rFonts w:ascii="Arial" w:hAnsi="Arial" w:cs="Arial"/>
          <w:sz w:val="24"/>
          <w:szCs w:val="24"/>
          <w:lang w:val="it-IT"/>
        </w:rPr>
        <w:t xml:space="preserve">. </w:t>
      </w:r>
    </w:p>
    <w:p w14:paraId="4917EDEB"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svrhu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poboljšanja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Zavodu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razrađen</w:t>
      </w:r>
      <w:proofErr w:type="spellEnd"/>
      <w:r w:rsidRPr="00907121">
        <w:rPr>
          <w:rFonts w:ascii="Arial" w:hAnsi="Arial" w:cs="Arial"/>
          <w:sz w:val="24"/>
          <w:szCs w:val="24"/>
          <w:lang w:val="it-IT"/>
        </w:rPr>
        <w:t xml:space="preserve"> je plan </w:t>
      </w:r>
      <w:proofErr w:type="spellStart"/>
      <w:r w:rsidRPr="00907121">
        <w:rPr>
          <w:rFonts w:ascii="Arial" w:hAnsi="Arial" w:cs="Arial"/>
          <w:sz w:val="24"/>
          <w:szCs w:val="24"/>
          <w:lang w:val="it-IT"/>
        </w:rPr>
        <w:t>postupanja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velikim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nesrećama</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pandemije</w:t>
      </w:r>
      <w:proofErr w:type="spellEnd"/>
      <w:r w:rsidRPr="00907121">
        <w:rPr>
          <w:rFonts w:ascii="Arial" w:hAnsi="Arial" w:cs="Arial"/>
          <w:sz w:val="24"/>
          <w:szCs w:val="24"/>
          <w:lang w:val="it-IT"/>
        </w:rPr>
        <w:t xml:space="preserve"> su </w:t>
      </w:r>
      <w:proofErr w:type="gramStart"/>
      <w:r w:rsidRPr="00907121">
        <w:rPr>
          <w:rFonts w:ascii="Arial" w:hAnsi="Arial" w:cs="Arial"/>
          <w:sz w:val="24"/>
          <w:szCs w:val="24"/>
          <w:lang w:val="it-IT"/>
        </w:rPr>
        <w:t>se</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provodile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virtualne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vježbe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velike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Na </w:t>
      </w:r>
      <w:proofErr w:type="spellStart"/>
      <w:r w:rsidRPr="00907121">
        <w:rPr>
          <w:rFonts w:ascii="Arial" w:hAnsi="Arial" w:cs="Arial"/>
          <w:sz w:val="24"/>
          <w:szCs w:val="24"/>
          <w:lang w:val="it-IT"/>
        </w:rPr>
        <w:t>razini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žurnih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upoznati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radnike</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zajedničkim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protokolom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načinom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djelovanja</w:t>
      </w:r>
      <w:proofErr w:type="spellEnd"/>
      <w:r w:rsidRPr="00907121">
        <w:rPr>
          <w:rFonts w:ascii="Arial" w:hAnsi="Arial" w:cs="Arial"/>
          <w:sz w:val="24"/>
          <w:szCs w:val="24"/>
          <w:lang w:val="it-IT"/>
        </w:rPr>
        <w:t xml:space="preserve"> radi </w:t>
      </w:r>
      <w:proofErr w:type="spellStart"/>
      <w:r w:rsidRPr="00907121">
        <w:rPr>
          <w:rFonts w:ascii="Arial" w:hAnsi="Arial" w:cs="Arial"/>
          <w:sz w:val="24"/>
          <w:szCs w:val="24"/>
          <w:lang w:val="it-IT"/>
        </w:rPr>
        <w:t>bolje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koordinacije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žurnih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službi</w:t>
      </w:r>
      <w:proofErr w:type="spellEnd"/>
      <w:r w:rsidRPr="00907121">
        <w:rPr>
          <w:rFonts w:ascii="Arial" w:hAnsi="Arial" w:cs="Arial"/>
          <w:sz w:val="24"/>
          <w:szCs w:val="24"/>
          <w:lang w:val="it-IT"/>
        </w:rPr>
        <w:t xml:space="preserve">. </w:t>
      </w:r>
    </w:p>
    <w:p w14:paraId="360F1EBF"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je  da</w:t>
      </w:r>
      <w:proofErr w:type="gram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svaka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kuća</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stambena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vidljivo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označi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kućnim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brzina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pružanja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često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ovisi</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brzini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pronalaženja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točnog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intervencije</w:t>
      </w:r>
      <w:proofErr w:type="spellEnd"/>
      <w:r w:rsidRPr="00907121">
        <w:rPr>
          <w:rFonts w:ascii="Arial" w:hAnsi="Arial" w:cs="Arial"/>
          <w:sz w:val="24"/>
          <w:szCs w:val="24"/>
          <w:lang w:val="it-IT"/>
        </w:rPr>
        <w:t>.</w:t>
      </w:r>
    </w:p>
    <w:p w14:paraId="7D1B5F13"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putokazima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označiti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prilaz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plažama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kampovima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još</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nisu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označeni</w:t>
      </w:r>
      <w:proofErr w:type="spellEnd"/>
      <w:r w:rsidRPr="00907121">
        <w:rPr>
          <w:rFonts w:ascii="Arial" w:hAnsi="Arial" w:cs="Arial"/>
          <w:sz w:val="24"/>
          <w:szCs w:val="24"/>
          <w:lang w:val="it-IT"/>
        </w:rPr>
        <w:t>).</w:t>
      </w:r>
    </w:p>
    <w:p w14:paraId="1E1B4601"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Kod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obnove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sanacije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prometnica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trebamo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obaviješteni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rijetko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događa</w:t>
      </w:r>
      <w:proofErr w:type="spellEnd"/>
      <w:r w:rsidRPr="00907121">
        <w:rPr>
          <w:rFonts w:ascii="Arial" w:hAnsi="Arial" w:cs="Arial"/>
          <w:sz w:val="24"/>
          <w:szCs w:val="24"/>
          <w:lang w:val="it-IT"/>
        </w:rPr>
        <w:t>.</w:t>
      </w:r>
    </w:p>
    <w:p w14:paraId="17594FA2"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Potrebna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dodatna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edukacija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građana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pružanju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osnovnog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i rada</w:t>
      </w:r>
      <w:proofErr w:type="gramEnd"/>
      <w:r w:rsidRPr="00907121">
        <w:rPr>
          <w:rFonts w:ascii="Arial" w:hAnsi="Arial" w:cs="Arial"/>
          <w:sz w:val="24"/>
          <w:szCs w:val="24"/>
          <w:lang w:val="it-IT"/>
        </w:rPr>
        <w:t xml:space="preserve"> s AVD-</w:t>
      </w:r>
      <w:proofErr w:type="spellStart"/>
      <w:r w:rsidRPr="00907121">
        <w:rPr>
          <w:rFonts w:ascii="Arial" w:hAnsi="Arial" w:cs="Arial"/>
          <w:sz w:val="24"/>
          <w:szCs w:val="24"/>
          <w:lang w:val="it-IT"/>
        </w:rPr>
        <w:t>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važna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edukacija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kada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pozvati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pozvati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hitnom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slučaju</w:t>
      </w:r>
      <w:proofErr w:type="spellEnd"/>
      <w:r w:rsidRPr="00907121">
        <w:rPr>
          <w:rFonts w:ascii="Arial" w:hAnsi="Arial" w:cs="Arial"/>
          <w:sz w:val="24"/>
          <w:szCs w:val="24"/>
          <w:lang w:val="it-IT"/>
        </w:rPr>
        <w:t xml:space="preserve">, da se ne </w:t>
      </w:r>
      <w:proofErr w:type="spellStart"/>
      <w:r w:rsidRPr="00907121">
        <w:rPr>
          <w:rFonts w:ascii="Arial" w:hAnsi="Arial" w:cs="Arial"/>
          <w:sz w:val="24"/>
          <w:szCs w:val="24"/>
          <w:lang w:val="it-IT"/>
        </w:rPr>
        <w:t>gubi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dragocjeno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vrijeme</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dolaska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pacijentu</w:t>
      </w:r>
      <w:proofErr w:type="spellEnd"/>
      <w:r w:rsidRPr="00907121">
        <w:rPr>
          <w:rFonts w:ascii="Arial" w:hAnsi="Arial" w:cs="Arial"/>
          <w:sz w:val="24"/>
          <w:szCs w:val="24"/>
          <w:lang w:val="it-IT"/>
        </w:rPr>
        <w:t>.</w:t>
      </w:r>
    </w:p>
    <w:p w14:paraId="5850C754"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2022.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ispostave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zabilježene</w:t>
      </w:r>
      <w:proofErr w:type="spellEnd"/>
      <w:r w:rsidRPr="00907121">
        <w:rPr>
          <w:rFonts w:ascii="Arial" w:hAnsi="Arial" w:cs="Arial"/>
          <w:sz w:val="24"/>
          <w:szCs w:val="24"/>
          <w:lang w:val="it-IT"/>
        </w:rPr>
        <w:t xml:space="preserve"> su 1997 </w:t>
      </w:r>
      <w:proofErr w:type="spellStart"/>
      <w:r w:rsidRPr="00907121">
        <w:rPr>
          <w:rFonts w:ascii="Arial" w:hAnsi="Arial" w:cs="Arial"/>
          <w:sz w:val="24"/>
          <w:szCs w:val="24"/>
          <w:lang w:val="it-IT"/>
        </w:rPr>
        <w:t>različite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Značajan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prometnih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biciklisti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Sukladno</w:t>
      </w:r>
      <w:proofErr w:type="spellEnd"/>
      <w:r w:rsidRPr="00907121">
        <w:rPr>
          <w:rFonts w:ascii="Arial" w:hAnsi="Arial" w:cs="Arial"/>
          <w:sz w:val="24"/>
          <w:szCs w:val="24"/>
          <w:lang w:val="it-IT"/>
        </w:rPr>
        <w:t xml:space="preserve"> tome </w:t>
      </w: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učiniti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biciklističke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obnoviti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evaluirati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prometnice</w:t>
      </w:r>
      <w:proofErr w:type="spellEnd"/>
      <w:r w:rsidRPr="00907121">
        <w:rPr>
          <w:rFonts w:ascii="Arial" w:hAnsi="Arial" w:cs="Arial"/>
          <w:sz w:val="24"/>
          <w:szCs w:val="24"/>
          <w:lang w:val="it-IT"/>
        </w:rPr>
        <w:t xml:space="preserve">. </w:t>
      </w:r>
    </w:p>
    <w:p w14:paraId="2DFBB450"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bCs/>
          <w:sz w:val="24"/>
          <w:szCs w:val="24"/>
          <w:lang w:val="it-IT"/>
        </w:rPr>
        <w:t>Postaviti</w:t>
      </w:r>
      <w:proofErr w:type="spellEnd"/>
      <w:r w:rsidRPr="00907121">
        <w:rPr>
          <w:rFonts w:ascii="Arial" w:hAnsi="Arial" w:cs="Arial"/>
          <w:bCs/>
          <w:sz w:val="24"/>
          <w:szCs w:val="24"/>
          <w:lang w:val="it-IT"/>
        </w:rPr>
        <w:t xml:space="preserve"> „</w:t>
      </w:r>
      <w:proofErr w:type="spellStart"/>
      <w:proofErr w:type="gramStart"/>
      <w:r w:rsidRPr="00907121">
        <w:rPr>
          <w:rFonts w:ascii="Arial" w:hAnsi="Arial" w:cs="Arial"/>
          <w:bCs/>
          <w:sz w:val="24"/>
          <w:szCs w:val="24"/>
          <w:lang w:val="it-IT"/>
        </w:rPr>
        <w:t>pametne</w:t>
      </w:r>
      <w:proofErr w:type="spellEnd"/>
      <w:r w:rsidRPr="00907121">
        <w:rPr>
          <w:rFonts w:ascii="Arial" w:hAnsi="Arial" w:cs="Arial"/>
          <w:bCs/>
          <w:sz w:val="24"/>
          <w:szCs w:val="24"/>
          <w:lang w:val="it-IT"/>
        </w:rPr>
        <w:t>“ rampe</w:t>
      </w:r>
      <w:proofErr w:type="gram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koje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prepoznaju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registraciju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žurnih</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vozila</w:t>
      </w:r>
      <w:proofErr w:type="spellEnd"/>
      <w:r w:rsidRPr="00907121">
        <w:rPr>
          <w:rFonts w:ascii="Arial" w:hAnsi="Arial" w:cs="Arial"/>
          <w:bCs/>
          <w:sz w:val="24"/>
          <w:szCs w:val="24"/>
          <w:lang w:val="it-IT"/>
        </w:rPr>
        <w:t xml:space="preserve">, </w:t>
      </w:r>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cijelo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mogla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nesmetano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prolaziti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Ključevi</w:t>
      </w:r>
      <w:proofErr w:type="spellEnd"/>
      <w:r w:rsidRPr="00907121">
        <w:rPr>
          <w:rFonts w:ascii="Arial" w:hAnsi="Arial" w:cs="Arial"/>
          <w:sz w:val="24"/>
          <w:szCs w:val="24"/>
          <w:lang w:val="it-IT"/>
        </w:rPr>
        <w:t xml:space="preserve"> rampi </w:t>
      </w:r>
      <w:proofErr w:type="spellStart"/>
      <w:r w:rsidRPr="00907121">
        <w:rPr>
          <w:rFonts w:ascii="Arial" w:hAnsi="Arial" w:cs="Arial"/>
          <w:sz w:val="24"/>
          <w:szCs w:val="24"/>
          <w:lang w:val="it-IT"/>
        </w:rPr>
        <w:t>značajno</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usporavaju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dolazak</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intervencije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slučaju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dolazi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w:t>
      </w:r>
      <w:proofErr w:type="spellEnd"/>
      <w:r w:rsidRPr="00907121">
        <w:rPr>
          <w:rFonts w:ascii="Arial" w:hAnsi="Arial" w:cs="Arial"/>
          <w:sz w:val="24"/>
          <w:szCs w:val="24"/>
          <w:lang w:val="it-IT"/>
        </w:rPr>
        <w:t xml:space="preserve"> HMS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ispostave</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nemaju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ključ</w:t>
      </w:r>
      <w:proofErr w:type="spellEnd"/>
      <w:r w:rsidRPr="00907121">
        <w:rPr>
          <w:rFonts w:ascii="Arial" w:hAnsi="Arial" w:cs="Arial"/>
          <w:sz w:val="24"/>
          <w:szCs w:val="24"/>
          <w:lang w:val="it-IT"/>
        </w:rPr>
        <w:t xml:space="preserve"> i mora se </w:t>
      </w:r>
      <w:proofErr w:type="spellStart"/>
      <w:r w:rsidRPr="00907121">
        <w:rPr>
          <w:rFonts w:ascii="Arial" w:hAnsi="Arial" w:cs="Arial"/>
          <w:sz w:val="24"/>
          <w:szCs w:val="24"/>
          <w:lang w:val="it-IT"/>
        </w:rPr>
        <w:t>pozvati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policija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otključali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rampu</w:t>
      </w:r>
      <w:proofErr w:type="spellEnd"/>
      <w:r w:rsidRPr="00907121">
        <w:rPr>
          <w:rFonts w:ascii="Arial" w:hAnsi="Arial" w:cs="Arial"/>
          <w:sz w:val="24"/>
          <w:szCs w:val="24"/>
          <w:lang w:val="it-IT"/>
        </w:rPr>
        <w:t>.</w:t>
      </w:r>
    </w:p>
    <w:p w14:paraId="2C412FE3" w14:textId="77777777" w:rsidR="00BF3DAF" w:rsidRPr="00907121" w:rsidRDefault="00BF3DAF" w:rsidP="00BF3DAF">
      <w:pPr>
        <w:jc w:val="both"/>
        <w:rPr>
          <w:rFonts w:ascii="Arial" w:hAnsi="Arial" w:cs="Arial"/>
          <w:sz w:val="24"/>
          <w:szCs w:val="24"/>
          <w:lang w:val="it-IT"/>
        </w:rPr>
      </w:pPr>
    </w:p>
    <w:p w14:paraId="5BD6F499" w14:textId="77777777" w:rsidR="00BF3DAF" w:rsidRPr="00907121" w:rsidRDefault="00BF3DAF" w:rsidP="00BF3DAF">
      <w:pPr>
        <w:jc w:val="both"/>
        <w:rPr>
          <w:rFonts w:ascii="Arial" w:hAnsi="Arial" w:cs="Arial"/>
          <w:sz w:val="24"/>
          <w:szCs w:val="24"/>
          <w:lang w:val="it-IT"/>
        </w:rPr>
      </w:pPr>
    </w:p>
    <w:p w14:paraId="60728951" w14:textId="77777777" w:rsidR="00BF3DAF" w:rsidRPr="00907121" w:rsidRDefault="00BF3DAF" w:rsidP="00BF3DAF">
      <w:pPr>
        <w:jc w:val="both"/>
        <w:rPr>
          <w:rFonts w:ascii="Arial" w:hAnsi="Arial" w:cs="Arial"/>
          <w:bCs/>
          <w:sz w:val="24"/>
          <w:szCs w:val="24"/>
          <w:lang w:val="it-IT"/>
        </w:rPr>
      </w:pPr>
      <w:proofErr w:type="spellStart"/>
      <w:r w:rsidRPr="00907121">
        <w:rPr>
          <w:rFonts w:ascii="Arial" w:hAnsi="Arial" w:cs="Arial"/>
          <w:bCs/>
          <w:sz w:val="24"/>
          <w:szCs w:val="24"/>
          <w:lang w:val="it-IT"/>
        </w:rPr>
        <w:t>Zaključak</w:t>
      </w:r>
      <w:proofErr w:type="spellEnd"/>
    </w:p>
    <w:p w14:paraId="250ACC4F"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Rezultati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oživljavanja</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iznad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prosječnom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nivou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čime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dokazuje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kvaliteta</w:t>
      </w:r>
      <w:proofErr w:type="spellEnd"/>
      <w:r w:rsidRPr="00907121">
        <w:rPr>
          <w:rFonts w:ascii="Arial" w:hAnsi="Arial" w:cs="Arial"/>
          <w:sz w:val="24"/>
          <w:szCs w:val="24"/>
          <w:lang w:val="it-IT"/>
        </w:rPr>
        <w:t xml:space="preserve"> rada u </w:t>
      </w:r>
      <w:proofErr w:type="spellStart"/>
      <w:r w:rsidRPr="00907121">
        <w:rPr>
          <w:rFonts w:ascii="Arial" w:hAnsi="Arial" w:cs="Arial"/>
          <w:sz w:val="24"/>
          <w:szCs w:val="24"/>
          <w:lang w:val="it-IT"/>
        </w:rPr>
        <w:t>Zavodu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prosjek</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15 minuta do </w:t>
      </w:r>
      <w:proofErr w:type="spellStart"/>
      <w:r w:rsidRPr="00907121">
        <w:rPr>
          <w:rFonts w:ascii="Arial" w:hAnsi="Arial" w:cs="Arial"/>
          <w:sz w:val="24"/>
          <w:szCs w:val="24"/>
          <w:lang w:val="it-IT"/>
        </w:rPr>
        <w:t>pacijenta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idealno</w:t>
      </w:r>
      <w:proofErr w:type="spellEnd"/>
      <w:r w:rsidRPr="00907121">
        <w:rPr>
          <w:rFonts w:ascii="Arial" w:hAnsi="Arial" w:cs="Arial"/>
          <w:sz w:val="24"/>
          <w:szCs w:val="24"/>
          <w:lang w:val="it-IT"/>
        </w:rPr>
        <w:t xml:space="preserve"> 10 minuta)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ima </w:t>
      </w:r>
      <w:proofErr w:type="spellStart"/>
      <w:r w:rsidRPr="00907121">
        <w:rPr>
          <w:rFonts w:ascii="Arial" w:hAnsi="Arial" w:cs="Arial"/>
          <w:sz w:val="24"/>
          <w:szCs w:val="24"/>
          <w:lang w:val="it-IT"/>
        </w:rPr>
        <w:t>neko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nastaje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uslijed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nedostatne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mreže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mediicne</w:t>
      </w:r>
      <w:proofErr w:type="spellEnd"/>
      <w:r w:rsidRPr="00907121">
        <w:rPr>
          <w:rFonts w:ascii="Arial" w:hAnsi="Arial" w:cs="Arial"/>
          <w:sz w:val="24"/>
          <w:szCs w:val="24"/>
          <w:lang w:val="it-IT"/>
        </w:rPr>
        <w:t xml:space="preserve"> u IŽ, </w:t>
      </w:r>
      <w:proofErr w:type="spellStart"/>
      <w:r w:rsidRPr="00907121">
        <w:rPr>
          <w:rFonts w:ascii="Arial" w:hAnsi="Arial" w:cs="Arial"/>
          <w:sz w:val="24"/>
          <w:szCs w:val="24"/>
          <w:lang w:val="it-IT"/>
        </w:rPr>
        <w:t>jer</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određenom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slučajeva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prvi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raspoloživi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dolazi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ispostave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drugo</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treće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Ukoliko</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proširila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mreža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medicine, </w:t>
      </w:r>
      <w:proofErr w:type="spellStart"/>
      <w:r w:rsidRPr="00907121">
        <w:rPr>
          <w:rFonts w:ascii="Arial" w:hAnsi="Arial" w:cs="Arial"/>
          <w:sz w:val="24"/>
          <w:szCs w:val="24"/>
          <w:lang w:val="it-IT"/>
        </w:rPr>
        <w:t>vrijeme</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pacijenta</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skratilo</w:t>
      </w:r>
      <w:proofErr w:type="spellEnd"/>
      <w:r w:rsidRPr="00907121">
        <w:rPr>
          <w:rFonts w:ascii="Arial" w:hAnsi="Arial" w:cs="Arial"/>
          <w:sz w:val="24"/>
          <w:szCs w:val="24"/>
          <w:lang w:val="it-IT"/>
        </w:rPr>
        <w:t xml:space="preserve">, a to bi </w:t>
      </w:r>
      <w:proofErr w:type="spellStart"/>
      <w:r w:rsidRPr="00907121">
        <w:rPr>
          <w:rFonts w:ascii="Arial" w:hAnsi="Arial" w:cs="Arial"/>
          <w:sz w:val="24"/>
          <w:szCs w:val="24"/>
          <w:lang w:val="it-IT"/>
        </w:rPr>
        <w:t>poboljšalo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ishode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liječenja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preživljavanja</w:t>
      </w:r>
      <w:proofErr w:type="spellEnd"/>
      <w:r w:rsidRPr="00907121">
        <w:rPr>
          <w:rFonts w:ascii="Arial" w:hAnsi="Arial" w:cs="Arial"/>
          <w:sz w:val="24"/>
          <w:szCs w:val="24"/>
          <w:lang w:val="it-IT"/>
        </w:rPr>
        <w:t>.</w:t>
      </w:r>
    </w:p>
    <w:p w14:paraId="2A4CAB0C" w14:textId="77777777" w:rsidR="00BF3DAF" w:rsidRPr="00907121" w:rsidRDefault="00BF3DAF" w:rsidP="00BF3DAF">
      <w:pPr>
        <w:jc w:val="both"/>
        <w:rPr>
          <w:rFonts w:ascii="Arial" w:hAnsi="Arial" w:cs="Arial"/>
          <w:sz w:val="24"/>
          <w:szCs w:val="24"/>
          <w:lang w:val="it-IT"/>
        </w:rPr>
      </w:pPr>
    </w:p>
    <w:p w14:paraId="5A4AB59D"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Ukoliko</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riješi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problem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prekogranične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ukoliko</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sukladno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postojećim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dozvoli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zbrinjavanje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pacijenata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najbližoj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odgovarajućoj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bolnici</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Izola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zasigurno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poboljšati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sigurnosti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ovom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w:t>
      </w:r>
    </w:p>
    <w:p w14:paraId="7F262218" w14:textId="77777777" w:rsidR="00BF3DAF" w:rsidRPr="00907121" w:rsidRDefault="00BF3DAF" w:rsidP="00BF3DAF">
      <w:pPr>
        <w:jc w:val="both"/>
        <w:rPr>
          <w:rFonts w:ascii="Arial" w:hAnsi="Arial" w:cs="Arial"/>
          <w:sz w:val="24"/>
          <w:szCs w:val="24"/>
          <w:lang w:val="it-IT"/>
        </w:rPr>
      </w:pPr>
    </w:p>
    <w:p w14:paraId="74F6FFA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Zavodu</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zbrinut</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značajan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COVID </w:t>
      </w:r>
      <w:proofErr w:type="spellStart"/>
      <w:r w:rsidRPr="00907121">
        <w:rPr>
          <w:rFonts w:ascii="Arial" w:hAnsi="Arial" w:cs="Arial"/>
          <w:sz w:val="24"/>
          <w:szCs w:val="24"/>
          <w:lang w:val="it-IT"/>
        </w:rPr>
        <w:t>pacijenata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iziskuje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naknadnu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dekontaminaciju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osoblja</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značajno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produžava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ponovnu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dostupnost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tima</w:t>
      </w:r>
      <w:proofErr w:type="spellEnd"/>
      <w:r w:rsidRPr="00907121">
        <w:rPr>
          <w:rFonts w:ascii="Arial" w:hAnsi="Arial" w:cs="Arial"/>
          <w:sz w:val="24"/>
          <w:szCs w:val="24"/>
          <w:lang w:val="it-IT"/>
        </w:rPr>
        <w:t xml:space="preserve"> HMS. </w:t>
      </w:r>
      <w:proofErr w:type="spellStart"/>
      <w:r w:rsidRPr="00907121">
        <w:rPr>
          <w:rFonts w:ascii="Arial" w:hAnsi="Arial" w:cs="Arial"/>
          <w:sz w:val="24"/>
          <w:szCs w:val="24"/>
          <w:lang w:val="it-IT"/>
        </w:rPr>
        <w:t>Osim</w:t>
      </w:r>
      <w:proofErr w:type="spellEnd"/>
      <w:r w:rsidRPr="00907121">
        <w:rPr>
          <w:rFonts w:ascii="Arial" w:hAnsi="Arial" w:cs="Arial"/>
          <w:sz w:val="24"/>
          <w:szCs w:val="24"/>
          <w:lang w:val="it-IT"/>
        </w:rPr>
        <w:t xml:space="preserve"> toga, </w:t>
      </w:r>
      <w:proofErr w:type="spellStart"/>
      <w:r w:rsidRPr="00907121">
        <w:rPr>
          <w:rFonts w:ascii="Arial" w:hAnsi="Arial" w:cs="Arial"/>
          <w:sz w:val="24"/>
          <w:szCs w:val="24"/>
          <w:lang w:val="it-IT"/>
        </w:rPr>
        <w:t>neophodan</w:t>
      </w:r>
      <w:proofErr w:type="spellEnd"/>
      <w:r w:rsidRPr="00907121">
        <w:rPr>
          <w:rFonts w:ascii="Arial" w:hAnsi="Arial" w:cs="Arial"/>
          <w:sz w:val="24"/>
          <w:szCs w:val="24"/>
          <w:lang w:val="it-IT"/>
        </w:rPr>
        <w:t xml:space="preserve"> rad s </w:t>
      </w:r>
      <w:proofErr w:type="spellStart"/>
      <w:r w:rsidRPr="00907121">
        <w:rPr>
          <w:rFonts w:ascii="Arial" w:hAnsi="Arial" w:cs="Arial"/>
          <w:sz w:val="24"/>
          <w:szCs w:val="24"/>
          <w:lang w:val="it-IT"/>
        </w:rPr>
        <w:t>dodatnom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ne bi </w:t>
      </w:r>
      <w:proofErr w:type="spellStart"/>
      <w:r w:rsidRPr="00907121">
        <w:rPr>
          <w:rFonts w:ascii="Arial" w:hAnsi="Arial" w:cs="Arial"/>
          <w:sz w:val="24"/>
          <w:szCs w:val="24"/>
          <w:lang w:val="it-IT"/>
        </w:rPr>
        <w:t>došlo</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proširenja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ne bi </w:t>
      </w:r>
      <w:proofErr w:type="spellStart"/>
      <w:r w:rsidRPr="00907121">
        <w:rPr>
          <w:rFonts w:ascii="Arial" w:hAnsi="Arial" w:cs="Arial"/>
          <w:sz w:val="24"/>
          <w:szCs w:val="24"/>
          <w:lang w:val="it-IT"/>
        </w:rPr>
        <w:t>došlo</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urušavanja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otežava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otežane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uvjete</w:t>
      </w:r>
      <w:proofErr w:type="spellEnd"/>
      <w:r w:rsidRPr="00907121">
        <w:rPr>
          <w:rFonts w:ascii="Arial" w:hAnsi="Arial" w:cs="Arial"/>
          <w:sz w:val="24"/>
          <w:szCs w:val="24"/>
          <w:lang w:val="it-IT"/>
        </w:rPr>
        <w:t xml:space="preserve"> rada, a </w:t>
      </w:r>
      <w:proofErr w:type="spellStart"/>
      <w:r w:rsidRPr="00907121">
        <w:rPr>
          <w:rFonts w:ascii="Arial" w:hAnsi="Arial" w:cs="Arial"/>
          <w:sz w:val="24"/>
          <w:szCs w:val="24"/>
          <w:lang w:val="it-IT"/>
        </w:rPr>
        <w:t>li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značajno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financijski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iscrpljuje</w:t>
      </w:r>
      <w:proofErr w:type="spellEnd"/>
      <w:r w:rsidRPr="00907121">
        <w:rPr>
          <w:rFonts w:ascii="Arial" w:hAnsi="Arial" w:cs="Arial"/>
          <w:sz w:val="24"/>
          <w:szCs w:val="24"/>
          <w:lang w:val="it-IT"/>
        </w:rPr>
        <w:t>.</w:t>
      </w:r>
    </w:p>
    <w:p w14:paraId="42BAC37F"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osigurati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sredstva</w:t>
      </w:r>
      <w:proofErr w:type="spellEnd"/>
      <w:r w:rsidRPr="00907121">
        <w:rPr>
          <w:rFonts w:ascii="Arial" w:hAnsi="Arial" w:cs="Arial"/>
          <w:sz w:val="24"/>
          <w:szCs w:val="24"/>
          <w:lang w:val="it-IT"/>
        </w:rPr>
        <w:t xml:space="preserve"> za novo </w:t>
      </w:r>
      <w:proofErr w:type="spellStart"/>
      <w:r w:rsidRPr="00907121">
        <w:rPr>
          <w:rFonts w:ascii="Arial" w:hAnsi="Arial" w:cs="Arial"/>
          <w:sz w:val="24"/>
          <w:szCs w:val="24"/>
          <w:lang w:val="it-IT"/>
        </w:rPr>
        <w:t>ambulantno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vozilo</w:t>
      </w:r>
      <w:proofErr w:type="spellEnd"/>
      <w:r w:rsidRPr="00907121">
        <w:rPr>
          <w:rFonts w:ascii="Arial" w:hAnsi="Arial" w:cs="Arial"/>
          <w:sz w:val="24"/>
          <w:szCs w:val="24"/>
          <w:lang w:val="it-IT"/>
        </w:rPr>
        <w:t>.</w:t>
      </w:r>
    </w:p>
    <w:p w14:paraId="11EAB588" w14:textId="77777777" w:rsidR="00BF3DAF" w:rsidRPr="00907121" w:rsidRDefault="00BF3DAF" w:rsidP="00BF3DAF">
      <w:pPr>
        <w:jc w:val="both"/>
        <w:rPr>
          <w:rFonts w:ascii="Arial" w:hAnsi="Arial" w:cs="Arial"/>
          <w:sz w:val="24"/>
          <w:szCs w:val="24"/>
          <w:lang w:val="it-IT"/>
        </w:rPr>
      </w:pPr>
    </w:p>
    <w:p w14:paraId="7442E670" w14:textId="77777777" w:rsidR="00BF3DAF" w:rsidRPr="00907121" w:rsidRDefault="00BF3DAF" w:rsidP="00BF3DAF">
      <w:pPr>
        <w:jc w:val="both"/>
        <w:rPr>
          <w:rFonts w:ascii="Arial" w:hAnsi="Arial" w:cs="Arial"/>
          <w:sz w:val="24"/>
          <w:szCs w:val="24"/>
          <w:lang w:val="it-IT"/>
        </w:rPr>
      </w:pPr>
    </w:p>
    <w:p w14:paraId="458F5431"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ZAKLJUČAK ANALIZE</w:t>
      </w:r>
    </w:p>
    <w:p w14:paraId="269DBF3C" w14:textId="77777777" w:rsidR="00BF3DAF" w:rsidRPr="00907121" w:rsidRDefault="00BF3DAF" w:rsidP="00BF3DAF">
      <w:pPr>
        <w:jc w:val="both"/>
        <w:rPr>
          <w:rFonts w:ascii="Arial" w:hAnsi="Arial" w:cs="Arial"/>
          <w:sz w:val="24"/>
          <w:szCs w:val="24"/>
          <w:lang w:val="it-IT"/>
        </w:rPr>
      </w:pPr>
    </w:p>
    <w:p w14:paraId="0CBE15B3"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ove </w:t>
      </w:r>
      <w:proofErr w:type="spellStart"/>
      <w:r w:rsidRPr="00907121">
        <w:rPr>
          <w:rFonts w:ascii="Arial" w:hAnsi="Arial" w:cs="Arial"/>
          <w:sz w:val="24"/>
          <w:szCs w:val="24"/>
          <w:lang w:val="it-IT"/>
        </w:rPr>
        <w:t>analize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može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zaključiti</w:t>
      </w:r>
      <w:proofErr w:type="spellEnd"/>
      <w:r w:rsidRPr="00907121">
        <w:rPr>
          <w:rFonts w:ascii="Arial" w:hAnsi="Arial" w:cs="Arial"/>
          <w:sz w:val="24"/>
          <w:szCs w:val="24"/>
          <w:lang w:val="it-IT"/>
        </w:rPr>
        <w:t xml:space="preserve"> da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Nastavni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osigurava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primjerenu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skrb</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onima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trebaju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kada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trebaju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tamo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gdje</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trebaju</w:t>
      </w:r>
      <w:proofErr w:type="spellEnd"/>
      <w:r w:rsidRPr="00907121">
        <w:rPr>
          <w:rFonts w:ascii="Arial" w:hAnsi="Arial" w:cs="Arial"/>
          <w:sz w:val="24"/>
          <w:szCs w:val="24"/>
          <w:lang w:val="it-IT"/>
        </w:rPr>
        <w:t xml:space="preserve"> i to u </w:t>
      </w:r>
      <w:proofErr w:type="spellStart"/>
      <w:r w:rsidRPr="00907121">
        <w:rPr>
          <w:rFonts w:ascii="Arial" w:hAnsi="Arial" w:cs="Arial"/>
          <w:sz w:val="24"/>
          <w:szCs w:val="24"/>
          <w:lang w:val="it-IT"/>
        </w:rPr>
        <w:t>najkraćem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mogućem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roku</w:t>
      </w:r>
      <w:proofErr w:type="spellEnd"/>
      <w:r w:rsidRPr="00907121">
        <w:rPr>
          <w:rFonts w:ascii="Arial" w:hAnsi="Arial" w:cs="Arial"/>
          <w:sz w:val="24"/>
          <w:szCs w:val="24"/>
          <w:lang w:val="it-IT"/>
        </w:rPr>
        <w:t>.</w:t>
      </w:r>
    </w:p>
    <w:p w14:paraId="735330A4" w14:textId="77777777" w:rsidR="00BF3DAF" w:rsidRPr="00907121" w:rsidRDefault="00BF3DAF" w:rsidP="00BF3DAF">
      <w:pPr>
        <w:jc w:val="both"/>
        <w:rPr>
          <w:rFonts w:ascii="Arial" w:hAnsi="Arial" w:cs="Arial"/>
          <w:sz w:val="24"/>
          <w:szCs w:val="24"/>
          <w:lang w:val="it-IT"/>
        </w:rPr>
      </w:pPr>
    </w:p>
    <w:p w14:paraId="597E01C2"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Svaki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pacijent</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Zavodu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dobiti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Zavodu</w:t>
      </w:r>
      <w:proofErr w:type="spellEnd"/>
      <w:r w:rsidRPr="00907121">
        <w:rPr>
          <w:rFonts w:ascii="Arial" w:hAnsi="Arial" w:cs="Arial"/>
          <w:sz w:val="24"/>
          <w:szCs w:val="24"/>
          <w:lang w:val="it-IT"/>
        </w:rPr>
        <w:t xml:space="preserve"> se ne </w:t>
      </w:r>
      <w:proofErr w:type="spellStart"/>
      <w:r w:rsidRPr="00907121">
        <w:rPr>
          <w:rFonts w:ascii="Arial" w:hAnsi="Arial" w:cs="Arial"/>
          <w:sz w:val="24"/>
          <w:szCs w:val="24"/>
          <w:lang w:val="it-IT"/>
        </w:rPr>
        <w:t>štedi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lijekovima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medicinskom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materijalu</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pacijente</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opremi</w:t>
      </w:r>
      <w:proofErr w:type="spellEnd"/>
      <w:r w:rsidRPr="00907121">
        <w:rPr>
          <w:rFonts w:ascii="Arial" w:hAnsi="Arial" w:cs="Arial"/>
          <w:sz w:val="24"/>
          <w:szCs w:val="24"/>
          <w:lang w:val="it-IT"/>
        </w:rPr>
        <w:t xml:space="preserve"> za rad s </w:t>
      </w:r>
      <w:proofErr w:type="spellStart"/>
      <w:r w:rsidRPr="00907121">
        <w:rPr>
          <w:rFonts w:ascii="Arial" w:hAnsi="Arial" w:cs="Arial"/>
          <w:sz w:val="24"/>
          <w:szCs w:val="24"/>
          <w:lang w:val="it-IT"/>
        </w:rPr>
        <w:t>pacijentom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trenutna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dostignuća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medicine </w:t>
      </w:r>
      <w:proofErr w:type="spellStart"/>
      <w:r w:rsidRPr="00907121">
        <w:rPr>
          <w:rFonts w:ascii="Arial" w:hAnsi="Arial" w:cs="Arial"/>
          <w:sz w:val="24"/>
          <w:szCs w:val="24"/>
          <w:lang w:val="it-IT"/>
        </w:rPr>
        <w:t>implementirana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 xml:space="preserve">su </w:t>
      </w:r>
      <w:proofErr w:type="gramStart"/>
      <w:r w:rsidRPr="00907121">
        <w:rPr>
          <w:rFonts w:ascii="Arial" w:hAnsi="Arial" w:cs="Arial"/>
          <w:sz w:val="24"/>
          <w:szCs w:val="24"/>
          <w:lang w:val="it-IT"/>
        </w:rPr>
        <w:t>i</w:t>
      </w:r>
      <w:proofErr w:type="spellEnd"/>
      <w:r w:rsidRPr="00907121">
        <w:rPr>
          <w:rFonts w:ascii="Arial" w:hAnsi="Arial" w:cs="Arial"/>
          <w:sz w:val="24"/>
          <w:szCs w:val="24"/>
          <w:lang w:val="it-IT"/>
        </w:rPr>
        <w:t xml:space="preserve"> u</w:t>
      </w:r>
      <w:proofErr w:type="gramEnd"/>
      <w:r w:rsidRPr="00907121">
        <w:rPr>
          <w:rFonts w:ascii="Arial" w:hAnsi="Arial" w:cs="Arial"/>
          <w:sz w:val="24"/>
          <w:szCs w:val="24"/>
          <w:lang w:val="it-IT"/>
        </w:rPr>
        <w:t xml:space="preserve"> rad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w:t>
      </w:r>
    </w:p>
    <w:p w14:paraId="521644D2" w14:textId="77777777" w:rsidR="00BF3DAF" w:rsidRPr="00907121" w:rsidRDefault="00BF3DAF" w:rsidP="00BF3DAF">
      <w:pPr>
        <w:jc w:val="both"/>
        <w:rPr>
          <w:rFonts w:ascii="Arial" w:hAnsi="Arial" w:cs="Arial"/>
          <w:sz w:val="24"/>
          <w:szCs w:val="24"/>
          <w:lang w:val="it-IT"/>
        </w:rPr>
      </w:pPr>
    </w:p>
    <w:p w14:paraId="3B5B01DC"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Ogroman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napor</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ulaže</w:t>
      </w:r>
      <w:proofErr w:type="spellEnd"/>
      <w:r w:rsidRPr="00907121">
        <w:rPr>
          <w:rFonts w:ascii="Arial" w:hAnsi="Arial" w:cs="Arial"/>
          <w:sz w:val="24"/>
          <w:szCs w:val="24"/>
          <w:lang w:val="it-IT"/>
        </w:rPr>
        <w:t xml:space="preserve">  se</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osigurao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zadržao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deficiitaran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kadar</w:t>
      </w:r>
      <w:proofErr w:type="spellEnd"/>
      <w:r w:rsidRPr="00907121">
        <w:rPr>
          <w:rFonts w:ascii="Arial" w:hAnsi="Arial" w:cs="Arial"/>
          <w:sz w:val="24"/>
          <w:szCs w:val="24"/>
          <w:lang w:val="it-IT"/>
        </w:rPr>
        <w:t>(</w:t>
      </w:r>
      <w:proofErr w:type="spellStart"/>
      <w:r w:rsidRPr="00907121">
        <w:rPr>
          <w:rFonts w:ascii="Arial" w:hAnsi="Arial" w:cs="Arial"/>
          <w:sz w:val="24"/>
          <w:szCs w:val="24"/>
          <w:lang w:val="it-IT"/>
        </w:rPr>
        <w:t>doktori</w:t>
      </w:r>
      <w:proofErr w:type="spellEnd"/>
      <w:r w:rsidRPr="00907121">
        <w:rPr>
          <w:rFonts w:ascii="Arial" w:hAnsi="Arial" w:cs="Arial"/>
          <w:sz w:val="24"/>
          <w:szCs w:val="24"/>
          <w:lang w:val="it-IT"/>
        </w:rPr>
        <w:t xml:space="preserve"> medicine i </w:t>
      </w:r>
      <w:proofErr w:type="spellStart"/>
      <w:r w:rsidRPr="00907121">
        <w:rPr>
          <w:rFonts w:ascii="Arial" w:hAnsi="Arial" w:cs="Arial"/>
          <w:sz w:val="24"/>
          <w:szCs w:val="24"/>
          <w:lang w:val="it-IT"/>
        </w:rPr>
        <w:t>medicinske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sestre</w:t>
      </w:r>
      <w:proofErr w:type="spellEnd"/>
      <w:r w:rsidRPr="00907121">
        <w:rPr>
          <w:rFonts w:ascii="Arial" w:hAnsi="Arial" w:cs="Arial"/>
          <w:sz w:val="24"/>
          <w:szCs w:val="24"/>
          <w:lang w:val="it-IT"/>
        </w:rPr>
        <w:t>/</w:t>
      </w:r>
      <w:proofErr w:type="spellStart"/>
      <w:r w:rsidRPr="00907121">
        <w:rPr>
          <w:rFonts w:ascii="Arial" w:hAnsi="Arial" w:cs="Arial"/>
          <w:sz w:val="24"/>
          <w:szCs w:val="24"/>
          <w:lang w:val="it-IT"/>
        </w:rPr>
        <w:t>tehničari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jer</w:t>
      </w:r>
      <w:proofErr w:type="spellEnd"/>
      <w:r w:rsidRPr="00907121">
        <w:rPr>
          <w:rFonts w:ascii="Arial" w:hAnsi="Arial" w:cs="Arial"/>
          <w:sz w:val="24"/>
          <w:szCs w:val="24"/>
          <w:lang w:val="it-IT"/>
        </w:rPr>
        <w:t xml:space="preserve"> je isti </w:t>
      </w:r>
      <w:proofErr w:type="spellStart"/>
      <w:r w:rsidRPr="00907121">
        <w:rPr>
          <w:rFonts w:ascii="Arial" w:hAnsi="Arial" w:cs="Arial"/>
          <w:sz w:val="24"/>
          <w:szCs w:val="24"/>
          <w:lang w:val="it-IT"/>
        </w:rPr>
        <w:t>opterećen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velikim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prekovremenih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osigurala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kontinuirana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pravodobna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potrebna</w:t>
      </w:r>
      <w:proofErr w:type="spellEnd"/>
      <w:r w:rsidRPr="00907121">
        <w:rPr>
          <w:rFonts w:ascii="Arial" w:hAnsi="Arial" w:cs="Arial"/>
          <w:sz w:val="24"/>
          <w:szCs w:val="24"/>
          <w:lang w:val="it-IT"/>
        </w:rPr>
        <w:t>.</w:t>
      </w:r>
    </w:p>
    <w:p w14:paraId="2D631908"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Veliki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izazov</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osigurati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odgovarajuća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ambulantna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primjerenu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odjeću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obuću</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ostalu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neophodnu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opremu</w:t>
      </w:r>
      <w:proofErr w:type="spellEnd"/>
      <w:r w:rsidRPr="00907121">
        <w:rPr>
          <w:rFonts w:ascii="Arial" w:hAnsi="Arial" w:cs="Arial"/>
          <w:sz w:val="24"/>
          <w:szCs w:val="24"/>
          <w:lang w:val="it-IT"/>
        </w:rPr>
        <w:t xml:space="preserve"> za rad.</w:t>
      </w:r>
    </w:p>
    <w:p w14:paraId="4DC42604" w14:textId="77777777" w:rsidR="00BF3DAF" w:rsidRPr="00907121" w:rsidRDefault="00BF3DAF" w:rsidP="00BF3DAF">
      <w:pPr>
        <w:jc w:val="both"/>
        <w:rPr>
          <w:rFonts w:ascii="Arial" w:hAnsi="Arial" w:cs="Arial"/>
          <w:sz w:val="24"/>
          <w:szCs w:val="24"/>
          <w:lang w:val="it-IT"/>
        </w:rPr>
      </w:pPr>
    </w:p>
    <w:p w14:paraId="78F346AF"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Dobrom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zajedničkom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suradnjom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koordinacijom</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drugim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žurnim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službama</w:t>
      </w:r>
      <w:proofErr w:type="spellEnd"/>
      <w:r w:rsidRPr="00907121">
        <w:rPr>
          <w:rFonts w:ascii="Arial" w:hAnsi="Arial" w:cs="Arial"/>
          <w:sz w:val="24"/>
          <w:szCs w:val="24"/>
          <w:lang w:val="it-IT"/>
        </w:rPr>
        <w:t xml:space="preserve"> IŽ </w:t>
      </w:r>
      <w:proofErr w:type="spellStart"/>
      <w:r w:rsidRPr="00907121">
        <w:rPr>
          <w:rFonts w:ascii="Arial" w:hAnsi="Arial" w:cs="Arial"/>
          <w:sz w:val="24"/>
          <w:szCs w:val="24"/>
          <w:lang w:val="it-IT"/>
        </w:rPr>
        <w:t>osigurava</w:t>
      </w:r>
      <w:proofErr w:type="spellEnd"/>
      <w:r w:rsidRPr="00907121">
        <w:rPr>
          <w:rFonts w:ascii="Arial" w:hAnsi="Arial" w:cs="Arial"/>
          <w:sz w:val="24"/>
          <w:szCs w:val="24"/>
          <w:lang w:val="it-IT"/>
        </w:rPr>
        <w:t xml:space="preserve"> se i </w:t>
      </w:r>
      <w:proofErr w:type="spellStart"/>
      <w:r w:rsidRPr="00907121">
        <w:rPr>
          <w:rFonts w:ascii="Arial" w:hAnsi="Arial" w:cs="Arial"/>
          <w:sz w:val="24"/>
          <w:szCs w:val="24"/>
          <w:lang w:val="it-IT"/>
        </w:rPr>
        <w:t>primjereni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odgovor</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istovremeno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ozlijeđenih</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oboljelih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oboljelih</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COVID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posebnom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izazovu</w:t>
      </w:r>
      <w:proofErr w:type="spellEnd"/>
      <w:r w:rsidRPr="00907121">
        <w:rPr>
          <w:rFonts w:ascii="Arial" w:hAnsi="Arial" w:cs="Arial"/>
          <w:sz w:val="24"/>
          <w:szCs w:val="24"/>
          <w:lang w:val="it-IT"/>
        </w:rPr>
        <w:t>.</w:t>
      </w:r>
    </w:p>
    <w:p w14:paraId="27EBA29C" w14:textId="77777777" w:rsidR="00BF3DAF" w:rsidRPr="00907121" w:rsidRDefault="00BF3DAF" w:rsidP="00BF3DAF">
      <w:pPr>
        <w:jc w:val="both"/>
        <w:rPr>
          <w:rFonts w:ascii="Arial" w:hAnsi="Arial" w:cs="Arial"/>
          <w:sz w:val="24"/>
          <w:szCs w:val="24"/>
          <w:lang w:val="it-IT"/>
        </w:rPr>
      </w:pPr>
    </w:p>
    <w:p w14:paraId="15C9F80B"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Zavod </w:t>
      </w:r>
      <w:proofErr w:type="spellStart"/>
      <w:r w:rsidRPr="00907121">
        <w:rPr>
          <w:rFonts w:ascii="Arial" w:hAnsi="Arial" w:cs="Arial"/>
          <w:sz w:val="24"/>
          <w:szCs w:val="24"/>
          <w:lang w:val="it-IT"/>
        </w:rPr>
        <w:t>godinama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kontinuirano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ulaže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ljude,u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edukaciju,u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kvalitetna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vozila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najmoderniju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opremu</w:t>
      </w:r>
      <w:proofErr w:type="spellEnd"/>
      <w:r w:rsidRPr="00907121">
        <w:rPr>
          <w:rFonts w:ascii="Arial" w:hAnsi="Arial" w:cs="Arial"/>
          <w:sz w:val="24"/>
          <w:szCs w:val="24"/>
          <w:lang w:val="it-IT"/>
        </w:rPr>
        <w:t xml:space="preserve"> ,ali </w:t>
      </w:r>
      <w:proofErr w:type="spellStart"/>
      <w:r w:rsidRPr="00907121">
        <w:rPr>
          <w:rFonts w:ascii="Arial" w:hAnsi="Arial" w:cs="Arial"/>
          <w:sz w:val="24"/>
          <w:szCs w:val="24"/>
          <w:lang w:val="it-IT"/>
        </w:rPr>
        <w:t>nijedna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ipsotava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Zavoda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vlastite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prostore</w:t>
      </w:r>
      <w:proofErr w:type="spellEnd"/>
      <w:r w:rsidRPr="00907121">
        <w:rPr>
          <w:rFonts w:ascii="Arial" w:hAnsi="Arial" w:cs="Arial"/>
          <w:sz w:val="24"/>
          <w:szCs w:val="24"/>
          <w:lang w:val="it-IT"/>
        </w:rPr>
        <w:t>(</w:t>
      </w:r>
      <w:proofErr w:type="spellStart"/>
      <w:r w:rsidRPr="00907121">
        <w:rPr>
          <w:rFonts w:ascii="Arial" w:hAnsi="Arial" w:cs="Arial"/>
          <w:sz w:val="24"/>
          <w:szCs w:val="24"/>
          <w:lang w:val="it-IT"/>
        </w:rPr>
        <w:t>svugdje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podstanari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čega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nismo</w:t>
      </w:r>
      <w:proofErr w:type="spellEnd"/>
      <w:r w:rsidRPr="00907121">
        <w:rPr>
          <w:rFonts w:ascii="Arial" w:hAnsi="Arial" w:cs="Arial"/>
          <w:sz w:val="24"/>
          <w:szCs w:val="24"/>
          <w:lang w:val="it-IT"/>
        </w:rPr>
        <w:t xml:space="preserve"> mogli </w:t>
      </w:r>
      <w:proofErr w:type="spellStart"/>
      <w:r w:rsidRPr="00907121">
        <w:rPr>
          <w:rFonts w:ascii="Arial" w:hAnsi="Arial" w:cs="Arial"/>
          <w:sz w:val="24"/>
          <w:szCs w:val="24"/>
          <w:lang w:val="it-IT"/>
        </w:rPr>
        <w:t>prijavljivati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euro </w:t>
      </w:r>
      <w:proofErr w:type="spellStart"/>
      <w:r w:rsidRPr="00907121">
        <w:rPr>
          <w:rFonts w:ascii="Arial" w:hAnsi="Arial" w:cs="Arial"/>
          <w:sz w:val="24"/>
          <w:szCs w:val="24"/>
          <w:lang w:val="it-IT"/>
        </w:rPr>
        <w:t>projekte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osigurali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bolje,modernije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kvalitetnije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prostore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nismo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vlasnici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istih</w:t>
      </w:r>
      <w:proofErr w:type="spellEnd"/>
      <w:r w:rsidRPr="00907121">
        <w:rPr>
          <w:rFonts w:ascii="Arial" w:hAnsi="Arial" w:cs="Arial"/>
          <w:sz w:val="24"/>
          <w:szCs w:val="24"/>
          <w:lang w:val="it-IT"/>
        </w:rPr>
        <w:t>).</w:t>
      </w:r>
      <w:proofErr w:type="spellStart"/>
      <w:r w:rsidRPr="00907121">
        <w:rPr>
          <w:rFonts w:ascii="Arial" w:hAnsi="Arial" w:cs="Arial"/>
          <w:sz w:val="24"/>
          <w:szCs w:val="24"/>
          <w:lang w:val="it-IT"/>
        </w:rPr>
        <w:t>Očekujemo</w:t>
      </w:r>
      <w:proofErr w:type="spellEnd"/>
      <w:r w:rsidRPr="00907121">
        <w:rPr>
          <w:rFonts w:ascii="Arial" w:hAnsi="Arial" w:cs="Arial"/>
          <w:sz w:val="24"/>
          <w:szCs w:val="24"/>
          <w:lang w:val="it-IT"/>
        </w:rPr>
        <w:t xml:space="preserve"> da </w:t>
      </w:r>
      <w:proofErr w:type="spellStart"/>
      <w:r w:rsidRPr="00907121">
        <w:rPr>
          <w:rFonts w:ascii="Arial" w:hAnsi="Arial" w:cs="Arial"/>
          <w:sz w:val="24"/>
          <w:szCs w:val="24"/>
          <w:lang w:val="it-IT"/>
        </w:rPr>
        <w:t>ćemo</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w:t>
      </w:r>
      <w:proofErr w:type="spellEnd"/>
      <w:r w:rsidRPr="00907121">
        <w:rPr>
          <w:rFonts w:ascii="Arial" w:hAnsi="Arial" w:cs="Arial"/>
          <w:sz w:val="24"/>
          <w:szCs w:val="24"/>
          <w:lang w:val="it-IT"/>
        </w:rPr>
        <w:t xml:space="preserve"> nama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i JLS </w:t>
      </w:r>
      <w:proofErr w:type="spellStart"/>
      <w:r w:rsidRPr="00907121">
        <w:rPr>
          <w:rFonts w:ascii="Arial" w:hAnsi="Arial" w:cs="Arial"/>
          <w:sz w:val="24"/>
          <w:szCs w:val="24"/>
          <w:lang w:val="it-IT"/>
        </w:rPr>
        <w:t>krenuti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projekt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izgradnje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objekata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hitne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medicinske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Istri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nadamo</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izgradnji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sedam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identičnih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objekata</w:t>
      </w:r>
      <w:proofErr w:type="spellEnd"/>
      <w:r w:rsidRPr="00907121">
        <w:rPr>
          <w:rFonts w:ascii="Arial" w:hAnsi="Arial" w:cs="Arial"/>
          <w:sz w:val="24"/>
          <w:szCs w:val="24"/>
          <w:lang w:val="it-IT"/>
        </w:rPr>
        <w:t xml:space="preserve"> HMP) </w:t>
      </w:r>
      <w:proofErr w:type="spellStart"/>
      <w:r w:rsidRPr="00907121">
        <w:rPr>
          <w:rFonts w:ascii="Arial" w:hAnsi="Arial" w:cs="Arial"/>
          <w:sz w:val="24"/>
          <w:szCs w:val="24"/>
          <w:lang w:val="it-IT"/>
        </w:rPr>
        <w:t>čime</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dobili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modernu,prepoznatljivu,dobro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opremljenu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otporniju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osigurali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dostupnost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zdravstvne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našim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građanima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turistima</w:t>
      </w:r>
      <w:proofErr w:type="spellEnd"/>
      <w:r w:rsidRPr="00907121">
        <w:rPr>
          <w:rFonts w:ascii="Arial" w:hAnsi="Arial" w:cs="Arial"/>
          <w:sz w:val="24"/>
          <w:szCs w:val="24"/>
          <w:lang w:val="it-IT"/>
        </w:rPr>
        <w:t xml:space="preserve">. </w:t>
      </w:r>
    </w:p>
    <w:p w14:paraId="003D6869" w14:textId="77777777" w:rsidR="00BF3DAF" w:rsidRPr="00907121" w:rsidRDefault="00BF3DAF" w:rsidP="00BF3DAF">
      <w:pPr>
        <w:jc w:val="both"/>
        <w:rPr>
          <w:rFonts w:ascii="Arial" w:hAnsi="Arial" w:cs="Arial"/>
          <w:sz w:val="24"/>
          <w:szCs w:val="24"/>
          <w:lang w:val="it-IT"/>
        </w:rPr>
      </w:pPr>
    </w:p>
    <w:p w14:paraId="4EDB3047" w14:textId="77777777" w:rsidR="00BF3DAF" w:rsidRPr="00907121" w:rsidRDefault="00BF3DAF" w:rsidP="00BF3DAF">
      <w:pPr>
        <w:rPr>
          <w:rFonts w:ascii="Arial" w:hAnsi="Arial" w:cs="Arial"/>
          <w:b/>
          <w:sz w:val="24"/>
          <w:szCs w:val="24"/>
          <w:lang w:val="it-IT"/>
        </w:rPr>
      </w:pPr>
      <w:r w:rsidRPr="00907121">
        <w:rPr>
          <w:rFonts w:ascii="Arial" w:hAnsi="Arial" w:cs="Arial"/>
          <w:b/>
          <w:bCs/>
          <w:sz w:val="24"/>
          <w:szCs w:val="24"/>
          <w:lang w:val="it-IT"/>
        </w:rPr>
        <w:t>8.</w:t>
      </w:r>
      <w:r w:rsidRPr="00907121">
        <w:rPr>
          <w:rFonts w:ascii="Arial" w:hAnsi="Arial" w:cs="Arial"/>
          <w:sz w:val="24"/>
          <w:szCs w:val="24"/>
          <w:lang w:val="it-IT"/>
        </w:rPr>
        <w:t xml:space="preserve"> </w:t>
      </w:r>
      <w:r w:rsidRPr="00907121">
        <w:rPr>
          <w:rFonts w:ascii="Arial" w:hAnsi="Arial" w:cs="Arial"/>
          <w:b/>
          <w:sz w:val="24"/>
          <w:szCs w:val="24"/>
          <w:lang w:val="it-IT"/>
        </w:rPr>
        <w:t xml:space="preserve">KOMUNALNO </w:t>
      </w:r>
      <w:proofErr w:type="gramStart"/>
      <w:r w:rsidRPr="00907121">
        <w:rPr>
          <w:rFonts w:ascii="Arial" w:hAnsi="Arial" w:cs="Arial"/>
          <w:b/>
          <w:sz w:val="24"/>
          <w:szCs w:val="24"/>
          <w:lang w:val="it-IT"/>
        </w:rPr>
        <w:t>PODUZEĆE  „</w:t>
      </w:r>
      <w:proofErr w:type="gramEnd"/>
      <w:r w:rsidRPr="00907121">
        <w:rPr>
          <w:rFonts w:ascii="Arial" w:hAnsi="Arial" w:cs="Arial"/>
          <w:b/>
          <w:sz w:val="24"/>
          <w:szCs w:val="24"/>
          <w:lang w:val="it-IT"/>
        </w:rPr>
        <w:t xml:space="preserve"> 6 MAJ d.o.o.“ UMAG</w:t>
      </w:r>
    </w:p>
    <w:p w14:paraId="49D7ED1C"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w:t>
      </w:r>
    </w:p>
    <w:p w14:paraId="7BB020D0"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godine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
    <w:p w14:paraId="2EE7BD01"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Izvanrednih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nesreća-događaj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prouzročen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iznenadnim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djelovanjem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prirodnih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tehničko-tehnološkim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akcidentima</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ugrožava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ljudi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životinja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uzrokuje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štetu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materijalnim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dobrima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okolišu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bilo</w:t>
      </w:r>
      <w:proofErr w:type="spellEnd"/>
      <w:r w:rsidRPr="00907121">
        <w:rPr>
          <w:rFonts w:ascii="Arial" w:hAnsi="Arial" w:cs="Arial"/>
          <w:sz w:val="24"/>
          <w:szCs w:val="24"/>
          <w:lang w:val="it-IT"/>
        </w:rPr>
        <w:t>.</w:t>
      </w:r>
    </w:p>
    <w:p w14:paraId="0B4AA981" w14:textId="77777777" w:rsidR="00BF3DAF" w:rsidRPr="00907121" w:rsidRDefault="00BF3DAF" w:rsidP="00BF3DAF">
      <w:pPr>
        <w:jc w:val="both"/>
        <w:rPr>
          <w:rFonts w:ascii="Arial" w:hAnsi="Arial" w:cs="Arial"/>
          <w:color w:val="FF0000"/>
          <w:sz w:val="24"/>
          <w:szCs w:val="24"/>
          <w:lang w:val="it-IT"/>
        </w:rPr>
      </w:pPr>
      <w:proofErr w:type="spellStart"/>
      <w:proofErr w:type="gram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za</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razvoj</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opremanje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unutar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neznatne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karaktera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komunalne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djelatnosti.Nema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prijedloga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razvoj</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opremanje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unutar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w:t>
      </w:r>
      <w:r w:rsidRPr="00907121">
        <w:rPr>
          <w:rFonts w:ascii="Arial" w:hAnsi="Arial" w:cs="Arial"/>
          <w:color w:val="FF0000"/>
          <w:sz w:val="24"/>
          <w:szCs w:val="24"/>
          <w:lang w:val="it-IT"/>
        </w:rPr>
        <w:tab/>
      </w:r>
    </w:p>
    <w:p w14:paraId="4A55810B" w14:textId="77777777" w:rsidR="00BF3DAF" w:rsidRPr="00907121" w:rsidRDefault="00BF3DAF" w:rsidP="00BF3DAF">
      <w:pPr>
        <w:spacing w:line="276" w:lineRule="auto"/>
        <w:jc w:val="both"/>
        <w:rPr>
          <w:rFonts w:ascii="Arial" w:hAnsi="Arial" w:cs="Arial"/>
          <w:sz w:val="24"/>
          <w:szCs w:val="24"/>
          <w:lang w:val="it-IT"/>
        </w:rPr>
      </w:pPr>
      <w:r w:rsidRPr="00907121">
        <w:rPr>
          <w:rFonts w:ascii="Arial" w:hAnsi="Arial" w:cs="Arial"/>
          <w:color w:val="FF0000"/>
          <w:sz w:val="24"/>
          <w:szCs w:val="24"/>
          <w:lang w:val="it-IT"/>
        </w:rPr>
        <w:tab/>
      </w:r>
    </w:p>
    <w:p w14:paraId="4D447244" w14:textId="77777777" w:rsidR="00BF3DAF" w:rsidRPr="00907121" w:rsidRDefault="00BF3DAF" w:rsidP="00BF3DAF">
      <w:pPr>
        <w:pStyle w:val="BodyText3"/>
        <w:jc w:val="both"/>
        <w:rPr>
          <w:rFonts w:ascii="Arial" w:hAnsi="Arial" w:cs="Arial"/>
          <w:b/>
          <w:sz w:val="24"/>
          <w:szCs w:val="24"/>
        </w:rPr>
      </w:pPr>
      <w:r w:rsidRPr="00907121">
        <w:rPr>
          <w:rFonts w:ascii="Arial" w:hAnsi="Arial" w:cs="Arial"/>
          <w:b/>
          <w:sz w:val="24"/>
          <w:szCs w:val="24"/>
        </w:rPr>
        <w:t xml:space="preserve">9. TD „ISTARSKI </w:t>
      </w:r>
      <w:proofErr w:type="gramStart"/>
      <w:r w:rsidRPr="00907121">
        <w:rPr>
          <w:rFonts w:ascii="Arial" w:hAnsi="Arial" w:cs="Arial"/>
          <w:b/>
          <w:sz w:val="24"/>
          <w:szCs w:val="24"/>
        </w:rPr>
        <w:t>VODOVOD“</w:t>
      </w:r>
      <w:proofErr w:type="gramEnd"/>
      <w:r w:rsidRPr="00907121">
        <w:rPr>
          <w:rFonts w:ascii="Arial" w:hAnsi="Arial" w:cs="Arial"/>
          <w:b/>
          <w:sz w:val="24"/>
          <w:szCs w:val="24"/>
        </w:rPr>
        <w:t>BUZET</w:t>
      </w:r>
    </w:p>
    <w:p w14:paraId="55E06A6D" w14:textId="77777777" w:rsidR="00BF3DAF" w:rsidRPr="00907121" w:rsidRDefault="00BF3DAF" w:rsidP="00BF3DAF">
      <w:pPr>
        <w:jc w:val="both"/>
        <w:rPr>
          <w:rFonts w:ascii="Arial" w:hAnsi="Arial" w:cs="Arial"/>
          <w:sz w:val="24"/>
          <w:szCs w:val="24"/>
        </w:rPr>
      </w:pPr>
    </w:p>
    <w:p w14:paraId="1D5FBBA1" w14:textId="77777777" w:rsidR="00BF3DAF" w:rsidRPr="00907121" w:rsidRDefault="00BF3DAF" w:rsidP="00BF3DAF">
      <w:pPr>
        <w:pStyle w:val="ListParagraph"/>
        <w:numPr>
          <w:ilvl w:val="0"/>
          <w:numId w:val="49"/>
        </w:numPr>
        <w:spacing w:after="200" w:line="276" w:lineRule="auto"/>
        <w:contextualSpacing/>
        <w:jc w:val="both"/>
        <w:rPr>
          <w:rFonts w:ascii="Arial" w:hAnsi="Arial" w:cs="Arial"/>
          <w:sz w:val="24"/>
          <w:szCs w:val="24"/>
          <w:lang w:val="it-IT"/>
        </w:rPr>
      </w:pPr>
      <w:r w:rsidRPr="00907121">
        <w:rPr>
          <w:rFonts w:ascii="Arial" w:hAnsi="Arial" w:cs="Arial"/>
          <w:b/>
          <w:sz w:val="24"/>
          <w:szCs w:val="24"/>
          <w:lang w:val="it-IT"/>
        </w:rPr>
        <w:t xml:space="preserve"> </w:t>
      </w:r>
      <w:proofErr w:type="spellStart"/>
      <w:r w:rsidRPr="00907121">
        <w:rPr>
          <w:rFonts w:ascii="Arial" w:hAnsi="Arial" w:cs="Arial"/>
          <w:sz w:val="24"/>
          <w:szCs w:val="24"/>
          <w:lang w:val="it-IT"/>
        </w:rPr>
        <w:t>Pregled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w:t>
      </w:r>
      <w:proofErr w:type="gramEnd"/>
      <w:r w:rsidRPr="00907121">
        <w:rPr>
          <w:rFonts w:ascii="Arial" w:hAnsi="Arial" w:cs="Arial"/>
          <w:sz w:val="24"/>
          <w:szCs w:val="24"/>
          <w:lang w:val="it-IT"/>
        </w:rPr>
        <w:t xml:space="preserve">.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p>
    <w:p w14:paraId="7CADD5C5" w14:textId="77777777" w:rsidR="00BF3DAF" w:rsidRPr="00907121" w:rsidRDefault="00BF3DAF" w:rsidP="00BF3DAF">
      <w:pPr>
        <w:pStyle w:val="ListParagraph"/>
        <w:ind w:left="1080"/>
        <w:jc w:val="both"/>
        <w:rPr>
          <w:rFonts w:ascii="Arial" w:hAnsi="Arial" w:cs="Arial"/>
          <w:sz w:val="24"/>
          <w:szCs w:val="24"/>
          <w:lang w:val="it-IT"/>
        </w:rPr>
      </w:pPr>
    </w:p>
    <w:p w14:paraId="33EECEF1" w14:textId="77777777" w:rsidR="00BF3DAF" w:rsidRPr="00907121" w:rsidRDefault="00BF3DAF" w:rsidP="00BF3DAF">
      <w:pPr>
        <w:pStyle w:val="ListParagraph"/>
        <w:numPr>
          <w:ilvl w:val="1"/>
          <w:numId w:val="49"/>
        </w:numPr>
        <w:ind w:left="1134" w:hanging="567"/>
        <w:contextualSpacing/>
        <w:jc w:val="both"/>
        <w:rPr>
          <w:rFonts w:ascii="Arial" w:hAnsi="Arial" w:cs="Arial"/>
          <w:sz w:val="24"/>
          <w:szCs w:val="24"/>
          <w:lang w:val="it-IT"/>
        </w:rPr>
      </w:pPr>
      <w:proofErr w:type="spellStart"/>
      <w:r w:rsidRPr="00907121">
        <w:rPr>
          <w:rFonts w:ascii="Arial" w:hAnsi="Arial" w:cs="Arial"/>
          <w:sz w:val="24"/>
          <w:szCs w:val="24"/>
          <w:lang w:val="it-IT"/>
        </w:rPr>
        <w:t>Redoviti</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pregledi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kontrole</w:t>
      </w:r>
      <w:proofErr w:type="spellEnd"/>
      <w:proofErr w:type="gram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umjeravanja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klornim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stanicama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postrojenjima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kondicioniranje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w:t>
      </w:r>
    </w:p>
    <w:p w14:paraId="6B85CE70" w14:textId="77777777" w:rsidR="00BF3DAF" w:rsidRPr="00907121" w:rsidRDefault="00BF3DAF" w:rsidP="00BF3DAF">
      <w:pPr>
        <w:ind w:left="1080"/>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Sv.Ivan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Buzeta</w:t>
      </w:r>
      <w:proofErr w:type="spellEnd"/>
      <w:r w:rsidRPr="00907121">
        <w:rPr>
          <w:rFonts w:ascii="Arial" w:hAnsi="Arial" w:cs="Arial"/>
          <w:sz w:val="24"/>
          <w:szCs w:val="24"/>
          <w:lang w:val="it-IT"/>
        </w:rPr>
        <w:t xml:space="preserve">), </w:t>
      </w:r>
    </w:p>
    <w:p w14:paraId="074D8531" w14:textId="77777777" w:rsidR="00BF3DAF" w:rsidRPr="00907121" w:rsidRDefault="00BF3DAF" w:rsidP="00BF3DAF">
      <w:pPr>
        <w:ind w:left="1080"/>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Gradole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Vižinada</w:t>
      </w:r>
      <w:proofErr w:type="spellEnd"/>
      <w:r w:rsidRPr="00907121">
        <w:rPr>
          <w:rFonts w:ascii="Arial" w:hAnsi="Arial" w:cs="Arial"/>
          <w:sz w:val="24"/>
          <w:szCs w:val="24"/>
          <w:lang w:val="it-IT"/>
        </w:rPr>
        <w:t>),</w:t>
      </w:r>
    </w:p>
    <w:p w14:paraId="43FB6EDC" w14:textId="77777777" w:rsidR="00BF3DAF" w:rsidRPr="00907121" w:rsidRDefault="00BF3DAF" w:rsidP="00BF3DAF">
      <w:pPr>
        <w:ind w:left="1080"/>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Butoniga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Buzeta</w:t>
      </w:r>
      <w:proofErr w:type="spellEnd"/>
      <w:r w:rsidRPr="00907121">
        <w:rPr>
          <w:rFonts w:ascii="Arial" w:hAnsi="Arial" w:cs="Arial"/>
          <w:sz w:val="24"/>
          <w:szCs w:val="24"/>
          <w:lang w:val="it-IT"/>
        </w:rPr>
        <w:t>),</w:t>
      </w:r>
    </w:p>
    <w:p w14:paraId="1FD8C165" w14:textId="77777777" w:rsidR="00BF3DAF" w:rsidRPr="00907121" w:rsidRDefault="00BF3DAF" w:rsidP="00BF3DAF">
      <w:pPr>
        <w:ind w:left="1080"/>
        <w:jc w:val="both"/>
        <w:rPr>
          <w:rFonts w:ascii="Arial" w:hAnsi="Arial" w:cs="Arial"/>
          <w:sz w:val="24"/>
          <w:szCs w:val="24"/>
          <w:lang w:val="it-IT"/>
        </w:rPr>
      </w:pPr>
    </w:p>
    <w:p w14:paraId="59800081" w14:textId="77777777" w:rsidR="00BF3DAF" w:rsidRPr="00907121" w:rsidRDefault="00BF3DAF" w:rsidP="00BF3DAF">
      <w:pPr>
        <w:pStyle w:val="ListParagraph"/>
        <w:numPr>
          <w:ilvl w:val="1"/>
          <w:numId w:val="50"/>
        </w:numPr>
        <w:ind w:left="1134" w:hanging="567"/>
        <w:contextualSpacing/>
        <w:jc w:val="both"/>
        <w:rPr>
          <w:rFonts w:ascii="Arial" w:hAnsi="Arial" w:cs="Arial"/>
          <w:sz w:val="24"/>
          <w:szCs w:val="24"/>
          <w:lang w:val="it-IT"/>
        </w:rPr>
      </w:pPr>
      <w:proofErr w:type="spellStart"/>
      <w:r w:rsidRPr="00907121">
        <w:rPr>
          <w:rFonts w:ascii="Arial" w:hAnsi="Arial" w:cs="Arial"/>
          <w:sz w:val="24"/>
          <w:szCs w:val="24"/>
          <w:lang w:val="it-IT"/>
        </w:rPr>
        <w:t>Redoviti</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pregledi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kontrole</w:t>
      </w:r>
      <w:proofErr w:type="spellEnd"/>
      <w:proofErr w:type="gram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umjeravanja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stanicama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dokloriranje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w:t>
      </w:r>
    </w:p>
    <w:p w14:paraId="1EA03346" w14:textId="77777777" w:rsidR="00BF3DAF" w:rsidRPr="00907121" w:rsidRDefault="00BF3DAF" w:rsidP="00BF3DAF">
      <w:pPr>
        <w:ind w:firstLine="993"/>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Beram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Pazina</w:t>
      </w:r>
      <w:proofErr w:type="spellEnd"/>
      <w:r w:rsidRPr="00907121">
        <w:rPr>
          <w:rFonts w:ascii="Arial" w:hAnsi="Arial" w:cs="Arial"/>
          <w:sz w:val="24"/>
          <w:szCs w:val="24"/>
          <w:lang w:val="it-IT"/>
        </w:rPr>
        <w:t xml:space="preserve">), </w:t>
      </w:r>
    </w:p>
    <w:p w14:paraId="02DBD92D" w14:textId="77777777" w:rsidR="00BF3DAF" w:rsidRPr="00907121" w:rsidRDefault="00BF3DAF" w:rsidP="00BF3DAF">
      <w:pPr>
        <w:ind w:firstLine="993"/>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Šubjent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Karojba</w:t>
      </w:r>
      <w:proofErr w:type="spellEnd"/>
      <w:r w:rsidRPr="00907121">
        <w:rPr>
          <w:rFonts w:ascii="Arial" w:hAnsi="Arial" w:cs="Arial"/>
          <w:sz w:val="24"/>
          <w:szCs w:val="24"/>
          <w:lang w:val="it-IT"/>
        </w:rPr>
        <w:t>),</w:t>
      </w:r>
    </w:p>
    <w:p w14:paraId="47275788" w14:textId="77777777" w:rsidR="00BF3DAF" w:rsidRPr="00907121" w:rsidRDefault="00BF3DAF" w:rsidP="00BF3DAF">
      <w:pPr>
        <w:ind w:firstLine="993"/>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Kanfanar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Kanfanar</w:t>
      </w:r>
      <w:proofErr w:type="spellEnd"/>
      <w:r w:rsidRPr="00907121">
        <w:rPr>
          <w:rFonts w:ascii="Arial" w:hAnsi="Arial" w:cs="Arial"/>
          <w:sz w:val="24"/>
          <w:szCs w:val="24"/>
          <w:lang w:val="it-IT"/>
        </w:rPr>
        <w:t>),</w:t>
      </w:r>
    </w:p>
    <w:p w14:paraId="4B55E17D" w14:textId="77777777" w:rsidR="00BF3DAF" w:rsidRPr="00907121" w:rsidRDefault="00BF3DAF" w:rsidP="00BF3DAF">
      <w:pPr>
        <w:ind w:firstLine="993"/>
        <w:jc w:val="both"/>
        <w:rPr>
          <w:rFonts w:ascii="Arial" w:hAnsi="Arial" w:cs="Arial"/>
          <w:sz w:val="24"/>
          <w:szCs w:val="24"/>
          <w:lang w:val="it-IT"/>
        </w:rPr>
      </w:pPr>
      <w:r w:rsidRPr="00907121">
        <w:rPr>
          <w:rFonts w:ascii="Arial" w:hAnsi="Arial" w:cs="Arial"/>
          <w:sz w:val="24"/>
          <w:szCs w:val="24"/>
          <w:lang w:val="it-IT"/>
        </w:rPr>
        <w:t>- Medici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Oprtalj</w:t>
      </w:r>
      <w:proofErr w:type="spellEnd"/>
      <w:r w:rsidRPr="00907121">
        <w:rPr>
          <w:rFonts w:ascii="Arial" w:hAnsi="Arial" w:cs="Arial"/>
          <w:sz w:val="24"/>
          <w:szCs w:val="24"/>
          <w:lang w:val="it-IT"/>
        </w:rPr>
        <w:t>),</w:t>
      </w:r>
    </w:p>
    <w:p w14:paraId="38B8442A" w14:textId="77777777" w:rsidR="00BF3DAF" w:rsidRPr="00907121" w:rsidRDefault="00BF3DAF" w:rsidP="00BF3DAF">
      <w:pPr>
        <w:ind w:firstLine="993"/>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Hlaji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Buzeta</w:t>
      </w:r>
      <w:proofErr w:type="spellEnd"/>
      <w:r w:rsidRPr="00907121">
        <w:rPr>
          <w:rFonts w:ascii="Arial" w:hAnsi="Arial" w:cs="Arial"/>
          <w:sz w:val="24"/>
          <w:szCs w:val="24"/>
          <w:lang w:val="it-IT"/>
        </w:rPr>
        <w:t>),</w:t>
      </w:r>
    </w:p>
    <w:p w14:paraId="101BCB3D" w14:textId="77777777" w:rsidR="00BF3DAF" w:rsidRPr="00907121" w:rsidRDefault="00BF3DAF" w:rsidP="00BF3DAF">
      <w:pPr>
        <w:ind w:firstLine="993"/>
        <w:jc w:val="both"/>
        <w:rPr>
          <w:rFonts w:ascii="Arial" w:hAnsi="Arial" w:cs="Arial"/>
          <w:sz w:val="24"/>
          <w:szCs w:val="24"/>
          <w:lang w:val="it-IT"/>
        </w:rPr>
      </w:pPr>
      <w:r w:rsidRPr="00907121">
        <w:rPr>
          <w:rFonts w:ascii="Arial" w:hAnsi="Arial" w:cs="Arial"/>
          <w:sz w:val="24"/>
          <w:szCs w:val="24"/>
          <w:lang w:val="it-IT"/>
        </w:rPr>
        <w:t xml:space="preserve">- Stari </w:t>
      </w:r>
      <w:proofErr w:type="spellStart"/>
      <w:r w:rsidRPr="00907121">
        <w:rPr>
          <w:rFonts w:ascii="Arial" w:hAnsi="Arial" w:cs="Arial"/>
          <w:sz w:val="24"/>
          <w:szCs w:val="24"/>
          <w:lang w:val="it-IT"/>
        </w:rPr>
        <w:t>Pazin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Pazina</w:t>
      </w:r>
      <w:proofErr w:type="spellEnd"/>
      <w:r w:rsidRPr="00907121">
        <w:rPr>
          <w:rFonts w:ascii="Arial" w:hAnsi="Arial" w:cs="Arial"/>
          <w:sz w:val="24"/>
          <w:szCs w:val="24"/>
          <w:lang w:val="it-IT"/>
        </w:rPr>
        <w:t>),</w:t>
      </w:r>
    </w:p>
    <w:p w14:paraId="15509DAF" w14:textId="77777777" w:rsidR="00BF3DAF" w:rsidRPr="00907121" w:rsidRDefault="00BF3DAF" w:rsidP="00BF3DAF">
      <w:pPr>
        <w:ind w:firstLine="993"/>
        <w:jc w:val="both"/>
        <w:rPr>
          <w:rFonts w:ascii="Arial" w:hAnsi="Arial" w:cs="Arial"/>
          <w:sz w:val="24"/>
          <w:szCs w:val="24"/>
          <w:lang w:val="it-IT"/>
        </w:rPr>
      </w:pPr>
    </w:p>
    <w:p w14:paraId="50BDF0BB"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Pregledi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kontrole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provode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svakodnevno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putem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daljinskog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nadzora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uzimaoca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uzoraka</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preko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zaposlenika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periodički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obilaze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objekte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vrši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kloriranje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dokloriranje</w:t>
      </w:r>
      <w:proofErr w:type="spellEnd"/>
      <w:r w:rsidRPr="00907121">
        <w:rPr>
          <w:rFonts w:ascii="Arial" w:hAnsi="Arial" w:cs="Arial"/>
          <w:sz w:val="24"/>
          <w:szCs w:val="24"/>
          <w:lang w:val="it-IT"/>
        </w:rPr>
        <w:t xml:space="preserve">. </w:t>
      </w:r>
    </w:p>
    <w:p w14:paraId="21C90B94" w14:textId="77777777" w:rsidR="00BF3DAF" w:rsidRPr="00907121" w:rsidRDefault="00BF3DAF" w:rsidP="00BF3DAF">
      <w:pPr>
        <w:jc w:val="both"/>
        <w:rPr>
          <w:rFonts w:ascii="Arial" w:hAnsi="Arial" w:cs="Arial"/>
          <w:sz w:val="24"/>
          <w:szCs w:val="24"/>
          <w:lang w:val="it-IT"/>
        </w:rPr>
      </w:pPr>
      <w:proofErr w:type="spellStart"/>
      <w:r w:rsidRPr="00907121">
        <w:rPr>
          <w:rFonts w:ascii="Arial" w:hAnsi="Arial" w:cs="Arial"/>
          <w:sz w:val="24"/>
          <w:szCs w:val="24"/>
          <w:lang w:val="it-IT"/>
        </w:rPr>
        <w:t>Umjeravanje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vrši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pravilu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jedanput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tjedno</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po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češće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Servis</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provjera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ispravnost</w:t>
      </w:r>
      <w:proofErr w:type="spellEnd"/>
      <w:r w:rsidRPr="00907121">
        <w:rPr>
          <w:rFonts w:ascii="Arial" w:hAnsi="Arial" w:cs="Arial"/>
          <w:sz w:val="24"/>
          <w:szCs w:val="24"/>
          <w:lang w:val="it-IT"/>
        </w:rPr>
        <w:t xml:space="preserve"> rada </w:t>
      </w:r>
      <w:proofErr w:type="spellStart"/>
      <w:r w:rsidRPr="00907121">
        <w:rPr>
          <w:rFonts w:ascii="Arial" w:hAnsi="Arial" w:cs="Arial"/>
          <w:sz w:val="24"/>
          <w:szCs w:val="24"/>
          <w:lang w:val="it-IT"/>
        </w:rPr>
        <w:t>opreme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uređaja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obavlja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jedanput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godišnje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sukladno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intervencija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zaštiti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okoliša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skladištima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klora</w:t>
      </w:r>
      <w:proofErr w:type="spellEnd"/>
      <w:r w:rsidRPr="00907121">
        <w:rPr>
          <w:rFonts w:ascii="Arial" w:hAnsi="Arial" w:cs="Arial"/>
          <w:sz w:val="24"/>
          <w:szCs w:val="24"/>
          <w:lang w:val="it-IT"/>
        </w:rPr>
        <w:t xml:space="preserve"> IVB.</w:t>
      </w:r>
    </w:p>
    <w:p w14:paraId="38CDF7D8" w14:textId="77777777" w:rsidR="00BF3DAF" w:rsidRPr="00907121" w:rsidRDefault="00BF3DAF" w:rsidP="00BF3DAF">
      <w:pPr>
        <w:jc w:val="both"/>
        <w:rPr>
          <w:rFonts w:ascii="Arial" w:hAnsi="Arial" w:cs="Arial"/>
          <w:sz w:val="24"/>
          <w:szCs w:val="24"/>
          <w:lang w:val="it-IT"/>
        </w:rPr>
      </w:pPr>
    </w:p>
    <w:p w14:paraId="50A9F375" w14:textId="77777777" w:rsidR="00BF3DAF" w:rsidRPr="00907121" w:rsidRDefault="00BF3DAF" w:rsidP="00BF3DAF">
      <w:pPr>
        <w:rPr>
          <w:rFonts w:ascii="Arial" w:hAnsi="Arial" w:cs="Arial"/>
          <w:sz w:val="24"/>
          <w:szCs w:val="24"/>
          <w:lang w:val="it-IT"/>
        </w:rPr>
      </w:pPr>
    </w:p>
    <w:p w14:paraId="22EDAF1D" w14:textId="77777777" w:rsidR="00BF3DAF" w:rsidRPr="00907121" w:rsidRDefault="00BF3DAF" w:rsidP="00BF3DAF">
      <w:pPr>
        <w:rPr>
          <w:rFonts w:ascii="Arial" w:hAnsi="Arial" w:cs="Arial"/>
          <w:sz w:val="24"/>
          <w:szCs w:val="24"/>
          <w:lang w:val="it-IT"/>
        </w:rPr>
      </w:pPr>
    </w:p>
    <w:p w14:paraId="1363BCAF" w14:textId="77777777" w:rsidR="00BF3DAF" w:rsidRPr="00907121" w:rsidRDefault="00BF3DAF" w:rsidP="00BF3DAF">
      <w:pPr>
        <w:pStyle w:val="ListParagraph"/>
        <w:numPr>
          <w:ilvl w:val="0"/>
          <w:numId w:val="49"/>
        </w:numPr>
        <w:contextualSpacing/>
        <w:jc w:val="both"/>
        <w:rPr>
          <w:rFonts w:ascii="Arial" w:hAnsi="Arial" w:cs="Arial"/>
          <w:sz w:val="24"/>
          <w:szCs w:val="24"/>
          <w:lang w:val="it-IT"/>
        </w:rPr>
      </w:pPr>
      <w:proofErr w:type="spellStart"/>
      <w:r w:rsidRPr="00907121">
        <w:rPr>
          <w:rFonts w:ascii="Arial" w:hAnsi="Arial" w:cs="Arial"/>
          <w:sz w:val="24"/>
          <w:szCs w:val="24"/>
          <w:lang w:val="it-IT"/>
        </w:rPr>
        <w:t>Izvješće</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izvanrednim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p>
    <w:p w14:paraId="744A548C" w14:textId="77777777" w:rsidR="00BF3DAF" w:rsidRPr="00907121" w:rsidRDefault="00BF3DAF" w:rsidP="00BF3DAF">
      <w:pPr>
        <w:pStyle w:val="ListParagraph"/>
        <w:numPr>
          <w:ilvl w:val="0"/>
          <w:numId w:val="66"/>
        </w:numPr>
        <w:contextualSpacing/>
        <w:jc w:val="both"/>
        <w:rPr>
          <w:rFonts w:ascii="Arial" w:hAnsi="Arial" w:cs="Arial"/>
          <w:sz w:val="24"/>
          <w:szCs w:val="24"/>
          <w:lang w:val="it-IT"/>
        </w:rPr>
      </w:pP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 godine u </w:t>
      </w:r>
      <w:proofErr w:type="spellStart"/>
      <w:r w:rsidRPr="00907121">
        <w:rPr>
          <w:rFonts w:ascii="Arial" w:hAnsi="Arial" w:cs="Arial"/>
          <w:sz w:val="24"/>
          <w:szCs w:val="24"/>
          <w:lang w:val="it-IT"/>
        </w:rPr>
        <w:t>ljetnim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mjesecima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proglašena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redukcija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stupnja</w:t>
      </w:r>
      <w:proofErr w:type="spellEnd"/>
      <w:r w:rsidRPr="00907121">
        <w:rPr>
          <w:rFonts w:ascii="Arial" w:hAnsi="Arial" w:cs="Arial"/>
          <w:sz w:val="24"/>
          <w:szCs w:val="24"/>
          <w:lang w:val="it-IT"/>
        </w:rPr>
        <w:t xml:space="preserve">, ali to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uzrokovalo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tehničko-tehnološke</w:t>
      </w:r>
      <w:proofErr w:type="spellEnd"/>
      <w:r w:rsidRPr="00907121">
        <w:rPr>
          <w:rFonts w:ascii="Arial" w:hAnsi="Arial" w:cs="Arial"/>
          <w:sz w:val="24"/>
          <w:szCs w:val="24"/>
          <w:lang w:val="it-IT"/>
        </w:rPr>
        <w:t xml:space="preserve"> incidente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ugrozili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ljudi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životinja</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prouzročili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štetu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materijalnim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dobrima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okolišu</w:t>
      </w:r>
      <w:proofErr w:type="spellEnd"/>
      <w:r w:rsidRPr="00907121">
        <w:rPr>
          <w:rFonts w:ascii="Arial" w:hAnsi="Arial" w:cs="Arial"/>
          <w:sz w:val="24"/>
          <w:szCs w:val="24"/>
          <w:lang w:val="it-IT"/>
        </w:rPr>
        <w:t>.</w:t>
      </w:r>
    </w:p>
    <w:p w14:paraId="629A69EE" w14:textId="77777777" w:rsidR="00BF3DAF" w:rsidRPr="00907121" w:rsidRDefault="00BF3DAF" w:rsidP="00BF3DAF">
      <w:pPr>
        <w:pStyle w:val="ListParagraph"/>
        <w:numPr>
          <w:ilvl w:val="0"/>
          <w:numId w:val="66"/>
        </w:numPr>
        <w:contextualSpacing/>
        <w:jc w:val="both"/>
        <w:rPr>
          <w:rFonts w:ascii="Arial" w:hAnsi="Arial" w:cs="Arial"/>
          <w:sz w:val="24"/>
          <w:szCs w:val="24"/>
          <w:lang w:val="it-IT"/>
        </w:rPr>
      </w:pPr>
      <w:proofErr w:type="spellStart"/>
      <w:r w:rsidRPr="00907121">
        <w:rPr>
          <w:rFonts w:ascii="Arial" w:hAnsi="Arial" w:cs="Arial"/>
          <w:sz w:val="24"/>
          <w:szCs w:val="24"/>
          <w:lang w:val="it-IT"/>
        </w:rPr>
        <w:t>Osim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redukcije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suše</w:t>
      </w:r>
      <w:proofErr w:type="spellEnd"/>
      <w:r w:rsidRPr="00907121">
        <w:rPr>
          <w:rFonts w:ascii="Arial" w:hAnsi="Arial" w:cs="Arial"/>
          <w:sz w:val="24"/>
          <w:szCs w:val="24"/>
          <w:lang w:val="it-IT"/>
        </w:rPr>
        <w:t xml:space="preserve">, 28.09.2022. </w:t>
      </w:r>
      <w:proofErr w:type="spellStart"/>
      <w:r w:rsidRPr="00907121">
        <w:rPr>
          <w:rFonts w:ascii="Arial" w:hAnsi="Arial" w:cs="Arial"/>
          <w:sz w:val="24"/>
          <w:szCs w:val="24"/>
          <w:lang w:val="it-IT"/>
        </w:rPr>
        <w:t>došlo</w:t>
      </w:r>
      <w:proofErr w:type="spellEnd"/>
      <w:r w:rsidRPr="00907121">
        <w:rPr>
          <w:rFonts w:ascii="Arial" w:hAnsi="Arial" w:cs="Arial"/>
          <w:sz w:val="24"/>
          <w:szCs w:val="24"/>
          <w:lang w:val="it-IT"/>
        </w:rPr>
        <w:t xml:space="preserve"> je do </w:t>
      </w:r>
      <w:proofErr w:type="spellStart"/>
      <w:r w:rsidRPr="00907121">
        <w:rPr>
          <w:rFonts w:ascii="Arial" w:hAnsi="Arial" w:cs="Arial"/>
          <w:sz w:val="24"/>
          <w:szCs w:val="24"/>
          <w:lang w:val="it-IT"/>
        </w:rPr>
        <w:t>prekida</w:t>
      </w:r>
      <w:proofErr w:type="spellEnd"/>
      <w:r w:rsidRPr="00907121">
        <w:rPr>
          <w:rFonts w:ascii="Arial" w:hAnsi="Arial" w:cs="Arial"/>
          <w:sz w:val="24"/>
          <w:szCs w:val="24"/>
          <w:lang w:val="it-IT"/>
        </w:rPr>
        <w:t xml:space="preserve"> rada </w:t>
      </w:r>
      <w:proofErr w:type="spellStart"/>
      <w:r w:rsidRPr="00907121">
        <w:rPr>
          <w:rFonts w:ascii="Arial" w:hAnsi="Arial" w:cs="Arial"/>
          <w:sz w:val="24"/>
          <w:szCs w:val="24"/>
          <w:lang w:val="it-IT"/>
        </w:rPr>
        <w:t>postrojenja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Butoniga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zbog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prodora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pumpnu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stanicu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koju</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uzrokovale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oborine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Postrojenje</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nastavilo</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radom</w:t>
      </w:r>
      <w:proofErr w:type="spellEnd"/>
      <w:r w:rsidRPr="00907121">
        <w:rPr>
          <w:rFonts w:ascii="Arial" w:hAnsi="Arial" w:cs="Arial"/>
          <w:sz w:val="24"/>
          <w:szCs w:val="24"/>
          <w:lang w:val="it-IT"/>
        </w:rPr>
        <w:t xml:space="preserve"> 04.10.2022. U tom </w:t>
      </w:r>
      <w:proofErr w:type="spellStart"/>
      <w:r w:rsidRPr="00907121">
        <w:rPr>
          <w:rFonts w:ascii="Arial" w:hAnsi="Arial" w:cs="Arial"/>
          <w:sz w:val="24"/>
          <w:szCs w:val="24"/>
          <w:lang w:val="it-IT"/>
        </w:rPr>
        <w:t>periodu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vodoopskrba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ugrožena</w:t>
      </w:r>
      <w:proofErr w:type="spellEnd"/>
      <w:r w:rsidRPr="00907121">
        <w:rPr>
          <w:rFonts w:ascii="Arial" w:hAnsi="Arial" w:cs="Arial"/>
          <w:sz w:val="24"/>
          <w:szCs w:val="24"/>
          <w:lang w:val="it-IT"/>
        </w:rPr>
        <w:t>.</w:t>
      </w:r>
    </w:p>
    <w:p w14:paraId="58DEBF07" w14:textId="77777777" w:rsidR="00BF3DAF" w:rsidRPr="00907121" w:rsidRDefault="00BF3DAF" w:rsidP="00BF3DAF">
      <w:pPr>
        <w:pStyle w:val="ListParagraph"/>
        <w:numPr>
          <w:ilvl w:val="0"/>
          <w:numId w:val="66"/>
        </w:numPr>
        <w:contextualSpacing/>
        <w:jc w:val="both"/>
        <w:rPr>
          <w:rFonts w:ascii="Arial" w:hAnsi="Arial" w:cs="Arial"/>
          <w:sz w:val="24"/>
          <w:szCs w:val="24"/>
          <w:lang w:val="it-IT"/>
        </w:rPr>
      </w:pPr>
      <w:r w:rsidRPr="00907121">
        <w:rPr>
          <w:rFonts w:ascii="Arial" w:hAnsi="Arial" w:cs="Arial"/>
          <w:sz w:val="24"/>
          <w:szCs w:val="24"/>
          <w:lang w:val="it-IT"/>
        </w:rPr>
        <w:t xml:space="preserve">U 2022.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održane</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dvije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vježbe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simulacija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istjecanja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klora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postrojenjima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w:t>
      </w:r>
      <w:proofErr w:type="spellEnd"/>
      <w:r w:rsidRPr="00907121">
        <w:rPr>
          <w:rFonts w:ascii="Arial" w:hAnsi="Arial" w:cs="Arial"/>
          <w:sz w:val="24"/>
          <w:szCs w:val="24"/>
          <w:lang w:val="it-IT"/>
        </w:rPr>
        <w:t xml:space="preserve"> Ivan i </w:t>
      </w:r>
      <w:proofErr w:type="spellStart"/>
      <w:r w:rsidRPr="00907121">
        <w:rPr>
          <w:rFonts w:ascii="Arial" w:hAnsi="Arial" w:cs="Arial"/>
          <w:sz w:val="24"/>
          <w:szCs w:val="24"/>
          <w:lang w:val="it-IT"/>
        </w:rPr>
        <w:t>Gradole</w:t>
      </w:r>
      <w:proofErr w:type="spellEnd"/>
    </w:p>
    <w:p w14:paraId="74535B23" w14:textId="77777777" w:rsidR="00BF3DAF" w:rsidRPr="00907121" w:rsidRDefault="00BF3DAF" w:rsidP="00BF3DAF">
      <w:pPr>
        <w:ind w:left="426"/>
        <w:jc w:val="both"/>
        <w:rPr>
          <w:rFonts w:ascii="Arial" w:hAnsi="Arial" w:cs="Arial"/>
          <w:sz w:val="24"/>
          <w:szCs w:val="24"/>
          <w:lang w:val="it-IT"/>
        </w:rPr>
      </w:pPr>
    </w:p>
    <w:p w14:paraId="3CDC47A0" w14:textId="77777777" w:rsidR="00BF3DAF" w:rsidRPr="00907121" w:rsidRDefault="00BF3DAF" w:rsidP="00BF3DAF">
      <w:pPr>
        <w:pStyle w:val="ListParagraph"/>
        <w:numPr>
          <w:ilvl w:val="0"/>
          <w:numId w:val="49"/>
        </w:numPr>
        <w:ind w:hanging="371"/>
        <w:contextualSpacing/>
        <w:jc w:val="both"/>
        <w:rPr>
          <w:rFonts w:ascii="Arial" w:hAnsi="Arial" w:cs="Arial"/>
          <w:sz w:val="24"/>
          <w:szCs w:val="24"/>
          <w:lang w:val="it-IT"/>
        </w:rPr>
      </w:pPr>
      <w:proofErr w:type="spellStart"/>
      <w:r w:rsidRPr="00907121">
        <w:rPr>
          <w:rFonts w:ascii="Arial" w:hAnsi="Arial" w:cs="Arial"/>
          <w:sz w:val="24"/>
          <w:szCs w:val="24"/>
          <w:lang w:val="it-IT"/>
        </w:rPr>
        <w:t>Naše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razvoj</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opremanje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unutar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p>
    <w:p w14:paraId="69B48CFB" w14:textId="77777777" w:rsidR="00BF3DAF" w:rsidRPr="00907121" w:rsidRDefault="00BF3DAF" w:rsidP="00BF3DAF">
      <w:pPr>
        <w:pStyle w:val="ListParagraph"/>
        <w:numPr>
          <w:ilvl w:val="0"/>
          <w:numId w:val="51"/>
        </w:numPr>
        <w:ind w:left="709" w:hanging="283"/>
        <w:contextualSpacing/>
        <w:jc w:val="both"/>
        <w:rPr>
          <w:rFonts w:ascii="Arial" w:hAnsi="Arial" w:cs="Arial"/>
          <w:sz w:val="24"/>
          <w:szCs w:val="24"/>
          <w:lang w:val="it-IT"/>
        </w:rPr>
      </w:pPr>
      <w:proofErr w:type="spellStart"/>
      <w:r w:rsidRPr="00907121">
        <w:rPr>
          <w:rFonts w:ascii="Arial" w:hAnsi="Arial" w:cs="Arial"/>
          <w:sz w:val="24"/>
          <w:szCs w:val="24"/>
          <w:lang w:val="it-IT"/>
        </w:rPr>
        <w:t>Istarski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vodovod</w:t>
      </w:r>
      <w:proofErr w:type="spellEnd"/>
      <w:r w:rsidRPr="00907121">
        <w:rPr>
          <w:rFonts w:ascii="Arial" w:hAnsi="Arial" w:cs="Arial"/>
          <w:sz w:val="24"/>
          <w:szCs w:val="24"/>
          <w:lang w:val="it-IT"/>
        </w:rPr>
        <w:t xml:space="preserve"> d.o.o. </w:t>
      </w:r>
      <w:proofErr w:type="spellStart"/>
      <w:r w:rsidRPr="00907121">
        <w:rPr>
          <w:rFonts w:ascii="Arial" w:hAnsi="Arial" w:cs="Arial"/>
          <w:sz w:val="24"/>
          <w:szCs w:val="24"/>
          <w:lang w:val="it-IT"/>
        </w:rPr>
        <w:t>Buzet</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rješavanje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izvanrednih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unutar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ima </w:t>
      </w:r>
      <w:proofErr w:type="spellStart"/>
      <w:r w:rsidRPr="00907121">
        <w:rPr>
          <w:rFonts w:ascii="Arial" w:hAnsi="Arial" w:cs="Arial"/>
          <w:sz w:val="24"/>
          <w:szCs w:val="24"/>
          <w:lang w:val="it-IT"/>
        </w:rPr>
        <w:t>potrebna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opremu</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tim</w:t>
      </w:r>
      <w:proofErr w:type="spellEnd"/>
      <w:r w:rsidRPr="00907121">
        <w:rPr>
          <w:rFonts w:ascii="Arial" w:hAnsi="Arial" w:cs="Arial"/>
          <w:sz w:val="24"/>
          <w:szCs w:val="24"/>
          <w:lang w:val="it-IT"/>
        </w:rPr>
        <w:t xml:space="preserve"> da </w:t>
      </w:r>
      <w:proofErr w:type="spellStart"/>
      <w:r w:rsidRPr="00907121">
        <w:rPr>
          <w:rFonts w:ascii="Arial" w:hAnsi="Arial" w:cs="Arial"/>
          <w:sz w:val="24"/>
          <w:szCs w:val="24"/>
          <w:lang w:val="it-IT"/>
        </w:rPr>
        <w:t>eventualno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nedostajuću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može</w:t>
      </w:r>
      <w:proofErr w:type="spellEnd"/>
      <w:r w:rsidRPr="00907121">
        <w:rPr>
          <w:rFonts w:ascii="Arial" w:hAnsi="Arial" w:cs="Arial"/>
          <w:sz w:val="24"/>
          <w:szCs w:val="24"/>
          <w:lang w:val="it-IT"/>
        </w:rPr>
        <w:t xml:space="preserve"> u </w:t>
      </w:r>
      <w:proofErr w:type="spellStart"/>
      <w:proofErr w:type="gramStart"/>
      <w:r w:rsidRPr="00907121">
        <w:rPr>
          <w:rFonts w:ascii="Arial" w:hAnsi="Arial" w:cs="Arial"/>
          <w:sz w:val="24"/>
          <w:szCs w:val="24"/>
          <w:lang w:val="it-IT"/>
        </w:rPr>
        <w:t>kratkom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roku</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posuditi</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drugih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vodovoda</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drugih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tvrtki</w:t>
      </w:r>
      <w:proofErr w:type="spellEnd"/>
      <w:r w:rsidRPr="00907121">
        <w:rPr>
          <w:rFonts w:ascii="Arial" w:hAnsi="Arial" w:cs="Arial"/>
          <w:sz w:val="24"/>
          <w:szCs w:val="24"/>
          <w:lang w:val="it-IT"/>
        </w:rPr>
        <w:t>.</w:t>
      </w:r>
    </w:p>
    <w:p w14:paraId="4E915A71" w14:textId="77777777" w:rsidR="00BF3DAF" w:rsidRPr="00907121" w:rsidRDefault="00BF3DAF" w:rsidP="00BF3DAF">
      <w:pPr>
        <w:pStyle w:val="ListParagraph"/>
        <w:ind w:left="709"/>
        <w:jc w:val="both"/>
        <w:rPr>
          <w:rFonts w:ascii="Arial" w:hAnsi="Arial" w:cs="Arial"/>
          <w:sz w:val="24"/>
          <w:szCs w:val="24"/>
          <w:lang w:val="it-IT"/>
        </w:rPr>
      </w:pPr>
    </w:p>
    <w:p w14:paraId="3947720D" w14:textId="77777777" w:rsidR="00BF3DAF" w:rsidRPr="00907121" w:rsidRDefault="00BF3DAF" w:rsidP="00BF3DAF">
      <w:pPr>
        <w:pStyle w:val="ListParagraph"/>
        <w:ind w:left="709"/>
        <w:jc w:val="both"/>
        <w:rPr>
          <w:rFonts w:ascii="Arial" w:hAnsi="Arial" w:cs="Arial"/>
          <w:sz w:val="24"/>
          <w:szCs w:val="24"/>
          <w:lang w:val="it-IT"/>
        </w:rPr>
      </w:pPr>
      <w:r w:rsidRPr="00907121">
        <w:rPr>
          <w:rFonts w:ascii="Arial" w:hAnsi="Arial" w:cs="Arial"/>
          <w:sz w:val="24"/>
          <w:szCs w:val="24"/>
          <w:lang w:val="it-IT"/>
        </w:rPr>
        <w:t xml:space="preserve">Za </w:t>
      </w:r>
      <w:proofErr w:type="spellStart"/>
      <w:r w:rsidRPr="00907121">
        <w:rPr>
          <w:rFonts w:ascii="Arial" w:hAnsi="Arial" w:cs="Arial"/>
          <w:sz w:val="24"/>
          <w:szCs w:val="24"/>
          <w:lang w:val="it-IT"/>
        </w:rPr>
        <w:t>sada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raspolažemo</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slijedećim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materijalno-tehničkim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sredstvima</w:t>
      </w:r>
      <w:proofErr w:type="spellEnd"/>
      <w:r w:rsidRPr="00907121">
        <w:rPr>
          <w:rFonts w:ascii="Arial" w:hAnsi="Arial" w:cs="Arial"/>
          <w:sz w:val="24"/>
          <w:szCs w:val="24"/>
          <w:lang w:val="it-IT"/>
        </w:rPr>
        <w:t>:</w:t>
      </w:r>
    </w:p>
    <w:p w14:paraId="04EF1DC4" w14:textId="77777777" w:rsidR="00BF3DAF" w:rsidRPr="00907121" w:rsidRDefault="00BF3DAF" w:rsidP="00BF3DAF">
      <w:pPr>
        <w:pStyle w:val="ListParagraph"/>
        <w:numPr>
          <w:ilvl w:val="0"/>
          <w:numId w:val="51"/>
        </w:numPr>
        <w:ind w:left="709" w:hanging="283"/>
        <w:contextualSpacing/>
        <w:jc w:val="both"/>
        <w:rPr>
          <w:rFonts w:ascii="Arial" w:hAnsi="Arial" w:cs="Arial"/>
          <w:sz w:val="24"/>
          <w:szCs w:val="24"/>
          <w:lang w:val="it-IT"/>
        </w:rPr>
      </w:pPr>
      <w:proofErr w:type="spellStart"/>
      <w:r w:rsidRPr="00907121">
        <w:rPr>
          <w:rFonts w:ascii="Arial" w:hAnsi="Arial" w:cs="Arial"/>
          <w:sz w:val="24"/>
          <w:szCs w:val="24"/>
          <w:lang w:val="it-IT"/>
        </w:rPr>
        <w:t>prenosivi</w:t>
      </w:r>
      <w:proofErr w:type="spellEnd"/>
      <w:r w:rsidRPr="00907121">
        <w:rPr>
          <w:rFonts w:ascii="Arial" w:hAnsi="Arial" w:cs="Arial"/>
          <w:sz w:val="24"/>
          <w:szCs w:val="24"/>
          <w:lang w:val="it-IT"/>
        </w:rPr>
        <w:t xml:space="preserve"> PVC </w:t>
      </w:r>
      <w:proofErr w:type="spellStart"/>
      <w:r w:rsidRPr="00907121">
        <w:rPr>
          <w:rFonts w:ascii="Arial" w:hAnsi="Arial" w:cs="Arial"/>
          <w:sz w:val="24"/>
          <w:szCs w:val="24"/>
          <w:lang w:val="it-IT"/>
        </w:rPr>
        <w:t>spremnici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vodu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zapremine</w:t>
      </w:r>
      <w:proofErr w:type="spellEnd"/>
      <w:r w:rsidRPr="00907121">
        <w:rPr>
          <w:rFonts w:ascii="Arial" w:hAnsi="Arial" w:cs="Arial"/>
          <w:sz w:val="24"/>
          <w:szCs w:val="24"/>
          <w:lang w:val="it-IT"/>
        </w:rPr>
        <w:t xml:space="preserve"> 1m</w:t>
      </w:r>
      <w:r w:rsidRPr="00907121">
        <w:rPr>
          <w:rFonts w:ascii="Arial" w:hAnsi="Arial" w:cs="Arial"/>
          <w:sz w:val="24"/>
          <w:szCs w:val="24"/>
          <w:vertAlign w:val="superscript"/>
          <w:lang w:val="it-IT"/>
        </w:rPr>
        <w:t>3</w:t>
      </w:r>
      <w:r w:rsidRPr="00907121">
        <w:rPr>
          <w:rFonts w:ascii="Arial" w:hAnsi="Arial" w:cs="Arial"/>
          <w:sz w:val="24"/>
          <w:szCs w:val="24"/>
          <w:lang w:val="it-IT"/>
        </w:rPr>
        <w:t xml:space="preserve"> – 5 </w:t>
      </w:r>
      <w:proofErr w:type="spellStart"/>
      <w:r w:rsidRPr="00907121">
        <w:rPr>
          <w:rFonts w:ascii="Arial" w:hAnsi="Arial" w:cs="Arial"/>
          <w:sz w:val="24"/>
          <w:szCs w:val="24"/>
          <w:lang w:val="it-IT"/>
        </w:rPr>
        <w:t>komada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svakoj</w:t>
      </w:r>
      <w:proofErr w:type="spellEnd"/>
      <w:r w:rsidRPr="00907121">
        <w:rPr>
          <w:rFonts w:ascii="Arial" w:hAnsi="Arial" w:cs="Arial"/>
          <w:sz w:val="24"/>
          <w:szCs w:val="24"/>
          <w:lang w:val="it-IT"/>
        </w:rPr>
        <w:t xml:space="preserve"> PJ </w:t>
      </w:r>
      <w:proofErr w:type="spellStart"/>
      <w:r w:rsidRPr="00907121">
        <w:rPr>
          <w:rFonts w:ascii="Arial" w:hAnsi="Arial" w:cs="Arial"/>
          <w:sz w:val="24"/>
          <w:szCs w:val="24"/>
          <w:lang w:val="it-IT"/>
        </w:rPr>
        <w:t>po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jedan</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jedan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prenosivi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spremnik</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nehrđajućeg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čelika</w:t>
      </w:r>
      <w:proofErr w:type="spellEnd"/>
      <w:r w:rsidRPr="00907121">
        <w:rPr>
          <w:rFonts w:ascii="Arial" w:hAnsi="Arial" w:cs="Arial"/>
          <w:sz w:val="24"/>
          <w:szCs w:val="24"/>
          <w:lang w:val="it-IT"/>
        </w:rPr>
        <w:t xml:space="preserve"> (INOX) </w:t>
      </w:r>
      <w:proofErr w:type="spellStart"/>
      <w:r w:rsidRPr="00907121">
        <w:rPr>
          <w:rFonts w:ascii="Arial" w:hAnsi="Arial" w:cs="Arial"/>
          <w:sz w:val="24"/>
          <w:szCs w:val="24"/>
          <w:lang w:val="it-IT"/>
        </w:rPr>
        <w:t>zapremine</w:t>
      </w:r>
      <w:proofErr w:type="spellEnd"/>
      <w:r w:rsidRPr="00907121">
        <w:rPr>
          <w:rFonts w:ascii="Arial" w:hAnsi="Arial" w:cs="Arial"/>
          <w:sz w:val="24"/>
          <w:szCs w:val="24"/>
          <w:lang w:val="it-IT"/>
        </w:rPr>
        <w:t xml:space="preserve"> </w:t>
      </w:r>
      <w:smartTag w:uri="urn:schemas-microsoft-com:office:smarttags" w:element="metricconverter">
        <w:smartTagPr>
          <w:attr w:name="ProductID" w:val="2 m3"/>
        </w:smartTagPr>
        <w:r w:rsidRPr="00907121">
          <w:rPr>
            <w:rFonts w:ascii="Arial" w:hAnsi="Arial" w:cs="Arial"/>
            <w:sz w:val="24"/>
            <w:szCs w:val="24"/>
            <w:lang w:val="it-IT"/>
          </w:rPr>
          <w:t>2 m</w:t>
        </w:r>
        <w:r w:rsidRPr="00907121">
          <w:rPr>
            <w:rFonts w:ascii="Arial" w:hAnsi="Arial" w:cs="Arial"/>
            <w:sz w:val="24"/>
            <w:szCs w:val="24"/>
            <w:vertAlign w:val="superscript"/>
            <w:lang w:val="it-IT"/>
          </w:rPr>
          <w:t>3</w:t>
        </w:r>
      </w:smartTag>
      <w:r w:rsidRPr="00907121">
        <w:rPr>
          <w:rFonts w:ascii="Arial" w:hAnsi="Arial" w:cs="Arial"/>
          <w:sz w:val="24"/>
          <w:szCs w:val="24"/>
          <w:lang w:val="it-IT"/>
        </w:rPr>
        <w:t xml:space="preserve"> u PJ </w:t>
      </w:r>
      <w:proofErr w:type="spellStart"/>
      <w:r w:rsidRPr="00907121">
        <w:rPr>
          <w:rFonts w:ascii="Arial" w:hAnsi="Arial" w:cs="Arial"/>
          <w:sz w:val="24"/>
          <w:szCs w:val="24"/>
          <w:lang w:val="it-IT"/>
        </w:rPr>
        <w:t>Buzet</w:t>
      </w:r>
      <w:proofErr w:type="spellEnd"/>
      <w:r w:rsidRPr="00907121">
        <w:rPr>
          <w:rFonts w:ascii="Arial" w:hAnsi="Arial" w:cs="Arial"/>
          <w:sz w:val="24"/>
          <w:szCs w:val="24"/>
          <w:lang w:val="it-IT"/>
        </w:rPr>
        <w:t xml:space="preserve"> </w:t>
      </w:r>
    </w:p>
    <w:p w14:paraId="64558ECA" w14:textId="77777777" w:rsidR="00BF3DAF" w:rsidRPr="00907121" w:rsidRDefault="00BF3DAF" w:rsidP="00BF3DAF">
      <w:pPr>
        <w:pStyle w:val="ListParagraph"/>
        <w:numPr>
          <w:ilvl w:val="0"/>
          <w:numId w:val="51"/>
        </w:numPr>
        <w:ind w:left="709" w:hanging="283"/>
        <w:contextualSpacing/>
        <w:jc w:val="both"/>
        <w:rPr>
          <w:rFonts w:ascii="Arial" w:hAnsi="Arial" w:cs="Arial"/>
          <w:sz w:val="24"/>
          <w:szCs w:val="24"/>
          <w:lang w:val="it-IT"/>
        </w:rPr>
      </w:pP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materijalno</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tehničkih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raspolažemo</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ručnim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električnim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motornim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alatom</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održavanja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saniranja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vodovodne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mreže</w:t>
      </w:r>
      <w:proofErr w:type="spellEnd"/>
      <w:r w:rsidRPr="00907121">
        <w:rPr>
          <w:rFonts w:ascii="Arial" w:hAnsi="Arial" w:cs="Arial"/>
          <w:sz w:val="24"/>
          <w:szCs w:val="24"/>
          <w:lang w:val="it-IT"/>
        </w:rPr>
        <w:t xml:space="preserve">, a od </w:t>
      </w:r>
      <w:proofErr w:type="spellStart"/>
      <w:r w:rsidRPr="00907121">
        <w:rPr>
          <w:rFonts w:ascii="Arial" w:hAnsi="Arial" w:cs="Arial"/>
          <w:sz w:val="24"/>
          <w:szCs w:val="24"/>
          <w:lang w:val="it-IT"/>
        </w:rPr>
        <w:t>prijenosnih</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fiksnih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elektroagregata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potopnih</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motornih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pumpi</w:t>
      </w:r>
      <w:proofErr w:type="spellEnd"/>
      <w:r w:rsidRPr="00907121">
        <w:rPr>
          <w:rFonts w:ascii="Arial" w:hAnsi="Arial" w:cs="Arial"/>
          <w:sz w:val="24"/>
          <w:szCs w:val="24"/>
          <w:lang w:val="it-IT"/>
        </w:rPr>
        <w:t>:</w:t>
      </w:r>
    </w:p>
    <w:p w14:paraId="4153CA21" w14:textId="77777777" w:rsidR="00BF3DAF" w:rsidRPr="00907121" w:rsidRDefault="00BF3DAF" w:rsidP="00BF3DAF">
      <w:pPr>
        <w:pStyle w:val="ListParagraph"/>
        <w:ind w:left="709"/>
        <w:jc w:val="both"/>
        <w:rPr>
          <w:rFonts w:ascii="Arial" w:hAnsi="Arial" w:cs="Arial"/>
          <w:sz w:val="24"/>
          <w:szCs w:val="24"/>
          <w:lang w:val="it-IT"/>
        </w:rPr>
      </w:pPr>
    </w:p>
    <w:p w14:paraId="467E194C" w14:textId="77777777" w:rsidR="00BF3DAF" w:rsidRPr="00907121" w:rsidRDefault="00BF3DAF" w:rsidP="00BF3DAF">
      <w:pPr>
        <w:pStyle w:val="ListParagraph"/>
        <w:ind w:left="709"/>
        <w:jc w:val="both"/>
        <w:rPr>
          <w:rFonts w:ascii="Arial" w:hAnsi="Arial" w:cs="Arial"/>
          <w:sz w:val="24"/>
          <w:szCs w:val="24"/>
          <w:lang w:val="it-IT"/>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72"/>
        <w:gridCol w:w="2971"/>
        <w:gridCol w:w="2665"/>
      </w:tblGrid>
      <w:tr w:rsidR="00BF3DAF" w:rsidRPr="00907121" w14:paraId="5E24618A" w14:textId="77777777" w:rsidTr="001E36D5">
        <w:tc>
          <w:tcPr>
            <w:tcW w:w="2572" w:type="dxa"/>
          </w:tcPr>
          <w:p w14:paraId="6E9D531F"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 xml:space="preserve">Org. </w:t>
            </w:r>
            <w:proofErr w:type="spellStart"/>
            <w:r w:rsidRPr="00907121">
              <w:rPr>
                <w:rFonts w:ascii="Arial" w:hAnsi="Arial" w:cs="Arial"/>
                <w:sz w:val="24"/>
                <w:szCs w:val="24"/>
              </w:rPr>
              <w:t>jedinica</w:t>
            </w:r>
            <w:proofErr w:type="spellEnd"/>
          </w:p>
        </w:tc>
        <w:tc>
          <w:tcPr>
            <w:tcW w:w="2971" w:type="dxa"/>
          </w:tcPr>
          <w:p w14:paraId="248AB64A" w14:textId="77777777" w:rsidR="00BF3DAF" w:rsidRPr="00907121" w:rsidRDefault="00BF3DAF" w:rsidP="001E36D5">
            <w:pPr>
              <w:pStyle w:val="ListParagraph"/>
              <w:ind w:left="0"/>
              <w:jc w:val="center"/>
              <w:rPr>
                <w:rFonts w:ascii="Arial" w:hAnsi="Arial" w:cs="Arial"/>
                <w:sz w:val="24"/>
                <w:szCs w:val="24"/>
              </w:rPr>
            </w:pPr>
            <w:proofErr w:type="spellStart"/>
            <w:r w:rsidRPr="00907121">
              <w:rPr>
                <w:rFonts w:ascii="Arial" w:hAnsi="Arial" w:cs="Arial"/>
                <w:sz w:val="24"/>
                <w:szCs w:val="24"/>
              </w:rPr>
              <w:t>Broj</w:t>
            </w:r>
            <w:proofErr w:type="spellEnd"/>
            <w:r w:rsidRPr="00907121">
              <w:rPr>
                <w:rFonts w:ascii="Arial" w:hAnsi="Arial" w:cs="Arial"/>
                <w:sz w:val="24"/>
                <w:szCs w:val="24"/>
              </w:rPr>
              <w:t xml:space="preserve"> </w:t>
            </w:r>
            <w:proofErr w:type="spellStart"/>
            <w:r w:rsidRPr="00907121">
              <w:rPr>
                <w:rFonts w:ascii="Arial" w:hAnsi="Arial" w:cs="Arial"/>
                <w:sz w:val="24"/>
                <w:szCs w:val="24"/>
              </w:rPr>
              <w:t>fiksnih</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prijenosnih</w:t>
            </w:r>
            <w:proofErr w:type="spellEnd"/>
            <w:r w:rsidRPr="00907121">
              <w:rPr>
                <w:rFonts w:ascii="Arial" w:hAnsi="Arial" w:cs="Arial"/>
                <w:sz w:val="24"/>
                <w:szCs w:val="24"/>
              </w:rPr>
              <w:t xml:space="preserve"> </w:t>
            </w:r>
            <w:proofErr w:type="spellStart"/>
            <w:r w:rsidRPr="00907121">
              <w:rPr>
                <w:rFonts w:ascii="Arial" w:hAnsi="Arial" w:cs="Arial"/>
                <w:sz w:val="24"/>
                <w:szCs w:val="24"/>
              </w:rPr>
              <w:t>agregata</w:t>
            </w:r>
            <w:proofErr w:type="spellEnd"/>
          </w:p>
        </w:tc>
        <w:tc>
          <w:tcPr>
            <w:tcW w:w="2665" w:type="dxa"/>
          </w:tcPr>
          <w:p w14:paraId="787FE941" w14:textId="77777777" w:rsidR="00BF3DAF" w:rsidRPr="00907121" w:rsidRDefault="00BF3DAF" w:rsidP="001E36D5">
            <w:pPr>
              <w:pStyle w:val="ListParagraph"/>
              <w:ind w:left="0"/>
              <w:jc w:val="center"/>
              <w:rPr>
                <w:rFonts w:ascii="Arial" w:hAnsi="Arial" w:cs="Arial"/>
                <w:sz w:val="24"/>
                <w:szCs w:val="24"/>
                <w:lang w:val="it-IT"/>
              </w:rPr>
            </w:pP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potopnih</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motornih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pumpi</w:t>
            </w:r>
            <w:proofErr w:type="spellEnd"/>
          </w:p>
        </w:tc>
      </w:tr>
      <w:tr w:rsidR="00BF3DAF" w:rsidRPr="00907121" w14:paraId="10556576" w14:textId="77777777" w:rsidTr="001E36D5">
        <w:tc>
          <w:tcPr>
            <w:tcW w:w="2572" w:type="dxa"/>
          </w:tcPr>
          <w:p w14:paraId="34BEDFF2"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PJ </w:t>
            </w:r>
            <w:proofErr w:type="spellStart"/>
            <w:r w:rsidRPr="00907121">
              <w:rPr>
                <w:rFonts w:ascii="Arial" w:hAnsi="Arial" w:cs="Arial"/>
                <w:sz w:val="24"/>
                <w:szCs w:val="24"/>
              </w:rPr>
              <w:t>Buje</w:t>
            </w:r>
            <w:proofErr w:type="spellEnd"/>
          </w:p>
        </w:tc>
        <w:tc>
          <w:tcPr>
            <w:tcW w:w="2971" w:type="dxa"/>
          </w:tcPr>
          <w:p w14:paraId="19A22793"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4</w:t>
            </w:r>
          </w:p>
        </w:tc>
        <w:tc>
          <w:tcPr>
            <w:tcW w:w="2665" w:type="dxa"/>
          </w:tcPr>
          <w:p w14:paraId="7CD4F203"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6</w:t>
            </w:r>
          </w:p>
        </w:tc>
      </w:tr>
      <w:tr w:rsidR="00BF3DAF" w:rsidRPr="00907121" w14:paraId="77EA5925" w14:textId="77777777" w:rsidTr="001E36D5">
        <w:tc>
          <w:tcPr>
            <w:tcW w:w="2572" w:type="dxa"/>
          </w:tcPr>
          <w:p w14:paraId="372229D3"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PJ </w:t>
            </w:r>
            <w:proofErr w:type="spellStart"/>
            <w:r w:rsidRPr="00907121">
              <w:rPr>
                <w:rFonts w:ascii="Arial" w:hAnsi="Arial" w:cs="Arial"/>
                <w:sz w:val="24"/>
                <w:szCs w:val="24"/>
              </w:rPr>
              <w:t>Buzet</w:t>
            </w:r>
            <w:proofErr w:type="spellEnd"/>
          </w:p>
        </w:tc>
        <w:tc>
          <w:tcPr>
            <w:tcW w:w="2971" w:type="dxa"/>
          </w:tcPr>
          <w:p w14:paraId="34AB41D8"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2</w:t>
            </w:r>
          </w:p>
        </w:tc>
        <w:tc>
          <w:tcPr>
            <w:tcW w:w="2665" w:type="dxa"/>
          </w:tcPr>
          <w:p w14:paraId="2909CC2B"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2</w:t>
            </w:r>
          </w:p>
        </w:tc>
      </w:tr>
      <w:tr w:rsidR="00BF3DAF" w:rsidRPr="00907121" w14:paraId="0C5BDA52" w14:textId="77777777" w:rsidTr="001E36D5">
        <w:tc>
          <w:tcPr>
            <w:tcW w:w="2572" w:type="dxa"/>
          </w:tcPr>
          <w:p w14:paraId="746AE43D"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PJ </w:t>
            </w:r>
            <w:proofErr w:type="spellStart"/>
            <w:r w:rsidRPr="00907121">
              <w:rPr>
                <w:rFonts w:ascii="Arial" w:hAnsi="Arial" w:cs="Arial"/>
                <w:sz w:val="24"/>
                <w:szCs w:val="24"/>
              </w:rPr>
              <w:t>Pazin</w:t>
            </w:r>
            <w:proofErr w:type="spellEnd"/>
          </w:p>
        </w:tc>
        <w:tc>
          <w:tcPr>
            <w:tcW w:w="2971" w:type="dxa"/>
          </w:tcPr>
          <w:p w14:paraId="43C2E57B"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1</w:t>
            </w:r>
          </w:p>
        </w:tc>
        <w:tc>
          <w:tcPr>
            <w:tcW w:w="2665" w:type="dxa"/>
          </w:tcPr>
          <w:p w14:paraId="26EA7A20"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2</w:t>
            </w:r>
          </w:p>
        </w:tc>
      </w:tr>
      <w:tr w:rsidR="00BF3DAF" w:rsidRPr="00907121" w14:paraId="77F2F54F" w14:textId="77777777" w:rsidTr="001E36D5">
        <w:tc>
          <w:tcPr>
            <w:tcW w:w="2572" w:type="dxa"/>
          </w:tcPr>
          <w:p w14:paraId="3AD33436"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PJ Poreč</w:t>
            </w:r>
          </w:p>
        </w:tc>
        <w:tc>
          <w:tcPr>
            <w:tcW w:w="2971" w:type="dxa"/>
          </w:tcPr>
          <w:p w14:paraId="5386CCD7"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5</w:t>
            </w:r>
          </w:p>
        </w:tc>
        <w:tc>
          <w:tcPr>
            <w:tcW w:w="2665" w:type="dxa"/>
          </w:tcPr>
          <w:p w14:paraId="756D2A0C"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4</w:t>
            </w:r>
          </w:p>
        </w:tc>
      </w:tr>
      <w:tr w:rsidR="00BF3DAF" w:rsidRPr="00907121" w14:paraId="2DC2A95B" w14:textId="77777777" w:rsidTr="001E36D5">
        <w:tc>
          <w:tcPr>
            <w:tcW w:w="2572" w:type="dxa"/>
          </w:tcPr>
          <w:p w14:paraId="3EB9C7B8"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PJ Rovinj</w:t>
            </w:r>
          </w:p>
        </w:tc>
        <w:tc>
          <w:tcPr>
            <w:tcW w:w="2971" w:type="dxa"/>
          </w:tcPr>
          <w:p w14:paraId="782FA699"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4</w:t>
            </w:r>
          </w:p>
        </w:tc>
        <w:tc>
          <w:tcPr>
            <w:tcW w:w="2665" w:type="dxa"/>
          </w:tcPr>
          <w:p w14:paraId="571723BB"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6</w:t>
            </w:r>
          </w:p>
        </w:tc>
      </w:tr>
      <w:tr w:rsidR="00BF3DAF" w:rsidRPr="00907121" w14:paraId="7E6BB3DB" w14:textId="77777777" w:rsidTr="001E36D5">
        <w:tc>
          <w:tcPr>
            <w:tcW w:w="2572" w:type="dxa"/>
          </w:tcPr>
          <w:p w14:paraId="1FE7DB88"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RJ </w:t>
            </w:r>
            <w:proofErr w:type="spellStart"/>
            <w:r w:rsidRPr="00907121">
              <w:rPr>
                <w:rFonts w:ascii="Arial" w:hAnsi="Arial" w:cs="Arial"/>
                <w:sz w:val="24"/>
                <w:szCs w:val="24"/>
              </w:rPr>
              <w:t>Proizvodnja</w:t>
            </w:r>
            <w:proofErr w:type="spellEnd"/>
          </w:p>
        </w:tc>
        <w:tc>
          <w:tcPr>
            <w:tcW w:w="2971" w:type="dxa"/>
          </w:tcPr>
          <w:p w14:paraId="1CDDB139"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6</w:t>
            </w:r>
          </w:p>
        </w:tc>
        <w:tc>
          <w:tcPr>
            <w:tcW w:w="2665" w:type="dxa"/>
          </w:tcPr>
          <w:p w14:paraId="7FE48FC0"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3</w:t>
            </w:r>
          </w:p>
        </w:tc>
      </w:tr>
      <w:tr w:rsidR="00BF3DAF" w:rsidRPr="00907121" w14:paraId="5509FEE7" w14:textId="77777777" w:rsidTr="001E36D5">
        <w:tc>
          <w:tcPr>
            <w:tcW w:w="2572" w:type="dxa"/>
          </w:tcPr>
          <w:p w14:paraId="04DFC32F"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RJ </w:t>
            </w:r>
            <w:proofErr w:type="spellStart"/>
            <w:r w:rsidRPr="00907121">
              <w:rPr>
                <w:rFonts w:ascii="Arial" w:hAnsi="Arial" w:cs="Arial"/>
                <w:sz w:val="24"/>
                <w:szCs w:val="24"/>
              </w:rPr>
              <w:t>Održavanje</w:t>
            </w:r>
            <w:proofErr w:type="spellEnd"/>
          </w:p>
        </w:tc>
        <w:tc>
          <w:tcPr>
            <w:tcW w:w="2971" w:type="dxa"/>
          </w:tcPr>
          <w:p w14:paraId="174FA7D6"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3</w:t>
            </w:r>
          </w:p>
        </w:tc>
        <w:tc>
          <w:tcPr>
            <w:tcW w:w="2665" w:type="dxa"/>
          </w:tcPr>
          <w:p w14:paraId="65E67456"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0</w:t>
            </w:r>
          </w:p>
        </w:tc>
      </w:tr>
      <w:tr w:rsidR="00BF3DAF" w:rsidRPr="00907121" w14:paraId="7A263892" w14:textId="77777777" w:rsidTr="001E36D5">
        <w:tc>
          <w:tcPr>
            <w:tcW w:w="2572" w:type="dxa"/>
          </w:tcPr>
          <w:p w14:paraId="7B84C0D3" w14:textId="77777777" w:rsidR="00BF3DAF" w:rsidRPr="00907121" w:rsidRDefault="00BF3DAF" w:rsidP="001E36D5">
            <w:pPr>
              <w:pStyle w:val="ListParagraph"/>
              <w:ind w:left="0"/>
              <w:jc w:val="right"/>
              <w:rPr>
                <w:rFonts w:ascii="Arial" w:hAnsi="Arial" w:cs="Arial"/>
                <w:sz w:val="24"/>
                <w:szCs w:val="24"/>
              </w:rPr>
            </w:pPr>
            <w:r w:rsidRPr="00907121">
              <w:rPr>
                <w:rFonts w:ascii="Arial" w:hAnsi="Arial" w:cs="Arial"/>
                <w:sz w:val="24"/>
                <w:szCs w:val="24"/>
              </w:rPr>
              <w:t>UKUPNO:</w:t>
            </w:r>
          </w:p>
        </w:tc>
        <w:tc>
          <w:tcPr>
            <w:tcW w:w="2971" w:type="dxa"/>
          </w:tcPr>
          <w:p w14:paraId="2EE667D9"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25</w:t>
            </w:r>
          </w:p>
        </w:tc>
        <w:tc>
          <w:tcPr>
            <w:tcW w:w="2665" w:type="dxa"/>
          </w:tcPr>
          <w:p w14:paraId="582AB9C9"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23</w:t>
            </w:r>
          </w:p>
        </w:tc>
      </w:tr>
    </w:tbl>
    <w:p w14:paraId="2755301A" w14:textId="77777777" w:rsidR="00BF3DAF" w:rsidRPr="00907121" w:rsidRDefault="00BF3DAF" w:rsidP="00BF3DAF">
      <w:pPr>
        <w:rPr>
          <w:rFonts w:ascii="Arial" w:hAnsi="Arial" w:cs="Arial"/>
          <w:sz w:val="24"/>
          <w:szCs w:val="24"/>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95"/>
        <w:gridCol w:w="1995"/>
        <w:gridCol w:w="1996"/>
        <w:gridCol w:w="1996"/>
      </w:tblGrid>
      <w:tr w:rsidR="00BF3DAF" w:rsidRPr="00907121" w14:paraId="0919EBA1" w14:textId="77777777" w:rsidTr="001E36D5">
        <w:trPr>
          <w:trHeight w:val="645"/>
        </w:trPr>
        <w:tc>
          <w:tcPr>
            <w:tcW w:w="1995" w:type="dxa"/>
          </w:tcPr>
          <w:p w14:paraId="0A23210D" w14:textId="77777777" w:rsidR="00BF3DAF" w:rsidRPr="00907121" w:rsidRDefault="00BF3DAF" w:rsidP="001E36D5">
            <w:pPr>
              <w:pStyle w:val="ListParagraph"/>
              <w:ind w:left="0"/>
              <w:jc w:val="center"/>
              <w:rPr>
                <w:rFonts w:ascii="Arial" w:hAnsi="Arial" w:cs="Arial"/>
                <w:sz w:val="24"/>
                <w:szCs w:val="24"/>
              </w:rPr>
            </w:pPr>
            <w:r w:rsidRPr="00907121">
              <w:rPr>
                <w:rFonts w:ascii="Arial" w:hAnsi="Arial" w:cs="Arial"/>
                <w:sz w:val="24"/>
                <w:szCs w:val="24"/>
              </w:rPr>
              <w:t xml:space="preserve">Org. </w:t>
            </w:r>
            <w:proofErr w:type="spellStart"/>
            <w:r w:rsidRPr="00907121">
              <w:rPr>
                <w:rFonts w:ascii="Arial" w:hAnsi="Arial" w:cs="Arial"/>
                <w:sz w:val="24"/>
                <w:szCs w:val="24"/>
              </w:rPr>
              <w:t>Jedinica</w:t>
            </w:r>
            <w:proofErr w:type="spellEnd"/>
            <w:r w:rsidRPr="00907121">
              <w:rPr>
                <w:rFonts w:ascii="Arial" w:hAnsi="Arial" w:cs="Arial"/>
                <w:sz w:val="24"/>
                <w:szCs w:val="24"/>
              </w:rPr>
              <w:t xml:space="preserve"> </w:t>
            </w:r>
          </w:p>
          <w:p w14:paraId="00B7ADC4" w14:textId="77777777" w:rsidR="00BF3DAF" w:rsidRPr="00907121" w:rsidRDefault="00BF3DAF" w:rsidP="001E36D5">
            <w:pPr>
              <w:pStyle w:val="ListParagraph"/>
              <w:ind w:left="0"/>
              <w:jc w:val="center"/>
              <w:rPr>
                <w:rFonts w:ascii="Arial" w:hAnsi="Arial" w:cs="Arial"/>
                <w:sz w:val="24"/>
                <w:szCs w:val="24"/>
              </w:rPr>
            </w:pPr>
          </w:p>
        </w:tc>
        <w:tc>
          <w:tcPr>
            <w:tcW w:w="1995" w:type="dxa"/>
          </w:tcPr>
          <w:p w14:paraId="2191FAF7" w14:textId="77777777" w:rsidR="00BF3DAF" w:rsidRPr="00907121" w:rsidRDefault="00BF3DAF" w:rsidP="001E36D5">
            <w:pPr>
              <w:pStyle w:val="ListParagraph"/>
              <w:ind w:left="0"/>
              <w:jc w:val="center"/>
              <w:rPr>
                <w:rFonts w:ascii="Arial" w:hAnsi="Arial" w:cs="Arial"/>
                <w:sz w:val="24"/>
                <w:szCs w:val="24"/>
              </w:rPr>
            </w:pPr>
            <w:proofErr w:type="spellStart"/>
            <w:r w:rsidRPr="00907121">
              <w:rPr>
                <w:rFonts w:ascii="Arial" w:hAnsi="Arial" w:cs="Arial"/>
                <w:sz w:val="24"/>
                <w:szCs w:val="24"/>
              </w:rPr>
              <w:t>Broj</w:t>
            </w:r>
            <w:proofErr w:type="spellEnd"/>
            <w:r w:rsidRPr="00907121">
              <w:rPr>
                <w:rFonts w:ascii="Arial" w:hAnsi="Arial" w:cs="Arial"/>
                <w:sz w:val="24"/>
                <w:szCs w:val="24"/>
              </w:rPr>
              <w:t xml:space="preserve"> </w:t>
            </w:r>
            <w:proofErr w:type="spellStart"/>
            <w:r w:rsidRPr="00907121">
              <w:rPr>
                <w:rFonts w:ascii="Arial" w:hAnsi="Arial" w:cs="Arial"/>
                <w:sz w:val="24"/>
                <w:szCs w:val="24"/>
              </w:rPr>
              <w:t>osobnih</w:t>
            </w:r>
            <w:proofErr w:type="spellEnd"/>
            <w:r w:rsidRPr="00907121">
              <w:rPr>
                <w:rFonts w:ascii="Arial" w:hAnsi="Arial" w:cs="Arial"/>
                <w:sz w:val="24"/>
                <w:szCs w:val="24"/>
              </w:rPr>
              <w:t xml:space="preserve"> </w:t>
            </w:r>
            <w:proofErr w:type="spellStart"/>
            <w:r w:rsidRPr="00907121">
              <w:rPr>
                <w:rFonts w:ascii="Arial" w:hAnsi="Arial" w:cs="Arial"/>
                <w:sz w:val="24"/>
                <w:szCs w:val="24"/>
              </w:rPr>
              <w:t>vozila</w:t>
            </w:r>
            <w:proofErr w:type="spellEnd"/>
          </w:p>
        </w:tc>
        <w:tc>
          <w:tcPr>
            <w:tcW w:w="1996" w:type="dxa"/>
          </w:tcPr>
          <w:p w14:paraId="7855A980" w14:textId="77777777" w:rsidR="00BF3DAF" w:rsidRPr="00907121" w:rsidRDefault="00BF3DAF" w:rsidP="001E36D5">
            <w:pPr>
              <w:pStyle w:val="ListParagraph"/>
              <w:ind w:left="0"/>
              <w:jc w:val="center"/>
              <w:rPr>
                <w:rFonts w:ascii="Arial" w:hAnsi="Arial" w:cs="Arial"/>
                <w:sz w:val="24"/>
                <w:szCs w:val="24"/>
              </w:rPr>
            </w:pPr>
            <w:proofErr w:type="spellStart"/>
            <w:r w:rsidRPr="00907121">
              <w:rPr>
                <w:rFonts w:ascii="Arial" w:hAnsi="Arial" w:cs="Arial"/>
                <w:sz w:val="24"/>
                <w:szCs w:val="24"/>
              </w:rPr>
              <w:t>Broj</w:t>
            </w:r>
            <w:proofErr w:type="spellEnd"/>
            <w:r w:rsidRPr="00907121">
              <w:rPr>
                <w:rFonts w:ascii="Arial" w:hAnsi="Arial" w:cs="Arial"/>
                <w:sz w:val="24"/>
                <w:szCs w:val="24"/>
              </w:rPr>
              <w:t xml:space="preserve"> </w:t>
            </w:r>
            <w:proofErr w:type="spellStart"/>
            <w:r w:rsidRPr="00907121">
              <w:rPr>
                <w:rFonts w:ascii="Arial" w:hAnsi="Arial" w:cs="Arial"/>
                <w:sz w:val="24"/>
                <w:szCs w:val="24"/>
              </w:rPr>
              <w:t>teretnih</w:t>
            </w:r>
            <w:proofErr w:type="spellEnd"/>
            <w:r w:rsidRPr="00907121">
              <w:rPr>
                <w:rFonts w:ascii="Arial" w:hAnsi="Arial" w:cs="Arial"/>
                <w:sz w:val="24"/>
                <w:szCs w:val="24"/>
              </w:rPr>
              <w:t xml:space="preserve"> </w:t>
            </w:r>
            <w:proofErr w:type="spellStart"/>
            <w:r w:rsidRPr="00907121">
              <w:rPr>
                <w:rFonts w:ascii="Arial" w:hAnsi="Arial" w:cs="Arial"/>
                <w:sz w:val="24"/>
                <w:szCs w:val="24"/>
              </w:rPr>
              <w:t>vozila</w:t>
            </w:r>
            <w:proofErr w:type="spellEnd"/>
          </w:p>
        </w:tc>
        <w:tc>
          <w:tcPr>
            <w:tcW w:w="1996" w:type="dxa"/>
          </w:tcPr>
          <w:p w14:paraId="09547BB1" w14:textId="77777777" w:rsidR="00BF3DAF" w:rsidRPr="00907121" w:rsidRDefault="00BF3DAF" w:rsidP="001E36D5">
            <w:pPr>
              <w:pStyle w:val="ListParagraph"/>
              <w:ind w:left="0"/>
              <w:jc w:val="center"/>
              <w:rPr>
                <w:rFonts w:ascii="Arial" w:hAnsi="Arial" w:cs="Arial"/>
                <w:sz w:val="24"/>
                <w:szCs w:val="24"/>
              </w:rPr>
            </w:pPr>
            <w:proofErr w:type="spellStart"/>
            <w:r w:rsidRPr="00907121">
              <w:rPr>
                <w:rFonts w:ascii="Arial" w:hAnsi="Arial" w:cs="Arial"/>
                <w:sz w:val="24"/>
                <w:szCs w:val="24"/>
              </w:rPr>
              <w:t>Broj</w:t>
            </w:r>
            <w:proofErr w:type="spellEnd"/>
            <w:r w:rsidRPr="00907121">
              <w:rPr>
                <w:rFonts w:ascii="Arial" w:hAnsi="Arial" w:cs="Arial"/>
                <w:sz w:val="24"/>
                <w:szCs w:val="24"/>
              </w:rPr>
              <w:t xml:space="preserve"> </w:t>
            </w:r>
            <w:proofErr w:type="spellStart"/>
            <w:r w:rsidRPr="00907121">
              <w:rPr>
                <w:rFonts w:ascii="Arial" w:hAnsi="Arial" w:cs="Arial"/>
                <w:sz w:val="24"/>
                <w:szCs w:val="24"/>
              </w:rPr>
              <w:t>rovokopača</w:t>
            </w:r>
            <w:proofErr w:type="spellEnd"/>
            <w:r w:rsidRPr="00907121">
              <w:rPr>
                <w:rFonts w:ascii="Arial" w:hAnsi="Arial" w:cs="Arial"/>
                <w:sz w:val="24"/>
                <w:szCs w:val="24"/>
              </w:rPr>
              <w:t xml:space="preserve">, </w:t>
            </w:r>
            <w:proofErr w:type="spellStart"/>
            <w:r w:rsidRPr="00907121">
              <w:rPr>
                <w:rFonts w:ascii="Arial" w:hAnsi="Arial" w:cs="Arial"/>
                <w:sz w:val="24"/>
                <w:szCs w:val="24"/>
              </w:rPr>
              <w:t>traktora</w:t>
            </w:r>
            <w:proofErr w:type="spellEnd"/>
          </w:p>
        </w:tc>
      </w:tr>
      <w:tr w:rsidR="00BF3DAF" w:rsidRPr="00907121" w14:paraId="4EBA87C1" w14:textId="77777777" w:rsidTr="001E36D5">
        <w:tc>
          <w:tcPr>
            <w:tcW w:w="1995" w:type="dxa"/>
          </w:tcPr>
          <w:p w14:paraId="4271270D"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PJ </w:t>
            </w:r>
            <w:proofErr w:type="spellStart"/>
            <w:r w:rsidRPr="00907121">
              <w:rPr>
                <w:rFonts w:ascii="Arial" w:hAnsi="Arial" w:cs="Arial"/>
                <w:sz w:val="24"/>
                <w:szCs w:val="24"/>
              </w:rPr>
              <w:t>Buje</w:t>
            </w:r>
            <w:proofErr w:type="spellEnd"/>
          </w:p>
        </w:tc>
        <w:tc>
          <w:tcPr>
            <w:tcW w:w="1995" w:type="dxa"/>
          </w:tcPr>
          <w:p w14:paraId="09F3F3F8"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4(2)</w:t>
            </w:r>
          </w:p>
        </w:tc>
        <w:tc>
          <w:tcPr>
            <w:tcW w:w="1996" w:type="dxa"/>
          </w:tcPr>
          <w:p w14:paraId="6EE32730"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13</w:t>
            </w:r>
          </w:p>
        </w:tc>
        <w:tc>
          <w:tcPr>
            <w:tcW w:w="1996" w:type="dxa"/>
          </w:tcPr>
          <w:p w14:paraId="1B636230"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3</w:t>
            </w:r>
          </w:p>
        </w:tc>
      </w:tr>
      <w:tr w:rsidR="00BF3DAF" w:rsidRPr="00907121" w14:paraId="416BE257" w14:textId="77777777" w:rsidTr="001E36D5">
        <w:tc>
          <w:tcPr>
            <w:tcW w:w="1995" w:type="dxa"/>
          </w:tcPr>
          <w:p w14:paraId="64F6D96B"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PJ </w:t>
            </w:r>
            <w:proofErr w:type="spellStart"/>
            <w:r w:rsidRPr="00907121">
              <w:rPr>
                <w:rFonts w:ascii="Arial" w:hAnsi="Arial" w:cs="Arial"/>
                <w:sz w:val="24"/>
                <w:szCs w:val="24"/>
              </w:rPr>
              <w:t>Buzet</w:t>
            </w:r>
            <w:proofErr w:type="spellEnd"/>
          </w:p>
        </w:tc>
        <w:tc>
          <w:tcPr>
            <w:tcW w:w="1995" w:type="dxa"/>
          </w:tcPr>
          <w:p w14:paraId="6CFFC3B2"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2</w:t>
            </w:r>
          </w:p>
        </w:tc>
        <w:tc>
          <w:tcPr>
            <w:tcW w:w="1996" w:type="dxa"/>
          </w:tcPr>
          <w:p w14:paraId="2B037E19"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6</w:t>
            </w:r>
          </w:p>
        </w:tc>
        <w:tc>
          <w:tcPr>
            <w:tcW w:w="1996" w:type="dxa"/>
          </w:tcPr>
          <w:p w14:paraId="4009576E"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2</w:t>
            </w:r>
          </w:p>
        </w:tc>
      </w:tr>
      <w:tr w:rsidR="00BF3DAF" w:rsidRPr="00907121" w14:paraId="5660DDB7" w14:textId="77777777" w:rsidTr="001E36D5">
        <w:tc>
          <w:tcPr>
            <w:tcW w:w="1995" w:type="dxa"/>
          </w:tcPr>
          <w:p w14:paraId="62D6F31A"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PJ </w:t>
            </w:r>
            <w:proofErr w:type="spellStart"/>
            <w:r w:rsidRPr="00907121">
              <w:rPr>
                <w:rFonts w:ascii="Arial" w:hAnsi="Arial" w:cs="Arial"/>
                <w:sz w:val="24"/>
                <w:szCs w:val="24"/>
              </w:rPr>
              <w:t>Pazin</w:t>
            </w:r>
            <w:proofErr w:type="spellEnd"/>
          </w:p>
        </w:tc>
        <w:tc>
          <w:tcPr>
            <w:tcW w:w="1995" w:type="dxa"/>
          </w:tcPr>
          <w:p w14:paraId="6B3921EE" w14:textId="77777777" w:rsidR="00BF3DAF" w:rsidRPr="00907121" w:rsidRDefault="00BF3DAF" w:rsidP="001E36D5">
            <w:pPr>
              <w:tabs>
                <w:tab w:val="left" w:pos="765"/>
                <w:tab w:val="center" w:pos="889"/>
              </w:tabs>
              <w:rPr>
                <w:rFonts w:ascii="Arial" w:hAnsi="Arial" w:cs="Arial"/>
                <w:sz w:val="24"/>
                <w:szCs w:val="24"/>
              </w:rPr>
            </w:pPr>
            <w:r w:rsidRPr="00907121">
              <w:rPr>
                <w:rFonts w:ascii="Arial" w:hAnsi="Arial" w:cs="Arial"/>
                <w:sz w:val="24"/>
                <w:szCs w:val="24"/>
              </w:rPr>
              <w:tab/>
            </w:r>
            <w:r w:rsidRPr="00907121">
              <w:rPr>
                <w:rFonts w:ascii="Arial" w:hAnsi="Arial" w:cs="Arial"/>
                <w:sz w:val="24"/>
                <w:szCs w:val="24"/>
              </w:rPr>
              <w:tab/>
              <w:t>2</w:t>
            </w:r>
          </w:p>
        </w:tc>
        <w:tc>
          <w:tcPr>
            <w:tcW w:w="1996" w:type="dxa"/>
          </w:tcPr>
          <w:p w14:paraId="09D7A079"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10</w:t>
            </w:r>
          </w:p>
        </w:tc>
        <w:tc>
          <w:tcPr>
            <w:tcW w:w="1996" w:type="dxa"/>
          </w:tcPr>
          <w:p w14:paraId="303402EC"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2</w:t>
            </w:r>
          </w:p>
        </w:tc>
      </w:tr>
      <w:tr w:rsidR="00BF3DAF" w:rsidRPr="00907121" w14:paraId="19924BE4" w14:textId="77777777" w:rsidTr="001E36D5">
        <w:tc>
          <w:tcPr>
            <w:tcW w:w="1995" w:type="dxa"/>
          </w:tcPr>
          <w:p w14:paraId="5D26A858"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PJ Poreč</w:t>
            </w:r>
          </w:p>
        </w:tc>
        <w:tc>
          <w:tcPr>
            <w:tcW w:w="1995" w:type="dxa"/>
          </w:tcPr>
          <w:p w14:paraId="2F152344"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5(6)</w:t>
            </w:r>
          </w:p>
        </w:tc>
        <w:tc>
          <w:tcPr>
            <w:tcW w:w="1996" w:type="dxa"/>
          </w:tcPr>
          <w:p w14:paraId="58F6C5BD"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14</w:t>
            </w:r>
          </w:p>
        </w:tc>
        <w:tc>
          <w:tcPr>
            <w:tcW w:w="1996" w:type="dxa"/>
          </w:tcPr>
          <w:p w14:paraId="0E0CBBEE"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2</w:t>
            </w:r>
          </w:p>
        </w:tc>
      </w:tr>
      <w:tr w:rsidR="00BF3DAF" w:rsidRPr="00907121" w14:paraId="3FDB863E" w14:textId="77777777" w:rsidTr="001E36D5">
        <w:tc>
          <w:tcPr>
            <w:tcW w:w="1995" w:type="dxa"/>
          </w:tcPr>
          <w:p w14:paraId="1C7626AC"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PJ Rovinj</w:t>
            </w:r>
          </w:p>
        </w:tc>
        <w:tc>
          <w:tcPr>
            <w:tcW w:w="1995" w:type="dxa"/>
          </w:tcPr>
          <w:p w14:paraId="7BB65AD7"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4(4)</w:t>
            </w:r>
          </w:p>
        </w:tc>
        <w:tc>
          <w:tcPr>
            <w:tcW w:w="1996" w:type="dxa"/>
          </w:tcPr>
          <w:p w14:paraId="1DC7D974"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8</w:t>
            </w:r>
          </w:p>
        </w:tc>
        <w:tc>
          <w:tcPr>
            <w:tcW w:w="1996" w:type="dxa"/>
          </w:tcPr>
          <w:p w14:paraId="16EDE79F"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3</w:t>
            </w:r>
          </w:p>
        </w:tc>
      </w:tr>
      <w:tr w:rsidR="00BF3DAF" w:rsidRPr="00907121" w14:paraId="488A2B71" w14:textId="77777777" w:rsidTr="001E36D5">
        <w:tc>
          <w:tcPr>
            <w:tcW w:w="1995" w:type="dxa"/>
          </w:tcPr>
          <w:p w14:paraId="63B9DD4D"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RJ </w:t>
            </w:r>
            <w:proofErr w:type="spellStart"/>
            <w:r w:rsidRPr="00907121">
              <w:rPr>
                <w:rFonts w:ascii="Arial" w:hAnsi="Arial" w:cs="Arial"/>
                <w:sz w:val="24"/>
                <w:szCs w:val="24"/>
              </w:rPr>
              <w:t>Proizvodnja</w:t>
            </w:r>
            <w:proofErr w:type="spellEnd"/>
          </w:p>
        </w:tc>
        <w:tc>
          <w:tcPr>
            <w:tcW w:w="1995" w:type="dxa"/>
          </w:tcPr>
          <w:p w14:paraId="6C6BB893"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4</w:t>
            </w:r>
          </w:p>
        </w:tc>
        <w:tc>
          <w:tcPr>
            <w:tcW w:w="1996" w:type="dxa"/>
          </w:tcPr>
          <w:p w14:paraId="7B94C4ED"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4</w:t>
            </w:r>
          </w:p>
        </w:tc>
        <w:tc>
          <w:tcPr>
            <w:tcW w:w="1996" w:type="dxa"/>
          </w:tcPr>
          <w:p w14:paraId="1553BD19"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0</w:t>
            </w:r>
          </w:p>
        </w:tc>
      </w:tr>
      <w:tr w:rsidR="00BF3DAF" w:rsidRPr="00907121" w14:paraId="5E9F2E51" w14:textId="77777777" w:rsidTr="001E36D5">
        <w:tc>
          <w:tcPr>
            <w:tcW w:w="1995" w:type="dxa"/>
          </w:tcPr>
          <w:p w14:paraId="77B17333"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RJ </w:t>
            </w:r>
            <w:proofErr w:type="spellStart"/>
            <w:r w:rsidRPr="00907121">
              <w:rPr>
                <w:rFonts w:ascii="Arial" w:hAnsi="Arial" w:cs="Arial"/>
                <w:sz w:val="24"/>
                <w:szCs w:val="24"/>
              </w:rPr>
              <w:t>Stručne</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službe</w:t>
            </w:r>
            <w:proofErr w:type="spellEnd"/>
          </w:p>
        </w:tc>
        <w:tc>
          <w:tcPr>
            <w:tcW w:w="1995" w:type="dxa"/>
          </w:tcPr>
          <w:p w14:paraId="6D9D73F8"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16</w:t>
            </w:r>
          </w:p>
        </w:tc>
        <w:tc>
          <w:tcPr>
            <w:tcW w:w="1996" w:type="dxa"/>
          </w:tcPr>
          <w:p w14:paraId="4C76E874"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1</w:t>
            </w:r>
          </w:p>
        </w:tc>
        <w:tc>
          <w:tcPr>
            <w:tcW w:w="1996" w:type="dxa"/>
          </w:tcPr>
          <w:p w14:paraId="08C0919F"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0</w:t>
            </w:r>
          </w:p>
        </w:tc>
      </w:tr>
      <w:tr w:rsidR="00BF3DAF" w:rsidRPr="00907121" w14:paraId="080377DF" w14:textId="77777777" w:rsidTr="001E36D5">
        <w:tc>
          <w:tcPr>
            <w:tcW w:w="1995" w:type="dxa"/>
          </w:tcPr>
          <w:p w14:paraId="1BC0C40D" w14:textId="77777777" w:rsidR="00BF3DAF" w:rsidRPr="00907121" w:rsidRDefault="00BF3DAF" w:rsidP="001E36D5">
            <w:pPr>
              <w:pStyle w:val="ListParagraph"/>
              <w:ind w:left="0"/>
              <w:rPr>
                <w:rFonts w:ascii="Arial" w:hAnsi="Arial" w:cs="Arial"/>
                <w:sz w:val="24"/>
                <w:szCs w:val="24"/>
              </w:rPr>
            </w:pPr>
            <w:r w:rsidRPr="00907121">
              <w:rPr>
                <w:rFonts w:ascii="Arial" w:hAnsi="Arial" w:cs="Arial"/>
                <w:sz w:val="24"/>
                <w:szCs w:val="24"/>
              </w:rPr>
              <w:t xml:space="preserve">RJ </w:t>
            </w:r>
            <w:proofErr w:type="spellStart"/>
            <w:r w:rsidRPr="00907121">
              <w:rPr>
                <w:rFonts w:ascii="Arial" w:hAnsi="Arial" w:cs="Arial"/>
                <w:sz w:val="24"/>
                <w:szCs w:val="24"/>
              </w:rPr>
              <w:t>Održavanje</w:t>
            </w:r>
            <w:proofErr w:type="spellEnd"/>
          </w:p>
        </w:tc>
        <w:tc>
          <w:tcPr>
            <w:tcW w:w="1995" w:type="dxa"/>
          </w:tcPr>
          <w:p w14:paraId="4D2DEC68"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8</w:t>
            </w:r>
          </w:p>
        </w:tc>
        <w:tc>
          <w:tcPr>
            <w:tcW w:w="1996" w:type="dxa"/>
          </w:tcPr>
          <w:p w14:paraId="75D328C5"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9</w:t>
            </w:r>
          </w:p>
        </w:tc>
        <w:tc>
          <w:tcPr>
            <w:tcW w:w="1996" w:type="dxa"/>
          </w:tcPr>
          <w:p w14:paraId="40D00959"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2</w:t>
            </w:r>
          </w:p>
        </w:tc>
      </w:tr>
      <w:tr w:rsidR="00BF3DAF" w:rsidRPr="00907121" w14:paraId="50E5275F" w14:textId="77777777" w:rsidTr="001E36D5">
        <w:tc>
          <w:tcPr>
            <w:tcW w:w="1995" w:type="dxa"/>
          </w:tcPr>
          <w:p w14:paraId="081A6601" w14:textId="77777777" w:rsidR="00BF3DAF" w:rsidRPr="00907121" w:rsidRDefault="00BF3DAF" w:rsidP="001E36D5">
            <w:pPr>
              <w:pStyle w:val="ListParagraph"/>
              <w:ind w:left="0"/>
              <w:jc w:val="right"/>
              <w:rPr>
                <w:rFonts w:ascii="Arial" w:hAnsi="Arial" w:cs="Arial"/>
                <w:sz w:val="24"/>
                <w:szCs w:val="24"/>
              </w:rPr>
            </w:pPr>
            <w:r w:rsidRPr="00907121">
              <w:rPr>
                <w:rFonts w:ascii="Arial" w:hAnsi="Arial" w:cs="Arial"/>
                <w:sz w:val="24"/>
                <w:szCs w:val="24"/>
              </w:rPr>
              <w:t>UKUPNO:</w:t>
            </w:r>
          </w:p>
        </w:tc>
        <w:tc>
          <w:tcPr>
            <w:tcW w:w="1995" w:type="dxa"/>
          </w:tcPr>
          <w:p w14:paraId="77C7EC7B"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45(12)</w:t>
            </w:r>
          </w:p>
        </w:tc>
        <w:tc>
          <w:tcPr>
            <w:tcW w:w="1996" w:type="dxa"/>
          </w:tcPr>
          <w:p w14:paraId="4BC82CC2"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62</w:t>
            </w:r>
          </w:p>
        </w:tc>
        <w:tc>
          <w:tcPr>
            <w:tcW w:w="1996" w:type="dxa"/>
          </w:tcPr>
          <w:p w14:paraId="5969F4E7" w14:textId="77777777" w:rsidR="00BF3DAF" w:rsidRPr="00907121" w:rsidRDefault="00BF3DAF" w:rsidP="001E36D5">
            <w:pPr>
              <w:jc w:val="center"/>
              <w:rPr>
                <w:rFonts w:ascii="Arial" w:hAnsi="Arial" w:cs="Arial"/>
                <w:sz w:val="24"/>
                <w:szCs w:val="24"/>
              </w:rPr>
            </w:pPr>
            <w:r w:rsidRPr="00907121">
              <w:rPr>
                <w:rFonts w:ascii="Arial" w:hAnsi="Arial" w:cs="Arial"/>
                <w:sz w:val="24"/>
                <w:szCs w:val="24"/>
              </w:rPr>
              <w:t>14</w:t>
            </w:r>
          </w:p>
        </w:tc>
      </w:tr>
    </w:tbl>
    <w:p w14:paraId="02243F1B" w14:textId="77777777" w:rsidR="00BF3DAF" w:rsidRPr="00907121" w:rsidRDefault="00BF3DAF" w:rsidP="00BF3DAF">
      <w:pPr>
        <w:ind w:left="372" w:firstLine="708"/>
        <w:jc w:val="both"/>
        <w:rPr>
          <w:rFonts w:ascii="Arial" w:hAnsi="Arial" w:cs="Arial"/>
          <w:color w:val="000000"/>
          <w:sz w:val="24"/>
          <w:szCs w:val="24"/>
          <w:lang w:val="it-IT"/>
        </w:rPr>
      </w:pPr>
      <w:proofErr w:type="spellStart"/>
      <w:r w:rsidRPr="00907121">
        <w:rPr>
          <w:rFonts w:ascii="Arial" w:hAnsi="Arial" w:cs="Arial"/>
          <w:sz w:val="24"/>
          <w:szCs w:val="24"/>
          <w:lang w:val="it-IT"/>
        </w:rPr>
        <w:t>Napomena</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zagradi</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stupcu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osobna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vozila</w:t>
      </w:r>
      <w:proofErr w:type="spellEnd"/>
      <w:r w:rsidRPr="00907121">
        <w:rPr>
          <w:rFonts w:ascii="Arial" w:hAnsi="Arial" w:cs="Arial"/>
          <w:color w:val="000000"/>
          <w:sz w:val="24"/>
          <w:szCs w:val="24"/>
          <w:lang w:val="it-IT"/>
        </w:rPr>
        <w:t xml:space="preserve"> je </w:t>
      </w:r>
      <w:proofErr w:type="spellStart"/>
      <w:r w:rsidRPr="00907121">
        <w:rPr>
          <w:rFonts w:ascii="Arial" w:hAnsi="Arial" w:cs="Arial"/>
          <w:color w:val="000000"/>
          <w:sz w:val="24"/>
          <w:szCs w:val="24"/>
          <w:lang w:val="it-IT"/>
        </w:rPr>
        <w:t>broj</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mopeda</w:t>
      </w:r>
      <w:proofErr w:type="spellEnd"/>
      <w:r w:rsidRPr="00907121">
        <w:rPr>
          <w:rFonts w:ascii="Arial" w:hAnsi="Arial" w:cs="Arial"/>
          <w:color w:val="000000"/>
          <w:sz w:val="24"/>
          <w:szCs w:val="24"/>
          <w:lang w:val="it-IT"/>
        </w:rPr>
        <w:t>!</w:t>
      </w:r>
    </w:p>
    <w:p w14:paraId="4395AF3F" w14:textId="77777777" w:rsidR="00BF3DAF" w:rsidRPr="00907121" w:rsidRDefault="00BF3DAF" w:rsidP="00BF3DAF">
      <w:pPr>
        <w:jc w:val="both"/>
        <w:rPr>
          <w:rFonts w:ascii="Arial" w:hAnsi="Arial" w:cs="Arial"/>
          <w:color w:val="000000"/>
          <w:sz w:val="24"/>
          <w:szCs w:val="24"/>
          <w:lang w:val="it-IT"/>
        </w:rPr>
      </w:pPr>
    </w:p>
    <w:p w14:paraId="6070E5D2" w14:textId="77777777" w:rsidR="00BF3DAF" w:rsidRPr="00907121" w:rsidRDefault="00BF3DAF" w:rsidP="00BF3DAF">
      <w:pPr>
        <w:ind w:left="372" w:firstLine="708"/>
        <w:jc w:val="both"/>
        <w:rPr>
          <w:rFonts w:ascii="Arial" w:hAnsi="Arial" w:cs="Arial"/>
          <w:color w:val="000000"/>
          <w:sz w:val="24"/>
          <w:szCs w:val="24"/>
          <w:lang w:val="it-IT"/>
        </w:rPr>
      </w:pPr>
    </w:p>
    <w:p w14:paraId="662D8347" w14:textId="77777777" w:rsidR="00BF3DAF" w:rsidRPr="00907121" w:rsidRDefault="00BF3DAF" w:rsidP="00BF3DAF">
      <w:pPr>
        <w:ind w:left="372" w:firstLine="708"/>
        <w:jc w:val="both"/>
        <w:rPr>
          <w:rFonts w:ascii="Arial" w:hAnsi="Arial" w:cs="Arial"/>
          <w:color w:val="000000"/>
          <w:sz w:val="24"/>
          <w:szCs w:val="24"/>
          <w:lang w:val="it-IT"/>
        </w:rPr>
      </w:pPr>
      <w:proofErr w:type="spellStart"/>
      <w:r w:rsidRPr="00907121">
        <w:rPr>
          <w:rFonts w:ascii="Arial" w:hAnsi="Arial" w:cs="Arial"/>
          <w:color w:val="000000"/>
          <w:sz w:val="24"/>
          <w:szCs w:val="24"/>
          <w:lang w:val="it-IT"/>
        </w:rPr>
        <w:t>Broj</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zaposlenih</w:t>
      </w:r>
      <w:proofErr w:type="spellEnd"/>
      <w:r w:rsidRPr="00907121">
        <w:rPr>
          <w:rFonts w:ascii="Arial" w:hAnsi="Arial" w:cs="Arial"/>
          <w:color w:val="000000"/>
          <w:sz w:val="24"/>
          <w:szCs w:val="24"/>
          <w:lang w:val="it-IT"/>
        </w:rPr>
        <w:t xml:space="preserve"> u 2022. </w:t>
      </w:r>
      <w:proofErr w:type="spellStart"/>
      <w:r w:rsidRPr="00907121">
        <w:rPr>
          <w:rFonts w:ascii="Arial" w:hAnsi="Arial" w:cs="Arial"/>
          <w:color w:val="000000"/>
          <w:sz w:val="24"/>
          <w:szCs w:val="24"/>
          <w:lang w:val="it-IT"/>
        </w:rPr>
        <w:t>godini</w:t>
      </w:r>
      <w:proofErr w:type="spellEnd"/>
      <w:r w:rsidRPr="00907121">
        <w:rPr>
          <w:rFonts w:ascii="Arial" w:hAnsi="Arial" w:cs="Arial"/>
          <w:color w:val="000000"/>
          <w:sz w:val="24"/>
          <w:szCs w:val="24"/>
          <w:lang w:val="it-IT"/>
        </w:rPr>
        <w:t>:</w:t>
      </w:r>
    </w:p>
    <w:p w14:paraId="7B121A66"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 xml:space="preserve">PJ </w:t>
      </w:r>
      <w:proofErr w:type="spellStart"/>
      <w:r w:rsidRPr="00907121">
        <w:rPr>
          <w:rFonts w:ascii="Arial" w:hAnsi="Arial" w:cs="Arial"/>
          <w:color w:val="000000"/>
          <w:sz w:val="24"/>
          <w:szCs w:val="24"/>
          <w:lang w:val="it-IT"/>
        </w:rPr>
        <w:t>Buje</w:t>
      </w:r>
      <w:proofErr w:type="spellEnd"/>
      <w:r w:rsidRPr="00907121">
        <w:rPr>
          <w:rFonts w:ascii="Arial" w:hAnsi="Arial" w:cs="Arial"/>
          <w:color w:val="000000"/>
          <w:sz w:val="24"/>
          <w:szCs w:val="24"/>
          <w:lang w:val="it-IT"/>
        </w:rPr>
        <w:t xml:space="preserve"> 35</w:t>
      </w:r>
    </w:p>
    <w:p w14:paraId="008BB292"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 xml:space="preserve">PJ </w:t>
      </w:r>
      <w:proofErr w:type="spellStart"/>
      <w:r w:rsidRPr="00907121">
        <w:rPr>
          <w:rFonts w:ascii="Arial" w:hAnsi="Arial" w:cs="Arial"/>
          <w:color w:val="000000"/>
          <w:sz w:val="24"/>
          <w:szCs w:val="24"/>
          <w:lang w:val="it-IT"/>
        </w:rPr>
        <w:t>Buzet</w:t>
      </w:r>
      <w:proofErr w:type="spellEnd"/>
      <w:r w:rsidRPr="00907121">
        <w:rPr>
          <w:rFonts w:ascii="Arial" w:hAnsi="Arial" w:cs="Arial"/>
          <w:color w:val="000000"/>
          <w:sz w:val="24"/>
          <w:szCs w:val="24"/>
          <w:lang w:val="it-IT"/>
        </w:rPr>
        <w:t xml:space="preserve"> 16</w:t>
      </w:r>
    </w:p>
    <w:p w14:paraId="0A4E33BB"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 xml:space="preserve">PJ </w:t>
      </w:r>
      <w:proofErr w:type="spellStart"/>
      <w:r w:rsidRPr="00907121">
        <w:rPr>
          <w:rFonts w:ascii="Arial" w:hAnsi="Arial" w:cs="Arial"/>
          <w:color w:val="000000"/>
          <w:sz w:val="24"/>
          <w:szCs w:val="24"/>
          <w:lang w:val="it-IT"/>
        </w:rPr>
        <w:t>Pazin</w:t>
      </w:r>
      <w:proofErr w:type="spellEnd"/>
      <w:r w:rsidRPr="00907121">
        <w:rPr>
          <w:rFonts w:ascii="Arial" w:hAnsi="Arial" w:cs="Arial"/>
          <w:color w:val="000000"/>
          <w:sz w:val="24"/>
          <w:szCs w:val="24"/>
          <w:lang w:val="it-IT"/>
        </w:rPr>
        <w:t xml:space="preserve"> 22</w:t>
      </w:r>
    </w:p>
    <w:p w14:paraId="7523323F"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 xml:space="preserve">PJ </w:t>
      </w:r>
      <w:proofErr w:type="spellStart"/>
      <w:r w:rsidRPr="00907121">
        <w:rPr>
          <w:rFonts w:ascii="Arial" w:hAnsi="Arial" w:cs="Arial"/>
          <w:color w:val="000000"/>
          <w:sz w:val="24"/>
          <w:szCs w:val="24"/>
          <w:lang w:val="it-IT"/>
        </w:rPr>
        <w:t>Poreč</w:t>
      </w:r>
      <w:proofErr w:type="spellEnd"/>
      <w:r w:rsidRPr="00907121">
        <w:rPr>
          <w:rFonts w:ascii="Arial" w:hAnsi="Arial" w:cs="Arial"/>
          <w:color w:val="000000"/>
          <w:sz w:val="24"/>
          <w:szCs w:val="24"/>
          <w:lang w:val="it-IT"/>
        </w:rPr>
        <w:t xml:space="preserve"> 37</w:t>
      </w:r>
    </w:p>
    <w:p w14:paraId="624B91C2"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PJ Rovinj 23</w:t>
      </w:r>
    </w:p>
    <w:p w14:paraId="0823B33F"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 xml:space="preserve">RJ </w:t>
      </w:r>
      <w:proofErr w:type="spellStart"/>
      <w:r w:rsidRPr="00907121">
        <w:rPr>
          <w:rFonts w:ascii="Arial" w:hAnsi="Arial" w:cs="Arial"/>
          <w:color w:val="000000"/>
          <w:sz w:val="24"/>
          <w:szCs w:val="24"/>
          <w:lang w:val="it-IT"/>
        </w:rPr>
        <w:t>Proizvodnja</w:t>
      </w:r>
      <w:proofErr w:type="spellEnd"/>
      <w:r w:rsidRPr="00907121">
        <w:rPr>
          <w:rFonts w:ascii="Arial" w:hAnsi="Arial" w:cs="Arial"/>
          <w:color w:val="000000"/>
          <w:sz w:val="24"/>
          <w:szCs w:val="24"/>
          <w:lang w:val="it-IT"/>
        </w:rPr>
        <w:t xml:space="preserve"> 44</w:t>
      </w:r>
    </w:p>
    <w:p w14:paraId="5CA01D59" w14:textId="77777777" w:rsidR="00BF3DAF" w:rsidRPr="00907121" w:rsidRDefault="00BF3DAF" w:rsidP="00BF3DAF">
      <w:pPr>
        <w:ind w:left="372" w:firstLine="708"/>
        <w:jc w:val="both"/>
        <w:rPr>
          <w:rFonts w:ascii="Arial" w:hAnsi="Arial" w:cs="Arial"/>
          <w:color w:val="000000"/>
          <w:sz w:val="24"/>
          <w:szCs w:val="24"/>
          <w:lang w:val="it-IT"/>
        </w:rPr>
      </w:pPr>
      <w:r w:rsidRPr="00907121">
        <w:rPr>
          <w:rFonts w:ascii="Arial" w:hAnsi="Arial" w:cs="Arial"/>
          <w:color w:val="000000"/>
          <w:sz w:val="24"/>
          <w:szCs w:val="24"/>
          <w:lang w:val="it-IT"/>
        </w:rPr>
        <w:t xml:space="preserve">RJ </w:t>
      </w:r>
      <w:proofErr w:type="spellStart"/>
      <w:r w:rsidRPr="00907121">
        <w:rPr>
          <w:rFonts w:ascii="Arial" w:hAnsi="Arial" w:cs="Arial"/>
          <w:color w:val="000000"/>
          <w:sz w:val="24"/>
          <w:szCs w:val="24"/>
          <w:lang w:val="it-IT"/>
        </w:rPr>
        <w:t>Održavanje</w:t>
      </w:r>
      <w:proofErr w:type="spellEnd"/>
      <w:r w:rsidRPr="00907121">
        <w:rPr>
          <w:rFonts w:ascii="Arial" w:hAnsi="Arial" w:cs="Arial"/>
          <w:color w:val="000000"/>
          <w:sz w:val="24"/>
          <w:szCs w:val="24"/>
          <w:lang w:val="it-IT"/>
        </w:rPr>
        <w:t xml:space="preserve"> 30</w:t>
      </w:r>
    </w:p>
    <w:p w14:paraId="0592D8A5" w14:textId="77777777" w:rsidR="00BF3DAF" w:rsidRPr="00907121" w:rsidRDefault="00BF3DAF" w:rsidP="00BF3DAF">
      <w:pPr>
        <w:ind w:left="372" w:firstLine="708"/>
        <w:jc w:val="both"/>
        <w:rPr>
          <w:rFonts w:ascii="Arial" w:hAnsi="Arial" w:cs="Arial"/>
          <w:color w:val="000000"/>
          <w:sz w:val="24"/>
          <w:szCs w:val="24"/>
        </w:rPr>
      </w:pPr>
      <w:proofErr w:type="spellStart"/>
      <w:r w:rsidRPr="00907121">
        <w:rPr>
          <w:rFonts w:ascii="Arial" w:hAnsi="Arial" w:cs="Arial"/>
          <w:color w:val="000000"/>
          <w:sz w:val="24"/>
          <w:szCs w:val="24"/>
        </w:rPr>
        <w:t>Stručne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službe</w:t>
      </w:r>
      <w:proofErr w:type="spellEnd"/>
      <w:r w:rsidRPr="00907121">
        <w:rPr>
          <w:rFonts w:ascii="Arial" w:hAnsi="Arial" w:cs="Arial"/>
          <w:color w:val="000000"/>
          <w:sz w:val="24"/>
          <w:szCs w:val="24"/>
        </w:rPr>
        <w:t xml:space="preserve"> 87</w:t>
      </w:r>
    </w:p>
    <w:p w14:paraId="6D8DE856" w14:textId="77777777" w:rsidR="00BF3DAF" w:rsidRPr="00907121" w:rsidRDefault="00BF3DAF" w:rsidP="00BF3DAF">
      <w:pPr>
        <w:jc w:val="both"/>
        <w:rPr>
          <w:rFonts w:ascii="Arial" w:hAnsi="Arial" w:cs="Arial"/>
          <w:color w:val="000000"/>
          <w:sz w:val="24"/>
          <w:szCs w:val="24"/>
        </w:rPr>
      </w:pPr>
    </w:p>
    <w:p w14:paraId="7817267F" w14:textId="77777777" w:rsidR="00BF3DAF" w:rsidRPr="00907121" w:rsidRDefault="00BF3DAF" w:rsidP="00BF3DAF">
      <w:pPr>
        <w:pStyle w:val="ListParagraph"/>
        <w:numPr>
          <w:ilvl w:val="0"/>
          <w:numId w:val="51"/>
        </w:numPr>
        <w:contextualSpacing/>
        <w:jc w:val="both"/>
        <w:rPr>
          <w:rFonts w:ascii="Arial" w:hAnsi="Arial" w:cs="Arial"/>
          <w:color w:val="FF0000"/>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Radnoj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Proizvodnja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lokacijama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izvorišta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uređaja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kondicioniranje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Sv.Ivan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Gradole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Butoniga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posada</w:t>
      </w:r>
      <w:proofErr w:type="spellEnd"/>
      <w:r w:rsidRPr="00907121">
        <w:rPr>
          <w:rFonts w:ascii="Arial" w:hAnsi="Arial" w:cs="Arial"/>
          <w:sz w:val="24"/>
          <w:szCs w:val="24"/>
          <w:lang w:val="it-IT"/>
        </w:rPr>
        <w:t xml:space="preserve"> 24 </w:t>
      </w:r>
      <w:proofErr w:type="spellStart"/>
      <w:r w:rsidRPr="00907121">
        <w:rPr>
          <w:rFonts w:ascii="Arial" w:hAnsi="Arial" w:cs="Arial"/>
          <w:sz w:val="24"/>
          <w:szCs w:val="24"/>
          <w:lang w:val="it-IT"/>
        </w:rPr>
        <w:t>sata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w:t>
      </w:r>
      <w:proofErr w:type="spellEnd"/>
      <w:r w:rsidRPr="00907121">
        <w:rPr>
          <w:rFonts w:ascii="Arial" w:hAnsi="Arial" w:cs="Arial"/>
          <w:sz w:val="24"/>
          <w:szCs w:val="24"/>
          <w:lang w:val="it-IT"/>
        </w:rPr>
        <w:t xml:space="preserve">. </w:t>
      </w:r>
    </w:p>
    <w:p w14:paraId="2B2CCEB3" w14:textId="77777777" w:rsidR="00BF3DAF" w:rsidRPr="00907121" w:rsidRDefault="00BF3DAF" w:rsidP="00BF3DAF">
      <w:pPr>
        <w:pStyle w:val="ListParagraph"/>
        <w:numPr>
          <w:ilvl w:val="0"/>
          <w:numId w:val="51"/>
        </w:numPr>
        <w:contextualSpacing/>
        <w:jc w:val="both"/>
        <w:rPr>
          <w:rFonts w:ascii="Arial" w:hAnsi="Arial" w:cs="Arial"/>
          <w:color w:val="FF0000"/>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dispečerskom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centru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dispečeri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operateri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također</w:t>
      </w:r>
      <w:proofErr w:type="spellEnd"/>
      <w:r w:rsidRPr="00907121">
        <w:rPr>
          <w:rFonts w:ascii="Arial" w:hAnsi="Arial" w:cs="Arial"/>
          <w:sz w:val="24"/>
          <w:szCs w:val="24"/>
          <w:lang w:val="it-IT"/>
        </w:rPr>
        <w:t xml:space="preserve"> rade </w:t>
      </w:r>
      <w:proofErr w:type="spellStart"/>
      <w:r w:rsidRPr="00907121">
        <w:rPr>
          <w:rFonts w:ascii="Arial" w:hAnsi="Arial" w:cs="Arial"/>
          <w:sz w:val="24"/>
          <w:szCs w:val="24"/>
          <w:lang w:val="it-IT"/>
        </w:rPr>
        <w:t>neprekidno</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0-24,00 </w:t>
      </w:r>
      <w:proofErr w:type="spellStart"/>
      <w:r w:rsidRPr="00907121">
        <w:rPr>
          <w:rFonts w:ascii="Arial" w:hAnsi="Arial" w:cs="Arial"/>
          <w:sz w:val="24"/>
          <w:szCs w:val="24"/>
          <w:lang w:val="it-IT"/>
        </w:rPr>
        <w:t>sata</w:t>
      </w:r>
      <w:proofErr w:type="spellEnd"/>
      <w:r w:rsidRPr="00907121">
        <w:rPr>
          <w:rFonts w:ascii="Arial" w:hAnsi="Arial" w:cs="Arial"/>
          <w:sz w:val="24"/>
          <w:szCs w:val="24"/>
          <w:lang w:val="it-IT"/>
        </w:rPr>
        <w:t xml:space="preserve">. </w:t>
      </w:r>
    </w:p>
    <w:p w14:paraId="7102668A" w14:textId="77777777" w:rsidR="00BF3DAF" w:rsidRPr="00907121" w:rsidRDefault="00BF3DAF" w:rsidP="00BF3DAF">
      <w:pPr>
        <w:pStyle w:val="ListParagraph"/>
        <w:numPr>
          <w:ilvl w:val="0"/>
          <w:numId w:val="51"/>
        </w:numPr>
        <w:contextualSpacing/>
        <w:jc w:val="both"/>
        <w:rPr>
          <w:rFonts w:ascii="Arial" w:hAnsi="Arial" w:cs="Arial"/>
          <w:color w:val="FF0000"/>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Poslovnim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Buzet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Pazin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Poreč</w:t>
      </w:r>
      <w:proofErr w:type="spellEnd"/>
      <w:r w:rsidRPr="00907121">
        <w:rPr>
          <w:rFonts w:ascii="Arial" w:hAnsi="Arial" w:cs="Arial"/>
          <w:sz w:val="24"/>
          <w:szCs w:val="24"/>
          <w:lang w:val="it-IT"/>
        </w:rPr>
        <w:t xml:space="preserve"> i Rovinj u </w:t>
      </w:r>
      <w:proofErr w:type="spellStart"/>
      <w:r w:rsidRPr="00907121">
        <w:rPr>
          <w:rFonts w:ascii="Arial" w:hAnsi="Arial" w:cs="Arial"/>
          <w:sz w:val="24"/>
          <w:szCs w:val="24"/>
          <w:lang w:val="it-IT"/>
        </w:rPr>
        <w:t>ljetnim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mjesecima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lipanj</w:t>
      </w:r>
      <w:proofErr w:type="spellEnd"/>
      <w:r w:rsidRPr="00907121">
        <w:rPr>
          <w:rFonts w:ascii="Arial" w:hAnsi="Arial" w:cs="Arial"/>
          <w:sz w:val="24"/>
          <w:szCs w:val="24"/>
          <w:lang w:val="it-IT"/>
        </w:rPr>
        <w:t xml:space="preserve"> – </w:t>
      </w:r>
      <w:proofErr w:type="spellStart"/>
      <w:proofErr w:type="gramStart"/>
      <w:r w:rsidRPr="00907121">
        <w:rPr>
          <w:rFonts w:ascii="Arial" w:hAnsi="Arial" w:cs="Arial"/>
          <w:sz w:val="24"/>
          <w:szCs w:val="24"/>
          <w:lang w:val="it-IT"/>
        </w:rPr>
        <w:t>rujan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uvodi</w:t>
      </w:r>
      <w:proofErr w:type="spellEnd"/>
      <w:proofErr w:type="gram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druga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smjena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vodooinstalatere</w:t>
      </w:r>
      <w:proofErr w:type="spellEnd"/>
      <w:r w:rsidRPr="00907121">
        <w:rPr>
          <w:rFonts w:ascii="Arial" w:hAnsi="Arial" w:cs="Arial"/>
          <w:sz w:val="24"/>
          <w:szCs w:val="24"/>
          <w:lang w:val="it-IT"/>
        </w:rPr>
        <w:t xml:space="preserve"> od 14,00 do 22,00 </w:t>
      </w:r>
      <w:proofErr w:type="spellStart"/>
      <w:r w:rsidRPr="00907121">
        <w:rPr>
          <w:rFonts w:ascii="Arial" w:hAnsi="Arial" w:cs="Arial"/>
          <w:sz w:val="24"/>
          <w:szCs w:val="24"/>
          <w:lang w:val="it-IT"/>
        </w:rPr>
        <w:t>sata</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nakon</w:t>
      </w:r>
      <w:proofErr w:type="spellEnd"/>
      <w:r w:rsidRPr="00907121">
        <w:rPr>
          <w:rFonts w:ascii="Arial" w:hAnsi="Arial" w:cs="Arial"/>
          <w:sz w:val="24"/>
          <w:szCs w:val="24"/>
          <w:lang w:val="it-IT"/>
        </w:rPr>
        <w:t xml:space="preserve"> toga </w:t>
      </w:r>
      <w:proofErr w:type="spellStart"/>
      <w:r w:rsidRPr="00907121">
        <w:rPr>
          <w:rFonts w:ascii="Arial" w:hAnsi="Arial" w:cs="Arial"/>
          <w:sz w:val="24"/>
          <w:szCs w:val="24"/>
          <w:lang w:val="it-IT"/>
        </w:rPr>
        <w:t>pripravnost</w:t>
      </w:r>
      <w:proofErr w:type="spellEnd"/>
      <w:r w:rsidRPr="00907121">
        <w:rPr>
          <w:rFonts w:ascii="Arial" w:hAnsi="Arial" w:cs="Arial"/>
          <w:sz w:val="24"/>
          <w:szCs w:val="24"/>
          <w:lang w:val="it-IT"/>
        </w:rPr>
        <w:t xml:space="preserve"> do 07,00 sati </w:t>
      </w:r>
      <w:proofErr w:type="spellStart"/>
      <w:r w:rsidRPr="00907121">
        <w:rPr>
          <w:rFonts w:ascii="Arial" w:hAnsi="Arial" w:cs="Arial"/>
          <w:sz w:val="24"/>
          <w:szCs w:val="24"/>
          <w:lang w:val="it-IT"/>
        </w:rPr>
        <w:t>idućeg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jutra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vikendima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neradnim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uvodi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pripravnost</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zimskim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mjesecima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uvodi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samo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pripravnost</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15,00 sati do 07,00 sati </w:t>
      </w:r>
      <w:proofErr w:type="spellStart"/>
      <w:r w:rsidRPr="00907121">
        <w:rPr>
          <w:rFonts w:ascii="Arial" w:hAnsi="Arial" w:cs="Arial"/>
          <w:sz w:val="24"/>
          <w:szCs w:val="24"/>
          <w:lang w:val="it-IT"/>
        </w:rPr>
        <w:t>idućeg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dana</w:t>
      </w:r>
      <w:proofErr w:type="spellEnd"/>
      <w:r w:rsidRPr="00907121">
        <w:rPr>
          <w:rFonts w:ascii="Arial" w:hAnsi="Arial" w:cs="Arial"/>
          <w:sz w:val="24"/>
          <w:szCs w:val="24"/>
          <w:lang w:val="it-IT"/>
        </w:rPr>
        <w:t>.</w:t>
      </w:r>
    </w:p>
    <w:p w14:paraId="0424C136" w14:textId="77777777" w:rsidR="00BF3DAF" w:rsidRPr="00907121" w:rsidRDefault="00BF3DAF" w:rsidP="00BF3DAF">
      <w:pPr>
        <w:pStyle w:val="ListParagraph"/>
        <w:numPr>
          <w:ilvl w:val="0"/>
          <w:numId w:val="51"/>
        </w:numPr>
        <w:contextualSpacing/>
        <w:jc w:val="both"/>
        <w:rPr>
          <w:rFonts w:ascii="Arial" w:hAnsi="Arial" w:cs="Arial"/>
          <w:color w:val="FF0000"/>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Radnoj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Održavanje</w:t>
      </w:r>
      <w:proofErr w:type="spellEnd"/>
      <w:r w:rsidRPr="00907121">
        <w:rPr>
          <w:rFonts w:ascii="Arial" w:hAnsi="Arial" w:cs="Arial"/>
          <w:sz w:val="24"/>
          <w:szCs w:val="24"/>
          <w:lang w:val="it-IT"/>
        </w:rPr>
        <w:t xml:space="preserve"> se u </w:t>
      </w:r>
      <w:proofErr w:type="spellStart"/>
      <w:r w:rsidRPr="00907121">
        <w:rPr>
          <w:rFonts w:ascii="Arial" w:hAnsi="Arial" w:cs="Arial"/>
          <w:sz w:val="24"/>
          <w:szCs w:val="24"/>
          <w:lang w:val="it-IT"/>
        </w:rPr>
        <w:t>ljetnim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mjesecima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lipanj</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rujan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uvodi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pripravnost</w:t>
      </w:r>
      <w:proofErr w:type="spellEnd"/>
      <w:r w:rsidRPr="00907121">
        <w:rPr>
          <w:rFonts w:ascii="Arial" w:hAnsi="Arial" w:cs="Arial"/>
          <w:sz w:val="24"/>
          <w:szCs w:val="24"/>
          <w:lang w:val="it-IT"/>
        </w:rPr>
        <w:t>.</w:t>
      </w:r>
    </w:p>
    <w:p w14:paraId="1114D883" w14:textId="77777777" w:rsidR="00BF3DAF" w:rsidRPr="00907121" w:rsidRDefault="00BF3DAF" w:rsidP="00BF3DAF">
      <w:pPr>
        <w:ind w:left="709"/>
        <w:rPr>
          <w:rFonts w:ascii="Arial" w:hAnsi="Arial" w:cs="Arial"/>
          <w:iCs/>
          <w:color w:val="FF0000"/>
          <w:sz w:val="24"/>
          <w:szCs w:val="24"/>
          <w:lang w:val="it-IT"/>
        </w:rPr>
      </w:pPr>
    </w:p>
    <w:p w14:paraId="67C2CD4A" w14:textId="77777777" w:rsidR="00BF3DAF" w:rsidRPr="00907121" w:rsidRDefault="00BF3DAF" w:rsidP="00BF3DAF">
      <w:pPr>
        <w:pStyle w:val="BodyTextIndent"/>
        <w:tabs>
          <w:tab w:val="left" w:pos="360"/>
        </w:tabs>
        <w:spacing w:after="0"/>
        <w:ind w:left="0" w:right="424"/>
        <w:jc w:val="both"/>
        <w:rPr>
          <w:rFonts w:ascii="Arial" w:hAnsi="Arial" w:cs="Arial"/>
          <w:b/>
          <w:bCs/>
          <w:sz w:val="24"/>
          <w:szCs w:val="24"/>
          <w:lang w:val="it-IT"/>
        </w:rPr>
      </w:pPr>
      <w:r w:rsidRPr="00907121">
        <w:rPr>
          <w:rFonts w:ascii="Arial" w:hAnsi="Arial" w:cs="Arial"/>
          <w:b/>
          <w:sz w:val="24"/>
          <w:szCs w:val="24"/>
          <w:lang w:val="it-IT"/>
        </w:rPr>
        <w:t xml:space="preserve">10. </w:t>
      </w:r>
      <w:r w:rsidRPr="00907121">
        <w:rPr>
          <w:rFonts w:ascii="Arial" w:hAnsi="Arial" w:cs="Arial"/>
          <w:b/>
          <w:bCs/>
          <w:sz w:val="24"/>
          <w:szCs w:val="24"/>
          <w:lang w:val="it-IT"/>
        </w:rPr>
        <w:t xml:space="preserve">UDRUGE, KLUBOVI I ORGANIZACIJE OD ZNAČAJA </w:t>
      </w:r>
      <w:proofErr w:type="gramStart"/>
      <w:r w:rsidRPr="00907121">
        <w:rPr>
          <w:rFonts w:ascii="Arial" w:hAnsi="Arial" w:cs="Arial"/>
          <w:b/>
          <w:bCs/>
          <w:sz w:val="24"/>
          <w:szCs w:val="24"/>
          <w:lang w:val="it-IT"/>
        </w:rPr>
        <w:t>ZA  SUSTAV</w:t>
      </w:r>
      <w:proofErr w:type="gramEnd"/>
      <w:r w:rsidRPr="00907121">
        <w:rPr>
          <w:rFonts w:ascii="Arial" w:hAnsi="Arial" w:cs="Arial"/>
          <w:b/>
          <w:bCs/>
          <w:sz w:val="24"/>
          <w:szCs w:val="24"/>
          <w:lang w:val="it-IT"/>
        </w:rPr>
        <w:t xml:space="preserve">  </w:t>
      </w:r>
    </w:p>
    <w:p w14:paraId="374A7676" w14:textId="77777777" w:rsidR="00BF3DAF" w:rsidRPr="00907121" w:rsidRDefault="00BF3DAF" w:rsidP="00BF3DAF">
      <w:pPr>
        <w:pStyle w:val="BodyTextIndent"/>
        <w:tabs>
          <w:tab w:val="left" w:pos="360"/>
        </w:tabs>
        <w:spacing w:after="0"/>
        <w:ind w:left="0" w:right="424"/>
        <w:jc w:val="both"/>
        <w:rPr>
          <w:rFonts w:ascii="Arial" w:hAnsi="Arial" w:cs="Arial"/>
          <w:b/>
          <w:bCs/>
          <w:iCs/>
          <w:sz w:val="24"/>
          <w:szCs w:val="24"/>
          <w:lang w:val="it-IT"/>
        </w:rPr>
      </w:pPr>
      <w:r w:rsidRPr="00907121">
        <w:rPr>
          <w:rFonts w:ascii="Arial" w:hAnsi="Arial" w:cs="Arial"/>
          <w:b/>
          <w:bCs/>
          <w:sz w:val="24"/>
          <w:szCs w:val="24"/>
          <w:lang w:val="it-IT"/>
        </w:rPr>
        <w:t xml:space="preserve">      CIVILNE ZAŠTITE</w:t>
      </w:r>
    </w:p>
    <w:p w14:paraId="3EAF59E5" w14:textId="77777777" w:rsidR="00BF3DAF" w:rsidRPr="00907121" w:rsidRDefault="00BF3DAF" w:rsidP="00BF3DAF">
      <w:pPr>
        <w:jc w:val="both"/>
        <w:rPr>
          <w:rFonts w:ascii="Arial" w:hAnsi="Arial" w:cs="Arial"/>
          <w:b/>
          <w:bCs/>
          <w:sz w:val="24"/>
          <w:szCs w:val="24"/>
          <w:lang w:val="it-IT"/>
        </w:rPr>
      </w:pPr>
      <w:r w:rsidRPr="00907121">
        <w:rPr>
          <w:rFonts w:ascii="Arial" w:hAnsi="Arial" w:cs="Arial"/>
          <w:b/>
          <w:bCs/>
          <w:sz w:val="24"/>
          <w:szCs w:val="24"/>
          <w:lang w:val="it-IT"/>
        </w:rPr>
        <w:t xml:space="preserve">       </w:t>
      </w:r>
    </w:p>
    <w:p w14:paraId="6818758A"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Pojedine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klubovi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društvene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organizacije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posebnog</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značaja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cjelokupni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tim</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udrugama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stvaraju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specifične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vještine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znanja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toliko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postupanje</w:t>
      </w:r>
      <w:proofErr w:type="spellEnd"/>
      <w:r w:rsidRPr="00907121">
        <w:rPr>
          <w:rFonts w:ascii="Arial" w:hAnsi="Arial" w:cs="Arial"/>
          <w:sz w:val="24"/>
          <w:szCs w:val="24"/>
          <w:lang w:val="it-IT"/>
        </w:rPr>
        <w:t xml:space="preserve"> u </w:t>
      </w:r>
      <w:proofErr w:type="spellStart"/>
      <w:proofErr w:type="gramStart"/>
      <w:r w:rsidRPr="00907121">
        <w:rPr>
          <w:rFonts w:ascii="Arial" w:hAnsi="Arial" w:cs="Arial"/>
          <w:sz w:val="24"/>
          <w:szCs w:val="24"/>
          <w:lang w:val="it-IT"/>
        </w:rPr>
        <w:t>slučaju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nesreće</w:t>
      </w:r>
      <w:proofErr w:type="spellEnd"/>
      <w:proofErr w:type="gram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pak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katastrofe</w:t>
      </w:r>
      <w:proofErr w:type="spellEnd"/>
      <w:r w:rsidRPr="00907121">
        <w:rPr>
          <w:rFonts w:ascii="Arial" w:hAnsi="Arial" w:cs="Arial"/>
          <w:sz w:val="24"/>
          <w:szCs w:val="24"/>
          <w:lang w:val="it-IT"/>
        </w:rPr>
        <w:t xml:space="preserve">. </w:t>
      </w:r>
    </w:p>
    <w:p w14:paraId="0D6216B0"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Članovi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udruga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sufinanciraju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sredstvima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proračuna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direktno</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uključeni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CZ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članovi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udruge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GSS</w:t>
      </w:r>
      <w:proofErr w:type="gramEnd"/>
      <w:r w:rsidRPr="00907121">
        <w:rPr>
          <w:rFonts w:ascii="Arial" w:hAnsi="Arial" w:cs="Arial"/>
          <w:sz w:val="24"/>
          <w:szCs w:val="24"/>
          <w:lang w:val="it-IT"/>
        </w:rPr>
        <w:t xml:space="preserve">, GD CK) ili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pripadnici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postrojbi</w:t>
      </w:r>
      <w:proofErr w:type="spellEnd"/>
      <w:r w:rsidRPr="00907121">
        <w:rPr>
          <w:rFonts w:ascii="Arial" w:hAnsi="Arial" w:cs="Arial"/>
          <w:sz w:val="24"/>
          <w:szCs w:val="24"/>
          <w:lang w:val="it-IT"/>
        </w:rPr>
        <w:t xml:space="preserve"> CZ. </w:t>
      </w:r>
    </w:p>
    <w:p w14:paraId="070D1277" w14:textId="77777777" w:rsidR="00BF3DAF" w:rsidRPr="00907121" w:rsidRDefault="00BF3DAF" w:rsidP="00BF3DAF">
      <w:pPr>
        <w:tabs>
          <w:tab w:val="left" w:pos="540"/>
        </w:tabs>
        <w:jc w:val="both"/>
        <w:rPr>
          <w:rFonts w:ascii="Arial" w:hAnsi="Arial" w:cs="Arial"/>
          <w:color w:val="FF0000"/>
          <w:sz w:val="24"/>
          <w:szCs w:val="24"/>
          <w:lang w:val="it-IT"/>
        </w:rPr>
      </w:pPr>
    </w:p>
    <w:p w14:paraId="1B8A1F5F" w14:textId="77777777" w:rsidR="00BF3DAF" w:rsidRPr="00907121" w:rsidRDefault="00BF3DAF" w:rsidP="00BF3DAF">
      <w:pPr>
        <w:tabs>
          <w:tab w:val="left" w:pos="540"/>
        </w:tabs>
        <w:jc w:val="both"/>
        <w:rPr>
          <w:rFonts w:ascii="Arial" w:hAnsi="Arial" w:cs="Arial"/>
          <w:b/>
          <w:bCs/>
          <w:sz w:val="24"/>
          <w:szCs w:val="24"/>
          <w:lang w:val="it-IT"/>
        </w:rPr>
      </w:pPr>
      <w:r w:rsidRPr="00907121">
        <w:rPr>
          <w:rFonts w:ascii="Arial" w:hAnsi="Arial" w:cs="Arial"/>
          <w:b/>
          <w:bCs/>
          <w:sz w:val="24"/>
          <w:szCs w:val="24"/>
          <w:lang w:val="it-IT"/>
        </w:rPr>
        <w:t>10.1. LOVAČKO DRUŠTVO „</w:t>
      </w:r>
      <w:proofErr w:type="gramStart"/>
      <w:r w:rsidRPr="00907121">
        <w:rPr>
          <w:rFonts w:ascii="Arial" w:hAnsi="Arial" w:cs="Arial"/>
          <w:b/>
          <w:bCs/>
          <w:sz w:val="24"/>
          <w:szCs w:val="24"/>
          <w:lang w:val="it-IT"/>
        </w:rPr>
        <w:t>LEPUS“</w:t>
      </w:r>
      <w:proofErr w:type="gramEnd"/>
    </w:p>
    <w:p w14:paraId="1CE24592" w14:textId="77777777" w:rsidR="00BF3DAF" w:rsidRPr="00907121" w:rsidRDefault="00BF3DAF" w:rsidP="00BF3DAF">
      <w:pPr>
        <w:tabs>
          <w:tab w:val="left" w:pos="540"/>
        </w:tabs>
        <w:jc w:val="both"/>
        <w:rPr>
          <w:rFonts w:ascii="Arial" w:hAnsi="Arial" w:cs="Arial"/>
          <w:sz w:val="24"/>
          <w:szCs w:val="24"/>
          <w:lang w:val="it-IT"/>
        </w:rPr>
      </w:pPr>
    </w:p>
    <w:p w14:paraId="2F93C583"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LOVAČKO DRUŠTVO „</w:t>
      </w:r>
      <w:proofErr w:type="gramStart"/>
      <w:r w:rsidRPr="00907121">
        <w:rPr>
          <w:rFonts w:ascii="Arial" w:hAnsi="Arial" w:cs="Arial"/>
          <w:sz w:val="24"/>
          <w:szCs w:val="24"/>
          <w:lang w:val="it-IT"/>
        </w:rPr>
        <w:t xml:space="preserve">LEPUS“ </w:t>
      </w:r>
      <w:proofErr w:type="spellStart"/>
      <w:r w:rsidRPr="00907121">
        <w:rPr>
          <w:rFonts w:ascii="Arial" w:hAnsi="Arial" w:cs="Arial"/>
          <w:sz w:val="24"/>
          <w:szCs w:val="24"/>
          <w:lang w:val="it-IT"/>
        </w:rPr>
        <w:t>tijekom</w:t>
      </w:r>
      <w:proofErr w:type="spellEnd"/>
      <w:proofErr w:type="gramEnd"/>
      <w:r w:rsidRPr="00907121">
        <w:rPr>
          <w:rFonts w:ascii="Arial" w:hAnsi="Arial" w:cs="Arial"/>
          <w:sz w:val="24"/>
          <w:szCs w:val="24"/>
          <w:lang w:val="it-IT"/>
        </w:rPr>
        <w:t xml:space="preserve"> 2022.godine u </w:t>
      </w:r>
      <w:proofErr w:type="spellStart"/>
      <w:r w:rsidRPr="00907121">
        <w:rPr>
          <w:rFonts w:ascii="Arial" w:hAnsi="Arial" w:cs="Arial"/>
          <w:sz w:val="24"/>
          <w:szCs w:val="24"/>
          <w:lang w:val="it-IT"/>
        </w:rPr>
        <w:t>skladu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planom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dinamikom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radova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lovištu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izvršili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održavanje</w:t>
      </w:r>
      <w:proofErr w:type="spellEnd"/>
      <w:r w:rsidRPr="00907121">
        <w:rPr>
          <w:rFonts w:ascii="Arial" w:hAnsi="Arial" w:cs="Arial"/>
          <w:sz w:val="24"/>
          <w:szCs w:val="24"/>
          <w:lang w:val="it-IT"/>
        </w:rPr>
        <w:t xml:space="preserve"> 6 km </w:t>
      </w:r>
      <w:proofErr w:type="spellStart"/>
      <w:r w:rsidRPr="00907121">
        <w:rPr>
          <w:rFonts w:ascii="Arial" w:hAnsi="Arial" w:cs="Arial"/>
          <w:sz w:val="24"/>
          <w:szCs w:val="24"/>
          <w:lang w:val="it-IT"/>
        </w:rPr>
        <w:t>šumskih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prosjeka</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održavanju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poljskih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puteva</w:t>
      </w:r>
      <w:proofErr w:type="spellEnd"/>
      <w:r w:rsidRPr="00907121">
        <w:rPr>
          <w:rFonts w:ascii="Arial" w:hAnsi="Arial" w:cs="Arial"/>
          <w:sz w:val="24"/>
          <w:szCs w:val="24"/>
          <w:lang w:val="it-IT"/>
        </w:rPr>
        <w:t xml:space="preserve"> radi </w:t>
      </w:r>
      <w:proofErr w:type="spellStart"/>
      <w:r w:rsidRPr="00907121">
        <w:rPr>
          <w:rFonts w:ascii="Arial" w:hAnsi="Arial" w:cs="Arial"/>
          <w:sz w:val="24"/>
          <w:szCs w:val="24"/>
          <w:lang w:val="it-IT"/>
        </w:rPr>
        <w:t>osiguranja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prohodnosti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protupožarnih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puteva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2021/2022.godine, </w:t>
      </w:r>
      <w:proofErr w:type="spellStart"/>
      <w:r w:rsidRPr="00907121">
        <w:rPr>
          <w:rFonts w:ascii="Arial" w:hAnsi="Arial" w:cs="Arial"/>
          <w:sz w:val="24"/>
          <w:szCs w:val="24"/>
          <w:lang w:val="it-IT"/>
        </w:rPr>
        <w:t>sukladno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Naputku</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načinu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provođenja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kontrole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zdravlja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životinja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propisanih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naredbom</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mjerama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životinja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zaraznih</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nametničkih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njihovom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financiranju</w:t>
      </w:r>
      <w:proofErr w:type="spellEnd"/>
      <w:r w:rsidRPr="00907121">
        <w:rPr>
          <w:rFonts w:ascii="Arial" w:hAnsi="Arial" w:cs="Arial"/>
          <w:sz w:val="24"/>
          <w:szCs w:val="24"/>
          <w:lang w:val="it-IT"/>
        </w:rPr>
        <w:t xml:space="preserve"> u 2022.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Ministarstva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poljoprivrede</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sukladno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provođenju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lovnogospodarske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osnove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vršen</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redoviti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odstrjel</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lisica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čaglja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Cilj</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svođenje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lisica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prihvatljivi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bi se </w:t>
      </w:r>
      <w:proofErr w:type="spellStart"/>
      <w:r w:rsidRPr="00907121">
        <w:rPr>
          <w:rFonts w:ascii="Arial" w:hAnsi="Arial" w:cs="Arial"/>
          <w:sz w:val="24"/>
          <w:szCs w:val="24"/>
          <w:lang w:val="it-IT"/>
        </w:rPr>
        <w:t>spriječila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pojava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širenje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silvatične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bjesnoće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Rabies</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Iyssa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pojave</w:t>
      </w:r>
      <w:proofErr w:type="spellEnd"/>
      <w:r w:rsidRPr="00907121">
        <w:rPr>
          <w:rFonts w:ascii="Arial" w:hAnsi="Arial" w:cs="Arial"/>
          <w:sz w:val="24"/>
          <w:szCs w:val="24"/>
          <w:lang w:val="it-IT"/>
        </w:rPr>
        <w:t xml:space="preserve"> urbane </w:t>
      </w:r>
      <w:proofErr w:type="spellStart"/>
      <w:r w:rsidRPr="00907121">
        <w:rPr>
          <w:rFonts w:ascii="Arial" w:hAnsi="Arial" w:cs="Arial"/>
          <w:sz w:val="24"/>
          <w:szCs w:val="24"/>
          <w:lang w:val="it-IT"/>
        </w:rPr>
        <w:t>bjesnoće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posredovanjem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silvatičnih</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prijenosnika</w:t>
      </w:r>
      <w:proofErr w:type="spellEnd"/>
      <w:r w:rsidRPr="00907121">
        <w:rPr>
          <w:rFonts w:ascii="Arial" w:hAnsi="Arial" w:cs="Arial"/>
          <w:sz w:val="24"/>
          <w:szCs w:val="24"/>
          <w:lang w:val="it-IT"/>
        </w:rPr>
        <w:t xml:space="preserve">  i</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rezervoara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Čaglji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odstrijeljeni</w:t>
      </w:r>
      <w:proofErr w:type="spellEnd"/>
      <w:r w:rsidRPr="00907121">
        <w:rPr>
          <w:rFonts w:ascii="Arial" w:hAnsi="Arial" w:cs="Arial"/>
          <w:sz w:val="24"/>
          <w:szCs w:val="24"/>
          <w:lang w:val="it-IT"/>
        </w:rPr>
        <w:t xml:space="preserve"> radi </w:t>
      </w:r>
      <w:proofErr w:type="spellStart"/>
      <w:r w:rsidRPr="00907121">
        <w:rPr>
          <w:rFonts w:ascii="Arial" w:hAnsi="Arial" w:cs="Arial"/>
          <w:sz w:val="24"/>
          <w:szCs w:val="24"/>
          <w:lang w:val="it-IT"/>
        </w:rPr>
        <w:t>smanjenja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šteta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biološkoj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raznolikosti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životinja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lovišta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radi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domaće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janjadi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vlasništvu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privatnih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Odstrijeljene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lisice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čaglji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predani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ovlaštenoj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veterinarskoj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stanici</w:t>
      </w:r>
      <w:proofErr w:type="spellEnd"/>
      <w:r w:rsidRPr="00907121">
        <w:rPr>
          <w:rFonts w:ascii="Arial" w:hAnsi="Arial" w:cs="Arial"/>
          <w:sz w:val="24"/>
          <w:szCs w:val="24"/>
          <w:lang w:val="it-IT"/>
        </w:rPr>
        <w:t xml:space="preserve">. Do </w:t>
      </w:r>
      <w:proofErr w:type="spellStart"/>
      <w:r w:rsidRPr="00907121">
        <w:rPr>
          <w:rFonts w:ascii="Arial" w:hAnsi="Arial" w:cs="Arial"/>
          <w:sz w:val="24"/>
          <w:szCs w:val="24"/>
          <w:lang w:val="it-IT"/>
        </w:rPr>
        <w:t>sada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potvrđena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bjesnoća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šuga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osobne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proofErr w:type="gramEnd"/>
      <w:r w:rsidRPr="00907121">
        <w:rPr>
          <w:rFonts w:ascii="Arial" w:hAnsi="Arial" w:cs="Arial"/>
          <w:sz w:val="24"/>
          <w:szCs w:val="24"/>
          <w:lang w:val="it-IT"/>
        </w:rPr>
        <w:t xml:space="preserve"> ove </w:t>
      </w:r>
      <w:proofErr w:type="spellStart"/>
      <w:r w:rsidRPr="00907121">
        <w:rPr>
          <w:rFonts w:ascii="Arial" w:hAnsi="Arial" w:cs="Arial"/>
          <w:sz w:val="24"/>
          <w:szCs w:val="24"/>
          <w:lang w:val="it-IT"/>
        </w:rPr>
        <w:t>vrste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govori</w:t>
      </w:r>
      <w:proofErr w:type="spellEnd"/>
      <w:r w:rsidRPr="00907121">
        <w:rPr>
          <w:rFonts w:ascii="Arial" w:hAnsi="Arial" w:cs="Arial"/>
          <w:sz w:val="24"/>
          <w:szCs w:val="24"/>
          <w:lang w:val="it-IT"/>
        </w:rPr>
        <w:t xml:space="preserve"> i o </w:t>
      </w:r>
      <w:proofErr w:type="spellStart"/>
      <w:r w:rsidRPr="00907121">
        <w:rPr>
          <w:rFonts w:ascii="Arial" w:hAnsi="Arial" w:cs="Arial"/>
          <w:sz w:val="24"/>
          <w:szCs w:val="24"/>
          <w:lang w:val="it-IT"/>
        </w:rPr>
        <w:t>dobrom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gospodarenju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lovištem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zdravoj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populaciji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životinjskih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vrsta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nastanjuju</w:t>
      </w:r>
      <w:proofErr w:type="spellEnd"/>
      <w:r w:rsidRPr="00907121">
        <w:rPr>
          <w:rFonts w:ascii="Arial" w:hAnsi="Arial" w:cs="Arial"/>
          <w:sz w:val="24"/>
          <w:szCs w:val="24"/>
          <w:lang w:val="it-IT"/>
        </w:rPr>
        <w:t>.</w:t>
      </w:r>
    </w:p>
    <w:p w14:paraId="530CF367"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Divlja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w:t>
      </w:r>
      <w:proofErr w:type="spellEnd"/>
      <w:r w:rsidRPr="00907121">
        <w:rPr>
          <w:rFonts w:ascii="Arial" w:hAnsi="Arial" w:cs="Arial"/>
          <w:sz w:val="24"/>
          <w:szCs w:val="24"/>
          <w:lang w:val="it-IT"/>
        </w:rPr>
        <w:t xml:space="preserve"> scrofa) </w:t>
      </w:r>
      <w:proofErr w:type="spellStart"/>
      <w:r w:rsidRPr="00907121">
        <w:rPr>
          <w:rFonts w:ascii="Arial" w:hAnsi="Arial" w:cs="Arial"/>
          <w:sz w:val="24"/>
          <w:szCs w:val="24"/>
          <w:lang w:val="it-IT"/>
        </w:rPr>
        <w:t>nastanjuje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lovište</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kako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brojnost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svinja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lovištu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lovne</w:t>
      </w:r>
      <w:proofErr w:type="spellEnd"/>
      <w:r w:rsidRPr="00907121">
        <w:rPr>
          <w:rFonts w:ascii="Arial" w:hAnsi="Arial" w:cs="Arial"/>
          <w:sz w:val="24"/>
          <w:szCs w:val="24"/>
          <w:lang w:val="it-IT"/>
        </w:rPr>
        <w:t xml:space="preserve"> 2021/2021. </w:t>
      </w:r>
      <w:proofErr w:type="spellStart"/>
      <w:r w:rsidRPr="00907121">
        <w:rPr>
          <w:rFonts w:ascii="Arial" w:hAnsi="Arial" w:cs="Arial"/>
          <w:sz w:val="24"/>
          <w:szCs w:val="24"/>
          <w:lang w:val="it-IT"/>
        </w:rPr>
        <w:t>bio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veći</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uobičajenog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evidentirano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nekoliko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šteta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poljoprivrednim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usjevima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nasadima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planirane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sprečavanja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šteta</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divljači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nisu</w:t>
      </w:r>
      <w:proofErr w:type="spellEnd"/>
      <w:r w:rsidRPr="00907121">
        <w:rPr>
          <w:rFonts w:ascii="Arial" w:hAnsi="Arial" w:cs="Arial"/>
          <w:sz w:val="24"/>
          <w:szCs w:val="24"/>
          <w:lang w:val="it-IT"/>
        </w:rPr>
        <w:t xml:space="preserve"> bile </w:t>
      </w:r>
      <w:proofErr w:type="spellStart"/>
      <w:r w:rsidRPr="00907121">
        <w:rPr>
          <w:rFonts w:ascii="Arial" w:hAnsi="Arial" w:cs="Arial"/>
          <w:sz w:val="24"/>
          <w:szCs w:val="24"/>
          <w:lang w:val="it-IT"/>
        </w:rPr>
        <w:t>dovoljno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učinkovite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Ministarstva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poljoprivrede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zatražen</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redukcijski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odstrjel</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rješenjem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istog</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odobren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Veterinarskom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kontrolom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dostavljenih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uzoraka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odstrijeljene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divljači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potvrđena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invadiranost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trihinelom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Trihinella</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spiralis</w:t>
      </w:r>
      <w:proofErr w:type="spellEnd"/>
      <w:r w:rsidRPr="00907121">
        <w:rPr>
          <w:rFonts w:ascii="Arial" w:hAnsi="Arial" w:cs="Arial"/>
          <w:sz w:val="24"/>
          <w:szCs w:val="24"/>
          <w:lang w:val="it-IT"/>
        </w:rPr>
        <w:t>)  niti</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svinjskom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kugom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Pestis</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suum</w:t>
      </w:r>
      <w:proofErr w:type="spellEnd"/>
      <w:r w:rsidRPr="00907121">
        <w:rPr>
          <w:rFonts w:ascii="Arial" w:hAnsi="Arial" w:cs="Arial"/>
          <w:sz w:val="24"/>
          <w:szCs w:val="24"/>
          <w:lang w:val="it-IT"/>
        </w:rPr>
        <w:t>)</w:t>
      </w:r>
      <w:proofErr w:type="spellStart"/>
      <w:r w:rsidRPr="00907121">
        <w:rPr>
          <w:rFonts w:ascii="Arial" w:hAnsi="Arial" w:cs="Arial"/>
          <w:sz w:val="24"/>
          <w:szCs w:val="24"/>
          <w:lang w:val="it-IT"/>
        </w:rPr>
        <w:t>što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potvrđuje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stabilnu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zdravu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populaciju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svinje</w:t>
      </w:r>
      <w:proofErr w:type="spellEnd"/>
      <w:r w:rsidRPr="00907121">
        <w:rPr>
          <w:rFonts w:ascii="Arial" w:hAnsi="Arial" w:cs="Arial"/>
          <w:sz w:val="24"/>
          <w:szCs w:val="24"/>
          <w:lang w:val="it-IT"/>
        </w:rPr>
        <w:t>.</w:t>
      </w:r>
    </w:p>
    <w:p w14:paraId="32E294D4" w14:textId="77777777" w:rsidR="00BF3DAF" w:rsidRPr="00907121" w:rsidRDefault="00BF3DAF" w:rsidP="00BF3DAF">
      <w:pPr>
        <w:tabs>
          <w:tab w:val="left" w:pos="540"/>
        </w:tabs>
        <w:jc w:val="both"/>
        <w:rPr>
          <w:rFonts w:ascii="Arial" w:hAnsi="Arial" w:cs="Arial"/>
          <w:sz w:val="24"/>
          <w:szCs w:val="24"/>
          <w:lang w:val="it-IT"/>
        </w:rPr>
      </w:pP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2022.godine </w:t>
      </w:r>
      <w:proofErr w:type="spellStart"/>
      <w:r w:rsidRPr="00907121">
        <w:rPr>
          <w:rFonts w:ascii="Arial" w:hAnsi="Arial" w:cs="Arial"/>
          <w:sz w:val="24"/>
          <w:szCs w:val="24"/>
          <w:lang w:val="it-IT"/>
        </w:rPr>
        <w:t>uslijed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izrazito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velike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suše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Lovačko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društvo</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suradnji</w:t>
      </w:r>
      <w:proofErr w:type="spellEnd"/>
      <w:r w:rsidRPr="00907121">
        <w:rPr>
          <w:rFonts w:ascii="Arial" w:hAnsi="Arial" w:cs="Arial"/>
          <w:sz w:val="24"/>
          <w:szCs w:val="24"/>
          <w:lang w:val="it-IT"/>
        </w:rPr>
        <w:t xml:space="preserve"> sa DVD-</w:t>
      </w:r>
      <w:proofErr w:type="spellStart"/>
      <w:r w:rsidRPr="00907121">
        <w:rPr>
          <w:rFonts w:ascii="Arial" w:hAnsi="Arial" w:cs="Arial"/>
          <w:sz w:val="24"/>
          <w:szCs w:val="24"/>
          <w:lang w:val="it-IT"/>
        </w:rPr>
        <w:t>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Novigrad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redovito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provodio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punjenje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pojilišta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divljači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vodom</w:t>
      </w:r>
      <w:proofErr w:type="spellEnd"/>
      <w:r w:rsidRPr="00907121">
        <w:rPr>
          <w:rFonts w:ascii="Arial" w:hAnsi="Arial" w:cs="Arial"/>
          <w:sz w:val="24"/>
          <w:szCs w:val="24"/>
          <w:lang w:val="it-IT"/>
        </w:rPr>
        <w:t>.</w:t>
      </w:r>
    </w:p>
    <w:p w14:paraId="39745DC3" w14:textId="77777777" w:rsidR="00BF3DAF" w:rsidRPr="00907121" w:rsidRDefault="00BF3DAF" w:rsidP="00BF3DAF">
      <w:pPr>
        <w:tabs>
          <w:tab w:val="left" w:pos="540"/>
        </w:tabs>
        <w:jc w:val="both"/>
        <w:rPr>
          <w:rFonts w:ascii="Arial" w:hAnsi="Arial" w:cs="Arial"/>
          <w:sz w:val="24"/>
          <w:szCs w:val="24"/>
          <w:lang w:val="it-IT"/>
        </w:rPr>
      </w:pP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2022.godine </w:t>
      </w:r>
      <w:proofErr w:type="spellStart"/>
      <w:r w:rsidRPr="00907121">
        <w:rPr>
          <w:rFonts w:ascii="Arial" w:hAnsi="Arial" w:cs="Arial"/>
          <w:sz w:val="24"/>
          <w:szCs w:val="24"/>
          <w:lang w:val="it-IT"/>
        </w:rPr>
        <w:t>nisu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zabilježeni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akcidenti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prirodi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naštetili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stabilnosti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staništa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biljnim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životinjskim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vrstama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nastanjuju</w:t>
      </w:r>
      <w:proofErr w:type="spellEnd"/>
      <w:r w:rsidRPr="00907121">
        <w:rPr>
          <w:rFonts w:ascii="Arial" w:hAnsi="Arial" w:cs="Arial"/>
          <w:sz w:val="24"/>
          <w:szCs w:val="24"/>
          <w:lang w:val="it-IT"/>
        </w:rPr>
        <w:t xml:space="preserve">, niti je </w:t>
      </w:r>
      <w:proofErr w:type="spellStart"/>
      <w:r w:rsidRPr="00907121">
        <w:rPr>
          <w:rFonts w:ascii="Arial" w:hAnsi="Arial" w:cs="Arial"/>
          <w:sz w:val="24"/>
          <w:szCs w:val="24"/>
          <w:lang w:val="it-IT"/>
        </w:rPr>
        <w:t>poznato</w:t>
      </w:r>
      <w:proofErr w:type="spellEnd"/>
      <w:r w:rsidRPr="00907121">
        <w:rPr>
          <w:rFonts w:ascii="Arial" w:hAnsi="Arial" w:cs="Arial"/>
          <w:sz w:val="24"/>
          <w:szCs w:val="24"/>
          <w:lang w:val="it-IT"/>
        </w:rPr>
        <w:t xml:space="preserve"> da je </w:t>
      </w:r>
      <w:proofErr w:type="spellStart"/>
      <w:r w:rsidRPr="00907121">
        <w:rPr>
          <w:rFonts w:ascii="Arial" w:hAnsi="Arial" w:cs="Arial"/>
          <w:sz w:val="24"/>
          <w:szCs w:val="24"/>
          <w:lang w:val="it-IT"/>
        </w:rPr>
        <w:t>evidentirana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prisutnost</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bolesti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ljudi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prenose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životinje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zoonoze</w:t>
      </w:r>
      <w:proofErr w:type="spellEnd"/>
      <w:r w:rsidRPr="00907121">
        <w:rPr>
          <w:rFonts w:ascii="Arial" w:hAnsi="Arial" w:cs="Arial"/>
          <w:sz w:val="24"/>
          <w:szCs w:val="24"/>
          <w:lang w:val="it-IT"/>
        </w:rPr>
        <w:t xml:space="preserve">. </w:t>
      </w:r>
    </w:p>
    <w:p w14:paraId="403DC606"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LOVAČKO DRUŠTVO „</w:t>
      </w:r>
      <w:proofErr w:type="gramStart"/>
      <w:r w:rsidRPr="00907121">
        <w:rPr>
          <w:rFonts w:ascii="Arial" w:hAnsi="Arial" w:cs="Arial"/>
          <w:sz w:val="24"/>
          <w:szCs w:val="24"/>
          <w:lang w:val="it-IT"/>
        </w:rPr>
        <w:t>LEPUS“ je</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2022.godine radio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uzgoju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korištenje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divljači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njenih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dijelova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očuvanje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biološke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ravnoteže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prirodnih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staništa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divljači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prirode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čovjekove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okoline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razvijanje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unapređivanje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kinologije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lovnog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streljaštva</w:t>
      </w:r>
      <w:proofErr w:type="spellEnd"/>
      <w:r w:rsidRPr="00907121">
        <w:rPr>
          <w:rFonts w:ascii="Arial" w:hAnsi="Arial" w:cs="Arial"/>
          <w:sz w:val="24"/>
          <w:szCs w:val="24"/>
          <w:lang w:val="it-IT"/>
        </w:rPr>
        <w:t>.</w:t>
      </w:r>
    </w:p>
    <w:p w14:paraId="1CE2B943" w14:textId="77777777" w:rsidR="00BF3DAF" w:rsidRPr="00907121" w:rsidRDefault="00BF3DAF" w:rsidP="00BF3DAF">
      <w:pPr>
        <w:tabs>
          <w:tab w:val="left" w:pos="540"/>
        </w:tabs>
        <w:jc w:val="both"/>
        <w:rPr>
          <w:rFonts w:ascii="Arial" w:hAnsi="Arial" w:cs="Arial"/>
          <w:sz w:val="24"/>
          <w:szCs w:val="24"/>
          <w:lang w:val="it-IT"/>
        </w:rPr>
      </w:pPr>
      <w:r w:rsidRPr="00907121">
        <w:rPr>
          <w:rFonts w:ascii="Arial" w:hAnsi="Arial" w:cs="Arial"/>
          <w:sz w:val="24"/>
          <w:szCs w:val="24"/>
          <w:lang w:val="it-IT"/>
        </w:rPr>
        <w:t xml:space="preserve">Za </w:t>
      </w:r>
      <w:proofErr w:type="spellStart"/>
      <w:r w:rsidRPr="00907121">
        <w:rPr>
          <w:rFonts w:ascii="Arial" w:hAnsi="Arial" w:cs="Arial"/>
          <w:sz w:val="24"/>
          <w:szCs w:val="24"/>
          <w:lang w:val="it-IT"/>
        </w:rPr>
        <w:t>potrebe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poboljšanja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valjalo</w:t>
      </w:r>
      <w:proofErr w:type="spellEnd"/>
      <w:r w:rsidRPr="00907121">
        <w:rPr>
          <w:rFonts w:ascii="Arial" w:hAnsi="Arial" w:cs="Arial"/>
          <w:sz w:val="24"/>
          <w:szCs w:val="24"/>
          <w:lang w:val="it-IT"/>
        </w:rPr>
        <w:t xml:space="preserve"> bi </w:t>
      </w:r>
      <w:proofErr w:type="spellStart"/>
      <w:r w:rsidRPr="00907121">
        <w:rPr>
          <w:rFonts w:ascii="Arial" w:hAnsi="Arial" w:cs="Arial"/>
          <w:sz w:val="24"/>
          <w:szCs w:val="24"/>
          <w:lang w:val="it-IT"/>
        </w:rPr>
        <w:t>opremiti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adekvatno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ljude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odjećom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eventualnom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opremom</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slučaju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ugroze</w:t>
      </w:r>
      <w:proofErr w:type="spellEnd"/>
    </w:p>
    <w:p w14:paraId="40E9F417" w14:textId="77777777" w:rsidR="00BF3DAF" w:rsidRPr="00907121" w:rsidRDefault="00BF3DAF" w:rsidP="00BF3DAF">
      <w:pPr>
        <w:rPr>
          <w:rFonts w:ascii="Arial" w:hAnsi="Arial" w:cs="Arial"/>
          <w:b/>
          <w:color w:val="FF0000"/>
          <w:sz w:val="24"/>
          <w:szCs w:val="24"/>
          <w:lang w:val="it-IT"/>
        </w:rPr>
      </w:pPr>
    </w:p>
    <w:p w14:paraId="6A45EB66" w14:textId="77777777" w:rsidR="00BF3DAF" w:rsidRPr="00907121" w:rsidRDefault="00BF3DAF" w:rsidP="00BF3DAF">
      <w:pPr>
        <w:rPr>
          <w:rFonts w:ascii="Arial" w:hAnsi="Arial" w:cs="Arial"/>
          <w:b/>
          <w:sz w:val="24"/>
          <w:szCs w:val="24"/>
        </w:rPr>
      </w:pPr>
      <w:r w:rsidRPr="00907121">
        <w:rPr>
          <w:rFonts w:ascii="Arial" w:hAnsi="Arial" w:cs="Arial"/>
          <w:b/>
          <w:sz w:val="24"/>
          <w:szCs w:val="24"/>
        </w:rPr>
        <w:t>11. ZAKLJUČAK</w:t>
      </w:r>
    </w:p>
    <w:p w14:paraId="1764881E" w14:textId="77777777" w:rsidR="00BF3DAF" w:rsidRPr="00907121" w:rsidRDefault="00BF3DAF" w:rsidP="00BF3DAF">
      <w:pPr>
        <w:jc w:val="both"/>
        <w:rPr>
          <w:rFonts w:ascii="Arial" w:hAnsi="Arial" w:cs="Arial"/>
          <w:b/>
          <w:sz w:val="24"/>
          <w:szCs w:val="24"/>
          <w:u w:val="single"/>
        </w:rPr>
      </w:pPr>
    </w:p>
    <w:p w14:paraId="06C69522" w14:textId="77777777" w:rsidR="00BF3DAF" w:rsidRPr="00907121" w:rsidRDefault="00BF3DAF" w:rsidP="00BF3DAF">
      <w:pPr>
        <w:tabs>
          <w:tab w:val="left" w:pos="540"/>
        </w:tabs>
        <w:jc w:val="both"/>
        <w:rPr>
          <w:rFonts w:ascii="Arial" w:hAnsi="Arial" w:cs="Arial"/>
          <w:sz w:val="24"/>
          <w:szCs w:val="24"/>
        </w:rPr>
      </w:pPr>
      <w:proofErr w:type="spellStart"/>
      <w:proofErr w:type="gram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ovog</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Izvješća</w:t>
      </w:r>
      <w:proofErr w:type="spellEnd"/>
      <w:r w:rsidRPr="00907121">
        <w:rPr>
          <w:rFonts w:ascii="Arial" w:hAnsi="Arial" w:cs="Arial"/>
          <w:sz w:val="24"/>
          <w:szCs w:val="24"/>
        </w:rPr>
        <w:t xml:space="preserve"> koji </w:t>
      </w:r>
      <w:proofErr w:type="spellStart"/>
      <w:r w:rsidRPr="00907121">
        <w:rPr>
          <w:rFonts w:ascii="Arial" w:hAnsi="Arial" w:cs="Arial"/>
          <w:sz w:val="24"/>
          <w:szCs w:val="24"/>
        </w:rPr>
        <w:t>sadrži</w:t>
      </w:r>
      <w:proofErr w:type="spellEnd"/>
      <w:r w:rsidRPr="00907121">
        <w:rPr>
          <w:rFonts w:ascii="Arial" w:hAnsi="Arial" w:cs="Arial"/>
          <w:sz w:val="24"/>
          <w:szCs w:val="24"/>
        </w:rPr>
        <w:t xml:space="preserve"> </w:t>
      </w:r>
      <w:proofErr w:type="spellStart"/>
      <w:r w:rsidRPr="00907121">
        <w:rPr>
          <w:rFonts w:ascii="Arial" w:hAnsi="Arial" w:cs="Arial"/>
          <w:sz w:val="24"/>
          <w:szCs w:val="24"/>
        </w:rPr>
        <w:t>skraćenu</w:t>
      </w:r>
      <w:proofErr w:type="spellEnd"/>
      <w:r w:rsidRPr="00907121">
        <w:rPr>
          <w:rFonts w:ascii="Arial" w:hAnsi="Arial" w:cs="Arial"/>
          <w:sz w:val="24"/>
          <w:szCs w:val="24"/>
        </w:rPr>
        <w:t xml:space="preserve"> </w:t>
      </w:r>
      <w:proofErr w:type="spellStart"/>
      <w:r w:rsidRPr="00907121">
        <w:rPr>
          <w:rFonts w:ascii="Arial" w:hAnsi="Arial" w:cs="Arial"/>
          <w:sz w:val="24"/>
          <w:szCs w:val="24"/>
        </w:rPr>
        <w:t>analizu</w:t>
      </w:r>
      <w:proofErr w:type="spellEnd"/>
      <w:r w:rsidRPr="00907121">
        <w:rPr>
          <w:rFonts w:ascii="Arial" w:hAnsi="Arial" w:cs="Arial"/>
          <w:sz w:val="24"/>
          <w:szCs w:val="24"/>
        </w:rPr>
        <w:t xml:space="preserve"> </w:t>
      </w:r>
      <w:proofErr w:type="spellStart"/>
      <w:r w:rsidRPr="00907121">
        <w:rPr>
          <w:rFonts w:ascii="Arial" w:hAnsi="Arial" w:cs="Arial"/>
          <w:sz w:val="24"/>
          <w:szCs w:val="24"/>
        </w:rPr>
        <w:t>stanja</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Općina</w:t>
      </w:r>
      <w:proofErr w:type="spellEnd"/>
      <w:r w:rsidRPr="00907121">
        <w:rPr>
          <w:rFonts w:ascii="Arial" w:hAnsi="Arial" w:cs="Arial"/>
          <w:sz w:val="24"/>
          <w:szCs w:val="24"/>
        </w:rPr>
        <w:t xml:space="preserve"> </w:t>
      </w:r>
      <w:proofErr w:type="spellStart"/>
      <w:r w:rsidRPr="00907121">
        <w:rPr>
          <w:rFonts w:ascii="Arial" w:hAnsi="Arial" w:cs="Arial"/>
          <w:sz w:val="24"/>
          <w:szCs w:val="24"/>
        </w:rPr>
        <w:t>možemo</w:t>
      </w:r>
      <w:proofErr w:type="spellEnd"/>
      <w:r w:rsidRPr="00907121">
        <w:rPr>
          <w:rFonts w:ascii="Arial" w:hAnsi="Arial" w:cs="Arial"/>
          <w:sz w:val="24"/>
          <w:szCs w:val="24"/>
        </w:rPr>
        <w:t xml:space="preserve"> </w:t>
      </w:r>
      <w:proofErr w:type="spellStart"/>
      <w:r w:rsidRPr="00907121">
        <w:rPr>
          <w:rFonts w:ascii="Arial" w:hAnsi="Arial" w:cs="Arial"/>
          <w:sz w:val="24"/>
          <w:szCs w:val="24"/>
        </w:rPr>
        <w:t>konstatirati</w:t>
      </w:r>
      <w:proofErr w:type="spellEnd"/>
      <w:r w:rsidRPr="00907121">
        <w:rPr>
          <w:rFonts w:ascii="Arial" w:hAnsi="Arial" w:cs="Arial"/>
          <w:sz w:val="24"/>
          <w:szCs w:val="24"/>
        </w:rPr>
        <w:t>:</w:t>
      </w:r>
    </w:p>
    <w:p w14:paraId="0B53EF9A" w14:textId="77777777" w:rsidR="00BF3DAF" w:rsidRPr="00907121" w:rsidRDefault="00BF3DAF" w:rsidP="00BF3DAF">
      <w:pPr>
        <w:tabs>
          <w:tab w:val="left" w:pos="540"/>
        </w:tabs>
        <w:jc w:val="both"/>
        <w:rPr>
          <w:rFonts w:ascii="Arial" w:hAnsi="Arial" w:cs="Arial"/>
          <w:sz w:val="24"/>
          <w:szCs w:val="24"/>
        </w:rPr>
      </w:pPr>
    </w:p>
    <w:p w14:paraId="2E1BADE7" w14:textId="77777777" w:rsidR="00BF3DAF" w:rsidRPr="00907121" w:rsidRDefault="00BF3DAF" w:rsidP="00BF3DAF">
      <w:pPr>
        <w:tabs>
          <w:tab w:val="left" w:pos="540"/>
        </w:tabs>
        <w:jc w:val="both"/>
        <w:rPr>
          <w:rFonts w:ascii="Arial" w:hAnsi="Arial" w:cs="Arial"/>
          <w:sz w:val="24"/>
          <w:szCs w:val="24"/>
        </w:rPr>
      </w:pPr>
    </w:p>
    <w:p w14:paraId="76EB5147" w14:textId="77777777" w:rsidR="00BF3DAF" w:rsidRPr="00907121" w:rsidRDefault="00BF3DAF" w:rsidP="00BF3DAF">
      <w:pPr>
        <w:tabs>
          <w:tab w:val="left" w:pos="540"/>
          <w:tab w:val="left" w:pos="720"/>
          <w:tab w:val="left" w:pos="900"/>
        </w:tabs>
        <w:jc w:val="both"/>
        <w:rPr>
          <w:rFonts w:ascii="Arial" w:hAnsi="Arial" w:cs="Arial"/>
          <w:sz w:val="24"/>
          <w:szCs w:val="24"/>
        </w:rPr>
      </w:pPr>
      <w:r w:rsidRPr="00907121">
        <w:rPr>
          <w:rFonts w:ascii="Arial" w:hAnsi="Arial" w:cs="Arial"/>
          <w:sz w:val="24"/>
          <w:szCs w:val="24"/>
        </w:rPr>
        <w:t xml:space="preserve">        1. </w:t>
      </w:r>
      <w:proofErr w:type="spellStart"/>
      <w:r w:rsidRPr="00907121">
        <w:rPr>
          <w:rFonts w:ascii="Arial" w:hAnsi="Arial" w:cs="Arial"/>
          <w:sz w:val="24"/>
          <w:szCs w:val="24"/>
        </w:rPr>
        <w:t>Općina</w:t>
      </w:r>
      <w:proofErr w:type="spellEnd"/>
      <w:r w:rsidRPr="00907121">
        <w:rPr>
          <w:rFonts w:ascii="Arial" w:hAnsi="Arial" w:cs="Arial"/>
          <w:sz w:val="24"/>
          <w:szCs w:val="24"/>
        </w:rPr>
        <w:t xml:space="preserve"> Brtonigla </w:t>
      </w:r>
      <w:r w:rsidRPr="00907121">
        <w:rPr>
          <w:rFonts w:ascii="Arial" w:hAnsi="Arial" w:cs="Arial"/>
          <w:b/>
          <w:bCs/>
          <w:sz w:val="24"/>
          <w:szCs w:val="24"/>
        </w:rPr>
        <w:t>-</w:t>
      </w:r>
      <w:proofErr w:type="spellStart"/>
      <w:r w:rsidRPr="00907121">
        <w:rPr>
          <w:rFonts w:ascii="Arial" w:hAnsi="Arial" w:cs="Arial"/>
          <w:sz w:val="24"/>
          <w:szCs w:val="24"/>
        </w:rPr>
        <w:t>Verteneglio</w:t>
      </w:r>
      <w:proofErr w:type="spellEnd"/>
      <w:r w:rsidRPr="00907121">
        <w:rPr>
          <w:rFonts w:ascii="Arial" w:hAnsi="Arial" w:cs="Arial"/>
          <w:b/>
          <w:sz w:val="24"/>
          <w:szCs w:val="24"/>
        </w:rPr>
        <w:t xml:space="preserve"> </w:t>
      </w:r>
      <w:proofErr w:type="spellStart"/>
      <w:r w:rsidRPr="00907121">
        <w:rPr>
          <w:rFonts w:ascii="Arial" w:hAnsi="Arial" w:cs="Arial"/>
          <w:sz w:val="24"/>
          <w:szCs w:val="24"/>
        </w:rPr>
        <w:t>ima</w:t>
      </w:r>
      <w:proofErr w:type="spellEnd"/>
      <w:r w:rsidRPr="00907121">
        <w:rPr>
          <w:rFonts w:ascii="Arial" w:hAnsi="Arial" w:cs="Arial"/>
          <w:sz w:val="24"/>
          <w:szCs w:val="24"/>
        </w:rPr>
        <w:t xml:space="preserve"> „</w:t>
      </w:r>
      <w:proofErr w:type="spellStart"/>
      <w:r w:rsidRPr="00907121">
        <w:rPr>
          <w:rFonts w:ascii="Arial" w:hAnsi="Arial" w:cs="Arial"/>
          <w:sz w:val="24"/>
          <w:szCs w:val="24"/>
        </w:rPr>
        <w:t>Procjenu</w:t>
      </w:r>
      <w:proofErr w:type="spellEnd"/>
      <w:r w:rsidRPr="00907121">
        <w:rPr>
          <w:rFonts w:ascii="Arial" w:hAnsi="Arial" w:cs="Arial"/>
          <w:sz w:val="24"/>
          <w:szCs w:val="24"/>
        </w:rPr>
        <w:t xml:space="preserve"> </w:t>
      </w:r>
      <w:proofErr w:type="spellStart"/>
      <w:r w:rsidRPr="00907121">
        <w:rPr>
          <w:rFonts w:ascii="Arial" w:hAnsi="Arial" w:cs="Arial"/>
          <w:sz w:val="24"/>
          <w:szCs w:val="24"/>
        </w:rPr>
        <w:t>rizika</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velikih</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nesreća</w:t>
      </w:r>
      <w:proofErr w:type="spellEnd"/>
      <w:r w:rsidRPr="00907121">
        <w:rPr>
          <w:rFonts w:ascii="Arial" w:hAnsi="Arial" w:cs="Arial"/>
          <w:sz w:val="24"/>
          <w:szCs w:val="24"/>
        </w:rPr>
        <w:t xml:space="preserve"> ,Plan</w:t>
      </w:r>
      <w:proofErr w:type="gramEnd"/>
      <w:r w:rsidRPr="00907121">
        <w:rPr>
          <w:rFonts w:ascii="Arial" w:hAnsi="Arial" w:cs="Arial"/>
          <w:sz w:val="24"/>
          <w:szCs w:val="24"/>
        </w:rPr>
        <w:t xml:space="preserve"> </w:t>
      </w:r>
      <w:proofErr w:type="spellStart"/>
      <w:r w:rsidRPr="00907121">
        <w:rPr>
          <w:rFonts w:ascii="Arial" w:hAnsi="Arial" w:cs="Arial"/>
          <w:sz w:val="24"/>
          <w:szCs w:val="24"/>
        </w:rPr>
        <w:t>djelovanja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Odluku</w:t>
      </w:r>
      <w:proofErr w:type="spellEnd"/>
      <w:r w:rsidRPr="00907121">
        <w:rPr>
          <w:rFonts w:ascii="Arial" w:hAnsi="Arial" w:cs="Arial"/>
          <w:sz w:val="24"/>
          <w:szCs w:val="24"/>
        </w:rPr>
        <w:t xml:space="preserve"> o </w:t>
      </w:r>
      <w:proofErr w:type="spellStart"/>
      <w:r w:rsidRPr="00907121">
        <w:rPr>
          <w:rFonts w:ascii="Arial" w:hAnsi="Arial" w:cs="Arial"/>
          <w:sz w:val="24"/>
          <w:szCs w:val="24"/>
        </w:rPr>
        <w:t>imenovanju</w:t>
      </w:r>
      <w:proofErr w:type="spellEnd"/>
      <w:r w:rsidRPr="00907121">
        <w:rPr>
          <w:rFonts w:ascii="Arial" w:hAnsi="Arial" w:cs="Arial"/>
          <w:sz w:val="24"/>
          <w:szCs w:val="24"/>
        </w:rPr>
        <w:t xml:space="preserve"> </w:t>
      </w:r>
      <w:proofErr w:type="spellStart"/>
      <w:r w:rsidRPr="00907121">
        <w:rPr>
          <w:rFonts w:ascii="Arial" w:hAnsi="Arial" w:cs="Arial"/>
          <w:sz w:val="24"/>
          <w:szCs w:val="24"/>
        </w:rPr>
        <w:t>pravnih</w:t>
      </w:r>
      <w:proofErr w:type="spellEnd"/>
      <w:r w:rsidRPr="00907121">
        <w:rPr>
          <w:rFonts w:ascii="Arial" w:hAnsi="Arial" w:cs="Arial"/>
          <w:sz w:val="24"/>
          <w:szCs w:val="24"/>
        </w:rPr>
        <w:t xml:space="preserve"> </w:t>
      </w:r>
      <w:proofErr w:type="spellStart"/>
      <w:r w:rsidRPr="00907121">
        <w:rPr>
          <w:rFonts w:ascii="Arial" w:hAnsi="Arial" w:cs="Arial"/>
          <w:sz w:val="24"/>
          <w:szCs w:val="24"/>
        </w:rPr>
        <w:t>osoba</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interesa</w:t>
      </w:r>
      <w:proofErr w:type="spellEnd"/>
      <w:r w:rsidRPr="00907121">
        <w:rPr>
          <w:rFonts w:ascii="Arial" w:hAnsi="Arial" w:cs="Arial"/>
          <w:sz w:val="24"/>
          <w:szCs w:val="24"/>
        </w:rPr>
        <w:t xml:space="preserve"> za </w:t>
      </w:r>
      <w:proofErr w:type="spellStart"/>
      <w:r w:rsidRPr="00907121">
        <w:rPr>
          <w:rFonts w:ascii="Arial" w:hAnsi="Arial" w:cs="Arial"/>
          <w:sz w:val="24"/>
          <w:szCs w:val="24"/>
        </w:rPr>
        <w:t>Općinu</w:t>
      </w:r>
      <w:proofErr w:type="spellEnd"/>
      <w:r w:rsidRPr="00907121">
        <w:rPr>
          <w:rFonts w:ascii="Arial" w:hAnsi="Arial" w:cs="Arial"/>
          <w:sz w:val="24"/>
          <w:szCs w:val="24"/>
        </w:rPr>
        <w:t>.</w:t>
      </w:r>
    </w:p>
    <w:p w14:paraId="3C9A133E" w14:textId="77777777" w:rsidR="00BF3DAF" w:rsidRPr="00907121" w:rsidRDefault="00BF3DAF" w:rsidP="00BF3DAF">
      <w:pPr>
        <w:tabs>
          <w:tab w:val="left" w:pos="540"/>
          <w:tab w:val="left" w:pos="720"/>
          <w:tab w:val="left" w:pos="900"/>
        </w:tabs>
        <w:jc w:val="both"/>
        <w:rPr>
          <w:rFonts w:ascii="Arial" w:hAnsi="Arial" w:cs="Arial"/>
          <w:sz w:val="24"/>
          <w:szCs w:val="24"/>
        </w:rPr>
      </w:pPr>
    </w:p>
    <w:p w14:paraId="7DE11480" w14:textId="77777777" w:rsidR="00BF3DAF" w:rsidRPr="00907121" w:rsidRDefault="00BF3DAF" w:rsidP="00BF3DAF">
      <w:pPr>
        <w:tabs>
          <w:tab w:val="left" w:pos="540"/>
          <w:tab w:val="left" w:pos="720"/>
          <w:tab w:val="left" w:pos="900"/>
        </w:tabs>
        <w:jc w:val="both"/>
        <w:rPr>
          <w:rFonts w:ascii="Arial" w:hAnsi="Arial" w:cs="Arial"/>
          <w:sz w:val="24"/>
          <w:szCs w:val="24"/>
          <w:lang w:val="it-IT"/>
        </w:rPr>
      </w:pPr>
      <w:r w:rsidRPr="00907121">
        <w:rPr>
          <w:rFonts w:ascii="Arial" w:hAnsi="Arial" w:cs="Arial"/>
          <w:sz w:val="24"/>
          <w:szCs w:val="24"/>
        </w:rPr>
        <w:t xml:space="preserve">         </w:t>
      </w:r>
      <w:r w:rsidRPr="00907121">
        <w:rPr>
          <w:rFonts w:ascii="Arial" w:hAnsi="Arial" w:cs="Arial"/>
          <w:sz w:val="24"/>
          <w:szCs w:val="24"/>
          <w:lang w:val="it-IT"/>
        </w:rPr>
        <w:t xml:space="preserve">2. </w:t>
      </w:r>
      <w:proofErr w:type="spellStart"/>
      <w:r w:rsidRPr="00907121">
        <w:rPr>
          <w:rFonts w:ascii="Arial" w:hAnsi="Arial" w:cs="Arial"/>
          <w:sz w:val="24"/>
          <w:szCs w:val="24"/>
          <w:lang w:val="it-IT"/>
        </w:rPr>
        <w:t>Ustrojen</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Stožer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a </w:t>
      </w:r>
      <w:proofErr w:type="spellStart"/>
      <w:r w:rsidRPr="00907121">
        <w:rPr>
          <w:rFonts w:ascii="Arial" w:hAnsi="Arial" w:cs="Arial"/>
          <w:sz w:val="24"/>
          <w:szCs w:val="24"/>
          <w:lang w:val="it-IT"/>
        </w:rPr>
        <w:t>članovi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imenovani</w:t>
      </w:r>
      <w:proofErr w:type="spellEnd"/>
      <w:r w:rsidRPr="00907121">
        <w:rPr>
          <w:rFonts w:ascii="Arial" w:hAnsi="Arial" w:cs="Arial"/>
          <w:sz w:val="24"/>
          <w:szCs w:val="24"/>
          <w:lang w:val="it-IT"/>
        </w:rPr>
        <w:t xml:space="preserve"> su u </w:t>
      </w:r>
      <w:proofErr w:type="spellStart"/>
      <w:r w:rsidRPr="00907121">
        <w:rPr>
          <w:rFonts w:ascii="Arial" w:hAnsi="Arial" w:cs="Arial"/>
          <w:sz w:val="24"/>
          <w:szCs w:val="24"/>
          <w:lang w:val="it-IT"/>
        </w:rPr>
        <w:t>skladu</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svim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pozitivnim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sastavljen</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stručnih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područja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šire</w:t>
      </w:r>
      <w:proofErr w:type="spellEnd"/>
      <w:r w:rsidRPr="00907121">
        <w:rPr>
          <w:rFonts w:ascii="Arial" w:hAnsi="Arial" w:cs="Arial"/>
          <w:sz w:val="24"/>
          <w:szCs w:val="24"/>
          <w:lang w:val="it-IT"/>
        </w:rPr>
        <w:t xml:space="preserve">, te je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visokoj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razini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kompetencije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ispunjavanje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w:t>
      </w:r>
    </w:p>
    <w:p w14:paraId="3EDC70AE" w14:textId="77777777" w:rsidR="00BF3DAF" w:rsidRPr="00907121" w:rsidRDefault="00BF3DAF" w:rsidP="00BF3DAF">
      <w:pPr>
        <w:pStyle w:val="BodyText"/>
        <w:tabs>
          <w:tab w:val="center" w:pos="6804"/>
        </w:tabs>
        <w:rPr>
          <w:rFonts w:ascii="Arial" w:hAnsi="Arial" w:cs="Arial"/>
          <w:szCs w:val="24"/>
        </w:rPr>
      </w:pPr>
      <w:r w:rsidRPr="00907121">
        <w:rPr>
          <w:rFonts w:ascii="Arial" w:hAnsi="Arial" w:cs="Arial"/>
          <w:szCs w:val="24"/>
        </w:rPr>
        <w:t xml:space="preserve">             Stožer civilne zaštite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na temelju Zakona obavljati će poslove iz područja civilne zaštite: </w:t>
      </w:r>
    </w:p>
    <w:p w14:paraId="29DB988E" w14:textId="77777777" w:rsidR="00BF3DAF" w:rsidRPr="00907121" w:rsidRDefault="00BF3DAF" w:rsidP="00BF3DAF">
      <w:pPr>
        <w:pStyle w:val="ListParagraph"/>
        <w:numPr>
          <w:ilvl w:val="0"/>
          <w:numId w:val="45"/>
        </w:numPr>
        <w:tabs>
          <w:tab w:val="clear" w:pos="1080"/>
          <w:tab w:val="num" w:pos="993"/>
        </w:tabs>
        <w:ind w:left="0" w:firstLine="567"/>
        <w:contextualSpacing/>
        <w:jc w:val="both"/>
        <w:rPr>
          <w:rFonts w:ascii="Arial" w:hAnsi="Arial" w:cs="Arial"/>
          <w:sz w:val="24"/>
          <w:szCs w:val="24"/>
          <w:lang w:val="it-IT"/>
        </w:rPr>
      </w:pPr>
      <w:proofErr w:type="spellStart"/>
      <w:r w:rsidRPr="00907121">
        <w:rPr>
          <w:rFonts w:ascii="Arial" w:hAnsi="Arial" w:cs="Arial"/>
          <w:sz w:val="24"/>
          <w:szCs w:val="24"/>
          <w:lang w:val="it-IT"/>
        </w:rPr>
        <w:t>koordinirati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slučaju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većih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katastrofa</w:t>
      </w:r>
      <w:proofErr w:type="spellEnd"/>
      <w:r w:rsidRPr="00907121">
        <w:rPr>
          <w:rFonts w:ascii="Arial" w:hAnsi="Arial" w:cs="Arial"/>
          <w:sz w:val="24"/>
          <w:szCs w:val="24"/>
          <w:lang w:val="it-IT"/>
        </w:rPr>
        <w:t xml:space="preserve">, </w:t>
      </w:r>
    </w:p>
    <w:p w14:paraId="68785527" w14:textId="77777777" w:rsidR="00BF3DAF" w:rsidRPr="00907121" w:rsidRDefault="00BF3DAF" w:rsidP="00BF3DAF">
      <w:pPr>
        <w:pStyle w:val="ListParagraph"/>
        <w:numPr>
          <w:ilvl w:val="0"/>
          <w:numId w:val="45"/>
        </w:numPr>
        <w:tabs>
          <w:tab w:val="clear" w:pos="1080"/>
          <w:tab w:val="num" w:pos="993"/>
        </w:tabs>
        <w:spacing w:before="100" w:beforeAutospacing="1" w:after="100" w:afterAutospacing="1"/>
        <w:ind w:left="0" w:firstLine="567"/>
        <w:contextualSpacing/>
        <w:jc w:val="both"/>
        <w:rPr>
          <w:rFonts w:ascii="Arial" w:hAnsi="Arial" w:cs="Arial"/>
          <w:sz w:val="24"/>
          <w:szCs w:val="24"/>
          <w:lang w:val="it-IT"/>
        </w:rPr>
      </w:pPr>
      <w:proofErr w:type="spellStart"/>
      <w:r w:rsidRPr="00907121">
        <w:rPr>
          <w:rFonts w:ascii="Arial" w:hAnsi="Arial" w:cs="Arial"/>
          <w:sz w:val="24"/>
          <w:szCs w:val="24"/>
          <w:lang w:val="it-IT"/>
        </w:rPr>
        <w:t>surađivati</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svim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nositeljima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i dr.). </w:t>
      </w:r>
    </w:p>
    <w:p w14:paraId="6B67A3A4" w14:textId="77777777" w:rsidR="00BF3DAF" w:rsidRPr="00907121" w:rsidRDefault="00BF3DAF" w:rsidP="00BF3DAF">
      <w:pPr>
        <w:spacing w:before="100" w:beforeAutospacing="1" w:after="100" w:afterAutospacing="1"/>
        <w:contextualSpacing/>
        <w:jc w:val="both"/>
        <w:rPr>
          <w:rFonts w:ascii="Arial" w:hAnsi="Arial" w:cs="Arial"/>
          <w:sz w:val="24"/>
          <w:szCs w:val="24"/>
          <w:lang w:val="it-IT"/>
        </w:rPr>
      </w:pPr>
      <w:r w:rsidRPr="00907121">
        <w:rPr>
          <w:rFonts w:ascii="Arial" w:hAnsi="Arial" w:cs="Arial"/>
          <w:sz w:val="24"/>
          <w:szCs w:val="24"/>
          <w:lang w:val="it-IT"/>
        </w:rPr>
        <w:t xml:space="preserve">         3.  Za </w:t>
      </w:r>
      <w:proofErr w:type="spellStart"/>
      <w:r w:rsidRPr="00907121">
        <w:rPr>
          <w:rFonts w:ascii="Arial" w:hAnsi="Arial" w:cs="Arial"/>
          <w:sz w:val="24"/>
          <w:szCs w:val="24"/>
          <w:lang w:val="it-IT"/>
        </w:rPr>
        <w:t>stvaranje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efikasnijeg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ustroja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jedinice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lokalne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nositelji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trebaju</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cijelosti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preuzeti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ustavnu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zakonsku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ulogu</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izgradnji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cjelovitog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
    <w:p w14:paraId="01FDA8B1" w14:textId="77777777" w:rsidR="00BF3DAF" w:rsidRPr="00907121" w:rsidRDefault="00BF3DAF" w:rsidP="00BF3DAF">
      <w:pPr>
        <w:ind w:firstLine="567"/>
        <w:contextualSpacing/>
        <w:jc w:val="both"/>
        <w:rPr>
          <w:rFonts w:ascii="Arial" w:hAnsi="Arial" w:cs="Arial"/>
          <w:sz w:val="24"/>
          <w:szCs w:val="24"/>
          <w:lang w:val="it-IT"/>
        </w:rPr>
      </w:pPr>
      <w:r w:rsidRPr="00907121">
        <w:rPr>
          <w:rFonts w:ascii="Arial" w:hAnsi="Arial" w:cs="Arial"/>
          <w:sz w:val="24"/>
          <w:szCs w:val="24"/>
          <w:lang w:val="it-IT"/>
        </w:rPr>
        <w:t xml:space="preserve">U tu </w:t>
      </w:r>
      <w:proofErr w:type="spellStart"/>
      <w:r w:rsidRPr="00907121">
        <w:rPr>
          <w:rFonts w:ascii="Arial" w:hAnsi="Arial" w:cs="Arial"/>
          <w:sz w:val="24"/>
          <w:szCs w:val="24"/>
          <w:lang w:val="it-IT"/>
        </w:rPr>
        <w:t>svrhu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neophodno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utvrditi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obveze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razinu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treba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iskazati</w:t>
      </w:r>
      <w:proofErr w:type="spellEnd"/>
      <w:r w:rsidRPr="00907121">
        <w:rPr>
          <w:rFonts w:ascii="Arial" w:hAnsi="Arial" w:cs="Arial"/>
          <w:sz w:val="24"/>
          <w:szCs w:val="24"/>
          <w:lang w:val="it-IT"/>
        </w:rPr>
        <w:t>:</w:t>
      </w:r>
    </w:p>
    <w:p w14:paraId="7B3D472B" w14:textId="77777777" w:rsidR="00BF3DAF" w:rsidRPr="00907121" w:rsidRDefault="00BF3DAF" w:rsidP="00BF3DAF">
      <w:pPr>
        <w:pStyle w:val="ListParagraph"/>
        <w:numPr>
          <w:ilvl w:val="0"/>
          <w:numId w:val="45"/>
        </w:numPr>
        <w:tabs>
          <w:tab w:val="left" w:pos="993"/>
        </w:tabs>
        <w:ind w:left="0" w:firstLine="567"/>
        <w:contextualSpacing/>
        <w:jc w:val="both"/>
        <w:rPr>
          <w:rFonts w:ascii="Arial" w:hAnsi="Arial" w:cs="Arial"/>
          <w:sz w:val="24"/>
          <w:szCs w:val="24"/>
        </w:rPr>
      </w:pPr>
      <w:proofErr w:type="spellStart"/>
      <w:r w:rsidRPr="00907121">
        <w:rPr>
          <w:rFonts w:ascii="Arial" w:hAnsi="Arial" w:cs="Arial"/>
          <w:spacing w:val="2"/>
          <w:sz w:val="24"/>
          <w:szCs w:val="24"/>
        </w:rPr>
        <w:t>planiranjem</w:t>
      </w:r>
      <w:proofErr w:type="spellEnd"/>
      <w:r w:rsidRPr="00907121">
        <w:rPr>
          <w:rFonts w:ascii="Arial" w:hAnsi="Arial" w:cs="Arial"/>
          <w:spacing w:val="2"/>
          <w:sz w:val="24"/>
          <w:szCs w:val="24"/>
        </w:rPr>
        <w:t>,</w:t>
      </w:r>
    </w:p>
    <w:p w14:paraId="78E037A7" w14:textId="77777777" w:rsidR="00BF3DAF" w:rsidRPr="00907121" w:rsidRDefault="00BF3DAF" w:rsidP="00BF3DAF">
      <w:pPr>
        <w:pStyle w:val="ListParagraph"/>
        <w:numPr>
          <w:ilvl w:val="0"/>
          <w:numId w:val="45"/>
        </w:numPr>
        <w:tabs>
          <w:tab w:val="left" w:pos="993"/>
        </w:tabs>
        <w:ind w:left="0" w:firstLine="567"/>
        <w:contextualSpacing/>
        <w:jc w:val="both"/>
        <w:rPr>
          <w:rFonts w:ascii="Arial" w:hAnsi="Arial" w:cs="Arial"/>
          <w:sz w:val="24"/>
          <w:szCs w:val="24"/>
        </w:rPr>
      </w:pPr>
      <w:proofErr w:type="spellStart"/>
      <w:r w:rsidRPr="00907121">
        <w:rPr>
          <w:rFonts w:ascii="Arial" w:hAnsi="Arial" w:cs="Arial"/>
          <w:spacing w:val="2"/>
          <w:sz w:val="24"/>
          <w:szCs w:val="24"/>
        </w:rPr>
        <w:t>financiranjem</w:t>
      </w:r>
      <w:proofErr w:type="spellEnd"/>
      <w:r w:rsidRPr="00907121">
        <w:rPr>
          <w:rFonts w:ascii="Arial" w:hAnsi="Arial" w:cs="Arial"/>
          <w:spacing w:val="2"/>
          <w:sz w:val="24"/>
          <w:szCs w:val="24"/>
        </w:rPr>
        <w:t xml:space="preserve"> (u </w:t>
      </w:r>
      <w:proofErr w:type="spellStart"/>
      <w:r w:rsidRPr="00907121">
        <w:rPr>
          <w:rFonts w:ascii="Arial" w:hAnsi="Arial" w:cs="Arial"/>
          <w:spacing w:val="2"/>
          <w:sz w:val="24"/>
          <w:szCs w:val="24"/>
        </w:rPr>
        <w:t>sklopu</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godišnjih</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proračuna</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planirati</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sredstva</w:t>
      </w:r>
      <w:proofErr w:type="spellEnd"/>
      <w:r w:rsidRPr="00907121">
        <w:rPr>
          <w:rFonts w:ascii="Arial" w:hAnsi="Arial" w:cs="Arial"/>
          <w:spacing w:val="2"/>
          <w:sz w:val="24"/>
          <w:szCs w:val="24"/>
        </w:rPr>
        <w:t>),</w:t>
      </w:r>
    </w:p>
    <w:p w14:paraId="4CC3FC53" w14:textId="77777777" w:rsidR="00BF3DAF" w:rsidRPr="00907121" w:rsidRDefault="00BF3DAF" w:rsidP="00BF3DAF">
      <w:pPr>
        <w:pStyle w:val="ListParagraph"/>
        <w:numPr>
          <w:ilvl w:val="0"/>
          <w:numId w:val="45"/>
        </w:numPr>
        <w:tabs>
          <w:tab w:val="left" w:pos="993"/>
        </w:tabs>
        <w:ind w:left="0" w:firstLine="567"/>
        <w:contextualSpacing/>
        <w:jc w:val="both"/>
        <w:rPr>
          <w:rFonts w:ascii="Arial" w:hAnsi="Arial" w:cs="Arial"/>
          <w:sz w:val="24"/>
          <w:szCs w:val="24"/>
        </w:rPr>
      </w:pPr>
      <w:proofErr w:type="spellStart"/>
      <w:r w:rsidRPr="00907121">
        <w:rPr>
          <w:rFonts w:ascii="Arial" w:hAnsi="Arial" w:cs="Arial"/>
          <w:spacing w:val="2"/>
          <w:sz w:val="24"/>
          <w:szCs w:val="24"/>
        </w:rPr>
        <w:t>popunom</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operativnih</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snaga</w:t>
      </w:r>
      <w:proofErr w:type="spellEnd"/>
      <w:r w:rsidRPr="00907121">
        <w:rPr>
          <w:rFonts w:ascii="Arial" w:hAnsi="Arial" w:cs="Arial"/>
          <w:spacing w:val="2"/>
          <w:sz w:val="24"/>
          <w:szCs w:val="24"/>
        </w:rPr>
        <w:t>,</w:t>
      </w:r>
    </w:p>
    <w:p w14:paraId="15B3E355" w14:textId="77777777" w:rsidR="00BF3DAF" w:rsidRPr="00907121" w:rsidRDefault="00BF3DAF" w:rsidP="00BF3DAF">
      <w:pPr>
        <w:pStyle w:val="ListParagraph"/>
        <w:numPr>
          <w:ilvl w:val="0"/>
          <w:numId w:val="45"/>
        </w:numPr>
        <w:tabs>
          <w:tab w:val="left" w:pos="993"/>
        </w:tabs>
        <w:spacing w:before="100" w:beforeAutospacing="1" w:after="100" w:afterAutospacing="1"/>
        <w:ind w:left="0" w:firstLine="567"/>
        <w:contextualSpacing/>
        <w:jc w:val="both"/>
        <w:rPr>
          <w:rFonts w:ascii="Arial" w:hAnsi="Arial" w:cs="Arial"/>
          <w:sz w:val="24"/>
          <w:szCs w:val="24"/>
        </w:rPr>
      </w:pPr>
      <w:proofErr w:type="spellStart"/>
      <w:r w:rsidRPr="00907121">
        <w:rPr>
          <w:rFonts w:ascii="Arial" w:hAnsi="Arial" w:cs="Arial"/>
          <w:spacing w:val="2"/>
          <w:sz w:val="24"/>
          <w:szCs w:val="24"/>
        </w:rPr>
        <w:t>provedbom</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obuke</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i</w:t>
      </w:r>
      <w:proofErr w:type="spellEnd"/>
      <w:r w:rsidRPr="00907121">
        <w:rPr>
          <w:rFonts w:ascii="Arial" w:hAnsi="Arial" w:cs="Arial"/>
          <w:spacing w:val="2"/>
          <w:sz w:val="24"/>
          <w:szCs w:val="24"/>
        </w:rPr>
        <w:t xml:space="preserve"> </w:t>
      </w:r>
      <w:proofErr w:type="spellStart"/>
      <w:r w:rsidRPr="00907121">
        <w:rPr>
          <w:rFonts w:ascii="Arial" w:hAnsi="Arial" w:cs="Arial"/>
          <w:spacing w:val="2"/>
          <w:sz w:val="24"/>
          <w:szCs w:val="24"/>
        </w:rPr>
        <w:t>vježbi</w:t>
      </w:r>
      <w:proofErr w:type="spellEnd"/>
      <w:r w:rsidRPr="00907121">
        <w:rPr>
          <w:rFonts w:ascii="Arial" w:hAnsi="Arial" w:cs="Arial"/>
          <w:spacing w:val="2"/>
          <w:sz w:val="24"/>
          <w:szCs w:val="24"/>
        </w:rPr>
        <w:t>,</w:t>
      </w:r>
    </w:p>
    <w:p w14:paraId="3124EBED" w14:textId="77777777" w:rsidR="00BF3DAF" w:rsidRPr="00907121" w:rsidRDefault="00BF3DAF" w:rsidP="00BF3DAF">
      <w:pPr>
        <w:pStyle w:val="ListParagraph"/>
        <w:numPr>
          <w:ilvl w:val="0"/>
          <w:numId w:val="45"/>
        </w:numPr>
        <w:tabs>
          <w:tab w:val="left" w:pos="993"/>
        </w:tabs>
        <w:spacing w:before="100" w:beforeAutospacing="1" w:after="100" w:afterAutospacing="1"/>
        <w:ind w:left="0" w:firstLine="567"/>
        <w:contextualSpacing/>
        <w:jc w:val="both"/>
        <w:rPr>
          <w:rFonts w:ascii="Arial" w:hAnsi="Arial" w:cs="Arial"/>
          <w:sz w:val="24"/>
          <w:szCs w:val="24"/>
        </w:rPr>
      </w:pPr>
      <w:proofErr w:type="spellStart"/>
      <w:r w:rsidRPr="00907121">
        <w:rPr>
          <w:rFonts w:ascii="Arial" w:hAnsi="Arial" w:cs="Arial"/>
          <w:spacing w:val="2"/>
          <w:sz w:val="24"/>
          <w:szCs w:val="24"/>
        </w:rPr>
        <w:t>opremanjem</w:t>
      </w:r>
      <w:proofErr w:type="spellEnd"/>
      <w:r w:rsidRPr="00907121">
        <w:rPr>
          <w:rFonts w:ascii="Arial" w:hAnsi="Arial" w:cs="Arial"/>
          <w:spacing w:val="2"/>
          <w:sz w:val="24"/>
          <w:szCs w:val="24"/>
        </w:rPr>
        <w:t>,</w:t>
      </w:r>
    </w:p>
    <w:p w14:paraId="707BB7D7" w14:textId="77777777" w:rsidR="00BF3DAF" w:rsidRPr="00907121" w:rsidRDefault="00BF3DAF" w:rsidP="00BF3DAF">
      <w:pPr>
        <w:pStyle w:val="ListParagraph"/>
        <w:numPr>
          <w:ilvl w:val="0"/>
          <w:numId w:val="45"/>
        </w:numPr>
        <w:tabs>
          <w:tab w:val="left" w:pos="993"/>
        </w:tabs>
        <w:spacing w:before="100" w:beforeAutospacing="1" w:after="100" w:afterAutospacing="1"/>
        <w:ind w:left="0" w:firstLine="567"/>
        <w:contextualSpacing/>
        <w:jc w:val="both"/>
        <w:rPr>
          <w:rFonts w:ascii="Arial" w:hAnsi="Arial" w:cs="Arial"/>
          <w:sz w:val="24"/>
          <w:szCs w:val="24"/>
        </w:rPr>
      </w:pPr>
      <w:proofErr w:type="spellStart"/>
      <w:r w:rsidRPr="00907121">
        <w:rPr>
          <w:rFonts w:ascii="Arial" w:hAnsi="Arial" w:cs="Arial"/>
          <w:sz w:val="24"/>
          <w:szCs w:val="24"/>
        </w:rPr>
        <w:t>razradom</w:t>
      </w:r>
      <w:proofErr w:type="spellEnd"/>
      <w:r w:rsidRPr="00907121">
        <w:rPr>
          <w:rFonts w:ascii="Arial" w:hAnsi="Arial" w:cs="Arial"/>
          <w:sz w:val="24"/>
          <w:szCs w:val="24"/>
        </w:rPr>
        <w:t xml:space="preserve"> </w:t>
      </w:r>
      <w:proofErr w:type="spellStart"/>
      <w:r w:rsidRPr="00907121">
        <w:rPr>
          <w:rFonts w:ascii="Arial" w:hAnsi="Arial" w:cs="Arial"/>
          <w:sz w:val="24"/>
          <w:szCs w:val="24"/>
        </w:rPr>
        <w:t>načina</w:t>
      </w:r>
      <w:proofErr w:type="spellEnd"/>
      <w:r w:rsidRPr="00907121">
        <w:rPr>
          <w:rFonts w:ascii="Arial" w:hAnsi="Arial" w:cs="Arial"/>
          <w:sz w:val="24"/>
          <w:szCs w:val="24"/>
        </w:rPr>
        <w:t xml:space="preserve"> </w:t>
      </w:r>
      <w:proofErr w:type="spellStart"/>
      <w:r w:rsidRPr="00907121">
        <w:rPr>
          <w:rFonts w:ascii="Arial" w:hAnsi="Arial" w:cs="Arial"/>
          <w:sz w:val="24"/>
          <w:szCs w:val="24"/>
        </w:rPr>
        <w:t>djelovanja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velikim</w:t>
      </w:r>
      <w:proofErr w:type="spellEnd"/>
      <w:r w:rsidRPr="00907121">
        <w:rPr>
          <w:rFonts w:ascii="Arial" w:hAnsi="Arial" w:cs="Arial"/>
          <w:sz w:val="24"/>
          <w:szCs w:val="24"/>
        </w:rPr>
        <w:t xml:space="preserve"> </w:t>
      </w:r>
      <w:proofErr w:type="spellStart"/>
      <w:r w:rsidRPr="00907121">
        <w:rPr>
          <w:rFonts w:ascii="Arial" w:hAnsi="Arial" w:cs="Arial"/>
          <w:sz w:val="24"/>
          <w:szCs w:val="24"/>
        </w:rPr>
        <w:t>nesrećama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katastrofama</w:t>
      </w:r>
      <w:proofErr w:type="spellEnd"/>
      <w:r w:rsidRPr="00907121">
        <w:rPr>
          <w:rFonts w:ascii="Arial" w:hAnsi="Arial" w:cs="Arial"/>
          <w:sz w:val="24"/>
          <w:szCs w:val="24"/>
        </w:rPr>
        <w:t>.</w:t>
      </w:r>
    </w:p>
    <w:p w14:paraId="55489DA7"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4.  </w:t>
      </w:r>
      <w:proofErr w:type="spellStart"/>
      <w:r w:rsidRPr="00907121">
        <w:rPr>
          <w:rFonts w:ascii="Arial" w:hAnsi="Arial" w:cs="Arial"/>
          <w:sz w:val="24"/>
          <w:szCs w:val="24"/>
        </w:rPr>
        <w:t>Općina</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raspolaže</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w:t>
      </w:r>
      <w:proofErr w:type="spellStart"/>
      <w:r w:rsidRPr="00907121">
        <w:rPr>
          <w:rFonts w:ascii="Arial" w:hAnsi="Arial" w:cs="Arial"/>
          <w:sz w:val="24"/>
          <w:szCs w:val="24"/>
        </w:rPr>
        <w:t>dovoljnim</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operativnim</w:t>
      </w:r>
      <w:proofErr w:type="spellEnd"/>
      <w:r w:rsidRPr="00907121">
        <w:rPr>
          <w:rFonts w:ascii="Arial" w:hAnsi="Arial" w:cs="Arial"/>
          <w:sz w:val="24"/>
          <w:szCs w:val="24"/>
        </w:rPr>
        <w:t xml:space="preserve"> </w:t>
      </w:r>
      <w:proofErr w:type="spellStart"/>
      <w:r w:rsidRPr="00907121">
        <w:rPr>
          <w:rFonts w:ascii="Arial" w:hAnsi="Arial" w:cs="Arial"/>
          <w:sz w:val="24"/>
          <w:szCs w:val="24"/>
        </w:rPr>
        <w:t>snagama</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stalno</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aktivnih</w:t>
      </w:r>
      <w:proofErr w:type="spellEnd"/>
      <w:r w:rsidRPr="00907121">
        <w:rPr>
          <w:rFonts w:ascii="Arial" w:hAnsi="Arial" w:cs="Arial"/>
          <w:sz w:val="24"/>
          <w:szCs w:val="24"/>
        </w:rPr>
        <w:t xml:space="preserve"> </w:t>
      </w:r>
      <w:proofErr w:type="spellStart"/>
      <w:r w:rsidRPr="00907121">
        <w:rPr>
          <w:rFonts w:ascii="Arial" w:hAnsi="Arial" w:cs="Arial"/>
          <w:sz w:val="24"/>
          <w:szCs w:val="24"/>
        </w:rPr>
        <w:t>snaga</w:t>
      </w:r>
      <w:proofErr w:type="spellEnd"/>
      <w:r w:rsidRPr="00907121">
        <w:rPr>
          <w:rFonts w:ascii="Arial" w:hAnsi="Arial" w:cs="Arial"/>
          <w:sz w:val="24"/>
          <w:szCs w:val="24"/>
        </w:rPr>
        <w:t xml:space="preserve"> (JVP </w:t>
      </w:r>
      <w:proofErr w:type="spellStart"/>
      <w:r w:rsidRPr="00907121">
        <w:rPr>
          <w:rFonts w:ascii="Arial" w:hAnsi="Arial" w:cs="Arial"/>
          <w:sz w:val="24"/>
          <w:szCs w:val="24"/>
        </w:rPr>
        <w:t>Umag</w:t>
      </w:r>
      <w:proofErr w:type="spellEnd"/>
      <w:r w:rsidRPr="00907121">
        <w:rPr>
          <w:rFonts w:ascii="Arial" w:hAnsi="Arial" w:cs="Arial"/>
          <w:sz w:val="24"/>
          <w:szCs w:val="24"/>
        </w:rPr>
        <w:t xml:space="preserve">, IDZ, </w:t>
      </w:r>
      <w:proofErr w:type="spellStart"/>
      <w:r w:rsidRPr="00907121">
        <w:rPr>
          <w:rFonts w:ascii="Arial" w:hAnsi="Arial" w:cs="Arial"/>
          <w:sz w:val="24"/>
          <w:szCs w:val="24"/>
        </w:rPr>
        <w:t>Ispostava</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KP“</w:t>
      </w:r>
      <w:proofErr w:type="gramEnd"/>
      <w:r w:rsidRPr="00907121">
        <w:rPr>
          <w:rFonts w:ascii="Arial" w:hAnsi="Arial" w:cs="Arial"/>
          <w:sz w:val="24"/>
          <w:szCs w:val="24"/>
        </w:rPr>
        <w:t>Istarski</w:t>
      </w:r>
      <w:proofErr w:type="spellEnd"/>
      <w:r w:rsidRPr="00907121">
        <w:rPr>
          <w:rFonts w:ascii="Arial" w:hAnsi="Arial" w:cs="Arial"/>
          <w:sz w:val="24"/>
          <w:szCs w:val="24"/>
        </w:rPr>
        <w:t xml:space="preserve"> </w:t>
      </w:r>
      <w:proofErr w:type="spellStart"/>
      <w:r w:rsidRPr="00907121">
        <w:rPr>
          <w:rFonts w:ascii="Arial" w:hAnsi="Arial" w:cs="Arial"/>
          <w:sz w:val="24"/>
          <w:szCs w:val="24"/>
        </w:rPr>
        <w:t>Vodovod</w:t>
      </w:r>
      <w:proofErr w:type="spellEnd"/>
      <w:r w:rsidRPr="00907121">
        <w:rPr>
          <w:rFonts w:ascii="Arial" w:hAnsi="Arial" w:cs="Arial"/>
          <w:sz w:val="24"/>
          <w:szCs w:val="24"/>
        </w:rPr>
        <w:t xml:space="preserve">“, KP „6 Maj“,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r w:rsidRPr="00907121">
        <w:rPr>
          <w:rFonts w:ascii="Arial" w:hAnsi="Arial" w:cs="Arial"/>
          <w:sz w:val="24"/>
          <w:szCs w:val="24"/>
        </w:rPr>
        <w:t>Vodoprivreda</w:t>
      </w:r>
      <w:proofErr w:type="spellEnd"/>
      <w:r w:rsidRPr="00907121">
        <w:rPr>
          <w:rFonts w:ascii="Arial" w:hAnsi="Arial" w:cs="Arial"/>
          <w:sz w:val="24"/>
          <w:szCs w:val="24"/>
        </w:rPr>
        <w:t xml:space="preserve"> </w:t>
      </w:r>
      <w:proofErr w:type="spellStart"/>
      <w:r w:rsidRPr="00907121">
        <w:rPr>
          <w:rFonts w:ascii="Arial" w:hAnsi="Arial" w:cs="Arial"/>
          <w:sz w:val="24"/>
          <w:szCs w:val="24"/>
        </w:rPr>
        <w:t>Buzet</w:t>
      </w:r>
      <w:proofErr w:type="spellEnd"/>
      <w:r w:rsidRPr="00907121">
        <w:rPr>
          <w:rFonts w:ascii="Arial" w:hAnsi="Arial" w:cs="Arial"/>
          <w:sz w:val="24"/>
          <w:szCs w:val="24"/>
        </w:rPr>
        <w:t xml:space="preserve">, </w:t>
      </w:r>
      <w:proofErr w:type="spellStart"/>
      <w:r w:rsidRPr="00907121">
        <w:rPr>
          <w:rFonts w:ascii="Arial" w:hAnsi="Arial" w:cs="Arial"/>
          <w:sz w:val="24"/>
          <w:szCs w:val="24"/>
        </w:rPr>
        <w:t>Nastavni</w:t>
      </w:r>
      <w:proofErr w:type="spellEnd"/>
      <w:r w:rsidRPr="00907121">
        <w:rPr>
          <w:rFonts w:ascii="Arial" w:hAnsi="Arial" w:cs="Arial"/>
          <w:sz w:val="24"/>
          <w:szCs w:val="24"/>
        </w:rPr>
        <w:t xml:space="preserve"> </w:t>
      </w:r>
      <w:proofErr w:type="spellStart"/>
      <w:r w:rsidRPr="00907121">
        <w:rPr>
          <w:rFonts w:ascii="Arial" w:hAnsi="Arial" w:cs="Arial"/>
          <w:sz w:val="24"/>
          <w:szCs w:val="24"/>
        </w:rPr>
        <w:t>Zavod</w:t>
      </w:r>
      <w:proofErr w:type="spellEnd"/>
      <w:r w:rsidRPr="00907121">
        <w:rPr>
          <w:rFonts w:ascii="Arial" w:hAnsi="Arial" w:cs="Arial"/>
          <w:sz w:val="24"/>
          <w:szCs w:val="24"/>
        </w:rPr>
        <w:t xml:space="preserve"> za </w:t>
      </w:r>
      <w:proofErr w:type="spellStart"/>
      <w:r w:rsidRPr="00907121">
        <w:rPr>
          <w:rFonts w:ascii="Arial" w:hAnsi="Arial" w:cs="Arial"/>
          <w:sz w:val="24"/>
          <w:szCs w:val="24"/>
        </w:rPr>
        <w:t>javno</w:t>
      </w:r>
      <w:proofErr w:type="spellEnd"/>
      <w:r w:rsidRPr="00907121">
        <w:rPr>
          <w:rFonts w:ascii="Arial" w:hAnsi="Arial" w:cs="Arial"/>
          <w:sz w:val="24"/>
          <w:szCs w:val="24"/>
        </w:rPr>
        <w:t xml:space="preserve"> </w:t>
      </w:r>
      <w:proofErr w:type="spellStart"/>
      <w:r w:rsidRPr="00907121">
        <w:rPr>
          <w:rFonts w:ascii="Arial" w:hAnsi="Arial" w:cs="Arial"/>
          <w:sz w:val="24"/>
          <w:szCs w:val="24"/>
        </w:rPr>
        <w:t>zdravstvo</w:t>
      </w:r>
      <w:proofErr w:type="spellEnd"/>
      <w:r w:rsidRPr="00907121">
        <w:rPr>
          <w:rFonts w:ascii="Arial" w:hAnsi="Arial" w:cs="Arial"/>
          <w:sz w:val="24"/>
          <w:szCs w:val="24"/>
        </w:rPr>
        <w:t xml:space="preserve">, </w:t>
      </w:r>
      <w:proofErr w:type="spellStart"/>
      <w:r w:rsidRPr="00907121">
        <w:rPr>
          <w:rFonts w:ascii="Arial" w:hAnsi="Arial" w:cs="Arial"/>
          <w:sz w:val="24"/>
          <w:szCs w:val="24"/>
        </w:rPr>
        <w:t>Ispostava</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r w:rsidRPr="00907121">
        <w:rPr>
          <w:rFonts w:ascii="Arial" w:hAnsi="Arial" w:cs="Arial"/>
          <w:sz w:val="24"/>
          <w:szCs w:val="24"/>
        </w:rPr>
        <w:t>Nastavni</w:t>
      </w:r>
      <w:proofErr w:type="spellEnd"/>
      <w:r w:rsidRPr="00907121">
        <w:rPr>
          <w:rFonts w:ascii="Arial" w:hAnsi="Arial" w:cs="Arial"/>
          <w:sz w:val="24"/>
          <w:szCs w:val="24"/>
        </w:rPr>
        <w:t xml:space="preserve"> </w:t>
      </w:r>
      <w:proofErr w:type="spellStart"/>
      <w:r w:rsidRPr="00907121">
        <w:rPr>
          <w:rFonts w:ascii="Arial" w:hAnsi="Arial" w:cs="Arial"/>
          <w:sz w:val="24"/>
          <w:szCs w:val="24"/>
        </w:rPr>
        <w:t>Zavod</w:t>
      </w:r>
      <w:proofErr w:type="spellEnd"/>
      <w:r w:rsidRPr="00907121">
        <w:rPr>
          <w:rFonts w:ascii="Arial" w:hAnsi="Arial" w:cs="Arial"/>
          <w:sz w:val="24"/>
          <w:szCs w:val="24"/>
        </w:rPr>
        <w:t xml:space="preserve"> za </w:t>
      </w:r>
      <w:proofErr w:type="spellStart"/>
      <w:r w:rsidRPr="00907121">
        <w:rPr>
          <w:rFonts w:ascii="Arial" w:hAnsi="Arial" w:cs="Arial"/>
          <w:sz w:val="24"/>
          <w:szCs w:val="24"/>
        </w:rPr>
        <w:t>hitnu</w:t>
      </w:r>
      <w:proofErr w:type="spellEnd"/>
      <w:r w:rsidRPr="00907121">
        <w:rPr>
          <w:rFonts w:ascii="Arial" w:hAnsi="Arial" w:cs="Arial"/>
          <w:sz w:val="24"/>
          <w:szCs w:val="24"/>
        </w:rPr>
        <w:t xml:space="preserve"> </w:t>
      </w:r>
      <w:proofErr w:type="spellStart"/>
      <w:r w:rsidRPr="00907121">
        <w:rPr>
          <w:rFonts w:ascii="Arial" w:hAnsi="Arial" w:cs="Arial"/>
          <w:sz w:val="24"/>
          <w:szCs w:val="24"/>
        </w:rPr>
        <w:t>medicinu</w:t>
      </w:r>
      <w:proofErr w:type="spellEnd"/>
      <w:r w:rsidRPr="00907121">
        <w:rPr>
          <w:rFonts w:ascii="Arial" w:hAnsi="Arial" w:cs="Arial"/>
          <w:sz w:val="24"/>
          <w:szCs w:val="24"/>
        </w:rPr>
        <w:t xml:space="preserve">, </w:t>
      </w:r>
      <w:proofErr w:type="spellStart"/>
      <w:r w:rsidRPr="00907121">
        <w:rPr>
          <w:rFonts w:ascii="Arial" w:hAnsi="Arial" w:cs="Arial"/>
          <w:sz w:val="24"/>
          <w:szCs w:val="24"/>
        </w:rPr>
        <w:t>Ispostava</w:t>
      </w:r>
      <w:proofErr w:type="spellEnd"/>
      <w:r w:rsidRPr="00907121">
        <w:rPr>
          <w:rFonts w:ascii="Arial" w:hAnsi="Arial" w:cs="Arial"/>
          <w:sz w:val="24"/>
          <w:szCs w:val="24"/>
        </w:rPr>
        <w:t xml:space="preserve"> </w:t>
      </w:r>
      <w:proofErr w:type="spellStart"/>
      <w:r w:rsidRPr="00907121">
        <w:rPr>
          <w:rFonts w:ascii="Arial" w:hAnsi="Arial" w:cs="Arial"/>
          <w:sz w:val="24"/>
          <w:szCs w:val="24"/>
        </w:rPr>
        <w:t>Umag</w:t>
      </w:r>
      <w:proofErr w:type="spellEnd"/>
      <w:r w:rsidRPr="00907121">
        <w:rPr>
          <w:rFonts w:ascii="Arial" w:hAnsi="Arial" w:cs="Arial"/>
          <w:sz w:val="24"/>
          <w:szCs w:val="24"/>
        </w:rPr>
        <w:t xml:space="preserve">). </w:t>
      </w:r>
      <w:proofErr w:type="spellStart"/>
      <w:r w:rsidRPr="00907121">
        <w:rPr>
          <w:rFonts w:ascii="Arial" w:hAnsi="Arial" w:cs="Arial"/>
          <w:sz w:val="24"/>
          <w:szCs w:val="24"/>
        </w:rPr>
        <w:t>Najveći</w:t>
      </w:r>
      <w:proofErr w:type="spellEnd"/>
      <w:r w:rsidRPr="00907121">
        <w:rPr>
          <w:rFonts w:ascii="Arial" w:hAnsi="Arial" w:cs="Arial"/>
          <w:sz w:val="24"/>
          <w:szCs w:val="24"/>
        </w:rPr>
        <w:t xml:space="preserve"> </w:t>
      </w:r>
      <w:proofErr w:type="spellStart"/>
      <w:r w:rsidRPr="00907121">
        <w:rPr>
          <w:rFonts w:ascii="Arial" w:hAnsi="Arial" w:cs="Arial"/>
          <w:sz w:val="24"/>
          <w:szCs w:val="24"/>
        </w:rPr>
        <w:t>dio</w:t>
      </w:r>
      <w:proofErr w:type="spellEnd"/>
      <w:r w:rsidRPr="00907121">
        <w:rPr>
          <w:rFonts w:ascii="Arial" w:hAnsi="Arial" w:cs="Arial"/>
          <w:sz w:val="24"/>
          <w:szCs w:val="24"/>
        </w:rPr>
        <w:t xml:space="preserve"> </w:t>
      </w:r>
      <w:proofErr w:type="spellStart"/>
      <w:r w:rsidRPr="00907121">
        <w:rPr>
          <w:rFonts w:ascii="Arial" w:hAnsi="Arial" w:cs="Arial"/>
          <w:sz w:val="24"/>
          <w:szCs w:val="24"/>
        </w:rPr>
        <w:t>ovih</w:t>
      </w:r>
      <w:proofErr w:type="spellEnd"/>
      <w:r w:rsidRPr="00907121">
        <w:rPr>
          <w:rFonts w:ascii="Arial" w:hAnsi="Arial" w:cs="Arial"/>
          <w:sz w:val="24"/>
          <w:szCs w:val="24"/>
        </w:rPr>
        <w:t xml:space="preserve"> </w:t>
      </w:r>
      <w:proofErr w:type="spellStart"/>
      <w:r w:rsidRPr="00907121">
        <w:rPr>
          <w:rFonts w:ascii="Arial" w:hAnsi="Arial" w:cs="Arial"/>
          <w:sz w:val="24"/>
          <w:szCs w:val="24"/>
        </w:rPr>
        <w:t>subjekata</w:t>
      </w:r>
      <w:proofErr w:type="spellEnd"/>
      <w:r w:rsidRPr="00907121">
        <w:rPr>
          <w:rFonts w:ascii="Arial" w:hAnsi="Arial" w:cs="Arial"/>
          <w:sz w:val="24"/>
          <w:szCs w:val="24"/>
        </w:rPr>
        <w:t xml:space="preserve"> </w:t>
      </w:r>
      <w:proofErr w:type="spellStart"/>
      <w:r w:rsidRPr="00907121">
        <w:rPr>
          <w:rFonts w:ascii="Arial" w:hAnsi="Arial" w:cs="Arial"/>
          <w:sz w:val="24"/>
          <w:szCs w:val="24"/>
        </w:rPr>
        <w:t>dostavio</w:t>
      </w:r>
      <w:proofErr w:type="spellEnd"/>
      <w:r w:rsidRPr="00907121">
        <w:rPr>
          <w:rFonts w:ascii="Arial" w:hAnsi="Arial" w:cs="Arial"/>
          <w:sz w:val="24"/>
          <w:szCs w:val="24"/>
        </w:rPr>
        <w:t xml:space="preserve"> je </w:t>
      </w:r>
      <w:proofErr w:type="spellStart"/>
      <w:r w:rsidRPr="00907121">
        <w:rPr>
          <w:rFonts w:ascii="Arial" w:hAnsi="Arial" w:cs="Arial"/>
          <w:sz w:val="24"/>
          <w:szCs w:val="24"/>
        </w:rPr>
        <w:t>svoja</w:t>
      </w:r>
      <w:proofErr w:type="spellEnd"/>
      <w:r w:rsidRPr="00907121">
        <w:rPr>
          <w:rFonts w:ascii="Arial" w:hAnsi="Arial" w:cs="Arial"/>
          <w:sz w:val="24"/>
          <w:szCs w:val="24"/>
        </w:rPr>
        <w:t xml:space="preserve"> </w:t>
      </w:r>
      <w:proofErr w:type="spellStart"/>
      <w:r w:rsidRPr="00907121">
        <w:rPr>
          <w:rFonts w:ascii="Arial" w:hAnsi="Arial" w:cs="Arial"/>
          <w:sz w:val="24"/>
          <w:szCs w:val="24"/>
        </w:rPr>
        <w:t>cjelovita</w:t>
      </w:r>
      <w:proofErr w:type="spellEnd"/>
      <w:r w:rsidRPr="00907121">
        <w:rPr>
          <w:rFonts w:ascii="Arial" w:hAnsi="Arial" w:cs="Arial"/>
          <w:sz w:val="24"/>
          <w:szCs w:val="24"/>
        </w:rPr>
        <w:t xml:space="preserve"> </w:t>
      </w:r>
      <w:proofErr w:type="spellStart"/>
      <w:r w:rsidRPr="00907121">
        <w:rPr>
          <w:rFonts w:ascii="Arial" w:hAnsi="Arial" w:cs="Arial"/>
          <w:sz w:val="24"/>
          <w:szCs w:val="24"/>
        </w:rPr>
        <w:t>izvješća</w:t>
      </w:r>
      <w:proofErr w:type="spellEnd"/>
      <w:r w:rsidRPr="00907121">
        <w:rPr>
          <w:rFonts w:ascii="Arial" w:hAnsi="Arial" w:cs="Arial"/>
          <w:sz w:val="24"/>
          <w:szCs w:val="24"/>
        </w:rPr>
        <w:t xml:space="preserve">, </w:t>
      </w:r>
      <w:proofErr w:type="spellStart"/>
      <w:r w:rsidRPr="00907121">
        <w:rPr>
          <w:rFonts w:ascii="Arial" w:hAnsi="Arial" w:cs="Arial"/>
          <w:sz w:val="24"/>
          <w:szCs w:val="24"/>
        </w:rPr>
        <w:t>tako</w:t>
      </w:r>
      <w:proofErr w:type="spellEnd"/>
      <w:r w:rsidRPr="00907121">
        <w:rPr>
          <w:rFonts w:ascii="Arial" w:hAnsi="Arial" w:cs="Arial"/>
          <w:sz w:val="24"/>
          <w:szCs w:val="24"/>
        </w:rPr>
        <w:t xml:space="preserve"> da je u </w:t>
      </w:r>
      <w:proofErr w:type="spellStart"/>
      <w:r w:rsidRPr="00907121">
        <w:rPr>
          <w:rFonts w:ascii="Arial" w:hAnsi="Arial" w:cs="Arial"/>
          <w:sz w:val="24"/>
          <w:szCs w:val="24"/>
        </w:rPr>
        <w:t>ovom</w:t>
      </w:r>
      <w:proofErr w:type="spellEnd"/>
      <w:r w:rsidRPr="00907121">
        <w:rPr>
          <w:rFonts w:ascii="Arial" w:hAnsi="Arial" w:cs="Arial"/>
          <w:sz w:val="24"/>
          <w:szCs w:val="24"/>
        </w:rPr>
        <w:t xml:space="preserve"> </w:t>
      </w:r>
      <w:proofErr w:type="spellStart"/>
      <w:r w:rsidRPr="00907121">
        <w:rPr>
          <w:rFonts w:ascii="Arial" w:hAnsi="Arial" w:cs="Arial"/>
          <w:sz w:val="24"/>
          <w:szCs w:val="24"/>
        </w:rPr>
        <w:t>izvješću</w:t>
      </w:r>
      <w:proofErr w:type="spellEnd"/>
      <w:r w:rsidRPr="00907121">
        <w:rPr>
          <w:rFonts w:ascii="Arial" w:hAnsi="Arial" w:cs="Arial"/>
          <w:sz w:val="24"/>
          <w:szCs w:val="24"/>
        </w:rPr>
        <w:t xml:space="preserve"> </w:t>
      </w:r>
      <w:proofErr w:type="spellStart"/>
      <w:r w:rsidRPr="00907121">
        <w:rPr>
          <w:rFonts w:ascii="Arial" w:hAnsi="Arial" w:cs="Arial"/>
          <w:sz w:val="24"/>
          <w:szCs w:val="24"/>
        </w:rPr>
        <w:t>prikazan</w:t>
      </w:r>
      <w:proofErr w:type="spellEnd"/>
      <w:r w:rsidRPr="00907121">
        <w:rPr>
          <w:rFonts w:ascii="Arial" w:hAnsi="Arial" w:cs="Arial"/>
          <w:sz w:val="24"/>
          <w:szCs w:val="24"/>
        </w:rPr>
        <w:t xml:space="preserve"> </w:t>
      </w:r>
      <w:proofErr w:type="spellStart"/>
      <w:r w:rsidRPr="00907121">
        <w:rPr>
          <w:rFonts w:ascii="Arial" w:hAnsi="Arial" w:cs="Arial"/>
          <w:sz w:val="24"/>
          <w:szCs w:val="24"/>
        </w:rPr>
        <w:t>samo</w:t>
      </w:r>
      <w:proofErr w:type="spellEnd"/>
      <w:r w:rsidRPr="00907121">
        <w:rPr>
          <w:rFonts w:ascii="Arial" w:hAnsi="Arial" w:cs="Arial"/>
          <w:sz w:val="24"/>
          <w:szCs w:val="24"/>
        </w:rPr>
        <w:t xml:space="preserve"> </w:t>
      </w:r>
      <w:proofErr w:type="spellStart"/>
      <w:r w:rsidRPr="00907121">
        <w:rPr>
          <w:rFonts w:ascii="Arial" w:hAnsi="Arial" w:cs="Arial"/>
          <w:sz w:val="24"/>
          <w:szCs w:val="24"/>
        </w:rPr>
        <w:t>sažetak</w:t>
      </w:r>
      <w:proofErr w:type="spellEnd"/>
      <w:r w:rsidRPr="00907121">
        <w:rPr>
          <w:rFonts w:ascii="Arial" w:hAnsi="Arial" w:cs="Arial"/>
          <w:sz w:val="24"/>
          <w:szCs w:val="24"/>
        </w:rPr>
        <w:t xml:space="preserve"> </w:t>
      </w:r>
      <w:proofErr w:type="spellStart"/>
      <w:r w:rsidRPr="00907121">
        <w:rPr>
          <w:rFonts w:ascii="Arial" w:hAnsi="Arial" w:cs="Arial"/>
          <w:sz w:val="24"/>
          <w:szCs w:val="24"/>
        </w:rPr>
        <w:t>njihovog</w:t>
      </w:r>
      <w:proofErr w:type="spellEnd"/>
      <w:r w:rsidRPr="00907121">
        <w:rPr>
          <w:rFonts w:ascii="Arial" w:hAnsi="Arial" w:cs="Arial"/>
          <w:sz w:val="24"/>
          <w:szCs w:val="24"/>
        </w:rPr>
        <w:t xml:space="preserve"> </w:t>
      </w:r>
      <w:proofErr w:type="spellStart"/>
      <w:r w:rsidRPr="00907121">
        <w:rPr>
          <w:rFonts w:ascii="Arial" w:hAnsi="Arial" w:cs="Arial"/>
          <w:sz w:val="24"/>
          <w:szCs w:val="24"/>
        </w:rPr>
        <w:t>djelovanja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sustavu</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w:t>
      </w:r>
    </w:p>
    <w:p w14:paraId="5DD4F4E5" w14:textId="77777777" w:rsidR="00BF3DAF" w:rsidRPr="00907121" w:rsidRDefault="00BF3DAF" w:rsidP="00BF3DAF">
      <w:pPr>
        <w:jc w:val="both"/>
        <w:rPr>
          <w:rFonts w:ascii="Arial" w:hAnsi="Arial" w:cs="Arial"/>
          <w:b/>
          <w:sz w:val="24"/>
          <w:szCs w:val="24"/>
        </w:rPr>
      </w:pPr>
    </w:p>
    <w:p w14:paraId="4DC3DE3E"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 5. </w:t>
      </w:r>
      <w:proofErr w:type="spellStart"/>
      <w:r w:rsidRPr="00907121">
        <w:rPr>
          <w:rFonts w:ascii="Arial" w:hAnsi="Arial" w:cs="Arial"/>
          <w:sz w:val="24"/>
          <w:szCs w:val="24"/>
        </w:rPr>
        <w:t>Smjernicama</w:t>
      </w:r>
      <w:proofErr w:type="spellEnd"/>
      <w:r w:rsidRPr="00907121">
        <w:rPr>
          <w:rFonts w:ascii="Arial" w:hAnsi="Arial" w:cs="Arial"/>
          <w:sz w:val="24"/>
          <w:szCs w:val="24"/>
        </w:rPr>
        <w:t xml:space="preserve"> za </w:t>
      </w:r>
      <w:proofErr w:type="spellStart"/>
      <w:r w:rsidRPr="00907121">
        <w:rPr>
          <w:rFonts w:ascii="Arial" w:hAnsi="Arial" w:cs="Arial"/>
          <w:sz w:val="24"/>
          <w:szCs w:val="24"/>
        </w:rPr>
        <w:t>razvoj</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za </w:t>
      </w:r>
      <w:proofErr w:type="spellStart"/>
      <w:r w:rsidRPr="00907121">
        <w:rPr>
          <w:rFonts w:ascii="Arial" w:hAnsi="Arial" w:cs="Arial"/>
          <w:sz w:val="24"/>
          <w:szCs w:val="24"/>
        </w:rPr>
        <w:t>Općinu</w:t>
      </w:r>
      <w:proofErr w:type="spellEnd"/>
      <w:r w:rsidRPr="00907121">
        <w:rPr>
          <w:rFonts w:ascii="Arial" w:hAnsi="Arial" w:cs="Arial"/>
          <w:sz w:val="24"/>
          <w:szCs w:val="24"/>
        </w:rPr>
        <w:t xml:space="preserve"> Brtonigla -</w:t>
      </w:r>
      <w:proofErr w:type="spellStart"/>
      <w:proofErr w:type="gramStart"/>
      <w:r w:rsidRPr="00907121">
        <w:rPr>
          <w:rFonts w:ascii="Arial" w:hAnsi="Arial" w:cs="Arial"/>
          <w:sz w:val="24"/>
          <w:szCs w:val="24"/>
        </w:rPr>
        <w:t>Verteneglio</w:t>
      </w:r>
      <w:proofErr w:type="spellEnd"/>
      <w:r w:rsidRPr="00907121">
        <w:rPr>
          <w:rFonts w:ascii="Arial" w:hAnsi="Arial" w:cs="Arial"/>
          <w:sz w:val="24"/>
          <w:szCs w:val="24"/>
        </w:rPr>
        <w:t xml:space="preserve">  u</w:t>
      </w:r>
      <w:proofErr w:type="gramEnd"/>
      <w:r w:rsidRPr="00907121">
        <w:rPr>
          <w:rFonts w:ascii="Arial" w:hAnsi="Arial" w:cs="Arial"/>
          <w:sz w:val="24"/>
          <w:szCs w:val="24"/>
        </w:rPr>
        <w:t xml:space="preserve"> </w:t>
      </w:r>
      <w:proofErr w:type="spellStart"/>
      <w:r w:rsidRPr="00907121">
        <w:rPr>
          <w:rFonts w:ascii="Arial" w:hAnsi="Arial" w:cs="Arial"/>
          <w:sz w:val="24"/>
          <w:szCs w:val="24"/>
        </w:rPr>
        <w:t>razdoblju</w:t>
      </w:r>
      <w:proofErr w:type="spellEnd"/>
      <w:r w:rsidRPr="00907121">
        <w:rPr>
          <w:rFonts w:ascii="Arial" w:hAnsi="Arial" w:cs="Arial"/>
          <w:sz w:val="24"/>
          <w:szCs w:val="24"/>
        </w:rPr>
        <w:t xml:space="preserve"> 2020. - 2023. </w:t>
      </w:r>
      <w:proofErr w:type="spellStart"/>
      <w:r w:rsidRPr="00907121">
        <w:rPr>
          <w:rFonts w:ascii="Arial" w:hAnsi="Arial" w:cs="Arial"/>
          <w:sz w:val="24"/>
          <w:szCs w:val="24"/>
        </w:rPr>
        <w:t>godina</w:t>
      </w:r>
      <w:proofErr w:type="spellEnd"/>
      <w:r w:rsidRPr="00907121">
        <w:rPr>
          <w:rFonts w:ascii="Arial" w:hAnsi="Arial" w:cs="Arial"/>
          <w:sz w:val="24"/>
          <w:szCs w:val="24"/>
        </w:rPr>
        <w:t xml:space="preserve">, </w:t>
      </w:r>
      <w:proofErr w:type="spellStart"/>
      <w:r w:rsidRPr="00907121">
        <w:rPr>
          <w:rFonts w:ascii="Arial" w:hAnsi="Arial" w:cs="Arial"/>
          <w:sz w:val="24"/>
          <w:szCs w:val="24"/>
        </w:rPr>
        <w:t>definirana</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međusobna</w:t>
      </w:r>
      <w:proofErr w:type="spellEnd"/>
      <w:r w:rsidRPr="00907121">
        <w:rPr>
          <w:rFonts w:ascii="Arial" w:hAnsi="Arial" w:cs="Arial"/>
          <w:sz w:val="24"/>
          <w:szCs w:val="24"/>
        </w:rPr>
        <w:t xml:space="preserve"> </w:t>
      </w:r>
      <w:proofErr w:type="spellStart"/>
      <w:r w:rsidRPr="00907121">
        <w:rPr>
          <w:rFonts w:ascii="Arial" w:hAnsi="Arial" w:cs="Arial"/>
          <w:sz w:val="24"/>
          <w:szCs w:val="24"/>
        </w:rPr>
        <w:t>prava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obveze</w:t>
      </w:r>
      <w:proofErr w:type="spellEnd"/>
      <w:r w:rsidRPr="00907121">
        <w:rPr>
          <w:rFonts w:ascii="Arial" w:hAnsi="Arial" w:cs="Arial"/>
          <w:sz w:val="24"/>
          <w:szCs w:val="24"/>
        </w:rPr>
        <w:t xml:space="preserve"> </w:t>
      </w:r>
      <w:proofErr w:type="spellStart"/>
      <w:r w:rsidRPr="00907121">
        <w:rPr>
          <w:rFonts w:ascii="Arial" w:hAnsi="Arial" w:cs="Arial"/>
          <w:sz w:val="24"/>
          <w:szCs w:val="24"/>
        </w:rPr>
        <w:t>svih</w:t>
      </w:r>
      <w:proofErr w:type="spellEnd"/>
      <w:r w:rsidRPr="00907121">
        <w:rPr>
          <w:rFonts w:ascii="Arial" w:hAnsi="Arial" w:cs="Arial"/>
          <w:sz w:val="24"/>
          <w:szCs w:val="24"/>
        </w:rPr>
        <w:t xml:space="preserve"> </w:t>
      </w:r>
      <w:proofErr w:type="spellStart"/>
      <w:r w:rsidRPr="00907121">
        <w:rPr>
          <w:rFonts w:ascii="Arial" w:hAnsi="Arial" w:cs="Arial"/>
          <w:sz w:val="24"/>
          <w:szCs w:val="24"/>
        </w:rPr>
        <w:t>subjekata</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kroz</w:t>
      </w:r>
      <w:proofErr w:type="spellEnd"/>
      <w:r w:rsidRPr="00907121">
        <w:rPr>
          <w:rFonts w:ascii="Arial" w:hAnsi="Arial" w:cs="Arial"/>
          <w:sz w:val="24"/>
          <w:szCs w:val="24"/>
        </w:rPr>
        <w:t xml:space="preserve"> </w:t>
      </w:r>
      <w:proofErr w:type="spellStart"/>
      <w:r w:rsidRPr="00907121">
        <w:rPr>
          <w:rFonts w:ascii="Arial" w:hAnsi="Arial" w:cs="Arial"/>
          <w:sz w:val="24"/>
          <w:szCs w:val="24"/>
        </w:rPr>
        <w:t>plansko</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pripremanje,osposobljavanje</w:t>
      </w:r>
      <w:proofErr w:type="gramEnd"/>
      <w:r w:rsidRPr="00907121">
        <w:rPr>
          <w:rFonts w:ascii="Arial" w:hAnsi="Arial" w:cs="Arial"/>
          <w:sz w:val="24"/>
          <w:szCs w:val="24"/>
        </w:rPr>
        <w:t>,opremanje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uvježbavanje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njihovih</w:t>
      </w:r>
      <w:proofErr w:type="spellEnd"/>
      <w:r w:rsidRPr="00907121">
        <w:rPr>
          <w:rFonts w:ascii="Arial" w:hAnsi="Arial" w:cs="Arial"/>
          <w:sz w:val="24"/>
          <w:szCs w:val="24"/>
        </w:rPr>
        <w:t xml:space="preserve"> </w:t>
      </w:r>
      <w:proofErr w:type="spellStart"/>
      <w:r w:rsidRPr="00907121">
        <w:rPr>
          <w:rFonts w:ascii="Arial" w:hAnsi="Arial" w:cs="Arial"/>
          <w:sz w:val="24"/>
          <w:szCs w:val="24"/>
        </w:rPr>
        <w:t>organiziranih</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operativnih</w:t>
      </w:r>
      <w:proofErr w:type="spellEnd"/>
      <w:r w:rsidRPr="00907121">
        <w:rPr>
          <w:rFonts w:ascii="Arial" w:hAnsi="Arial" w:cs="Arial"/>
          <w:sz w:val="24"/>
          <w:szCs w:val="24"/>
        </w:rPr>
        <w:t xml:space="preserve"> </w:t>
      </w:r>
      <w:proofErr w:type="spellStart"/>
      <w:r w:rsidRPr="00907121">
        <w:rPr>
          <w:rFonts w:ascii="Arial" w:hAnsi="Arial" w:cs="Arial"/>
          <w:sz w:val="24"/>
          <w:szCs w:val="24"/>
        </w:rPr>
        <w:t>snaga</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način</w:t>
      </w:r>
      <w:proofErr w:type="spellEnd"/>
      <w:r w:rsidRPr="00907121">
        <w:rPr>
          <w:rFonts w:ascii="Arial" w:hAnsi="Arial" w:cs="Arial"/>
          <w:sz w:val="24"/>
          <w:szCs w:val="24"/>
        </w:rPr>
        <w:t xml:space="preserve"> </w:t>
      </w:r>
      <w:proofErr w:type="spellStart"/>
      <w:r w:rsidRPr="00907121">
        <w:rPr>
          <w:rFonts w:ascii="Arial" w:hAnsi="Arial" w:cs="Arial"/>
          <w:sz w:val="24"/>
          <w:szCs w:val="24"/>
        </w:rPr>
        <w:t>međusobne</w:t>
      </w:r>
      <w:proofErr w:type="spellEnd"/>
      <w:r w:rsidRPr="00907121">
        <w:rPr>
          <w:rFonts w:ascii="Arial" w:hAnsi="Arial" w:cs="Arial"/>
          <w:sz w:val="24"/>
          <w:szCs w:val="24"/>
        </w:rPr>
        <w:t xml:space="preserve"> </w:t>
      </w:r>
      <w:proofErr w:type="spellStart"/>
      <w:r w:rsidRPr="00907121">
        <w:rPr>
          <w:rFonts w:ascii="Arial" w:hAnsi="Arial" w:cs="Arial"/>
          <w:sz w:val="24"/>
          <w:szCs w:val="24"/>
        </w:rPr>
        <w:t>koordinacije</w:t>
      </w:r>
      <w:proofErr w:type="spellEnd"/>
      <w:r w:rsidRPr="00907121">
        <w:rPr>
          <w:rFonts w:ascii="Arial" w:hAnsi="Arial" w:cs="Arial"/>
          <w:sz w:val="24"/>
          <w:szCs w:val="24"/>
        </w:rPr>
        <w:t xml:space="preserve"> u </w:t>
      </w:r>
      <w:proofErr w:type="spellStart"/>
      <w:r w:rsidRPr="00907121">
        <w:rPr>
          <w:rFonts w:ascii="Arial" w:hAnsi="Arial" w:cs="Arial"/>
          <w:sz w:val="24"/>
          <w:szCs w:val="24"/>
        </w:rPr>
        <w:t>izvršavanju</w:t>
      </w:r>
      <w:proofErr w:type="spellEnd"/>
      <w:r w:rsidRPr="00907121">
        <w:rPr>
          <w:rFonts w:ascii="Arial" w:hAnsi="Arial" w:cs="Arial"/>
          <w:sz w:val="24"/>
          <w:szCs w:val="24"/>
        </w:rPr>
        <w:t xml:space="preserve"> </w:t>
      </w:r>
      <w:proofErr w:type="spellStart"/>
      <w:r w:rsidRPr="00907121">
        <w:rPr>
          <w:rFonts w:ascii="Arial" w:hAnsi="Arial" w:cs="Arial"/>
          <w:sz w:val="24"/>
          <w:szCs w:val="24"/>
        </w:rPr>
        <w:t>zadaća</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sa</w:t>
      </w:r>
      <w:proofErr w:type="spellEnd"/>
      <w:r w:rsidRPr="00907121">
        <w:rPr>
          <w:rFonts w:ascii="Arial" w:hAnsi="Arial" w:cs="Arial"/>
          <w:sz w:val="24"/>
          <w:szCs w:val="24"/>
        </w:rPr>
        <w:t xml:space="preserve"> </w:t>
      </w:r>
      <w:proofErr w:type="spellStart"/>
      <w:r w:rsidRPr="00907121">
        <w:rPr>
          <w:rFonts w:ascii="Arial" w:hAnsi="Arial" w:cs="Arial"/>
          <w:sz w:val="24"/>
          <w:szCs w:val="24"/>
        </w:rPr>
        <w:t>ciljem</w:t>
      </w:r>
      <w:proofErr w:type="spellEnd"/>
      <w:r w:rsidRPr="00907121">
        <w:rPr>
          <w:rFonts w:ascii="Arial" w:hAnsi="Arial" w:cs="Arial"/>
          <w:sz w:val="24"/>
          <w:szCs w:val="24"/>
        </w:rPr>
        <w:t xml:space="preserve"> </w:t>
      </w:r>
      <w:proofErr w:type="spellStart"/>
      <w:r w:rsidRPr="00907121">
        <w:rPr>
          <w:rFonts w:ascii="Arial" w:hAnsi="Arial" w:cs="Arial"/>
          <w:sz w:val="24"/>
          <w:szCs w:val="24"/>
        </w:rPr>
        <w:t>što</w:t>
      </w:r>
      <w:proofErr w:type="spellEnd"/>
      <w:r w:rsidRPr="00907121">
        <w:rPr>
          <w:rFonts w:ascii="Arial" w:hAnsi="Arial" w:cs="Arial"/>
          <w:sz w:val="24"/>
          <w:szCs w:val="24"/>
        </w:rPr>
        <w:t xml:space="preserve"> </w:t>
      </w:r>
      <w:proofErr w:type="spellStart"/>
      <w:r w:rsidRPr="00907121">
        <w:rPr>
          <w:rFonts w:ascii="Arial" w:hAnsi="Arial" w:cs="Arial"/>
          <w:sz w:val="24"/>
          <w:szCs w:val="24"/>
        </w:rPr>
        <w:t>kvalitetnijeg</w:t>
      </w:r>
      <w:proofErr w:type="spellEnd"/>
      <w:r w:rsidRPr="00907121">
        <w:rPr>
          <w:rFonts w:ascii="Arial" w:hAnsi="Arial" w:cs="Arial"/>
          <w:sz w:val="24"/>
          <w:szCs w:val="24"/>
        </w:rPr>
        <w:t xml:space="preserve"> </w:t>
      </w:r>
      <w:proofErr w:type="spellStart"/>
      <w:r w:rsidRPr="00907121">
        <w:rPr>
          <w:rFonts w:ascii="Arial" w:hAnsi="Arial" w:cs="Arial"/>
          <w:sz w:val="24"/>
          <w:szCs w:val="24"/>
        </w:rPr>
        <w:t>razvoja</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w:t>
      </w:r>
    </w:p>
    <w:p w14:paraId="6E31BD53" w14:textId="77777777" w:rsidR="00BF3DAF" w:rsidRPr="00907121" w:rsidRDefault="00BF3DAF" w:rsidP="00BF3DAF">
      <w:pPr>
        <w:jc w:val="both"/>
        <w:rPr>
          <w:rFonts w:ascii="Arial" w:hAnsi="Arial" w:cs="Arial"/>
          <w:sz w:val="24"/>
          <w:szCs w:val="24"/>
        </w:rPr>
      </w:pPr>
    </w:p>
    <w:p w14:paraId="0538F9F7"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 6. </w:t>
      </w:r>
      <w:proofErr w:type="spellStart"/>
      <w:r w:rsidRPr="00907121">
        <w:rPr>
          <w:rFonts w:ascii="Arial" w:hAnsi="Arial" w:cs="Arial"/>
          <w:sz w:val="24"/>
          <w:szCs w:val="24"/>
        </w:rPr>
        <w:t>Prema</w:t>
      </w:r>
      <w:proofErr w:type="spellEnd"/>
      <w:r w:rsidRPr="00907121">
        <w:rPr>
          <w:rFonts w:ascii="Arial" w:hAnsi="Arial" w:cs="Arial"/>
          <w:sz w:val="24"/>
          <w:szCs w:val="24"/>
        </w:rPr>
        <w:t xml:space="preserve"> </w:t>
      </w:r>
      <w:proofErr w:type="spellStart"/>
      <w:r w:rsidRPr="00907121">
        <w:rPr>
          <w:rFonts w:ascii="Arial" w:hAnsi="Arial" w:cs="Arial"/>
          <w:sz w:val="24"/>
          <w:szCs w:val="24"/>
        </w:rPr>
        <w:t>ovom</w:t>
      </w:r>
      <w:proofErr w:type="spellEnd"/>
      <w:r w:rsidRPr="00907121">
        <w:rPr>
          <w:rFonts w:ascii="Arial" w:hAnsi="Arial" w:cs="Arial"/>
          <w:sz w:val="24"/>
          <w:szCs w:val="24"/>
        </w:rPr>
        <w:t xml:space="preserve"> </w:t>
      </w:r>
      <w:proofErr w:type="spellStart"/>
      <w:r w:rsidRPr="00907121">
        <w:rPr>
          <w:rFonts w:ascii="Arial" w:hAnsi="Arial" w:cs="Arial"/>
          <w:sz w:val="24"/>
          <w:szCs w:val="24"/>
        </w:rPr>
        <w:t>Izvještaju</w:t>
      </w:r>
      <w:proofErr w:type="spellEnd"/>
      <w:r w:rsidRPr="00907121">
        <w:rPr>
          <w:rFonts w:ascii="Arial" w:hAnsi="Arial" w:cs="Arial"/>
          <w:sz w:val="24"/>
          <w:szCs w:val="24"/>
        </w:rPr>
        <w:t xml:space="preserve"> </w:t>
      </w:r>
      <w:proofErr w:type="spellStart"/>
      <w:r w:rsidRPr="00907121">
        <w:rPr>
          <w:rFonts w:ascii="Arial" w:hAnsi="Arial" w:cs="Arial"/>
          <w:sz w:val="24"/>
          <w:szCs w:val="24"/>
        </w:rPr>
        <w:t>stanje</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u </w:t>
      </w:r>
      <w:proofErr w:type="spellStart"/>
      <w:r w:rsidRPr="00907121">
        <w:rPr>
          <w:rFonts w:ascii="Arial" w:hAnsi="Arial" w:cs="Arial"/>
          <w:sz w:val="24"/>
          <w:szCs w:val="24"/>
        </w:rPr>
        <w:t>Općini</w:t>
      </w:r>
      <w:proofErr w:type="spellEnd"/>
      <w:r w:rsidRPr="00907121">
        <w:rPr>
          <w:rFonts w:ascii="Arial" w:hAnsi="Arial" w:cs="Arial"/>
          <w:sz w:val="24"/>
          <w:szCs w:val="24"/>
        </w:rPr>
        <w:t xml:space="preserve"> je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razini</w:t>
      </w:r>
      <w:proofErr w:type="spellEnd"/>
      <w:r w:rsidRPr="00907121">
        <w:rPr>
          <w:rFonts w:ascii="Arial" w:hAnsi="Arial" w:cs="Arial"/>
          <w:sz w:val="24"/>
          <w:szCs w:val="24"/>
        </w:rPr>
        <w:t xml:space="preserve"> </w:t>
      </w:r>
      <w:proofErr w:type="spellStart"/>
      <w:r w:rsidRPr="00907121">
        <w:rPr>
          <w:rFonts w:ascii="Arial" w:hAnsi="Arial" w:cs="Arial"/>
          <w:sz w:val="24"/>
          <w:szCs w:val="24"/>
        </w:rPr>
        <w:t>koja</w:t>
      </w:r>
      <w:proofErr w:type="spellEnd"/>
      <w:r w:rsidRPr="00907121">
        <w:rPr>
          <w:rFonts w:ascii="Arial" w:hAnsi="Arial" w:cs="Arial"/>
          <w:sz w:val="24"/>
          <w:szCs w:val="24"/>
        </w:rPr>
        <w:t xml:space="preserve"> </w:t>
      </w:r>
      <w:proofErr w:type="spellStart"/>
      <w:r w:rsidRPr="00907121">
        <w:rPr>
          <w:rFonts w:ascii="Arial" w:hAnsi="Arial" w:cs="Arial"/>
          <w:sz w:val="24"/>
          <w:szCs w:val="24"/>
        </w:rPr>
        <w:t>osigurava</w:t>
      </w:r>
      <w:proofErr w:type="spellEnd"/>
      <w:r w:rsidRPr="00907121">
        <w:rPr>
          <w:rFonts w:ascii="Arial" w:hAnsi="Arial" w:cs="Arial"/>
          <w:sz w:val="24"/>
          <w:szCs w:val="24"/>
        </w:rPr>
        <w:t xml:space="preserve"> </w:t>
      </w:r>
      <w:proofErr w:type="spellStart"/>
      <w:r w:rsidRPr="00907121">
        <w:rPr>
          <w:rFonts w:ascii="Arial" w:hAnsi="Arial" w:cs="Arial"/>
          <w:sz w:val="24"/>
          <w:szCs w:val="24"/>
        </w:rPr>
        <w:t>uspješno</w:t>
      </w:r>
      <w:proofErr w:type="spellEnd"/>
      <w:r w:rsidRPr="00907121">
        <w:rPr>
          <w:rFonts w:ascii="Arial" w:hAnsi="Arial" w:cs="Arial"/>
          <w:sz w:val="24"/>
          <w:szCs w:val="24"/>
        </w:rPr>
        <w:t xml:space="preserve"> </w:t>
      </w:r>
      <w:proofErr w:type="spellStart"/>
      <w:r w:rsidRPr="00907121">
        <w:rPr>
          <w:rFonts w:ascii="Arial" w:hAnsi="Arial" w:cs="Arial"/>
          <w:sz w:val="24"/>
          <w:szCs w:val="24"/>
        </w:rPr>
        <w:t>funkcioniranje</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kako</w:t>
      </w:r>
      <w:proofErr w:type="spellEnd"/>
      <w:r w:rsidRPr="00907121">
        <w:rPr>
          <w:rFonts w:ascii="Arial" w:hAnsi="Arial" w:cs="Arial"/>
          <w:sz w:val="24"/>
          <w:szCs w:val="24"/>
        </w:rPr>
        <w:t xml:space="preserve"> u </w:t>
      </w:r>
      <w:proofErr w:type="spellStart"/>
      <w:r w:rsidRPr="00907121">
        <w:rPr>
          <w:rFonts w:ascii="Arial" w:hAnsi="Arial" w:cs="Arial"/>
          <w:sz w:val="24"/>
          <w:szCs w:val="24"/>
        </w:rPr>
        <w:t>redovitim</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aktivnostima</w:t>
      </w:r>
      <w:proofErr w:type="spellEnd"/>
      <w:r w:rsidRPr="00907121">
        <w:rPr>
          <w:rFonts w:ascii="Arial" w:hAnsi="Arial" w:cs="Arial"/>
          <w:sz w:val="24"/>
          <w:szCs w:val="24"/>
        </w:rPr>
        <w:t xml:space="preserve"> </w:t>
      </w:r>
      <w:proofErr w:type="spellStart"/>
      <w:r w:rsidRPr="00907121">
        <w:rPr>
          <w:rFonts w:ascii="Arial" w:hAnsi="Arial" w:cs="Arial"/>
          <w:sz w:val="24"/>
          <w:szCs w:val="24"/>
        </w:rPr>
        <w:t>tako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u </w:t>
      </w:r>
      <w:proofErr w:type="spellStart"/>
      <w:r w:rsidRPr="00907121">
        <w:rPr>
          <w:rFonts w:ascii="Arial" w:hAnsi="Arial" w:cs="Arial"/>
          <w:sz w:val="24"/>
          <w:szCs w:val="24"/>
        </w:rPr>
        <w:t>izvanrednim</w:t>
      </w:r>
      <w:proofErr w:type="spellEnd"/>
      <w:r w:rsidRPr="00907121">
        <w:rPr>
          <w:rFonts w:ascii="Arial" w:hAnsi="Arial" w:cs="Arial"/>
          <w:sz w:val="24"/>
          <w:szCs w:val="24"/>
        </w:rPr>
        <w:t xml:space="preserve"> </w:t>
      </w:r>
      <w:proofErr w:type="spellStart"/>
      <w:r w:rsidRPr="00907121">
        <w:rPr>
          <w:rFonts w:ascii="Arial" w:hAnsi="Arial" w:cs="Arial"/>
          <w:sz w:val="24"/>
          <w:szCs w:val="24"/>
        </w:rPr>
        <w:t>situacijama</w:t>
      </w:r>
      <w:proofErr w:type="spellEnd"/>
      <w:r w:rsidRPr="00907121">
        <w:rPr>
          <w:rFonts w:ascii="Arial" w:hAnsi="Arial" w:cs="Arial"/>
          <w:sz w:val="24"/>
          <w:szCs w:val="24"/>
        </w:rPr>
        <w:t>.</w:t>
      </w:r>
    </w:p>
    <w:p w14:paraId="4FAA0B32" w14:textId="31B747AF" w:rsidR="00BF3DAF" w:rsidRPr="00907121" w:rsidRDefault="00BF3DAF" w:rsidP="00907121">
      <w:pPr>
        <w:spacing w:line="276" w:lineRule="auto"/>
        <w:jc w:val="both"/>
        <w:rPr>
          <w:rFonts w:ascii="Arial" w:hAnsi="Arial" w:cs="Arial"/>
          <w:sz w:val="24"/>
          <w:szCs w:val="24"/>
        </w:rPr>
      </w:pPr>
      <w:r w:rsidRPr="00907121">
        <w:rPr>
          <w:rFonts w:ascii="Arial" w:hAnsi="Arial" w:cs="Arial"/>
          <w:sz w:val="24"/>
          <w:szCs w:val="24"/>
        </w:rPr>
        <w:t xml:space="preserve"> </w:t>
      </w:r>
    </w:p>
    <w:p w14:paraId="44E2D35A" w14:textId="773F5703" w:rsidR="00BF3DAF" w:rsidRPr="00907121" w:rsidRDefault="00BF3DAF" w:rsidP="00185EB9">
      <w:pPr>
        <w:rPr>
          <w:rFonts w:ascii="Arial" w:hAnsi="Arial" w:cs="Arial"/>
          <w:sz w:val="24"/>
          <w:szCs w:val="24"/>
          <w:lang w:val="hr-HR"/>
        </w:rPr>
      </w:pPr>
    </w:p>
    <w:p w14:paraId="53FA0E5E" w14:textId="77777777" w:rsidR="00BF3DAF" w:rsidRPr="00907121" w:rsidRDefault="00BF3DAF" w:rsidP="00BF3DAF">
      <w:pPr>
        <w:pStyle w:val="ListParagraph"/>
        <w:numPr>
          <w:ilvl w:val="0"/>
          <w:numId w:val="42"/>
        </w:numPr>
        <w:jc w:val="center"/>
        <w:rPr>
          <w:rFonts w:ascii="Arial" w:hAnsi="Arial" w:cs="Arial"/>
          <w:sz w:val="24"/>
          <w:szCs w:val="24"/>
          <w:lang w:val="hr-HR"/>
        </w:rPr>
      </w:pPr>
    </w:p>
    <w:p w14:paraId="6267ABEE" w14:textId="77777777" w:rsidR="00BF3DAF" w:rsidRPr="00907121" w:rsidRDefault="00BF3DAF" w:rsidP="00907121">
      <w:pPr>
        <w:tabs>
          <w:tab w:val="left" w:pos="8707"/>
        </w:tabs>
        <w:spacing w:after="160" w:line="259" w:lineRule="auto"/>
        <w:rPr>
          <w:rFonts w:ascii="Arial" w:eastAsia="Calibri" w:hAnsi="Arial" w:cs="Arial"/>
          <w:sz w:val="24"/>
          <w:szCs w:val="24"/>
          <w:lang w:eastAsia="en-US"/>
        </w:rPr>
      </w:pPr>
    </w:p>
    <w:p w14:paraId="3E3BB309" w14:textId="77777777" w:rsidR="00BF3DAF" w:rsidRPr="00907121" w:rsidRDefault="00BF3DAF" w:rsidP="00BF3DAF">
      <w:pPr>
        <w:spacing w:line="276" w:lineRule="auto"/>
        <w:ind w:firstLine="708"/>
        <w:jc w:val="both"/>
        <w:rPr>
          <w:rFonts w:ascii="Arial" w:eastAsia="Calibri" w:hAnsi="Arial" w:cs="Arial"/>
          <w:sz w:val="24"/>
          <w:szCs w:val="24"/>
          <w:lang w:val="it-IT" w:eastAsia="en-US"/>
        </w:rPr>
      </w:pPr>
      <w:proofErr w:type="spellStart"/>
      <w:r w:rsidRPr="00907121">
        <w:rPr>
          <w:rFonts w:ascii="Arial" w:eastAsia="Calibri" w:hAnsi="Arial" w:cs="Arial"/>
          <w:sz w:val="24"/>
          <w:szCs w:val="24"/>
          <w:lang w:val="it-IT" w:eastAsia="en-US"/>
        </w:rPr>
        <w:t>Temeljem</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članka</w:t>
      </w:r>
      <w:proofErr w:type="spellEnd"/>
      <w:r w:rsidRPr="00907121">
        <w:rPr>
          <w:rFonts w:ascii="Arial" w:eastAsia="Calibri" w:hAnsi="Arial" w:cs="Arial"/>
          <w:sz w:val="24"/>
          <w:szCs w:val="24"/>
          <w:lang w:val="it-IT" w:eastAsia="en-US"/>
        </w:rPr>
        <w:t xml:space="preserve"> 17. </w:t>
      </w:r>
      <w:proofErr w:type="spellStart"/>
      <w:r w:rsidRPr="00907121">
        <w:rPr>
          <w:rFonts w:ascii="Arial" w:eastAsia="Calibri" w:hAnsi="Arial" w:cs="Arial"/>
          <w:sz w:val="24"/>
          <w:szCs w:val="24"/>
          <w:lang w:val="it-IT" w:eastAsia="en-US"/>
        </w:rPr>
        <w:t>stavka</w:t>
      </w:r>
      <w:proofErr w:type="spellEnd"/>
      <w:r w:rsidRPr="00907121">
        <w:rPr>
          <w:rFonts w:ascii="Arial" w:eastAsia="Calibri" w:hAnsi="Arial" w:cs="Arial"/>
          <w:sz w:val="24"/>
          <w:szCs w:val="24"/>
          <w:lang w:val="it-IT" w:eastAsia="en-US"/>
        </w:rPr>
        <w:t xml:space="preserve"> 1. </w:t>
      </w:r>
      <w:proofErr w:type="spellStart"/>
      <w:r w:rsidRPr="00907121">
        <w:rPr>
          <w:rFonts w:ascii="Arial" w:eastAsia="Calibri" w:hAnsi="Arial" w:cs="Arial"/>
          <w:sz w:val="24"/>
          <w:szCs w:val="24"/>
          <w:lang w:val="it-IT" w:eastAsia="en-US"/>
        </w:rPr>
        <w:t>alineja</w:t>
      </w:r>
      <w:proofErr w:type="spellEnd"/>
      <w:r w:rsidRPr="00907121">
        <w:rPr>
          <w:rFonts w:ascii="Arial" w:eastAsia="Calibri" w:hAnsi="Arial" w:cs="Arial"/>
          <w:sz w:val="24"/>
          <w:szCs w:val="24"/>
          <w:lang w:val="it-IT" w:eastAsia="en-US"/>
        </w:rPr>
        <w:t xml:space="preserve"> 1. </w:t>
      </w:r>
      <w:proofErr w:type="spellStart"/>
      <w:r w:rsidRPr="00907121">
        <w:rPr>
          <w:rFonts w:ascii="Arial" w:eastAsia="Calibri" w:hAnsi="Arial" w:cs="Arial"/>
          <w:sz w:val="24"/>
          <w:szCs w:val="24"/>
          <w:lang w:val="it-IT" w:eastAsia="en-US"/>
        </w:rPr>
        <w:t>Zakona</w:t>
      </w:r>
      <w:proofErr w:type="spellEnd"/>
      <w:r w:rsidRPr="00907121">
        <w:rPr>
          <w:rFonts w:ascii="Arial" w:eastAsia="Calibri" w:hAnsi="Arial" w:cs="Arial"/>
          <w:sz w:val="24"/>
          <w:szCs w:val="24"/>
          <w:lang w:val="it-IT" w:eastAsia="en-US"/>
        </w:rPr>
        <w:t xml:space="preserve"> o </w:t>
      </w:r>
      <w:proofErr w:type="spellStart"/>
      <w:r w:rsidRPr="00907121">
        <w:rPr>
          <w:rFonts w:ascii="Arial" w:eastAsia="Calibri" w:hAnsi="Arial" w:cs="Arial"/>
          <w:sz w:val="24"/>
          <w:szCs w:val="24"/>
          <w:lang w:val="it-IT" w:eastAsia="en-US"/>
        </w:rPr>
        <w:t>sustavu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Narodne</w:t>
      </w:r>
      <w:proofErr w:type="spellEnd"/>
      <w:r w:rsidRPr="00907121">
        <w:rPr>
          <w:rFonts w:ascii="Arial" w:eastAsia="Calibri" w:hAnsi="Arial" w:cs="Arial"/>
          <w:sz w:val="24"/>
          <w:szCs w:val="24"/>
          <w:lang w:val="it-IT" w:eastAsia="en-US"/>
        </w:rPr>
        <w:t xml:space="preserve"> </w:t>
      </w:r>
      <w:proofErr w:type="spellStart"/>
      <w:proofErr w:type="gramStart"/>
      <w:r w:rsidRPr="00907121">
        <w:rPr>
          <w:rFonts w:ascii="Arial" w:eastAsia="Calibri" w:hAnsi="Arial" w:cs="Arial"/>
          <w:sz w:val="24"/>
          <w:szCs w:val="24"/>
          <w:lang w:val="it-IT" w:eastAsia="en-US"/>
        </w:rPr>
        <w:t>novine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broj</w:t>
      </w:r>
      <w:proofErr w:type="spellEnd"/>
      <w:proofErr w:type="gramEnd"/>
      <w:r w:rsidRPr="00907121">
        <w:rPr>
          <w:rFonts w:ascii="Arial" w:eastAsia="Calibri" w:hAnsi="Arial" w:cs="Arial"/>
          <w:sz w:val="24"/>
          <w:szCs w:val="24"/>
          <w:lang w:val="it-IT" w:eastAsia="en-US"/>
        </w:rPr>
        <w:t xml:space="preserve">  82/15, 118/18, 31/20 i 114/22) i </w:t>
      </w:r>
      <w:proofErr w:type="spellStart"/>
      <w:r w:rsidRPr="00907121">
        <w:rPr>
          <w:rFonts w:ascii="Arial" w:eastAsia="Calibri" w:hAnsi="Arial" w:cs="Arial"/>
          <w:sz w:val="24"/>
          <w:szCs w:val="24"/>
          <w:lang w:val="it-IT" w:eastAsia="en-US"/>
        </w:rPr>
        <w:t>članka</w:t>
      </w:r>
      <w:proofErr w:type="spellEnd"/>
      <w:r w:rsidRPr="00907121">
        <w:rPr>
          <w:rFonts w:ascii="Arial" w:eastAsia="Calibri" w:hAnsi="Arial" w:cs="Arial"/>
          <w:sz w:val="24"/>
          <w:szCs w:val="24"/>
          <w:lang w:val="it-IT" w:eastAsia="en-US"/>
        </w:rPr>
        <w:t xml:space="preserve"> 47.  </w:t>
      </w:r>
      <w:proofErr w:type="spellStart"/>
      <w:r w:rsidRPr="00907121">
        <w:rPr>
          <w:rFonts w:ascii="Arial" w:eastAsia="Calibri" w:hAnsi="Arial" w:cs="Arial"/>
          <w:sz w:val="24"/>
          <w:szCs w:val="24"/>
          <w:lang w:val="it-IT" w:eastAsia="en-US"/>
        </w:rPr>
        <w:t>Statuta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Brtonigla-Verteneglio (</w:t>
      </w:r>
      <w:proofErr w:type="spellStart"/>
      <w:r w:rsidRPr="00907121">
        <w:rPr>
          <w:rFonts w:ascii="Arial" w:eastAsia="Calibri" w:hAnsi="Arial" w:cs="Arial"/>
          <w:sz w:val="24"/>
          <w:szCs w:val="24"/>
          <w:lang w:val="it-IT" w:eastAsia="en-US"/>
        </w:rPr>
        <w:t>Službene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novine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Brtonigla-Verteneglio </w:t>
      </w:r>
      <w:proofErr w:type="spellStart"/>
      <w:r w:rsidRPr="00907121">
        <w:rPr>
          <w:rFonts w:ascii="Arial" w:eastAsia="Calibri" w:hAnsi="Arial" w:cs="Arial"/>
          <w:sz w:val="24"/>
          <w:szCs w:val="24"/>
          <w:lang w:val="it-IT" w:eastAsia="en-US"/>
        </w:rPr>
        <w:t>br</w:t>
      </w:r>
      <w:proofErr w:type="spellEnd"/>
      <w:r w:rsidRPr="00907121">
        <w:rPr>
          <w:rFonts w:ascii="Arial" w:eastAsia="Calibri" w:hAnsi="Arial" w:cs="Arial"/>
          <w:sz w:val="24"/>
          <w:szCs w:val="24"/>
          <w:lang w:val="it-IT" w:eastAsia="en-US"/>
        </w:rPr>
        <w:t xml:space="preserve">. 03/18, 03/21 i 07/21-Proč.tekst) </w:t>
      </w:r>
      <w:proofErr w:type="spellStart"/>
      <w:proofErr w:type="gramStart"/>
      <w:r w:rsidRPr="00907121">
        <w:rPr>
          <w:rFonts w:ascii="Arial" w:eastAsia="Calibri" w:hAnsi="Arial" w:cs="Arial"/>
          <w:sz w:val="24"/>
          <w:szCs w:val="24"/>
          <w:lang w:val="it-IT" w:eastAsia="en-US"/>
        </w:rPr>
        <w:t>Općinsko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vijeće</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Brtonigla-Verteneglio,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svojoj</w:t>
      </w:r>
      <w:proofErr w:type="spellEnd"/>
      <w:r w:rsidRPr="00907121">
        <w:rPr>
          <w:rFonts w:ascii="Arial" w:eastAsia="Calibri" w:hAnsi="Arial" w:cs="Arial"/>
          <w:sz w:val="24"/>
          <w:szCs w:val="24"/>
          <w:lang w:val="it-IT" w:eastAsia="en-US"/>
        </w:rPr>
        <w:t xml:space="preserve">  14. </w:t>
      </w:r>
      <w:proofErr w:type="spellStart"/>
      <w:r w:rsidRPr="00907121">
        <w:rPr>
          <w:rFonts w:ascii="Arial" w:eastAsia="Calibri" w:hAnsi="Arial" w:cs="Arial"/>
          <w:sz w:val="24"/>
          <w:szCs w:val="24"/>
          <w:lang w:val="it-IT" w:eastAsia="en-US"/>
        </w:rPr>
        <w:t>sjednici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održanoj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dana</w:t>
      </w:r>
      <w:proofErr w:type="spellEnd"/>
      <w:r w:rsidRPr="00907121">
        <w:rPr>
          <w:rFonts w:ascii="Arial" w:eastAsia="Calibri" w:hAnsi="Arial" w:cs="Arial"/>
          <w:sz w:val="24"/>
          <w:szCs w:val="24"/>
          <w:lang w:val="it-IT" w:eastAsia="en-US"/>
        </w:rPr>
        <w:t xml:space="preserve"> 27. </w:t>
      </w:r>
      <w:proofErr w:type="spellStart"/>
      <w:r w:rsidRPr="00907121">
        <w:rPr>
          <w:rFonts w:ascii="Arial" w:eastAsia="Calibri" w:hAnsi="Arial" w:cs="Arial"/>
          <w:sz w:val="24"/>
          <w:szCs w:val="24"/>
          <w:lang w:val="it-IT" w:eastAsia="en-US"/>
        </w:rPr>
        <w:t>veljače</w:t>
      </w:r>
      <w:proofErr w:type="spellEnd"/>
      <w:r w:rsidRPr="00907121">
        <w:rPr>
          <w:rFonts w:ascii="Arial" w:eastAsia="Calibri" w:hAnsi="Arial" w:cs="Arial"/>
          <w:sz w:val="24"/>
          <w:szCs w:val="24"/>
          <w:lang w:val="it-IT" w:eastAsia="en-US"/>
        </w:rPr>
        <w:t xml:space="preserve"> 2023.godine</w:t>
      </w:r>
      <w:proofErr w:type="gramStart"/>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donosi</w:t>
      </w:r>
      <w:proofErr w:type="spellEnd"/>
      <w:proofErr w:type="gramEnd"/>
    </w:p>
    <w:p w14:paraId="1350377D" w14:textId="77777777" w:rsidR="00BF3DAF" w:rsidRPr="00907121" w:rsidRDefault="00BF3DAF" w:rsidP="00BF3DAF">
      <w:pPr>
        <w:spacing w:after="160" w:line="259" w:lineRule="auto"/>
        <w:jc w:val="both"/>
        <w:rPr>
          <w:rFonts w:ascii="Arial" w:eastAsia="Calibri" w:hAnsi="Arial" w:cs="Arial"/>
          <w:b/>
          <w:sz w:val="24"/>
          <w:szCs w:val="24"/>
          <w:lang w:val="it-IT" w:eastAsia="en-US"/>
        </w:rPr>
      </w:pPr>
    </w:p>
    <w:p w14:paraId="076D7A60" w14:textId="77777777" w:rsidR="00BF3DAF" w:rsidRPr="00907121" w:rsidRDefault="00BF3DAF" w:rsidP="00BF3DAF">
      <w:pPr>
        <w:spacing w:after="160" w:line="259" w:lineRule="auto"/>
        <w:jc w:val="both"/>
        <w:rPr>
          <w:rFonts w:ascii="Arial" w:eastAsia="Calibri" w:hAnsi="Arial" w:cs="Arial"/>
          <w:b/>
          <w:sz w:val="24"/>
          <w:szCs w:val="24"/>
          <w:lang w:val="it-IT" w:eastAsia="en-US"/>
        </w:rPr>
      </w:pPr>
    </w:p>
    <w:p w14:paraId="0DFC5EB0" w14:textId="77777777" w:rsidR="00BF3DAF" w:rsidRPr="00907121" w:rsidRDefault="00BF3DAF" w:rsidP="00BF3DAF">
      <w:pPr>
        <w:spacing w:line="259" w:lineRule="auto"/>
        <w:jc w:val="center"/>
        <w:rPr>
          <w:rFonts w:ascii="Arial" w:eastAsia="Calibri" w:hAnsi="Arial" w:cs="Arial"/>
          <w:b/>
          <w:sz w:val="24"/>
          <w:szCs w:val="24"/>
          <w:lang w:val="it-IT" w:eastAsia="en-US"/>
        </w:rPr>
      </w:pPr>
      <w:r w:rsidRPr="00907121">
        <w:rPr>
          <w:rFonts w:ascii="Arial" w:eastAsia="Calibri" w:hAnsi="Arial" w:cs="Arial"/>
          <w:b/>
          <w:sz w:val="24"/>
          <w:szCs w:val="24"/>
          <w:lang w:val="it-IT" w:eastAsia="en-US"/>
        </w:rPr>
        <w:t xml:space="preserve">   ZAKLJUČAK O PRIHVAĆANJU</w:t>
      </w:r>
    </w:p>
    <w:p w14:paraId="25C9470D" w14:textId="77777777" w:rsidR="00BF3DAF" w:rsidRPr="00907121" w:rsidRDefault="00BF3DAF" w:rsidP="00BF3DAF">
      <w:pPr>
        <w:widowControl w:val="0"/>
        <w:autoSpaceDE w:val="0"/>
        <w:autoSpaceDN w:val="0"/>
        <w:adjustRightInd w:val="0"/>
        <w:spacing w:line="276" w:lineRule="auto"/>
        <w:ind w:right="-540"/>
        <w:jc w:val="center"/>
        <w:rPr>
          <w:rFonts w:ascii="Arial" w:hAnsi="Arial" w:cs="Arial"/>
          <w:b/>
          <w:bCs/>
          <w:sz w:val="24"/>
          <w:szCs w:val="24"/>
          <w:lang w:val="it-IT"/>
        </w:rPr>
      </w:pPr>
      <w:r w:rsidRPr="00907121">
        <w:rPr>
          <w:rFonts w:ascii="Arial" w:hAnsi="Arial" w:cs="Arial"/>
          <w:b/>
          <w:bCs/>
          <w:sz w:val="24"/>
          <w:szCs w:val="24"/>
          <w:lang w:val="it-IT"/>
        </w:rPr>
        <w:t>GODIŠNJEG PLANA RAZVOJA SUSTAVA CIVILNE ZAŠTITE</w:t>
      </w:r>
    </w:p>
    <w:p w14:paraId="35B791A5" w14:textId="77777777" w:rsidR="00BF3DAF" w:rsidRPr="00907121" w:rsidRDefault="00BF3DAF" w:rsidP="00BF3DAF">
      <w:pPr>
        <w:widowControl w:val="0"/>
        <w:autoSpaceDE w:val="0"/>
        <w:autoSpaceDN w:val="0"/>
        <w:adjustRightInd w:val="0"/>
        <w:spacing w:line="276" w:lineRule="auto"/>
        <w:ind w:right="-540"/>
        <w:jc w:val="center"/>
        <w:rPr>
          <w:rFonts w:ascii="Arial" w:hAnsi="Arial" w:cs="Arial"/>
          <w:b/>
          <w:bCs/>
          <w:sz w:val="24"/>
          <w:szCs w:val="24"/>
          <w:lang w:val="it-IT"/>
        </w:rPr>
      </w:pPr>
      <w:r w:rsidRPr="00907121">
        <w:rPr>
          <w:rFonts w:ascii="Arial" w:hAnsi="Arial" w:cs="Arial"/>
          <w:b/>
          <w:bCs/>
          <w:sz w:val="24"/>
          <w:szCs w:val="24"/>
          <w:lang w:val="it-IT"/>
        </w:rPr>
        <w:t>NA PODRUČJU OPĆINA BRTONIGLA - VERTENEGLIO</w:t>
      </w:r>
    </w:p>
    <w:p w14:paraId="5E5B2B33" w14:textId="77777777" w:rsidR="00BF3DAF" w:rsidRPr="00907121" w:rsidRDefault="00BF3DAF" w:rsidP="00BF3DAF">
      <w:pPr>
        <w:widowControl w:val="0"/>
        <w:autoSpaceDE w:val="0"/>
        <w:autoSpaceDN w:val="0"/>
        <w:adjustRightInd w:val="0"/>
        <w:spacing w:line="276" w:lineRule="auto"/>
        <w:ind w:right="-540"/>
        <w:jc w:val="center"/>
        <w:rPr>
          <w:rFonts w:ascii="Arial" w:hAnsi="Arial" w:cs="Arial"/>
          <w:b/>
          <w:bCs/>
          <w:sz w:val="24"/>
          <w:szCs w:val="24"/>
          <w:lang w:val="it-IT"/>
        </w:rPr>
      </w:pPr>
      <w:r w:rsidRPr="00907121">
        <w:rPr>
          <w:rFonts w:ascii="Arial" w:hAnsi="Arial" w:cs="Arial"/>
          <w:b/>
          <w:bCs/>
          <w:sz w:val="24"/>
          <w:szCs w:val="24"/>
          <w:lang w:val="it-IT"/>
        </w:rPr>
        <w:t>ZA 2023. GODINU</w:t>
      </w:r>
    </w:p>
    <w:p w14:paraId="6A952F92" w14:textId="77777777" w:rsidR="00BF3DAF" w:rsidRPr="00907121" w:rsidRDefault="00BF3DAF" w:rsidP="00BF3DAF">
      <w:pPr>
        <w:spacing w:after="160" w:line="259" w:lineRule="auto"/>
        <w:jc w:val="both"/>
        <w:rPr>
          <w:rFonts w:ascii="Arial" w:eastAsia="Calibri" w:hAnsi="Arial" w:cs="Arial"/>
          <w:b/>
          <w:sz w:val="24"/>
          <w:szCs w:val="24"/>
          <w:lang w:val="it-IT" w:eastAsia="en-US"/>
        </w:rPr>
      </w:pPr>
    </w:p>
    <w:p w14:paraId="784EF164" w14:textId="77777777" w:rsidR="00BF3DAF" w:rsidRPr="00907121" w:rsidRDefault="00BF3DAF" w:rsidP="00BF3DAF">
      <w:pPr>
        <w:spacing w:after="160" w:line="259" w:lineRule="auto"/>
        <w:jc w:val="center"/>
        <w:rPr>
          <w:rFonts w:ascii="Arial" w:eastAsia="Calibri" w:hAnsi="Arial" w:cs="Arial"/>
          <w:b/>
          <w:sz w:val="24"/>
          <w:szCs w:val="24"/>
          <w:lang w:val="it-IT" w:eastAsia="en-US"/>
        </w:rPr>
      </w:pPr>
      <w:r w:rsidRPr="00907121">
        <w:rPr>
          <w:rFonts w:ascii="Arial" w:eastAsia="Calibri" w:hAnsi="Arial" w:cs="Arial"/>
          <w:b/>
          <w:sz w:val="24"/>
          <w:szCs w:val="24"/>
          <w:lang w:val="it-IT" w:eastAsia="en-US"/>
        </w:rPr>
        <w:t>I.</w:t>
      </w:r>
    </w:p>
    <w:p w14:paraId="184E891C" w14:textId="5F45C28A" w:rsidR="00BF3DAF" w:rsidRPr="00907121" w:rsidRDefault="00BF3DAF" w:rsidP="00907121">
      <w:pPr>
        <w:widowControl w:val="0"/>
        <w:autoSpaceDE w:val="0"/>
        <w:autoSpaceDN w:val="0"/>
        <w:adjustRightInd w:val="0"/>
        <w:spacing w:line="276" w:lineRule="auto"/>
        <w:ind w:right="-540" w:firstLine="708"/>
        <w:jc w:val="both"/>
        <w:rPr>
          <w:rFonts w:ascii="Arial" w:hAnsi="Arial" w:cs="Arial"/>
          <w:bCs/>
          <w:sz w:val="24"/>
          <w:szCs w:val="24"/>
          <w:lang w:val="it-IT"/>
        </w:rPr>
      </w:pPr>
      <w:proofErr w:type="spellStart"/>
      <w:r w:rsidRPr="00907121">
        <w:rPr>
          <w:rFonts w:ascii="Arial" w:hAnsi="Arial" w:cs="Arial"/>
          <w:sz w:val="24"/>
          <w:szCs w:val="24"/>
          <w:lang w:val="it-IT"/>
        </w:rPr>
        <w:t>Prihvaća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G</w:t>
      </w:r>
      <w:r w:rsidRPr="00907121">
        <w:rPr>
          <w:rFonts w:ascii="Arial" w:hAnsi="Arial" w:cs="Arial"/>
          <w:bCs/>
          <w:sz w:val="24"/>
          <w:szCs w:val="24"/>
          <w:lang w:val="it-IT"/>
        </w:rPr>
        <w:t>odišnji</w:t>
      </w:r>
      <w:proofErr w:type="spellEnd"/>
      <w:r w:rsidRPr="00907121">
        <w:rPr>
          <w:rFonts w:ascii="Arial" w:hAnsi="Arial" w:cs="Arial"/>
          <w:bCs/>
          <w:sz w:val="24"/>
          <w:szCs w:val="24"/>
          <w:lang w:val="it-IT"/>
        </w:rPr>
        <w:t xml:space="preserve"> plan </w:t>
      </w:r>
      <w:proofErr w:type="spellStart"/>
      <w:r w:rsidRPr="00907121">
        <w:rPr>
          <w:rFonts w:ascii="Arial" w:hAnsi="Arial" w:cs="Arial"/>
          <w:bCs/>
          <w:sz w:val="24"/>
          <w:szCs w:val="24"/>
          <w:lang w:val="it-IT"/>
        </w:rPr>
        <w:t>razvoja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sustava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civilne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zaštite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području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Općina</w:t>
      </w:r>
      <w:proofErr w:type="spellEnd"/>
      <w:r w:rsidRPr="00907121">
        <w:rPr>
          <w:rFonts w:ascii="Arial" w:hAnsi="Arial" w:cs="Arial"/>
          <w:bCs/>
          <w:sz w:val="24"/>
          <w:szCs w:val="24"/>
          <w:lang w:val="it-IT"/>
        </w:rPr>
        <w:t xml:space="preserve"> Brtonigla-Verteneglio za 2023. </w:t>
      </w:r>
      <w:proofErr w:type="spellStart"/>
      <w:r w:rsidRPr="00907121">
        <w:rPr>
          <w:rFonts w:ascii="Arial" w:hAnsi="Arial" w:cs="Arial"/>
          <w:bCs/>
          <w:sz w:val="24"/>
          <w:szCs w:val="24"/>
          <w:lang w:val="it-IT"/>
        </w:rPr>
        <w:t>godinu</w:t>
      </w:r>
      <w:proofErr w:type="spellEnd"/>
      <w:r w:rsidRPr="00907121">
        <w:rPr>
          <w:rFonts w:ascii="Arial" w:hAnsi="Arial" w:cs="Arial"/>
          <w:bCs/>
          <w:sz w:val="24"/>
          <w:szCs w:val="24"/>
          <w:lang w:val="it-IT"/>
        </w:rPr>
        <w:t>.</w:t>
      </w:r>
    </w:p>
    <w:p w14:paraId="17EEAF4C" w14:textId="77777777" w:rsidR="00BF3DAF" w:rsidRPr="00907121" w:rsidRDefault="00BF3DAF" w:rsidP="00BF3DAF">
      <w:pPr>
        <w:spacing w:after="120" w:line="259" w:lineRule="auto"/>
        <w:jc w:val="center"/>
        <w:rPr>
          <w:rFonts w:ascii="Arial" w:eastAsia="Calibri" w:hAnsi="Arial" w:cs="Arial"/>
          <w:b/>
          <w:sz w:val="24"/>
          <w:szCs w:val="24"/>
          <w:lang w:val="it-IT" w:eastAsia="en-US"/>
        </w:rPr>
      </w:pPr>
      <w:r w:rsidRPr="00907121">
        <w:rPr>
          <w:rFonts w:ascii="Arial" w:eastAsia="Calibri" w:hAnsi="Arial" w:cs="Arial"/>
          <w:b/>
          <w:sz w:val="24"/>
          <w:szCs w:val="24"/>
          <w:lang w:val="it-IT" w:eastAsia="en-US"/>
        </w:rPr>
        <w:t>II.</w:t>
      </w:r>
    </w:p>
    <w:p w14:paraId="3AC7ABF5" w14:textId="77777777" w:rsidR="00BF3DAF" w:rsidRPr="00907121" w:rsidRDefault="00BF3DAF" w:rsidP="00BF3DAF">
      <w:pPr>
        <w:spacing w:after="120" w:line="259" w:lineRule="auto"/>
        <w:ind w:firstLine="720"/>
        <w:jc w:val="both"/>
        <w:rPr>
          <w:rFonts w:ascii="Arial" w:eastAsia="Calibri" w:hAnsi="Arial" w:cs="Arial"/>
          <w:sz w:val="24"/>
          <w:szCs w:val="24"/>
          <w:lang w:val="it-IT" w:eastAsia="en-US"/>
        </w:rPr>
      </w:pPr>
      <w:proofErr w:type="spellStart"/>
      <w:r w:rsidRPr="00907121">
        <w:rPr>
          <w:rFonts w:ascii="Arial" w:eastAsia="Calibri" w:hAnsi="Arial" w:cs="Arial"/>
          <w:sz w:val="24"/>
          <w:szCs w:val="24"/>
          <w:lang w:val="it-IT" w:eastAsia="en-US"/>
        </w:rPr>
        <w:t>Godišnji</w:t>
      </w:r>
      <w:proofErr w:type="spellEnd"/>
      <w:r w:rsidRPr="00907121">
        <w:rPr>
          <w:rFonts w:ascii="Arial" w:eastAsia="Calibri" w:hAnsi="Arial" w:cs="Arial"/>
          <w:sz w:val="24"/>
          <w:szCs w:val="24"/>
          <w:lang w:val="it-IT" w:eastAsia="en-US"/>
        </w:rPr>
        <w:t xml:space="preserve"> plan </w:t>
      </w:r>
      <w:proofErr w:type="spellStart"/>
      <w:r w:rsidRPr="00907121">
        <w:rPr>
          <w:rFonts w:ascii="Arial" w:eastAsia="Calibri" w:hAnsi="Arial" w:cs="Arial"/>
          <w:sz w:val="24"/>
          <w:szCs w:val="24"/>
          <w:lang w:val="it-IT" w:eastAsia="en-US"/>
        </w:rPr>
        <w:t>iz</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točke</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ovoga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Zaključka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sastavni</w:t>
      </w:r>
      <w:proofErr w:type="spellEnd"/>
      <w:r w:rsidRPr="00907121">
        <w:rPr>
          <w:rFonts w:ascii="Arial" w:eastAsia="Calibri" w:hAnsi="Arial" w:cs="Arial"/>
          <w:sz w:val="24"/>
          <w:szCs w:val="24"/>
          <w:lang w:val="it-IT" w:eastAsia="en-US"/>
        </w:rPr>
        <w:t xml:space="preserve"> je dio </w:t>
      </w:r>
      <w:proofErr w:type="spellStart"/>
      <w:r w:rsidRPr="00907121">
        <w:rPr>
          <w:rFonts w:ascii="Arial" w:eastAsia="Calibri" w:hAnsi="Arial" w:cs="Arial"/>
          <w:sz w:val="24"/>
          <w:szCs w:val="24"/>
          <w:lang w:val="it-IT" w:eastAsia="en-US"/>
        </w:rPr>
        <w:t>istog</w:t>
      </w:r>
      <w:proofErr w:type="spellEnd"/>
      <w:r w:rsidRPr="00907121">
        <w:rPr>
          <w:rFonts w:ascii="Arial" w:eastAsia="Calibri" w:hAnsi="Arial" w:cs="Arial"/>
          <w:sz w:val="24"/>
          <w:szCs w:val="24"/>
          <w:lang w:val="it-IT" w:eastAsia="en-US"/>
        </w:rPr>
        <w:t>.</w:t>
      </w:r>
    </w:p>
    <w:p w14:paraId="191CBC6F" w14:textId="77777777" w:rsidR="00BF3DAF" w:rsidRPr="00907121" w:rsidRDefault="00BF3DAF" w:rsidP="00BF3DAF">
      <w:pPr>
        <w:spacing w:after="120" w:line="259" w:lineRule="auto"/>
        <w:ind w:firstLine="720"/>
        <w:jc w:val="both"/>
        <w:rPr>
          <w:rFonts w:ascii="Arial" w:eastAsia="Calibri" w:hAnsi="Arial" w:cs="Arial"/>
          <w:sz w:val="24"/>
          <w:szCs w:val="24"/>
          <w:lang w:val="it-IT" w:eastAsia="en-US"/>
        </w:rPr>
      </w:pPr>
    </w:p>
    <w:p w14:paraId="7E75AD69" w14:textId="77777777" w:rsidR="00BF3DAF" w:rsidRPr="00907121" w:rsidRDefault="00BF3DAF" w:rsidP="00BF3DAF">
      <w:pPr>
        <w:spacing w:after="120" w:line="259" w:lineRule="auto"/>
        <w:jc w:val="both"/>
        <w:rPr>
          <w:rFonts w:ascii="Arial" w:eastAsia="Calibri" w:hAnsi="Arial" w:cs="Arial"/>
          <w:b/>
          <w:sz w:val="24"/>
          <w:szCs w:val="24"/>
          <w:lang w:val="it-IT" w:eastAsia="en-US"/>
        </w:rPr>
      </w:pPr>
    </w:p>
    <w:p w14:paraId="038A931A" w14:textId="77777777" w:rsidR="00BF3DAF" w:rsidRPr="00907121" w:rsidRDefault="00BF3DAF" w:rsidP="00BF3DAF">
      <w:pPr>
        <w:spacing w:after="120" w:line="259" w:lineRule="auto"/>
        <w:jc w:val="center"/>
        <w:rPr>
          <w:rFonts w:ascii="Arial" w:eastAsia="Calibri" w:hAnsi="Arial" w:cs="Arial"/>
          <w:b/>
          <w:sz w:val="24"/>
          <w:szCs w:val="24"/>
          <w:lang w:val="it-IT" w:eastAsia="en-US"/>
        </w:rPr>
      </w:pPr>
      <w:r w:rsidRPr="00907121">
        <w:rPr>
          <w:rFonts w:ascii="Arial" w:eastAsia="Calibri" w:hAnsi="Arial" w:cs="Arial"/>
          <w:b/>
          <w:sz w:val="24"/>
          <w:szCs w:val="24"/>
          <w:lang w:val="it-IT" w:eastAsia="en-US"/>
        </w:rPr>
        <w:t>III.</w:t>
      </w:r>
    </w:p>
    <w:p w14:paraId="107894BA" w14:textId="7A66A0B3" w:rsidR="00BF3DAF" w:rsidRDefault="00BF3DAF" w:rsidP="00B70BE4">
      <w:pPr>
        <w:spacing w:after="120" w:line="259" w:lineRule="auto"/>
        <w:ind w:firstLine="720"/>
        <w:jc w:val="both"/>
        <w:rPr>
          <w:rFonts w:ascii="Arial" w:eastAsia="Calibri" w:hAnsi="Arial" w:cs="Arial"/>
          <w:sz w:val="24"/>
          <w:szCs w:val="24"/>
          <w:lang w:val="it-IT" w:eastAsia="en-US"/>
        </w:rPr>
      </w:pPr>
      <w:proofErr w:type="spellStart"/>
      <w:r w:rsidRPr="00907121">
        <w:rPr>
          <w:rFonts w:ascii="Arial" w:eastAsia="Calibri" w:hAnsi="Arial" w:cs="Arial"/>
          <w:sz w:val="24"/>
          <w:szCs w:val="24"/>
          <w:lang w:val="it-IT" w:eastAsia="en-US"/>
        </w:rPr>
        <w:t>Ovaj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Zaključak</w:t>
      </w:r>
      <w:proofErr w:type="spellEnd"/>
      <w:r w:rsidRPr="00907121">
        <w:rPr>
          <w:rFonts w:ascii="Arial" w:eastAsia="Calibri" w:hAnsi="Arial" w:cs="Arial"/>
          <w:sz w:val="24"/>
          <w:szCs w:val="24"/>
          <w:lang w:val="it-IT" w:eastAsia="en-US"/>
        </w:rPr>
        <w:t xml:space="preserve"> stupa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snagu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osmog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dana</w:t>
      </w:r>
      <w:proofErr w:type="spellEnd"/>
      <w:r w:rsidRPr="00907121">
        <w:rPr>
          <w:rFonts w:ascii="Arial" w:eastAsia="Calibri" w:hAnsi="Arial" w:cs="Arial"/>
          <w:sz w:val="24"/>
          <w:szCs w:val="24"/>
          <w:lang w:val="it-IT" w:eastAsia="en-US"/>
        </w:rPr>
        <w:t xml:space="preserve"> </w:t>
      </w:r>
      <w:proofErr w:type="gramStart"/>
      <w:r w:rsidRPr="00907121">
        <w:rPr>
          <w:rFonts w:ascii="Arial" w:eastAsia="Calibri" w:hAnsi="Arial" w:cs="Arial"/>
          <w:sz w:val="24"/>
          <w:szCs w:val="24"/>
          <w:lang w:val="it-IT" w:eastAsia="en-US"/>
        </w:rPr>
        <w:t>od</w:t>
      </w:r>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dana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donošenja</w:t>
      </w:r>
      <w:proofErr w:type="spellEnd"/>
      <w:r w:rsidRPr="00907121">
        <w:rPr>
          <w:rFonts w:ascii="Arial" w:eastAsia="Calibri" w:hAnsi="Arial" w:cs="Arial"/>
          <w:sz w:val="24"/>
          <w:szCs w:val="24"/>
          <w:lang w:val="it-IT" w:eastAsia="en-US"/>
        </w:rPr>
        <w:t xml:space="preserve">, a </w:t>
      </w:r>
      <w:proofErr w:type="spellStart"/>
      <w:r w:rsidRPr="00907121">
        <w:rPr>
          <w:rFonts w:ascii="Arial" w:eastAsia="Calibri" w:hAnsi="Arial" w:cs="Arial"/>
          <w:sz w:val="24"/>
          <w:szCs w:val="24"/>
          <w:lang w:val="it-IT" w:eastAsia="en-US"/>
        </w:rPr>
        <w:t>objavit</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će</w:t>
      </w:r>
      <w:proofErr w:type="spellEnd"/>
      <w:r w:rsidRPr="00907121">
        <w:rPr>
          <w:rFonts w:ascii="Arial" w:eastAsia="Calibri" w:hAnsi="Arial" w:cs="Arial"/>
          <w:sz w:val="24"/>
          <w:szCs w:val="24"/>
          <w:lang w:val="it-IT" w:eastAsia="en-US"/>
        </w:rPr>
        <w:t xml:space="preserve"> se u </w:t>
      </w:r>
      <w:proofErr w:type="spellStart"/>
      <w:r w:rsidRPr="00907121">
        <w:rPr>
          <w:rFonts w:ascii="Arial" w:eastAsia="Calibri" w:hAnsi="Arial" w:cs="Arial"/>
          <w:sz w:val="24"/>
          <w:szCs w:val="24"/>
          <w:lang w:val="it-IT" w:eastAsia="en-US"/>
        </w:rPr>
        <w:t>Službenim</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novinama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Brtonigla - Verteneglio.</w:t>
      </w:r>
    </w:p>
    <w:p w14:paraId="4E2FFC4C" w14:textId="77777777" w:rsidR="00B70BE4" w:rsidRPr="00907121" w:rsidRDefault="00B70BE4" w:rsidP="00B70BE4">
      <w:pPr>
        <w:spacing w:after="120" w:line="259" w:lineRule="auto"/>
        <w:ind w:firstLine="720"/>
        <w:jc w:val="both"/>
        <w:rPr>
          <w:rFonts w:ascii="Arial" w:eastAsia="Calibri" w:hAnsi="Arial" w:cs="Arial"/>
          <w:sz w:val="24"/>
          <w:szCs w:val="24"/>
          <w:lang w:val="it-IT" w:eastAsia="en-US"/>
        </w:rPr>
      </w:pPr>
    </w:p>
    <w:p w14:paraId="7CEE6BF3" w14:textId="77777777" w:rsidR="00BF3DAF" w:rsidRPr="00907121" w:rsidRDefault="00BF3DAF" w:rsidP="00BF3DAF">
      <w:pPr>
        <w:spacing w:line="276" w:lineRule="auto"/>
        <w:rPr>
          <w:rFonts w:ascii="Arial" w:eastAsia="Calibri" w:hAnsi="Arial" w:cs="Arial"/>
          <w:sz w:val="24"/>
          <w:szCs w:val="24"/>
          <w:lang w:val="it-IT" w:eastAsia="en-US"/>
        </w:rPr>
      </w:pPr>
      <w:r w:rsidRPr="00907121">
        <w:rPr>
          <w:rFonts w:ascii="Arial" w:eastAsia="Calibri" w:hAnsi="Arial" w:cs="Arial"/>
          <w:sz w:val="24"/>
          <w:szCs w:val="24"/>
          <w:lang w:val="it-IT" w:eastAsia="en-US"/>
        </w:rPr>
        <w:t>KLASA:240-01/23-06/02</w:t>
      </w:r>
    </w:p>
    <w:p w14:paraId="61B034F3" w14:textId="77777777" w:rsidR="00BF3DAF" w:rsidRPr="00907121" w:rsidRDefault="00BF3DAF" w:rsidP="00BF3DAF">
      <w:pPr>
        <w:spacing w:line="276" w:lineRule="auto"/>
        <w:rPr>
          <w:rFonts w:ascii="Arial" w:eastAsia="Calibri" w:hAnsi="Arial" w:cs="Arial"/>
          <w:sz w:val="24"/>
          <w:szCs w:val="24"/>
          <w:lang w:val="it-IT" w:eastAsia="en-US"/>
        </w:rPr>
      </w:pPr>
      <w:r w:rsidRPr="00907121">
        <w:rPr>
          <w:rFonts w:ascii="Arial" w:eastAsia="Calibri" w:hAnsi="Arial" w:cs="Arial"/>
          <w:sz w:val="24"/>
          <w:szCs w:val="24"/>
          <w:lang w:val="it-IT" w:eastAsia="en-US"/>
        </w:rPr>
        <w:t>URBROJ:2163-13-04/05-23-5</w:t>
      </w:r>
    </w:p>
    <w:p w14:paraId="3FEC28DE" w14:textId="77777777" w:rsidR="00BF3DAF" w:rsidRPr="00907121" w:rsidRDefault="00BF3DAF" w:rsidP="00BF3DAF">
      <w:pPr>
        <w:spacing w:line="276" w:lineRule="auto"/>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Brtonigla-Verteneglio, 27. </w:t>
      </w:r>
      <w:proofErr w:type="spellStart"/>
      <w:r w:rsidRPr="00907121">
        <w:rPr>
          <w:rFonts w:ascii="Arial" w:eastAsia="Calibri" w:hAnsi="Arial" w:cs="Arial"/>
          <w:sz w:val="24"/>
          <w:szCs w:val="24"/>
          <w:lang w:val="it-IT" w:eastAsia="en-US"/>
        </w:rPr>
        <w:t>veljače</w:t>
      </w:r>
      <w:proofErr w:type="spellEnd"/>
      <w:r w:rsidRPr="00907121">
        <w:rPr>
          <w:rFonts w:ascii="Arial" w:eastAsia="Calibri" w:hAnsi="Arial" w:cs="Arial"/>
          <w:sz w:val="24"/>
          <w:szCs w:val="24"/>
          <w:lang w:val="it-IT" w:eastAsia="en-US"/>
        </w:rPr>
        <w:t xml:space="preserve"> 2023.godine  </w:t>
      </w:r>
    </w:p>
    <w:p w14:paraId="61E89746" w14:textId="77777777" w:rsidR="00BF3DAF" w:rsidRPr="00907121" w:rsidRDefault="00BF3DAF" w:rsidP="00BF3DAF">
      <w:pPr>
        <w:spacing w:after="160" w:line="259" w:lineRule="auto"/>
        <w:jc w:val="right"/>
        <w:rPr>
          <w:rFonts w:ascii="Arial" w:eastAsia="Calibri" w:hAnsi="Arial" w:cs="Arial"/>
          <w:sz w:val="24"/>
          <w:szCs w:val="24"/>
          <w:lang w:val="it-IT" w:eastAsia="en-US"/>
        </w:rPr>
      </w:pPr>
      <w:r w:rsidRPr="00907121">
        <w:rPr>
          <w:rFonts w:ascii="Arial" w:eastAsia="Calibri" w:hAnsi="Arial" w:cs="Arial"/>
          <w:sz w:val="24"/>
          <w:szCs w:val="24"/>
          <w:lang w:val="it-IT" w:eastAsia="en-US"/>
        </w:rPr>
        <w:tab/>
      </w:r>
      <w:proofErr w:type="spellStart"/>
      <w:r w:rsidRPr="00907121">
        <w:rPr>
          <w:rFonts w:ascii="Arial" w:eastAsia="Calibri" w:hAnsi="Arial" w:cs="Arial"/>
          <w:sz w:val="24"/>
          <w:szCs w:val="24"/>
          <w:lang w:val="it-IT" w:eastAsia="en-US"/>
        </w:rPr>
        <w:t>Predsjednik</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Općinskog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vijeća</w:t>
      </w:r>
      <w:proofErr w:type="spellEnd"/>
    </w:p>
    <w:p w14:paraId="33005556" w14:textId="6B0561BD" w:rsidR="00BF3DAF" w:rsidRPr="00907121" w:rsidRDefault="00BF3DAF" w:rsidP="00BF3DAF">
      <w:pPr>
        <w:spacing w:after="120" w:line="259" w:lineRule="auto"/>
        <w:jc w:val="right"/>
        <w:rPr>
          <w:rFonts w:ascii="Arial" w:eastAsia="Calibri" w:hAnsi="Arial" w:cs="Arial"/>
          <w:b/>
          <w:sz w:val="24"/>
          <w:szCs w:val="24"/>
          <w:lang w:val="it-IT" w:eastAsia="en-US"/>
        </w:rPr>
      </w:pPr>
      <w:r w:rsidRPr="00907121">
        <w:rPr>
          <w:rFonts w:ascii="Arial" w:eastAsia="Calibri" w:hAnsi="Arial" w:cs="Arial"/>
          <w:sz w:val="24"/>
          <w:szCs w:val="24"/>
          <w:lang w:val="it-IT" w:eastAsia="en-US"/>
        </w:rPr>
        <w:tab/>
      </w:r>
      <w:r w:rsidRPr="00907121">
        <w:rPr>
          <w:rFonts w:ascii="Arial" w:eastAsia="Calibri" w:hAnsi="Arial" w:cs="Arial"/>
          <w:sz w:val="24"/>
          <w:szCs w:val="24"/>
          <w:lang w:val="it-IT" w:eastAsia="en-US"/>
        </w:rPr>
        <w:tab/>
      </w:r>
      <w:r w:rsidRPr="00907121">
        <w:rPr>
          <w:rFonts w:ascii="Arial" w:eastAsia="Calibri" w:hAnsi="Arial" w:cs="Arial"/>
          <w:sz w:val="24"/>
          <w:szCs w:val="24"/>
          <w:lang w:val="it-IT" w:eastAsia="en-US"/>
        </w:rPr>
        <w:tab/>
      </w:r>
      <w:r w:rsidRPr="00907121">
        <w:rPr>
          <w:rFonts w:ascii="Arial" w:eastAsia="Calibri" w:hAnsi="Arial" w:cs="Arial"/>
          <w:sz w:val="24"/>
          <w:szCs w:val="24"/>
          <w:lang w:val="it-IT" w:eastAsia="en-US"/>
        </w:rPr>
        <w:tab/>
      </w:r>
      <w:r w:rsidRPr="00907121">
        <w:rPr>
          <w:rFonts w:ascii="Arial" w:eastAsia="Calibri" w:hAnsi="Arial" w:cs="Arial"/>
          <w:sz w:val="24"/>
          <w:szCs w:val="24"/>
          <w:lang w:val="it-IT" w:eastAsia="en-US"/>
        </w:rPr>
        <w:tab/>
      </w:r>
      <w:r w:rsidRPr="00907121">
        <w:rPr>
          <w:rFonts w:ascii="Arial" w:eastAsia="Calibri" w:hAnsi="Arial" w:cs="Arial"/>
          <w:sz w:val="24"/>
          <w:szCs w:val="24"/>
          <w:lang w:val="it-IT" w:eastAsia="en-US"/>
        </w:rPr>
        <w:tab/>
      </w:r>
      <w:r w:rsidRPr="00907121">
        <w:rPr>
          <w:rFonts w:ascii="Arial" w:eastAsia="Calibri" w:hAnsi="Arial" w:cs="Arial"/>
          <w:sz w:val="24"/>
          <w:szCs w:val="24"/>
          <w:lang w:val="it-IT" w:eastAsia="en-US"/>
        </w:rPr>
        <w:tab/>
      </w:r>
      <w:proofErr w:type="spellStart"/>
      <w:r w:rsidRPr="00907121">
        <w:rPr>
          <w:rFonts w:ascii="Arial" w:eastAsia="Calibri" w:hAnsi="Arial" w:cs="Arial"/>
          <w:sz w:val="24"/>
          <w:szCs w:val="24"/>
          <w:lang w:val="it-IT" w:eastAsia="en-US"/>
        </w:rPr>
        <w:t>Željko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Ružić</w:t>
      </w:r>
      <w:proofErr w:type="spellEnd"/>
      <w:r w:rsidR="00B70BE4">
        <w:rPr>
          <w:rFonts w:ascii="Arial" w:eastAsia="Calibri" w:hAnsi="Arial" w:cs="Arial"/>
          <w:sz w:val="24"/>
          <w:szCs w:val="24"/>
          <w:lang w:val="it-IT" w:eastAsia="en-US"/>
        </w:rPr>
        <w:t xml:space="preserve"> v.r.</w:t>
      </w:r>
      <w:r w:rsidRPr="00907121">
        <w:rPr>
          <w:rFonts w:ascii="Arial" w:eastAsia="Calibri" w:hAnsi="Arial" w:cs="Arial"/>
          <w:sz w:val="24"/>
          <w:szCs w:val="24"/>
          <w:lang w:val="it-IT" w:eastAsia="en-US"/>
        </w:rPr>
        <w:t xml:space="preserve">   </w:t>
      </w:r>
    </w:p>
    <w:p w14:paraId="2ED69637" w14:textId="77777777" w:rsidR="00BF3DAF" w:rsidRPr="00907121" w:rsidRDefault="00BF3DAF" w:rsidP="00BF3DAF">
      <w:pPr>
        <w:spacing w:after="120" w:line="259" w:lineRule="auto"/>
        <w:jc w:val="both"/>
        <w:rPr>
          <w:rFonts w:ascii="Arial" w:eastAsia="Calibri" w:hAnsi="Arial" w:cs="Arial"/>
          <w:b/>
          <w:sz w:val="24"/>
          <w:szCs w:val="24"/>
          <w:lang w:val="it-IT" w:eastAsia="en-US"/>
        </w:rPr>
      </w:pPr>
    </w:p>
    <w:p w14:paraId="794D8AE0" w14:textId="77777777" w:rsidR="00BF3DAF" w:rsidRPr="00907121" w:rsidRDefault="00BF3DAF" w:rsidP="00BF3DAF">
      <w:pPr>
        <w:tabs>
          <w:tab w:val="left" w:pos="709"/>
        </w:tabs>
        <w:jc w:val="both"/>
        <w:rPr>
          <w:rFonts w:ascii="Arial" w:hAnsi="Arial" w:cs="Arial"/>
          <w:color w:val="000000"/>
          <w:sz w:val="24"/>
          <w:szCs w:val="24"/>
          <w:lang w:val="it-IT"/>
        </w:rPr>
      </w:pPr>
    </w:p>
    <w:p w14:paraId="2ED5BDD8" w14:textId="77777777" w:rsidR="00BF3DAF" w:rsidRPr="00907121" w:rsidRDefault="00BF3DAF" w:rsidP="00BF3DAF">
      <w:pPr>
        <w:tabs>
          <w:tab w:val="left" w:pos="709"/>
        </w:tabs>
        <w:jc w:val="both"/>
        <w:rPr>
          <w:rFonts w:ascii="Arial" w:hAnsi="Arial" w:cs="Arial"/>
          <w:color w:val="000000"/>
          <w:sz w:val="24"/>
          <w:szCs w:val="24"/>
          <w:lang w:val="it-IT"/>
        </w:rPr>
      </w:pPr>
      <w:r w:rsidRPr="00907121">
        <w:rPr>
          <w:rFonts w:ascii="Arial" w:hAnsi="Arial" w:cs="Arial"/>
          <w:color w:val="000000"/>
          <w:sz w:val="24"/>
          <w:szCs w:val="24"/>
          <w:lang w:val="it-IT"/>
        </w:rPr>
        <w:tab/>
      </w:r>
    </w:p>
    <w:p w14:paraId="58E0D4B8" w14:textId="21EEC076" w:rsidR="00BF3DAF" w:rsidRDefault="00BF3DAF" w:rsidP="00BF3DAF">
      <w:pPr>
        <w:tabs>
          <w:tab w:val="left" w:pos="709"/>
        </w:tabs>
        <w:jc w:val="both"/>
        <w:rPr>
          <w:rFonts w:ascii="Arial" w:hAnsi="Arial" w:cs="Arial"/>
          <w:color w:val="000000"/>
          <w:sz w:val="24"/>
          <w:szCs w:val="24"/>
          <w:lang w:val="it-IT"/>
        </w:rPr>
      </w:pPr>
    </w:p>
    <w:p w14:paraId="5F5A21F7" w14:textId="77777777" w:rsidR="00B70BE4" w:rsidRPr="00907121" w:rsidRDefault="00B70BE4" w:rsidP="00BF3DAF">
      <w:pPr>
        <w:tabs>
          <w:tab w:val="left" w:pos="709"/>
        </w:tabs>
        <w:jc w:val="both"/>
        <w:rPr>
          <w:rFonts w:ascii="Arial" w:hAnsi="Arial" w:cs="Arial"/>
          <w:color w:val="000000"/>
          <w:sz w:val="24"/>
          <w:szCs w:val="24"/>
          <w:lang w:val="it-IT"/>
        </w:rPr>
      </w:pPr>
    </w:p>
    <w:p w14:paraId="6B784944" w14:textId="77777777" w:rsidR="00BF3DAF" w:rsidRPr="00907121" w:rsidRDefault="00BF3DAF" w:rsidP="00BF3DAF">
      <w:pPr>
        <w:tabs>
          <w:tab w:val="left" w:pos="709"/>
        </w:tabs>
        <w:jc w:val="both"/>
        <w:rPr>
          <w:rFonts w:ascii="Arial" w:hAnsi="Arial" w:cs="Arial"/>
          <w:color w:val="000000"/>
          <w:sz w:val="24"/>
          <w:szCs w:val="24"/>
          <w:lang w:val="it-IT"/>
        </w:rPr>
      </w:pPr>
    </w:p>
    <w:p w14:paraId="009FB815" w14:textId="77777777" w:rsidR="00BF3DAF" w:rsidRPr="00907121" w:rsidRDefault="00BF3DAF" w:rsidP="00BF3DAF">
      <w:pPr>
        <w:tabs>
          <w:tab w:val="left" w:pos="709"/>
        </w:tabs>
        <w:jc w:val="both"/>
        <w:rPr>
          <w:rFonts w:ascii="Arial" w:hAnsi="Arial" w:cs="Arial"/>
          <w:sz w:val="24"/>
          <w:szCs w:val="24"/>
          <w:lang w:val="it-IT"/>
        </w:rPr>
      </w:pPr>
      <w:r w:rsidRPr="00907121">
        <w:rPr>
          <w:rFonts w:ascii="Arial" w:hAnsi="Arial" w:cs="Arial"/>
          <w:color w:val="000000"/>
          <w:sz w:val="24"/>
          <w:szCs w:val="24"/>
          <w:lang w:val="it-IT"/>
        </w:rPr>
        <w:t xml:space="preserve">Na </w:t>
      </w:r>
      <w:proofErr w:type="spellStart"/>
      <w:r w:rsidRPr="00907121">
        <w:rPr>
          <w:rFonts w:ascii="Arial" w:hAnsi="Arial" w:cs="Arial"/>
          <w:color w:val="000000"/>
          <w:sz w:val="24"/>
          <w:szCs w:val="24"/>
          <w:lang w:val="it-IT"/>
        </w:rPr>
        <w:t>temelju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članka</w:t>
      </w:r>
      <w:proofErr w:type="spellEnd"/>
      <w:r w:rsidRPr="00907121">
        <w:rPr>
          <w:rFonts w:ascii="Arial" w:hAnsi="Arial" w:cs="Arial"/>
          <w:color w:val="000000"/>
          <w:sz w:val="24"/>
          <w:szCs w:val="24"/>
          <w:lang w:val="it-IT"/>
        </w:rPr>
        <w:t xml:space="preserve"> 17. </w:t>
      </w:r>
      <w:bookmarkStart w:id="13" w:name="_Hlk94809049"/>
      <w:proofErr w:type="spellStart"/>
      <w:r w:rsidRPr="00907121">
        <w:rPr>
          <w:rFonts w:ascii="Arial" w:hAnsi="Arial" w:cs="Arial"/>
          <w:color w:val="000000"/>
          <w:sz w:val="24"/>
          <w:szCs w:val="24"/>
          <w:lang w:val="it-IT"/>
        </w:rPr>
        <w:t>Zakona</w:t>
      </w:r>
      <w:proofErr w:type="spellEnd"/>
      <w:r w:rsidRPr="00907121">
        <w:rPr>
          <w:rFonts w:ascii="Arial" w:hAnsi="Arial" w:cs="Arial"/>
          <w:color w:val="000000"/>
          <w:sz w:val="24"/>
          <w:szCs w:val="24"/>
          <w:lang w:val="it-IT"/>
        </w:rPr>
        <w:t xml:space="preserve"> o </w:t>
      </w:r>
      <w:proofErr w:type="spellStart"/>
      <w:r w:rsidRPr="00907121">
        <w:rPr>
          <w:rFonts w:ascii="Arial" w:hAnsi="Arial" w:cs="Arial"/>
          <w:color w:val="000000"/>
          <w:sz w:val="24"/>
          <w:szCs w:val="24"/>
          <w:lang w:val="it-IT"/>
        </w:rPr>
        <w:t>sustavu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Narodne</w:t>
      </w:r>
      <w:proofErr w:type="spellEnd"/>
      <w:r w:rsidRPr="00907121">
        <w:rPr>
          <w:rFonts w:ascii="Arial" w:hAnsi="Arial" w:cs="Arial"/>
          <w:color w:val="000000"/>
          <w:sz w:val="24"/>
          <w:szCs w:val="24"/>
          <w:lang w:val="it-IT"/>
        </w:rPr>
        <w:t xml:space="preserve"> </w:t>
      </w:r>
      <w:proofErr w:type="spellStart"/>
      <w:proofErr w:type="gramStart"/>
      <w:r w:rsidRPr="00907121">
        <w:rPr>
          <w:rFonts w:ascii="Arial" w:hAnsi="Arial" w:cs="Arial"/>
          <w:color w:val="000000"/>
          <w:sz w:val="24"/>
          <w:szCs w:val="24"/>
          <w:lang w:val="it-IT"/>
        </w:rPr>
        <w:t>novine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broj</w:t>
      </w:r>
      <w:proofErr w:type="spellEnd"/>
      <w:proofErr w:type="gramEnd"/>
      <w:r w:rsidRPr="00907121">
        <w:rPr>
          <w:rFonts w:ascii="Arial" w:hAnsi="Arial" w:cs="Arial"/>
          <w:color w:val="000000"/>
          <w:sz w:val="24"/>
          <w:szCs w:val="24"/>
          <w:lang w:val="it-IT"/>
        </w:rPr>
        <w:t xml:space="preserve"> 82/15., 118/18., 31/20.,20/21. i 114/22.) </w:t>
      </w:r>
      <w:bookmarkEnd w:id="13"/>
      <w:r w:rsidRPr="00907121">
        <w:rPr>
          <w:rFonts w:ascii="Arial" w:hAnsi="Arial" w:cs="Arial"/>
          <w:sz w:val="24"/>
          <w:szCs w:val="24"/>
          <w:lang w:val="it-IT"/>
        </w:rPr>
        <w:t xml:space="preserve">i </w:t>
      </w:r>
      <w:proofErr w:type="spellStart"/>
      <w:r w:rsidRPr="00907121">
        <w:rPr>
          <w:rFonts w:ascii="Arial" w:hAnsi="Arial" w:cs="Arial"/>
          <w:sz w:val="24"/>
          <w:szCs w:val="24"/>
          <w:lang w:val="it-IT"/>
        </w:rPr>
        <w:t>članka</w:t>
      </w:r>
      <w:proofErr w:type="spellEnd"/>
      <w:r w:rsidRPr="00907121">
        <w:rPr>
          <w:rFonts w:ascii="Arial" w:hAnsi="Arial" w:cs="Arial"/>
          <w:sz w:val="24"/>
          <w:szCs w:val="24"/>
          <w:lang w:val="it-IT"/>
        </w:rPr>
        <w:t xml:space="preserve"> 47. </w:t>
      </w:r>
      <w:proofErr w:type="spellStart"/>
      <w:r w:rsidRPr="00907121">
        <w:rPr>
          <w:rFonts w:ascii="Arial" w:hAnsi="Arial" w:cs="Arial"/>
          <w:sz w:val="24"/>
          <w:szCs w:val="24"/>
          <w:lang w:val="it-IT"/>
        </w:rPr>
        <w:t>Statuta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Službene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br.03/18, 03/21 i 07/21-Proč.tekst) </w:t>
      </w:r>
      <w:proofErr w:type="spellStart"/>
      <w:proofErr w:type="gramStart"/>
      <w:r w:rsidRPr="00907121">
        <w:rPr>
          <w:rFonts w:ascii="Arial" w:hAnsi="Arial" w:cs="Arial"/>
          <w:sz w:val="24"/>
          <w:szCs w:val="24"/>
          <w:lang w:val="it-IT"/>
        </w:rPr>
        <w:t>Općinsko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Vijeće</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svojoj</w:t>
      </w:r>
      <w:proofErr w:type="spellEnd"/>
      <w:r w:rsidRPr="00907121">
        <w:rPr>
          <w:rFonts w:ascii="Arial" w:hAnsi="Arial" w:cs="Arial"/>
          <w:sz w:val="24"/>
          <w:szCs w:val="24"/>
          <w:lang w:val="it-IT"/>
        </w:rPr>
        <w:t xml:space="preserve"> 14. </w:t>
      </w:r>
      <w:proofErr w:type="spellStart"/>
      <w:r w:rsidRPr="00907121">
        <w:rPr>
          <w:rFonts w:ascii="Arial" w:hAnsi="Arial" w:cs="Arial"/>
          <w:sz w:val="24"/>
          <w:szCs w:val="24"/>
          <w:lang w:val="it-IT"/>
        </w:rPr>
        <w:t>sjednici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dana</w:t>
      </w:r>
      <w:proofErr w:type="spellEnd"/>
      <w:r w:rsidRPr="00907121">
        <w:rPr>
          <w:rFonts w:ascii="Arial" w:hAnsi="Arial" w:cs="Arial"/>
          <w:sz w:val="24"/>
          <w:szCs w:val="24"/>
          <w:lang w:val="it-IT"/>
        </w:rPr>
        <w:t xml:space="preserve"> 27. </w:t>
      </w:r>
      <w:proofErr w:type="spellStart"/>
      <w:r w:rsidRPr="00907121">
        <w:rPr>
          <w:rFonts w:ascii="Arial" w:hAnsi="Arial" w:cs="Arial"/>
          <w:sz w:val="24"/>
          <w:szCs w:val="24"/>
          <w:lang w:val="it-IT"/>
        </w:rPr>
        <w:t>veljače</w:t>
      </w:r>
      <w:proofErr w:type="spellEnd"/>
      <w:r w:rsidRPr="00907121">
        <w:rPr>
          <w:rFonts w:ascii="Arial" w:hAnsi="Arial" w:cs="Arial"/>
          <w:sz w:val="24"/>
          <w:szCs w:val="24"/>
          <w:lang w:val="it-IT"/>
        </w:rPr>
        <w:t xml:space="preserve"> 2023. godine </w:t>
      </w:r>
      <w:proofErr w:type="spellStart"/>
      <w:r w:rsidRPr="00907121">
        <w:rPr>
          <w:rFonts w:ascii="Arial" w:hAnsi="Arial" w:cs="Arial"/>
          <w:sz w:val="24"/>
          <w:szCs w:val="24"/>
          <w:lang w:val="it-IT"/>
        </w:rPr>
        <w:t>usvojilo</w:t>
      </w:r>
      <w:proofErr w:type="spellEnd"/>
      <w:r w:rsidRPr="00907121">
        <w:rPr>
          <w:rFonts w:ascii="Arial" w:hAnsi="Arial" w:cs="Arial"/>
          <w:sz w:val="24"/>
          <w:szCs w:val="24"/>
          <w:lang w:val="it-IT"/>
        </w:rPr>
        <w:t xml:space="preserve"> je</w:t>
      </w:r>
    </w:p>
    <w:p w14:paraId="0A65B335" w14:textId="77777777" w:rsidR="00BF3DAF" w:rsidRPr="00907121" w:rsidRDefault="00BF3DAF" w:rsidP="00BF3DAF">
      <w:pPr>
        <w:tabs>
          <w:tab w:val="left" w:pos="709"/>
        </w:tabs>
        <w:jc w:val="both"/>
        <w:rPr>
          <w:rFonts w:ascii="Arial" w:hAnsi="Arial" w:cs="Arial"/>
          <w:color w:val="000000"/>
          <w:sz w:val="24"/>
          <w:szCs w:val="24"/>
          <w:lang w:val="it-IT"/>
        </w:rPr>
      </w:pPr>
    </w:p>
    <w:p w14:paraId="7A98A6DB" w14:textId="77777777" w:rsidR="00BF3DAF" w:rsidRPr="00907121" w:rsidRDefault="00BF3DAF" w:rsidP="00BF3DAF">
      <w:pPr>
        <w:rPr>
          <w:rFonts w:ascii="Arial" w:hAnsi="Arial" w:cs="Arial"/>
          <w:sz w:val="24"/>
          <w:szCs w:val="24"/>
          <w:lang w:val="it-IT"/>
        </w:rPr>
      </w:pPr>
    </w:p>
    <w:p w14:paraId="4D462A83" w14:textId="77777777" w:rsidR="00BF3DAF" w:rsidRPr="00907121" w:rsidRDefault="00BF3DAF" w:rsidP="00BF3DAF">
      <w:pPr>
        <w:jc w:val="center"/>
        <w:rPr>
          <w:rFonts w:ascii="Arial" w:hAnsi="Arial" w:cs="Arial"/>
          <w:b/>
          <w:bCs/>
          <w:sz w:val="24"/>
          <w:szCs w:val="24"/>
          <w:lang w:val="it-IT"/>
        </w:rPr>
      </w:pPr>
      <w:r w:rsidRPr="00907121">
        <w:rPr>
          <w:rFonts w:ascii="Arial" w:hAnsi="Arial" w:cs="Arial"/>
          <w:b/>
          <w:bCs/>
          <w:sz w:val="24"/>
          <w:szCs w:val="24"/>
          <w:lang w:val="it-IT"/>
        </w:rPr>
        <w:t xml:space="preserve">GODIŠNJI   PLAN </w:t>
      </w:r>
    </w:p>
    <w:p w14:paraId="17D9CB12"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razvoja</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sustava</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civilne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zaštite</w:t>
      </w:r>
      <w:proofErr w:type="spellEnd"/>
      <w:r w:rsidRPr="00907121">
        <w:rPr>
          <w:rFonts w:ascii="Arial" w:hAnsi="Arial" w:cs="Arial"/>
          <w:b/>
          <w:bCs/>
          <w:sz w:val="24"/>
          <w:szCs w:val="24"/>
          <w:lang w:val="it-IT"/>
        </w:rPr>
        <w:t xml:space="preserve"> </w:t>
      </w:r>
    </w:p>
    <w:p w14:paraId="19501F19"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na</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području</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Općine</w:t>
      </w:r>
      <w:proofErr w:type="spellEnd"/>
      <w:r w:rsidRPr="00907121">
        <w:rPr>
          <w:rFonts w:ascii="Arial" w:hAnsi="Arial" w:cs="Arial"/>
          <w:b/>
          <w:bCs/>
          <w:sz w:val="24"/>
          <w:szCs w:val="24"/>
          <w:lang w:val="it-IT"/>
        </w:rPr>
        <w:t xml:space="preserve"> Brtonigla - Verteneglio za 2023. </w:t>
      </w:r>
      <w:proofErr w:type="spellStart"/>
      <w:r w:rsidRPr="00907121">
        <w:rPr>
          <w:rFonts w:ascii="Arial" w:hAnsi="Arial" w:cs="Arial"/>
          <w:b/>
          <w:bCs/>
          <w:sz w:val="24"/>
          <w:szCs w:val="24"/>
          <w:lang w:val="it-IT"/>
        </w:rPr>
        <w:t>godinu</w:t>
      </w:r>
      <w:proofErr w:type="spellEnd"/>
    </w:p>
    <w:p w14:paraId="31C5C658" w14:textId="77777777" w:rsidR="00BF3DAF" w:rsidRPr="00907121" w:rsidRDefault="00BF3DAF" w:rsidP="00BF3DAF">
      <w:pPr>
        <w:jc w:val="center"/>
        <w:rPr>
          <w:rFonts w:ascii="Arial" w:hAnsi="Arial" w:cs="Arial"/>
          <w:b/>
          <w:bCs/>
          <w:sz w:val="24"/>
          <w:szCs w:val="24"/>
          <w:lang w:val="it-IT"/>
        </w:rPr>
      </w:pPr>
    </w:p>
    <w:p w14:paraId="0B56E3A8" w14:textId="77777777" w:rsidR="00BF3DAF" w:rsidRPr="00907121" w:rsidRDefault="00BF3DAF" w:rsidP="00BF3DAF">
      <w:pPr>
        <w:jc w:val="center"/>
        <w:rPr>
          <w:rFonts w:ascii="Arial" w:hAnsi="Arial" w:cs="Arial"/>
          <w:b/>
          <w:bCs/>
          <w:sz w:val="24"/>
          <w:szCs w:val="24"/>
          <w:lang w:val="it-IT"/>
        </w:rPr>
      </w:pPr>
    </w:p>
    <w:p w14:paraId="1F6854A9" w14:textId="77777777" w:rsidR="00BF3DAF" w:rsidRPr="00907121" w:rsidRDefault="00BF3DAF" w:rsidP="00BF3DAF">
      <w:pPr>
        <w:jc w:val="center"/>
        <w:rPr>
          <w:rFonts w:ascii="Arial" w:hAnsi="Arial" w:cs="Arial"/>
          <w:b/>
          <w:bCs/>
          <w:sz w:val="24"/>
          <w:szCs w:val="24"/>
          <w:lang w:val="it-IT"/>
        </w:rPr>
      </w:pPr>
      <w:r w:rsidRPr="00907121">
        <w:rPr>
          <w:rFonts w:ascii="Arial" w:hAnsi="Arial" w:cs="Arial"/>
          <w:b/>
          <w:bCs/>
          <w:sz w:val="24"/>
          <w:szCs w:val="24"/>
          <w:lang w:val="it-IT"/>
        </w:rPr>
        <w:t>I.</w:t>
      </w:r>
    </w:p>
    <w:p w14:paraId="0084ACD1" w14:textId="77777777" w:rsidR="00BF3DAF" w:rsidRPr="00907121" w:rsidRDefault="00BF3DAF" w:rsidP="00BF3DAF">
      <w:pPr>
        <w:tabs>
          <w:tab w:val="left" w:pos="709"/>
        </w:tabs>
        <w:ind w:firstLine="567"/>
        <w:rPr>
          <w:rFonts w:ascii="Arial" w:hAnsi="Arial" w:cs="Arial"/>
          <w:b/>
          <w:bCs/>
          <w:sz w:val="24"/>
          <w:szCs w:val="24"/>
          <w:lang w:val="it-IT"/>
        </w:rPr>
      </w:pPr>
      <w:r w:rsidRPr="00907121">
        <w:rPr>
          <w:rFonts w:ascii="Arial" w:hAnsi="Arial" w:cs="Arial"/>
          <w:b/>
          <w:bCs/>
          <w:sz w:val="24"/>
          <w:szCs w:val="24"/>
          <w:lang w:val="it-IT"/>
        </w:rPr>
        <w:t xml:space="preserve">  1. UVOD</w:t>
      </w:r>
    </w:p>
    <w:p w14:paraId="7CE68418" w14:textId="77777777" w:rsidR="00BF3DAF" w:rsidRPr="00907121" w:rsidRDefault="00BF3DAF" w:rsidP="00BF3DAF">
      <w:pPr>
        <w:jc w:val="center"/>
        <w:rPr>
          <w:rFonts w:ascii="Arial" w:hAnsi="Arial" w:cs="Arial"/>
          <w:b/>
          <w:bCs/>
          <w:sz w:val="24"/>
          <w:szCs w:val="24"/>
          <w:lang w:val="it-IT"/>
        </w:rPr>
      </w:pPr>
    </w:p>
    <w:p w14:paraId="32669970" w14:textId="77777777" w:rsidR="00BF3DAF" w:rsidRPr="00907121" w:rsidRDefault="00BF3DAF" w:rsidP="00BF3DAF">
      <w:pPr>
        <w:tabs>
          <w:tab w:val="left" w:pos="709"/>
        </w:tabs>
        <w:spacing w:after="80"/>
        <w:ind w:firstLine="567"/>
        <w:jc w:val="both"/>
        <w:rPr>
          <w:rFonts w:ascii="Arial" w:hAnsi="Arial" w:cs="Arial"/>
          <w:color w:val="000000"/>
          <w:sz w:val="24"/>
          <w:szCs w:val="24"/>
          <w:lang w:val="it-IT"/>
        </w:rPr>
      </w:pPr>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zaštita</w:t>
      </w:r>
      <w:proofErr w:type="spellEnd"/>
      <w:r w:rsidRPr="00907121">
        <w:rPr>
          <w:rFonts w:ascii="Arial" w:hAnsi="Arial" w:cs="Arial"/>
          <w:color w:val="000000"/>
          <w:sz w:val="24"/>
          <w:szCs w:val="24"/>
          <w:lang w:val="it-IT"/>
        </w:rPr>
        <w:t xml:space="preserve"> je </w:t>
      </w:r>
      <w:proofErr w:type="spellStart"/>
      <w:r w:rsidRPr="00907121">
        <w:rPr>
          <w:rFonts w:ascii="Arial" w:hAnsi="Arial" w:cs="Arial"/>
          <w:color w:val="000000"/>
          <w:sz w:val="24"/>
          <w:szCs w:val="24"/>
          <w:lang w:val="it-IT"/>
        </w:rPr>
        <w:t>sustav</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organiziranja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sudionika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operativnih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snaga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građana</w:t>
      </w:r>
      <w:proofErr w:type="spellEnd"/>
      <w:r w:rsidRPr="00907121">
        <w:rPr>
          <w:rFonts w:ascii="Arial" w:hAnsi="Arial" w:cs="Arial"/>
          <w:color w:val="000000"/>
          <w:sz w:val="24"/>
          <w:szCs w:val="24"/>
          <w:lang w:val="it-IT"/>
        </w:rPr>
        <w:t xml:space="preserve"> za </w:t>
      </w:r>
      <w:proofErr w:type="spellStart"/>
      <w:r w:rsidRPr="00907121">
        <w:rPr>
          <w:rFonts w:ascii="Arial" w:hAnsi="Arial" w:cs="Arial"/>
          <w:color w:val="000000"/>
          <w:sz w:val="24"/>
          <w:szCs w:val="24"/>
          <w:lang w:val="it-IT"/>
        </w:rPr>
        <w:t>ostvarivanje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spašavanja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ljudi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životinja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materijalnih</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kulturnih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dobara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okoliša</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velikim</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nesrećama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katastrofama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otklanjanja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posljedica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terorizma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ratnih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razaranja</w:t>
      </w:r>
      <w:proofErr w:type="spellEnd"/>
      <w:r w:rsidRPr="00907121">
        <w:rPr>
          <w:rFonts w:ascii="Arial" w:hAnsi="Arial" w:cs="Arial"/>
          <w:color w:val="000000"/>
          <w:sz w:val="24"/>
          <w:szCs w:val="24"/>
          <w:lang w:val="it-IT"/>
        </w:rPr>
        <w:t>.</w:t>
      </w:r>
    </w:p>
    <w:p w14:paraId="2519215A" w14:textId="77777777" w:rsidR="00BF3DAF" w:rsidRPr="00907121" w:rsidRDefault="00BF3DAF" w:rsidP="00BF3DAF">
      <w:pPr>
        <w:tabs>
          <w:tab w:val="left" w:pos="709"/>
        </w:tabs>
        <w:spacing w:after="80"/>
        <w:ind w:firstLine="567"/>
        <w:jc w:val="both"/>
        <w:rPr>
          <w:rFonts w:ascii="Arial" w:hAnsi="Arial" w:cs="Arial"/>
          <w:color w:val="000000"/>
          <w:sz w:val="24"/>
          <w:szCs w:val="24"/>
          <w:lang w:val="it-IT"/>
        </w:rPr>
      </w:pPr>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skladu</w:t>
      </w:r>
      <w:proofErr w:type="spellEnd"/>
      <w:r w:rsidRPr="00907121">
        <w:rPr>
          <w:rFonts w:ascii="Arial" w:hAnsi="Arial" w:cs="Arial"/>
          <w:color w:val="000000"/>
          <w:sz w:val="24"/>
          <w:szCs w:val="24"/>
          <w:lang w:val="it-IT"/>
        </w:rPr>
        <w:t xml:space="preserve"> s </w:t>
      </w:r>
      <w:proofErr w:type="spellStart"/>
      <w:r w:rsidRPr="00907121">
        <w:rPr>
          <w:rFonts w:ascii="Arial" w:hAnsi="Arial" w:cs="Arial"/>
          <w:color w:val="000000"/>
          <w:sz w:val="24"/>
          <w:szCs w:val="24"/>
          <w:lang w:val="it-IT"/>
        </w:rPr>
        <w:t>odredbama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Zakona</w:t>
      </w:r>
      <w:proofErr w:type="spellEnd"/>
      <w:r w:rsidRPr="00907121">
        <w:rPr>
          <w:rFonts w:ascii="Arial" w:hAnsi="Arial" w:cs="Arial"/>
          <w:color w:val="000000"/>
          <w:sz w:val="24"/>
          <w:szCs w:val="24"/>
          <w:lang w:val="it-IT"/>
        </w:rPr>
        <w:t xml:space="preserve"> o </w:t>
      </w:r>
      <w:proofErr w:type="spellStart"/>
      <w:r w:rsidRPr="00907121">
        <w:rPr>
          <w:rFonts w:ascii="Arial" w:hAnsi="Arial" w:cs="Arial"/>
          <w:color w:val="000000"/>
          <w:sz w:val="24"/>
          <w:szCs w:val="24"/>
          <w:lang w:val="it-IT"/>
        </w:rPr>
        <w:t>sustavu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Narodne</w:t>
      </w:r>
      <w:proofErr w:type="spellEnd"/>
      <w:r w:rsidRPr="00907121">
        <w:rPr>
          <w:rFonts w:ascii="Arial" w:hAnsi="Arial" w:cs="Arial"/>
          <w:color w:val="000000"/>
          <w:sz w:val="24"/>
          <w:szCs w:val="24"/>
          <w:lang w:val="it-IT"/>
        </w:rPr>
        <w:t xml:space="preserve"> </w:t>
      </w:r>
      <w:proofErr w:type="spellStart"/>
      <w:proofErr w:type="gramStart"/>
      <w:r w:rsidRPr="00907121">
        <w:rPr>
          <w:rFonts w:ascii="Arial" w:hAnsi="Arial" w:cs="Arial"/>
          <w:color w:val="000000"/>
          <w:sz w:val="24"/>
          <w:szCs w:val="24"/>
          <w:lang w:val="it-IT"/>
        </w:rPr>
        <w:t>novine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broj</w:t>
      </w:r>
      <w:proofErr w:type="spellEnd"/>
      <w:proofErr w:type="gramEnd"/>
      <w:r w:rsidRPr="00907121">
        <w:rPr>
          <w:rFonts w:ascii="Arial" w:hAnsi="Arial" w:cs="Arial"/>
          <w:color w:val="000000"/>
          <w:sz w:val="24"/>
          <w:szCs w:val="24"/>
          <w:lang w:val="it-IT"/>
        </w:rPr>
        <w:t xml:space="preserve"> 82/15., 118/18., 31/20. 20/</w:t>
      </w:r>
      <w:proofErr w:type="gramStart"/>
      <w:r w:rsidRPr="00907121">
        <w:rPr>
          <w:rFonts w:ascii="Arial" w:hAnsi="Arial" w:cs="Arial"/>
          <w:color w:val="000000"/>
          <w:sz w:val="24"/>
          <w:szCs w:val="24"/>
          <w:lang w:val="it-IT"/>
        </w:rPr>
        <w:t>21.i</w:t>
      </w:r>
      <w:proofErr w:type="gramEnd"/>
      <w:r w:rsidRPr="00907121">
        <w:rPr>
          <w:rFonts w:ascii="Arial" w:hAnsi="Arial" w:cs="Arial"/>
          <w:color w:val="000000"/>
          <w:sz w:val="24"/>
          <w:szCs w:val="24"/>
          <w:lang w:val="it-IT"/>
        </w:rPr>
        <w:t xml:space="preserve"> 114/22.) </w:t>
      </w:r>
      <w:proofErr w:type="spellStart"/>
      <w:proofErr w:type="gramStart"/>
      <w:r w:rsidRPr="00907121">
        <w:rPr>
          <w:rFonts w:ascii="Arial" w:hAnsi="Arial" w:cs="Arial"/>
          <w:color w:val="000000"/>
          <w:sz w:val="24"/>
          <w:szCs w:val="24"/>
          <w:lang w:val="it-IT"/>
        </w:rPr>
        <w:t>Općina</w:t>
      </w:r>
      <w:proofErr w:type="spellEnd"/>
      <w:r w:rsidRPr="00907121">
        <w:rPr>
          <w:rFonts w:ascii="Arial" w:hAnsi="Arial" w:cs="Arial"/>
          <w:color w:val="000000"/>
          <w:sz w:val="24"/>
          <w:szCs w:val="24"/>
          <w:lang w:val="it-IT"/>
        </w:rPr>
        <w:t xml:space="preserve">  </w:t>
      </w:r>
      <w:bookmarkStart w:id="14" w:name="_Hlk127432645"/>
      <w:r w:rsidRPr="00907121">
        <w:rPr>
          <w:rFonts w:ascii="Arial" w:hAnsi="Arial" w:cs="Arial"/>
          <w:color w:val="000000"/>
          <w:sz w:val="24"/>
          <w:szCs w:val="24"/>
          <w:lang w:val="it-IT"/>
        </w:rPr>
        <w:t>Brtonigla</w:t>
      </w:r>
      <w:proofErr w:type="gramEnd"/>
      <w:r w:rsidRPr="00907121">
        <w:rPr>
          <w:rFonts w:ascii="Arial" w:hAnsi="Arial" w:cs="Arial"/>
          <w:color w:val="000000"/>
          <w:sz w:val="24"/>
          <w:szCs w:val="24"/>
          <w:lang w:val="it-IT"/>
        </w:rPr>
        <w:t xml:space="preserve"> - Verteneglio </w:t>
      </w:r>
      <w:bookmarkEnd w:id="14"/>
      <w:proofErr w:type="spellStart"/>
      <w:r w:rsidRPr="00907121">
        <w:rPr>
          <w:rFonts w:ascii="Arial" w:hAnsi="Arial" w:cs="Arial"/>
          <w:color w:val="000000"/>
          <w:sz w:val="24"/>
          <w:szCs w:val="24"/>
          <w:lang w:val="it-IT"/>
        </w:rPr>
        <w:t>organizira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poslove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iz</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svog</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samoupravnog</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djelokruga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koji</w:t>
      </w:r>
      <w:proofErr w:type="spellEnd"/>
      <w:r w:rsidRPr="00907121">
        <w:rPr>
          <w:rFonts w:ascii="Arial" w:hAnsi="Arial" w:cs="Arial"/>
          <w:color w:val="000000"/>
          <w:sz w:val="24"/>
          <w:szCs w:val="24"/>
          <w:lang w:val="it-IT"/>
        </w:rPr>
        <w:t xml:space="preserve"> se </w:t>
      </w:r>
      <w:proofErr w:type="spellStart"/>
      <w:r w:rsidRPr="00907121">
        <w:rPr>
          <w:rFonts w:ascii="Arial" w:hAnsi="Arial" w:cs="Arial"/>
          <w:color w:val="000000"/>
          <w:sz w:val="24"/>
          <w:szCs w:val="24"/>
          <w:lang w:val="it-IT"/>
        </w:rPr>
        <w:t>odnose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planiranje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razvoj</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učinkovito</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funkcioniranje</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financiranje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sustava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w:t>
      </w:r>
    </w:p>
    <w:p w14:paraId="50212DFF" w14:textId="77777777" w:rsidR="00BF3DAF" w:rsidRPr="00907121" w:rsidRDefault="00BF3DAF" w:rsidP="00BF3DAF">
      <w:pPr>
        <w:tabs>
          <w:tab w:val="left" w:pos="709"/>
        </w:tabs>
        <w:spacing w:after="80"/>
        <w:ind w:firstLine="567"/>
        <w:jc w:val="both"/>
        <w:rPr>
          <w:rFonts w:ascii="Arial" w:hAnsi="Arial" w:cs="Arial"/>
          <w:color w:val="000000"/>
          <w:sz w:val="24"/>
          <w:szCs w:val="24"/>
          <w:lang w:val="it-IT"/>
        </w:rPr>
      </w:pPr>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cilju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ostvarivanja</w:t>
      </w:r>
      <w:proofErr w:type="spellEnd"/>
      <w:r w:rsidRPr="00907121">
        <w:rPr>
          <w:rFonts w:ascii="Arial" w:hAnsi="Arial" w:cs="Arial"/>
          <w:color w:val="000000"/>
          <w:sz w:val="24"/>
          <w:szCs w:val="24"/>
          <w:lang w:val="it-IT"/>
        </w:rPr>
        <w:t xml:space="preserve"> prava i </w:t>
      </w:r>
      <w:proofErr w:type="spellStart"/>
      <w:r w:rsidRPr="00907121">
        <w:rPr>
          <w:rFonts w:ascii="Arial" w:hAnsi="Arial" w:cs="Arial"/>
          <w:color w:val="000000"/>
          <w:sz w:val="24"/>
          <w:szCs w:val="24"/>
          <w:lang w:val="it-IT"/>
        </w:rPr>
        <w:t>obveza</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sustavu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utvrđuje</w:t>
      </w:r>
      <w:proofErr w:type="spellEnd"/>
      <w:r w:rsidRPr="00907121">
        <w:rPr>
          <w:rFonts w:ascii="Arial" w:hAnsi="Arial" w:cs="Arial"/>
          <w:color w:val="000000"/>
          <w:sz w:val="24"/>
          <w:szCs w:val="24"/>
          <w:lang w:val="it-IT"/>
        </w:rPr>
        <w:t xml:space="preserve"> se </w:t>
      </w:r>
      <w:proofErr w:type="spellStart"/>
      <w:r w:rsidRPr="00907121">
        <w:rPr>
          <w:rFonts w:ascii="Arial" w:hAnsi="Arial" w:cs="Arial"/>
          <w:color w:val="000000"/>
          <w:sz w:val="24"/>
          <w:szCs w:val="24"/>
          <w:lang w:val="it-IT"/>
        </w:rPr>
        <w:t>Godišnji</w:t>
      </w:r>
      <w:proofErr w:type="spellEnd"/>
      <w:r w:rsidRPr="00907121">
        <w:rPr>
          <w:rFonts w:ascii="Arial" w:hAnsi="Arial" w:cs="Arial"/>
          <w:color w:val="000000"/>
          <w:sz w:val="24"/>
          <w:szCs w:val="24"/>
          <w:lang w:val="it-IT"/>
        </w:rPr>
        <w:t xml:space="preserve"> plan </w:t>
      </w:r>
      <w:proofErr w:type="spellStart"/>
      <w:r w:rsidRPr="00907121">
        <w:rPr>
          <w:rFonts w:ascii="Arial" w:hAnsi="Arial" w:cs="Arial"/>
          <w:color w:val="000000"/>
          <w:sz w:val="24"/>
          <w:szCs w:val="24"/>
          <w:lang w:val="it-IT"/>
        </w:rPr>
        <w:t>razvoja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sustava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području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Općine</w:t>
      </w:r>
      <w:proofErr w:type="spellEnd"/>
      <w:r w:rsidRPr="00907121">
        <w:rPr>
          <w:rFonts w:ascii="Arial" w:hAnsi="Arial" w:cs="Arial"/>
          <w:color w:val="000000"/>
          <w:sz w:val="24"/>
          <w:szCs w:val="24"/>
          <w:lang w:val="it-IT"/>
        </w:rPr>
        <w:t xml:space="preserve"> Brtonigla - Verteneglio za 2023. </w:t>
      </w:r>
      <w:proofErr w:type="spellStart"/>
      <w:r w:rsidRPr="00907121">
        <w:rPr>
          <w:rFonts w:ascii="Arial" w:hAnsi="Arial" w:cs="Arial"/>
          <w:color w:val="000000"/>
          <w:sz w:val="24"/>
          <w:szCs w:val="24"/>
          <w:lang w:val="it-IT"/>
        </w:rPr>
        <w:t>godinu</w:t>
      </w:r>
      <w:proofErr w:type="spellEnd"/>
      <w:r w:rsidRPr="00907121">
        <w:rPr>
          <w:rFonts w:ascii="Arial" w:hAnsi="Arial" w:cs="Arial"/>
          <w:color w:val="000000"/>
          <w:sz w:val="24"/>
          <w:szCs w:val="24"/>
          <w:lang w:val="it-IT"/>
        </w:rPr>
        <w:t xml:space="preserve">. Plan se </w:t>
      </w:r>
      <w:proofErr w:type="spellStart"/>
      <w:r w:rsidRPr="00907121">
        <w:rPr>
          <w:rFonts w:ascii="Arial" w:hAnsi="Arial" w:cs="Arial"/>
          <w:color w:val="000000"/>
          <w:sz w:val="24"/>
          <w:szCs w:val="24"/>
          <w:lang w:val="it-IT"/>
        </w:rPr>
        <w:t>donosi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temelju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Zakona</w:t>
      </w:r>
      <w:proofErr w:type="spellEnd"/>
      <w:r w:rsidRPr="00907121">
        <w:rPr>
          <w:rFonts w:ascii="Arial" w:hAnsi="Arial" w:cs="Arial"/>
          <w:color w:val="000000"/>
          <w:sz w:val="24"/>
          <w:szCs w:val="24"/>
          <w:lang w:val="it-IT"/>
        </w:rPr>
        <w:t xml:space="preserve"> o </w:t>
      </w:r>
      <w:proofErr w:type="spellStart"/>
      <w:r w:rsidRPr="00907121">
        <w:rPr>
          <w:rFonts w:ascii="Arial" w:hAnsi="Arial" w:cs="Arial"/>
          <w:color w:val="000000"/>
          <w:sz w:val="24"/>
          <w:szCs w:val="24"/>
          <w:lang w:val="it-IT"/>
        </w:rPr>
        <w:t>sustavu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Pravilnika</w:t>
      </w:r>
      <w:proofErr w:type="spellEnd"/>
      <w:r w:rsidRPr="00907121">
        <w:rPr>
          <w:rFonts w:ascii="Arial" w:hAnsi="Arial" w:cs="Arial"/>
          <w:color w:val="000000"/>
          <w:sz w:val="24"/>
          <w:szCs w:val="24"/>
          <w:lang w:val="it-IT"/>
        </w:rPr>
        <w:t xml:space="preserve"> o </w:t>
      </w:r>
      <w:proofErr w:type="spellStart"/>
      <w:r w:rsidRPr="00907121">
        <w:rPr>
          <w:rFonts w:ascii="Arial" w:hAnsi="Arial" w:cs="Arial"/>
          <w:color w:val="000000"/>
          <w:sz w:val="24"/>
          <w:szCs w:val="24"/>
          <w:lang w:val="it-IT"/>
        </w:rPr>
        <w:t>nositeljima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sadržaju</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postupcima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izrade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planskih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dokumenta</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civilnoj</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te </w:t>
      </w:r>
      <w:proofErr w:type="spellStart"/>
      <w:r w:rsidRPr="00907121">
        <w:rPr>
          <w:rFonts w:ascii="Arial" w:hAnsi="Arial" w:cs="Arial"/>
          <w:color w:val="000000"/>
          <w:sz w:val="24"/>
          <w:szCs w:val="24"/>
          <w:lang w:val="it-IT"/>
        </w:rPr>
        <w:t>načinu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informiranja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javnosti</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postupku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njihovog</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donošenja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Izvještaja</w:t>
      </w:r>
      <w:proofErr w:type="spellEnd"/>
      <w:r w:rsidRPr="00907121">
        <w:rPr>
          <w:rFonts w:ascii="Arial" w:hAnsi="Arial" w:cs="Arial"/>
          <w:color w:val="000000"/>
          <w:sz w:val="24"/>
          <w:szCs w:val="24"/>
          <w:lang w:val="it-IT"/>
        </w:rPr>
        <w:t xml:space="preserve"> o </w:t>
      </w:r>
      <w:proofErr w:type="spellStart"/>
      <w:r w:rsidRPr="00907121">
        <w:rPr>
          <w:rFonts w:ascii="Arial" w:hAnsi="Arial" w:cs="Arial"/>
          <w:color w:val="000000"/>
          <w:sz w:val="24"/>
          <w:szCs w:val="24"/>
          <w:lang w:val="it-IT"/>
        </w:rPr>
        <w:t>stanju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sustava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području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Općine</w:t>
      </w:r>
      <w:proofErr w:type="spellEnd"/>
      <w:r w:rsidRPr="00907121">
        <w:rPr>
          <w:rFonts w:ascii="Arial" w:hAnsi="Arial" w:cs="Arial"/>
          <w:color w:val="000000"/>
          <w:sz w:val="24"/>
          <w:szCs w:val="24"/>
          <w:lang w:val="it-IT"/>
        </w:rPr>
        <w:t xml:space="preserve"> Brtonigla - Verteneglio u 2023. </w:t>
      </w:r>
      <w:proofErr w:type="spellStart"/>
      <w:r w:rsidRPr="00907121">
        <w:rPr>
          <w:rFonts w:ascii="Arial" w:hAnsi="Arial" w:cs="Arial"/>
          <w:color w:val="000000"/>
          <w:sz w:val="24"/>
          <w:szCs w:val="24"/>
          <w:lang w:val="it-IT"/>
        </w:rPr>
        <w:t>godini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Smjernica</w:t>
      </w:r>
      <w:proofErr w:type="spellEnd"/>
      <w:r w:rsidRPr="00907121">
        <w:rPr>
          <w:rFonts w:ascii="Arial" w:hAnsi="Arial" w:cs="Arial"/>
          <w:color w:val="000000"/>
          <w:sz w:val="24"/>
          <w:szCs w:val="24"/>
          <w:lang w:val="it-IT"/>
        </w:rPr>
        <w:t xml:space="preserve"> za </w:t>
      </w:r>
      <w:proofErr w:type="spellStart"/>
      <w:r w:rsidRPr="00907121">
        <w:rPr>
          <w:rFonts w:ascii="Arial" w:hAnsi="Arial" w:cs="Arial"/>
          <w:color w:val="000000"/>
          <w:sz w:val="24"/>
          <w:szCs w:val="24"/>
          <w:lang w:val="it-IT"/>
        </w:rPr>
        <w:t>organizaciju</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razvoj</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sustava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području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Općine</w:t>
      </w:r>
      <w:proofErr w:type="spellEnd"/>
      <w:r w:rsidRPr="00907121">
        <w:rPr>
          <w:rFonts w:ascii="Arial" w:hAnsi="Arial" w:cs="Arial"/>
          <w:color w:val="000000"/>
          <w:sz w:val="24"/>
          <w:szCs w:val="24"/>
          <w:lang w:val="it-IT"/>
        </w:rPr>
        <w:t xml:space="preserve"> Brtonigla - Verteneglio za </w:t>
      </w:r>
      <w:proofErr w:type="spellStart"/>
      <w:proofErr w:type="gramStart"/>
      <w:r w:rsidRPr="00907121">
        <w:rPr>
          <w:rFonts w:ascii="Arial" w:hAnsi="Arial" w:cs="Arial"/>
          <w:color w:val="000000"/>
          <w:sz w:val="24"/>
          <w:szCs w:val="24"/>
          <w:lang w:val="it-IT"/>
        </w:rPr>
        <w:t>razdoblje</w:t>
      </w:r>
      <w:proofErr w:type="spellEnd"/>
      <w:r w:rsidRPr="00907121">
        <w:rPr>
          <w:rFonts w:ascii="Arial" w:hAnsi="Arial" w:cs="Arial"/>
          <w:color w:val="000000"/>
          <w:sz w:val="24"/>
          <w:szCs w:val="24"/>
          <w:lang w:val="it-IT"/>
        </w:rPr>
        <w:t xml:space="preserve">  2020</w:t>
      </w:r>
      <w:proofErr w:type="gramEnd"/>
      <w:r w:rsidRPr="00907121">
        <w:rPr>
          <w:rFonts w:ascii="Arial" w:hAnsi="Arial" w:cs="Arial"/>
          <w:color w:val="000000"/>
          <w:sz w:val="24"/>
          <w:szCs w:val="24"/>
          <w:lang w:val="it-IT"/>
        </w:rPr>
        <w:t xml:space="preserve">. - 2023. godine, </w:t>
      </w:r>
      <w:proofErr w:type="spellStart"/>
      <w:r w:rsidRPr="00907121">
        <w:rPr>
          <w:rFonts w:ascii="Arial" w:hAnsi="Arial" w:cs="Arial"/>
          <w:color w:val="000000"/>
          <w:sz w:val="24"/>
          <w:szCs w:val="24"/>
          <w:lang w:val="it-IT"/>
        </w:rPr>
        <w:t>Procjene</w:t>
      </w:r>
      <w:proofErr w:type="spellEnd"/>
      <w:r w:rsidRPr="00907121">
        <w:rPr>
          <w:rFonts w:ascii="Arial" w:hAnsi="Arial" w:cs="Arial"/>
          <w:color w:val="000000"/>
          <w:sz w:val="24"/>
          <w:szCs w:val="24"/>
          <w:lang w:val="it-IT"/>
        </w:rPr>
        <w:t xml:space="preserve"> </w:t>
      </w:r>
      <w:proofErr w:type="spellStart"/>
      <w:proofErr w:type="gramStart"/>
      <w:r w:rsidRPr="00907121">
        <w:rPr>
          <w:rFonts w:ascii="Arial" w:hAnsi="Arial" w:cs="Arial"/>
          <w:color w:val="000000"/>
          <w:sz w:val="24"/>
          <w:szCs w:val="24"/>
          <w:lang w:val="it-IT"/>
        </w:rPr>
        <w:t>rizika</w:t>
      </w:r>
      <w:proofErr w:type="spellEnd"/>
      <w:r w:rsidRPr="00907121">
        <w:rPr>
          <w:rFonts w:ascii="Arial" w:hAnsi="Arial" w:cs="Arial"/>
          <w:color w:val="000000"/>
          <w:sz w:val="24"/>
          <w:szCs w:val="24"/>
          <w:lang w:val="it-IT"/>
        </w:rPr>
        <w:t xml:space="preserve">  od</w:t>
      </w:r>
      <w:proofErr w:type="gram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velikih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nesreća</w:t>
      </w:r>
      <w:proofErr w:type="spellEnd"/>
      <w:r w:rsidRPr="00907121">
        <w:rPr>
          <w:rFonts w:ascii="Arial" w:hAnsi="Arial" w:cs="Arial"/>
          <w:color w:val="000000"/>
          <w:sz w:val="24"/>
          <w:szCs w:val="24"/>
          <w:lang w:val="it-IT"/>
        </w:rPr>
        <w:t xml:space="preserve"> za </w:t>
      </w:r>
      <w:proofErr w:type="spellStart"/>
      <w:r w:rsidRPr="00907121">
        <w:rPr>
          <w:rFonts w:ascii="Arial" w:hAnsi="Arial" w:cs="Arial"/>
          <w:color w:val="000000"/>
          <w:sz w:val="24"/>
          <w:szCs w:val="24"/>
          <w:lang w:val="it-IT"/>
        </w:rPr>
        <w:t>Općinu</w:t>
      </w:r>
      <w:proofErr w:type="spellEnd"/>
      <w:r w:rsidRPr="00907121">
        <w:rPr>
          <w:rFonts w:ascii="Arial" w:hAnsi="Arial" w:cs="Arial"/>
          <w:color w:val="000000"/>
          <w:sz w:val="24"/>
          <w:szCs w:val="24"/>
          <w:lang w:val="it-IT"/>
        </w:rPr>
        <w:t xml:space="preserve"> Brtonigla - Verteneglio, te </w:t>
      </w:r>
      <w:proofErr w:type="spellStart"/>
      <w:r w:rsidRPr="00907121">
        <w:rPr>
          <w:rFonts w:ascii="Arial" w:hAnsi="Arial" w:cs="Arial"/>
          <w:color w:val="000000"/>
          <w:sz w:val="24"/>
          <w:szCs w:val="24"/>
          <w:lang w:val="it-IT"/>
        </w:rPr>
        <w:t>Procjene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ugroženosti</w:t>
      </w:r>
      <w:proofErr w:type="spellEnd"/>
      <w:r w:rsidRPr="00907121">
        <w:rPr>
          <w:rFonts w:ascii="Arial" w:hAnsi="Arial" w:cs="Arial"/>
          <w:color w:val="000000"/>
          <w:sz w:val="24"/>
          <w:szCs w:val="24"/>
          <w:lang w:val="it-IT"/>
        </w:rPr>
        <w:t xml:space="preserve"> od </w:t>
      </w:r>
      <w:proofErr w:type="spellStart"/>
      <w:r w:rsidRPr="00907121">
        <w:rPr>
          <w:rFonts w:ascii="Arial" w:hAnsi="Arial" w:cs="Arial"/>
          <w:color w:val="000000"/>
          <w:sz w:val="24"/>
          <w:szCs w:val="24"/>
          <w:lang w:val="it-IT"/>
        </w:rPr>
        <w:t>požara</w:t>
      </w:r>
      <w:proofErr w:type="spellEnd"/>
      <w:r w:rsidRPr="00907121">
        <w:rPr>
          <w:rFonts w:ascii="Arial" w:hAnsi="Arial" w:cs="Arial"/>
          <w:color w:val="000000"/>
          <w:sz w:val="24"/>
          <w:szCs w:val="24"/>
          <w:lang w:val="it-IT"/>
        </w:rPr>
        <w:t xml:space="preserve"> za </w:t>
      </w:r>
      <w:proofErr w:type="spellStart"/>
      <w:r w:rsidRPr="00907121">
        <w:rPr>
          <w:rFonts w:ascii="Arial" w:hAnsi="Arial" w:cs="Arial"/>
          <w:color w:val="000000"/>
          <w:sz w:val="24"/>
          <w:szCs w:val="24"/>
          <w:lang w:val="it-IT"/>
        </w:rPr>
        <w:t>Općinu</w:t>
      </w:r>
      <w:proofErr w:type="spellEnd"/>
      <w:r w:rsidRPr="00907121">
        <w:rPr>
          <w:rFonts w:ascii="Arial" w:hAnsi="Arial" w:cs="Arial"/>
          <w:color w:val="000000"/>
          <w:sz w:val="24"/>
          <w:szCs w:val="24"/>
          <w:lang w:val="it-IT"/>
        </w:rPr>
        <w:t xml:space="preserve"> Brtonigla - Verteneglio. </w:t>
      </w:r>
    </w:p>
    <w:p w14:paraId="23EE613C" w14:textId="77777777" w:rsidR="00BF3DAF" w:rsidRPr="00907121" w:rsidRDefault="00BF3DAF" w:rsidP="00BF3DAF">
      <w:pPr>
        <w:tabs>
          <w:tab w:val="left" w:pos="709"/>
        </w:tabs>
        <w:spacing w:after="80"/>
        <w:ind w:firstLine="567"/>
        <w:jc w:val="both"/>
        <w:rPr>
          <w:rFonts w:ascii="Arial" w:hAnsi="Arial" w:cs="Arial"/>
          <w:color w:val="000000"/>
          <w:sz w:val="24"/>
          <w:szCs w:val="24"/>
          <w:lang w:val="it-IT"/>
        </w:rPr>
      </w:pPr>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Općina</w:t>
      </w:r>
      <w:proofErr w:type="spellEnd"/>
      <w:r w:rsidRPr="00907121">
        <w:rPr>
          <w:rFonts w:ascii="Arial" w:hAnsi="Arial" w:cs="Arial"/>
          <w:color w:val="000000"/>
          <w:sz w:val="24"/>
          <w:szCs w:val="24"/>
          <w:lang w:val="it-IT"/>
        </w:rPr>
        <w:t xml:space="preserve"> Brtonigla - Verteneglio </w:t>
      </w:r>
      <w:proofErr w:type="spellStart"/>
      <w:r w:rsidRPr="00907121">
        <w:rPr>
          <w:rFonts w:ascii="Arial" w:hAnsi="Arial" w:cs="Arial"/>
          <w:color w:val="000000"/>
          <w:sz w:val="24"/>
          <w:szCs w:val="24"/>
          <w:lang w:val="it-IT"/>
        </w:rPr>
        <w:t>će</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skladu</w:t>
      </w:r>
      <w:proofErr w:type="spellEnd"/>
      <w:r w:rsidRPr="00907121">
        <w:rPr>
          <w:rFonts w:ascii="Arial" w:hAnsi="Arial" w:cs="Arial"/>
          <w:color w:val="000000"/>
          <w:sz w:val="24"/>
          <w:szCs w:val="24"/>
          <w:lang w:val="it-IT"/>
        </w:rPr>
        <w:t xml:space="preserve"> s </w:t>
      </w:r>
      <w:proofErr w:type="spellStart"/>
      <w:r w:rsidRPr="00907121">
        <w:rPr>
          <w:rFonts w:ascii="Arial" w:hAnsi="Arial" w:cs="Arial"/>
          <w:color w:val="000000"/>
          <w:sz w:val="24"/>
          <w:szCs w:val="24"/>
          <w:lang w:val="it-IT"/>
        </w:rPr>
        <w:t>važećim</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propisima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kontinuirano</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razvijati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sustav</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povezivati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resurse</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sposobnosti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sudionika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sustava</w:t>
      </w:r>
      <w:proofErr w:type="spellEnd"/>
      <w:r w:rsidRPr="00907121">
        <w:rPr>
          <w:rFonts w:ascii="Arial" w:hAnsi="Arial" w:cs="Arial"/>
          <w:color w:val="000000"/>
          <w:sz w:val="24"/>
          <w:szCs w:val="24"/>
          <w:lang w:val="it-IT"/>
        </w:rPr>
        <w:t xml:space="preserve"> - </w:t>
      </w:r>
      <w:proofErr w:type="spellStart"/>
      <w:r w:rsidRPr="00907121">
        <w:rPr>
          <w:rFonts w:ascii="Arial" w:hAnsi="Arial" w:cs="Arial"/>
          <w:color w:val="000000"/>
          <w:sz w:val="24"/>
          <w:szCs w:val="24"/>
          <w:lang w:val="it-IT"/>
        </w:rPr>
        <w:t>operativnih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snaga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građana</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provođenju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mjera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aktivnosti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cilju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smanjenja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rizika</w:t>
      </w:r>
      <w:proofErr w:type="spellEnd"/>
      <w:r w:rsidRPr="00907121">
        <w:rPr>
          <w:rFonts w:ascii="Arial" w:hAnsi="Arial" w:cs="Arial"/>
          <w:color w:val="000000"/>
          <w:sz w:val="24"/>
          <w:szCs w:val="24"/>
          <w:lang w:val="it-IT"/>
        </w:rPr>
        <w:t xml:space="preserve"> od </w:t>
      </w:r>
      <w:proofErr w:type="spellStart"/>
      <w:r w:rsidRPr="00907121">
        <w:rPr>
          <w:rFonts w:ascii="Arial" w:hAnsi="Arial" w:cs="Arial"/>
          <w:color w:val="000000"/>
          <w:sz w:val="24"/>
          <w:szCs w:val="24"/>
          <w:lang w:val="it-IT"/>
        </w:rPr>
        <w:t>izvanrednih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događaja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velikih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nesreća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katastrofa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pružanja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brzog</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optimalnog</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odgovora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prijetnje</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opasnosti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nastanka</w:t>
      </w:r>
      <w:proofErr w:type="spellEnd"/>
      <w:r w:rsidRPr="00907121">
        <w:rPr>
          <w:rFonts w:ascii="Arial" w:hAnsi="Arial" w:cs="Arial"/>
          <w:color w:val="000000"/>
          <w:sz w:val="24"/>
          <w:szCs w:val="24"/>
          <w:lang w:val="it-IT"/>
        </w:rPr>
        <w:t xml:space="preserve">, te </w:t>
      </w:r>
      <w:proofErr w:type="spellStart"/>
      <w:r w:rsidRPr="00907121">
        <w:rPr>
          <w:rFonts w:ascii="Arial" w:hAnsi="Arial" w:cs="Arial"/>
          <w:color w:val="000000"/>
          <w:sz w:val="24"/>
          <w:szCs w:val="24"/>
          <w:lang w:val="it-IT"/>
        </w:rPr>
        <w:t>ublažavanja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posljedica</w:t>
      </w:r>
      <w:proofErr w:type="spellEnd"/>
      <w:r w:rsidRPr="00907121">
        <w:rPr>
          <w:rFonts w:ascii="Arial" w:hAnsi="Arial" w:cs="Arial"/>
          <w:color w:val="000000"/>
          <w:sz w:val="24"/>
          <w:szCs w:val="24"/>
          <w:lang w:val="it-IT"/>
        </w:rPr>
        <w:t xml:space="preserve"> od </w:t>
      </w:r>
      <w:proofErr w:type="spellStart"/>
      <w:r w:rsidRPr="00907121">
        <w:rPr>
          <w:rFonts w:ascii="Arial" w:hAnsi="Arial" w:cs="Arial"/>
          <w:color w:val="000000"/>
          <w:sz w:val="24"/>
          <w:szCs w:val="24"/>
          <w:lang w:val="it-IT"/>
        </w:rPr>
        <w:t>izvanrednih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događaja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velikih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nesreća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katastrofa</w:t>
      </w:r>
      <w:proofErr w:type="spellEnd"/>
      <w:r w:rsidRPr="00907121">
        <w:rPr>
          <w:rFonts w:ascii="Arial" w:hAnsi="Arial" w:cs="Arial"/>
          <w:color w:val="000000"/>
          <w:sz w:val="24"/>
          <w:szCs w:val="24"/>
          <w:lang w:val="it-IT"/>
        </w:rPr>
        <w:t xml:space="preserve">. </w:t>
      </w:r>
    </w:p>
    <w:p w14:paraId="0B150D39" w14:textId="77777777" w:rsidR="00BF3DAF" w:rsidRPr="00907121" w:rsidRDefault="00BF3DAF" w:rsidP="00BF3DAF">
      <w:pPr>
        <w:tabs>
          <w:tab w:val="left" w:pos="709"/>
        </w:tabs>
        <w:ind w:firstLine="567"/>
        <w:jc w:val="both"/>
        <w:rPr>
          <w:rFonts w:ascii="Arial" w:hAnsi="Arial" w:cs="Arial"/>
          <w:color w:val="000000"/>
          <w:sz w:val="24"/>
          <w:szCs w:val="24"/>
          <w:lang w:val="it-IT"/>
        </w:rPr>
      </w:pPr>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Ostvarivanje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svih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planskih</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aktivnosti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povezano</w:t>
      </w:r>
      <w:proofErr w:type="spellEnd"/>
      <w:r w:rsidRPr="00907121">
        <w:rPr>
          <w:rFonts w:ascii="Arial" w:hAnsi="Arial" w:cs="Arial"/>
          <w:color w:val="000000"/>
          <w:sz w:val="24"/>
          <w:szCs w:val="24"/>
          <w:lang w:val="it-IT"/>
        </w:rPr>
        <w:t xml:space="preserve"> je i s </w:t>
      </w:r>
      <w:proofErr w:type="spellStart"/>
      <w:r w:rsidRPr="00907121">
        <w:rPr>
          <w:rFonts w:ascii="Arial" w:hAnsi="Arial" w:cs="Arial"/>
          <w:color w:val="000000"/>
          <w:sz w:val="24"/>
          <w:szCs w:val="24"/>
          <w:lang w:val="it-IT"/>
        </w:rPr>
        <w:t>financijskim</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mogućnostima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Općinskog</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proračuna</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kojem</w:t>
      </w:r>
      <w:proofErr w:type="spellEnd"/>
      <w:r w:rsidRPr="00907121">
        <w:rPr>
          <w:rFonts w:ascii="Arial" w:hAnsi="Arial" w:cs="Arial"/>
          <w:color w:val="000000"/>
          <w:sz w:val="24"/>
          <w:szCs w:val="24"/>
          <w:lang w:val="it-IT"/>
        </w:rPr>
        <w:t xml:space="preserve"> su </w:t>
      </w:r>
      <w:proofErr w:type="spellStart"/>
      <w:r w:rsidRPr="00907121">
        <w:rPr>
          <w:rFonts w:ascii="Arial" w:hAnsi="Arial" w:cs="Arial"/>
          <w:color w:val="000000"/>
          <w:sz w:val="24"/>
          <w:szCs w:val="24"/>
          <w:lang w:val="it-IT"/>
        </w:rPr>
        <w:t>planirana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sredstva</w:t>
      </w:r>
      <w:proofErr w:type="spellEnd"/>
      <w:r w:rsidRPr="00907121">
        <w:rPr>
          <w:rFonts w:ascii="Arial" w:hAnsi="Arial" w:cs="Arial"/>
          <w:color w:val="000000"/>
          <w:sz w:val="24"/>
          <w:szCs w:val="24"/>
          <w:lang w:val="it-IT"/>
        </w:rPr>
        <w:t xml:space="preserve"> za </w:t>
      </w:r>
      <w:proofErr w:type="spellStart"/>
      <w:r w:rsidRPr="00907121">
        <w:rPr>
          <w:rFonts w:ascii="Arial" w:hAnsi="Arial" w:cs="Arial"/>
          <w:color w:val="000000"/>
          <w:sz w:val="24"/>
          <w:szCs w:val="24"/>
          <w:lang w:val="it-IT"/>
        </w:rPr>
        <w:t>subjekte</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aktivnosti</w:t>
      </w:r>
      <w:proofErr w:type="spellEnd"/>
      <w:r w:rsidRPr="00907121">
        <w:rPr>
          <w:rFonts w:ascii="Arial" w:hAnsi="Arial" w:cs="Arial"/>
          <w:color w:val="000000"/>
          <w:sz w:val="24"/>
          <w:szCs w:val="24"/>
          <w:lang w:val="it-IT"/>
        </w:rPr>
        <w:t xml:space="preserve"> u </w:t>
      </w:r>
      <w:proofErr w:type="spellStart"/>
      <w:r w:rsidRPr="00907121">
        <w:rPr>
          <w:rFonts w:ascii="Arial" w:hAnsi="Arial" w:cs="Arial"/>
          <w:color w:val="000000"/>
          <w:sz w:val="24"/>
          <w:szCs w:val="24"/>
          <w:lang w:val="it-IT"/>
        </w:rPr>
        <w:t>sustavu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w:t>
      </w:r>
    </w:p>
    <w:p w14:paraId="41A8EFB1" w14:textId="77777777" w:rsidR="00BF3DAF" w:rsidRPr="00907121" w:rsidRDefault="00BF3DAF" w:rsidP="00BF3DAF">
      <w:pPr>
        <w:tabs>
          <w:tab w:val="left" w:pos="709"/>
        </w:tabs>
        <w:ind w:firstLine="567"/>
        <w:jc w:val="both"/>
        <w:rPr>
          <w:rFonts w:ascii="Arial" w:hAnsi="Arial" w:cs="Arial"/>
          <w:color w:val="000000"/>
          <w:sz w:val="24"/>
          <w:szCs w:val="24"/>
          <w:lang w:val="it-IT"/>
        </w:rPr>
      </w:pPr>
    </w:p>
    <w:p w14:paraId="090024AF" w14:textId="77777777" w:rsidR="00BF3DAF" w:rsidRPr="00907121" w:rsidRDefault="00BF3DAF" w:rsidP="00BF3DAF">
      <w:pPr>
        <w:spacing w:after="160"/>
        <w:jc w:val="both"/>
        <w:rPr>
          <w:rFonts w:ascii="Arial" w:hAnsi="Arial" w:cs="Arial"/>
          <w:b/>
          <w:sz w:val="24"/>
          <w:szCs w:val="24"/>
          <w:lang w:val="it-IT"/>
        </w:rPr>
      </w:pPr>
      <w:r w:rsidRPr="00907121">
        <w:rPr>
          <w:rFonts w:ascii="Arial" w:hAnsi="Arial" w:cs="Arial"/>
          <w:b/>
          <w:sz w:val="24"/>
          <w:szCs w:val="24"/>
          <w:lang w:val="it-IT"/>
        </w:rPr>
        <w:tab/>
        <w:t>2. AKTIVNOSTI I MJERE U PODRUČJU UPRAVLJANJA RIZICIMA</w:t>
      </w:r>
    </w:p>
    <w:p w14:paraId="658BF6B5" w14:textId="77777777" w:rsidR="00BF3DAF" w:rsidRPr="00907121" w:rsidRDefault="00BF3DAF" w:rsidP="00BF3DAF">
      <w:pPr>
        <w:tabs>
          <w:tab w:val="left" w:pos="709"/>
        </w:tabs>
        <w:spacing w:before="96" w:after="96"/>
        <w:jc w:val="both"/>
        <w:rPr>
          <w:rFonts w:ascii="Arial" w:hAnsi="Arial" w:cs="Arial"/>
          <w:sz w:val="24"/>
          <w:szCs w:val="24"/>
          <w:lang w:val="it-IT"/>
        </w:rPr>
      </w:pPr>
      <w:r w:rsidRPr="00907121">
        <w:rPr>
          <w:rFonts w:ascii="Arial" w:hAnsi="Arial" w:cs="Arial"/>
          <w:sz w:val="24"/>
          <w:szCs w:val="24"/>
          <w:lang w:val="it-IT"/>
        </w:rPr>
        <w:t xml:space="preserve">              Na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 xml:space="preserve">, prema </w:t>
      </w:r>
      <w:proofErr w:type="spellStart"/>
      <w:r w:rsidRPr="00907121">
        <w:rPr>
          <w:rFonts w:ascii="Arial" w:hAnsi="Arial" w:cs="Arial"/>
          <w:sz w:val="24"/>
          <w:szCs w:val="24"/>
          <w:lang w:val="it-IT"/>
        </w:rPr>
        <w:t>shemi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vrednovanja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Procjene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rizika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velikih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visoki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predstavljaju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epidemija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pandemija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umjereni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požar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otvorenog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prostora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potres</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toplinski</w:t>
      </w:r>
      <w:proofErr w:type="spellEnd"/>
      <w:r w:rsidRPr="00907121">
        <w:rPr>
          <w:rFonts w:ascii="Arial" w:hAnsi="Arial" w:cs="Arial"/>
          <w:sz w:val="24"/>
          <w:szCs w:val="24"/>
          <w:lang w:val="it-IT"/>
        </w:rPr>
        <w:t xml:space="preserve"> val i </w:t>
      </w:r>
      <w:proofErr w:type="spellStart"/>
      <w:r w:rsidRPr="00907121">
        <w:rPr>
          <w:rFonts w:ascii="Arial" w:hAnsi="Arial" w:cs="Arial"/>
          <w:sz w:val="24"/>
          <w:szCs w:val="24"/>
          <w:lang w:val="it-IT"/>
        </w:rPr>
        <w:t>poplava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dok</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niski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tehničko-tehnološke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suša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prihvatljivi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niski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planirati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poduzimanje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dodatnih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tolerantni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umjereni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mogu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prihvatiti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jer</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troškovi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smanjenja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premašuju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predviđenu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korist</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visoki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mogu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prihvatiti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jer</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njihove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smanjivanje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nepraktično</w:t>
      </w:r>
      <w:proofErr w:type="spellEnd"/>
      <w:r w:rsidRPr="00907121">
        <w:rPr>
          <w:rFonts w:ascii="Arial" w:hAnsi="Arial" w:cs="Arial"/>
          <w:sz w:val="24"/>
          <w:szCs w:val="24"/>
          <w:lang w:val="it-IT"/>
        </w:rPr>
        <w:t xml:space="preserve"> ili </w:t>
      </w:r>
      <w:proofErr w:type="spellStart"/>
      <w:r w:rsidRPr="00907121">
        <w:rPr>
          <w:rFonts w:ascii="Arial" w:hAnsi="Arial" w:cs="Arial"/>
          <w:sz w:val="24"/>
          <w:szCs w:val="24"/>
          <w:lang w:val="it-IT"/>
        </w:rPr>
        <w:t>troškovi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uvelike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premašuju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korist</w:t>
      </w:r>
      <w:proofErr w:type="spellEnd"/>
      <w:r w:rsidRPr="00907121">
        <w:rPr>
          <w:rFonts w:ascii="Arial" w:hAnsi="Arial" w:cs="Arial"/>
          <w:sz w:val="24"/>
          <w:szCs w:val="24"/>
          <w:lang w:val="it-IT"/>
        </w:rPr>
        <w:t>).</w:t>
      </w:r>
    </w:p>
    <w:p w14:paraId="4584733E" w14:textId="77777777" w:rsidR="00BF3DAF" w:rsidRPr="00907121" w:rsidRDefault="00BF3DAF" w:rsidP="00BF3DAF">
      <w:pPr>
        <w:spacing w:before="96" w:after="96"/>
        <w:ind w:firstLine="709"/>
        <w:jc w:val="both"/>
        <w:rPr>
          <w:rFonts w:ascii="Arial" w:hAnsi="Arial" w:cs="Arial"/>
          <w:sz w:val="24"/>
          <w:szCs w:val="24"/>
          <w:lang w:val="it-IT"/>
        </w:rPr>
      </w:pP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mjere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provode</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postupanjem</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skladu</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zakonskim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podzakonskim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uređuju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prostornom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uređenju</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drugim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preventivnim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temeljem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utvrđenih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rizika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Procjeni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rizika</w:t>
      </w:r>
      <w:proofErr w:type="spellEnd"/>
      <w:r w:rsidRPr="00907121">
        <w:rPr>
          <w:rFonts w:ascii="Arial" w:hAnsi="Arial" w:cs="Arial"/>
          <w:sz w:val="24"/>
          <w:szCs w:val="24"/>
          <w:lang w:val="it-IT"/>
        </w:rPr>
        <w:t>.</w:t>
      </w:r>
    </w:p>
    <w:p w14:paraId="0545E42C" w14:textId="77777777" w:rsidR="00BF3DAF" w:rsidRPr="00907121" w:rsidRDefault="00BF3DAF" w:rsidP="00BF3DAF">
      <w:pPr>
        <w:tabs>
          <w:tab w:val="left" w:pos="709"/>
        </w:tabs>
        <w:spacing w:before="96" w:after="96"/>
        <w:ind w:firstLine="709"/>
        <w:jc w:val="both"/>
        <w:rPr>
          <w:rFonts w:ascii="Arial" w:hAnsi="Arial" w:cs="Arial"/>
          <w:sz w:val="24"/>
          <w:szCs w:val="24"/>
          <w:lang w:val="it-IT"/>
        </w:rPr>
      </w:pPr>
      <w:proofErr w:type="spellStart"/>
      <w:r w:rsidRPr="00907121">
        <w:rPr>
          <w:rFonts w:ascii="Arial" w:hAnsi="Arial" w:cs="Arial"/>
          <w:sz w:val="24"/>
          <w:szCs w:val="24"/>
          <w:lang w:val="it-IT"/>
        </w:rPr>
        <w:t>Nositelj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provođenja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rizicima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Načelnik</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 xml:space="preserve">, </w:t>
      </w:r>
      <w:proofErr w:type="spellStart"/>
      <w:r w:rsidRPr="00907121">
        <w:rPr>
          <w:rFonts w:ascii="Arial" w:hAnsi="Arial" w:cs="Arial"/>
          <w:sz w:val="24"/>
          <w:szCs w:val="24"/>
          <w:lang w:val="it-IT"/>
        </w:rPr>
        <w:t>uz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sudjelovanje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Stožera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odjela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 xml:space="preserve"> u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njihovih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nadležnosti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 xml:space="preserve"> </w:t>
      </w:r>
      <w:proofErr w:type="spellStart"/>
      <w:r w:rsidRPr="00907121">
        <w:rPr>
          <w:rFonts w:ascii="Arial" w:hAnsi="Arial" w:cs="Arial"/>
          <w:sz w:val="24"/>
          <w:szCs w:val="24"/>
          <w:lang w:val="it-IT"/>
        </w:rPr>
        <w:t>Ravnateljstva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Pazin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zajednice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Istarske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županije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inspekcijskih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sudionika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w:t>
      </w:r>
    </w:p>
    <w:p w14:paraId="654F2CDF" w14:textId="77777777" w:rsidR="00BF3DAF" w:rsidRPr="00907121" w:rsidRDefault="00BF3DAF" w:rsidP="00BF3DAF">
      <w:pPr>
        <w:spacing w:before="96"/>
        <w:ind w:firstLine="709"/>
        <w:jc w:val="both"/>
        <w:rPr>
          <w:rFonts w:ascii="Arial" w:hAnsi="Arial" w:cs="Arial"/>
          <w:sz w:val="24"/>
          <w:szCs w:val="24"/>
          <w:lang w:val="it-IT"/>
        </w:rPr>
      </w:pPr>
      <w:r w:rsidRPr="00907121">
        <w:rPr>
          <w:rFonts w:ascii="Arial" w:hAnsi="Arial" w:cs="Arial"/>
          <w:sz w:val="24"/>
          <w:szCs w:val="24"/>
          <w:lang w:val="it-IT"/>
        </w:rPr>
        <w:t xml:space="preserve">Rok za </w:t>
      </w:r>
      <w:proofErr w:type="spellStart"/>
      <w:r w:rsidRPr="00907121">
        <w:rPr>
          <w:rFonts w:ascii="Arial" w:hAnsi="Arial" w:cs="Arial"/>
          <w:sz w:val="24"/>
          <w:szCs w:val="24"/>
          <w:lang w:val="it-IT"/>
        </w:rPr>
        <w:t>izvršavanje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kontinuirano</w:t>
      </w:r>
      <w:proofErr w:type="spellEnd"/>
    </w:p>
    <w:p w14:paraId="29794C64" w14:textId="77777777" w:rsidR="00BF3DAF" w:rsidRPr="00907121" w:rsidRDefault="00BF3DAF" w:rsidP="00BF3DAF">
      <w:pPr>
        <w:ind w:firstLine="709"/>
        <w:jc w:val="both"/>
        <w:rPr>
          <w:rFonts w:ascii="Arial" w:hAnsi="Arial" w:cs="Arial"/>
          <w:sz w:val="24"/>
          <w:szCs w:val="24"/>
          <w:lang w:val="it-IT"/>
        </w:rPr>
      </w:pPr>
    </w:p>
    <w:p w14:paraId="2D7468F4" w14:textId="77777777" w:rsidR="00BF3DAF" w:rsidRPr="00907121" w:rsidRDefault="00BF3DAF" w:rsidP="00BF3DAF">
      <w:pPr>
        <w:ind w:firstLine="709"/>
        <w:jc w:val="both"/>
        <w:rPr>
          <w:rFonts w:ascii="Arial" w:hAnsi="Arial" w:cs="Arial"/>
          <w:b/>
          <w:sz w:val="24"/>
          <w:szCs w:val="24"/>
          <w:lang w:val="it-IT"/>
        </w:rPr>
      </w:pPr>
      <w:r w:rsidRPr="00907121">
        <w:rPr>
          <w:rFonts w:ascii="Arial" w:hAnsi="Arial" w:cs="Arial"/>
          <w:b/>
          <w:sz w:val="24"/>
          <w:szCs w:val="24"/>
          <w:lang w:val="it-IT"/>
        </w:rPr>
        <w:t>3. AKTIVNOSTI I MJERE U PODRUČJU NORMIRANJA</w:t>
      </w:r>
    </w:p>
    <w:p w14:paraId="65EB1D33"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proofErr w:type="spellStart"/>
      <w:r w:rsidRPr="00907121">
        <w:rPr>
          <w:rFonts w:ascii="Arial" w:eastAsia="Calibri" w:hAnsi="Arial" w:cs="Arial"/>
          <w:sz w:val="24"/>
          <w:szCs w:val="24"/>
          <w:lang w:val="it-IT" w:eastAsia="en-US"/>
        </w:rPr>
        <w:t>Procjena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rizika</w:t>
      </w:r>
      <w:proofErr w:type="spellEnd"/>
      <w:r w:rsidRPr="00907121">
        <w:rPr>
          <w:rFonts w:ascii="Arial" w:eastAsia="Calibri" w:hAnsi="Arial" w:cs="Arial"/>
          <w:sz w:val="24"/>
          <w:szCs w:val="24"/>
          <w:lang w:val="it-IT" w:eastAsia="en-US"/>
        </w:rPr>
        <w:t xml:space="preserve"> od </w:t>
      </w:r>
      <w:proofErr w:type="spellStart"/>
      <w:r w:rsidRPr="00907121">
        <w:rPr>
          <w:rFonts w:ascii="Arial" w:eastAsia="Calibri" w:hAnsi="Arial" w:cs="Arial"/>
          <w:sz w:val="24"/>
          <w:szCs w:val="24"/>
          <w:lang w:val="it-IT" w:eastAsia="en-US"/>
        </w:rPr>
        <w:t>velikih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nesreća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Općinu</w:t>
      </w:r>
      <w:proofErr w:type="spell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Brtonigla - Verteneglio</w:t>
      </w: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donesena</w:t>
      </w:r>
      <w:proofErr w:type="spellEnd"/>
      <w:r w:rsidRPr="00907121">
        <w:rPr>
          <w:rFonts w:ascii="Arial" w:eastAsia="Calibri" w:hAnsi="Arial" w:cs="Arial"/>
          <w:sz w:val="24"/>
          <w:szCs w:val="24"/>
          <w:lang w:val="it-IT" w:eastAsia="en-US"/>
        </w:rPr>
        <w:t xml:space="preserve"> je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sjednici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Općinskog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vijeća</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koristi</w:t>
      </w:r>
      <w:proofErr w:type="spellEnd"/>
      <w:r w:rsidRPr="00907121">
        <w:rPr>
          <w:rFonts w:ascii="Arial" w:eastAsia="Calibri" w:hAnsi="Arial" w:cs="Arial"/>
          <w:sz w:val="24"/>
          <w:szCs w:val="24"/>
          <w:lang w:val="it-IT" w:eastAsia="en-US"/>
        </w:rPr>
        <w:t xml:space="preserve"> se </w:t>
      </w:r>
      <w:proofErr w:type="spellStart"/>
      <w:r w:rsidRPr="00907121">
        <w:rPr>
          <w:rFonts w:ascii="Arial" w:eastAsia="Calibri" w:hAnsi="Arial" w:cs="Arial"/>
          <w:sz w:val="24"/>
          <w:szCs w:val="24"/>
          <w:lang w:val="it-IT" w:eastAsia="en-US"/>
        </w:rPr>
        <w:t>kao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podloga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planiranje</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izradu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projekata</w:t>
      </w:r>
      <w:proofErr w:type="spellEnd"/>
      <w:r w:rsidRPr="00907121">
        <w:rPr>
          <w:rFonts w:ascii="Arial" w:eastAsia="Calibri" w:hAnsi="Arial" w:cs="Arial"/>
          <w:sz w:val="24"/>
          <w:szCs w:val="24"/>
          <w:lang w:val="it-IT" w:eastAsia="en-US"/>
        </w:rPr>
        <w:t xml:space="preserve"> u </w:t>
      </w:r>
      <w:proofErr w:type="spellStart"/>
      <w:r w:rsidRPr="00907121">
        <w:rPr>
          <w:rFonts w:ascii="Arial" w:eastAsia="Calibri" w:hAnsi="Arial" w:cs="Arial"/>
          <w:sz w:val="24"/>
          <w:szCs w:val="24"/>
          <w:lang w:val="it-IT" w:eastAsia="en-US"/>
        </w:rPr>
        <w:t>cilju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smanjenja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rizika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velikih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nesreća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odnosno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prepoznavanja</w:t>
      </w:r>
      <w:proofErr w:type="spellEnd"/>
      <w:r w:rsidRPr="00907121">
        <w:rPr>
          <w:rFonts w:ascii="Arial" w:eastAsia="Calibri" w:hAnsi="Arial" w:cs="Arial"/>
          <w:sz w:val="24"/>
          <w:szCs w:val="24"/>
          <w:lang w:val="it-IT" w:eastAsia="en-US"/>
        </w:rPr>
        <w:t xml:space="preserve"> </w:t>
      </w:r>
      <w:proofErr w:type="gramStart"/>
      <w:r w:rsidRPr="00907121">
        <w:rPr>
          <w:rFonts w:ascii="Arial" w:eastAsia="Calibri" w:hAnsi="Arial" w:cs="Arial"/>
          <w:sz w:val="24"/>
          <w:szCs w:val="24"/>
          <w:lang w:val="it-IT" w:eastAsia="en-US"/>
        </w:rPr>
        <w:t xml:space="preserve">i  </w:t>
      </w:r>
      <w:proofErr w:type="spellStart"/>
      <w:r w:rsidRPr="00907121">
        <w:rPr>
          <w:rFonts w:ascii="Arial" w:eastAsia="Calibri" w:hAnsi="Arial" w:cs="Arial"/>
          <w:sz w:val="24"/>
          <w:szCs w:val="24"/>
          <w:lang w:val="it-IT" w:eastAsia="en-US"/>
        </w:rPr>
        <w:t>učinkovitijeg</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upravljanja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rizicima</w:t>
      </w:r>
      <w:proofErr w:type="spellEnd"/>
      <w:r w:rsidRPr="00907121">
        <w:rPr>
          <w:rFonts w:ascii="Arial" w:eastAsia="Calibri" w:hAnsi="Arial" w:cs="Arial"/>
          <w:sz w:val="24"/>
          <w:szCs w:val="24"/>
          <w:lang w:val="it-IT" w:eastAsia="en-US"/>
        </w:rPr>
        <w:t xml:space="preserve">. </w:t>
      </w:r>
    </w:p>
    <w:p w14:paraId="07CC0F16" w14:textId="77777777" w:rsidR="00BF3DAF" w:rsidRPr="00907121" w:rsidRDefault="00BF3DAF" w:rsidP="00BF3DAF">
      <w:pPr>
        <w:spacing w:before="96" w:after="96"/>
        <w:ind w:firstLine="709"/>
        <w:jc w:val="both"/>
        <w:rPr>
          <w:rFonts w:ascii="Arial" w:eastAsia="Calibri" w:hAnsi="Arial" w:cs="Arial"/>
          <w:b/>
          <w:bCs/>
          <w:sz w:val="24"/>
          <w:szCs w:val="24"/>
          <w:lang w:val="it-IT" w:eastAsia="en-US"/>
        </w:rPr>
      </w:pPr>
      <w:r w:rsidRPr="00907121">
        <w:rPr>
          <w:rFonts w:ascii="Arial" w:eastAsia="Calibri" w:hAnsi="Arial" w:cs="Arial"/>
          <w:b/>
          <w:bCs/>
          <w:sz w:val="24"/>
          <w:szCs w:val="24"/>
          <w:lang w:val="it-IT" w:eastAsia="en-US"/>
        </w:rPr>
        <w:t xml:space="preserve">1. </w:t>
      </w:r>
      <w:proofErr w:type="spellStart"/>
      <w:r w:rsidRPr="00907121">
        <w:rPr>
          <w:rFonts w:ascii="Arial" w:eastAsia="Calibri" w:hAnsi="Arial" w:cs="Arial"/>
          <w:b/>
          <w:bCs/>
          <w:sz w:val="24"/>
          <w:szCs w:val="24"/>
          <w:lang w:val="it-IT" w:eastAsia="en-US"/>
        </w:rPr>
        <w:t>Ažuriranje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Procjene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rizika</w:t>
      </w:r>
      <w:proofErr w:type="spellEnd"/>
      <w:r w:rsidRPr="00907121">
        <w:rPr>
          <w:rFonts w:ascii="Arial" w:eastAsia="Calibri" w:hAnsi="Arial" w:cs="Arial"/>
          <w:b/>
          <w:bCs/>
          <w:sz w:val="24"/>
          <w:szCs w:val="24"/>
          <w:lang w:val="it-IT" w:eastAsia="en-US"/>
        </w:rPr>
        <w:t xml:space="preserve"> </w:t>
      </w:r>
      <w:proofErr w:type="gramStart"/>
      <w:r w:rsidRPr="00907121">
        <w:rPr>
          <w:rFonts w:ascii="Arial" w:eastAsia="Calibri" w:hAnsi="Arial" w:cs="Arial"/>
          <w:b/>
          <w:bCs/>
          <w:sz w:val="24"/>
          <w:szCs w:val="24"/>
          <w:lang w:val="it-IT" w:eastAsia="en-US"/>
        </w:rPr>
        <w:t>od</w:t>
      </w:r>
      <w:proofErr w:type="gram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velikih</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nesreća</w:t>
      </w:r>
      <w:proofErr w:type="spellEnd"/>
      <w:r w:rsidRPr="00907121">
        <w:rPr>
          <w:rFonts w:ascii="Arial" w:eastAsia="Calibri" w:hAnsi="Arial" w:cs="Arial"/>
          <w:b/>
          <w:bCs/>
          <w:sz w:val="24"/>
          <w:szCs w:val="24"/>
          <w:lang w:val="it-IT" w:eastAsia="en-US"/>
        </w:rPr>
        <w:t xml:space="preserve"> za </w:t>
      </w:r>
      <w:proofErr w:type="spellStart"/>
      <w:r w:rsidRPr="00907121">
        <w:rPr>
          <w:rFonts w:ascii="Arial" w:eastAsia="Calibri" w:hAnsi="Arial" w:cs="Arial"/>
          <w:b/>
          <w:bCs/>
          <w:sz w:val="24"/>
          <w:szCs w:val="24"/>
          <w:lang w:val="it-IT" w:eastAsia="en-US"/>
        </w:rPr>
        <w:t>Općinu</w:t>
      </w:r>
      <w:proofErr w:type="spellEnd"/>
      <w:r w:rsidRPr="00907121">
        <w:rPr>
          <w:rFonts w:ascii="Arial" w:eastAsia="Calibri" w:hAnsi="Arial" w:cs="Arial"/>
          <w:b/>
          <w:bCs/>
          <w:sz w:val="24"/>
          <w:szCs w:val="24"/>
          <w:lang w:val="it-IT" w:eastAsia="en-US"/>
        </w:rPr>
        <w:t xml:space="preserve"> Brtonigla - Verteneglio</w:t>
      </w:r>
    </w:p>
    <w:p w14:paraId="3A6B8580"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U </w:t>
      </w:r>
      <w:proofErr w:type="spellStart"/>
      <w:r w:rsidRPr="00907121">
        <w:rPr>
          <w:rFonts w:ascii="Arial" w:eastAsia="Calibri" w:hAnsi="Arial" w:cs="Arial"/>
          <w:sz w:val="24"/>
          <w:szCs w:val="24"/>
          <w:lang w:val="it-IT" w:eastAsia="en-US"/>
        </w:rPr>
        <w:t>skladu</w:t>
      </w:r>
      <w:proofErr w:type="spellEnd"/>
      <w:r w:rsidRPr="00907121">
        <w:rPr>
          <w:rFonts w:ascii="Arial" w:eastAsia="Calibri" w:hAnsi="Arial" w:cs="Arial"/>
          <w:sz w:val="24"/>
          <w:szCs w:val="24"/>
          <w:lang w:val="it-IT" w:eastAsia="en-US"/>
        </w:rPr>
        <w:t xml:space="preserve"> s </w:t>
      </w:r>
      <w:proofErr w:type="spellStart"/>
      <w:r w:rsidRPr="00907121">
        <w:rPr>
          <w:rFonts w:ascii="Arial" w:eastAsia="Calibri" w:hAnsi="Arial" w:cs="Arial"/>
          <w:sz w:val="24"/>
          <w:szCs w:val="24"/>
          <w:lang w:val="it-IT" w:eastAsia="en-US"/>
        </w:rPr>
        <w:t>odredbama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važećih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zakonskih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propisa</w:t>
      </w:r>
      <w:proofErr w:type="spellEnd"/>
      <w:r w:rsidRPr="00907121">
        <w:rPr>
          <w:rFonts w:ascii="Arial" w:eastAsia="Calibri" w:hAnsi="Arial" w:cs="Arial"/>
          <w:sz w:val="24"/>
          <w:szCs w:val="24"/>
          <w:lang w:val="it-IT" w:eastAsia="en-US"/>
        </w:rPr>
        <w:t xml:space="preserve"> u </w:t>
      </w:r>
      <w:proofErr w:type="spellStart"/>
      <w:r w:rsidRPr="00907121">
        <w:rPr>
          <w:rFonts w:ascii="Arial" w:eastAsia="Calibri" w:hAnsi="Arial" w:cs="Arial"/>
          <w:sz w:val="24"/>
          <w:szCs w:val="24"/>
          <w:lang w:val="it-IT" w:eastAsia="en-US"/>
        </w:rPr>
        <w:t>roku</w:t>
      </w:r>
      <w:proofErr w:type="spellEnd"/>
      <w:r w:rsidRPr="00907121">
        <w:rPr>
          <w:rFonts w:ascii="Arial" w:eastAsia="Calibri" w:hAnsi="Arial" w:cs="Arial"/>
          <w:sz w:val="24"/>
          <w:szCs w:val="24"/>
          <w:lang w:val="it-IT" w:eastAsia="en-US"/>
        </w:rPr>
        <w:t xml:space="preserve"> </w:t>
      </w:r>
      <w:proofErr w:type="gramStart"/>
      <w:r w:rsidRPr="00907121">
        <w:rPr>
          <w:rFonts w:ascii="Arial" w:eastAsia="Calibri" w:hAnsi="Arial" w:cs="Arial"/>
          <w:sz w:val="24"/>
          <w:szCs w:val="24"/>
          <w:lang w:val="it-IT" w:eastAsia="en-US"/>
        </w:rPr>
        <w:t>od</w:t>
      </w:r>
      <w:proofErr w:type="gramEnd"/>
      <w:r w:rsidRPr="00907121">
        <w:rPr>
          <w:rFonts w:ascii="Arial" w:eastAsia="Calibri" w:hAnsi="Arial" w:cs="Arial"/>
          <w:sz w:val="24"/>
          <w:szCs w:val="24"/>
          <w:lang w:val="it-IT" w:eastAsia="en-US"/>
        </w:rPr>
        <w:t xml:space="preserve"> 3 godine </w:t>
      </w:r>
      <w:proofErr w:type="spellStart"/>
      <w:r w:rsidRPr="00907121">
        <w:rPr>
          <w:rFonts w:ascii="Arial" w:eastAsia="Calibri" w:hAnsi="Arial" w:cs="Arial"/>
          <w:sz w:val="24"/>
          <w:szCs w:val="24"/>
          <w:lang w:val="it-IT" w:eastAsia="en-US"/>
        </w:rPr>
        <w:t>potrebno</w:t>
      </w:r>
      <w:proofErr w:type="spellEnd"/>
      <w:r w:rsidRPr="00907121">
        <w:rPr>
          <w:rFonts w:ascii="Arial" w:eastAsia="Calibri" w:hAnsi="Arial" w:cs="Arial"/>
          <w:sz w:val="24"/>
          <w:szCs w:val="24"/>
          <w:lang w:val="it-IT" w:eastAsia="en-US"/>
        </w:rPr>
        <w:t xml:space="preserve"> je </w:t>
      </w:r>
      <w:proofErr w:type="spellStart"/>
      <w:r w:rsidRPr="00907121">
        <w:rPr>
          <w:rFonts w:ascii="Arial" w:eastAsia="Calibri" w:hAnsi="Arial" w:cs="Arial"/>
          <w:sz w:val="24"/>
          <w:szCs w:val="24"/>
          <w:lang w:val="it-IT" w:eastAsia="en-US"/>
        </w:rPr>
        <w:t>ažurirati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postojeću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Ažuriranje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će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ovisiti</w:t>
      </w:r>
      <w:proofErr w:type="spellEnd"/>
      <w:r w:rsidRPr="00907121">
        <w:rPr>
          <w:rFonts w:ascii="Arial" w:eastAsia="Calibri" w:hAnsi="Arial" w:cs="Arial"/>
          <w:sz w:val="24"/>
          <w:szCs w:val="24"/>
          <w:lang w:val="it-IT" w:eastAsia="en-US"/>
        </w:rPr>
        <w:t xml:space="preserve"> o </w:t>
      </w:r>
      <w:proofErr w:type="spellStart"/>
      <w:r w:rsidRPr="00907121">
        <w:rPr>
          <w:rFonts w:ascii="Arial" w:eastAsia="Calibri" w:hAnsi="Arial" w:cs="Arial"/>
          <w:sz w:val="24"/>
          <w:szCs w:val="24"/>
          <w:lang w:val="it-IT" w:eastAsia="en-US"/>
        </w:rPr>
        <w:t>najavljenom</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donošenju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novog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Zakona</w:t>
      </w:r>
      <w:proofErr w:type="spellEnd"/>
      <w:r w:rsidRPr="00907121">
        <w:rPr>
          <w:rFonts w:ascii="Arial" w:eastAsia="Calibri" w:hAnsi="Arial" w:cs="Arial"/>
          <w:sz w:val="24"/>
          <w:szCs w:val="24"/>
          <w:lang w:val="it-IT" w:eastAsia="en-US"/>
        </w:rPr>
        <w:t xml:space="preserve"> o </w:t>
      </w:r>
      <w:proofErr w:type="spellStart"/>
      <w:r w:rsidRPr="00907121">
        <w:rPr>
          <w:rFonts w:ascii="Arial" w:eastAsia="Calibri" w:hAnsi="Arial" w:cs="Arial"/>
          <w:sz w:val="24"/>
          <w:szCs w:val="24"/>
          <w:lang w:val="it-IT" w:eastAsia="en-US"/>
        </w:rPr>
        <w:t>civilnoj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zaštititi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koji</w:t>
      </w:r>
      <w:proofErr w:type="spellEnd"/>
      <w:r w:rsidRPr="00907121">
        <w:rPr>
          <w:rFonts w:ascii="Arial" w:eastAsia="Calibri" w:hAnsi="Arial" w:cs="Arial"/>
          <w:sz w:val="24"/>
          <w:szCs w:val="24"/>
          <w:lang w:val="it-IT" w:eastAsia="en-US"/>
        </w:rPr>
        <w:t xml:space="preserve"> bi </w:t>
      </w:r>
      <w:proofErr w:type="spellStart"/>
      <w:r w:rsidRPr="00907121">
        <w:rPr>
          <w:rFonts w:ascii="Arial" w:eastAsia="Calibri" w:hAnsi="Arial" w:cs="Arial"/>
          <w:sz w:val="24"/>
          <w:szCs w:val="24"/>
          <w:lang w:val="it-IT" w:eastAsia="en-US"/>
        </w:rPr>
        <w:t>trebao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propisati</w:t>
      </w:r>
      <w:proofErr w:type="spellEnd"/>
      <w:r w:rsidRPr="00907121">
        <w:rPr>
          <w:rFonts w:ascii="Arial" w:eastAsia="Calibri" w:hAnsi="Arial" w:cs="Arial"/>
          <w:sz w:val="24"/>
          <w:szCs w:val="24"/>
          <w:lang w:val="it-IT" w:eastAsia="en-US"/>
        </w:rPr>
        <w:t xml:space="preserve"> da </w:t>
      </w:r>
      <w:proofErr w:type="gramStart"/>
      <w:r w:rsidRPr="00907121">
        <w:rPr>
          <w:rFonts w:ascii="Arial" w:eastAsia="Calibri" w:hAnsi="Arial" w:cs="Arial"/>
          <w:sz w:val="24"/>
          <w:szCs w:val="24"/>
          <w:lang w:val="it-IT" w:eastAsia="en-US"/>
        </w:rPr>
        <w:t>se</w:t>
      </w:r>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rizika</w:t>
      </w:r>
      <w:proofErr w:type="spellEnd"/>
      <w:r w:rsidRPr="00907121">
        <w:rPr>
          <w:rFonts w:ascii="Arial" w:eastAsia="Calibri" w:hAnsi="Arial" w:cs="Arial"/>
          <w:sz w:val="24"/>
          <w:szCs w:val="24"/>
          <w:lang w:val="it-IT" w:eastAsia="en-US"/>
        </w:rPr>
        <w:t xml:space="preserve"> od </w:t>
      </w:r>
      <w:proofErr w:type="spellStart"/>
      <w:r w:rsidRPr="00907121">
        <w:rPr>
          <w:rFonts w:ascii="Arial" w:eastAsia="Calibri" w:hAnsi="Arial" w:cs="Arial"/>
          <w:sz w:val="24"/>
          <w:szCs w:val="24"/>
          <w:lang w:val="it-IT" w:eastAsia="en-US"/>
        </w:rPr>
        <w:t>velikih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nesreća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donose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nivou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županija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Također</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ažuriranja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očekuje</w:t>
      </w:r>
      <w:proofErr w:type="spellEnd"/>
      <w:r w:rsidRPr="00907121">
        <w:rPr>
          <w:rFonts w:ascii="Arial" w:eastAsia="Calibri" w:hAnsi="Arial" w:cs="Arial"/>
          <w:sz w:val="24"/>
          <w:szCs w:val="24"/>
          <w:lang w:val="it-IT" w:eastAsia="en-US"/>
        </w:rPr>
        <w:t xml:space="preserve"> se </w:t>
      </w:r>
      <w:proofErr w:type="spellStart"/>
      <w:r w:rsidRPr="00907121">
        <w:rPr>
          <w:rFonts w:ascii="Arial" w:eastAsia="Calibri" w:hAnsi="Arial" w:cs="Arial"/>
          <w:sz w:val="24"/>
          <w:szCs w:val="24"/>
          <w:lang w:val="it-IT" w:eastAsia="en-US"/>
        </w:rPr>
        <w:t>donošenje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Smjernica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izradu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rizika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područje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Istarske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županije</w:t>
      </w:r>
      <w:proofErr w:type="spellEnd"/>
      <w:r w:rsidRPr="00907121">
        <w:rPr>
          <w:rFonts w:ascii="Arial" w:eastAsia="Calibri" w:hAnsi="Arial" w:cs="Arial"/>
          <w:sz w:val="24"/>
          <w:szCs w:val="24"/>
          <w:lang w:val="it-IT" w:eastAsia="en-US"/>
        </w:rPr>
        <w:t xml:space="preserve">. </w:t>
      </w:r>
    </w:p>
    <w:p w14:paraId="49ED566B"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nositelj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izrade</w:t>
      </w:r>
      <w:proofErr w:type="spellEnd"/>
      <w:r w:rsidRPr="00907121">
        <w:rPr>
          <w:rFonts w:ascii="Arial" w:eastAsia="Calibri" w:hAnsi="Arial" w:cs="Arial"/>
          <w:sz w:val="24"/>
          <w:szCs w:val="24"/>
          <w:lang w:val="it-IT" w:eastAsia="en-US"/>
        </w:rPr>
        <w:t xml:space="preserve"> je </w:t>
      </w:r>
      <w:proofErr w:type="spellStart"/>
      <w:r w:rsidRPr="00907121">
        <w:rPr>
          <w:rFonts w:ascii="Arial" w:eastAsia="Calibri" w:hAnsi="Arial" w:cs="Arial"/>
          <w:sz w:val="24"/>
          <w:szCs w:val="24"/>
          <w:lang w:val="it-IT" w:eastAsia="en-US"/>
        </w:rPr>
        <w:t>Načelnik</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Brtonigla - Verteneglio</w:t>
      </w:r>
    </w:p>
    <w:p w14:paraId="31191552"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usvaja</w:t>
      </w:r>
      <w:proofErr w:type="spellEnd"/>
      <w:r w:rsidRPr="00907121">
        <w:rPr>
          <w:rFonts w:ascii="Arial" w:eastAsia="Calibri" w:hAnsi="Arial" w:cs="Arial"/>
          <w:sz w:val="24"/>
          <w:szCs w:val="24"/>
          <w:lang w:val="it-IT" w:eastAsia="en-US"/>
        </w:rPr>
        <w:t xml:space="preserve"> </w:t>
      </w:r>
      <w:proofErr w:type="spellStart"/>
      <w:proofErr w:type="gramStart"/>
      <w:r w:rsidRPr="00907121">
        <w:rPr>
          <w:rFonts w:ascii="Arial" w:eastAsia="Calibri" w:hAnsi="Arial" w:cs="Arial"/>
          <w:sz w:val="24"/>
          <w:szCs w:val="24"/>
          <w:lang w:val="it-IT" w:eastAsia="en-US"/>
        </w:rPr>
        <w:t>Općinsko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vijeće</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Načelnika</w:t>
      </w:r>
      <w:proofErr w:type="spellEnd"/>
    </w:p>
    <w:p w14:paraId="2A53CB73"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izrađuje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Radna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skupina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izradu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Procjene</w:t>
      </w:r>
      <w:proofErr w:type="spellEnd"/>
    </w:p>
    <w:p w14:paraId="6BB0BA64" w14:textId="77777777" w:rsidR="00BF3DAF" w:rsidRPr="00907121" w:rsidRDefault="00BF3DAF" w:rsidP="00BF3DAF">
      <w:pPr>
        <w:spacing w:before="96" w:after="200"/>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rok</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donošenje</w:t>
      </w:r>
      <w:proofErr w:type="spellEnd"/>
      <w:r w:rsidRPr="00907121">
        <w:rPr>
          <w:rFonts w:ascii="Arial" w:eastAsia="Calibri" w:hAnsi="Arial" w:cs="Arial"/>
          <w:sz w:val="24"/>
          <w:szCs w:val="24"/>
          <w:lang w:val="it-IT" w:eastAsia="en-US"/>
        </w:rPr>
        <w:t>: 31.12.2023. godine.</w:t>
      </w:r>
    </w:p>
    <w:p w14:paraId="75EB7055" w14:textId="77777777" w:rsidR="00BF3DAF" w:rsidRPr="00907121" w:rsidRDefault="00BF3DAF" w:rsidP="00BF3DAF">
      <w:pPr>
        <w:spacing w:before="96" w:after="96"/>
        <w:ind w:firstLine="709"/>
        <w:jc w:val="both"/>
        <w:rPr>
          <w:rFonts w:ascii="Arial" w:eastAsia="Calibri" w:hAnsi="Arial" w:cs="Arial"/>
          <w:b/>
          <w:bCs/>
          <w:sz w:val="24"/>
          <w:szCs w:val="24"/>
          <w:lang w:val="it-IT" w:eastAsia="en-US"/>
        </w:rPr>
      </w:pPr>
      <w:r w:rsidRPr="00907121">
        <w:rPr>
          <w:rFonts w:ascii="Arial" w:eastAsia="Calibri" w:hAnsi="Arial" w:cs="Arial"/>
          <w:b/>
          <w:bCs/>
          <w:sz w:val="24"/>
          <w:szCs w:val="24"/>
          <w:lang w:val="it-IT" w:eastAsia="en-US"/>
        </w:rPr>
        <w:t xml:space="preserve">2. </w:t>
      </w:r>
      <w:proofErr w:type="spellStart"/>
      <w:r w:rsidRPr="00907121">
        <w:rPr>
          <w:rFonts w:ascii="Arial" w:eastAsia="Calibri" w:hAnsi="Arial" w:cs="Arial"/>
          <w:b/>
          <w:bCs/>
          <w:sz w:val="24"/>
          <w:szCs w:val="24"/>
          <w:lang w:val="it-IT" w:eastAsia="en-US"/>
        </w:rPr>
        <w:t>Godišnji</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izvještaj</w:t>
      </w:r>
      <w:proofErr w:type="spellEnd"/>
      <w:r w:rsidRPr="00907121">
        <w:rPr>
          <w:rFonts w:ascii="Arial" w:eastAsia="Calibri" w:hAnsi="Arial" w:cs="Arial"/>
          <w:b/>
          <w:bCs/>
          <w:sz w:val="24"/>
          <w:szCs w:val="24"/>
          <w:lang w:val="it-IT" w:eastAsia="en-US"/>
        </w:rPr>
        <w:t xml:space="preserve"> o </w:t>
      </w:r>
      <w:proofErr w:type="spellStart"/>
      <w:r w:rsidRPr="00907121">
        <w:rPr>
          <w:rFonts w:ascii="Arial" w:eastAsia="Calibri" w:hAnsi="Arial" w:cs="Arial"/>
          <w:b/>
          <w:bCs/>
          <w:sz w:val="24"/>
          <w:szCs w:val="24"/>
          <w:lang w:val="it-IT" w:eastAsia="en-US"/>
        </w:rPr>
        <w:t>stanju</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sustava</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civilne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zaštite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na</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području</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Općine</w:t>
      </w:r>
      <w:proofErr w:type="spellEnd"/>
      <w:r w:rsidRPr="00907121">
        <w:rPr>
          <w:rFonts w:ascii="Arial" w:hAnsi="Arial" w:cs="Arial"/>
          <w:color w:val="000000"/>
          <w:sz w:val="24"/>
          <w:szCs w:val="24"/>
          <w:lang w:val="it-IT"/>
        </w:rPr>
        <w:t xml:space="preserve"> </w:t>
      </w:r>
      <w:r w:rsidRPr="00907121">
        <w:rPr>
          <w:rFonts w:ascii="Arial" w:eastAsia="Calibri" w:hAnsi="Arial" w:cs="Arial"/>
          <w:b/>
          <w:bCs/>
          <w:sz w:val="24"/>
          <w:szCs w:val="24"/>
          <w:lang w:val="it-IT" w:eastAsia="en-US"/>
        </w:rPr>
        <w:t xml:space="preserve">Brtonigla - </w:t>
      </w:r>
      <w:proofErr w:type="gramStart"/>
      <w:r w:rsidRPr="00907121">
        <w:rPr>
          <w:rFonts w:ascii="Arial" w:eastAsia="Calibri" w:hAnsi="Arial" w:cs="Arial"/>
          <w:b/>
          <w:bCs/>
          <w:sz w:val="24"/>
          <w:szCs w:val="24"/>
          <w:lang w:val="it-IT" w:eastAsia="en-US"/>
        </w:rPr>
        <w:t>Verteneglio  za</w:t>
      </w:r>
      <w:proofErr w:type="gramEnd"/>
      <w:r w:rsidRPr="00907121">
        <w:rPr>
          <w:rFonts w:ascii="Arial" w:eastAsia="Calibri" w:hAnsi="Arial" w:cs="Arial"/>
          <w:b/>
          <w:bCs/>
          <w:sz w:val="24"/>
          <w:szCs w:val="24"/>
          <w:lang w:val="it-IT" w:eastAsia="en-US"/>
        </w:rPr>
        <w:t xml:space="preserve"> 2023.godinu</w:t>
      </w:r>
    </w:p>
    <w:p w14:paraId="64415D32" w14:textId="77777777" w:rsidR="00BF3DAF" w:rsidRPr="00907121" w:rsidRDefault="00BF3DAF" w:rsidP="00BF3DAF">
      <w:pPr>
        <w:spacing w:before="96" w:after="96"/>
        <w:ind w:firstLine="709"/>
        <w:jc w:val="both"/>
        <w:rPr>
          <w:rFonts w:ascii="Arial" w:eastAsia="Calibri" w:hAnsi="Arial" w:cs="Arial"/>
          <w:b/>
          <w:bCs/>
          <w:sz w:val="24"/>
          <w:szCs w:val="24"/>
          <w:lang w:val="it-IT" w:eastAsia="en-US"/>
        </w:rPr>
      </w:pPr>
    </w:p>
    <w:p w14:paraId="3AA12BCB"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proofErr w:type="spellStart"/>
      <w:r w:rsidRPr="00907121">
        <w:rPr>
          <w:rFonts w:ascii="Arial" w:eastAsia="Calibri" w:hAnsi="Arial" w:cs="Arial"/>
          <w:sz w:val="24"/>
          <w:szCs w:val="24"/>
          <w:lang w:val="it-IT" w:eastAsia="en-US"/>
        </w:rPr>
        <w:t>Izvještaj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sadržava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godišnju</w:t>
      </w:r>
      <w:proofErr w:type="spellEnd"/>
      <w:r w:rsidRPr="00907121">
        <w:rPr>
          <w:rFonts w:ascii="Arial" w:eastAsia="Calibri" w:hAnsi="Arial" w:cs="Arial"/>
          <w:sz w:val="24"/>
          <w:szCs w:val="24"/>
          <w:lang w:val="it-IT" w:eastAsia="en-US"/>
        </w:rPr>
        <w:t xml:space="preserve"> </w:t>
      </w:r>
      <w:proofErr w:type="spellStart"/>
      <w:proofErr w:type="gramStart"/>
      <w:r w:rsidRPr="00907121">
        <w:rPr>
          <w:rFonts w:ascii="Arial" w:eastAsia="Calibri" w:hAnsi="Arial" w:cs="Arial"/>
          <w:sz w:val="24"/>
          <w:szCs w:val="24"/>
          <w:lang w:val="it-IT" w:eastAsia="en-US"/>
        </w:rPr>
        <w:t>analizu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stanja</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sustava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području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Brtonigla - Verteneglio</w:t>
      </w:r>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prethodnu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godinu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kojom</w:t>
      </w:r>
      <w:proofErr w:type="spellEnd"/>
      <w:r w:rsidRPr="00907121">
        <w:rPr>
          <w:rFonts w:ascii="Arial" w:eastAsia="Calibri" w:hAnsi="Arial" w:cs="Arial"/>
          <w:sz w:val="24"/>
          <w:szCs w:val="24"/>
          <w:lang w:val="it-IT" w:eastAsia="en-US"/>
        </w:rPr>
        <w:t xml:space="preserve"> se </w:t>
      </w:r>
      <w:proofErr w:type="spellStart"/>
      <w:r w:rsidRPr="00907121">
        <w:rPr>
          <w:rFonts w:ascii="Arial" w:eastAsia="Calibri" w:hAnsi="Arial" w:cs="Arial"/>
          <w:sz w:val="24"/>
          <w:szCs w:val="24"/>
          <w:lang w:val="it-IT" w:eastAsia="en-US"/>
        </w:rPr>
        <w:t>utvrđuje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stvarno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stanje</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dostignuti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stupanj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spremnosti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svih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sudionika</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operativnih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snaga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području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Brtonigla - Verteneglio</w:t>
      </w:r>
      <w:r w:rsidRPr="00907121">
        <w:rPr>
          <w:rFonts w:ascii="Arial" w:eastAsia="Calibri" w:hAnsi="Arial" w:cs="Arial"/>
          <w:sz w:val="24"/>
          <w:szCs w:val="24"/>
          <w:lang w:val="it-IT" w:eastAsia="en-US"/>
        </w:rPr>
        <w:t>.</w:t>
      </w:r>
    </w:p>
    <w:p w14:paraId="5419E269"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nositelj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izrade</w:t>
      </w:r>
      <w:proofErr w:type="spellEnd"/>
      <w:r w:rsidRPr="00907121">
        <w:rPr>
          <w:rFonts w:ascii="Arial" w:eastAsia="Calibri" w:hAnsi="Arial" w:cs="Arial"/>
          <w:sz w:val="24"/>
          <w:szCs w:val="24"/>
          <w:lang w:val="it-IT" w:eastAsia="en-US"/>
        </w:rPr>
        <w:t xml:space="preserve"> je </w:t>
      </w:r>
      <w:proofErr w:type="spellStart"/>
      <w:proofErr w:type="gramStart"/>
      <w:r w:rsidRPr="00907121">
        <w:rPr>
          <w:rFonts w:ascii="Arial" w:eastAsia="Calibri" w:hAnsi="Arial" w:cs="Arial"/>
          <w:sz w:val="24"/>
          <w:szCs w:val="24"/>
          <w:lang w:val="it-IT" w:eastAsia="en-US"/>
        </w:rPr>
        <w:t>Načelnik</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proofErr w:type="gram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 xml:space="preserve"> Brtonigla - Verteneglio</w:t>
      </w:r>
    </w:p>
    <w:p w14:paraId="000FC3EB"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Izvještaj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usvaja</w:t>
      </w:r>
      <w:proofErr w:type="spellEnd"/>
      <w:r w:rsidRPr="00907121">
        <w:rPr>
          <w:rFonts w:ascii="Arial" w:eastAsia="Calibri" w:hAnsi="Arial" w:cs="Arial"/>
          <w:sz w:val="24"/>
          <w:szCs w:val="24"/>
          <w:lang w:val="it-IT" w:eastAsia="en-US"/>
        </w:rPr>
        <w:t xml:space="preserve"> </w:t>
      </w:r>
      <w:proofErr w:type="spellStart"/>
      <w:proofErr w:type="gramStart"/>
      <w:r w:rsidRPr="00907121">
        <w:rPr>
          <w:rFonts w:ascii="Arial" w:eastAsia="Calibri" w:hAnsi="Arial" w:cs="Arial"/>
          <w:sz w:val="24"/>
          <w:szCs w:val="24"/>
          <w:lang w:val="it-IT" w:eastAsia="en-US"/>
        </w:rPr>
        <w:t>Općinsko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vijeće</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Načelnika</w:t>
      </w:r>
      <w:proofErr w:type="spellEnd"/>
    </w:p>
    <w:p w14:paraId="77DBC5D1"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Izvještaja</w:t>
      </w:r>
      <w:proofErr w:type="spellEnd"/>
      <w:r w:rsidRPr="00907121">
        <w:rPr>
          <w:rFonts w:ascii="Arial" w:eastAsia="Calibri" w:hAnsi="Arial" w:cs="Arial"/>
          <w:sz w:val="24"/>
          <w:szCs w:val="24"/>
          <w:lang w:val="it-IT" w:eastAsia="en-US"/>
        </w:rPr>
        <w:t xml:space="preserve"> </w:t>
      </w:r>
      <w:proofErr w:type="spellStart"/>
      <w:proofErr w:type="gramStart"/>
      <w:r w:rsidRPr="00907121">
        <w:rPr>
          <w:rFonts w:ascii="Arial" w:eastAsia="Calibri" w:hAnsi="Arial" w:cs="Arial"/>
          <w:sz w:val="24"/>
          <w:szCs w:val="24"/>
          <w:lang w:val="it-IT" w:eastAsia="en-US"/>
        </w:rPr>
        <w:t>izrađuje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Služba</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w:t>
      </w:r>
      <w:proofErr w:type="spellEnd"/>
      <w:r w:rsidRPr="00907121">
        <w:rPr>
          <w:rFonts w:ascii="Arial" w:eastAsia="Calibri" w:hAnsi="Arial" w:cs="Arial"/>
          <w:sz w:val="24"/>
          <w:szCs w:val="24"/>
          <w:lang w:val="it-IT" w:eastAsia="en-US"/>
        </w:rPr>
        <w:t xml:space="preserve"> VZIŽ</w:t>
      </w:r>
    </w:p>
    <w:p w14:paraId="4540CCA7" w14:textId="77777777" w:rsidR="00BF3DAF" w:rsidRPr="00907121" w:rsidRDefault="00BF3DAF" w:rsidP="00BF3DAF">
      <w:pPr>
        <w:spacing w:before="96" w:after="200"/>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rok</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donošenje</w:t>
      </w:r>
      <w:proofErr w:type="spellEnd"/>
      <w:r w:rsidRPr="00907121">
        <w:rPr>
          <w:rFonts w:ascii="Arial" w:eastAsia="Calibri" w:hAnsi="Arial" w:cs="Arial"/>
          <w:sz w:val="24"/>
          <w:szCs w:val="24"/>
          <w:lang w:val="it-IT" w:eastAsia="en-US"/>
        </w:rPr>
        <w:t>: 31.05.2023. godine.</w:t>
      </w:r>
    </w:p>
    <w:p w14:paraId="61F7EF2B" w14:textId="77777777" w:rsidR="00BF3DAF" w:rsidRPr="00907121" w:rsidRDefault="00BF3DAF" w:rsidP="00BF3DAF">
      <w:pPr>
        <w:spacing w:before="96" w:after="200"/>
        <w:ind w:firstLine="709"/>
        <w:jc w:val="both"/>
        <w:rPr>
          <w:rFonts w:ascii="Arial" w:eastAsia="Calibri" w:hAnsi="Arial" w:cs="Arial"/>
          <w:sz w:val="24"/>
          <w:szCs w:val="24"/>
          <w:lang w:val="it-IT" w:eastAsia="en-US"/>
        </w:rPr>
      </w:pPr>
    </w:p>
    <w:p w14:paraId="7F9F2FEA" w14:textId="77777777" w:rsidR="00BF3DAF" w:rsidRPr="00907121" w:rsidRDefault="00BF3DAF" w:rsidP="00BF3DAF">
      <w:pPr>
        <w:spacing w:before="96" w:after="96"/>
        <w:ind w:firstLine="709"/>
        <w:jc w:val="both"/>
        <w:rPr>
          <w:rFonts w:ascii="Arial" w:eastAsia="Calibri" w:hAnsi="Arial" w:cs="Arial"/>
          <w:b/>
          <w:bCs/>
          <w:sz w:val="24"/>
          <w:szCs w:val="24"/>
          <w:lang w:val="it-IT" w:eastAsia="en-US"/>
        </w:rPr>
      </w:pPr>
      <w:r w:rsidRPr="00907121">
        <w:rPr>
          <w:rFonts w:ascii="Arial" w:eastAsia="Calibri" w:hAnsi="Arial" w:cs="Arial"/>
          <w:b/>
          <w:bCs/>
          <w:sz w:val="24"/>
          <w:szCs w:val="24"/>
          <w:lang w:val="it-IT" w:eastAsia="en-US"/>
        </w:rPr>
        <w:t xml:space="preserve">3. </w:t>
      </w:r>
      <w:proofErr w:type="spellStart"/>
      <w:r w:rsidRPr="00907121">
        <w:rPr>
          <w:rFonts w:ascii="Arial" w:eastAsia="Calibri" w:hAnsi="Arial" w:cs="Arial"/>
          <w:b/>
          <w:bCs/>
          <w:sz w:val="24"/>
          <w:szCs w:val="24"/>
          <w:lang w:val="it-IT" w:eastAsia="en-US"/>
        </w:rPr>
        <w:t>Godišnji</w:t>
      </w:r>
      <w:proofErr w:type="spellEnd"/>
      <w:r w:rsidRPr="00907121">
        <w:rPr>
          <w:rFonts w:ascii="Arial" w:eastAsia="Calibri" w:hAnsi="Arial" w:cs="Arial"/>
          <w:b/>
          <w:bCs/>
          <w:sz w:val="24"/>
          <w:szCs w:val="24"/>
          <w:lang w:val="it-IT" w:eastAsia="en-US"/>
        </w:rPr>
        <w:t xml:space="preserve"> plan </w:t>
      </w:r>
      <w:proofErr w:type="spellStart"/>
      <w:r w:rsidRPr="00907121">
        <w:rPr>
          <w:rFonts w:ascii="Arial" w:eastAsia="Calibri" w:hAnsi="Arial" w:cs="Arial"/>
          <w:b/>
          <w:bCs/>
          <w:sz w:val="24"/>
          <w:szCs w:val="24"/>
          <w:lang w:val="it-IT" w:eastAsia="en-US"/>
        </w:rPr>
        <w:t>razvoja</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sustava</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civilne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zaštite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na</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području</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Općine</w:t>
      </w:r>
      <w:proofErr w:type="spellEnd"/>
      <w:r w:rsidRPr="00907121">
        <w:rPr>
          <w:rFonts w:ascii="Arial" w:eastAsia="Calibri" w:hAnsi="Arial" w:cs="Arial"/>
          <w:b/>
          <w:bCs/>
          <w:sz w:val="24"/>
          <w:szCs w:val="24"/>
          <w:lang w:val="it-IT" w:eastAsia="en-US"/>
        </w:rPr>
        <w:t xml:space="preserve"> Brtonigla - Verteneglio    za 2023. </w:t>
      </w:r>
      <w:proofErr w:type="spellStart"/>
      <w:r w:rsidRPr="00907121">
        <w:rPr>
          <w:rFonts w:ascii="Arial" w:eastAsia="Calibri" w:hAnsi="Arial" w:cs="Arial"/>
          <w:b/>
          <w:bCs/>
          <w:sz w:val="24"/>
          <w:szCs w:val="24"/>
          <w:lang w:val="it-IT" w:eastAsia="en-US"/>
        </w:rPr>
        <w:t>godinu</w:t>
      </w:r>
      <w:proofErr w:type="spellEnd"/>
    </w:p>
    <w:p w14:paraId="18FE2869"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proofErr w:type="spellStart"/>
      <w:r w:rsidRPr="00907121">
        <w:rPr>
          <w:rFonts w:ascii="Arial" w:eastAsia="Calibri" w:hAnsi="Arial" w:cs="Arial"/>
          <w:sz w:val="24"/>
          <w:szCs w:val="24"/>
          <w:lang w:val="it-IT" w:eastAsia="en-US"/>
        </w:rPr>
        <w:t>Godišnji</w:t>
      </w:r>
      <w:proofErr w:type="spellEnd"/>
      <w:r w:rsidRPr="00907121">
        <w:rPr>
          <w:rFonts w:ascii="Arial" w:eastAsia="Calibri" w:hAnsi="Arial" w:cs="Arial"/>
          <w:sz w:val="24"/>
          <w:szCs w:val="24"/>
          <w:lang w:val="it-IT" w:eastAsia="en-US"/>
        </w:rPr>
        <w:t xml:space="preserve"> plan </w:t>
      </w:r>
      <w:proofErr w:type="spellStart"/>
      <w:r w:rsidRPr="00907121">
        <w:rPr>
          <w:rFonts w:ascii="Arial" w:eastAsia="Calibri" w:hAnsi="Arial" w:cs="Arial"/>
          <w:sz w:val="24"/>
          <w:szCs w:val="24"/>
          <w:lang w:val="it-IT" w:eastAsia="en-US"/>
        </w:rPr>
        <w:t>sadrži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ciljeve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aktivnosti</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mjere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Smjernica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organizaciju</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razvoj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sustava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području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hAnsi="Arial" w:cs="Arial"/>
          <w:color w:val="000000"/>
          <w:sz w:val="24"/>
          <w:szCs w:val="24"/>
          <w:lang w:val="it-IT"/>
        </w:rPr>
        <w:t xml:space="preserve"> Brtonigla - Verteneglio</w:t>
      </w:r>
      <w:r w:rsidRPr="00907121">
        <w:rPr>
          <w:rFonts w:ascii="Arial" w:eastAsia="Calibri" w:hAnsi="Arial" w:cs="Arial"/>
          <w:sz w:val="24"/>
          <w:szCs w:val="24"/>
          <w:lang w:val="it-IT" w:eastAsia="en-US"/>
        </w:rPr>
        <w:t xml:space="preserve"> u </w:t>
      </w:r>
      <w:proofErr w:type="spellStart"/>
      <w:r w:rsidRPr="00907121">
        <w:rPr>
          <w:rFonts w:ascii="Arial" w:eastAsia="Calibri" w:hAnsi="Arial" w:cs="Arial"/>
          <w:sz w:val="24"/>
          <w:szCs w:val="24"/>
          <w:lang w:val="it-IT" w:eastAsia="en-US"/>
        </w:rPr>
        <w:t>skladu</w:t>
      </w:r>
      <w:proofErr w:type="spellEnd"/>
      <w:r w:rsidRPr="00907121">
        <w:rPr>
          <w:rFonts w:ascii="Arial" w:eastAsia="Calibri" w:hAnsi="Arial" w:cs="Arial"/>
          <w:sz w:val="24"/>
          <w:szCs w:val="24"/>
          <w:lang w:val="it-IT" w:eastAsia="en-US"/>
        </w:rPr>
        <w:t xml:space="preserve"> s </w:t>
      </w:r>
      <w:proofErr w:type="spellStart"/>
      <w:r w:rsidRPr="00907121">
        <w:rPr>
          <w:rFonts w:ascii="Arial" w:eastAsia="Calibri" w:hAnsi="Arial" w:cs="Arial"/>
          <w:sz w:val="24"/>
          <w:szCs w:val="24"/>
          <w:lang w:val="it-IT" w:eastAsia="en-US"/>
        </w:rPr>
        <w:t>godišnjom</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analizom</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stanja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sustava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w:t>
      </w:r>
    </w:p>
    <w:p w14:paraId="6960F61F"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nositelj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izrade</w:t>
      </w:r>
      <w:proofErr w:type="spellEnd"/>
      <w:r w:rsidRPr="00907121">
        <w:rPr>
          <w:rFonts w:ascii="Arial" w:eastAsia="Calibri" w:hAnsi="Arial" w:cs="Arial"/>
          <w:sz w:val="24"/>
          <w:szCs w:val="24"/>
          <w:lang w:val="it-IT" w:eastAsia="en-US"/>
        </w:rPr>
        <w:t xml:space="preserve"> je </w:t>
      </w:r>
      <w:proofErr w:type="spellStart"/>
      <w:r w:rsidRPr="00907121">
        <w:rPr>
          <w:rFonts w:ascii="Arial" w:eastAsia="Calibri" w:hAnsi="Arial" w:cs="Arial"/>
          <w:sz w:val="24"/>
          <w:szCs w:val="24"/>
          <w:lang w:val="it-IT" w:eastAsia="en-US"/>
        </w:rPr>
        <w:t>Načelnik</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 xml:space="preserve">Brtonigla - Verteneglio </w:t>
      </w:r>
      <w:proofErr w:type="spellStart"/>
      <w:r w:rsidRPr="00907121">
        <w:rPr>
          <w:rFonts w:ascii="Arial" w:eastAsia="Calibri" w:hAnsi="Arial" w:cs="Arial"/>
          <w:sz w:val="24"/>
          <w:szCs w:val="24"/>
          <w:lang w:val="it-IT" w:eastAsia="en-US"/>
        </w:rPr>
        <w:t>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čiji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Godišnji</w:t>
      </w:r>
      <w:proofErr w:type="spellEnd"/>
      <w:r w:rsidRPr="00907121">
        <w:rPr>
          <w:rFonts w:ascii="Arial" w:eastAsia="Calibri" w:hAnsi="Arial" w:cs="Arial"/>
          <w:sz w:val="24"/>
          <w:szCs w:val="24"/>
          <w:lang w:val="it-IT" w:eastAsia="en-US"/>
        </w:rPr>
        <w:t xml:space="preserve"> plan </w:t>
      </w:r>
      <w:proofErr w:type="spellStart"/>
      <w:r w:rsidRPr="00907121">
        <w:rPr>
          <w:rFonts w:ascii="Arial" w:eastAsia="Calibri" w:hAnsi="Arial" w:cs="Arial"/>
          <w:sz w:val="24"/>
          <w:szCs w:val="24"/>
          <w:lang w:val="it-IT" w:eastAsia="en-US"/>
        </w:rPr>
        <w:t>donosi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Općinsko</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vijeće</w:t>
      </w:r>
      <w:proofErr w:type="spellEnd"/>
    </w:p>
    <w:p w14:paraId="47CEE305"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Plana </w:t>
      </w:r>
      <w:proofErr w:type="spellStart"/>
      <w:proofErr w:type="gramStart"/>
      <w:r w:rsidRPr="00907121">
        <w:rPr>
          <w:rFonts w:ascii="Arial" w:eastAsia="Calibri" w:hAnsi="Arial" w:cs="Arial"/>
          <w:sz w:val="24"/>
          <w:szCs w:val="24"/>
          <w:lang w:val="it-IT" w:eastAsia="en-US"/>
        </w:rPr>
        <w:t>izrađuje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Služba</w:t>
      </w:r>
      <w:proofErr w:type="spellEnd"/>
      <w:proofErr w:type="gram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w:t>
      </w:r>
      <w:proofErr w:type="spellEnd"/>
      <w:r w:rsidRPr="00907121">
        <w:rPr>
          <w:rFonts w:ascii="Arial" w:eastAsia="Calibri" w:hAnsi="Arial" w:cs="Arial"/>
          <w:sz w:val="24"/>
          <w:szCs w:val="24"/>
          <w:lang w:val="it-IT" w:eastAsia="en-US"/>
        </w:rPr>
        <w:t xml:space="preserve"> VZIŽ</w:t>
      </w:r>
    </w:p>
    <w:p w14:paraId="66E815E6" w14:textId="77777777" w:rsidR="00BF3DAF" w:rsidRPr="00907121" w:rsidRDefault="00BF3DAF" w:rsidP="00BF3DAF">
      <w:pPr>
        <w:spacing w:before="96" w:after="200"/>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rok</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donošenje</w:t>
      </w:r>
      <w:proofErr w:type="spellEnd"/>
      <w:r w:rsidRPr="00907121">
        <w:rPr>
          <w:rFonts w:ascii="Arial" w:eastAsia="Calibri" w:hAnsi="Arial" w:cs="Arial"/>
          <w:sz w:val="24"/>
          <w:szCs w:val="24"/>
          <w:lang w:val="it-IT" w:eastAsia="en-US"/>
        </w:rPr>
        <w:t>: 31.05.2023. godine.</w:t>
      </w:r>
    </w:p>
    <w:p w14:paraId="709D05A6" w14:textId="77777777" w:rsidR="00BF3DAF" w:rsidRPr="00907121" w:rsidRDefault="00BF3DAF" w:rsidP="00BF3DAF">
      <w:pPr>
        <w:spacing w:before="96" w:after="96"/>
        <w:ind w:firstLine="709"/>
        <w:jc w:val="both"/>
        <w:rPr>
          <w:rFonts w:ascii="Arial" w:eastAsia="Calibri" w:hAnsi="Arial" w:cs="Arial"/>
          <w:b/>
          <w:bCs/>
          <w:sz w:val="24"/>
          <w:szCs w:val="24"/>
          <w:lang w:val="it-IT" w:eastAsia="en-US"/>
        </w:rPr>
      </w:pPr>
      <w:r w:rsidRPr="00907121">
        <w:rPr>
          <w:rFonts w:ascii="Arial" w:eastAsia="Calibri" w:hAnsi="Arial" w:cs="Arial"/>
          <w:b/>
          <w:bCs/>
          <w:sz w:val="24"/>
          <w:szCs w:val="24"/>
          <w:lang w:val="it-IT" w:eastAsia="en-US"/>
        </w:rPr>
        <w:t xml:space="preserve">4. </w:t>
      </w:r>
      <w:proofErr w:type="spellStart"/>
      <w:r w:rsidRPr="00907121">
        <w:rPr>
          <w:rFonts w:ascii="Arial" w:eastAsia="Calibri" w:hAnsi="Arial" w:cs="Arial"/>
          <w:b/>
          <w:bCs/>
          <w:sz w:val="24"/>
          <w:szCs w:val="24"/>
          <w:lang w:val="it-IT" w:eastAsia="en-US"/>
        </w:rPr>
        <w:t>Izrada</w:t>
      </w:r>
      <w:proofErr w:type="spellEnd"/>
      <w:r w:rsidRPr="00907121">
        <w:rPr>
          <w:rFonts w:ascii="Arial" w:eastAsia="Calibri" w:hAnsi="Arial" w:cs="Arial"/>
          <w:b/>
          <w:bCs/>
          <w:sz w:val="24"/>
          <w:szCs w:val="24"/>
          <w:lang w:val="it-IT" w:eastAsia="en-US"/>
        </w:rPr>
        <w:t xml:space="preserve"> i </w:t>
      </w:r>
      <w:proofErr w:type="spellStart"/>
      <w:r w:rsidRPr="00907121">
        <w:rPr>
          <w:rFonts w:ascii="Arial" w:eastAsia="Calibri" w:hAnsi="Arial" w:cs="Arial"/>
          <w:b/>
          <w:bCs/>
          <w:sz w:val="24"/>
          <w:szCs w:val="24"/>
          <w:lang w:val="it-IT" w:eastAsia="en-US"/>
        </w:rPr>
        <w:t>donošenje</w:t>
      </w:r>
      <w:proofErr w:type="spellEnd"/>
      <w:r w:rsidRPr="00907121">
        <w:rPr>
          <w:rFonts w:ascii="Arial" w:eastAsia="Calibri" w:hAnsi="Arial" w:cs="Arial"/>
          <w:b/>
          <w:bCs/>
          <w:sz w:val="24"/>
          <w:szCs w:val="24"/>
          <w:lang w:val="it-IT" w:eastAsia="en-US"/>
        </w:rPr>
        <w:t xml:space="preserve"> Plana </w:t>
      </w:r>
      <w:proofErr w:type="spellStart"/>
      <w:r w:rsidRPr="00907121">
        <w:rPr>
          <w:rFonts w:ascii="Arial" w:eastAsia="Calibri" w:hAnsi="Arial" w:cs="Arial"/>
          <w:b/>
          <w:bCs/>
          <w:sz w:val="24"/>
          <w:szCs w:val="24"/>
          <w:lang w:val="it-IT" w:eastAsia="en-US"/>
        </w:rPr>
        <w:t>vježbi</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civilne</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zaštite</w:t>
      </w:r>
      <w:proofErr w:type="spellEnd"/>
      <w:r w:rsidRPr="00907121">
        <w:rPr>
          <w:rFonts w:ascii="Arial" w:eastAsia="Calibri" w:hAnsi="Arial" w:cs="Arial"/>
          <w:b/>
          <w:bCs/>
          <w:sz w:val="24"/>
          <w:szCs w:val="24"/>
          <w:lang w:val="it-IT" w:eastAsia="en-US"/>
        </w:rPr>
        <w:t xml:space="preserve"> za 2023. </w:t>
      </w:r>
      <w:proofErr w:type="spellStart"/>
      <w:r w:rsidRPr="00907121">
        <w:rPr>
          <w:rFonts w:ascii="Arial" w:eastAsia="Calibri" w:hAnsi="Arial" w:cs="Arial"/>
          <w:b/>
          <w:bCs/>
          <w:sz w:val="24"/>
          <w:szCs w:val="24"/>
          <w:lang w:val="it-IT" w:eastAsia="en-US"/>
        </w:rPr>
        <w:t>godinu</w:t>
      </w:r>
      <w:proofErr w:type="spellEnd"/>
    </w:p>
    <w:p w14:paraId="52EE9D20"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nositelj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izrade</w:t>
      </w:r>
      <w:proofErr w:type="spellEnd"/>
      <w:r w:rsidRPr="00907121">
        <w:rPr>
          <w:rFonts w:ascii="Arial" w:eastAsia="Calibri" w:hAnsi="Arial" w:cs="Arial"/>
          <w:sz w:val="24"/>
          <w:szCs w:val="24"/>
          <w:lang w:val="it-IT" w:eastAsia="en-US"/>
        </w:rPr>
        <w:t xml:space="preserve"> i </w:t>
      </w:r>
      <w:proofErr w:type="spellStart"/>
      <w:r w:rsidRPr="00907121">
        <w:rPr>
          <w:rFonts w:ascii="Arial" w:eastAsia="Calibri" w:hAnsi="Arial" w:cs="Arial"/>
          <w:sz w:val="24"/>
          <w:szCs w:val="24"/>
          <w:lang w:val="it-IT" w:eastAsia="en-US"/>
        </w:rPr>
        <w:t>donošenja</w:t>
      </w:r>
      <w:proofErr w:type="spellEnd"/>
      <w:r w:rsidRPr="00907121">
        <w:rPr>
          <w:rFonts w:ascii="Arial" w:eastAsia="Calibri" w:hAnsi="Arial" w:cs="Arial"/>
          <w:sz w:val="24"/>
          <w:szCs w:val="24"/>
          <w:lang w:val="it-IT" w:eastAsia="en-US"/>
        </w:rPr>
        <w:t xml:space="preserve"> je </w:t>
      </w:r>
      <w:proofErr w:type="spellStart"/>
      <w:r w:rsidRPr="00907121">
        <w:rPr>
          <w:rFonts w:ascii="Arial" w:eastAsia="Calibri" w:hAnsi="Arial" w:cs="Arial"/>
          <w:sz w:val="24"/>
          <w:szCs w:val="24"/>
          <w:lang w:val="it-IT" w:eastAsia="en-US"/>
        </w:rPr>
        <w:t>Načelnik</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Brtonigla - Verteneglio</w:t>
      </w:r>
    </w:p>
    <w:p w14:paraId="270EBD27"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sudjelovatelji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Stožer</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nadležni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upravni</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odjel</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Služba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proofErr w:type="gram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VZIŽ</w:t>
      </w:r>
      <w:proofErr w:type="gramEnd"/>
      <w:r w:rsidRPr="00907121">
        <w:rPr>
          <w:rFonts w:ascii="Arial" w:eastAsia="Calibri" w:hAnsi="Arial" w:cs="Arial"/>
          <w:sz w:val="24"/>
          <w:szCs w:val="24"/>
          <w:lang w:val="it-IT" w:eastAsia="en-US"/>
        </w:rPr>
        <w:t>,</w:t>
      </w:r>
      <w:r w:rsidRPr="00907121">
        <w:rPr>
          <w:rFonts w:ascii="Arial" w:hAnsi="Arial" w:cs="Arial"/>
          <w:bCs/>
          <w:sz w:val="24"/>
          <w:szCs w:val="24"/>
          <w:lang w:val="it-IT" w:eastAsia="en-US"/>
        </w:rPr>
        <w:t xml:space="preserve"> </w:t>
      </w:r>
      <w:proofErr w:type="spellStart"/>
      <w:r w:rsidRPr="00907121">
        <w:rPr>
          <w:rFonts w:ascii="Arial" w:eastAsia="Calibri" w:hAnsi="Arial" w:cs="Arial"/>
          <w:bCs/>
          <w:sz w:val="24"/>
          <w:szCs w:val="24"/>
          <w:lang w:val="it-IT" w:eastAsia="en-US"/>
        </w:rPr>
        <w:t>Gradsko</w:t>
      </w:r>
      <w:proofErr w:type="spellEnd"/>
      <w:r w:rsidRPr="00907121">
        <w:rPr>
          <w:rFonts w:ascii="Arial" w:eastAsia="Calibri" w:hAnsi="Arial" w:cs="Arial"/>
          <w:bCs/>
          <w:sz w:val="24"/>
          <w:szCs w:val="24"/>
          <w:lang w:val="it-IT" w:eastAsia="en-US"/>
        </w:rPr>
        <w:t xml:space="preserve"> </w:t>
      </w:r>
      <w:proofErr w:type="spellStart"/>
      <w:r w:rsidRPr="00907121">
        <w:rPr>
          <w:rFonts w:ascii="Arial" w:eastAsia="Calibri" w:hAnsi="Arial" w:cs="Arial"/>
          <w:bCs/>
          <w:sz w:val="24"/>
          <w:szCs w:val="24"/>
          <w:lang w:val="it-IT" w:eastAsia="en-US"/>
        </w:rPr>
        <w:t>društvo</w:t>
      </w:r>
      <w:proofErr w:type="spellEnd"/>
      <w:r w:rsidRPr="00907121">
        <w:rPr>
          <w:rFonts w:ascii="Arial" w:eastAsia="Calibri" w:hAnsi="Arial" w:cs="Arial"/>
          <w:bCs/>
          <w:sz w:val="24"/>
          <w:szCs w:val="24"/>
          <w:lang w:val="it-IT" w:eastAsia="en-US"/>
        </w:rPr>
        <w:t xml:space="preserve"> </w:t>
      </w:r>
      <w:proofErr w:type="spellStart"/>
      <w:r w:rsidRPr="00907121">
        <w:rPr>
          <w:rFonts w:ascii="Arial" w:eastAsia="Calibri" w:hAnsi="Arial" w:cs="Arial"/>
          <w:bCs/>
          <w:sz w:val="24"/>
          <w:szCs w:val="24"/>
          <w:lang w:val="it-IT" w:eastAsia="en-US"/>
        </w:rPr>
        <w:t>Crvenog</w:t>
      </w:r>
      <w:proofErr w:type="spellEnd"/>
      <w:r w:rsidRPr="00907121">
        <w:rPr>
          <w:rFonts w:ascii="Arial" w:eastAsia="Calibri" w:hAnsi="Arial" w:cs="Arial"/>
          <w:bCs/>
          <w:sz w:val="24"/>
          <w:szCs w:val="24"/>
          <w:lang w:val="it-IT" w:eastAsia="en-US"/>
        </w:rPr>
        <w:t xml:space="preserve"> </w:t>
      </w:r>
      <w:proofErr w:type="spellStart"/>
      <w:r w:rsidRPr="00907121">
        <w:rPr>
          <w:rFonts w:ascii="Arial" w:eastAsia="Calibri" w:hAnsi="Arial" w:cs="Arial"/>
          <w:bCs/>
          <w:sz w:val="24"/>
          <w:szCs w:val="24"/>
          <w:lang w:val="it-IT" w:eastAsia="en-US"/>
        </w:rPr>
        <w:t>križa</w:t>
      </w:r>
      <w:proofErr w:type="spellEnd"/>
      <w:r w:rsidRPr="00907121">
        <w:rPr>
          <w:rFonts w:ascii="Arial" w:eastAsia="Calibri" w:hAnsi="Arial" w:cs="Arial"/>
          <w:bCs/>
          <w:sz w:val="24"/>
          <w:szCs w:val="24"/>
          <w:lang w:val="it-IT" w:eastAsia="en-US"/>
        </w:rPr>
        <w:t xml:space="preserve"> </w:t>
      </w:r>
      <w:proofErr w:type="spellStart"/>
      <w:r w:rsidRPr="00907121">
        <w:rPr>
          <w:rFonts w:ascii="Arial" w:eastAsia="Calibri" w:hAnsi="Arial" w:cs="Arial"/>
          <w:bCs/>
          <w:sz w:val="24"/>
          <w:szCs w:val="24"/>
          <w:lang w:val="it-IT" w:eastAsia="en-US"/>
        </w:rPr>
        <w:t>Buje</w:t>
      </w:r>
      <w:proofErr w:type="spellEnd"/>
      <w:r w:rsidRPr="00907121">
        <w:rPr>
          <w:rFonts w:ascii="Arial" w:eastAsia="Calibri" w:hAnsi="Arial" w:cs="Arial"/>
          <w:bCs/>
          <w:sz w:val="24"/>
          <w:szCs w:val="24"/>
          <w:lang w:val="it-IT" w:eastAsia="en-US"/>
        </w:rPr>
        <w:t xml:space="preserve">, JVP </w:t>
      </w:r>
      <w:proofErr w:type="spellStart"/>
      <w:r w:rsidRPr="00907121">
        <w:rPr>
          <w:rFonts w:ascii="Arial" w:eastAsia="Calibri" w:hAnsi="Arial" w:cs="Arial"/>
          <w:bCs/>
          <w:sz w:val="24"/>
          <w:szCs w:val="24"/>
          <w:lang w:val="it-IT" w:eastAsia="en-US"/>
        </w:rPr>
        <w:t>Umag</w:t>
      </w:r>
      <w:proofErr w:type="spellEnd"/>
    </w:p>
    <w:p w14:paraId="7B7B438D" w14:textId="77777777" w:rsidR="00BF3DAF" w:rsidRPr="00907121" w:rsidRDefault="00BF3DAF" w:rsidP="00BF3DAF">
      <w:pPr>
        <w:spacing w:before="96" w:after="200"/>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rok</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donošenje</w:t>
      </w:r>
      <w:proofErr w:type="spellEnd"/>
      <w:r w:rsidRPr="00907121">
        <w:rPr>
          <w:rFonts w:ascii="Arial" w:eastAsia="Calibri" w:hAnsi="Arial" w:cs="Arial"/>
          <w:sz w:val="24"/>
          <w:szCs w:val="24"/>
          <w:lang w:val="it-IT" w:eastAsia="en-US"/>
        </w:rPr>
        <w:t>: do 31.12.2023. godine.</w:t>
      </w:r>
    </w:p>
    <w:p w14:paraId="42DB75E1" w14:textId="77777777" w:rsidR="00BF3DAF" w:rsidRPr="00907121" w:rsidRDefault="00BF3DAF" w:rsidP="00BF3DAF">
      <w:pPr>
        <w:tabs>
          <w:tab w:val="left" w:pos="709"/>
        </w:tabs>
        <w:spacing w:before="96" w:after="96"/>
        <w:ind w:firstLine="709"/>
        <w:jc w:val="both"/>
        <w:rPr>
          <w:rFonts w:ascii="Arial" w:eastAsia="Calibri" w:hAnsi="Arial" w:cs="Arial"/>
          <w:b/>
          <w:bCs/>
          <w:sz w:val="24"/>
          <w:szCs w:val="24"/>
          <w:lang w:val="it-IT" w:eastAsia="en-US"/>
        </w:rPr>
      </w:pPr>
      <w:r w:rsidRPr="00907121">
        <w:rPr>
          <w:rFonts w:ascii="Arial" w:eastAsia="Calibri" w:hAnsi="Arial" w:cs="Arial"/>
          <w:b/>
          <w:bCs/>
          <w:sz w:val="24"/>
          <w:szCs w:val="24"/>
          <w:lang w:val="it-IT" w:eastAsia="en-US"/>
        </w:rPr>
        <w:t xml:space="preserve">5. </w:t>
      </w:r>
      <w:proofErr w:type="spellStart"/>
      <w:r w:rsidRPr="00907121">
        <w:rPr>
          <w:rFonts w:ascii="Arial" w:eastAsia="Calibri" w:hAnsi="Arial" w:cs="Arial"/>
          <w:b/>
          <w:bCs/>
          <w:sz w:val="24"/>
          <w:szCs w:val="24"/>
          <w:lang w:val="it-IT" w:eastAsia="en-US"/>
        </w:rPr>
        <w:t>Ažuriranje</w:t>
      </w:r>
      <w:proofErr w:type="spellEnd"/>
      <w:r w:rsidRPr="00907121">
        <w:rPr>
          <w:rFonts w:ascii="Arial" w:eastAsia="Calibri" w:hAnsi="Arial" w:cs="Arial"/>
          <w:b/>
          <w:bCs/>
          <w:sz w:val="24"/>
          <w:szCs w:val="24"/>
          <w:lang w:val="it-IT" w:eastAsia="en-US"/>
        </w:rPr>
        <w:t xml:space="preserve"> Plana </w:t>
      </w:r>
      <w:proofErr w:type="spellStart"/>
      <w:r w:rsidRPr="00907121">
        <w:rPr>
          <w:rFonts w:ascii="Arial" w:eastAsia="Calibri" w:hAnsi="Arial" w:cs="Arial"/>
          <w:b/>
          <w:bCs/>
          <w:sz w:val="24"/>
          <w:szCs w:val="24"/>
          <w:lang w:val="it-IT" w:eastAsia="en-US"/>
        </w:rPr>
        <w:t>zaštite</w:t>
      </w:r>
      <w:proofErr w:type="spellEnd"/>
      <w:r w:rsidRPr="00907121">
        <w:rPr>
          <w:rFonts w:ascii="Arial" w:eastAsia="Calibri" w:hAnsi="Arial" w:cs="Arial"/>
          <w:b/>
          <w:bCs/>
          <w:sz w:val="24"/>
          <w:szCs w:val="24"/>
          <w:lang w:val="it-IT" w:eastAsia="en-US"/>
        </w:rPr>
        <w:t xml:space="preserve"> </w:t>
      </w:r>
      <w:proofErr w:type="gramStart"/>
      <w:r w:rsidRPr="00907121">
        <w:rPr>
          <w:rFonts w:ascii="Arial" w:eastAsia="Calibri" w:hAnsi="Arial" w:cs="Arial"/>
          <w:b/>
          <w:bCs/>
          <w:sz w:val="24"/>
          <w:szCs w:val="24"/>
          <w:lang w:val="it-IT" w:eastAsia="en-US"/>
        </w:rPr>
        <w:t>od</w:t>
      </w:r>
      <w:proofErr w:type="gram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požara</w:t>
      </w:r>
      <w:proofErr w:type="spellEnd"/>
      <w:r w:rsidRPr="00907121">
        <w:rPr>
          <w:rFonts w:ascii="Arial" w:eastAsia="Calibri" w:hAnsi="Arial" w:cs="Arial"/>
          <w:b/>
          <w:bCs/>
          <w:sz w:val="24"/>
          <w:szCs w:val="24"/>
          <w:lang w:val="it-IT" w:eastAsia="en-US"/>
        </w:rPr>
        <w:t xml:space="preserve"> </w:t>
      </w:r>
      <w:proofErr w:type="spellStart"/>
      <w:r w:rsidRPr="00907121">
        <w:rPr>
          <w:rFonts w:ascii="Arial" w:eastAsia="Calibri" w:hAnsi="Arial" w:cs="Arial"/>
          <w:b/>
          <w:bCs/>
          <w:sz w:val="24"/>
          <w:szCs w:val="24"/>
          <w:lang w:val="it-IT" w:eastAsia="en-US"/>
        </w:rPr>
        <w:t>Općine</w:t>
      </w:r>
      <w:proofErr w:type="spellEnd"/>
      <w:r w:rsidRPr="00907121">
        <w:rPr>
          <w:rFonts w:ascii="Arial" w:eastAsia="Calibri" w:hAnsi="Arial" w:cs="Arial"/>
          <w:b/>
          <w:bCs/>
          <w:sz w:val="24"/>
          <w:szCs w:val="24"/>
          <w:lang w:val="it-IT" w:eastAsia="en-US"/>
        </w:rPr>
        <w:t xml:space="preserve"> Brtonigla - Verteneglio</w:t>
      </w:r>
    </w:p>
    <w:p w14:paraId="784603BD"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nositelj</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izrade</w:t>
      </w:r>
      <w:proofErr w:type="spellEnd"/>
      <w:r w:rsidRPr="00907121">
        <w:rPr>
          <w:rFonts w:ascii="Arial" w:eastAsia="Calibri" w:hAnsi="Arial" w:cs="Arial"/>
          <w:sz w:val="24"/>
          <w:szCs w:val="24"/>
          <w:lang w:val="it-IT" w:eastAsia="en-US"/>
        </w:rPr>
        <w:t xml:space="preserve"> je </w:t>
      </w:r>
      <w:proofErr w:type="spellStart"/>
      <w:proofErr w:type="gramStart"/>
      <w:r w:rsidRPr="00907121">
        <w:rPr>
          <w:rFonts w:ascii="Arial" w:eastAsia="Calibri" w:hAnsi="Arial" w:cs="Arial"/>
          <w:sz w:val="24"/>
          <w:szCs w:val="24"/>
          <w:lang w:val="it-IT" w:eastAsia="en-US"/>
        </w:rPr>
        <w:t>načelnik</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Općine</w:t>
      </w:r>
      <w:proofErr w:type="spellEnd"/>
      <w:proofErr w:type="gramEnd"/>
      <w:r w:rsidRPr="00907121">
        <w:rPr>
          <w:rFonts w:ascii="Arial" w:eastAsia="Calibri" w:hAnsi="Arial" w:cs="Arial"/>
          <w:sz w:val="24"/>
          <w:szCs w:val="24"/>
          <w:lang w:val="it-IT" w:eastAsia="en-US"/>
        </w:rPr>
        <w:t xml:space="preserve"> </w:t>
      </w:r>
      <w:r w:rsidRPr="00907121">
        <w:rPr>
          <w:rFonts w:ascii="Arial" w:hAnsi="Arial" w:cs="Arial"/>
          <w:color w:val="000000"/>
          <w:sz w:val="24"/>
          <w:szCs w:val="24"/>
          <w:lang w:val="it-IT"/>
        </w:rPr>
        <w:t>Brtonigla - Verteneglio</w:t>
      </w:r>
    </w:p>
    <w:p w14:paraId="310A630C" w14:textId="77777777" w:rsidR="00BF3DAF" w:rsidRPr="00907121" w:rsidRDefault="00BF3DAF" w:rsidP="00BF3DAF">
      <w:pPr>
        <w:spacing w:before="96" w:after="96"/>
        <w:ind w:firstLine="709"/>
        <w:jc w:val="both"/>
        <w:rPr>
          <w:rFonts w:ascii="Arial" w:eastAsia="Calibri" w:hAnsi="Arial" w:cs="Arial"/>
          <w:sz w:val="24"/>
          <w:szCs w:val="24"/>
          <w:lang w:val="it-IT" w:eastAsia="en-US"/>
        </w:rPr>
      </w:pPr>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prijedlog</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ažuriranog</w:t>
      </w:r>
      <w:proofErr w:type="spellEnd"/>
      <w:r w:rsidRPr="00907121">
        <w:rPr>
          <w:rFonts w:ascii="Arial" w:eastAsia="Calibri" w:hAnsi="Arial" w:cs="Arial"/>
          <w:sz w:val="24"/>
          <w:szCs w:val="24"/>
          <w:lang w:val="it-IT" w:eastAsia="en-US"/>
        </w:rPr>
        <w:t xml:space="preserve"> Plana </w:t>
      </w:r>
      <w:proofErr w:type="spellStart"/>
      <w:r w:rsidRPr="00907121">
        <w:rPr>
          <w:rFonts w:ascii="Arial" w:eastAsia="Calibri" w:hAnsi="Arial" w:cs="Arial"/>
          <w:sz w:val="24"/>
          <w:szCs w:val="24"/>
          <w:lang w:val="it-IT" w:eastAsia="en-US"/>
        </w:rPr>
        <w:t>izrađuje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Radna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skupina</w:t>
      </w:r>
      <w:proofErr w:type="spellEnd"/>
      <w:r w:rsidRPr="00907121">
        <w:rPr>
          <w:rFonts w:ascii="Arial" w:eastAsia="Calibri" w:hAnsi="Arial" w:cs="Arial"/>
          <w:sz w:val="24"/>
          <w:szCs w:val="24"/>
          <w:lang w:val="it-IT" w:eastAsia="en-US"/>
        </w:rPr>
        <w:t xml:space="preserve"> za </w:t>
      </w:r>
      <w:proofErr w:type="spellStart"/>
      <w:r w:rsidRPr="00907121">
        <w:rPr>
          <w:rFonts w:ascii="Arial" w:eastAsia="Calibri" w:hAnsi="Arial" w:cs="Arial"/>
          <w:sz w:val="24"/>
          <w:szCs w:val="24"/>
          <w:lang w:val="it-IT" w:eastAsia="en-US"/>
        </w:rPr>
        <w:t>izradu</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planskih</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dokumenata</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civilne</w:t>
      </w:r>
      <w:proofErr w:type="spellEnd"/>
      <w:r w:rsidRPr="00907121">
        <w:rPr>
          <w:rFonts w:ascii="Arial" w:eastAsia="Calibri" w:hAnsi="Arial" w:cs="Arial"/>
          <w:sz w:val="24"/>
          <w:szCs w:val="24"/>
          <w:lang w:val="it-IT" w:eastAsia="en-US"/>
        </w:rPr>
        <w:t xml:space="preserve"> </w:t>
      </w:r>
      <w:proofErr w:type="spellStart"/>
      <w:r w:rsidRPr="00907121">
        <w:rPr>
          <w:rFonts w:ascii="Arial" w:eastAsia="Calibri" w:hAnsi="Arial" w:cs="Arial"/>
          <w:sz w:val="24"/>
          <w:szCs w:val="24"/>
          <w:lang w:val="it-IT" w:eastAsia="en-US"/>
        </w:rPr>
        <w:t>zaštite</w:t>
      </w:r>
      <w:proofErr w:type="spellEnd"/>
      <w:r w:rsidRPr="00907121">
        <w:rPr>
          <w:rFonts w:ascii="Arial" w:eastAsia="Calibri" w:hAnsi="Arial" w:cs="Arial"/>
          <w:sz w:val="24"/>
          <w:szCs w:val="24"/>
          <w:lang w:val="it-IT" w:eastAsia="en-US"/>
        </w:rPr>
        <w:t xml:space="preserve"> </w:t>
      </w:r>
    </w:p>
    <w:p w14:paraId="768680B9" w14:textId="77777777" w:rsidR="00BF3DAF" w:rsidRPr="00907121" w:rsidRDefault="00BF3DAF" w:rsidP="00BF3DAF">
      <w:pPr>
        <w:spacing w:before="96" w:after="200"/>
        <w:ind w:firstLine="709"/>
        <w:jc w:val="both"/>
        <w:rPr>
          <w:rFonts w:ascii="Arial" w:eastAsia="Calibri" w:hAnsi="Arial" w:cs="Arial"/>
          <w:sz w:val="24"/>
          <w:szCs w:val="24"/>
          <w:lang w:eastAsia="en-US"/>
        </w:rPr>
      </w:pPr>
      <w:r w:rsidRPr="00907121">
        <w:rPr>
          <w:rFonts w:ascii="Arial" w:eastAsia="Calibri" w:hAnsi="Arial" w:cs="Arial"/>
          <w:sz w:val="24"/>
          <w:szCs w:val="24"/>
          <w:lang w:eastAsia="en-US"/>
        </w:rPr>
        <w:t xml:space="preserve">- </w:t>
      </w:r>
      <w:proofErr w:type="spellStart"/>
      <w:r w:rsidRPr="00907121">
        <w:rPr>
          <w:rFonts w:ascii="Arial" w:eastAsia="Calibri" w:hAnsi="Arial" w:cs="Arial"/>
          <w:sz w:val="24"/>
          <w:szCs w:val="24"/>
          <w:lang w:eastAsia="en-US"/>
        </w:rPr>
        <w:t>rok</w:t>
      </w:r>
      <w:proofErr w:type="spellEnd"/>
      <w:r w:rsidRPr="00907121">
        <w:rPr>
          <w:rFonts w:ascii="Arial" w:eastAsia="Calibri" w:hAnsi="Arial" w:cs="Arial"/>
          <w:sz w:val="24"/>
          <w:szCs w:val="24"/>
          <w:lang w:eastAsia="en-US"/>
        </w:rPr>
        <w:t xml:space="preserve"> </w:t>
      </w:r>
      <w:proofErr w:type="spellStart"/>
      <w:r w:rsidRPr="00907121">
        <w:rPr>
          <w:rFonts w:ascii="Arial" w:eastAsia="Calibri" w:hAnsi="Arial" w:cs="Arial"/>
          <w:sz w:val="24"/>
          <w:szCs w:val="24"/>
          <w:lang w:eastAsia="en-US"/>
        </w:rPr>
        <w:t>donošenja</w:t>
      </w:r>
      <w:proofErr w:type="spellEnd"/>
      <w:r w:rsidRPr="00907121">
        <w:rPr>
          <w:rFonts w:ascii="Arial" w:eastAsia="Calibri" w:hAnsi="Arial" w:cs="Arial"/>
          <w:sz w:val="24"/>
          <w:szCs w:val="24"/>
          <w:lang w:eastAsia="en-US"/>
        </w:rPr>
        <w:t xml:space="preserve"> je do 30.04.2023. </w:t>
      </w:r>
      <w:proofErr w:type="spellStart"/>
      <w:r w:rsidRPr="00907121">
        <w:rPr>
          <w:rFonts w:ascii="Arial" w:eastAsia="Calibri" w:hAnsi="Arial" w:cs="Arial"/>
          <w:sz w:val="24"/>
          <w:szCs w:val="24"/>
          <w:lang w:eastAsia="en-US"/>
        </w:rPr>
        <w:t>godine</w:t>
      </w:r>
      <w:proofErr w:type="spellEnd"/>
      <w:r w:rsidRPr="00907121">
        <w:rPr>
          <w:rFonts w:ascii="Arial" w:eastAsia="Calibri" w:hAnsi="Arial" w:cs="Arial"/>
          <w:sz w:val="24"/>
          <w:szCs w:val="24"/>
          <w:lang w:eastAsia="en-US"/>
        </w:rPr>
        <w:t>.</w:t>
      </w:r>
    </w:p>
    <w:p w14:paraId="21053058" w14:textId="77777777" w:rsidR="00BF3DAF" w:rsidRPr="00907121" w:rsidRDefault="00BF3DAF" w:rsidP="00BF3DAF">
      <w:pPr>
        <w:ind w:firstLine="709"/>
        <w:jc w:val="both"/>
        <w:rPr>
          <w:rFonts w:ascii="Arial" w:eastAsia="Calibri" w:hAnsi="Arial" w:cs="Arial"/>
          <w:sz w:val="24"/>
          <w:szCs w:val="24"/>
          <w:lang w:val="it-IT" w:eastAsia="en-US"/>
        </w:rPr>
      </w:pPr>
      <w:r w:rsidRPr="00907121">
        <w:rPr>
          <w:rFonts w:ascii="Arial" w:hAnsi="Arial" w:cs="Arial"/>
          <w:b/>
          <w:sz w:val="24"/>
          <w:szCs w:val="24"/>
          <w:lang w:val="it-IT"/>
        </w:rPr>
        <w:t>4. AKTIVNOSTI I MJERE U PODRUČJU FINANCIRANJA</w:t>
      </w:r>
    </w:p>
    <w:p w14:paraId="5F1C729D" w14:textId="77777777" w:rsidR="00BF3DAF" w:rsidRPr="00907121" w:rsidRDefault="00BF3DAF" w:rsidP="00BF3DAF">
      <w:pPr>
        <w:pStyle w:val="t-9-8"/>
        <w:tabs>
          <w:tab w:val="left" w:pos="709"/>
        </w:tabs>
        <w:spacing w:before="0" w:beforeAutospacing="0" w:after="0" w:afterAutospacing="0"/>
        <w:jc w:val="both"/>
        <w:rPr>
          <w:rFonts w:ascii="Arial" w:hAnsi="Arial" w:cs="Arial"/>
        </w:rPr>
      </w:pPr>
      <w:r w:rsidRPr="00907121">
        <w:rPr>
          <w:rFonts w:ascii="Arial" w:hAnsi="Arial" w:cs="Arial"/>
        </w:rPr>
        <w:t xml:space="preserve">          </w:t>
      </w:r>
    </w:p>
    <w:p w14:paraId="6165D849" w14:textId="77777777" w:rsidR="00BF3DAF" w:rsidRPr="00907121" w:rsidRDefault="00BF3DAF" w:rsidP="00BF3DAF">
      <w:pPr>
        <w:pStyle w:val="t-9-8"/>
        <w:tabs>
          <w:tab w:val="left" w:pos="709"/>
        </w:tabs>
        <w:spacing w:before="0" w:beforeAutospacing="0" w:after="80" w:afterAutospacing="0"/>
        <w:jc w:val="both"/>
        <w:rPr>
          <w:rFonts w:ascii="Arial" w:hAnsi="Arial" w:cs="Arial"/>
        </w:rPr>
      </w:pPr>
      <w:r w:rsidRPr="00907121">
        <w:rPr>
          <w:rFonts w:ascii="Arial" w:hAnsi="Arial" w:cs="Arial"/>
        </w:rPr>
        <w:tab/>
        <w:t>U skladu s člankom 72. Zakona o sustavu civilne zaštite u proračunu Općine---</w:t>
      </w:r>
      <w:r w:rsidRPr="00907121">
        <w:rPr>
          <w:rFonts w:ascii="Arial" w:hAnsi="Arial" w:cs="Arial"/>
          <w:color w:val="000000"/>
        </w:rPr>
        <w:t xml:space="preserve"> Brtonigla - </w:t>
      </w:r>
      <w:proofErr w:type="spellStart"/>
      <w:r w:rsidRPr="00907121">
        <w:rPr>
          <w:rFonts w:ascii="Arial" w:hAnsi="Arial" w:cs="Arial"/>
          <w:color w:val="000000"/>
        </w:rPr>
        <w:t>Verteneglio</w:t>
      </w:r>
      <w:proofErr w:type="spellEnd"/>
      <w:r w:rsidRPr="00907121">
        <w:rPr>
          <w:rFonts w:ascii="Arial" w:hAnsi="Arial" w:cs="Arial"/>
          <w:color w:val="000000"/>
        </w:rPr>
        <w:t xml:space="preserve"> </w:t>
      </w:r>
      <w:r w:rsidRPr="00907121">
        <w:rPr>
          <w:rFonts w:ascii="Arial" w:hAnsi="Arial" w:cs="Arial"/>
        </w:rPr>
        <w:t>osiguravaju se financijska sredstva za izvršavanje mjera i aktivnosti u sustavu civilne zaštite, a može se planirati i sufinanciranje programa i projekata za razvoj udruga koje su od važnosti za sustav civilne zaštite.</w:t>
      </w:r>
    </w:p>
    <w:p w14:paraId="1B274DE6" w14:textId="77777777" w:rsidR="00BF3DAF" w:rsidRPr="00907121" w:rsidRDefault="00BF3DAF" w:rsidP="00BF3DAF">
      <w:pPr>
        <w:pStyle w:val="T-98-2"/>
        <w:tabs>
          <w:tab w:val="clear" w:pos="2153"/>
        </w:tabs>
        <w:spacing w:line="198" w:lineRule="atLeast"/>
        <w:ind w:firstLine="709"/>
        <w:rPr>
          <w:rFonts w:ascii="Arial" w:hAnsi="Arial" w:cs="Arial"/>
          <w:sz w:val="24"/>
          <w:szCs w:val="24"/>
        </w:rPr>
      </w:pPr>
      <w:r w:rsidRPr="00907121">
        <w:rPr>
          <w:rFonts w:ascii="Arial" w:hAnsi="Arial" w:cs="Arial"/>
          <w:bCs/>
          <w:sz w:val="24"/>
          <w:szCs w:val="24"/>
        </w:rPr>
        <w:t>U cilju</w:t>
      </w:r>
      <w:r w:rsidRPr="00907121">
        <w:rPr>
          <w:rFonts w:ascii="Arial" w:hAnsi="Arial" w:cs="Arial"/>
          <w:b/>
          <w:sz w:val="24"/>
          <w:szCs w:val="24"/>
        </w:rPr>
        <w:t xml:space="preserve"> </w:t>
      </w:r>
      <w:r w:rsidRPr="00907121">
        <w:rPr>
          <w:rFonts w:ascii="Arial" w:hAnsi="Arial" w:cs="Arial"/>
          <w:sz w:val="24"/>
          <w:szCs w:val="24"/>
        </w:rPr>
        <w:t xml:space="preserve">osiguravanja racionalnog i učinkovitog djelovanja sustava civilne zaštite na području Općine Brtonigla - </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u skladu sa zakonskim propisima i financijskim mogućnostima, u Proračunu Općine Brtonigla - </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za 2023. godinu i Projekcijama za 2024. i 2025. godinu planirana su sljedeća sredstva:</w:t>
      </w:r>
    </w:p>
    <w:p w14:paraId="4DE4412D" w14:textId="77777777" w:rsidR="00BF3DAF" w:rsidRPr="00907121" w:rsidRDefault="00BF3DAF" w:rsidP="00BF3DAF">
      <w:pPr>
        <w:pStyle w:val="T-98-2"/>
        <w:tabs>
          <w:tab w:val="left" w:pos="561"/>
        </w:tabs>
        <w:spacing w:line="198" w:lineRule="atLeast"/>
        <w:ind w:firstLine="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4156"/>
        <w:gridCol w:w="1620"/>
        <w:gridCol w:w="1440"/>
        <w:gridCol w:w="1440"/>
      </w:tblGrid>
      <w:tr w:rsidR="00BF3DAF" w:rsidRPr="00907121" w14:paraId="4311091C" w14:textId="77777777" w:rsidTr="001E36D5">
        <w:tc>
          <w:tcPr>
            <w:tcW w:w="632" w:type="dxa"/>
            <w:shd w:val="clear" w:color="auto" w:fill="CCFFFF"/>
            <w:vAlign w:val="center"/>
          </w:tcPr>
          <w:p w14:paraId="48A54645" w14:textId="77777777" w:rsidR="00BF3DAF" w:rsidRPr="00907121" w:rsidRDefault="00BF3DAF" w:rsidP="001E36D5">
            <w:pPr>
              <w:pStyle w:val="T-98-2"/>
              <w:tabs>
                <w:tab w:val="left" w:pos="561"/>
              </w:tabs>
              <w:spacing w:line="198" w:lineRule="atLeast"/>
              <w:ind w:firstLine="0"/>
              <w:jc w:val="center"/>
              <w:rPr>
                <w:rFonts w:ascii="Arial" w:hAnsi="Arial" w:cs="Arial"/>
                <w:b/>
                <w:bCs/>
                <w:sz w:val="24"/>
                <w:szCs w:val="24"/>
              </w:rPr>
            </w:pPr>
            <w:bookmarkStart w:id="15" w:name="_Hlk62654821"/>
            <w:r w:rsidRPr="00907121">
              <w:rPr>
                <w:rFonts w:ascii="Arial" w:hAnsi="Arial" w:cs="Arial"/>
                <w:b/>
                <w:bCs/>
                <w:sz w:val="24"/>
                <w:szCs w:val="24"/>
              </w:rPr>
              <w:t>R.B.</w:t>
            </w:r>
          </w:p>
        </w:tc>
        <w:tc>
          <w:tcPr>
            <w:tcW w:w="4156" w:type="dxa"/>
            <w:shd w:val="clear" w:color="auto" w:fill="CCFFFF"/>
          </w:tcPr>
          <w:p w14:paraId="0785A6A0" w14:textId="77777777" w:rsidR="00BF3DAF" w:rsidRPr="00907121" w:rsidRDefault="00BF3DAF" w:rsidP="001E36D5">
            <w:pPr>
              <w:pStyle w:val="T-98-2"/>
              <w:tabs>
                <w:tab w:val="left" w:pos="561"/>
              </w:tabs>
              <w:spacing w:line="198" w:lineRule="atLeast"/>
              <w:ind w:firstLine="0"/>
              <w:jc w:val="center"/>
              <w:rPr>
                <w:rFonts w:ascii="Arial" w:hAnsi="Arial" w:cs="Arial"/>
                <w:b/>
                <w:bCs/>
                <w:sz w:val="24"/>
                <w:szCs w:val="24"/>
              </w:rPr>
            </w:pPr>
            <w:r w:rsidRPr="00907121">
              <w:rPr>
                <w:rFonts w:ascii="Arial" w:hAnsi="Arial" w:cs="Arial"/>
                <w:b/>
                <w:bCs/>
                <w:sz w:val="24"/>
                <w:szCs w:val="24"/>
              </w:rPr>
              <w:t>OPIS</w:t>
            </w:r>
          </w:p>
        </w:tc>
        <w:tc>
          <w:tcPr>
            <w:tcW w:w="1620" w:type="dxa"/>
            <w:shd w:val="clear" w:color="auto" w:fill="CCFFFF"/>
          </w:tcPr>
          <w:p w14:paraId="2D560EA2" w14:textId="77777777" w:rsidR="00BF3DAF" w:rsidRPr="00907121" w:rsidRDefault="00BF3DAF" w:rsidP="001E36D5">
            <w:pPr>
              <w:pStyle w:val="T-98-2"/>
              <w:tabs>
                <w:tab w:val="left" w:pos="561"/>
              </w:tabs>
              <w:spacing w:line="198" w:lineRule="atLeast"/>
              <w:ind w:firstLine="0"/>
              <w:jc w:val="center"/>
              <w:rPr>
                <w:rFonts w:ascii="Arial" w:hAnsi="Arial" w:cs="Arial"/>
                <w:b/>
                <w:bCs/>
                <w:sz w:val="24"/>
                <w:szCs w:val="24"/>
              </w:rPr>
            </w:pPr>
            <w:r w:rsidRPr="00907121">
              <w:rPr>
                <w:rFonts w:ascii="Arial" w:hAnsi="Arial" w:cs="Arial"/>
                <w:b/>
                <w:bCs/>
                <w:sz w:val="24"/>
                <w:szCs w:val="24"/>
              </w:rPr>
              <w:t>2023.</w:t>
            </w:r>
          </w:p>
        </w:tc>
        <w:tc>
          <w:tcPr>
            <w:tcW w:w="1440" w:type="dxa"/>
            <w:shd w:val="clear" w:color="auto" w:fill="CCFFFF"/>
          </w:tcPr>
          <w:p w14:paraId="597C33C4" w14:textId="77777777" w:rsidR="00BF3DAF" w:rsidRPr="00907121" w:rsidRDefault="00BF3DAF" w:rsidP="001E36D5">
            <w:pPr>
              <w:pStyle w:val="T-98-2"/>
              <w:tabs>
                <w:tab w:val="left" w:pos="561"/>
              </w:tabs>
              <w:spacing w:line="198" w:lineRule="atLeast"/>
              <w:ind w:firstLine="0"/>
              <w:jc w:val="center"/>
              <w:rPr>
                <w:rFonts w:ascii="Arial" w:hAnsi="Arial" w:cs="Arial"/>
                <w:b/>
                <w:bCs/>
                <w:sz w:val="24"/>
                <w:szCs w:val="24"/>
              </w:rPr>
            </w:pPr>
            <w:r w:rsidRPr="00907121">
              <w:rPr>
                <w:rFonts w:ascii="Arial" w:hAnsi="Arial" w:cs="Arial"/>
                <w:b/>
                <w:bCs/>
                <w:sz w:val="24"/>
                <w:szCs w:val="24"/>
              </w:rPr>
              <w:t>2024.</w:t>
            </w:r>
          </w:p>
        </w:tc>
        <w:tc>
          <w:tcPr>
            <w:tcW w:w="1440" w:type="dxa"/>
            <w:shd w:val="clear" w:color="auto" w:fill="CCFFFF"/>
          </w:tcPr>
          <w:p w14:paraId="0CDADB05" w14:textId="77777777" w:rsidR="00BF3DAF" w:rsidRPr="00907121" w:rsidRDefault="00BF3DAF" w:rsidP="001E36D5">
            <w:pPr>
              <w:pStyle w:val="T-98-2"/>
              <w:tabs>
                <w:tab w:val="left" w:pos="561"/>
              </w:tabs>
              <w:spacing w:line="198" w:lineRule="atLeast"/>
              <w:ind w:firstLine="0"/>
              <w:jc w:val="center"/>
              <w:rPr>
                <w:rFonts w:ascii="Arial" w:hAnsi="Arial" w:cs="Arial"/>
                <w:b/>
                <w:bCs/>
                <w:sz w:val="24"/>
                <w:szCs w:val="24"/>
              </w:rPr>
            </w:pPr>
            <w:r w:rsidRPr="00907121">
              <w:rPr>
                <w:rFonts w:ascii="Arial" w:hAnsi="Arial" w:cs="Arial"/>
                <w:b/>
                <w:bCs/>
                <w:sz w:val="24"/>
                <w:szCs w:val="24"/>
              </w:rPr>
              <w:t>2025.</w:t>
            </w:r>
          </w:p>
        </w:tc>
      </w:tr>
      <w:tr w:rsidR="00BF3DAF" w:rsidRPr="00907121" w14:paraId="2DF70083" w14:textId="77777777" w:rsidTr="001E36D5">
        <w:tc>
          <w:tcPr>
            <w:tcW w:w="632" w:type="dxa"/>
            <w:shd w:val="clear" w:color="auto" w:fill="auto"/>
            <w:vAlign w:val="center"/>
          </w:tcPr>
          <w:p w14:paraId="7F975D25"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1.</w:t>
            </w:r>
          </w:p>
        </w:tc>
        <w:tc>
          <w:tcPr>
            <w:tcW w:w="4156" w:type="dxa"/>
            <w:shd w:val="clear" w:color="auto" w:fill="auto"/>
          </w:tcPr>
          <w:p w14:paraId="6CDD5CCF"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 xml:space="preserve">JVP Umag – UPVF </w:t>
            </w:r>
            <w:proofErr w:type="spellStart"/>
            <w:r w:rsidRPr="00907121">
              <w:rPr>
                <w:rFonts w:ascii="Arial" w:hAnsi="Arial" w:cs="Arial"/>
                <w:sz w:val="24"/>
                <w:szCs w:val="24"/>
              </w:rPr>
              <w:t>Umago</w:t>
            </w:r>
            <w:proofErr w:type="spellEnd"/>
          </w:p>
        </w:tc>
        <w:tc>
          <w:tcPr>
            <w:tcW w:w="1620" w:type="dxa"/>
            <w:shd w:val="clear" w:color="auto" w:fill="auto"/>
            <w:vAlign w:val="center"/>
          </w:tcPr>
          <w:p w14:paraId="033E6185"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33.180,70</w:t>
            </w:r>
          </w:p>
        </w:tc>
        <w:tc>
          <w:tcPr>
            <w:tcW w:w="1440" w:type="dxa"/>
            <w:shd w:val="clear" w:color="auto" w:fill="auto"/>
            <w:vAlign w:val="center"/>
          </w:tcPr>
          <w:p w14:paraId="0B2FE996"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33.347,00</w:t>
            </w:r>
          </w:p>
        </w:tc>
        <w:tc>
          <w:tcPr>
            <w:tcW w:w="1440" w:type="dxa"/>
            <w:shd w:val="clear" w:color="auto" w:fill="auto"/>
            <w:vAlign w:val="center"/>
          </w:tcPr>
          <w:p w14:paraId="4820D0CC"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33.512,00</w:t>
            </w:r>
          </w:p>
        </w:tc>
      </w:tr>
      <w:tr w:rsidR="00BF3DAF" w:rsidRPr="00907121" w14:paraId="6EE78BB1" w14:textId="77777777" w:rsidTr="001E36D5">
        <w:tc>
          <w:tcPr>
            <w:tcW w:w="632" w:type="dxa"/>
            <w:shd w:val="clear" w:color="auto" w:fill="auto"/>
            <w:vAlign w:val="center"/>
          </w:tcPr>
          <w:p w14:paraId="77DB670C"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2.</w:t>
            </w:r>
          </w:p>
        </w:tc>
        <w:tc>
          <w:tcPr>
            <w:tcW w:w="4156" w:type="dxa"/>
            <w:shd w:val="clear" w:color="auto" w:fill="auto"/>
          </w:tcPr>
          <w:p w14:paraId="370D1FCF"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PVZ Umag</w:t>
            </w:r>
          </w:p>
        </w:tc>
        <w:tc>
          <w:tcPr>
            <w:tcW w:w="1620" w:type="dxa"/>
            <w:shd w:val="clear" w:color="auto" w:fill="auto"/>
            <w:vAlign w:val="center"/>
          </w:tcPr>
          <w:p w14:paraId="0D8A2A22"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22.616,23</w:t>
            </w:r>
          </w:p>
        </w:tc>
        <w:tc>
          <w:tcPr>
            <w:tcW w:w="1440" w:type="dxa"/>
            <w:shd w:val="clear" w:color="auto" w:fill="auto"/>
            <w:vAlign w:val="center"/>
          </w:tcPr>
          <w:p w14:paraId="087F1D57"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22.729,00</w:t>
            </w:r>
          </w:p>
        </w:tc>
        <w:tc>
          <w:tcPr>
            <w:tcW w:w="1440" w:type="dxa"/>
            <w:shd w:val="clear" w:color="auto" w:fill="auto"/>
            <w:vAlign w:val="center"/>
          </w:tcPr>
          <w:p w14:paraId="0F9554EC"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22.842,00</w:t>
            </w:r>
          </w:p>
        </w:tc>
      </w:tr>
      <w:tr w:rsidR="00BF3DAF" w:rsidRPr="00907121" w14:paraId="2E0FFE46" w14:textId="77777777" w:rsidTr="001E36D5">
        <w:tc>
          <w:tcPr>
            <w:tcW w:w="632" w:type="dxa"/>
            <w:shd w:val="clear" w:color="auto" w:fill="auto"/>
            <w:vAlign w:val="center"/>
          </w:tcPr>
          <w:p w14:paraId="43E6FAB7"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3.</w:t>
            </w:r>
          </w:p>
        </w:tc>
        <w:tc>
          <w:tcPr>
            <w:tcW w:w="4156" w:type="dxa"/>
            <w:shd w:val="clear" w:color="auto" w:fill="auto"/>
          </w:tcPr>
          <w:p w14:paraId="0F2D0A3C"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HGSS Stanica Istra</w:t>
            </w:r>
          </w:p>
        </w:tc>
        <w:tc>
          <w:tcPr>
            <w:tcW w:w="1620" w:type="dxa"/>
            <w:shd w:val="clear" w:color="auto" w:fill="auto"/>
            <w:vAlign w:val="center"/>
          </w:tcPr>
          <w:p w14:paraId="4DEE6BC6"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530,89</w:t>
            </w:r>
          </w:p>
        </w:tc>
        <w:tc>
          <w:tcPr>
            <w:tcW w:w="1440" w:type="dxa"/>
            <w:shd w:val="clear" w:color="auto" w:fill="auto"/>
            <w:vAlign w:val="center"/>
          </w:tcPr>
          <w:p w14:paraId="4EA96BD0"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534,00</w:t>
            </w:r>
          </w:p>
        </w:tc>
        <w:tc>
          <w:tcPr>
            <w:tcW w:w="1440" w:type="dxa"/>
            <w:shd w:val="clear" w:color="auto" w:fill="auto"/>
            <w:vAlign w:val="center"/>
          </w:tcPr>
          <w:p w14:paraId="5499DF15"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536,00</w:t>
            </w:r>
          </w:p>
        </w:tc>
      </w:tr>
      <w:tr w:rsidR="00BF3DAF" w:rsidRPr="00907121" w14:paraId="2932BD51" w14:textId="77777777" w:rsidTr="001E36D5">
        <w:tc>
          <w:tcPr>
            <w:tcW w:w="632" w:type="dxa"/>
            <w:shd w:val="clear" w:color="auto" w:fill="auto"/>
            <w:vAlign w:val="center"/>
          </w:tcPr>
          <w:p w14:paraId="369A8E82"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4.</w:t>
            </w:r>
          </w:p>
        </w:tc>
        <w:tc>
          <w:tcPr>
            <w:tcW w:w="4156" w:type="dxa"/>
            <w:shd w:val="clear" w:color="auto" w:fill="auto"/>
          </w:tcPr>
          <w:p w14:paraId="6259EB37"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Gradsko društvo Crvenog križa</w:t>
            </w:r>
          </w:p>
        </w:tc>
        <w:tc>
          <w:tcPr>
            <w:tcW w:w="1620" w:type="dxa"/>
            <w:shd w:val="clear" w:color="auto" w:fill="auto"/>
            <w:vAlign w:val="center"/>
          </w:tcPr>
          <w:p w14:paraId="2EA17C97"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3.025,68</w:t>
            </w:r>
          </w:p>
        </w:tc>
        <w:tc>
          <w:tcPr>
            <w:tcW w:w="1440" w:type="dxa"/>
            <w:shd w:val="clear" w:color="auto" w:fill="auto"/>
            <w:vAlign w:val="center"/>
          </w:tcPr>
          <w:p w14:paraId="04357E02"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3.041,00</w:t>
            </w:r>
          </w:p>
        </w:tc>
        <w:tc>
          <w:tcPr>
            <w:tcW w:w="1440" w:type="dxa"/>
            <w:shd w:val="clear" w:color="auto" w:fill="auto"/>
            <w:vAlign w:val="center"/>
          </w:tcPr>
          <w:p w14:paraId="132FBB57"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3.056,00</w:t>
            </w:r>
          </w:p>
        </w:tc>
      </w:tr>
      <w:tr w:rsidR="00BF3DAF" w:rsidRPr="00907121" w14:paraId="71B1749A" w14:textId="77777777" w:rsidTr="001E36D5">
        <w:tc>
          <w:tcPr>
            <w:tcW w:w="632" w:type="dxa"/>
            <w:shd w:val="clear" w:color="auto" w:fill="auto"/>
            <w:vAlign w:val="center"/>
          </w:tcPr>
          <w:p w14:paraId="1A95958F"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5.</w:t>
            </w:r>
          </w:p>
        </w:tc>
        <w:tc>
          <w:tcPr>
            <w:tcW w:w="4156" w:type="dxa"/>
            <w:shd w:val="clear" w:color="auto" w:fill="auto"/>
          </w:tcPr>
          <w:p w14:paraId="77974D36"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Zavod za hitnu medicinu Istarske županije - HMP Umag (dodatni tim, nabava vozila)</w:t>
            </w:r>
          </w:p>
        </w:tc>
        <w:tc>
          <w:tcPr>
            <w:tcW w:w="1620" w:type="dxa"/>
            <w:shd w:val="clear" w:color="auto" w:fill="auto"/>
            <w:vAlign w:val="center"/>
          </w:tcPr>
          <w:p w14:paraId="027A0EA7"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5.135,00</w:t>
            </w:r>
          </w:p>
        </w:tc>
        <w:tc>
          <w:tcPr>
            <w:tcW w:w="1440" w:type="dxa"/>
            <w:shd w:val="clear" w:color="auto" w:fill="auto"/>
            <w:vAlign w:val="center"/>
          </w:tcPr>
          <w:p w14:paraId="1F90BDDD"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6.000,00</w:t>
            </w:r>
          </w:p>
        </w:tc>
        <w:tc>
          <w:tcPr>
            <w:tcW w:w="1440" w:type="dxa"/>
            <w:shd w:val="clear" w:color="auto" w:fill="auto"/>
            <w:vAlign w:val="center"/>
          </w:tcPr>
          <w:p w14:paraId="0ED08CAD"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6.000,00</w:t>
            </w:r>
          </w:p>
        </w:tc>
      </w:tr>
      <w:tr w:rsidR="00BF3DAF" w:rsidRPr="00907121" w14:paraId="379223D0" w14:textId="77777777" w:rsidTr="001E36D5">
        <w:tc>
          <w:tcPr>
            <w:tcW w:w="632" w:type="dxa"/>
            <w:shd w:val="clear" w:color="auto" w:fill="auto"/>
            <w:vAlign w:val="center"/>
          </w:tcPr>
          <w:p w14:paraId="3FD33B25"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6.</w:t>
            </w:r>
          </w:p>
        </w:tc>
        <w:tc>
          <w:tcPr>
            <w:tcW w:w="4156" w:type="dxa"/>
            <w:shd w:val="clear" w:color="auto" w:fill="auto"/>
          </w:tcPr>
          <w:p w14:paraId="2590D661"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Služba CZ VZIŽ</w:t>
            </w:r>
          </w:p>
        </w:tc>
        <w:tc>
          <w:tcPr>
            <w:tcW w:w="1620" w:type="dxa"/>
            <w:shd w:val="clear" w:color="auto" w:fill="auto"/>
            <w:vAlign w:val="center"/>
          </w:tcPr>
          <w:p w14:paraId="407D1C35"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817,04</w:t>
            </w:r>
          </w:p>
        </w:tc>
        <w:tc>
          <w:tcPr>
            <w:tcW w:w="1440" w:type="dxa"/>
            <w:shd w:val="clear" w:color="auto" w:fill="auto"/>
            <w:vAlign w:val="center"/>
          </w:tcPr>
          <w:p w14:paraId="1AAFF659"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821,00</w:t>
            </w:r>
          </w:p>
        </w:tc>
        <w:tc>
          <w:tcPr>
            <w:tcW w:w="1440" w:type="dxa"/>
            <w:shd w:val="clear" w:color="auto" w:fill="auto"/>
            <w:vAlign w:val="center"/>
          </w:tcPr>
          <w:p w14:paraId="6B8A66AE"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825,00</w:t>
            </w:r>
          </w:p>
        </w:tc>
      </w:tr>
      <w:tr w:rsidR="00BF3DAF" w:rsidRPr="00907121" w14:paraId="59ED13AB" w14:textId="77777777" w:rsidTr="001E36D5">
        <w:tc>
          <w:tcPr>
            <w:tcW w:w="632" w:type="dxa"/>
            <w:shd w:val="clear" w:color="auto" w:fill="auto"/>
            <w:vAlign w:val="center"/>
          </w:tcPr>
          <w:p w14:paraId="7C74AD1D"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 xml:space="preserve">7. </w:t>
            </w:r>
          </w:p>
        </w:tc>
        <w:tc>
          <w:tcPr>
            <w:tcW w:w="4156" w:type="dxa"/>
            <w:shd w:val="clear" w:color="auto" w:fill="auto"/>
          </w:tcPr>
          <w:p w14:paraId="23222779"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 xml:space="preserve">Udruge od značaja za sustav </w:t>
            </w:r>
            <w:proofErr w:type="spellStart"/>
            <w:r w:rsidRPr="00907121">
              <w:rPr>
                <w:rFonts w:ascii="Arial" w:hAnsi="Arial" w:cs="Arial"/>
                <w:sz w:val="24"/>
                <w:szCs w:val="24"/>
              </w:rPr>
              <w:t>cz</w:t>
            </w:r>
            <w:proofErr w:type="spellEnd"/>
          </w:p>
        </w:tc>
        <w:tc>
          <w:tcPr>
            <w:tcW w:w="1620" w:type="dxa"/>
            <w:shd w:val="clear" w:color="auto" w:fill="auto"/>
            <w:vAlign w:val="center"/>
          </w:tcPr>
          <w:p w14:paraId="70512332"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1.990,84</w:t>
            </w:r>
          </w:p>
        </w:tc>
        <w:tc>
          <w:tcPr>
            <w:tcW w:w="1440" w:type="dxa"/>
            <w:shd w:val="clear" w:color="auto" w:fill="auto"/>
            <w:vAlign w:val="center"/>
          </w:tcPr>
          <w:p w14:paraId="73C037FC"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1.990,84</w:t>
            </w:r>
          </w:p>
        </w:tc>
        <w:tc>
          <w:tcPr>
            <w:tcW w:w="1440" w:type="dxa"/>
            <w:shd w:val="clear" w:color="auto" w:fill="auto"/>
            <w:vAlign w:val="center"/>
          </w:tcPr>
          <w:p w14:paraId="3030C472"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1.990,84</w:t>
            </w:r>
          </w:p>
        </w:tc>
      </w:tr>
      <w:tr w:rsidR="00BF3DAF" w:rsidRPr="00907121" w14:paraId="2E1BE390" w14:textId="77777777" w:rsidTr="001E36D5">
        <w:tc>
          <w:tcPr>
            <w:tcW w:w="632" w:type="dxa"/>
            <w:shd w:val="clear" w:color="auto" w:fill="auto"/>
            <w:vAlign w:val="center"/>
          </w:tcPr>
          <w:p w14:paraId="7718612F"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r w:rsidRPr="00907121">
              <w:rPr>
                <w:rFonts w:ascii="Arial" w:hAnsi="Arial" w:cs="Arial"/>
                <w:sz w:val="24"/>
                <w:szCs w:val="24"/>
              </w:rPr>
              <w:t xml:space="preserve">7. </w:t>
            </w:r>
          </w:p>
        </w:tc>
        <w:tc>
          <w:tcPr>
            <w:tcW w:w="4156" w:type="dxa"/>
            <w:shd w:val="clear" w:color="auto" w:fill="auto"/>
          </w:tcPr>
          <w:p w14:paraId="7D552EA6"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Ostale aktivnosti  civilne zaštite</w:t>
            </w:r>
          </w:p>
        </w:tc>
        <w:tc>
          <w:tcPr>
            <w:tcW w:w="1620" w:type="dxa"/>
            <w:shd w:val="clear" w:color="auto" w:fill="auto"/>
            <w:vAlign w:val="center"/>
          </w:tcPr>
          <w:p w14:paraId="47EB89C5"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8.878,49</w:t>
            </w:r>
          </w:p>
        </w:tc>
        <w:tc>
          <w:tcPr>
            <w:tcW w:w="1440" w:type="dxa"/>
            <w:shd w:val="clear" w:color="auto" w:fill="auto"/>
            <w:vAlign w:val="center"/>
          </w:tcPr>
          <w:p w14:paraId="321120F6"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7.323,00</w:t>
            </w:r>
          </w:p>
        </w:tc>
        <w:tc>
          <w:tcPr>
            <w:tcW w:w="1440" w:type="dxa"/>
            <w:shd w:val="clear" w:color="auto" w:fill="auto"/>
            <w:vAlign w:val="center"/>
          </w:tcPr>
          <w:p w14:paraId="562A4167"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7.359,00</w:t>
            </w:r>
          </w:p>
        </w:tc>
      </w:tr>
      <w:tr w:rsidR="00BF3DAF" w:rsidRPr="00907121" w14:paraId="444D6F55" w14:textId="77777777" w:rsidTr="001E36D5">
        <w:tc>
          <w:tcPr>
            <w:tcW w:w="632" w:type="dxa"/>
            <w:shd w:val="clear" w:color="auto" w:fill="auto"/>
            <w:vAlign w:val="center"/>
          </w:tcPr>
          <w:p w14:paraId="7EF5C84D" w14:textId="77777777" w:rsidR="00BF3DAF" w:rsidRPr="00907121" w:rsidRDefault="00BF3DAF" w:rsidP="001E36D5">
            <w:pPr>
              <w:pStyle w:val="T-98-2"/>
              <w:tabs>
                <w:tab w:val="left" w:pos="561"/>
              </w:tabs>
              <w:spacing w:line="198" w:lineRule="atLeast"/>
              <w:ind w:firstLine="0"/>
              <w:jc w:val="center"/>
              <w:rPr>
                <w:rFonts w:ascii="Arial" w:hAnsi="Arial" w:cs="Arial"/>
                <w:sz w:val="24"/>
                <w:szCs w:val="24"/>
              </w:rPr>
            </w:pPr>
          </w:p>
        </w:tc>
        <w:tc>
          <w:tcPr>
            <w:tcW w:w="4156" w:type="dxa"/>
            <w:shd w:val="clear" w:color="auto" w:fill="auto"/>
          </w:tcPr>
          <w:p w14:paraId="36122CA2" w14:textId="77777777" w:rsidR="00BF3DAF" w:rsidRPr="00907121" w:rsidRDefault="00BF3DAF" w:rsidP="001E36D5">
            <w:pPr>
              <w:pStyle w:val="T-98-2"/>
              <w:tabs>
                <w:tab w:val="left" w:pos="561"/>
              </w:tabs>
              <w:spacing w:line="198" w:lineRule="atLeast"/>
              <w:ind w:firstLine="0"/>
              <w:rPr>
                <w:rFonts w:ascii="Arial" w:hAnsi="Arial" w:cs="Arial"/>
                <w:sz w:val="24"/>
                <w:szCs w:val="24"/>
              </w:rPr>
            </w:pPr>
            <w:r w:rsidRPr="00907121">
              <w:rPr>
                <w:rFonts w:ascii="Arial" w:hAnsi="Arial" w:cs="Arial"/>
                <w:sz w:val="24"/>
                <w:szCs w:val="24"/>
              </w:rPr>
              <w:t>UKUPNO</w:t>
            </w:r>
          </w:p>
        </w:tc>
        <w:tc>
          <w:tcPr>
            <w:tcW w:w="1620" w:type="dxa"/>
            <w:shd w:val="clear" w:color="auto" w:fill="auto"/>
            <w:vAlign w:val="center"/>
          </w:tcPr>
          <w:p w14:paraId="724703A9"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76.174,87</w:t>
            </w:r>
          </w:p>
        </w:tc>
        <w:tc>
          <w:tcPr>
            <w:tcW w:w="1440" w:type="dxa"/>
            <w:shd w:val="clear" w:color="auto" w:fill="auto"/>
            <w:vAlign w:val="center"/>
          </w:tcPr>
          <w:p w14:paraId="29646F2B"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75.785,84</w:t>
            </w:r>
          </w:p>
        </w:tc>
        <w:tc>
          <w:tcPr>
            <w:tcW w:w="1440" w:type="dxa"/>
            <w:shd w:val="clear" w:color="auto" w:fill="auto"/>
            <w:vAlign w:val="center"/>
          </w:tcPr>
          <w:p w14:paraId="0D09995E" w14:textId="77777777" w:rsidR="00BF3DAF" w:rsidRPr="00907121" w:rsidRDefault="00BF3DAF" w:rsidP="001E36D5">
            <w:pPr>
              <w:pStyle w:val="T-98-2"/>
              <w:tabs>
                <w:tab w:val="left" w:pos="561"/>
              </w:tabs>
              <w:spacing w:line="198" w:lineRule="atLeast"/>
              <w:ind w:firstLine="0"/>
              <w:jc w:val="right"/>
              <w:rPr>
                <w:rFonts w:ascii="Arial" w:hAnsi="Arial" w:cs="Arial"/>
                <w:sz w:val="24"/>
                <w:szCs w:val="24"/>
              </w:rPr>
            </w:pPr>
            <w:r w:rsidRPr="00907121">
              <w:rPr>
                <w:rFonts w:ascii="Arial" w:hAnsi="Arial" w:cs="Arial"/>
                <w:sz w:val="24"/>
                <w:szCs w:val="24"/>
              </w:rPr>
              <w:t>76.120,84</w:t>
            </w:r>
          </w:p>
        </w:tc>
      </w:tr>
      <w:bookmarkEnd w:id="15"/>
    </w:tbl>
    <w:p w14:paraId="7AF6F1F0" w14:textId="77777777" w:rsidR="00BF3DAF" w:rsidRPr="00907121" w:rsidRDefault="00BF3DAF" w:rsidP="00BF3DAF">
      <w:pPr>
        <w:spacing w:before="96" w:after="96"/>
        <w:ind w:firstLine="709"/>
        <w:jc w:val="both"/>
        <w:rPr>
          <w:rFonts w:ascii="Arial" w:hAnsi="Arial" w:cs="Arial"/>
          <w:b/>
          <w:bCs/>
          <w:sz w:val="24"/>
          <w:szCs w:val="24"/>
        </w:rPr>
      </w:pPr>
    </w:p>
    <w:p w14:paraId="6EAC8A9B" w14:textId="77777777" w:rsidR="00BF3DAF" w:rsidRPr="00907121" w:rsidRDefault="00BF3DAF" w:rsidP="00BF3DAF">
      <w:pPr>
        <w:spacing w:before="96" w:after="96"/>
        <w:ind w:firstLine="709"/>
        <w:jc w:val="both"/>
        <w:rPr>
          <w:rFonts w:ascii="Arial" w:hAnsi="Arial" w:cs="Arial"/>
          <w:b/>
          <w:bCs/>
          <w:sz w:val="24"/>
          <w:szCs w:val="24"/>
          <w:lang w:val="it-IT"/>
        </w:rPr>
      </w:pPr>
      <w:r w:rsidRPr="00907121">
        <w:rPr>
          <w:rFonts w:ascii="Arial" w:hAnsi="Arial" w:cs="Arial"/>
          <w:b/>
          <w:bCs/>
          <w:sz w:val="24"/>
          <w:szCs w:val="24"/>
          <w:lang w:val="it-IT"/>
        </w:rPr>
        <w:t>5. AKTIVNOSTI OPERATIVNIH SNAGA SUSTAVA CIVILNE ZAŠTITE</w:t>
      </w:r>
    </w:p>
    <w:p w14:paraId="6C4E576A" w14:textId="77777777" w:rsidR="00BF3DAF" w:rsidRPr="00907121" w:rsidRDefault="00BF3DAF" w:rsidP="00BF3DAF">
      <w:pPr>
        <w:pStyle w:val="t-11-9-sred"/>
        <w:spacing w:before="160" w:beforeAutospacing="0" w:after="80" w:afterAutospacing="0"/>
        <w:ind w:firstLine="709"/>
        <w:jc w:val="both"/>
        <w:rPr>
          <w:rFonts w:ascii="Arial" w:hAnsi="Arial" w:cs="Arial"/>
          <w:sz w:val="24"/>
          <w:szCs w:val="24"/>
        </w:rPr>
      </w:pPr>
      <w:r w:rsidRPr="00907121">
        <w:rPr>
          <w:rStyle w:val="kurziv"/>
          <w:rFonts w:ascii="Arial" w:hAnsi="Arial" w:cs="Arial"/>
          <w:sz w:val="24"/>
          <w:szCs w:val="24"/>
        </w:rPr>
        <w:t>Operativne snage sustava civilne zaštite</w:t>
      </w:r>
      <w:r w:rsidRPr="00907121">
        <w:rPr>
          <w:rFonts w:ascii="Arial" w:hAnsi="Arial" w:cs="Arial"/>
          <w:sz w:val="24"/>
          <w:szCs w:val="24"/>
        </w:rPr>
        <w:t xml:space="preserve"> su sve prikladne i raspoložive sposobnosti i resursi operativnih snaga namijenjeni provođenju mjera civilne zaštite.</w:t>
      </w:r>
    </w:p>
    <w:p w14:paraId="147C6822" w14:textId="77777777" w:rsidR="00BF3DAF" w:rsidRPr="00907121" w:rsidRDefault="00BF3DAF" w:rsidP="00BF3DAF">
      <w:pPr>
        <w:spacing w:after="160"/>
        <w:jc w:val="both"/>
        <w:rPr>
          <w:rFonts w:ascii="Arial" w:hAnsi="Arial" w:cs="Arial"/>
          <w:sz w:val="24"/>
          <w:szCs w:val="24"/>
          <w:lang w:val="it-IT"/>
        </w:rPr>
      </w:pPr>
      <w:r w:rsidRPr="00907121">
        <w:rPr>
          <w:rStyle w:val="kurziv"/>
          <w:rFonts w:ascii="Arial" w:hAnsi="Arial" w:cs="Arial"/>
          <w:sz w:val="24"/>
          <w:szCs w:val="24"/>
          <w:lang w:val="it-IT"/>
        </w:rPr>
        <w:tab/>
      </w:r>
      <w:proofErr w:type="spellStart"/>
      <w:r w:rsidRPr="00907121">
        <w:rPr>
          <w:rStyle w:val="kurziv"/>
          <w:rFonts w:ascii="Arial" w:hAnsi="Arial" w:cs="Arial"/>
          <w:sz w:val="24"/>
          <w:szCs w:val="24"/>
          <w:lang w:val="it-IT"/>
        </w:rPr>
        <w:t>Operativne</w:t>
      </w:r>
      <w:proofErr w:type="spellEnd"/>
      <w:r w:rsidRPr="00907121">
        <w:rPr>
          <w:rStyle w:val="kurziv"/>
          <w:rFonts w:ascii="Arial" w:hAnsi="Arial" w:cs="Arial"/>
          <w:sz w:val="24"/>
          <w:szCs w:val="24"/>
          <w:lang w:val="it-IT"/>
        </w:rPr>
        <w:t xml:space="preserve"> </w:t>
      </w:r>
      <w:proofErr w:type="spellStart"/>
      <w:r w:rsidRPr="00907121">
        <w:rPr>
          <w:rStyle w:val="kurziv"/>
          <w:rFonts w:ascii="Arial" w:hAnsi="Arial" w:cs="Arial"/>
          <w:sz w:val="24"/>
          <w:szCs w:val="24"/>
          <w:lang w:val="it-IT"/>
        </w:rPr>
        <w:t>snage</w:t>
      </w:r>
      <w:proofErr w:type="spellEnd"/>
      <w:r w:rsidRPr="00907121">
        <w:rPr>
          <w:rStyle w:val="kurziv"/>
          <w:rFonts w:ascii="Arial" w:hAnsi="Arial" w:cs="Arial"/>
          <w:sz w:val="24"/>
          <w:szCs w:val="24"/>
          <w:lang w:val="it-IT"/>
        </w:rPr>
        <w:t xml:space="preserve"> </w:t>
      </w:r>
      <w:proofErr w:type="spellStart"/>
      <w:r w:rsidRPr="00907121">
        <w:rPr>
          <w:rStyle w:val="kurziv"/>
          <w:rFonts w:ascii="Arial" w:hAnsi="Arial" w:cs="Arial"/>
          <w:sz w:val="24"/>
          <w:szCs w:val="24"/>
          <w:lang w:val="it-IT"/>
        </w:rPr>
        <w:t>utvrđene</w:t>
      </w:r>
      <w:proofErr w:type="spellEnd"/>
      <w:r w:rsidRPr="00907121">
        <w:rPr>
          <w:rStyle w:val="kurziv"/>
          <w:rFonts w:ascii="Arial" w:hAnsi="Arial" w:cs="Arial"/>
          <w:sz w:val="24"/>
          <w:szCs w:val="24"/>
          <w:lang w:val="it-IT"/>
        </w:rPr>
        <w:t xml:space="preserve"> su </w:t>
      </w:r>
      <w:proofErr w:type="spellStart"/>
      <w:r w:rsidRPr="00907121">
        <w:rPr>
          <w:rStyle w:val="kurziv"/>
          <w:rFonts w:ascii="Arial" w:hAnsi="Arial" w:cs="Arial"/>
          <w:sz w:val="24"/>
          <w:szCs w:val="24"/>
          <w:lang w:val="it-IT"/>
        </w:rPr>
        <w:t>Zakonom</w:t>
      </w:r>
      <w:proofErr w:type="spellEnd"/>
      <w:r w:rsidRPr="00907121">
        <w:rPr>
          <w:rStyle w:val="kurziv"/>
          <w:rFonts w:ascii="Arial" w:hAnsi="Arial" w:cs="Arial"/>
          <w:sz w:val="24"/>
          <w:szCs w:val="24"/>
          <w:lang w:val="it-IT"/>
        </w:rPr>
        <w:t xml:space="preserve"> o </w:t>
      </w:r>
      <w:proofErr w:type="spellStart"/>
      <w:r w:rsidRPr="00907121">
        <w:rPr>
          <w:rStyle w:val="kurziv"/>
          <w:rFonts w:ascii="Arial" w:hAnsi="Arial" w:cs="Arial"/>
          <w:sz w:val="24"/>
          <w:szCs w:val="24"/>
          <w:lang w:val="it-IT"/>
        </w:rPr>
        <w:t>sustavu</w:t>
      </w:r>
      <w:proofErr w:type="spellEnd"/>
      <w:r w:rsidRPr="00907121">
        <w:rPr>
          <w:rStyle w:val="kurziv"/>
          <w:rFonts w:ascii="Arial" w:hAnsi="Arial" w:cs="Arial"/>
          <w:sz w:val="24"/>
          <w:szCs w:val="24"/>
          <w:lang w:val="it-IT"/>
        </w:rPr>
        <w:t xml:space="preserve"> </w:t>
      </w:r>
      <w:proofErr w:type="spellStart"/>
      <w:r w:rsidRPr="00907121">
        <w:rPr>
          <w:rStyle w:val="kurziv"/>
          <w:rFonts w:ascii="Arial" w:hAnsi="Arial" w:cs="Arial"/>
          <w:sz w:val="24"/>
          <w:szCs w:val="24"/>
          <w:lang w:val="it-IT"/>
        </w:rPr>
        <w:t>civilne</w:t>
      </w:r>
      <w:proofErr w:type="spellEnd"/>
      <w:r w:rsidRPr="00907121">
        <w:rPr>
          <w:rStyle w:val="kurziv"/>
          <w:rFonts w:ascii="Arial" w:hAnsi="Arial" w:cs="Arial"/>
          <w:sz w:val="24"/>
          <w:szCs w:val="24"/>
          <w:lang w:val="it-IT"/>
        </w:rPr>
        <w:t xml:space="preserve"> </w:t>
      </w:r>
      <w:proofErr w:type="spellStart"/>
      <w:r w:rsidRPr="00907121">
        <w:rPr>
          <w:rStyle w:val="kurziv"/>
          <w:rFonts w:ascii="Arial" w:hAnsi="Arial" w:cs="Arial"/>
          <w:sz w:val="24"/>
          <w:szCs w:val="24"/>
          <w:lang w:val="it-IT"/>
        </w:rPr>
        <w:t>zaštite</w:t>
      </w:r>
      <w:proofErr w:type="spellEnd"/>
      <w:r w:rsidRPr="00907121">
        <w:rPr>
          <w:rStyle w:val="kurziv"/>
          <w:rFonts w:ascii="Arial" w:hAnsi="Arial" w:cs="Arial"/>
          <w:sz w:val="24"/>
          <w:szCs w:val="24"/>
          <w:lang w:val="it-IT"/>
        </w:rPr>
        <w:t xml:space="preserve">, </w:t>
      </w:r>
      <w:proofErr w:type="spellStart"/>
      <w:r w:rsidRPr="00907121">
        <w:rPr>
          <w:rFonts w:ascii="Arial" w:hAnsi="Arial" w:cs="Arial"/>
          <w:sz w:val="24"/>
          <w:szCs w:val="24"/>
          <w:lang w:val="it-IT"/>
        </w:rPr>
        <w:t>Odlukom</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određivanju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interesa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 xml:space="preserve"> i </w:t>
      </w:r>
      <w:proofErr w:type="spellStart"/>
      <w:r w:rsidRPr="00907121">
        <w:rPr>
          <w:rFonts w:ascii="Arial" w:hAnsi="Arial" w:cs="Arial"/>
          <w:bCs/>
          <w:sz w:val="24"/>
          <w:szCs w:val="24"/>
          <w:lang w:val="it-IT"/>
        </w:rPr>
        <w:t>Odlukom</w:t>
      </w:r>
      <w:proofErr w:type="spellEnd"/>
      <w:r w:rsidRPr="00907121">
        <w:rPr>
          <w:rFonts w:ascii="Arial" w:hAnsi="Arial" w:cs="Arial"/>
          <w:bCs/>
          <w:sz w:val="24"/>
          <w:szCs w:val="24"/>
          <w:lang w:val="it-IT"/>
        </w:rPr>
        <w:t xml:space="preserve"> o </w:t>
      </w:r>
      <w:proofErr w:type="spellStart"/>
      <w:r w:rsidRPr="00907121">
        <w:rPr>
          <w:rFonts w:ascii="Arial" w:hAnsi="Arial" w:cs="Arial"/>
          <w:bCs/>
          <w:sz w:val="24"/>
          <w:szCs w:val="24"/>
          <w:lang w:val="it-IT"/>
        </w:rPr>
        <w:t>imenovanju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povjerenika</w:t>
      </w:r>
      <w:proofErr w:type="spellEnd"/>
      <w:r w:rsidRPr="00907121">
        <w:rPr>
          <w:rFonts w:ascii="Arial" w:hAnsi="Arial" w:cs="Arial"/>
          <w:bCs/>
          <w:sz w:val="24"/>
          <w:szCs w:val="24"/>
          <w:lang w:val="it-IT"/>
        </w:rPr>
        <w:t xml:space="preserve"> i </w:t>
      </w:r>
      <w:proofErr w:type="spellStart"/>
      <w:r w:rsidRPr="00907121">
        <w:rPr>
          <w:rFonts w:ascii="Arial" w:hAnsi="Arial" w:cs="Arial"/>
          <w:bCs/>
          <w:sz w:val="24"/>
          <w:szCs w:val="24"/>
          <w:lang w:val="it-IT"/>
        </w:rPr>
        <w:t>zamjenika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povjerenika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civilne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zaštite</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na</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području</w:t>
      </w:r>
      <w:proofErr w:type="spellEnd"/>
      <w:r w:rsidRPr="00907121">
        <w:rPr>
          <w:rFonts w:ascii="Arial" w:hAnsi="Arial" w:cs="Arial"/>
          <w:bCs/>
          <w:sz w:val="24"/>
          <w:szCs w:val="24"/>
          <w:lang w:val="it-IT"/>
        </w:rPr>
        <w:t xml:space="preserve"> </w:t>
      </w:r>
      <w:proofErr w:type="spellStart"/>
      <w:r w:rsidRPr="00907121">
        <w:rPr>
          <w:rFonts w:ascii="Arial" w:hAnsi="Arial" w:cs="Arial"/>
          <w:bCs/>
          <w:sz w:val="24"/>
          <w:szCs w:val="24"/>
          <w:lang w:val="it-IT"/>
        </w:rPr>
        <w:t>Općine</w:t>
      </w:r>
      <w:proofErr w:type="spellEnd"/>
      <w:r w:rsidRPr="00907121">
        <w:rPr>
          <w:rFonts w:ascii="Arial" w:hAnsi="Arial" w:cs="Arial"/>
          <w:bCs/>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w:t>
      </w:r>
    </w:p>
    <w:p w14:paraId="03B3A61D" w14:textId="77777777" w:rsidR="00BF3DAF" w:rsidRPr="00907121" w:rsidRDefault="00BF3DAF" w:rsidP="00BF3DAF">
      <w:pPr>
        <w:spacing w:after="160"/>
        <w:ind w:firstLine="709"/>
        <w:jc w:val="both"/>
        <w:rPr>
          <w:rFonts w:ascii="Arial" w:hAnsi="Arial" w:cs="Arial"/>
          <w:sz w:val="24"/>
          <w:szCs w:val="24"/>
          <w:lang w:val="it-IT"/>
        </w:rPr>
      </w:pPr>
      <w:r w:rsidRPr="00907121">
        <w:rPr>
          <w:rFonts w:ascii="Arial" w:hAnsi="Arial" w:cs="Arial"/>
          <w:b/>
          <w:bCs/>
          <w:sz w:val="24"/>
          <w:szCs w:val="24"/>
          <w:lang w:val="it-IT"/>
        </w:rPr>
        <w:t xml:space="preserve">a) </w:t>
      </w:r>
      <w:proofErr w:type="spellStart"/>
      <w:r w:rsidRPr="00907121">
        <w:rPr>
          <w:rFonts w:ascii="Arial" w:hAnsi="Arial" w:cs="Arial"/>
          <w:b/>
          <w:bCs/>
          <w:sz w:val="24"/>
          <w:szCs w:val="24"/>
          <w:lang w:val="it-IT"/>
        </w:rPr>
        <w:t>Stožer</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civilne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zaštite</w:t>
      </w:r>
      <w:proofErr w:type="spellEnd"/>
      <w:r w:rsidRPr="00907121">
        <w:rPr>
          <w:rFonts w:ascii="Arial" w:hAnsi="Arial" w:cs="Arial"/>
          <w:b/>
          <w:bCs/>
          <w:sz w:val="24"/>
          <w:szCs w:val="24"/>
          <w:lang w:val="it-IT"/>
        </w:rPr>
        <w:t xml:space="preserve"> </w:t>
      </w:r>
    </w:p>
    <w:p w14:paraId="1DF85E22" w14:textId="77777777" w:rsidR="00BF3DAF" w:rsidRPr="00907121" w:rsidRDefault="00BF3DAF" w:rsidP="00BF3DAF">
      <w:pPr>
        <w:spacing w:after="80"/>
        <w:ind w:firstLine="709"/>
        <w:jc w:val="both"/>
        <w:rPr>
          <w:rFonts w:ascii="Arial" w:hAnsi="Arial" w:cs="Arial"/>
          <w:color w:val="000000"/>
          <w:sz w:val="24"/>
          <w:szCs w:val="24"/>
          <w:lang w:val="it-IT"/>
        </w:rPr>
      </w:pPr>
      <w:proofErr w:type="spellStart"/>
      <w:r w:rsidRPr="00907121">
        <w:rPr>
          <w:rFonts w:ascii="Arial" w:hAnsi="Arial" w:cs="Arial"/>
          <w:sz w:val="24"/>
          <w:szCs w:val="24"/>
          <w:lang w:val="it-IT"/>
        </w:rPr>
        <w:t>Stožer</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izvršavati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skladu</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odredbama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gradskih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akata</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sudjelovati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kao</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stručno</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operativno</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koordinativno</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tijelo</w:t>
      </w:r>
      <w:proofErr w:type="spellEnd"/>
      <w:r w:rsidRPr="00907121">
        <w:rPr>
          <w:rFonts w:ascii="Arial" w:hAnsi="Arial" w:cs="Arial"/>
          <w:color w:val="000000"/>
          <w:sz w:val="24"/>
          <w:szCs w:val="24"/>
          <w:lang w:val="it-IT"/>
        </w:rPr>
        <w:t xml:space="preserve"> za </w:t>
      </w:r>
      <w:proofErr w:type="spellStart"/>
      <w:r w:rsidRPr="00907121">
        <w:rPr>
          <w:rFonts w:ascii="Arial" w:hAnsi="Arial" w:cs="Arial"/>
          <w:color w:val="000000"/>
          <w:sz w:val="24"/>
          <w:szCs w:val="24"/>
          <w:lang w:val="it-IT"/>
        </w:rPr>
        <w:t>provođenje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mjera</w:t>
      </w:r>
      <w:proofErr w:type="spellEnd"/>
      <w:r w:rsidRPr="00907121">
        <w:rPr>
          <w:rFonts w:ascii="Arial" w:hAnsi="Arial" w:cs="Arial"/>
          <w:color w:val="000000"/>
          <w:sz w:val="24"/>
          <w:szCs w:val="24"/>
          <w:lang w:val="it-IT"/>
        </w:rPr>
        <w:t xml:space="preserve"> i </w:t>
      </w:r>
      <w:proofErr w:type="spellStart"/>
      <w:r w:rsidRPr="00907121">
        <w:rPr>
          <w:rFonts w:ascii="Arial" w:hAnsi="Arial" w:cs="Arial"/>
          <w:color w:val="000000"/>
          <w:sz w:val="24"/>
          <w:szCs w:val="24"/>
          <w:lang w:val="it-IT"/>
        </w:rPr>
        <w:t>aktivnosti</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civilne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zaštite</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na</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području</w:t>
      </w:r>
      <w:proofErr w:type="spellEnd"/>
      <w:r w:rsidRPr="00907121">
        <w:rPr>
          <w:rFonts w:ascii="Arial" w:hAnsi="Arial" w:cs="Arial"/>
          <w:color w:val="000000"/>
          <w:sz w:val="24"/>
          <w:szCs w:val="24"/>
          <w:lang w:val="it-IT"/>
        </w:rPr>
        <w:t xml:space="preserve"> </w:t>
      </w:r>
      <w:proofErr w:type="spellStart"/>
      <w:r w:rsidRPr="00907121">
        <w:rPr>
          <w:rFonts w:ascii="Arial" w:hAnsi="Arial" w:cs="Arial"/>
          <w:color w:val="000000"/>
          <w:sz w:val="24"/>
          <w:szCs w:val="24"/>
          <w:lang w:val="it-IT"/>
        </w:rPr>
        <w:t>Općine</w:t>
      </w:r>
      <w:proofErr w:type="spellEnd"/>
      <w:r w:rsidRPr="00907121">
        <w:rPr>
          <w:rFonts w:ascii="Arial" w:hAnsi="Arial" w:cs="Arial"/>
          <w:color w:val="000000"/>
          <w:sz w:val="24"/>
          <w:szCs w:val="24"/>
          <w:lang w:val="it-IT"/>
        </w:rPr>
        <w:t xml:space="preserve"> Brtonigla - </w:t>
      </w:r>
      <w:proofErr w:type="gramStart"/>
      <w:r w:rsidRPr="00907121">
        <w:rPr>
          <w:rFonts w:ascii="Arial" w:hAnsi="Arial" w:cs="Arial"/>
          <w:color w:val="000000"/>
          <w:sz w:val="24"/>
          <w:szCs w:val="24"/>
          <w:lang w:val="it-IT"/>
        </w:rPr>
        <w:t>Verteneglio .</w:t>
      </w:r>
      <w:proofErr w:type="gramEnd"/>
    </w:p>
    <w:p w14:paraId="5C400FA6" w14:textId="77777777" w:rsidR="00BF3DAF" w:rsidRPr="00907121" w:rsidRDefault="00BF3DAF" w:rsidP="00BF3DAF">
      <w:pPr>
        <w:spacing w:after="100"/>
        <w:ind w:firstLine="709"/>
        <w:jc w:val="both"/>
        <w:rPr>
          <w:rStyle w:val="FontStyle59"/>
          <w:sz w:val="24"/>
          <w:szCs w:val="24"/>
          <w:lang w:val="it-IT"/>
        </w:rPr>
      </w:pPr>
      <w:proofErr w:type="spellStart"/>
      <w:r w:rsidRPr="00907121">
        <w:rPr>
          <w:rStyle w:val="FontStyle59"/>
          <w:sz w:val="24"/>
          <w:szCs w:val="24"/>
          <w:lang w:val="it-IT"/>
        </w:rPr>
        <w:t>Koordinacija</w:t>
      </w:r>
      <w:proofErr w:type="spellEnd"/>
      <w:r w:rsidRPr="00907121">
        <w:rPr>
          <w:rStyle w:val="FontStyle59"/>
          <w:sz w:val="24"/>
          <w:szCs w:val="24"/>
          <w:lang w:val="it-IT"/>
        </w:rPr>
        <w:t xml:space="preserve"> </w:t>
      </w:r>
      <w:proofErr w:type="spellStart"/>
      <w:r w:rsidRPr="00907121">
        <w:rPr>
          <w:rStyle w:val="FontStyle59"/>
          <w:sz w:val="24"/>
          <w:szCs w:val="24"/>
          <w:lang w:val="it-IT"/>
        </w:rPr>
        <w:t>Stožera</w:t>
      </w:r>
      <w:proofErr w:type="spellEnd"/>
      <w:r w:rsidRPr="00907121">
        <w:rPr>
          <w:rStyle w:val="FontStyle59"/>
          <w:sz w:val="24"/>
          <w:szCs w:val="24"/>
          <w:lang w:val="it-IT"/>
        </w:rPr>
        <w:t xml:space="preserve"> </w:t>
      </w:r>
      <w:proofErr w:type="spellStart"/>
      <w:r w:rsidRPr="00907121">
        <w:rPr>
          <w:rStyle w:val="FontStyle59"/>
          <w:sz w:val="24"/>
          <w:szCs w:val="24"/>
          <w:lang w:val="it-IT"/>
        </w:rPr>
        <w:t>civilne</w:t>
      </w:r>
      <w:proofErr w:type="spellEnd"/>
      <w:r w:rsidRPr="00907121">
        <w:rPr>
          <w:rStyle w:val="FontStyle59"/>
          <w:sz w:val="24"/>
          <w:szCs w:val="24"/>
          <w:lang w:val="it-IT"/>
        </w:rPr>
        <w:t xml:space="preserve"> </w:t>
      </w:r>
      <w:proofErr w:type="spellStart"/>
      <w:r w:rsidRPr="00907121">
        <w:rPr>
          <w:rStyle w:val="FontStyle59"/>
          <w:sz w:val="24"/>
          <w:szCs w:val="24"/>
          <w:lang w:val="it-IT"/>
        </w:rPr>
        <w:t>zaštite</w:t>
      </w:r>
      <w:proofErr w:type="spellEnd"/>
      <w:r w:rsidRPr="00907121">
        <w:rPr>
          <w:rStyle w:val="FontStyle59"/>
          <w:sz w:val="24"/>
          <w:szCs w:val="24"/>
          <w:lang w:val="it-IT"/>
        </w:rPr>
        <w:t xml:space="preserve"> Grada</w:t>
      </w:r>
      <w:r w:rsidRPr="00907121">
        <w:rPr>
          <w:rStyle w:val="FontStyle59"/>
          <w:color w:val="FF0000"/>
          <w:sz w:val="24"/>
          <w:szCs w:val="24"/>
          <w:lang w:val="it-IT"/>
        </w:rPr>
        <w:t xml:space="preserve"> </w:t>
      </w:r>
      <w:proofErr w:type="spellStart"/>
      <w:r w:rsidRPr="00907121">
        <w:rPr>
          <w:rFonts w:ascii="Arial" w:hAnsi="Arial" w:cs="Arial"/>
          <w:sz w:val="24"/>
          <w:szCs w:val="24"/>
          <w:lang w:val="it-IT"/>
        </w:rPr>
        <w:t>Novigrada</w:t>
      </w:r>
      <w:proofErr w:type="spellEnd"/>
      <w:r w:rsidRPr="00907121">
        <w:rPr>
          <w:rFonts w:ascii="Arial" w:hAnsi="Arial" w:cs="Arial"/>
          <w:sz w:val="24"/>
          <w:szCs w:val="24"/>
          <w:lang w:val="it-IT"/>
        </w:rPr>
        <w:t xml:space="preserve"> - Cittanova, Buja - Buie, </w:t>
      </w:r>
      <w:proofErr w:type="spellStart"/>
      <w:r w:rsidRPr="00907121">
        <w:rPr>
          <w:rFonts w:ascii="Arial" w:hAnsi="Arial" w:cs="Arial"/>
          <w:sz w:val="24"/>
          <w:szCs w:val="24"/>
          <w:lang w:val="it-IT"/>
        </w:rPr>
        <w:t>Umaga</w:t>
      </w:r>
      <w:proofErr w:type="spellEnd"/>
      <w:r w:rsidRPr="00907121">
        <w:rPr>
          <w:rFonts w:ascii="Arial" w:hAnsi="Arial" w:cs="Arial"/>
          <w:sz w:val="24"/>
          <w:szCs w:val="24"/>
          <w:lang w:val="it-IT"/>
        </w:rPr>
        <w:t xml:space="preserve"> – Umago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 -Verteneglio, </w:t>
      </w:r>
      <w:proofErr w:type="spellStart"/>
      <w:r w:rsidRPr="00907121">
        <w:rPr>
          <w:rFonts w:ascii="Arial" w:hAnsi="Arial" w:cs="Arial"/>
          <w:sz w:val="24"/>
          <w:szCs w:val="24"/>
          <w:lang w:val="it-IT"/>
        </w:rPr>
        <w:t>Oprtalj</w:t>
      </w:r>
      <w:proofErr w:type="spellEnd"/>
      <w:r w:rsidRPr="00907121">
        <w:rPr>
          <w:rFonts w:ascii="Arial" w:hAnsi="Arial" w:cs="Arial"/>
          <w:sz w:val="24"/>
          <w:szCs w:val="24"/>
          <w:lang w:val="it-IT"/>
        </w:rPr>
        <w:t xml:space="preserve"> - Portole i </w:t>
      </w:r>
      <w:proofErr w:type="spellStart"/>
      <w:r w:rsidRPr="00907121">
        <w:rPr>
          <w:rFonts w:ascii="Arial" w:hAnsi="Arial" w:cs="Arial"/>
          <w:sz w:val="24"/>
          <w:szCs w:val="24"/>
          <w:lang w:val="it-IT"/>
        </w:rPr>
        <w:t>Grožnjan</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Grisignana</w:t>
      </w:r>
      <w:proofErr w:type="gramEnd"/>
      <w:r w:rsidRPr="00907121">
        <w:rPr>
          <w:rFonts w:ascii="Arial" w:hAnsi="Arial" w:cs="Arial"/>
          <w:sz w:val="24"/>
          <w:szCs w:val="24"/>
          <w:lang w:val="it-IT"/>
        </w:rPr>
        <w:t xml:space="preserve"> </w:t>
      </w:r>
      <w:proofErr w:type="spellStart"/>
      <w:r w:rsidRPr="00907121">
        <w:rPr>
          <w:rStyle w:val="FontStyle59"/>
          <w:sz w:val="24"/>
          <w:szCs w:val="24"/>
          <w:lang w:val="it-IT"/>
        </w:rPr>
        <w:t>na</w:t>
      </w:r>
      <w:proofErr w:type="spellEnd"/>
      <w:r w:rsidRPr="00907121">
        <w:rPr>
          <w:rStyle w:val="FontStyle59"/>
          <w:sz w:val="24"/>
          <w:szCs w:val="24"/>
          <w:lang w:val="it-IT"/>
        </w:rPr>
        <w:t xml:space="preserve"> </w:t>
      </w:r>
      <w:proofErr w:type="spellStart"/>
      <w:r w:rsidRPr="00907121">
        <w:rPr>
          <w:rStyle w:val="FontStyle59"/>
          <w:sz w:val="24"/>
          <w:szCs w:val="24"/>
          <w:lang w:val="it-IT"/>
        </w:rPr>
        <w:t>kojoj</w:t>
      </w:r>
      <w:proofErr w:type="spellEnd"/>
      <w:r w:rsidRPr="00907121">
        <w:rPr>
          <w:rStyle w:val="FontStyle59"/>
          <w:sz w:val="24"/>
          <w:szCs w:val="24"/>
          <w:lang w:val="it-IT"/>
        </w:rPr>
        <w:t xml:space="preserve"> se </w:t>
      </w:r>
      <w:proofErr w:type="spellStart"/>
      <w:r w:rsidRPr="00907121">
        <w:rPr>
          <w:rStyle w:val="FontStyle59"/>
          <w:sz w:val="24"/>
          <w:szCs w:val="24"/>
          <w:lang w:val="it-IT"/>
        </w:rPr>
        <w:t>donose</w:t>
      </w:r>
      <w:proofErr w:type="spellEnd"/>
      <w:r w:rsidRPr="00907121">
        <w:rPr>
          <w:rStyle w:val="FontStyle59"/>
          <w:sz w:val="24"/>
          <w:szCs w:val="24"/>
          <w:lang w:val="it-IT"/>
        </w:rPr>
        <w:t xml:space="preserve"> </w:t>
      </w:r>
      <w:proofErr w:type="spellStart"/>
      <w:r w:rsidRPr="00907121">
        <w:rPr>
          <w:rStyle w:val="FontStyle59"/>
          <w:sz w:val="24"/>
          <w:szCs w:val="24"/>
          <w:lang w:val="it-IT"/>
        </w:rPr>
        <w:t>potrebne</w:t>
      </w:r>
      <w:proofErr w:type="spellEnd"/>
      <w:r w:rsidRPr="00907121">
        <w:rPr>
          <w:rStyle w:val="FontStyle59"/>
          <w:sz w:val="24"/>
          <w:szCs w:val="24"/>
          <w:lang w:val="it-IT"/>
        </w:rPr>
        <w:t xml:space="preserve"> </w:t>
      </w:r>
      <w:proofErr w:type="spellStart"/>
      <w:r w:rsidRPr="00907121">
        <w:rPr>
          <w:rStyle w:val="FontStyle59"/>
          <w:sz w:val="24"/>
          <w:szCs w:val="24"/>
          <w:lang w:val="it-IT"/>
        </w:rPr>
        <w:t>odluke</w:t>
      </w:r>
      <w:proofErr w:type="spellEnd"/>
      <w:r w:rsidRPr="00907121">
        <w:rPr>
          <w:rStyle w:val="FontStyle59"/>
          <w:sz w:val="24"/>
          <w:szCs w:val="24"/>
          <w:lang w:val="it-IT"/>
        </w:rPr>
        <w:t xml:space="preserve"> i </w:t>
      </w:r>
      <w:proofErr w:type="spellStart"/>
      <w:r w:rsidRPr="00907121">
        <w:rPr>
          <w:rStyle w:val="FontStyle59"/>
          <w:sz w:val="24"/>
          <w:szCs w:val="24"/>
          <w:lang w:val="it-IT"/>
        </w:rPr>
        <w:t>planovi</w:t>
      </w:r>
      <w:proofErr w:type="spellEnd"/>
      <w:r w:rsidRPr="00907121">
        <w:rPr>
          <w:rStyle w:val="FontStyle59"/>
          <w:sz w:val="24"/>
          <w:szCs w:val="24"/>
          <w:lang w:val="it-IT"/>
        </w:rPr>
        <w:t xml:space="preserve"> za </w:t>
      </w:r>
      <w:proofErr w:type="spellStart"/>
      <w:r w:rsidRPr="00907121">
        <w:rPr>
          <w:rStyle w:val="FontStyle59"/>
          <w:sz w:val="24"/>
          <w:szCs w:val="24"/>
          <w:lang w:val="it-IT"/>
        </w:rPr>
        <w:t>pripremu</w:t>
      </w:r>
      <w:proofErr w:type="spellEnd"/>
      <w:r w:rsidRPr="00907121">
        <w:rPr>
          <w:rStyle w:val="FontStyle59"/>
          <w:sz w:val="24"/>
          <w:szCs w:val="24"/>
          <w:lang w:val="it-IT"/>
        </w:rPr>
        <w:t xml:space="preserve"> </w:t>
      </w:r>
      <w:proofErr w:type="spellStart"/>
      <w:r w:rsidRPr="00907121">
        <w:rPr>
          <w:rStyle w:val="FontStyle59"/>
          <w:sz w:val="24"/>
          <w:szCs w:val="24"/>
          <w:lang w:val="it-IT"/>
        </w:rPr>
        <w:t>protupožarne</w:t>
      </w:r>
      <w:proofErr w:type="spellEnd"/>
      <w:r w:rsidRPr="00907121">
        <w:rPr>
          <w:rStyle w:val="FontStyle59"/>
          <w:sz w:val="24"/>
          <w:szCs w:val="24"/>
          <w:lang w:val="it-IT"/>
        </w:rPr>
        <w:t xml:space="preserve"> </w:t>
      </w:r>
      <w:proofErr w:type="spellStart"/>
      <w:r w:rsidRPr="00907121">
        <w:rPr>
          <w:rStyle w:val="FontStyle59"/>
          <w:sz w:val="24"/>
          <w:szCs w:val="24"/>
          <w:lang w:val="it-IT"/>
        </w:rPr>
        <w:t>sezone</w:t>
      </w:r>
      <w:proofErr w:type="spellEnd"/>
      <w:r w:rsidRPr="00907121">
        <w:rPr>
          <w:rStyle w:val="FontStyle59"/>
          <w:sz w:val="24"/>
          <w:szCs w:val="24"/>
          <w:lang w:val="it-IT"/>
        </w:rPr>
        <w:t xml:space="preserve"> </w:t>
      </w:r>
      <w:proofErr w:type="spellStart"/>
      <w:r w:rsidRPr="00907121">
        <w:rPr>
          <w:rStyle w:val="FontStyle59"/>
          <w:sz w:val="24"/>
          <w:szCs w:val="24"/>
          <w:lang w:val="it-IT"/>
        </w:rPr>
        <w:t>održati</w:t>
      </w:r>
      <w:proofErr w:type="spellEnd"/>
      <w:r w:rsidRPr="00907121">
        <w:rPr>
          <w:rStyle w:val="FontStyle59"/>
          <w:sz w:val="24"/>
          <w:szCs w:val="24"/>
          <w:lang w:val="it-IT"/>
        </w:rPr>
        <w:t xml:space="preserve"> </w:t>
      </w:r>
      <w:proofErr w:type="spellStart"/>
      <w:r w:rsidRPr="00907121">
        <w:rPr>
          <w:rStyle w:val="FontStyle59"/>
          <w:sz w:val="24"/>
          <w:szCs w:val="24"/>
          <w:lang w:val="it-IT"/>
        </w:rPr>
        <w:t>će</w:t>
      </w:r>
      <w:proofErr w:type="spellEnd"/>
      <w:r w:rsidRPr="00907121">
        <w:rPr>
          <w:rStyle w:val="FontStyle59"/>
          <w:sz w:val="24"/>
          <w:szCs w:val="24"/>
          <w:lang w:val="it-IT"/>
        </w:rPr>
        <w:t xml:space="preserve"> se do 31. </w:t>
      </w:r>
      <w:proofErr w:type="spellStart"/>
      <w:r w:rsidRPr="00907121">
        <w:rPr>
          <w:rStyle w:val="FontStyle59"/>
          <w:sz w:val="24"/>
          <w:szCs w:val="24"/>
          <w:lang w:val="it-IT"/>
        </w:rPr>
        <w:t>ožujka</w:t>
      </w:r>
      <w:proofErr w:type="spellEnd"/>
      <w:r w:rsidRPr="00907121">
        <w:rPr>
          <w:rStyle w:val="FontStyle59"/>
          <w:sz w:val="24"/>
          <w:szCs w:val="24"/>
          <w:lang w:val="it-IT"/>
        </w:rPr>
        <w:t xml:space="preserve"> u </w:t>
      </w:r>
      <w:proofErr w:type="spellStart"/>
      <w:r w:rsidRPr="00907121">
        <w:rPr>
          <w:rStyle w:val="FontStyle59"/>
          <w:sz w:val="24"/>
          <w:szCs w:val="24"/>
          <w:lang w:val="it-IT"/>
        </w:rPr>
        <w:t>skladu</w:t>
      </w:r>
      <w:proofErr w:type="spellEnd"/>
      <w:r w:rsidRPr="00907121">
        <w:rPr>
          <w:rStyle w:val="FontStyle59"/>
          <w:sz w:val="24"/>
          <w:szCs w:val="24"/>
          <w:lang w:val="it-IT"/>
        </w:rPr>
        <w:t xml:space="preserve"> s </w:t>
      </w:r>
      <w:proofErr w:type="spellStart"/>
      <w:r w:rsidRPr="00907121">
        <w:rPr>
          <w:rStyle w:val="FontStyle59"/>
          <w:sz w:val="24"/>
          <w:szCs w:val="24"/>
          <w:lang w:val="it-IT"/>
        </w:rPr>
        <w:t>rokovima</w:t>
      </w:r>
      <w:proofErr w:type="spellEnd"/>
      <w:r w:rsidRPr="00907121">
        <w:rPr>
          <w:rStyle w:val="FontStyle59"/>
          <w:sz w:val="24"/>
          <w:szCs w:val="24"/>
          <w:lang w:val="it-IT"/>
        </w:rPr>
        <w:t xml:space="preserve"> </w:t>
      </w:r>
      <w:proofErr w:type="spellStart"/>
      <w:r w:rsidRPr="00907121">
        <w:rPr>
          <w:rStyle w:val="FontStyle59"/>
          <w:sz w:val="24"/>
          <w:szCs w:val="24"/>
          <w:lang w:val="it-IT"/>
        </w:rPr>
        <w:t>iz</w:t>
      </w:r>
      <w:proofErr w:type="spellEnd"/>
      <w:r w:rsidRPr="00907121">
        <w:rPr>
          <w:rStyle w:val="FontStyle59"/>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Vlade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Republike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provedbi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posebnih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požara</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interesa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Republiku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Hrvatsku</w:t>
      </w:r>
      <w:proofErr w:type="spellEnd"/>
      <w:r w:rsidRPr="00907121">
        <w:rPr>
          <w:rFonts w:ascii="Arial" w:hAnsi="Arial" w:cs="Arial"/>
          <w:sz w:val="24"/>
          <w:szCs w:val="24"/>
          <w:lang w:val="it-IT"/>
        </w:rPr>
        <w:t xml:space="preserve"> u 2023. </w:t>
      </w:r>
      <w:proofErr w:type="spellStart"/>
      <w:r w:rsidRPr="00907121">
        <w:rPr>
          <w:rFonts w:ascii="Arial" w:hAnsi="Arial" w:cs="Arial"/>
          <w:sz w:val="24"/>
          <w:szCs w:val="24"/>
          <w:lang w:val="it-IT"/>
        </w:rPr>
        <w:t>godini</w:t>
      </w:r>
      <w:proofErr w:type="spellEnd"/>
      <w:r w:rsidRPr="00907121">
        <w:rPr>
          <w:rStyle w:val="FontStyle59"/>
          <w:sz w:val="24"/>
          <w:szCs w:val="24"/>
          <w:lang w:val="it-IT"/>
        </w:rPr>
        <w:t xml:space="preserve">.  </w:t>
      </w:r>
    </w:p>
    <w:p w14:paraId="20A53038" w14:textId="77777777" w:rsidR="00BF3DAF" w:rsidRPr="00907121" w:rsidRDefault="00BF3DAF" w:rsidP="00BF3DAF">
      <w:pPr>
        <w:spacing w:after="160"/>
        <w:jc w:val="both"/>
        <w:rPr>
          <w:rStyle w:val="FontStyle59"/>
          <w:sz w:val="24"/>
          <w:szCs w:val="24"/>
          <w:lang w:val="it-IT"/>
        </w:rPr>
      </w:pPr>
      <w:r w:rsidRPr="00907121">
        <w:rPr>
          <w:rStyle w:val="FontStyle59"/>
          <w:sz w:val="24"/>
          <w:szCs w:val="24"/>
          <w:lang w:val="it-IT"/>
        </w:rPr>
        <w:t xml:space="preserve">           </w:t>
      </w:r>
    </w:p>
    <w:p w14:paraId="7C3790CF" w14:textId="77777777" w:rsidR="00BF3DAF" w:rsidRPr="00907121" w:rsidRDefault="00BF3DAF" w:rsidP="00BF3DAF">
      <w:pPr>
        <w:spacing w:after="80"/>
        <w:jc w:val="both"/>
        <w:rPr>
          <w:rFonts w:ascii="Arial" w:hAnsi="Arial" w:cs="Arial"/>
          <w:b/>
          <w:bCs/>
          <w:sz w:val="24"/>
          <w:szCs w:val="24"/>
          <w:lang w:val="it-IT"/>
        </w:rPr>
      </w:pPr>
      <w:r w:rsidRPr="00907121">
        <w:rPr>
          <w:rFonts w:ascii="Arial" w:hAnsi="Arial" w:cs="Arial"/>
          <w:b/>
          <w:bCs/>
          <w:sz w:val="24"/>
          <w:szCs w:val="24"/>
          <w:lang w:val="it-IT"/>
        </w:rPr>
        <w:tab/>
        <w:t xml:space="preserve">b) </w:t>
      </w:r>
      <w:proofErr w:type="spellStart"/>
      <w:r w:rsidRPr="00907121">
        <w:rPr>
          <w:rFonts w:ascii="Arial" w:hAnsi="Arial" w:cs="Arial"/>
          <w:b/>
          <w:bCs/>
          <w:sz w:val="24"/>
          <w:szCs w:val="24"/>
          <w:lang w:val="it-IT"/>
        </w:rPr>
        <w:t>Operativne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snage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vatrogastva</w:t>
      </w:r>
      <w:proofErr w:type="spellEnd"/>
    </w:p>
    <w:p w14:paraId="7ABB4570" w14:textId="77777777" w:rsidR="00BF3DAF" w:rsidRPr="00907121" w:rsidRDefault="00BF3DAF" w:rsidP="00BF3DAF">
      <w:pPr>
        <w:spacing w:after="80"/>
        <w:ind w:firstLine="709"/>
        <w:jc w:val="both"/>
        <w:rPr>
          <w:rFonts w:ascii="Arial" w:hAnsi="Arial" w:cs="Arial"/>
          <w:sz w:val="24"/>
          <w:szCs w:val="24"/>
          <w:lang w:val="it-IT"/>
        </w:rPr>
      </w:pPr>
      <w:proofErr w:type="spellStart"/>
      <w:r w:rsidRPr="00907121">
        <w:rPr>
          <w:rFonts w:ascii="Arial" w:hAnsi="Arial" w:cs="Arial"/>
          <w:sz w:val="24"/>
          <w:szCs w:val="24"/>
          <w:lang w:val="it-IT"/>
        </w:rPr>
        <w:t>Područna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zajednica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osnovana</w:t>
      </w:r>
      <w:proofErr w:type="spellEnd"/>
      <w:r w:rsidRPr="00907121">
        <w:rPr>
          <w:rFonts w:ascii="Arial" w:hAnsi="Arial" w:cs="Arial"/>
          <w:sz w:val="24"/>
          <w:szCs w:val="24"/>
          <w:lang w:val="it-IT"/>
        </w:rPr>
        <w:t xml:space="preserve"> je u </w:t>
      </w:r>
      <w:proofErr w:type="spellStart"/>
      <w:r w:rsidRPr="00907121">
        <w:rPr>
          <w:rFonts w:ascii="Arial" w:hAnsi="Arial" w:cs="Arial"/>
          <w:sz w:val="24"/>
          <w:szCs w:val="24"/>
          <w:lang w:val="it-IT"/>
        </w:rPr>
        <w:t>cilju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unapređivanja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organiziranja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djelovanja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dobrovoljnih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društava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vatrogasnih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Novigrada</w:t>
      </w:r>
      <w:proofErr w:type="spellEnd"/>
      <w:r w:rsidRPr="00907121">
        <w:rPr>
          <w:rFonts w:ascii="Arial" w:hAnsi="Arial" w:cs="Arial"/>
          <w:sz w:val="24"/>
          <w:szCs w:val="24"/>
          <w:lang w:val="it-IT"/>
        </w:rPr>
        <w:t xml:space="preserve"> - Cittanova, Buja - Buie, </w:t>
      </w:r>
      <w:proofErr w:type="spellStart"/>
      <w:r w:rsidRPr="00907121">
        <w:rPr>
          <w:rFonts w:ascii="Arial" w:hAnsi="Arial" w:cs="Arial"/>
          <w:sz w:val="24"/>
          <w:szCs w:val="24"/>
          <w:lang w:val="it-IT"/>
        </w:rPr>
        <w:t>Umaga</w:t>
      </w:r>
      <w:proofErr w:type="spellEnd"/>
      <w:r w:rsidRPr="00907121">
        <w:rPr>
          <w:rFonts w:ascii="Arial" w:hAnsi="Arial" w:cs="Arial"/>
          <w:sz w:val="24"/>
          <w:szCs w:val="24"/>
          <w:lang w:val="it-IT"/>
        </w:rPr>
        <w:t xml:space="preserve"> – Umago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 -Verteneglio, </w:t>
      </w:r>
      <w:proofErr w:type="spellStart"/>
      <w:r w:rsidRPr="00907121">
        <w:rPr>
          <w:rFonts w:ascii="Arial" w:hAnsi="Arial" w:cs="Arial"/>
          <w:sz w:val="24"/>
          <w:szCs w:val="24"/>
          <w:lang w:val="it-IT"/>
        </w:rPr>
        <w:t>Oprtalj</w:t>
      </w:r>
      <w:proofErr w:type="spellEnd"/>
      <w:r w:rsidRPr="00907121">
        <w:rPr>
          <w:rFonts w:ascii="Arial" w:hAnsi="Arial" w:cs="Arial"/>
          <w:sz w:val="24"/>
          <w:szCs w:val="24"/>
          <w:lang w:val="it-IT"/>
        </w:rPr>
        <w:t xml:space="preserve"> - Portole i </w:t>
      </w:r>
      <w:proofErr w:type="spellStart"/>
      <w:r w:rsidRPr="00907121">
        <w:rPr>
          <w:rFonts w:ascii="Arial" w:hAnsi="Arial" w:cs="Arial"/>
          <w:sz w:val="24"/>
          <w:szCs w:val="24"/>
          <w:lang w:val="it-IT"/>
        </w:rPr>
        <w:t>Grožnjan</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Grisignana</w:t>
      </w:r>
      <w:proofErr w:type="gramEnd"/>
    </w:p>
    <w:p w14:paraId="7D63DDC8" w14:textId="77777777" w:rsidR="00BF3DAF" w:rsidRPr="00907121" w:rsidRDefault="00BF3DAF" w:rsidP="00BF3DAF">
      <w:pPr>
        <w:spacing w:after="80"/>
        <w:ind w:firstLine="709"/>
        <w:jc w:val="both"/>
        <w:rPr>
          <w:rFonts w:ascii="Arial" w:hAnsi="Arial" w:cs="Arial"/>
          <w:sz w:val="24"/>
          <w:szCs w:val="24"/>
          <w:lang w:val="it-IT"/>
        </w:rPr>
      </w:pPr>
      <w:r w:rsidRPr="00907121">
        <w:rPr>
          <w:rFonts w:ascii="Arial" w:hAnsi="Arial" w:cs="Arial"/>
          <w:sz w:val="24"/>
          <w:szCs w:val="24"/>
          <w:lang w:val="it-IT"/>
        </w:rPr>
        <w:t xml:space="preserve">Novi </w:t>
      </w:r>
      <w:proofErr w:type="spellStart"/>
      <w:r w:rsidRPr="00907121">
        <w:rPr>
          <w:rFonts w:ascii="Arial" w:hAnsi="Arial" w:cs="Arial"/>
          <w:sz w:val="24"/>
          <w:szCs w:val="24"/>
          <w:lang w:val="it-IT"/>
        </w:rPr>
        <w:t>zakon</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vatrogastvu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stupio</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snagu</w:t>
      </w:r>
      <w:proofErr w:type="spellEnd"/>
      <w:r w:rsidRPr="00907121">
        <w:rPr>
          <w:rFonts w:ascii="Arial" w:hAnsi="Arial" w:cs="Arial"/>
          <w:sz w:val="24"/>
          <w:szCs w:val="24"/>
          <w:lang w:val="it-IT"/>
        </w:rPr>
        <w:t xml:space="preserve"> 01.01.2020. godine, a </w:t>
      </w:r>
      <w:proofErr w:type="spellStart"/>
      <w:r w:rsidRPr="00907121">
        <w:rPr>
          <w:rFonts w:ascii="Arial" w:hAnsi="Arial" w:cs="Arial"/>
          <w:sz w:val="24"/>
          <w:szCs w:val="24"/>
          <w:lang w:val="it-IT"/>
        </w:rPr>
        <w:t>još</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očekuje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donošenje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podzakonskih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akata</w:t>
      </w:r>
      <w:proofErr w:type="spellEnd"/>
      <w:r w:rsidRPr="00907121">
        <w:rPr>
          <w:rFonts w:ascii="Arial" w:hAnsi="Arial" w:cs="Arial"/>
          <w:sz w:val="24"/>
          <w:szCs w:val="24"/>
          <w:lang w:val="it-IT"/>
        </w:rPr>
        <w:t xml:space="preserve">, te u </w:t>
      </w:r>
      <w:proofErr w:type="spellStart"/>
      <w:r w:rsidRPr="00907121">
        <w:rPr>
          <w:rFonts w:ascii="Arial" w:hAnsi="Arial" w:cs="Arial"/>
          <w:sz w:val="24"/>
          <w:szCs w:val="24"/>
          <w:lang w:val="it-IT"/>
        </w:rPr>
        <w:t>skladu</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njihovim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odredbama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usklađivanje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akata</w:t>
      </w:r>
      <w:proofErr w:type="spellEnd"/>
      <w:r w:rsidRPr="00907121">
        <w:rPr>
          <w:rFonts w:ascii="Arial" w:hAnsi="Arial" w:cs="Arial"/>
          <w:sz w:val="24"/>
          <w:szCs w:val="24"/>
          <w:lang w:val="it-IT"/>
        </w:rPr>
        <w:t xml:space="preserve"> PVZ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 xml:space="preserve"> i JVP </w:t>
      </w:r>
      <w:proofErr w:type="spellStart"/>
      <w:r w:rsidRPr="00907121">
        <w:rPr>
          <w:rFonts w:ascii="Arial" w:hAnsi="Arial" w:cs="Arial"/>
          <w:sz w:val="24"/>
          <w:szCs w:val="24"/>
          <w:lang w:val="it-IT"/>
        </w:rPr>
        <w:t>Umag</w:t>
      </w:r>
      <w:proofErr w:type="spellEnd"/>
    </w:p>
    <w:p w14:paraId="7B404AD9" w14:textId="77777777" w:rsidR="00BF3DAF" w:rsidRPr="00907121" w:rsidRDefault="00BF3DAF" w:rsidP="00BF3DAF">
      <w:pPr>
        <w:tabs>
          <w:tab w:val="left" w:pos="709"/>
        </w:tabs>
        <w:spacing w:after="160"/>
        <w:ind w:firstLine="709"/>
        <w:jc w:val="both"/>
        <w:rPr>
          <w:rFonts w:ascii="Arial" w:hAnsi="Arial" w:cs="Arial"/>
          <w:sz w:val="24"/>
          <w:szCs w:val="24"/>
          <w:lang w:val="it-IT"/>
        </w:rPr>
      </w:pPr>
      <w:proofErr w:type="spellStart"/>
      <w:r w:rsidRPr="00907121">
        <w:rPr>
          <w:rFonts w:ascii="Arial" w:hAnsi="Arial" w:cs="Arial"/>
          <w:sz w:val="24"/>
          <w:szCs w:val="24"/>
          <w:lang w:val="it-IT"/>
        </w:rPr>
        <w:t>Glavna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vatrogastva</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Javna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predstavlja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temeljnu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 - Verteneglio u </w:t>
      </w:r>
      <w:proofErr w:type="spellStart"/>
      <w:r w:rsidRPr="00907121">
        <w:rPr>
          <w:rFonts w:ascii="Arial" w:hAnsi="Arial" w:cs="Arial"/>
          <w:sz w:val="24"/>
          <w:szCs w:val="24"/>
          <w:lang w:val="it-IT"/>
        </w:rPr>
        <w:t>velikim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katastrofama</w:t>
      </w:r>
      <w:proofErr w:type="spellEnd"/>
      <w:r w:rsidRPr="00907121">
        <w:rPr>
          <w:rFonts w:ascii="Arial" w:hAnsi="Arial" w:cs="Arial"/>
          <w:sz w:val="24"/>
          <w:szCs w:val="24"/>
          <w:lang w:val="it-IT"/>
        </w:rPr>
        <w:t xml:space="preserve">. JVP </w:t>
      </w:r>
      <w:proofErr w:type="spellStart"/>
      <w:r w:rsidRPr="00907121">
        <w:rPr>
          <w:rFonts w:ascii="Arial" w:hAnsi="Arial" w:cs="Arial"/>
          <w:sz w:val="24"/>
          <w:szCs w:val="24"/>
          <w:lang w:val="it-IT"/>
        </w:rPr>
        <w:t>Umag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obavljati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w:t>
      </w:r>
      <w:proofErr w:type="spellEnd"/>
      <w:r w:rsidRPr="00907121">
        <w:rPr>
          <w:rFonts w:ascii="Arial" w:hAnsi="Arial" w:cs="Arial"/>
          <w:sz w:val="24"/>
          <w:szCs w:val="24"/>
          <w:lang w:val="it-IT"/>
        </w:rPr>
        <w:t xml:space="preserve"> prema </w:t>
      </w:r>
      <w:proofErr w:type="spellStart"/>
      <w:r w:rsidRPr="00907121">
        <w:rPr>
          <w:rFonts w:ascii="Arial" w:hAnsi="Arial" w:cs="Arial"/>
          <w:sz w:val="24"/>
          <w:szCs w:val="24"/>
          <w:lang w:val="it-IT"/>
        </w:rPr>
        <w:t>donesenom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Planu</w:t>
      </w:r>
      <w:proofErr w:type="spellEnd"/>
      <w:r w:rsidRPr="00907121">
        <w:rPr>
          <w:rFonts w:ascii="Arial" w:hAnsi="Arial" w:cs="Arial"/>
          <w:sz w:val="24"/>
          <w:szCs w:val="24"/>
          <w:lang w:val="it-IT"/>
        </w:rPr>
        <w:t xml:space="preserve"> rada </w:t>
      </w:r>
      <w:proofErr w:type="spellStart"/>
      <w:r w:rsidRPr="00907121">
        <w:rPr>
          <w:rFonts w:ascii="Arial" w:hAnsi="Arial" w:cs="Arial"/>
          <w:sz w:val="24"/>
          <w:szCs w:val="24"/>
          <w:lang w:val="it-IT"/>
        </w:rPr>
        <w:t>Javne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vatrogasne</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postrojbe</w:t>
      </w:r>
      <w:proofErr w:type="spellEnd"/>
      <w:r w:rsidRPr="00907121">
        <w:rPr>
          <w:rFonts w:ascii="Arial" w:hAnsi="Arial" w:cs="Arial"/>
          <w:sz w:val="24"/>
          <w:szCs w:val="24"/>
          <w:lang w:val="it-IT"/>
        </w:rPr>
        <w:t xml:space="preserve">  za</w:t>
      </w:r>
      <w:proofErr w:type="gramEnd"/>
      <w:r w:rsidRPr="00907121">
        <w:rPr>
          <w:rFonts w:ascii="Arial" w:hAnsi="Arial" w:cs="Arial"/>
          <w:sz w:val="24"/>
          <w:szCs w:val="24"/>
          <w:lang w:val="it-IT"/>
        </w:rPr>
        <w:t xml:space="preserve"> 2023. </w:t>
      </w:r>
      <w:proofErr w:type="spellStart"/>
      <w:r w:rsidRPr="00907121">
        <w:rPr>
          <w:rFonts w:ascii="Arial" w:hAnsi="Arial" w:cs="Arial"/>
          <w:sz w:val="24"/>
          <w:szCs w:val="24"/>
          <w:lang w:val="it-IT"/>
        </w:rPr>
        <w:t>godinu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Financijskom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planu</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razdoblje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2023. do 2025. godine, a </w:t>
      </w:r>
      <w:proofErr w:type="spellStart"/>
      <w:r w:rsidRPr="00907121">
        <w:rPr>
          <w:rFonts w:ascii="Arial" w:hAnsi="Arial" w:cs="Arial"/>
          <w:sz w:val="24"/>
          <w:szCs w:val="24"/>
          <w:lang w:val="it-IT"/>
        </w:rPr>
        <w:t>prije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svega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izvršavati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zadatke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postave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pred</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postrojbu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tijekom</w:t>
      </w:r>
      <w:proofErr w:type="spellEnd"/>
      <w:r w:rsidRPr="00907121">
        <w:rPr>
          <w:rFonts w:ascii="Arial" w:hAnsi="Arial" w:cs="Arial"/>
          <w:sz w:val="24"/>
          <w:szCs w:val="24"/>
          <w:lang w:val="it-IT"/>
        </w:rPr>
        <w:t xml:space="preserve"> godine,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gašenju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požara</w:t>
      </w:r>
      <w:proofErr w:type="spellEnd"/>
      <w:proofErr w:type="gram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spašavanju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ljudi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imovine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Zajedno</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Stožerom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 - Verteneglio i </w:t>
      </w:r>
      <w:proofErr w:type="spellStart"/>
      <w:r w:rsidRPr="00907121">
        <w:rPr>
          <w:rFonts w:ascii="Arial" w:hAnsi="Arial" w:cs="Arial"/>
          <w:sz w:val="24"/>
          <w:szCs w:val="24"/>
          <w:lang w:val="it-IT"/>
        </w:rPr>
        <w:t>nadležnim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odjelom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sudjelovati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pripremi</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ljetnu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sezonu</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donošenje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dokumenata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provođenje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zadaća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temeljem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provedbi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posebnih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požara</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interesa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Republiku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Hrvatsku</w:t>
      </w:r>
      <w:proofErr w:type="spellEnd"/>
      <w:r w:rsidRPr="00907121">
        <w:rPr>
          <w:rFonts w:ascii="Arial" w:hAnsi="Arial" w:cs="Arial"/>
          <w:sz w:val="24"/>
          <w:szCs w:val="24"/>
          <w:lang w:val="it-IT"/>
        </w:rPr>
        <w:t xml:space="preserve"> u 2023. </w:t>
      </w:r>
      <w:proofErr w:type="spellStart"/>
      <w:r w:rsidRPr="00907121">
        <w:rPr>
          <w:rFonts w:ascii="Arial" w:hAnsi="Arial" w:cs="Arial"/>
          <w:sz w:val="24"/>
          <w:szCs w:val="24"/>
          <w:lang w:val="it-IT"/>
        </w:rPr>
        <w:t>godini</w:t>
      </w:r>
      <w:proofErr w:type="spellEnd"/>
      <w:r w:rsidRPr="00907121">
        <w:rPr>
          <w:rFonts w:ascii="Arial" w:hAnsi="Arial" w:cs="Arial"/>
          <w:sz w:val="24"/>
          <w:szCs w:val="24"/>
          <w:lang w:val="it-IT"/>
        </w:rPr>
        <w:t>.</w:t>
      </w:r>
    </w:p>
    <w:p w14:paraId="6C845726" w14:textId="77777777" w:rsidR="00BF3DAF" w:rsidRPr="00907121" w:rsidRDefault="00BF3DAF" w:rsidP="00BF3DAF">
      <w:pPr>
        <w:spacing w:after="80"/>
        <w:ind w:firstLine="709"/>
        <w:jc w:val="both"/>
        <w:rPr>
          <w:rFonts w:ascii="Arial" w:hAnsi="Arial" w:cs="Arial"/>
          <w:b/>
          <w:bCs/>
          <w:sz w:val="24"/>
          <w:szCs w:val="24"/>
          <w:lang w:val="it-IT"/>
        </w:rPr>
      </w:pPr>
      <w:r w:rsidRPr="00907121">
        <w:rPr>
          <w:rFonts w:ascii="Arial" w:hAnsi="Arial" w:cs="Arial"/>
          <w:b/>
          <w:bCs/>
          <w:sz w:val="24"/>
          <w:szCs w:val="24"/>
          <w:lang w:val="it-IT"/>
        </w:rPr>
        <w:t xml:space="preserve">c) </w:t>
      </w:r>
      <w:proofErr w:type="spellStart"/>
      <w:r w:rsidRPr="00907121">
        <w:rPr>
          <w:rFonts w:ascii="Arial" w:hAnsi="Arial" w:cs="Arial"/>
          <w:b/>
          <w:bCs/>
          <w:sz w:val="24"/>
          <w:szCs w:val="24"/>
          <w:lang w:val="it-IT"/>
        </w:rPr>
        <w:t>Operativne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snage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Crvenog</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križa</w:t>
      </w:r>
      <w:proofErr w:type="spellEnd"/>
    </w:p>
    <w:p w14:paraId="2C10316F" w14:textId="77777777" w:rsidR="00BF3DAF" w:rsidRPr="00907121" w:rsidRDefault="00BF3DAF" w:rsidP="00BF3DAF">
      <w:pPr>
        <w:spacing w:after="80"/>
        <w:ind w:firstLine="709"/>
        <w:jc w:val="both"/>
        <w:rPr>
          <w:rFonts w:ascii="Arial" w:hAnsi="Arial" w:cs="Arial"/>
          <w:sz w:val="24"/>
          <w:szCs w:val="24"/>
          <w:lang w:val="it-IT"/>
        </w:rPr>
      </w:pPr>
      <w:proofErr w:type="spellStart"/>
      <w:r w:rsidRPr="00907121">
        <w:rPr>
          <w:rFonts w:ascii="Arial" w:hAnsi="Arial" w:cs="Arial"/>
          <w:sz w:val="24"/>
          <w:szCs w:val="24"/>
          <w:lang w:val="it-IT"/>
        </w:rPr>
        <w:t>Operativne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temeljna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sustava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velikim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nesrećama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katastrofama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izvršavaju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obveze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sukladno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posebnim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uređuje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djelovanja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w:t>
      </w:r>
    </w:p>
    <w:p w14:paraId="04454712" w14:textId="77777777" w:rsidR="00BF3DAF" w:rsidRPr="00907121" w:rsidRDefault="00BF3DAF" w:rsidP="00BF3DAF">
      <w:pPr>
        <w:spacing w:before="80" w:after="80"/>
        <w:ind w:firstLine="709"/>
        <w:jc w:val="both"/>
        <w:rPr>
          <w:rFonts w:ascii="Arial" w:hAnsi="Arial" w:cs="Arial"/>
          <w:sz w:val="24"/>
          <w:szCs w:val="24"/>
          <w:lang w:val="it-IT"/>
        </w:rPr>
      </w:pPr>
      <w:r w:rsidRPr="00907121">
        <w:rPr>
          <w:rFonts w:ascii="Arial" w:hAnsi="Arial" w:cs="Arial"/>
          <w:sz w:val="24"/>
          <w:szCs w:val="24"/>
          <w:lang w:val="it-IT"/>
        </w:rPr>
        <w:t xml:space="preserve">Plan i </w:t>
      </w:r>
      <w:proofErr w:type="spellStart"/>
      <w:r w:rsidRPr="00907121">
        <w:rPr>
          <w:rFonts w:ascii="Arial" w:hAnsi="Arial" w:cs="Arial"/>
          <w:sz w:val="24"/>
          <w:szCs w:val="24"/>
          <w:lang w:val="it-IT"/>
        </w:rPr>
        <w:t>program</w:t>
      </w:r>
      <w:proofErr w:type="spellEnd"/>
      <w:r w:rsidRPr="00907121">
        <w:rPr>
          <w:rFonts w:ascii="Arial" w:hAnsi="Arial" w:cs="Arial"/>
          <w:sz w:val="24"/>
          <w:szCs w:val="24"/>
          <w:lang w:val="it-IT"/>
        </w:rPr>
        <w:t xml:space="preserve"> rada </w:t>
      </w:r>
      <w:proofErr w:type="spellStart"/>
      <w:r w:rsidRPr="00907121">
        <w:rPr>
          <w:rFonts w:ascii="Arial" w:hAnsi="Arial" w:cs="Arial"/>
          <w:sz w:val="24"/>
          <w:szCs w:val="24"/>
          <w:lang w:val="it-IT"/>
        </w:rPr>
        <w:t>Gradskog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društva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za 2023 </w:t>
      </w:r>
      <w:proofErr w:type="spellStart"/>
      <w:r w:rsidRPr="00907121">
        <w:rPr>
          <w:rFonts w:ascii="Arial" w:hAnsi="Arial" w:cs="Arial"/>
          <w:sz w:val="24"/>
          <w:szCs w:val="24"/>
          <w:lang w:val="it-IT"/>
        </w:rPr>
        <w:t>godinu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usklađen</w:t>
      </w:r>
      <w:proofErr w:type="spellEnd"/>
      <w:r w:rsidRPr="00907121">
        <w:rPr>
          <w:rFonts w:ascii="Arial" w:hAnsi="Arial" w:cs="Arial"/>
          <w:sz w:val="24"/>
          <w:szCs w:val="24"/>
          <w:lang w:val="it-IT"/>
        </w:rPr>
        <w:t xml:space="preserve"> je sa </w:t>
      </w:r>
      <w:proofErr w:type="spellStart"/>
      <w:r w:rsidRPr="00907121">
        <w:rPr>
          <w:rFonts w:ascii="Arial" w:hAnsi="Arial" w:cs="Arial"/>
          <w:sz w:val="24"/>
          <w:szCs w:val="24"/>
          <w:lang w:val="it-IT"/>
        </w:rPr>
        <w:t>Strateškim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Gradskog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društva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razdoblje</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2023. – 2027. godine te s </w:t>
      </w:r>
      <w:proofErr w:type="spellStart"/>
      <w:r w:rsidRPr="00907121">
        <w:rPr>
          <w:rFonts w:ascii="Arial" w:hAnsi="Arial" w:cs="Arial"/>
          <w:sz w:val="24"/>
          <w:szCs w:val="24"/>
          <w:lang w:val="it-IT"/>
        </w:rPr>
        <w:t>programom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odraz</w:t>
      </w:r>
      <w:proofErr w:type="spellEnd"/>
      <w:r w:rsidRPr="00907121">
        <w:rPr>
          <w:rFonts w:ascii="Arial" w:hAnsi="Arial" w:cs="Arial"/>
          <w:sz w:val="24"/>
          <w:szCs w:val="24"/>
          <w:lang w:val="it-IT"/>
        </w:rPr>
        <w:t xml:space="preserve"> je </w:t>
      </w:r>
      <w:proofErr w:type="spellStart"/>
      <w:r w:rsidRPr="00907121">
        <w:rPr>
          <w:rFonts w:ascii="Arial" w:hAnsi="Arial" w:cs="Arial"/>
          <w:sz w:val="24"/>
          <w:szCs w:val="24"/>
          <w:lang w:val="it-IT"/>
        </w:rPr>
        <w:t>provedbe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Hrvatskom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križu</w:t>
      </w:r>
      <w:proofErr w:type="spellEnd"/>
      <w:r w:rsidRPr="00907121">
        <w:rPr>
          <w:rFonts w:ascii="Arial" w:hAnsi="Arial" w:cs="Arial"/>
          <w:sz w:val="24"/>
          <w:szCs w:val="24"/>
          <w:lang w:val="it-IT"/>
        </w:rPr>
        <w:t xml:space="preserve">, te </w:t>
      </w:r>
      <w:proofErr w:type="spellStart"/>
      <w:r w:rsidRPr="00907121">
        <w:rPr>
          <w:rFonts w:ascii="Arial" w:hAnsi="Arial" w:cs="Arial"/>
          <w:sz w:val="24"/>
          <w:szCs w:val="24"/>
          <w:lang w:val="it-IT"/>
        </w:rPr>
        <w:t>objektivne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ocjene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stanja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prioriteta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području</w:t>
      </w:r>
      <w:proofErr w:type="spellEnd"/>
      <w:r w:rsidRPr="00907121">
        <w:rPr>
          <w:rFonts w:ascii="Arial" w:hAnsi="Arial" w:cs="Arial"/>
          <w:sz w:val="24"/>
          <w:szCs w:val="24"/>
          <w:lang w:val="it-IT"/>
        </w:rPr>
        <w:t xml:space="preserve"> Grada </w:t>
      </w:r>
      <w:proofErr w:type="spellStart"/>
      <w:r w:rsidRPr="00907121">
        <w:rPr>
          <w:rFonts w:ascii="Arial" w:hAnsi="Arial" w:cs="Arial"/>
          <w:sz w:val="24"/>
          <w:szCs w:val="24"/>
          <w:lang w:val="it-IT"/>
        </w:rPr>
        <w:t>Novigrada</w:t>
      </w:r>
      <w:proofErr w:type="spellEnd"/>
      <w:r w:rsidRPr="00907121">
        <w:rPr>
          <w:rFonts w:ascii="Arial" w:hAnsi="Arial" w:cs="Arial"/>
          <w:sz w:val="24"/>
          <w:szCs w:val="24"/>
          <w:lang w:val="it-IT"/>
        </w:rPr>
        <w:t xml:space="preserve"> - Cittanova, Buja - Buie, </w:t>
      </w:r>
      <w:proofErr w:type="spellStart"/>
      <w:r w:rsidRPr="00907121">
        <w:rPr>
          <w:rFonts w:ascii="Arial" w:hAnsi="Arial" w:cs="Arial"/>
          <w:sz w:val="24"/>
          <w:szCs w:val="24"/>
          <w:lang w:val="it-IT"/>
        </w:rPr>
        <w:t>Umaga</w:t>
      </w:r>
      <w:proofErr w:type="spellEnd"/>
      <w:r w:rsidRPr="00907121">
        <w:rPr>
          <w:rFonts w:ascii="Arial" w:hAnsi="Arial" w:cs="Arial"/>
          <w:sz w:val="24"/>
          <w:szCs w:val="24"/>
          <w:lang w:val="it-IT"/>
        </w:rPr>
        <w:t xml:space="preserve"> – Umago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 -Verteneglio, </w:t>
      </w:r>
      <w:proofErr w:type="spellStart"/>
      <w:r w:rsidRPr="00907121">
        <w:rPr>
          <w:rFonts w:ascii="Arial" w:hAnsi="Arial" w:cs="Arial"/>
          <w:sz w:val="24"/>
          <w:szCs w:val="24"/>
          <w:lang w:val="it-IT"/>
        </w:rPr>
        <w:t>Oprtalj</w:t>
      </w:r>
      <w:proofErr w:type="spellEnd"/>
      <w:r w:rsidRPr="00907121">
        <w:rPr>
          <w:rFonts w:ascii="Arial" w:hAnsi="Arial" w:cs="Arial"/>
          <w:sz w:val="24"/>
          <w:szCs w:val="24"/>
          <w:lang w:val="it-IT"/>
        </w:rPr>
        <w:t xml:space="preserve"> - Portole i </w:t>
      </w:r>
      <w:proofErr w:type="spellStart"/>
      <w:r w:rsidRPr="00907121">
        <w:rPr>
          <w:rFonts w:ascii="Arial" w:hAnsi="Arial" w:cs="Arial"/>
          <w:sz w:val="24"/>
          <w:szCs w:val="24"/>
          <w:lang w:val="it-IT"/>
        </w:rPr>
        <w:t>Grožnjan</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Grisignana</w:t>
      </w:r>
      <w:proofErr w:type="gramEnd"/>
    </w:p>
    <w:p w14:paraId="70C4258C" w14:textId="77777777" w:rsidR="00BF3DAF" w:rsidRPr="00907121" w:rsidRDefault="00BF3DAF" w:rsidP="00BF3DAF">
      <w:pPr>
        <w:spacing w:before="80" w:after="80"/>
        <w:ind w:firstLine="709"/>
        <w:jc w:val="both"/>
        <w:rPr>
          <w:rFonts w:ascii="Arial" w:hAnsi="Arial" w:cs="Arial"/>
          <w:sz w:val="24"/>
          <w:szCs w:val="24"/>
          <w:lang w:val="it-IT"/>
        </w:rPr>
      </w:pPr>
      <w:proofErr w:type="spellStart"/>
      <w:r w:rsidRPr="00907121">
        <w:rPr>
          <w:rFonts w:ascii="Arial" w:hAnsi="Arial" w:cs="Arial"/>
          <w:sz w:val="24"/>
          <w:szCs w:val="24"/>
          <w:lang w:val="it-IT"/>
        </w:rPr>
        <w:t>Gradsko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društvo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djeluje</w:t>
      </w:r>
      <w:proofErr w:type="spellEnd"/>
      <w:r w:rsidRPr="00907121">
        <w:rPr>
          <w:rFonts w:ascii="Arial" w:hAnsi="Arial" w:cs="Arial"/>
          <w:sz w:val="24"/>
          <w:szCs w:val="24"/>
          <w:lang w:val="it-IT"/>
        </w:rPr>
        <w:t xml:space="preserve"> prema </w:t>
      </w:r>
      <w:proofErr w:type="spellStart"/>
      <w:r w:rsidRPr="00907121">
        <w:rPr>
          <w:rFonts w:ascii="Arial" w:hAnsi="Arial" w:cs="Arial"/>
          <w:sz w:val="24"/>
          <w:szCs w:val="24"/>
          <w:lang w:val="it-IT"/>
        </w:rPr>
        <w:t>svom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Operativnom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planu</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načinu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organiziranja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provedbe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mjera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w:t>
      </w:r>
    </w:p>
    <w:p w14:paraId="2FE16BEA" w14:textId="77777777" w:rsidR="00BF3DAF" w:rsidRPr="00907121" w:rsidRDefault="00BF3DAF" w:rsidP="00BF3DAF">
      <w:pPr>
        <w:spacing w:before="80"/>
        <w:ind w:firstLine="709"/>
        <w:jc w:val="both"/>
        <w:rPr>
          <w:rFonts w:ascii="Arial" w:hAnsi="Arial" w:cs="Arial"/>
          <w:sz w:val="24"/>
          <w:szCs w:val="24"/>
          <w:lang w:val="it-IT"/>
        </w:rPr>
      </w:pPr>
      <w:proofErr w:type="spellStart"/>
      <w:r w:rsidRPr="00907121">
        <w:rPr>
          <w:rFonts w:ascii="Arial" w:hAnsi="Arial" w:cs="Arial"/>
          <w:sz w:val="24"/>
          <w:szCs w:val="24"/>
          <w:lang w:val="it-IT"/>
        </w:rPr>
        <w:t>Gradsko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društvo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Crvenog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križa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obavljati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sljedećim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područjima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redovan</w:t>
      </w:r>
      <w:proofErr w:type="spellEnd"/>
      <w:r w:rsidRPr="00907121">
        <w:rPr>
          <w:rFonts w:ascii="Arial" w:hAnsi="Arial" w:cs="Arial"/>
          <w:sz w:val="24"/>
          <w:szCs w:val="24"/>
          <w:lang w:val="it-IT"/>
        </w:rPr>
        <w:t xml:space="preserve"> rad i </w:t>
      </w:r>
      <w:proofErr w:type="spellStart"/>
      <w:r w:rsidRPr="00907121">
        <w:rPr>
          <w:rFonts w:ascii="Arial" w:hAnsi="Arial" w:cs="Arial"/>
          <w:sz w:val="24"/>
          <w:szCs w:val="24"/>
          <w:lang w:val="it-IT"/>
        </w:rPr>
        <w:t>razvoj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kapaciteta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društva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darivanje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organiziranje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akcija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darivanja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krvi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pomoć</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traženja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zdravlja</w:t>
      </w:r>
      <w:proofErr w:type="spellEnd"/>
      <w:r w:rsidRPr="00907121">
        <w:rPr>
          <w:rFonts w:ascii="Arial" w:hAnsi="Arial" w:cs="Arial"/>
          <w:sz w:val="24"/>
          <w:szCs w:val="24"/>
          <w:lang w:val="it-IT"/>
        </w:rPr>
        <w:t xml:space="preserve">; rad s </w:t>
      </w:r>
      <w:proofErr w:type="spellStart"/>
      <w:r w:rsidRPr="00907121">
        <w:rPr>
          <w:rFonts w:ascii="Arial" w:hAnsi="Arial" w:cs="Arial"/>
          <w:sz w:val="24"/>
          <w:szCs w:val="24"/>
          <w:lang w:val="it-IT"/>
        </w:rPr>
        <w:t>mladima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humanitarne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socijalne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spašavanja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života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djelovanje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kriznim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situacijama</w:t>
      </w:r>
      <w:proofErr w:type="spellEnd"/>
      <w:r w:rsidRPr="00907121">
        <w:rPr>
          <w:rFonts w:ascii="Arial" w:hAnsi="Arial" w:cs="Arial"/>
          <w:sz w:val="24"/>
          <w:szCs w:val="24"/>
          <w:lang w:val="it-IT"/>
        </w:rPr>
        <w:t>.</w:t>
      </w:r>
    </w:p>
    <w:p w14:paraId="75F5B3D1" w14:textId="77777777" w:rsidR="00BF3DAF" w:rsidRPr="00907121" w:rsidRDefault="00BF3DAF" w:rsidP="00BF3DAF">
      <w:pPr>
        <w:tabs>
          <w:tab w:val="left" w:pos="709"/>
        </w:tabs>
        <w:jc w:val="both"/>
        <w:rPr>
          <w:rFonts w:ascii="Arial" w:hAnsi="Arial" w:cs="Arial"/>
          <w:sz w:val="24"/>
          <w:szCs w:val="24"/>
          <w:lang w:val="it-IT"/>
        </w:rPr>
      </w:pPr>
    </w:p>
    <w:p w14:paraId="6E004186" w14:textId="77777777" w:rsidR="00BF3DAF" w:rsidRPr="00907121" w:rsidRDefault="00BF3DAF" w:rsidP="00BF3DAF">
      <w:pPr>
        <w:spacing w:after="80"/>
        <w:ind w:firstLine="709"/>
        <w:jc w:val="both"/>
        <w:rPr>
          <w:rFonts w:ascii="Arial" w:hAnsi="Arial" w:cs="Arial"/>
          <w:sz w:val="24"/>
          <w:szCs w:val="24"/>
        </w:rPr>
      </w:pPr>
      <w:r w:rsidRPr="00907121">
        <w:rPr>
          <w:rFonts w:ascii="Arial" w:hAnsi="Arial" w:cs="Arial"/>
          <w:b/>
          <w:bCs/>
          <w:sz w:val="24"/>
          <w:szCs w:val="24"/>
        </w:rPr>
        <w:t xml:space="preserve">d) </w:t>
      </w:r>
      <w:proofErr w:type="spellStart"/>
      <w:r w:rsidRPr="00907121">
        <w:rPr>
          <w:rFonts w:ascii="Arial" w:hAnsi="Arial" w:cs="Arial"/>
          <w:b/>
          <w:bCs/>
          <w:sz w:val="24"/>
          <w:szCs w:val="24"/>
        </w:rPr>
        <w:t>Operativne</w:t>
      </w:r>
      <w:proofErr w:type="spellEnd"/>
      <w:r w:rsidRPr="00907121">
        <w:rPr>
          <w:rFonts w:ascii="Arial" w:hAnsi="Arial" w:cs="Arial"/>
          <w:b/>
          <w:bCs/>
          <w:sz w:val="24"/>
          <w:szCs w:val="24"/>
        </w:rPr>
        <w:t xml:space="preserve"> </w:t>
      </w:r>
      <w:proofErr w:type="spellStart"/>
      <w:r w:rsidRPr="00907121">
        <w:rPr>
          <w:rFonts w:ascii="Arial" w:hAnsi="Arial" w:cs="Arial"/>
          <w:b/>
          <w:bCs/>
          <w:sz w:val="24"/>
          <w:szCs w:val="24"/>
        </w:rPr>
        <w:t>snage</w:t>
      </w:r>
      <w:proofErr w:type="spellEnd"/>
      <w:r w:rsidRPr="00907121">
        <w:rPr>
          <w:rFonts w:ascii="Arial" w:hAnsi="Arial" w:cs="Arial"/>
          <w:b/>
          <w:bCs/>
          <w:sz w:val="24"/>
          <w:szCs w:val="24"/>
        </w:rPr>
        <w:t xml:space="preserve"> </w:t>
      </w:r>
      <w:proofErr w:type="spellStart"/>
      <w:r w:rsidRPr="00907121">
        <w:rPr>
          <w:rFonts w:ascii="Arial" w:hAnsi="Arial" w:cs="Arial"/>
          <w:b/>
          <w:bCs/>
          <w:sz w:val="24"/>
          <w:szCs w:val="24"/>
        </w:rPr>
        <w:t>Hrvatske</w:t>
      </w:r>
      <w:proofErr w:type="spellEnd"/>
      <w:r w:rsidRPr="00907121">
        <w:rPr>
          <w:rFonts w:ascii="Arial" w:hAnsi="Arial" w:cs="Arial"/>
          <w:b/>
          <w:bCs/>
          <w:sz w:val="24"/>
          <w:szCs w:val="24"/>
        </w:rPr>
        <w:t xml:space="preserve"> </w:t>
      </w:r>
      <w:proofErr w:type="spellStart"/>
      <w:r w:rsidRPr="00907121">
        <w:rPr>
          <w:rFonts w:ascii="Arial" w:hAnsi="Arial" w:cs="Arial"/>
          <w:b/>
          <w:bCs/>
          <w:sz w:val="24"/>
          <w:szCs w:val="24"/>
        </w:rPr>
        <w:t>gorske</w:t>
      </w:r>
      <w:proofErr w:type="spellEnd"/>
      <w:r w:rsidRPr="00907121">
        <w:rPr>
          <w:rFonts w:ascii="Arial" w:hAnsi="Arial" w:cs="Arial"/>
          <w:b/>
          <w:bCs/>
          <w:sz w:val="24"/>
          <w:szCs w:val="24"/>
        </w:rPr>
        <w:t xml:space="preserve"> </w:t>
      </w:r>
      <w:proofErr w:type="spellStart"/>
      <w:r w:rsidRPr="00907121">
        <w:rPr>
          <w:rFonts w:ascii="Arial" w:hAnsi="Arial" w:cs="Arial"/>
          <w:b/>
          <w:bCs/>
          <w:sz w:val="24"/>
          <w:szCs w:val="24"/>
        </w:rPr>
        <w:t>službe</w:t>
      </w:r>
      <w:proofErr w:type="spellEnd"/>
      <w:r w:rsidRPr="00907121">
        <w:rPr>
          <w:rFonts w:ascii="Arial" w:hAnsi="Arial" w:cs="Arial"/>
          <w:b/>
          <w:bCs/>
          <w:sz w:val="24"/>
          <w:szCs w:val="24"/>
        </w:rPr>
        <w:t xml:space="preserve"> </w:t>
      </w:r>
      <w:proofErr w:type="spellStart"/>
      <w:r w:rsidRPr="00907121">
        <w:rPr>
          <w:rFonts w:ascii="Arial" w:hAnsi="Arial" w:cs="Arial"/>
          <w:b/>
          <w:bCs/>
          <w:sz w:val="24"/>
          <w:szCs w:val="24"/>
        </w:rPr>
        <w:t>spašavanja</w:t>
      </w:r>
      <w:proofErr w:type="spellEnd"/>
    </w:p>
    <w:p w14:paraId="1ADEA166" w14:textId="77777777" w:rsidR="00BF3DAF" w:rsidRPr="00907121" w:rsidRDefault="00BF3DAF" w:rsidP="00BF3DAF">
      <w:pPr>
        <w:spacing w:after="80"/>
        <w:ind w:firstLine="709"/>
        <w:jc w:val="both"/>
        <w:rPr>
          <w:rFonts w:ascii="Arial" w:hAnsi="Arial" w:cs="Arial"/>
          <w:sz w:val="24"/>
          <w:szCs w:val="24"/>
        </w:rPr>
      </w:pPr>
      <w:r w:rsidRPr="00907121">
        <w:rPr>
          <w:rFonts w:ascii="Arial" w:hAnsi="Arial" w:cs="Arial"/>
          <w:sz w:val="24"/>
          <w:szCs w:val="24"/>
        </w:rPr>
        <w:t xml:space="preserve">Hrvatska </w:t>
      </w:r>
      <w:proofErr w:type="spellStart"/>
      <w:r w:rsidRPr="00907121">
        <w:rPr>
          <w:rFonts w:ascii="Arial" w:hAnsi="Arial" w:cs="Arial"/>
          <w:sz w:val="24"/>
          <w:szCs w:val="24"/>
        </w:rPr>
        <w:t>gorska</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služba</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Stanica</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w:t>
      </w:r>
      <w:proofErr w:type="spellStart"/>
      <w:r w:rsidRPr="00907121">
        <w:rPr>
          <w:rFonts w:ascii="Arial" w:hAnsi="Arial" w:cs="Arial"/>
          <w:sz w:val="24"/>
          <w:szCs w:val="24"/>
        </w:rPr>
        <w:t>provoditi</w:t>
      </w:r>
      <w:proofErr w:type="spellEnd"/>
      <w:r w:rsidRPr="00907121">
        <w:rPr>
          <w:rFonts w:ascii="Arial" w:hAnsi="Arial" w:cs="Arial"/>
          <w:sz w:val="24"/>
          <w:szCs w:val="24"/>
        </w:rPr>
        <w:t xml:space="preserve"> </w:t>
      </w:r>
      <w:proofErr w:type="spellStart"/>
      <w:r w:rsidRPr="00907121">
        <w:rPr>
          <w:rFonts w:ascii="Arial" w:hAnsi="Arial" w:cs="Arial"/>
          <w:sz w:val="24"/>
          <w:szCs w:val="24"/>
        </w:rPr>
        <w:t>će</w:t>
      </w:r>
      <w:proofErr w:type="spellEnd"/>
      <w:r w:rsidRPr="00907121">
        <w:rPr>
          <w:rFonts w:ascii="Arial" w:hAnsi="Arial" w:cs="Arial"/>
          <w:sz w:val="24"/>
          <w:szCs w:val="24"/>
        </w:rPr>
        <w:t xml:space="preserve"> </w:t>
      </w:r>
      <w:proofErr w:type="spellStart"/>
      <w:r w:rsidRPr="00907121">
        <w:rPr>
          <w:rFonts w:ascii="Arial" w:hAnsi="Arial" w:cs="Arial"/>
          <w:sz w:val="24"/>
          <w:szCs w:val="24"/>
        </w:rPr>
        <w:t>svoje</w:t>
      </w:r>
      <w:proofErr w:type="spellEnd"/>
      <w:r w:rsidRPr="00907121">
        <w:rPr>
          <w:rFonts w:ascii="Arial" w:hAnsi="Arial" w:cs="Arial"/>
          <w:sz w:val="24"/>
          <w:szCs w:val="24"/>
        </w:rPr>
        <w:t xml:space="preserve"> </w:t>
      </w:r>
      <w:proofErr w:type="spellStart"/>
      <w:r w:rsidRPr="00907121">
        <w:rPr>
          <w:rFonts w:ascii="Arial" w:hAnsi="Arial" w:cs="Arial"/>
          <w:sz w:val="24"/>
          <w:szCs w:val="24"/>
        </w:rPr>
        <w:t>redovne</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w:t>
      </w:r>
      <w:proofErr w:type="spellEnd"/>
      <w:r w:rsidRPr="00907121">
        <w:rPr>
          <w:rFonts w:ascii="Arial" w:hAnsi="Arial" w:cs="Arial"/>
          <w:sz w:val="24"/>
          <w:szCs w:val="24"/>
        </w:rPr>
        <w:t xml:space="preserve"> </w:t>
      </w:r>
      <w:proofErr w:type="spellStart"/>
      <w:r w:rsidRPr="00907121">
        <w:rPr>
          <w:rFonts w:ascii="Arial" w:hAnsi="Arial" w:cs="Arial"/>
          <w:sz w:val="24"/>
          <w:szCs w:val="24"/>
        </w:rPr>
        <w:t>prema</w:t>
      </w:r>
      <w:proofErr w:type="spellEnd"/>
      <w:r w:rsidRPr="00907121">
        <w:rPr>
          <w:rFonts w:ascii="Arial" w:hAnsi="Arial" w:cs="Arial"/>
          <w:sz w:val="24"/>
          <w:szCs w:val="24"/>
        </w:rPr>
        <w:t xml:space="preserve"> </w:t>
      </w:r>
      <w:proofErr w:type="spellStart"/>
      <w:r w:rsidRPr="00907121">
        <w:rPr>
          <w:rFonts w:ascii="Arial" w:hAnsi="Arial" w:cs="Arial"/>
          <w:sz w:val="24"/>
          <w:szCs w:val="24"/>
        </w:rPr>
        <w:t>Planu</w:t>
      </w:r>
      <w:proofErr w:type="spellEnd"/>
      <w:r w:rsidRPr="00907121">
        <w:rPr>
          <w:rFonts w:ascii="Arial" w:hAnsi="Arial" w:cs="Arial"/>
          <w:sz w:val="24"/>
          <w:szCs w:val="24"/>
        </w:rPr>
        <w:t xml:space="preserve"> </w:t>
      </w:r>
      <w:proofErr w:type="spellStart"/>
      <w:r w:rsidRPr="00907121">
        <w:rPr>
          <w:rFonts w:ascii="Arial" w:hAnsi="Arial" w:cs="Arial"/>
          <w:sz w:val="24"/>
          <w:szCs w:val="24"/>
        </w:rPr>
        <w:t>rada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aktivnostima</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Financijskom</w:t>
      </w:r>
      <w:proofErr w:type="spellEnd"/>
      <w:r w:rsidRPr="00907121">
        <w:rPr>
          <w:rFonts w:ascii="Arial" w:hAnsi="Arial" w:cs="Arial"/>
          <w:sz w:val="24"/>
          <w:szCs w:val="24"/>
        </w:rPr>
        <w:t xml:space="preserve"> </w:t>
      </w:r>
      <w:proofErr w:type="spellStart"/>
      <w:r w:rsidRPr="00907121">
        <w:rPr>
          <w:rFonts w:ascii="Arial" w:hAnsi="Arial" w:cs="Arial"/>
          <w:sz w:val="24"/>
          <w:szCs w:val="24"/>
        </w:rPr>
        <w:t>planu</w:t>
      </w:r>
      <w:proofErr w:type="spellEnd"/>
      <w:r w:rsidRPr="00907121">
        <w:rPr>
          <w:rFonts w:ascii="Arial" w:hAnsi="Arial" w:cs="Arial"/>
          <w:sz w:val="24"/>
          <w:szCs w:val="24"/>
        </w:rPr>
        <w:t xml:space="preserve"> HGSS </w:t>
      </w:r>
      <w:proofErr w:type="spellStart"/>
      <w:r w:rsidRPr="00907121">
        <w:rPr>
          <w:rFonts w:ascii="Arial" w:hAnsi="Arial" w:cs="Arial"/>
          <w:sz w:val="24"/>
          <w:szCs w:val="24"/>
        </w:rPr>
        <w:t>Stanice</w:t>
      </w:r>
      <w:proofErr w:type="spellEnd"/>
      <w:r w:rsidRPr="00907121">
        <w:rPr>
          <w:rFonts w:ascii="Arial" w:hAnsi="Arial" w:cs="Arial"/>
          <w:sz w:val="24"/>
          <w:szCs w:val="24"/>
        </w:rPr>
        <w:t xml:space="preserve"> </w:t>
      </w:r>
      <w:proofErr w:type="spellStart"/>
      <w:r w:rsidRPr="00907121">
        <w:rPr>
          <w:rFonts w:ascii="Arial" w:hAnsi="Arial" w:cs="Arial"/>
          <w:sz w:val="24"/>
          <w:szCs w:val="24"/>
        </w:rPr>
        <w:t>Istra</w:t>
      </w:r>
      <w:proofErr w:type="spellEnd"/>
      <w:r w:rsidRPr="00907121">
        <w:rPr>
          <w:rFonts w:ascii="Arial" w:hAnsi="Arial" w:cs="Arial"/>
          <w:sz w:val="24"/>
          <w:szCs w:val="24"/>
        </w:rPr>
        <w:t xml:space="preserve"> za 2023. </w:t>
      </w:r>
      <w:proofErr w:type="spellStart"/>
      <w:r w:rsidRPr="00907121">
        <w:rPr>
          <w:rFonts w:ascii="Arial" w:hAnsi="Arial" w:cs="Arial"/>
          <w:sz w:val="24"/>
          <w:szCs w:val="24"/>
        </w:rPr>
        <w:t>godinu</w:t>
      </w:r>
      <w:proofErr w:type="spellEnd"/>
      <w:r w:rsidRPr="00907121">
        <w:rPr>
          <w:rFonts w:ascii="Arial" w:hAnsi="Arial" w:cs="Arial"/>
          <w:sz w:val="24"/>
          <w:szCs w:val="24"/>
        </w:rPr>
        <w:t>.</w:t>
      </w:r>
    </w:p>
    <w:p w14:paraId="69E2994C" w14:textId="77777777" w:rsidR="00BF3DAF" w:rsidRPr="00907121" w:rsidRDefault="00BF3DAF" w:rsidP="00BF3DAF">
      <w:pPr>
        <w:ind w:firstLine="709"/>
        <w:jc w:val="both"/>
        <w:rPr>
          <w:rFonts w:ascii="Arial" w:hAnsi="Arial" w:cs="Arial"/>
          <w:sz w:val="24"/>
          <w:szCs w:val="24"/>
        </w:rPr>
      </w:pPr>
      <w:r w:rsidRPr="00907121">
        <w:rPr>
          <w:rFonts w:ascii="Arial" w:hAnsi="Arial" w:cs="Arial"/>
          <w:sz w:val="24"/>
          <w:szCs w:val="24"/>
        </w:rPr>
        <w:t xml:space="preserve">HGSS </w:t>
      </w:r>
      <w:proofErr w:type="spellStart"/>
      <w:r w:rsidRPr="00907121">
        <w:rPr>
          <w:rFonts w:ascii="Arial" w:hAnsi="Arial" w:cs="Arial"/>
          <w:sz w:val="24"/>
          <w:szCs w:val="24"/>
        </w:rPr>
        <w:t>će</w:t>
      </w:r>
      <w:proofErr w:type="spellEnd"/>
      <w:r w:rsidRPr="00907121">
        <w:rPr>
          <w:rFonts w:ascii="Arial" w:hAnsi="Arial" w:cs="Arial"/>
          <w:sz w:val="24"/>
          <w:szCs w:val="24"/>
        </w:rPr>
        <w:t xml:space="preserve"> </w:t>
      </w:r>
      <w:proofErr w:type="spellStart"/>
      <w:r w:rsidRPr="00907121">
        <w:rPr>
          <w:rFonts w:ascii="Arial" w:hAnsi="Arial" w:cs="Arial"/>
          <w:sz w:val="24"/>
          <w:szCs w:val="24"/>
        </w:rPr>
        <w:t>izvršavati</w:t>
      </w:r>
      <w:proofErr w:type="spellEnd"/>
      <w:r w:rsidRPr="00907121">
        <w:rPr>
          <w:rFonts w:ascii="Arial" w:hAnsi="Arial" w:cs="Arial"/>
          <w:sz w:val="24"/>
          <w:szCs w:val="24"/>
        </w:rPr>
        <w:t xml:space="preserve"> </w:t>
      </w:r>
      <w:proofErr w:type="spellStart"/>
      <w:r w:rsidRPr="00907121">
        <w:rPr>
          <w:rFonts w:ascii="Arial" w:hAnsi="Arial" w:cs="Arial"/>
          <w:sz w:val="24"/>
          <w:szCs w:val="24"/>
        </w:rPr>
        <w:t>svoje</w:t>
      </w:r>
      <w:proofErr w:type="spellEnd"/>
      <w:r w:rsidRPr="00907121">
        <w:rPr>
          <w:rFonts w:ascii="Arial" w:hAnsi="Arial" w:cs="Arial"/>
          <w:sz w:val="24"/>
          <w:szCs w:val="24"/>
        </w:rPr>
        <w:t xml:space="preserve"> </w:t>
      </w:r>
      <w:proofErr w:type="spellStart"/>
      <w:r w:rsidRPr="00907121">
        <w:rPr>
          <w:rFonts w:ascii="Arial" w:hAnsi="Arial" w:cs="Arial"/>
          <w:sz w:val="24"/>
          <w:szCs w:val="24"/>
        </w:rPr>
        <w:t>obveze</w:t>
      </w:r>
      <w:proofErr w:type="spellEnd"/>
      <w:r w:rsidRPr="00907121">
        <w:rPr>
          <w:rFonts w:ascii="Arial" w:hAnsi="Arial" w:cs="Arial"/>
          <w:sz w:val="24"/>
          <w:szCs w:val="24"/>
        </w:rPr>
        <w:t xml:space="preserve"> u </w:t>
      </w:r>
      <w:proofErr w:type="spellStart"/>
      <w:r w:rsidRPr="00907121">
        <w:rPr>
          <w:rFonts w:ascii="Arial" w:hAnsi="Arial" w:cs="Arial"/>
          <w:sz w:val="24"/>
          <w:szCs w:val="24"/>
        </w:rPr>
        <w:t>sustavu</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u </w:t>
      </w:r>
      <w:proofErr w:type="spellStart"/>
      <w:r w:rsidRPr="00907121">
        <w:rPr>
          <w:rFonts w:ascii="Arial" w:hAnsi="Arial" w:cs="Arial"/>
          <w:sz w:val="24"/>
          <w:szCs w:val="24"/>
        </w:rPr>
        <w:t>skladu</w:t>
      </w:r>
      <w:proofErr w:type="spellEnd"/>
      <w:r w:rsidRPr="00907121">
        <w:rPr>
          <w:rFonts w:ascii="Arial" w:hAnsi="Arial" w:cs="Arial"/>
          <w:sz w:val="24"/>
          <w:szCs w:val="24"/>
        </w:rPr>
        <w:t xml:space="preserve"> s </w:t>
      </w:r>
      <w:proofErr w:type="spellStart"/>
      <w:r w:rsidRPr="00907121">
        <w:rPr>
          <w:rFonts w:ascii="Arial" w:hAnsi="Arial" w:cs="Arial"/>
          <w:sz w:val="24"/>
          <w:szCs w:val="24"/>
        </w:rPr>
        <w:t>Zakonom</w:t>
      </w:r>
      <w:proofErr w:type="spellEnd"/>
      <w:r w:rsidRPr="00907121">
        <w:rPr>
          <w:rFonts w:ascii="Arial" w:hAnsi="Arial" w:cs="Arial"/>
          <w:sz w:val="24"/>
          <w:szCs w:val="24"/>
        </w:rPr>
        <w:t xml:space="preserve"> o </w:t>
      </w:r>
      <w:proofErr w:type="spellStart"/>
      <w:r w:rsidRPr="00907121">
        <w:rPr>
          <w:rFonts w:ascii="Arial" w:hAnsi="Arial" w:cs="Arial"/>
          <w:sz w:val="24"/>
          <w:szCs w:val="24"/>
        </w:rPr>
        <w:t>Hrvatskoj</w:t>
      </w:r>
      <w:proofErr w:type="spellEnd"/>
      <w:r w:rsidRPr="00907121">
        <w:rPr>
          <w:rFonts w:ascii="Arial" w:hAnsi="Arial" w:cs="Arial"/>
          <w:sz w:val="24"/>
          <w:szCs w:val="24"/>
        </w:rPr>
        <w:t xml:space="preserve"> </w:t>
      </w:r>
      <w:proofErr w:type="spellStart"/>
      <w:r w:rsidRPr="00907121">
        <w:rPr>
          <w:rFonts w:ascii="Arial" w:hAnsi="Arial" w:cs="Arial"/>
          <w:sz w:val="24"/>
          <w:szCs w:val="24"/>
        </w:rPr>
        <w:t>gorskoj</w:t>
      </w:r>
      <w:proofErr w:type="spellEnd"/>
      <w:r w:rsidRPr="00907121">
        <w:rPr>
          <w:rFonts w:ascii="Arial" w:hAnsi="Arial" w:cs="Arial"/>
          <w:sz w:val="24"/>
          <w:szCs w:val="24"/>
        </w:rPr>
        <w:t xml:space="preserve"> </w:t>
      </w:r>
      <w:proofErr w:type="spellStart"/>
      <w:r w:rsidRPr="00907121">
        <w:rPr>
          <w:rFonts w:ascii="Arial" w:hAnsi="Arial" w:cs="Arial"/>
          <w:sz w:val="24"/>
          <w:szCs w:val="24"/>
        </w:rPr>
        <w:t>službi</w:t>
      </w:r>
      <w:proofErr w:type="spellEnd"/>
      <w:r w:rsidRPr="00907121">
        <w:rPr>
          <w:rFonts w:ascii="Arial" w:hAnsi="Arial" w:cs="Arial"/>
          <w:sz w:val="24"/>
          <w:szCs w:val="24"/>
        </w:rPr>
        <w:t xml:space="preserve"> </w:t>
      </w:r>
      <w:proofErr w:type="spellStart"/>
      <w:r w:rsidRPr="00907121">
        <w:rPr>
          <w:rFonts w:ascii="Arial" w:hAnsi="Arial" w:cs="Arial"/>
          <w:sz w:val="24"/>
          <w:szCs w:val="24"/>
        </w:rPr>
        <w:t>spašavanja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Zakonom</w:t>
      </w:r>
      <w:proofErr w:type="spellEnd"/>
      <w:r w:rsidRPr="00907121">
        <w:rPr>
          <w:rFonts w:ascii="Arial" w:hAnsi="Arial" w:cs="Arial"/>
          <w:sz w:val="24"/>
          <w:szCs w:val="24"/>
        </w:rPr>
        <w:t xml:space="preserve"> o </w:t>
      </w:r>
      <w:proofErr w:type="spellStart"/>
      <w:r w:rsidRPr="00907121">
        <w:rPr>
          <w:rFonts w:ascii="Arial" w:hAnsi="Arial" w:cs="Arial"/>
          <w:sz w:val="24"/>
          <w:szCs w:val="24"/>
        </w:rPr>
        <w:t>sustavu</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planovima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jedinica</w:t>
      </w:r>
      <w:proofErr w:type="spellEnd"/>
      <w:r w:rsidRPr="00907121">
        <w:rPr>
          <w:rFonts w:ascii="Arial" w:hAnsi="Arial" w:cs="Arial"/>
          <w:sz w:val="24"/>
          <w:szCs w:val="24"/>
        </w:rPr>
        <w:t xml:space="preserve"> </w:t>
      </w:r>
      <w:proofErr w:type="spellStart"/>
      <w:r w:rsidRPr="00907121">
        <w:rPr>
          <w:rFonts w:ascii="Arial" w:hAnsi="Arial" w:cs="Arial"/>
          <w:sz w:val="24"/>
          <w:szCs w:val="24"/>
        </w:rPr>
        <w:t>lokalne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područne</w:t>
      </w:r>
      <w:proofErr w:type="spellEnd"/>
      <w:r w:rsidRPr="00907121">
        <w:rPr>
          <w:rFonts w:ascii="Arial" w:hAnsi="Arial" w:cs="Arial"/>
          <w:sz w:val="24"/>
          <w:szCs w:val="24"/>
        </w:rPr>
        <w:t xml:space="preserve"> (</w:t>
      </w:r>
      <w:proofErr w:type="spellStart"/>
      <w:r w:rsidRPr="00907121">
        <w:rPr>
          <w:rFonts w:ascii="Arial" w:hAnsi="Arial" w:cs="Arial"/>
          <w:sz w:val="24"/>
          <w:szCs w:val="24"/>
        </w:rPr>
        <w:t>regionalne</w:t>
      </w:r>
      <w:proofErr w:type="spellEnd"/>
      <w:r w:rsidRPr="00907121">
        <w:rPr>
          <w:rFonts w:ascii="Arial" w:hAnsi="Arial" w:cs="Arial"/>
          <w:sz w:val="24"/>
          <w:szCs w:val="24"/>
        </w:rPr>
        <w:t xml:space="preserve">) </w:t>
      </w:r>
      <w:proofErr w:type="spellStart"/>
      <w:r w:rsidRPr="00907121">
        <w:rPr>
          <w:rFonts w:ascii="Arial" w:hAnsi="Arial" w:cs="Arial"/>
          <w:sz w:val="24"/>
          <w:szCs w:val="24"/>
        </w:rPr>
        <w:t>samouprave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Državnom</w:t>
      </w:r>
      <w:proofErr w:type="spellEnd"/>
      <w:r w:rsidRPr="00907121">
        <w:rPr>
          <w:rFonts w:ascii="Arial" w:hAnsi="Arial" w:cs="Arial"/>
          <w:sz w:val="24"/>
          <w:szCs w:val="24"/>
        </w:rPr>
        <w:t xml:space="preserve"> </w:t>
      </w:r>
      <w:proofErr w:type="spellStart"/>
      <w:r w:rsidRPr="00907121">
        <w:rPr>
          <w:rFonts w:ascii="Arial" w:hAnsi="Arial" w:cs="Arial"/>
          <w:sz w:val="24"/>
          <w:szCs w:val="24"/>
        </w:rPr>
        <w:t>planu</w:t>
      </w:r>
      <w:proofErr w:type="spellEnd"/>
      <w:r w:rsidRPr="00907121">
        <w:rPr>
          <w:rFonts w:ascii="Arial" w:hAnsi="Arial" w:cs="Arial"/>
          <w:sz w:val="24"/>
          <w:szCs w:val="24"/>
        </w:rPr>
        <w:t xml:space="preserve"> </w:t>
      </w:r>
      <w:proofErr w:type="spellStart"/>
      <w:r w:rsidRPr="00907121">
        <w:rPr>
          <w:rFonts w:ascii="Arial" w:hAnsi="Arial" w:cs="Arial"/>
          <w:sz w:val="24"/>
          <w:szCs w:val="24"/>
        </w:rPr>
        <w:t>djelovanja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w:t>
      </w:r>
    </w:p>
    <w:p w14:paraId="351FF13F" w14:textId="77777777" w:rsidR="00BF3DAF" w:rsidRPr="00907121" w:rsidRDefault="00BF3DAF" w:rsidP="00BF3DAF">
      <w:pPr>
        <w:tabs>
          <w:tab w:val="left" w:pos="540"/>
        </w:tabs>
        <w:jc w:val="both"/>
        <w:rPr>
          <w:rFonts w:ascii="Arial" w:hAnsi="Arial" w:cs="Arial"/>
          <w:sz w:val="24"/>
          <w:szCs w:val="24"/>
        </w:rPr>
      </w:pPr>
      <w:r w:rsidRPr="00907121">
        <w:rPr>
          <w:rFonts w:ascii="Arial" w:hAnsi="Arial" w:cs="Arial"/>
          <w:sz w:val="24"/>
          <w:szCs w:val="24"/>
        </w:rPr>
        <w:t xml:space="preserve">         </w:t>
      </w:r>
    </w:p>
    <w:p w14:paraId="2576C24C" w14:textId="77777777" w:rsidR="00BF3DAF" w:rsidRPr="00907121" w:rsidRDefault="00BF3DAF" w:rsidP="00BF3DAF">
      <w:pPr>
        <w:tabs>
          <w:tab w:val="left" w:pos="709"/>
        </w:tabs>
        <w:spacing w:after="80"/>
        <w:jc w:val="both"/>
        <w:rPr>
          <w:rFonts w:ascii="Arial" w:hAnsi="Arial" w:cs="Arial"/>
          <w:sz w:val="24"/>
          <w:szCs w:val="24"/>
        </w:rPr>
      </w:pPr>
      <w:r w:rsidRPr="00907121">
        <w:rPr>
          <w:rFonts w:ascii="Arial" w:hAnsi="Arial" w:cs="Arial"/>
          <w:b/>
          <w:bCs/>
          <w:sz w:val="24"/>
          <w:szCs w:val="24"/>
        </w:rPr>
        <w:t xml:space="preserve">              e) </w:t>
      </w:r>
      <w:proofErr w:type="spellStart"/>
      <w:r w:rsidRPr="00907121">
        <w:rPr>
          <w:rFonts w:ascii="Arial" w:hAnsi="Arial" w:cs="Arial"/>
          <w:b/>
          <w:bCs/>
          <w:sz w:val="24"/>
          <w:szCs w:val="24"/>
        </w:rPr>
        <w:t>Udruge</w:t>
      </w:r>
      <w:proofErr w:type="spellEnd"/>
    </w:p>
    <w:p w14:paraId="5808B13A" w14:textId="77777777" w:rsidR="00BF3DAF" w:rsidRPr="00907121" w:rsidRDefault="00BF3DAF" w:rsidP="00BF3DAF">
      <w:pPr>
        <w:spacing w:after="80"/>
        <w:ind w:firstLine="709"/>
        <w:jc w:val="both"/>
        <w:rPr>
          <w:rFonts w:ascii="Arial" w:hAnsi="Arial" w:cs="Arial"/>
          <w:b/>
          <w:bCs/>
          <w:sz w:val="24"/>
          <w:szCs w:val="24"/>
        </w:rPr>
      </w:pPr>
      <w:proofErr w:type="spellStart"/>
      <w:r w:rsidRPr="00907121">
        <w:rPr>
          <w:rFonts w:ascii="Arial" w:hAnsi="Arial" w:cs="Arial"/>
          <w:sz w:val="24"/>
          <w:szCs w:val="24"/>
        </w:rPr>
        <w:t>Udruge</w:t>
      </w:r>
      <w:proofErr w:type="spellEnd"/>
      <w:r w:rsidRPr="00907121">
        <w:rPr>
          <w:rFonts w:ascii="Arial" w:hAnsi="Arial" w:cs="Arial"/>
          <w:sz w:val="24"/>
          <w:szCs w:val="24"/>
        </w:rPr>
        <w:t xml:space="preserve"> </w:t>
      </w:r>
      <w:proofErr w:type="spellStart"/>
      <w:r w:rsidRPr="00907121">
        <w:rPr>
          <w:rFonts w:ascii="Arial" w:hAnsi="Arial" w:cs="Arial"/>
          <w:sz w:val="24"/>
          <w:szCs w:val="24"/>
        </w:rPr>
        <w:t>koje</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nositelji</w:t>
      </w:r>
      <w:proofErr w:type="spellEnd"/>
      <w:r w:rsidRPr="00907121">
        <w:rPr>
          <w:rFonts w:ascii="Arial" w:hAnsi="Arial" w:cs="Arial"/>
          <w:sz w:val="24"/>
          <w:szCs w:val="24"/>
        </w:rPr>
        <w:t xml:space="preserve"> </w:t>
      </w:r>
      <w:proofErr w:type="spellStart"/>
      <w:r w:rsidRPr="00907121">
        <w:rPr>
          <w:rFonts w:ascii="Arial" w:hAnsi="Arial" w:cs="Arial"/>
          <w:sz w:val="24"/>
          <w:szCs w:val="24"/>
        </w:rPr>
        <w:t>pojedinih</w:t>
      </w:r>
      <w:proofErr w:type="spellEnd"/>
      <w:r w:rsidRPr="00907121">
        <w:rPr>
          <w:rFonts w:ascii="Arial" w:hAnsi="Arial" w:cs="Arial"/>
          <w:sz w:val="24"/>
          <w:szCs w:val="24"/>
        </w:rPr>
        <w:t xml:space="preserve"> </w:t>
      </w:r>
      <w:proofErr w:type="spellStart"/>
      <w:r w:rsidRPr="00907121">
        <w:rPr>
          <w:rFonts w:ascii="Arial" w:hAnsi="Arial" w:cs="Arial"/>
          <w:sz w:val="24"/>
          <w:szCs w:val="24"/>
        </w:rPr>
        <w:t>mjera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w:t>
      </w:r>
      <w:proofErr w:type="spellEnd"/>
      <w:r w:rsidRPr="00907121">
        <w:rPr>
          <w:rFonts w:ascii="Arial" w:hAnsi="Arial" w:cs="Arial"/>
          <w:sz w:val="24"/>
          <w:szCs w:val="24"/>
        </w:rPr>
        <w:t xml:space="preserve"> u </w:t>
      </w:r>
      <w:proofErr w:type="spellStart"/>
      <w:r w:rsidRPr="00907121">
        <w:rPr>
          <w:rFonts w:ascii="Arial" w:hAnsi="Arial" w:cs="Arial"/>
          <w:sz w:val="24"/>
          <w:szCs w:val="24"/>
        </w:rPr>
        <w:t>sustavu</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određuju</w:t>
      </w:r>
      <w:proofErr w:type="spellEnd"/>
      <w:r w:rsidRPr="00907121">
        <w:rPr>
          <w:rFonts w:ascii="Arial" w:hAnsi="Arial" w:cs="Arial"/>
          <w:sz w:val="24"/>
          <w:szCs w:val="24"/>
        </w:rPr>
        <w:t xml:space="preserve"> se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navode</w:t>
      </w:r>
      <w:proofErr w:type="spellEnd"/>
      <w:r w:rsidRPr="00907121">
        <w:rPr>
          <w:rFonts w:ascii="Arial" w:hAnsi="Arial" w:cs="Arial"/>
          <w:sz w:val="24"/>
          <w:szCs w:val="24"/>
        </w:rPr>
        <w:t xml:space="preserve"> u </w:t>
      </w:r>
      <w:proofErr w:type="spellStart"/>
      <w:r w:rsidRPr="00907121">
        <w:rPr>
          <w:rFonts w:ascii="Arial" w:hAnsi="Arial" w:cs="Arial"/>
          <w:sz w:val="24"/>
          <w:szCs w:val="24"/>
        </w:rPr>
        <w:t>planovima</w:t>
      </w:r>
      <w:proofErr w:type="spellEnd"/>
      <w:r w:rsidRPr="00907121">
        <w:rPr>
          <w:rFonts w:ascii="Arial" w:hAnsi="Arial" w:cs="Arial"/>
          <w:sz w:val="24"/>
          <w:szCs w:val="24"/>
        </w:rPr>
        <w:t xml:space="preserve"> </w:t>
      </w:r>
      <w:proofErr w:type="spellStart"/>
      <w:r w:rsidRPr="00907121">
        <w:rPr>
          <w:rFonts w:ascii="Arial" w:hAnsi="Arial" w:cs="Arial"/>
          <w:sz w:val="24"/>
          <w:szCs w:val="24"/>
        </w:rPr>
        <w:t>djelovanja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svim</w:t>
      </w:r>
      <w:proofErr w:type="spellEnd"/>
      <w:r w:rsidRPr="00907121">
        <w:rPr>
          <w:rFonts w:ascii="Arial" w:hAnsi="Arial" w:cs="Arial"/>
          <w:sz w:val="24"/>
          <w:szCs w:val="24"/>
        </w:rPr>
        <w:t xml:space="preserve"> </w:t>
      </w:r>
      <w:proofErr w:type="spellStart"/>
      <w:r w:rsidRPr="00907121">
        <w:rPr>
          <w:rFonts w:ascii="Arial" w:hAnsi="Arial" w:cs="Arial"/>
          <w:sz w:val="24"/>
          <w:szCs w:val="24"/>
        </w:rPr>
        <w:t>razinama</w:t>
      </w:r>
      <w:proofErr w:type="spellEnd"/>
      <w:r w:rsidRPr="00907121">
        <w:rPr>
          <w:rFonts w:ascii="Arial" w:hAnsi="Arial" w:cs="Arial"/>
          <w:sz w:val="24"/>
          <w:szCs w:val="24"/>
        </w:rPr>
        <w:t xml:space="preserve"> </w:t>
      </w:r>
      <w:proofErr w:type="spellStart"/>
      <w:r w:rsidRPr="00907121">
        <w:rPr>
          <w:rFonts w:ascii="Arial" w:hAnsi="Arial" w:cs="Arial"/>
          <w:sz w:val="24"/>
          <w:szCs w:val="24"/>
        </w:rPr>
        <w:t>ustrojavanja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sustava</w:t>
      </w:r>
      <w:proofErr w:type="spellEnd"/>
      <w:r w:rsidRPr="00907121">
        <w:rPr>
          <w:rFonts w:ascii="Arial" w:hAnsi="Arial" w:cs="Arial"/>
          <w:sz w:val="24"/>
          <w:szCs w:val="24"/>
        </w:rPr>
        <w:t xml:space="preserve">. </w:t>
      </w:r>
      <w:proofErr w:type="spellStart"/>
      <w:r w:rsidRPr="00907121">
        <w:rPr>
          <w:rFonts w:ascii="Arial" w:hAnsi="Arial" w:cs="Arial"/>
          <w:sz w:val="24"/>
          <w:szCs w:val="24"/>
        </w:rPr>
        <w:t>Radi</w:t>
      </w:r>
      <w:proofErr w:type="spellEnd"/>
      <w:r w:rsidRPr="00907121">
        <w:rPr>
          <w:rFonts w:ascii="Arial" w:hAnsi="Arial" w:cs="Arial"/>
          <w:sz w:val="24"/>
          <w:szCs w:val="24"/>
        </w:rPr>
        <w:t xml:space="preserve"> </w:t>
      </w:r>
      <w:proofErr w:type="spellStart"/>
      <w:r w:rsidRPr="00907121">
        <w:rPr>
          <w:rFonts w:ascii="Arial" w:hAnsi="Arial" w:cs="Arial"/>
          <w:sz w:val="24"/>
          <w:szCs w:val="24"/>
        </w:rPr>
        <w:t>osposobljavanja</w:t>
      </w:r>
      <w:proofErr w:type="spellEnd"/>
      <w:r w:rsidRPr="00907121">
        <w:rPr>
          <w:rFonts w:ascii="Arial" w:hAnsi="Arial" w:cs="Arial"/>
          <w:sz w:val="24"/>
          <w:szCs w:val="24"/>
        </w:rPr>
        <w:t xml:space="preserve"> za </w:t>
      </w:r>
      <w:proofErr w:type="spellStart"/>
      <w:r w:rsidRPr="00907121">
        <w:rPr>
          <w:rFonts w:ascii="Arial" w:hAnsi="Arial" w:cs="Arial"/>
          <w:sz w:val="24"/>
          <w:szCs w:val="24"/>
        </w:rPr>
        <w:t>sudjelovanje</w:t>
      </w:r>
      <w:proofErr w:type="spellEnd"/>
      <w:r w:rsidRPr="00907121">
        <w:rPr>
          <w:rFonts w:ascii="Arial" w:hAnsi="Arial" w:cs="Arial"/>
          <w:sz w:val="24"/>
          <w:szCs w:val="24"/>
        </w:rPr>
        <w:t xml:space="preserve"> u </w:t>
      </w:r>
      <w:proofErr w:type="spellStart"/>
      <w:r w:rsidRPr="00907121">
        <w:rPr>
          <w:rFonts w:ascii="Arial" w:hAnsi="Arial" w:cs="Arial"/>
          <w:sz w:val="24"/>
          <w:szCs w:val="24"/>
        </w:rPr>
        <w:t>sustavu</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 xml:space="preserve"> </w:t>
      </w:r>
      <w:proofErr w:type="spellStart"/>
      <w:r w:rsidRPr="00907121">
        <w:rPr>
          <w:rFonts w:ascii="Arial" w:hAnsi="Arial" w:cs="Arial"/>
          <w:sz w:val="24"/>
          <w:szCs w:val="24"/>
        </w:rPr>
        <w:t>udruge</w:t>
      </w:r>
      <w:proofErr w:type="spellEnd"/>
      <w:r w:rsidRPr="00907121">
        <w:rPr>
          <w:rFonts w:ascii="Arial" w:hAnsi="Arial" w:cs="Arial"/>
          <w:sz w:val="24"/>
          <w:szCs w:val="24"/>
        </w:rPr>
        <w:t xml:space="preserve"> </w:t>
      </w:r>
      <w:proofErr w:type="spellStart"/>
      <w:r w:rsidRPr="00907121">
        <w:rPr>
          <w:rFonts w:ascii="Arial" w:hAnsi="Arial" w:cs="Arial"/>
          <w:sz w:val="24"/>
          <w:szCs w:val="24"/>
        </w:rPr>
        <w:t>će</w:t>
      </w:r>
      <w:proofErr w:type="spellEnd"/>
      <w:r w:rsidRPr="00907121">
        <w:rPr>
          <w:rFonts w:ascii="Arial" w:hAnsi="Arial" w:cs="Arial"/>
          <w:sz w:val="24"/>
          <w:szCs w:val="24"/>
        </w:rPr>
        <w:t xml:space="preserve"> </w:t>
      </w:r>
      <w:proofErr w:type="spellStart"/>
      <w:r w:rsidRPr="00907121">
        <w:rPr>
          <w:rFonts w:ascii="Arial" w:hAnsi="Arial" w:cs="Arial"/>
          <w:sz w:val="24"/>
          <w:szCs w:val="24"/>
        </w:rPr>
        <w:t>samostalno</w:t>
      </w:r>
      <w:proofErr w:type="spellEnd"/>
      <w:r w:rsidRPr="00907121">
        <w:rPr>
          <w:rFonts w:ascii="Arial" w:hAnsi="Arial" w:cs="Arial"/>
          <w:sz w:val="24"/>
          <w:szCs w:val="24"/>
        </w:rPr>
        <w:t xml:space="preserve"> </w:t>
      </w:r>
      <w:proofErr w:type="spellStart"/>
      <w:r w:rsidRPr="00907121">
        <w:rPr>
          <w:rFonts w:ascii="Arial" w:hAnsi="Arial" w:cs="Arial"/>
          <w:sz w:val="24"/>
          <w:szCs w:val="24"/>
        </w:rPr>
        <w:t>provoditi</w:t>
      </w:r>
      <w:proofErr w:type="spellEnd"/>
      <w:r w:rsidRPr="00907121">
        <w:rPr>
          <w:rFonts w:ascii="Arial" w:hAnsi="Arial" w:cs="Arial"/>
          <w:sz w:val="24"/>
          <w:szCs w:val="24"/>
        </w:rPr>
        <w:t xml:space="preserve"> </w:t>
      </w:r>
      <w:proofErr w:type="spellStart"/>
      <w:r w:rsidRPr="00907121">
        <w:rPr>
          <w:rFonts w:ascii="Arial" w:hAnsi="Arial" w:cs="Arial"/>
          <w:sz w:val="24"/>
          <w:szCs w:val="24"/>
        </w:rPr>
        <w:t>osposobljavanje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svojih</w:t>
      </w:r>
      <w:proofErr w:type="spellEnd"/>
      <w:r w:rsidRPr="00907121">
        <w:rPr>
          <w:rFonts w:ascii="Arial" w:hAnsi="Arial" w:cs="Arial"/>
          <w:sz w:val="24"/>
          <w:szCs w:val="24"/>
        </w:rPr>
        <w:t xml:space="preserve"> </w:t>
      </w:r>
      <w:proofErr w:type="spellStart"/>
      <w:r w:rsidRPr="00907121">
        <w:rPr>
          <w:rFonts w:ascii="Arial" w:hAnsi="Arial" w:cs="Arial"/>
          <w:sz w:val="24"/>
          <w:szCs w:val="24"/>
        </w:rPr>
        <w:t>članova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sudjelovati</w:t>
      </w:r>
      <w:proofErr w:type="spellEnd"/>
      <w:r w:rsidRPr="00907121">
        <w:rPr>
          <w:rFonts w:ascii="Arial" w:hAnsi="Arial" w:cs="Arial"/>
          <w:sz w:val="24"/>
          <w:szCs w:val="24"/>
        </w:rPr>
        <w:t xml:space="preserve"> u </w:t>
      </w:r>
      <w:proofErr w:type="spellStart"/>
      <w:r w:rsidRPr="00907121">
        <w:rPr>
          <w:rFonts w:ascii="Arial" w:hAnsi="Arial" w:cs="Arial"/>
          <w:sz w:val="24"/>
          <w:szCs w:val="24"/>
        </w:rPr>
        <w:t>osposobljavanju</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vježbama</w:t>
      </w:r>
      <w:proofErr w:type="spellEnd"/>
      <w:r w:rsidRPr="00907121">
        <w:rPr>
          <w:rFonts w:ascii="Arial" w:hAnsi="Arial" w:cs="Arial"/>
          <w:sz w:val="24"/>
          <w:szCs w:val="24"/>
        </w:rPr>
        <w:t xml:space="preserve"> s </w:t>
      </w:r>
      <w:proofErr w:type="spellStart"/>
      <w:r w:rsidRPr="00907121">
        <w:rPr>
          <w:rFonts w:ascii="Arial" w:hAnsi="Arial" w:cs="Arial"/>
          <w:sz w:val="24"/>
          <w:szCs w:val="24"/>
        </w:rPr>
        <w:t>drugim</w:t>
      </w:r>
      <w:proofErr w:type="spellEnd"/>
      <w:r w:rsidRPr="00907121">
        <w:rPr>
          <w:rFonts w:ascii="Arial" w:hAnsi="Arial" w:cs="Arial"/>
          <w:sz w:val="24"/>
          <w:szCs w:val="24"/>
        </w:rPr>
        <w:t xml:space="preserve"> </w:t>
      </w:r>
      <w:proofErr w:type="spellStart"/>
      <w:r w:rsidRPr="00907121">
        <w:rPr>
          <w:rFonts w:ascii="Arial" w:hAnsi="Arial" w:cs="Arial"/>
          <w:sz w:val="24"/>
          <w:szCs w:val="24"/>
        </w:rPr>
        <w:t>operativnom</w:t>
      </w:r>
      <w:proofErr w:type="spellEnd"/>
      <w:r w:rsidRPr="00907121">
        <w:rPr>
          <w:rFonts w:ascii="Arial" w:hAnsi="Arial" w:cs="Arial"/>
          <w:sz w:val="24"/>
          <w:szCs w:val="24"/>
        </w:rPr>
        <w:t xml:space="preserve"> </w:t>
      </w:r>
      <w:proofErr w:type="spellStart"/>
      <w:r w:rsidRPr="00907121">
        <w:rPr>
          <w:rFonts w:ascii="Arial" w:hAnsi="Arial" w:cs="Arial"/>
          <w:sz w:val="24"/>
          <w:szCs w:val="24"/>
        </w:rPr>
        <w:t>snagama</w:t>
      </w:r>
      <w:proofErr w:type="spellEnd"/>
      <w:r w:rsidRPr="00907121">
        <w:rPr>
          <w:rFonts w:ascii="Arial" w:hAnsi="Arial" w:cs="Arial"/>
          <w:sz w:val="24"/>
          <w:szCs w:val="24"/>
        </w:rPr>
        <w:t xml:space="preserve"> </w:t>
      </w:r>
      <w:proofErr w:type="spellStart"/>
      <w:r w:rsidRPr="00907121">
        <w:rPr>
          <w:rFonts w:ascii="Arial" w:hAnsi="Arial" w:cs="Arial"/>
          <w:sz w:val="24"/>
          <w:szCs w:val="24"/>
        </w:rPr>
        <w:t>civilne</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zaštite</w:t>
      </w:r>
      <w:proofErr w:type="spellEnd"/>
      <w:r w:rsidRPr="00907121">
        <w:rPr>
          <w:rFonts w:ascii="Arial" w:hAnsi="Arial" w:cs="Arial"/>
          <w:sz w:val="24"/>
          <w:szCs w:val="24"/>
        </w:rPr>
        <w:t>.</w:t>
      </w:r>
    </w:p>
    <w:p w14:paraId="6083F32E" w14:textId="77777777" w:rsidR="00BF3DAF" w:rsidRPr="00907121" w:rsidRDefault="00BF3DAF" w:rsidP="00BF3DAF">
      <w:pPr>
        <w:ind w:firstLine="709"/>
        <w:jc w:val="both"/>
        <w:rPr>
          <w:rFonts w:ascii="Arial" w:hAnsi="Arial" w:cs="Arial"/>
          <w:sz w:val="24"/>
          <w:szCs w:val="24"/>
        </w:rPr>
      </w:pPr>
      <w:r w:rsidRPr="00907121">
        <w:rPr>
          <w:rFonts w:ascii="Arial" w:hAnsi="Arial" w:cs="Arial"/>
          <w:color w:val="000000"/>
          <w:sz w:val="24"/>
          <w:szCs w:val="24"/>
        </w:rPr>
        <w:t xml:space="preserve">Na </w:t>
      </w:r>
      <w:proofErr w:type="spellStart"/>
      <w:r w:rsidRPr="00907121">
        <w:rPr>
          <w:rFonts w:ascii="Arial" w:hAnsi="Arial" w:cs="Arial"/>
          <w:color w:val="000000"/>
          <w:sz w:val="24"/>
          <w:szCs w:val="24"/>
        </w:rPr>
        <w:t>području</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Općine</w:t>
      </w:r>
      <w:proofErr w:type="spellEnd"/>
      <w:r w:rsidRPr="00907121">
        <w:rPr>
          <w:rFonts w:ascii="Arial" w:hAnsi="Arial" w:cs="Arial"/>
          <w:color w:val="000000"/>
          <w:sz w:val="24"/>
          <w:szCs w:val="24"/>
        </w:rPr>
        <w:t xml:space="preserve"> </w:t>
      </w:r>
      <w:bookmarkStart w:id="16" w:name="_Hlk127433390"/>
      <w:r w:rsidRPr="00907121">
        <w:rPr>
          <w:rFonts w:ascii="Arial" w:hAnsi="Arial" w:cs="Arial"/>
          <w:color w:val="000000"/>
          <w:sz w:val="24"/>
          <w:szCs w:val="24"/>
        </w:rPr>
        <w:t xml:space="preserve">Brtonigla - </w:t>
      </w:r>
      <w:proofErr w:type="spellStart"/>
      <w:r w:rsidRPr="00907121">
        <w:rPr>
          <w:rFonts w:ascii="Arial" w:hAnsi="Arial" w:cs="Arial"/>
          <w:color w:val="000000"/>
          <w:sz w:val="24"/>
          <w:szCs w:val="24"/>
        </w:rPr>
        <w:t>Verteneglio</w:t>
      </w:r>
      <w:proofErr w:type="spellEnd"/>
      <w:r w:rsidRPr="00907121">
        <w:rPr>
          <w:rFonts w:ascii="Arial" w:hAnsi="Arial" w:cs="Arial"/>
          <w:color w:val="000000"/>
          <w:sz w:val="24"/>
          <w:szCs w:val="24"/>
        </w:rPr>
        <w:t xml:space="preserve"> </w:t>
      </w:r>
      <w:bookmarkEnd w:id="16"/>
      <w:proofErr w:type="spellStart"/>
      <w:r w:rsidRPr="00907121">
        <w:rPr>
          <w:rFonts w:ascii="Arial" w:hAnsi="Arial" w:cs="Arial"/>
          <w:color w:val="000000"/>
          <w:sz w:val="24"/>
          <w:szCs w:val="24"/>
        </w:rPr>
        <w:t>djeluju</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udruge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koje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različitim</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aktivnostima</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njeguju</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specifična</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znanja</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i</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vještine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koje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mogu</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unaprijediti</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učinkovitu</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provedbu</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mjera</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civilne</w:t>
      </w:r>
      <w:proofErr w:type="spellEnd"/>
      <w:r w:rsidRPr="00907121">
        <w:rPr>
          <w:rFonts w:ascii="Arial" w:hAnsi="Arial" w:cs="Arial"/>
          <w:color w:val="000000"/>
          <w:sz w:val="24"/>
          <w:szCs w:val="24"/>
        </w:rPr>
        <w:t xml:space="preserve"> </w:t>
      </w:r>
      <w:proofErr w:type="spellStart"/>
      <w:r w:rsidRPr="00907121">
        <w:rPr>
          <w:rFonts w:ascii="Arial" w:hAnsi="Arial" w:cs="Arial"/>
          <w:color w:val="000000"/>
          <w:sz w:val="24"/>
          <w:szCs w:val="24"/>
        </w:rPr>
        <w:t>zaštite</w:t>
      </w:r>
      <w:proofErr w:type="spellEnd"/>
      <w:r w:rsidRPr="00907121">
        <w:rPr>
          <w:rFonts w:ascii="Arial" w:hAnsi="Arial" w:cs="Arial"/>
          <w:color w:val="000000"/>
          <w:sz w:val="24"/>
          <w:szCs w:val="24"/>
        </w:rPr>
        <w:t>.</w:t>
      </w:r>
    </w:p>
    <w:p w14:paraId="4115283E" w14:textId="77777777" w:rsidR="00BF3DAF" w:rsidRPr="00907121" w:rsidRDefault="00BF3DAF" w:rsidP="00BF3DAF">
      <w:pPr>
        <w:tabs>
          <w:tab w:val="left" w:pos="540"/>
          <w:tab w:val="left" w:pos="720"/>
        </w:tabs>
        <w:jc w:val="both"/>
        <w:rPr>
          <w:rFonts w:ascii="Arial" w:hAnsi="Arial" w:cs="Arial"/>
          <w:color w:val="000000"/>
          <w:sz w:val="24"/>
          <w:szCs w:val="24"/>
        </w:rPr>
      </w:pPr>
    </w:p>
    <w:p w14:paraId="63B5A804" w14:textId="77777777" w:rsidR="00BF3DAF" w:rsidRPr="00907121" w:rsidRDefault="00BF3DAF" w:rsidP="00BF3DAF">
      <w:pPr>
        <w:pStyle w:val="NormalWeb"/>
        <w:spacing w:before="0" w:beforeAutospacing="0" w:after="80" w:afterAutospacing="0"/>
        <w:jc w:val="both"/>
        <w:rPr>
          <w:rFonts w:ascii="Arial" w:hAnsi="Arial" w:cs="Arial"/>
          <w:b/>
          <w:bCs/>
        </w:rPr>
      </w:pPr>
      <w:r w:rsidRPr="00907121">
        <w:rPr>
          <w:rFonts w:ascii="Arial" w:hAnsi="Arial" w:cs="Arial"/>
          <w:b/>
          <w:bCs/>
        </w:rPr>
        <w:tab/>
        <w:t>f) Povjerenici  civilne zaštite</w:t>
      </w:r>
    </w:p>
    <w:p w14:paraId="4AFB84F5" w14:textId="77777777" w:rsidR="00BF3DAF" w:rsidRPr="00907121" w:rsidRDefault="00BF3DAF" w:rsidP="00BF3DAF">
      <w:pPr>
        <w:tabs>
          <w:tab w:val="left" w:pos="709"/>
        </w:tabs>
        <w:spacing w:after="80" w:line="259" w:lineRule="auto"/>
        <w:ind w:firstLine="709"/>
        <w:jc w:val="both"/>
        <w:rPr>
          <w:rFonts w:ascii="Arial" w:hAnsi="Arial" w:cs="Arial"/>
          <w:sz w:val="24"/>
          <w:szCs w:val="24"/>
          <w:lang w:val="hr-HR"/>
        </w:rPr>
      </w:pPr>
      <w:r w:rsidRPr="00907121">
        <w:rPr>
          <w:rFonts w:ascii="Arial" w:hAnsi="Arial" w:cs="Arial"/>
          <w:sz w:val="24"/>
          <w:szCs w:val="24"/>
          <w:lang w:val="hr-HR"/>
        </w:rPr>
        <w:t xml:space="preserve">Povjerenike civilne zaštite i njihove zamjenike imenovao je Načelnik Odlukom o imenovanju povjerenika i zamjenika povjerenika civilne zaštite na području Općine </w:t>
      </w:r>
      <w:r w:rsidRPr="00907121">
        <w:rPr>
          <w:rFonts w:ascii="Arial" w:hAnsi="Arial" w:cs="Arial"/>
          <w:color w:val="000000"/>
          <w:sz w:val="24"/>
          <w:szCs w:val="24"/>
          <w:lang w:val="hr-HR"/>
        </w:rPr>
        <w:t xml:space="preserve">Brtonigla – </w:t>
      </w:r>
      <w:proofErr w:type="spellStart"/>
      <w:r w:rsidRPr="00907121">
        <w:rPr>
          <w:rFonts w:ascii="Arial" w:hAnsi="Arial" w:cs="Arial"/>
          <w:color w:val="000000"/>
          <w:sz w:val="24"/>
          <w:szCs w:val="24"/>
          <w:lang w:val="hr-HR"/>
        </w:rPr>
        <w:t>Verteneglio</w:t>
      </w:r>
      <w:proofErr w:type="spellEnd"/>
      <w:r w:rsidRPr="00907121">
        <w:rPr>
          <w:rFonts w:ascii="Arial" w:hAnsi="Arial" w:cs="Arial"/>
          <w:color w:val="000000"/>
          <w:sz w:val="24"/>
          <w:szCs w:val="24"/>
          <w:lang w:val="hr-HR"/>
        </w:rPr>
        <w:t>.</w:t>
      </w:r>
      <w:r w:rsidRPr="00907121">
        <w:rPr>
          <w:rFonts w:ascii="Arial" w:hAnsi="Arial" w:cs="Arial"/>
          <w:sz w:val="24"/>
          <w:szCs w:val="24"/>
          <w:lang w:val="hr-HR"/>
        </w:rPr>
        <w:t xml:space="preserve"> </w:t>
      </w:r>
    </w:p>
    <w:p w14:paraId="2E288D3C" w14:textId="77777777" w:rsidR="00BF3DAF" w:rsidRPr="00907121" w:rsidRDefault="00BF3DAF" w:rsidP="00BF3DAF">
      <w:pPr>
        <w:tabs>
          <w:tab w:val="left" w:pos="709"/>
        </w:tabs>
        <w:spacing w:after="160"/>
        <w:jc w:val="both"/>
        <w:rPr>
          <w:rFonts w:ascii="Arial" w:hAnsi="Arial" w:cs="Arial"/>
          <w:sz w:val="24"/>
          <w:szCs w:val="24"/>
          <w:lang w:val="hr-HR"/>
        </w:rPr>
      </w:pPr>
      <w:r w:rsidRPr="00907121">
        <w:rPr>
          <w:rFonts w:ascii="Arial" w:hAnsi="Arial" w:cs="Arial"/>
          <w:sz w:val="24"/>
          <w:szCs w:val="24"/>
          <w:lang w:val="hr-HR"/>
        </w:rPr>
        <w:t xml:space="preserve">              Povjerenici i zamjenici povjerenika civilne zaštite na području Općine </w:t>
      </w:r>
      <w:r w:rsidRPr="00907121">
        <w:rPr>
          <w:rFonts w:ascii="Arial" w:hAnsi="Arial" w:cs="Arial"/>
          <w:color w:val="000000"/>
          <w:sz w:val="24"/>
          <w:szCs w:val="24"/>
          <w:lang w:val="hr-HR"/>
        </w:rPr>
        <w:t xml:space="preserve">Brtonigla - </w:t>
      </w:r>
      <w:proofErr w:type="spellStart"/>
      <w:r w:rsidRPr="00907121">
        <w:rPr>
          <w:rFonts w:ascii="Arial" w:hAnsi="Arial" w:cs="Arial"/>
          <w:color w:val="000000"/>
          <w:sz w:val="24"/>
          <w:szCs w:val="24"/>
          <w:lang w:val="hr-HR"/>
        </w:rPr>
        <w:t>Verteneglio</w:t>
      </w:r>
      <w:proofErr w:type="spellEnd"/>
      <w:r w:rsidRPr="00907121">
        <w:rPr>
          <w:rFonts w:ascii="Arial" w:hAnsi="Arial" w:cs="Arial"/>
          <w:color w:val="000000"/>
          <w:sz w:val="24"/>
          <w:szCs w:val="24"/>
          <w:lang w:val="hr-HR"/>
        </w:rPr>
        <w:t xml:space="preserve"> </w:t>
      </w:r>
      <w:r w:rsidRPr="00907121">
        <w:rPr>
          <w:rFonts w:ascii="Arial" w:hAnsi="Arial" w:cs="Arial"/>
          <w:sz w:val="24"/>
          <w:szCs w:val="24"/>
          <w:lang w:val="hr-HR"/>
        </w:rPr>
        <w:t xml:space="preserve">su snage civilne zaštite koje provode mjere i aktivnosti u sustavu civilne zaštite, a dužni su se odazvati na poziv načelnika Stožera civilne zaštite Općine </w:t>
      </w:r>
      <w:r w:rsidRPr="00907121">
        <w:rPr>
          <w:rFonts w:ascii="Arial" w:hAnsi="Arial" w:cs="Arial"/>
          <w:color w:val="000000"/>
          <w:sz w:val="24"/>
          <w:szCs w:val="24"/>
          <w:lang w:val="hr-HR"/>
        </w:rPr>
        <w:t xml:space="preserve">Brtonigla - </w:t>
      </w:r>
      <w:proofErr w:type="spellStart"/>
      <w:r w:rsidRPr="00907121">
        <w:rPr>
          <w:rFonts w:ascii="Arial" w:hAnsi="Arial" w:cs="Arial"/>
          <w:color w:val="000000"/>
          <w:sz w:val="24"/>
          <w:szCs w:val="24"/>
          <w:lang w:val="hr-HR"/>
        </w:rPr>
        <w:t>Verteneglio</w:t>
      </w:r>
      <w:proofErr w:type="spellEnd"/>
      <w:r w:rsidRPr="00907121">
        <w:rPr>
          <w:rFonts w:ascii="Arial" w:hAnsi="Arial" w:cs="Arial"/>
          <w:sz w:val="24"/>
          <w:szCs w:val="24"/>
          <w:lang w:val="hr-HR"/>
        </w:rPr>
        <w:t>.</w:t>
      </w:r>
    </w:p>
    <w:p w14:paraId="64BF15A7" w14:textId="77777777" w:rsidR="00BF3DAF" w:rsidRPr="00907121" w:rsidRDefault="00BF3DAF" w:rsidP="00BF3DAF">
      <w:pPr>
        <w:tabs>
          <w:tab w:val="left" w:pos="709"/>
        </w:tabs>
        <w:autoSpaceDE w:val="0"/>
        <w:autoSpaceDN w:val="0"/>
        <w:adjustRightInd w:val="0"/>
        <w:spacing w:after="80"/>
        <w:ind w:firstLine="539"/>
        <w:jc w:val="both"/>
        <w:rPr>
          <w:rFonts w:ascii="Arial" w:hAnsi="Arial" w:cs="Arial"/>
          <w:b/>
          <w:bCs/>
          <w:sz w:val="24"/>
          <w:szCs w:val="24"/>
          <w:lang w:val="it-IT"/>
        </w:rPr>
      </w:pPr>
      <w:r w:rsidRPr="00907121">
        <w:rPr>
          <w:rFonts w:ascii="Arial" w:hAnsi="Arial" w:cs="Arial"/>
          <w:b/>
          <w:bCs/>
          <w:sz w:val="24"/>
          <w:szCs w:val="24"/>
          <w:lang w:val="hr-HR"/>
        </w:rPr>
        <w:t xml:space="preserve">   </w:t>
      </w:r>
      <w:r w:rsidRPr="00907121">
        <w:rPr>
          <w:rFonts w:ascii="Arial" w:hAnsi="Arial" w:cs="Arial"/>
          <w:b/>
          <w:bCs/>
          <w:sz w:val="24"/>
          <w:szCs w:val="24"/>
          <w:lang w:val="it-IT"/>
        </w:rPr>
        <w:t xml:space="preserve">g) </w:t>
      </w:r>
      <w:proofErr w:type="spellStart"/>
      <w:r w:rsidRPr="00907121">
        <w:rPr>
          <w:rFonts w:ascii="Arial" w:hAnsi="Arial" w:cs="Arial"/>
          <w:b/>
          <w:bCs/>
          <w:sz w:val="24"/>
          <w:szCs w:val="24"/>
          <w:lang w:val="it-IT"/>
        </w:rPr>
        <w:t>Pravne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osobe</w:t>
      </w:r>
      <w:proofErr w:type="spellEnd"/>
      <w:r w:rsidRPr="00907121">
        <w:rPr>
          <w:rFonts w:ascii="Arial" w:hAnsi="Arial" w:cs="Arial"/>
          <w:b/>
          <w:bCs/>
          <w:sz w:val="24"/>
          <w:szCs w:val="24"/>
          <w:lang w:val="it-IT"/>
        </w:rPr>
        <w:t xml:space="preserve"> u </w:t>
      </w:r>
      <w:proofErr w:type="spellStart"/>
      <w:r w:rsidRPr="00907121">
        <w:rPr>
          <w:rFonts w:ascii="Arial" w:hAnsi="Arial" w:cs="Arial"/>
          <w:b/>
          <w:bCs/>
          <w:sz w:val="24"/>
          <w:szCs w:val="24"/>
          <w:lang w:val="it-IT"/>
        </w:rPr>
        <w:t>sustavu</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civilne</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zaštite</w:t>
      </w:r>
      <w:proofErr w:type="spellEnd"/>
    </w:p>
    <w:p w14:paraId="11AEA63A" w14:textId="77777777" w:rsidR="00BF3DAF" w:rsidRPr="00907121" w:rsidRDefault="00BF3DAF" w:rsidP="00BF3DAF">
      <w:pPr>
        <w:tabs>
          <w:tab w:val="left" w:pos="709"/>
        </w:tabs>
        <w:autoSpaceDE w:val="0"/>
        <w:autoSpaceDN w:val="0"/>
        <w:adjustRightInd w:val="0"/>
        <w:spacing w:after="80"/>
        <w:ind w:firstLine="539"/>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 xml:space="preserve"> </w:t>
      </w:r>
      <w:proofErr w:type="spellStart"/>
      <w:r w:rsidRPr="00907121">
        <w:rPr>
          <w:rFonts w:ascii="Arial" w:hAnsi="Arial" w:cs="Arial"/>
          <w:sz w:val="24"/>
          <w:szCs w:val="24"/>
          <w:lang w:val="it-IT"/>
        </w:rPr>
        <w:t>utvrđene</w:t>
      </w:r>
      <w:proofErr w:type="spellEnd"/>
      <w:r w:rsidRPr="00907121">
        <w:rPr>
          <w:rFonts w:ascii="Arial" w:hAnsi="Arial" w:cs="Arial"/>
          <w:sz w:val="24"/>
          <w:szCs w:val="24"/>
          <w:lang w:val="it-IT"/>
        </w:rPr>
        <w:t xml:space="preserve"> su </w:t>
      </w:r>
      <w:proofErr w:type="spellStart"/>
      <w:r w:rsidRPr="00907121">
        <w:rPr>
          <w:rFonts w:ascii="Arial" w:hAnsi="Arial" w:cs="Arial"/>
          <w:sz w:val="24"/>
          <w:szCs w:val="24"/>
          <w:lang w:val="it-IT"/>
        </w:rPr>
        <w:t>Odlukom</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određivanju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interesa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r w:rsidRPr="00907121">
        <w:rPr>
          <w:rFonts w:ascii="Arial" w:hAnsi="Arial" w:cs="Arial"/>
          <w:sz w:val="24"/>
          <w:szCs w:val="24"/>
          <w:lang w:val="it-IT"/>
        </w:rPr>
        <w:t>.</w:t>
      </w:r>
    </w:p>
    <w:p w14:paraId="742BAA87" w14:textId="77777777" w:rsidR="00BF3DAF" w:rsidRPr="00907121" w:rsidRDefault="00BF3DAF" w:rsidP="00BF3DAF">
      <w:pPr>
        <w:autoSpaceDE w:val="0"/>
        <w:autoSpaceDN w:val="0"/>
        <w:adjustRightInd w:val="0"/>
        <w:spacing w:after="80"/>
        <w:ind w:firstLine="539"/>
        <w:jc w:val="both"/>
        <w:rPr>
          <w:rFonts w:ascii="Arial" w:hAnsi="Arial" w:cs="Arial"/>
          <w:color w:val="000000"/>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Popis</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podaci</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pravnim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osobama</w:t>
      </w:r>
      <w:proofErr w:type="spellEnd"/>
      <w:r w:rsidRPr="00907121">
        <w:rPr>
          <w:rFonts w:ascii="Arial" w:hAnsi="Arial" w:cs="Arial"/>
          <w:sz w:val="24"/>
          <w:szCs w:val="24"/>
          <w:lang w:val="it-IT"/>
        </w:rPr>
        <w:t xml:space="preserve"> od </w:t>
      </w:r>
      <w:proofErr w:type="spellStart"/>
      <w:r w:rsidRPr="00907121">
        <w:rPr>
          <w:rFonts w:ascii="Arial" w:hAnsi="Arial" w:cs="Arial"/>
          <w:sz w:val="24"/>
          <w:szCs w:val="24"/>
          <w:lang w:val="it-IT"/>
        </w:rPr>
        <w:t>interesa</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sustav</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 xml:space="preserve">Brtonigla - Verteneglio </w:t>
      </w:r>
      <w:proofErr w:type="spellStart"/>
      <w:r w:rsidRPr="00907121">
        <w:rPr>
          <w:rFonts w:ascii="Arial" w:hAnsi="Arial" w:cs="Arial"/>
          <w:sz w:val="24"/>
          <w:szCs w:val="24"/>
          <w:lang w:val="it-IT"/>
        </w:rPr>
        <w:t>mijenjat</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i</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dopunjavati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ovisno</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nastalim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promjenama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potrebama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w:t>
      </w:r>
      <w:r w:rsidRPr="00907121">
        <w:rPr>
          <w:rFonts w:ascii="Arial" w:hAnsi="Arial" w:cs="Arial"/>
          <w:color w:val="000000"/>
          <w:sz w:val="24"/>
          <w:szCs w:val="24"/>
          <w:lang w:val="it-IT"/>
        </w:rPr>
        <w:t>Brtonigla – Verteneglio.</w:t>
      </w:r>
    </w:p>
    <w:p w14:paraId="4A39E45E" w14:textId="77777777" w:rsidR="00BF3DAF" w:rsidRPr="00907121" w:rsidRDefault="00BF3DAF" w:rsidP="00BF3DAF">
      <w:pPr>
        <w:autoSpaceDE w:val="0"/>
        <w:autoSpaceDN w:val="0"/>
        <w:adjustRightInd w:val="0"/>
        <w:spacing w:after="80"/>
        <w:ind w:firstLine="539"/>
        <w:jc w:val="both"/>
        <w:rPr>
          <w:rFonts w:ascii="Arial" w:hAnsi="Arial" w:cs="Arial"/>
          <w:sz w:val="24"/>
          <w:szCs w:val="24"/>
          <w:lang w:val="it-IT"/>
        </w:rPr>
      </w:pPr>
      <w:r w:rsidRPr="00907121">
        <w:rPr>
          <w:rFonts w:ascii="Arial" w:hAnsi="Arial" w:cs="Arial"/>
          <w:sz w:val="24"/>
          <w:szCs w:val="24"/>
          <w:lang w:val="it-IT"/>
        </w:rPr>
        <w:t xml:space="preserve">   </w:t>
      </w:r>
      <w:proofErr w:type="spellStart"/>
      <w:r w:rsidRPr="00907121">
        <w:rPr>
          <w:rFonts w:ascii="Arial" w:hAnsi="Arial" w:cs="Arial"/>
          <w:sz w:val="24"/>
          <w:szCs w:val="24"/>
          <w:lang w:val="it-IT"/>
        </w:rPr>
        <w:t>Pravne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osobe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provoditi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sustavu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civilne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zaštite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sklopu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obavljanja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redovnih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djelatnosti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temeljem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svojih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poslovanja</w:t>
      </w:r>
      <w:proofErr w:type="spellEnd"/>
      <w:r w:rsidRPr="00907121">
        <w:rPr>
          <w:rFonts w:ascii="Arial" w:hAnsi="Arial" w:cs="Arial"/>
          <w:sz w:val="24"/>
          <w:szCs w:val="24"/>
          <w:lang w:val="it-IT"/>
        </w:rPr>
        <w:t>.</w:t>
      </w:r>
    </w:p>
    <w:p w14:paraId="29FAD692" w14:textId="77777777" w:rsidR="00BF3DAF" w:rsidRPr="00907121" w:rsidRDefault="00BF3DAF" w:rsidP="00BF3DAF">
      <w:pPr>
        <w:autoSpaceDE w:val="0"/>
        <w:autoSpaceDN w:val="0"/>
        <w:adjustRightInd w:val="0"/>
        <w:spacing w:after="80"/>
        <w:ind w:firstLine="539"/>
        <w:jc w:val="both"/>
        <w:rPr>
          <w:rFonts w:ascii="Arial" w:hAnsi="Arial" w:cs="Arial"/>
          <w:sz w:val="24"/>
          <w:szCs w:val="24"/>
          <w:lang w:val="it-IT"/>
        </w:rPr>
      </w:pPr>
    </w:p>
    <w:p w14:paraId="17067283" w14:textId="77777777" w:rsidR="00BF3DAF" w:rsidRPr="00907121" w:rsidRDefault="00BF3DAF" w:rsidP="00BF3DAF">
      <w:pPr>
        <w:spacing w:after="160"/>
        <w:jc w:val="both"/>
        <w:rPr>
          <w:rFonts w:ascii="Arial" w:hAnsi="Arial" w:cs="Arial"/>
          <w:b/>
          <w:bCs/>
          <w:sz w:val="24"/>
          <w:szCs w:val="24"/>
          <w:lang w:val="it-IT"/>
        </w:rPr>
      </w:pPr>
      <w:r w:rsidRPr="00907121">
        <w:rPr>
          <w:rFonts w:ascii="Arial" w:hAnsi="Arial" w:cs="Arial"/>
          <w:b/>
          <w:sz w:val="24"/>
          <w:szCs w:val="24"/>
          <w:lang w:val="it-IT"/>
        </w:rPr>
        <w:t xml:space="preserve">         </w:t>
      </w:r>
      <w:r w:rsidRPr="00907121">
        <w:rPr>
          <w:rFonts w:ascii="Arial" w:hAnsi="Arial" w:cs="Arial"/>
          <w:b/>
          <w:bCs/>
          <w:sz w:val="24"/>
          <w:szCs w:val="24"/>
          <w:lang w:val="it-IT"/>
        </w:rPr>
        <w:t xml:space="preserve">      6. ZAKLJUČAK</w:t>
      </w:r>
    </w:p>
    <w:p w14:paraId="6D63CC66" w14:textId="77777777" w:rsidR="00BF3DAF" w:rsidRPr="00907121" w:rsidRDefault="00BF3DAF" w:rsidP="00BF3DAF">
      <w:pPr>
        <w:pStyle w:val="T-98-2"/>
        <w:tabs>
          <w:tab w:val="clear" w:pos="2153"/>
        </w:tabs>
        <w:spacing w:line="198" w:lineRule="atLeast"/>
        <w:ind w:firstLine="567"/>
        <w:rPr>
          <w:rFonts w:ascii="Arial" w:hAnsi="Arial" w:cs="Arial"/>
          <w:sz w:val="24"/>
          <w:szCs w:val="24"/>
        </w:rPr>
      </w:pPr>
      <w:r w:rsidRPr="00907121">
        <w:rPr>
          <w:rFonts w:ascii="Arial" w:hAnsi="Arial" w:cs="Arial"/>
          <w:sz w:val="24"/>
          <w:szCs w:val="24"/>
        </w:rPr>
        <w:t xml:space="preserve">   Zakon o sustavu civilne zaštite i doneseni podzakonski akti utvrđuju zadaće i okvirnu dinamiku provođenja aktivnosti u sustavu civilne zaštite  Općine  Brtonigla - </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u 2023. godini.</w:t>
      </w:r>
    </w:p>
    <w:p w14:paraId="28A569D4" w14:textId="77777777" w:rsidR="00BF3DAF" w:rsidRPr="00907121" w:rsidRDefault="00BF3DAF" w:rsidP="00BF3DAF">
      <w:pPr>
        <w:pStyle w:val="T-98-2"/>
        <w:tabs>
          <w:tab w:val="clear" w:pos="2153"/>
        </w:tabs>
        <w:spacing w:line="198" w:lineRule="atLeast"/>
        <w:ind w:firstLine="567"/>
        <w:rPr>
          <w:rFonts w:ascii="Arial" w:hAnsi="Arial" w:cs="Arial"/>
          <w:sz w:val="24"/>
          <w:szCs w:val="24"/>
        </w:rPr>
      </w:pPr>
      <w:r w:rsidRPr="00907121">
        <w:rPr>
          <w:rFonts w:ascii="Arial" w:hAnsi="Arial" w:cs="Arial"/>
          <w:sz w:val="24"/>
          <w:szCs w:val="24"/>
        </w:rPr>
        <w:t xml:space="preserve">  Općina</w:t>
      </w:r>
      <w:r w:rsidRPr="00907121">
        <w:rPr>
          <w:rFonts w:ascii="Arial" w:hAnsi="Arial" w:cs="Arial"/>
          <w:color w:val="000000"/>
          <w:sz w:val="24"/>
          <w:szCs w:val="24"/>
        </w:rPr>
        <w:t xml:space="preserve"> </w:t>
      </w:r>
      <w:r w:rsidRPr="00907121">
        <w:rPr>
          <w:rFonts w:ascii="Arial" w:hAnsi="Arial" w:cs="Arial"/>
          <w:sz w:val="24"/>
          <w:szCs w:val="24"/>
        </w:rPr>
        <w:t xml:space="preserve">Brtonigla - </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će u suradnji sa svim subjektima u sustavu civilne zaštite i dalje razvijati efikasan i racionalan sustav civilne zaštite u kojem se kod izvanrednih događaja, ali izvan kategorije velikih nesreća, aktiviraju kapaciteti žurnih službi kojima je civilna zaštita redovna djelatnost (JVP Umag, HMP Umag, ZZJZIŽ, Policijska postaja Umag, GDCK Buje, HGSS Stanica Istra, Komunalno  poduzeće 6.maj d.o.o. i drugi subjekti). Navedeni subjekti djeluju samostalno, a njihovo reagiranje komunikacijski koordinira Županijski centar 112.</w:t>
      </w:r>
    </w:p>
    <w:p w14:paraId="6CD9BEC2" w14:textId="77777777" w:rsidR="00BF3DAF" w:rsidRPr="00907121" w:rsidRDefault="00BF3DAF" w:rsidP="00BF3DAF">
      <w:pPr>
        <w:pStyle w:val="T-98-2"/>
        <w:tabs>
          <w:tab w:val="clear" w:pos="2153"/>
        </w:tabs>
        <w:spacing w:line="198" w:lineRule="atLeast"/>
        <w:ind w:firstLine="567"/>
        <w:rPr>
          <w:rFonts w:ascii="Arial" w:hAnsi="Arial" w:cs="Arial"/>
          <w:sz w:val="24"/>
          <w:szCs w:val="24"/>
        </w:rPr>
      </w:pPr>
      <w:r w:rsidRPr="00907121">
        <w:rPr>
          <w:rFonts w:ascii="Arial" w:hAnsi="Arial" w:cs="Arial"/>
          <w:sz w:val="24"/>
          <w:szCs w:val="24"/>
        </w:rPr>
        <w:t xml:space="preserve">  Operativne snage sustava civilne zaštite aktivirat će se u slučajevima većih nesreća (poplava, potres, veće nesreće postrojenja s opasnim tvarima i sl.) kada njihovo operativno djelovanje koordinira Stožer civilne zaštite Općine </w:t>
      </w:r>
      <w:r w:rsidRPr="00907121">
        <w:rPr>
          <w:rFonts w:ascii="Arial" w:hAnsi="Arial" w:cs="Arial"/>
          <w:color w:val="000000"/>
          <w:sz w:val="24"/>
          <w:szCs w:val="24"/>
        </w:rPr>
        <w:t xml:space="preserve">Brtonigla - </w:t>
      </w:r>
      <w:proofErr w:type="spellStart"/>
      <w:r w:rsidRPr="00907121">
        <w:rPr>
          <w:rFonts w:ascii="Arial" w:hAnsi="Arial" w:cs="Arial"/>
          <w:color w:val="000000"/>
          <w:sz w:val="24"/>
          <w:szCs w:val="24"/>
        </w:rPr>
        <w:t>Verteneglio</w:t>
      </w:r>
      <w:proofErr w:type="spellEnd"/>
      <w:r w:rsidRPr="00907121">
        <w:rPr>
          <w:rFonts w:ascii="Arial" w:hAnsi="Arial" w:cs="Arial"/>
          <w:sz w:val="24"/>
          <w:szCs w:val="24"/>
        </w:rPr>
        <w:t>.</w:t>
      </w:r>
    </w:p>
    <w:p w14:paraId="78780306" w14:textId="77777777" w:rsidR="00BF3DAF" w:rsidRPr="00907121" w:rsidRDefault="00BF3DAF" w:rsidP="00BF3DAF">
      <w:pPr>
        <w:tabs>
          <w:tab w:val="left" w:pos="540"/>
          <w:tab w:val="left" w:pos="720"/>
          <w:tab w:val="left" w:pos="900"/>
        </w:tabs>
        <w:spacing w:after="200"/>
        <w:jc w:val="both"/>
        <w:rPr>
          <w:rFonts w:ascii="Arial" w:hAnsi="Arial" w:cs="Arial"/>
          <w:bCs/>
          <w:sz w:val="24"/>
          <w:szCs w:val="24"/>
          <w:lang w:val="hr-HR"/>
        </w:rPr>
      </w:pPr>
      <w:r w:rsidRPr="00907121">
        <w:rPr>
          <w:rFonts w:ascii="Arial" w:hAnsi="Arial" w:cs="Arial"/>
          <w:bCs/>
          <w:sz w:val="24"/>
          <w:szCs w:val="24"/>
          <w:lang w:val="hr-HR"/>
        </w:rPr>
        <w:t xml:space="preserve">              U cilju učinkovitog funkcioniranja sustava civilne zaštite, Općine Brtonigla - </w:t>
      </w:r>
      <w:proofErr w:type="spellStart"/>
      <w:r w:rsidRPr="00907121">
        <w:rPr>
          <w:rFonts w:ascii="Arial" w:hAnsi="Arial" w:cs="Arial"/>
          <w:bCs/>
          <w:sz w:val="24"/>
          <w:szCs w:val="24"/>
          <w:lang w:val="hr-HR"/>
        </w:rPr>
        <w:t>Verteneglio</w:t>
      </w:r>
      <w:proofErr w:type="spellEnd"/>
      <w:r w:rsidRPr="00907121">
        <w:rPr>
          <w:rFonts w:ascii="Arial" w:hAnsi="Arial" w:cs="Arial"/>
          <w:bCs/>
          <w:sz w:val="24"/>
          <w:szCs w:val="24"/>
          <w:lang w:val="hr-HR"/>
        </w:rPr>
        <w:t xml:space="preserve"> treba u svojim strateškim dokumentima razvoja planirati  izgradnju adekvatne infrastrukture za smještaj ljudstva i opreme sustava civilne zaštite.</w:t>
      </w:r>
    </w:p>
    <w:p w14:paraId="2F18E269" w14:textId="77777777" w:rsidR="00BF3DAF" w:rsidRPr="00907121" w:rsidRDefault="00BF3DAF" w:rsidP="00BF3DAF">
      <w:pPr>
        <w:pStyle w:val="T-98-2"/>
        <w:spacing w:after="0"/>
        <w:ind w:firstLine="0"/>
        <w:jc w:val="center"/>
        <w:rPr>
          <w:rFonts w:ascii="Arial" w:hAnsi="Arial" w:cs="Arial"/>
          <w:b/>
          <w:sz w:val="24"/>
          <w:szCs w:val="24"/>
        </w:rPr>
      </w:pPr>
      <w:r w:rsidRPr="00907121">
        <w:rPr>
          <w:rFonts w:ascii="Arial" w:hAnsi="Arial" w:cs="Arial"/>
          <w:b/>
          <w:sz w:val="24"/>
          <w:szCs w:val="24"/>
        </w:rPr>
        <w:t>II.</w:t>
      </w:r>
    </w:p>
    <w:p w14:paraId="68B298E7" w14:textId="77777777" w:rsidR="00BF3DAF" w:rsidRPr="00907121" w:rsidRDefault="00BF3DAF" w:rsidP="00BF3DAF">
      <w:pPr>
        <w:pStyle w:val="T-98-2"/>
        <w:tabs>
          <w:tab w:val="clear" w:pos="2153"/>
          <w:tab w:val="left" w:pos="709"/>
        </w:tabs>
        <w:spacing w:line="198" w:lineRule="atLeast"/>
        <w:ind w:firstLine="0"/>
        <w:rPr>
          <w:rFonts w:ascii="Arial" w:hAnsi="Arial" w:cs="Arial"/>
          <w:sz w:val="24"/>
          <w:szCs w:val="24"/>
        </w:rPr>
      </w:pPr>
      <w:r w:rsidRPr="00907121">
        <w:rPr>
          <w:rFonts w:ascii="Arial" w:hAnsi="Arial" w:cs="Arial"/>
          <w:sz w:val="24"/>
          <w:szCs w:val="24"/>
        </w:rPr>
        <w:t xml:space="preserve">              Godišnji plan razvoja sustava civilne zaštite na području Općine Brtonigla - </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za 2023. godinu objavit će se u Službenim novinama Općine Brtonigla – </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
    <w:p w14:paraId="26A0D00E" w14:textId="77777777" w:rsidR="00BF3DAF" w:rsidRPr="00907121" w:rsidRDefault="00BF3DAF" w:rsidP="00BF3DAF">
      <w:pPr>
        <w:jc w:val="both"/>
        <w:rPr>
          <w:rFonts w:ascii="Arial" w:hAnsi="Arial" w:cs="Arial"/>
          <w:sz w:val="24"/>
          <w:szCs w:val="24"/>
          <w:lang w:val="hr-HR"/>
        </w:rPr>
      </w:pPr>
    </w:p>
    <w:p w14:paraId="025A5F6A" w14:textId="77777777" w:rsidR="00BF3DAF" w:rsidRPr="00907121" w:rsidRDefault="00BF3DAF" w:rsidP="00BF3DAF">
      <w:pPr>
        <w:jc w:val="both"/>
        <w:rPr>
          <w:rFonts w:ascii="Arial" w:hAnsi="Arial" w:cs="Arial"/>
          <w:sz w:val="24"/>
          <w:szCs w:val="24"/>
          <w:lang w:val="hr-HR"/>
        </w:rPr>
      </w:pPr>
    </w:p>
    <w:p w14:paraId="600B0D11"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KLASA: 240-01/23-06-02 </w:t>
      </w:r>
    </w:p>
    <w:p w14:paraId="230141C9"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URBROJ: 2163-13-04/05-23-4</w:t>
      </w:r>
    </w:p>
    <w:p w14:paraId="40AA4094" w14:textId="36216BD4"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Brtonigla, 27. </w:t>
      </w:r>
      <w:proofErr w:type="spellStart"/>
      <w:r w:rsidRPr="00907121">
        <w:rPr>
          <w:rFonts w:ascii="Arial" w:hAnsi="Arial" w:cs="Arial"/>
          <w:sz w:val="24"/>
          <w:szCs w:val="24"/>
          <w:lang w:val="it-IT"/>
        </w:rPr>
        <w:t>veljače</w:t>
      </w:r>
      <w:proofErr w:type="spellEnd"/>
      <w:r w:rsidRPr="00907121">
        <w:rPr>
          <w:rFonts w:ascii="Arial" w:hAnsi="Arial" w:cs="Arial"/>
          <w:sz w:val="24"/>
          <w:szCs w:val="24"/>
          <w:lang w:val="it-IT"/>
        </w:rPr>
        <w:t xml:space="preserve"> 2023. godine</w:t>
      </w:r>
    </w:p>
    <w:p w14:paraId="5E7C5132" w14:textId="77777777" w:rsidR="00BF3DAF" w:rsidRPr="00907121" w:rsidRDefault="00BF3DAF" w:rsidP="00BF3DAF">
      <w:pPr>
        <w:pStyle w:val="Bezproreda"/>
        <w:ind w:left="6372" w:firstLine="708"/>
        <w:jc w:val="both"/>
        <w:rPr>
          <w:rFonts w:ascii="Arial" w:hAnsi="Arial" w:cs="Arial"/>
          <w:b/>
          <w:i/>
          <w:sz w:val="24"/>
          <w:szCs w:val="24"/>
        </w:rPr>
      </w:pPr>
    </w:p>
    <w:p w14:paraId="6243DD6E" w14:textId="77777777" w:rsidR="00BF3DAF" w:rsidRPr="00907121" w:rsidRDefault="00BF3DAF" w:rsidP="00BF3DAF">
      <w:pPr>
        <w:pStyle w:val="Bezproreda"/>
        <w:jc w:val="center"/>
        <w:rPr>
          <w:rFonts w:ascii="Arial" w:hAnsi="Arial" w:cs="Arial"/>
          <w:bCs/>
          <w:iCs/>
          <w:sz w:val="24"/>
          <w:szCs w:val="24"/>
        </w:rPr>
      </w:pPr>
      <w:r w:rsidRPr="00907121">
        <w:rPr>
          <w:rFonts w:ascii="Arial" w:hAnsi="Arial" w:cs="Arial"/>
          <w:bCs/>
          <w:iCs/>
          <w:sz w:val="24"/>
          <w:szCs w:val="24"/>
        </w:rPr>
        <w:t>OPĆINSKO VIJEĆE OPĆINE BRTONIGLA-VERTENEGLIO</w:t>
      </w:r>
    </w:p>
    <w:p w14:paraId="60929EE0" w14:textId="77777777" w:rsidR="00BF3DAF" w:rsidRPr="00907121" w:rsidRDefault="00BF3DAF" w:rsidP="00BF3DAF">
      <w:pPr>
        <w:pStyle w:val="Bezproreda"/>
        <w:jc w:val="center"/>
        <w:rPr>
          <w:rFonts w:ascii="Arial" w:hAnsi="Arial" w:cs="Arial"/>
          <w:bCs/>
          <w:iCs/>
          <w:sz w:val="24"/>
          <w:szCs w:val="24"/>
          <w:lang w:val="it-IT"/>
        </w:rPr>
      </w:pPr>
      <w:r w:rsidRPr="00907121">
        <w:rPr>
          <w:rFonts w:ascii="Arial" w:hAnsi="Arial" w:cs="Arial"/>
          <w:bCs/>
          <w:iCs/>
          <w:sz w:val="24"/>
          <w:szCs w:val="24"/>
        </w:rPr>
        <w:t>Predsjednik</w:t>
      </w:r>
    </w:p>
    <w:p w14:paraId="73E5D003" w14:textId="77777777" w:rsidR="00BF3DAF" w:rsidRPr="00907121" w:rsidRDefault="00BF3DAF" w:rsidP="00BF3DAF">
      <w:pPr>
        <w:pStyle w:val="Bezproreda"/>
        <w:jc w:val="center"/>
        <w:rPr>
          <w:rFonts w:ascii="Arial" w:hAnsi="Arial" w:cs="Arial"/>
          <w:bCs/>
          <w:iCs/>
          <w:sz w:val="24"/>
          <w:szCs w:val="24"/>
          <w:lang w:val="it-IT"/>
        </w:rPr>
      </w:pPr>
    </w:p>
    <w:p w14:paraId="74B3062B" w14:textId="1B69485A" w:rsidR="00BF3DAF" w:rsidRPr="00907121" w:rsidRDefault="00BF3DAF" w:rsidP="00B70BE4">
      <w:pPr>
        <w:pStyle w:val="Bezproreda"/>
        <w:jc w:val="center"/>
        <w:rPr>
          <w:rFonts w:ascii="Arial" w:hAnsi="Arial" w:cs="Arial"/>
          <w:b/>
          <w:i/>
          <w:sz w:val="24"/>
          <w:szCs w:val="24"/>
        </w:rPr>
      </w:pPr>
      <w:r w:rsidRPr="00907121">
        <w:rPr>
          <w:rFonts w:ascii="Arial" w:hAnsi="Arial" w:cs="Arial"/>
          <w:bCs/>
          <w:iCs/>
          <w:sz w:val="24"/>
          <w:szCs w:val="24"/>
        </w:rPr>
        <w:t>Željko Ružić</w:t>
      </w:r>
      <w:r w:rsidR="00B70BE4">
        <w:rPr>
          <w:rFonts w:ascii="Arial" w:hAnsi="Arial" w:cs="Arial"/>
          <w:bCs/>
          <w:iCs/>
          <w:sz w:val="24"/>
          <w:szCs w:val="24"/>
        </w:rPr>
        <w:t xml:space="preserve"> v.r.</w:t>
      </w:r>
    </w:p>
    <w:p w14:paraId="575C57C9" w14:textId="558BF9C8" w:rsidR="00BF3DAF" w:rsidRPr="00907121" w:rsidRDefault="00BF3DAF" w:rsidP="00185EB9">
      <w:pPr>
        <w:rPr>
          <w:rFonts w:ascii="Arial" w:hAnsi="Arial" w:cs="Arial"/>
          <w:sz w:val="24"/>
          <w:szCs w:val="24"/>
          <w:lang w:val="hr-HR"/>
        </w:rPr>
      </w:pPr>
    </w:p>
    <w:p w14:paraId="75FA573A" w14:textId="1FF149A7" w:rsidR="00BF3DAF" w:rsidRPr="00907121" w:rsidRDefault="00BF3DAF" w:rsidP="00185EB9">
      <w:pPr>
        <w:rPr>
          <w:rFonts w:ascii="Arial" w:hAnsi="Arial" w:cs="Arial"/>
          <w:sz w:val="24"/>
          <w:szCs w:val="24"/>
          <w:lang w:val="hr-HR"/>
        </w:rPr>
      </w:pPr>
    </w:p>
    <w:p w14:paraId="06A34FA2" w14:textId="4232A3A9" w:rsidR="00BF3DAF" w:rsidRPr="00907121" w:rsidRDefault="00BF3DAF" w:rsidP="00BF3DAF">
      <w:pPr>
        <w:pStyle w:val="ListParagraph"/>
        <w:numPr>
          <w:ilvl w:val="0"/>
          <w:numId w:val="42"/>
        </w:numPr>
        <w:jc w:val="center"/>
        <w:rPr>
          <w:rFonts w:ascii="Arial" w:hAnsi="Arial" w:cs="Arial"/>
          <w:sz w:val="24"/>
          <w:szCs w:val="24"/>
          <w:lang w:val="hr-HR"/>
        </w:rPr>
      </w:pPr>
    </w:p>
    <w:p w14:paraId="2FEE405B"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Temeljem članka 35. stavka 2. Zakona o vlasništvu i drugim stvarnim pravima („Narodne novine“ broj 91/96, 68/98, 137/99, 22/00, 73/00, 129/00, 114/01, 79/06, 141/06, 146/08, 38/09, 153/09, 143/12, 152/14, 81/15, 94/17), članka 63. Zakona o sportu („Narodne novine“ broj 141/22) i članka 38. Statuta Općine Brtonigla-</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broj 03/18, 03/21, 07/21-pročišćeni tekst, 16/22), Općinsko vijeće  Općine Brtonigla-</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na svojoj    14. sjednici, održanoj  dana    27.veljače   2023. godine, donosi</w:t>
      </w:r>
    </w:p>
    <w:p w14:paraId="6227BA46"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 xml:space="preserve"> </w:t>
      </w:r>
    </w:p>
    <w:p w14:paraId="2921F9C1" w14:textId="77777777" w:rsidR="00BF3DAF" w:rsidRPr="00907121" w:rsidRDefault="00BF3DAF" w:rsidP="00BF3DAF">
      <w:pPr>
        <w:pStyle w:val="NoSpacing"/>
        <w:jc w:val="center"/>
        <w:rPr>
          <w:rFonts w:ascii="Arial" w:hAnsi="Arial" w:cs="Arial"/>
          <w:b/>
          <w:sz w:val="24"/>
          <w:szCs w:val="24"/>
          <w:lang w:val="hr-HR"/>
        </w:rPr>
      </w:pPr>
    </w:p>
    <w:p w14:paraId="1777314A" w14:textId="77777777" w:rsidR="00BF3DAF" w:rsidRPr="00907121" w:rsidRDefault="00BF3DAF" w:rsidP="00BF3DAF">
      <w:pPr>
        <w:pStyle w:val="NoSpacing"/>
        <w:jc w:val="center"/>
        <w:rPr>
          <w:rFonts w:ascii="Arial" w:hAnsi="Arial" w:cs="Arial"/>
          <w:b/>
          <w:sz w:val="24"/>
          <w:szCs w:val="24"/>
          <w:lang w:val="hr-HR"/>
        </w:rPr>
      </w:pPr>
      <w:r w:rsidRPr="00907121">
        <w:rPr>
          <w:rFonts w:ascii="Arial" w:hAnsi="Arial" w:cs="Arial"/>
          <w:b/>
          <w:sz w:val="24"/>
          <w:szCs w:val="24"/>
          <w:lang w:val="hr-HR"/>
        </w:rPr>
        <w:t>ODLUKA</w:t>
      </w:r>
    </w:p>
    <w:p w14:paraId="52AAA4FF" w14:textId="77777777" w:rsidR="00BF3DAF" w:rsidRPr="00907121" w:rsidRDefault="00BF3DAF" w:rsidP="00BF3DAF">
      <w:pPr>
        <w:pStyle w:val="NoSpacing"/>
        <w:jc w:val="center"/>
        <w:rPr>
          <w:rFonts w:ascii="Arial" w:hAnsi="Arial" w:cs="Arial"/>
          <w:b/>
          <w:sz w:val="24"/>
          <w:szCs w:val="24"/>
          <w:lang w:val="hr-HR"/>
        </w:rPr>
      </w:pPr>
      <w:r w:rsidRPr="00907121">
        <w:rPr>
          <w:rFonts w:ascii="Arial" w:hAnsi="Arial" w:cs="Arial"/>
          <w:b/>
          <w:sz w:val="24"/>
          <w:szCs w:val="24"/>
          <w:lang w:val="hr-HR"/>
        </w:rPr>
        <w:t>o načinu upravljanja i korištenja sportskih građevina</w:t>
      </w:r>
    </w:p>
    <w:p w14:paraId="77889E8E" w14:textId="77777777" w:rsidR="00BF3DAF" w:rsidRPr="00907121" w:rsidRDefault="00BF3DAF" w:rsidP="00BF3DAF">
      <w:pPr>
        <w:pStyle w:val="NoSpacing"/>
        <w:jc w:val="center"/>
        <w:rPr>
          <w:rFonts w:ascii="Arial" w:hAnsi="Arial" w:cs="Arial"/>
          <w:b/>
          <w:sz w:val="24"/>
          <w:szCs w:val="24"/>
          <w:lang w:val="it-IT"/>
        </w:rPr>
      </w:pPr>
      <w:r w:rsidRPr="00907121">
        <w:rPr>
          <w:rFonts w:ascii="Arial" w:hAnsi="Arial" w:cs="Arial"/>
          <w:b/>
          <w:sz w:val="24"/>
          <w:szCs w:val="24"/>
          <w:lang w:val="it-IT"/>
        </w:rPr>
        <w:t xml:space="preserve">u </w:t>
      </w:r>
      <w:proofErr w:type="spellStart"/>
      <w:r w:rsidRPr="00907121">
        <w:rPr>
          <w:rFonts w:ascii="Arial" w:hAnsi="Arial" w:cs="Arial"/>
          <w:b/>
          <w:sz w:val="24"/>
          <w:szCs w:val="24"/>
          <w:lang w:val="it-IT"/>
        </w:rPr>
        <w:t>vlasništvu</w:t>
      </w:r>
      <w:proofErr w:type="spellEnd"/>
      <w:r w:rsidRPr="00907121">
        <w:rPr>
          <w:rFonts w:ascii="Arial" w:hAnsi="Arial" w:cs="Arial"/>
          <w:b/>
          <w:sz w:val="24"/>
          <w:szCs w:val="24"/>
          <w:lang w:val="it-IT"/>
        </w:rPr>
        <w:t xml:space="preserve"> </w:t>
      </w:r>
      <w:proofErr w:type="spellStart"/>
      <w:r w:rsidRPr="00907121">
        <w:rPr>
          <w:rFonts w:ascii="Arial" w:hAnsi="Arial" w:cs="Arial"/>
          <w:b/>
          <w:sz w:val="24"/>
          <w:szCs w:val="24"/>
          <w:lang w:val="it-IT"/>
        </w:rPr>
        <w:t>Općine</w:t>
      </w:r>
      <w:proofErr w:type="spellEnd"/>
      <w:r w:rsidRPr="00907121">
        <w:rPr>
          <w:rFonts w:ascii="Arial" w:hAnsi="Arial" w:cs="Arial"/>
          <w:b/>
          <w:sz w:val="24"/>
          <w:szCs w:val="24"/>
          <w:lang w:val="it-IT"/>
        </w:rPr>
        <w:t xml:space="preserve"> Brtonigla-Verteneglio</w:t>
      </w:r>
    </w:p>
    <w:p w14:paraId="4F379835" w14:textId="77777777" w:rsidR="00BF3DAF" w:rsidRPr="00907121" w:rsidRDefault="00BF3DAF" w:rsidP="00BF3DAF">
      <w:pPr>
        <w:pStyle w:val="NoSpacing"/>
        <w:jc w:val="center"/>
        <w:rPr>
          <w:rFonts w:ascii="Arial" w:hAnsi="Arial" w:cs="Arial"/>
          <w:b/>
          <w:sz w:val="24"/>
          <w:szCs w:val="24"/>
          <w:lang w:val="it-IT"/>
        </w:rPr>
      </w:pPr>
    </w:p>
    <w:p w14:paraId="22D71561" w14:textId="77777777" w:rsidR="00BF3DAF" w:rsidRPr="00907121" w:rsidRDefault="00BF3DAF" w:rsidP="00BF3DAF">
      <w:pPr>
        <w:jc w:val="both"/>
        <w:rPr>
          <w:rFonts w:ascii="Arial" w:hAnsi="Arial" w:cs="Arial"/>
          <w:sz w:val="24"/>
          <w:szCs w:val="24"/>
          <w:lang w:val="it-IT"/>
        </w:rPr>
      </w:pPr>
    </w:p>
    <w:p w14:paraId="305BE1D6"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I. OPĆE ODREDBE</w:t>
      </w:r>
    </w:p>
    <w:p w14:paraId="4FF3A00A" w14:textId="77777777" w:rsidR="00BF3DAF" w:rsidRPr="00907121" w:rsidRDefault="00BF3DAF" w:rsidP="00BF3DAF">
      <w:pPr>
        <w:jc w:val="center"/>
        <w:rPr>
          <w:rFonts w:ascii="Arial" w:hAnsi="Arial" w:cs="Arial"/>
          <w:sz w:val="24"/>
          <w:szCs w:val="24"/>
          <w:lang w:val="it-IT"/>
        </w:rPr>
      </w:pPr>
    </w:p>
    <w:p w14:paraId="504F7C8B"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1.</w:t>
      </w:r>
    </w:p>
    <w:p w14:paraId="1469C354"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Ovom</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Odlukom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uređuje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način</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korištenja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vlasništvu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
    <w:p w14:paraId="38773765" w14:textId="77777777" w:rsidR="00BF3DAF" w:rsidRPr="00907121" w:rsidRDefault="00BF3DAF" w:rsidP="00BF3DAF">
      <w:pPr>
        <w:jc w:val="both"/>
        <w:rPr>
          <w:rFonts w:ascii="Arial" w:hAnsi="Arial" w:cs="Arial"/>
          <w:sz w:val="24"/>
          <w:szCs w:val="24"/>
          <w:lang w:val="it-IT"/>
        </w:rPr>
      </w:pPr>
    </w:p>
    <w:p w14:paraId="5094FB47" w14:textId="77777777" w:rsidR="00BF3DAF" w:rsidRPr="00907121" w:rsidRDefault="00BF3DAF" w:rsidP="00BF3DAF">
      <w:pPr>
        <w:jc w:val="center"/>
        <w:rPr>
          <w:rFonts w:ascii="Arial" w:hAnsi="Arial" w:cs="Arial"/>
          <w:b/>
          <w:bCs/>
          <w:sz w:val="24"/>
          <w:szCs w:val="24"/>
          <w:lang w:val="it-IT"/>
        </w:rPr>
      </w:pPr>
    </w:p>
    <w:p w14:paraId="7E78A79C"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2.</w:t>
      </w:r>
    </w:p>
    <w:p w14:paraId="75C2FD2F"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Javnim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smatraju</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su u </w:t>
      </w:r>
      <w:proofErr w:type="spellStart"/>
      <w:r w:rsidRPr="00907121">
        <w:rPr>
          <w:rFonts w:ascii="Arial" w:hAnsi="Arial" w:cs="Arial"/>
          <w:sz w:val="24"/>
          <w:szCs w:val="24"/>
          <w:lang w:val="it-IT"/>
        </w:rPr>
        <w:t>vlasništvu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kao</w:t>
      </w:r>
      <w:proofErr w:type="spellEnd"/>
      <w:r w:rsidRPr="00907121">
        <w:rPr>
          <w:rFonts w:ascii="Arial" w:hAnsi="Arial" w:cs="Arial"/>
          <w:sz w:val="24"/>
          <w:szCs w:val="24"/>
          <w:lang w:val="it-IT"/>
        </w:rPr>
        <w:t xml:space="preserve"> i one za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su u </w:t>
      </w:r>
      <w:proofErr w:type="spellStart"/>
      <w:r w:rsidRPr="00907121">
        <w:rPr>
          <w:rFonts w:ascii="Arial" w:hAnsi="Arial" w:cs="Arial"/>
          <w:sz w:val="24"/>
          <w:szCs w:val="24"/>
          <w:lang w:val="it-IT"/>
        </w:rPr>
        <w:t>tijeku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postupci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rješavanja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imovinsko-pravnih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odnosa</w:t>
      </w:r>
      <w:proofErr w:type="spellEnd"/>
      <w:r w:rsidRPr="00907121">
        <w:rPr>
          <w:rFonts w:ascii="Arial" w:hAnsi="Arial" w:cs="Arial"/>
          <w:sz w:val="24"/>
          <w:szCs w:val="24"/>
          <w:lang w:val="it-IT"/>
        </w:rPr>
        <w:t xml:space="preserve"> sa </w:t>
      </w:r>
      <w:proofErr w:type="spellStart"/>
      <w:r w:rsidRPr="00907121">
        <w:rPr>
          <w:rFonts w:ascii="Arial" w:hAnsi="Arial" w:cs="Arial"/>
          <w:sz w:val="24"/>
          <w:szCs w:val="24"/>
          <w:lang w:val="it-IT"/>
        </w:rPr>
        <w:t>Republikom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Hrvatskom</w:t>
      </w:r>
      <w:proofErr w:type="spellEnd"/>
      <w:r w:rsidRPr="00907121">
        <w:rPr>
          <w:rFonts w:ascii="Arial" w:hAnsi="Arial" w:cs="Arial"/>
          <w:sz w:val="24"/>
          <w:szCs w:val="24"/>
          <w:lang w:val="it-IT"/>
        </w:rPr>
        <w:t xml:space="preserve">, te se </w:t>
      </w:r>
      <w:proofErr w:type="spellStart"/>
      <w:r w:rsidRPr="00907121">
        <w:rPr>
          <w:rFonts w:ascii="Arial" w:hAnsi="Arial" w:cs="Arial"/>
          <w:sz w:val="24"/>
          <w:szCs w:val="24"/>
          <w:lang w:val="it-IT"/>
        </w:rPr>
        <w:t>trajno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koriste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izvođenju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sportu</w:t>
      </w:r>
      <w:proofErr w:type="spellEnd"/>
      <w:r w:rsidRPr="00907121">
        <w:rPr>
          <w:rFonts w:ascii="Arial" w:hAnsi="Arial" w:cs="Arial"/>
          <w:sz w:val="24"/>
          <w:szCs w:val="24"/>
          <w:lang w:val="it-IT"/>
        </w:rPr>
        <w:t>.</w:t>
      </w:r>
    </w:p>
    <w:p w14:paraId="5477FB7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Sportskim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smatraju</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uređene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opremljene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površine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kojima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provode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aktivnosti</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uvjeta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propisanih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posebnim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propisima</w:t>
      </w:r>
      <w:proofErr w:type="spellEnd"/>
      <w:r w:rsidRPr="00907121">
        <w:rPr>
          <w:rFonts w:ascii="Arial" w:hAnsi="Arial" w:cs="Arial"/>
          <w:sz w:val="24"/>
          <w:szCs w:val="24"/>
          <w:lang w:val="it-IT"/>
        </w:rPr>
        <w:t xml:space="preserve"> za te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zadovoljavaju</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posebne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uvjete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skladu</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odredbama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sportu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Narodne</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proofErr w:type="gramEnd"/>
      <w:r w:rsidRPr="00907121">
        <w:rPr>
          <w:rFonts w:ascii="Arial" w:hAnsi="Arial" w:cs="Arial"/>
          <w:sz w:val="24"/>
          <w:szCs w:val="24"/>
          <w:lang w:val="it-IT"/>
        </w:rPr>
        <w:t xml:space="preserve"> 141/22).</w:t>
      </w:r>
    </w:p>
    <w:p w14:paraId="19F70D21" w14:textId="77777777" w:rsidR="00BF3DAF" w:rsidRPr="00907121" w:rsidRDefault="00BF3DAF" w:rsidP="00BF3DAF">
      <w:pPr>
        <w:jc w:val="both"/>
        <w:rPr>
          <w:rFonts w:ascii="Arial" w:hAnsi="Arial" w:cs="Arial"/>
          <w:b/>
          <w:sz w:val="24"/>
          <w:szCs w:val="24"/>
          <w:lang w:val="it-IT"/>
        </w:rPr>
      </w:pPr>
    </w:p>
    <w:p w14:paraId="35BF58FF" w14:textId="77777777" w:rsidR="00BF3DAF" w:rsidRPr="00907121" w:rsidRDefault="00BF3DAF" w:rsidP="00BF3DAF">
      <w:pPr>
        <w:jc w:val="both"/>
        <w:rPr>
          <w:rFonts w:ascii="Arial" w:hAnsi="Arial" w:cs="Arial"/>
          <w:b/>
          <w:sz w:val="24"/>
          <w:szCs w:val="24"/>
          <w:lang w:val="it-IT"/>
        </w:rPr>
      </w:pPr>
    </w:p>
    <w:p w14:paraId="08C5F659"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II. SPORTSKE GRAĐEVINE</w:t>
      </w:r>
    </w:p>
    <w:p w14:paraId="2D88614A" w14:textId="77777777" w:rsidR="00BF3DAF" w:rsidRPr="00907121" w:rsidRDefault="00BF3DAF" w:rsidP="00BF3DAF">
      <w:pPr>
        <w:jc w:val="both"/>
        <w:rPr>
          <w:rFonts w:ascii="Arial" w:hAnsi="Arial" w:cs="Arial"/>
          <w:sz w:val="24"/>
          <w:szCs w:val="24"/>
          <w:lang w:val="it-IT"/>
        </w:rPr>
      </w:pPr>
    </w:p>
    <w:p w14:paraId="64092D1F"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3.</w:t>
      </w:r>
    </w:p>
    <w:p w14:paraId="4F14E4EA"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Ovisno</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značenju</w:t>
      </w:r>
      <w:proofErr w:type="spellEnd"/>
      <w:r w:rsidRPr="00907121">
        <w:rPr>
          <w:rFonts w:ascii="Arial" w:hAnsi="Arial" w:cs="Arial"/>
          <w:sz w:val="24"/>
          <w:szCs w:val="24"/>
          <w:lang w:val="it-IT"/>
        </w:rPr>
        <w:t xml:space="preserve"> za sport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i </w:t>
      </w:r>
      <w:proofErr w:type="spellStart"/>
      <w:r w:rsidRPr="00907121">
        <w:rPr>
          <w:rFonts w:ascii="Arial" w:hAnsi="Arial" w:cs="Arial"/>
          <w:sz w:val="24"/>
          <w:szCs w:val="24"/>
          <w:lang w:val="it-IT"/>
        </w:rPr>
        <w:t>načinu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druge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vlasništvu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trajno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koristi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Brtonigla-Verteneglio su:</w:t>
      </w:r>
    </w:p>
    <w:p w14:paraId="6F9EB900"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 </w:t>
      </w:r>
      <w:r w:rsidRPr="00907121">
        <w:rPr>
          <w:rFonts w:ascii="Arial" w:hAnsi="Arial" w:cs="Arial"/>
          <w:sz w:val="24"/>
          <w:szCs w:val="24"/>
          <w:lang w:val="it-IT"/>
        </w:rPr>
        <w:tab/>
        <w:t xml:space="preserve">1. </w:t>
      </w:r>
      <w:proofErr w:type="spellStart"/>
      <w:r w:rsidRPr="00907121">
        <w:rPr>
          <w:rFonts w:ascii="Arial" w:hAnsi="Arial" w:cs="Arial"/>
          <w:sz w:val="24"/>
          <w:szCs w:val="24"/>
          <w:lang w:val="it-IT"/>
        </w:rPr>
        <w:t>sportske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nogometna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igrališta</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pratećim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objektima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xml:space="preserve">–  </w:t>
      </w:r>
      <w:proofErr w:type="spellStart"/>
      <w:r w:rsidRPr="00907121">
        <w:rPr>
          <w:rFonts w:ascii="Arial" w:hAnsi="Arial" w:cs="Arial"/>
          <w:sz w:val="24"/>
          <w:szCs w:val="24"/>
          <w:lang w:val="it-IT"/>
        </w:rPr>
        <w:t>svlačionicama</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uredskim</w:t>
      </w:r>
      <w:proofErr w:type="spellEnd"/>
      <w:r w:rsidRPr="00907121">
        <w:rPr>
          <w:rFonts w:ascii="Arial" w:hAnsi="Arial" w:cs="Arial"/>
          <w:sz w:val="24"/>
          <w:szCs w:val="24"/>
          <w:lang w:val="it-IT"/>
        </w:rPr>
        <w:t xml:space="preserve"> - </w:t>
      </w:r>
      <w:proofErr w:type="spellStart"/>
      <w:r w:rsidRPr="00907121">
        <w:rPr>
          <w:rFonts w:ascii="Arial" w:hAnsi="Arial" w:cs="Arial"/>
          <w:sz w:val="24"/>
          <w:szCs w:val="24"/>
          <w:lang w:val="it-IT"/>
        </w:rPr>
        <w:t>klupskim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prostorijama</w:t>
      </w:r>
      <w:proofErr w:type="spellEnd"/>
      <w:r w:rsidRPr="00907121">
        <w:rPr>
          <w:rFonts w:ascii="Arial" w:hAnsi="Arial" w:cs="Arial"/>
          <w:sz w:val="24"/>
          <w:szCs w:val="24"/>
          <w:lang w:val="it-IT"/>
        </w:rPr>
        <w:t>, i to:</w:t>
      </w:r>
    </w:p>
    <w:p w14:paraId="372C269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t xml:space="preserve">1.1. </w:t>
      </w:r>
      <w:proofErr w:type="spellStart"/>
      <w:r w:rsidRPr="00907121">
        <w:rPr>
          <w:rFonts w:ascii="Arial" w:hAnsi="Arial" w:cs="Arial"/>
          <w:sz w:val="24"/>
          <w:szCs w:val="24"/>
          <w:lang w:val="it-IT"/>
        </w:rPr>
        <w:t>sportska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Brtonigli</w:t>
      </w:r>
      <w:proofErr w:type="spellEnd"/>
      <w:r w:rsidRPr="00907121">
        <w:rPr>
          <w:rFonts w:ascii="Arial" w:hAnsi="Arial" w:cs="Arial"/>
          <w:sz w:val="24"/>
          <w:szCs w:val="24"/>
          <w:lang w:val="it-IT"/>
        </w:rPr>
        <w:t xml:space="preserve"> -Verteneglio (</w:t>
      </w:r>
      <w:proofErr w:type="spellStart"/>
      <w:r w:rsidRPr="00907121">
        <w:rPr>
          <w:rFonts w:ascii="Arial" w:hAnsi="Arial" w:cs="Arial"/>
          <w:sz w:val="24"/>
          <w:szCs w:val="24"/>
          <w:lang w:val="it-IT"/>
        </w:rPr>
        <w:t>nogometno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igralište</w:t>
      </w:r>
      <w:proofErr w:type="spellEnd"/>
      <w:r w:rsidRPr="00907121">
        <w:rPr>
          <w:rFonts w:ascii="Arial" w:hAnsi="Arial" w:cs="Arial"/>
          <w:sz w:val="24"/>
          <w:szCs w:val="24"/>
          <w:lang w:val="it-IT"/>
        </w:rPr>
        <w:t xml:space="preserve"> s </w:t>
      </w:r>
      <w:proofErr w:type="spellStart"/>
      <w:r w:rsidRPr="00907121">
        <w:rPr>
          <w:rFonts w:ascii="Arial" w:hAnsi="Arial" w:cs="Arial"/>
          <w:sz w:val="24"/>
          <w:szCs w:val="24"/>
          <w:lang w:val="it-IT"/>
        </w:rPr>
        <w:t>pratećim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objektima</w:t>
      </w:r>
      <w:proofErr w:type="spellEnd"/>
      <w:r w:rsidRPr="00907121">
        <w:rPr>
          <w:rFonts w:ascii="Arial" w:hAnsi="Arial" w:cs="Arial"/>
          <w:sz w:val="24"/>
          <w:szCs w:val="24"/>
          <w:lang w:val="it-IT"/>
        </w:rPr>
        <w:t xml:space="preserve">), k.č.br.641, 645/13 </w:t>
      </w:r>
      <w:proofErr w:type="spellStart"/>
      <w:r w:rsidRPr="00907121">
        <w:rPr>
          <w:rFonts w:ascii="Arial" w:hAnsi="Arial" w:cs="Arial"/>
          <w:sz w:val="24"/>
          <w:szCs w:val="24"/>
          <w:lang w:val="it-IT"/>
        </w:rPr>
        <w:t>obje</w:t>
      </w:r>
      <w:proofErr w:type="spellEnd"/>
      <w:r w:rsidRPr="00907121">
        <w:rPr>
          <w:rFonts w:ascii="Arial" w:hAnsi="Arial" w:cs="Arial"/>
          <w:sz w:val="24"/>
          <w:szCs w:val="24"/>
          <w:lang w:val="it-IT"/>
        </w:rPr>
        <w:t xml:space="preserve"> k.o. Brtonigla-Verteneglio (u </w:t>
      </w:r>
      <w:proofErr w:type="spellStart"/>
      <w:r w:rsidRPr="00907121">
        <w:rPr>
          <w:rFonts w:ascii="Arial" w:hAnsi="Arial" w:cs="Arial"/>
          <w:sz w:val="24"/>
          <w:szCs w:val="24"/>
          <w:lang w:val="it-IT"/>
        </w:rPr>
        <w:t>tijeku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rješavanje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imovinsko-pravnih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odnosa</w:t>
      </w:r>
      <w:proofErr w:type="spellEnd"/>
      <w:r w:rsidRPr="00907121">
        <w:rPr>
          <w:rFonts w:ascii="Arial" w:hAnsi="Arial" w:cs="Arial"/>
          <w:sz w:val="24"/>
          <w:szCs w:val="24"/>
          <w:lang w:val="it-IT"/>
        </w:rPr>
        <w:t xml:space="preserve"> sa RH).</w:t>
      </w:r>
    </w:p>
    <w:p w14:paraId="33D156C8"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
    <w:p w14:paraId="00FB0E07" w14:textId="77777777" w:rsidR="00BF3DAF" w:rsidRPr="00907121" w:rsidRDefault="00BF3DAF" w:rsidP="00BF3DAF">
      <w:pPr>
        <w:jc w:val="both"/>
        <w:rPr>
          <w:rFonts w:ascii="Arial" w:hAnsi="Arial" w:cs="Arial"/>
          <w:sz w:val="24"/>
          <w:szCs w:val="24"/>
          <w:lang w:val="it-IT"/>
        </w:rPr>
      </w:pPr>
    </w:p>
    <w:p w14:paraId="3A55CE14" w14:textId="77777777" w:rsidR="00BF3DAF" w:rsidRPr="00907121" w:rsidRDefault="00BF3DAF" w:rsidP="00BF3DAF">
      <w:pPr>
        <w:jc w:val="both"/>
        <w:rPr>
          <w:rFonts w:ascii="Arial" w:hAnsi="Arial" w:cs="Arial"/>
          <w:b/>
          <w:sz w:val="24"/>
          <w:szCs w:val="24"/>
          <w:lang w:val="it-IT"/>
        </w:rPr>
      </w:pPr>
      <w:r w:rsidRPr="00907121">
        <w:rPr>
          <w:rFonts w:ascii="Arial" w:hAnsi="Arial" w:cs="Arial"/>
          <w:b/>
          <w:sz w:val="24"/>
          <w:szCs w:val="24"/>
          <w:lang w:val="it-IT"/>
        </w:rPr>
        <w:t>III. UPRAVLJANJE SPORTSKIM GRAĐEVINAMA</w:t>
      </w:r>
    </w:p>
    <w:p w14:paraId="08CF9D34" w14:textId="77777777" w:rsidR="00BF3DAF" w:rsidRPr="00907121" w:rsidRDefault="00BF3DAF" w:rsidP="00BF3DAF">
      <w:pPr>
        <w:jc w:val="both"/>
        <w:rPr>
          <w:rFonts w:ascii="Arial" w:hAnsi="Arial" w:cs="Arial"/>
          <w:b/>
          <w:sz w:val="24"/>
          <w:szCs w:val="24"/>
          <w:lang w:val="it-IT"/>
        </w:rPr>
      </w:pPr>
    </w:p>
    <w:p w14:paraId="1FCE7ADB"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4.</w:t>
      </w:r>
    </w:p>
    <w:p w14:paraId="4F4BE86B"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t xml:space="preserve">U </w:t>
      </w:r>
      <w:proofErr w:type="spellStart"/>
      <w:r w:rsidRPr="00907121">
        <w:rPr>
          <w:rFonts w:ascii="Arial" w:hAnsi="Arial" w:cs="Arial"/>
          <w:sz w:val="24"/>
          <w:szCs w:val="24"/>
          <w:lang w:val="it-IT"/>
        </w:rPr>
        <w:t>poslove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ubrajaju</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slijedeći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poslovi</w:t>
      </w:r>
      <w:proofErr w:type="spellEnd"/>
      <w:r w:rsidRPr="00907121">
        <w:rPr>
          <w:rFonts w:ascii="Arial" w:hAnsi="Arial" w:cs="Arial"/>
          <w:sz w:val="24"/>
          <w:szCs w:val="24"/>
          <w:lang w:val="it-IT"/>
        </w:rPr>
        <w:t>:</w:t>
      </w:r>
    </w:p>
    <w:p w14:paraId="2E2027F0" w14:textId="77777777" w:rsidR="00BF3DAF" w:rsidRPr="00907121" w:rsidRDefault="00BF3DAF" w:rsidP="00BF3DAF">
      <w:pPr>
        <w:pStyle w:val="ListParagraph"/>
        <w:numPr>
          <w:ilvl w:val="0"/>
          <w:numId w:val="72"/>
        </w:numPr>
        <w:contextualSpacing/>
        <w:jc w:val="both"/>
        <w:rPr>
          <w:rFonts w:ascii="Arial" w:hAnsi="Arial" w:cs="Arial"/>
          <w:sz w:val="24"/>
          <w:szCs w:val="24"/>
          <w:lang w:val="it-IT"/>
        </w:rPr>
      </w:pPr>
      <w:proofErr w:type="spellStart"/>
      <w:r w:rsidRPr="00907121">
        <w:rPr>
          <w:rFonts w:ascii="Arial" w:hAnsi="Arial" w:cs="Arial"/>
          <w:sz w:val="24"/>
          <w:szCs w:val="24"/>
          <w:lang w:val="it-IT"/>
        </w:rPr>
        <w:t>redovito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tekuće</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investicijsko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održavanje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građevinskom</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funkcionalnom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smislu</w:t>
      </w:r>
      <w:proofErr w:type="spellEnd"/>
      <w:r w:rsidRPr="00907121">
        <w:rPr>
          <w:rFonts w:ascii="Arial" w:hAnsi="Arial" w:cs="Arial"/>
          <w:sz w:val="24"/>
          <w:szCs w:val="24"/>
          <w:lang w:val="it-IT"/>
        </w:rPr>
        <w:t xml:space="preserve">, prema </w:t>
      </w:r>
      <w:proofErr w:type="spellStart"/>
      <w:r w:rsidRPr="00907121">
        <w:rPr>
          <w:rFonts w:ascii="Arial" w:hAnsi="Arial" w:cs="Arial"/>
          <w:sz w:val="24"/>
          <w:szCs w:val="24"/>
          <w:lang w:val="it-IT"/>
        </w:rPr>
        <w:t>namjeni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a </w:t>
      </w:r>
      <w:proofErr w:type="spellStart"/>
      <w:r w:rsidRPr="00907121">
        <w:rPr>
          <w:rFonts w:ascii="Arial" w:hAnsi="Arial" w:cs="Arial"/>
          <w:sz w:val="24"/>
          <w:szCs w:val="24"/>
          <w:lang w:val="it-IT"/>
        </w:rPr>
        <w:t>posebno</w:t>
      </w:r>
      <w:proofErr w:type="spellEnd"/>
      <w:r w:rsidRPr="00907121">
        <w:rPr>
          <w:rFonts w:ascii="Arial" w:hAnsi="Arial" w:cs="Arial"/>
          <w:sz w:val="24"/>
          <w:szCs w:val="24"/>
          <w:lang w:val="it-IT"/>
        </w:rPr>
        <w:t xml:space="preserve"> za </w:t>
      </w:r>
      <w:proofErr w:type="spellStart"/>
      <w:r w:rsidRPr="00907121">
        <w:rPr>
          <w:rFonts w:ascii="Arial" w:hAnsi="Arial" w:cs="Arial"/>
          <w:sz w:val="24"/>
          <w:szCs w:val="24"/>
          <w:lang w:val="it-IT"/>
        </w:rPr>
        <w:t>provođenje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programa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javnih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potreba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sportu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
    <w:p w14:paraId="22A8FE94" w14:textId="77777777" w:rsidR="00BF3DAF" w:rsidRPr="00907121" w:rsidRDefault="00BF3DAF" w:rsidP="00BF3DAF">
      <w:pPr>
        <w:pStyle w:val="ListParagraph"/>
        <w:numPr>
          <w:ilvl w:val="0"/>
          <w:numId w:val="72"/>
        </w:numPr>
        <w:contextualSpacing/>
        <w:jc w:val="both"/>
        <w:rPr>
          <w:rFonts w:ascii="Arial" w:hAnsi="Arial" w:cs="Arial"/>
          <w:sz w:val="24"/>
          <w:szCs w:val="24"/>
        </w:rPr>
      </w:pPr>
      <w:proofErr w:type="spellStart"/>
      <w:r w:rsidRPr="00907121">
        <w:rPr>
          <w:rFonts w:ascii="Arial" w:hAnsi="Arial" w:cs="Arial"/>
          <w:sz w:val="24"/>
          <w:szCs w:val="24"/>
        </w:rPr>
        <w:t>primjerena</w:t>
      </w:r>
      <w:proofErr w:type="spellEnd"/>
      <w:r w:rsidRPr="00907121">
        <w:rPr>
          <w:rFonts w:ascii="Arial" w:hAnsi="Arial" w:cs="Arial"/>
          <w:sz w:val="24"/>
          <w:szCs w:val="24"/>
        </w:rPr>
        <w:t xml:space="preserve"> </w:t>
      </w:r>
      <w:proofErr w:type="spellStart"/>
      <w:r w:rsidRPr="00907121">
        <w:rPr>
          <w:rFonts w:ascii="Arial" w:hAnsi="Arial" w:cs="Arial"/>
          <w:sz w:val="24"/>
          <w:szCs w:val="24"/>
        </w:rPr>
        <w:t>zaštita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w:t>
      </w:r>
    </w:p>
    <w:p w14:paraId="483B25D1" w14:textId="77777777" w:rsidR="00BF3DAF" w:rsidRPr="00907121" w:rsidRDefault="00BF3DAF" w:rsidP="00BF3DAF">
      <w:pPr>
        <w:pStyle w:val="ListParagraph"/>
        <w:numPr>
          <w:ilvl w:val="0"/>
          <w:numId w:val="72"/>
        </w:numPr>
        <w:contextualSpacing/>
        <w:jc w:val="both"/>
        <w:rPr>
          <w:rFonts w:ascii="Arial" w:hAnsi="Arial" w:cs="Arial"/>
          <w:sz w:val="24"/>
          <w:szCs w:val="24"/>
        </w:rPr>
      </w:pPr>
      <w:proofErr w:type="spellStart"/>
      <w:r w:rsidRPr="00907121">
        <w:rPr>
          <w:rFonts w:ascii="Arial" w:hAnsi="Arial" w:cs="Arial"/>
          <w:sz w:val="24"/>
          <w:szCs w:val="24"/>
        </w:rPr>
        <w:t>određivanje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provođenje</w:t>
      </w:r>
      <w:proofErr w:type="spellEnd"/>
      <w:r w:rsidRPr="00907121">
        <w:rPr>
          <w:rFonts w:ascii="Arial" w:hAnsi="Arial" w:cs="Arial"/>
          <w:sz w:val="24"/>
          <w:szCs w:val="24"/>
        </w:rPr>
        <w:t xml:space="preserve"> </w:t>
      </w:r>
      <w:proofErr w:type="spellStart"/>
      <w:r w:rsidRPr="00907121">
        <w:rPr>
          <w:rFonts w:ascii="Arial" w:hAnsi="Arial" w:cs="Arial"/>
          <w:sz w:val="24"/>
          <w:szCs w:val="24"/>
        </w:rPr>
        <w:t>unutarnjeg</w:t>
      </w:r>
      <w:proofErr w:type="spellEnd"/>
      <w:r w:rsidRPr="00907121">
        <w:rPr>
          <w:rFonts w:ascii="Arial" w:hAnsi="Arial" w:cs="Arial"/>
          <w:sz w:val="24"/>
          <w:szCs w:val="24"/>
        </w:rPr>
        <w:t xml:space="preserve"> </w:t>
      </w:r>
      <w:proofErr w:type="spellStart"/>
      <w:r w:rsidRPr="00907121">
        <w:rPr>
          <w:rFonts w:ascii="Arial" w:hAnsi="Arial" w:cs="Arial"/>
          <w:sz w:val="24"/>
          <w:szCs w:val="24"/>
        </w:rPr>
        <w:t>reda</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sportskoj</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građevini</w:t>
      </w:r>
      <w:proofErr w:type="spellEnd"/>
    </w:p>
    <w:p w14:paraId="2026A9A8" w14:textId="77777777" w:rsidR="00BF3DAF" w:rsidRPr="00907121" w:rsidRDefault="00BF3DAF" w:rsidP="00BF3DAF">
      <w:pPr>
        <w:pStyle w:val="ListParagraph"/>
        <w:numPr>
          <w:ilvl w:val="0"/>
          <w:numId w:val="72"/>
        </w:numPr>
        <w:contextualSpacing/>
        <w:jc w:val="both"/>
        <w:rPr>
          <w:rFonts w:ascii="Arial" w:hAnsi="Arial" w:cs="Arial"/>
          <w:sz w:val="24"/>
          <w:szCs w:val="24"/>
        </w:rPr>
      </w:pPr>
      <w:proofErr w:type="spellStart"/>
      <w:r w:rsidRPr="00907121">
        <w:rPr>
          <w:rFonts w:ascii="Arial" w:hAnsi="Arial" w:cs="Arial"/>
          <w:sz w:val="24"/>
          <w:szCs w:val="24"/>
        </w:rPr>
        <w:t>primjereno</w:t>
      </w:r>
      <w:proofErr w:type="spellEnd"/>
      <w:r w:rsidRPr="00907121">
        <w:rPr>
          <w:rFonts w:ascii="Arial" w:hAnsi="Arial" w:cs="Arial"/>
          <w:sz w:val="24"/>
          <w:szCs w:val="24"/>
        </w:rPr>
        <w:t xml:space="preserve"> </w:t>
      </w:r>
      <w:proofErr w:type="spellStart"/>
      <w:r w:rsidRPr="00907121">
        <w:rPr>
          <w:rFonts w:ascii="Arial" w:hAnsi="Arial" w:cs="Arial"/>
          <w:sz w:val="24"/>
          <w:szCs w:val="24"/>
        </w:rPr>
        <w:t>osiguranje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w:t>
      </w:r>
    </w:p>
    <w:p w14:paraId="064746A2" w14:textId="77777777" w:rsidR="00BF3DAF" w:rsidRPr="00907121" w:rsidRDefault="00BF3DAF" w:rsidP="00BF3DAF">
      <w:pPr>
        <w:pStyle w:val="ListParagraph"/>
        <w:numPr>
          <w:ilvl w:val="0"/>
          <w:numId w:val="72"/>
        </w:numPr>
        <w:contextualSpacing/>
        <w:jc w:val="both"/>
        <w:rPr>
          <w:rFonts w:ascii="Arial" w:hAnsi="Arial" w:cs="Arial"/>
          <w:sz w:val="24"/>
          <w:szCs w:val="24"/>
        </w:rPr>
      </w:pPr>
      <w:proofErr w:type="spellStart"/>
      <w:r w:rsidRPr="00907121">
        <w:rPr>
          <w:rFonts w:ascii="Arial" w:hAnsi="Arial" w:cs="Arial"/>
          <w:sz w:val="24"/>
          <w:szCs w:val="24"/>
        </w:rPr>
        <w:t>obavljanje</w:t>
      </w:r>
      <w:proofErr w:type="spellEnd"/>
      <w:r w:rsidRPr="00907121">
        <w:rPr>
          <w:rFonts w:ascii="Arial" w:hAnsi="Arial" w:cs="Arial"/>
          <w:sz w:val="24"/>
          <w:szCs w:val="24"/>
        </w:rPr>
        <w:t xml:space="preserve"> </w:t>
      </w:r>
      <w:proofErr w:type="spellStart"/>
      <w:r w:rsidRPr="00907121">
        <w:rPr>
          <w:rFonts w:ascii="Arial" w:hAnsi="Arial" w:cs="Arial"/>
          <w:sz w:val="24"/>
          <w:szCs w:val="24"/>
        </w:rPr>
        <w:t>povremenih</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godišnjih</w:t>
      </w:r>
      <w:proofErr w:type="spellEnd"/>
      <w:r w:rsidRPr="00907121">
        <w:rPr>
          <w:rFonts w:ascii="Arial" w:hAnsi="Arial" w:cs="Arial"/>
          <w:sz w:val="24"/>
          <w:szCs w:val="24"/>
        </w:rPr>
        <w:t xml:space="preserve"> </w:t>
      </w:r>
      <w:proofErr w:type="spellStart"/>
      <w:r w:rsidRPr="00907121">
        <w:rPr>
          <w:rFonts w:ascii="Arial" w:hAnsi="Arial" w:cs="Arial"/>
          <w:sz w:val="24"/>
          <w:szCs w:val="24"/>
        </w:rPr>
        <w:t>pregleda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w:t>
      </w:r>
      <w:proofErr w:type="spellStart"/>
      <w:r w:rsidRPr="00907121">
        <w:rPr>
          <w:rFonts w:ascii="Arial" w:hAnsi="Arial" w:cs="Arial"/>
          <w:sz w:val="24"/>
          <w:szCs w:val="24"/>
        </w:rPr>
        <w:t>radi</w:t>
      </w:r>
      <w:proofErr w:type="spellEnd"/>
      <w:r w:rsidRPr="00907121">
        <w:rPr>
          <w:rFonts w:ascii="Arial" w:hAnsi="Arial" w:cs="Arial"/>
          <w:sz w:val="24"/>
          <w:szCs w:val="24"/>
        </w:rPr>
        <w:t xml:space="preserve"> </w:t>
      </w:r>
      <w:proofErr w:type="spellStart"/>
      <w:r w:rsidRPr="00907121">
        <w:rPr>
          <w:rFonts w:ascii="Arial" w:hAnsi="Arial" w:cs="Arial"/>
          <w:sz w:val="24"/>
          <w:szCs w:val="24"/>
        </w:rPr>
        <w:t>utvrđivanja</w:t>
      </w:r>
      <w:proofErr w:type="spellEnd"/>
      <w:r w:rsidRPr="00907121">
        <w:rPr>
          <w:rFonts w:ascii="Arial" w:hAnsi="Arial" w:cs="Arial"/>
          <w:sz w:val="24"/>
          <w:szCs w:val="24"/>
        </w:rPr>
        <w:t xml:space="preserve"> </w:t>
      </w:r>
      <w:proofErr w:type="spellStart"/>
      <w:r w:rsidRPr="00907121">
        <w:rPr>
          <w:rFonts w:ascii="Arial" w:hAnsi="Arial" w:cs="Arial"/>
          <w:sz w:val="24"/>
          <w:szCs w:val="24"/>
        </w:rPr>
        <w:t>njezinog</w:t>
      </w:r>
      <w:proofErr w:type="spellEnd"/>
      <w:r w:rsidRPr="00907121">
        <w:rPr>
          <w:rFonts w:ascii="Arial" w:hAnsi="Arial" w:cs="Arial"/>
          <w:sz w:val="24"/>
          <w:szCs w:val="24"/>
        </w:rPr>
        <w:t xml:space="preserve"> </w:t>
      </w:r>
      <w:proofErr w:type="spellStart"/>
      <w:r w:rsidRPr="00907121">
        <w:rPr>
          <w:rFonts w:ascii="Arial" w:hAnsi="Arial" w:cs="Arial"/>
          <w:sz w:val="24"/>
          <w:szCs w:val="24"/>
        </w:rPr>
        <w:t>stanja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građevinskom</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funkcionalnom</w:t>
      </w:r>
      <w:proofErr w:type="spellEnd"/>
      <w:r w:rsidRPr="00907121">
        <w:rPr>
          <w:rFonts w:ascii="Arial" w:hAnsi="Arial" w:cs="Arial"/>
          <w:sz w:val="24"/>
          <w:szCs w:val="24"/>
        </w:rPr>
        <w:t xml:space="preserve"> </w:t>
      </w:r>
      <w:proofErr w:type="spellStart"/>
      <w:r w:rsidRPr="00907121">
        <w:rPr>
          <w:rFonts w:ascii="Arial" w:hAnsi="Arial" w:cs="Arial"/>
          <w:sz w:val="24"/>
          <w:szCs w:val="24"/>
        </w:rPr>
        <w:t>smislu</w:t>
      </w:r>
      <w:proofErr w:type="spellEnd"/>
      <w:r w:rsidRPr="00907121">
        <w:rPr>
          <w:rFonts w:ascii="Arial" w:hAnsi="Arial" w:cs="Arial"/>
          <w:sz w:val="24"/>
          <w:szCs w:val="24"/>
        </w:rPr>
        <w:t>,</w:t>
      </w:r>
    </w:p>
    <w:p w14:paraId="776D7BF5" w14:textId="77777777" w:rsidR="00BF3DAF" w:rsidRPr="00907121" w:rsidRDefault="00BF3DAF" w:rsidP="00BF3DAF">
      <w:pPr>
        <w:pStyle w:val="ListParagraph"/>
        <w:numPr>
          <w:ilvl w:val="0"/>
          <w:numId w:val="72"/>
        </w:numPr>
        <w:contextualSpacing/>
        <w:jc w:val="both"/>
        <w:rPr>
          <w:rFonts w:ascii="Arial" w:hAnsi="Arial" w:cs="Arial"/>
          <w:sz w:val="24"/>
          <w:szCs w:val="24"/>
        </w:rPr>
      </w:pPr>
      <w:proofErr w:type="spellStart"/>
      <w:r w:rsidRPr="00907121">
        <w:rPr>
          <w:rFonts w:ascii="Arial" w:hAnsi="Arial" w:cs="Arial"/>
          <w:sz w:val="24"/>
          <w:szCs w:val="24"/>
        </w:rPr>
        <w:t>kontrola</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w:t>
      </w:r>
      <w:proofErr w:type="spellStart"/>
      <w:r w:rsidRPr="00907121">
        <w:rPr>
          <w:rFonts w:ascii="Arial" w:hAnsi="Arial" w:cs="Arial"/>
          <w:sz w:val="24"/>
          <w:szCs w:val="24"/>
        </w:rPr>
        <w:t>sukladno</w:t>
      </w:r>
      <w:proofErr w:type="spellEnd"/>
      <w:r w:rsidRPr="00907121">
        <w:rPr>
          <w:rFonts w:ascii="Arial" w:hAnsi="Arial" w:cs="Arial"/>
          <w:sz w:val="24"/>
          <w:szCs w:val="24"/>
        </w:rPr>
        <w:t xml:space="preserve"> </w:t>
      </w:r>
      <w:proofErr w:type="spellStart"/>
      <w:r w:rsidRPr="00907121">
        <w:rPr>
          <w:rFonts w:ascii="Arial" w:hAnsi="Arial" w:cs="Arial"/>
          <w:sz w:val="24"/>
          <w:szCs w:val="24"/>
        </w:rPr>
        <w:t>sklopljenim</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ugovorima</w:t>
      </w:r>
      <w:proofErr w:type="spellEnd"/>
      <w:r w:rsidRPr="00907121">
        <w:rPr>
          <w:rFonts w:ascii="Arial" w:hAnsi="Arial" w:cs="Arial"/>
          <w:sz w:val="24"/>
          <w:szCs w:val="24"/>
        </w:rPr>
        <w:t>,</w:t>
      </w:r>
    </w:p>
    <w:p w14:paraId="3E394E4E" w14:textId="77777777" w:rsidR="00BF3DAF" w:rsidRPr="00907121" w:rsidRDefault="00BF3DAF" w:rsidP="00BF3DAF">
      <w:pPr>
        <w:pStyle w:val="ListParagraph"/>
        <w:numPr>
          <w:ilvl w:val="0"/>
          <w:numId w:val="72"/>
        </w:numPr>
        <w:contextualSpacing/>
        <w:jc w:val="both"/>
        <w:rPr>
          <w:rFonts w:ascii="Arial" w:hAnsi="Arial" w:cs="Arial"/>
          <w:sz w:val="24"/>
          <w:szCs w:val="24"/>
        </w:rPr>
      </w:pPr>
      <w:proofErr w:type="spellStart"/>
      <w:r w:rsidRPr="00907121">
        <w:rPr>
          <w:rFonts w:ascii="Arial" w:hAnsi="Arial" w:cs="Arial"/>
          <w:sz w:val="24"/>
          <w:szCs w:val="24"/>
        </w:rPr>
        <w:t>drugi</w:t>
      </w:r>
      <w:proofErr w:type="spellEnd"/>
      <w:r w:rsidRPr="00907121">
        <w:rPr>
          <w:rFonts w:ascii="Arial" w:hAnsi="Arial" w:cs="Arial"/>
          <w:sz w:val="24"/>
          <w:szCs w:val="24"/>
        </w:rPr>
        <w:t xml:space="preserve"> </w:t>
      </w:r>
      <w:proofErr w:type="spellStart"/>
      <w:r w:rsidRPr="00907121">
        <w:rPr>
          <w:rFonts w:ascii="Arial" w:hAnsi="Arial" w:cs="Arial"/>
          <w:sz w:val="24"/>
          <w:szCs w:val="24"/>
        </w:rPr>
        <w:t>poslovi</w:t>
      </w:r>
      <w:proofErr w:type="spellEnd"/>
      <w:r w:rsidRPr="00907121">
        <w:rPr>
          <w:rFonts w:ascii="Arial" w:hAnsi="Arial" w:cs="Arial"/>
          <w:sz w:val="24"/>
          <w:szCs w:val="24"/>
        </w:rPr>
        <w:t xml:space="preserve"> koji, </w:t>
      </w:r>
      <w:proofErr w:type="spellStart"/>
      <w:r w:rsidRPr="00907121">
        <w:rPr>
          <w:rFonts w:ascii="Arial" w:hAnsi="Arial" w:cs="Arial"/>
          <w:sz w:val="24"/>
          <w:szCs w:val="24"/>
        </w:rPr>
        <w:t>prema</w:t>
      </w:r>
      <w:proofErr w:type="spellEnd"/>
      <w:r w:rsidRPr="00907121">
        <w:rPr>
          <w:rFonts w:ascii="Arial" w:hAnsi="Arial" w:cs="Arial"/>
          <w:sz w:val="24"/>
          <w:szCs w:val="24"/>
        </w:rPr>
        <w:t xml:space="preserve"> </w:t>
      </w:r>
      <w:proofErr w:type="spellStart"/>
      <w:r w:rsidRPr="00907121">
        <w:rPr>
          <w:rFonts w:ascii="Arial" w:hAnsi="Arial" w:cs="Arial"/>
          <w:sz w:val="24"/>
          <w:szCs w:val="24"/>
        </w:rPr>
        <w:t>posebnim</w:t>
      </w:r>
      <w:proofErr w:type="spellEnd"/>
      <w:r w:rsidRPr="00907121">
        <w:rPr>
          <w:rFonts w:ascii="Arial" w:hAnsi="Arial" w:cs="Arial"/>
          <w:sz w:val="24"/>
          <w:szCs w:val="24"/>
        </w:rPr>
        <w:t xml:space="preserve"> </w:t>
      </w:r>
      <w:proofErr w:type="spellStart"/>
      <w:r w:rsidRPr="00907121">
        <w:rPr>
          <w:rFonts w:ascii="Arial" w:hAnsi="Arial" w:cs="Arial"/>
          <w:sz w:val="24"/>
          <w:szCs w:val="24"/>
        </w:rPr>
        <w:t>propisima</w:t>
      </w:r>
      <w:proofErr w:type="spellEnd"/>
      <w:r w:rsidRPr="00907121">
        <w:rPr>
          <w:rFonts w:ascii="Arial" w:hAnsi="Arial" w:cs="Arial"/>
          <w:sz w:val="24"/>
          <w:szCs w:val="24"/>
        </w:rPr>
        <w:t xml:space="preserve">, </w:t>
      </w:r>
      <w:proofErr w:type="spellStart"/>
      <w:r w:rsidRPr="00907121">
        <w:rPr>
          <w:rFonts w:ascii="Arial" w:hAnsi="Arial" w:cs="Arial"/>
          <w:sz w:val="24"/>
          <w:szCs w:val="24"/>
        </w:rPr>
        <w:t>spadaju</w:t>
      </w:r>
      <w:proofErr w:type="spellEnd"/>
      <w:r w:rsidRPr="00907121">
        <w:rPr>
          <w:rFonts w:ascii="Arial" w:hAnsi="Arial" w:cs="Arial"/>
          <w:sz w:val="24"/>
          <w:szCs w:val="24"/>
        </w:rPr>
        <w:t xml:space="preserve"> u </w:t>
      </w:r>
      <w:proofErr w:type="spellStart"/>
      <w:r w:rsidRPr="00907121">
        <w:rPr>
          <w:rFonts w:ascii="Arial" w:hAnsi="Arial" w:cs="Arial"/>
          <w:sz w:val="24"/>
          <w:szCs w:val="24"/>
        </w:rPr>
        <w:t>upravljanje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sportskom</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građevinom</w:t>
      </w:r>
      <w:proofErr w:type="spellEnd"/>
      <w:r w:rsidRPr="00907121">
        <w:rPr>
          <w:rFonts w:ascii="Arial" w:hAnsi="Arial" w:cs="Arial"/>
          <w:sz w:val="24"/>
          <w:szCs w:val="24"/>
        </w:rPr>
        <w:t>.</w:t>
      </w:r>
    </w:p>
    <w:p w14:paraId="377DDA2E" w14:textId="77777777" w:rsidR="00BF3DAF" w:rsidRPr="00907121" w:rsidRDefault="00BF3DAF" w:rsidP="00BF3DAF">
      <w:pPr>
        <w:jc w:val="both"/>
        <w:rPr>
          <w:rFonts w:ascii="Arial" w:hAnsi="Arial" w:cs="Arial"/>
          <w:sz w:val="24"/>
          <w:szCs w:val="24"/>
        </w:rPr>
      </w:pPr>
    </w:p>
    <w:p w14:paraId="7227FA5D" w14:textId="77777777" w:rsidR="00BF3DAF" w:rsidRPr="00907121" w:rsidRDefault="00BF3DAF" w:rsidP="00BF3DAF">
      <w:pPr>
        <w:ind w:firstLine="360"/>
        <w:jc w:val="both"/>
        <w:rPr>
          <w:rFonts w:ascii="Arial" w:hAnsi="Arial" w:cs="Arial"/>
          <w:sz w:val="24"/>
          <w:szCs w:val="24"/>
        </w:rPr>
      </w:pPr>
      <w:proofErr w:type="spellStart"/>
      <w:r w:rsidRPr="00907121">
        <w:rPr>
          <w:rFonts w:ascii="Arial" w:hAnsi="Arial" w:cs="Arial"/>
          <w:sz w:val="24"/>
          <w:szCs w:val="24"/>
        </w:rPr>
        <w:t>Modernizacija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rekonstrukcija</w:t>
      </w:r>
      <w:proofErr w:type="spellEnd"/>
      <w:r w:rsidRPr="00907121">
        <w:rPr>
          <w:rFonts w:ascii="Arial" w:hAnsi="Arial" w:cs="Arial"/>
          <w:sz w:val="24"/>
          <w:szCs w:val="24"/>
        </w:rPr>
        <w:t xml:space="preserve"> – </w:t>
      </w:r>
      <w:proofErr w:type="spellStart"/>
      <w:r w:rsidRPr="00907121">
        <w:rPr>
          <w:rFonts w:ascii="Arial" w:hAnsi="Arial" w:cs="Arial"/>
          <w:sz w:val="24"/>
          <w:szCs w:val="24"/>
        </w:rPr>
        <w:t>kapitalno</w:t>
      </w:r>
      <w:proofErr w:type="spellEnd"/>
      <w:r w:rsidRPr="00907121">
        <w:rPr>
          <w:rFonts w:ascii="Arial" w:hAnsi="Arial" w:cs="Arial"/>
          <w:sz w:val="24"/>
          <w:szCs w:val="24"/>
        </w:rPr>
        <w:t xml:space="preserve"> </w:t>
      </w:r>
      <w:proofErr w:type="spellStart"/>
      <w:r w:rsidRPr="00907121">
        <w:rPr>
          <w:rFonts w:ascii="Arial" w:hAnsi="Arial" w:cs="Arial"/>
          <w:sz w:val="24"/>
          <w:szCs w:val="24"/>
        </w:rPr>
        <w:t>investiranje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sportskim</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građevinama</w:t>
      </w:r>
      <w:proofErr w:type="spellEnd"/>
      <w:r w:rsidRPr="00907121">
        <w:rPr>
          <w:rFonts w:ascii="Arial" w:hAnsi="Arial" w:cs="Arial"/>
          <w:sz w:val="24"/>
          <w:szCs w:val="24"/>
        </w:rPr>
        <w:t xml:space="preserve"> </w:t>
      </w:r>
      <w:proofErr w:type="spellStart"/>
      <w:r w:rsidRPr="00907121">
        <w:rPr>
          <w:rFonts w:ascii="Arial" w:hAnsi="Arial" w:cs="Arial"/>
          <w:sz w:val="24"/>
          <w:szCs w:val="24"/>
        </w:rPr>
        <w:t>provodi</w:t>
      </w:r>
      <w:proofErr w:type="spellEnd"/>
      <w:r w:rsidRPr="00907121">
        <w:rPr>
          <w:rFonts w:ascii="Arial" w:hAnsi="Arial" w:cs="Arial"/>
          <w:sz w:val="24"/>
          <w:szCs w:val="24"/>
        </w:rPr>
        <w:t xml:space="preserve"> se u </w:t>
      </w:r>
      <w:proofErr w:type="spellStart"/>
      <w:r w:rsidRPr="00907121">
        <w:rPr>
          <w:rFonts w:ascii="Arial" w:hAnsi="Arial" w:cs="Arial"/>
          <w:sz w:val="24"/>
          <w:szCs w:val="24"/>
        </w:rPr>
        <w:t>suradnji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vlasnika</w:t>
      </w:r>
      <w:proofErr w:type="spellEnd"/>
      <w:r w:rsidRPr="00907121">
        <w:rPr>
          <w:rFonts w:ascii="Arial" w:hAnsi="Arial" w:cs="Arial"/>
          <w:sz w:val="24"/>
          <w:szCs w:val="24"/>
        </w:rPr>
        <w:t xml:space="preserve"> </w:t>
      </w:r>
      <w:proofErr w:type="spellStart"/>
      <w:r w:rsidRPr="00907121">
        <w:rPr>
          <w:rFonts w:ascii="Arial" w:hAnsi="Arial" w:cs="Arial"/>
          <w:sz w:val="24"/>
          <w:szCs w:val="24"/>
        </w:rPr>
        <w:t>nekretnine</w:t>
      </w:r>
      <w:proofErr w:type="spellEnd"/>
      <w:r w:rsidRPr="00907121">
        <w:rPr>
          <w:rFonts w:ascii="Arial" w:hAnsi="Arial" w:cs="Arial"/>
          <w:sz w:val="24"/>
          <w:szCs w:val="24"/>
        </w:rPr>
        <w:t xml:space="preserve"> –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za </w:t>
      </w:r>
      <w:proofErr w:type="spellStart"/>
      <w:r w:rsidRPr="00907121">
        <w:rPr>
          <w:rFonts w:ascii="Arial" w:hAnsi="Arial" w:cs="Arial"/>
          <w:sz w:val="24"/>
          <w:szCs w:val="24"/>
        </w:rPr>
        <w:t>investicijsko</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održavanje</w:t>
      </w:r>
      <w:proofErr w:type="spellEnd"/>
      <w:r w:rsidRPr="00907121">
        <w:rPr>
          <w:rFonts w:ascii="Arial" w:hAnsi="Arial" w:cs="Arial"/>
          <w:sz w:val="24"/>
          <w:szCs w:val="24"/>
        </w:rPr>
        <w:t xml:space="preserve"> u </w:t>
      </w:r>
      <w:proofErr w:type="spellStart"/>
      <w:r w:rsidRPr="00907121">
        <w:rPr>
          <w:rFonts w:ascii="Arial" w:hAnsi="Arial" w:cs="Arial"/>
          <w:sz w:val="24"/>
          <w:szCs w:val="24"/>
        </w:rPr>
        <w:t>smislu</w:t>
      </w:r>
      <w:proofErr w:type="spellEnd"/>
      <w:r w:rsidRPr="00907121">
        <w:rPr>
          <w:rFonts w:ascii="Arial" w:hAnsi="Arial" w:cs="Arial"/>
          <w:sz w:val="24"/>
          <w:szCs w:val="24"/>
        </w:rPr>
        <w:t xml:space="preserve"> </w:t>
      </w:r>
      <w:proofErr w:type="spellStart"/>
      <w:r w:rsidRPr="00907121">
        <w:rPr>
          <w:rFonts w:ascii="Arial" w:hAnsi="Arial" w:cs="Arial"/>
          <w:sz w:val="24"/>
          <w:szCs w:val="24"/>
        </w:rPr>
        <w:t>adaptacije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dogradnje</w:t>
      </w:r>
      <w:proofErr w:type="spellEnd"/>
      <w:r w:rsidRPr="00907121">
        <w:rPr>
          <w:rFonts w:ascii="Arial" w:hAnsi="Arial" w:cs="Arial"/>
          <w:sz w:val="24"/>
          <w:szCs w:val="24"/>
        </w:rPr>
        <w:t xml:space="preserve"> </w:t>
      </w:r>
      <w:proofErr w:type="spellStart"/>
      <w:r w:rsidRPr="00907121">
        <w:rPr>
          <w:rFonts w:ascii="Arial" w:hAnsi="Arial" w:cs="Arial"/>
          <w:sz w:val="24"/>
          <w:szCs w:val="24"/>
        </w:rPr>
        <w:t>postojećih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izgradnju</w:t>
      </w:r>
      <w:proofErr w:type="spellEnd"/>
      <w:r w:rsidRPr="00907121">
        <w:rPr>
          <w:rFonts w:ascii="Arial" w:hAnsi="Arial" w:cs="Arial"/>
          <w:sz w:val="24"/>
          <w:szCs w:val="24"/>
        </w:rPr>
        <w:t xml:space="preserve"> </w:t>
      </w:r>
      <w:proofErr w:type="spellStart"/>
      <w:r w:rsidRPr="00907121">
        <w:rPr>
          <w:rFonts w:ascii="Arial" w:hAnsi="Arial" w:cs="Arial"/>
          <w:sz w:val="24"/>
          <w:szCs w:val="24"/>
        </w:rPr>
        <w:t>novih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svih</w:t>
      </w:r>
      <w:proofErr w:type="spellEnd"/>
      <w:r w:rsidRPr="00907121">
        <w:rPr>
          <w:rFonts w:ascii="Arial" w:hAnsi="Arial" w:cs="Arial"/>
          <w:sz w:val="24"/>
          <w:szCs w:val="24"/>
        </w:rPr>
        <w:t xml:space="preserve"> </w:t>
      </w:r>
      <w:proofErr w:type="spellStart"/>
      <w:r w:rsidRPr="00907121">
        <w:rPr>
          <w:rFonts w:ascii="Arial" w:hAnsi="Arial" w:cs="Arial"/>
          <w:sz w:val="24"/>
          <w:szCs w:val="24"/>
        </w:rPr>
        <w:t>ostalih</w:t>
      </w:r>
      <w:proofErr w:type="spellEnd"/>
      <w:r w:rsidRPr="00907121">
        <w:rPr>
          <w:rFonts w:ascii="Arial" w:hAnsi="Arial" w:cs="Arial"/>
          <w:sz w:val="24"/>
          <w:szCs w:val="24"/>
        </w:rPr>
        <w:t xml:space="preserve"> </w:t>
      </w:r>
      <w:proofErr w:type="spellStart"/>
      <w:r w:rsidRPr="00907121">
        <w:rPr>
          <w:rFonts w:ascii="Arial" w:hAnsi="Arial" w:cs="Arial"/>
          <w:sz w:val="24"/>
          <w:szCs w:val="24"/>
        </w:rPr>
        <w:t>investicijskih</w:t>
      </w:r>
      <w:proofErr w:type="spellEnd"/>
      <w:r w:rsidRPr="00907121">
        <w:rPr>
          <w:rFonts w:ascii="Arial" w:hAnsi="Arial" w:cs="Arial"/>
          <w:sz w:val="24"/>
          <w:szCs w:val="24"/>
        </w:rPr>
        <w:t xml:space="preserve"> </w:t>
      </w:r>
      <w:proofErr w:type="spellStart"/>
      <w:r w:rsidRPr="00907121">
        <w:rPr>
          <w:rFonts w:ascii="Arial" w:hAnsi="Arial" w:cs="Arial"/>
          <w:sz w:val="24"/>
          <w:szCs w:val="24"/>
        </w:rPr>
        <w:t>ulaganja</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w:t>
      </w:r>
      <w:proofErr w:type="spellEnd"/>
      <w:r w:rsidRPr="00907121">
        <w:rPr>
          <w:rFonts w:ascii="Arial" w:hAnsi="Arial" w:cs="Arial"/>
          <w:sz w:val="24"/>
          <w:szCs w:val="24"/>
        </w:rPr>
        <w:t xml:space="preserve"> je </w:t>
      </w:r>
      <w:proofErr w:type="spellStart"/>
      <w:r w:rsidRPr="00907121">
        <w:rPr>
          <w:rFonts w:ascii="Arial" w:hAnsi="Arial" w:cs="Arial"/>
          <w:sz w:val="24"/>
          <w:szCs w:val="24"/>
        </w:rPr>
        <w:t>obvezan</w:t>
      </w:r>
      <w:proofErr w:type="spellEnd"/>
      <w:r w:rsidRPr="00907121">
        <w:rPr>
          <w:rFonts w:ascii="Arial" w:hAnsi="Arial" w:cs="Arial"/>
          <w:sz w:val="24"/>
          <w:szCs w:val="24"/>
        </w:rPr>
        <w:t xml:space="preserve"> </w:t>
      </w:r>
      <w:proofErr w:type="spellStart"/>
      <w:r w:rsidRPr="00907121">
        <w:rPr>
          <w:rFonts w:ascii="Arial" w:hAnsi="Arial" w:cs="Arial"/>
          <w:sz w:val="24"/>
          <w:szCs w:val="24"/>
        </w:rPr>
        <w:t>ishoditi</w:t>
      </w:r>
      <w:proofErr w:type="spellEnd"/>
      <w:r w:rsidRPr="00907121">
        <w:rPr>
          <w:rFonts w:ascii="Arial" w:hAnsi="Arial" w:cs="Arial"/>
          <w:sz w:val="24"/>
          <w:szCs w:val="24"/>
        </w:rPr>
        <w:t xml:space="preserve"> </w:t>
      </w:r>
      <w:proofErr w:type="spellStart"/>
      <w:r w:rsidRPr="00907121">
        <w:rPr>
          <w:rFonts w:ascii="Arial" w:hAnsi="Arial" w:cs="Arial"/>
          <w:sz w:val="24"/>
          <w:szCs w:val="24"/>
        </w:rPr>
        <w:t>suglasnost</w:t>
      </w:r>
      <w:proofErr w:type="spellEnd"/>
      <w:r w:rsidRPr="00907121">
        <w:rPr>
          <w:rFonts w:ascii="Arial" w:hAnsi="Arial" w:cs="Arial"/>
          <w:sz w:val="24"/>
          <w:szCs w:val="24"/>
        </w:rPr>
        <w:t xml:space="preserve"> </w:t>
      </w:r>
      <w:proofErr w:type="spellStart"/>
      <w:r w:rsidRPr="00907121">
        <w:rPr>
          <w:rFonts w:ascii="Arial" w:hAnsi="Arial" w:cs="Arial"/>
          <w:sz w:val="24"/>
          <w:szCs w:val="24"/>
        </w:rPr>
        <w:t>vlasnika</w:t>
      </w:r>
      <w:proofErr w:type="spellEnd"/>
      <w:r w:rsidRPr="00907121">
        <w:rPr>
          <w:rFonts w:ascii="Arial" w:hAnsi="Arial" w:cs="Arial"/>
          <w:sz w:val="24"/>
          <w:szCs w:val="24"/>
        </w:rPr>
        <w:t xml:space="preserve"> </w:t>
      </w:r>
      <w:proofErr w:type="spellStart"/>
      <w:r w:rsidRPr="00907121">
        <w:rPr>
          <w:rFonts w:ascii="Arial" w:hAnsi="Arial" w:cs="Arial"/>
          <w:sz w:val="24"/>
          <w:szCs w:val="24"/>
        </w:rPr>
        <w:t>nekretnine</w:t>
      </w:r>
      <w:proofErr w:type="spellEnd"/>
      <w:r w:rsidRPr="00907121">
        <w:rPr>
          <w:rFonts w:ascii="Arial" w:hAnsi="Arial" w:cs="Arial"/>
          <w:sz w:val="24"/>
          <w:szCs w:val="24"/>
        </w:rPr>
        <w:t>.</w:t>
      </w:r>
    </w:p>
    <w:p w14:paraId="02BCB1F5"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
    <w:p w14:paraId="1C03B456" w14:textId="77777777" w:rsidR="00BF3DAF" w:rsidRPr="00907121" w:rsidRDefault="00BF3DAF" w:rsidP="00BF3DAF">
      <w:pPr>
        <w:ind w:firstLine="360"/>
        <w:jc w:val="both"/>
        <w:rPr>
          <w:rFonts w:ascii="Arial" w:hAnsi="Arial" w:cs="Arial"/>
          <w:sz w:val="24"/>
          <w:szCs w:val="24"/>
          <w:lang w:val="it-IT"/>
        </w:rPr>
      </w:pPr>
      <w:proofErr w:type="spellStart"/>
      <w:r w:rsidRPr="00907121">
        <w:rPr>
          <w:rFonts w:ascii="Arial" w:hAnsi="Arial" w:cs="Arial"/>
          <w:sz w:val="24"/>
          <w:szCs w:val="24"/>
          <w:lang w:val="it-IT"/>
        </w:rPr>
        <w:t>Ovisno</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uvjetima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nositelj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investicijskih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radova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objektu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mogu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biti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upravitelj</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Općina</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ovisno</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prilikama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izvorima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financiranja</w:t>
      </w:r>
      <w:proofErr w:type="spellEnd"/>
      <w:r w:rsidRPr="00907121">
        <w:rPr>
          <w:rFonts w:ascii="Arial" w:hAnsi="Arial" w:cs="Arial"/>
          <w:sz w:val="24"/>
          <w:szCs w:val="24"/>
          <w:lang w:val="it-IT"/>
        </w:rPr>
        <w:t>.</w:t>
      </w:r>
    </w:p>
    <w:p w14:paraId="552A00CA" w14:textId="77777777" w:rsidR="00BF3DAF" w:rsidRPr="00907121" w:rsidRDefault="00BF3DAF" w:rsidP="00BF3DAF">
      <w:pPr>
        <w:jc w:val="both"/>
        <w:rPr>
          <w:rFonts w:ascii="Arial" w:hAnsi="Arial" w:cs="Arial"/>
          <w:sz w:val="24"/>
          <w:szCs w:val="24"/>
          <w:lang w:val="it-IT"/>
        </w:rPr>
      </w:pPr>
      <w:r w:rsidRPr="00907121">
        <w:rPr>
          <w:rFonts w:ascii="Arial" w:hAnsi="Arial" w:cs="Arial"/>
          <w:sz w:val="24"/>
          <w:szCs w:val="24"/>
          <w:lang w:val="it-IT"/>
        </w:rPr>
        <w:tab/>
      </w:r>
    </w:p>
    <w:p w14:paraId="476D230B" w14:textId="77777777" w:rsidR="00BF3DAF" w:rsidRPr="00907121" w:rsidRDefault="00BF3DAF" w:rsidP="00BF3DAF">
      <w:pPr>
        <w:ind w:firstLine="360"/>
        <w:jc w:val="both"/>
        <w:rPr>
          <w:rFonts w:ascii="Arial" w:hAnsi="Arial" w:cs="Arial"/>
          <w:sz w:val="24"/>
          <w:szCs w:val="24"/>
          <w:lang w:val="it-IT"/>
        </w:rPr>
      </w:pPr>
      <w:proofErr w:type="spellStart"/>
      <w:r w:rsidRPr="00907121">
        <w:rPr>
          <w:rFonts w:ascii="Arial" w:hAnsi="Arial" w:cs="Arial"/>
          <w:sz w:val="24"/>
          <w:szCs w:val="24"/>
          <w:lang w:val="it-IT"/>
        </w:rPr>
        <w:t>Upravitelj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w:t>
      </w:r>
      <w:proofErr w:type="spellEnd"/>
      <w:r w:rsidRPr="00907121">
        <w:rPr>
          <w:rFonts w:ascii="Arial" w:hAnsi="Arial" w:cs="Arial"/>
          <w:sz w:val="24"/>
          <w:szCs w:val="24"/>
          <w:lang w:val="it-IT"/>
        </w:rPr>
        <w:t xml:space="preserve"> ne </w:t>
      </w:r>
      <w:proofErr w:type="spellStart"/>
      <w:r w:rsidRPr="00907121">
        <w:rPr>
          <w:rFonts w:ascii="Arial" w:hAnsi="Arial" w:cs="Arial"/>
          <w:sz w:val="24"/>
          <w:szCs w:val="24"/>
          <w:lang w:val="it-IT"/>
        </w:rPr>
        <w:t>može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opteretiti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otuđiti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bez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suglasnosti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
    <w:p w14:paraId="40E638C9" w14:textId="77777777" w:rsidR="00BF3DAF" w:rsidRPr="00907121" w:rsidRDefault="00BF3DAF" w:rsidP="00BF3DAF">
      <w:pPr>
        <w:jc w:val="both"/>
        <w:rPr>
          <w:rFonts w:ascii="Arial" w:hAnsi="Arial" w:cs="Arial"/>
          <w:sz w:val="24"/>
          <w:szCs w:val="24"/>
          <w:lang w:val="it-IT"/>
        </w:rPr>
      </w:pPr>
    </w:p>
    <w:p w14:paraId="5B1D3E0D" w14:textId="77777777" w:rsidR="00BF3DAF" w:rsidRPr="00907121" w:rsidRDefault="00BF3DAF" w:rsidP="00BF3DAF">
      <w:pPr>
        <w:pStyle w:val="NoSpacing"/>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5.</w:t>
      </w:r>
    </w:p>
    <w:p w14:paraId="0BE25A0F" w14:textId="77777777" w:rsidR="00BF3DAF" w:rsidRPr="00907121" w:rsidRDefault="00BF3DAF" w:rsidP="00BF3DAF">
      <w:pPr>
        <w:pStyle w:val="NoSpacing"/>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Troškovi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upravljanja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održavanja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sportskih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jesu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troškovi</w:t>
      </w:r>
      <w:proofErr w:type="spellEnd"/>
      <w:r w:rsidRPr="00907121">
        <w:rPr>
          <w:rFonts w:ascii="Arial" w:hAnsi="Arial" w:cs="Arial"/>
          <w:sz w:val="24"/>
          <w:szCs w:val="24"/>
          <w:lang w:val="it-IT"/>
        </w:rPr>
        <w:t>:</w:t>
      </w:r>
    </w:p>
    <w:p w14:paraId="05A5A30E" w14:textId="77777777" w:rsidR="00BF3DAF" w:rsidRPr="00907121" w:rsidRDefault="00BF3DAF" w:rsidP="00BF3DAF">
      <w:pPr>
        <w:pStyle w:val="ListParagraph"/>
        <w:numPr>
          <w:ilvl w:val="0"/>
          <w:numId w:val="69"/>
        </w:numPr>
        <w:spacing w:after="200" w:line="276" w:lineRule="auto"/>
        <w:contextualSpacing/>
        <w:rPr>
          <w:rFonts w:ascii="Arial" w:hAnsi="Arial" w:cs="Arial"/>
          <w:sz w:val="24"/>
          <w:szCs w:val="24"/>
          <w:lang w:val="it-IT"/>
        </w:rPr>
      </w:pPr>
      <w:proofErr w:type="spellStart"/>
      <w:r w:rsidRPr="00907121">
        <w:rPr>
          <w:rFonts w:ascii="Arial" w:hAnsi="Arial" w:cs="Arial"/>
          <w:sz w:val="24"/>
          <w:szCs w:val="24"/>
          <w:lang w:val="it-IT"/>
        </w:rPr>
        <w:t>energenata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 xml:space="preserve">( </w:t>
      </w:r>
      <w:proofErr w:type="spellStart"/>
      <w:r w:rsidRPr="00907121">
        <w:rPr>
          <w:rFonts w:ascii="Arial" w:hAnsi="Arial" w:cs="Arial"/>
          <w:sz w:val="24"/>
          <w:szCs w:val="24"/>
          <w:lang w:val="it-IT"/>
        </w:rPr>
        <w:t>električna</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energija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sl</w:t>
      </w:r>
      <w:proofErr w:type="spellEnd"/>
      <w:r w:rsidRPr="00907121">
        <w:rPr>
          <w:rFonts w:ascii="Arial" w:hAnsi="Arial" w:cs="Arial"/>
          <w:sz w:val="24"/>
          <w:szCs w:val="24"/>
          <w:lang w:val="it-IT"/>
        </w:rPr>
        <w:t>.),</w:t>
      </w:r>
    </w:p>
    <w:p w14:paraId="3E6D0D01" w14:textId="77777777" w:rsidR="00BF3DAF" w:rsidRPr="00907121" w:rsidRDefault="00BF3DAF" w:rsidP="00BF3DAF">
      <w:pPr>
        <w:pStyle w:val="ListParagraph"/>
        <w:numPr>
          <w:ilvl w:val="0"/>
          <w:numId w:val="69"/>
        </w:numPr>
        <w:spacing w:after="200" w:line="276" w:lineRule="auto"/>
        <w:contextualSpacing/>
        <w:rPr>
          <w:rFonts w:ascii="Arial" w:hAnsi="Arial" w:cs="Arial"/>
          <w:sz w:val="24"/>
          <w:szCs w:val="24"/>
          <w:lang w:val="it-IT"/>
        </w:rPr>
      </w:pPr>
      <w:proofErr w:type="spellStart"/>
      <w:r w:rsidRPr="00907121">
        <w:rPr>
          <w:rFonts w:ascii="Arial" w:hAnsi="Arial" w:cs="Arial"/>
          <w:sz w:val="24"/>
          <w:szCs w:val="24"/>
          <w:lang w:val="it-IT"/>
        </w:rPr>
        <w:t>komunalnih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usluga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voda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odvodnja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odvoz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smeća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sl</w:t>
      </w:r>
      <w:proofErr w:type="spellEnd"/>
      <w:r w:rsidRPr="00907121">
        <w:rPr>
          <w:rFonts w:ascii="Arial" w:hAnsi="Arial" w:cs="Arial"/>
          <w:sz w:val="24"/>
          <w:szCs w:val="24"/>
          <w:lang w:val="it-IT"/>
        </w:rPr>
        <w:t>.),</w:t>
      </w:r>
    </w:p>
    <w:p w14:paraId="7898ACB0" w14:textId="77777777" w:rsidR="00BF3DAF" w:rsidRPr="00907121" w:rsidRDefault="00BF3DAF" w:rsidP="00BF3DAF">
      <w:pPr>
        <w:pStyle w:val="ListParagraph"/>
        <w:numPr>
          <w:ilvl w:val="0"/>
          <w:numId w:val="69"/>
        </w:numPr>
        <w:spacing w:after="200" w:line="276" w:lineRule="auto"/>
        <w:contextualSpacing/>
        <w:rPr>
          <w:rFonts w:ascii="Arial" w:hAnsi="Arial" w:cs="Arial"/>
          <w:sz w:val="24"/>
          <w:szCs w:val="24"/>
        </w:rPr>
      </w:pPr>
      <w:proofErr w:type="spellStart"/>
      <w:r w:rsidRPr="00907121">
        <w:rPr>
          <w:rFonts w:ascii="Arial" w:hAnsi="Arial" w:cs="Arial"/>
          <w:sz w:val="24"/>
          <w:szCs w:val="24"/>
        </w:rPr>
        <w:t>premije</w:t>
      </w:r>
      <w:proofErr w:type="spellEnd"/>
      <w:r w:rsidRPr="00907121">
        <w:rPr>
          <w:rFonts w:ascii="Arial" w:hAnsi="Arial" w:cs="Arial"/>
          <w:sz w:val="24"/>
          <w:szCs w:val="24"/>
        </w:rPr>
        <w:t xml:space="preserve"> </w:t>
      </w:r>
      <w:proofErr w:type="spellStart"/>
      <w:r w:rsidRPr="00907121">
        <w:rPr>
          <w:rFonts w:ascii="Arial" w:hAnsi="Arial" w:cs="Arial"/>
          <w:sz w:val="24"/>
          <w:szCs w:val="24"/>
        </w:rPr>
        <w:t>osiguranja</w:t>
      </w:r>
      <w:proofErr w:type="spellEnd"/>
      <w:r w:rsidRPr="00907121">
        <w:rPr>
          <w:rFonts w:ascii="Arial" w:hAnsi="Arial" w:cs="Arial"/>
          <w:sz w:val="24"/>
          <w:szCs w:val="24"/>
        </w:rPr>
        <w:t>,</w:t>
      </w:r>
    </w:p>
    <w:p w14:paraId="1425C72A" w14:textId="77777777" w:rsidR="00BF3DAF" w:rsidRPr="00907121" w:rsidRDefault="00BF3DAF" w:rsidP="00BF3DAF">
      <w:pPr>
        <w:pStyle w:val="ListParagraph"/>
        <w:numPr>
          <w:ilvl w:val="0"/>
          <w:numId w:val="69"/>
        </w:numPr>
        <w:spacing w:after="200" w:line="276" w:lineRule="auto"/>
        <w:contextualSpacing/>
        <w:rPr>
          <w:rFonts w:ascii="Arial" w:hAnsi="Arial" w:cs="Arial"/>
          <w:sz w:val="24"/>
          <w:szCs w:val="24"/>
        </w:rPr>
      </w:pPr>
      <w:proofErr w:type="spellStart"/>
      <w:r w:rsidRPr="00907121">
        <w:rPr>
          <w:rFonts w:ascii="Arial" w:hAnsi="Arial" w:cs="Arial"/>
          <w:sz w:val="24"/>
          <w:szCs w:val="24"/>
        </w:rPr>
        <w:t>redovitog</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kojima</w:t>
      </w:r>
      <w:proofErr w:type="spellEnd"/>
      <w:r w:rsidRPr="00907121">
        <w:rPr>
          <w:rFonts w:ascii="Arial" w:hAnsi="Arial" w:cs="Arial"/>
          <w:sz w:val="24"/>
          <w:szCs w:val="24"/>
        </w:rPr>
        <w:t xml:space="preserve"> se </w:t>
      </w:r>
      <w:proofErr w:type="spellStart"/>
      <w:r w:rsidRPr="00907121">
        <w:rPr>
          <w:rFonts w:ascii="Arial" w:hAnsi="Arial" w:cs="Arial"/>
          <w:sz w:val="24"/>
          <w:szCs w:val="24"/>
        </w:rPr>
        <w:t>sportska</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w:t>
      </w:r>
      <w:proofErr w:type="spellEnd"/>
      <w:r w:rsidRPr="00907121">
        <w:rPr>
          <w:rFonts w:ascii="Arial" w:hAnsi="Arial" w:cs="Arial"/>
          <w:sz w:val="24"/>
          <w:szCs w:val="24"/>
        </w:rPr>
        <w:t xml:space="preserve"> u </w:t>
      </w:r>
      <w:proofErr w:type="spellStart"/>
      <w:r w:rsidRPr="00907121">
        <w:rPr>
          <w:rFonts w:ascii="Arial" w:hAnsi="Arial" w:cs="Arial"/>
          <w:sz w:val="24"/>
          <w:szCs w:val="24"/>
        </w:rPr>
        <w:t>funkcionalnom</w:t>
      </w:r>
      <w:proofErr w:type="spellEnd"/>
      <w:r w:rsidRPr="00907121">
        <w:rPr>
          <w:rFonts w:ascii="Arial" w:hAnsi="Arial" w:cs="Arial"/>
          <w:sz w:val="24"/>
          <w:szCs w:val="24"/>
        </w:rPr>
        <w:t xml:space="preserve"> </w:t>
      </w:r>
      <w:proofErr w:type="spellStart"/>
      <w:r w:rsidRPr="00907121">
        <w:rPr>
          <w:rFonts w:ascii="Arial" w:hAnsi="Arial" w:cs="Arial"/>
          <w:sz w:val="24"/>
          <w:szCs w:val="24"/>
        </w:rPr>
        <w:t>stanju</w:t>
      </w:r>
      <w:proofErr w:type="spellEnd"/>
      <w:r w:rsidRPr="00907121">
        <w:rPr>
          <w:rFonts w:ascii="Arial" w:hAnsi="Arial" w:cs="Arial"/>
          <w:sz w:val="24"/>
          <w:szCs w:val="24"/>
        </w:rPr>
        <w:t>.</w:t>
      </w:r>
    </w:p>
    <w:p w14:paraId="0856470A" w14:textId="77777777" w:rsidR="00BF3DAF" w:rsidRPr="00907121" w:rsidRDefault="00BF3DAF" w:rsidP="00BF3DAF">
      <w:pPr>
        <w:pStyle w:val="NoSpacing"/>
        <w:ind w:firstLine="705"/>
        <w:jc w:val="both"/>
        <w:rPr>
          <w:rFonts w:ascii="Arial" w:hAnsi="Arial" w:cs="Arial"/>
          <w:color w:val="000000" w:themeColor="text1"/>
          <w:sz w:val="24"/>
          <w:szCs w:val="24"/>
        </w:rPr>
      </w:pPr>
      <w:proofErr w:type="spellStart"/>
      <w:r w:rsidRPr="00907121">
        <w:rPr>
          <w:rFonts w:ascii="Arial" w:hAnsi="Arial" w:cs="Arial"/>
          <w:color w:val="000000" w:themeColor="text1"/>
          <w:sz w:val="24"/>
          <w:szCs w:val="24"/>
        </w:rPr>
        <w:t>Općina</w:t>
      </w:r>
      <w:proofErr w:type="spellEnd"/>
      <w:r w:rsidRPr="00907121">
        <w:rPr>
          <w:rFonts w:ascii="Arial" w:hAnsi="Arial" w:cs="Arial"/>
          <w:color w:val="000000" w:themeColor="text1"/>
          <w:sz w:val="24"/>
          <w:szCs w:val="24"/>
        </w:rPr>
        <w:t xml:space="preserve"> Brtonigla-</w:t>
      </w:r>
      <w:proofErr w:type="spellStart"/>
      <w:r w:rsidRPr="00907121">
        <w:rPr>
          <w:rFonts w:ascii="Arial" w:hAnsi="Arial" w:cs="Arial"/>
          <w:color w:val="000000" w:themeColor="text1"/>
          <w:sz w:val="24"/>
          <w:szCs w:val="24"/>
        </w:rPr>
        <w:t>Verteneglio</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preuzima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obvezu</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financiranja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svih</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troškova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iz</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stavka</w:t>
      </w:r>
      <w:proofErr w:type="spellEnd"/>
      <w:r w:rsidRPr="00907121">
        <w:rPr>
          <w:rFonts w:ascii="Arial" w:hAnsi="Arial" w:cs="Arial"/>
          <w:color w:val="000000" w:themeColor="text1"/>
          <w:sz w:val="24"/>
          <w:szCs w:val="24"/>
        </w:rPr>
        <w:t xml:space="preserve"> 1. </w:t>
      </w:r>
      <w:proofErr w:type="spellStart"/>
      <w:r w:rsidRPr="00907121">
        <w:rPr>
          <w:rFonts w:ascii="Arial" w:hAnsi="Arial" w:cs="Arial"/>
          <w:color w:val="000000" w:themeColor="text1"/>
          <w:sz w:val="24"/>
          <w:szCs w:val="24"/>
        </w:rPr>
        <w:t>ovog</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članka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osim</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troškova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odvoza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smeća</w:t>
      </w:r>
      <w:proofErr w:type="spellEnd"/>
      <w:r w:rsidRPr="00907121">
        <w:rPr>
          <w:rFonts w:ascii="Arial" w:hAnsi="Arial" w:cs="Arial"/>
          <w:color w:val="000000" w:themeColor="text1"/>
          <w:sz w:val="24"/>
          <w:szCs w:val="24"/>
        </w:rPr>
        <w:t>.</w:t>
      </w:r>
    </w:p>
    <w:p w14:paraId="70F0079F" w14:textId="77777777" w:rsidR="00BF3DAF" w:rsidRPr="00907121" w:rsidRDefault="00BF3DAF" w:rsidP="00BF3DAF">
      <w:pPr>
        <w:pStyle w:val="NoSpacing"/>
        <w:ind w:firstLine="705"/>
        <w:jc w:val="both"/>
        <w:rPr>
          <w:rFonts w:ascii="Arial" w:hAnsi="Arial" w:cs="Arial"/>
          <w:sz w:val="24"/>
          <w:szCs w:val="24"/>
        </w:rPr>
      </w:pPr>
    </w:p>
    <w:p w14:paraId="4361596B" w14:textId="77777777" w:rsidR="00BF3DAF" w:rsidRPr="00907121" w:rsidRDefault="00BF3DAF" w:rsidP="00BF3DAF">
      <w:pPr>
        <w:pStyle w:val="NoSpacing"/>
        <w:ind w:firstLine="705"/>
        <w:jc w:val="both"/>
        <w:rPr>
          <w:rFonts w:ascii="Arial" w:hAnsi="Arial" w:cs="Arial"/>
          <w:sz w:val="24"/>
          <w:szCs w:val="24"/>
        </w:rPr>
      </w:pPr>
      <w:proofErr w:type="spellStart"/>
      <w:r w:rsidRPr="00907121">
        <w:rPr>
          <w:rFonts w:ascii="Arial" w:hAnsi="Arial" w:cs="Arial"/>
          <w:sz w:val="24"/>
          <w:szCs w:val="24"/>
        </w:rPr>
        <w:t>Općina</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će</w:t>
      </w:r>
      <w:proofErr w:type="spellEnd"/>
      <w:r w:rsidRPr="00907121">
        <w:rPr>
          <w:rFonts w:ascii="Arial" w:hAnsi="Arial" w:cs="Arial"/>
          <w:sz w:val="24"/>
          <w:szCs w:val="24"/>
        </w:rPr>
        <w:t xml:space="preserve">, </w:t>
      </w:r>
      <w:proofErr w:type="spellStart"/>
      <w:r w:rsidRPr="00907121">
        <w:rPr>
          <w:rFonts w:ascii="Arial" w:hAnsi="Arial" w:cs="Arial"/>
          <w:sz w:val="24"/>
          <w:szCs w:val="24"/>
        </w:rPr>
        <w:t>sukladno</w:t>
      </w:r>
      <w:proofErr w:type="spellEnd"/>
      <w:r w:rsidRPr="00907121">
        <w:rPr>
          <w:rFonts w:ascii="Arial" w:hAnsi="Arial" w:cs="Arial"/>
          <w:sz w:val="24"/>
          <w:szCs w:val="24"/>
        </w:rPr>
        <w:t xml:space="preserve"> </w:t>
      </w:r>
      <w:proofErr w:type="spellStart"/>
      <w:r w:rsidRPr="00907121">
        <w:rPr>
          <w:rFonts w:ascii="Arial" w:hAnsi="Arial" w:cs="Arial"/>
          <w:sz w:val="24"/>
          <w:szCs w:val="24"/>
        </w:rPr>
        <w:t>Zakonu</w:t>
      </w:r>
      <w:proofErr w:type="spellEnd"/>
      <w:r w:rsidRPr="00907121">
        <w:rPr>
          <w:rFonts w:ascii="Arial" w:hAnsi="Arial" w:cs="Arial"/>
          <w:sz w:val="24"/>
          <w:szCs w:val="24"/>
        </w:rPr>
        <w:t xml:space="preserve"> o </w:t>
      </w:r>
      <w:proofErr w:type="spellStart"/>
      <w:r w:rsidRPr="00907121">
        <w:rPr>
          <w:rFonts w:ascii="Arial" w:hAnsi="Arial" w:cs="Arial"/>
          <w:sz w:val="24"/>
          <w:szCs w:val="24"/>
        </w:rPr>
        <w:t>sportu</w:t>
      </w:r>
      <w:proofErr w:type="spellEnd"/>
      <w:r w:rsidRPr="00907121">
        <w:rPr>
          <w:rFonts w:ascii="Arial" w:hAnsi="Arial" w:cs="Arial"/>
          <w:sz w:val="24"/>
          <w:szCs w:val="24"/>
        </w:rPr>
        <w:t xml:space="preserve"> (NN br. 141/22), </w:t>
      </w:r>
      <w:hyperlink r:id="rId39" w:history="1">
        <w:proofErr w:type="spellStart"/>
        <w:r w:rsidRPr="00907121">
          <w:rPr>
            <w:rStyle w:val="Hyperlink"/>
            <w:rFonts w:ascii="Arial" w:hAnsi="Arial" w:cs="Arial"/>
            <w:spacing w:val="5"/>
            <w:sz w:val="24"/>
            <w:szCs w:val="24"/>
          </w:rPr>
          <w:t>Uredbi</w:t>
        </w:r>
        <w:proofErr w:type="spellEnd"/>
        <w:r w:rsidRPr="00907121">
          <w:rPr>
            <w:rStyle w:val="Hyperlink"/>
            <w:rFonts w:ascii="Arial" w:hAnsi="Arial" w:cs="Arial"/>
            <w:spacing w:val="5"/>
            <w:sz w:val="24"/>
            <w:szCs w:val="24"/>
          </w:rPr>
          <w:t xml:space="preserve"> o </w:t>
        </w:r>
        <w:proofErr w:type="spellStart"/>
        <w:r w:rsidRPr="00907121">
          <w:rPr>
            <w:rStyle w:val="Hyperlink"/>
            <w:rFonts w:ascii="Arial" w:hAnsi="Arial" w:cs="Arial"/>
            <w:spacing w:val="5"/>
            <w:sz w:val="24"/>
            <w:szCs w:val="24"/>
          </w:rPr>
          <w:t>kriterijima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mjerilima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i</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postupcima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financiranja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i</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ugovaranja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programa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i</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projekata</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od</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interesa</w:t>
        </w:r>
        <w:proofErr w:type="spellEnd"/>
        <w:r w:rsidRPr="00907121">
          <w:rPr>
            <w:rStyle w:val="Hyperlink"/>
            <w:rFonts w:ascii="Arial" w:hAnsi="Arial" w:cs="Arial"/>
            <w:spacing w:val="5"/>
            <w:sz w:val="24"/>
            <w:szCs w:val="24"/>
          </w:rPr>
          <w:t xml:space="preserve"> za </w:t>
        </w:r>
        <w:proofErr w:type="spellStart"/>
        <w:r w:rsidRPr="00907121">
          <w:rPr>
            <w:rStyle w:val="Hyperlink"/>
            <w:rFonts w:ascii="Arial" w:hAnsi="Arial" w:cs="Arial"/>
            <w:spacing w:val="5"/>
            <w:sz w:val="24"/>
            <w:szCs w:val="24"/>
          </w:rPr>
          <w:t>opće</w:t>
        </w:r>
        <w:proofErr w:type="spellEnd"/>
        <w:r w:rsidRPr="00907121">
          <w:rPr>
            <w:rStyle w:val="Hyperlink"/>
            <w:rFonts w:ascii="Arial" w:hAnsi="Arial" w:cs="Arial"/>
            <w:spacing w:val="5"/>
            <w:sz w:val="24"/>
            <w:szCs w:val="24"/>
          </w:rPr>
          <w:t xml:space="preserve"> dobro </w:t>
        </w:r>
        <w:proofErr w:type="spellStart"/>
        <w:r w:rsidRPr="00907121">
          <w:rPr>
            <w:rStyle w:val="Hyperlink"/>
            <w:rFonts w:ascii="Arial" w:hAnsi="Arial" w:cs="Arial"/>
            <w:spacing w:val="5"/>
            <w:sz w:val="24"/>
            <w:szCs w:val="24"/>
          </w:rPr>
          <w:t>koje</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provode</w:t>
        </w:r>
        <w:proofErr w:type="spellEnd"/>
        <w:r w:rsidRPr="00907121">
          <w:rPr>
            <w:rStyle w:val="Hyperlink"/>
            <w:rFonts w:ascii="Arial" w:hAnsi="Arial" w:cs="Arial"/>
            <w:spacing w:val="5"/>
            <w:sz w:val="24"/>
            <w:szCs w:val="24"/>
          </w:rPr>
          <w:t xml:space="preserve"> </w:t>
        </w:r>
        <w:proofErr w:type="spellStart"/>
        <w:r w:rsidRPr="00907121">
          <w:rPr>
            <w:rStyle w:val="Hyperlink"/>
            <w:rFonts w:ascii="Arial" w:hAnsi="Arial" w:cs="Arial"/>
            <w:spacing w:val="5"/>
            <w:sz w:val="24"/>
            <w:szCs w:val="24"/>
          </w:rPr>
          <w:t>udruge</w:t>
        </w:r>
        <w:proofErr w:type="spellEnd"/>
        <w:r w:rsidRPr="00907121">
          <w:rPr>
            <w:rStyle w:val="Hyperlink"/>
            <w:rFonts w:ascii="Arial" w:hAnsi="Arial" w:cs="Arial"/>
            <w:spacing w:val="5"/>
            <w:sz w:val="24"/>
            <w:szCs w:val="24"/>
          </w:rPr>
          <w:t xml:space="preserve"> (NN br. 26/15, 37/21)</w:t>
        </w:r>
      </w:hyperlink>
      <w:r w:rsidRPr="00907121">
        <w:rPr>
          <w:rStyle w:val="Hyperlink"/>
          <w:rFonts w:ascii="Arial" w:hAnsi="Arial" w:cs="Arial"/>
          <w:spacing w:val="5"/>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proračunskim</w:t>
      </w:r>
      <w:proofErr w:type="spellEnd"/>
      <w:r w:rsidRPr="00907121">
        <w:rPr>
          <w:rFonts w:ascii="Arial" w:hAnsi="Arial" w:cs="Arial"/>
          <w:sz w:val="24"/>
          <w:szCs w:val="24"/>
        </w:rPr>
        <w:t xml:space="preserve"> </w:t>
      </w:r>
      <w:proofErr w:type="spellStart"/>
      <w:r w:rsidRPr="00907121">
        <w:rPr>
          <w:rFonts w:ascii="Arial" w:hAnsi="Arial" w:cs="Arial"/>
          <w:sz w:val="24"/>
          <w:szCs w:val="24"/>
        </w:rPr>
        <w:t>mogućnostima</w:t>
      </w:r>
      <w:proofErr w:type="spellEnd"/>
      <w:r w:rsidRPr="00907121">
        <w:rPr>
          <w:rFonts w:ascii="Arial" w:hAnsi="Arial" w:cs="Arial"/>
          <w:sz w:val="24"/>
          <w:szCs w:val="24"/>
        </w:rPr>
        <w:t xml:space="preserve">, u </w:t>
      </w:r>
      <w:proofErr w:type="spellStart"/>
      <w:r w:rsidRPr="00907121">
        <w:rPr>
          <w:rFonts w:ascii="Arial" w:hAnsi="Arial" w:cs="Arial"/>
          <w:sz w:val="24"/>
          <w:szCs w:val="24"/>
        </w:rPr>
        <w:t>programu</w:t>
      </w:r>
      <w:proofErr w:type="spellEnd"/>
      <w:r w:rsidRPr="00907121">
        <w:rPr>
          <w:rFonts w:ascii="Arial" w:hAnsi="Arial" w:cs="Arial"/>
          <w:sz w:val="24"/>
          <w:szCs w:val="24"/>
        </w:rPr>
        <w:t xml:space="preserve"> </w:t>
      </w:r>
      <w:proofErr w:type="spellStart"/>
      <w:r w:rsidRPr="00907121">
        <w:rPr>
          <w:rFonts w:ascii="Arial" w:hAnsi="Arial" w:cs="Arial"/>
          <w:sz w:val="24"/>
          <w:szCs w:val="24"/>
        </w:rPr>
        <w:t>javnih</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potreba</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osigurati</w:t>
      </w:r>
      <w:proofErr w:type="spellEnd"/>
      <w:r w:rsidRPr="00907121">
        <w:rPr>
          <w:rFonts w:ascii="Arial" w:hAnsi="Arial" w:cs="Arial"/>
          <w:sz w:val="24"/>
          <w:szCs w:val="24"/>
        </w:rPr>
        <w:t xml:space="preserve"> </w:t>
      </w:r>
      <w:proofErr w:type="spellStart"/>
      <w:r w:rsidRPr="00907121">
        <w:rPr>
          <w:rFonts w:ascii="Arial" w:hAnsi="Arial" w:cs="Arial"/>
          <w:sz w:val="24"/>
          <w:szCs w:val="24"/>
        </w:rPr>
        <w:t>određena</w:t>
      </w:r>
      <w:proofErr w:type="spellEnd"/>
      <w:r w:rsidRPr="00907121">
        <w:rPr>
          <w:rFonts w:ascii="Arial" w:hAnsi="Arial" w:cs="Arial"/>
          <w:sz w:val="24"/>
          <w:szCs w:val="24"/>
        </w:rPr>
        <w:t xml:space="preserve"> </w:t>
      </w:r>
      <w:proofErr w:type="spellStart"/>
      <w:r w:rsidRPr="00907121">
        <w:rPr>
          <w:rFonts w:ascii="Arial" w:hAnsi="Arial" w:cs="Arial"/>
          <w:sz w:val="24"/>
          <w:szCs w:val="24"/>
        </w:rPr>
        <w:t>financijska</w:t>
      </w:r>
      <w:proofErr w:type="spellEnd"/>
      <w:r w:rsidRPr="00907121">
        <w:rPr>
          <w:rFonts w:ascii="Arial" w:hAnsi="Arial" w:cs="Arial"/>
          <w:sz w:val="24"/>
          <w:szCs w:val="24"/>
        </w:rPr>
        <w:t xml:space="preserve"> </w:t>
      </w:r>
      <w:proofErr w:type="spellStart"/>
      <w:r w:rsidRPr="00907121">
        <w:rPr>
          <w:rFonts w:ascii="Arial" w:hAnsi="Arial" w:cs="Arial"/>
          <w:sz w:val="24"/>
          <w:szCs w:val="24"/>
        </w:rPr>
        <w:t>sredstva</w:t>
      </w:r>
      <w:proofErr w:type="spellEnd"/>
      <w:r w:rsidRPr="00907121">
        <w:rPr>
          <w:rFonts w:ascii="Arial" w:hAnsi="Arial" w:cs="Arial"/>
          <w:sz w:val="24"/>
          <w:szCs w:val="24"/>
        </w:rPr>
        <w:t xml:space="preserve"> za </w:t>
      </w:r>
      <w:proofErr w:type="spellStart"/>
      <w:r w:rsidRPr="00907121">
        <w:rPr>
          <w:rFonts w:ascii="Arial" w:hAnsi="Arial" w:cs="Arial"/>
          <w:sz w:val="24"/>
          <w:szCs w:val="24"/>
        </w:rPr>
        <w:t>pokriće</w:t>
      </w:r>
      <w:proofErr w:type="spellEnd"/>
      <w:r w:rsidRPr="00907121">
        <w:rPr>
          <w:rFonts w:ascii="Arial" w:hAnsi="Arial" w:cs="Arial"/>
          <w:sz w:val="24"/>
          <w:szCs w:val="24"/>
        </w:rPr>
        <w:t xml:space="preserve"> </w:t>
      </w:r>
      <w:proofErr w:type="spellStart"/>
      <w:r w:rsidRPr="00907121">
        <w:rPr>
          <w:rFonts w:ascii="Arial" w:hAnsi="Arial" w:cs="Arial"/>
          <w:sz w:val="24"/>
          <w:szCs w:val="24"/>
        </w:rPr>
        <w:t>dijela</w:t>
      </w:r>
      <w:proofErr w:type="spellEnd"/>
      <w:r w:rsidRPr="00907121">
        <w:rPr>
          <w:rFonts w:ascii="Arial" w:hAnsi="Arial" w:cs="Arial"/>
          <w:sz w:val="24"/>
          <w:szCs w:val="24"/>
        </w:rPr>
        <w:t xml:space="preserve"> </w:t>
      </w:r>
      <w:proofErr w:type="spellStart"/>
      <w:r w:rsidRPr="00907121">
        <w:rPr>
          <w:rFonts w:ascii="Arial" w:hAnsi="Arial" w:cs="Arial"/>
          <w:sz w:val="24"/>
          <w:szCs w:val="24"/>
        </w:rPr>
        <w:t>troškova</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o </w:t>
      </w:r>
      <w:proofErr w:type="spellStart"/>
      <w:r w:rsidRPr="00907121">
        <w:rPr>
          <w:rFonts w:ascii="Arial" w:hAnsi="Arial" w:cs="Arial"/>
          <w:sz w:val="24"/>
          <w:szCs w:val="24"/>
        </w:rPr>
        <w:t>čemu</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udruge</w:t>
      </w:r>
      <w:proofErr w:type="spellEnd"/>
      <w:r w:rsidRPr="00907121">
        <w:rPr>
          <w:rFonts w:ascii="Arial" w:hAnsi="Arial" w:cs="Arial"/>
          <w:sz w:val="24"/>
          <w:szCs w:val="24"/>
        </w:rPr>
        <w:t xml:space="preserve"> </w:t>
      </w:r>
      <w:proofErr w:type="spellStart"/>
      <w:r w:rsidRPr="00907121">
        <w:rPr>
          <w:rFonts w:ascii="Arial" w:hAnsi="Arial" w:cs="Arial"/>
          <w:sz w:val="24"/>
          <w:szCs w:val="24"/>
        </w:rPr>
        <w:t>sklapaju</w:t>
      </w:r>
      <w:proofErr w:type="spellEnd"/>
      <w:r w:rsidRPr="00907121">
        <w:rPr>
          <w:rFonts w:ascii="Arial" w:hAnsi="Arial" w:cs="Arial"/>
          <w:sz w:val="24"/>
          <w:szCs w:val="24"/>
        </w:rPr>
        <w:t xml:space="preserve"> </w:t>
      </w:r>
      <w:proofErr w:type="spellStart"/>
      <w:r w:rsidRPr="00907121">
        <w:rPr>
          <w:rFonts w:ascii="Arial" w:hAnsi="Arial" w:cs="Arial"/>
          <w:sz w:val="24"/>
          <w:szCs w:val="24"/>
        </w:rPr>
        <w:t>godišnji</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w:t>
      </w:r>
      <w:proofErr w:type="spellEnd"/>
      <w:r w:rsidRPr="00907121">
        <w:rPr>
          <w:rFonts w:ascii="Arial" w:hAnsi="Arial" w:cs="Arial"/>
          <w:sz w:val="24"/>
          <w:szCs w:val="24"/>
        </w:rPr>
        <w:t xml:space="preserve"> o </w:t>
      </w:r>
      <w:proofErr w:type="spellStart"/>
      <w:r w:rsidRPr="00907121">
        <w:rPr>
          <w:rFonts w:ascii="Arial" w:hAnsi="Arial" w:cs="Arial"/>
          <w:sz w:val="24"/>
          <w:szCs w:val="24"/>
        </w:rPr>
        <w:t>sufinanciranju</w:t>
      </w:r>
      <w:proofErr w:type="spellEnd"/>
      <w:r w:rsidRPr="00907121">
        <w:rPr>
          <w:rFonts w:ascii="Arial" w:hAnsi="Arial" w:cs="Arial"/>
          <w:sz w:val="24"/>
          <w:szCs w:val="24"/>
        </w:rPr>
        <w:t xml:space="preserve">. </w:t>
      </w:r>
    </w:p>
    <w:p w14:paraId="08B0450D" w14:textId="77777777" w:rsidR="00BF3DAF" w:rsidRPr="00907121" w:rsidRDefault="00BF3DAF" w:rsidP="00BF3DAF">
      <w:pPr>
        <w:pStyle w:val="NoSpacing"/>
        <w:jc w:val="center"/>
        <w:rPr>
          <w:rFonts w:ascii="Arial" w:hAnsi="Arial" w:cs="Arial"/>
          <w:b/>
          <w:bCs/>
          <w:sz w:val="24"/>
          <w:szCs w:val="24"/>
        </w:rPr>
      </w:pPr>
    </w:p>
    <w:p w14:paraId="6D55BBC4" w14:textId="77777777" w:rsidR="00BF3DAF" w:rsidRPr="00907121" w:rsidRDefault="00BF3DAF" w:rsidP="00BF3DAF">
      <w:pPr>
        <w:pStyle w:val="NoSpacing"/>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6.</w:t>
      </w:r>
    </w:p>
    <w:p w14:paraId="0D114950"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w:t>
      </w:r>
      <w:proofErr w:type="spellStart"/>
      <w:r w:rsidRPr="00907121">
        <w:rPr>
          <w:rFonts w:ascii="Arial" w:hAnsi="Arial" w:cs="Arial"/>
          <w:sz w:val="24"/>
          <w:szCs w:val="24"/>
        </w:rPr>
        <w:t>mogu</w:t>
      </w:r>
      <w:proofErr w:type="spellEnd"/>
      <w:r w:rsidRPr="00907121">
        <w:rPr>
          <w:rFonts w:ascii="Arial" w:hAnsi="Arial" w:cs="Arial"/>
          <w:sz w:val="24"/>
          <w:szCs w:val="24"/>
        </w:rPr>
        <w:t xml:space="preserve"> se </w:t>
      </w:r>
      <w:proofErr w:type="spellStart"/>
      <w:r w:rsidRPr="00907121">
        <w:rPr>
          <w:rFonts w:ascii="Arial" w:hAnsi="Arial" w:cs="Arial"/>
          <w:sz w:val="24"/>
          <w:szCs w:val="24"/>
        </w:rPr>
        <w:t>koristiti</w:t>
      </w:r>
      <w:proofErr w:type="spellEnd"/>
      <w:r w:rsidRPr="00907121">
        <w:rPr>
          <w:rFonts w:ascii="Arial" w:hAnsi="Arial" w:cs="Arial"/>
          <w:sz w:val="24"/>
          <w:szCs w:val="24"/>
        </w:rPr>
        <w:t xml:space="preserve"> bez </w:t>
      </w:r>
      <w:proofErr w:type="spellStart"/>
      <w:r w:rsidRPr="00907121">
        <w:rPr>
          <w:rFonts w:ascii="Arial" w:hAnsi="Arial" w:cs="Arial"/>
          <w:sz w:val="24"/>
          <w:szCs w:val="24"/>
        </w:rPr>
        <w:t>naknade</w:t>
      </w:r>
      <w:proofErr w:type="spellEnd"/>
      <w:r w:rsidRPr="00907121">
        <w:rPr>
          <w:rFonts w:ascii="Arial" w:hAnsi="Arial" w:cs="Arial"/>
          <w:sz w:val="24"/>
          <w:szCs w:val="24"/>
        </w:rPr>
        <w:t xml:space="preserve"> za </w:t>
      </w:r>
      <w:proofErr w:type="spellStart"/>
      <w:r w:rsidRPr="00907121">
        <w:rPr>
          <w:rFonts w:ascii="Arial" w:hAnsi="Arial" w:cs="Arial"/>
          <w:sz w:val="24"/>
          <w:szCs w:val="24"/>
        </w:rPr>
        <w:t>provedbu</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djelatnosti</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w:t>
      </w:r>
      <w:proofErr w:type="spellStart"/>
      <w:r w:rsidRPr="00907121">
        <w:rPr>
          <w:rFonts w:ascii="Arial" w:hAnsi="Arial" w:cs="Arial"/>
          <w:sz w:val="24"/>
          <w:szCs w:val="24"/>
        </w:rPr>
        <w:t>sudjelovanja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sportskim</w:t>
      </w:r>
      <w:proofErr w:type="spellEnd"/>
      <w:r w:rsidRPr="00907121">
        <w:rPr>
          <w:rFonts w:ascii="Arial" w:hAnsi="Arial" w:cs="Arial"/>
          <w:sz w:val="24"/>
          <w:szCs w:val="24"/>
        </w:rPr>
        <w:t xml:space="preserve"> </w:t>
      </w:r>
      <w:proofErr w:type="spellStart"/>
      <w:r w:rsidRPr="00907121">
        <w:rPr>
          <w:rFonts w:ascii="Arial" w:hAnsi="Arial" w:cs="Arial"/>
          <w:sz w:val="24"/>
          <w:szCs w:val="24"/>
        </w:rPr>
        <w:t>natjecanjima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sportskoj</w:t>
      </w:r>
      <w:proofErr w:type="spellEnd"/>
      <w:r w:rsidRPr="00907121">
        <w:rPr>
          <w:rFonts w:ascii="Arial" w:hAnsi="Arial" w:cs="Arial"/>
          <w:sz w:val="24"/>
          <w:szCs w:val="24"/>
        </w:rPr>
        <w:t xml:space="preserve"> </w:t>
      </w:r>
      <w:proofErr w:type="spellStart"/>
      <w:r w:rsidRPr="00907121">
        <w:rPr>
          <w:rFonts w:ascii="Arial" w:hAnsi="Arial" w:cs="Arial"/>
          <w:sz w:val="24"/>
          <w:szCs w:val="24"/>
        </w:rPr>
        <w:t>pripremi</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sportskoj</w:t>
      </w:r>
      <w:proofErr w:type="spellEnd"/>
      <w:r w:rsidRPr="00907121">
        <w:rPr>
          <w:rFonts w:ascii="Arial" w:hAnsi="Arial" w:cs="Arial"/>
          <w:sz w:val="24"/>
          <w:szCs w:val="24"/>
        </w:rPr>
        <w:t xml:space="preserve"> </w:t>
      </w:r>
      <w:proofErr w:type="spellStart"/>
      <w:r w:rsidRPr="00907121">
        <w:rPr>
          <w:rFonts w:ascii="Arial" w:hAnsi="Arial" w:cs="Arial"/>
          <w:sz w:val="24"/>
          <w:szCs w:val="24"/>
        </w:rPr>
        <w:t>rekreaciji</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sportskoj</w:t>
      </w:r>
      <w:proofErr w:type="spellEnd"/>
      <w:r w:rsidRPr="00907121">
        <w:rPr>
          <w:rFonts w:ascii="Arial" w:hAnsi="Arial" w:cs="Arial"/>
          <w:sz w:val="24"/>
          <w:szCs w:val="24"/>
        </w:rPr>
        <w:t xml:space="preserve"> </w:t>
      </w:r>
      <w:proofErr w:type="spellStart"/>
      <w:r w:rsidRPr="00907121">
        <w:rPr>
          <w:rFonts w:ascii="Arial" w:hAnsi="Arial" w:cs="Arial"/>
          <w:sz w:val="24"/>
          <w:szCs w:val="24"/>
        </w:rPr>
        <w:t>poduci</w:t>
      </w:r>
      <w:proofErr w:type="spellEnd"/>
      <w:r w:rsidRPr="00907121">
        <w:rPr>
          <w:rFonts w:ascii="Arial" w:hAnsi="Arial" w:cs="Arial"/>
          <w:sz w:val="24"/>
          <w:szCs w:val="24"/>
        </w:rPr>
        <w:t xml:space="preserve">, </w:t>
      </w:r>
      <w:proofErr w:type="spellStart"/>
      <w:r w:rsidRPr="00907121">
        <w:rPr>
          <w:rFonts w:ascii="Arial" w:hAnsi="Arial" w:cs="Arial"/>
          <w:sz w:val="24"/>
          <w:szCs w:val="24"/>
        </w:rPr>
        <w:t>organiziranju</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natjecanja</w:t>
      </w:r>
      <w:proofErr w:type="spellEnd"/>
      <w:r w:rsidRPr="00907121">
        <w:rPr>
          <w:rFonts w:ascii="Arial" w:hAnsi="Arial" w:cs="Arial"/>
          <w:sz w:val="24"/>
          <w:szCs w:val="24"/>
        </w:rPr>
        <w:t xml:space="preserve">, za </w:t>
      </w:r>
      <w:proofErr w:type="spellStart"/>
      <w:r w:rsidRPr="00907121">
        <w:rPr>
          <w:rFonts w:ascii="Arial" w:hAnsi="Arial" w:cs="Arial"/>
          <w:sz w:val="24"/>
          <w:szCs w:val="24"/>
        </w:rPr>
        <w:t>provoditelje</w:t>
      </w:r>
      <w:proofErr w:type="spellEnd"/>
      <w:r w:rsidRPr="00907121">
        <w:rPr>
          <w:rFonts w:ascii="Arial" w:hAnsi="Arial" w:cs="Arial"/>
          <w:sz w:val="24"/>
          <w:szCs w:val="24"/>
        </w:rPr>
        <w:t xml:space="preserve"> </w:t>
      </w:r>
      <w:proofErr w:type="spellStart"/>
      <w:r w:rsidRPr="00907121">
        <w:rPr>
          <w:rFonts w:ascii="Arial" w:hAnsi="Arial" w:cs="Arial"/>
          <w:sz w:val="24"/>
          <w:szCs w:val="24"/>
        </w:rPr>
        <w:t>Programa</w:t>
      </w:r>
      <w:proofErr w:type="spellEnd"/>
      <w:r w:rsidRPr="00907121">
        <w:rPr>
          <w:rFonts w:ascii="Arial" w:hAnsi="Arial" w:cs="Arial"/>
          <w:sz w:val="24"/>
          <w:szCs w:val="24"/>
        </w:rPr>
        <w:t xml:space="preserve"> </w:t>
      </w:r>
      <w:proofErr w:type="spellStart"/>
      <w:r w:rsidRPr="00907121">
        <w:rPr>
          <w:rFonts w:ascii="Arial" w:hAnsi="Arial" w:cs="Arial"/>
          <w:sz w:val="24"/>
          <w:szCs w:val="24"/>
        </w:rPr>
        <w:t>javnih</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potreba</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sportu</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kada</w:t>
      </w:r>
      <w:proofErr w:type="spellEnd"/>
      <w:r w:rsidRPr="00907121">
        <w:rPr>
          <w:rFonts w:ascii="Arial" w:hAnsi="Arial" w:cs="Arial"/>
          <w:sz w:val="24"/>
          <w:szCs w:val="24"/>
        </w:rPr>
        <w:t xml:space="preserve"> se </w:t>
      </w:r>
      <w:proofErr w:type="spellStart"/>
      <w:r w:rsidRPr="00907121">
        <w:rPr>
          <w:rFonts w:ascii="Arial" w:hAnsi="Arial" w:cs="Arial"/>
          <w:sz w:val="24"/>
          <w:szCs w:val="24"/>
        </w:rPr>
        <w:t>tijekom</w:t>
      </w:r>
      <w:proofErr w:type="spellEnd"/>
      <w:r w:rsidRPr="00907121">
        <w:rPr>
          <w:rFonts w:ascii="Arial" w:hAnsi="Arial" w:cs="Arial"/>
          <w:sz w:val="24"/>
          <w:szCs w:val="24"/>
        </w:rPr>
        <w:t xml:space="preserve"> </w:t>
      </w:r>
      <w:proofErr w:type="spellStart"/>
      <w:r w:rsidRPr="00907121">
        <w:rPr>
          <w:rFonts w:ascii="Arial" w:hAnsi="Arial" w:cs="Arial"/>
          <w:sz w:val="24"/>
          <w:szCs w:val="24"/>
        </w:rPr>
        <w:t>godine</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sportu</w:t>
      </w:r>
      <w:proofErr w:type="spellEnd"/>
      <w:r w:rsidRPr="00907121">
        <w:rPr>
          <w:rFonts w:ascii="Arial" w:hAnsi="Arial" w:cs="Arial"/>
          <w:sz w:val="24"/>
          <w:szCs w:val="24"/>
        </w:rPr>
        <w:t xml:space="preserve"> </w:t>
      </w:r>
      <w:proofErr w:type="spellStart"/>
      <w:r w:rsidRPr="00907121">
        <w:rPr>
          <w:rFonts w:ascii="Arial" w:hAnsi="Arial" w:cs="Arial"/>
          <w:sz w:val="24"/>
          <w:szCs w:val="24"/>
        </w:rPr>
        <w:t>pojave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manifestacije</w:t>
      </w:r>
      <w:proofErr w:type="spellEnd"/>
      <w:r w:rsidRPr="00907121">
        <w:rPr>
          <w:rFonts w:ascii="Arial" w:hAnsi="Arial" w:cs="Arial"/>
          <w:sz w:val="24"/>
          <w:szCs w:val="24"/>
        </w:rPr>
        <w:t xml:space="preserve"> </w:t>
      </w:r>
      <w:proofErr w:type="spellStart"/>
      <w:r w:rsidRPr="00907121">
        <w:rPr>
          <w:rFonts w:ascii="Arial" w:hAnsi="Arial" w:cs="Arial"/>
          <w:sz w:val="24"/>
          <w:szCs w:val="24"/>
        </w:rPr>
        <w:t>koje</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od </w:t>
      </w:r>
      <w:proofErr w:type="spellStart"/>
      <w:r w:rsidRPr="00907121">
        <w:rPr>
          <w:rFonts w:ascii="Arial" w:hAnsi="Arial" w:cs="Arial"/>
          <w:sz w:val="24"/>
          <w:szCs w:val="24"/>
        </w:rPr>
        <w:t>interesa</w:t>
      </w:r>
      <w:proofErr w:type="spellEnd"/>
      <w:r w:rsidRPr="00907121">
        <w:rPr>
          <w:rFonts w:ascii="Arial" w:hAnsi="Arial" w:cs="Arial"/>
          <w:sz w:val="24"/>
          <w:szCs w:val="24"/>
        </w:rPr>
        <w:t xml:space="preserve"> za </w:t>
      </w:r>
      <w:proofErr w:type="spellStart"/>
      <w:r w:rsidRPr="00907121">
        <w:rPr>
          <w:rFonts w:ascii="Arial" w:hAnsi="Arial" w:cs="Arial"/>
          <w:sz w:val="24"/>
          <w:szCs w:val="24"/>
        </w:rPr>
        <w:t>Općina</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a </w:t>
      </w:r>
      <w:proofErr w:type="spellStart"/>
      <w:r w:rsidRPr="00907121">
        <w:rPr>
          <w:rFonts w:ascii="Arial" w:hAnsi="Arial" w:cs="Arial"/>
          <w:sz w:val="24"/>
          <w:szCs w:val="24"/>
        </w:rPr>
        <w:t>nisu</w:t>
      </w:r>
      <w:proofErr w:type="spellEnd"/>
      <w:r w:rsidRPr="00907121">
        <w:rPr>
          <w:rFonts w:ascii="Arial" w:hAnsi="Arial" w:cs="Arial"/>
          <w:sz w:val="24"/>
          <w:szCs w:val="24"/>
        </w:rPr>
        <w:t xml:space="preserve"> </w:t>
      </w:r>
      <w:proofErr w:type="spellStart"/>
      <w:r w:rsidRPr="00907121">
        <w:rPr>
          <w:rFonts w:ascii="Arial" w:hAnsi="Arial" w:cs="Arial"/>
          <w:sz w:val="24"/>
          <w:szCs w:val="24"/>
        </w:rPr>
        <w:t>izrijekom</w:t>
      </w:r>
      <w:proofErr w:type="spellEnd"/>
      <w:r w:rsidRPr="00907121">
        <w:rPr>
          <w:rFonts w:ascii="Arial" w:hAnsi="Arial" w:cs="Arial"/>
          <w:sz w:val="24"/>
          <w:szCs w:val="24"/>
        </w:rPr>
        <w:t xml:space="preserve"> </w:t>
      </w:r>
      <w:proofErr w:type="spellStart"/>
      <w:r w:rsidRPr="00907121">
        <w:rPr>
          <w:rFonts w:ascii="Arial" w:hAnsi="Arial" w:cs="Arial"/>
          <w:sz w:val="24"/>
          <w:szCs w:val="24"/>
        </w:rPr>
        <w:t>planirane</w:t>
      </w:r>
      <w:proofErr w:type="spellEnd"/>
      <w:r w:rsidRPr="00907121">
        <w:rPr>
          <w:rFonts w:ascii="Arial" w:hAnsi="Arial" w:cs="Arial"/>
          <w:sz w:val="24"/>
          <w:szCs w:val="24"/>
        </w:rPr>
        <w:t xml:space="preserve"> u </w:t>
      </w:r>
      <w:proofErr w:type="spellStart"/>
      <w:r w:rsidRPr="00907121">
        <w:rPr>
          <w:rFonts w:ascii="Arial" w:hAnsi="Arial" w:cs="Arial"/>
          <w:sz w:val="24"/>
          <w:szCs w:val="24"/>
        </w:rPr>
        <w:t>Programu</w:t>
      </w:r>
      <w:proofErr w:type="spellEnd"/>
      <w:r w:rsidRPr="00907121">
        <w:rPr>
          <w:rFonts w:ascii="Arial" w:hAnsi="Arial" w:cs="Arial"/>
          <w:sz w:val="24"/>
          <w:szCs w:val="24"/>
        </w:rPr>
        <w:t xml:space="preserve"> </w:t>
      </w:r>
      <w:proofErr w:type="spellStart"/>
      <w:r w:rsidRPr="00907121">
        <w:rPr>
          <w:rFonts w:ascii="Arial" w:hAnsi="Arial" w:cs="Arial"/>
          <w:sz w:val="24"/>
          <w:szCs w:val="24"/>
        </w:rPr>
        <w:t>javnih</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potreba</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sportu</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a </w:t>
      </w:r>
      <w:proofErr w:type="spellStart"/>
      <w:r w:rsidRPr="00907121">
        <w:rPr>
          <w:rFonts w:ascii="Arial" w:hAnsi="Arial" w:cs="Arial"/>
          <w:sz w:val="24"/>
          <w:szCs w:val="24"/>
        </w:rPr>
        <w:t>sukladno</w:t>
      </w:r>
      <w:proofErr w:type="spellEnd"/>
      <w:r w:rsidRPr="00907121">
        <w:rPr>
          <w:rFonts w:ascii="Arial" w:hAnsi="Arial" w:cs="Arial"/>
          <w:sz w:val="24"/>
          <w:szCs w:val="24"/>
        </w:rPr>
        <w:t xml:space="preserve"> </w:t>
      </w:r>
      <w:proofErr w:type="spellStart"/>
      <w:r w:rsidRPr="00907121">
        <w:rPr>
          <w:rFonts w:ascii="Arial" w:hAnsi="Arial" w:cs="Arial"/>
          <w:sz w:val="24"/>
          <w:szCs w:val="24"/>
        </w:rPr>
        <w:t>sklopljenim</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ugovorima</w:t>
      </w:r>
      <w:proofErr w:type="spellEnd"/>
      <w:r w:rsidRPr="00907121">
        <w:rPr>
          <w:rFonts w:ascii="Arial" w:hAnsi="Arial" w:cs="Arial"/>
          <w:sz w:val="24"/>
          <w:szCs w:val="24"/>
        </w:rPr>
        <w:t xml:space="preserve"> </w:t>
      </w:r>
      <w:proofErr w:type="spellStart"/>
      <w:r w:rsidRPr="00907121">
        <w:rPr>
          <w:rFonts w:ascii="Arial" w:hAnsi="Arial" w:cs="Arial"/>
          <w:sz w:val="24"/>
          <w:szCs w:val="24"/>
        </w:rPr>
        <w:t>između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 xml:space="preserve">. </w:t>
      </w:r>
    </w:p>
    <w:p w14:paraId="6B364652" w14:textId="77777777" w:rsidR="00BF3DAF" w:rsidRPr="00907121" w:rsidRDefault="00BF3DAF" w:rsidP="00BF3DAF">
      <w:pPr>
        <w:jc w:val="both"/>
        <w:rPr>
          <w:rFonts w:ascii="Arial" w:hAnsi="Arial" w:cs="Arial"/>
          <w:sz w:val="24"/>
          <w:szCs w:val="24"/>
        </w:rPr>
      </w:pPr>
    </w:p>
    <w:p w14:paraId="1C34A3D7"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7.</w:t>
      </w:r>
    </w:p>
    <w:p w14:paraId="2A7E1FE3"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Način</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uređuje</w:t>
      </w:r>
      <w:proofErr w:type="spellEnd"/>
      <w:r w:rsidRPr="00907121">
        <w:rPr>
          <w:rFonts w:ascii="Arial" w:hAnsi="Arial" w:cs="Arial"/>
          <w:sz w:val="24"/>
          <w:szCs w:val="24"/>
        </w:rPr>
        <w:t xml:space="preserve"> se </w:t>
      </w:r>
      <w:proofErr w:type="spellStart"/>
      <w:r w:rsidRPr="00907121">
        <w:rPr>
          <w:rFonts w:ascii="Arial" w:hAnsi="Arial" w:cs="Arial"/>
          <w:sz w:val="24"/>
          <w:szCs w:val="24"/>
        </w:rPr>
        <w:t>ovisno</w:t>
      </w:r>
      <w:proofErr w:type="spellEnd"/>
      <w:r w:rsidRPr="00907121">
        <w:rPr>
          <w:rFonts w:ascii="Arial" w:hAnsi="Arial" w:cs="Arial"/>
          <w:sz w:val="24"/>
          <w:szCs w:val="24"/>
        </w:rPr>
        <w:t xml:space="preserve"> o </w:t>
      </w:r>
      <w:proofErr w:type="spellStart"/>
      <w:r w:rsidRPr="00907121">
        <w:rPr>
          <w:rFonts w:ascii="Arial" w:hAnsi="Arial" w:cs="Arial"/>
          <w:sz w:val="24"/>
          <w:szCs w:val="24"/>
        </w:rPr>
        <w:t>njihovu</w:t>
      </w:r>
      <w:proofErr w:type="spellEnd"/>
      <w:r w:rsidRPr="00907121">
        <w:rPr>
          <w:rFonts w:ascii="Arial" w:hAnsi="Arial" w:cs="Arial"/>
          <w:sz w:val="24"/>
          <w:szCs w:val="24"/>
        </w:rPr>
        <w:t xml:space="preserve"> </w:t>
      </w:r>
      <w:proofErr w:type="spellStart"/>
      <w:r w:rsidRPr="00907121">
        <w:rPr>
          <w:rFonts w:ascii="Arial" w:hAnsi="Arial" w:cs="Arial"/>
          <w:sz w:val="24"/>
          <w:szCs w:val="24"/>
        </w:rPr>
        <w:t>značenju</w:t>
      </w:r>
      <w:proofErr w:type="spellEnd"/>
      <w:r w:rsidRPr="00907121">
        <w:rPr>
          <w:rFonts w:ascii="Arial" w:hAnsi="Arial" w:cs="Arial"/>
          <w:sz w:val="24"/>
          <w:szCs w:val="24"/>
        </w:rPr>
        <w:t xml:space="preserve"> za sport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području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provođenju</w:t>
      </w:r>
      <w:proofErr w:type="spellEnd"/>
      <w:r w:rsidRPr="00907121">
        <w:rPr>
          <w:rFonts w:ascii="Arial" w:hAnsi="Arial" w:cs="Arial"/>
          <w:sz w:val="24"/>
          <w:szCs w:val="24"/>
        </w:rPr>
        <w:t xml:space="preserve"> </w:t>
      </w:r>
      <w:proofErr w:type="spellStart"/>
      <w:r w:rsidRPr="00907121">
        <w:rPr>
          <w:rFonts w:ascii="Arial" w:hAnsi="Arial" w:cs="Arial"/>
          <w:sz w:val="24"/>
          <w:szCs w:val="24"/>
        </w:rPr>
        <w:t>programa</w:t>
      </w:r>
      <w:proofErr w:type="spellEnd"/>
      <w:r w:rsidRPr="00907121">
        <w:rPr>
          <w:rFonts w:ascii="Arial" w:hAnsi="Arial" w:cs="Arial"/>
          <w:sz w:val="24"/>
          <w:szCs w:val="24"/>
        </w:rPr>
        <w:t xml:space="preserve"> </w:t>
      </w:r>
      <w:proofErr w:type="spellStart"/>
      <w:r w:rsidRPr="00907121">
        <w:rPr>
          <w:rFonts w:ascii="Arial" w:hAnsi="Arial" w:cs="Arial"/>
          <w:sz w:val="24"/>
          <w:szCs w:val="24"/>
        </w:rPr>
        <w:t>javnih</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potreba</w:t>
      </w:r>
      <w:proofErr w:type="spellEnd"/>
      <w:r w:rsidRPr="00907121">
        <w:rPr>
          <w:rFonts w:ascii="Arial" w:hAnsi="Arial" w:cs="Arial"/>
          <w:sz w:val="24"/>
          <w:szCs w:val="24"/>
        </w:rPr>
        <w:t xml:space="preserve"> u </w:t>
      </w:r>
      <w:proofErr w:type="spellStart"/>
      <w:r w:rsidRPr="00907121">
        <w:rPr>
          <w:rFonts w:ascii="Arial" w:hAnsi="Arial" w:cs="Arial"/>
          <w:sz w:val="24"/>
          <w:szCs w:val="24"/>
        </w:rPr>
        <w:t>sportu</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w:t>
      </w:r>
    </w:p>
    <w:p w14:paraId="439A0475" w14:textId="77777777" w:rsidR="00BF3DAF" w:rsidRPr="00907121" w:rsidRDefault="00BF3DAF" w:rsidP="00BF3DAF">
      <w:pPr>
        <w:jc w:val="both"/>
        <w:rPr>
          <w:rFonts w:ascii="Arial" w:hAnsi="Arial" w:cs="Arial"/>
          <w:color w:val="000000" w:themeColor="text1"/>
          <w:sz w:val="24"/>
          <w:szCs w:val="24"/>
        </w:rPr>
      </w:pPr>
      <w:r w:rsidRPr="00907121">
        <w:rPr>
          <w:rFonts w:ascii="Arial" w:hAnsi="Arial" w:cs="Arial"/>
          <w:sz w:val="24"/>
          <w:szCs w:val="24"/>
        </w:rPr>
        <w:tab/>
      </w:r>
      <w:proofErr w:type="spellStart"/>
      <w:r w:rsidRPr="00907121">
        <w:rPr>
          <w:rFonts w:ascii="Arial" w:hAnsi="Arial" w:cs="Arial"/>
          <w:sz w:val="24"/>
          <w:szCs w:val="24"/>
        </w:rPr>
        <w:t>Vlasnik</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korisnik</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proofErr w:type="gram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color w:val="000000" w:themeColor="text1"/>
          <w:sz w:val="24"/>
          <w:szCs w:val="24"/>
        </w:rPr>
        <w:t>članka</w:t>
      </w:r>
      <w:proofErr w:type="spellEnd"/>
      <w:r w:rsidRPr="00907121">
        <w:rPr>
          <w:rFonts w:ascii="Arial" w:hAnsi="Arial" w:cs="Arial"/>
          <w:color w:val="000000" w:themeColor="text1"/>
          <w:sz w:val="24"/>
          <w:szCs w:val="24"/>
        </w:rPr>
        <w:t xml:space="preserve"> 3. </w:t>
      </w:r>
      <w:proofErr w:type="spellStart"/>
      <w:r w:rsidRPr="00907121">
        <w:rPr>
          <w:rFonts w:ascii="Arial" w:hAnsi="Arial" w:cs="Arial"/>
          <w:color w:val="000000" w:themeColor="text1"/>
          <w:sz w:val="24"/>
          <w:szCs w:val="24"/>
        </w:rPr>
        <w:t>ove</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Odluke</w:t>
      </w:r>
      <w:proofErr w:type="spellEnd"/>
      <w:r w:rsidRPr="00907121">
        <w:rPr>
          <w:rFonts w:ascii="Arial" w:hAnsi="Arial" w:cs="Arial"/>
          <w:color w:val="000000" w:themeColor="text1"/>
          <w:sz w:val="24"/>
          <w:szCs w:val="24"/>
        </w:rPr>
        <w:t xml:space="preserve"> je </w:t>
      </w:r>
      <w:proofErr w:type="spellStart"/>
      <w:r w:rsidRPr="00907121">
        <w:rPr>
          <w:rFonts w:ascii="Arial" w:hAnsi="Arial" w:cs="Arial"/>
          <w:color w:val="000000" w:themeColor="text1"/>
          <w:sz w:val="24"/>
          <w:szCs w:val="24"/>
        </w:rPr>
        <w:t>Općina</w:t>
      </w:r>
      <w:proofErr w:type="spellEnd"/>
      <w:r w:rsidRPr="00907121">
        <w:rPr>
          <w:rFonts w:ascii="Arial" w:hAnsi="Arial" w:cs="Arial"/>
          <w:color w:val="000000" w:themeColor="text1"/>
          <w:sz w:val="24"/>
          <w:szCs w:val="24"/>
        </w:rPr>
        <w:t xml:space="preserve"> Brtonigla-</w:t>
      </w:r>
      <w:proofErr w:type="spellStart"/>
      <w:r w:rsidRPr="00907121">
        <w:rPr>
          <w:rFonts w:ascii="Arial" w:hAnsi="Arial" w:cs="Arial"/>
          <w:color w:val="000000" w:themeColor="text1"/>
          <w:sz w:val="24"/>
          <w:szCs w:val="24"/>
        </w:rPr>
        <w:t>Verteneglio</w:t>
      </w:r>
      <w:proofErr w:type="spellEnd"/>
      <w:r w:rsidRPr="00907121">
        <w:rPr>
          <w:rFonts w:ascii="Arial" w:hAnsi="Arial" w:cs="Arial"/>
          <w:color w:val="000000" w:themeColor="text1"/>
          <w:sz w:val="24"/>
          <w:szCs w:val="24"/>
        </w:rPr>
        <w:t xml:space="preserve">, a </w:t>
      </w:r>
      <w:proofErr w:type="spellStart"/>
      <w:r w:rsidRPr="00907121">
        <w:rPr>
          <w:rFonts w:ascii="Arial" w:hAnsi="Arial" w:cs="Arial"/>
          <w:color w:val="000000" w:themeColor="text1"/>
          <w:sz w:val="24"/>
          <w:szCs w:val="24"/>
        </w:rPr>
        <w:t>daju</w:t>
      </w:r>
      <w:proofErr w:type="spellEnd"/>
      <w:r w:rsidRPr="00907121">
        <w:rPr>
          <w:rFonts w:ascii="Arial" w:hAnsi="Arial" w:cs="Arial"/>
          <w:color w:val="000000" w:themeColor="text1"/>
          <w:sz w:val="24"/>
          <w:szCs w:val="24"/>
        </w:rPr>
        <w:t xml:space="preserve"> se </w:t>
      </w:r>
      <w:proofErr w:type="spellStart"/>
      <w:r w:rsidRPr="00907121">
        <w:rPr>
          <w:rFonts w:ascii="Arial" w:hAnsi="Arial" w:cs="Arial"/>
          <w:color w:val="000000" w:themeColor="text1"/>
          <w:sz w:val="24"/>
          <w:szCs w:val="24"/>
        </w:rPr>
        <w:t>na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upravljanje</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sportskim</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udrugama</w:t>
      </w:r>
      <w:proofErr w:type="spellEnd"/>
      <w:r w:rsidRPr="00907121">
        <w:rPr>
          <w:rFonts w:ascii="Arial" w:hAnsi="Arial" w:cs="Arial"/>
          <w:color w:val="000000" w:themeColor="text1"/>
          <w:sz w:val="24"/>
          <w:szCs w:val="24"/>
        </w:rPr>
        <w:t xml:space="preserve"> s </w:t>
      </w:r>
      <w:proofErr w:type="spellStart"/>
      <w:r w:rsidRPr="00907121">
        <w:rPr>
          <w:rFonts w:ascii="Arial" w:hAnsi="Arial" w:cs="Arial"/>
          <w:color w:val="000000" w:themeColor="text1"/>
          <w:sz w:val="24"/>
          <w:szCs w:val="24"/>
        </w:rPr>
        <w:t>područja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Općine</w:t>
      </w:r>
      <w:proofErr w:type="spellEnd"/>
      <w:r w:rsidRPr="00907121">
        <w:rPr>
          <w:rFonts w:ascii="Arial" w:hAnsi="Arial" w:cs="Arial"/>
          <w:color w:val="000000" w:themeColor="text1"/>
          <w:sz w:val="24"/>
          <w:szCs w:val="24"/>
        </w:rPr>
        <w:t xml:space="preserve"> Brtonigla-</w:t>
      </w:r>
      <w:proofErr w:type="spellStart"/>
      <w:r w:rsidRPr="00907121">
        <w:rPr>
          <w:rFonts w:ascii="Arial" w:hAnsi="Arial" w:cs="Arial"/>
          <w:color w:val="000000" w:themeColor="text1"/>
          <w:sz w:val="24"/>
          <w:szCs w:val="24"/>
        </w:rPr>
        <w:t>Verteneglio</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w:t>
      </w:r>
      <w:proofErr w:type="spellEnd"/>
      <w:r w:rsidRPr="00907121">
        <w:rPr>
          <w:rFonts w:ascii="Arial" w:hAnsi="Arial" w:cs="Arial"/>
          <w:color w:val="000000" w:themeColor="text1"/>
          <w:sz w:val="24"/>
          <w:szCs w:val="24"/>
        </w:rPr>
        <w:t xml:space="preserve"> to:</w:t>
      </w:r>
    </w:p>
    <w:p w14:paraId="06A9D0CD" w14:textId="77777777" w:rsidR="00BF3DAF" w:rsidRPr="00907121" w:rsidRDefault="00BF3DAF" w:rsidP="00BF3DAF">
      <w:pPr>
        <w:pStyle w:val="ListParagraph"/>
        <w:numPr>
          <w:ilvl w:val="0"/>
          <w:numId w:val="68"/>
        </w:numPr>
        <w:contextualSpacing/>
        <w:jc w:val="both"/>
        <w:rPr>
          <w:rFonts w:ascii="Arial" w:hAnsi="Arial" w:cs="Arial"/>
          <w:color w:val="000000" w:themeColor="text1"/>
          <w:sz w:val="24"/>
          <w:szCs w:val="24"/>
          <w:lang w:val="it-IT"/>
        </w:rPr>
      </w:pPr>
      <w:r w:rsidRPr="00907121">
        <w:rPr>
          <w:rFonts w:ascii="Arial" w:hAnsi="Arial" w:cs="Arial"/>
          <w:color w:val="000000" w:themeColor="text1"/>
          <w:sz w:val="24"/>
          <w:szCs w:val="24"/>
          <w:lang w:val="it-IT"/>
        </w:rPr>
        <w:t xml:space="preserve">NOGOMETNOM KLUBU „BRTONIGLA – NOVA </w:t>
      </w:r>
      <w:proofErr w:type="gramStart"/>
      <w:r w:rsidRPr="00907121">
        <w:rPr>
          <w:rFonts w:ascii="Arial" w:hAnsi="Arial" w:cs="Arial"/>
          <w:color w:val="000000" w:themeColor="text1"/>
          <w:sz w:val="24"/>
          <w:szCs w:val="24"/>
          <w:lang w:val="it-IT"/>
        </w:rPr>
        <w:t>VAS“</w:t>
      </w:r>
      <w:proofErr w:type="gramEnd"/>
      <w:r w:rsidRPr="00907121">
        <w:rPr>
          <w:rFonts w:ascii="Arial" w:hAnsi="Arial" w:cs="Arial"/>
          <w:color w:val="000000" w:themeColor="text1"/>
          <w:sz w:val="24"/>
          <w:szCs w:val="24"/>
          <w:lang w:val="it-IT"/>
        </w:rPr>
        <w:t xml:space="preserve">, Brtonigla, </w:t>
      </w:r>
      <w:proofErr w:type="spellStart"/>
      <w:r w:rsidRPr="00907121">
        <w:rPr>
          <w:rFonts w:ascii="Arial" w:hAnsi="Arial" w:cs="Arial"/>
          <w:color w:val="000000" w:themeColor="text1"/>
          <w:sz w:val="24"/>
          <w:szCs w:val="24"/>
          <w:lang w:val="it-IT"/>
        </w:rPr>
        <w:t>Bunarska</w:t>
      </w:r>
      <w:proofErr w:type="spellEnd"/>
      <w:r w:rsidRPr="00907121">
        <w:rPr>
          <w:rFonts w:ascii="Arial" w:hAnsi="Arial" w:cs="Arial"/>
          <w:color w:val="000000" w:themeColor="text1"/>
          <w:sz w:val="24"/>
          <w:szCs w:val="24"/>
          <w:lang w:val="it-IT"/>
        </w:rPr>
        <w:t xml:space="preserve"> 3, OIB: 18989449700.</w:t>
      </w:r>
    </w:p>
    <w:p w14:paraId="3BBC0936" w14:textId="77777777" w:rsidR="00BF3DAF" w:rsidRPr="00907121" w:rsidRDefault="00BF3DAF" w:rsidP="00BF3DAF">
      <w:pPr>
        <w:ind w:left="705"/>
        <w:jc w:val="both"/>
        <w:rPr>
          <w:rFonts w:ascii="Arial" w:hAnsi="Arial" w:cs="Arial"/>
          <w:color w:val="FF0000"/>
          <w:sz w:val="24"/>
          <w:szCs w:val="24"/>
          <w:lang w:val="it-IT"/>
        </w:rPr>
      </w:pPr>
    </w:p>
    <w:p w14:paraId="37BA340F" w14:textId="77777777" w:rsidR="00BF3DAF" w:rsidRPr="00907121" w:rsidRDefault="00BF3DAF" w:rsidP="00BF3DAF">
      <w:pPr>
        <w:pStyle w:val="ListParagraph"/>
        <w:ind w:left="1065"/>
        <w:jc w:val="center"/>
        <w:rPr>
          <w:rFonts w:ascii="Arial" w:hAnsi="Arial" w:cs="Arial"/>
          <w:sz w:val="24"/>
          <w:szCs w:val="24"/>
          <w:lang w:val="it-IT"/>
        </w:rPr>
      </w:pPr>
    </w:p>
    <w:p w14:paraId="7D6BFC50" w14:textId="77777777" w:rsidR="00BF3DAF" w:rsidRPr="00907121" w:rsidRDefault="00BF3DAF" w:rsidP="00BF3DAF">
      <w:pPr>
        <w:pStyle w:val="NoSpacing"/>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8.</w:t>
      </w:r>
    </w:p>
    <w:p w14:paraId="32BB733D" w14:textId="77777777" w:rsidR="00BF3DAF" w:rsidRPr="00907121" w:rsidRDefault="00BF3DAF" w:rsidP="00BF3DAF">
      <w:pPr>
        <w:pStyle w:val="NoSpacing"/>
        <w:jc w:val="both"/>
        <w:rPr>
          <w:rFonts w:ascii="Arial" w:hAnsi="Arial" w:cs="Arial"/>
          <w:sz w:val="24"/>
          <w:szCs w:val="24"/>
          <w:lang w:val="it-IT"/>
        </w:rPr>
      </w:pPr>
      <w:r w:rsidRPr="00907121">
        <w:rPr>
          <w:rFonts w:ascii="Arial" w:hAnsi="Arial" w:cs="Arial"/>
          <w:sz w:val="24"/>
          <w:szCs w:val="24"/>
          <w:lang w:val="it-IT"/>
        </w:rPr>
        <w:tab/>
      </w:r>
      <w:proofErr w:type="spellStart"/>
      <w:r w:rsidRPr="00907121">
        <w:rPr>
          <w:rFonts w:ascii="Arial" w:hAnsi="Arial" w:cs="Arial"/>
          <w:sz w:val="24"/>
          <w:szCs w:val="24"/>
          <w:lang w:val="it-IT"/>
        </w:rPr>
        <w:t>Upravljanje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građevinama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povjerava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neodređeno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vrijeme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bez</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naknade</w:t>
      </w:r>
      <w:proofErr w:type="spellEnd"/>
      <w:r w:rsidRPr="00907121">
        <w:rPr>
          <w:rFonts w:ascii="Arial" w:hAnsi="Arial" w:cs="Arial"/>
          <w:sz w:val="24"/>
          <w:szCs w:val="24"/>
          <w:lang w:val="it-IT"/>
        </w:rPr>
        <w:t xml:space="preserve">, a isto se </w:t>
      </w:r>
      <w:proofErr w:type="spellStart"/>
      <w:r w:rsidRPr="00907121">
        <w:rPr>
          <w:rFonts w:ascii="Arial" w:hAnsi="Arial" w:cs="Arial"/>
          <w:sz w:val="24"/>
          <w:szCs w:val="24"/>
          <w:lang w:val="it-IT"/>
        </w:rPr>
        <w:t>može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izmjeniti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odnosno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prekinuti</w:t>
      </w:r>
      <w:proofErr w:type="spellEnd"/>
      <w:r w:rsidRPr="00907121">
        <w:rPr>
          <w:rFonts w:ascii="Arial" w:hAnsi="Arial" w:cs="Arial"/>
          <w:sz w:val="24"/>
          <w:szCs w:val="24"/>
          <w:lang w:val="it-IT"/>
        </w:rPr>
        <w:t>:</w:t>
      </w:r>
    </w:p>
    <w:p w14:paraId="5C40AD78" w14:textId="77777777" w:rsidR="00BF3DAF" w:rsidRPr="00907121" w:rsidRDefault="00BF3DAF" w:rsidP="00BF3DAF">
      <w:pPr>
        <w:pStyle w:val="NoSpacing"/>
        <w:numPr>
          <w:ilvl w:val="0"/>
          <w:numId w:val="67"/>
        </w:numPr>
        <w:jc w:val="both"/>
        <w:rPr>
          <w:rFonts w:ascii="Arial" w:hAnsi="Arial" w:cs="Arial"/>
          <w:sz w:val="24"/>
          <w:szCs w:val="24"/>
          <w:lang w:val="it-IT"/>
        </w:rPr>
      </w:pPr>
      <w:proofErr w:type="spellStart"/>
      <w:r w:rsidRPr="00907121">
        <w:rPr>
          <w:rFonts w:ascii="Arial" w:hAnsi="Arial" w:cs="Arial"/>
          <w:sz w:val="24"/>
          <w:szCs w:val="24"/>
          <w:lang w:val="it-IT"/>
        </w:rPr>
        <w:t>odlukom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vlasnika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
    <w:p w14:paraId="384BCB48" w14:textId="77777777" w:rsidR="00BF3DAF" w:rsidRPr="00907121" w:rsidRDefault="00BF3DAF" w:rsidP="00BF3DAF">
      <w:pPr>
        <w:pStyle w:val="NoSpacing"/>
        <w:numPr>
          <w:ilvl w:val="0"/>
          <w:numId w:val="67"/>
        </w:numPr>
        <w:jc w:val="both"/>
        <w:rPr>
          <w:rFonts w:ascii="Arial" w:hAnsi="Arial" w:cs="Arial"/>
          <w:sz w:val="24"/>
          <w:szCs w:val="24"/>
        </w:rPr>
      </w:pPr>
      <w:proofErr w:type="spellStart"/>
      <w:r w:rsidRPr="00907121">
        <w:rPr>
          <w:rFonts w:ascii="Arial" w:hAnsi="Arial" w:cs="Arial"/>
          <w:sz w:val="24"/>
          <w:szCs w:val="24"/>
        </w:rPr>
        <w:t>prestankom</w:t>
      </w:r>
      <w:proofErr w:type="spellEnd"/>
      <w:r w:rsidRPr="00907121">
        <w:rPr>
          <w:rFonts w:ascii="Arial" w:hAnsi="Arial" w:cs="Arial"/>
          <w:sz w:val="24"/>
          <w:szCs w:val="24"/>
        </w:rPr>
        <w:t xml:space="preserve"> </w:t>
      </w:r>
      <w:proofErr w:type="spellStart"/>
      <w:r w:rsidRPr="00907121">
        <w:rPr>
          <w:rFonts w:ascii="Arial" w:hAnsi="Arial" w:cs="Arial"/>
          <w:sz w:val="24"/>
          <w:szCs w:val="24"/>
        </w:rPr>
        <w:t>postojanja</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Upravitelja</w:t>
      </w:r>
      <w:proofErr w:type="spellEnd"/>
      <w:r w:rsidRPr="00907121">
        <w:rPr>
          <w:rFonts w:ascii="Arial" w:hAnsi="Arial" w:cs="Arial"/>
          <w:sz w:val="24"/>
          <w:szCs w:val="24"/>
        </w:rPr>
        <w:t xml:space="preserve"> ,</w:t>
      </w:r>
      <w:proofErr w:type="gramEnd"/>
    </w:p>
    <w:p w14:paraId="4EC25834" w14:textId="77777777" w:rsidR="00BF3DAF" w:rsidRPr="00907121" w:rsidRDefault="00BF3DAF" w:rsidP="00BF3DAF">
      <w:pPr>
        <w:pStyle w:val="NoSpacing"/>
        <w:numPr>
          <w:ilvl w:val="0"/>
          <w:numId w:val="67"/>
        </w:numPr>
        <w:jc w:val="both"/>
        <w:rPr>
          <w:rFonts w:ascii="Arial" w:hAnsi="Arial" w:cs="Arial"/>
          <w:sz w:val="24"/>
          <w:szCs w:val="24"/>
        </w:rPr>
      </w:pPr>
      <w:proofErr w:type="spellStart"/>
      <w:r w:rsidRPr="00907121">
        <w:rPr>
          <w:rFonts w:ascii="Arial" w:hAnsi="Arial" w:cs="Arial"/>
          <w:sz w:val="24"/>
          <w:szCs w:val="24"/>
        </w:rPr>
        <w:t>prestankom</w:t>
      </w:r>
      <w:proofErr w:type="spellEnd"/>
      <w:r w:rsidRPr="00907121">
        <w:rPr>
          <w:rFonts w:ascii="Arial" w:hAnsi="Arial" w:cs="Arial"/>
          <w:sz w:val="24"/>
          <w:szCs w:val="24"/>
        </w:rPr>
        <w:t xml:space="preserve"> </w:t>
      </w:r>
      <w:proofErr w:type="spellStart"/>
      <w:r w:rsidRPr="00907121">
        <w:rPr>
          <w:rFonts w:ascii="Arial" w:hAnsi="Arial" w:cs="Arial"/>
          <w:sz w:val="24"/>
          <w:szCs w:val="24"/>
        </w:rPr>
        <w:t>potreba</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strane</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w:t>
      </w:r>
    </w:p>
    <w:p w14:paraId="10BEB4EF" w14:textId="77777777" w:rsidR="00BF3DAF" w:rsidRPr="00907121" w:rsidRDefault="00BF3DAF" w:rsidP="00BF3DAF">
      <w:pPr>
        <w:pStyle w:val="NoSpacing"/>
        <w:numPr>
          <w:ilvl w:val="0"/>
          <w:numId w:val="67"/>
        </w:numPr>
        <w:jc w:val="both"/>
        <w:rPr>
          <w:rFonts w:ascii="Arial" w:hAnsi="Arial" w:cs="Arial"/>
          <w:sz w:val="24"/>
          <w:szCs w:val="24"/>
        </w:rPr>
      </w:pPr>
      <w:r w:rsidRPr="00907121">
        <w:rPr>
          <w:rFonts w:ascii="Arial" w:hAnsi="Arial" w:cs="Arial"/>
          <w:sz w:val="24"/>
          <w:szCs w:val="24"/>
        </w:rPr>
        <w:t xml:space="preserve">u </w:t>
      </w:r>
      <w:proofErr w:type="spellStart"/>
      <w:r w:rsidRPr="00907121">
        <w:rPr>
          <w:rFonts w:ascii="Arial" w:hAnsi="Arial" w:cs="Arial"/>
          <w:sz w:val="24"/>
          <w:szCs w:val="24"/>
        </w:rPr>
        <w:t>slučaju</w:t>
      </w:r>
      <w:proofErr w:type="spellEnd"/>
      <w:r w:rsidRPr="00907121">
        <w:rPr>
          <w:rFonts w:ascii="Arial" w:hAnsi="Arial" w:cs="Arial"/>
          <w:sz w:val="24"/>
          <w:szCs w:val="24"/>
        </w:rPr>
        <w:t xml:space="preserve"> </w:t>
      </w:r>
      <w:proofErr w:type="spellStart"/>
      <w:r w:rsidRPr="00907121">
        <w:rPr>
          <w:rFonts w:ascii="Arial" w:hAnsi="Arial" w:cs="Arial"/>
          <w:sz w:val="24"/>
          <w:szCs w:val="24"/>
        </w:rPr>
        <w:t>nepridržavanja</w:t>
      </w:r>
      <w:proofErr w:type="spellEnd"/>
      <w:r w:rsidRPr="00907121">
        <w:rPr>
          <w:rFonts w:ascii="Arial" w:hAnsi="Arial" w:cs="Arial"/>
          <w:sz w:val="24"/>
          <w:szCs w:val="24"/>
        </w:rPr>
        <w:t xml:space="preserve"> </w:t>
      </w:r>
      <w:proofErr w:type="spellStart"/>
      <w:r w:rsidRPr="00907121">
        <w:rPr>
          <w:rFonts w:ascii="Arial" w:hAnsi="Arial" w:cs="Arial"/>
          <w:sz w:val="24"/>
          <w:szCs w:val="24"/>
        </w:rPr>
        <w:t>ili</w:t>
      </w:r>
      <w:proofErr w:type="spellEnd"/>
      <w:r w:rsidRPr="00907121">
        <w:rPr>
          <w:rFonts w:ascii="Arial" w:hAnsi="Arial" w:cs="Arial"/>
          <w:sz w:val="24"/>
          <w:szCs w:val="24"/>
        </w:rPr>
        <w:t xml:space="preserve"> </w:t>
      </w:r>
      <w:proofErr w:type="spellStart"/>
      <w:r w:rsidRPr="00907121">
        <w:rPr>
          <w:rFonts w:ascii="Arial" w:hAnsi="Arial" w:cs="Arial"/>
          <w:sz w:val="24"/>
          <w:szCs w:val="24"/>
        </w:rPr>
        <w:t>lošeg</w:t>
      </w:r>
      <w:proofErr w:type="spellEnd"/>
      <w:r w:rsidRPr="00907121">
        <w:rPr>
          <w:rFonts w:ascii="Arial" w:hAnsi="Arial" w:cs="Arial"/>
          <w:sz w:val="24"/>
          <w:szCs w:val="24"/>
        </w:rPr>
        <w:t xml:space="preserve"> </w:t>
      </w:r>
      <w:proofErr w:type="spellStart"/>
      <w:r w:rsidRPr="00907121">
        <w:rPr>
          <w:rFonts w:ascii="Arial" w:hAnsi="Arial" w:cs="Arial"/>
          <w:sz w:val="24"/>
          <w:szCs w:val="24"/>
        </w:rPr>
        <w:t>provođenja</w:t>
      </w:r>
      <w:proofErr w:type="spellEnd"/>
      <w:r w:rsidRPr="00907121">
        <w:rPr>
          <w:rFonts w:ascii="Arial" w:hAnsi="Arial" w:cs="Arial"/>
          <w:sz w:val="24"/>
          <w:szCs w:val="24"/>
        </w:rPr>
        <w:t xml:space="preserve"> </w:t>
      </w:r>
      <w:proofErr w:type="spellStart"/>
      <w:r w:rsidRPr="00907121">
        <w:rPr>
          <w:rFonts w:ascii="Arial" w:hAnsi="Arial" w:cs="Arial"/>
          <w:sz w:val="24"/>
          <w:szCs w:val="24"/>
        </w:rPr>
        <w:t>odredbi</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Ugovora</w:t>
      </w:r>
      <w:proofErr w:type="spellEnd"/>
      <w:r w:rsidRPr="00907121">
        <w:rPr>
          <w:rFonts w:ascii="Arial" w:hAnsi="Arial" w:cs="Arial"/>
          <w:sz w:val="24"/>
          <w:szCs w:val="24"/>
        </w:rPr>
        <w:t xml:space="preserve"> o </w:t>
      </w:r>
      <w:proofErr w:type="spellStart"/>
      <w:r w:rsidRPr="00907121">
        <w:rPr>
          <w:rFonts w:ascii="Arial" w:hAnsi="Arial" w:cs="Arial"/>
          <w:sz w:val="24"/>
          <w:szCs w:val="24"/>
        </w:rPr>
        <w:t>pravu</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koje</w:t>
      </w:r>
      <w:proofErr w:type="spellEnd"/>
      <w:r w:rsidRPr="00907121">
        <w:rPr>
          <w:rFonts w:ascii="Arial" w:hAnsi="Arial" w:cs="Arial"/>
          <w:sz w:val="24"/>
          <w:szCs w:val="24"/>
        </w:rPr>
        <w:t xml:space="preserve"> se </w:t>
      </w:r>
      <w:proofErr w:type="spellStart"/>
      <w:r w:rsidRPr="00907121">
        <w:rPr>
          <w:rFonts w:ascii="Arial" w:hAnsi="Arial" w:cs="Arial"/>
          <w:sz w:val="24"/>
          <w:szCs w:val="24"/>
        </w:rPr>
        <w:t>odnose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prava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obveze</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 xml:space="preserve">, </w:t>
      </w:r>
    </w:p>
    <w:p w14:paraId="7F2FF9D4" w14:textId="77777777" w:rsidR="00BF3DAF" w:rsidRPr="00907121" w:rsidRDefault="00BF3DAF" w:rsidP="00BF3DAF">
      <w:pPr>
        <w:pStyle w:val="NoSpacing"/>
        <w:numPr>
          <w:ilvl w:val="0"/>
          <w:numId w:val="67"/>
        </w:numPr>
        <w:jc w:val="both"/>
        <w:rPr>
          <w:rFonts w:ascii="Arial" w:hAnsi="Arial" w:cs="Arial"/>
          <w:color w:val="000000" w:themeColor="text1"/>
          <w:sz w:val="24"/>
          <w:szCs w:val="24"/>
        </w:rPr>
      </w:pPr>
      <w:proofErr w:type="spellStart"/>
      <w:r w:rsidRPr="00907121">
        <w:rPr>
          <w:rFonts w:ascii="Arial" w:hAnsi="Arial" w:cs="Arial"/>
          <w:color w:val="000000" w:themeColor="text1"/>
          <w:sz w:val="24"/>
          <w:szCs w:val="24"/>
        </w:rPr>
        <w:t>nepridržavanjem</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odredbi</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Pravilnika</w:t>
      </w:r>
      <w:proofErr w:type="spellEnd"/>
      <w:r w:rsidRPr="00907121">
        <w:rPr>
          <w:rFonts w:ascii="Arial" w:hAnsi="Arial" w:cs="Arial"/>
          <w:color w:val="000000" w:themeColor="text1"/>
          <w:sz w:val="24"/>
          <w:szCs w:val="24"/>
        </w:rPr>
        <w:t xml:space="preserve"> o </w:t>
      </w:r>
      <w:proofErr w:type="spellStart"/>
      <w:r w:rsidRPr="00907121">
        <w:rPr>
          <w:rFonts w:ascii="Arial" w:hAnsi="Arial" w:cs="Arial"/>
          <w:color w:val="000000" w:themeColor="text1"/>
          <w:sz w:val="24"/>
          <w:szCs w:val="24"/>
        </w:rPr>
        <w:t>korištenju</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nogometnog</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igrališta</w:t>
      </w:r>
      <w:proofErr w:type="spellEnd"/>
      <w:r w:rsidRPr="00907121">
        <w:rPr>
          <w:rFonts w:ascii="Arial" w:hAnsi="Arial" w:cs="Arial"/>
          <w:color w:val="000000" w:themeColor="text1"/>
          <w:sz w:val="24"/>
          <w:szCs w:val="24"/>
        </w:rPr>
        <w:t xml:space="preserve"> u </w:t>
      </w:r>
      <w:proofErr w:type="spellStart"/>
      <w:r w:rsidRPr="00907121">
        <w:rPr>
          <w:rFonts w:ascii="Arial" w:hAnsi="Arial" w:cs="Arial"/>
          <w:color w:val="000000" w:themeColor="text1"/>
          <w:sz w:val="24"/>
          <w:szCs w:val="24"/>
        </w:rPr>
        <w:t>Brtonigli-Verteneglio</w:t>
      </w:r>
      <w:proofErr w:type="spellEnd"/>
      <w:r w:rsidRPr="00907121">
        <w:rPr>
          <w:rFonts w:ascii="Arial" w:hAnsi="Arial" w:cs="Arial"/>
          <w:color w:val="000000" w:themeColor="text1"/>
          <w:sz w:val="24"/>
          <w:szCs w:val="24"/>
        </w:rPr>
        <w:t xml:space="preserve">, </w:t>
      </w:r>
    </w:p>
    <w:p w14:paraId="6E904561" w14:textId="77777777" w:rsidR="00BF3DAF" w:rsidRPr="00907121" w:rsidRDefault="00BF3DAF" w:rsidP="00BF3DAF">
      <w:pPr>
        <w:pStyle w:val="NoSpacing"/>
        <w:numPr>
          <w:ilvl w:val="0"/>
          <w:numId w:val="67"/>
        </w:numPr>
        <w:jc w:val="both"/>
        <w:rPr>
          <w:rFonts w:ascii="Arial" w:hAnsi="Arial" w:cs="Arial"/>
          <w:sz w:val="24"/>
          <w:szCs w:val="24"/>
        </w:rPr>
      </w:pP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ukoliko</w:t>
      </w:r>
      <w:proofErr w:type="spellEnd"/>
      <w:r w:rsidRPr="00907121">
        <w:rPr>
          <w:rFonts w:ascii="Arial" w:hAnsi="Arial" w:cs="Arial"/>
          <w:sz w:val="24"/>
          <w:szCs w:val="24"/>
        </w:rPr>
        <w:t xml:space="preserve"> to </w:t>
      </w:r>
      <w:proofErr w:type="spellStart"/>
      <w:r w:rsidRPr="00907121">
        <w:rPr>
          <w:rFonts w:ascii="Arial" w:hAnsi="Arial" w:cs="Arial"/>
          <w:sz w:val="24"/>
          <w:szCs w:val="24"/>
        </w:rPr>
        <w:t>bude</w:t>
      </w:r>
      <w:proofErr w:type="spellEnd"/>
      <w:r w:rsidRPr="00907121">
        <w:rPr>
          <w:rFonts w:ascii="Arial" w:hAnsi="Arial" w:cs="Arial"/>
          <w:sz w:val="24"/>
          <w:szCs w:val="24"/>
        </w:rPr>
        <w:t xml:space="preserve"> </w:t>
      </w:r>
      <w:proofErr w:type="spellStart"/>
      <w:r w:rsidRPr="00907121">
        <w:rPr>
          <w:rFonts w:ascii="Arial" w:hAnsi="Arial" w:cs="Arial"/>
          <w:sz w:val="24"/>
          <w:szCs w:val="24"/>
        </w:rPr>
        <w:t>uvjetovano</w:t>
      </w:r>
      <w:proofErr w:type="spellEnd"/>
      <w:r w:rsidRPr="00907121">
        <w:rPr>
          <w:rFonts w:ascii="Arial" w:hAnsi="Arial" w:cs="Arial"/>
          <w:sz w:val="24"/>
          <w:szCs w:val="24"/>
        </w:rPr>
        <w:t xml:space="preserve"> </w:t>
      </w:r>
      <w:proofErr w:type="spellStart"/>
      <w:r w:rsidRPr="00907121">
        <w:rPr>
          <w:rFonts w:ascii="Arial" w:hAnsi="Arial" w:cs="Arial"/>
          <w:sz w:val="24"/>
          <w:szCs w:val="24"/>
        </w:rPr>
        <w:t>promjenom</w:t>
      </w:r>
      <w:proofErr w:type="spellEnd"/>
      <w:r w:rsidRPr="00907121">
        <w:rPr>
          <w:rFonts w:ascii="Arial" w:hAnsi="Arial" w:cs="Arial"/>
          <w:sz w:val="24"/>
          <w:szCs w:val="24"/>
        </w:rPr>
        <w:t xml:space="preserve"> </w:t>
      </w:r>
      <w:proofErr w:type="spellStart"/>
      <w:r w:rsidRPr="00907121">
        <w:rPr>
          <w:rFonts w:ascii="Arial" w:hAnsi="Arial" w:cs="Arial"/>
          <w:sz w:val="24"/>
          <w:szCs w:val="24"/>
        </w:rPr>
        <w:t>okolnosti</w:t>
      </w:r>
      <w:proofErr w:type="spellEnd"/>
      <w:r w:rsidRPr="00907121">
        <w:rPr>
          <w:rFonts w:ascii="Arial" w:hAnsi="Arial" w:cs="Arial"/>
          <w:sz w:val="24"/>
          <w:szCs w:val="24"/>
        </w:rPr>
        <w:t xml:space="preserve"> </w:t>
      </w:r>
      <w:proofErr w:type="spellStart"/>
      <w:r w:rsidRPr="00907121">
        <w:rPr>
          <w:rFonts w:ascii="Arial" w:hAnsi="Arial" w:cs="Arial"/>
          <w:sz w:val="24"/>
          <w:szCs w:val="24"/>
        </w:rPr>
        <w:t>ili</w:t>
      </w:r>
      <w:proofErr w:type="spellEnd"/>
      <w:r w:rsidRPr="00907121">
        <w:rPr>
          <w:rFonts w:ascii="Arial" w:hAnsi="Arial" w:cs="Arial"/>
          <w:sz w:val="24"/>
          <w:szCs w:val="24"/>
        </w:rPr>
        <w:t xml:space="preserve"> </w:t>
      </w:r>
      <w:proofErr w:type="spellStart"/>
      <w:r w:rsidRPr="00907121">
        <w:rPr>
          <w:rFonts w:ascii="Arial" w:hAnsi="Arial" w:cs="Arial"/>
          <w:sz w:val="24"/>
          <w:szCs w:val="24"/>
        </w:rPr>
        <w:t>primjenom</w:t>
      </w:r>
      <w:proofErr w:type="spellEnd"/>
      <w:r w:rsidRPr="00907121">
        <w:rPr>
          <w:rFonts w:ascii="Arial" w:hAnsi="Arial" w:cs="Arial"/>
          <w:sz w:val="24"/>
          <w:szCs w:val="24"/>
        </w:rPr>
        <w:t xml:space="preserve"> </w:t>
      </w:r>
      <w:proofErr w:type="spellStart"/>
      <w:r w:rsidRPr="00907121">
        <w:rPr>
          <w:rFonts w:ascii="Arial" w:hAnsi="Arial" w:cs="Arial"/>
          <w:sz w:val="24"/>
          <w:szCs w:val="24"/>
        </w:rPr>
        <w:t>zakonskih</w:t>
      </w:r>
      <w:proofErr w:type="spellEnd"/>
      <w:r w:rsidRPr="00907121">
        <w:rPr>
          <w:rFonts w:ascii="Arial" w:hAnsi="Arial" w:cs="Arial"/>
          <w:sz w:val="24"/>
          <w:szCs w:val="24"/>
        </w:rPr>
        <w:t xml:space="preserve"> </w:t>
      </w:r>
      <w:proofErr w:type="spellStart"/>
      <w:r w:rsidRPr="00907121">
        <w:rPr>
          <w:rFonts w:ascii="Arial" w:hAnsi="Arial" w:cs="Arial"/>
          <w:sz w:val="24"/>
          <w:szCs w:val="24"/>
        </w:rPr>
        <w:t>propisa</w:t>
      </w:r>
      <w:proofErr w:type="spellEnd"/>
      <w:r w:rsidRPr="00907121">
        <w:rPr>
          <w:rFonts w:ascii="Arial" w:hAnsi="Arial" w:cs="Arial"/>
          <w:sz w:val="24"/>
          <w:szCs w:val="24"/>
        </w:rPr>
        <w:t xml:space="preserve"> koji </w:t>
      </w:r>
      <w:proofErr w:type="spellStart"/>
      <w:r w:rsidRPr="00907121">
        <w:rPr>
          <w:rFonts w:ascii="Arial" w:hAnsi="Arial" w:cs="Arial"/>
          <w:sz w:val="24"/>
          <w:szCs w:val="24"/>
        </w:rPr>
        <w:t>reguliraju</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objekata</w:t>
      </w:r>
      <w:proofErr w:type="spellEnd"/>
      <w:r w:rsidRPr="00907121">
        <w:rPr>
          <w:rFonts w:ascii="Arial" w:hAnsi="Arial" w:cs="Arial"/>
          <w:sz w:val="24"/>
          <w:szCs w:val="24"/>
        </w:rPr>
        <w:t>.</w:t>
      </w:r>
    </w:p>
    <w:p w14:paraId="2FC294BF" w14:textId="77777777" w:rsidR="00BF3DAF" w:rsidRPr="00907121" w:rsidRDefault="00BF3DAF" w:rsidP="00BF3DAF">
      <w:pPr>
        <w:pStyle w:val="NoSpacing"/>
        <w:ind w:left="705"/>
        <w:jc w:val="both"/>
        <w:rPr>
          <w:rFonts w:ascii="Arial" w:hAnsi="Arial" w:cs="Arial"/>
          <w:sz w:val="24"/>
          <w:szCs w:val="24"/>
        </w:rPr>
      </w:pPr>
    </w:p>
    <w:p w14:paraId="56D13CA0"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9.</w:t>
      </w:r>
    </w:p>
    <w:p w14:paraId="340FACC7" w14:textId="77777777" w:rsidR="00BF3DAF" w:rsidRPr="00907121" w:rsidRDefault="00BF3DAF" w:rsidP="00BF3DAF">
      <w:pPr>
        <w:jc w:val="both"/>
        <w:rPr>
          <w:rFonts w:ascii="Arial" w:hAnsi="Arial" w:cs="Arial"/>
          <w:color w:val="000000" w:themeColor="text1"/>
          <w:sz w:val="24"/>
          <w:szCs w:val="24"/>
        </w:rPr>
      </w:pPr>
      <w:r w:rsidRPr="00907121">
        <w:rPr>
          <w:rFonts w:ascii="Arial" w:hAnsi="Arial" w:cs="Arial"/>
          <w:sz w:val="24"/>
          <w:szCs w:val="24"/>
        </w:rPr>
        <w:tab/>
      </w:r>
      <w:proofErr w:type="spellStart"/>
      <w:r w:rsidRPr="00907121">
        <w:rPr>
          <w:rFonts w:ascii="Arial" w:hAnsi="Arial" w:cs="Arial"/>
          <w:sz w:val="24"/>
          <w:szCs w:val="24"/>
        </w:rPr>
        <w:t>Način</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uvjeti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članka</w:t>
      </w:r>
      <w:proofErr w:type="spellEnd"/>
      <w:r w:rsidRPr="00907121">
        <w:rPr>
          <w:rFonts w:ascii="Arial" w:hAnsi="Arial" w:cs="Arial"/>
          <w:sz w:val="24"/>
          <w:szCs w:val="24"/>
        </w:rPr>
        <w:t xml:space="preserve"> 3. </w:t>
      </w:r>
      <w:proofErr w:type="spellStart"/>
      <w:r w:rsidRPr="00907121">
        <w:rPr>
          <w:rFonts w:ascii="Arial" w:hAnsi="Arial" w:cs="Arial"/>
          <w:sz w:val="24"/>
          <w:szCs w:val="24"/>
        </w:rPr>
        <w:t>ove</w:t>
      </w:r>
      <w:proofErr w:type="spellEnd"/>
      <w:r w:rsidRPr="00907121">
        <w:rPr>
          <w:rFonts w:ascii="Arial" w:hAnsi="Arial" w:cs="Arial"/>
          <w:sz w:val="24"/>
          <w:szCs w:val="24"/>
        </w:rPr>
        <w:t xml:space="preserve"> </w:t>
      </w:r>
      <w:proofErr w:type="spellStart"/>
      <w:r w:rsidRPr="00907121">
        <w:rPr>
          <w:rFonts w:ascii="Arial" w:hAnsi="Arial" w:cs="Arial"/>
          <w:sz w:val="24"/>
          <w:szCs w:val="24"/>
        </w:rPr>
        <w:t>Odluke</w:t>
      </w:r>
      <w:proofErr w:type="spellEnd"/>
      <w:r w:rsidRPr="00907121">
        <w:rPr>
          <w:rFonts w:ascii="Arial" w:hAnsi="Arial" w:cs="Arial"/>
          <w:sz w:val="24"/>
          <w:szCs w:val="24"/>
        </w:rPr>
        <w:t xml:space="preserve"> </w:t>
      </w:r>
      <w:proofErr w:type="spellStart"/>
      <w:r w:rsidRPr="00907121">
        <w:rPr>
          <w:rFonts w:ascii="Arial" w:hAnsi="Arial" w:cs="Arial"/>
          <w:color w:val="000000" w:themeColor="text1"/>
          <w:sz w:val="24"/>
          <w:szCs w:val="24"/>
        </w:rPr>
        <w:t>regulira</w:t>
      </w:r>
      <w:proofErr w:type="spellEnd"/>
      <w:r w:rsidRPr="00907121">
        <w:rPr>
          <w:rFonts w:ascii="Arial" w:hAnsi="Arial" w:cs="Arial"/>
          <w:color w:val="000000" w:themeColor="text1"/>
          <w:sz w:val="24"/>
          <w:szCs w:val="24"/>
        </w:rPr>
        <w:t xml:space="preserve"> se </w:t>
      </w:r>
      <w:proofErr w:type="spellStart"/>
      <w:r w:rsidRPr="00907121">
        <w:rPr>
          <w:rFonts w:ascii="Arial" w:hAnsi="Arial" w:cs="Arial"/>
          <w:color w:val="000000" w:themeColor="text1"/>
          <w:sz w:val="24"/>
          <w:szCs w:val="24"/>
        </w:rPr>
        <w:t>ugovorom</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između</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Općine</w:t>
      </w:r>
      <w:proofErr w:type="spellEnd"/>
      <w:r w:rsidRPr="00907121">
        <w:rPr>
          <w:rFonts w:ascii="Arial" w:hAnsi="Arial" w:cs="Arial"/>
          <w:color w:val="000000" w:themeColor="text1"/>
          <w:sz w:val="24"/>
          <w:szCs w:val="24"/>
        </w:rPr>
        <w:t xml:space="preserve"> Brtonigla-</w:t>
      </w:r>
      <w:proofErr w:type="spellStart"/>
      <w:r w:rsidRPr="00907121">
        <w:rPr>
          <w:rFonts w:ascii="Arial" w:hAnsi="Arial" w:cs="Arial"/>
          <w:color w:val="000000" w:themeColor="text1"/>
          <w:sz w:val="24"/>
          <w:szCs w:val="24"/>
        </w:rPr>
        <w:t>Verteneglio</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Upravitelja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iz</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članka</w:t>
      </w:r>
      <w:proofErr w:type="spellEnd"/>
      <w:r w:rsidRPr="00907121">
        <w:rPr>
          <w:rFonts w:ascii="Arial" w:hAnsi="Arial" w:cs="Arial"/>
          <w:color w:val="000000" w:themeColor="text1"/>
          <w:sz w:val="24"/>
          <w:szCs w:val="24"/>
        </w:rPr>
        <w:t xml:space="preserve"> 7. </w:t>
      </w:r>
      <w:proofErr w:type="spellStart"/>
      <w:r w:rsidRPr="00907121">
        <w:rPr>
          <w:rFonts w:ascii="Arial" w:hAnsi="Arial" w:cs="Arial"/>
          <w:color w:val="000000" w:themeColor="text1"/>
          <w:sz w:val="24"/>
          <w:szCs w:val="24"/>
        </w:rPr>
        <w:t>ove</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Odluke</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te</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Pravilnika</w:t>
      </w:r>
      <w:proofErr w:type="spellEnd"/>
      <w:r w:rsidRPr="00907121">
        <w:rPr>
          <w:rFonts w:ascii="Arial" w:hAnsi="Arial" w:cs="Arial"/>
          <w:color w:val="000000" w:themeColor="text1"/>
          <w:sz w:val="24"/>
          <w:szCs w:val="24"/>
        </w:rPr>
        <w:t xml:space="preserve"> o </w:t>
      </w:r>
      <w:proofErr w:type="spellStart"/>
      <w:r w:rsidRPr="00907121">
        <w:rPr>
          <w:rFonts w:ascii="Arial" w:hAnsi="Arial" w:cs="Arial"/>
          <w:color w:val="000000" w:themeColor="text1"/>
          <w:sz w:val="24"/>
          <w:szCs w:val="24"/>
        </w:rPr>
        <w:t>korištenju</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nogometnog</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igrališta</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kojeg</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donosi</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Općinski</w:t>
      </w:r>
      <w:proofErr w:type="spellEnd"/>
      <w:r w:rsidRPr="00907121">
        <w:rPr>
          <w:rFonts w:ascii="Arial" w:hAnsi="Arial" w:cs="Arial"/>
          <w:color w:val="000000" w:themeColor="text1"/>
          <w:sz w:val="24"/>
          <w:szCs w:val="24"/>
        </w:rPr>
        <w:t xml:space="preserve"> </w:t>
      </w:r>
      <w:proofErr w:type="spellStart"/>
      <w:r w:rsidRPr="00907121">
        <w:rPr>
          <w:rFonts w:ascii="Arial" w:hAnsi="Arial" w:cs="Arial"/>
          <w:color w:val="000000" w:themeColor="text1"/>
          <w:sz w:val="24"/>
          <w:szCs w:val="24"/>
        </w:rPr>
        <w:t>načelnik</w:t>
      </w:r>
      <w:proofErr w:type="spellEnd"/>
      <w:r w:rsidRPr="00907121">
        <w:rPr>
          <w:rFonts w:ascii="Arial" w:hAnsi="Arial" w:cs="Arial"/>
          <w:color w:val="000000" w:themeColor="text1"/>
          <w:sz w:val="24"/>
          <w:szCs w:val="24"/>
        </w:rPr>
        <w:t>.</w:t>
      </w:r>
    </w:p>
    <w:p w14:paraId="58642249" w14:textId="77777777" w:rsidR="00BF3DAF" w:rsidRPr="00907121" w:rsidRDefault="00BF3DAF" w:rsidP="00BF3DAF">
      <w:pPr>
        <w:jc w:val="both"/>
        <w:rPr>
          <w:rFonts w:ascii="Arial" w:hAnsi="Arial" w:cs="Arial"/>
          <w:color w:val="000000" w:themeColor="text1"/>
          <w:sz w:val="24"/>
          <w:szCs w:val="24"/>
        </w:rPr>
      </w:pPr>
      <w:r w:rsidRPr="00907121">
        <w:rPr>
          <w:rFonts w:ascii="Arial" w:hAnsi="Arial" w:cs="Arial"/>
          <w:color w:val="000000" w:themeColor="text1"/>
          <w:sz w:val="24"/>
          <w:szCs w:val="24"/>
        </w:rPr>
        <w:tab/>
      </w:r>
    </w:p>
    <w:p w14:paraId="14843C1D" w14:textId="77777777" w:rsidR="00BF3DAF" w:rsidRPr="00907121" w:rsidRDefault="00BF3DAF" w:rsidP="00BF3DAF">
      <w:pPr>
        <w:ind w:firstLine="708"/>
        <w:jc w:val="both"/>
        <w:rPr>
          <w:rFonts w:ascii="Arial" w:hAnsi="Arial" w:cs="Arial"/>
          <w:sz w:val="24"/>
          <w:szCs w:val="24"/>
        </w:rPr>
      </w:pPr>
      <w:proofErr w:type="spellStart"/>
      <w:r w:rsidRPr="00907121">
        <w:rPr>
          <w:rFonts w:ascii="Arial" w:hAnsi="Arial" w:cs="Arial"/>
          <w:sz w:val="24"/>
          <w:szCs w:val="24"/>
        </w:rPr>
        <w:t>Ugovor</w:t>
      </w:r>
      <w:proofErr w:type="spellEnd"/>
      <w:r w:rsidRPr="00907121">
        <w:rPr>
          <w:rFonts w:ascii="Arial" w:hAnsi="Arial" w:cs="Arial"/>
          <w:sz w:val="24"/>
          <w:szCs w:val="24"/>
        </w:rPr>
        <w:t xml:space="preserve"> u </w:t>
      </w:r>
      <w:proofErr w:type="spellStart"/>
      <w:r w:rsidRPr="00907121">
        <w:rPr>
          <w:rFonts w:ascii="Arial" w:hAnsi="Arial" w:cs="Arial"/>
          <w:sz w:val="24"/>
          <w:szCs w:val="24"/>
        </w:rPr>
        <w:t>ime</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sklapa</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Općinski</w:t>
      </w:r>
      <w:proofErr w:type="spellEnd"/>
      <w:r w:rsidRPr="00907121">
        <w:rPr>
          <w:rFonts w:ascii="Arial" w:hAnsi="Arial" w:cs="Arial"/>
          <w:sz w:val="24"/>
          <w:szCs w:val="24"/>
        </w:rPr>
        <w:t xml:space="preserve"> </w:t>
      </w:r>
      <w:proofErr w:type="spellStart"/>
      <w:r w:rsidRPr="00907121">
        <w:rPr>
          <w:rFonts w:ascii="Arial" w:hAnsi="Arial" w:cs="Arial"/>
          <w:sz w:val="24"/>
          <w:szCs w:val="24"/>
        </w:rPr>
        <w:t>načelnik</w:t>
      </w:r>
      <w:proofErr w:type="spellEnd"/>
      <w:r w:rsidRPr="00907121">
        <w:rPr>
          <w:rFonts w:ascii="Arial" w:hAnsi="Arial" w:cs="Arial"/>
          <w:sz w:val="24"/>
          <w:szCs w:val="24"/>
        </w:rPr>
        <w:t xml:space="preserve">, a u </w:t>
      </w:r>
      <w:proofErr w:type="spellStart"/>
      <w:r w:rsidRPr="00907121">
        <w:rPr>
          <w:rFonts w:ascii="Arial" w:hAnsi="Arial" w:cs="Arial"/>
          <w:sz w:val="24"/>
          <w:szCs w:val="24"/>
        </w:rPr>
        <w:t>ime</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 xml:space="preserve"> </w:t>
      </w:r>
      <w:proofErr w:type="spellStart"/>
      <w:r w:rsidRPr="00907121">
        <w:rPr>
          <w:rFonts w:ascii="Arial" w:hAnsi="Arial" w:cs="Arial"/>
          <w:sz w:val="24"/>
          <w:szCs w:val="24"/>
        </w:rPr>
        <w:t>ovlaštena</w:t>
      </w:r>
      <w:proofErr w:type="spellEnd"/>
      <w:r w:rsidRPr="00907121">
        <w:rPr>
          <w:rFonts w:ascii="Arial" w:hAnsi="Arial" w:cs="Arial"/>
          <w:sz w:val="24"/>
          <w:szCs w:val="24"/>
        </w:rPr>
        <w:t xml:space="preserve"> </w:t>
      </w:r>
      <w:proofErr w:type="spellStart"/>
      <w:r w:rsidRPr="00907121">
        <w:rPr>
          <w:rFonts w:ascii="Arial" w:hAnsi="Arial" w:cs="Arial"/>
          <w:sz w:val="24"/>
          <w:szCs w:val="24"/>
        </w:rPr>
        <w:t>osoba</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w:t>
      </w:r>
    </w:p>
    <w:p w14:paraId="3002E619" w14:textId="77777777" w:rsidR="00BF3DAF" w:rsidRPr="00907121" w:rsidRDefault="00BF3DAF" w:rsidP="00BF3DAF">
      <w:pPr>
        <w:jc w:val="center"/>
        <w:rPr>
          <w:rFonts w:ascii="Arial" w:hAnsi="Arial" w:cs="Arial"/>
          <w:sz w:val="24"/>
          <w:szCs w:val="24"/>
        </w:rPr>
      </w:pPr>
    </w:p>
    <w:p w14:paraId="7A422472" w14:textId="77777777" w:rsidR="00BF3DAF" w:rsidRPr="00907121" w:rsidRDefault="00BF3DAF" w:rsidP="00BF3DAF">
      <w:pPr>
        <w:pStyle w:val="NoSpacing"/>
        <w:ind w:firstLine="708"/>
        <w:jc w:val="both"/>
        <w:rPr>
          <w:rFonts w:ascii="Arial" w:hAnsi="Arial" w:cs="Arial"/>
          <w:sz w:val="24"/>
          <w:szCs w:val="24"/>
        </w:rPr>
      </w:pPr>
      <w:proofErr w:type="spellStart"/>
      <w:r w:rsidRPr="00907121">
        <w:rPr>
          <w:rFonts w:ascii="Arial" w:hAnsi="Arial" w:cs="Arial"/>
          <w:sz w:val="24"/>
          <w:szCs w:val="24"/>
        </w:rPr>
        <w:t>Ugovorom</w:t>
      </w:r>
      <w:proofErr w:type="spellEnd"/>
      <w:r w:rsidRPr="00907121">
        <w:rPr>
          <w:rFonts w:ascii="Arial" w:hAnsi="Arial" w:cs="Arial"/>
          <w:sz w:val="24"/>
          <w:szCs w:val="24"/>
        </w:rPr>
        <w:t xml:space="preserve"> se </w:t>
      </w:r>
      <w:proofErr w:type="spellStart"/>
      <w:r w:rsidRPr="00907121">
        <w:rPr>
          <w:rFonts w:ascii="Arial" w:hAnsi="Arial" w:cs="Arial"/>
          <w:sz w:val="24"/>
          <w:szCs w:val="24"/>
        </w:rPr>
        <w:t>obvezuje</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w:t>
      </w:r>
      <w:proofErr w:type="spellEnd"/>
      <w:r w:rsidRPr="00907121">
        <w:rPr>
          <w:rFonts w:ascii="Arial" w:hAnsi="Arial" w:cs="Arial"/>
          <w:sz w:val="24"/>
          <w:szCs w:val="24"/>
        </w:rPr>
        <w:t xml:space="preserve"> da </w:t>
      </w:r>
      <w:proofErr w:type="spellStart"/>
      <w:r w:rsidRPr="00907121">
        <w:rPr>
          <w:rFonts w:ascii="Arial" w:hAnsi="Arial" w:cs="Arial"/>
          <w:sz w:val="24"/>
          <w:szCs w:val="24"/>
        </w:rPr>
        <w:t>sportskom</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građevinom</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w:t>
      </w:r>
      <w:proofErr w:type="spellEnd"/>
      <w:r w:rsidRPr="00907121">
        <w:rPr>
          <w:rFonts w:ascii="Arial" w:hAnsi="Arial" w:cs="Arial"/>
          <w:sz w:val="24"/>
          <w:szCs w:val="24"/>
        </w:rPr>
        <w:t xml:space="preserve"> </w:t>
      </w:r>
      <w:proofErr w:type="spellStart"/>
      <w:r w:rsidRPr="00907121">
        <w:rPr>
          <w:rFonts w:ascii="Arial" w:hAnsi="Arial" w:cs="Arial"/>
          <w:sz w:val="24"/>
          <w:szCs w:val="24"/>
        </w:rPr>
        <w:t>pažnjom</w:t>
      </w:r>
      <w:proofErr w:type="spellEnd"/>
      <w:r w:rsidRPr="00907121">
        <w:rPr>
          <w:rFonts w:ascii="Arial" w:hAnsi="Arial" w:cs="Arial"/>
          <w:sz w:val="24"/>
          <w:szCs w:val="24"/>
        </w:rPr>
        <w:t xml:space="preserve"> </w:t>
      </w:r>
      <w:proofErr w:type="spellStart"/>
      <w:r w:rsidRPr="00907121">
        <w:rPr>
          <w:rFonts w:ascii="Arial" w:hAnsi="Arial" w:cs="Arial"/>
          <w:sz w:val="24"/>
          <w:szCs w:val="24"/>
        </w:rPr>
        <w:t>dobrog</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gospodara.Upravitelj</w:t>
      </w:r>
      <w:proofErr w:type="spellEnd"/>
      <w:proofErr w:type="gramEnd"/>
      <w:r w:rsidRPr="00907121">
        <w:rPr>
          <w:rFonts w:ascii="Arial" w:hAnsi="Arial" w:cs="Arial"/>
          <w:sz w:val="24"/>
          <w:szCs w:val="24"/>
        </w:rPr>
        <w:t xml:space="preserve"> je </w:t>
      </w:r>
      <w:proofErr w:type="spellStart"/>
      <w:r w:rsidRPr="00907121">
        <w:rPr>
          <w:rFonts w:ascii="Arial" w:hAnsi="Arial" w:cs="Arial"/>
          <w:sz w:val="24"/>
          <w:szCs w:val="24"/>
        </w:rPr>
        <w:t>dužan</w:t>
      </w:r>
      <w:proofErr w:type="spellEnd"/>
      <w:r w:rsidRPr="00907121">
        <w:rPr>
          <w:rFonts w:ascii="Arial" w:hAnsi="Arial" w:cs="Arial"/>
          <w:sz w:val="24"/>
          <w:szCs w:val="24"/>
        </w:rPr>
        <w:t xml:space="preserve"> </w:t>
      </w:r>
      <w:proofErr w:type="spellStart"/>
      <w:r w:rsidRPr="00907121">
        <w:rPr>
          <w:rFonts w:ascii="Arial" w:hAnsi="Arial" w:cs="Arial"/>
          <w:sz w:val="24"/>
          <w:szCs w:val="24"/>
        </w:rPr>
        <w:t>osigurati</w:t>
      </w:r>
      <w:proofErr w:type="spellEnd"/>
      <w:r w:rsidRPr="00907121">
        <w:rPr>
          <w:rFonts w:ascii="Arial" w:hAnsi="Arial" w:cs="Arial"/>
          <w:sz w:val="24"/>
          <w:szCs w:val="24"/>
        </w:rPr>
        <w:t xml:space="preserve"> </w:t>
      </w:r>
      <w:proofErr w:type="spellStart"/>
      <w:r w:rsidRPr="00907121">
        <w:rPr>
          <w:rFonts w:ascii="Arial" w:hAnsi="Arial" w:cs="Arial"/>
          <w:sz w:val="24"/>
          <w:szCs w:val="24"/>
        </w:rPr>
        <w:t>redovito</w:t>
      </w:r>
      <w:proofErr w:type="spellEnd"/>
      <w:r w:rsidRPr="00907121">
        <w:rPr>
          <w:rFonts w:ascii="Arial" w:hAnsi="Arial" w:cs="Arial"/>
          <w:sz w:val="24"/>
          <w:szCs w:val="24"/>
        </w:rPr>
        <w:t xml:space="preserve"> </w:t>
      </w:r>
      <w:proofErr w:type="spellStart"/>
      <w:r w:rsidRPr="00907121">
        <w:rPr>
          <w:rFonts w:ascii="Arial" w:hAnsi="Arial" w:cs="Arial"/>
          <w:sz w:val="24"/>
          <w:szCs w:val="24"/>
        </w:rPr>
        <w:t>funkcioniranje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tekuće</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cijele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w:t>
      </w:r>
    </w:p>
    <w:p w14:paraId="567D21AC" w14:textId="77777777" w:rsidR="00BF3DAF" w:rsidRPr="00907121" w:rsidRDefault="00BF3DAF" w:rsidP="00BF3DAF">
      <w:pPr>
        <w:pStyle w:val="NoSpacing"/>
        <w:rPr>
          <w:rFonts w:ascii="Arial" w:hAnsi="Arial" w:cs="Arial"/>
          <w:sz w:val="24"/>
          <w:szCs w:val="24"/>
        </w:rPr>
      </w:pPr>
    </w:p>
    <w:p w14:paraId="1981B1DB"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10.</w:t>
      </w:r>
    </w:p>
    <w:p w14:paraId="1F90E764"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Predmet</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u </w:t>
      </w:r>
      <w:proofErr w:type="spellStart"/>
      <w:r w:rsidRPr="00907121">
        <w:rPr>
          <w:rFonts w:ascii="Arial" w:hAnsi="Arial" w:cs="Arial"/>
          <w:sz w:val="24"/>
          <w:szCs w:val="24"/>
        </w:rPr>
        <w:t>pravilu</w:t>
      </w:r>
      <w:proofErr w:type="spellEnd"/>
      <w:r w:rsidRPr="00907121">
        <w:rPr>
          <w:rFonts w:ascii="Arial" w:hAnsi="Arial" w:cs="Arial"/>
          <w:sz w:val="24"/>
          <w:szCs w:val="24"/>
        </w:rPr>
        <w:t xml:space="preserve"> je </w:t>
      </w:r>
      <w:proofErr w:type="spellStart"/>
      <w:r w:rsidRPr="00907121">
        <w:rPr>
          <w:rFonts w:ascii="Arial" w:hAnsi="Arial" w:cs="Arial"/>
          <w:sz w:val="24"/>
          <w:szCs w:val="24"/>
        </w:rPr>
        <w:t>određena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sportska</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jedinstvena</w:t>
      </w:r>
      <w:proofErr w:type="spellEnd"/>
      <w:r w:rsidRPr="00907121">
        <w:rPr>
          <w:rFonts w:ascii="Arial" w:hAnsi="Arial" w:cs="Arial"/>
          <w:sz w:val="24"/>
          <w:szCs w:val="24"/>
        </w:rPr>
        <w:t xml:space="preserve"> </w:t>
      </w:r>
      <w:proofErr w:type="spellStart"/>
      <w:r w:rsidRPr="00907121">
        <w:rPr>
          <w:rFonts w:ascii="Arial" w:hAnsi="Arial" w:cs="Arial"/>
          <w:sz w:val="24"/>
          <w:szCs w:val="24"/>
        </w:rPr>
        <w:t>cjelina</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w:t>
      </w:r>
      <w:proofErr w:type="spellStart"/>
      <w:r w:rsidRPr="00907121">
        <w:rPr>
          <w:rFonts w:ascii="Arial" w:hAnsi="Arial" w:cs="Arial"/>
          <w:sz w:val="24"/>
          <w:szCs w:val="24"/>
        </w:rPr>
        <w:t>svi</w:t>
      </w:r>
      <w:proofErr w:type="spellEnd"/>
      <w:r w:rsidRPr="00907121">
        <w:rPr>
          <w:rFonts w:ascii="Arial" w:hAnsi="Arial" w:cs="Arial"/>
          <w:sz w:val="24"/>
          <w:szCs w:val="24"/>
        </w:rPr>
        <w:t xml:space="preserve"> </w:t>
      </w:r>
      <w:proofErr w:type="spellStart"/>
      <w:r w:rsidRPr="00907121">
        <w:rPr>
          <w:rFonts w:ascii="Arial" w:hAnsi="Arial" w:cs="Arial"/>
          <w:sz w:val="24"/>
          <w:szCs w:val="24"/>
        </w:rPr>
        <w:t>zatvoreni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otvoreni</w:t>
      </w:r>
      <w:proofErr w:type="spellEnd"/>
      <w:r w:rsidRPr="00907121">
        <w:rPr>
          <w:rFonts w:ascii="Arial" w:hAnsi="Arial" w:cs="Arial"/>
          <w:sz w:val="24"/>
          <w:szCs w:val="24"/>
        </w:rPr>
        <w:t xml:space="preserve"> </w:t>
      </w:r>
      <w:proofErr w:type="spellStart"/>
      <w:r w:rsidRPr="00907121">
        <w:rPr>
          <w:rFonts w:ascii="Arial" w:hAnsi="Arial" w:cs="Arial"/>
          <w:sz w:val="24"/>
          <w:szCs w:val="24"/>
        </w:rPr>
        <w:t>prostori</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poslovni</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prateći</w:t>
      </w:r>
      <w:proofErr w:type="spellEnd"/>
      <w:r w:rsidRPr="00907121">
        <w:rPr>
          <w:rFonts w:ascii="Arial" w:hAnsi="Arial" w:cs="Arial"/>
          <w:sz w:val="24"/>
          <w:szCs w:val="24"/>
        </w:rPr>
        <w:t xml:space="preserve"> </w:t>
      </w:r>
      <w:proofErr w:type="spellStart"/>
      <w:r w:rsidRPr="00907121">
        <w:rPr>
          <w:rFonts w:ascii="Arial" w:hAnsi="Arial" w:cs="Arial"/>
          <w:sz w:val="24"/>
          <w:szCs w:val="24"/>
        </w:rPr>
        <w:t>prostori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w:t>
      </w:r>
      <w:proofErr w:type="spellStart"/>
      <w:r w:rsidRPr="00907121">
        <w:rPr>
          <w:rFonts w:ascii="Arial" w:hAnsi="Arial" w:cs="Arial"/>
          <w:sz w:val="24"/>
          <w:szCs w:val="24"/>
        </w:rPr>
        <w:t>nogometna</w:t>
      </w:r>
      <w:proofErr w:type="spellEnd"/>
      <w:r w:rsidRPr="00907121">
        <w:rPr>
          <w:rFonts w:ascii="Arial" w:hAnsi="Arial" w:cs="Arial"/>
          <w:sz w:val="24"/>
          <w:szCs w:val="24"/>
        </w:rPr>
        <w:t xml:space="preserve"> </w:t>
      </w:r>
      <w:proofErr w:type="spellStart"/>
      <w:r w:rsidRPr="00907121">
        <w:rPr>
          <w:rFonts w:ascii="Arial" w:hAnsi="Arial" w:cs="Arial"/>
          <w:sz w:val="24"/>
          <w:szCs w:val="24"/>
        </w:rPr>
        <w:t>igrališta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prateća</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uredske</w:t>
      </w:r>
      <w:proofErr w:type="spellEnd"/>
      <w:r w:rsidRPr="00907121">
        <w:rPr>
          <w:rFonts w:ascii="Arial" w:hAnsi="Arial" w:cs="Arial"/>
          <w:sz w:val="24"/>
          <w:szCs w:val="24"/>
        </w:rPr>
        <w:t xml:space="preserve"> </w:t>
      </w:r>
      <w:proofErr w:type="spellStart"/>
      <w:r w:rsidRPr="00907121">
        <w:rPr>
          <w:rFonts w:ascii="Arial" w:hAnsi="Arial" w:cs="Arial"/>
          <w:sz w:val="24"/>
          <w:szCs w:val="24"/>
        </w:rPr>
        <w:t>prostorije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prateća</w:t>
      </w:r>
      <w:proofErr w:type="spellEnd"/>
      <w:r w:rsidRPr="00907121">
        <w:rPr>
          <w:rFonts w:ascii="Arial" w:hAnsi="Arial" w:cs="Arial"/>
          <w:sz w:val="24"/>
          <w:szCs w:val="24"/>
        </w:rPr>
        <w:t xml:space="preserve"> </w:t>
      </w:r>
      <w:proofErr w:type="spellStart"/>
      <w:r w:rsidRPr="00907121">
        <w:rPr>
          <w:rFonts w:ascii="Arial" w:hAnsi="Arial" w:cs="Arial"/>
          <w:sz w:val="24"/>
          <w:szCs w:val="24"/>
        </w:rPr>
        <w:t>oprema</w:t>
      </w:r>
      <w:proofErr w:type="spellEnd"/>
      <w:r w:rsidRPr="00907121">
        <w:rPr>
          <w:rFonts w:ascii="Arial" w:hAnsi="Arial" w:cs="Arial"/>
          <w:sz w:val="24"/>
          <w:szCs w:val="24"/>
        </w:rPr>
        <w:t>.</w:t>
      </w:r>
    </w:p>
    <w:p w14:paraId="1509B016" w14:textId="77777777" w:rsidR="00BF3DAF" w:rsidRPr="00907121" w:rsidRDefault="00BF3DAF" w:rsidP="00BF3DAF">
      <w:pPr>
        <w:jc w:val="both"/>
        <w:rPr>
          <w:rFonts w:ascii="Arial" w:hAnsi="Arial" w:cs="Arial"/>
          <w:sz w:val="24"/>
          <w:szCs w:val="24"/>
        </w:rPr>
      </w:pPr>
    </w:p>
    <w:p w14:paraId="2FB4FDC8"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11.</w:t>
      </w:r>
    </w:p>
    <w:p w14:paraId="4D78A790"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Prostori</w:t>
      </w:r>
      <w:proofErr w:type="spellEnd"/>
      <w:r w:rsidRPr="00907121">
        <w:rPr>
          <w:rFonts w:ascii="Arial" w:hAnsi="Arial" w:cs="Arial"/>
          <w:sz w:val="24"/>
          <w:szCs w:val="24"/>
        </w:rPr>
        <w:t xml:space="preserve"> </w:t>
      </w:r>
      <w:proofErr w:type="spellStart"/>
      <w:r w:rsidRPr="00907121">
        <w:rPr>
          <w:rFonts w:ascii="Arial" w:hAnsi="Arial" w:cs="Arial"/>
          <w:sz w:val="24"/>
          <w:szCs w:val="24"/>
        </w:rPr>
        <w:t>uz</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koji </w:t>
      </w:r>
      <w:proofErr w:type="spellStart"/>
      <w:r w:rsidRPr="00907121">
        <w:rPr>
          <w:rFonts w:ascii="Arial" w:hAnsi="Arial" w:cs="Arial"/>
          <w:sz w:val="24"/>
          <w:szCs w:val="24"/>
        </w:rPr>
        <w:t>nisu</w:t>
      </w:r>
      <w:proofErr w:type="spellEnd"/>
      <w:r w:rsidRPr="00907121">
        <w:rPr>
          <w:rFonts w:ascii="Arial" w:hAnsi="Arial" w:cs="Arial"/>
          <w:sz w:val="24"/>
          <w:szCs w:val="24"/>
        </w:rPr>
        <w:t xml:space="preserve"> u </w:t>
      </w:r>
      <w:proofErr w:type="spellStart"/>
      <w:r w:rsidRPr="00907121">
        <w:rPr>
          <w:rFonts w:ascii="Arial" w:hAnsi="Arial" w:cs="Arial"/>
          <w:sz w:val="24"/>
          <w:szCs w:val="24"/>
        </w:rPr>
        <w:t>izravnoj</w:t>
      </w:r>
      <w:proofErr w:type="spellEnd"/>
      <w:r w:rsidRPr="00907121">
        <w:rPr>
          <w:rFonts w:ascii="Arial" w:hAnsi="Arial" w:cs="Arial"/>
          <w:sz w:val="24"/>
          <w:szCs w:val="24"/>
        </w:rPr>
        <w:t xml:space="preserve"> </w:t>
      </w:r>
      <w:proofErr w:type="spellStart"/>
      <w:r w:rsidRPr="00907121">
        <w:rPr>
          <w:rFonts w:ascii="Arial" w:hAnsi="Arial" w:cs="Arial"/>
          <w:sz w:val="24"/>
          <w:szCs w:val="24"/>
        </w:rPr>
        <w:t>funkciji</w:t>
      </w:r>
      <w:proofErr w:type="spellEnd"/>
      <w:r w:rsidRPr="00907121">
        <w:rPr>
          <w:rFonts w:ascii="Arial" w:hAnsi="Arial" w:cs="Arial"/>
          <w:sz w:val="24"/>
          <w:szCs w:val="24"/>
        </w:rPr>
        <w:t xml:space="preserve"> </w:t>
      </w:r>
      <w:proofErr w:type="spellStart"/>
      <w:r w:rsidRPr="00907121">
        <w:rPr>
          <w:rFonts w:ascii="Arial" w:hAnsi="Arial" w:cs="Arial"/>
          <w:sz w:val="24"/>
          <w:szCs w:val="24"/>
        </w:rPr>
        <w:t>sporta</w:t>
      </w:r>
      <w:proofErr w:type="spellEnd"/>
      <w:r w:rsidRPr="00907121">
        <w:rPr>
          <w:rFonts w:ascii="Arial" w:hAnsi="Arial" w:cs="Arial"/>
          <w:sz w:val="24"/>
          <w:szCs w:val="24"/>
        </w:rPr>
        <w:t xml:space="preserve"> </w:t>
      </w:r>
      <w:proofErr w:type="spellStart"/>
      <w:r w:rsidRPr="00907121">
        <w:rPr>
          <w:rFonts w:ascii="Arial" w:hAnsi="Arial" w:cs="Arial"/>
          <w:sz w:val="24"/>
          <w:szCs w:val="24"/>
        </w:rPr>
        <w:t>mogu</w:t>
      </w:r>
      <w:proofErr w:type="spellEnd"/>
      <w:r w:rsidRPr="00907121">
        <w:rPr>
          <w:rFonts w:ascii="Arial" w:hAnsi="Arial" w:cs="Arial"/>
          <w:sz w:val="24"/>
          <w:szCs w:val="24"/>
        </w:rPr>
        <w:t xml:space="preserve"> se </w:t>
      </w:r>
      <w:proofErr w:type="spellStart"/>
      <w:r w:rsidRPr="00907121">
        <w:rPr>
          <w:rFonts w:ascii="Arial" w:hAnsi="Arial" w:cs="Arial"/>
          <w:sz w:val="24"/>
          <w:szCs w:val="24"/>
        </w:rPr>
        <w:t>dodijeliti</w:t>
      </w:r>
      <w:proofErr w:type="spellEnd"/>
      <w:r w:rsidRPr="00907121">
        <w:rPr>
          <w:rFonts w:ascii="Arial" w:hAnsi="Arial" w:cs="Arial"/>
          <w:sz w:val="24"/>
          <w:szCs w:val="24"/>
        </w:rPr>
        <w:t xml:space="preserve"> </w:t>
      </w:r>
      <w:proofErr w:type="spellStart"/>
      <w:r w:rsidRPr="00907121">
        <w:rPr>
          <w:rFonts w:ascii="Arial" w:hAnsi="Arial" w:cs="Arial"/>
          <w:sz w:val="24"/>
          <w:szCs w:val="24"/>
        </w:rPr>
        <w:t>pravnim</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fizičkim</w:t>
      </w:r>
      <w:proofErr w:type="spellEnd"/>
      <w:r w:rsidRPr="00907121">
        <w:rPr>
          <w:rFonts w:ascii="Arial" w:hAnsi="Arial" w:cs="Arial"/>
          <w:sz w:val="24"/>
          <w:szCs w:val="24"/>
        </w:rPr>
        <w:t xml:space="preserve"> </w:t>
      </w:r>
      <w:proofErr w:type="spellStart"/>
      <w:r w:rsidRPr="00907121">
        <w:rPr>
          <w:rFonts w:ascii="Arial" w:hAnsi="Arial" w:cs="Arial"/>
          <w:sz w:val="24"/>
          <w:szCs w:val="24"/>
        </w:rPr>
        <w:t>osobama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korištenje</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javne</w:t>
      </w:r>
      <w:proofErr w:type="spellEnd"/>
      <w:r w:rsidRPr="00907121">
        <w:rPr>
          <w:rFonts w:ascii="Arial" w:hAnsi="Arial" w:cs="Arial"/>
          <w:sz w:val="24"/>
          <w:szCs w:val="24"/>
        </w:rPr>
        <w:t xml:space="preserve"> </w:t>
      </w:r>
      <w:proofErr w:type="spellStart"/>
      <w:r w:rsidRPr="00907121">
        <w:rPr>
          <w:rFonts w:ascii="Arial" w:hAnsi="Arial" w:cs="Arial"/>
          <w:sz w:val="24"/>
          <w:szCs w:val="24"/>
        </w:rPr>
        <w:t>površine</w:t>
      </w:r>
      <w:proofErr w:type="spellEnd"/>
      <w:r w:rsidRPr="00907121">
        <w:rPr>
          <w:rFonts w:ascii="Arial" w:hAnsi="Arial" w:cs="Arial"/>
          <w:sz w:val="24"/>
          <w:szCs w:val="24"/>
        </w:rPr>
        <w:t xml:space="preserve"> </w:t>
      </w:r>
      <w:proofErr w:type="spellStart"/>
      <w:r w:rsidRPr="00907121">
        <w:rPr>
          <w:rFonts w:ascii="Arial" w:hAnsi="Arial" w:cs="Arial"/>
          <w:sz w:val="24"/>
          <w:szCs w:val="24"/>
        </w:rPr>
        <w:t>odgovarajućom</w:t>
      </w:r>
      <w:proofErr w:type="spellEnd"/>
      <w:r w:rsidRPr="00907121">
        <w:rPr>
          <w:rFonts w:ascii="Arial" w:hAnsi="Arial" w:cs="Arial"/>
          <w:sz w:val="24"/>
          <w:szCs w:val="24"/>
        </w:rPr>
        <w:t xml:space="preserve"> </w:t>
      </w:r>
      <w:proofErr w:type="spellStart"/>
      <w:r w:rsidRPr="00907121">
        <w:rPr>
          <w:rFonts w:ascii="Arial" w:hAnsi="Arial" w:cs="Arial"/>
          <w:sz w:val="24"/>
          <w:szCs w:val="24"/>
        </w:rPr>
        <w:t>primjenom</w:t>
      </w:r>
      <w:proofErr w:type="spellEnd"/>
      <w:r w:rsidRPr="00907121">
        <w:rPr>
          <w:rFonts w:ascii="Arial" w:hAnsi="Arial" w:cs="Arial"/>
          <w:sz w:val="24"/>
          <w:szCs w:val="24"/>
        </w:rPr>
        <w:t xml:space="preserve"> </w:t>
      </w:r>
      <w:proofErr w:type="spellStart"/>
      <w:r w:rsidRPr="00907121">
        <w:rPr>
          <w:rFonts w:ascii="Arial" w:hAnsi="Arial" w:cs="Arial"/>
          <w:sz w:val="24"/>
          <w:szCs w:val="24"/>
        </w:rPr>
        <w:t>odredaba</w:t>
      </w:r>
      <w:proofErr w:type="spellEnd"/>
      <w:r w:rsidRPr="00907121">
        <w:rPr>
          <w:rFonts w:ascii="Arial" w:hAnsi="Arial" w:cs="Arial"/>
          <w:sz w:val="24"/>
          <w:szCs w:val="24"/>
        </w:rPr>
        <w:t xml:space="preserve"> </w:t>
      </w:r>
      <w:proofErr w:type="spellStart"/>
      <w:r w:rsidRPr="00907121">
        <w:rPr>
          <w:rFonts w:ascii="Arial" w:hAnsi="Arial" w:cs="Arial"/>
          <w:sz w:val="24"/>
          <w:szCs w:val="24"/>
        </w:rPr>
        <w:t>akta</w:t>
      </w:r>
      <w:proofErr w:type="spellEnd"/>
      <w:r w:rsidRPr="00907121">
        <w:rPr>
          <w:rFonts w:ascii="Arial" w:hAnsi="Arial" w:cs="Arial"/>
          <w:sz w:val="24"/>
          <w:szCs w:val="24"/>
        </w:rPr>
        <w:t xml:space="preserve"> o </w:t>
      </w:r>
      <w:proofErr w:type="spellStart"/>
      <w:r w:rsidRPr="00907121">
        <w:rPr>
          <w:rFonts w:ascii="Arial" w:hAnsi="Arial" w:cs="Arial"/>
          <w:sz w:val="24"/>
          <w:szCs w:val="24"/>
        </w:rPr>
        <w:t>javnim</w:t>
      </w:r>
      <w:proofErr w:type="spellEnd"/>
      <w:r w:rsidRPr="00907121">
        <w:rPr>
          <w:rFonts w:ascii="Arial" w:hAnsi="Arial" w:cs="Arial"/>
          <w:sz w:val="24"/>
          <w:szCs w:val="24"/>
        </w:rPr>
        <w:t xml:space="preserve"> </w:t>
      </w:r>
      <w:proofErr w:type="spellStart"/>
      <w:r w:rsidRPr="00907121">
        <w:rPr>
          <w:rFonts w:ascii="Arial" w:hAnsi="Arial" w:cs="Arial"/>
          <w:sz w:val="24"/>
          <w:szCs w:val="24"/>
        </w:rPr>
        <w:t>površinama</w:t>
      </w:r>
      <w:proofErr w:type="spellEnd"/>
      <w:r w:rsidRPr="00907121">
        <w:rPr>
          <w:rFonts w:ascii="Arial" w:hAnsi="Arial" w:cs="Arial"/>
          <w:sz w:val="24"/>
          <w:szCs w:val="24"/>
        </w:rPr>
        <w:t>.</w:t>
      </w:r>
    </w:p>
    <w:p w14:paraId="28C12B36"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Postupke</w:t>
      </w:r>
      <w:proofErr w:type="spellEnd"/>
      <w:r w:rsidRPr="00907121">
        <w:rPr>
          <w:rFonts w:ascii="Arial" w:hAnsi="Arial" w:cs="Arial"/>
          <w:sz w:val="24"/>
          <w:szCs w:val="24"/>
        </w:rPr>
        <w:t xml:space="preserve"> </w:t>
      </w:r>
      <w:proofErr w:type="spellStart"/>
      <w:r w:rsidRPr="00907121">
        <w:rPr>
          <w:rFonts w:ascii="Arial" w:hAnsi="Arial" w:cs="Arial"/>
          <w:sz w:val="24"/>
          <w:szCs w:val="24"/>
        </w:rPr>
        <w:t>dodjele</w:t>
      </w:r>
      <w:proofErr w:type="spellEnd"/>
      <w:r w:rsidRPr="00907121">
        <w:rPr>
          <w:rFonts w:ascii="Arial" w:hAnsi="Arial" w:cs="Arial"/>
          <w:sz w:val="24"/>
          <w:szCs w:val="24"/>
        </w:rPr>
        <w:t xml:space="preserve"> </w:t>
      </w:r>
      <w:proofErr w:type="spellStart"/>
      <w:r w:rsidRPr="00907121">
        <w:rPr>
          <w:rFonts w:ascii="Arial" w:hAnsi="Arial" w:cs="Arial"/>
          <w:sz w:val="24"/>
          <w:szCs w:val="24"/>
        </w:rPr>
        <w:t>prostora</w:t>
      </w:r>
      <w:proofErr w:type="spellEnd"/>
      <w:r w:rsidRPr="00907121">
        <w:rPr>
          <w:rFonts w:ascii="Arial" w:hAnsi="Arial" w:cs="Arial"/>
          <w:sz w:val="24"/>
          <w:szCs w:val="24"/>
        </w:rPr>
        <w:t xml:space="preserve"> </w:t>
      </w:r>
      <w:proofErr w:type="spellStart"/>
      <w:r w:rsidRPr="00907121">
        <w:rPr>
          <w:rFonts w:ascii="Arial" w:hAnsi="Arial" w:cs="Arial"/>
          <w:sz w:val="24"/>
          <w:szCs w:val="24"/>
        </w:rPr>
        <w:t>iz</w:t>
      </w:r>
      <w:proofErr w:type="spellEnd"/>
      <w:r w:rsidRPr="00907121">
        <w:rPr>
          <w:rFonts w:ascii="Arial" w:hAnsi="Arial" w:cs="Arial"/>
          <w:sz w:val="24"/>
          <w:szCs w:val="24"/>
        </w:rPr>
        <w:t xml:space="preserve"> </w:t>
      </w:r>
      <w:proofErr w:type="spellStart"/>
      <w:r w:rsidRPr="00907121">
        <w:rPr>
          <w:rFonts w:ascii="Arial" w:hAnsi="Arial" w:cs="Arial"/>
          <w:sz w:val="24"/>
          <w:szCs w:val="24"/>
        </w:rPr>
        <w:t>stavka</w:t>
      </w:r>
      <w:proofErr w:type="spellEnd"/>
      <w:r w:rsidRPr="00907121">
        <w:rPr>
          <w:rFonts w:ascii="Arial" w:hAnsi="Arial" w:cs="Arial"/>
          <w:sz w:val="24"/>
          <w:szCs w:val="24"/>
        </w:rPr>
        <w:t xml:space="preserve"> 1. </w:t>
      </w:r>
      <w:proofErr w:type="spellStart"/>
      <w:r w:rsidRPr="00907121">
        <w:rPr>
          <w:rFonts w:ascii="Arial" w:hAnsi="Arial" w:cs="Arial"/>
          <w:sz w:val="24"/>
          <w:szCs w:val="24"/>
        </w:rPr>
        <w:t>ovoga</w:t>
      </w:r>
      <w:proofErr w:type="spellEnd"/>
      <w:r w:rsidRPr="00907121">
        <w:rPr>
          <w:rFonts w:ascii="Arial" w:hAnsi="Arial" w:cs="Arial"/>
          <w:sz w:val="24"/>
          <w:szCs w:val="24"/>
        </w:rPr>
        <w:t xml:space="preserve"> </w:t>
      </w:r>
      <w:proofErr w:type="spellStart"/>
      <w:r w:rsidRPr="00907121">
        <w:rPr>
          <w:rFonts w:ascii="Arial" w:hAnsi="Arial" w:cs="Arial"/>
          <w:sz w:val="24"/>
          <w:szCs w:val="24"/>
        </w:rPr>
        <w:t>članka</w:t>
      </w:r>
      <w:proofErr w:type="spellEnd"/>
      <w:r w:rsidRPr="00907121">
        <w:rPr>
          <w:rFonts w:ascii="Arial" w:hAnsi="Arial" w:cs="Arial"/>
          <w:sz w:val="24"/>
          <w:szCs w:val="24"/>
        </w:rPr>
        <w:t xml:space="preserve"> </w:t>
      </w:r>
      <w:proofErr w:type="spellStart"/>
      <w:r w:rsidRPr="00907121">
        <w:rPr>
          <w:rFonts w:ascii="Arial" w:hAnsi="Arial" w:cs="Arial"/>
          <w:sz w:val="24"/>
          <w:szCs w:val="24"/>
        </w:rPr>
        <w:t>provodi</w:t>
      </w:r>
      <w:proofErr w:type="spellEnd"/>
      <w:r w:rsidRPr="00907121">
        <w:rPr>
          <w:rFonts w:ascii="Arial" w:hAnsi="Arial" w:cs="Arial"/>
          <w:sz w:val="24"/>
          <w:szCs w:val="24"/>
        </w:rPr>
        <w:t xml:space="preserve"> </w:t>
      </w:r>
      <w:proofErr w:type="spellStart"/>
      <w:r w:rsidRPr="00907121">
        <w:rPr>
          <w:rFonts w:ascii="Arial" w:hAnsi="Arial" w:cs="Arial"/>
          <w:sz w:val="24"/>
          <w:szCs w:val="24"/>
        </w:rPr>
        <w:t>Jedinstveni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upravni</w:t>
      </w:r>
      <w:proofErr w:type="spellEnd"/>
      <w:r w:rsidRPr="00907121">
        <w:rPr>
          <w:rFonts w:ascii="Arial" w:hAnsi="Arial" w:cs="Arial"/>
          <w:sz w:val="24"/>
          <w:szCs w:val="24"/>
        </w:rPr>
        <w:t xml:space="preserve"> </w:t>
      </w:r>
      <w:proofErr w:type="spellStart"/>
      <w:r w:rsidRPr="00907121">
        <w:rPr>
          <w:rFonts w:ascii="Arial" w:hAnsi="Arial" w:cs="Arial"/>
          <w:sz w:val="24"/>
          <w:szCs w:val="24"/>
        </w:rPr>
        <w:t>odjel</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w:t>
      </w:r>
    </w:p>
    <w:p w14:paraId="15A37FAD" w14:textId="77777777" w:rsidR="00BF3DAF" w:rsidRPr="00907121" w:rsidRDefault="00BF3DAF" w:rsidP="00BF3DAF">
      <w:pPr>
        <w:pStyle w:val="NoSpacing"/>
        <w:jc w:val="center"/>
        <w:rPr>
          <w:rFonts w:ascii="Arial" w:hAnsi="Arial" w:cs="Arial"/>
          <w:b/>
          <w:bCs/>
          <w:sz w:val="24"/>
          <w:szCs w:val="24"/>
        </w:rPr>
      </w:pPr>
    </w:p>
    <w:p w14:paraId="3C65C725" w14:textId="77777777" w:rsidR="00BF3DAF" w:rsidRPr="00907121" w:rsidRDefault="00BF3DAF" w:rsidP="00BF3DAF">
      <w:pPr>
        <w:pStyle w:val="NoSpacing"/>
        <w:jc w:val="center"/>
        <w:rPr>
          <w:rFonts w:ascii="Arial" w:hAnsi="Arial" w:cs="Arial"/>
          <w:b/>
          <w:bCs/>
          <w:sz w:val="24"/>
          <w:szCs w:val="24"/>
        </w:rPr>
      </w:pPr>
    </w:p>
    <w:p w14:paraId="2795B23B" w14:textId="77777777" w:rsidR="00BF3DAF" w:rsidRPr="00907121" w:rsidRDefault="00BF3DAF" w:rsidP="00BF3DAF">
      <w:pPr>
        <w:pStyle w:val="NoSpacing"/>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12.</w:t>
      </w:r>
    </w:p>
    <w:p w14:paraId="34E34877" w14:textId="77777777" w:rsidR="00BF3DAF" w:rsidRPr="00907121" w:rsidRDefault="00BF3DAF" w:rsidP="00BF3DAF">
      <w:pPr>
        <w:pStyle w:val="NoSpacing"/>
        <w:jc w:val="both"/>
        <w:rPr>
          <w:rFonts w:ascii="Arial" w:hAnsi="Arial" w:cs="Arial"/>
          <w:sz w:val="24"/>
          <w:szCs w:val="24"/>
        </w:rPr>
      </w:pPr>
      <w:proofErr w:type="spellStart"/>
      <w:r w:rsidRPr="00907121">
        <w:rPr>
          <w:rFonts w:ascii="Arial" w:hAnsi="Arial" w:cs="Arial"/>
          <w:sz w:val="24"/>
          <w:szCs w:val="24"/>
        </w:rPr>
        <w:t>Poslovi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sportskom</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građevinom</w:t>
      </w:r>
      <w:proofErr w:type="spellEnd"/>
      <w:r w:rsidRPr="00907121">
        <w:rPr>
          <w:rFonts w:ascii="Arial" w:hAnsi="Arial" w:cs="Arial"/>
          <w:sz w:val="24"/>
          <w:szCs w:val="24"/>
        </w:rPr>
        <w:t xml:space="preserve"> u </w:t>
      </w:r>
      <w:proofErr w:type="spellStart"/>
      <w:r w:rsidRPr="00907121">
        <w:rPr>
          <w:rFonts w:ascii="Arial" w:hAnsi="Arial" w:cs="Arial"/>
          <w:sz w:val="24"/>
          <w:szCs w:val="24"/>
        </w:rPr>
        <w:t>pravilu</w:t>
      </w:r>
      <w:proofErr w:type="spellEnd"/>
      <w:r w:rsidRPr="00907121">
        <w:rPr>
          <w:rFonts w:ascii="Arial" w:hAnsi="Arial" w:cs="Arial"/>
          <w:sz w:val="24"/>
          <w:szCs w:val="24"/>
        </w:rPr>
        <w:t xml:space="preserve"> se </w:t>
      </w:r>
      <w:proofErr w:type="spellStart"/>
      <w:r w:rsidRPr="00907121">
        <w:rPr>
          <w:rFonts w:ascii="Arial" w:hAnsi="Arial" w:cs="Arial"/>
          <w:sz w:val="24"/>
          <w:szCs w:val="24"/>
        </w:rPr>
        <w:t>povjeravaju</w:t>
      </w:r>
      <w:proofErr w:type="spellEnd"/>
      <w:r w:rsidRPr="00907121">
        <w:rPr>
          <w:rFonts w:ascii="Arial" w:hAnsi="Arial" w:cs="Arial"/>
          <w:sz w:val="24"/>
          <w:szCs w:val="24"/>
        </w:rPr>
        <w:t xml:space="preserve"> </w:t>
      </w:r>
      <w:proofErr w:type="spellStart"/>
      <w:r w:rsidRPr="00907121">
        <w:rPr>
          <w:rFonts w:ascii="Arial" w:hAnsi="Arial" w:cs="Arial"/>
          <w:sz w:val="24"/>
          <w:szCs w:val="24"/>
        </w:rPr>
        <w:t>jednom</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upravitelju</w:t>
      </w:r>
      <w:proofErr w:type="spellEnd"/>
      <w:r w:rsidRPr="00907121">
        <w:rPr>
          <w:rFonts w:ascii="Arial" w:hAnsi="Arial" w:cs="Arial"/>
          <w:sz w:val="24"/>
          <w:szCs w:val="24"/>
        </w:rPr>
        <w:t xml:space="preserve"> </w:t>
      </w:r>
      <w:proofErr w:type="spellStart"/>
      <w:r w:rsidRPr="00907121">
        <w:rPr>
          <w:rFonts w:ascii="Arial" w:hAnsi="Arial" w:cs="Arial"/>
          <w:sz w:val="24"/>
          <w:szCs w:val="24"/>
        </w:rPr>
        <w:t>radi</w:t>
      </w:r>
      <w:proofErr w:type="spellEnd"/>
      <w:r w:rsidRPr="00907121">
        <w:rPr>
          <w:rFonts w:ascii="Arial" w:hAnsi="Arial" w:cs="Arial"/>
          <w:sz w:val="24"/>
          <w:szCs w:val="24"/>
        </w:rPr>
        <w:t xml:space="preserve"> </w:t>
      </w:r>
      <w:proofErr w:type="spellStart"/>
      <w:r w:rsidRPr="00907121">
        <w:rPr>
          <w:rFonts w:ascii="Arial" w:hAnsi="Arial" w:cs="Arial"/>
          <w:sz w:val="24"/>
          <w:szCs w:val="24"/>
        </w:rPr>
        <w:t>jednostavnijeg</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odgovornijeg</w:t>
      </w:r>
      <w:proofErr w:type="spellEnd"/>
      <w:r w:rsidRPr="00907121">
        <w:rPr>
          <w:rFonts w:ascii="Arial" w:hAnsi="Arial" w:cs="Arial"/>
          <w:sz w:val="24"/>
          <w:szCs w:val="24"/>
        </w:rPr>
        <w:t xml:space="preserve"> </w:t>
      </w:r>
      <w:proofErr w:type="spellStart"/>
      <w:r w:rsidRPr="00907121">
        <w:rPr>
          <w:rFonts w:ascii="Arial" w:hAnsi="Arial" w:cs="Arial"/>
          <w:sz w:val="24"/>
          <w:szCs w:val="24"/>
        </w:rPr>
        <w:t>gospodarenja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sportskom</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građevinom</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w:t>
      </w:r>
      <w:proofErr w:type="spellEnd"/>
      <w:r w:rsidRPr="00907121">
        <w:rPr>
          <w:rFonts w:ascii="Arial" w:hAnsi="Arial" w:cs="Arial"/>
          <w:sz w:val="24"/>
          <w:szCs w:val="24"/>
        </w:rPr>
        <w:t xml:space="preserve"> se </w:t>
      </w:r>
      <w:proofErr w:type="spellStart"/>
      <w:r w:rsidRPr="00907121">
        <w:rPr>
          <w:rFonts w:ascii="Arial" w:hAnsi="Arial" w:cs="Arial"/>
          <w:sz w:val="24"/>
          <w:szCs w:val="24"/>
        </w:rPr>
        <w:t>zaključuje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neodređeno</w:t>
      </w:r>
      <w:proofErr w:type="spellEnd"/>
      <w:r w:rsidRPr="00907121">
        <w:rPr>
          <w:rFonts w:ascii="Arial" w:hAnsi="Arial" w:cs="Arial"/>
          <w:sz w:val="24"/>
          <w:szCs w:val="24"/>
        </w:rPr>
        <w:t xml:space="preserve"> </w:t>
      </w:r>
      <w:proofErr w:type="spellStart"/>
      <w:proofErr w:type="gramStart"/>
      <w:r w:rsidRPr="00907121">
        <w:rPr>
          <w:rFonts w:ascii="Arial" w:hAnsi="Arial" w:cs="Arial"/>
          <w:sz w:val="24"/>
          <w:szCs w:val="24"/>
        </w:rPr>
        <w:t>vrijeme</w:t>
      </w:r>
      <w:proofErr w:type="spellEnd"/>
      <w:r w:rsidRPr="00907121">
        <w:rPr>
          <w:rFonts w:ascii="Arial" w:hAnsi="Arial" w:cs="Arial"/>
          <w:sz w:val="24"/>
          <w:szCs w:val="24"/>
        </w:rPr>
        <w:t xml:space="preserve"> .</w:t>
      </w:r>
      <w:proofErr w:type="gramEnd"/>
    </w:p>
    <w:p w14:paraId="0E5FDE91" w14:textId="77777777" w:rsidR="00BF3DAF" w:rsidRPr="00907121" w:rsidRDefault="00BF3DAF" w:rsidP="00BF3DAF">
      <w:pPr>
        <w:pStyle w:val="NoSpacing"/>
        <w:rPr>
          <w:rFonts w:ascii="Arial" w:hAnsi="Arial" w:cs="Arial"/>
          <w:sz w:val="24"/>
          <w:szCs w:val="24"/>
        </w:rPr>
      </w:pPr>
    </w:p>
    <w:p w14:paraId="0EEA1248" w14:textId="77777777" w:rsidR="00BF3DAF" w:rsidRPr="00907121" w:rsidRDefault="00BF3DAF" w:rsidP="00BF3DAF">
      <w:pPr>
        <w:pStyle w:val="NoSpacing"/>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13.</w:t>
      </w:r>
    </w:p>
    <w:p w14:paraId="44CC1113" w14:textId="77777777" w:rsidR="00BF3DAF" w:rsidRPr="00907121" w:rsidRDefault="00BF3DAF" w:rsidP="00BF3DAF">
      <w:pPr>
        <w:pStyle w:val="NoSpacing"/>
        <w:jc w:val="both"/>
        <w:rPr>
          <w:rFonts w:ascii="Arial" w:hAnsi="Arial" w:cs="Arial"/>
          <w:sz w:val="24"/>
          <w:szCs w:val="24"/>
        </w:rPr>
      </w:pPr>
      <w:proofErr w:type="spellStart"/>
      <w:r w:rsidRPr="00907121">
        <w:rPr>
          <w:rFonts w:ascii="Arial" w:hAnsi="Arial" w:cs="Arial"/>
          <w:sz w:val="24"/>
          <w:szCs w:val="24"/>
        </w:rPr>
        <w:t>Ugovorom</w:t>
      </w:r>
      <w:proofErr w:type="spellEnd"/>
      <w:r w:rsidRPr="00907121">
        <w:rPr>
          <w:rFonts w:ascii="Arial" w:hAnsi="Arial" w:cs="Arial"/>
          <w:sz w:val="24"/>
          <w:szCs w:val="24"/>
        </w:rPr>
        <w:t xml:space="preserve"> </w:t>
      </w:r>
      <w:proofErr w:type="spellStart"/>
      <w:r w:rsidRPr="00907121">
        <w:rPr>
          <w:rFonts w:ascii="Arial" w:hAnsi="Arial" w:cs="Arial"/>
          <w:sz w:val="24"/>
          <w:szCs w:val="24"/>
        </w:rPr>
        <w:t>će</w:t>
      </w:r>
      <w:proofErr w:type="spellEnd"/>
      <w:r w:rsidRPr="00907121">
        <w:rPr>
          <w:rFonts w:ascii="Arial" w:hAnsi="Arial" w:cs="Arial"/>
          <w:sz w:val="24"/>
          <w:szCs w:val="24"/>
        </w:rPr>
        <w:t xml:space="preserve"> se </w:t>
      </w:r>
      <w:proofErr w:type="spellStart"/>
      <w:r w:rsidRPr="00907121">
        <w:rPr>
          <w:rFonts w:ascii="Arial" w:hAnsi="Arial" w:cs="Arial"/>
          <w:sz w:val="24"/>
          <w:szCs w:val="24"/>
        </w:rPr>
        <w:t>osobito</w:t>
      </w:r>
      <w:proofErr w:type="spellEnd"/>
      <w:r w:rsidRPr="00907121">
        <w:rPr>
          <w:rFonts w:ascii="Arial" w:hAnsi="Arial" w:cs="Arial"/>
          <w:sz w:val="24"/>
          <w:szCs w:val="24"/>
        </w:rPr>
        <w:t xml:space="preserve"> </w:t>
      </w:r>
      <w:proofErr w:type="spellStart"/>
      <w:r w:rsidRPr="00907121">
        <w:rPr>
          <w:rFonts w:ascii="Arial" w:hAnsi="Arial" w:cs="Arial"/>
          <w:sz w:val="24"/>
          <w:szCs w:val="24"/>
        </w:rPr>
        <w:t>obvezati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upravitelja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da </w:t>
      </w:r>
      <w:proofErr w:type="spellStart"/>
      <w:r w:rsidRPr="00907121">
        <w:rPr>
          <w:rFonts w:ascii="Arial" w:hAnsi="Arial" w:cs="Arial"/>
          <w:sz w:val="24"/>
          <w:szCs w:val="24"/>
        </w:rPr>
        <w:t>sve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sadržaje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prateće</w:t>
      </w:r>
      <w:proofErr w:type="spellEnd"/>
      <w:r w:rsidRPr="00907121">
        <w:rPr>
          <w:rFonts w:ascii="Arial" w:hAnsi="Arial" w:cs="Arial"/>
          <w:sz w:val="24"/>
          <w:szCs w:val="24"/>
        </w:rPr>
        <w:t xml:space="preserve"> </w:t>
      </w:r>
      <w:proofErr w:type="spellStart"/>
      <w:r w:rsidRPr="00907121">
        <w:rPr>
          <w:rFonts w:ascii="Arial" w:hAnsi="Arial" w:cs="Arial"/>
          <w:sz w:val="24"/>
          <w:szCs w:val="24"/>
        </w:rPr>
        <w:t>sadržaje</w:t>
      </w:r>
      <w:proofErr w:type="spellEnd"/>
      <w:r w:rsidRPr="00907121">
        <w:rPr>
          <w:rFonts w:ascii="Arial" w:hAnsi="Arial" w:cs="Arial"/>
          <w:sz w:val="24"/>
          <w:szCs w:val="24"/>
        </w:rPr>
        <w:t xml:space="preserve"> (</w:t>
      </w:r>
      <w:proofErr w:type="spellStart"/>
      <w:r w:rsidRPr="00907121">
        <w:rPr>
          <w:rFonts w:ascii="Arial" w:hAnsi="Arial" w:cs="Arial"/>
          <w:sz w:val="24"/>
          <w:szCs w:val="24"/>
        </w:rPr>
        <w:t>svlačionice</w:t>
      </w:r>
      <w:proofErr w:type="spellEnd"/>
      <w:r w:rsidRPr="00907121">
        <w:rPr>
          <w:rFonts w:ascii="Arial" w:hAnsi="Arial" w:cs="Arial"/>
          <w:sz w:val="24"/>
          <w:szCs w:val="24"/>
        </w:rPr>
        <w:t xml:space="preserve">, </w:t>
      </w:r>
      <w:proofErr w:type="spellStart"/>
      <w:r w:rsidRPr="00907121">
        <w:rPr>
          <w:rFonts w:ascii="Arial" w:hAnsi="Arial" w:cs="Arial"/>
          <w:sz w:val="24"/>
          <w:szCs w:val="24"/>
        </w:rPr>
        <w:t>spremišta</w:t>
      </w:r>
      <w:proofErr w:type="spellEnd"/>
      <w:r w:rsidRPr="00907121">
        <w:rPr>
          <w:rFonts w:ascii="Arial" w:hAnsi="Arial" w:cs="Arial"/>
          <w:sz w:val="24"/>
          <w:szCs w:val="24"/>
        </w:rPr>
        <w:t xml:space="preserve"> za </w:t>
      </w:r>
      <w:proofErr w:type="spellStart"/>
      <w:r w:rsidRPr="00907121">
        <w:rPr>
          <w:rFonts w:ascii="Arial" w:hAnsi="Arial" w:cs="Arial"/>
          <w:sz w:val="24"/>
          <w:szCs w:val="24"/>
        </w:rPr>
        <w:t>rekvizite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sve</w:t>
      </w:r>
      <w:proofErr w:type="spellEnd"/>
      <w:r w:rsidRPr="00907121">
        <w:rPr>
          <w:rFonts w:ascii="Arial" w:hAnsi="Arial" w:cs="Arial"/>
          <w:sz w:val="24"/>
          <w:szCs w:val="24"/>
        </w:rPr>
        <w:t xml:space="preserve"> </w:t>
      </w:r>
      <w:proofErr w:type="spellStart"/>
      <w:r w:rsidRPr="00907121">
        <w:rPr>
          <w:rFonts w:ascii="Arial" w:hAnsi="Arial" w:cs="Arial"/>
          <w:sz w:val="24"/>
          <w:szCs w:val="24"/>
        </w:rPr>
        <w:t>ostale</w:t>
      </w:r>
      <w:proofErr w:type="spellEnd"/>
      <w:r w:rsidRPr="00907121">
        <w:rPr>
          <w:rFonts w:ascii="Arial" w:hAnsi="Arial" w:cs="Arial"/>
          <w:sz w:val="24"/>
          <w:szCs w:val="24"/>
        </w:rPr>
        <w:t xml:space="preserve"> </w:t>
      </w:r>
      <w:proofErr w:type="spellStart"/>
      <w:r w:rsidRPr="00907121">
        <w:rPr>
          <w:rFonts w:ascii="Arial" w:hAnsi="Arial" w:cs="Arial"/>
          <w:sz w:val="24"/>
          <w:szCs w:val="24"/>
        </w:rPr>
        <w:t>dijelove</w:t>
      </w:r>
      <w:proofErr w:type="spellEnd"/>
      <w:r w:rsidRPr="00907121">
        <w:rPr>
          <w:rFonts w:ascii="Arial" w:hAnsi="Arial" w:cs="Arial"/>
          <w:sz w:val="24"/>
          <w:szCs w:val="24"/>
        </w:rPr>
        <w:t xml:space="preserve"> u </w:t>
      </w:r>
      <w:proofErr w:type="spellStart"/>
      <w:r w:rsidRPr="00907121">
        <w:rPr>
          <w:rFonts w:ascii="Arial" w:hAnsi="Arial" w:cs="Arial"/>
          <w:sz w:val="24"/>
          <w:szCs w:val="24"/>
        </w:rPr>
        <w:t>funkciji</w:t>
      </w:r>
      <w:proofErr w:type="spellEnd"/>
      <w:r w:rsidRPr="00907121">
        <w:rPr>
          <w:rFonts w:ascii="Arial" w:hAnsi="Arial" w:cs="Arial"/>
          <w:sz w:val="24"/>
          <w:szCs w:val="24"/>
        </w:rPr>
        <w:t xml:space="preserve"> </w:t>
      </w:r>
      <w:proofErr w:type="spellStart"/>
      <w:r w:rsidRPr="00907121">
        <w:rPr>
          <w:rFonts w:ascii="Arial" w:hAnsi="Arial" w:cs="Arial"/>
          <w:sz w:val="24"/>
          <w:szCs w:val="24"/>
        </w:rPr>
        <w:t>sporta</w:t>
      </w:r>
      <w:proofErr w:type="spellEnd"/>
      <w:r w:rsidRPr="00907121">
        <w:rPr>
          <w:rFonts w:ascii="Arial" w:hAnsi="Arial" w:cs="Arial"/>
          <w:sz w:val="24"/>
          <w:szCs w:val="24"/>
        </w:rPr>
        <w:t xml:space="preserve">) </w:t>
      </w:r>
      <w:proofErr w:type="spellStart"/>
      <w:r w:rsidRPr="00907121">
        <w:rPr>
          <w:rFonts w:ascii="Arial" w:hAnsi="Arial" w:cs="Arial"/>
          <w:sz w:val="24"/>
          <w:szCs w:val="24"/>
        </w:rPr>
        <w:t>te</w:t>
      </w:r>
      <w:proofErr w:type="spellEnd"/>
      <w:r w:rsidRPr="00907121">
        <w:rPr>
          <w:rFonts w:ascii="Arial" w:hAnsi="Arial" w:cs="Arial"/>
          <w:sz w:val="24"/>
          <w:szCs w:val="24"/>
        </w:rPr>
        <w:t xml:space="preserve"> </w:t>
      </w:r>
      <w:proofErr w:type="spellStart"/>
      <w:r w:rsidRPr="00907121">
        <w:rPr>
          <w:rFonts w:ascii="Arial" w:hAnsi="Arial" w:cs="Arial"/>
          <w:sz w:val="24"/>
          <w:szCs w:val="24"/>
        </w:rPr>
        <w:t>opremu</w:t>
      </w:r>
      <w:proofErr w:type="spellEnd"/>
      <w:r w:rsidRPr="00907121">
        <w:rPr>
          <w:rFonts w:ascii="Arial" w:hAnsi="Arial" w:cs="Arial"/>
          <w:sz w:val="24"/>
          <w:szCs w:val="24"/>
        </w:rPr>
        <w:t xml:space="preserve"> </w:t>
      </w:r>
      <w:proofErr w:type="spellStart"/>
      <w:r w:rsidRPr="00907121">
        <w:rPr>
          <w:rFonts w:ascii="Arial" w:hAnsi="Arial" w:cs="Arial"/>
          <w:sz w:val="24"/>
          <w:szCs w:val="24"/>
        </w:rPr>
        <w:t>koja</w:t>
      </w:r>
      <w:proofErr w:type="spellEnd"/>
      <w:r w:rsidRPr="00907121">
        <w:rPr>
          <w:rFonts w:ascii="Arial" w:hAnsi="Arial" w:cs="Arial"/>
          <w:sz w:val="24"/>
          <w:szCs w:val="24"/>
        </w:rPr>
        <w:t xml:space="preserve"> </w:t>
      </w:r>
      <w:proofErr w:type="spellStart"/>
      <w:r w:rsidRPr="00907121">
        <w:rPr>
          <w:rFonts w:ascii="Arial" w:hAnsi="Arial" w:cs="Arial"/>
          <w:sz w:val="24"/>
          <w:szCs w:val="24"/>
        </w:rPr>
        <w:t>služi</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sportskoj</w:t>
      </w:r>
      <w:proofErr w:type="spellEnd"/>
      <w:r w:rsidRPr="00907121">
        <w:rPr>
          <w:rFonts w:ascii="Arial" w:hAnsi="Arial" w:cs="Arial"/>
          <w:sz w:val="24"/>
          <w:szCs w:val="24"/>
        </w:rPr>
        <w:t xml:space="preserve"> </w:t>
      </w:r>
      <w:proofErr w:type="spellStart"/>
      <w:r w:rsidRPr="00907121">
        <w:rPr>
          <w:rFonts w:ascii="Arial" w:hAnsi="Arial" w:cs="Arial"/>
          <w:sz w:val="24"/>
          <w:szCs w:val="24"/>
        </w:rPr>
        <w:t>djelatnosti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koristi</w:t>
      </w:r>
      <w:proofErr w:type="spellEnd"/>
      <w:r w:rsidRPr="00907121">
        <w:rPr>
          <w:rFonts w:ascii="Arial" w:hAnsi="Arial" w:cs="Arial"/>
          <w:sz w:val="24"/>
          <w:szCs w:val="24"/>
        </w:rPr>
        <w:t xml:space="preserve"> za </w:t>
      </w:r>
      <w:proofErr w:type="spellStart"/>
      <w:r w:rsidRPr="00907121">
        <w:rPr>
          <w:rFonts w:ascii="Arial" w:hAnsi="Arial" w:cs="Arial"/>
          <w:sz w:val="24"/>
          <w:szCs w:val="24"/>
        </w:rPr>
        <w:t>svoju</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sportsku</w:t>
      </w:r>
      <w:proofErr w:type="spellEnd"/>
      <w:r w:rsidRPr="00907121">
        <w:rPr>
          <w:rFonts w:ascii="Arial" w:hAnsi="Arial" w:cs="Arial"/>
          <w:sz w:val="24"/>
          <w:szCs w:val="24"/>
        </w:rPr>
        <w:t xml:space="preserve"> </w:t>
      </w:r>
      <w:proofErr w:type="spellStart"/>
      <w:r w:rsidRPr="00907121">
        <w:rPr>
          <w:rFonts w:ascii="Arial" w:hAnsi="Arial" w:cs="Arial"/>
          <w:sz w:val="24"/>
          <w:szCs w:val="24"/>
        </w:rPr>
        <w:t>djelatnost</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za </w:t>
      </w:r>
      <w:proofErr w:type="spellStart"/>
      <w:r w:rsidRPr="00907121">
        <w:rPr>
          <w:rFonts w:ascii="Arial" w:hAnsi="Arial" w:cs="Arial"/>
          <w:sz w:val="24"/>
          <w:szCs w:val="24"/>
        </w:rPr>
        <w:t>djelatnost</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udruga</w:t>
      </w:r>
      <w:proofErr w:type="spellEnd"/>
      <w:r w:rsidRPr="00907121">
        <w:rPr>
          <w:rFonts w:ascii="Arial" w:hAnsi="Arial" w:cs="Arial"/>
          <w:sz w:val="24"/>
          <w:szCs w:val="24"/>
        </w:rPr>
        <w:t xml:space="preserve"> </w:t>
      </w:r>
      <w:proofErr w:type="spellStart"/>
      <w:r w:rsidRPr="00907121">
        <w:rPr>
          <w:rFonts w:ascii="Arial" w:hAnsi="Arial" w:cs="Arial"/>
          <w:sz w:val="24"/>
          <w:szCs w:val="24"/>
        </w:rPr>
        <w:t>koje</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ih</w:t>
      </w:r>
      <w:proofErr w:type="spellEnd"/>
      <w:r w:rsidRPr="00907121">
        <w:rPr>
          <w:rFonts w:ascii="Arial" w:hAnsi="Arial" w:cs="Arial"/>
          <w:sz w:val="24"/>
          <w:szCs w:val="24"/>
        </w:rPr>
        <w:t xml:space="preserve"> do </w:t>
      </w:r>
      <w:proofErr w:type="spellStart"/>
      <w:r w:rsidRPr="00907121">
        <w:rPr>
          <w:rFonts w:ascii="Arial" w:hAnsi="Arial" w:cs="Arial"/>
          <w:sz w:val="24"/>
          <w:szCs w:val="24"/>
        </w:rPr>
        <w:t>sada</w:t>
      </w:r>
      <w:proofErr w:type="spellEnd"/>
      <w:r w:rsidRPr="00907121">
        <w:rPr>
          <w:rFonts w:ascii="Arial" w:hAnsi="Arial" w:cs="Arial"/>
          <w:sz w:val="24"/>
          <w:szCs w:val="24"/>
        </w:rPr>
        <w:t xml:space="preserve"> </w:t>
      </w:r>
      <w:proofErr w:type="spellStart"/>
      <w:r w:rsidRPr="00907121">
        <w:rPr>
          <w:rFonts w:ascii="Arial" w:hAnsi="Arial" w:cs="Arial"/>
          <w:sz w:val="24"/>
          <w:szCs w:val="24"/>
        </w:rPr>
        <w:t>koristile</w:t>
      </w:r>
      <w:proofErr w:type="spellEnd"/>
      <w:r w:rsidRPr="00907121">
        <w:rPr>
          <w:rFonts w:ascii="Arial" w:hAnsi="Arial" w:cs="Arial"/>
          <w:sz w:val="24"/>
          <w:szCs w:val="24"/>
        </w:rPr>
        <w:t xml:space="preserve"> </w:t>
      </w:r>
      <w:proofErr w:type="spellStart"/>
      <w:r w:rsidRPr="00907121">
        <w:rPr>
          <w:rFonts w:ascii="Arial" w:hAnsi="Arial" w:cs="Arial"/>
          <w:sz w:val="24"/>
          <w:szCs w:val="24"/>
        </w:rPr>
        <w:t>kao</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udruge</w:t>
      </w:r>
      <w:proofErr w:type="spellEnd"/>
      <w:r w:rsidRPr="00907121">
        <w:rPr>
          <w:rFonts w:ascii="Arial" w:hAnsi="Arial" w:cs="Arial"/>
          <w:sz w:val="24"/>
          <w:szCs w:val="24"/>
        </w:rPr>
        <w:t xml:space="preserve"> </w:t>
      </w:r>
      <w:proofErr w:type="spellStart"/>
      <w:r w:rsidRPr="00907121">
        <w:rPr>
          <w:rFonts w:ascii="Arial" w:hAnsi="Arial" w:cs="Arial"/>
          <w:sz w:val="24"/>
          <w:szCs w:val="24"/>
        </w:rPr>
        <w:t>kojima</w:t>
      </w:r>
      <w:proofErr w:type="spellEnd"/>
      <w:r w:rsidRPr="00907121">
        <w:rPr>
          <w:rFonts w:ascii="Arial" w:hAnsi="Arial" w:cs="Arial"/>
          <w:sz w:val="24"/>
          <w:szCs w:val="24"/>
        </w:rPr>
        <w:t xml:space="preserve"> to </w:t>
      </w:r>
      <w:proofErr w:type="spellStart"/>
      <w:r w:rsidRPr="00907121">
        <w:rPr>
          <w:rFonts w:ascii="Arial" w:hAnsi="Arial" w:cs="Arial"/>
          <w:sz w:val="24"/>
          <w:szCs w:val="24"/>
        </w:rPr>
        <w:t>bude</w:t>
      </w:r>
      <w:proofErr w:type="spellEnd"/>
      <w:r w:rsidRPr="00907121">
        <w:rPr>
          <w:rFonts w:ascii="Arial" w:hAnsi="Arial" w:cs="Arial"/>
          <w:sz w:val="24"/>
          <w:szCs w:val="24"/>
        </w:rPr>
        <w:t xml:space="preserve"> </w:t>
      </w:r>
      <w:proofErr w:type="spellStart"/>
      <w:r w:rsidRPr="00907121">
        <w:rPr>
          <w:rFonts w:ascii="Arial" w:hAnsi="Arial" w:cs="Arial"/>
          <w:sz w:val="24"/>
          <w:szCs w:val="24"/>
        </w:rPr>
        <w:t>odobreno</w:t>
      </w:r>
      <w:proofErr w:type="spellEnd"/>
      <w:r w:rsidRPr="00907121">
        <w:rPr>
          <w:rFonts w:ascii="Arial" w:hAnsi="Arial" w:cs="Arial"/>
          <w:sz w:val="24"/>
          <w:szCs w:val="24"/>
        </w:rPr>
        <w:t xml:space="preserve"> </w:t>
      </w:r>
      <w:proofErr w:type="spellStart"/>
      <w:r w:rsidRPr="00907121">
        <w:rPr>
          <w:rFonts w:ascii="Arial" w:hAnsi="Arial" w:cs="Arial"/>
          <w:sz w:val="24"/>
          <w:szCs w:val="24"/>
        </w:rPr>
        <w:t>uz</w:t>
      </w:r>
      <w:proofErr w:type="spellEnd"/>
      <w:r w:rsidRPr="00907121">
        <w:rPr>
          <w:rFonts w:ascii="Arial" w:hAnsi="Arial" w:cs="Arial"/>
          <w:sz w:val="24"/>
          <w:szCs w:val="24"/>
        </w:rPr>
        <w:t xml:space="preserve"> </w:t>
      </w:r>
      <w:proofErr w:type="spellStart"/>
      <w:r w:rsidRPr="00907121">
        <w:rPr>
          <w:rFonts w:ascii="Arial" w:hAnsi="Arial" w:cs="Arial"/>
          <w:sz w:val="24"/>
          <w:szCs w:val="24"/>
        </w:rPr>
        <w:t>dogovorene</w:t>
      </w:r>
      <w:proofErr w:type="spellEnd"/>
      <w:r w:rsidRPr="00907121">
        <w:rPr>
          <w:rFonts w:ascii="Arial" w:hAnsi="Arial" w:cs="Arial"/>
          <w:sz w:val="24"/>
          <w:szCs w:val="24"/>
        </w:rPr>
        <w:t xml:space="preserve"> </w:t>
      </w:r>
      <w:proofErr w:type="spellStart"/>
      <w:r w:rsidRPr="00907121">
        <w:rPr>
          <w:rFonts w:ascii="Arial" w:hAnsi="Arial" w:cs="Arial"/>
          <w:sz w:val="24"/>
          <w:szCs w:val="24"/>
        </w:rPr>
        <w:t>uvjete</w:t>
      </w:r>
      <w:proofErr w:type="spellEnd"/>
      <w:r w:rsidRPr="00907121">
        <w:rPr>
          <w:rFonts w:ascii="Arial" w:hAnsi="Arial" w:cs="Arial"/>
          <w:sz w:val="24"/>
          <w:szCs w:val="24"/>
        </w:rPr>
        <w:t>.</w:t>
      </w:r>
    </w:p>
    <w:p w14:paraId="63B7D33A" w14:textId="77777777" w:rsidR="00BF3DAF" w:rsidRPr="00907121" w:rsidRDefault="00BF3DAF" w:rsidP="00BF3DAF">
      <w:pPr>
        <w:pStyle w:val="NoSpacing"/>
        <w:jc w:val="both"/>
        <w:rPr>
          <w:rFonts w:ascii="Arial" w:hAnsi="Arial" w:cs="Arial"/>
          <w:sz w:val="24"/>
          <w:szCs w:val="24"/>
        </w:rPr>
      </w:pPr>
    </w:p>
    <w:p w14:paraId="1E2F434C" w14:textId="77777777" w:rsidR="00BF3DAF" w:rsidRPr="00907121" w:rsidRDefault="00BF3DAF" w:rsidP="00BF3DAF">
      <w:pPr>
        <w:pStyle w:val="NoSpacing"/>
        <w:rPr>
          <w:rFonts w:ascii="Arial" w:hAnsi="Arial" w:cs="Arial"/>
          <w:sz w:val="24"/>
          <w:szCs w:val="24"/>
        </w:rPr>
      </w:pPr>
    </w:p>
    <w:p w14:paraId="16356B51" w14:textId="77777777" w:rsidR="00BF3DAF" w:rsidRPr="00907121" w:rsidRDefault="00BF3DAF" w:rsidP="00BF3DAF">
      <w:pPr>
        <w:jc w:val="both"/>
        <w:rPr>
          <w:rFonts w:ascii="Arial" w:hAnsi="Arial" w:cs="Arial"/>
          <w:b/>
          <w:sz w:val="24"/>
          <w:szCs w:val="24"/>
        </w:rPr>
      </w:pPr>
      <w:r w:rsidRPr="00907121">
        <w:rPr>
          <w:rFonts w:ascii="Arial" w:hAnsi="Arial" w:cs="Arial"/>
          <w:b/>
          <w:sz w:val="24"/>
          <w:szCs w:val="24"/>
        </w:rPr>
        <w:t>IV. NADZOR</w:t>
      </w:r>
    </w:p>
    <w:p w14:paraId="1A62B874" w14:textId="77777777" w:rsidR="00BF3DAF" w:rsidRPr="00907121" w:rsidRDefault="00BF3DAF" w:rsidP="00BF3DAF">
      <w:pPr>
        <w:jc w:val="both"/>
        <w:rPr>
          <w:rFonts w:ascii="Arial" w:hAnsi="Arial" w:cs="Arial"/>
          <w:sz w:val="24"/>
          <w:szCs w:val="24"/>
        </w:rPr>
      </w:pPr>
    </w:p>
    <w:p w14:paraId="584AEC31"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14.</w:t>
      </w:r>
    </w:p>
    <w:p w14:paraId="4D53FA87" w14:textId="77777777" w:rsidR="00BF3DAF" w:rsidRPr="00907121" w:rsidRDefault="00BF3DAF" w:rsidP="00BF3DAF">
      <w:pPr>
        <w:pStyle w:val="NoSpacing"/>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Općina</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općinski</w:t>
      </w:r>
      <w:proofErr w:type="spellEnd"/>
      <w:r w:rsidRPr="00907121">
        <w:rPr>
          <w:rFonts w:ascii="Arial" w:hAnsi="Arial" w:cs="Arial"/>
          <w:sz w:val="24"/>
          <w:szCs w:val="24"/>
        </w:rPr>
        <w:t xml:space="preserve"> </w:t>
      </w:r>
      <w:proofErr w:type="spellStart"/>
      <w:r w:rsidRPr="00907121">
        <w:rPr>
          <w:rFonts w:ascii="Arial" w:hAnsi="Arial" w:cs="Arial"/>
          <w:sz w:val="24"/>
          <w:szCs w:val="24"/>
        </w:rPr>
        <w:t>načelnik</w:t>
      </w:r>
      <w:proofErr w:type="spellEnd"/>
      <w:r w:rsidRPr="00907121">
        <w:rPr>
          <w:rFonts w:ascii="Arial" w:hAnsi="Arial" w:cs="Arial"/>
          <w:sz w:val="24"/>
          <w:szCs w:val="24"/>
        </w:rPr>
        <w:t xml:space="preserve"> </w:t>
      </w:r>
      <w:proofErr w:type="spellStart"/>
      <w:r w:rsidRPr="00907121">
        <w:rPr>
          <w:rFonts w:ascii="Arial" w:hAnsi="Arial" w:cs="Arial"/>
          <w:sz w:val="24"/>
          <w:szCs w:val="24"/>
        </w:rPr>
        <w:t>nadzire</w:t>
      </w:r>
      <w:proofErr w:type="spellEnd"/>
      <w:r w:rsidRPr="00907121">
        <w:rPr>
          <w:rFonts w:ascii="Arial" w:hAnsi="Arial" w:cs="Arial"/>
          <w:sz w:val="24"/>
          <w:szCs w:val="24"/>
        </w:rPr>
        <w:t>:</w:t>
      </w:r>
    </w:p>
    <w:p w14:paraId="29BEE802" w14:textId="77777777" w:rsidR="00BF3DAF" w:rsidRPr="00907121" w:rsidRDefault="00BF3DAF" w:rsidP="00BF3DAF">
      <w:pPr>
        <w:pStyle w:val="ListParagraph"/>
        <w:numPr>
          <w:ilvl w:val="0"/>
          <w:numId w:val="71"/>
        </w:numPr>
        <w:contextualSpacing/>
        <w:jc w:val="both"/>
        <w:rPr>
          <w:rFonts w:ascii="Arial" w:hAnsi="Arial" w:cs="Arial"/>
          <w:sz w:val="24"/>
          <w:szCs w:val="24"/>
        </w:rPr>
      </w:pPr>
      <w:proofErr w:type="spellStart"/>
      <w:r w:rsidRPr="00907121">
        <w:rPr>
          <w:rFonts w:ascii="Arial" w:hAnsi="Arial" w:cs="Arial"/>
          <w:sz w:val="24"/>
          <w:szCs w:val="24"/>
        </w:rPr>
        <w:t>namjensko</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p>
    <w:p w14:paraId="1BD75BD6" w14:textId="77777777" w:rsidR="00BF3DAF" w:rsidRPr="00907121" w:rsidRDefault="00BF3DAF" w:rsidP="00BF3DAF">
      <w:pPr>
        <w:pStyle w:val="ListParagraph"/>
        <w:numPr>
          <w:ilvl w:val="0"/>
          <w:numId w:val="71"/>
        </w:numPr>
        <w:contextualSpacing/>
        <w:jc w:val="both"/>
        <w:rPr>
          <w:rFonts w:ascii="Arial" w:hAnsi="Arial" w:cs="Arial"/>
          <w:sz w:val="24"/>
          <w:szCs w:val="24"/>
        </w:rPr>
      </w:pPr>
      <w:proofErr w:type="spellStart"/>
      <w:r w:rsidRPr="00907121">
        <w:rPr>
          <w:rFonts w:ascii="Arial" w:hAnsi="Arial" w:cs="Arial"/>
          <w:sz w:val="24"/>
          <w:szCs w:val="24"/>
        </w:rPr>
        <w:t>održavanje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u </w:t>
      </w:r>
      <w:proofErr w:type="spellStart"/>
      <w:r w:rsidRPr="00907121">
        <w:rPr>
          <w:rFonts w:ascii="Arial" w:hAnsi="Arial" w:cs="Arial"/>
          <w:sz w:val="24"/>
          <w:szCs w:val="24"/>
        </w:rPr>
        <w:t>skladu</w:t>
      </w:r>
      <w:proofErr w:type="spellEnd"/>
      <w:r w:rsidRPr="00907121">
        <w:rPr>
          <w:rFonts w:ascii="Arial" w:hAnsi="Arial" w:cs="Arial"/>
          <w:sz w:val="24"/>
          <w:szCs w:val="24"/>
        </w:rPr>
        <w:t xml:space="preserve"> s </w:t>
      </w:r>
      <w:proofErr w:type="spellStart"/>
      <w:r w:rsidRPr="00907121">
        <w:rPr>
          <w:rFonts w:ascii="Arial" w:hAnsi="Arial" w:cs="Arial"/>
          <w:sz w:val="24"/>
          <w:szCs w:val="24"/>
        </w:rPr>
        <w:t>obvezama</w:t>
      </w:r>
      <w:proofErr w:type="spellEnd"/>
      <w:r w:rsidRPr="00907121">
        <w:rPr>
          <w:rFonts w:ascii="Arial" w:hAnsi="Arial" w:cs="Arial"/>
          <w:sz w:val="24"/>
          <w:szCs w:val="24"/>
        </w:rPr>
        <w:t xml:space="preserve"> </w:t>
      </w:r>
      <w:proofErr w:type="spellStart"/>
      <w:r w:rsidRPr="00907121">
        <w:rPr>
          <w:rFonts w:ascii="Arial" w:hAnsi="Arial" w:cs="Arial"/>
          <w:sz w:val="24"/>
          <w:szCs w:val="24"/>
        </w:rPr>
        <w:t>što</w:t>
      </w:r>
      <w:proofErr w:type="spellEnd"/>
      <w:r w:rsidRPr="00907121">
        <w:rPr>
          <w:rFonts w:ascii="Arial" w:hAnsi="Arial" w:cs="Arial"/>
          <w:sz w:val="24"/>
          <w:szCs w:val="24"/>
        </w:rPr>
        <w:t xml:space="preserve"> </w:t>
      </w:r>
      <w:proofErr w:type="spellStart"/>
      <w:r w:rsidRPr="00907121">
        <w:rPr>
          <w:rFonts w:ascii="Arial" w:hAnsi="Arial" w:cs="Arial"/>
          <w:sz w:val="24"/>
          <w:szCs w:val="24"/>
        </w:rPr>
        <w:t>ih</w:t>
      </w:r>
      <w:proofErr w:type="spellEnd"/>
      <w:r w:rsidRPr="00907121">
        <w:rPr>
          <w:rFonts w:ascii="Arial" w:hAnsi="Arial" w:cs="Arial"/>
          <w:sz w:val="24"/>
          <w:szCs w:val="24"/>
        </w:rPr>
        <w:t xml:space="preserve"> je </w:t>
      </w:r>
      <w:proofErr w:type="spellStart"/>
      <w:r w:rsidRPr="00907121">
        <w:rPr>
          <w:rFonts w:ascii="Arial" w:hAnsi="Arial" w:cs="Arial"/>
          <w:sz w:val="24"/>
          <w:szCs w:val="24"/>
        </w:rPr>
        <w:t>preuzeo</w:t>
      </w:r>
      <w:proofErr w:type="spellEnd"/>
      <w:r w:rsidRPr="00907121">
        <w:rPr>
          <w:rFonts w:ascii="Arial" w:hAnsi="Arial" w:cs="Arial"/>
          <w:sz w:val="24"/>
          <w:szCs w:val="24"/>
        </w:rPr>
        <w:t xml:space="preserve"> </w:t>
      </w:r>
      <w:proofErr w:type="spellStart"/>
      <w:r w:rsidRPr="00907121">
        <w:rPr>
          <w:rFonts w:ascii="Arial" w:hAnsi="Arial" w:cs="Arial"/>
          <w:sz w:val="24"/>
          <w:szCs w:val="24"/>
        </w:rPr>
        <w:t>zakupnik</w:t>
      </w:r>
      <w:proofErr w:type="spellEnd"/>
    </w:p>
    <w:p w14:paraId="2FEAE2AE" w14:textId="77777777" w:rsidR="00BF3DAF" w:rsidRPr="00907121" w:rsidRDefault="00BF3DAF" w:rsidP="00BF3DAF">
      <w:pPr>
        <w:pStyle w:val="ListParagraph"/>
        <w:numPr>
          <w:ilvl w:val="0"/>
          <w:numId w:val="71"/>
        </w:numPr>
        <w:contextualSpacing/>
        <w:jc w:val="both"/>
        <w:rPr>
          <w:rFonts w:ascii="Arial" w:hAnsi="Arial" w:cs="Arial"/>
          <w:sz w:val="24"/>
          <w:szCs w:val="24"/>
        </w:rPr>
      </w:pPr>
      <w:proofErr w:type="spellStart"/>
      <w:r w:rsidRPr="00907121">
        <w:rPr>
          <w:rFonts w:ascii="Arial" w:hAnsi="Arial" w:cs="Arial"/>
          <w:sz w:val="24"/>
          <w:szCs w:val="24"/>
        </w:rPr>
        <w:t>korištenje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w:t>
      </w:r>
      <w:proofErr w:type="spellStart"/>
      <w:r w:rsidRPr="00907121">
        <w:rPr>
          <w:rFonts w:ascii="Arial" w:hAnsi="Arial" w:cs="Arial"/>
          <w:sz w:val="24"/>
          <w:szCs w:val="24"/>
        </w:rPr>
        <w:t>tako</w:t>
      </w:r>
      <w:proofErr w:type="spellEnd"/>
      <w:r w:rsidRPr="00907121">
        <w:rPr>
          <w:rFonts w:ascii="Arial" w:hAnsi="Arial" w:cs="Arial"/>
          <w:sz w:val="24"/>
          <w:szCs w:val="24"/>
        </w:rPr>
        <w:t xml:space="preserve"> da se </w:t>
      </w:r>
      <w:proofErr w:type="spellStart"/>
      <w:r w:rsidRPr="00907121">
        <w:rPr>
          <w:rFonts w:ascii="Arial" w:hAnsi="Arial" w:cs="Arial"/>
          <w:sz w:val="24"/>
          <w:szCs w:val="24"/>
        </w:rPr>
        <w:t>poboljšaju</w:t>
      </w:r>
      <w:proofErr w:type="spellEnd"/>
      <w:r w:rsidRPr="00907121">
        <w:rPr>
          <w:rFonts w:ascii="Arial" w:hAnsi="Arial" w:cs="Arial"/>
          <w:sz w:val="24"/>
          <w:szCs w:val="24"/>
        </w:rPr>
        <w:t xml:space="preserve"> </w:t>
      </w:r>
      <w:proofErr w:type="spellStart"/>
      <w:r w:rsidRPr="00907121">
        <w:rPr>
          <w:rFonts w:ascii="Arial" w:hAnsi="Arial" w:cs="Arial"/>
          <w:sz w:val="24"/>
          <w:szCs w:val="24"/>
        </w:rPr>
        <w:t>uvjeti</w:t>
      </w:r>
      <w:proofErr w:type="spellEnd"/>
      <w:r w:rsidRPr="00907121">
        <w:rPr>
          <w:rFonts w:ascii="Arial" w:hAnsi="Arial" w:cs="Arial"/>
          <w:sz w:val="24"/>
          <w:szCs w:val="24"/>
        </w:rPr>
        <w:t xml:space="preserve"> </w:t>
      </w:r>
      <w:proofErr w:type="spellStart"/>
      <w:r w:rsidRPr="00907121">
        <w:rPr>
          <w:rFonts w:ascii="Arial" w:hAnsi="Arial" w:cs="Arial"/>
          <w:sz w:val="24"/>
          <w:szCs w:val="24"/>
        </w:rPr>
        <w:t>obavljanja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aktivnosti</w:t>
      </w:r>
      <w:proofErr w:type="spellEnd"/>
    </w:p>
    <w:p w14:paraId="6107010E" w14:textId="77777777" w:rsidR="00BF3DAF" w:rsidRPr="00907121" w:rsidRDefault="00BF3DAF" w:rsidP="00BF3DAF">
      <w:pPr>
        <w:pStyle w:val="ListParagraph"/>
        <w:numPr>
          <w:ilvl w:val="0"/>
          <w:numId w:val="71"/>
        </w:numPr>
        <w:contextualSpacing/>
        <w:jc w:val="both"/>
        <w:rPr>
          <w:rFonts w:ascii="Arial" w:hAnsi="Arial" w:cs="Arial"/>
          <w:sz w:val="24"/>
          <w:szCs w:val="24"/>
        </w:rPr>
      </w:pPr>
      <w:proofErr w:type="spellStart"/>
      <w:r w:rsidRPr="00907121">
        <w:rPr>
          <w:rFonts w:ascii="Arial" w:hAnsi="Arial" w:cs="Arial"/>
          <w:sz w:val="24"/>
          <w:szCs w:val="24"/>
        </w:rPr>
        <w:t>provođenje</w:t>
      </w:r>
      <w:proofErr w:type="spellEnd"/>
      <w:r w:rsidRPr="00907121">
        <w:rPr>
          <w:rFonts w:ascii="Arial" w:hAnsi="Arial" w:cs="Arial"/>
          <w:sz w:val="24"/>
          <w:szCs w:val="24"/>
        </w:rPr>
        <w:t xml:space="preserve"> </w:t>
      </w:r>
      <w:proofErr w:type="spellStart"/>
      <w:r w:rsidRPr="00907121">
        <w:rPr>
          <w:rFonts w:ascii="Arial" w:hAnsi="Arial" w:cs="Arial"/>
          <w:sz w:val="24"/>
          <w:szCs w:val="24"/>
        </w:rPr>
        <w:t>zaključenih</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ugovora</w:t>
      </w:r>
      <w:proofErr w:type="spellEnd"/>
      <w:r w:rsidRPr="00907121">
        <w:rPr>
          <w:rFonts w:ascii="Arial" w:hAnsi="Arial" w:cs="Arial"/>
          <w:sz w:val="24"/>
          <w:szCs w:val="24"/>
        </w:rPr>
        <w:t xml:space="preserve"> o </w:t>
      </w:r>
      <w:proofErr w:type="spellStart"/>
      <w:r w:rsidRPr="00907121">
        <w:rPr>
          <w:rFonts w:ascii="Arial" w:hAnsi="Arial" w:cs="Arial"/>
          <w:sz w:val="24"/>
          <w:szCs w:val="24"/>
        </w:rPr>
        <w:t>davanju</w:t>
      </w:r>
      <w:proofErr w:type="spellEnd"/>
      <w:r w:rsidRPr="00907121">
        <w:rPr>
          <w:rFonts w:ascii="Arial" w:hAnsi="Arial" w:cs="Arial"/>
          <w:sz w:val="24"/>
          <w:szCs w:val="24"/>
        </w:rPr>
        <w:t xml:space="preserve"> u </w:t>
      </w:r>
      <w:proofErr w:type="spellStart"/>
      <w:r w:rsidRPr="00907121">
        <w:rPr>
          <w:rFonts w:ascii="Arial" w:hAnsi="Arial" w:cs="Arial"/>
          <w:sz w:val="24"/>
          <w:szCs w:val="24"/>
        </w:rPr>
        <w:t>zakup</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podzakup</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p>
    <w:p w14:paraId="64C059BD" w14:textId="77777777" w:rsidR="00BF3DAF" w:rsidRPr="00907121" w:rsidRDefault="00BF3DAF" w:rsidP="00BF3DAF">
      <w:pPr>
        <w:rPr>
          <w:rFonts w:ascii="Arial" w:hAnsi="Arial" w:cs="Arial"/>
          <w:sz w:val="24"/>
          <w:szCs w:val="24"/>
        </w:rPr>
      </w:pPr>
      <w:r w:rsidRPr="00907121">
        <w:rPr>
          <w:rFonts w:ascii="Arial" w:hAnsi="Arial" w:cs="Arial"/>
          <w:sz w:val="24"/>
          <w:szCs w:val="24"/>
        </w:rPr>
        <w:t xml:space="preserve">-     </w:t>
      </w:r>
      <w:proofErr w:type="spellStart"/>
      <w:r w:rsidRPr="00907121">
        <w:rPr>
          <w:rFonts w:ascii="Arial" w:hAnsi="Arial" w:cs="Arial"/>
          <w:sz w:val="24"/>
          <w:szCs w:val="24"/>
        </w:rPr>
        <w:t>investicijsko</w:t>
      </w:r>
      <w:proofErr w:type="spellEnd"/>
      <w:r w:rsidRPr="00907121">
        <w:rPr>
          <w:rFonts w:ascii="Arial" w:hAnsi="Arial" w:cs="Arial"/>
          <w:sz w:val="24"/>
          <w:szCs w:val="24"/>
        </w:rPr>
        <w:t xml:space="preserve"> </w:t>
      </w:r>
      <w:proofErr w:type="spellStart"/>
      <w:r w:rsidRPr="00907121">
        <w:rPr>
          <w:rFonts w:ascii="Arial" w:hAnsi="Arial" w:cs="Arial"/>
          <w:sz w:val="24"/>
          <w:szCs w:val="24"/>
        </w:rPr>
        <w:t>održavanje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w:t>
      </w:r>
    </w:p>
    <w:p w14:paraId="423F97D4" w14:textId="77777777" w:rsidR="00BF3DAF" w:rsidRPr="00907121" w:rsidRDefault="00BF3DAF" w:rsidP="00BF3DAF">
      <w:pPr>
        <w:pStyle w:val="ListParagraph"/>
        <w:ind w:left="360"/>
        <w:jc w:val="both"/>
        <w:rPr>
          <w:rFonts w:ascii="Arial" w:hAnsi="Arial" w:cs="Arial"/>
          <w:sz w:val="24"/>
          <w:szCs w:val="24"/>
        </w:rPr>
      </w:pPr>
    </w:p>
    <w:p w14:paraId="1CB076A3"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 xml:space="preserve">Uz </w:t>
      </w:r>
      <w:proofErr w:type="spellStart"/>
      <w:r w:rsidRPr="00907121">
        <w:rPr>
          <w:rFonts w:ascii="Arial" w:hAnsi="Arial" w:cs="Arial"/>
          <w:sz w:val="24"/>
          <w:szCs w:val="24"/>
        </w:rPr>
        <w:t>poslove</w:t>
      </w:r>
      <w:proofErr w:type="spellEnd"/>
      <w:r w:rsidRPr="00907121">
        <w:rPr>
          <w:rFonts w:ascii="Arial" w:hAnsi="Arial" w:cs="Arial"/>
          <w:sz w:val="24"/>
          <w:szCs w:val="24"/>
        </w:rPr>
        <w:t xml:space="preserve"> </w:t>
      </w:r>
      <w:proofErr w:type="spellStart"/>
      <w:r w:rsidRPr="00907121">
        <w:rPr>
          <w:rFonts w:ascii="Arial" w:hAnsi="Arial" w:cs="Arial"/>
          <w:sz w:val="24"/>
          <w:szCs w:val="24"/>
        </w:rPr>
        <w:t>navedene</w:t>
      </w:r>
      <w:proofErr w:type="spellEnd"/>
      <w:r w:rsidRPr="00907121">
        <w:rPr>
          <w:rFonts w:ascii="Arial" w:hAnsi="Arial" w:cs="Arial"/>
          <w:sz w:val="24"/>
          <w:szCs w:val="24"/>
        </w:rPr>
        <w:t xml:space="preserve"> u </w:t>
      </w:r>
      <w:proofErr w:type="spellStart"/>
      <w:r w:rsidRPr="00907121">
        <w:rPr>
          <w:rFonts w:ascii="Arial" w:hAnsi="Arial" w:cs="Arial"/>
          <w:sz w:val="24"/>
          <w:szCs w:val="24"/>
        </w:rPr>
        <w:t>stavku</w:t>
      </w:r>
      <w:proofErr w:type="spellEnd"/>
      <w:r w:rsidRPr="00907121">
        <w:rPr>
          <w:rFonts w:ascii="Arial" w:hAnsi="Arial" w:cs="Arial"/>
          <w:sz w:val="24"/>
          <w:szCs w:val="24"/>
        </w:rPr>
        <w:t xml:space="preserve"> 1. </w:t>
      </w:r>
      <w:proofErr w:type="spellStart"/>
      <w:r w:rsidRPr="00907121">
        <w:rPr>
          <w:rFonts w:ascii="Arial" w:hAnsi="Arial" w:cs="Arial"/>
          <w:sz w:val="24"/>
          <w:szCs w:val="24"/>
        </w:rPr>
        <w:t>ovog</w:t>
      </w:r>
      <w:proofErr w:type="spellEnd"/>
      <w:r w:rsidRPr="00907121">
        <w:rPr>
          <w:rFonts w:ascii="Arial" w:hAnsi="Arial" w:cs="Arial"/>
          <w:sz w:val="24"/>
          <w:szCs w:val="24"/>
        </w:rPr>
        <w:t xml:space="preserve"> </w:t>
      </w:r>
      <w:proofErr w:type="spellStart"/>
      <w:r w:rsidRPr="00907121">
        <w:rPr>
          <w:rFonts w:ascii="Arial" w:hAnsi="Arial" w:cs="Arial"/>
          <w:sz w:val="24"/>
          <w:szCs w:val="24"/>
        </w:rPr>
        <w:t>članka</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Općina</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w:t>
      </w:r>
      <w:proofErr w:type="spellStart"/>
      <w:r w:rsidRPr="00907121">
        <w:rPr>
          <w:rFonts w:ascii="Arial" w:hAnsi="Arial" w:cs="Arial"/>
          <w:sz w:val="24"/>
          <w:szCs w:val="24"/>
        </w:rPr>
        <w:t>odnosno</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općinski</w:t>
      </w:r>
      <w:proofErr w:type="spellEnd"/>
      <w:r w:rsidRPr="00907121">
        <w:rPr>
          <w:rFonts w:ascii="Arial" w:hAnsi="Arial" w:cs="Arial"/>
          <w:sz w:val="24"/>
          <w:szCs w:val="24"/>
        </w:rPr>
        <w:t xml:space="preserve"> </w:t>
      </w:r>
      <w:proofErr w:type="spellStart"/>
      <w:r w:rsidRPr="00907121">
        <w:rPr>
          <w:rFonts w:ascii="Arial" w:hAnsi="Arial" w:cs="Arial"/>
          <w:sz w:val="24"/>
          <w:szCs w:val="24"/>
        </w:rPr>
        <w:t>načelnik</w:t>
      </w:r>
      <w:proofErr w:type="spellEnd"/>
      <w:r w:rsidRPr="00907121">
        <w:rPr>
          <w:rFonts w:ascii="Arial" w:hAnsi="Arial" w:cs="Arial"/>
          <w:sz w:val="24"/>
          <w:szCs w:val="24"/>
        </w:rPr>
        <w:t xml:space="preserve">: </w:t>
      </w:r>
    </w:p>
    <w:p w14:paraId="38C3FDCB" w14:textId="77777777" w:rsidR="00BF3DAF" w:rsidRPr="00907121" w:rsidRDefault="00BF3DAF" w:rsidP="00BF3DAF">
      <w:pPr>
        <w:pStyle w:val="ListParagraph"/>
        <w:numPr>
          <w:ilvl w:val="0"/>
          <w:numId w:val="70"/>
        </w:numPr>
        <w:contextualSpacing/>
        <w:jc w:val="both"/>
        <w:rPr>
          <w:rFonts w:ascii="Arial" w:hAnsi="Arial" w:cs="Arial"/>
          <w:sz w:val="24"/>
          <w:szCs w:val="24"/>
        </w:rPr>
      </w:pPr>
      <w:proofErr w:type="spellStart"/>
      <w:r w:rsidRPr="00907121">
        <w:rPr>
          <w:rFonts w:ascii="Arial" w:hAnsi="Arial" w:cs="Arial"/>
          <w:sz w:val="24"/>
          <w:szCs w:val="24"/>
        </w:rPr>
        <w:t>analizira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vrednuje</w:t>
      </w:r>
      <w:proofErr w:type="spellEnd"/>
      <w:r w:rsidRPr="00907121">
        <w:rPr>
          <w:rFonts w:ascii="Arial" w:hAnsi="Arial" w:cs="Arial"/>
          <w:sz w:val="24"/>
          <w:szCs w:val="24"/>
        </w:rPr>
        <w:t xml:space="preserve"> </w:t>
      </w:r>
      <w:proofErr w:type="spellStart"/>
      <w:r w:rsidRPr="00907121">
        <w:rPr>
          <w:rFonts w:ascii="Arial" w:hAnsi="Arial" w:cs="Arial"/>
          <w:sz w:val="24"/>
          <w:szCs w:val="24"/>
        </w:rPr>
        <w:t>učinke</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nogometnih</w:t>
      </w:r>
      <w:proofErr w:type="spellEnd"/>
      <w:r w:rsidRPr="00907121">
        <w:rPr>
          <w:rFonts w:ascii="Arial" w:hAnsi="Arial" w:cs="Arial"/>
          <w:sz w:val="24"/>
          <w:szCs w:val="24"/>
        </w:rPr>
        <w:t xml:space="preserve"> </w:t>
      </w:r>
      <w:proofErr w:type="spellStart"/>
      <w:r w:rsidRPr="00907121">
        <w:rPr>
          <w:rFonts w:ascii="Arial" w:hAnsi="Arial" w:cs="Arial"/>
          <w:sz w:val="24"/>
          <w:szCs w:val="24"/>
        </w:rPr>
        <w:t>stadiona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igrališta</w:t>
      </w:r>
      <w:proofErr w:type="spellEnd"/>
      <w:r w:rsidRPr="00907121">
        <w:rPr>
          <w:rFonts w:ascii="Arial" w:hAnsi="Arial" w:cs="Arial"/>
          <w:sz w:val="24"/>
          <w:szCs w:val="24"/>
        </w:rPr>
        <w:t xml:space="preserve"> </w:t>
      </w:r>
      <w:proofErr w:type="spellStart"/>
      <w:r w:rsidRPr="00907121">
        <w:rPr>
          <w:rFonts w:ascii="Arial" w:hAnsi="Arial" w:cs="Arial"/>
          <w:sz w:val="24"/>
          <w:szCs w:val="24"/>
        </w:rPr>
        <w:t>radi</w:t>
      </w:r>
      <w:proofErr w:type="spellEnd"/>
      <w:r w:rsidRPr="00907121">
        <w:rPr>
          <w:rFonts w:ascii="Arial" w:hAnsi="Arial" w:cs="Arial"/>
          <w:sz w:val="24"/>
          <w:szCs w:val="24"/>
        </w:rPr>
        <w:t xml:space="preserve"> </w:t>
      </w:r>
      <w:proofErr w:type="spellStart"/>
      <w:r w:rsidRPr="00907121">
        <w:rPr>
          <w:rFonts w:ascii="Arial" w:hAnsi="Arial" w:cs="Arial"/>
          <w:sz w:val="24"/>
          <w:szCs w:val="24"/>
        </w:rPr>
        <w:t>utvrđivanja</w:t>
      </w:r>
      <w:proofErr w:type="spellEnd"/>
      <w:r w:rsidRPr="00907121">
        <w:rPr>
          <w:rFonts w:ascii="Arial" w:hAnsi="Arial" w:cs="Arial"/>
          <w:sz w:val="24"/>
          <w:szCs w:val="24"/>
        </w:rPr>
        <w:t xml:space="preserve"> </w:t>
      </w:r>
      <w:proofErr w:type="spellStart"/>
      <w:r w:rsidRPr="00907121">
        <w:rPr>
          <w:rFonts w:ascii="Arial" w:hAnsi="Arial" w:cs="Arial"/>
          <w:sz w:val="24"/>
          <w:szCs w:val="24"/>
        </w:rPr>
        <w:t>učinkovitosti</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
    <w:p w14:paraId="51EC1F86" w14:textId="77777777" w:rsidR="00BF3DAF" w:rsidRPr="00907121" w:rsidRDefault="00BF3DAF" w:rsidP="00BF3DAF">
      <w:pPr>
        <w:pStyle w:val="ListParagraph"/>
        <w:numPr>
          <w:ilvl w:val="0"/>
          <w:numId w:val="70"/>
        </w:numPr>
        <w:contextualSpacing/>
        <w:jc w:val="both"/>
        <w:rPr>
          <w:rFonts w:ascii="Arial" w:hAnsi="Arial" w:cs="Arial"/>
          <w:sz w:val="24"/>
          <w:szCs w:val="24"/>
        </w:rPr>
      </w:pPr>
      <w:proofErr w:type="spellStart"/>
      <w:r w:rsidRPr="00907121">
        <w:rPr>
          <w:rFonts w:ascii="Arial" w:hAnsi="Arial" w:cs="Arial"/>
          <w:sz w:val="24"/>
          <w:szCs w:val="24"/>
        </w:rPr>
        <w:t>utvrđuje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rješava</w:t>
      </w:r>
      <w:proofErr w:type="spellEnd"/>
      <w:r w:rsidRPr="00907121">
        <w:rPr>
          <w:rFonts w:ascii="Arial" w:hAnsi="Arial" w:cs="Arial"/>
          <w:sz w:val="24"/>
          <w:szCs w:val="24"/>
        </w:rPr>
        <w:t xml:space="preserve"> </w:t>
      </w:r>
      <w:proofErr w:type="spellStart"/>
      <w:r w:rsidRPr="00907121">
        <w:rPr>
          <w:rFonts w:ascii="Arial" w:hAnsi="Arial" w:cs="Arial"/>
          <w:sz w:val="24"/>
          <w:szCs w:val="24"/>
        </w:rPr>
        <w:t>probleme</w:t>
      </w:r>
      <w:proofErr w:type="spellEnd"/>
      <w:r w:rsidRPr="00907121">
        <w:rPr>
          <w:rFonts w:ascii="Arial" w:hAnsi="Arial" w:cs="Arial"/>
          <w:sz w:val="24"/>
          <w:szCs w:val="24"/>
        </w:rPr>
        <w:t xml:space="preserve"> u </w:t>
      </w:r>
      <w:proofErr w:type="spellStart"/>
      <w:r w:rsidRPr="00907121">
        <w:rPr>
          <w:rFonts w:ascii="Arial" w:hAnsi="Arial" w:cs="Arial"/>
          <w:sz w:val="24"/>
          <w:szCs w:val="24"/>
        </w:rPr>
        <w:t>vezi</w:t>
      </w:r>
      <w:proofErr w:type="spellEnd"/>
      <w:r w:rsidRPr="00907121">
        <w:rPr>
          <w:rFonts w:ascii="Arial" w:hAnsi="Arial" w:cs="Arial"/>
          <w:sz w:val="24"/>
          <w:szCs w:val="24"/>
        </w:rPr>
        <w:t xml:space="preserve"> s </w:t>
      </w:r>
      <w:proofErr w:type="spellStart"/>
      <w:r w:rsidRPr="00907121">
        <w:rPr>
          <w:rFonts w:ascii="Arial" w:hAnsi="Arial" w:cs="Arial"/>
          <w:sz w:val="24"/>
          <w:szCs w:val="24"/>
        </w:rPr>
        <w:t>upravljanjem</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korištenjem</w:t>
      </w:r>
      <w:proofErr w:type="spellEnd"/>
      <w:r w:rsidRPr="00907121">
        <w:rPr>
          <w:rFonts w:ascii="Arial" w:hAnsi="Arial" w:cs="Arial"/>
          <w:sz w:val="24"/>
          <w:szCs w:val="24"/>
        </w:rPr>
        <w:t>;</w:t>
      </w:r>
    </w:p>
    <w:p w14:paraId="6A823C28" w14:textId="77777777" w:rsidR="00BF3DAF" w:rsidRPr="00907121" w:rsidRDefault="00BF3DAF" w:rsidP="00BF3DAF">
      <w:pPr>
        <w:pStyle w:val="ListParagraph"/>
        <w:numPr>
          <w:ilvl w:val="0"/>
          <w:numId w:val="70"/>
        </w:numPr>
        <w:contextualSpacing/>
        <w:jc w:val="both"/>
        <w:rPr>
          <w:rFonts w:ascii="Arial" w:hAnsi="Arial" w:cs="Arial"/>
          <w:sz w:val="24"/>
          <w:szCs w:val="24"/>
        </w:rPr>
      </w:pPr>
      <w:proofErr w:type="spellStart"/>
      <w:r w:rsidRPr="00907121">
        <w:rPr>
          <w:rFonts w:ascii="Arial" w:hAnsi="Arial" w:cs="Arial"/>
          <w:sz w:val="24"/>
          <w:szCs w:val="24"/>
        </w:rPr>
        <w:t>utvrđuje</w:t>
      </w:r>
      <w:proofErr w:type="spellEnd"/>
      <w:r w:rsidRPr="00907121">
        <w:rPr>
          <w:rFonts w:ascii="Arial" w:hAnsi="Arial" w:cs="Arial"/>
          <w:sz w:val="24"/>
          <w:szCs w:val="24"/>
        </w:rPr>
        <w:t xml:space="preserve"> </w:t>
      </w:r>
      <w:proofErr w:type="spellStart"/>
      <w:r w:rsidRPr="00907121">
        <w:rPr>
          <w:rFonts w:ascii="Arial" w:hAnsi="Arial" w:cs="Arial"/>
          <w:sz w:val="24"/>
          <w:szCs w:val="24"/>
        </w:rPr>
        <w:t>utjecaj</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lokalnu</w:t>
      </w:r>
      <w:proofErr w:type="spellEnd"/>
      <w:r w:rsidRPr="00907121">
        <w:rPr>
          <w:rFonts w:ascii="Arial" w:hAnsi="Arial" w:cs="Arial"/>
          <w:sz w:val="24"/>
          <w:szCs w:val="24"/>
        </w:rPr>
        <w:t xml:space="preserve"> </w:t>
      </w:r>
      <w:proofErr w:type="spellStart"/>
      <w:r w:rsidRPr="00907121">
        <w:rPr>
          <w:rFonts w:ascii="Arial" w:hAnsi="Arial" w:cs="Arial"/>
          <w:sz w:val="24"/>
          <w:szCs w:val="24"/>
        </w:rPr>
        <w:t>zajednicu</w:t>
      </w:r>
      <w:proofErr w:type="spellEnd"/>
      <w:r w:rsidRPr="00907121">
        <w:rPr>
          <w:rFonts w:ascii="Arial" w:hAnsi="Arial" w:cs="Arial"/>
          <w:sz w:val="24"/>
          <w:szCs w:val="24"/>
        </w:rPr>
        <w:t xml:space="preserve">; </w:t>
      </w:r>
    </w:p>
    <w:p w14:paraId="214ABAA0" w14:textId="77777777" w:rsidR="00BF3DAF" w:rsidRPr="00907121" w:rsidRDefault="00BF3DAF" w:rsidP="00BF3DAF">
      <w:pPr>
        <w:pStyle w:val="ListParagraph"/>
        <w:numPr>
          <w:ilvl w:val="0"/>
          <w:numId w:val="70"/>
        </w:numPr>
        <w:contextualSpacing/>
        <w:jc w:val="both"/>
        <w:rPr>
          <w:rFonts w:ascii="Arial" w:hAnsi="Arial" w:cs="Arial"/>
          <w:sz w:val="24"/>
          <w:szCs w:val="24"/>
        </w:rPr>
      </w:pPr>
      <w:proofErr w:type="spellStart"/>
      <w:r w:rsidRPr="00907121">
        <w:rPr>
          <w:rFonts w:ascii="Arial" w:hAnsi="Arial" w:cs="Arial"/>
          <w:sz w:val="24"/>
          <w:szCs w:val="24"/>
        </w:rPr>
        <w:t>utvrđuje</w:t>
      </w:r>
      <w:proofErr w:type="spellEnd"/>
      <w:r w:rsidRPr="00907121">
        <w:rPr>
          <w:rFonts w:ascii="Arial" w:hAnsi="Arial" w:cs="Arial"/>
          <w:sz w:val="24"/>
          <w:szCs w:val="24"/>
        </w:rPr>
        <w:t xml:space="preserve"> </w:t>
      </w:r>
      <w:proofErr w:type="spellStart"/>
      <w:r w:rsidRPr="00907121">
        <w:rPr>
          <w:rFonts w:ascii="Arial" w:hAnsi="Arial" w:cs="Arial"/>
          <w:sz w:val="24"/>
          <w:szCs w:val="24"/>
        </w:rPr>
        <w:t>načine</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koje</w:t>
      </w:r>
      <w:proofErr w:type="spellEnd"/>
      <w:r w:rsidRPr="00907121">
        <w:rPr>
          <w:rFonts w:ascii="Arial" w:hAnsi="Arial" w:cs="Arial"/>
          <w:sz w:val="24"/>
          <w:szCs w:val="24"/>
        </w:rPr>
        <w:t xml:space="preserve"> se </w:t>
      </w:r>
      <w:proofErr w:type="spellStart"/>
      <w:r w:rsidRPr="00907121">
        <w:rPr>
          <w:rFonts w:ascii="Arial" w:hAnsi="Arial" w:cs="Arial"/>
          <w:sz w:val="24"/>
          <w:szCs w:val="24"/>
        </w:rPr>
        <w:t>upravljanje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korištenje</w:t>
      </w:r>
      <w:proofErr w:type="spellEnd"/>
      <w:r w:rsidRPr="00907121">
        <w:rPr>
          <w:rFonts w:ascii="Arial" w:hAnsi="Arial" w:cs="Arial"/>
          <w:sz w:val="24"/>
          <w:szCs w:val="24"/>
        </w:rPr>
        <w:t xml:space="preserve"> </w:t>
      </w:r>
      <w:proofErr w:type="spellStart"/>
      <w:r w:rsidRPr="00907121">
        <w:rPr>
          <w:rFonts w:ascii="Arial" w:hAnsi="Arial" w:cs="Arial"/>
          <w:sz w:val="24"/>
          <w:szCs w:val="24"/>
        </w:rPr>
        <w:t>nogometnih</w:t>
      </w:r>
      <w:proofErr w:type="spellEnd"/>
      <w:r w:rsidRPr="00907121">
        <w:rPr>
          <w:rFonts w:ascii="Arial" w:hAnsi="Arial" w:cs="Arial"/>
          <w:sz w:val="24"/>
          <w:szCs w:val="24"/>
        </w:rPr>
        <w:t xml:space="preserve"> </w:t>
      </w:r>
      <w:proofErr w:type="spellStart"/>
      <w:r w:rsidRPr="00907121">
        <w:rPr>
          <w:rFonts w:ascii="Arial" w:hAnsi="Arial" w:cs="Arial"/>
          <w:sz w:val="24"/>
          <w:szCs w:val="24"/>
        </w:rPr>
        <w:t>stadiona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igrališta</w:t>
      </w:r>
      <w:proofErr w:type="spellEnd"/>
      <w:r w:rsidRPr="00907121">
        <w:rPr>
          <w:rFonts w:ascii="Arial" w:hAnsi="Arial" w:cs="Arial"/>
          <w:sz w:val="24"/>
          <w:szCs w:val="24"/>
        </w:rPr>
        <w:t xml:space="preserve"> </w:t>
      </w:r>
      <w:proofErr w:type="spellStart"/>
      <w:r w:rsidRPr="00907121">
        <w:rPr>
          <w:rFonts w:ascii="Arial" w:hAnsi="Arial" w:cs="Arial"/>
          <w:sz w:val="24"/>
          <w:szCs w:val="24"/>
        </w:rPr>
        <w:t>može</w:t>
      </w:r>
      <w:proofErr w:type="spellEnd"/>
      <w:r w:rsidRPr="00907121">
        <w:rPr>
          <w:rFonts w:ascii="Arial" w:hAnsi="Arial" w:cs="Arial"/>
          <w:sz w:val="24"/>
          <w:szCs w:val="24"/>
        </w:rPr>
        <w:t xml:space="preserve"> </w:t>
      </w:r>
      <w:proofErr w:type="spellStart"/>
      <w:r w:rsidRPr="00907121">
        <w:rPr>
          <w:rFonts w:ascii="Arial" w:hAnsi="Arial" w:cs="Arial"/>
          <w:sz w:val="24"/>
          <w:szCs w:val="24"/>
        </w:rPr>
        <w:t>unaprijediti</w:t>
      </w:r>
      <w:proofErr w:type="spellEnd"/>
      <w:r w:rsidRPr="00907121">
        <w:rPr>
          <w:rFonts w:ascii="Arial" w:hAnsi="Arial" w:cs="Arial"/>
          <w:sz w:val="24"/>
          <w:szCs w:val="24"/>
        </w:rPr>
        <w:t xml:space="preserve">; </w:t>
      </w:r>
    </w:p>
    <w:p w14:paraId="4AE65BC6" w14:textId="77777777" w:rsidR="00BF3DAF" w:rsidRPr="00907121" w:rsidRDefault="00BF3DAF" w:rsidP="00BF3DAF">
      <w:pPr>
        <w:pStyle w:val="ListParagraph"/>
        <w:numPr>
          <w:ilvl w:val="0"/>
          <w:numId w:val="70"/>
        </w:numPr>
        <w:contextualSpacing/>
        <w:jc w:val="both"/>
        <w:rPr>
          <w:rFonts w:ascii="Arial" w:hAnsi="Arial" w:cs="Arial"/>
          <w:sz w:val="24"/>
          <w:szCs w:val="24"/>
        </w:rPr>
      </w:pPr>
      <w:proofErr w:type="spellStart"/>
      <w:r w:rsidRPr="00907121">
        <w:rPr>
          <w:rFonts w:ascii="Arial" w:hAnsi="Arial" w:cs="Arial"/>
          <w:sz w:val="24"/>
          <w:szCs w:val="24"/>
        </w:rPr>
        <w:t>uvodi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primjenjuje</w:t>
      </w:r>
      <w:proofErr w:type="spellEnd"/>
      <w:r w:rsidRPr="00907121">
        <w:rPr>
          <w:rFonts w:ascii="Arial" w:hAnsi="Arial" w:cs="Arial"/>
          <w:sz w:val="24"/>
          <w:szCs w:val="24"/>
        </w:rPr>
        <w:t xml:space="preserve"> </w:t>
      </w:r>
      <w:proofErr w:type="spellStart"/>
      <w:r w:rsidRPr="00907121">
        <w:rPr>
          <w:rFonts w:ascii="Arial" w:hAnsi="Arial" w:cs="Arial"/>
          <w:sz w:val="24"/>
          <w:szCs w:val="24"/>
        </w:rPr>
        <w:t>kriterije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pokazatelje</w:t>
      </w:r>
      <w:proofErr w:type="spellEnd"/>
      <w:r w:rsidRPr="00907121">
        <w:rPr>
          <w:rFonts w:ascii="Arial" w:hAnsi="Arial" w:cs="Arial"/>
          <w:sz w:val="24"/>
          <w:szCs w:val="24"/>
        </w:rPr>
        <w:t xml:space="preserve"> </w:t>
      </w:r>
      <w:proofErr w:type="spellStart"/>
      <w:r w:rsidRPr="00907121">
        <w:rPr>
          <w:rFonts w:ascii="Arial" w:hAnsi="Arial" w:cs="Arial"/>
          <w:sz w:val="24"/>
          <w:szCs w:val="24"/>
        </w:rPr>
        <w:t>učinkovitosti</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načela</w:t>
      </w:r>
      <w:proofErr w:type="spellEnd"/>
      <w:r w:rsidRPr="00907121">
        <w:rPr>
          <w:rFonts w:ascii="Arial" w:hAnsi="Arial" w:cs="Arial"/>
          <w:sz w:val="24"/>
          <w:szCs w:val="24"/>
        </w:rPr>
        <w:t xml:space="preserve"> </w:t>
      </w:r>
      <w:proofErr w:type="spellStart"/>
      <w:r w:rsidRPr="00907121">
        <w:rPr>
          <w:rFonts w:ascii="Arial" w:hAnsi="Arial" w:cs="Arial"/>
          <w:sz w:val="24"/>
          <w:szCs w:val="24"/>
        </w:rPr>
        <w:t>učinkovitog</w:t>
      </w:r>
      <w:proofErr w:type="spellEnd"/>
      <w:r w:rsidRPr="00907121">
        <w:rPr>
          <w:rFonts w:ascii="Arial" w:hAnsi="Arial" w:cs="Arial"/>
          <w:sz w:val="24"/>
          <w:szCs w:val="24"/>
        </w:rPr>
        <w:t xml:space="preserve"> </w:t>
      </w:r>
      <w:proofErr w:type="spellStart"/>
      <w:r w:rsidRPr="00907121">
        <w:rPr>
          <w:rFonts w:ascii="Arial" w:hAnsi="Arial" w:cs="Arial"/>
          <w:sz w:val="24"/>
          <w:szCs w:val="24"/>
        </w:rPr>
        <w:t>upravljanja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raspolaganja</w:t>
      </w:r>
      <w:proofErr w:type="spellEnd"/>
      <w:r w:rsidRPr="00907121">
        <w:rPr>
          <w:rFonts w:ascii="Arial" w:hAnsi="Arial" w:cs="Arial"/>
          <w:sz w:val="24"/>
          <w:szCs w:val="24"/>
        </w:rPr>
        <w:t xml:space="preserve"> </w:t>
      </w:r>
      <w:proofErr w:type="spellStart"/>
      <w:r w:rsidRPr="00907121">
        <w:rPr>
          <w:rFonts w:ascii="Arial" w:hAnsi="Arial" w:cs="Arial"/>
          <w:sz w:val="24"/>
          <w:szCs w:val="24"/>
        </w:rPr>
        <w:t>nogometnim</w:t>
      </w:r>
      <w:proofErr w:type="spellEnd"/>
      <w:r w:rsidRPr="00907121">
        <w:rPr>
          <w:rFonts w:ascii="Arial" w:hAnsi="Arial" w:cs="Arial"/>
          <w:sz w:val="24"/>
          <w:szCs w:val="24"/>
        </w:rPr>
        <w:t xml:space="preserve"> </w:t>
      </w:r>
      <w:proofErr w:type="spellStart"/>
      <w:r w:rsidRPr="00907121">
        <w:rPr>
          <w:rFonts w:ascii="Arial" w:hAnsi="Arial" w:cs="Arial"/>
          <w:sz w:val="24"/>
          <w:szCs w:val="24"/>
        </w:rPr>
        <w:t>stadionima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igralištima</w:t>
      </w:r>
      <w:proofErr w:type="spellEnd"/>
      <w:r w:rsidRPr="00907121">
        <w:rPr>
          <w:rFonts w:ascii="Arial" w:hAnsi="Arial" w:cs="Arial"/>
          <w:sz w:val="24"/>
          <w:szCs w:val="24"/>
        </w:rPr>
        <w:t>.</w:t>
      </w:r>
    </w:p>
    <w:p w14:paraId="025B97FF" w14:textId="77777777" w:rsidR="00BF3DAF" w:rsidRPr="00907121" w:rsidRDefault="00BF3DAF" w:rsidP="00BF3DAF">
      <w:pPr>
        <w:jc w:val="both"/>
        <w:rPr>
          <w:rFonts w:ascii="Arial" w:hAnsi="Arial" w:cs="Arial"/>
          <w:sz w:val="24"/>
          <w:szCs w:val="24"/>
        </w:rPr>
      </w:pPr>
    </w:p>
    <w:p w14:paraId="0EE2B5AE" w14:textId="77777777" w:rsidR="00BF3DAF" w:rsidRPr="00907121" w:rsidRDefault="00BF3DAF" w:rsidP="00BF3DAF">
      <w:pPr>
        <w:jc w:val="both"/>
        <w:rPr>
          <w:rFonts w:ascii="Arial" w:hAnsi="Arial" w:cs="Arial"/>
          <w:b/>
          <w:sz w:val="24"/>
          <w:szCs w:val="24"/>
        </w:rPr>
      </w:pPr>
    </w:p>
    <w:p w14:paraId="2A6095DA" w14:textId="77777777" w:rsidR="00BF3DAF" w:rsidRPr="00907121" w:rsidRDefault="00BF3DAF" w:rsidP="00BF3DAF">
      <w:pPr>
        <w:jc w:val="both"/>
        <w:rPr>
          <w:rFonts w:ascii="Arial" w:hAnsi="Arial" w:cs="Arial"/>
          <w:b/>
          <w:sz w:val="24"/>
          <w:szCs w:val="24"/>
        </w:rPr>
      </w:pPr>
      <w:r w:rsidRPr="00907121">
        <w:rPr>
          <w:rFonts w:ascii="Arial" w:hAnsi="Arial" w:cs="Arial"/>
          <w:b/>
          <w:sz w:val="24"/>
          <w:szCs w:val="24"/>
        </w:rPr>
        <w:t>V. PRIJELAZNE I ZAVRŠNE ODREDBE</w:t>
      </w:r>
    </w:p>
    <w:p w14:paraId="56619B2B" w14:textId="77777777" w:rsidR="00BF3DAF" w:rsidRPr="00907121" w:rsidRDefault="00BF3DAF" w:rsidP="00BF3DAF">
      <w:pPr>
        <w:jc w:val="center"/>
        <w:rPr>
          <w:rFonts w:ascii="Arial" w:hAnsi="Arial" w:cs="Arial"/>
          <w:b/>
          <w:sz w:val="24"/>
          <w:szCs w:val="24"/>
        </w:rPr>
      </w:pPr>
    </w:p>
    <w:p w14:paraId="798AABB1"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15.</w:t>
      </w:r>
    </w:p>
    <w:p w14:paraId="57E994CB" w14:textId="77777777" w:rsidR="00BF3DAF" w:rsidRPr="00907121" w:rsidRDefault="00BF3DAF" w:rsidP="00BF3DAF">
      <w:pPr>
        <w:jc w:val="both"/>
        <w:rPr>
          <w:rFonts w:ascii="Arial" w:hAnsi="Arial" w:cs="Arial"/>
          <w:sz w:val="24"/>
          <w:szCs w:val="24"/>
        </w:rPr>
      </w:pPr>
      <w:r w:rsidRPr="00907121">
        <w:rPr>
          <w:rFonts w:ascii="Arial" w:hAnsi="Arial" w:cs="Arial"/>
          <w:b/>
          <w:bCs/>
          <w:sz w:val="24"/>
          <w:szCs w:val="24"/>
        </w:rPr>
        <w:tab/>
      </w:r>
      <w:r w:rsidRPr="00907121">
        <w:rPr>
          <w:rFonts w:ascii="Arial" w:hAnsi="Arial" w:cs="Arial"/>
          <w:sz w:val="24"/>
          <w:szCs w:val="24"/>
        </w:rPr>
        <w:t xml:space="preserve">Na </w:t>
      </w:r>
      <w:proofErr w:type="spellStart"/>
      <w:r w:rsidRPr="00907121">
        <w:rPr>
          <w:rFonts w:ascii="Arial" w:hAnsi="Arial" w:cs="Arial"/>
          <w:sz w:val="24"/>
          <w:szCs w:val="24"/>
        </w:rPr>
        <w:t>upravljanje</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korištenje</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sportske</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građevine</w:t>
      </w:r>
      <w:proofErr w:type="spellEnd"/>
      <w:r w:rsidRPr="00907121">
        <w:rPr>
          <w:rFonts w:ascii="Arial" w:hAnsi="Arial" w:cs="Arial"/>
          <w:sz w:val="24"/>
          <w:szCs w:val="24"/>
        </w:rPr>
        <w:t xml:space="preserve">, </w:t>
      </w:r>
      <w:proofErr w:type="spellStart"/>
      <w:r w:rsidRPr="00907121">
        <w:rPr>
          <w:rFonts w:ascii="Arial" w:hAnsi="Arial" w:cs="Arial"/>
          <w:sz w:val="24"/>
          <w:szCs w:val="24"/>
        </w:rPr>
        <w:t>ako</w:t>
      </w:r>
      <w:proofErr w:type="spellEnd"/>
      <w:r w:rsidRPr="00907121">
        <w:rPr>
          <w:rFonts w:ascii="Arial" w:hAnsi="Arial" w:cs="Arial"/>
          <w:sz w:val="24"/>
          <w:szCs w:val="24"/>
        </w:rPr>
        <w:t xml:space="preserve"> </w:t>
      </w:r>
      <w:proofErr w:type="spellStart"/>
      <w:r w:rsidRPr="00907121">
        <w:rPr>
          <w:rFonts w:ascii="Arial" w:hAnsi="Arial" w:cs="Arial"/>
          <w:sz w:val="24"/>
          <w:szCs w:val="24"/>
        </w:rPr>
        <w:t>ovom</w:t>
      </w:r>
      <w:proofErr w:type="spellEnd"/>
      <w:r w:rsidRPr="00907121">
        <w:rPr>
          <w:rFonts w:ascii="Arial" w:hAnsi="Arial" w:cs="Arial"/>
          <w:sz w:val="24"/>
          <w:szCs w:val="24"/>
        </w:rPr>
        <w:t xml:space="preserve"> </w:t>
      </w:r>
      <w:proofErr w:type="spellStart"/>
      <w:r w:rsidRPr="00907121">
        <w:rPr>
          <w:rFonts w:ascii="Arial" w:hAnsi="Arial" w:cs="Arial"/>
          <w:sz w:val="24"/>
          <w:szCs w:val="24"/>
        </w:rPr>
        <w:t>Odlukom</w:t>
      </w:r>
      <w:proofErr w:type="spellEnd"/>
      <w:r w:rsidRPr="00907121">
        <w:rPr>
          <w:rFonts w:ascii="Arial" w:hAnsi="Arial" w:cs="Arial"/>
          <w:sz w:val="24"/>
          <w:szCs w:val="24"/>
        </w:rPr>
        <w:t xml:space="preserve"> </w:t>
      </w:r>
      <w:proofErr w:type="spellStart"/>
      <w:r w:rsidRPr="00907121">
        <w:rPr>
          <w:rFonts w:ascii="Arial" w:hAnsi="Arial" w:cs="Arial"/>
          <w:sz w:val="24"/>
          <w:szCs w:val="24"/>
        </w:rPr>
        <w:t>nije</w:t>
      </w:r>
      <w:proofErr w:type="spellEnd"/>
      <w:r w:rsidRPr="00907121">
        <w:rPr>
          <w:rFonts w:ascii="Arial" w:hAnsi="Arial" w:cs="Arial"/>
          <w:sz w:val="24"/>
          <w:szCs w:val="24"/>
        </w:rPr>
        <w:t xml:space="preserve"> </w:t>
      </w:r>
      <w:proofErr w:type="spellStart"/>
      <w:r w:rsidRPr="00907121">
        <w:rPr>
          <w:rFonts w:ascii="Arial" w:hAnsi="Arial" w:cs="Arial"/>
          <w:sz w:val="24"/>
          <w:szCs w:val="24"/>
        </w:rPr>
        <w:t>određeno</w:t>
      </w:r>
      <w:proofErr w:type="spellEnd"/>
      <w:r w:rsidRPr="00907121">
        <w:rPr>
          <w:rFonts w:ascii="Arial" w:hAnsi="Arial" w:cs="Arial"/>
          <w:sz w:val="24"/>
          <w:szCs w:val="24"/>
        </w:rPr>
        <w:t xml:space="preserve"> </w:t>
      </w:r>
      <w:proofErr w:type="spellStart"/>
      <w:r w:rsidRPr="00907121">
        <w:rPr>
          <w:rFonts w:ascii="Arial" w:hAnsi="Arial" w:cs="Arial"/>
          <w:sz w:val="24"/>
          <w:szCs w:val="24"/>
        </w:rPr>
        <w:t>drugačije</w:t>
      </w:r>
      <w:proofErr w:type="spellEnd"/>
      <w:r w:rsidRPr="00907121">
        <w:rPr>
          <w:rFonts w:ascii="Arial" w:hAnsi="Arial" w:cs="Arial"/>
          <w:sz w:val="24"/>
          <w:szCs w:val="24"/>
        </w:rPr>
        <w:t xml:space="preserve">, </w:t>
      </w:r>
      <w:proofErr w:type="spellStart"/>
      <w:r w:rsidRPr="00907121">
        <w:rPr>
          <w:rFonts w:ascii="Arial" w:hAnsi="Arial" w:cs="Arial"/>
          <w:sz w:val="24"/>
          <w:szCs w:val="24"/>
        </w:rPr>
        <w:t>primjenjuju</w:t>
      </w:r>
      <w:proofErr w:type="spellEnd"/>
      <w:r w:rsidRPr="00907121">
        <w:rPr>
          <w:rFonts w:ascii="Arial" w:hAnsi="Arial" w:cs="Arial"/>
          <w:sz w:val="24"/>
          <w:szCs w:val="24"/>
        </w:rPr>
        <w:t xml:space="preserve"> se </w:t>
      </w:r>
      <w:proofErr w:type="spellStart"/>
      <w:r w:rsidRPr="00907121">
        <w:rPr>
          <w:rFonts w:ascii="Arial" w:hAnsi="Arial" w:cs="Arial"/>
          <w:sz w:val="24"/>
          <w:szCs w:val="24"/>
        </w:rPr>
        <w:t>opći</w:t>
      </w:r>
      <w:proofErr w:type="spellEnd"/>
      <w:r w:rsidRPr="00907121">
        <w:rPr>
          <w:rFonts w:ascii="Arial" w:hAnsi="Arial" w:cs="Arial"/>
          <w:sz w:val="24"/>
          <w:szCs w:val="24"/>
        </w:rPr>
        <w:t xml:space="preserve"> </w:t>
      </w:r>
      <w:proofErr w:type="spellStart"/>
      <w:r w:rsidRPr="00907121">
        <w:rPr>
          <w:rFonts w:ascii="Arial" w:hAnsi="Arial" w:cs="Arial"/>
          <w:sz w:val="24"/>
          <w:szCs w:val="24"/>
        </w:rPr>
        <w:t>propisi</w:t>
      </w:r>
      <w:proofErr w:type="spellEnd"/>
      <w:r w:rsidRPr="00907121">
        <w:rPr>
          <w:rFonts w:ascii="Arial" w:hAnsi="Arial" w:cs="Arial"/>
          <w:sz w:val="24"/>
          <w:szCs w:val="24"/>
        </w:rPr>
        <w:t xml:space="preserve"> o </w:t>
      </w:r>
      <w:proofErr w:type="spellStart"/>
      <w:r w:rsidRPr="00907121">
        <w:rPr>
          <w:rFonts w:ascii="Arial" w:hAnsi="Arial" w:cs="Arial"/>
          <w:sz w:val="24"/>
          <w:szCs w:val="24"/>
        </w:rPr>
        <w:t>upravljanju</w:t>
      </w:r>
      <w:proofErr w:type="spellEnd"/>
      <w:r w:rsidRPr="00907121">
        <w:rPr>
          <w:rFonts w:ascii="Arial" w:hAnsi="Arial" w:cs="Arial"/>
          <w:sz w:val="24"/>
          <w:szCs w:val="24"/>
        </w:rPr>
        <w:t xml:space="preserve"> </w:t>
      </w:r>
      <w:proofErr w:type="spellStart"/>
      <w:r w:rsidRPr="00907121">
        <w:rPr>
          <w:rFonts w:ascii="Arial" w:hAnsi="Arial" w:cs="Arial"/>
          <w:sz w:val="24"/>
          <w:szCs w:val="24"/>
        </w:rPr>
        <w:t>nekretninama</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propisi</w:t>
      </w:r>
      <w:proofErr w:type="spellEnd"/>
      <w:r w:rsidRPr="00907121">
        <w:rPr>
          <w:rFonts w:ascii="Arial" w:hAnsi="Arial" w:cs="Arial"/>
          <w:sz w:val="24"/>
          <w:szCs w:val="24"/>
        </w:rPr>
        <w:t xml:space="preserve"> o </w:t>
      </w:r>
      <w:proofErr w:type="spellStart"/>
      <w:r w:rsidRPr="00907121">
        <w:rPr>
          <w:rFonts w:ascii="Arial" w:hAnsi="Arial" w:cs="Arial"/>
          <w:sz w:val="24"/>
          <w:szCs w:val="24"/>
        </w:rPr>
        <w:t>sportskim</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građevinama</w:t>
      </w:r>
      <w:proofErr w:type="spellEnd"/>
      <w:r w:rsidRPr="00907121">
        <w:rPr>
          <w:rFonts w:ascii="Arial" w:hAnsi="Arial" w:cs="Arial"/>
          <w:sz w:val="24"/>
          <w:szCs w:val="24"/>
        </w:rPr>
        <w:t>.</w:t>
      </w:r>
    </w:p>
    <w:p w14:paraId="36FE1460"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16.</w:t>
      </w:r>
    </w:p>
    <w:p w14:paraId="4C607E8A" w14:textId="77777777" w:rsidR="00BF3DAF" w:rsidRPr="00907121" w:rsidRDefault="00BF3DAF" w:rsidP="00BF3DAF">
      <w:pPr>
        <w:jc w:val="both"/>
        <w:rPr>
          <w:rFonts w:ascii="Arial" w:hAnsi="Arial" w:cs="Arial"/>
          <w:sz w:val="24"/>
          <w:szCs w:val="24"/>
        </w:rPr>
      </w:pPr>
      <w:r w:rsidRPr="00907121">
        <w:rPr>
          <w:rFonts w:ascii="Arial" w:hAnsi="Arial" w:cs="Arial"/>
          <w:sz w:val="24"/>
          <w:szCs w:val="24"/>
        </w:rPr>
        <w:tab/>
      </w:r>
      <w:proofErr w:type="spellStart"/>
      <w:r w:rsidRPr="00907121">
        <w:rPr>
          <w:rFonts w:ascii="Arial" w:hAnsi="Arial" w:cs="Arial"/>
          <w:sz w:val="24"/>
          <w:szCs w:val="24"/>
        </w:rPr>
        <w:t>Korisnici</w:t>
      </w:r>
      <w:proofErr w:type="spellEnd"/>
      <w:r w:rsidRPr="00907121">
        <w:rPr>
          <w:rFonts w:ascii="Arial" w:hAnsi="Arial" w:cs="Arial"/>
          <w:sz w:val="24"/>
          <w:szCs w:val="24"/>
        </w:rPr>
        <w:t xml:space="preserve"> </w:t>
      </w:r>
      <w:proofErr w:type="spellStart"/>
      <w:r w:rsidRPr="00907121">
        <w:rPr>
          <w:rFonts w:ascii="Arial" w:hAnsi="Arial" w:cs="Arial"/>
          <w:sz w:val="24"/>
          <w:szCs w:val="24"/>
        </w:rPr>
        <w:t>javnih</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koji </w:t>
      </w:r>
      <w:proofErr w:type="spellStart"/>
      <w:r w:rsidRPr="00907121">
        <w:rPr>
          <w:rFonts w:ascii="Arial" w:hAnsi="Arial" w:cs="Arial"/>
          <w:sz w:val="24"/>
          <w:szCs w:val="24"/>
        </w:rPr>
        <w:t>nemaju</w:t>
      </w:r>
      <w:proofErr w:type="spellEnd"/>
      <w:r w:rsidRPr="00907121">
        <w:rPr>
          <w:rFonts w:ascii="Arial" w:hAnsi="Arial" w:cs="Arial"/>
          <w:sz w:val="24"/>
          <w:szCs w:val="24"/>
        </w:rPr>
        <w:t xml:space="preserve"> </w:t>
      </w:r>
      <w:proofErr w:type="spellStart"/>
      <w:r w:rsidRPr="00907121">
        <w:rPr>
          <w:rFonts w:ascii="Arial" w:hAnsi="Arial" w:cs="Arial"/>
          <w:sz w:val="24"/>
          <w:szCs w:val="24"/>
        </w:rPr>
        <w:t>reguliran</w:t>
      </w:r>
      <w:proofErr w:type="spellEnd"/>
      <w:r w:rsidRPr="00907121">
        <w:rPr>
          <w:rFonts w:ascii="Arial" w:hAnsi="Arial" w:cs="Arial"/>
          <w:sz w:val="24"/>
          <w:szCs w:val="24"/>
        </w:rPr>
        <w:t xml:space="preserve"> </w:t>
      </w:r>
      <w:proofErr w:type="spellStart"/>
      <w:r w:rsidRPr="00907121">
        <w:rPr>
          <w:rFonts w:ascii="Arial" w:hAnsi="Arial" w:cs="Arial"/>
          <w:sz w:val="24"/>
          <w:szCs w:val="24"/>
        </w:rPr>
        <w:t>odnos</w:t>
      </w:r>
      <w:proofErr w:type="spellEnd"/>
      <w:r w:rsidRPr="00907121">
        <w:rPr>
          <w:rFonts w:ascii="Arial" w:hAnsi="Arial" w:cs="Arial"/>
          <w:sz w:val="24"/>
          <w:szCs w:val="24"/>
        </w:rPr>
        <w:t xml:space="preserve"> s </w:t>
      </w:r>
      <w:proofErr w:type="spellStart"/>
      <w:r w:rsidRPr="00907121">
        <w:rPr>
          <w:rFonts w:ascii="Arial" w:hAnsi="Arial" w:cs="Arial"/>
          <w:sz w:val="24"/>
          <w:szCs w:val="24"/>
        </w:rPr>
        <w:t>Općinom</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 xml:space="preserve">, u </w:t>
      </w:r>
      <w:proofErr w:type="spellStart"/>
      <w:r w:rsidRPr="00907121">
        <w:rPr>
          <w:rFonts w:ascii="Arial" w:hAnsi="Arial" w:cs="Arial"/>
          <w:sz w:val="24"/>
          <w:szCs w:val="24"/>
        </w:rPr>
        <w:t>skladu</w:t>
      </w:r>
      <w:proofErr w:type="spellEnd"/>
      <w:r w:rsidRPr="00907121">
        <w:rPr>
          <w:rFonts w:ascii="Arial" w:hAnsi="Arial" w:cs="Arial"/>
          <w:sz w:val="24"/>
          <w:szCs w:val="24"/>
        </w:rPr>
        <w:t xml:space="preserve"> s </w:t>
      </w:r>
      <w:proofErr w:type="spellStart"/>
      <w:r w:rsidRPr="00907121">
        <w:rPr>
          <w:rFonts w:ascii="Arial" w:hAnsi="Arial" w:cs="Arial"/>
          <w:sz w:val="24"/>
          <w:szCs w:val="24"/>
        </w:rPr>
        <w:t>ovom</w:t>
      </w:r>
      <w:proofErr w:type="spellEnd"/>
      <w:r w:rsidRPr="00907121">
        <w:rPr>
          <w:rFonts w:ascii="Arial" w:hAnsi="Arial" w:cs="Arial"/>
          <w:sz w:val="24"/>
          <w:szCs w:val="24"/>
        </w:rPr>
        <w:t xml:space="preserve"> </w:t>
      </w:r>
      <w:proofErr w:type="spellStart"/>
      <w:r w:rsidRPr="00907121">
        <w:rPr>
          <w:rFonts w:ascii="Arial" w:hAnsi="Arial" w:cs="Arial"/>
          <w:sz w:val="24"/>
          <w:szCs w:val="24"/>
        </w:rPr>
        <w:t>Odlukom</w:t>
      </w:r>
      <w:proofErr w:type="spellEnd"/>
      <w:r w:rsidRPr="00907121">
        <w:rPr>
          <w:rFonts w:ascii="Arial" w:hAnsi="Arial" w:cs="Arial"/>
          <w:sz w:val="24"/>
          <w:szCs w:val="24"/>
        </w:rPr>
        <w:t xml:space="preserve"> </w:t>
      </w:r>
      <w:proofErr w:type="spellStart"/>
      <w:r w:rsidRPr="00907121">
        <w:rPr>
          <w:rFonts w:ascii="Arial" w:hAnsi="Arial" w:cs="Arial"/>
          <w:sz w:val="24"/>
          <w:szCs w:val="24"/>
        </w:rPr>
        <w:t>dužni</w:t>
      </w:r>
      <w:proofErr w:type="spellEnd"/>
      <w:r w:rsidRPr="00907121">
        <w:rPr>
          <w:rFonts w:ascii="Arial" w:hAnsi="Arial" w:cs="Arial"/>
          <w:sz w:val="24"/>
          <w:szCs w:val="24"/>
        </w:rPr>
        <w:t xml:space="preserve"> </w:t>
      </w:r>
      <w:proofErr w:type="spellStart"/>
      <w:r w:rsidRPr="00907121">
        <w:rPr>
          <w:rFonts w:ascii="Arial" w:hAnsi="Arial" w:cs="Arial"/>
          <w:sz w:val="24"/>
          <w:szCs w:val="24"/>
        </w:rPr>
        <w:t>su</w:t>
      </w:r>
      <w:proofErr w:type="spellEnd"/>
      <w:r w:rsidRPr="00907121">
        <w:rPr>
          <w:rFonts w:ascii="Arial" w:hAnsi="Arial" w:cs="Arial"/>
          <w:sz w:val="24"/>
          <w:szCs w:val="24"/>
        </w:rPr>
        <w:t xml:space="preserve"> </w:t>
      </w:r>
      <w:proofErr w:type="spellStart"/>
      <w:r w:rsidRPr="00907121">
        <w:rPr>
          <w:rFonts w:ascii="Arial" w:hAnsi="Arial" w:cs="Arial"/>
          <w:sz w:val="24"/>
          <w:szCs w:val="24"/>
        </w:rPr>
        <w:t>sklopiti</w:t>
      </w:r>
      <w:proofErr w:type="spellEnd"/>
      <w:r w:rsidRPr="00907121">
        <w:rPr>
          <w:rFonts w:ascii="Arial" w:hAnsi="Arial" w:cs="Arial"/>
          <w:sz w:val="24"/>
          <w:szCs w:val="24"/>
        </w:rPr>
        <w:t xml:space="preserve"> </w:t>
      </w:r>
      <w:proofErr w:type="spellStart"/>
      <w:r w:rsidRPr="00907121">
        <w:rPr>
          <w:rFonts w:ascii="Arial" w:hAnsi="Arial" w:cs="Arial"/>
          <w:sz w:val="24"/>
          <w:szCs w:val="24"/>
        </w:rPr>
        <w:t>ugovore</w:t>
      </w:r>
      <w:proofErr w:type="spellEnd"/>
      <w:r w:rsidRPr="00907121">
        <w:rPr>
          <w:rFonts w:ascii="Arial" w:hAnsi="Arial" w:cs="Arial"/>
          <w:sz w:val="24"/>
          <w:szCs w:val="24"/>
        </w:rPr>
        <w:t xml:space="preserve"> o </w:t>
      </w:r>
      <w:proofErr w:type="spellStart"/>
      <w:r w:rsidRPr="00907121">
        <w:rPr>
          <w:rFonts w:ascii="Arial" w:hAnsi="Arial" w:cs="Arial"/>
          <w:sz w:val="24"/>
          <w:szCs w:val="24"/>
        </w:rPr>
        <w:t>upravljanju</w:t>
      </w:r>
      <w:proofErr w:type="spellEnd"/>
      <w:r w:rsidRPr="00907121">
        <w:rPr>
          <w:rFonts w:ascii="Arial" w:hAnsi="Arial" w:cs="Arial"/>
          <w:sz w:val="24"/>
          <w:szCs w:val="24"/>
        </w:rPr>
        <w:t xml:space="preserve"> </w:t>
      </w:r>
      <w:proofErr w:type="spellStart"/>
      <w:r w:rsidRPr="00907121">
        <w:rPr>
          <w:rFonts w:ascii="Arial" w:hAnsi="Arial" w:cs="Arial"/>
          <w:sz w:val="24"/>
          <w:szCs w:val="24"/>
        </w:rPr>
        <w:t>i</w:t>
      </w:r>
      <w:proofErr w:type="spellEnd"/>
      <w:r w:rsidRPr="00907121">
        <w:rPr>
          <w:rFonts w:ascii="Arial" w:hAnsi="Arial" w:cs="Arial"/>
          <w:sz w:val="24"/>
          <w:szCs w:val="24"/>
        </w:rPr>
        <w:t xml:space="preserve"> </w:t>
      </w:r>
      <w:proofErr w:type="spellStart"/>
      <w:r w:rsidRPr="00907121">
        <w:rPr>
          <w:rFonts w:ascii="Arial" w:hAnsi="Arial" w:cs="Arial"/>
          <w:sz w:val="24"/>
          <w:szCs w:val="24"/>
        </w:rPr>
        <w:t>korištenju</w:t>
      </w:r>
      <w:proofErr w:type="spellEnd"/>
      <w:r w:rsidRPr="00907121">
        <w:rPr>
          <w:rFonts w:ascii="Arial" w:hAnsi="Arial" w:cs="Arial"/>
          <w:sz w:val="24"/>
          <w:szCs w:val="24"/>
        </w:rPr>
        <w:t xml:space="preserve"> </w:t>
      </w:r>
      <w:proofErr w:type="spellStart"/>
      <w:r w:rsidRPr="00907121">
        <w:rPr>
          <w:rFonts w:ascii="Arial" w:hAnsi="Arial" w:cs="Arial"/>
          <w:sz w:val="24"/>
          <w:szCs w:val="24"/>
        </w:rPr>
        <w:t>sportskih</w:t>
      </w:r>
      <w:proofErr w:type="spellEnd"/>
      <w:r w:rsidRPr="00907121">
        <w:rPr>
          <w:rFonts w:ascii="Arial" w:hAnsi="Arial" w:cs="Arial"/>
          <w:sz w:val="24"/>
          <w:szCs w:val="24"/>
        </w:rPr>
        <w:t xml:space="preserve"> </w:t>
      </w:r>
      <w:proofErr w:type="spellStart"/>
      <w:r w:rsidRPr="00907121">
        <w:rPr>
          <w:rFonts w:ascii="Arial" w:hAnsi="Arial" w:cs="Arial"/>
          <w:sz w:val="24"/>
          <w:szCs w:val="24"/>
        </w:rPr>
        <w:t>građevina</w:t>
      </w:r>
      <w:proofErr w:type="spellEnd"/>
      <w:r w:rsidRPr="00907121">
        <w:rPr>
          <w:rFonts w:ascii="Arial" w:hAnsi="Arial" w:cs="Arial"/>
          <w:sz w:val="24"/>
          <w:szCs w:val="24"/>
        </w:rPr>
        <w:t xml:space="preserve"> u </w:t>
      </w:r>
      <w:proofErr w:type="spellStart"/>
      <w:r w:rsidRPr="00907121">
        <w:rPr>
          <w:rFonts w:ascii="Arial" w:hAnsi="Arial" w:cs="Arial"/>
          <w:sz w:val="24"/>
          <w:szCs w:val="24"/>
        </w:rPr>
        <w:t>roku</w:t>
      </w:r>
      <w:proofErr w:type="spellEnd"/>
      <w:r w:rsidRPr="00907121">
        <w:rPr>
          <w:rFonts w:ascii="Arial" w:hAnsi="Arial" w:cs="Arial"/>
          <w:sz w:val="24"/>
          <w:szCs w:val="24"/>
        </w:rPr>
        <w:t xml:space="preserve"> od 3 </w:t>
      </w:r>
      <w:proofErr w:type="spellStart"/>
      <w:r w:rsidRPr="00907121">
        <w:rPr>
          <w:rFonts w:ascii="Arial" w:hAnsi="Arial" w:cs="Arial"/>
          <w:sz w:val="24"/>
          <w:szCs w:val="24"/>
        </w:rPr>
        <w:t>mjeseca</w:t>
      </w:r>
      <w:proofErr w:type="spellEnd"/>
      <w:r w:rsidRPr="00907121">
        <w:rPr>
          <w:rFonts w:ascii="Arial" w:hAnsi="Arial" w:cs="Arial"/>
          <w:sz w:val="24"/>
          <w:szCs w:val="24"/>
        </w:rPr>
        <w:t xml:space="preserve"> </w:t>
      </w:r>
      <w:proofErr w:type="spellStart"/>
      <w:r w:rsidRPr="00907121">
        <w:rPr>
          <w:rFonts w:ascii="Arial" w:hAnsi="Arial" w:cs="Arial"/>
          <w:sz w:val="24"/>
          <w:szCs w:val="24"/>
        </w:rPr>
        <w:t>od</w:t>
      </w:r>
      <w:proofErr w:type="spellEnd"/>
      <w:r w:rsidRPr="00907121">
        <w:rPr>
          <w:rFonts w:ascii="Arial" w:hAnsi="Arial" w:cs="Arial"/>
          <w:sz w:val="24"/>
          <w:szCs w:val="24"/>
        </w:rPr>
        <w:t xml:space="preserve"> </w:t>
      </w:r>
      <w:proofErr w:type="spellStart"/>
      <w:r w:rsidRPr="00907121">
        <w:rPr>
          <w:rFonts w:ascii="Arial" w:hAnsi="Arial" w:cs="Arial"/>
          <w:sz w:val="24"/>
          <w:szCs w:val="24"/>
        </w:rPr>
        <w:t>stupanja</w:t>
      </w:r>
      <w:proofErr w:type="spellEnd"/>
      <w:r w:rsidRPr="00907121">
        <w:rPr>
          <w:rFonts w:ascii="Arial" w:hAnsi="Arial" w:cs="Arial"/>
          <w:sz w:val="24"/>
          <w:szCs w:val="24"/>
        </w:rPr>
        <w:t xml:space="preserve">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snagu</w:t>
      </w:r>
      <w:proofErr w:type="spellEnd"/>
      <w:r w:rsidRPr="00907121">
        <w:rPr>
          <w:rFonts w:ascii="Arial" w:hAnsi="Arial" w:cs="Arial"/>
          <w:sz w:val="24"/>
          <w:szCs w:val="24"/>
        </w:rPr>
        <w:t xml:space="preserve"> </w:t>
      </w:r>
      <w:proofErr w:type="spellStart"/>
      <w:r w:rsidRPr="00907121">
        <w:rPr>
          <w:rFonts w:ascii="Arial" w:hAnsi="Arial" w:cs="Arial"/>
          <w:sz w:val="24"/>
          <w:szCs w:val="24"/>
        </w:rPr>
        <w:t>ove</w:t>
      </w:r>
      <w:proofErr w:type="spellEnd"/>
      <w:r w:rsidRPr="00907121">
        <w:rPr>
          <w:rFonts w:ascii="Arial" w:hAnsi="Arial" w:cs="Arial"/>
          <w:sz w:val="24"/>
          <w:szCs w:val="24"/>
        </w:rPr>
        <w:t xml:space="preserve"> </w:t>
      </w:r>
      <w:proofErr w:type="spellStart"/>
      <w:r w:rsidRPr="00907121">
        <w:rPr>
          <w:rFonts w:ascii="Arial" w:hAnsi="Arial" w:cs="Arial"/>
          <w:sz w:val="24"/>
          <w:szCs w:val="24"/>
        </w:rPr>
        <w:t>Odluke</w:t>
      </w:r>
      <w:proofErr w:type="spellEnd"/>
      <w:r w:rsidRPr="00907121">
        <w:rPr>
          <w:rFonts w:ascii="Arial" w:hAnsi="Arial" w:cs="Arial"/>
          <w:sz w:val="24"/>
          <w:szCs w:val="24"/>
        </w:rPr>
        <w:t>.</w:t>
      </w:r>
    </w:p>
    <w:p w14:paraId="2CE361E7" w14:textId="77777777" w:rsidR="00BF3DAF" w:rsidRPr="00907121" w:rsidRDefault="00BF3DAF" w:rsidP="00BF3DAF">
      <w:pPr>
        <w:jc w:val="both"/>
        <w:rPr>
          <w:rFonts w:ascii="Arial" w:hAnsi="Arial" w:cs="Arial"/>
          <w:sz w:val="24"/>
          <w:szCs w:val="24"/>
        </w:rPr>
      </w:pPr>
    </w:p>
    <w:p w14:paraId="2A2FB8BB" w14:textId="77777777" w:rsidR="00BF3DAF" w:rsidRPr="00907121" w:rsidRDefault="00BF3DAF" w:rsidP="00BF3DAF">
      <w:pPr>
        <w:jc w:val="center"/>
        <w:rPr>
          <w:rFonts w:ascii="Arial" w:hAnsi="Arial" w:cs="Arial"/>
          <w:b/>
          <w:bCs/>
          <w:sz w:val="24"/>
          <w:szCs w:val="24"/>
        </w:rPr>
      </w:pPr>
      <w:proofErr w:type="spellStart"/>
      <w:r w:rsidRPr="00907121">
        <w:rPr>
          <w:rFonts w:ascii="Arial" w:hAnsi="Arial" w:cs="Arial"/>
          <w:b/>
          <w:bCs/>
          <w:sz w:val="24"/>
          <w:szCs w:val="24"/>
        </w:rPr>
        <w:t>Članak</w:t>
      </w:r>
      <w:proofErr w:type="spellEnd"/>
      <w:r w:rsidRPr="00907121">
        <w:rPr>
          <w:rFonts w:ascii="Arial" w:hAnsi="Arial" w:cs="Arial"/>
          <w:b/>
          <w:bCs/>
          <w:sz w:val="24"/>
          <w:szCs w:val="24"/>
        </w:rPr>
        <w:t xml:space="preserve"> 17.</w:t>
      </w:r>
    </w:p>
    <w:p w14:paraId="290E9F67" w14:textId="0766B08A" w:rsidR="00BF3DAF" w:rsidRPr="00907121" w:rsidRDefault="00BF3DAF" w:rsidP="00B70BE4">
      <w:pPr>
        <w:ind w:firstLine="708"/>
        <w:jc w:val="both"/>
        <w:rPr>
          <w:rFonts w:ascii="Arial" w:hAnsi="Arial" w:cs="Arial"/>
          <w:sz w:val="24"/>
          <w:szCs w:val="24"/>
        </w:rPr>
      </w:pPr>
      <w:r w:rsidRPr="00907121">
        <w:rPr>
          <w:rFonts w:ascii="Arial" w:hAnsi="Arial" w:cs="Arial"/>
          <w:sz w:val="24"/>
          <w:szCs w:val="24"/>
        </w:rPr>
        <w:t xml:space="preserve">Ova </w:t>
      </w:r>
      <w:proofErr w:type="spellStart"/>
      <w:r w:rsidRPr="00907121">
        <w:rPr>
          <w:rFonts w:ascii="Arial" w:hAnsi="Arial" w:cs="Arial"/>
          <w:sz w:val="24"/>
          <w:szCs w:val="24"/>
        </w:rPr>
        <w:t>Odluka</w:t>
      </w:r>
      <w:proofErr w:type="spellEnd"/>
      <w:r w:rsidRPr="00907121">
        <w:rPr>
          <w:rFonts w:ascii="Arial" w:hAnsi="Arial" w:cs="Arial"/>
          <w:sz w:val="24"/>
          <w:szCs w:val="24"/>
        </w:rPr>
        <w:t xml:space="preserve"> stupa </w:t>
      </w:r>
      <w:proofErr w:type="spellStart"/>
      <w:r w:rsidRPr="00907121">
        <w:rPr>
          <w:rFonts w:ascii="Arial" w:hAnsi="Arial" w:cs="Arial"/>
          <w:sz w:val="24"/>
          <w:szCs w:val="24"/>
        </w:rPr>
        <w:t>na</w:t>
      </w:r>
      <w:proofErr w:type="spellEnd"/>
      <w:r w:rsidRPr="00907121">
        <w:rPr>
          <w:rFonts w:ascii="Arial" w:hAnsi="Arial" w:cs="Arial"/>
          <w:sz w:val="24"/>
          <w:szCs w:val="24"/>
        </w:rPr>
        <w:t xml:space="preserve"> </w:t>
      </w:r>
      <w:proofErr w:type="spellStart"/>
      <w:r w:rsidRPr="00907121">
        <w:rPr>
          <w:rFonts w:ascii="Arial" w:hAnsi="Arial" w:cs="Arial"/>
          <w:sz w:val="24"/>
          <w:szCs w:val="24"/>
        </w:rPr>
        <w:t>snagu</w:t>
      </w:r>
      <w:proofErr w:type="spellEnd"/>
      <w:r w:rsidRPr="00907121">
        <w:rPr>
          <w:rFonts w:ascii="Arial" w:hAnsi="Arial" w:cs="Arial"/>
          <w:sz w:val="24"/>
          <w:szCs w:val="24"/>
        </w:rPr>
        <w:t xml:space="preserve"> </w:t>
      </w:r>
      <w:proofErr w:type="spellStart"/>
      <w:r w:rsidRPr="00907121">
        <w:rPr>
          <w:rFonts w:ascii="Arial" w:hAnsi="Arial" w:cs="Arial"/>
          <w:sz w:val="24"/>
          <w:szCs w:val="24"/>
        </w:rPr>
        <w:t>osmog</w:t>
      </w:r>
      <w:proofErr w:type="spellEnd"/>
      <w:r w:rsidRPr="00907121">
        <w:rPr>
          <w:rFonts w:ascii="Arial" w:hAnsi="Arial" w:cs="Arial"/>
          <w:sz w:val="24"/>
          <w:szCs w:val="24"/>
        </w:rPr>
        <w:t xml:space="preserve"> dana od dana </w:t>
      </w:r>
      <w:proofErr w:type="spellStart"/>
      <w:r w:rsidRPr="00907121">
        <w:rPr>
          <w:rFonts w:ascii="Arial" w:hAnsi="Arial" w:cs="Arial"/>
          <w:sz w:val="24"/>
          <w:szCs w:val="24"/>
        </w:rPr>
        <w:t>objave</w:t>
      </w:r>
      <w:proofErr w:type="spellEnd"/>
      <w:r w:rsidRPr="00907121">
        <w:rPr>
          <w:rFonts w:ascii="Arial" w:hAnsi="Arial" w:cs="Arial"/>
          <w:sz w:val="24"/>
          <w:szCs w:val="24"/>
        </w:rPr>
        <w:t xml:space="preserve"> u </w:t>
      </w:r>
      <w:proofErr w:type="spellStart"/>
      <w:r w:rsidRPr="00907121">
        <w:rPr>
          <w:rFonts w:ascii="Arial" w:hAnsi="Arial" w:cs="Arial"/>
          <w:sz w:val="24"/>
          <w:szCs w:val="24"/>
        </w:rPr>
        <w:t>Službenim</w:t>
      </w:r>
      <w:proofErr w:type="spellEnd"/>
      <w:r w:rsidRPr="00907121">
        <w:rPr>
          <w:rFonts w:ascii="Arial" w:hAnsi="Arial" w:cs="Arial"/>
          <w:sz w:val="24"/>
          <w:szCs w:val="24"/>
        </w:rPr>
        <w:t xml:space="preserve"> </w:t>
      </w:r>
      <w:proofErr w:type="spellStart"/>
      <w:r w:rsidRPr="00907121">
        <w:rPr>
          <w:rFonts w:ascii="Arial" w:hAnsi="Arial" w:cs="Arial"/>
          <w:sz w:val="24"/>
          <w:szCs w:val="24"/>
        </w:rPr>
        <w:t>novinama</w:t>
      </w:r>
      <w:proofErr w:type="spellEnd"/>
      <w:r w:rsidRPr="00907121">
        <w:rPr>
          <w:rFonts w:ascii="Arial" w:hAnsi="Arial" w:cs="Arial"/>
          <w:sz w:val="24"/>
          <w:szCs w:val="24"/>
        </w:rPr>
        <w:t xml:space="preserve"> </w:t>
      </w:r>
      <w:proofErr w:type="spellStart"/>
      <w:r w:rsidRPr="00907121">
        <w:rPr>
          <w:rFonts w:ascii="Arial" w:hAnsi="Arial" w:cs="Arial"/>
          <w:sz w:val="24"/>
          <w:szCs w:val="24"/>
        </w:rPr>
        <w:t>Općine</w:t>
      </w:r>
      <w:proofErr w:type="spellEnd"/>
      <w:r w:rsidRPr="00907121">
        <w:rPr>
          <w:rFonts w:ascii="Arial" w:hAnsi="Arial" w:cs="Arial"/>
          <w:sz w:val="24"/>
          <w:szCs w:val="24"/>
        </w:rPr>
        <w:t xml:space="preserve"> Brtonigla-</w:t>
      </w:r>
      <w:proofErr w:type="spellStart"/>
      <w:r w:rsidRPr="00907121">
        <w:rPr>
          <w:rFonts w:ascii="Arial" w:hAnsi="Arial" w:cs="Arial"/>
          <w:sz w:val="24"/>
          <w:szCs w:val="24"/>
        </w:rPr>
        <w:t>Verteneglio</w:t>
      </w:r>
      <w:proofErr w:type="spellEnd"/>
      <w:r w:rsidRPr="00907121">
        <w:rPr>
          <w:rFonts w:ascii="Arial" w:hAnsi="Arial" w:cs="Arial"/>
          <w:sz w:val="24"/>
          <w:szCs w:val="24"/>
        </w:rPr>
        <w:t>.</w:t>
      </w:r>
    </w:p>
    <w:p w14:paraId="096F1761" w14:textId="77186AAF" w:rsidR="00BF3DAF" w:rsidRDefault="00BF3DAF" w:rsidP="00BF3DAF">
      <w:pPr>
        <w:tabs>
          <w:tab w:val="left" w:pos="567"/>
          <w:tab w:val="left" w:pos="709"/>
          <w:tab w:val="left" w:pos="851"/>
        </w:tabs>
        <w:jc w:val="both"/>
        <w:rPr>
          <w:rFonts w:ascii="Arial" w:hAnsi="Arial" w:cs="Arial"/>
          <w:sz w:val="24"/>
          <w:szCs w:val="24"/>
        </w:rPr>
      </w:pPr>
    </w:p>
    <w:p w14:paraId="7EC1C284" w14:textId="77777777" w:rsidR="00B70BE4" w:rsidRPr="00907121" w:rsidRDefault="00B70BE4" w:rsidP="00BF3DAF">
      <w:pPr>
        <w:tabs>
          <w:tab w:val="left" w:pos="567"/>
          <w:tab w:val="left" w:pos="709"/>
          <w:tab w:val="left" w:pos="851"/>
        </w:tabs>
        <w:jc w:val="both"/>
        <w:rPr>
          <w:rFonts w:ascii="Arial" w:hAnsi="Arial" w:cs="Arial"/>
          <w:sz w:val="24"/>
          <w:szCs w:val="24"/>
        </w:rPr>
      </w:pPr>
    </w:p>
    <w:p w14:paraId="05E0AC40" w14:textId="77777777" w:rsidR="00BF3DAF" w:rsidRPr="00907121" w:rsidRDefault="00BF3DAF" w:rsidP="00BF3DAF">
      <w:pPr>
        <w:tabs>
          <w:tab w:val="left" w:pos="567"/>
          <w:tab w:val="left" w:pos="709"/>
          <w:tab w:val="left" w:pos="851"/>
        </w:tabs>
        <w:jc w:val="both"/>
        <w:rPr>
          <w:rFonts w:ascii="Arial" w:hAnsi="Arial" w:cs="Arial"/>
          <w:sz w:val="24"/>
          <w:szCs w:val="24"/>
          <w:lang w:val="it-IT"/>
        </w:rPr>
      </w:pPr>
      <w:r w:rsidRPr="00907121">
        <w:rPr>
          <w:rFonts w:ascii="Arial" w:hAnsi="Arial" w:cs="Arial"/>
          <w:sz w:val="24"/>
          <w:szCs w:val="24"/>
          <w:lang w:val="it-IT"/>
        </w:rPr>
        <w:t>KLASA: 620-01/12-10/01</w:t>
      </w:r>
    </w:p>
    <w:p w14:paraId="173CB5B8" w14:textId="77777777" w:rsidR="00BF3DAF" w:rsidRPr="00907121" w:rsidRDefault="00BF3DAF" w:rsidP="00BF3DAF">
      <w:pPr>
        <w:tabs>
          <w:tab w:val="left" w:pos="567"/>
          <w:tab w:val="left" w:pos="709"/>
          <w:tab w:val="left" w:pos="851"/>
        </w:tabs>
        <w:jc w:val="both"/>
        <w:rPr>
          <w:rFonts w:ascii="Arial" w:hAnsi="Arial" w:cs="Arial"/>
          <w:sz w:val="24"/>
          <w:szCs w:val="24"/>
          <w:lang w:val="it-IT"/>
        </w:rPr>
      </w:pPr>
      <w:r w:rsidRPr="00907121">
        <w:rPr>
          <w:rFonts w:ascii="Arial" w:hAnsi="Arial" w:cs="Arial"/>
          <w:sz w:val="24"/>
          <w:szCs w:val="24"/>
          <w:lang w:val="it-IT"/>
        </w:rPr>
        <w:t>URBROJ: 2163-13-04/01-23-2</w:t>
      </w:r>
    </w:p>
    <w:p w14:paraId="119A01BC" w14:textId="57F5F977" w:rsidR="00BF3DAF" w:rsidRDefault="00BF3DAF" w:rsidP="00BF3DAF">
      <w:pPr>
        <w:pStyle w:val="BodyText"/>
        <w:rPr>
          <w:rFonts w:ascii="Arial" w:hAnsi="Arial" w:cs="Arial"/>
          <w:szCs w:val="24"/>
        </w:rPr>
      </w:pPr>
      <w:r w:rsidRPr="00907121">
        <w:rPr>
          <w:rFonts w:ascii="Arial" w:hAnsi="Arial" w:cs="Arial"/>
          <w:szCs w:val="24"/>
        </w:rPr>
        <w:t>Brtonigla-</w:t>
      </w:r>
      <w:proofErr w:type="spellStart"/>
      <w:r w:rsidRPr="00907121">
        <w:rPr>
          <w:rFonts w:ascii="Arial" w:hAnsi="Arial" w:cs="Arial"/>
          <w:szCs w:val="24"/>
        </w:rPr>
        <w:t>Verteneglio</w:t>
      </w:r>
      <w:proofErr w:type="spellEnd"/>
      <w:r w:rsidRPr="00907121">
        <w:rPr>
          <w:rFonts w:ascii="Arial" w:hAnsi="Arial" w:cs="Arial"/>
          <w:szCs w:val="24"/>
        </w:rPr>
        <w:t>, 27.veljače  2023.</w:t>
      </w:r>
    </w:p>
    <w:p w14:paraId="12703E73" w14:textId="77777777" w:rsidR="00B70BE4" w:rsidRPr="00907121" w:rsidRDefault="00B70BE4" w:rsidP="00BF3DAF">
      <w:pPr>
        <w:pStyle w:val="BodyText"/>
        <w:rPr>
          <w:rFonts w:ascii="Arial" w:hAnsi="Arial" w:cs="Arial"/>
          <w:szCs w:val="24"/>
        </w:rPr>
      </w:pPr>
    </w:p>
    <w:p w14:paraId="5C414F34" w14:textId="77777777" w:rsidR="00BF3DAF" w:rsidRPr="00907121" w:rsidRDefault="00BF3DAF" w:rsidP="00BF3DAF">
      <w:pPr>
        <w:pStyle w:val="BodyText"/>
        <w:jc w:val="right"/>
        <w:rPr>
          <w:rFonts w:ascii="Arial" w:hAnsi="Arial" w:cs="Arial"/>
          <w:szCs w:val="24"/>
        </w:rPr>
      </w:pPr>
      <w:r w:rsidRPr="00907121">
        <w:rPr>
          <w:rFonts w:ascii="Arial" w:hAnsi="Arial" w:cs="Arial"/>
          <w:szCs w:val="24"/>
        </w:rPr>
        <w:t>Općinsko vijeće Općine Brtonigla-</w:t>
      </w:r>
      <w:proofErr w:type="spellStart"/>
      <w:r w:rsidRPr="00907121">
        <w:rPr>
          <w:rFonts w:ascii="Arial" w:hAnsi="Arial" w:cs="Arial"/>
          <w:szCs w:val="24"/>
        </w:rPr>
        <w:t>Verteneglio</w:t>
      </w:r>
      <w:proofErr w:type="spellEnd"/>
    </w:p>
    <w:p w14:paraId="508869C9" w14:textId="77777777" w:rsidR="00BF3DAF" w:rsidRPr="00907121" w:rsidRDefault="00BF3DAF" w:rsidP="00BF3DAF">
      <w:pPr>
        <w:pStyle w:val="BodyText"/>
        <w:jc w:val="right"/>
        <w:rPr>
          <w:rFonts w:ascii="Arial" w:hAnsi="Arial" w:cs="Arial"/>
          <w:szCs w:val="24"/>
        </w:rPr>
      </w:pPr>
      <w:r w:rsidRPr="00907121">
        <w:rPr>
          <w:rFonts w:ascii="Arial" w:hAnsi="Arial" w:cs="Arial"/>
          <w:szCs w:val="24"/>
        </w:rPr>
        <w:t>Predsjednik</w:t>
      </w:r>
    </w:p>
    <w:p w14:paraId="3F75C8DA" w14:textId="6A504766" w:rsidR="00BF3DAF" w:rsidRDefault="00BF3DAF" w:rsidP="00B70BE4">
      <w:pPr>
        <w:pStyle w:val="BodyText"/>
        <w:jc w:val="right"/>
        <w:rPr>
          <w:rFonts w:ascii="Arial" w:hAnsi="Arial" w:cs="Arial"/>
          <w:szCs w:val="24"/>
        </w:rPr>
      </w:pPr>
      <w:r w:rsidRPr="00907121">
        <w:rPr>
          <w:rFonts w:ascii="Arial" w:hAnsi="Arial" w:cs="Arial"/>
          <w:szCs w:val="24"/>
        </w:rPr>
        <w:t>Željko Ružić</w:t>
      </w:r>
      <w:r w:rsidR="00B70BE4">
        <w:rPr>
          <w:rFonts w:ascii="Arial" w:hAnsi="Arial" w:cs="Arial"/>
          <w:szCs w:val="24"/>
        </w:rPr>
        <w:t xml:space="preserve"> v.r.</w:t>
      </w:r>
    </w:p>
    <w:p w14:paraId="24D0013A" w14:textId="5ACBDA7F" w:rsidR="00B70BE4" w:rsidRDefault="00B70BE4" w:rsidP="00B70BE4">
      <w:pPr>
        <w:pStyle w:val="BodyText"/>
        <w:jc w:val="right"/>
        <w:rPr>
          <w:rFonts w:ascii="Arial" w:hAnsi="Arial" w:cs="Arial"/>
          <w:szCs w:val="24"/>
        </w:rPr>
      </w:pPr>
    </w:p>
    <w:p w14:paraId="598A1E77" w14:textId="77777777" w:rsidR="00B70BE4" w:rsidRPr="00907121" w:rsidRDefault="00B70BE4" w:rsidP="00B70BE4">
      <w:pPr>
        <w:pStyle w:val="BodyText"/>
        <w:jc w:val="right"/>
        <w:rPr>
          <w:rFonts w:ascii="Arial" w:hAnsi="Arial" w:cs="Arial"/>
          <w:szCs w:val="24"/>
        </w:rPr>
      </w:pPr>
    </w:p>
    <w:p w14:paraId="26A5BF1D" w14:textId="3FA18B8F" w:rsidR="00BF3DAF" w:rsidRPr="00907121" w:rsidRDefault="00BF3DAF" w:rsidP="00185EB9">
      <w:pPr>
        <w:rPr>
          <w:rFonts w:ascii="Arial" w:hAnsi="Arial" w:cs="Arial"/>
          <w:sz w:val="24"/>
          <w:szCs w:val="24"/>
          <w:lang w:val="hr-HR"/>
        </w:rPr>
      </w:pPr>
    </w:p>
    <w:p w14:paraId="3373C67D" w14:textId="7B928592" w:rsidR="00BF3DAF" w:rsidRPr="00907121" w:rsidRDefault="00BF3DAF" w:rsidP="00BF3DAF">
      <w:pPr>
        <w:pStyle w:val="ListParagraph"/>
        <w:numPr>
          <w:ilvl w:val="0"/>
          <w:numId w:val="42"/>
        </w:numPr>
        <w:jc w:val="center"/>
        <w:rPr>
          <w:rFonts w:ascii="Arial" w:hAnsi="Arial" w:cs="Arial"/>
          <w:sz w:val="24"/>
          <w:szCs w:val="24"/>
          <w:lang w:val="hr-HR"/>
        </w:rPr>
      </w:pPr>
    </w:p>
    <w:p w14:paraId="3F1B1BEA" w14:textId="22BF9D63" w:rsidR="00BF3DAF" w:rsidRDefault="00BF3DAF" w:rsidP="00185EB9">
      <w:pPr>
        <w:rPr>
          <w:rFonts w:ascii="Arial" w:hAnsi="Arial" w:cs="Arial"/>
          <w:sz w:val="24"/>
          <w:szCs w:val="24"/>
          <w:lang w:val="hr-HR"/>
        </w:rPr>
      </w:pPr>
    </w:p>
    <w:p w14:paraId="2C05B6DB" w14:textId="77777777" w:rsidR="00B70BE4" w:rsidRPr="00907121" w:rsidRDefault="00B70BE4" w:rsidP="00185EB9">
      <w:pPr>
        <w:rPr>
          <w:rFonts w:ascii="Arial" w:hAnsi="Arial" w:cs="Arial"/>
          <w:sz w:val="24"/>
          <w:szCs w:val="24"/>
          <w:lang w:val="hr-HR"/>
        </w:rPr>
      </w:pPr>
    </w:p>
    <w:p w14:paraId="36BA5B8F" w14:textId="26575DFC" w:rsidR="00BF3DAF" w:rsidRPr="00907121" w:rsidRDefault="00BF3DAF" w:rsidP="00185EB9">
      <w:pPr>
        <w:rPr>
          <w:rFonts w:ascii="Arial" w:hAnsi="Arial" w:cs="Arial"/>
          <w:sz w:val="24"/>
          <w:szCs w:val="24"/>
          <w:lang w:val="hr-HR"/>
        </w:rPr>
      </w:pPr>
    </w:p>
    <w:p w14:paraId="15379EE4" w14:textId="039FA9FB" w:rsidR="00BF3DAF" w:rsidRDefault="00BF3DAF" w:rsidP="00BF3DAF">
      <w:pPr>
        <w:jc w:val="both"/>
        <w:rPr>
          <w:rFonts w:ascii="Arial" w:hAnsi="Arial" w:cs="Arial"/>
          <w:sz w:val="24"/>
          <w:szCs w:val="24"/>
          <w:lang w:val="it-IT"/>
        </w:rPr>
      </w:pPr>
      <w:r w:rsidRPr="00907121">
        <w:rPr>
          <w:rFonts w:ascii="Arial" w:hAnsi="Arial" w:cs="Arial"/>
          <w:sz w:val="24"/>
          <w:szCs w:val="24"/>
          <w:lang w:val="hr-HR"/>
        </w:rPr>
        <w:t xml:space="preserve">Na  temelju članka 35. i članka 90.a Zakona o lokalnoj i područnoj (regionalnoj) samoupravi (Narodne novine br. 33/01, 60/01-vjerodostojno tumačenje, 129/05, 109/07, 125/08, 36/09, 150/11, 144/12, 123/17, 98/19 i 144/20)  članka 3. </w:t>
      </w:r>
      <w:proofErr w:type="spellStart"/>
      <w:r w:rsidRPr="00907121">
        <w:rPr>
          <w:rFonts w:ascii="Arial" w:hAnsi="Arial" w:cs="Arial"/>
          <w:sz w:val="24"/>
          <w:szCs w:val="24"/>
          <w:lang w:val="it-IT"/>
        </w:rPr>
        <w:t>Zakona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plaćama</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lokalnoj</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područnoj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regionalnoj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samoupravi</w:t>
      </w:r>
      <w:proofErr w:type="spellEnd"/>
      <w:r w:rsidRPr="00907121">
        <w:rPr>
          <w:rFonts w:ascii="Arial" w:hAnsi="Arial" w:cs="Arial"/>
          <w:sz w:val="24"/>
          <w:szCs w:val="24"/>
          <w:lang w:val="it-IT"/>
        </w:rPr>
        <w:t xml:space="preserve"> („</w:t>
      </w:r>
      <w:proofErr w:type="spellStart"/>
      <w:proofErr w:type="gramStart"/>
      <w:r w:rsidRPr="00907121">
        <w:rPr>
          <w:rFonts w:ascii="Arial" w:hAnsi="Arial" w:cs="Arial"/>
          <w:sz w:val="24"/>
          <w:szCs w:val="24"/>
          <w:lang w:val="it-IT"/>
        </w:rPr>
        <w:t>Narodne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r w:rsidRPr="00907121">
        <w:rPr>
          <w:rFonts w:ascii="Arial" w:hAnsi="Arial" w:cs="Arial"/>
          <w:sz w:val="24"/>
          <w:szCs w:val="24"/>
          <w:lang w:val="it-IT"/>
        </w:rPr>
        <w:t xml:space="preserve"> 28/10, 10/23), i </w:t>
      </w:r>
      <w:proofErr w:type="spellStart"/>
      <w:r w:rsidRPr="00907121">
        <w:rPr>
          <w:rFonts w:ascii="Arial" w:hAnsi="Arial" w:cs="Arial"/>
          <w:sz w:val="24"/>
          <w:szCs w:val="24"/>
          <w:lang w:val="it-IT"/>
        </w:rPr>
        <w:t>članka</w:t>
      </w:r>
      <w:proofErr w:type="spellEnd"/>
      <w:r w:rsidRPr="00907121">
        <w:rPr>
          <w:rFonts w:ascii="Arial" w:hAnsi="Arial" w:cs="Arial"/>
          <w:sz w:val="24"/>
          <w:szCs w:val="24"/>
          <w:lang w:val="it-IT"/>
        </w:rPr>
        <w:t xml:space="preserve"> 38.  </w:t>
      </w:r>
      <w:proofErr w:type="spellStart"/>
      <w:r w:rsidRPr="00907121">
        <w:rPr>
          <w:rFonts w:ascii="Arial" w:hAnsi="Arial" w:cs="Arial"/>
          <w:sz w:val="24"/>
          <w:szCs w:val="24"/>
          <w:lang w:val="it-IT"/>
        </w:rPr>
        <w:t>Statuta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Službene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br</w:t>
      </w:r>
      <w:proofErr w:type="spellEnd"/>
      <w:r w:rsidRPr="00907121">
        <w:rPr>
          <w:rFonts w:ascii="Arial" w:hAnsi="Arial" w:cs="Arial"/>
          <w:sz w:val="24"/>
          <w:szCs w:val="24"/>
          <w:lang w:val="it-IT"/>
        </w:rPr>
        <w:t xml:space="preserve">. 3/18, 03/21, 07/21-pročišćeni </w:t>
      </w:r>
      <w:proofErr w:type="spellStart"/>
      <w:r w:rsidRPr="00907121">
        <w:rPr>
          <w:rFonts w:ascii="Arial" w:hAnsi="Arial" w:cs="Arial"/>
          <w:sz w:val="24"/>
          <w:szCs w:val="24"/>
          <w:lang w:val="it-IT"/>
        </w:rPr>
        <w:t>tekst</w:t>
      </w:r>
      <w:proofErr w:type="spellEnd"/>
      <w:r w:rsidRPr="00907121">
        <w:rPr>
          <w:rFonts w:ascii="Arial" w:hAnsi="Arial" w:cs="Arial"/>
          <w:sz w:val="24"/>
          <w:szCs w:val="24"/>
          <w:lang w:val="it-IT"/>
        </w:rPr>
        <w:t>, 16/22</w:t>
      </w:r>
      <w:proofErr w:type="gramStart"/>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Općinsko</w:t>
      </w:r>
      <w:proofErr w:type="spellEnd"/>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vijeće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14.sjednica  </w:t>
      </w:r>
      <w:proofErr w:type="spellStart"/>
      <w:r w:rsidRPr="00907121">
        <w:rPr>
          <w:rFonts w:ascii="Arial" w:hAnsi="Arial" w:cs="Arial"/>
          <w:sz w:val="24"/>
          <w:szCs w:val="24"/>
          <w:lang w:val="it-IT"/>
        </w:rPr>
        <w:t>održanoj</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dana</w:t>
      </w:r>
      <w:proofErr w:type="spellEnd"/>
      <w:r w:rsidRPr="00907121">
        <w:rPr>
          <w:rFonts w:ascii="Arial" w:hAnsi="Arial" w:cs="Arial"/>
          <w:sz w:val="24"/>
          <w:szCs w:val="24"/>
          <w:lang w:val="it-IT"/>
        </w:rPr>
        <w:t xml:space="preserve"> 27.veljače 2023. godine, </w:t>
      </w:r>
      <w:proofErr w:type="spellStart"/>
      <w:r w:rsidRPr="00907121">
        <w:rPr>
          <w:rFonts w:ascii="Arial" w:hAnsi="Arial" w:cs="Arial"/>
          <w:sz w:val="24"/>
          <w:szCs w:val="24"/>
          <w:lang w:val="it-IT"/>
        </w:rPr>
        <w:t>donosi</w:t>
      </w:r>
      <w:proofErr w:type="spellEnd"/>
      <w:r w:rsidRPr="00907121">
        <w:rPr>
          <w:rFonts w:ascii="Arial" w:hAnsi="Arial" w:cs="Arial"/>
          <w:sz w:val="24"/>
          <w:szCs w:val="24"/>
          <w:lang w:val="it-IT"/>
        </w:rPr>
        <w:t xml:space="preserve"> </w:t>
      </w:r>
    </w:p>
    <w:p w14:paraId="1F48A9C0" w14:textId="7244CBDE" w:rsidR="00B70BE4" w:rsidRDefault="00B70BE4" w:rsidP="00BF3DAF">
      <w:pPr>
        <w:jc w:val="both"/>
        <w:rPr>
          <w:rFonts w:ascii="Arial" w:hAnsi="Arial" w:cs="Arial"/>
          <w:sz w:val="24"/>
          <w:szCs w:val="24"/>
          <w:lang w:val="it-IT"/>
        </w:rPr>
      </w:pPr>
    </w:p>
    <w:p w14:paraId="544DFB75" w14:textId="77777777" w:rsidR="00B70BE4" w:rsidRPr="00907121" w:rsidRDefault="00B70BE4" w:rsidP="00BF3DAF">
      <w:pPr>
        <w:jc w:val="both"/>
        <w:rPr>
          <w:rFonts w:ascii="Arial" w:hAnsi="Arial" w:cs="Arial"/>
          <w:sz w:val="24"/>
          <w:szCs w:val="24"/>
          <w:lang w:val="it-IT"/>
        </w:rPr>
      </w:pPr>
    </w:p>
    <w:p w14:paraId="11D74A3A" w14:textId="77777777" w:rsidR="00BF3DAF" w:rsidRPr="00907121" w:rsidRDefault="00BF3DAF" w:rsidP="00BF3DAF">
      <w:pPr>
        <w:jc w:val="center"/>
        <w:rPr>
          <w:rFonts w:ascii="Arial" w:hAnsi="Arial" w:cs="Arial"/>
          <w:b/>
          <w:bCs/>
          <w:sz w:val="24"/>
          <w:szCs w:val="24"/>
          <w:lang w:val="it-IT"/>
        </w:rPr>
      </w:pPr>
      <w:r w:rsidRPr="00907121">
        <w:rPr>
          <w:rFonts w:ascii="Arial" w:hAnsi="Arial" w:cs="Arial"/>
          <w:b/>
          <w:bCs/>
          <w:sz w:val="24"/>
          <w:szCs w:val="24"/>
          <w:lang w:val="it-IT"/>
        </w:rPr>
        <w:t xml:space="preserve">ODLUKU </w:t>
      </w:r>
    </w:p>
    <w:p w14:paraId="0B474BCB" w14:textId="77777777" w:rsidR="00BF3DAF" w:rsidRPr="00907121" w:rsidRDefault="00BF3DAF" w:rsidP="00BF3DAF">
      <w:pPr>
        <w:jc w:val="center"/>
        <w:rPr>
          <w:rFonts w:ascii="Arial" w:hAnsi="Arial" w:cs="Arial"/>
          <w:b/>
          <w:bCs/>
          <w:sz w:val="24"/>
          <w:szCs w:val="24"/>
          <w:lang w:val="it-IT"/>
        </w:rPr>
      </w:pPr>
      <w:r w:rsidRPr="00907121">
        <w:rPr>
          <w:rFonts w:ascii="Arial" w:hAnsi="Arial" w:cs="Arial"/>
          <w:b/>
          <w:bCs/>
          <w:sz w:val="24"/>
          <w:szCs w:val="24"/>
          <w:lang w:val="it-IT"/>
        </w:rPr>
        <w:t xml:space="preserve">o </w:t>
      </w:r>
      <w:proofErr w:type="spellStart"/>
      <w:r w:rsidRPr="00907121">
        <w:rPr>
          <w:rFonts w:ascii="Arial" w:hAnsi="Arial" w:cs="Arial"/>
          <w:b/>
          <w:bCs/>
          <w:sz w:val="24"/>
          <w:szCs w:val="24"/>
          <w:lang w:val="it-IT"/>
        </w:rPr>
        <w:t>izmjeni</w:t>
      </w:r>
      <w:proofErr w:type="spellEnd"/>
      <w:r w:rsidRPr="00907121">
        <w:rPr>
          <w:rFonts w:ascii="Arial" w:hAnsi="Arial" w:cs="Arial"/>
          <w:b/>
          <w:bCs/>
          <w:sz w:val="24"/>
          <w:szCs w:val="24"/>
          <w:lang w:val="it-IT"/>
        </w:rPr>
        <w:t xml:space="preserve"> i </w:t>
      </w:r>
      <w:proofErr w:type="spellStart"/>
      <w:r w:rsidRPr="00907121">
        <w:rPr>
          <w:rFonts w:ascii="Arial" w:hAnsi="Arial" w:cs="Arial"/>
          <w:b/>
          <w:bCs/>
          <w:sz w:val="24"/>
          <w:szCs w:val="24"/>
          <w:lang w:val="it-IT"/>
        </w:rPr>
        <w:t>dopuni</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Odluke</w:t>
      </w:r>
      <w:proofErr w:type="spellEnd"/>
      <w:r w:rsidRPr="00907121">
        <w:rPr>
          <w:rFonts w:ascii="Arial" w:hAnsi="Arial" w:cs="Arial"/>
          <w:b/>
          <w:bCs/>
          <w:sz w:val="24"/>
          <w:szCs w:val="24"/>
          <w:lang w:val="it-IT"/>
        </w:rPr>
        <w:t xml:space="preserve"> o </w:t>
      </w:r>
      <w:proofErr w:type="spellStart"/>
      <w:r w:rsidRPr="00907121">
        <w:rPr>
          <w:rFonts w:ascii="Arial" w:hAnsi="Arial" w:cs="Arial"/>
          <w:b/>
          <w:bCs/>
          <w:sz w:val="24"/>
          <w:szCs w:val="24"/>
          <w:lang w:val="it-IT"/>
        </w:rPr>
        <w:t>plaći</w:t>
      </w:r>
      <w:proofErr w:type="spellEnd"/>
      <w:r w:rsidRPr="00907121">
        <w:rPr>
          <w:rFonts w:ascii="Arial" w:hAnsi="Arial" w:cs="Arial"/>
          <w:b/>
          <w:bCs/>
          <w:sz w:val="24"/>
          <w:szCs w:val="24"/>
          <w:lang w:val="it-IT"/>
        </w:rPr>
        <w:t xml:space="preserve"> i </w:t>
      </w:r>
      <w:proofErr w:type="spellStart"/>
      <w:r w:rsidRPr="00907121">
        <w:rPr>
          <w:rFonts w:ascii="Arial" w:hAnsi="Arial" w:cs="Arial"/>
          <w:b/>
          <w:bCs/>
          <w:sz w:val="24"/>
          <w:szCs w:val="24"/>
          <w:lang w:val="it-IT"/>
        </w:rPr>
        <w:t>naknadama</w:t>
      </w:r>
      <w:proofErr w:type="spellEnd"/>
      <w:r w:rsidRPr="00907121">
        <w:rPr>
          <w:rFonts w:ascii="Arial" w:hAnsi="Arial" w:cs="Arial"/>
          <w:b/>
          <w:bCs/>
          <w:sz w:val="24"/>
          <w:szCs w:val="24"/>
          <w:lang w:val="it-IT"/>
        </w:rPr>
        <w:t xml:space="preserve"> </w:t>
      </w:r>
    </w:p>
    <w:p w14:paraId="4933717A" w14:textId="4EB4A26D" w:rsidR="00BF3DAF"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općinskog</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načelnika</w:t>
      </w:r>
      <w:proofErr w:type="spellEnd"/>
      <w:r w:rsidRPr="00907121">
        <w:rPr>
          <w:rFonts w:ascii="Arial" w:hAnsi="Arial" w:cs="Arial"/>
          <w:b/>
          <w:bCs/>
          <w:sz w:val="24"/>
          <w:szCs w:val="24"/>
          <w:lang w:val="it-IT"/>
        </w:rPr>
        <w:t xml:space="preserve"> i </w:t>
      </w:r>
      <w:proofErr w:type="spellStart"/>
      <w:r w:rsidRPr="00907121">
        <w:rPr>
          <w:rFonts w:ascii="Arial" w:hAnsi="Arial" w:cs="Arial"/>
          <w:b/>
          <w:bCs/>
          <w:sz w:val="24"/>
          <w:szCs w:val="24"/>
          <w:lang w:val="it-IT"/>
        </w:rPr>
        <w:t>njegovih</w:t>
      </w:r>
      <w:proofErr w:type="spellEnd"/>
      <w:r w:rsidRPr="00907121">
        <w:rPr>
          <w:rFonts w:ascii="Arial" w:hAnsi="Arial" w:cs="Arial"/>
          <w:b/>
          <w:bCs/>
          <w:sz w:val="24"/>
          <w:szCs w:val="24"/>
          <w:lang w:val="it-IT"/>
        </w:rPr>
        <w:t xml:space="preserve"> </w:t>
      </w:r>
      <w:proofErr w:type="spellStart"/>
      <w:r w:rsidRPr="00907121">
        <w:rPr>
          <w:rFonts w:ascii="Arial" w:hAnsi="Arial" w:cs="Arial"/>
          <w:b/>
          <w:bCs/>
          <w:sz w:val="24"/>
          <w:szCs w:val="24"/>
          <w:lang w:val="it-IT"/>
        </w:rPr>
        <w:t>zamjenika</w:t>
      </w:r>
      <w:proofErr w:type="spellEnd"/>
    </w:p>
    <w:p w14:paraId="02C81129" w14:textId="77777777" w:rsidR="00B70BE4" w:rsidRPr="00907121" w:rsidRDefault="00B70BE4" w:rsidP="00BF3DAF">
      <w:pPr>
        <w:jc w:val="center"/>
        <w:rPr>
          <w:rFonts w:ascii="Arial" w:hAnsi="Arial" w:cs="Arial"/>
          <w:b/>
          <w:bCs/>
          <w:sz w:val="24"/>
          <w:szCs w:val="24"/>
          <w:lang w:val="it-IT"/>
        </w:rPr>
      </w:pPr>
    </w:p>
    <w:p w14:paraId="55954124" w14:textId="77777777" w:rsidR="00BF3DAF" w:rsidRPr="00907121" w:rsidRDefault="00BF3DAF" w:rsidP="00BF3DAF">
      <w:pPr>
        <w:jc w:val="center"/>
        <w:rPr>
          <w:rFonts w:ascii="Arial" w:hAnsi="Arial" w:cs="Arial"/>
          <w:b/>
          <w:bCs/>
          <w:sz w:val="24"/>
          <w:szCs w:val="24"/>
          <w:lang w:val="it-IT"/>
        </w:rPr>
      </w:pPr>
    </w:p>
    <w:p w14:paraId="59F0EA87" w14:textId="77777777" w:rsidR="00BF3DAF" w:rsidRPr="00907121" w:rsidRDefault="00BF3DAF" w:rsidP="00BF3DAF">
      <w:pPr>
        <w:jc w:val="center"/>
        <w:rPr>
          <w:rFonts w:ascii="Arial" w:hAnsi="Arial" w:cs="Arial"/>
          <w:b/>
          <w:bCs/>
          <w:sz w:val="24"/>
          <w:szCs w:val="24"/>
          <w:lang w:val="it-IT"/>
        </w:rPr>
      </w:pPr>
      <w:proofErr w:type="spellStart"/>
      <w:r w:rsidRPr="00907121">
        <w:rPr>
          <w:rFonts w:ascii="Arial" w:hAnsi="Arial" w:cs="Arial"/>
          <w:b/>
          <w:bCs/>
          <w:sz w:val="24"/>
          <w:szCs w:val="24"/>
          <w:lang w:val="it-IT"/>
        </w:rPr>
        <w:t>Članak</w:t>
      </w:r>
      <w:proofErr w:type="spellEnd"/>
      <w:r w:rsidRPr="00907121">
        <w:rPr>
          <w:rFonts w:ascii="Arial" w:hAnsi="Arial" w:cs="Arial"/>
          <w:b/>
          <w:bCs/>
          <w:sz w:val="24"/>
          <w:szCs w:val="24"/>
          <w:lang w:val="it-IT"/>
        </w:rPr>
        <w:t xml:space="preserve"> 1.</w:t>
      </w:r>
    </w:p>
    <w:p w14:paraId="0A621ED4" w14:textId="77777777" w:rsidR="00BF3DAF" w:rsidRPr="00907121" w:rsidRDefault="00BF3DAF" w:rsidP="00BF3DAF">
      <w:pPr>
        <w:rPr>
          <w:rFonts w:ascii="Arial" w:hAnsi="Arial" w:cs="Arial"/>
          <w:sz w:val="24"/>
          <w:szCs w:val="24"/>
          <w:lang w:val="it-IT"/>
        </w:rPr>
      </w:pPr>
      <w:r w:rsidRPr="00907121">
        <w:rPr>
          <w:rFonts w:ascii="Arial" w:hAnsi="Arial" w:cs="Arial"/>
          <w:sz w:val="24"/>
          <w:szCs w:val="24"/>
          <w:lang w:val="it-IT"/>
        </w:rPr>
        <w:t xml:space="preserve">U </w:t>
      </w:r>
      <w:proofErr w:type="spellStart"/>
      <w:r w:rsidRPr="00907121">
        <w:rPr>
          <w:rFonts w:ascii="Arial" w:hAnsi="Arial" w:cs="Arial"/>
          <w:sz w:val="24"/>
          <w:szCs w:val="24"/>
          <w:lang w:val="it-IT"/>
        </w:rPr>
        <w:t>Odluci</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plaći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naknadama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načelnika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njegovih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zamjenika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roofErr w:type="gramStart"/>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proofErr w:type="gramEnd"/>
      <w:r w:rsidRPr="00907121">
        <w:rPr>
          <w:rFonts w:ascii="Arial" w:hAnsi="Arial" w:cs="Arial"/>
          <w:sz w:val="24"/>
          <w:szCs w:val="24"/>
          <w:lang w:val="it-IT"/>
        </w:rPr>
        <w:t xml:space="preserve">: 08/15), </w:t>
      </w:r>
      <w:proofErr w:type="spellStart"/>
      <w:r w:rsidRPr="00907121">
        <w:rPr>
          <w:rFonts w:ascii="Arial" w:hAnsi="Arial" w:cs="Arial"/>
          <w:sz w:val="24"/>
          <w:szCs w:val="24"/>
          <w:lang w:val="it-IT"/>
        </w:rPr>
        <w:t>mijenja</w:t>
      </w:r>
      <w:proofErr w:type="spellEnd"/>
      <w:r w:rsidRPr="00907121">
        <w:rPr>
          <w:rFonts w:ascii="Arial" w:hAnsi="Arial" w:cs="Arial"/>
          <w:sz w:val="24"/>
          <w:szCs w:val="24"/>
          <w:lang w:val="it-IT"/>
        </w:rPr>
        <w:t xml:space="preserve"> se </w:t>
      </w:r>
      <w:proofErr w:type="spellStart"/>
      <w:r w:rsidRPr="00907121">
        <w:rPr>
          <w:rFonts w:ascii="Arial" w:hAnsi="Arial" w:cs="Arial"/>
          <w:sz w:val="24"/>
          <w:szCs w:val="24"/>
          <w:lang w:val="it-IT"/>
        </w:rPr>
        <w:t>članak</w:t>
      </w:r>
      <w:proofErr w:type="spellEnd"/>
      <w:r w:rsidRPr="00907121">
        <w:rPr>
          <w:rFonts w:ascii="Arial" w:hAnsi="Arial" w:cs="Arial"/>
          <w:sz w:val="24"/>
          <w:szCs w:val="24"/>
          <w:lang w:val="it-IT"/>
        </w:rPr>
        <w:t xml:space="preserve"> 7. ,  </w:t>
      </w:r>
      <w:proofErr w:type="spellStart"/>
      <w:r w:rsidRPr="00907121">
        <w:rPr>
          <w:rFonts w:ascii="Arial" w:hAnsi="Arial" w:cs="Arial"/>
          <w:sz w:val="24"/>
          <w:szCs w:val="24"/>
          <w:lang w:val="it-IT"/>
        </w:rPr>
        <w:t>koji</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sada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glasi</w:t>
      </w:r>
      <w:proofErr w:type="spellEnd"/>
      <w:r w:rsidRPr="00907121">
        <w:rPr>
          <w:rFonts w:ascii="Arial" w:hAnsi="Arial" w:cs="Arial"/>
          <w:sz w:val="24"/>
          <w:szCs w:val="24"/>
          <w:lang w:val="it-IT"/>
        </w:rPr>
        <w:t>:</w:t>
      </w:r>
    </w:p>
    <w:p w14:paraId="71456010" w14:textId="77777777" w:rsidR="00BF3DAF" w:rsidRPr="00907121" w:rsidRDefault="00BF3DAF" w:rsidP="00BF3DAF">
      <w:pPr>
        <w:jc w:val="center"/>
        <w:rPr>
          <w:rFonts w:ascii="Arial" w:hAnsi="Arial" w:cs="Arial"/>
          <w:b/>
          <w:bCs/>
          <w:i/>
          <w:iCs/>
          <w:sz w:val="24"/>
          <w:szCs w:val="24"/>
          <w:lang w:val="it-IT"/>
        </w:rPr>
      </w:pPr>
      <w:proofErr w:type="spellStart"/>
      <w:r w:rsidRPr="00907121">
        <w:rPr>
          <w:rFonts w:ascii="Arial" w:hAnsi="Arial" w:cs="Arial"/>
          <w:b/>
          <w:bCs/>
          <w:i/>
          <w:iCs/>
          <w:sz w:val="24"/>
          <w:szCs w:val="24"/>
          <w:lang w:val="it-IT"/>
        </w:rPr>
        <w:t>Članak</w:t>
      </w:r>
      <w:proofErr w:type="spellEnd"/>
      <w:r w:rsidRPr="00907121">
        <w:rPr>
          <w:rFonts w:ascii="Arial" w:hAnsi="Arial" w:cs="Arial"/>
          <w:b/>
          <w:bCs/>
          <w:i/>
          <w:iCs/>
          <w:sz w:val="24"/>
          <w:szCs w:val="24"/>
          <w:lang w:val="it-IT"/>
        </w:rPr>
        <w:t xml:space="preserve"> 7.</w:t>
      </w:r>
    </w:p>
    <w:p w14:paraId="0D8336BC" w14:textId="77777777" w:rsidR="00BF3DAF" w:rsidRPr="00907121" w:rsidRDefault="00BF3DAF" w:rsidP="00BF3DAF">
      <w:pPr>
        <w:jc w:val="both"/>
        <w:rPr>
          <w:rFonts w:ascii="Arial" w:hAnsi="Arial" w:cs="Arial"/>
          <w:b/>
          <w:bCs/>
          <w:i/>
          <w:iCs/>
          <w:sz w:val="24"/>
          <w:szCs w:val="24"/>
          <w:lang w:val="it-IT"/>
        </w:rPr>
      </w:pPr>
      <w:proofErr w:type="spellStart"/>
      <w:r w:rsidRPr="00907121">
        <w:rPr>
          <w:rFonts w:ascii="Arial" w:hAnsi="Arial" w:cs="Arial"/>
          <w:b/>
          <w:bCs/>
          <w:i/>
          <w:iCs/>
          <w:sz w:val="24"/>
          <w:szCs w:val="24"/>
          <w:lang w:val="it-IT"/>
        </w:rPr>
        <w:t>Općinski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načelnik</w:t>
      </w:r>
      <w:proofErr w:type="spellEnd"/>
      <w:r w:rsidRPr="00907121">
        <w:rPr>
          <w:rFonts w:ascii="Arial" w:hAnsi="Arial" w:cs="Arial"/>
          <w:b/>
          <w:bCs/>
          <w:i/>
          <w:iCs/>
          <w:sz w:val="24"/>
          <w:szCs w:val="24"/>
          <w:lang w:val="it-IT"/>
        </w:rPr>
        <w:t xml:space="preserve"> i </w:t>
      </w:r>
      <w:proofErr w:type="spellStart"/>
      <w:r w:rsidRPr="00907121">
        <w:rPr>
          <w:rFonts w:ascii="Arial" w:hAnsi="Arial" w:cs="Arial"/>
          <w:b/>
          <w:bCs/>
          <w:i/>
          <w:iCs/>
          <w:sz w:val="24"/>
          <w:szCs w:val="24"/>
          <w:lang w:val="it-IT"/>
        </w:rPr>
        <w:t>zamjenici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načelnika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koji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dužnost</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obavljaju</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profesionalno</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imaju</w:t>
      </w:r>
      <w:proofErr w:type="spellEnd"/>
      <w:r w:rsidRPr="00907121">
        <w:rPr>
          <w:rFonts w:ascii="Arial" w:hAnsi="Arial" w:cs="Arial"/>
          <w:b/>
          <w:bCs/>
          <w:i/>
          <w:iCs/>
          <w:sz w:val="24"/>
          <w:szCs w:val="24"/>
          <w:lang w:val="it-IT"/>
        </w:rPr>
        <w:t xml:space="preserve"> pravo </w:t>
      </w:r>
      <w:proofErr w:type="spellStart"/>
      <w:r w:rsidRPr="00907121">
        <w:rPr>
          <w:rFonts w:ascii="Arial" w:hAnsi="Arial" w:cs="Arial"/>
          <w:b/>
          <w:bCs/>
          <w:i/>
          <w:iCs/>
          <w:sz w:val="24"/>
          <w:szCs w:val="24"/>
          <w:lang w:val="it-IT"/>
        </w:rPr>
        <w:t>na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naknadu</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stvarnih</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materijalnih</w:t>
      </w:r>
      <w:proofErr w:type="spellEnd"/>
      <w:r w:rsidRPr="00907121">
        <w:rPr>
          <w:rFonts w:ascii="Arial" w:hAnsi="Arial" w:cs="Arial"/>
          <w:b/>
          <w:bCs/>
          <w:i/>
          <w:iCs/>
          <w:sz w:val="24"/>
          <w:szCs w:val="24"/>
          <w:lang w:val="it-IT"/>
        </w:rPr>
        <w:t xml:space="preserve"> </w:t>
      </w:r>
      <w:proofErr w:type="spellStart"/>
      <w:proofErr w:type="gramStart"/>
      <w:r w:rsidRPr="00907121">
        <w:rPr>
          <w:rFonts w:ascii="Arial" w:hAnsi="Arial" w:cs="Arial"/>
          <w:b/>
          <w:bCs/>
          <w:i/>
          <w:iCs/>
          <w:sz w:val="24"/>
          <w:szCs w:val="24"/>
          <w:lang w:val="it-IT"/>
        </w:rPr>
        <w:t>troškova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nastalih</w:t>
      </w:r>
      <w:proofErr w:type="spellEnd"/>
      <w:proofErr w:type="gramEnd"/>
      <w:r w:rsidRPr="00907121">
        <w:rPr>
          <w:rFonts w:ascii="Arial" w:hAnsi="Arial" w:cs="Arial"/>
          <w:b/>
          <w:bCs/>
          <w:i/>
          <w:iCs/>
          <w:sz w:val="24"/>
          <w:szCs w:val="24"/>
          <w:lang w:val="it-IT"/>
        </w:rPr>
        <w:t xml:space="preserve"> u </w:t>
      </w:r>
      <w:proofErr w:type="spellStart"/>
      <w:r w:rsidRPr="00907121">
        <w:rPr>
          <w:rFonts w:ascii="Arial" w:hAnsi="Arial" w:cs="Arial"/>
          <w:b/>
          <w:bCs/>
          <w:i/>
          <w:iCs/>
          <w:sz w:val="24"/>
          <w:szCs w:val="24"/>
          <w:lang w:val="it-IT"/>
        </w:rPr>
        <w:t>vezi</w:t>
      </w:r>
      <w:proofErr w:type="spellEnd"/>
      <w:r w:rsidRPr="00907121">
        <w:rPr>
          <w:rFonts w:ascii="Arial" w:hAnsi="Arial" w:cs="Arial"/>
          <w:b/>
          <w:bCs/>
          <w:i/>
          <w:iCs/>
          <w:sz w:val="24"/>
          <w:szCs w:val="24"/>
          <w:lang w:val="it-IT"/>
        </w:rPr>
        <w:t xml:space="preserve"> s </w:t>
      </w:r>
      <w:proofErr w:type="spellStart"/>
      <w:r w:rsidRPr="00907121">
        <w:rPr>
          <w:rFonts w:ascii="Arial" w:hAnsi="Arial" w:cs="Arial"/>
          <w:b/>
          <w:bCs/>
          <w:i/>
          <w:iCs/>
          <w:sz w:val="24"/>
          <w:szCs w:val="24"/>
          <w:lang w:val="it-IT"/>
        </w:rPr>
        <w:t>obnašanjem</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dužnosti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kao</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što</w:t>
      </w:r>
      <w:proofErr w:type="spellEnd"/>
      <w:r w:rsidRPr="00907121">
        <w:rPr>
          <w:rFonts w:ascii="Arial" w:hAnsi="Arial" w:cs="Arial"/>
          <w:b/>
          <w:bCs/>
          <w:i/>
          <w:iCs/>
          <w:sz w:val="24"/>
          <w:szCs w:val="24"/>
          <w:lang w:val="it-IT"/>
        </w:rPr>
        <w:t xml:space="preserve"> su </w:t>
      </w:r>
      <w:proofErr w:type="spellStart"/>
      <w:r w:rsidRPr="00907121">
        <w:rPr>
          <w:rFonts w:ascii="Arial" w:hAnsi="Arial" w:cs="Arial"/>
          <w:b/>
          <w:bCs/>
          <w:i/>
          <w:iCs/>
          <w:sz w:val="24"/>
          <w:szCs w:val="24"/>
          <w:lang w:val="it-IT"/>
        </w:rPr>
        <w:t>troškovi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prijevoza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dnevnica</w:t>
      </w:r>
      <w:proofErr w:type="spellEnd"/>
      <w:r w:rsidRPr="00907121">
        <w:rPr>
          <w:rFonts w:ascii="Arial" w:hAnsi="Arial" w:cs="Arial"/>
          <w:b/>
          <w:bCs/>
          <w:i/>
          <w:iCs/>
          <w:sz w:val="24"/>
          <w:szCs w:val="24"/>
          <w:lang w:val="it-IT"/>
        </w:rPr>
        <w:t xml:space="preserve"> za </w:t>
      </w:r>
      <w:proofErr w:type="spellStart"/>
      <w:r w:rsidRPr="00907121">
        <w:rPr>
          <w:rFonts w:ascii="Arial" w:hAnsi="Arial" w:cs="Arial"/>
          <w:b/>
          <w:bCs/>
          <w:i/>
          <w:iCs/>
          <w:sz w:val="24"/>
          <w:szCs w:val="24"/>
          <w:lang w:val="it-IT"/>
        </w:rPr>
        <w:t>službena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putovanja</w:t>
      </w:r>
      <w:proofErr w:type="spellEnd"/>
      <w:r w:rsidRPr="00907121">
        <w:rPr>
          <w:rFonts w:ascii="Arial" w:hAnsi="Arial" w:cs="Arial"/>
          <w:b/>
          <w:bCs/>
          <w:i/>
          <w:iCs/>
          <w:sz w:val="24"/>
          <w:szCs w:val="24"/>
          <w:lang w:val="it-IT"/>
        </w:rPr>
        <w:t xml:space="preserve"> i </w:t>
      </w:r>
      <w:proofErr w:type="spellStart"/>
      <w:r w:rsidRPr="00907121">
        <w:rPr>
          <w:rFonts w:ascii="Arial" w:hAnsi="Arial" w:cs="Arial"/>
          <w:b/>
          <w:bCs/>
          <w:i/>
          <w:iCs/>
          <w:sz w:val="24"/>
          <w:szCs w:val="24"/>
          <w:lang w:val="it-IT"/>
        </w:rPr>
        <w:t>naknade</w:t>
      </w:r>
      <w:proofErr w:type="spellEnd"/>
      <w:r w:rsidRPr="00907121">
        <w:rPr>
          <w:rFonts w:ascii="Arial" w:hAnsi="Arial" w:cs="Arial"/>
          <w:b/>
          <w:bCs/>
          <w:i/>
          <w:iCs/>
          <w:sz w:val="24"/>
          <w:szCs w:val="24"/>
          <w:lang w:val="it-IT"/>
        </w:rPr>
        <w:t xml:space="preserve"> za </w:t>
      </w:r>
      <w:proofErr w:type="spellStart"/>
      <w:r w:rsidRPr="00907121">
        <w:rPr>
          <w:rFonts w:ascii="Arial" w:hAnsi="Arial" w:cs="Arial"/>
          <w:b/>
          <w:bCs/>
          <w:i/>
          <w:iCs/>
          <w:sz w:val="24"/>
          <w:szCs w:val="24"/>
          <w:lang w:val="it-IT"/>
        </w:rPr>
        <w:t>topli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obrok</w:t>
      </w:r>
      <w:proofErr w:type="spellEnd"/>
      <w:r w:rsidRPr="00907121">
        <w:rPr>
          <w:rFonts w:ascii="Arial" w:hAnsi="Arial" w:cs="Arial"/>
          <w:b/>
          <w:bCs/>
          <w:i/>
          <w:iCs/>
          <w:sz w:val="24"/>
          <w:szCs w:val="24"/>
          <w:lang w:val="it-IT"/>
        </w:rPr>
        <w:t>.</w:t>
      </w:r>
    </w:p>
    <w:p w14:paraId="7DD77394" w14:textId="77777777" w:rsidR="00BF3DAF" w:rsidRPr="00907121" w:rsidRDefault="00BF3DAF" w:rsidP="00BF3DAF">
      <w:pPr>
        <w:jc w:val="both"/>
        <w:rPr>
          <w:rFonts w:ascii="Arial" w:hAnsi="Arial" w:cs="Arial"/>
          <w:b/>
          <w:bCs/>
          <w:i/>
          <w:iCs/>
          <w:sz w:val="24"/>
          <w:szCs w:val="24"/>
          <w:lang w:val="it-IT"/>
        </w:rPr>
      </w:pPr>
      <w:proofErr w:type="spellStart"/>
      <w:r w:rsidRPr="00907121">
        <w:rPr>
          <w:rFonts w:ascii="Arial" w:hAnsi="Arial" w:cs="Arial"/>
          <w:b/>
          <w:bCs/>
          <w:i/>
          <w:iCs/>
          <w:sz w:val="24"/>
          <w:szCs w:val="24"/>
          <w:lang w:val="it-IT"/>
        </w:rPr>
        <w:t>Općinski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načelnik</w:t>
      </w:r>
      <w:proofErr w:type="spellEnd"/>
      <w:r w:rsidRPr="00907121">
        <w:rPr>
          <w:rFonts w:ascii="Arial" w:hAnsi="Arial" w:cs="Arial"/>
          <w:b/>
          <w:bCs/>
          <w:i/>
          <w:iCs/>
          <w:sz w:val="24"/>
          <w:szCs w:val="24"/>
          <w:lang w:val="it-IT"/>
        </w:rPr>
        <w:t xml:space="preserve"> i </w:t>
      </w:r>
      <w:proofErr w:type="spellStart"/>
      <w:r w:rsidRPr="00907121">
        <w:rPr>
          <w:rFonts w:ascii="Arial" w:hAnsi="Arial" w:cs="Arial"/>
          <w:b/>
          <w:bCs/>
          <w:i/>
          <w:iCs/>
          <w:sz w:val="24"/>
          <w:szCs w:val="24"/>
          <w:lang w:val="it-IT"/>
        </w:rPr>
        <w:t>zamjenici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načelnika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koji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dužnost</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obavljaju</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profesionalno</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imaju</w:t>
      </w:r>
      <w:proofErr w:type="spellEnd"/>
      <w:r w:rsidRPr="00907121">
        <w:rPr>
          <w:rFonts w:ascii="Arial" w:hAnsi="Arial" w:cs="Arial"/>
          <w:b/>
          <w:bCs/>
          <w:i/>
          <w:iCs/>
          <w:sz w:val="24"/>
          <w:szCs w:val="24"/>
          <w:lang w:val="it-IT"/>
        </w:rPr>
        <w:t xml:space="preserve"> pravo </w:t>
      </w:r>
      <w:proofErr w:type="spellStart"/>
      <w:r w:rsidRPr="00907121">
        <w:rPr>
          <w:rFonts w:ascii="Arial" w:hAnsi="Arial" w:cs="Arial"/>
          <w:b/>
          <w:bCs/>
          <w:i/>
          <w:iCs/>
          <w:sz w:val="24"/>
          <w:szCs w:val="24"/>
          <w:lang w:val="it-IT"/>
        </w:rPr>
        <w:t>na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pomoć</w:t>
      </w:r>
      <w:proofErr w:type="spellEnd"/>
      <w:r w:rsidRPr="00907121">
        <w:rPr>
          <w:rFonts w:ascii="Arial" w:hAnsi="Arial" w:cs="Arial"/>
          <w:b/>
          <w:bCs/>
          <w:i/>
          <w:iCs/>
          <w:sz w:val="24"/>
          <w:szCs w:val="24"/>
          <w:lang w:val="it-IT"/>
        </w:rPr>
        <w:t xml:space="preserve"> za </w:t>
      </w:r>
      <w:proofErr w:type="spellStart"/>
      <w:r w:rsidRPr="00907121">
        <w:rPr>
          <w:rFonts w:ascii="Arial" w:hAnsi="Arial" w:cs="Arial"/>
          <w:b/>
          <w:bCs/>
          <w:i/>
          <w:iCs/>
          <w:sz w:val="24"/>
          <w:szCs w:val="24"/>
          <w:lang w:val="it-IT"/>
        </w:rPr>
        <w:t>rođenje</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djeteta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sukladno</w:t>
      </w:r>
      <w:proofErr w:type="spellEnd"/>
      <w:r w:rsidRPr="00907121">
        <w:rPr>
          <w:rFonts w:ascii="Arial" w:hAnsi="Arial" w:cs="Arial"/>
          <w:b/>
          <w:bCs/>
          <w:i/>
          <w:iCs/>
          <w:sz w:val="24"/>
          <w:szCs w:val="24"/>
          <w:lang w:val="it-IT"/>
        </w:rPr>
        <w:t xml:space="preserve"> </w:t>
      </w:r>
      <w:proofErr w:type="spellStart"/>
      <w:proofErr w:type="gramStart"/>
      <w:r w:rsidRPr="00907121">
        <w:rPr>
          <w:rFonts w:ascii="Arial" w:hAnsi="Arial" w:cs="Arial"/>
          <w:b/>
          <w:bCs/>
          <w:i/>
          <w:iCs/>
          <w:sz w:val="24"/>
          <w:szCs w:val="24"/>
          <w:lang w:val="it-IT"/>
        </w:rPr>
        <w:t>Odluci</w:t>
      </w:r>
      <w:proofErr w:type="spellEnd"/>
      <w:r w:rsidRPr="00907121">
        <w:rPr>
          <w:rFonts w:ascii="Arial" w:hAnsi="Arial" w:cs="Arial"/>
          <w:b/>
          <w:bCs/>
          <w:i/>
          <w:iCs/>
          <w:sz w:val="24"/>
          <w:szCs w:val="24"/>
          <w:lang w:val="it-IT"/>
        </w:rPr>
        <w:t xml:space="preserve">  o</w:t>
      </w:r>
      <w:proofErr w:type="gram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ostvarivanju</w:t>
      </w:r>
      <w:proofErr w:type="spellEnd"/>
      <w:r w:rsidRPr="00907121">
        <w:rPr>
          <w:rFonts w:ascii="Arial" w:hAnsi="Arial" w:cs="Arial"/>
          <w:b/>
          <w:bCs/>
          <w:i/>
          <w:iCs/>
          <w:sz w:val="24"/>
          <w:szCs w:val="24"/>
          <w:lang w:val="it-IT"/>
        </w:rPr>
        <w:t xml:space="preserve"> prava </w:t>
      </w:r>
      <w:proofErr w:type="spellStart"/>
      <w:r w:rsidRPr="00907121">
        <w:rPr>
          <w:rFonts w:ascii="Arial" w:hAnsi="Arial" w:cs="Arial"/>
          <w:b/>
          <w:bCs/>
          <w:i/>
          <w:iCs/>
          <w:sz w:val="24"/>
          <w:szCs w:val="24"/>
          <w:lang w:val="it-IT"/>
        </w:rPr>
        <w:t>na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pomoć</w:t>
      </w:r>
      <w:proofErr w:type="spellEnd"/>
      <w:r w:rsidRPr="00907121">
        <w:rPr>
          <w:rFonts w:ascii="Arial" w:hAnsi="Arial" w:cs="Arial"/>
          <w:b/>
          <w:bCs/>
          <w:i/>
          <w:iCs/>
          <w:sz w:val="24"/>
          <w:szCs w:val="24"/>
          <w:lang w:val="it-IT"/>
        </w:rPr>
        <w:t xml:space="preserve"> za </w:t>
      </w:r>
      <w:proofErr w:type="spellStart"/>
      <w:r w:rsidRPr="00907121">
        <w:rPr>
          <w:rFonts w:ascii="Arial" w:hAnsi="Arial" w:cs="Arial"/>
          <w:b/>
          <w:bCs/>
          <w:i/>
          <w:iCs/>
          <w:sz w:val="24"/>
          <w:szCs w:val="24"/>
          <w:lang w:val="it-IT"/>
        </w:rPr>
        <w:t>novorođenčad</w:t>
      </w:r>
      <w:proofErr w:type="spellEnd"/>
      <w:r w:rsidRPr="00907121">
        <w:rPr>
          <w:rFonts w:ascii="Arial" w:hAnsi="Arial" w:cs="Arial"/>
          <w:b/>
          <w:bCs/>
          <w:i/>
          <w:iCs/>
          <w:sz w:val="24"/>
          <w:szCs w:val="24"/>
          <w:lang w:val="it-IT"/>
        </w:rPr>
        <w:t>.</w:t>
      </w:r>
    </w:p>
    <w:p w14:paraId="4D79F830" w14:textId="5046F20A" w:rsidR="00BF3DAF" w:rsidRDefault="00BF3DAF" w:rsidP="00BF3DAF">
      <w:pPr>
        <w:jc w:val="both"/>
        <w:rPr>
          <w:rFonts w:ascii="Arial" w:hAnsi="Arial" w:cs="Arial"/>
          <w:b/>
          <w:bCs/>
          <w:i/>
          <w:iCs/>
          <w:sz w:val="24"/>
          <w:szCs w:val="24"/>
          <w:lang w:val="it-IT"/>
        </w:rPr>
      </w:pPr>
      <w:proofErr w:type="spellStart"/>
      <w:r w:rsidRPr="00907121">
        <w:rPr>
          <w:rFonts w:ascii="Arial" w:hAnsi="Arial" w:cs="Arial"/>
          <w:b/>
          <w:bCs/>
          <w:i/>
          <w:iCs/>
          <w:sz w:val="24"/>
          <w:szCs w:val="24"/>
          <w:lang w:val="it-IT"/>
        </w:rPr>
        <w:t>Općinski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načelnik</w:t>
      </w:r>
      <w:proofErr w:type="spellEnd"/>
      <w:r w:rsidRPr="00907121">
        <w:rPr>
          <w:rFonts w:ascii="Arial" w:hAnsi="Arial" w:cs="Arial"/>
          <w:b/>
          <w:bCs/>
          <w:i/>
          <w:iCs/>
          <w:sz w:val="24"/>
          <w:szCs w:val="24"/>
          <w:lang w:val="it-IT"/>
        </w:rPr>
        <w:t xml:space="preserve"> i </w:t>
      </w:r>
      <w:proofErr w:type="spellStart"/>
      <w:r w:rsidRPr="00907121">
        <w:rPr>
          <w:rFonts w:ascii="Arial" w:hAnsi="Arial" w:cs="Arial"/>
          <w:b/>
          <w:bCs/>
          <w:i/>
          <w:iCs/>
          <w:sz w:val="24"/>
          <w:szCs w:val="24"/>
          <w:lang w:val="it-IT"/>
        </w:rPr>
        <w:t>zamjenici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načelnika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koji</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dužnost</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obavljaju</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profesionalno</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imaju</w:t>
      </w:r>
      <w:proofErr w:type="spellEnd"/>
      <w:r w:rsidRPr="00907121">
        <w:rPr>
          <w:rFonts w:ascii="Arial" w:hAnsi="Arial" w:cs="Arial"/>
          <w:b/>
          <w:bCs/>
          <w:i/>
          <w:iCs/>
          <w:sz w:val="24"/>
          <w:szCs w:val="24"/>
          <w:lang w:val="it-IT"/>
        </w:rPr>
        <w:t xml:space="preserve"> pravo i </w:t>
      </w:r>
      <w:proofErr w:type="spellStart"/>
      <w:r w:rsidRPr="00907121">
        <w:rPr>
          <w:rFonts w:ascii="Arial" w:hAnsi="Arial" w:cs="Arial"/>
          <w:b/>
          <w:bCs/>
          <w:i/>
          <w:iCs/>
          <w:sz w:val="24"/>
          <w:szCs w:val="24"/>
          <w:lang w:val="it-IT"/>
        </w:rPr>
        <w:t>na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pomoć</w:t>
      </w:r>
      <w:proofErr w:type="spellEnd"/>
      <w:r w:rsidRPr="00907121">
        <w:rPr>
          <w:rFonts w:ascii="Arial" w:hAnsi="Arial" w:cs="Arial"/>
          <w:b/>
          <w:bCs/>
          <w:i/>
          <w:iCs/>
          <w:sz w:val="24"/>
          <w:szCs w:val="24"/>
          <w:lang w:val="it-IT"/>
        </w:rPr>
        <w:t xml:space="preserve"> za </w:t>
      </w:r>
      <w:proofErr w:type="spellStart"/>
      <w:r w:rsidRPr="00907121">
        <w:rPr>
          <w:rFonts w:ascii="Arial" w:hAnsi="Arial" w:cs="Arial"/>
          <w:b/>
          <w:bCs/>
          <w:i/>
          <w:iCs/>
          <w:sz w:val="24"/>
          <w:szCs w:val="24"/>
          <w:lang w:val="it-IT"/>
        </w:rPr>
        <w:t>smrt</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člana</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obitelji</w:t>
      </w:r>
      <w:proofErr w:type="spellEnd"/>
      <w:r w:rsidRPr="00907121">
        <w:rPr>
          <w:rFonts w:ascii="Arial" w:hAnsi="Arial" w:cs="Arial"/>
          <w:b/>
          <w:bCs/>
          <w:i/>
          <w:iCs/>
          <w:sz w:val="24"/>
          <w:szCs w:val="24"/>
          <w:lang w:val="it-IT"/>
        </w:rPr>
        <w:t xml:space="preserve"> u visini </w:t>
      </w:r>
      <w:proofErr w:type="spellStart"/>
      <w:r w:rsidRPr="00907121">
        <w:rPr>
          <w:rFonts w:ascii="Arial" w:hAnsi="Arial" w:cs="Arial"/>
          <w:b/>
          <w:bCs/>
          <w:i/>
          <w:iCs/>
          <w:sz w:val="24"/>
          <w:szCs w:val="24"/>
          <w:lang w:val="it-IT"/>
        </w:rPr>
        <w:t>neoporezivog</w:t>
      </w:r>
      <w:proofErr w:type="spellEnd"/>
      <w:r w:rsidRPr="00907121">
        <w:rPr>
          <w:rFonts w:ascii="Arial" w:hAnsi="Arial" w:cs="Arial"/>
          <w:b/>
          <w:bCs/>
          <w:i/>
          <w:iCs/>
          <w:sz w:val="24"/>
          <w:szCs w:val="24"/>
          <w:lang w:val="it-IT"/>
        </w:rPr>
        <w:t xml:space="preserve"> </w:t>
      </w:r>
      <w:proofErr w:type="spellStart"/>
      <w:r w:rsidRPr="00907121">
        <w:rPr>
          <w:rFonts w:ascii="Arial" w:hAnsi="Arial" w:cs="Arial"/>
          <w:b/>
          <w:bCs/>
          <w:i/>
          <w:iCs/>
          <w:sz w:val="24"/>
          <w:szCs w:val="24"/>
          <w:lang w:val="it-IT"/>
        </w:rPr>
        <w:t>iznosa</w:t>
      </w:r>
      <w:proofErr w:type="spellEnd"/>
      <w:r w:rsidRPr="00907121">
        <w:rPr>
          <w:rFonts w:ascii="Arial" w:hAnsi="Arial" w:cs="Arial"/>
          <w:b/>
          <w:bCs/>
          <w:i/>
          <w:iCs/>
          <w:sz w:val="24"/>
          <w:szCs w:val="24"/>
          <w:lang w:val="it-IT"/>
        </w:rPr>
        <w:t>.</w:t>
      </w:r>
    </w:p>
    <w:p w14:paraId="4CC0408D" w14:textId="77777777" w:rsidR="00B70BE4" w:rsidRPr="00907121" w:rsidRDefault="00B70BE4" w:rsidP="00BF3DAF">
      <w:pPr>
        <w:jc w:val="both"/>
        <w:rPr>
          <w:rFonts w:ascii="Arial" w:hAnsi="Arial" w:cs="Arial"/>
          <w:b/>
          <w:bCs/>
          <w:i/>
          <w:iCs/>
          <w:sz w:val="24"/>
          <w:szCs w:val="24"/>
          <w:lang w:val="it-IT"/>
        </w:rPr>
      </w:pPr>
    </w:p>
    <w:p w14:paraId="5B333A5A" w14:textId="77777777" w:rsidR="00BF3DAF" w:rsidRPr="00907121" w:rsidRDefault="00BF3DAF" w:rsidP="00BF3DAF">
      <w:pPr>
        <w:ind w:left="284" w:hanging="284"/>
        <w:jc w:val="center"/>
        <w:rPr>
          <w:rFonts w:ascii="Arial" w:hAnsi="Arial" w:cs="Arial"/>
          <w:b/>
          <w:sz w:val="24"/>
          <w:szCs w:val="24"/>
          <w:lang w:val="it-IT"/>
        </w:rPr>
      </w:pPr>
      <w:proofErr w:type="spellStart"/>
      <w:r w:rsidRPr="00907121">
        <w:rPr>
          <w:rFonts w:ascii="Arial" w:hAnsi="Arial" w:cs="Arial"/>
          <w:b/>
          <w:sz w:val="24"/>
          <w:szCs w:val="24"/>
          <w:lang w:val="it-IT"/>
        </w:rPr>
        <w:t>Članak</w:t>
      </w:r>
      <w:proofErr w:type="spellEnd"/>
      <w:r w:rsidRPr="00907121">
        <w:rPr>
          <w:rFonts w:ascii="Arial" w:hAnsi="Arial" w:cs="Arial"/>
          <w:b/>
          <w:sz w:val="24"/>
          <w:szCs w:val="24"/>
          <w:lang w:val="it-IT"/>
        </w:rPr>
        <w:t xml:space="preserve"> 2.</w:t>
      </w:r>
    </w:p>
    <w:p w14:paraId="575284A2" w14:textId="067946AE" w:rsidR="00BF3DAF" w:rsidRDefault="00BF3DAF" w:rsidP="00BF3DAF">
      <w:pPr>
        <w:jc w:val="both"/>
        <w:rPr>
          <w:rFonts w:ascii="Arial" w:hAnsi="Arial" w:cs="Arial"/>
          <w:sz w:val="24"/>
          <w:szCs w:val="24"/>
          <w:lang w:val="it-IT"/>
        </w:rPr>
      </w:pPr>
      <w:r w:rsidRPr="00907121">
        <w:rPr>
          <w:rFonts w:ascii="Arial" w:hAnsi="Arial" w:cs="Arial"/>
          <w:sz w:val="24"/>
          <w:szCs w:val="24"/>
          <w:lang w:val="it-IT"/>
        </w:rPr>
        <w:t xml:space="preserve">Ostale </w:t>
      </w:r>
      <w:proofErr w:type="spellStart"/>
      <w:r w:rsidRPr="00907121">
        <w:rPr>
          <w:rFonts w:ascii="Arial" w:hAnsi="Arial" w:cs="Arial"/>
          <w:sz w:val="24"/>
          <w:szCs w:val="24"/>
          <w:lang w:val="it-IT"/>
        </w:rPr>
        <w:t>odredbe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Odluke</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plaći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naknadama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načelnika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njegovih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zamjenika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Službene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roofErr w:type="gramStart"/>
      <w:r w:rsidRPr="00907121">
        <w:rPr>
          <w:rFonts w:ascii="Arial" w:hAnsi="Arial" w:cs="Arial"/>
          <w:sz w:val="24"/>
          <w:szCs w:val="24"/>
          <w:lang w:val="it-IT"/>
        </w:rPr>
        <w:t xml:space="preserve">"  </w:t>
      </w:r>
      <w:proofErr w:type="spellStart"/>
      <w:r w:rsidRPr="00907121">
        <w:rPr>
          <w:rFonts w:ascii="Arial" w:hAnsi="Arial" w:cs="Arial"/>
          <w:sz w:val="24"/>
          <w:szCs w:val="24"/>
          <w:lang w:val="it-IT"/>
        </w:rPr>
        <w:t>broj</w:t>
      </w:r>
      <w:proofErr w:type="spellEnd"/>
      <w:proofErr w:type="gramEnd"/>
      <w:r w:rsidRPr="00907121">
        <w:rPr>
          <w:rFonts w:ascii="Arial" w:hAnsi="Arial" w:cs="Arial"/>
          <w:sz w:val="24"/>
          <w:szCs w:val="24"/>
          <w:lang w:val="it-IT"/>
        </w:rPr>
        <w:t xml:space="preserve">: 08/15), </w:t>
      </w:r>
      <w:proofErr w:type="spellStart"/>
      <w:r w:rsidRPr="00907121">
        <w:rPr>
          <w:rFonts w:ascii="Arial" w:hAnsi="Arial" w:cs="Arial"/>
          <w:sz w:val="24"/>
          <w:szCs w:val="24"/>
          <w:lang w:val="it-IT"/>
        </w:rPr>
        <w:t>ostaju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nepromijenjene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snazi</w:t>
      </w:r>
      <w:proofErr w:type="spellEnd"/>
      <w:r w:rsidRPr="00907121">
        <w:rPr>
          <w:rFonts w:ascii="Arial" w:hAnsi="Arial" w:cs="Arial"/>
          <w:sz w:val="24"/>
          <w:szCs w:val="24"/>
          <w:lang w:val="it-IT"/>
        </w:rPr>
        <w:t>.</w:t>
      </w:r>
    </w:p>
    <w:p w14:paraId="75993270" w14:textId="77777777" w:rsidR="00B70BE4" w:rsidRPr="00907121" w:rsidRDefault="00B70BE4" w:rsidP="00BF3DAF">
      <w:pPr>
        <w:jc w:val="both"/>
        <w:rPr>
          <w:rFonts w:ascii="Arial" w:hAnsi="Arial" w:cs="Arial"/>
          <w:sz w:val="24"/>
          <w:szCs w:val="24"/>
          <w:lang w:val="it-IT"/>
        </w:rPr>
      </w:pPr>
    </w:p>
    <w:p w14:paraId="13B710F2" w14:textId="77777777" w:rsidR="00BF3DAF" w:rsidRPr="00907121" w:rsidRDefault="00BF3DAF" w:rsidP="00BF3DAF">
      <w:pPr>
        <w:jc w:val="center"/>
        <w:rPr>
          <w:rFonts w:ascii="Arial" w:hAnsi="Arial" w:cs="Arial"/>
          <w:b/>
          <w:sz w:val="24"/>
          <w:szCs w:val="24"/>
          <w:lang w:val="it-IT"/>
        </w:rPr>
      </w:pPr>
      <w:proofErr w:type="spellStart"/>
      <w:r w:rsidRPr="00907121">
        <w:rPr>
          <w:rFonts w:ascii="Arial" w:hAnsi="Arial" w:cs="Arial"/>
          <w:b/>
          <w:sz w:val="24"/>
          <w:szCs w:val="24"/>
          <w:lang w:val="it-IT"/>
        </w:rPr>
        <w:t>Članak</w:t>
      </w:r>
      <w:proofErr w:type="spellEnd"/>
      <w:r w:rsidRPr="00907121">
        <w:rPr>
          <w:rFonts w:ascii="Arial" w:hAnsi="Arial" w:cs="Arial"/>
          <w:b/>
          <w:sz w:val="24"/>
          <w:szCs w:val="24"/>
          <w:lang w:val="it-IT"/>
        </w:rPr>
        <w:t xml:space="preserve"> 3.</w:t>
      </w:r>
    </w:p>
    <w:p w14:paraId="7111E270" w14:textId="7708E211" w:rsidR="00BF3DAF" w:rsidRDefault="00BF3DAF" w:rsidP="00BF3DAF">
      <w:pPr>
        <w:rPr>
          <w:rFonts w:ascii="Arial" w:hAnsi="Arial" w:cs="Arial"/>
          <w:sz w:val="24"/>
          <w:szCs w:val="24"/>
          <w:lang w:val="it-IT"/>
        </w:rPr>
      </w:pPr>
      <w:proofErr w:type="spellStart"/>
      <w:r w:rsidRPr="00907121">
        <w:rPr>
          <w:rFonts w:ascii="Arial" w:hAnsi="Arial" w:cs="Arial"/>
          <w:sz w:val="24"/>
          <w:szCs w:val="24"/>
          <w:lang w:val="it-IT"/>
        </w:rPr>
        <w:t>Ova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Odluka</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izmjenama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dopunama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Odluke</w:t>
      </w:r>
      <w:proofErr w:type="spellEnd"/>
      <w:r w:rsidRPr="00907121">
        <w:rPr>
          <w:rFonts w:ascii="Arial" w:hAnsi="Arial" w:cs="Arial"/>
          <w:sz w:val="24"/>
          <w:szCs w:val="24"/>
          <w:lang w:val="it-IT"/>
        </w:rPr>
        <w:t xml:space="preserve"> o </w:t>
      </w:r>
      <w:proofErr w:type="spellStart"/>
      <w:r w:rsidRPr="00907121">
        <w:rPr>
          <w:rFonts w:ascii="Arial" w:hAnsi="Arial" w:cs="Arial"/>
          <w:sz w:val="24"/>
          <w:szCs w:val="24"/>
          <w:lang w:val="it-IT"/>
        </w:rPr>
        <w:t>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plaći</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naknadama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općinskog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načelnika</w:t>
      </w:r>
      <w:proofErr w:type="spellEnd"/>
      <w:r w:rsidRPr="00907121">
        <w:rPr>
          <w:rFonts w:ascii="Arial" w:hAnsi="Arial" w:cs="Arial"/>
          <w:sz w:val="24"/>
          <w:szCs w:val="24"/>
          <w:lang w:val="it-IT"/>
        </w:rPr>
        <w:t xml:space="preserve"> i </w:t>
      </w:r>
      <w:proofErr w:type="spellStart"/>
      <w:r w:rsidRPr="00907121">
        <w:rPr>
          <w:rFonts w:ascii="Arial" w:hAnsi="Arial" w:cs="Arial"/>
          <w:sz w:val="24"/>
          <w:szCs w:val="24"/>
          <w:lang w:val="it-IT"/>
        </w:rPr>
        <w:t>njegovih</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zamjenika</w:t>
      </w:r>
      <w:proofErr w:type="spellEnd"/>
      <w:r w:rsidRPr="00907121">
        <w:rPr>
          <w:rFonts w:ascii="Arial" w:hAnsi="Arial" w:cs="Arial"/>
          <w:sz w:val="24"/>
          <w:szCs w:val="24"/>
          <w:lang w:val="it-IT"/>
        </w:rPr>
        <w:t xml:space="preserve"> stupa </w:t>
      </w:r>
      <w:proofErr w:type="spellStart"/>
      <w:r w:rsidRPr="00907121">
        <w:rPr>
          <w:rFonts w:ascii="Arial" w:hAnsi="Arial" w:cs="Arial"/>
          <w:sz w:val="24"/>
          <w:szCs w:val="24"/>
          <w:lang w:val="it-IT"/>
        </w:rPr>
        <w:t>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snagu</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osmog</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dana</w:t>
      </w:r>
      <w:proofErr w:type="spellEnd"/>
      <w:r w:rsidRPr="00907121">
        <w:rPr>
          <w:rFonts w:ascii="Arial" w:hAnsi="Arial" w:cs="Arial"/>
          <w:sz w:val="24"/>
          <w:szCs w:val="24"/>
          <w:lang w:val="it-IT"/>
        </w:rPr>
        <w:t xml:space="preserve"> </w:t>
      </w:r>
      <w:proofErr w:type="gramStart"/>
      <w:r w:rsidRPr="00907121">
        <w:rPr>
          <w:rFonts w:ascii="Arial" w:hAnsi="Arial" w:cs="Arial"/>
          <w:sz w:val="24"/>
          <w:szCs w:val="24"/>
          <w:lang w:val="it-IT"/>
        </w:rPr>
        <w:t>od</w:t>
      </w:r>
      <w:proofErr w:type="gramEnd"/>
      <w:r w:rsidRPr="00907121">
        <w:rPr>
          <w:rFonts w:ascii="Arial" w:hAnsi="Arial" w:cs="Arial"/>
          <w:sz w:val="24"/>
          <w:szCs w:val="24"/>
          <w:lang w:val="it-IT"/>
        </w:rPr>
        <w:t xml:space="preserve"> </w:t>
      </w:r>
      <w:proofErr w:type="spellStart"/>
      <w:r w:rsidRPr="00907121">
        <w:rPr>
          <w:rFonts w:ascii="Arial" w:hAnsi="Arial" w:cs="Arial"/>
          <w:sz w:val="24"/>
          <w:szCs w:val="24"/>
          <w:lang w:val="it-IT"/>
        </w:rPr>
        <w:t>dana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objave</w:t>
      </w:r>
      <w:proofErr w:type="spellEnd"/>
      <w:r w:rsidRPr="00907121">
        <w:rPr>
          <w:rFonts w:ascii="Arial" w:hAnsi="Arial" w:cs="Arial"/>
          <w:sz w:val="24"/>
          <w:szCs w:val="24"/>
          <w:lang w:val="it-IT"/>
        </w:rPr>
        <w:t xml:space="preserve"> u </w:t>
      </w:r>
      <w:proofErr w:type="spellStart"/>
      <w:r w:rsidRPr="00907121">
        <w:rPr>
          <w:rFonts w:ascii="Arial" w:hAnsi="Arial" w:cs="Arial"/>
          <w:sz w:val="24"/>
          <w:szCs w:val="24"/>
          <w:lang w:val="it-IT"/>
        </w:rPr>
        <w:t>Službenim</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novinama</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
    <w:p w14:paraId="2AD5AE2C" w14:textId="77777777" w:rsidR="00B70BE4" w:rsidRPr="00907121" w:rsidRDefault="00B70BE4" w:rsidP="00BF3DAF">
      <w:pPr>
        <w:rPr>
          <w:rFonts w:ascii="Arial" w:hAnsi="Arial" w:cs="Arial"/>
          <w:sz w:val="24"/>
          <w:szCs w:val="24"/>
          <w:lang w:val="it-IT"/>
        </w:rPr>
      </w:pPr>
    </w:p>
    <w:p w14:paraId="5628CA50" w14:textId="77777777" w:rsidR="00BF3DAF" w:rsidRPr="00907121" w:rsidRDefault="00BF3DAF" w:rsidP="00BF3DAF">
      <w:pPr>
        <w:pStyle w:val="NormalWeb"/>
        <w:tabs>
          <w:tab w:val="left" w:pos="3420"/>
        </w:tabs>
        <w:spacing w:before="0" w:beforeAutospacing="0" w:after="0" w:afterAutospacing="0"/>
        <w:jc w:val="both"/>
        <w:rPr>
          <w:rFonts w:ascii="Arial" w:hAnsi="Arial" w:cs="Arial"/>
        </w:rPr>
      </w:pPr>
      <w:r w:rsidRPr="00907121">
        <w:rPr>
          <w:rFonts w:ascii="Arial" w:hAnsi="Arial" w:cs="Arial"/>
          <w:iCs/>
        </w:rPr>
        <w:t>KLASA: 120-02/23-20/01</w:t>
      </w:r>
    </w:p>
    <w:p w14:paraId="75E640FE" w14:textId="77777777" w:rsidR="00BF3DAF" w:rsidRPr="00907121" w:rsidRDefault="00BF3DAF" w:rsidP="00BF3DAF">
      <w:pPr>
        <w:pStyle w:val="NormalWeb"/>
        <w:tabs>
          <w:tab w:val="left" w:pos="3420"/>
        </w:tabs>
        <w:spacing w:before="0" w:beforeAutospacing="0" w:after="0" w:afterAutospacing="0"/>
        <w:jc w:val="both"/>
        <w:rPr>
          <w:rFonts w:ascii="Arial" w:hAnsi="Arial" w:cs="Arial"/>
          <w:iCs/>
        </w:rPr>
      </w:pPr>
      <w:r w:rsidRPr="00907121">
        <w:rPr>
          <w:rFonts w:ascii="Arial" w:hAnsi="Arial" w:cs="Arial"/>
          <w:iCs/>
        </w:rPr>
        <w:t>URBROJ: 2163-13-04/01-23-2</w:t>
      </w:r>
    </w:p>
    <w:p w14:paraId="1D5839A0" w14:textId="77777777" w:rsidR="00BF3DAF" w:rsidRPr="00907121" w:rsidRDefault="00BF3DAF" w:rsidP="00BF3DAF">
      <w:pPr>
        <w:pStyle w:val="NormalWeb"/>
        <w:tabs>
          <w:tab w:val="left" w:pos="3420"/>
        </w:tabs>
        <w:spacing w:before="0" w:beforeAutospacing="0" w:after="0" w:afterAutospacing="0"/>
        <w:jc w:val="both"/>
        <w:rPr>
          <w:rFonts w:ascii="Arial" w:hAnsi="Arial" w:cs="Arial"/>
        </w:rPr>
      </w:pPr>
      <w:r w:rsidRPr="00907121">
        <w:rPr>
          <w:rFonts w:ascii="Arial" w:hAnsi="Arial" w:cs="Arial"/>
        </w:rPr>
        <w:t>Brtonigla-</w:t>
      </w:r>
      <w:proofErr w:type="spellStart"/>
      <w:r w:rsidRPr="00907121">
        <w:rPr>
          <w:rFonts w:ascii="Arial" w:hAnsi="Arial" w:cs="Arial"/>
        </w:rPr>
        <w:t>Verteneglio</w:t>
      </w:r>
      <w:proofErr w:type="spellEnd"/>
      <w:r w:rsidRPr="00907121">
        <w:rPr>
          <w:rFonts w:ascii="Arial" w:hAnsi="Arial" w:cs="Arial"/>
        </w:rPr>
        <w:t>,   27.veljače 2023.</w:t>
      </w:r>
    </w:p>
    <w:p w14:paraId="5CA77196" w14:textId="77777777" w:rsidR="00BF3DAF" w:rsidRPr="00907121" w:rsidRDefault="00BF3DAF" w:rsidP="00BF3DAF">
      <w:pPr>
        <w:rPr>
          <w:rFonts w:ascii="Arial" w:hAnsi="Arial" w:cs="Arial"/>
          <w:sz w:val="24"/>
          <w:szCs w:val="24"/>
          <w:lang w:val="it-IT"/>
        </w:rPr>
      </w:pPr>
    </w:p>
    <w:p w14:paraId="1EBD65C1" w14:textId="77777777" w:rsidR="00BF3DAF" w:rsidRPr="00907121" w:rsidRDefault="00BF3DAF" w:rsidP="00BF3DAF">
      <w:pPr>
        <w:jc w:val="right"/>
        <w:rPr>
          <w:rFonts w:ascii="Arial" w:hAnsi="Arial" w:cs="Arial"/>
          <w:sz w:val="24"/>
          <w:szCs w:val="24"/>
          <w:lang w:val="it-IT"/>
        </w:rPr>
      </w:pPr>
      <w:proofErr w:type="spellStart"/>
      <w:r w:rsidRPr="00907121">
        <w:rPr>
          <w:rFonts w:ascii="Arial" w:hAnsi="Arial" w:cs="Arial"/>
          <w:sz w:val="24"/>
          <w:szCs w:val="24"/>
          <w:lang w:val="it-IT"/>
        </w:rPr>
        <w:t>Općinsko</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vijeće</w:t>
      </w:r>
      <w:proofErr w:type="spellEnd"/>
      <w:r w:rsidRPr="00907121">
        <w:rPr>
          <w:rFonts w:ascii="Arial" w:hAnsi="Arial" w:cs="Arial"/>
          <w:sz w:val="24"/>
          <w:szCs w:val="24"/>
          <w:lang w:val="it-IT"/>
        </w:rPr>
        <w:t xml:space="preserve"> </w:t>
      </w:r>
      <w:proofErr w:type="spellStart"/>
      <w:r w:rsidRPr="00907121">
        <w:rPr>
          <w:rFonts w:ascii="Arial" w:hAnsi="Arial" w:cs="Arial"/>
          <w:sz w:val="24"/>
          <w:szCs w:val="24"/>
          <w:lang w:val="it-IT"/>
        </w:rPr>
        <w:t>Općine</w:t>
      </w:r>
      <w:proofErr w:type="spellEnd"/>
      <w:r w:rsidRPr="00907121">
        <w:rPr>
          <w:rFonts w:ascii="Arial" w:hAnsi="Arial" w:cs="Arial"/>
          <w:sz w:val="24"/>
          <w:szCs w:val="24"/>
          <w:lang w:val="it-IT"/>
        </w:rPr>
        <w:t xml:space="preserve"> Brtonigla-Verteneglio</w:t>
      </w:r>
    </w:p>
    <w:p w14:paraId="62F563EB" w14:textId="77777777" w:rsidR="00BF3DAF" w:rsidRPr="00907121" w:rsidRDefault="00BF3DAF" w:rsidP="00BF3DAF">
      <w:pPr>
        <w:jc w:val="right"/>
        <w:rPr>
          <w:rFonts w:ascii="Arial" w:hAnsi="Arial" w:cs="Arial"/>
          <w:sz w:val="24"/>
          <w:szCs w:val="24"/>
          <w:lang w:val="it-IT"/>
        </w:rPr>
      </w:pPr>
      <w:proofErr w:type="spellStart"/>
      <w:r w:rsidRPr="00907121">
        <w:rPr>
          <w:rFonts w:ascii="Arial" w:hAnsi="Arial" w:cs="Arial"/>
          <w:sz w:val="24"/>
          <w:szCs w:val="24"/>
          <w:lang w:val="it-IT"/>
        </w:rPr>
        <w:t>Predsjednik</w:t>
      </w:r>
      <w:proofErr w:type="spellEnd"/>
    </w:p>
    <w:p w14:paraId="7B072128" w14:textId="428724C0" w:rsidR="00BF3DAF" w:rsidRPr="00907121" w:rsidRDefault="00BF3DAF" w:rsidP="00BF3DAF">
      <w:pPr>
        <w:jc w:val="right"/>
        <w:rPr>
          <w:rFonts w:ascii="Arial" w:hAnsi="Arial" w:cs="Arial"/>
          <w:sz w:val="24"/>
          <w:szCs w:val="24"/>
        </w:rPr>
      </w:pPr>
      <w:proofErr w:type="spellStart"/>
      <w:r w:rsidRPr="00907121">
        <w:rPr>
          <w:rFonts w:ascii="Arial" w:hAnsi="Arial" w:cs="Arial"/>
          <w:sz w:val="24"/>
          <w:szCs w:val="24"/>
        </w:rPr>
        <w:t>Željko</w:t>
      </w:r>
      <w:proofErr w:type="spellEnd"/>
      <w:r w:rsidRPr="00907121">
        <w:rPr>
          <w:rFonts w:ascii="Arial" w:hAnsi="Arial" w:cs="Arial"/>
          <w:sz w:val="24"/>
          <w:szCs w:val="24"/>
        </w:rPr>
        <w:t xml:space="preserve"> </w:t>
      </w:r>
      <w:proofErr w:type="spellStart"/>
      <w:r w:rsidRPr="00907121">
        <w:rPr>
          <w:rFonts w:ascii="Arial" w:hAnsi="Arial" w:cs="Arial"/>
          <w:sz w:val="24"/>
          <w:szCs w:val="24"/>
        </w:rPr>
        <w:t>Ružić</w:t>
      </w:r>
      <w:proofErr w:type="spellEnd"/>
      <w:r w:rsidR="00B70BE4">
        <w:rPr>
          <w:rFonts w:ascii="Arial" w:hAnsi="Arial" w:cs="Arial"/>
          <w:sz w:val="24"/>
          <w:szCs w:val="24"/>
        </w:rPr>
        <w:t xml:space="preserve"> </w:t>
      </w:r>
      <w:proofErr w:type="spellStart"/>
      <w:r w:rsidR="00B70BE4">
        <w:rPr>
          <w:rFonts w:ascii="Arial" w:hAnsi="Arial" w:cs="Arial"/>
          <w:sz w:val="24"/>
          <w:szCs w:val="24"/>
        </w:rPr>
        <w:t>v.r.</w:t>
      </w:r>
      <w:proofErr w:type="spellEnd"/>
    </w:p>
    <w:p w14:paraId="5B900639" w14:textId="77777777" w:rsidR="00BF3DAF" w:rsidRPr="00907121" w:rsidRDefault="00BF3DAF" w:rsidP="00BF3DAF">
      <w:pPr>
        <w:ind w:firstLine="708"/>
        <w:jc w:val="center"/>
        <w:rPr>
          <w:rFonts w:ascii="Arial" w:hAnsi="Arial" w:cs="Arial"/>
          <w:b/>
          <w:sz w:val="24"/>
          <w:szCs w:val="24"/>
        </w:rPr>
      </w:pPr>
    </w:p>
    <w:p w14:paraId="7D69BEE4" w14:textId="5CCD27BD" w:rsidR="00BF3DAF" w:rsidRPr="00907121" w:rsidRDefault="00BF3DAF" w:rsidP="00185EB9">
      <w:pPr>
        <w:rPr>
          <w:rFonts w:ascii="Arial" w:hAnsi="Arial" w:cs="Arial"/>
          <w:sz w:val="24"/>
          <w:szCs w:val="24"/>
          <w:lang w:val="hr-HR"/>
        </w:rPr>
      </w:pPr>
    </w:p>
    <w:p w14:paraId="457A61B0" w14:textId="03028996" w:rsidR="00BF3DAF" w:rsidRPr="00907121" w:rsidRDefault="00BF3DAF" w:rsidP="00BF3DAF">
      <w:pPr>
        <w:pStyle w:val="ListParagraph"/>
        <w:numPr>
          <w:ilvl w:val="0"/>
          <w:numId w:val="42"/>
        </w:numPr>
        <w:jc w:val="center"/>
        <w:rPr>
          <w:rFonts w:ascii="Arial" w:hAnsi="Arial" w:cs="Arial"/>
          <w:sz w:val="24"/>
          <w:szCs w:val="24"/>
          <w:lang w:val="hr-HR"/>
        </w:rPr>
      </w:pPr>
    </w:p>
    <w:p w14:paraId="74445700" w14:textId="7CCA89AA" w:rsidR="00BF3DAF" w:rsidRPr="00907121" w:rsidRDefault="00BF3DAF" w:rsidP="00185EB9">
      <w:pPr>
        <w:rPr>
          <w:rFonts w:ascii="Arial" w:hAnsi="Arial" w:cs="Arial"/>
          <w:sz w:val="24"/>
          <w:szCs w:val="24"/>
          <w:lang w:val="hr-HR"/>
        </w:rPr>
      </w:pPr>
    </w:p>
    <w:p w14:paraId="043419BB" w14:textId="77777777" w:rsidR="00BF3DAF" w:rsidRPr="00907121" w:rsidRDefault="00BF3DAF" w:rsidP="00BF3DAF">
      <w:pPr>
        <w:jc w:val="right"/>
        <w:rPr>
          <w:rFonts w:ascii="Arial" w:hAnsi="Arial" w:cs="Arial"/>
          <w:sz w:val="24"/>
          <w:szCs w:val="24"/>
          <w:lang w:val="hr-HR"/>
        </w:rPr>
      </w:pPr>
    </w:p>
    <w:p w14:paraId="5DCBCAA9" w14:textId="77777777" w:rsidR="00BF3DAF" w:rsidRPr="00907121" w:rsidRDefault="00BF3DAF" w:rsidP="00BF3DAF">
      <w:pPr>
        <w:jc w:val="both"/>
        <w:rPr>
          <w:rFonts w:ascii="Arial" w:hAnsi="Arial" w:cs="Arial"/>
          <w:color w:val="000000"/>
          <w:sz w:val="24"/>
          <w:szCs w:val="24"/>
          <w:lang w:val="hr-HR"/>
        </w:rPr>
      </w:pPr>
      <w:r w:rsidRPr="00907121">
        <w:rPr>
          <w:rFonts w:ascii="Arial" w:hAnsi="Arial" w:cs="Arial"/>
          <w:color w:val="000000"/>
          <w:sz w:val="24"/>
          <w:szCs w:val="24"/>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w:t>
      </w:r>
      <w:proofErr w:type="spellStart"/>
      <w:r w:rsidRPr="00907121">
        <w:rPr>
          <w:rFonts w:ascii="Arial" w:hAnsi="Arial" w:cs="Arial"/>
          <w:color w:val="000000"/>
          <w:sz w:val="24"/>
          <w:szCs w:val="24"/>
          <w:lang w:val="hr-HR"/>
        </w:rPr>
        <w:t>Verteneglio</w:t>
      </w:r>
      <w:proofErr w:type="spellEnd"/>
      <w:r w:rsidRPr="00907121">
        <w:rPr>
          <w:rFonts w:ascii="Arial" w:hAnsi="Arial" w:cs="Arial"/>
          <w:color w:val="000000"/>
          <w:sz w:val="24"/>
          <w:szCs w:val="24"/>
          <w:lang w:val="hr-HR"/>
        </w:rPr>
        <w:t xml:space="preserve"> (Službene novine Općine Brtonigla - </w:t>
      </w:r>
      <w:proofErr w:type="spellStart"/>
      <w:r w:rsidRPr="00907121">
        <w:rPr>
          <w:rFonts w:ascii="Arial" w:hAnsi="Arial" w:cs="Arial"/>
          <w:color w:val="000000"/>
          <w:sz w:val="24"/>
          <w:szCs w:val="24"/>
          <w:lang w:val="hr-HR"/>
        </w:rPr>
        <w:t>Verteneglio</w:t>
      </w:r>
      <w:proofErr w:type="spellEnd"/>
      <w:r w:rsidRPr="00907121">
        <w:rPr>
          <w:rFonts w:ascii="Arial" w:hAnsi="Arial" w:cs="Arial"/>
          <w:color w:val="000000"/>
          <w:sz w:val="24"/>
          <w:szCs w:val="24"/>
          <w:lang w:val="hr-HR"/>
        </w:rPr>
        <w:t xml:space="preserve"> br. 03/18, 03/21, 07/21-pročišćeni tekst, 16/22) te članka 12. Odluke o uvjetima prodaje nekretnina i mjerama poticaja poduzetništva na području Poduzetničke zone „</w:t>
      </w:r>
      <w:proofErr w:type="spellStart"/>
      <w:r w:rsidRPr="00907121">
        <w:rPr>
          <w:rFonts w:ascii="Arial" w:hAnsi="Arial" w:cs="Arial"/>
          <w:color w:val="000000"/>
          <w:sz w:val="24"/>
          <w:szCs w:val="24"/>
          <w:lang w:val="hr-HR"/>
        </w:rPr>
        <w:t>Štrpe</w:t>
      </w:r>
      <w:proofErr w:type="spellEnd"/>
      <w:r w:rsidRPr="00907121">
        <w:rPr>
          <w:rFonts w:ascii="Arial" w:hAnsi="Arial" w:cs="Arial"/>
          <w:color w:val="000000"/>
          <w:sz w:val="24"/>
          <w:szCs w:val="24"/>
          <w:lang w:val="hr-HR"/>
        </w:rPr>
        <w:t xml:space="preserve">“ (Službene novine Općine Brtonigla - </w:t>
      </w:r>
      <w:proofErr w:type="spellStart"/>
      <w:r w:rsidRPr="00907121">
        <w:rPr>
          <w:rFonts w:ascii="Arial" w:hAnsi="Arial" w:cs="Arial"/>
          <w:color w:val="000000"/>
          <w:sz w:val="24"/>
          <w:szCs w:val="24"/>
          <w:lang w:val="hr-HR"/>
        </w:rPr>
        <w:t>Verteneglio</w:t>
      </w:r>
      <w:proofErr w:type="spellEnd"/>
      <w:r w:rsidRPr="00907121">
        <w:rPr>
          <w:rFonts w:ascii="Arial" w:hAnsi="Arial" w:cs="Arial"/>
          <w:color w:val="000000"/>
          <w:sz w:val="24"/>
          <w:szCs w:val="24"/>
          <w:lang w:val="hr-HR"/>
        </w:rPr>
        <w:t xml:space="preserve"> broj: 03/22), Općinsko vijeće Općine Brtonigla-</w:t>
      </w:r>
      <w:proofErr w:type="spellStart"/>
      <w:r w:rsidRPr="00907121">
        <w:rPr>
          <w:rFonts w:ascii="Arial" w:hAnsi="Arial" w:cs="Arial"/>
          <w:color w:val="000000"/>
          <w:sz w:val="24"/>
          <w:szCs w:val="24"/>
          <w:lang w:val="hr-HR"/>
        </w:rPr>
        <w:t>Verteneglio</w:t>
      </w:r>
      <w:proofErr w:type="spellEnd"/>
      <w:r w:rsidRPr="00907121">
        <w:rPr>
          <w:rFonts w:ascii="Arial" w:hAnsi="Arial" w:cs="Arial"/>
          <w:color w:val="000000"/>
          <w:sz w:val="24"/>
          <w:szCs w:val="24"/>
          <w:lang w:val="hr-HR"/>
        </w:rPr>
        <w:t>, na svojoj 14.sjednici održanoj   27.veljače  2023. godine donosi sljedeću</w:t>
      </w:r>
    </w:p>
    <w:p w14:paraId="6E2AAA48" w14:textId="77777777" w:rsidR="00BF3DAF" w:rsidRPr="00907121" w:rsidRDefault="00BF3DAF" w:rsidP="00BF3DAF">
      <w:pPr>
        <w:jc w:val="both"/>
        <w:rPr>
          <w:rFonts w:ascii="Arial" w:hAnsi="Arial" w:cs="Arial"/>
          <w:sz w:val="24"/>
          <w:szCs w:val="24"/>
          <w:lang w:val="hr-HR"/>
        </w:rPr>
      </w:pPr>
    </w:p>
    <w:p w14:paraId="75D373C7" w14:textId="378B9FB8" w:rsidR="00BF3DAF" w:rsidRPr="00907121" w:rsidRDefault="00BF3DAF" w:rsidP="00BF3DAF">
      <w:pPr>
        <w:tabs>
          <w:tab w:val="center" w:pos="4536"/>
          <w:tab w:val="left" w:pos="7989"/>
        </w:tabs>
        <w:rPr>
          <w:rFonts w:ascii="Arial" w:hAnsi="Arial" w:cs="Arial"/>
          <w:b/>
          <w:sz w:val="24"/>
          <w:szCs w:val="24"/>
          <w:lang w:val="hr-HR"/>
        </w:rPr>
      </w:pPr>
      <w:r w:rsidRPr="00907121">
        <w:rPr>
          <w:rFonts w:ascii="Arial" w:hAnsi="Arial" w:cs="Arial"/>
          <w:b/>
          <w:sz w:val="24"/>
          <w:szCs w:val="24"/>
          <w:lang w:val="hr-HR"/>
        </w:rPr>
        <w:tab/>
      </w:r>
      <w:r w:rsidR="00B70BE4">
        <w:rPr>
          <w:rFonts w:ascii="Arial" w:hAnsi="Arial" w:cs="Arial"/>
          <w:b/>
          <w:sz w:val="24"/>
          <w:szCs w:val="24"/>
          <w:lang w:val="hr-HR"/>
        </w:rPr>
        <w:t xml:space="preserve">            </w:t>
      </w:r>
      <w:r w:rsidRPr="00907121">
        <w:rPr>
          <w:rFonts w:ascii="Arial" w:hAnsi="Arial" w:cs="Arial"/>
          <w:b/>
          <w:sz w:val="24"/>
          <w:szCs w:val="24"/>
          <w:lang w:val="hr-HR"/>
        </w:rPr>
        <w:t>ODLUKU</w:t>
      </w:r>
      <w:r w:rsidRPr="00907121">
        <w:rPr>
          <w:rFonts w:ascii="Arial" w:hAnsi="Arial" w:cs="Arial"/>
          <w:b/>
          <w:sz w:val="24"/>
          <w:szCs w:val="24"/>
          <w:lang w:val="hr-HR"/>
        </w:rPr>
        <w:tab/>
      </w:r>
    </w:p>
    <w:p w14:paraId="4C0DA196"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o odabiru najpovoljnije ponude i sklapanju kupoprodajnog ugovora</w:t>
      </w:r>
    </w:p>
    <w:p w14:paraId="41FCE0EB" w14:textId="77777777" w:rsidR="00BF3DAF" w:rsidRPr="00907121" w:rsidRDefault="00BF3DAF" w:rsidP="00BF3DAF">
      <w:pPr>
        <w:jc w:val="center"/>
        <w:rPr>
          <w:rFonts w:ascii="Arial" w:hAnsi="Arial" w:cs="Arial"/>
          <w:b/>
          <w:sz w:val="24"/>
          <w:szCs w:val="24"/>
          <w:lang w:val="hr-HR"/>
        </w:rPr>
      </w:pPr>
    </w:p>
    <w:p w14:paraId="1D4D60A7"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I.</w:t>
      </w:r>
    </w:p>
    <w:p w14:paraId="3C81B2DF"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Prihvaćaju se najpovoljnije ponude za kupoprodaju nekretnina, pristigle na Natječaj za prodaju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na području Poduzetničke zone </w:t>
      </w:r>
      <w:proofErr w:type="spellStart"/>
      <w:r w:rsidRPr="00907121">
        <w:rPr>
          <w:rFonts w:ascii="Arial" w:hAnsi="Arial" w:cs="Arial"/>
          <w:sz w:val="24"/>
          <w:szCs w:val="24"/>
          <w:lang w:val="hr-HR"/>
        </w:rPr>
        <w:t>Štrpe</w:t>
      </w:r>
      <w:proofErr w:type="spellEnd"/>
      <w:r w:rsidRPr="00907121">
        <w:rPr>
          <w:rFonts w:ascii="Arial" w:hAnsi="Arial" w:cs="Arial"/>
          <w:sz w:val="24"/>
          <w:szCs w:val="24"/>
          <w:lang w:val="hr-HR"/>
        </w:rPr>
        <w:t>, KLASA: 944-05/22-50/04 URBROJ: 2163-13-04/01-22-62 od 15.prosinca 2022.godine</w:t>
      </w:r>
      <w:r w:rsidRPr="00907121">
        <w:rPr>
          <w:rStyle w:val="crna111"/>
          <w:sz w:val="24"/>
          <w:szCs w:val="24"/>
          <w:lang w:val="hr-HR"/>
        </w:rPr>
        <w:t xml:space="preserve">, koji je </w:t>
      </w:r>
      <w:r w:rsidRPr="00907121">
        <w:rPr>
          <w:rFonts w:ascii="Arial" w:hAnsi="Arial" w:cs="Arial"/>
          <w:sz w:val="24"/>
          <w:szCs w:val="24"/>
          <w:lang w:val="hr-HR"/>
        </w:rPr>
        <w:t xml:space="preserve">objavljen </w:t>
      </w:r>
      <w:r w:rsidRPr="00907121">
        <w:rPr>
          <w:rFonts w:ascii="Arial" w:hAnsi="Arial" w:cs="Arial"/>
          <w:bCs/>
          <w:sz w:val="24"/>
          <w:szCs w:val="24"/>
          <w:lang w:val="hr-HR"/>
        </w:rPr>
        <w:t xml:space="preserve">dana 16. prosinca 2022. godine, </w:t>
      </w:r>
      <w:r w:rsidRPr="00907121">
        <w:rPr>
          <w:rFonts w:ascii="Arial" w:hAnsi="Arial" w:cs="Arial"/>
          <w:sz w:val="24"/>
          <w:szCs w:val="24"/>
          <w:lang w:val="hr-HR"/>
        </w:rPr>
        <w:t xml:space="preserve">na web stranici Općine i  na oglasnim pločama u sjedištu Općine Brtonigle - </w:t>
      </w:r>
      <w:proofErr w:type="spellStart"/>
      <w:r w:rsidRPr="00907121">
        <w:rPr>
          <w:rFonts w:ascii="Arial" w:hAnsi="Arial" w:cs="Arial"/>
          <w:sz w:val="24"/>
          <w:szCs w:val="24"/>
          <w:lang w:val="hr-HR"/>
        </w:rPr>
        <w:t>Verteneglio,i</w:t>
      </w:r>
      <w:proofErr w:type="spellEnd"/>
      <w:r w:rsidRPr="00907121">
        <w:rPr>
          <w:rFonts w:ascii="Arial" w:hAnsi="Arial" w:cs="Arial"/>
          <w:sz w:val="24"/>
          <w:szCs w:val="24"/>
          <w:lang w:val="hr-HR"/>
        </w:rPr>
        <w:t xml:space="preserve"> u dnevnom glasilu Glas Istre,  i to potpune pristigle ponude kako slijedi:</w:t>
      </w:r>
    </w:p>
    <w:p w14:paraId="56B7E46F" w14:textId="77777777" w:rsidR="00BF3DAF" w:rsidRPr="00907121" w:rsidRDefault="00BF3DAF" w:rsidP="00BF3DAF">
      <w:pPr>
        <w:ind w:firstLine="708"/>
        <w:jc w:val="both"/>
        <w:rPr>
          <w:rFonts w:ascii="Arial" w:hAnsi="Arial" w:cs="Arial"/>
          <w:sz w:val="24"/>
          <w:szCs w:val="24"/>
          <w:lang w:val="hr-HR"/>
        </w:rPr>
      </w:pPr>
    </w:p>
    <w:p w14:paraId="67C364D7" w14:textId="77777777" w:rsidR="00BF3DAF" w:rsidRPr="00907121" w:rsidRDefault="00BF3DAF" w:rsidP="00BF3DAF">
      <w:pPr>
        <w:pStyle w:val="ListParagraph"/>
        <w:numPr>
          <w:ilvl w:val="0"/>
          <w:numId w:val="74"/>
        </w:numPr>
        <w:contextualSpacing/>
        <w:jc w:val="both"/>
        <w:rPr>
          <w:rFonts w:ascii="Arial" w:hAnsi="Arial" w:cs="Arial"/>
          <w:sz w:val="24"/>
          <w:szCs w:val="24"/>
          <w:lang w:val="hr-HR"/>
        </w:rPr>
      </w:pPr>
      <w:r w:rsidRPr="00907121">
        <w:rPr>
          <w:rFonts w:ascii="Arial" w:hAnsi="Arial" w:cs="Arial"/>
          <w:sz w:val="24"/>
          <w:szCs w:val="24"/>
          <w:lang w:val="hr-HR"/>
        </w:rPr>
        <w:t xml:space="preserve">DEKOP PLUS d.o.o. OIB: 85239805913, </w:t>
      </w:r>
      <w:proofErr w:type="spellStart"/>
      <w:r w:rsidRPr="00907121">
        <w:rPr>
          <w:rFonts w:ascii="Arial" w:hAnsi="Arial" w:cs="Arial"/>
          <w:sz w:val="24"/>
          <w:szCs w:val="24"/>
          <w:lang w:val="hr-HR"/>
        </w:rPr>
        <w:t>Kaštelir</w:t>
      </w:r>
      <w:proofErr w:type="spellEnd"/>
      <w:r w:rsidRPr="00907121">
        <w:rPr>
          <w:rFonts w:ascii="Arial" w:hAnsi="Arial" w:cs="Arial"/>
          <w:sz w:val="24"/>
          <w:szCs w:val="24"/>
          <w:lang w:val="hr-HR"/>
        </w:rPr>
        <w:t xml:space="preserve">, Poslovna zona Labinci 26, za kupnju </w:t>
      </w:r>
      <w:r w:rsidRPr="00907121">
        <w:rPr>
          <w:rFonts w:ascii="Arial" w:hAnsi="Arial" w:cs="Arial"/>
          <w:b/>
          <w:bCs/>
          <w:color w:val="000000"/>
          <w:sz w:val="24"/>
          <w:szCs w:val="24"/>
          <w:lang w:val="hr-HR"/>
        </w:rPr>
        <w:t>k.č.br.1163/43 k.o. Nova Vas</w:t>
      </w:r>
      <w:r w:rsidRPr="00907121">
        <w:rPr>
          <w:rFonts w:ascii="Arial" w:hAnsi="Arial" w:cs="Arial"/>
          <w:color w:val="000000"/>
          <w:sz w:val="24"/>
          <w:szCs w:val="24"/>
          <w:lang w:val="hr-HR"/>
        </w:rPr>
        <w:t xml:space="preserve"> upisane pri Zemljišnoknjižnom odjelu Općinskog suda u Pazinu, Stalna služba u Bujama - </w:t>
      </w:r>
      <w:proofErr w:type="spellStart"/>
      <w:r w:rsidRPr="00907121">
        <w:rPr>
          <w:rFonts w:ascii="Arial" w:hAnsi="Arial" w:cs="Arial"/>
          <w:color w:val="000000"/>
          <w:sz w:val="24"/>
          <w:szCs w:val="24"/>
          <w:lang w:val="hr-HR"/>
        </w:rPr>
        <w:t>Buie</w:t>
      </w:r>
      <w:proofErr w:type="spellEnd"/>
      <w:r w:rsidRPr="00907121">
        <w:rPr>
          <w:rFonts w:ascii="Arial" w:hAnsi="Arial" w:cs="Arial"/>
          <w:color w:val="000000"/>
          <w:sz w:val="24"/>
          <w:szCs w:val="24"/>
          <w:lang w:val="hr-HR"/>
        </w:rPr>
        <w:t xml:space="preserve"> u </w:t>
      </w:r>
      <w:proofErr w:type="spellStart"/>
      <w:r w:rsidRPr="00907121">
        <w:rPr>
          <w:rFonts w:ascii="Arial" w:hAnsi="Arial" w:cs="Arial"/>
          <w:color w:val="000000"/>
          <w:sz w:val="24"/>
          <w:szCs w:val="24"/>
          <w:lang w:val="hr-HR"/>
        </w:rPr>
        <w:t>z.k</w:t>
      </w:r>
      <w:proofErr w:type="spellEnd"/>
      <w:r w:rsidRPr="00907121">
        <w:rPr>
          <w:rFonts w:ascii="Arial" w:hAnsi="Arial" w:cs="Arial"/>
          <w:color w:val="000000"/>
          <w:sz w:val="24"/>
          <w:szCs w:val="24"/>
          <w:lang w:val="hr-HR"/>
        </w:rPr>
        <w:t>. ulošku: 1382,  opisana kao oranica, površine 1986 m²,</w:t>
      </w:r>
      <w:r w:rsidRPr="00907121">
        <w:rPr>
          <w:rFonts w:ascii="Arial" w:hAnsi="Arial" w:cs="Arial"/>
          <w:color w:val="215868" w:themeColor="accent5" w:themeShade="80"/>
          <w:sz w:val="24"/>
          <w:szCs w:val="24"/>
          <w:lang w:val="hr-HR"/>
        </w:rPr>
        <w:t xml:space="preserve"> </w:t>
      </w:r>
      <w:r w:rsidRPr="00907121">
        <w:rPr>
          <w:rFonts w:ascii="Arial" w:hAnsi="Arial" w:cs="Arial"/>
          <w:sz w:val="24"/>
          <w:szCs w:val="24"/>
          <w:lang w:val="hr-HR"/>
        </w:rPr>
        <w:t xml:space="preserve">za postignutu kupoprodajnu cijenu u iznosu od </w:t>
      </w:r>
      <w:r w:rsidRPr="00907121">
        <w:rPr>
          <w:rFonts w:ascii="Arial" w:hAnsi="Arial" w:cs="Arial"/>
          <w:b/>
          <w:bCs/>
          <w:sz w:val="24"/>
          <w:szCs w:val="24"/>
          <w:lang w:val="hr-HR"/>
        </w:rPr>
        <w:t>72.687,60 EUR</w:t>
      </w:r>
      <w:r w:rsidRPr="00907121">
        <w:rPr>
          <w:rFonts w:ascii="Arial" w:hAnsi="Arial" w:cs="Arial"/>
          <w:sz w:val="24"/>
          <w:szCs w:val="24"/>
          <w:lang w:val="hr-HR"/>
        </w:rPr>
        <w:t xml:space="preserve"> (547.664,72 KN)</w:t>
      </w:r>
    </w:p>
    <w:p w14:paraId="4E00893C" w14:textId="77777777" w:rsidR="00BF3DAF" w:rsidRPr="00907121" w:rsidRDefault="00BF3DAF" w:rsidP="00BF3DAF">
      <w:pPr>
        <w:spacing w:line="259" w:lineRule="auto"/>
        <w:ind w:left="360"/>
        <w:jc w:val="both"/>
        <w:rPr>
          <w:rFonts w:ascii="Arial" w:hAnsi="Arial" w:cs="Arial"/>
          <w:b/>
          <w:bCs/>
          <w:sz w:val="24"/>
          <w:szCs w:val="24"/>
          <w:lang w:val="hr-HR"/>
        </w:rPr>
      </w:pPr>
    </w:p>
    <w:p w14:paraId="059DA9AD" w14:textId="77777777" w:rsidR="00BF3DAF" w:rsidRPr="00907121" w:rsidRDefault="00BF3DAF" w:rsidP="00BF3DAF">
      <w:pPr>
        <w:pStyle w:val="ListParagraph"/>
        <w:numPr>
          <w:ilvl w:val="0"/>
          <w:numId w:val="74"/>
        </w:numPr>
        <w:contextualSpacing/>
        <w:jc w:val="both"/>
        <w:rPr>
          <w:rFonts w:ascii="Arial" w:hAnsi="Arial" w:cs="Arial"/>
          <w:sz w:val="24"/>
          <w:szCs w:val="24"/>
          <w:lang w:val="hr-HR"/>
        </w:rPr>
      </w:pPr>
      <w:r w:rsidRPr="00907121">
        <w:rPr>
          <w:rFonts w:ascii="Arial" w:hAnsi="Arial" w:cs="Arial"/>
          <w:sz w:val="24"/>
          <w:szCs w:val="24"/>
          <w:lang w:val="hr-HR"/>
        </w:rPr>
        <w:t xml:space="preserve">DEKOP PLUS d.o.o. OIB: 85239805913, </w:t>
      </w:r>
      <w:proofErr w:type="spellStart"/>
      <w:r w:rsidRPr="00907121">
        <w:rPr>
          <w:rFonts w:ascii="Arial" w:hAnsi="Arial" w:cs="Arial"/>
          <w:sz w:val="24"/>
          <w:szCs w:val="24"/>
          <w:lang w:val="hr-HR"/>
        </w:rPr>
        <w:t>Kaštelir</w:t>
      </w:r>
      <w:proofErr w:type="spellEnd"/>
      <w:r w:rsidRPr="00907121">
        <w:rPr>
          <w:rFonts w:ascii="Arial" w:hAnsi="Arial" w:cs="Arial"/>
          <w:sz w:val="24"/>
          <w:szCs w:val="24"/>
          <w:lang w:val="hr-HR"/>
        </w:rPr>
        <w:t xml:space="preserve">, Poslovna zona Labinci 26, za kupnju </w:t>
      </w:r>
      <w:r w:rsidRPr="00907121">
        <w:rPr>
          <w:rFonts w:ascii="Arial" w:hAnsi="Arial" w:cs="Arial"/>
          <w:b/>
          <w:bCs/>
          <w:color w:val="000000"/>
          <w:sz w:val="24"/>
          <w:szCs w:val="24"/>
          <w:lang w:val="hr-HR"/>
        </w:rPr>
        <w:t>k.č.br.1163/42 k.o. Nova Vas</w:t>
      </w:r>
      <w:r w:rsidRPr="00907121">
        <w:rPr>
          <w:rFonts w:ascii="Arial" w:hAnsi="Arial" w:cs="Arial"/>
          <w:color w:val="000000"/>
          <w:sz w:val="24"/>
          <w:szCs w:val="24"/>
          <w:lang w:val="hr-HR"/>
        </w:rPr>
        <w:t xml:space="preserve"> upisane pri Zemljišnoknjižnom odjelu Općinskog suda u Pazinu, Stalna služba u Bujama - </w:t>
      </w:r>
      <w:proofErr w:type="spellStart"/>
      <w:r w:rsidRPr="00907121">
        <w:rPr>
          <w:rFonts w:ascii="Arial" w:hAnsi="Arial" w:cs="Arial"/>
          <w:color w:val="000000"/>
          <w:sz w:val="24"/>
          <w:szCs w:val="24"/>
          <w:lang w:val="hr-HR"/>
        </w:rPr>
        <w:t>Buie</w:t>
      </w:r>
      <w:proofErr w:type="spellEnd"/>
      <w:r w:rsidRPr="00907121">
        <w:rPr>
          <w:rFonts w:ascii="Arial" w:hAnsi="Arial" w:cs="Arial"/>
          <w:color w:val="000000"/>
          <w:sz w:val="24"/>
          <w:szCs w:val="24"/>
          <w:lang w:val="hr-HR"/>
        </w:rPr>
        <w:t xml:space="preserve"> u </w:t>
      </w:r>
      <w:proofErr w:type="spellStart"/>
      <w:r w:rsidRPr="00907121">
        <w:rPr>
          <w:rFonts w:ascii="Arial" w:hAnsi="Arial" w:cs="Arial"/>
          <w:color w:val="000000"/>
          <w:sz w:val="24"/>
          <w:szCs w:val="24"/>
          <w:lang w:val="hr-HR"/>
        </w:rPr>
        <w:t>z.k</w:t>
      </w:r>
      <w:proofErr w:type="spellEnd"/>
      <w:r w:rsidRPr="00907121">
        <w:rPr>
          <w:rFonts w:ascii="Arial" w:hAnsi="Arial" w:cs="Arial"/>
          <w:color w:val="000000"/>
          <w:sz w:val="24"/>
          <w:szCs w:val="24"/>
          <w:lang w:val="hr-HR"/>
        </w:rPr>
        <w:t>. ulošku: 1382,  opisana kao oranica, površine 1993 m²,</w:t>
      </w:r>
      <w:r w:rsidRPr="00907121">
        <w:rPr>
          <w:rFonts w:ascii="Arial" w:hAnsi="Arial" w:cs="Arial"/>
          <w:color w:val="215868" w:themeColor="accent5" w:themeShade="80"/>
          <w:sz w:val="24"/>
          <w:szCs w:val="24"/>
          <w:lang w:val="hr-HR"/>
        </w:rPr>
        <w:t xml:space="preserve"> </w:t>
      </w:r>
      <w:r w:rsidRPr="00907121">
        <w:rPr>
          <w:rFonts w:ascii="Arial" w:hAnsi="Arial" w:cs="Arial"/>
          <w:sz w:val="24"/>
          <w:szCs w:val="24"/>
          <w:lang w:val="hr-HR"/>
        </w:rPr>
        <w:t xml:space="preserve">za postignutu kupoprodajnu cijenu u iznosu od </w:t>
      </w:r>
      <w:proofErr w:type="spellStart"/>
      <w:r w:rsidRPr="00907121">
        <w:rPr>
          <w:rFonts w:ascii="Arial" w:hAnsi="Arial" w:cs="Arial"/>
          <w:sz w:val="24"/>
          <w:szCs w:val="24"/>
          <w:lang w:val="hr-HR"/>
        </w:rPr>
        <w:t>od</w:t>
      </w:r>
      <w:proofErr w:type="spellEnd"/>
      <w:r w:rsidRPr="00907121">
        <w:rPr>
          <w:rFonts w:ascii="Arial" w:hAnsi="Arial" w:cs="Arial"/>
          <w:sz w:val="24"/>
          <w:szCs w:val="24"/>
          <w:lang w:val="hr-HR"/>
        </w:rPr>
        <w:t xml:space="preserve"> </w:t>
      </w:r>
      <w:r w:rsidRPr="00907121">
        <w:rPr>
          <w:rFonts w:ascii="Arial" w:hAnsi="Arial" w:cs="Arial"/>
          <w:b/>
          <w:bCs/>
          <w:sz w:val="24"/>
          <w:szCs w:val="24"/>
          <w:lang w:val="hr-HR"/>
        </w:rPr>
        <w:t>70.552,20 EUR</w:t>
      </w:r>
      <w:r w:rsidRPr="00907121">
        <w:rPr>
          <w:rFonts w:ascii="Arial" w:hAnsi="Arial" w:cs="Arial"/>
          <w:sz w:val="24"/>
          <w:szCs w:val="24"/>
          <w:lang w:val="hr-HR"/>
        </w:rPr>
        <w:t xml:space="preserve"> (531.575,55 KN)</w:t>
      </w:r>
    </w:p>
    <w:p w14:paraId="0C831463" w14:textId="77777777" w:rsidR="00BF3DAF" w:rsidRPr="00907121" w:rsidRDefault="00BF3DAF" w:rsidP="00BF3DAF">
      <w:pPr>
        <w:ind w:left="142"/>
        <w:jc w:val="both"/>
        <w:rPr>
          <w:rFonts w:ascii="Arial" w:hAnsi="Arial" w:cs="Arial"/>
          <w:sz w:val="24"/>
          <w:szCs w:val="24"/>
          <w:lang w:val="hr-HR"/>
        </w:rPr>
      </w:pPr>
    </w:p>
    <w:p w14:paraId="1BB1D8D5" w14:textId="77777777" w:rsidR="00BF3DAF" w:rsidRPr="00907121" w:rsidRDefault="00BF3DAF" w:rsidP="00BF3DAF">
      <w:pPr>
        <w:pStyle w:val="ListParagraph"/>
        <w:numPr>
          <w:ilvl w:val="0"/>
          <w:numId w:val="74"/>
        </w:numPr>
        <w:contextualSpacing/>
        <w:jc w:val="both"/>
        <w:rPr>
          <w:rFonts w:ascii="Arial" w:hAnsi="Arial" w:cs="Arial"/>
          <w:sz w:val="24"/>
          <w:szCs w:val="24"/>
          <w:lang w:val="hr-HR"/>
        </w:rPr>
      </w:pPr>
      <w:r w:rsidRPr="00907121">
        <w:rPr>
          <w:rFonts w:ascii="Arial" w:hAnsi="Arial" w:cs="Arial"/>
          <w:sz w:val="24"/>
          <w:szCs w:val="24"/>
          <w:lang w:val="hr-HR"/>
        </w:rPr>
        <w:t>OLEA d.o.o, OIB</w:t>
      </w:r>
      <w:r w:rsidRPr="00907121">
        <w:rPr>
          <w:rFonts w:ascii="Arial" w:hAnsi="Arial" w:cs="Arial"/>
          <w:sz w:val="24"/>
          <w:szCs w:val="24"/>
          <w:lang w:val="it-IT"/>
        </w:rPr>
        <w:t>:</w:t>
      </w:r>
      <w:r w:rsidRPr="00907121">
        <w:rPr>
          <w:rFonts w:ascii="Arial" w:hAnsi="Arial" w:cs="Arial"/>
          <w:sz w:val="24"/>
          <w:szCs w:val="24"/>
          <w:lang w:val="hr-HR"/>
        </w:rPr>
        <w:t xml:space="preserve"> 02881763237, Umag, Sv. Marija na Krasu 22, za kupnju </w:t>
      </w:r>
      <w:r w:rsidRPr="00907121">
        <w:rPr>
          <w:rFonts w:ascii="Arial" w:hAnsi="Arial" w:cs="Arial"/>
          <w:b/>
          <w:bCs/>
          <w:color w:val="000000"/>
          <w:sz w:val="24"/>
          <w:szCs w:val="24"/>
          <w:lang w:val="hr-HR"/>
        </w:rPr>
        <w:t>k.č.br.1163/41 k.o. Nova Vas</w:t>
      </w:r>
      <w:r w:rsidRPr="00907121">
        <w:rPr>
          <w:rFonts w:ascii="Arial" w:hAnsi="Arial" w:cs="Arial"/>
          <w:color w:val="000000"/>
          <w:sz w:val="24"/>
          <w:szCs w:val="24"/>
          <w:lang w:val="hr-HR"/>
        </w:rPr>
        <w:t xml:space="preserve"> upisane pri Zemljišnoknjižnom odjelu Općinskog suda u Pazinu, Stalna služba u Bujama - </w:t>
      </w:r>
      <w:proofErr w:type="spellStart"/>
      <w:r w:rsidRPr="00907121">
        <w:rPr>
          <w:rFonts w:ascii="Arial" w:hAnsi="Arial" w:cs="Arial"/>
          <w:color w:val="000000"/>
          <w:sz w:val="24"/>
          <w:szCs w:val="24"/>
          <w:lang w:val="hr-HR"/>
        </w:rPr>
        <w:t>Buie</w:t>
      </w:r>
      <w:proofErr w:type="spellEnd"/>
      <w:r w:rsidRPr="00907121">
        <w:rPr>
          <w:rFonts w:ascii="Arial" w:hAnsi="Arial" w:cs="Arial"/>
          <w:color w:val="000000"/>
          <w:sz w:val="24"/>
          <w:szCs w:val="24"/>
          <w:lang w:val="hr-HR"/>
        </w:rPr>
        <w:t xml:space="preserve"> u </w:t>
      </w:r>
      <w:proofErr w:type="spellStart"/>
      <w:r w:rsidRPr="00907121">
        <w:rPr>
          <w:rFonts w:ascii="Arial" w:hAnsi="Arial" w:cs="Arial"/>
          <w:color w:val="000000"/>
          <w:sz w:val="24"/>
          <w:szCs w:val="24"/>
          <w:lang w:val="hr-HR"/>
        </w:rPr>
        <w:t>z.k</w:t>
      </w:r>
      <w:proofErr w:type="spellEnd"/>
      <w:r w:rsidRPr="00907121">
        <w:rPr>
          <w:rFonts w:ascii="Arial" w:hAnsi="Arial" w:cs="Arial"/>
          <w:color w:val="000000"/>
          <w:sz w:val="24"/>
          <w:szCs w:val="24"/>
          <w:lang w:val="hr-HR"/>
        </w:rPr>
        <w:t>. ulošku: 1306,  opisana kao oranica, površine 1998 m²,</w:t>
      </w:r>
      <w:r w:rsidRPr="00907121">
        <w:rPr>
          <w:rFonts w:ascii="Arial" w:hAnsi="Arial" w:cs="Arial"/>
          <w:color w:val="215868" w:themeColor="accent5" w:themeShade="80"/>
          <w:sz w:val="24"/>
          <w:szCs w:val="24"/>
          <w:lang w:val="hr-HR"/>
        </w:rPr>
        <w:t xml:space="preserve"> </w:t>
      </w:r>
      <w:r w:rsidRPr="00907121">
        <w:rPr>
          <w:rFonts w:ascii="Arial" w:hAnsi="Arial" w:cs="Arial"/>
          <w:sz w:val="24"/>
          <w:szCs w:val="24"/>
          <w:lang w:val="hr-HR"/>
        </w:rPr>
        <w:t xml:space="preserve">za postignutu kupoprodajnu cijenu u iznosu od </w:t>
      </w:r>
      <w:r w:rsidRPr="00907121">
        <w:rPr>
          <w:rFonts w:ascii="Arial" w:hAnsi="Arial" w:cs="Arial"/>
          <w:b/>
          <w:bCs/>
          <w:sz w:val="24"/>
          <w:szCs w:val="24"/>
          <w:lang w:val="hr-HR"/>
        </w:rPr>
        <w:t xml:space="preserve">55.380,77 EUR </w:t>
      </w:r>
      <w:r w:rsidRPr="00907121">
        <w:rPr>
          <w:rFonts w:ascii="Arial" w:hAnsi="Arial" w:cs="Arial"/>
          <w:sz w:val="24"/>
          <w:szCs w:val="24"/>
          <w:lang w:val="hr-HR"/>
        </w:rPr>
        <w:t>(417.266,41 KN).</w:t>
      </w:r>
    </w:p>
    <w:p w14:paraId="10D82611" w14:textId="77777777" w:rsidR="00BF3DAF" w:rsidRPr="00907121" w:rsidRDefault="00BF3DAF" w:rsidP="00BF3DAF">
      <w:pPr>
        <w:spacing w:line="259" w:lineRule="auto"/>
        <w:ind w:left="360"/>
        <w:jc w:val="both"/>
        <w:rPr>
          <w:rFonts w:ascii="Arial" w:hAnsi="Arial" w:cs="Arial"/>
          <w:b/>
          <w:bCs/>
          <w:sz w:val="24"/>
          <w:szCs w:val="24"/>
          <w:lang w:val="hr-HR"/>
        </w:rPr>
      </w:pPr>
    </w:p>
    <w:p w14:paraId="4F3926FA" w14:textId="77777777" w:rsidR="00BF3DAF" w:rsidRPr="00907121" w:rsidRDefault="00BF3DAF" w:rsidP="00BF3DAF">
      <w:pPr>
        <w:ind w:left="360"/>
        <w:jc w:val="center"/>
        <w:rPr>
          <w:rFonts w:ascii="Arial" w:hAnsi="Arial" w:cs="Arial"/>
          <w:b/>
          <w:bCs/>
          <w:sz w:val="24"/>
          <w:szCs w:val="24"/>
          <w:lang w:val="hr-HR"/>
        </w:rPr>
      </w:pPr>
      <w:r w:rsidRPr="00907121">
        <w:rPr>
          <w:rFonts w:ascii="Arial" w:hAnsi="Arial" w:cs="Arial"/>
          <w:b/>
          <w:bCs/>
          <w:sz w:val="24"/>
          <w:szCs w:val="24"/>
          <w:lang w:val="hr-HR"/>
        </w:rPr>
        <w:t>II.</w:t>
      </w:r>
    </w:p>
    <w:p w14:paraId="5E9925A0"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Na temelju ove Odluke općinski načelnik i najpovoljniji ponuditelji iz prethodne točke ove Odluke, u roku od 30 (trideset) dana od dana stupanja na snagu ove Odluke, sklopiti će Ugovor o kupoprodaji nekretnine u vlasništvu Općine Brtonigla-</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w:t>
      </w:r>
    </w:p>
    <w:p w14:paraId="34455F0A" w14:textId="77777777" w:rsidR="00BF3DAF" w:rsidRPr="00907121" w:rsidRDefault="00BF3DAF" w:rsidP="00BF3DAF">
      <w:pPr>
        <w:ind w:firstLine="708"/>
        <w:rPr>
          <w:rFonts w:ascii="Arial" w:hAnsi="Arial" w:cs="Arial"/>
          <w:b/>
          <w:sz w:val="24"/>
          <w:szCs w:val="24"/>
          <w:lang w:val="hr-HR"/>
        </w:rPr>
      </w:pPr>
    </w:p>
    <w:p w14:paraId="645BDC65" w14:textId="77777777" w:rsidR="00BF3DAF" w:rsidRPr="00907121" w:rsidRDefault="00BF3DAF" w:rsidP="00BF3DAF">
      <w:pPr>
        <w:pStyle w:val="BodyText"/>
        <w:ind w:firstLine="708"/>
        <w:jc w:val="center"/>
        <w:rPr>
          <w:rFonts w:ascii="Arial" w:hAnsi="Arial" w:cs="Arial"/>
          <w:b/>
          <w:szCs w:val="24"/>
        </w:rPr>
      </w:pPr>
      <w:r w:rsidRPr="00907121">
        <w:rPr>
          <w:rFonts w:ascii="Arial" w:hAnsi="Arial" w:cs="Arial"/>
          <w:b/>
          <w:szCs w:val="24"/>
        </w:rPr>
        <w:t>III.</w:t>
      </w:r>
    </w:p>
    <w:p w14:paraId="3322FFC2"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Poništava se Natječaj za prodaju nekretnina u vlasništvu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Natječaj za prodaju nekretnina u vlasništvu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na području Poduzetničke zone „</w:t>
      </w:r>
      <w:proofErr w:type="spellStart"/>
      <w:r w:rsidRPr="00907121">
        <w:rPr>
          <w:rFonts w:ascii="Arial" w:hAnsi="Arial" w:cs="Arial"/>
          <w:szCs w:val="24"/>
        </w:rPr>
        <w:t>Štrpe</w:t>
      </w:r>
      <w:proofErr w:type="spellEnd"/>
      <w:r w:rsidRPr="00907121">
        <w:rPr>
          <w:rFonts w:ascii="Arial" w:hAnsi="Arial" w:cs="Arial"/>
          <w:szCs w:val="24"/>
        </w:rPr>
        <w:t>“, KLASA: 944-05/22-50/04 URBROJ: 2163-13-04/01-22-62 od 15.prosinca 2022.godine u dijelu koji se odnosi na nekretnine izložene u navedenom natječaju  kako slijedi:</w:t>
      </w:r>
    </w:p>
    <w:p w14:paraId="60BA92FC" w14:textId="77777777" w:rsidR="00BF3DAF" w:rsidRPr="00907121" w:rsidRDefault="00BF3DAF" w:rsidP="00BF3DAF">
      <w:pPr>
        <w:pStyle w:val="BodyText"/>
        <w:rPr>
          <w:rFonts w:ascii="Arial" w:hAnsi="Arial" w:cs="Arial"/>
          <w:b/>
          <w:color w:val="000000"/>
          <w:szCs w:val="24"/>
        </w:rPr>
      </w:pPr>
    </w:p>
    <w:p w14:paraId="70A5C1C2" w14:textId="77777777" w:rsidR="00BF3DAF" w:rsidRPr="00907121" w:rsidRDefault="00BF3DAF" w:rsidP="00BF3DAF">
      <w:pPr>
        <w:pStyle w:val="ListParagraph"/>
        <w:numPr>
          <w:ilvl w:val="0"/>
          <w:numId w:val="73"/>
        </w:numPr>
        <w:contextualSpacing/>
        <w:jc w:val="both"/>
        <w:rPr>
          <w:rFonts w:ascii="Arial" w:hAnsi="Arial" w:cs="Arial"/>
          <w:sz w:val="24"/>
          <w:szCs w:val="24"/>
          <w:lang w:val="hr-HR"/>
        </w:rPr>
      </w:pPr>
      <w:r w:rsidRPr="00907121">
        <w:rPr>
          <w:rFonts w:ascii="Arial" w:eastAsia="Calibri" w:hAnsi="Arial" w:cs="Arial"/>
          <w:color w:val="000000"/>
          <w:sz w:val="24"/>
          <w:szCs w:val="24"/>
          <w:lang w:val="hr-HR"/>
        </w:rPr>
        <w:t xml:space="preserve">k.č.br.1163/39 k.o. Nova Vas upisane pri Zemljišnoknjižnom odjelu Općinskog suda u Pazinu, Stalna služba u Bujama - </w:t>
      </w:r>
      <w:proofErr w:type="spellStart"/>
      <w:r w:rsidRPr="00907121">
        <w:rPr>
          <w:rFonts w:ascii="Arial" w:eastAsia="Calibri" w:hAnsi="Arial" w:cs="Arial"/>
          <w:color w:val="000000"/>
          <w:sz w:val="24"/>
          <w:szCs w:val="24"/>
          <w:lang w:val="hr-HR"/>
        </w:rPr>
        <w:t>Buie</w:t>
      </w:r>
      <w:proofErr w:type="spellEnd"/>
      <w:r w:rsidRPr="00907121">
        <w:rPr>
          <w:rFonts w:ascii="Arial" w:eastAsia="Calibri" w:hAnsi="Arial" w:cs="Arial"/>
          <w:color w:val="000000"/>
          <w:sz w:val="24"/>
          <w:szCs w:val="24"/>
          <w:lang w:val="hr-HR"/>
        </w:rPr>
        <w:t xml:space="preserve"> u </w:t>
      </w:r>
      <w:proofErr w:type="spellStart"/>
      <w:r w:rsidRPr="00907121">
        <w:rPr>
          <w:rFonts w:ascii="Arial" w:eastAsia="Calibri" w:hAnsi="Arial" w:cs="Arial"/>
          <w:color w:val="000000"/>
          <w:sz w:val="24"/>
          <w:szCs w:val="24"/>
          <w:lang w:val="hr-HR"/>
        </w:rPr>
        <w:t>z.k</w:t>
      </w:r>
      <w:proofErr w:type="spellEnd"/>
      <w:r w:rsidRPr="00907121">
        <w:rPr>
          <w:rFonts w:ascii="Arial" w:eastAsia="Calibri" w:hAnsi="Arial" w:cs="Arial"/>
          <w:color w:val="000000"/>
          <w:sz w:val="24"/>
          <w:szCs w:val="24"/>
          <w:lang w:val="hr-HR"/>
        </w:rPr>
        <w:t>. ulošku: 1306,  opisana kao oranica, površine 2291 m².</w:t>
      </w:r>
    </w:p>
    <w:p w14:paraId="2207251E" w14:textId="77777777" w:rsidR="00BF3DAF" w:rsidRPr="00907121" w:rsidRDefault="00BF3DAF" w:rsidP="00BF3DAF">
      <w:pPr>
        <w:pStyle w:val="BodyText"/>
        <w:rPr>
          <w:rFonts w:ascii="Arial" w:hAnsi="Arial" w:cs="Arial"/>
          <w:color w:val="000000"/>
          <w:szCs w:val="24"/>
        </w:rPr>
      </w:pPr>
    </w:p>
    <w:p w14:paraId="0727AA45" w14:textId="77777777" w:rsidR="00BF3DAF" w:rsidRPr="00907121" w:rsidRDefault="00BF3DAF" w:rsidP="00BF3DAF">
      <w:pPr>
        <w:pStyle w:val="BodyText"/>
        <w:ind w:firstLine="708"/>
        <w:jc w:val="center"/>
        <w:rPr>
          <w:rFonts w:ascii="Arial" w:hAnsi="Arial" w:cs="Arial"/>
          <w:b/>
          <w:bCs/>
          <w:szCs w:val="24"/>
        </w:rPr>
      </w:pPr>
      <w:r w:rsidRPr="00907121">
        <w:rPr>
          <w:rFonts w:ascii="Arial" w:hAnsi="Arial" w:cs="Arial"/>
          <w:b/>
          <w:bCs/>
          <w:szCs w:val="24"/>
        </w:rPr>
        <w:t>IV.</w:t>
      </w:r>
    </w:p>
    <w:p w14:paraId="17BBDFA7"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Nalaže se Jedinstvenom upravnom odjelu ponovno raspisivanje natječaja za prodaju nekretnina sukladno uvjetima  Odluke o raspisivanju natječaja za prodaju nekretnina u vlasništvu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na području Poduzetničke zone „</w:t>
      </w:r>
      <w:proofErr w:type="spellStart"/>
      <w:r w:rsidRPr="00907121">
        <w:rPr>
          <w:rFonts w:ascii="Arial" w:hAnsi="Arial" w:cs="Arial"/>
          <w:szCs w:val="24"/>
        </w:rPr>
        <w:t>Štrpe</w:t>
      </w:r>
      <w:proofErr w:type="spellEnd"/>
      <w:r w:rsidRPr="00907121">
        <w:rPr>
          <w:rFonts w:ascii="Arial" w:hAnsi="Arial" w:cs="Arial"/>
          <w:szCs w:val="24"/>
        </w:rPr>
        <w:t xml:space="preserve">“ (Službene novine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br.06/22).</w:t>
      </w:r>
    </w:p>
    <w:p w14:paraId="1D7FC131" w14:textId="77777777" w:rsidR="00BF3DAF" w:rsidRPr="00907121" w:rsidRDefault="00BF3DAF" w:rsidP="00BF3DAF">
      <w:pPr>
        <w:pStyle w:val="BodyText"/>
        <w:ind w:firstLine="708"/>
        <w:rPr>
          <w:rFonts w:ascii="Arial" w:hAnsi="Arial" w:cs="Arial"/>
          <w:b/>
          <w:szCs w:val="24"/>
        </w:rPr>
      </w:pPr>
    </w:p>
    <w:p w14:paraId="49233F21" w14:textId="77777777" w:rsidR="00BF3DAF" w:rsidRPr="00907121" w:rsidRDefault="00BF3DAF" w:rsidP="00BF3DAF">
      <w:pPr>
        <w:pStyle w:val="BodyText"/>
        <w:ind w:firstLine="708"/>
        <w:jc w:val="center"/>
        <w:rPr>
          <w:rFonts w:ascii="Arial" w:hAnsi="Arial" w:cs="Arial"/>
          <w:b/>
          <w:szCs w:val="24"/>
        </w:rPr>
      </w:pPr>
    </w:p>
    <w:p w14:paraId="6839B605" w14:textId="77777777" w:rsidR="00BF3DAF" w:rsidRPr="00907121" w:rsidRDefault="00BF3DAF" w:rsidP="00BF3DAF">
      <w:pPr>
        <w:pStyle w:val="BodyText"/>
        <w:ind w:firstLine="708"/>
        <w:jc w:val="center"/>
        <w:rPr>
          <w:rFonts w:ascii="Arial" w:hAnsi="Arial" w:cs="Arial"/>
          <w:szCs w:val="24"/>
        </w:rPr>
      </w:pPr>
      <w:r w:rsidRPr="00907121">
        <w:rPr>
          <w:rFonts w:ascii="Arial" w:hAnsi="Arial" w:cs="Arial"/>
          <w:b/>
          <w:szCs w:val="24"/>
        </w:rPr>
        <w:t>V.</w:t>
      </w:r>
    </w:p>
    <w:p w14:paraId="0908C047"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Nalaže se Jedinstvenom upravnom odjelu povrat uplaćenih jamčevina ponuditeljima koji nisu uspjeli na Natječaju za prodaju nekretnina u vlasništvu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na području Poduzetničke zone „</w:t>
      </w:r>
      <w:proofErr w:type="spellStart"/>
      <w:r w:rsidRPr="00907121">
        <w:rPr>
          <w:rFonts w:ascii="Arial" w:hAnsi="Arial" w:cs="Arial"/>
          <w:szCs w:val="24"/>
        </w:rPr>
        <w:t>Štrpe</w:t>
      </w:r>
      <w:proofErr w:type="spellEnd"/>
      <w:r w:rsidRPr="00907121">
        <w:rPr>
          <w:rFonts w:ascii="Arial" w:hAnsi="Arial" w:cs="Arial"/>
          <w:szCs w:val="24"/>
        </w:rPr>
        <w:t>“, KLASA: 944-05/22-50/04 URBROJ: 2163-13-04/01-22-62 od 15.prosinca 2022.godine.</w:t>
      </w:r>
    </w:p>
    <w:p w14:paraId="2FC50AD5" w14:textId="77777777" w:rsidR="00BF3DAF" w:rsidRPr="00907121" w:rsidRDefault="00BF3DAF" w:rsidP="00BF3DAF">
      <w:pPr>
        <w:pStyle w:val="BodyText"/>
        <w:ind w:firstLine="708"/>
        <w:rPr>
          <w:rFonts w:ascii="Arial" w:hAnsi="Arial" w:cs="Arial"/>
          <w:b/>
          <w:szCs w:val="24"/>
        </w:rPr>
      </w:pPr>
    </w:p>
    <w:p w14:paraId="353D5935" w14:textId="77777777" w:rsidR="00BF3DAF" w:rsidRPr="00907121" w:rsidRDefault="00BF3DAF" w:rsidP="00BF3DAF">
      <w:pPr>
        <w:pStyle w:val="BodyText"/>
        <w:ind w:firstLine="708"/>
        <w:jc w:val="center"/>
        <w:rPr>
          <w:rFonts w:ascii="Arial" w:hAnsi="Arial" w:cs="Arial"/>
          <w:b/>
          <w:szCs w:val="24"/>
        </w:rPr>
      </w:pPr>
      <w:r w:rsidRPr="00907121">
        <w:rPr>
          <w:rFonts w:ascii="Arial" w:hAnsi="Arial" w:cs="Arial"/>
          <w:b/>
          <w:szCs w:val="24"/>
        </w:rPr>
        <w:t>VI.</w:t>
      </w:r>
    </w:p>
    <w:p w14:paraId="0D941934" w14:textId="77777777" w:rsidR="00BF3DAF" w:rsidRPr="00907121" w:rsidRDefault="00BF3DAF" w:rsidP="00BF3DAF">
      <w:pPr>
        <w:jc w:val="both"/>
        <w:rPr>
          <w:rFonts w:ascii="Arial" w:hAnsi="Arial" w:cs="Arial"/>
          <w:sz w:val="24"/>
          <w:szCs w:val="24"/>
          <w:lang w:val="hr-HR"/>
        </w:rPr>
      </w:pPr>
      <w:r w:rsidRPr="00907121">
        <w:rPr>
          <w:rFonts w:ascii="Arial" w:hAnsi="Arial" w:cs="Arial"/>
          <w:b/>
          <w:sz w:val="24"/>
          <w:szCs w:val="24"/>
          <w:lang w:val="hr-HR"/>
        </w:rPr>
        <w:tab/>
      </w:r>
      <w:r w:rsidRPr="00907121">
        <w:rPr>
          <w:rFonts w:ascii="Arial" w:hAnsi="Arial" w:cs="Arial"/>
          <w:sz w:val="24"/>
          <w:szCs w:val="24"/>
          <w:lang w:val="hr-HR"/>
        </w:rPr>
        <w:t>Ova Odluka stupa na snagu osmog dana od dana objave u Službenim novinama Općine Brtonigla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w:t>
      </w:r>
    </w:p>
    <w:p w14:paraId="0597964B" w14:textId="77777777" w:rsidR="00BF3DAF" w:rsidRPr="00907121" w:rsidRDefault="00BF3DAF" w:rsidP="00BF3DAF">
      <w:pPr>
        <w:jc w:val="both"/>
        <w:rPr>
          <w:rFonts w:ascii="Arial" w:hAnsi="Arial" w:cs="Arial"/>
          <w:sz w:val="24"/>
          <w:szCs w:val="24"/>
          <w:lang w:val="hr-HR"/>
        </w:rPr>
      </w:pPr>
    </w:p>
    <w:p w14:paraId="236D69C7" w14:textId="77777777" w:rsidR="00BF3DAF" w:rsidRPr="00907121" w:rsidRDefault="00BF3DAF" w:rsidP="00BF3DAF">
      <w:pPr>
        <w:rPr>
          <w:rFonts w:ascii="Arial" w:hAnsi="Arial" w:cs="Arial"/>
          <w:sz w:val="24"/>
          <w:szCs w:val="24"/>
          <w:lang w:val="hr-HR"/>
        </w:rPr>
      </w:pPr>
      <w:r w:rsidRPr="00907121">
        <w:rPr>
          <w:rFonts w:ascii="Arial" w:hAnsi="Arial" w:cs="Arial"/>
          <w:sz w:val="24"/>
          <w:szCs w:val="24"/>
          <w:lang w:val="hr-HR"/>
        </w:rPr>
        <w:t xml:space="preserve">KLASA: </w:t>
      </w:r>
      <w:bookmarkStart w:id="17" w:name="_Hlk8371729"/>
      <w:r w:rsidRPr="00907121">
        <w:rPr>
          <w:rFonts w:ascii="Arial" w:hAnsi="Arial" w:cs="Arial"/>
          <w:sz w:val="24"/>
          <w:szCs w:val="24"/>
          <w:lang w:val="hr-HR"/>
        </w:rPr>
        <w:t>944-05/22-50/</w:t>
      </w:r>
      <w:bookmarkEnd w:id="17"/>
      <w:r w:rsidRPr="00907121">
        <w:rPr>
          <w:rFonts w:ascii="Arial" w:hAnsi="Arial" w:cs="Arial"/>
          <w:sz w:val="24"/>
          <w:szCs w:val="24"/>
          <w:lang w:val="hr-HR"/>
        </w:rPr>
        <w:t>04</w:t>
      </w:r>
    </w:p>
    <w:p w14:paraId="377FC96A" w14:textId="77777777" w:rsidR="00BF3DAF" w:rsidRPr="00907121" w:rsidRDefault="00BF3DAF" w:rsidP="00BF3DAF">
      <w:pPr>
        <w:rPr>
          <w:rFonts w:ascii="Arial" w:hAnsi="Arial" w:cs="Arial"/>
          <w:sz w:val="24"/>
          <w:szCs w:val="24"/>
          <w:lang w:val="hr-HR"/>
        </w:rPr>
      </w:pPr>
      <w:r w:rsidRPr="00907121">
        <w:rPr>
          <w:rFonts w:ascii="Arial" w:hAnsi="Arial" w:cs="Arial"/>
          <w:sz w:val="24"/>
          <w:szCs w:val="24"/>
          <w:lang w:val="hr-HR"/>
        </w:rPr>
        <w:t>URBROJ: 2163-13-04/01-23-78</w:t>
      </w:r>
    </w:p>
    <w:p w14:paraId="6A609C61" w14:textId="447F37FB" w:rsidR="00BF3DAF" w:rsidRPr="00907121" w:rsidRDefault="00BF3DAF" w:rsidP="00B70BE4">
      <w:pPr>
        <w:rPr>
          <w:rFonts w:ascii="Arial" w:hAnsi="Arial" w:cs="Arial"/>
          <w:sz w:val="24"/>
          <w:szCs w:val="24"/>
          <w:lang w:val="hr-HR"/>
        </w:rPr>
      </w:pPr>
      <w:r w:rsidRPr="00907121">
        <w:rPr>
          <w:rFonts w:ascii="Arial" w:hAnsi="Arial" w:cs="Arial"/>
          <w:sz w:val="24"/>
          <w:szCs w:val="24"/>
          <w:lang w:val="hr-HR"/>
        </w:rPr>
        <w:t>Brtonigla-</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w:t>
      </w:r>
      <w:bookmarkStart w:id="18" w:name="_Hlk513710323"/>
      <w:bookmarkStart w:id="19" w:name="_Hlk533668632"/>
      <w:r w:rsidRPr="00907121">
        <w:rPr>
          <w:rFonts w:ascii="Arial" w:hAnsi="Arial" w:cs="Arial"/>
          <w:sz w:val="24"/>
          <w:szCs w:val="24"/>
          <w:lang w:val="hr-HR"/>
        </w:rPr>
        <w:t xml:space="preserve">27.veljače </w:t>
      </w:r>
      <w:bookmarkEnd w:id="18"/>
      <w:r w:rsidRPr="00907121">
        <w:rPr>
          <w:rFonts w:ascii="Arial" w:hAnsi="Arial" w:cs="Arial"/>
          <w:sz w:val="24"/>
          <w:szCs w:val="24"/>
          <w:lang w:val="hr-HR"/>
        </w:rPr>
        <w:t>2023. godine</w:t>
      </w:r>
      <w:bookmarkEnd w:id="19"/>
    </w:p>
    <w:p w14:paraId="175C1274" w14:textId="77777777" w:rsidR="00BF3DAF" w:rsidRPr="00907121" w:rsidRDefault="00BF3DAF" w:rsidP="00BF3DAF">
      <w:pPr>
        <w:jc w:val="center"/>
        <w:rPr>
          <w:rFonts w:ascii="Arial" w:hAnsi="Arial" w:cs="Arial"/>
          <w:sz w:val="24"/>
          <w:szCs w:val="24"/>
          <w:lang w:val="hr-HR"/>
        </w:rPr>
      </w:pPr>
    </w:p>
    <w:p w14:paraId="423C9E1E" w14:textId="77777777" w:rsidR="00BF3DAF" w:rsidRPr="00907121" w:rsidRDefault="00BF3DAF" w:rsidP="00BF3DAF">
      <w:pPr>
        <w:jc w:val="center"/>
        <w:rPr>
          <w:rFonts w:ascii="Arial" w:hAnsi="Arial" w:cs="Arial"/>
          <w:sz w:val="24"/>
          <w:szCs w:val="24"/>
          <w:lang w:val="hr-HR"/>
        </w:rPr>
      </w:pPr>
      <w:r w:rsidRPr="00907121">
        <w:rPr>
          <w:rFonts w:ascii="Arial" w:hAnsi="Arial" w:cs="Arial"/>
          <w:sz w:val="24"/>
          <w:szCs w:val="24"/>
          <w:lang w:val="hr-HR"/>
        </w:rPr>
        <w:t>OPĆINSKO VIJEĆE OPĆINE BRTONIGLA-VERTENEGLIO</w:t>
      </w:r>
    </w:p>
    <w:p w14:paraId="2A8AC4A9" w14:textId="77777777" w:rsidR="00BF3DAF" w:rsidRPr="00907121" w:rsidRDefault="00BF3DAF" w:rsidP="00BF3DAF">
      <w:pPr>
        <w:jc w:val="center"/>
        <w:rPr>
          <w:rFonts w:ascii="Arial" w:hAnsi="Arial" w:cs="Arial"/>
          <w:sz w:val="24"/>
          <w:szCs w:val="24"/>
          <w:lang w:val="hr-HR"/>
        </w:rPr>
      </w:pPr>
      <w:r w:rsidRPr="00907121">
        <w:rPr>
          <w:rFonts w:ascii="Arial" w:hAnsi="Arial" w:cs="Arial"/>
          <w:sz w:val="24"/>
          <w:szCs w:val="24"/>
          <w:lang w:val="hr-HR"/>
        </w:rPr>
        <w:t>Predsjednik</w:t>
      </w:r>
    </w:p>
    <w:p w14:paraId="28A7401E" w14:textId="77777777" w:rsidR="00BF3DAF" w:rsidRPr="00907121" w:rsidRDefault="00BF3DAF" w:rsidP="00BF3DAF">
      <w:pPr>
        <w:jc w:val="both"/>
        <w:rPr>
          <w:rFonts w:ascii="Arial" w:hAnsi="Arial" w:cs="Arial"/>
          <w:b/>
          <w:sz w:val="24"/>
          <w:szCs w:val="24"/>
          <w:lang w:val="hr-HR"/>
        </w:rPr>
      </w:pPr>
    </w:p>
    <w:p w14:paraId="335385A2" w14:textId="239C769D" w:rsidR="00BF3DAF" w:rsidRPr="00907121" w:rsidRDefault="00BF3DAF" w:rsidP="00BF3DAF">
      <w:pPr>
        <w:jc w:val="center"/>
        <w:rPr>
          <w:rFonts w:ascii="Arial" w:hAnsi="Arial" w:cs="Arial"/>
          <w:bCs/>
          <w:sz w:val="24"/>
          <w:szCs w:val="24"/>
          <w:lang w:val="hr-HR"/>
        </w:rPr>
      </w:pPr>
      <w:r w:rsidRPr="00907121">
        <w:rPr>
          <w:rFonts w:ascii="Arial" w:hAnsi="Arial" w:cs="Arial"/>
          <w:bCs/>
          <w:sz w:val="24"/>
          <w:szCs w:val="24"/>
          <w:lang w:val="hr-HR"/>
        </w:rPr>
        <w:t>Željko Ružić</w:t>
      </w:r>
      <w:r w:rsidR="00B70BE4">
        <w:rPr>
          <w:rFonts w:ascii="Arial" w:hAnsi="Arial" w:cs="Arial"/>
          <w:bCs/>
          <w:sz w:val="24"/>
          <w:szCs w:val="24"/>
          <w:lang w:val="hr-HR"/>
        </w:rPr>
        <w:t xml:space="preserve"> v.r.</w:t>
      </w:r>
    </w:p>
    <w:p w14:paraId="011049E7" w14:textId="268384EF" w:rsidR="00BF3DAF" w:rsidRPr="00907121" w:rsidRDefault="00BF3DAF" w:rsidP="00185EB9">
      <w:pPr>
        <w:rPr>
          <w:rFonts w:ascii="Arial" w:hAnsi="Arial" w:cs="Arial"/>
          <w:sz w:val="24"/>
          <w:szCs w:val="24"/>
          <w:lang w:val="hr-HR"/>
        </w:rPr>
      </w:pPr>
    </w:p>
    <w:p w14:paraId="1E8F851D" w14:textId="02F27D89" w:rsidR="00BF3DAF" w:rsidRPr="00907121" w:rsidRDefault="00BF3DAF" w:rsidP="00185EB9">
      <w:pPr>
        <w:rPr>
          <w:rFonts w:ascii="Arial" w:hAnsi="Arial" w:cs="Arial"/>
          <w:sz w:val="24"/>
          <w:szCs w:val="24"/>
          <w:lang w:val="hr-HR"/>
        </w:rPr>
      </w:pPr>
    </w:p>
    <w:p w14:paraId="2BC695A3" w14:textId="7C674FC7" w:rsidR="00BF3DAF" w:rsidRPr="00907121" w:rsidRDefault="00BF3DAF" w:rsidP="00BF3DAF">
      <w:pPr>
        <w:pStyle w:val="ListParagraph"/>
        <w:numPr>
          <w:ilvl w:val="0"/>
          <w:numId w:val="42"/>
        </w:numPr>
        <w:jc w:val="center"/>
        <w:rPr>
          <w:rFonts w:ascii="Arial" w:hAnsi="Arial" w:cs="Arial"/>
          <w:sz w:val="24"/>
          <w:szCs w:val="24"/>
          <w:lang w:val="hr-HR"/>
        </w:rPr>
      </w:pPr>
    </w:p>
    <w:p w14:paraId="226C73AA" w14:textId="25D21E04" w:rsidR="00BF3DAF" w:rsidRPr="00907121" w:rsidRDefault="00BF3DAF" w:rsidP="00185EB9">
      <w:pPr>
        <w:rPr>
          <w:rFonts w:ascii="Arial" w:hAnsi="Arial" w:cs="Arial"/>
          <w:sz w:val="24"/>
          <w:szCs w:val="24"/>
          <w:lang w:val="hr-HR"/>
        </w:rPr>
      </w:pPr>
    </w:p>
    <w:p w14:paraId="1437A690" w14:textId="2FC44358" w:rsidR="00BF3DAF" w:rsidRPr="00B70BE4" w:rsidRDefault="00BF3DAF" w:rsidP="00B70BE4">
      <w:pPr>
        <w:pStyle w:val="BodyTextIndent"/>
        <w:ind w:left="0"/>
        <w:jc w:val="both"/>
        <w:rPr>
          <w:rFonts w:ascii="Arial" w:hAnsi="Arial" w:cs="Arial"/>
          <w:sz w:val="24"/>
          <w:szCs w:val="24"/>
          <w:lang w:val="hr-HR"/>
        </w:rPr>
      </w:pPr>
      <w:r w:rsidRPr="00907121">
        <w:rPr>
          <w:rFonts w:ascii="Arial" w:hAnsi="Arial" w:cs="Arial"/>
          <w:sz w:val="24"/>
          <w:szCs w:val="24"/>
          <w:lang w:val="hr-HR"/>
        </w:rPr>
        <w:t xml:space="preserve">Temeljem članka 35. i  st. 2 čl. 48. Zakona o lokalnoj i područnoj (regionalnoj) samoupravi (NN – 33/01, 60/01, 129/05,109/07, 125/08, 36/09, 150/11, 144/12, 19/13, 137/15, 123/17, 98/19 i 144/20), čl. 35. i 391. Zakona o vlasništvu i drugim stvarnim pravima (NN - 91/96, 68/98, 137/97, 22/00, 73/00, 114/01,79/06, 141/06, 146/08,  38/09, 153/09, 143/12 i 152/14),  čl. 38  Statuta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 03/18, 03/21, 07/21-Proč.tekst) te Odluke o gospodarenju nekretninama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broj: 06/22),   Općinsko vijeće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na svojoj 14. sjednici održanoj dana                             27. veljače 2023. godine, donosi sljedeću:</w:t>
      </w:r>
    </w:p>
    <w:p w14:paraId="35FD9198"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ODLUKU</w:t>
      </w:r>
    </w:p>
    <w:p w14:paraId="5BC73F4C"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o raspisivanju natječaja za prodaju nekretnine</w:t>
      </w:r>
    </w:p>
    <w:p w14:paraId="05D4209A" w14:textId="06378C51" w:rsidR="00BF3DAF" w:rsidRDefault="00BF3DAF" w:rsidP="00BF3DAF">
      <w:pPr>
        <w:jc w:val="center"/>
        <w:rPr>
          <w:rFonts w:ascii="Arial" w:hAnsi="Arial" w:cs="Arial"/>
          <w:b/>
          <w:sz w:val="24"/>
          <w:szCs w:val="24"/>
          <w:lang w:val="hr-HR"/>
        </w:rPr>
      </w:pPr>
      <w:r w:rsidRPr="00907121">
        <w:rPr>
          <w:rFonts w:ascii="Arial" w:hAnsi="Arial" w:cs="Arial"/>
          <w:b/>
          <w:sz w:val="24"/>
          <w:szCs w:val="24"/>
          <w:lang w:val="hr-HR"/>
        </w:rPr>
        <w:t xml:space="preserve">u vlasništvu Općine Brtonigla – </w:t>
      </w:r>
      <w:proofErr w:type="spellStart"/>
      <w:r w:rsidRPr="00907121">
        <w:rPr>
          <w:rFonts w:ascii="Arial" w:hAnsi="Arial" w:cs="Arial"/>
          <w:b/>
          <w:sz w:val="24"/>
          <w:szCs w:val="24"/>
          <w:lang w:val="hr-HR"/>
        </w:rPr>
        <w:t>Verteneglio</w:t>
      </w:r>
      <w:proofErr w:type="spellEnd"/>
    </w:p>
    <w:p w14:paraId="56B0C1F2" w14:textId="77777777" w:rsidR="00BF3DAF" w:rsidRPr="00907121" w:rsidRDefault="00BF3DAF" w:rsidP="00BF3DAF">
      <w:pPr>
        <w:jc w:val="both"/>
        <w:rPr>
          <w:rFonts w:ascii="Arial" w:hAnsi="Arial" w:cs="Arial"/>
          <w:sz w:val="24"/>
          <w:szCs w:val="24"/>
          <w:lang w:val="hr-HR"/>
        </w:rPr>
      </w:pPr>
    </w:p>
    <w:p w14:paraId="560D5640"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I.</w:t>
      </w:r>
    </w:p>
    <w:p w14:paraId="58B2C052"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Ovom Odlukom Općinsko vijeće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raspisuje natječaj za prodaju nekretnina putem prikupljanja pisanih ponuda  u kojem se izlaže sljedeća nekretnina:</w:t>
      </w:r>
    </w:p>
    <w:p w14:paraId="5C88F948" w14:textId="77777777" w:rsidR="00BF3DAF" w:rsidRPr="00907121" w:rsidRDefault="00BF3DAF" w:rsidP="00BF3DAF">
      <w:pPr>
        <w:pStyle w:val="BodyText"/>
        <w:rPr>
          <w:rFonts w:ascii="Arial" w:hAnsi="Arial" w:cs="Arial"/>
          <w:b/>
          <w:bCs/>
          <w:szCs w:val="24"/>
        </w:rPr>
      </w:pPr>
      <w:bookmarkStart w:id="20" w:name="_Hlk127518520"/>
      <w:r w:rsidRPr="00907121">
        <w:rPr>
          <w:rFonts w:ascii="Arial" w:hAnsi="Arial" w:cs="Arial"/>
          <w:b/>
          <w:bCs/>
          <w:szCs w:val="24"/>
        </w:rPr>
        <w:t>I/DONJI SRBANI</w:t>
      </w:r>
    </w:p>
    <w:p w14:paraId="0DD023CA" w14:textId="77777777" w:rsidR="00BF3DAF" w:rsidRPr="00907121" w:rsidRDefault="00BF3DAF" w:rsidP="00BF3DAF">
      <w:pPr>
        <w:pStyle w:val="BodyText"/>
        <w:rPr>
          <w:rFonts w:ascii="Arial" w:hAnsi="Arial" w:cs="Arial"/>
          <w:b/>
          <w:bCs/>
          <w:szCs w:val="24"/>
        </w:rPr>
      </w:pPr>
    </w:p>
    <w:p w14:paraId="04F9ADB1"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1. </w:t>
      </w:r>
      <w:proofErr w:type="spellStart"/>
      <w:r w:rsidRPr="00907121">
        <w:rPr>
          <w:rFonts w:ascii="Arial" w:hAnsi="Arial" w:cs="Arial"/>
          <w:szCs w:val="24"/>
        </w:rPr>
        <w:t>k.č.br</w:t>
      </w:r>
      <w:proofErr w:type="spellEnd"/>
      <w:r w:rsidRPr="00907121">
        <w:rPr>
          <w:rFonts w:ascii="Arial" w:hAnsi="Arial" w:cs="Arial"/>
          <w:szCs w:val="24"/>
        </w:rPr>
        <w:t xml:space="preserve">. 1158/212 k.o. Nova Vas upisana pri Zemljišnoknjižnom odjelu Općinskog suda u Pazinu, Stalna služba u Bujama - </w:t>
      </w:r>
      <w:proofErr w:type="spellStart"/>
      <w:r w:rsidRPr="00907121">
        <w:rPr>
          <w:rFonts w:ascii="Arial" w:hAnsi="Arial" w:cs="Arial"/>
          <w:szCs w:val="24"/>
        </w:rPr>
        <w:t>Buie</w:t>
      </w:r>
      <w:proofErr w:type="spellEnd"/>
      <w:r w:rsidRPr="00907121">
        <w:rPr>
          <w:rFonts w:ascii="Arial" w:hAnsi="Arial" w:cs="Arial"/>
          <w:szCs w:val="24"/>
        </w:rPr>
        <w:t xml:space="preserve"> u </w:t>
      </w:r>
      <w:proofErr w:type="spellStart"/>
      <w:r w:rsidRPr="00907121">
        <w:rPr>
          <w:rFonts w:ascii="Arial" w:hAnsi="Arial" w:cs="Arial"/>
          <w:szCs w:val="24"/>
        </w:rPr>
        <w:t>z.k</w:t>
      </w:r>
      <w:proofErr w:type="spellEnd"/>
      <w:r w:rsidRPr="00907121">
        <w:rPr>
          <w:rFonts w:ascii="Arial" w:hAnsi="Arial" w:cs="Arial"/>
          <w:szCs w:val="24"/>
        </w:rPr>
        <w:t xml:space="preserve">. ulošku:1426,  opisana kao pašnjak,  površine 1137 m². </w:t>
      </w:r>
    </w:p>
    <w:p w14:paraId="79890057" w14:textId="77777777" w:rsidR="00BF3DAF" w:rsidRPr="00907121" w:rsidRDefault="00BF3DAF" w:rsidP="00BF3DAF">
      <w:pPr>
        <w:pStyle w:val="BodyText"/>
        <w:rPr>
          <w:rFonts w:ascii="Arial" w:hAnsi="Arial" w:cs="Arial"/>
          <w:szCs w:val="24"/>
        </w:rPr>
      </w:pPr>
      <w:r w:rsidRPr="00907121">
        <w:rPr>
          <w:rFonts w:ascii="Arial" w:hAnsi="Arial" w:cs="Arial"/>
          <w:szCs w:val="24"/>
        </w:rPr>
        <w:t>Početna kupoprodajna cijena predmetne nekretnina iznosi  88.277,77 EUR (665.128,86 Kn).</w:t>
      </w:r>
    </w:p>
    <w:p w14:paraId="17DF0DC8"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Troškovi pripreme nekretnine za prodaju iznose 225,63 EUR (1.700,00 Kn).</w:t>
      </w:r>
    </w:p>
    <w:bookmarkEnd w:id="20"/>
    <w:p w14:paraId="63207504" w14:textId="77777777" w:rsidR="00BF3DAF" w:rsidRPr="00907121" w:rsidRDefault="00BF3DAF" w:rsidP="00BF3DAF">
      <w:pPr>
        <w:pStyle w:val="BodyText"/>
        <w:rPr>
          <w:rFonts w:ascii="Arial" w:hAnsi="Arial" w:cs="Arial"/>
          <w:szCs w:val="24"/>
        </w:rPr>
      </w:pPr>
    </w:p>
    <w:p w14:paraId="6F35FF9B" w14:textId="77777777" w:rsidR="00BF3DAF" w:rsidRPr="00907121" w:rsidRDefault="00BF3DAF" w:rsidP="00BF3DAF">
      <w:pPr>
        <w:pStyle w:val="BodyText"/>
        <w:jc w:val="center"/>
        <w:rPr>
          <w:rFonts w:ascii="Arial" w:hAnsi="Arial" w:cs="Arial"/>
          <w:b/>
          <w:szCs w:val="24"/>
        </w:rPr>
      </w:pPr>
      <w:r w:rsidRPr="00907121">
        <w:rPr>
          <w:rFonts w:ascii="Arial" w:hAnsi="Arial" w:cs="Arial"/>
          <w:b/>
          <w:szCs w:val="24"/>
        </w:rPr>
        <w:t>II.</w:t>
      </w:r>
    </w:p>
    <w:p w14:paraId="059BBF65" w14:textId="77777777" w:rsidR="00BF3DAF" w:rsidRPr="00907121" w:rsidRDefault="00BF3DAF" w:rsidP="00BF3DAF">
      <w:pPr>
        <w:pStyle w:val="Odlomakpopisa1"/>
        <w:ind w:left="0" w:firstLine="708"/>
        <w:jc w:val="both"/>
        <w:rPr>
          <w:rFonts w:ascii="Arial" w:hAnsi="Arial" w:cs="Arial"/>
          <w:sz w:val="24"/>
          <w:szCs w:val="24"/>
          <w:lang w:val="hr-HR"/>
        </w:rPr>
      </w:pPr>
      <w:r w:rsidRPr="00907121">
        <w:rPr>
          <w:rFonts w:ascii="Arial" w:hAnsi="Arial" w:cs="Arial"/>
          <w:sz w:val="24"/>
          <w:szCs w:val="24"/>
          <w:lang w:val="hr-HR"/>
        </w:rPr>
        <w:t>Kupac će o svom trošku izvršiti usklađenje  podataka koji se odnose na površinu, kulturu ili namjenu nekretnine, a koji mogu proizaći iz katastarske, zemljišnoknjižne i druge dokumentacije i stvarnog stanja u prostoru.</w:t>
      </w:r>
    </w:p>
    <w:p w14:paraId="430A3053" w14:textId="77777777" w:rsidR="00BF3DAF" w:rsidRPr="00907121" w:rsidRDefault="00BF3DAF" w:rsidP="00BF3DAF">
      <w:pPr>
        <w:rPr>
          <w:rFonts w:ascii="Arial" w:hAnsi="Arial" w:cs="Arial"/>
          <w:b/>
          <w:sz w:val="24"/>
          <w:szCs w:val="24"/>
          <w:lang w:val="hr-HR"/>
        </w:rPr>
      </w:pPr>
    </w:p>
    <w:p w14:paraId="78ECC78D"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III.</w:t>
      </w:r>
    </w:p>
    <w:p w14:paraId="2EB05F8A"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U svezi priznavanja prvenstvenog prava kupnje određuje se primjena odredbe čl. 26. Odluke o gospodarenju nekretninama u vlasništvu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(Službene novine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broj: 06/22).</w:t>
      </w:r>
    </w:p>
    <w:p w14:paraId="3F4DF997" w14:textId="77777777" w:rsidR="00BF3DAF" w:rsidRPr="00907121" w:rsidRDefault="00BF3DAF" w:rsidP="00BF3DAF">
      <w:pPr>
        <w:pStyle w:val="BodyText"/>
        <w:jc w:val="center"/>
        <w:rPr>
          <w:rFonts w:ascii="Arial" w:hAnsi="Arial" w:cs="Arial"/>
          <w:b/>
          <w:szCs w:val="24"/>
        </w:rPr>
      </w:pPr>
    </w:p>
    <w:p w14:paraId="2D6CE222" w14:textId="77777777" w:rsidR="00BF3DAF" w:rsidRPr="00907121" w:rsidRDefault="00BF3DAF" w:rsidP="00BF3DAF">
      <w:pPr>
        <w:pStyle w:val="BodyText"/>
        <w:jc w:val="center"/>
        <w:rPr>
          <w:rFonts w:ascii="Arial" w:hAnsi="Arial" w:cs="Arial"/>
          <w:b/>
          <w:szCs w:val="24"/>
        </w:rPr>
      </w:pPr>
      <w:r w:rsidRPr="00907121">
        <w:rPr>
          <w:rFonts w:ascii="Arial" w:hAnsi="Arial" w:cs="Arial"/>
          <w:b/>
          <w:szCs w:val="24"/>
        </w:rPr>
        <w:t>IV.</w:t>
      </w:r>
    </w:p>
    <w:p w14:paraId="452C08BE" w14:textId="77777777" w:rsidR="00BF3DAF" w:rsidRPr="00907121" w:rsidRDefault="00BF3DAF" w:rsidP="00BF3DAF">
      <w:pPr>
        <w:pStyle w:val="BodyText"/>
        <w:ind w:firstLine="708"/>
        <w:rPr>
          <w:rFonts w:ascii="Arial" w:hAnsi="Arial" w:cs="Arial"/>
          <w:szCs w:val="24"/>
        </w:rPr>
      </w:pPr>
      <w:r w:rsidRPr="00907121">
        <w:rPr>
          <w:rFonts w:ascii="Arial" w:hAnsi="Arial" w:cs="Arial"/>
          <w:szCs w:val="24"/>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907121">
        <w:rPr>
          <w:rFonts w:ascii="Arial" w:hAnsi="Arial" w:cs="Arial"/>
          <w:szCs w:val="24"/>
        </w:rPr>
        <w:t>Verteneglio</w:t>
      </w:r>
      <w:proofErr w:type="spellEnd"/>
      <w:r w:rsidRPr="00907121">
        <w:rPr>
          <w:rFonts w:ascii="Arial" w:hAnsi="Arial" w:cs="Arial"/>
          <w:szCs w:val="24"/>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3AAD11FD" w14:textId="77777777" w:rsidR="00B70BE4" w:rsidRPr="00907121" w:rsidRDefault="00B70BE4" w:rsidP="00B70BE4">
      <w:pPr>
        <w:rPr>
          <w:rFonts w:ascii="Arial" w:hAnsi="Arial" w:cs="Arial"/>
          <w:b/>
          <w:sz w:val="24"/>
          <w:szCs w:val="24"/>
          <w:lang w:val="hr-HR"/>
        </w:rPr>
      </w:pPr>
    </w:p>
    <w:p w14:paraId="67524560"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V.</w:t>
      </w:r>
    </w:p>
    <w:p w14:paraId="5A3C573B"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Za nekretninu  iz  točke I. ove Odluke određuje se plaćanje kupoprodajne cijene, umanjenje za uplaćenu jamčevinu, jednokratno i to u  roku od 30 (trideset) dana od dana zaključenja Ugovora o kupoprodaji nekretnine. Ukoliko kupac na plati kupoprodajnu cijenu u roku od iz prethodnog stavka dužan je platiti zakonske zatezne kamate od dana dospijeća do dana plaćanja.</w:t>
      </w:r>
    </w:p>
    <w:p w14:paraId="57EB46BA"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Za nekretninu iz točke I. ove Odluke, Kupac stječe pravo vlasništva i ovlaštenje na uknjižbu prava vlasništva u zemljišnim knjigama nakon isplate ugovorene kupoprodajne cijene u cijelosti.</w:t>
      </w:r>
    </w:p>
    <w:p w14:paraId="780534AB"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Troškove </w:t>
      </w:r>
      <w:proofErr w:type="spellStart"/>
      <w:r w:rsidRPr="00907121">
        <w:rPr>
          <w:rFonts w:ascii="Arial" w:hAnsi="Arial" w:cs="Arial"/>
          <w:sz w:val="24"/>
          <w:szCs w:val="24"/>
          <w:lang w:val="hr-HR"/>
        </w:rPr>
        <w:t>solemnizacije</w:t>
      </w:r>
      <w:proofErr w:type="spellEnd"/>
      <w:r w:rsidRPr="00907121">
        <w:rPr>
          <w:rFonts w:ascii="Arial" w:hAnsi="Arial" w:cs="Arial"/>
          <w:sz w:val="24"/>
          <w:szCs w:val="24"/>
          <w:lang w:val="hr-HR"/>
        </w:rPr>
        <w:t>/ovjere kupoprodajnog ugovora</w:t>
      </w:r>
      <w:r w:rsidRPr="00907121">
        <w:rPr>
          <w:rFonts w:ascii="Arial" w:hAnsi="Arial" w:cs="Arial"/>
          <w:color w:val="FF6600"/>
          <w:sz w:val="24"/>
          <w:szCs w:val="24"/>
          <w:lang w:val="hr-HR"/>
        </w:rPr>
        <w:t xml:space="preserve"> </w:t>
      </w:r>
      <w:r w:rsidRPr="00907121">
        <w:rPr>
          <w:rFonts w:ascii="Arial" w:hAnsi="Arial" w:cs="Arial"/>
          <w:sz w:val="24"/>
          <w:szCs w:val="24"/>
          <w:lang w:val="hr-HR"/>
        </w:rPr>
        <w:t xml:space="preserve"> i zemljišnoknjižne provedbe ugovora snosi kupac.</w:t>
      </w:r>
    </w:p>
    <w:p w14:paraId="7AC281EC" w14:textId="77777777" w:rsidR="00BF3DAF" w:rsidRPr="00907121" w:rsidRDefault="00BF3DAF" w:rsidP="00BF3DAF">
      <w:pPr>
        <w:jc w:val="center"/>
        <w:rPr>
          <w:rFonts w:ascii="Arial" w:hAnsi="Arial" w:cs="Arial"/>
          <w:b/>
          <w:sz w:val="24"/>
          <w:szCs w:val="24"/>
          <w:lang w:val="hr-HR"/>
        </w:rPr>
      </w:pPr>
    </w:p>
    <w:p w14:paraId="12FF3A0A"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VI.</w:t>
      </w:r>
    </w:p>
    <w:p w14:paraId="64625C7C" w14:textId="77777777" w:rsidR="00BF3DAF" w:rsidRPr="00907121" w:rsidRDefault="00BF3DAF" w:rsidP="00BF3DAF">
      <w:pPr>
        <w:ind w:firstLine="708"/>
        <w:jc w:val="both"/>
        <w:rPr>
          <w:rFonts w:ascii="Arial" w:hAnsi="Arial" w:cs="Arial"/>
          <w:b/>
          <w:sz w:val="24"/>
          <w:szCs w:val="24"/>
          <w:lang w:val="hr-HR"/>
        </w:rPr>
      </w:pPr>
      <w:r w:rsidRPr="00907121">
        <w:rPr>
          <w:rFonts w:ascii="Arial" w:hAnsi="Arial" w:cs="Arial"/>
          <w:sz w:val="24"/>
          <w:szCs w:val="24"/>
          <w:lang w:val="hr-HR"/>
        </w:rPr>
        <w:t xml:space="preserve">Općina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pridržava pravo da odustane od prodaje nekretnine u svako doba prije potpisivanja ugovora, bez posebnog obrazloženja.   </w:t>
      </w:r>
    </w:p>
    <w:p w14:paraId="2C82EC7F"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  </w:t>
      </w:r>
    </w:p>
    <w:p w14:paraId="35B789BF"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Općinsko vijeće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nalaže Jedinstvenom upravnom odjelu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5D2C3469" w14:textId="77777777" w:rsidR="00BF3DAF" w:rsidRPr="00907121" w:rsidRDefault="00BF3DAF" w:rsidP="00BF3DAF">
      <w:pPr>
        <w:jc w:val="center"/>
        <w:rPr>
          <w:rFonts w:ascii="Arial" w:hAnsi="Arial" w:cs="Arial"/>
          <w:b/>
          <w:sz w:val="24"/>
          <w:szCs w:val="24"/>
          <w:lang w:val="hr-HR"/>
        </w:rPr>
      </w:pPr>
    </w:p>
    <w:p w14:paraId="03E379B0"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VII.</w:t>
      </w:r>
    </w:p>
    <w:p w14:paraId="48C00ABC"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Zadužuje se Komisija za provođenje postupka raspolaganja nekretninama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sukladno Odluci o uvjetima, načinu i postupku gospodarenja nekretninama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broj 06/22).</w:t>
      </w:r>
    </w:p>
    <w:p w14:paraId="0A68B82D" w14:textId="77777777" w:rsidR="00BF3DAF" w:rsidRPr="00907121" w:rsidRDefault="00BF3DAF" w:rsidP="00BF3DAF">
      <w:pPr>
        <w:ind w:firstLine="708"/>
        <w:jc w:val="both"/>
        <w:rPr>
          <w:rFonts w:ascii="Arial" w:hAnsi="Arial" w:cs="Arial"/>
          <w:sz w:val="24"/>
          <w:szCs w:val="24"/>
          <w:lang w:val="hr-HR"/>
        </w:rPr>
      </w:pPr>
    </w:p>
    <w:p w14:paraId="6E6E3CB5"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VIII.</w:t>
      </w:r>
    </w:p>
    <w:p w14:paraId="161BEBF6"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Zadužuje se Općinski načelnik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da po stupanju na snagu Odluke o odabiru najpovoljnije ponude i sklapanju ugovora o prodaji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sa imenovanim najpovoljnijim ponuditeljem sklopi ugovor o kupoprodaji u roku od 30 dana od stupanja na snagu navedene Odluke. </w:t>
      </w:r>
    </w:p>
    <w:p w14:paraId="4837E7C0" w14:textId="77777777" w:rsidR="00BF3DAF" w:rsidRPr="00907121" w:rsidRDefault="00BF3DAF" w:rsidP="00BF3DAF">
      <w:pPr>
        <w:ind w:firstLine="708"/>
        <w:jc w:val="both"/>
        <w:rPr>
          <w:rFonts w:ascii="Arial" w:hAnsi="Arial" w:cs="Arial"/>
          <w:sz w:val="24"/>
          <w:szCs w:val="24"/>
          <w:lang w:val="hr-HR"/>
        </w:rPr>
      </w:pPr>
    </w:p>
    <w:p w14:paraId="23C2911C"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IX.</w:t>
      </w:r>
    </w:p>
    <w:p w14:paraId="7A45A946"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bCs/>
          <w:sz w:val="24"/>
          <w:szCs w:val="24"/>
          <w:lang w:val="hr-HR"/>
        </w:rPr>
        <w:t>Natječaj traje 15 (petnaest) dana</w:t>
      </w:r>
      <w:r w:rsidRPr="00907121">
        <w:rPr>
          <w:rFonts w:ascii="Arial" w:hAnsi="Arial" w:cs="Arial"/>
          <w:sz w:val="24"/>
          <w:szCs w:val="24"/>
          <w:lang w:val="hr-HR"/>
        </w:rPr>
        <w:t xml:space="preserve"> od dana objave. Dan objave na oglasnoj ploči smatra se danom raspisivanja natječaja. </w:t>
      </w:r>
    </w:p>
    <w:p w14:paraId="5D7BD4EB" w14:textId="77777777" w:rsidR="00BF3DAF" w:rsidRPr="00907121" w:rsidRDefault="00BF3DAF" w:rsidP="00BF3DAF">
      <w:pPr>
        <w:pStyle w:val="BodyText"/>
        <w:jc w:val="center"/>
        <w:rPr>
          <w:rFonts w:ascii="Arial" w:hAnsi="Arial" w:cs="Arial"/>
          <w:b/>
          <w:szCs w:val="24"/>
        </w:rPr>
      </w:pPr>
    </w:p>
    <w:p w14:paraId="72A42A30" w14:textId="77777777" w:rsidR="00BF3DAF" w:rsidRPr="00907121" w:rsidRDefault="00BF3DAF" w:rsidP="00BF3DAF">
      <w:pPr>
        <w:pStyle w:val="BodyText"/>
        <w:jc w:val="center"/>
        <w:rPr>
          <w:rFonts w:ascii="Arial" w:hAnsi="Arial" w:cs="Arial"/>
          <w:b/>
          <w:szCs w:val="24"/>
        </w:rPr>
      </w:pPr>
      <w:r w:rsidRPr="00907121">
        <w:rPr>
          <w:rFonts w:ascii="Arial" w:hAnsi="Arial" w:cs="Arial"/>
          <w:b/>
          <w:szCs w:val="24"/>
        </w:rPr>
        <w:t>X.</w:t>
      </w:r>
    </w:p>
    <w:p w14:paraId="1EF36615"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ab/>
        <w:t>Prihvaća se prijedlog teksta natječaja KLASA: 944-05/23-50/03 URBROJ: 2163-13-04/05-23-4 razmatranog na 14. sjednici Općinskog vijeća održanoj dana                             27. veljače 2023. godine.</w:t>
      </w:r>
    </w:p>
    <w:p w14:paraId="7A9FE3CE" w14:textId="77777777" w:rsidR="00BF3DAF" w:rsidRPr="00907121" w:rsidRDefault="00BF3DAF" w:rsidP="00BF3DAF">
      <w:pPr>
        <w:pStyle w:val="BodyText"/>
        <w:rPr>
          <w:rFonts w:ascii="Arial" w:hAnsi="Arial" w:cs="Arial"/>
          <w:szCs w:val="24"/>
        </w:rPr>
      </w:pPr>
    </w:p>
    <w:p w14:paraId="62F34E2B" w14:textId="77777777" w:rsidR="00BF3DAF" w:rsidRPr="00907121" w:rsidRDefault="00BF3DAF" w:rsidP="00BF3DAF">
      <w:pPr>
        <w:pStyle w:val="BodyText"/>
        <w:jc w:val="center"/>
        <w:rPr>
          <w:rFonts w:ascii="Arial" w:hAnsi="Arial" w:cs="Arial"/>
          <w:b/>
          <w:szCs w:val="24"/>
        </w:rPr>
      </w:pPr>
      <w:r w:rsidRPr="00907121">
        <w:rPr>
          <w:rFonts w:ascii="Arial" w:hAnsi="Arial" w:cs="Arial"/>
          <w:b/>
          <w:szCs w:val="24"/>
        </w:rPr>
        <w:t>XI.</w:t>
      </w:r>
    </w:p>
    <w:p w14:paraId="2B0ABD09" w14:textId="77777777" w:rsidR="00BF3DAF" w:rsidRPr="00907121" w:rsidRDefault="00BF3DAF" w:rsidP="00BF3DAF">
      <w:pPr>
        <w:pStyle w:val="BodyText"/>
        <w:rPr>
          <w:rFonts w:ascii="Arial" w:hAnsi="Arial" w:cs="Arial"/>
          <w:szCs w:val="24"/>
        </w:rPr>
      </w:pPr>
      <w:r w:rsidRPr="00907121">
        <w:rPr>
          <w:rFonts w:ascii="Arial" w:hAnsi="Arial" w:cs="Arial"/>
          <w:b/>
          <w:szCs w:val="24"/>
        </w:rPr>
        <w:tab/>
      </w:r>
      <w:r w:rsidRPr="00907121">
        <w:rPr>
          <w:rFonts w:ascii="Arial" w:hAnsi="Arial" w:cs="Arial"/>
          <w:szCs w:val="24"/>
        </w:rPr>
        <w:t xml:space="preserve">Ova Odluka stupa na snagu osmog dana od dana donošenja, a ista će se objaviti u  Službenim novinama Općine Brtonigla - </w:t>
      </w:r>
      <w:proofErr w:type="spellStart"/>
      <w:r w:rsidRPr="00907121">
        <w:rPr>
          <w:rFonts w:ascii="Arial" w:hAnsi="Arial" w:cs="Arial"/>
          <w:szCs w:val="24"/>
        </w:rPr>
        <w:t>Verteneglio</w:t>
      </w:r>
      <w:proofErr w:type="spellEnd"/>
      <w:r w:rsidRPr="00907121">
        <w:rPr>
          <w:rFonts w:ascii="Arial" w:hAnsi="Arial" w:cs="Arial"/>
          <w:szCs w:val="24"/>
        </w:rPr>
        <w:t xml:space="preserve">. </w:t>
      </w:r>
    </w:p>
    <w:p w14:paraId="5602CDF2" w14:textId="77777777" w:rsidR="00BF3DAF" w:rsidRPr="00907121" w:rsidRDefault="00BF3DAF" w:rsidP="00BF3DAF">
      <w:pPr>
        <w:pStyle w:val="BodyText"/>
        <w:rPr>
          <w:rFonts w:ascii="Arial" w:hAnsi="Arial" w:cs="Arial"/>
          <w:szCs w:val="24"/>
        </w:rPr>
      </w:pPr>
    </w:p>
    <w:p w14:paraId="44A3A849"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 xml:space="preserve">KLASA:944-05/23-50/03 </w:t>
      </w:r>
    </w:p>
    <w:p w14:paraId="557BDD86"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URBROJ: 2163-13-04/05-23-5</w:t>
      </w:r>
    </w:p>
    <w:p w14:paraId="0BEE31D4"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 xml:space="preserve">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27. veljače 2023. godine</w:t>
      </w:r>
    </w:p>
    <w:p w14:paraId="312B69CA" w14:textId="77777777" w:rsidR="00BF3DAF" w:rsidRPr="00907121" w:rsidRDefault="00BF3DAF" w:rsidP="00B70BE4">
      <w:pPr>
        <w:pStyle w:val="BodyText"/>
        <w:rPr>
          <w:rFonts w:ascii="Arial" w:hAnsi="Arial" w:cs="Arial"/>
          <w:szCs w:val="24"/>
        </w:rPr>
      </w:pPr>
    </w:p>
    <w:p w14:paraId="6986353C" w14:textId="77777777" w:rsidR="00BF3DAF" w:rsidRPr="00907121" w:rsidRDefault="00BF3DAF" w:rsidP="00BF3DAF">
      <w:pPr>
        <w:pStyle w:val="BodyText"/>
        <w:jc w:val="right"/>
        <w:rPr>
          <w:rFonts w:ascii="Arial" w:hAnsi="Arial" w:cs="Arial"/>
          <w:szCs w:val="24"/>
        </w:rPr>
      </w:pPr>
      <w:r w:rsidRPr="00907121">
        <w:rPr>
          <w:rFonts w:ascii="Arial" w:hAnsi="Arial" w:cs="Arial"/>
          <w:szCs w:val="24"/>
        </w:rPr>
        <w:t>OPĆINSKO VIJEĆE OPĆINE BRTONIGLA - VERTENEGLIO</w:t>
      </w:r>
    </w:p>
    <w:p w14:paraId="5CB52A3E" w14:textId="77777777" w:rsidR="00BF3DAF" w:rsidRPr="00907121" w:rsidRDefault="00BF3DAF" w:rsidP="00BF3DAF">
      <w:pPr>
        <w:pStyle w:val="BodyText"/>
        <w:jc w:val="right"/>
        <w:rPr>
          <w:rFonts w:ascii="Arial" w:hAnsi="Arial" w:cs="Arial"/>
          <w:szCs w:val="24"/>
        </w:rPr>
      </w:pPr>
      <w:r w:rsidRPr="00907121">
        <w:rPr>
          <w:rFonts w:ascii="Arial" w:hAnsi="Arial" w:cs="Arial"/>
          <w:szCs w:val="24"/>
        </w:rPr>
        <w:t>Predsjednik</w:t>
      </w:r>
    </w:p>
    <w:p w14:paraId="1A5CAE70" w14:textId="404FBA43" w:rsidR="00BF3DAF" w:rsidRPr="00907121" w:rsidRDefault="00BF3DAF" w:rsidP="00B70BE4">
      <w:pPr>
        <w:pStyle w:val="BodyText"/>
        <w:jc w:val="right"/>
        <w:rPr>
          <w:rFonts w:ascii="Arial" w:hAnsi="Arial" w:cs="Arial"/>
          <w:szCs w:val="24"/>
        </w:rPr>
      </w:pPr>
      <w:r w:rsidRPr="00907121">
        <w:rPr>
          <w:rFonts w:ascii="Arial" w:hAnsi="Arial" w:cs="Arial"/>
          <w:szCs w:val="24"/>
        </w:rPr>
        <w:t>Željko Ružić</w:t>
      </w:r>
      <w:r w:rsidR="00B70BE4">
        <w:rPr>
          <w:rFonts w:ascii="Arial" w:hAnsi="Arial" w:cs="Arial"/>
          <w:szCs w:val="24"/>
        </w:rPr>
        <w:t xml:space="preserve"> v.r.</w:t>
      </w:r>
    </w:p>
    <w:p w14:paraId="709CB47C" w14:textId="77777777" w:rsidR="00BF3DAF" w:rsidRPr="00907121" w:rsidRDefault="00BF3DAF" w:rsidP="00BF3DAF">
      <w:pPr>
        <w:ind w:firstLine="708"/>
        <w:jc w:val="right"/>
        <w:rPr>
          <w:rFonts w:ascii="Arial" w:hAnsi="Arial" w:cs="Arial"/>
          <w:sz w:val="24"/>
          <w:szCs w:val="24"/>
          <w:lang w:val="hr-HR"/>
        </w:rPr>
      </w:pPr>
    </w:p>
    <w:p w14:paraId="1663E3F3"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 xml:space="preserve">Temeljem čl. 35. i 391. Zakona o vlasništvu i drugim stvarnim pravima (NN – 91/96, 68/98, 137/97, 22/00, 73/00, 114/01,79/06, 141/06, 146/08,  38/09, 153/09, 143/12, 143/12, 152/14, 81/15, 94/17), članka 35. i  st. 2 čl. 48. Zakona o lokalnoj i područnoj (regionalnoj) samoupravi (NN – 33/01, 60/01, 129/05,109/07, 125/08, 36/09, 150/11, 144/12, 19/13, 137/15, 123/17, 98/19, 144/20), čl. 38 Statuta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 03/18, 03/21 i 07/21-Proč.tekst), Odluke o gospodarenju nekretninama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06/22</w:t>
      </w:r>
      <w:r w:rsidRPr="00907121">
        <w:rPr>
          <w:rFonts w:ascii="Arial" w:hAnsi="Arial" w:cs="Arial"/>
          <w:color w:val="000000"/>
          <w:sz w:val="24"/>
          <w:szCs w:val="24"/>
          <w:lang w:val="hr-HR"/>
        </w:rPr>
        <w:t>)</w:t>
      </w:r>
      <w:r w:rsidRPr="00907121">
        <w:rPr>
          <w:rFonts w:ascii="Arial" w:hAnsi="Arial" w:cs="Arial"/>
          <w:sz w:val="24"/>
          <w:szCs w:val="24"/>
          <w:lang w:val="hr-HR"/>
        </w:rPr>
        <w:t xml:space="preserve">  i  Odluke Općinskog vijeća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o raspisivanju natječaja za prodaju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 03/23), Općinsko vijeće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raspisuje sljedeći</w:t>
      </w:r>
    </w:p>
    <w:p w14:paraId="112CA16C" w14:textId="77777777" w:rsidR="00BF3DAF" w:rsidRPr="00907121" w:rsidRDefault="00BF3DAF" w:rsidP="00BF3DAF">
      <w:pPr>
        <w:ind w:firstLine="708"/>
        <w:jc w:val="both"/>
        <w:rPr>
          <w:rFonts w:ascii="Arial" w:hAnsi="Arial" w:cs="Arial"/>
          <w:sz w:val="24"/>
          <w:szCs w:val="24"/>
          <w:lang w:val="hr-HR"/>
        </w:rPr>
      </w:pPr>
    </w:p>
    <w:p w14:paraId="78395A4B" w14:textId="7678CD32" w:rsidR="00BF3DAF" w:rsidRPr="00907121" w:rsidRDefault="00BF3DAF" w:rsidP="00B70BE4">
      <w:pPr>
        <w:pStyle w:val="Heading1"/>
        <w:numPr>
          <w:ilvl w:val="0"/>
          <w:numId w:val="0"/>
        </w:numPr>
        <w:jc w:val="center"/>
        <w:rPr>
          <w:rFonts w:ascii="Arial" w:hAnsi="Arial" w:cs="Arial"/>
        </w:rPr>
      </w:pPr>
      <w:r w:rsidRPr="00907121">
        <w:rPr>
          <w:rFonts w:ascii="Arial" w:hAnsi="Arial" w:cs="Arial"/>
        </w:rPr>
        <w:t>NATJEČAJ</w:t>
      </w:r>
    </w:p>
    <w:p w14:paraId="4B49EC22"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 xml:space="preserve">za prodaju nekretnina u vlasništvu Općine Brtonigla - </w:t>
      </w:r>
      <w:proofErr w:type="spellStart"/>
      <w:r w:rsidRPr="00907121">
        <w:rPr>
          <w:rFonts w:ascii="Arial" w:hAnsi="Arial" w:cs="Arial"/>
          <w:b/>
          <w:sz w:val="24"/>
          <w:szCs w:val="24"/>
          <w:lang w:val="hr-HR"/>
        </w:rPr>
        <w:t>Verteneglio</w:t>
      </w:r>
      <w:proofErr w:type="spellEnd"/>
    </w:p>
    <w:p w14:paraId="6DF4AE30" w14:textId="77777777" w:rsidR="00BF3DAF" w:rsidRPr="00907121" w:rsidRDefault="00BF3DAF" w:rsidP="00BF3DAF">
      <w:pPr>
        <w:jc w:val="center"/>
        <w:rPr>
          <w:rFonts w:ascii="Arial" w:hAnsi="Arial" w:cs="Arial"/>
          <w:b/>
          <w:sz w:val="24"/>
          <w:szCs w:val="24"/>
          <w:lang w:val="hr-HR"/>
        </w:rPr>
      </w:pPr>
    </w:p>
    <w:p w14:paraId="5ECB5F79"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I.</w:t>
      </w:r>
    </w:p>
    <w:p w14:paraId="3B1A7E7F" w14:textId="77777777" w:rsidR="00BF3DAF" w:rsidRPr="00907121" w:rsidRDefault="00BF3DAF" w:rsidP="00BF3DAF">
      <w:pPr>
        <w:jc w:val="both"/>
        <w:rPr>
          <w:rFonts w:ascii="Arial" w:hAnsi="Arial" w:cs="Arial"/>
          <w:sz w:val="24"/>
          <w:szCs w:val="24"/>
          <w:lang w:val="hr-HR"/>
        </w:rPr>
      </w:pPr>
      <w:r w:rsidRPr="00907121">
        <w:rPr>
          <w:rFonts w:ascii="Arial" w:hAnsi="Arial" w:cs="Arial"/>
          <w:b/>
          <w:sz w:val="24"/>
          <w:szCs w:val="24"/>
          <w:lang w:val="hr-HR"/>
        </w:rPr>
        <w:tab/>
      </w:r>
      <w:r w:rsidRPr="00907121">
        <w:rPr>
          <w:rFonts w:ascii="Arial" w:hAnsi="Arial" w:cs="Arial"/>
          <w:sz w:val="24"/>
          <w:szCs w:val="24"/>
          <w:lang w:val="hr-HR"/>
        </w:rPr>
        <w:t xml:space="preserve">Raspisuje se natječaj za prodaju nekretnina na području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putem prikupljanja pisanih ponuda, kako slijedi:</w:t>
      </w:r>
    </w:p>
    <w:p w14:paraId="0273AA4D" w14:textId="77777777" w:rsidR="00BF3DAF" w:rsidRPr="00907121" w:rsidRDefault="00BF3DAF" w:rsidP="00BF3DAF">
      <w:pPr>
        <w:jc w:val="both"/>
        <w:rPr>
          <w:rFonts w:ascii="Arial" w:hAnsi="Arial" w:cs="Arial"/>
          <w:sz w:val="24"/>
          <w:szCs w:val="24"/>
          <w:lang w:val="hr-HR"/>
        </w:rPr>
      </w:pPr>
    </w:p>
    <w:p w14:paraId="2A590F7C" w14:textId="77777777" w:rsidR="00BF3DAF" w:rsidRPr="00907121" w:rsidRDefault="00BF3DAF" w:rsidP="00BF3DAF">
      <w:pPr>
        <w:jc w:val="both"/>
        <w:rPr>
          <w:rFonts w:ascii="Arial" w:hAnsi="Arial" w:cs="Arial"/>
          <w:b/>
          <w:bCs/>
          <w:sz w:val="24"/>
          <w:szCs w:val="24"/>
          <w:lang w:val="hr-HR"/>
        </w:rPr>
      </w:pPr>
      <w:r w:rsidRPr="00907121">
        <w:rPr>
          <w:rFonts w:ascii="Arial" w:hAnsi="Arial" w:cs="Arial"/>
          <w:b/>
          <w:bCs/>
          <w:sz w:val="24"/>
          <w:szCs w:val="24"/>
          <w:lang w:val="hr-HR"/>
        </w:rPr>
        <w:t>I/DONJI SRBANI</w:t>
      </w:r>
    </w:p>
    <w:p w14:paraId="35B3D4C7" w14:textId="77777777" w:rsidR="00BF3DAF" w:rsidRPr="00907121" w:rsidRDefault="00BF3DAF" w:rsidP="00BF3DAF">
      <w:pPr>
        <w:jc w:val="both"/>
        <w:rPr>
          <w:rFonts w:ascii="Arial" w:hAnsi="Arial" w:cs="Arial"/>
          <w:b/>
          <w:bCs/>
          <w:sz w:val="24"/>
          <w:szCs w:val="24"/>
          <w:lang w:val="hr-HR"/>
        </w:rPr>
      </w:pPr>
    </w:p>
    <w:p w14:paraId="4EF6A0C5"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1. </w:t>
      </w:r>
      <w:proofErr w:type="spellStart"/>
      <w:r w:rsidRPr="00907121">
        <w:rPr>
          <w:rFonts w:ascii="Arial" w:hAnsi="Arial" w:cs="Arial"/>
          <w:sz w:val="24"/>
          <w:szCs w:val="24"/>
          <w:lang w:val="hr-HR"/>
        </w:rPr>
        <w:t>k.č.br</w:t>
      </w:r>
      <w:proofErr w:type="spellEnd"/>
      <w:r w:rsidRPr="00907121">
        <w:rPr>
          <w:rFonts w:ascii="Arial" w:hAnsi="Arial" w:cs="Arial"/>
          <w:sz w:val="24"/>
          <w:szCs w:val="24"/>
          <w:lang w:val="hr-HR"/>
        </w:rPr>
        <w:t xml:space="preserve">. 1158/212 k.o. Nova Vas upisane pri Zemljišnoknjižnom odjelu Općinskog suda u Pazinu, Stalna služba u Bujama - </w:t>
      </w:r>
      <w:proofErr w:type="spellStart"/>
      <w:r w:rsidRPr="00907121">
        <w:rPr>
          <w:rFonts w:ascii="Arial" w:hAnsi="Arial" w:cs="Arial"/>
          <w:sz w:val="24"/>
          <w:szCs w:val="24"/>
          <w:lang w:val="hr-HR"/>
        </w:rPr>
        <w:t>Buie</w:t>
      </w:r>
      <w:proofErr w:type="spellEnd"/>
      <w:r w:rsidRPr="00907121">
        <w:rPr>
          <w:rFonts w:ascii="Arial" w:hAnsi="Arial" w:cs="Arial"/>
          <w:sz w:val="24"/>
          <w:szCs w:val="24"/>
          <w:lang w:val="hr-HR"/>
        </w:rPr>
        <w:t xml:space="preserve"> u </w:t>
      </w:r>
      <w:proofErr w:type="spellStart"/>
      <w:r w:rsidRPr="00907121">
        <w:rPr>
          <w:rFonts w:ascii="Arial" w:hAnsi="Arial" w:cs="Arial"/>
          <w:sz w:val="24"/>
          <w:szCs w:val="24"/>
          <w:lang w:val="hr-HR"/>
        </w:rPr>
        <w:t>z.k</w:t>
      </w:r>
      <w:proofErr w:type="spellEnd"/>
      <w:r w:rsidRPr="00907121">
        <w:rPr>
          <w:rFonts w:ascii="Arial" w:hAnsi="Arial" w:cs="Arial"/>
          <w:sz w:val="24"/>
          <w:szCs w:val="24"/>
          <w:lang w:val="hr-HR"/>
        </w:rPr>
        <w:t xml:space="preserve">. ulošku:1426,  opisana kao pašnjak,  površine 1137 m². </w:t>
      </w:r>
    </w:p>
    <w:p w14:paraId="66829488"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Početna kupoprodajna cijena predmetne nekretnina iznosi  88.277,77 EUR (665.128,86 Kn).</w:t>
      </w:r>
    </w:p>
    <w:p w14:paraId="3A8925FC"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ab/>
        <w:t>Jamčevina se utvrđuje u iznosu od 8.827,78 EUR (66.512,91 Kn)</w:t>
      </w:r>
    </w:p>
    <w:p w14:paraId="3A8302B3"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Troškovi pripreme nekretnine za prodaju iznose 225,63 EUR (1.700,00 Kn).</w:t>
      </w:r>
    </w:p>
    <w:p w14:paraId="4F0B51D0" w14:textId="77777777" w:rsidR="00BF3DAF" w:rsidRPr="00907121" w:rsidRDefault="00BF3DAF" w:rsidP="00BF3DAF">
      <w:pPr>
        <w:jc w:val="both"/>
        <w:rPr>
          <w:rFonts w:ascii="Arial" w:hAnsi="Arial" w:cs="Arial"/>
          <w:sz w:val="24"/>
          <w:szCs w:val="24"/>
          <w:lang w:val="hr-HR"/>
        </w:rPr>
      </w:pPr>
    </w:p>
    <w:p w14:paraId="004E68AA" w14:textId="77777777" w:rsidR="00BF3DAF" w:rsidRPr="00907121" w:rsidRDefault="00BF3DAF" w:rsidP="00BF3DAF">
      <w:pPr>
        <w:pStyle w:val="BodyText"/>
        <w:rPr>
          <w:rFonts w:ascii="Arial" w:hAnsi="Arial" w:cs="Arial"/>
          <w:szCs w:val="24"/>
        </w:rPr>
      </w:pPr>
    </w:p>
    <w:p w14:paraId="5B11FBE7" w14:textId="77777777" w:rsidR="00BF3DAF" w:rsidRPr="00907121" w:rsidRDefault="00BF3DAF" w:rsidP="00BF3DAF">
      <w:pPr>
        <w:pStyle w:val="BodyText"/>
        <w:jc w:val="center"/>
        <w:rPr>
          <w:rFonts w:ascii="Arial" w:hAnsi="Arial" w:cs="Arial"/>
          <w:b/>
          <w:szCs w:val="24"/>
        </w:rPr>
      </w:pPr>
      <w:r w:rsidRPr="00907121">
        <w:rPr>
          <w:rFonts w:ascii="Arial" w:hAnsi="Arial" w:cs="Arial"/>
          <w:b/>
          <w:szCs w:val="24"/>
        </w:rPr>
        <w:t>II.</w:t>
      </w:r>
    </w:p>
    <w:p w14:paraId="5BF9A4F5" w14:textId="77777777" w:rsidR="00BF3DAF" w:rsidRPr="00907121" w:rsidRDefault="00BF3DAF" w:rsidP="00BF3DAF">
      <w:pPr>
        <w:rPr>
          <w:rFonts w:ascii="Arial" w:hAnsi="Arial" w:cs="Arial"/>
          <w:sz w:val="24"/>
          <w:szCs w:val="24"/>
          <w:lang w:val="hr-HR"/>
        </w:rPr>
      </w:pPr>
    </w:p>
    <w:p w14:paraId="133A43A4" w14:textId="77777777" w:rsidR="00BF3DAF" w:rsidRPr="00907121" w:rsidRDefault="00BF3DAF" w:rsidP="00BF3DAF">
      <w:pPr>
        <w:rPr>
          <w:rFonts w:ascii="Arial" w:hAnsi="Arial" w:cs="Arial"/>
          <w:b/>
          <w:sz w:val="24"/>
          <w:szCs w:val="24"/>
          <w:lang w:val="hr-HR"/>
        </w:rPr>
      </w:pPr>
      <w:r w:rsidRPr="00907121">
        <w:rPr>
          <w:rFonts w:ascii="Arial" w:hAnsi="Arial" w:cs="Arial"/>
          <w:sz w:val="24"/>
          <w:szCs w:val="24"/>
          <w:lang w:val="hr-HR"/>
        </w:rPr>
        <w:t>UVJETI UREĐENJA PROSTORA</w:t>
      </w:r>
    </w:p>
    <w:p w14:paraId="3D41AEFD"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ab/>
        <w:t xml:space="preserve">Na zemljištu izloženom u ovom natječaju predviđena izgradnja odnosno privođenje namjeni, dopustiti će se sukladno namjeni određenoj dokumentima prostornog uređenja i drugim uvjetima građenja.  Općina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ne odgovara za eventualnu izmjenu ili ograničenja u pogledu navedenih uvjeta gradnje koji se mogu pojaviti kao posljedica izmjene pozitivnih pravnih propisa ili podzakonskih propisa.</w:t>
      </w:r>
    </w:p>
    <w:p w14:paraId="1BE2F388"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ab/>
        <w:t xml:space="preserve">Kupac nekretnine prilikom </w:t>
      </w:r>
      <w:proofErr w:type="spellStart"/>
      <w:r w:rsidRPr="00907121">
        <w:rPr>
          <w:rFonts w:ascii="Arial" w:hAnsi="Arial" w:cs="Arial"/>
          <w:sz w:val="24"/>
          <w:szCs w:val="24"/>
          <w:lang w:val="hr-HR"/>
        </w:rPr>
        <w:t>ishodovanja</w:t>
      </w:r>
      <w:proofErr w:type="spellEnd"/>
      <w:r w:rsidRPr="00907121">
        <w:rPr>
          <w:rFonts w:ascii="Arial" w:hAnsi="Arial" w:cs="Arial"/>
          <w:sz w:val="24"/>
          <w:szCs w:val="24"/>
          <w:lang w:val="hr-HR"/>
        </w:rPr>
        <w:t xml:space="preserve"> potrebnih dozvola za gradnju dužni su na kupljenim nekretninama poštivati uvjete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i drugih pravnih osoba u vezi planirane komunalne i druge infrastrukture.  </w:t>
      </w:r>
    </w:p>
    <w:p w14:paraId="6CA57727"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xml:space="preserve">Kupac zemljišta će o svom trošku izvršiti eventualnu prenamjenu zemljišta u skladu sa odredbama Zakona o poljoprivrednom zemljištu. </w:t>
      </w:r>
    </w:p>
    <w:p w14:paraId="22D90FB3"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 Kupci nekretnine na kojoj postoji teret raznih instalacija, u slučaju intervencije ili sličnih radova na instalacijama, dužni su osigurati nesmetan pristup instalacijama ovlaštenim djelatnicima radi izvođenja radova.</w:t>
      </w:r>
    </w:p>
    <w:p w14:paraId="7C3C1BAB"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Eventualna izmještanja instalacija, priključaka i objekata koja su teret na predmetnim zemljištem, kupac zemljišta izvršiti će o svom trošku u skladu s posebnim uvjetima nadležnih pravnih osoba.</w:t>
      </w:r>
    </w:p>
    <w:p w14:paraId="28FE6090"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Nekretnine se izlažu prodaji prema načelu «viđeno – kupljeno», što isključuje sve naknadne prigovore kupca.</w:t>
      </w:r>
    </w:p>
    <w:p w14:paraId="41CB4E74" w14:textId="77777777" w:rsidR="00BF3DAF" w:rsidRPr="00907121" w:rsidRDefault="00BF3DAF" w:rsidP="00BF3DAF">
      <w:pPr>
        <w:ind w:firstLine="708"/>
        <w:jc w:val="both"/>
        <w:rPr>
          <w:rFonts w:ascii="Arial" w:hAnsi="Arial" w:cs="Arial"/>
          <w:sz w:val="24"/>
          <w:szCs w:val="24"/>
          <w:lang w:val="hr-HR"/>
        </w:rPr>
      </w:pPr>
      <w:r w:rsidRPr="00907121">
        <w:rPr>
          <w:rFonts w:ascii="Arial" w:hAnsi="Arial" w:cs="Arial"/>
          <w:sz w:val="24"/>
          <w:szCs w:val="24"/>
          <w:lang w:val="hr-HR"/>
        </w:rPr>
        <w:t>U slučaju postojanja posjeda treće osobe na nekretninama, kupac je dužan o svom trošku osloboditi nekretninu od stvari i osoba.</w:t>
      </w:r>
    </w:p>
    <w:p w14:paraId="2F8D7F53" w14:textId="77777777" w:rsidR="00BF3DAF" w:rsidRPr="00907121" w:rsidRDefault="00BF3DAF" w:rsidP="00BF3DAF">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4"/>
          <w:szCs w:val="24"/>
          <w:lang w:val="hr-HR"/>
        </w:rPr>
      </w:pPr>
      <w:r w:rsidRPr="00907121">
        <w:rPr>
          <w:rFonts w:ascii="Arial" w:hAnsi="Arial" w:cs="Arial"/>
          <w:sz w:val="24"/>
          <w:szCs w:val="24"/>
          <w:lang w:val="hr-HR"/>
        </w:rPr>
        <w:tab/>
        <w:t xml:space="preserve">Općina Brtonigla - </w:t>
      </w:r>
      <w:proofErr w:type="spellStart"/>
      <w:r w:rsidRPr="00907121">
        <w:rPr>
          <w:rFonts w:ascii="Arial" w:hAnsi="Arial" w:cs="Arial"/>
          <w:sz w:val="24"/>
          <w:szCs w:val="24"/>
          <w:lang w:val="hr-HR"/>
        </w:rPr>
        <w:t>Verteneglio</w:t>
      </w:r>
      <w:proofErr w:type="spellEnd"/>
      <w:r w:rsidRPr="00907121">
        <w:rPr>
          <w:rFonts w:ascii="Arial" w:hAnsi="Arial" w:cs="Arial"/>
          <w:color w:val="000000"/>
          <w:spacing w:val="-3"/>
          <w:sz w:val="24"/>
          <w:szCs w:val="24"/>
          <w:lang w:val="hr-HR"/>
        </w:rPr>
        <w:t xml:space="preserve"> ne odgovara za eventualnu neusklađenost podataka koji se odnose na površinu, kulturu ili namjenu nekretnina, a koji mogu proizaći iz katastarske, zemljišnoknjižne i druge dokumentacije i stvarnog stanja u prostoru .</w:t>
      </w:r>
    </w:p>
    <w:p w14:paraId="625A5C0E" w14:textId="77777777" w:rsidR="00BF3DAF" w:rsidRPr="00907121" w:rsidRDefault="00BF3DAF" w:rsidP="00BF3DAF">
      <w:pPr>
        <w:jc w:val="both"/>
        <w:rPr>
          <w:rFonts w:ascii="Arial" w:hAnsi="Arial" w:cs="Arial"/>
          <w:sz w:val="24"/>
          <w:szCs w:val="24"/>
          <w:lang w:val="hr-HR"/>
        </w:rPr>
      </w:pPr>
    </w:p>
    <w:p w14:paraId="3F8A7B2C" w14:textId="77777777" w:rsidR="00BF3DAF" w:rsidRPr="00907121" w:rsidRDefault="00BF3DAF" w:rsidP="00BF3DAF">
      <w:pPr>
        <w:jc w:val="center"/>
        <w:rPr>
          <w:rFonts w:ascii="Arial" w:hAnsi="Arial" w:cs="Arial"/>
          <w:b/>
          <w:sz w:val="24"/>
          <w:szCs w:val="24"/>
          <w:lang w:val="hr-HR"/>
        </w:rPr>
      </w:pPr>
      <w:r w:rsidRPr="00907121">
        <w:rPr>
          <w:rFonts w:ascii="Arial" w:hAnsi="Arial" w:cs="Arial"/>
          <w:b/>
          <w:sz w:val="24"/>
          <w:szCs w:val="24"/>
          <w:lang w:val="hr-HR"/>
        </w:rPr>
        <w:t>III.</w:t>
      </w:r>
    </w:p>
    <w:p w14:paraId="3EA42B04" w14:textId="77777777" w:rsidR="00BF3DAF" w:rsidRPr="00907121" w:rsidRDefault="00BF3DAF" w:rsidP="00BF3DAF">
      <w:pPr>
        <w:rPr>
          <w:rFonts w:ascii="Arial" w:hAnsi="Arial" w:cs="Arial"/>
          <w:b/>
          <w:sz w:val="24"/>
          <w:szCs w:val="24"/>
          <w:lang w:val="hr-HR"/>
        </w:rPr>
      </w:pPr>
      <w:r w:rsidRPr="00907121">
        <w:rPr>
          <w:rFonts w:ascii="Arial" w:hAnsi="Arial" w:cs="Arial"/>
          <w:b/>
          <w:sz w:val="24"/>
          <w:szCs w:val="24"/>
          <w:lang w:val="hr-HR"/>
        </w:rPr>
        <w:t>UVJETI NATJEČAJA</w:t>
      </w:r>
    </w:p>
    <w:p w14:paraId="3B12FEBD" w14:textId="77777777" w:rsidR="00BF3DAF" w:rsidRPr="00907121" w:rsidRDefault="00BF3DAF" w:rsidP="00BF3DAF">
      <w:pPr>
        <w:numPr>
          <w:ilvl w:val="0"/>
          <w:numId w:val="75"/>
        </w:numPr>
        <w:rPr>
          <w:rFonts w:ascii="Arial" w:hAnsi="Arial" w:cs="Arial"/>
          <w:sz w:val="24"/>
          <w:szCs w:val="24"/>
          <w:lang w:val="hr-HR"/>
        </w:rPr>
      </w:pPr>
      <w:r w:rsidRPr="00907121">
        <w:rPr>
          <w:rFonts w:ascii="Arial" w:hAnsi="Arial" w:cs="Arial"/>
          <w:sz w:val="24"/>
          <w:szCs w:val="24"/>
          <w:lang w:val="hr-HR"/>
        </w:rPr>
        <w:t>U Natječaju mogu sudjelovati fizičke i pravne osobe.</w:t>
      </w:r>
    </w:p>
    <w:p w14:paraId="62C35AAC"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 xml:space="preserve">Svaki sudionik u Natječaju dužan je prilikom podnošenja ponude priložiti i dokaz o uplaćenoj jamčevini u iznosu od 10 % (deset posto) početne cijene nekretnina prema srednjem tečaju HNB-a na dan plaćanja. Jamčevina se uplaćuje na žiro-račun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na</w:t>
      </w:r>
      <w:r w:rsidRPr="00907121">
        <w:rPr>
          <w:rFonts w:ascii="Arial" w:hAnsi="Arial" w:cs="Arial"/>
          <w:b/>
          <w:sz w:val="24"/>
          <w:szCs w:val="24"/>
          <w:lang w:val="hr-HR"/>
        </w:rPr>
        <w:t xml:space="preserve"> </w:t>
      </w:r>
      <w:r w:rsidRPr="00907121">
        <w:rPr>
          <w:rFonts w:ascii="Arial" w:hAnsi="Arial" w:cs="Arial"/>
          <w:sz w:val="24"/>
          <w:szCs w:val="24"/>
          <w:lang w:val="hr-HR"/>
        </w:rPr>
        <w:t>broj:HR1923800061804000002, poziv na broj: 68-7757-OIB, s naznakom  «JAMČEVINA ZA NATJEČAJ – PRODAJA NEKRETNINA» u opisu uplatnice.</w:t>
      </w:r>
    </w:p>
    <w:p w14:paraId="7B7A534B"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 xml:space="preserve">Svaki sudionik  u Natječaju dužan je prilikom podnošenja ponude priložiti Potvrdu koju će pribaviti u Računovodstvu Jedinstvenog upravnog odjela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po kojoj je vidljivo da su podmirene sve obveze prema Općini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 osnova svih potraživanja.</w:t>
      </w:r>
    </w:p>
    <w:p w14:paraId="1EDA6A25" w14:textId="77777777" w:rsidR="00BF3DAF" w:rsidRPr="00907121" w:rsidRDefault="00BF3DAF" w:rsidP="00BF3DAF">
      <w:pPr>
        <w:ind w:left="1080"/>
        <w:jc w:val="both"/>
        <w:rPr>
          <w:rFonts w:ascii="Arial" w:hAnsi="Arial" w:cs="Arial"/>
          <w:sz w:val="24"/>
          <w:szCs w:val="24"/>
          <w:lang w:val="hr-HR"/>
        </w:rPr>
      </w:pPr>
      <w:r w:rsidRPr="00907121">
        <w:rPr>
          <w:rFonts w:ascii="Arial" w:hAnsi="Arial" w:cs="Arial"/>
          <w:sz w:val="24"/>
          <w:szCs w:val="24"/>
          <w:lang w:val="hr-HR"/>
        </w:rPr>
        <w:t>Podnositelj zahtjeva uz ponudu obvezno treba priložiti isprave temeljem kojih ostvaruje prvenstveno pravo kupnje.</w:t>
      </w:r>
    </w:p>
    <w:p w14:paraId="3C26D7B2"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 xml:space="preserve">Najpovoljnijom ponudom smatra se ona koja sadrži najvišu ponuđenu cijenu. Ako su dva ili više ponuditelja ponudili istu cijenu, najpovoljnijom ponudom smatra se ponuda koja je ranije pristigla odnosno zaprimljena. </w:t>
      </w:r>
    </w:p>
    <w:p w14:paraId="392DA1BB"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U slučaju da pravna ili fizička osoba prilikom javljanja na natječaj ostvaruje prvenstveno  pravo kupnje po sljedećim kriterijima:</w:t>
      </w:r>
    </w:p>
    <w:p w14:paraId="26A24326" w14:textId="77777777" w:rsidR="00BF3DAF" w:rsidRPr="00907121" w:rsidRDefault="00BF3DAF" w:rsidP="00BF3DAF">
      <w:pPr>
        <w:jc w:val="both"/>
        <w:rPr>
          <w:rFonts w:ascii="Arial" w:hAnsi="Arial" w:cs="Arial"/>
          <w:sz w:val="24"/>
          <w:szCs w:val="24"/>
          <w:lang w:val="hr-HR"/>
        </w:rPr>
      </w:pPr>
    </w:p>
    <w:p w14:paraId="39F6D5D5" w14:textId="77777777" w:rsidR="00BF3DAF" w:rsidRPr="00907121" w:rsidRDefault="00BF3DAF" w:rsidP="00BF3DAF">
      <w:pPr>
        <w:jc w:val="both"/>
        <w:rPr>
          <w:rFonts w:ascii="Arial" w:hAnsi="Arial" w:cs="Arial"/>
          <w:iCs/>
          <w:sz w:val="24"/>
          <w:szCs w:val="24"/>
          <w:lang w:val="hr-HR"/>
        </w:rPr>
      </w:pPr>
      <w:r w:rsidRPr="00907121">
        <w:rPr>
          <w:rFonts w:ascii="Arial" w:hAnsi="Arial" w:cs="Arial"/>
          <w:iCs/>
          <w:sz w:val="24"/>
          <w:szCs w:val="24"/>
          <w:lang w:val="hr-HR"/>
        </w:rPr>
        <w:t>Prvenstveno pravo kupnje neizgrađenog građevinskog zemljišta, mogu ostvariti osobe sljedećim redoslijedom:</w:t>
      </w:r>
    </w:p>
    <w:p w14:paraId="4D761BBA" w14:textId="77777777" w:rsidR="00BF3DAF" w:rsidRPr="00907121" w:rsidRDefault="00BF3DAF" w:rsidP="00BF3DAF">
      <w:pPr>
        <w:numPr>
          <w:ilvl w:val="0"/>
          <w:numId w:val="77"/>
        </w:numPr>
        <w:jc w:val="both"/>
        <w:rPr>
          <w:rFonts w:ascii="Arial" w:hAnsi="Arial" w:cs="Arial"/>
          <w:iCs/>
          <w:sz w:val="24"/>
          <w:szCs w:val="24"/>
          <w:lang w:val="hr-HR"/>
        </w:rPr>
      </w:pPr>
      <w:r w:rsidRPr="00907121">
        <w:rPr>
          <w:rFonts w:ascii="Arial" w:hAnsi="Arial" w:cs="Arial"/>
          <w:iCs/>
          <w:sz w:val="24"/>
          <w:szCs w:val="24"/>
          <w:lang w:val="hr-HR"/>
        </w:rPr>
        <w:t>Suvlasnik;</w:t>
      </w:r>
    </w:p>
    <w:p w14:paraId="4712961F" w14:textId="77777777" w:rsidR="00BF3DAF" w:rsidRPr="00907121" w:rsidRDefault="00BF3DAF" w:rsidP="00BF3DAF">
      <w:pPr>
        <w:numPr>
          <w:ilvl w:val="0"/>
          <w:numId w:val="77"/>
        </w:numPr>
        <w:jc w:val="both"/>
        <w:rPr>
          <w:rFonts w:ascii="Arial" w:hAnsi="Arial" w:cs="Arial"/>
          <w:iCs/>
          <w:sz w:val="24"/>
          <w:szCs w:val="24"/>
          <w:lang w:val="hr-HR"/>
        </w:rPr>
      </w:pPr>
      <w:r w:rsidRPr="00907121">
        <w:rPr>
          <w:rFonts w:ascii="Arial" w:hAnsi="Arial" w:cs="Arial"/>
          <w:iCs/>
          <w:sz w:val="24"/>
          <w:szCs w:val="24"/>
          <w:lang w:val="hr-HR"/>
        </w:rPr>
        <w:t>Dosadašnji zakupnik uz uvjet da je redovito ispunjavao svoje obveze;</w:t>
      </w:r>
    </w:p>
    <w:p w14:paraId="2F15FE27" w14:textId="77777777" w:rsidR="00BF3DAF" w:rsidRPr="00907121" w:rsidRDefault="00BF3DAF" w:rsidP="00BF3DAF">
      <w:pPr>
        <w:numPr>
          <w:ilvl w:val="0"/>
          <w:numId w:val="77"/>
        </w:numPr>
        <w:jc w:val="both"/>
        <w:rPr>
          <w:rFonts w:ascii="Arial" w:hAnsi="Arial" w:cs="Arial"/>
          <w:iCs/>
          <w:sz w:val="24"/>
          <w:szCs w:val="24"/>
          <w:lang w:val="hr-HR"/>
        </w:rPr>
      </w:pPr>
      <w:r w:rsidRPr="00907121">
        <w:rPr>
          <w:rFonts w:ascii="Arial" w:hAnsi="Arial" w:cs="Arial"/>
          <w:iCs/>
          <w:sz w:val="24"/>
          <w:szCs w:val="24"/>
          <w:lang w:val="hr-HR"/>
        </w:rPr>
        <w:t>Dosadašnji posjednik zemljišta uz uvjet da isto koristi u mirnom i nesmetanom posjedu pažnjom dobrog gospodara (dokaz: vlastita izjava i ovjerene izjave 2 (dva) svjedoka);</w:t>
      </w:r>
    </w:p>
    <w:p w14:paraId="79C3DE4E" w14:textId="77777777" w:rsidR="00BF3DAF" w:rsidRPr="00907121" w:rsidRDefault="00BF3DAF" w:rsidP="00BF3DAF">
      <w:pPr>
        <w:numPr>
          <w:ilvl w:val="0"/>
          <w:numId w:val="77"/>
        </w:numPr>
        <w:jc w:val="both"/>
        <w:rPr>
          <w:rFonts w:ascii="Arial" w:hAnsi="Arial" w:cs="Arial"/>
          <w:iCs/>
          <w:sz w:val="24"/>
          <w:szCs w:val="24"/>
          <w:lang w:val="hr-HR"/>
        </w:rPr>
      </w:pPr>
      <w:r w:rsidRPr="00907121">
        <w:rPr>
          <w:rFonts w:ascii="Arial" w:hAnsi="Arial" w:cs="Arial"/>
          <w:iCs/>
          <w:sz w:val="24"/>
          <w:szCs w:val="24"/>
          <w:lang w:val="hr-HR"/>
        </w:rPr>
        <w:t>Vlasnik zgrade kojoj zemljište služi za redovnu uporabu (okućnica) sukladno aktu  o utvrđivanju zemljišta nužnog za redovitu uporabu građevine.</w:t>
      </w:r>
    </w:p>
    <w:p w14:paraId="6A3442C1" w14:textId="77777777" w:rsidR="00BF3DAF" w:rsidRPr="00907121" w:rsidRDefault="00BF3DAF" w:rsidP="00BF3DAF">
      <w:pPr>
        <w:jc w:val="both"/>
        <w:rPr>
          <w:rFonts w:ascii="Arial" w:hAnsi="Arial" w:cs="Arial"/>
          <w:sz w:val="24"/>
          <w:szCs w:val="24"/>
          <w:lang w:val="hr-HR"/>
        </w:rPr>
      </w:pPr>
    </w:p>
    <w:p w14:paraId="71F1E005" w14:textId="77777777" w:rsidR="00BF3DAF" w:rsidRPr="00907121" w:rsidRDefault="00BF3DAF" w:rsidP="00BF3DAF">
      <w:pPr>
        <w:pStyle w:val="xparagraph"/>
        <w:shd w:val="clear" w:color="auto" w:fill="FFFFFF"/>
        <w:spacing w:beforeAutospacing="0" w:after="0" w:afterAutospacing="0"/>
        <w:jc w:val="both"/>
        <w:rPr>
          <w:rFonts w:ascii="Arial" w:hAnsi="Arial" w:cs="Arial"/>
        </w:rPr>
      </w:pPr>
      <w:r w:rsidRPr="00907121">
        <w:rPr>
          <w:rStyle w:val="xnormaltextrun"/>
          <w:rFonts w:ascii="Arial" w:hAnsi="Arial" w:cs="Arial"/>
        </w:rPr>
        <w:t>Da bi ostvarile pravo prvenstvena kupnje, osobe koje se pozivaju to pravo dužne su sudjelovati u postupku natječaja, ispuniti sve uvjete natječaja, prihvatiti sve uvjete iz ponude koja bude utvrđena kao najpovoljnija, osobito prihvatiti najvišu visinu kupoprodajne cijene postignute na javnom natječaju.</w:t>
      </w:r>
      <w:r w:rsidRPr="00907121">
        <w:rPr>
          <w:rStyle w:val="xeop"/>
          <w:rFonts w:ascii="Arial" w:eastAsia="Calibri" w:hAnsi="Arial" w:cs="Arial"/>
        </w:rPr>
        <w:t> </w:t>
      </w:r>
    </w:p>
    <w:p w14:paraId="672C0DF5" w14:textId="77777777" w:rsidR="00BF3DAF" w:rsidRPr="00907121" w:rsidRDefault="00BF3DAF" w:rsidP="00BF3DAF">
      <w:pPr>
        <w:jc w:val="both"/>
        <w:rPr>
          <w:rFonts w:ascii="Arial" w:hAnsi="Arial" w:cs="Arial"/>
          <w:sz w:val="24"/>
          <w:szCs w:val="24"/>
          <w:lang w:val="hr-HR"/>
        </w:rPr>
      </w:pPr>
    </w:p>
    <w:p w14:paraId="202070CF"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bCs/>
          <w:sz w:val="24"/>
          <w:szCs w:val="24"/>
          <w:lang w:val="hr-HR"/>
        </w:rPr>
        <w:t>Natječaj traje 15 (petnaest) dana.</w:t>
      </w:r>
      <w:r w:rsidRPr="00907121">
        <w:rPr>
          <w:rFonts w:ascii="Arial" w:hAnsi="Arial" w:cs="Arial"/>
          <w:sz w:val="24"/>
          <w:szCs w:val="24"/>
          <w:lang w:val="hr-HR"/>
        </w:rPr>
        <w:t xml:space="preserve"> Dan objave na oglasnoj ploči smatra se danom raspisivanja natječaja. </w:t>
      </w:r>
    </w:p>
    <w:p w14:paraId="179471E5"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Jamčevina se uključuje u iznos kupoprodajne cijene nekretnine, a ponuditelju koji nije uspio u natječaju vraća se u roku 8 (osam) dana od dana stupanja na snagu Odluke o utvrđivanju najpovoljnijeg ponuditelja.</w:t>
      </w:r>
    </w:p>
    <w:p w14:paraId="34E2169D"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Najpovoljniji ponuditelj koji odustane od natječaja, ili koji ne pristupi sklapanju ugovora u danom roku, ili ne izvrši bilo koju drugu obvezu povodom Natječaja, ili ne uplati u cijelosti ugovorenu cijenu u skladu sa sklopljenim ugovorom gubi pravo na povrat jamčevine, a pravo na kupnju ima sljedeći najpovoljniji ponuditelj.</w:t>
      </w:r>
    </w:p>
    <w:p w14:paraId="608A5641" w14:textId="77777777" w:rsidR="00BF3DAF" w:rsidRPr="00907121" w:rsidRDefault="00BF3DAF" w:rsidP="00BF3DAF">
      <w:pPr>
        <w:numPr>
          <w:ilvl w:val="0"/>
          <w:numId w:val="75"/>
        </w:numPr>
        <w:jc w:val="both"/>
        <w:rPr>
          <w:rFonts w:ascii="Arial" w:hAnsi="Arial" w:cs="Arial"/>
          <w:sz w:val="24"/>
          <w:szCs w:val="24"/>
          <w:lang w:val="hr-HR"/>
        </w:rPr>
      </w:pPr>
      <w:bookmarkStart w:id="21" w:name="_Hlk127516111"/>
      <w:r w:rsidRPr="00907121">
        <w:rPr>
          <w:rFonts w:ascii="Arial" w:hAnsi="Arial" w:cs="Arial"/>
          <w:sz w:val="24"/>
          <w:szCs w:val="24"/>
          <w:lang w:val="hr-HR"/>
        </w:rPr>
        <w:t xml:space="preserve">Za nekretninu iz </w:t>
      </w:r>
      <w:proofErr w:type="spellStart"/>
      <w:r w:rsidRPr="00907121">
        <w:rPr>
          <w:rFonts w:ascii="Arial" w:hAnsi="Arial" w:cs="Arial"/>
          <w:sz w:val="24"/>
          <w:szCs w:val="24"/>
          <w:lang w:val="hr-HR"/>
        </w:rPr>
        <w:t>toč</w:t>
      </w:r>
      <w:proofErr w:type="spellEnd"/>
      <w:r w:rsidRPr="00907121">
        <w:rPr>
          <w:rFonts w:ascii="Arial" w:hAnsi="Arial" w:cs="Arial"/>
          <w:sz w:val="24"/>
          <w:szCs w:val="24"/>
          <w:lang w:val="hr-HR"/>
        </w:rPr>
        <w:t xml:space="preserve">. I ovog Natječaja plaćanje kupoprodajne cijene, umanjenje za uplaćenu jamčevinu, utvrđuje se jednokratno i to u  roku od 30 (trideset)) dana od dana sklapanja Ugovora o kupoprodaji nekretnine. Ukoliko kupac ne plati kupoprodajnu cijenu u roku iz prethodnog stavka ovog članka, dužan je platiti zakonsku zateznu kamatu od dana dospijeća do dana plaćanja. </w:t>
      </w:r>
    </w:p>
    <w:p w14:paraId="361BF7EC" w14:textId="77777777" w:rsidR="00BF3DAF" w:rsidRPr="00907121" w:rsidRDefault="00BF3DAF" w:rsidP="00BF3DAF">
      <w:pPr>
        <w:numPr>
          <w:ilvl w:val="0"/>
          <w:numId w:val="75"/>
        </w:numPr>
        <w:jc w:val="both"/>
        <w:rPr>
          <w:rFonts w:ascii="Arial" w:hAnsi="Arial" w:cs="Arial"/>
          <w:sz w:val="24"/>
          <w:szCs w:val="24"/>
          <w:lang w:val="hr-HR"/>
        </w:rPr>
      </w:pPr>
      <w:r w:rsidRPr="00907121">
        <w:rPr>
          <w:rFonts w:ascii="Arial" w:hAnsi="Arial" w:cs="Arial"/>
          <w:sz w:val="24"/>
          <w:szCs w:val="24"/>
          <w:lang w:val="hr-HR"/>
        </w:rPr>
        <w:t>Kupci nekretnina iz  točke I. ovog Natječaja, stječu pravo vlasništva i ovlaštenje na uknjižbu prava vlasništva u zemljišnim knjigama nakon isplate ugovorene kupoprodajne cijene u cijelosti.</w:t>
      </w:r>
    </w:p>
    <w:bookmarkEnd w:id="21"/>
    <w:p w14:paraId="6A02D952" w14:textId="77777777" w:rsidR="00BF3DAF" w:rsidRPr="00907121" w:rsidRDefault="00BF3DAF" w:rsidP="00BF3DAF">
      <w:pPr>
        <w:ind w:left="720"/>
        <w:jc w:val="center"/>
        <w:rPr>
          <w:rFonts w:ascii="Arial" w:hAnsi="Arial" w:cs="Arial"/>
          <w:b/>
          <w:sz w:val="24"/>
          <w:szCs w:val="24"/>
          <w:lang w:val="hr-HR"/>
        </w:rPr>
      </w:pPr>
    </w:p>
    <w:p w14:paraId="0A580EA9" w14:textId="77777777" w:rsidR="00BF3DAF" w:rsidRPr="00907121" w:rsidRDefault="00BF3DAF" w:rsidP="00BF3DAF">
      <w:pPr>
        <w:ind w:left="720"/>
        <w:jc w:val="center"/>
        <w:rPr>
          <w:rFonts w:ascii="Arial" w:hAnsi="Arial" w:cs="Arial"/>
          <w:b/>
          <w:sz w:val="24"/>
          <w:szCs w:val="24"/>
          <w:lang w:val="hr-HR"/>
        </w:rPr>
      </w:pPr>
      <w:r w:rsidRPr="00907121">
        <w:rPr>
          <w:rFonts w:ascii="Arial" w:hAnsi="Arial" w:cs="Arial"/>
          <w:b/>
          <w:sz w:val="24"/>
          <w:szCs w:val="24"/>
          <w:lang w:val="hr-HR"/>
        </w:rPr>
        <w:t>IV.</w:t>
      </w:r>
    </w:p>
    <w:p w14:paraId="6F372423" w14:textId="77777777" w:rsidR="00BF3DAF" w:rsidRPr="00907121" w:rsidRDefault="00BF3DAF" w:rsidP="00BF3DAF">
      <w:pPr>
        <w:pStyle w:val="Heading3"/>
        <w:rPr>
          <w:rFonts w:ascii="Arial" w:hAnsi="Arial" w:cs="Arial"/>
        </w:rPr>
      </w:pPr>
      <w:r w:rsidRPr="00907121">
        <w:rPr>
          <w:rFonts w:ascii="Arial" w:hAnsi="Arial" w:cs="Arial"/>
        </w:rPr>
        <w:t>POSEBNI UVJETI</w:t>
      </w:r>
    </w:p>
    <w:p w14:paraId="31723C24"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sz w:val="24"/>
          <w:szCs w:val="24"/>
          <w:lang w:val="hr-HR"/>
        </w:rPr>
        <w:t>Sudionik u natječaju prilikom podnošenja ponude mora naznačiti i priložiti:</w:t>
      </w:r>
    </w:p>
    <w:p w14:paraId="0679FA70"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Ime i prezime, odnosno naziv ponuditelja s naznakom prebivališta ili boravišta, odnosno sjedišta, te osobni identifikacijski broj (OIB),</w:t>
      </w:r>
    </w:p>
    <w:p w14:paraId="1089477F"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oznaku nekretnine za koju se natječe,</w:t>
      </w:r>
    </w:p>
    <w:p w14:paraId="7D889E70"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ponuđeni iznos kupoprodajne cijene nekretnine,</w:t>
      </w:r>
    </w:p>
    <w:p w14:paraId="7D331D94" w14:textId="77777777" w:rsidR="00BF3DAF" w:rsidRPr="00907121" w:rsidRDefault="00BF3DAF" w:rsidP="00BF3DAF">
      <w:pPr>
        <w:numPr>
          <w:ilvl w:val="1"/>
          <w:numId w:val="75"/>
        </w:numPr>
        <w:rPr>
          <w:rFonts w:ascii="Arial" w:hAnsi="Arial" w:cs="Arial"/>
          <w:sz w:val="24"/>
          <w:szCs w:val="24"/>
          <w:lang w:val="hr-HR"/>
        </w:rPr>
      </w:pPr>
      <w:r w:rsidRPr="00907121">
        <w:rPr>
          <w:rFonts w:ascii="Arial" w:hAnsi="Arial" w:cs="Arial"/>
          <w:sz w:val="24"/>
          <w:szCs w:val="24"/>
          <w:lang w:val="hr-HR"/>
        </w:rPr>
        <w:t>dokaz o državljanstvu (preslika osobne iskaznice ili putovnice) za fizičke osobe, odnosno izvod iz sudskog registra ili obrtnica za pravne osobe,</w:t>
      </w:r>
    </w:p>
    <w:p w14:paraId="2D02B060"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dokaz o uplaćenoj jamčevini,</w:t>
      </w:r>
    </w:p>
    <w:p w14:paraId="5B352538"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ovjereno ovlaštenje odnosno punomoć (za ovlaštene predstavnike odnosno opunomoćenike),</w:t>
      </w:r>
    </w:p>
    <w:p w14:paraId="20E1C716"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 xml:space="preserve">dokaz o pravu prvenstva kupnje iz </w:t>
      </w:r>
      <w:proofErr w:type="spellStart"/>
      <w:r w:rsidRPr="00907121">
        <w:rPr>
          <w:rFonts w:ascii="Arial" w:hAnsi="Arial" w:cs="Arial"/>
          <w:sz w:val="24"/>
          <w:szCs w:val="24"/>
          <w:lang w:val="hr-HR"/>
        </w:rPr>
        <w:t>toč.III</w:t>
      </w:r>
      <w:proofErr w:type="spellEnd"/>
      <w:r w:rsidRPr="00907121">
        <w:rPr>
          <w:rFonts w:ascii="Arial" w:hAnsi="Arial" w:cs="Arial"/>
          <w:sz w:val="24"/>
          <w:szCs w:val="24"/>
          <w:lang w:val="hr-HR"/>
        </w:rPr>
        <w:t xml:space="preserve"> stavak 6,</w:t>
      </w:r>
    </w:p>
    <w:p w14:paraId="109F667F"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 xml:space="preserve">Potvrdu Jedinstvenog upravnog odjela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da nema prema Općini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dospjelih, a neplaćenih financijskih dugovanja, </w:t>
      </w:r>
    </w:p>
    <w:p w14:paraId="4E2BBEE6"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izjavu da je na teren izvršio uvid u nekretninu za koju se natječe i da je prihvaća sve uvjete iz ovog natječaja</w:t>
      </w:r>
    </w:p>
    <w:p w14:paraId="7F475032" w14:textId="77777777" w:rsidR="00BF3DAF" w:rsidRPr="00907121" w:rsidRDefault="00BF3DAF" w:rsidP="00BF3DAF">
      <w:pPr>
        <w:numPr>
          <w:ilvl w:val="1"/>
          <w:numId w:val="75"/>
        </w:numPr>
        <w:jc w:val="both"/>
        <w:rPr>
          <w:rFonts w:ascii="Arial" w:hAnsi="Arial" w:cs="Arial"/>
          <w:sz w:val="24"/>
          <w:szCs w:val="24"/>
          <w:lang w:val="hr-HR"/>
        </w:rPr>
      </w:pPr>
      <w:r w:rsidRPr="00907121">
        <w:rPr>
          <w:rFonts w:ascii="Arial" w:hAnsi="Arial" w:cs="Arial"/>
          <w:sz w:val="24"/>
          <w:szCs w:val="24"/>
          <w:lang w:val="hr-HR"/>
        </w:rPr>
        <w:t>izjavu ponuditelja kojom se obvezuje da će u slučaju da njegova ponuda bude prihvaćena, sklopiti ugovor u kupoprodaji na njegov trošak</w:t>
      </w:r>
    </w:p>
    <w:p w14:paraId="6DDC9BC7"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sz w:val="24"/>
          <w:szCs w:val="24"/>
          <w:lang w:val="hr-HR"/>
        </w:rPr>
        <w:t xml:space="preserve">Ponuda za natječaj predaje se putem pošte ili osobno u zatvorenoj omotnici s naznakom «ZA NATJEČAJ ZA KUPNJU NEKRETNINE; NE OTVARAJ» na adresu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Trg sv. Zenona 1, 52474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w:t>
      </w:r>
    </w:p>
    <w:p w14:paraId="435106D2" w14:textId="77777777" w:rsidR="00BF3DAF" w:rsidRPr="00907121" w:rsidRDefault="00BF3DAF" w:rsidP="00BF3DAF">
      <w:pPr>
        <w:numPr>
          <w:ilvl w:val="0"/>
          <w:numId w:val="76"/>
        </w:numPr>
        <w:jc w:val="both"/>
        <w:rPr>
          <w:rFonts w:ascii="Arial" w:hAnsi="Arial" w:cs="Arial"/>
          <w:color w:val="000000"/>
          <w:sz w:val="24"/>
          <w:szCs w:val="24"/>
          <w:lang w:val="hr-HR"/>
        </w:rPr>
      </w:pPr>
      <w:r w:rsidRPr="00907121">
        <w:rPr>
          <w:rFonts w:ascii="Arial" w:hAnsi="Arial" w:cs="Arial"/>
          <w:sz w:val="24"/>
          <w:szCs w:val="24"/>
          <w:lang w:val="hr-HR"/>
        </w:rPr>
        <w:t xml:space="preserve">Komisija za provođenje postupka raspolaganja nekretninama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provesti će  postupak otvaranja ponuda, razmatranja ponuda i dokaza i utvrđivanja njihove pravne valjanosti, te sastavljanja prijedloga odluke o odabiru najpovoljnije ponude i sklapanju ugovora o prodaji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sukladno Odluci o gospodarenju nekretninama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(Službene novine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broj 06/22</w:t>
      </w:r>
      <w:r w:rsidRPr="00907121">
        <w:rPr>
          <w:rFonts w:ascii="Arial" w:hAnsi="Arial" w:cs="Arial"/>
          <w:color w:val="000000"/>
          <w:sz w:val="24"/>
          <w:szCs w:val="24"/>
          <w:lang w:val="hr-HR"/>
        </w:rPr>
        <w:t>).</w:t>
      </w:r>
    </w:p>
    <w:p w14:paraId="167F84ED"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sz w:val="24"/>
          <w:szCs w:val="24"/>
          <w:lang w:val="hr-HR"/>
        </w:rPr>
        <w:t>Ponude na natječaj se moraju podnijeti u roku. Ponude koje su podnesene izvan roka neće se razmatrati. Dan i sat predaja ponude smatra predaja ponude Jedinstvenom upravnom odjelu Općine bez obzira na način dostave.</w:t>
      </w:r>
    </w:p>
    <w:p w14:paraId="351B3B62" w14:textId="77777777" w:rsidR="00BF3DAF" w:rsidRPr="00907121" w:rsidRDefault="00BF3DAF" w:rsidP="00BF3DAF">
      <w:pPr>
        <w:numPr>
          <w:ilvl w:val="0"/>
          <w:numId w:val="76"/>
        </w:numPr>
        <w:contextualSpacing/>
        <w:jc w:val="both"/>
        <w:rPr>
          <w:rFonts w:ascii="Arial" w:hAnsi="Arial" w:cs="Arial"/>
          <w:sz w:val="24"/>
          <w:szCs w:val="24"/>
          <w:lang w:val="hr-HR"/>
        </w:rPr>
      </w:pPr>
      <w:r w:rsidRPr="00907121">
        <w:rPr>
          <w:rFonts w:ascii="Arial" w:hAnsi="Arial" w:cs="Arial"/>
          <w:sz w:val="24"/>
          <w:szCs w:val="24"/>
          <w:lang w:val="hr-HR"/>
        </w:rPr>
        <w:t xml:space="preserve">Komisija za provođenje postupka raspolaganja nekretninama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naknadno će objaviti datum i mjesto otvaranja pristiglih zahtjeva za kupnju na oglasnoj ploči u sjedištu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w:t>
      </w:r>
    </w:p>
    <w:p w14:paraId="70C1FCC9"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sz w:val="24"/>
          <w:szCs w:val="24"/>
          <w:lang w:val="hr-HR"/>
        </w:rPr>
        <w:t xml:space="preserve">Ugovor o  kupoprodaji sklapa se u roku od 30 (trideset) dana od dana  stupanja na snagu Odluke o odabiru najpovoljnije ponude i sklapanju ugovora o prodaji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w:t>
      </w:r>
    </w:p>
    <w:p w14:paraId="5D0B9138"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sz w:val="24"/>
          <w:szCs w:val="24"/>
          <w:lang w:val="hr-HR"/>
        </w:rPr>
        <w:t xml:space="preserve">Općina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xml:space="preserve"> pridržava pravo da odustane od prodaje nekretnine u svako doba prije potpisivanja ugovora, bez posebnog obrazloženja.   </w:t>
      </w:r>
    </w:p>
    <w:p w14:paraId="1FCF0842"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sz w:val="24"/>
          <w:szCs w:val="24"/>
          <w:lang w:val="hr-HR"/>
        </w:rPr>
        <w:t xml:space="preserve">O rezultatima natječaja sudionici će biti obaviješteni u roku od 8 (osam) dana od dana donošenja Odluke o odabiru najpovoljnije ponude i sklapanju ugovora o prodaji nekretnina u vlasništvu Općine 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w:t>
      </w:r>
    </w:p>
    <w:p w14:paraId="647C8991" w14:textId="77777777" w:rsidR="00BF3DAF" w:rsidRPr="00907121" w:rsidRDefault="00BF3DAF" w:rsidP="00BF3DAF">
      <w:pPr>
        <w:numPr>
          <w:ilvl w:val="0"/>
          <w:numId w:val="76"/>
        </w:numPr>
        <w:jc w:val="both"/>
        <w:rPr>
          <w:rFonts w:ascii="Arial" w:hAnsi="Arial" w:cs="Arial"/>
          <w:sz w:val="24"/>
          <w:szCs w:val="24"/>
          <w:lang w:val="hr-HR"/>
        </w:rPr>
      </w:pPr>
      <w:r w:rsidRPr="00907121">
        <w:rPr>
          <w:rFonts w:ascii="Arial" w:hAnsi="Arial" w:cs="Arial"/>
          <w:iCs/>
          <w:sz w:val="24"/>
          <w:szCs w:val="24"/>
          <w:lang w:val="hr-HR"/>
        </w:rPr>
        <w:t xml:space="preserve">Svaki prijavitelj na natječaj je suglasan s obradom njegovih osobnih podataka  u svrhu provedbe predmetnog natječaja od strane Općine Brtonigla - </w:t>
      </w:r>
      <w:proofErr w:type="spellStart"/>
      <w:r w:rsidRPr="00907121">
        <w:rPr>
          <w:rFonts w:ascii="Arial" w:hAnsi="Arial" w:cs="Arial"/>
          <w:iCs/>
          <w:sz w:val="24"/>
          <w:szCs w:val="24"/>
          <w:lang w:val="hr-HR"/>
        </w:rPr>
        <w:t>Verteneglio-Verteneglio</w:t>
      </w:r>
      <w:proofErr w:type="spellEnd"/>
      <w:r w:rsidRPr="00907121">
        <w:rPr>
          <w:rFonts w:ascii="Arial" w:hAnsi="Arial" w:cs="Arial"/>
          <w:iCs/>
          <w:sz w:val="24"/>
          <w:szCs w:val="24"/>
          <w:lang w:val="hr-HR"/>
        </w:rPr>
        <w:t xml:space="preserve">. Svaki prijavitelj na natječaj je suglasan s objavom njegovih osobnih podataka  u svrhu provedbe predmetnog natječaja od strane Općine Brtonigla - </w:t>
      </w:r>
      <w:proofErr w:type="spellStart"/>
      <w:r w:rsidRPr="00907121">
        <w:rPr>
          <w:rFonts w:ascii="Arial" w:hAnsi="Arial" w:cs="Arial"/>
          <w:iCs/>
          <w:sz w:val="24"/>
          <w:szCs w:val="24"/>
          <w:lang w:val="hr-HR"/>
        </w:rPr>
        <w:t>Verteneglio-Verteneglio</w:t>
      </w:r>
      <w:proofErr w:type="spellEnd"/>
      <w:r w:rsidRPr="00907121">
        <w:rPr>
          <w:rFonts w:ascii="Arial" w:hAnsi="Arial" w:cs="Arial"/>
          <w:iCs/>
          <w:sz w:val="24"/>
          <w:szCs w:val="24"/>
          <w:lang w:val="hr-HR"/>
        </w:rPr>
        <w:t xml:space="preserve">, na </w:t>
      </w:r>
      <w:r w:rsidRPr="00907121">
        <w:rPr>
          <w:rFonts w:ascii="Arial" w:hAnsi="Arial" w:cs="Arial"/>
          <w:sz w:val="24"/>
          <w:szCs w:val="24"/>
          <w:lang w:val="hr-HR"/>
        </w:rPr>
        <w:t xml:space="preserve">službenoj web stranici Općine Brtonigla - </w:t>
      </w:r>
      <w:proofErr w:type="spellStart"/>
      <w:r w:rsidRPr="00907121">
        <w:rPr>
          <w:rFonts w:ascii="Arial" w:hAnsi="Arial" w:cs="Arial"/>
          <w:sz w:val="24"/>
          <w:szCs w:val="24"/>
          <w:lang w:val="hr-HR"/>
        </w:rPr>
        <w:t>Verteneglio-Verteneglio</w:t>
      </w:r>
      <w:proofErr w:type="spellEnd"/>
      <w:r w:rsidRPr="00907121">
        <w:rPr>
          <w:rFonts w:ascii="Arial" w:hAnsi="Arial" w:cs="Arial"/>
          <w:sz w:val="24"/>
          <w:szCs w:val="24"/>
          <w:lang w:val="hr-HR"/>
        </w:rPr>
        <w:t xml:space="preserve">, u Službenim novinama Općine Brtonigla - </w:t>
      </w:r>
      <w:proofErr w:type="spellStart"/>
      <w:r w:rsidRPr="00907121">
        <w:rPr>
          <w:rFonts w:ascii="Arial" w:hAnsi="Arial" w:cs="Arial"/>
          <w:sz w:val="24"/>
          <w:szCs w:val="24"/>
          <w:lang w:val="hr-HR"/>
        </w:rPr>
        <w:t>Verteneglio-Verteneglio</w:t>
      </w:r>
      <w:proofErr w:type="spellEnd"/>
      <w:r w:rsidRPr="00907121">
        <w:rPr>
          <w:rFonts w:ascii="Arial" w:hAnsi="Arial" w:cs="Arial"/>
          <w:sz w:val="24"/>
          <w:szCs w:val="24"/>
          <w:lang w:val="hr-HR"/>
        </w:rPr>
        <w:t xml:space="preserve"> u Središnjem katalogu službenih dokumenata RH.    </w:t>
      </w:r>
      <w:r w:rsidRPr="00907121">
        <w:rPr>
          <w:rFonts w:ascii="Arial" w:hAnsi="Arial" w:cs="Arial"/>
          <w:iCs/>
          <w:sz w:val="24"/>
          <w:szCs w:val="24"/>
          <w:lang w:val="hr-HR"/>
        </w:rPr>
        <w:t xml:space="preserve">Pravo na pristup, brisanje osobnih podataka, ulaganje prigovora i povlačenje privole za obradu i objavu osobnih podataka  moguće je ostvariti putem mail-a: </w:t>
      </w:r>
      <w:hyperlink r:id="rId40" w:history="1">
        <w:proofErr w:type="spellStart"/>
        <w:r w:rsidRPr="00907121">
          <w:rPr>
            <w:rFonts w:ascii="Arial" w:hAnsi="Arial" w:cs="Arial"/>
            <w:iCs/>
            <w:sz w:val="24"/>
            <w:szCs w:val="24"/>
            <w:lang w:val="hr-HR"/>
          </w:rPr>
          <w:t>zastita.podataka@Brtonigla-verteneglio.hr</w:t>
        </w:r>
        <w:proofErr w:type="spellEnd"/>
      </w:hyperlink>
      <w:r w:rsidRPr="00907121">
        <w:rPr>
          <w:rFonts w:ascii="Arial" w:hAnsi="Arial" w:cs="Arial"/>
          <w:iCs/>
          <w:sz w:val="24"/>
          <w:szCs w:val="24"/>
          <w:lang w:val="hr-HR"/>
        </w:rPr>
        <w:t>.</w:t>
      </w:r>
      <w:r w:rsidRPr="00907121">
        <w:rPr>
          <w:rFonts w:ascii="Arial" w:hAnsi="Arial" w:cs="Arial"/>
          <w:sz w:val="24"/>
          <w:szCs w:val="24"/>
          <w:lang w:val="hr-HR"/>
        </w:rPr>
        <w:t xml:space="preserve"> </w:t>
      </w:r>
      <w:r w:rsidRPr="00907121">
        <w:rPr>
          <w:rFonts w:ascii="Arial" w:hAnsi="Arial" w:cs="Arial"/>
          <w:iCs/>
          <w:sz w:val="24"/>
          <w:szCs w:val="24"/>
          <w:lang w:val="hr-HR"/>
        </w:rPr>
        <w:t>Svaki prijavitelj u slučaju opravdane sumnje da obrada osobnih podataka nije izvršena transparentno ima pravo podnošenja prigovora nadležnom nadzornom tijelu.</w:t>
      </w:r>
      <w:r w:rsidRPr="00907121">
        <w:rPr>
          <w:rFonts w:ascii="Arial" w:hAnsi="Arial" w:cs="Arial"/>
          <w:sz w:val="24"/>
          <w:szCs w:val="24"/>
          <w:lang w:val="hr-HR"/>
        </w:rPr>
        <w:t xml:space="preserve"> </w:t>
      </w:r>
      <w:r w:rsidRPr="00907121">
        <w:rPr>
          <w:rFonts w:ascii="Arial" w:hAnsi="Arial" w:cs="Arial"/>
          <w:iCs/>
          <w:sz w:val="24"/>
          <w:szCs w:val="24"/>
          <w:lang w:val="hr-HR"/>
        </w:rPr>
        <w:t xml:space="preserve">Općina Brtonigla - </w:t>
      </w:r>
      <w:proofErr w:type="spellStart"/>
      <w:r w:rsidRPr="00907121">
        <w:rPr>
          <w:rFonts w:ascii="Arial" w:hAnsi="Arial" w:cs="Arial"/>
          <w:iCs/>
          <w:sz w:val="24"/>
          <w:szCs w:val="24"/>
          <w:lang w:val="hr-HR"/>
        </w:rPr>
        <w:t>Verteneglio</w:t>
      </w:r>
      <w:proofErr w:type="spellEnd"/>
      <w:r w:rsidRPr="00907121">
        <w:rPr>
          <w:rFonts w:ascii="Arial" w:hAnsi="Arial" w:cs="Arial"/>
          <w:iCs/>
          <w:sz w:val="24"/>
          <w:szCs w:val="24"/>
          <w:lang w:val="hr-HR"/>
        </w:rPr>
        <w:t xml:space="preserve"> će čuvati osobne podatke prijavitelja na natječaj sve dok postoji pravni temelj za obradu.“</w:t>
      </w:r>
    </w:p>
    <w:p w14:paraId="18B6655B" w14:textId="77777777" w:rsidR="00BF3DAF" w:rsidRPr="00907121" w:rsidRDefault="00BF3DAF" w:rsidP="00BF3DAF">
      <w:pPr>
        <w:ind w:left="1080"/>
        <w:jc w:val="both"/>
        <w:rPr>
          <w:rFonts w:ascii="Arial" w:hAnsi="Arial" w:cs="Arial"/>
          <w:sz w:val="24"/>
          <w:szCs w:val="24"/>
          <w:lang w:val="hr-HR"/>
        </w:rPr>
      </w:pPr>
    </w:p>
    <w:p w14:paraId="285B1A31" w14:textId="77777777" w:rsidR="00BF3DAF" w:rsidRPr="00907121" w:rsidRDefault="00BF3DAF" w:rsidP="00BF3DAF">
      <w:pPr>
        <w:ind w:left="1080"/>
        <w:jc w:val="both"/>
        <w:rPr>
          <w:rFonts w:ascii="Arial" w:hAnsi="Arial" w:cs="Arial"/>
          <w:sz w:val="24"/>
          <w:szCs w:val="24"/>
          <w:lang w:val="hr-HR"/>
        </w:rPr>
      </w:pPr>
    </w:p>
    <w:p w14:paraId="4A08A43D"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KLASA: 944-05/23-50/03</w:t>
      </w:r>
    </w:p>
    <w:p w14:paraId="48919B37"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URBROJ: 2163-13-04/05-23-4</w:t>
      </w:r>
    </w:p>
    <w:p w14:paraId="14FC6BC5" w14:textId="77777777" w:rsidR="00BF3DAF" w:rsidRPr="00907121" w:rsidRDefault="00BF3DAF" w:rsidP="00BF3DAF">
      <w:pPr>
        <w:jc w:val="both"/>
        <w:rPr>
          <w:rFonts w:ascii="Arial" w:hAnsi="Arial" w:cs="Arial"/>
          <w:sz w:val="24"/>
          <w:szCs w:val="24"/>
          <w:lang w:val="hr-HR"/>
        </w:rPr>
      </w:pPr>
      <w:r w:rsidRPr="00907121">
        <w:rPr>
          <w:rFonts w:ascii="Arial" w:hAnsi="Arial" w:cs="Arial"/>
          <w:sz w:val="24"/>
          <w:szCs w:val="24"/>
          <w:lang w:val="hr-HR"/>
        </w:rPr>
        <w:t xml:space="preserve">Brtonigla - </w:t>
      </w:r>
      <w:proofErr w:type="spellStart"/>
      <w:r w:rsidRPr="00907121">
        <w:rPr>
          <w:rFonts w:ascii="Arial" w:hAnsi="Arial" w:cs="Arial"/>
          <w:sz w:val="24"/>
          <w:szCs w:val="24"/>
          <w:lang w:val="hr-HR"/>
        </w:rPr>
        <w:t>Verteneglio</w:t>
      </w:r>
      <w:proofErr w:type="spellEnd"/>
      <w:r w:rsidRPr="00907121">
        <w:rPr>
          <w:rFonts w:ascii="Arial" w:hAnsi="Arial" w:cs="Arial"/>
          <w:sz w:val="24"/>
          <w:szCs w:val="24"/>
          <w:lang w:val="hr-HR"/>
        </w:rPr>
        <w:t>, 27. veljače 2023. godine</w:t>
      </w:r>
    </w:p>
    <w:p w14:paraId="32BF0F6D" w14:textId="77777777" w:rsidR="00BF3DAF" w:rsidRPr="00907121" w:rsidRDefault="00BF3DAF" w:rsidP="00BF3DAF">
      <w:pPr>
        <w:jc w:val="both"/>
        <w:rPr>
          <w:rFonts w:ascii="Arial" w:hAnsi="Arial" w:cs="Arial"/>
          <w:sz w:val="24"/>
          <w:szCs w:val="24"/>
          <w:lang w:val="hr-HR"/>
        </w:rPr>
      </w:pPr>
    </w:p>
    <w:p w14:paraId="66BF9E8A" w14:textId="77777777" w:rsidR="00BF3DAF" w:rsidRPr="00907121" w:rsidRDefault="00BF3DAF" w:rsidP="00BF3DAF">
      <w:pPr>
        <w:pStyle w:val="BodyText"/>
        <w:jc w:val="right"/>
        <w:rPr>
          <w:rFonts w:ascii="Arial" w:hAnsi="Arial" w:cs="Arial"/>
          <w:szCs w:val="24"/>
        </w:rPr>
      </w:pPr>
      <w:r w:rsidRPr="00907121">
        <w:rPr>
          <w:rFonts w:ascii="Arial" w:hAnsi="Arial" w:cs="Arial"/>
          <w:szCs w:val="24"/>
        </w:rPr>
        <w:t>OPĆINSKO VIJEĆE OPĆINE BRTONIGLA - VERTENEGLIO</w:t>
      </w:r>
    </w:p>
    <w:p w14:paraId="6031FB15" w14:textId="77777777" w:rsidR="00BF3DAF" w:rsidRPr="00907121" w:rsidRDefault="00BF3DAF" w:rsidP="00BF3DAF">
      <w:pPr>
        <w:pStyle w:val="BodyText"/>
        <w:jc w:val="right"/>
        <w:rPr>
          <w:rFonts w:ascii="Arial" w:hAnsi="Arial" w:cs="Arial"/>
          <w:szCs w:val="24"/>
        </w:rPr>
      </w:pPr>
      <w:r w:rsidRPr="00907121">
        <w:rPr>
          <w:rFonts w:ascii="Arial" w:hAnsi="Arial" w:cs="Arial"/>
          <w:szCs w:val="24"/>
        </w:rPr>
        <w:t>Predsjednik</w:t>
      </w:r>
    </w:p>
    <w:p w14:paraId="787A447E" w14:textId="4467C93C" w:rsidR="00BF3DAF" w:rsidRPr="00907121" w:rsidRDefault="00BF3DAF" w:rsidP="00BF3DAF">
      <w:pPr>
        <w:jc w:val="right"/>
        <w:rPr>
          <w:rFonts w:ascii="Arial" w:hAnsi="Arial" w:cs="Arial"/>
          <w:sz w:val="24"/>
          <w:szCs w:val="24"/>
          <w:lang w:val="hr-HR"/>
        </w:rPr>
      </w:pPr>
      <w:proofErr w:type="spellStart"/>
      <w:r w:rsidRPr="00907121">
        <w:rPr>
          <w:rFonts w:ascii="Arial" w:hAnsi="Arial" w:cs="Arial"/>
          <w:sz w:val="24"/>
          <w:szCs w:val="24"/>
        </w:rPr>
        <w:t>Željko</w:t>
      </w:r>
      <w:proofErr w:type="spellEnd"/>
      <w:r w:rsidRPr="00907121">
        <w:rPr>
          <w:rFonts w:ascii="Arial" w:hAnsi="Arial" w:cs="Arial"/>
          <w:sz w:val="24"/>
          <w:szCs w:val="24"/>
        </w:rPr>
        <w:t xml:space="preserve"> </w:t>
      </w:r>
      <w:proofErr w:type="spellStart"/>
      <w:r w:rsidRPr="00907121">
        <w:rPr>
          <w:rFonts w:ascii="Arial" w:hAnsi="Arial" w:cs="Arial"/>
          <w:sz w:val="24"/>
          <w:szCs w:val="24"/>
        </w:rPr>
        <w:t>Ružić</w:t>
      </w:r>
      <w:proofErr w:type="spellEnd"/>
      <w:r w:rsidR="00B70BE4">
        <w:rPr>
          <w:rFonts w:ascii="Arial" w:hAnsi="Arial" w:cs="Arial"/>
          <w:sz w:val="24"/>
          <w:szCs w:val="24"/>
        </w:rPr>
        <w:t xml:space="preserve"> </w:t>
      </w:r>
      <w:proofErr w:type="spellStart"/>
      <w:r w:rsidR="00B70BE4">
        <w:rPr>
          <w:rFonts w:ascii="Arial" w:hAnsi="Arial" w:cs="Arial"/>
          <w:sz w:val="24"/>
          <w:szCs w:val="24"/>
        </w:rPr>
        <w:t>v.r.</w:t>
      </w:r>
      <w:proofErr w:type="spellEnd"/>
    </w:p>
    <w:p w14:paraId="4A773CF2" w14:textId="77777777" w:rsidR="00BF3DAF" w:rsidRPr="00907121" w:rsidRDefault="00BF3DAF" w:rsidP="00B70BE4">
      <w:pPr>
        <w:rPr>
          <w:rFonts w:ascii="Arial" w:hAnsi="Arial" w:cs="Arial"/>
          <w:b/>
          <w:sz w:val="24"/>
          <w:szCs w:val="24"/>
          <w:lang w:val="hr-HR"/>
        </w:rPr>
      </w:pPr>
    </w:p>
    <w:p w14:paraId="5B69FF8E" w14:textId="77777777" w:rsidR="00BF3DAF" w:rsidRPr="00907121" w:rsidRDefault="00BF3DAF" w:rsidP="00BF3DAF">
      <w:pPr>
        <w:rPr>
          <w:rFonts w:ascii="Arial" w:hAnsi="Arial" w:cs="Arial"/>
          <w:sz w:val="24"/>
          <w:szCs w:val="24"/>
          <w:lang w:val="hr-HR"/>
        </w:rPr>
      </w:pPr>
    </w:p>
    <w:p w14:paraId="0E5473FF" w14:textId="3EF0E836" w:rsidR="00BF3DAF" w:rsidRPr="00907121" w:rsidRDefault="00BF3DAF" w:rsidP="00185EB9">
      <w:pPr>
        <w:rPr>
          <w:rFonts w:ascii="Arial" w:hAnsi="Arial" w:cs="Arial"/>
          <w:sz w:val="24"/>
          <w:szCs w:val="24"/>
          <w:lang w:val="hr-HR"/>
        </w:rPr>
      </w:pPr>
    </w:p>
    <w:p w14:paraId="3B092441" w14:textId="68C093C6" w:rsidR="00BF3DAF" w:rsidRPr="00907121" w:rsidRDefault="00BF3DAF" w:rsidP="00BF3DAF">
      <w:pPr>
        <w:pStyle w:val="ListParagraph"/>
        <w:numPr>
          <w:ilvl w:val="0"/>
          <w:numId w:val="42"/>
        </w:numPr>
        <w:jc w:val="center"/>
        <w:rPr>
          <w:rFonts w:ascii="Arial" w:hAnsi="Arial" w:cs="Arial"/>
          <w:sz w:val="24"/>
          <w:szCs w:val="24"/>
          <w:lang w:val="hr-HR"/>
        </w:rPr>
      </w:pPr>
    </w:p>
    <w:p w14:paraId="3EF1FBAE" w14:textId="0AFEC29D" w:rsidR="00BF3DAF" w:rsidRPr="00907121" w:rsidRDefault="00BF3DAF" w:rsidP="00185EB9">
      <w:pPr>
        <w:rPr>
          <w:rFonts w:ascii="Arial" w:hAnsi="Arial" w:cs="Arial"/>
          <w:sz w:val="24"/>
          <w:szCs w:val="24"/>
          <w:lang w:val="hr-HR"/>
        </w:rPr>
      </w:pPr>
    </w:p>
    <w:p w14:paraId="6A7CC238" w14:textId="4F33DF98" w:rsidR="00BF3DAF" w:rsidRPr="00907121" w:rsidRDefault="00BF3DAF" w:rsidP="00185EB9">
      <w:pPr>
        <w:rPr>
          <w:rFonts w:ascii="Arial" w:hAnsi="Arial" w:cs="Arial"/>
          <w:sz w:val="24"/>
          <w:szCs w:val="24"/>
          <w:lang w:val="hr-HR"/>
        </w:rPr>
      </w:pPr>
    </w:p>
    <w:p w14:paraId="1415B0B9" w14:textId="77777777" w:rsidR="00BF3DAF" w:rsidRPr="00907121" w:rsidRDefault="00BF3DAF" w:rsidP="00185EB9">
      <w:pPr>
        <w:rPr>
          <w:rFonts w:ascii="Arial" w:hAnsi="Arial" w:cs="Arial"/>
          <w:sz w:val="24"/>
          <w:szCs w:val="24"/>
          <w:lang w:val="hr-HR"/>
        </w:rPr>
      </w:pPr>
    </w:p>
    <w:p w14:paraId="31194AA1" w14:textId="3250C7F3" w:rsidR="00BF3DAF" w:rsidRPr="00907121" w:rsidRDefault="00BF3DAF" w:rsidP="00185EB9">
      <w:pPr>
        <w:rPr>
          <w:rFonts w:ascii="Arial" w:hAnsi="Arial" w:cs="Arial"/>
          <w:sz w:val="24"/>
          <w:szCs w:val="24"/>
          <w:lang w:val="hr-HR"/>
        </w:rPr>
      </w:pPr>
    </w:p>
    <w:p w14:paraId="6013775D" w14:textId="65D70C91" w:rsidR="00BF3DAF" w:rsidRPr="00907121" w:rsidRDefault="00BF3DAF" w:rsidP="00185EB9">
      <w:pPr>
        <w:rPr>
          <w:rFonts w:ascii="Arial" w:hAnsi="Arial" w:cs="Arial"/>
          <w:sz w:val="24"/>
          <w:szCs w:val="24"/>
          <w:lang w:val="hr-HR"/>
        </w:rPr>
      </w:pPr>
    </w:p>
    <w:p w14:paraId="0609F218" w14:textId="469926E9" w:rsidR="00BF3DAF" w:rsidRPr="00907121" w:rsidRDefault="00BF3DAF" w:rsidP="00185EB9">
      <w:pPr>
        <w:rPr>
          <w:rFonts w:ascii="Arial" w:hAnsi="Arial" w:cs="Arial"/>
          <w:sz w:val="24"/>
          <w:szCs w:val="24"/>
          <w:lang w:val="hr-HR"/>
        </w:rPr>
      </w:pPr>
    </w:p>
    <w:p w14:paraId="7C768837" w14:textId="6A54A26F" w:rsidR="00BF3DAF" w:rsidRPr="00907121" w:rsidRDefault="00BF3DAF" w:rsidP="00185EB9">
      <w:pPr>
        <w:rPr>
          <w:rFonts w:ascii="Arial" w:hAnsi="Arial" w:cs="Arial"/>
          <w:sz w:val="24"/>
          <w:szCs w:val="24"/>
          <w:lang w:val="hr-HR"/>
        </w:rPr>
      </w:pPr>
    </w:p>
    <w:p w14:paraId="01C4F246" w14:textId="77777777" w:rsidR="00BF3DAF" w:rsidRPr="00907121" w:rsidRDefault="00BF3DAF" w:rsidP="00185EB9">
      <w:pPr>
        <w:rPr>
          <w:rFonts w:ascii="Arial" w:hAnsi="Arial" w:cs="Arial"/>
          <w:sz w:val="24"/>
          <w:szCs w:val="24"/>
          <w:lang w:val="hr-HR"/>
        </w:rPr>
      </w:pPr>
    </w:p>
    <w:p w14:paraId="6CC08E91" w14:textId="322A396D" w:rsidR="00BF3DAF" w:rsidRPr="00907121" w:rsidRDefault="00BF3DAF" w:rsidP="00185EB9">
      <w:pPr>
        <w:rPr>
          <w:rFonts w:ascii="Arial" w:hAnsi="Arial" w:cs="Arial"/>
          <w:sz w:val="24"/>
          <w:szCs w:val="24"/>
          <w:lang w:val="hr-HR"/>
        </w:rPr>
      </w:pPr>
    </w:p>
    <w:p w14:paraId="18E9E20B" w14:textId="5F91727F" w:rsidR="00BF3DAF" w:rsidRPr="00907121" w:rsidRDefault="00BF3DAF" w:rsidP="00185EB9">
      <w:pPr>
        <w:rPr>
          <w:rFonts w:ascii="Arial" w:hAnsi="Arial" w:cs="Arial"/>
          <w:sz w:val="24"/>
          <w:szCs w:val="24"/>
          <w:lang w:val="hr-HR"/>
        </w:rPr>
      </w:pPr>
    </w:p>
    <w:p w14:paraId="69E25C4F" w14:textId="2BFC2B4D" w:rsidR="00BF3DAF" w:rsidRPr="00907121" w:rsidRDefault="00BF3DAF" w:rsidP="00185EB9">
      <w:pPr>
        <w:rPr>
          <w:rFonts w:ascii="Arial" w:hAnsi="Arial" w:cs="Arial"/>
          <w:sz w:val="24"/>
          <w:szCs w:val="24"/>
          <w:lang w:val="hr-HR"/>
        </w:rPr>
      </w:pPr>
    </w:p>
    <w:p w14:paraId="0415F255" w14:textId="77777777" w:rsidR="00BF3DAF" w:rsidRPr="00907121" w:rsidRDefault="00BF3DAF" w:rsidP="00185EB9">
      <w:pPr>
        <w:rPr>
          <w:rFonts w:ascii="Arial" w:hAnsi="Arial" w:cs="Arial"/>
          <w:sz w:val="24"/>
          <w:szCs w:val="24"/>
          <w:lang w:val="hr-HR"/>
        </w:rPr>
      </w:pPr>
    </w:p>
    <w:sectPr w:rsidR="00BF3DAF" w:rsidRPr="00907121" w:rsidSect="000E393C">
      <w:headerReference w:type="default" r:id="rId41"/>
      <w:footerReference w:type="even" r:id="rId42"/>
      <w:footerReference w:type="default" r:id="rId43"/>
      <w:pgSz w:w="11906" w:h="16838"/>
      <w:pgMar w:top="1418" w:right="851" w:bottom="1418"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Microsoft Sans Serif">
    <w:panose1 w:val="020B0604020202020204"/>
    <w:charset w:val="EE"/>
    <w:family w:val="swiss"/>
    <w:pitch w:val="variable"/>
    <w:sig w:usb0="E5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9AFDA" w14:textId="77777777" w:rsidR="00BF3DAF" w:rsidRDefault="00BF3DAF">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C8CDA" w14:textId="77777777" w:rsidR="00BF3DAF" w:rsidRDefault="00BF3DAF">
    <w:pPr>
      <w:pStyle w:val="BodyText"/>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1C834" w14:textId="77777777" w:rsidR="00BF3DAF" w:rsidRDefault="00BF3DAF">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19C2D" w14:textId="77777777" w:rsidR="00BF3DAF" w:rsidRDefault="00BF3DAF">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DA62D" w14:textId="77777777" w:rsidR="00BF3DAF" w:rsidRDefault="00BF3DAF">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67286" w14:textId="77777777" w:rsidR="00BF3DAF" w:rsidRDefault="00BF3DAF">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78A20" w14:textId="05A3C178" w:rsidR="002C5445" w:rsidRPr="00CA482A" w:rsidRDefault="002C5445" w:rsidP="002C5445">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172</w:t>
    </w:r>
    <w:r w:rsidRPr="00CA482A">
      <w:rPr>
        <w:rFonts w:ascii="Arial" w:hAnsi="Arial" w:cs="Arial"/>
        <w:color w:val="000000"/>
        <w:highlight w:val="cyan"/>
        <w:shd w:val="pct5" w:color="auto" w:fill="auto"/>
        <w:lang w:val="it-IT"/>
      </w:rPr>
      <w:fldChar w:fldCharType="end"/>
    </w:r>
  </w:p>
  <w:p w14:paraId="2ADFC293" w14:textId="77777777" w:rsidR="00BF3DAF" w:rsidRDefault="00BF3DAF">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4BEC0" w14:textId="77777777" w:rsidR="002C5445" w:rsidRPr="00CA482A" w:rsidRDefault="002C5445" w:rsidP="002C5445">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p w14:paraId="7CEE2C82" w14:textId="77777777" w:rsidR="00BF3DAF" w:rsidRDefault="00BF3DAF">
    <w:pPr>
      <w:pStyle w:val="BodyText"/>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DBED" w14:textId="77777777" w:rsidR="002C5445" w:rsidRPr="00CA482A" w:rsidRDefault="002C5445" w:rsidP="002C5445">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p w14:paraId="78C9E426" w14:textId="77777777" w:rsidR="00BF3DAF" w:rsidRDefault="00BF3DAF">
    <w:pPr>
      <w:pStyle w:val="BodyText"/>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FC226" w14:textId="77777777" w:rsidR="002C5445" w:rsidRPr="00CA482A" w:rsidRDefault="002C5445" w:rsidP="002C5445">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p w14:paraId="5ABCEDEA" w14:textId="77777777" w:rsidR="00BF3DAF" w:rsidRDefault="00BF3DAF">
    <w:pPr>
      <w:pStyle w:val="BodyText"/>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82EB4" w14:textId="77777777" w:rsidR="002C5445" w:rsidRPr="00CA482A" w:rsidRDefault="002C5445" w:rsidP="002C5445">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p w14:paraId="7BFBD201" w14:textId="77777777" w:rsidR="00BF3DAF" w:rsidRDefault="00BF3DAF">
    <w:pPr>
      <w:pStyle w:val="BodyText"/>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9161" w14:textId="77777777" w:rsidR="00732108" w:rsidRPr="00CA482A" w:rsidRDefault="00732108" w:rsidP="00732108">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48</w:t>
    </w:r>
    <w:r w:rsidRPr="00CA482A">
      <w:rPr>
        <w:rFonts w:ascii="Arial" w:hAnsi="Arial" w:cs="Arial"/>
        <w:color w:val="000000"/>
        <w:highlight w:val="cyan"/>
        <w:shd w:val="pct5" w:color="auto" w:fill="auto"/>
        <w:lang w:val="it-IT"/>
      </w:rPr>
      <w:fldChar w:fldCharType="end"/>
    </w:r>
  </w:p>
  <w:p w14:paraId="28B40333" w14:textId="77777777" w:rsidR="00BF3DAF" w:rsidRDefault="00BF3DAF">
    <w:pPr>
      <w:pStyle w:val="BodyText"/>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F8DE" w14:textId="77777777" w:rsidR="00732108" w:rsidRPr="00CA482A" w:rsidRDefault="00732108" w:rsidP="00732108">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06.</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 xml:space="preserve">SLUŽBENE NOVINE OPĆINE BRTONIGLA </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03</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3</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56</w:t>
    </w:r>
    <w:r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1AD6F10"/>
    <w:multiLevelType w:val="hybridMultilevel"/>
    <w:tmpl w:val="1AC2F2FC"/>
    <w:lvl w:ilvl="0" w:tplc="43DA72CA">
      <w:numFmt w:val="bullet"/>
      <w:lvlText w:val="-"/>
      <w:lvlJc w:val="left"/>
      <w:pPr>
        <w:ind w:left="1398" w:hanging="360"/>
      </w:pPr>
      <w:rPr>
        <w:rFonts w:ascii="Microsoft Sans Serif" w:eastAsia="Microsoft Sans Serif" w:hAnsi="Microsoft Sans Serif" w:cs="Microsoft Sans Serif" w:hint="default"/>
        <w:w w:val="100"/>
        <w:sz w:val="22"/>
        <w:szCs w:val="22"/>
        <w:lang w:eastAsia="en-US" w:bidi="ar-SA"/>
      </w:rPr>
    </w:lvl>
    <w:lvl w:ilvl="1" w:tplc="3372125A">
      <w:numFmt w:val="bullet"/>
      <w:lvlText w:val="•"/>
      <w:lvlJc w:val="left"/>
      <w:pPr>
        <w:ind w:left="2306" w:hanging="360"/>
      </w:pPr>
      <w:rPr>
        <w:rFonts w:hint="default"/>
        <w:lang w:eastAsia="en-US" w:bidi="ar-SA"/>
      </w:rPr>
    </w:lvl>
    <w:lvl w:ilvl="2" w:tplc="6A6885D0">
      <w:numFmt w:val="bullet"/>
      <w:lvlText w:val="•"/>
      <w:lvlJc w:val="left"/>
      <w:pPr>
        <w:ind w:left="3212" w:hanging="360"/>
      </w:pPr>
      <w:rPr>
        <w:rFonts w:hint="default"/>
        <w:lang w:eastAsia="en-US" w:bidi="ar-SA"/>
      </w:rPr>
    </w:lvl>
    <w:lvl w:ilvl="3" w:tplc="F552044C">
      <w:numFmt w:val="bullet"/>
      <w:lvlText w:val="•"/>
      <w:lvlJc w:val="left"/>
      <w:pPr>
        <w:ind w:left="4118" w:hanging="360"/>
      </w:pPr>
      <w:rPr>
        <w:rFonts w:hint="default"/>
        <w:lang w:eastAsia="en-US" w:bidi="ar-SA"/>
      </w:rPr>
    </w:lvl>
    <w:lvl w:ilvl="4" w:tplc="14988B82">
      <w:numFmt w:val="bullet"/>
      <w:lvlText w:val="•"/>
      <w:lvlJc w:val="left"/>
      <w:pPr>
        <w:ind w:left="5024" w:hanging="360"/>
      </w:pPr>
      <w:rPr>
        <w:rFonts w:hint="default"/>
        <w:lang w:eastAsia="en-US" w:bidi="ar-SA"/>
      </w:rPr>
    </w:lvl>
    <w:lvl w:ilvl="5" w:tplc="5DC0EB8A">
      <w:numFmt w:val="bullet"/>
      <w:lvlText w:val="•"/>
      <w:lvlJc w:val="left"/>
      <w:pPr>
        <w:ind w:left="5930" w:hanging="360"/>
      </w:pPr>
      <w:rPr>
        <w:rFonts w:hint="default"/>
        <w:lang w:eastAsia="en-US" w:bidi="ar-SA"/>
      </w:rPr>
    </w:lvl>
    <w:lvl w:ilvl="6" w:tplc="956A7D86">
      <w:numFmt w:val="bullet"/>
      <w:lvlText w:val="•"/>
      <w:lvlJc w:val="left"/>
      <w:pPr>
        <w:ind w:left="6836" w:hanging="360"/>
      </w:pPr>
      <w:rPr>
        <w:rFonts w:hint="default"/>
        <w:lang w:eastAsia="en-US" w:bidi="ar-SA"/>
      </w:rPr>
    </w:lvl>
    <w:lvl w:ilvl="7" w:tplc="11041E2C">
      <w:numFmt w:val="bullet"/>
      <w:lvlText w:val="•"/>
      <w:lvlJc w:val="left"/>
      <w:pPr>
        <w:ind w:left="7742" w:hanging="360"/>
      </w:pPr>
      <w:rPr>
        <w:rFonts w:hint="default"/>
        <w:lang w:eastAsia="en-US" w:bidi="ar-SA"/>
      </w:rPr>
    </w:lvl>
    <w:lvl w:ilvl="8" w:tplc="D6DEB538">
      <w:numFmt w:val="bullet"/>
      <w:lvlText w:val="•"/>
      <w:lvlJc w:val="left"/>
      <w:pPr>
        <w:ind w:left="8648" w:hanging="360"/>
      </w:pPr>
      <w:rPr>
        <w:rFonts w:hint="default"/>
        <w:lang w:eastAsia="en-US" w:bidi="ar-SA"/>
      </w:rPr>
    </w:lvl>
  </w:abstractNum>
  <w:abstractNum w:abstractNumId="31" w15:restartNumberingAfterBreak="0">
    <w:nsid w:val="01DC0966"/>
    <w:multiLevelType w:val="multilevel"/>
    <w:tmpl w:val="AF40C91C"/>
    <w:lvl w:ilvl="0">
      <w:start w:val="4"/>
      <w:numFmt w:val="decimal"/>
      <w:lvlText w:val="%1"/>
      <w:lvlJc w:val="left"/>
      <w:pPr>
        <w:ind w:left="1530" w:hanging="1059"/>
      </w:pPr>
      <w:rPr>
        <w:rFonts w:hint="default"/>
        <w:lang w:eastAsia="en-US" w:bidi="ar-SA"/>
      </w:rPr>
    </w:lvl>
    <w:lvl w:ilvl="1">
      <w:start w:val="1"/>
      <w:numFmt w:val="decimal"/>
      <w:lvlText w:val="%1.%2."/>
      <w:lvlJc w:val="left"/>
      <w:pPr>
        <w:ind w:left="1530" w:hanging="1059"/>
      </w:pPr>
      <w:rPr>
        <w:rFonts w:ascii="Microsoft Sans Serif" w:eastAsia="Microsoft Sans Serif" w:hAnsi="Microsoft Sans Serif" w:cs="Microsoft Sans Serif" w:hint="default"/>
        <w:spacing w:val="-1"/>
        <w:w w:val="100"/>
        <w:sz w:val="22"/>
        <w:szCs w:val="22"/>
        <w:lang w:eastAsia="en-US" w:bidi="ar-SA"/>
      </w:rPr>
    </w:lvl>
    <w:lvl w:ilvl="2">
      <w:numFmt w:val="bullet"/>
      <w:lvlText w:val="•"/>
      <w:lvlJc w:val="left"/>
      <w:pPr>
        <w:ind w:left="3324" w:hanging="1059"/>
      </w:pPr>
      <w:rPr>
        <w:rFonts w:hint="default"/>
        <w:lang w:eastAsia="en-US" w:bidi="ar-SA"/>
      </w:rPr>
    </w:lvl>
    <w:lvl w:ilvl="3">
      <w:numFmt w:val="bullet"/>
      <w:lvlText w:val="•"/>
      <w:lvlJc w:val="left"/>
      <w:pPr>
        <w:ind w:left="4216" w:hanging="1059"/>
      </w:pPr>
      <w:rPr>
        <w:rFonts w:hint="default"/>
        <w:lang w:eastAsia="en-US" w:bidi="ar-SA"/>
      </w:rPr>
    </w:lvl>
    <w:lvl w:ilvl="4">
      <w:numFmt w:val="bullet"/>
      <w:lvlText w:val="•"/>
      <w:lvlJc w:val="left"/>
      <w:pPr>
        <w:ind w:left="5108" w:hanging="1059"/>
      </w:pPr>
      <w:rPr>
        <w:rFonts w:hint="default"/>
        <w:lang w:eastAsia="en-US" w:bidi="ar-SA"/>
      </w:rPr>
    </w:lvl>
    <w:lvl w:ilvl="5">
      <w:numFmt w:val="bullet"/>
      <w:lvlText w:val="•"/>
      <w:lvlJc w:val="left"/>
      <w:pPr>
        <w:ind w:left="6000" w:hanging="1059"/>
      </w:pPr>
      <w:rPr>
        <w:rFonts w:hint="default"/>
        <w:lang w:eastAsia="en-US" w:bidi="ar-SA"/>
      </w:rPr>
    </w:lvl>
    <w:lvl w:ilvl="6">
      <w:numFmt w:val="bullet"/>
      <w:lvlText w:val="•"/>
      <w:lvlJc w:val="left"/>
      <w:pPr>
        <w:ind w:left="6892" w:hanging="1059"/>
      </w:pPr>
      <w:rPr>
        <w:rFonts w:hint="default"/>
        <w:lang w:eastAsia="en-US" w:bidi="ar-SA"/>
      </w:rPr>
    </w:lvl>
    <w:lvl w:ilvl="7">
      <w:numFmt w:val="bullet"/>
      <w:lvlText w:val="•"/>
      <w:lvlJc w:val="left"/>
      <w:pPr>
        <w:ind w:left="7784" w:hanging="1059"/>
      </w:pPr>
      <w:rPr>
        <w:rFonts w:hint="default"/>
        <w:lang w:eastAsia="en-US" w:bidi="ar-SA"/>
      </w:rPr>
    </w:lvl>
    <w:lvl w:ilvl="8">
      <w:numFmt w:val="bullet"/>
      <w:lvlText w:val="•"/>
      <w:lvlJc w:val="left"/>
      <w:pPr>
        <w:ind w:left="8676" w:hanging="1059"/>
      </w:pPr>
      <w:rPr>
        <w:rFonts w:hint="default"/>
        <w:lang w:eastAsia="en-US" w:bidi="ar-SA"/>
      </w:rPr>
    </w:lvl>
  </w:abstractNum>
  <w:abstractNum w:abstractNumId="32" w15:restartNumberingAfterBreak="0">
    <w:nsid w:val="03115894"/>
    <w:multiLevelType w:val="hybridMultilevel"/>
    <w:tmpl w:val="BAD64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0B903649"/>
    <w:multiLevelType w:val="hybridMultilevel"/>
    <w:tmpl w:val="9C306BD8"/>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0C3279F5"/>
    <w:multiLevelType w:val="hybridMultilevel"/>
    <w:tmpl w:val="1F94CBDA"/>
    <w:lvl w:ilvl="0" w:tplc="1A5A6E10">
      <w:start w:val="1"/>
      <w:numFmt w:val="decimal"/>
      <w:lvlText w:val="%1."/>
      <w:lvlJc w:val="left"/>
      <w:pPr>
        <w:tabs>
          <w:tab w:val="num" w:pos="1020"/>
        </w:tabs>
        <w:ind w:left="1020" w:hanging="360"/>
      </w:pPr>
      <w:rPr>
        <w:rFonts w:hint="default"/>
      </w:rPr>
    </w:lvl>
    <w:lvl w:ilvl="1" w:tplc="10090019" w:tentative="1">
      <w:start w:val="1"/>
      <w:numFmt w:val="lowerLetter"/>
      <w:lvlText w:val="%2."/>
      <w:lvlJc w:val="left"/>
      <w:pPr>
        <w:tabs>
          <w:tab w:val="num" w:pos="1740"/>
        </w:tabs>
        <w:ind w:left="1740" w:hanging="360"/>
      </w:pPr>
    </w:lvl>
    <w:lvl w:ilvl="2" w:tplc="1009001B" w:tentative="1">
      <w:start w:val="1"/>
      <w:numFmt w:val="lowerRoman"/>
      <w:lvlText w:val="%3."/>
      <w:lvlJc w:val="right"/>
      <w:pPr>
        <w:tabs>
          <w:tab w:val="num" w:pos="2460"/>
        </w:tabs>
        <w:ind w:left="2460" w:hanging="180"/>
      </w:pPr>
    </w:lvl>
    <w:lvl w:ilvl="3" w:tplc="1009000F" w:tentative="1">
      <w:start w:val="1"/>
      <w:numFmt w:val="decimal"/>
      <w:lvlText w:val="%4."/>
      <w:lvlJc w:val="left"/>
      <w:pPr>
        <w:tabs>
          <w:tab w:val="num" w:pos="3180"/>
        </w:tabs>
        <w:ind w:left="3180" w:hanging="360"/>
      </w:pPr>
    </w:lvl>
    <w:lvl w:ilvl="4" w:tplc="10090019" w:tentative="1">
      <w:start w:val="1"/>
      <w:numFmt w:val="lowerLetter"/>
      <w:lvlText w:val="%5."/>
      <w:lvlJc w:val="left"/>
      <w:pPr>
        <w:tabs>
          <w:tab w:val="num" w:pos="3900"/>
        </w:tabs>
        <w:ind w:left="3900" w:hanging="360"/>
      </w:pPr>
    </w:lvl>
    <w:lvl w:ilvl="5" w:tplc="1009001B" w:tentative="1">
      <w:start w:val="1"/>
      <w:numFmt w:val="lowerRoman"/>
      <w:lvlText w:val="%6."/>
      <w:lvlJc w:val="right"/>
      <w:pPr>
        <w:tabs>
          <w:tab w:val="num" w:pos="4620"/>
        </w:tabs>
        <w:ind w:left="4620" w:hanging="180"/>
      </w:pPr>
    </w:lvl>
    <w:lvl w:ilvl="6" w:tplc="1009000F" w:tentative="1">
      <w:start w:val="1"/>
      <w:numFmt w:val="decimal"/>
      <w:lvlText w:val="%7."/>
      <w:lvlJc w:val="left"/>
      <w:pPr>
        <w:tabs>
          <w:tab w:val="num" w:pos="5340"/>
        </w:tabs>
        <w:ind w:left="5340" w:hanging="360"/>
      </w:pPr>
    </w:lvl>
    <w:lvl w:ilvl="7" w:tplc="10090019" w:tentative="1">
      <w:start w:val="1"/>
      <w:numFmt w:val="lowerLetter"/>
      <w:lvlText w:val="%8."/>
      <w:lvlJc w:val="left"/>
      <w:pPr>
        <w:tabs>
          <w:tab w:val="num" w:pos="6060"/>
        </w:tabs>
        <w:ind w:left="6060" w:hanging="360"/>
      </w:pPr>
    </w:lvl>
    <w:lvl w:ilvl="8" w:tplc="1009001B" w:tentative="1">
      <w:start w:val="1"/>
      <w:numFmt w:val="lowerRoman"/>
      <w:lvlText w:val="%9."/>
      <w:lvlJc w:val="right"/>
      <w:pPr>
        <w:tabs>
          <w:tab w:val="num" w:pos="6780"/>
        </w:tabs>
        <w:ind w:left="6780" w:hanging="180"/>
      </w:pPr>
    </w:lvl>
  </w:abstractNum>
  <w:abstractNum w:abstractNumId="36" w15:restartNumberingAfterBreak="0">
    <w:nsid w:val="0D6809BE"/>
    <w:multiLevelType w:val="hybridMultilevel"/>
    <w:tmpl w:val="C216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1076283B"/>
    <w:multiLevelType w:val="hybridMultilevel"/>
    <w:tmpl w:val="835A99A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12CF524E"/>
    <w:multiLevelType w:val="hybridMultilevel"/>
    <w:tmpl w:val="7E9ECF86"/>
    <w:lvl w:ilvl="0" w:tplc="FA7E4AC8">
      <w:numFmt w:val="bullet"/>
      <w:lvlText w:val="-"/>
      <w:lvlJc w:val="left"/>
      <w:pPr>
        <w:ind w:left="1398" w:hanging="360"/>
      </w:pPr>
      <w:rPr>
        <w:rFonts w:ascii="Microsoft Sans Serif" w:eastAsia="Microsoft Sans Serif" w:hAnsi="Microsoft Sans Serif" w:cs="Microsoft Sans Serif" w:hint="default"/>
        <w:w w:val="100"/>
        <w:sz w:val="22"/>
        <w:szCs w:val="22"/>
        <w:lang w:eastAsia="en-US" w:bidi="ar-SA"/>
      </w:rPr>
    </w:lvl>
    <w:lvl w:ilvl="1" w:tplc="2D1E2932">
      <w:numFmt w:val="bullet"/>
      <w:lvlText w:val="•"/>
      <w:lvlJc w:val="left"/>
      <w:pPr>
        <w:ind w:left="2306" w:hanging="360"/>
      </w:pPr>
      <w:rPr>
        <w:rFonts w:hint="default"/>
        <w:lang w:eastAsia="en-US" w:bidi="ar-SA"/>
      </w:rPr>
    </w:lvl>
    <w:lvl w:ilvl="2" w:tplc="F09073F4">
      <w:numFmt w:val="bullet"/>
      <w:lvlText w:val="•"/>
      <w:lvlJc w:val="left"/>
      <w:pPr>
        <w:ind w:left="3212" w:hanging="360"/>
      </w:pPr>
      <w:rPr>
        <w:rFonts w:hint="default"/>
        <w:lang w:eastAsia="en-US" w:bidi="ar-SA"/>
      </w:rPr>
    </w:lvl>
    <w:lvl w:ilvl="3" w:tplc="CF7C808A">
      <w:numFmt w:val="bullet"/>
      <w:lvlText w:val="•"/>
      <w:lvlJc w:val="left"/>
      <w:pPr>
        <w:ind w:left="4118" w:hanging="360"/>
      </w:pPr>
      <w:rPr>
        <w:rFonts w:hint="default"/>
        <w:lang w:eastAsia="en-US" w:bidi="ar-SA"/>
      </w:rPr>
    </w:lvl>
    <w:lvl w:ilvl="4" w:tplc="D1DC60D4">
      <w:numFmt w:val="bullet"/>
      <w:lvlText w:val="•"/>
      <w:lvlJc w:val="left"/>
      <w:pPr>
        <w:ind w:left="5024" w:hanging="360"/>
      </w:pPr>
      <w:rPr>
        <w:rFonts w:hint="default"/>
        <w:lang w:eastAsia="en-US" w:bidi="ar-SA"/>
      </w:rPr>
    </w:lvl>
    <w:lvl w:ilvl="5" w:tplc="0B2A8B02">
      <w:numFmt w:val="bullet"/>
      <w:lvlText w:val="•"/>
      <w:lvlJc w:val="left"/>
      <w:pPr>
        <w:ind w:left="5930" w:hanging="360"/>
      </w:pPr>
      <w:rPr>
        <w:rFonts w:hint="default"/>
        <w:lang w:eastAsia="en-US" w:bidi="ar-SA"/>
      </w:rPr>
    </w:lvl>
    <w:lvl w:ilvl="6" w:tplc="4EB4AA12">
      <w:numFmt w:val="bullet"/>
      <w:lvlText w:val="•"/>
      <w:lvlJc w:val="left"/>
      <w:pPr>
        <w:ind w:left="6836" w:hanging="360"/>
      </w:pPr>
      <w:rPr>
        <w:rFonts w:hint="default"/>
        <w:lang w:eastAsia="en-US" w:bidi="ar-SA"/>
      </w:rPr>
    </w:lvl>
    <w:lvl w:ilvl="7" w:tplc="0A3CE756">
      <w:numFmt w:val="bullet"/>
      <w:lvlText w:val="•"/>
      <w:lvlJc w:val="left"/>
      <w:pPr>
        <w:ind w:left="7742" w:hanging="360"/>
      </w:pPr>
      <w:rPr>
        <w:rFonts w:hint="default"/>
        <w:lang w:eastAsia="en-US" w:bidi="ar-SA"/>
      </w:rPr>
    </w:lvl>
    <w:lvl w:ilvl="8" w:tplc="4C98F4AE">
      <w:numFmt w:val="bullet"/>
      <w:lvlText w:val="•"/>
      <w:lvlJc w:val="left"/>
      <w:pPr>
        <w:ind w:left="8648" w:hanging="360"/>
      </w:pPr>
      <w:rPr>
        <w:rFonts w:hint="default"/>
        <w:lang w:eastAsia="en-US" w:bidi="ar-SA"/>
      </w:rPr>
    </w:lvl>
  </w:abstractNum>
  <w:abstractNum w:abstractNumId="39"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56044D5"/>
    <w:multiLevelType w:val="hybridMultilevel"/>
    <w:tmpl w:val="ADEEFF94"/>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1" w15:restartNumberingAfterBreak="0">
    <w:nsid w:val="17221695"/>
    <w:multiLevelType w:val="hybridMultilevel"/>
    <w:tmpl w:val="0BB46974"/>
    <w:lvl w:ilvl="0" w:tplc="0BE013C0">
      <w:numFmt w:val="bullet"/>
      <w:lvlText w:val=""/>
      <w:lvlJc w:val="left"/>
      <w:pPr>
        <w:ind w:left="1398" w:hanging="360"/>
      </w:pPr>
      <w:rPr>
        <w:rFonts w:ascii="Symbol" w:eastAsia="Symbol" w:hAnsi="Symbol" w:cs="Symbol" w:hint="default"/>
        <w:w w:val="100"/>
        <w:sz w:val="22"/>
        <w:szCs w:val="22"/>
        <w:lang w:eastAsia="en-US" w:bidi="ar-SA"/>
      </w:rPr>
    </w:lvl>
    <w:lvl w:ilvl="1" w:tplc="116498AC">
      <w:numFmt w:val="bullet"/>
      <w:lvlText w:val="•"/>
      <w:lvlJc w:val="left"/>
      <w:pPr>
        <w:ind w:left="2306" w:hanging="360"/>
      </w:pPr>
      <w:rPr>
        <w:rFonts w:hint="default"/>
        <w:lang w:eastAsia="en-US" w:bidi="ar-SA"/>
      </w:rPr>
    </w:lvl>
    <w:lvl w:ilvl="2" w:tplc="9056B0C6">
      <w:numFmt w:val="bullet"/>
      <w:lvlText w:val="•"/>
      <w:lvlJc w:val="left"/>
      <w:pPr>
        <w:ind w:left="3212" w:hanging="360"/>
      </w:pPr>
      <w:rPr>
        <w:rFonts w:hint="default"/>
        <w:lang w:eastAsia="en-US" w:bidi="ar-SA"/>
      </w:rPr>
    </w:lvl>
    <w:lvl w:ilvl="3" w:tplc="35243130">
      <w:numFmt w:val="bullet"/>
      <w:lvlText w:val="•"/>
      <w:lvlJc w:val="left"/>
      <w:pPr>
        <w:ind w:left="4118" w:hanging="360"/>
      </w:pPr>
      <w:rPr>
        <w:rFonts w:hint="default"/>
        <w:lang w:eastAsia="en-US" w:bidi="ar-SA"/>
      </w:rPr>
    </w:lvl>
    <w:lvl w:ilvl="4" w:tplc="75AA7182">
      <w:numFmt w:val="bullet"/>
      <w:lvlText w:val="•"/>
      <w:lvlJc w:val="left"/>
      <w:pPr>
        <w:ind w:left="5024" w:hanging="360"/>
      </w:pPr>
      <w:rPr>
        <w:rFonts w:hint="default"/>
        <w:lang w:eastAsia="en-US" w:bidi="ar-SA"/>
      </w:rPr>
    </w:lvl>
    <w:lvl w:ilvl="5" w:tplc="1584EEDA">
      <w:numFmt w:val="bullet"/>
      <w:lvlText w:val="•"/>
      <w:lvlJc w:val="left"/>
      <w:pPr>
        <w:ind w:left="5930" w:hanging="360"/>
      </w:pPr>
      <w:rPr>
        <w:rFonts w:hint="default"/>
        <w:lang w:eastAsia="en-US" w:bidi="ar-SA"/>
      </w:rPr>
    </w:lvl>
    <w:lvl w:ilvl="6" w:tplc="BDB65E34">
      <w:numFmt w:val="bullet"/>
      <w:lvlText w:val="•"/>
      <w:lvlJc w:val="left"/>
      <w:pPr>
        <w:ind w:left="6836" w:hanging="360"/>
      </w:pPr>
      <w:rPr>
        <w:rFonts w:hint="default"/>
        <w:lang w:eastAsia="en-US" w:bidi="ar-SA"/>
      </w:rPr>
    </w:lvl>
    <w:lvl w:ilvl="7" w:tplc="57942DAA">
      <w:numFmt w:val="bullet"/>
      <w:lvlText w:val="•"/>
      <w:lvlJc w:val="left"/>
      <w:pPr>
        <w:ind w:left="7742" w:hanging="360"/>
      </w:pPr>
      <w:rPr>
        <w:rFonts w:hint="default"/>
        <w:lang w:eastAsia="en-US" w:bidi="ar-SA"/>
      </w:rPr>
    </w:lvl>
    <w:lvl w:ilvl="8" w:tplc="401CEDEC">
      <w:numFmt w:val="bullet"/>
      <w:lvlText w:val="•"/>
      <w:lvlJc w:val="left"/>
      <w:pPr>
        <w:ind w:left="8648" w:hanging="360"/>
      </w:pPr>
      <w:rPr>
        <w:rFonts w:hint="default"/>
        <w:lang w:eastAsia="en-US" w:bidi="ar-SA"/>
      </w:rPr>
    </w:lvl>
  </w:abstractNum>
  <w:abstractNum w:abstractNumId="42"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3"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5" w15:restartNumberingAfterBreak="0">
    <w:nsid w:val="1ECA6D62"/>
    <w:multiLevelType w:val="multilevel"/>
    <w:tmpl w:val="437A126E"/>
    <w:lvl w:ilvl="0">
      <w:start w:val="1"/>
      <w:numFmt w:val="decimal"/>
      <w:lvlText w:val="%1."/>
      <w:lvlJc w:val="left"/>
      <w:pPr>
        <w:ind w:left="540" w:hanging="540"/>
      </w:pPr>
      <w:rPr>
        <w:rFonts w:cs="Times New Roman" w:hint="default"/>
      </w:rPr>
    </w:lvl>
    <w:lvl w:ilvl="1">
      <w:start w:val="2"/>
      <w:numFmt w:val="decimal"/>
      <w:lvlText w:val="%1.%2."/>
      <w:lvlJc w:val="left"/>
      <w:pPr>
        <w:ind w:left="1080" w:hanging="540"/>
      </w:pPr>
      <w:rPr>
        <w:rFonts w:cs="Times New Roman" w:hint="default"/>
      </w:rPr>
    </w:lvl>
    <w:lvl w:ilvl="2">
      <w:start w:val="2"/>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46" w15:restartNumberingAfterBreak="0">
    <w:nsid w:val="20F473E7"/>
    <w:multiLevelType w:val="hybridMultilevel"/>
    <w:tmpl w:val="DED880C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7" w15:restartNumberingAfterBreak="0">
    <w:nsid w:val="23861264"/>
    <w:multiLevelType w:val="hybridMultilevel"/>
    <w:tmpl w:val="5A7824F4"/>
    <w:lvl w:ilvl="0" w:tplc="2DCC2F56">
      <w:start w:val="1"/>
      <w:numFmt w:val="bullet"/>
      <w:lvlText w:val="-"/>
      <w:lvlJc w:val="left"/>
      <w:pPr>
        <w:ind w:left="1080" w:hanging="360"/>
      </w:pPr>
      <w:rPr>
        <w:rFonts w:ascii="Times New Roman" w:eastAsia="Times New Roman" w:hAnsi="Times New Roman" w:hint="default"/>
      </w:rPr>
    </w:lvl>
    <w:lvl w:ilvl="1" w:tplc="041A0003">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8" w15:restartNumberingAfterBreak="0">
    <w:nsid w:val="28481029"/>
    <w:multiLevelType w:val="hybridMultilevel"/>
    <w:tmpl w:val="AEB4C310"/>
    <w:lvl w:ilvl="0" w:tplc="041A000F">
      <w:start w:val="1"/>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49" w15:restartNumberingAfterBreak="0">
    <w:nsid w:val="28A57C9E"/>
    <w:multiLevelType w:val="hybridMultilevel"/>
    <w:tmpl w:val="1C32FBF6"/>
    <w:lvl w:ilvl="0" w:tplc="AC106B12">
      <w:numFmt w:val="bullet"/>
      <w:lvlText w:val="-"/>
      <w:lvlJc w:val="left"/>
      <w:pPr>
        <w:ind w:left="1398" w:hanging="360"/>
      </w:pPr>
      <w:rPr>
        <w:rFonts w:ascii="Microsoft Sans Serif" w:eastAsia="Microsoft Sans Serif" w:hAnsi="Microsoft Sans Serif" w:cs="Microsoft Sans Serif" w:hint="default"/>
        <w:w w:val="100"/>
        <w:sz w:val="22"/>
        <w:szCs w:val="22"/>
        <w:lang w:eastAsia="en-US" w:bidi="ar-SA"/>
      </w:rPr>
    </w:lvl>
    <w:lvl w:ilvl="1" w:tplc="2C8687EE">
      <w:numFmt w:val="bullet"/>
      <w:lvlText w:val="•"/>
      <w:lvlJc w:val="left"/>
      <w:pPr>
        <w:ind w:left="2306" w:hanging="360"/>
      </w:pPr>
      <w:rPr>
        <w:rFonts w:hint="default"/>
        <w:lang w:eastAsia="en-US" w:bidi="ar-SA"/>
      </w:rPr>
    </w:lvl>
    <w:lvl w:ilvl="2" w:tplc="37E0EE4A">
      <w:numFmt w:val="bullet"/>
      <w:lvlText w:val="•"/>
      <w:lvlJc w:val="left"/>
      <w:pPr>
        <w:ind w:left="3212" w:hanging="360"/>
      </w:pPr>
      <w:rPr>
        <w:rFonts w:hint="default"/>
        <w:lang w:eastAsia="en-US" w:bidi="ar-SA"/>
      </w:rPr>
    </w:lvl>
    <w:lvl w:ilvl="3" w:tplc="34843C5C">
      <w:numFmt w:val="bullet"/>
      <w:lvlText w:val="•"/>
      <w:lvlJc w:val="left"/>
      <w:pPr>
        <w:ind w:left="4118" w:hanging="360"/>
      </w:pPr>
      <w:rPr>
        <w:rFonts w:hint="default"/>
        <w:lang w:eastAsia="en-US" w:bidi="ar-SA"/>
      </w:rPr>
    </w:lvl>
    <w:lvl w:ilvl="4" w:tplc="F52C608A">
      <w:numFmt w:val="bullet"/>
      <w:lvlText w:val="•"/>
      <w:lvlJc w:val="left"/>
      <w:pPr>
        <w:ind w:left="5024" w:hanging="360"/>
      </w:pPr>
      <w:rPr>
        <w:rFonts w:hint="default"/>
        <w:lang w:eastAsia="en-US" w:bidi="ar-SA"/>
      </w:rPr>
    </w:lvl>
    <w:lvl w:ilvl="5" w:tplc="F8C2DB60">
      <w:numFmt w:val="bullet"/>
      <w:lvlText w:val="•"/>
      <w:lvlJc w:val="left"/>
      <w:pPr>
        <w:ind w:left="5930" w:hanging="360"/>
      </w:pPr>
      <w:rPr>
        <w:rFonts w:hint="default"/>
        <w:lang w:eastAsia="en-US" w:bidi="ar-SA"/>
      </w:rPr>
    </w:lvl>
    <w:lvl w:ilvl="6" w:tplc="86A28440">
      <w:numFmt w:val="bullet"/>
      <w:lvlText w:val="•"/>
      <w:lvlJc w:val="left"/>
      <w:pPr>
        <w:ind w:left="6836" w:hanging="360"/>
      </w:pPr>
      <w:rPr>
        <w:rFonts w:hint="default"/>
        <w:lang w:eastAsia="en-US" w:bidi="ar-SA"/>
      </w:rPr>
    </w:lvl>
    <w:lvl w:ilvl="7" w:tplc="3036E380">
      <w:numFmt w:val="bullet"/>
      <w:lvlText w:val="•"/>
      <w:lvlJc w:val="left"/>
      <w:pPr>
        <w:ind w:left="7742" w:hanging="360"/>
      </w:pPr>
      <w:rPr>
        <w:rFonts w:hint="default"/>
        <w:lang w:eastAsia="en-US" w:bidi="ar-SA"/>
      </w:rPr>
    </w:lvl>
    <w:lvl w:ilvl="8" w:tplc="296C5998">
      <w:numFmt w:val="bullet"/>
      <w:lvlText w:val="•"/>
      <w:lvlJc w:val="left"/>
      <w:pPr>
        <w:ind w:left="8648" w:hanging="360"/>
      </w:pPr>
      <w:rPr>
        <w:rFonts w:hint="default"/>
        <w:lang w:eastAsia="en-US" w:bidi="ar-SA"/>
      </w:rPr>
    </w:lvl>
  </w:abstractNum>
  <w:abstractNum w:abstractNumId="50" w15:restartNumberingAfterBreak="0">
    <w:nsid w:val="2A5C51D5"/>
    <w:multiLevelType w:val="hybridMultilevel"/>
    <w:tmpl w:val="1EDC350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2D8A39C0"/>
    <w:multiLevelType w:val="hybridMultilevel"/>
    <w:tmpl w:val="7DE4301C"/>
    <w:lvl w:ilvl="0" w:tplc="00FADF20">
      <w:start w:val="1"/>
      <w:numFmt w:val="upperRoman"/>
      <w:lvlText w:val="%1."/>
      <w:lvlJc w:val="left"/>
      <w:pPr>
        <w:ind w:left="1192" w:hanging="720"/>
      </w:pPr>
      <w:rPr>
        <w:rFonts w:ascii="Arial" w:eastAsia="Arial" w:hAnsi="Arial" w:cs="Arial" w:hint="default"/>
        <w:b/>
        <w:bCs/>
        <w:spacing w:val="0"/>
        <w:w w:val="100"/>
        <w:sz w:val="22"/>
        <w:szCs w:val="22"/>
        <w:lang w:eastAsia="en-US" w:bidi="ar-SA"/>
      </w:rPr>
    </w:lvl>
    <w:lvl w:ilvl="1" w:tplc="4B86C52E">
      <w:start w:val="1"/>
      <w:numFmt w:val="upperRoman"/>
      <w:lvlText w:val="%2."/>
      <w:lvlJc w:val="left"/>
      <w:pPr>
        <w:ind w:left="980" w:hanging="303"/>
      </w:pPr>
      <w:rPr>
        <w:rFonts w:hint="default"/>
        <w:b/>
        <w:bCs/>
        <w:w w:val="100"/>
        <w:u w:val="single" w:color="000000"/>
        <w:lang w:eastAsia="en-US" w:bidi="ar-SA"/>
      </w:rPr>
    </w:lvl>
    <w:lvl w:ilvl="2" w:tplc="F6C47484">
      <w:numFmt w:val="bullet"/>
      <w:lvlText w:val="-"/>
      <w:lvlJc w:val="left"/>
      <w:pPr>
        <w:ind w:left="1398" w:hanging="356"/>
      </w:pPr>
      <w:rPr>
        <w:rFonts w:ascii="Microsoft Sans Serif" w:eastAsia="Microsoft Sans Serif" w:hAnsi="Microsoft Sans Serif" w:cs="Microsoft Sans Serif" w:hint="default"/>
        <w:w w:val="100"/>
        <w:sz w:val="22"/>
        <w:szCs w:val="22"/>
        <w:lang w:eastAsia="en-US" w:bidi="ar-SA"/>
      </w:rPr>
    </w:lvl>
    <w:lvl w:ilvl="3" w:tplc="528C2410">
      <w:numFmt w:val="bullet"/>
      <w:lvlText w:val="•"/>
      <w:lvlJc w:val="left"/>
      <w:pPr>
        <w:ind w:left="2532" w:hanging="356"/>
      </w:pPr>
      <w:rPr>
        <w:rFonts w:hint="default"/>
        <w:lang w:eastAsia="en-US" w:bidi="ar-SA"/>
      </w:rPr>
    </w:lvl>
    <w:lvl w:ilvl="4" w:tplc="BE20644E">
      <w:numFmt w:val="bullet"/>
      <w:lvlText w:val="•"/>
      <w:lvlJc w:val="left"/>
      <w:pPr>
        <w:ind w:left="3665" w:hanging="356"/>
      </w:pPr>
      <w:rPr>
        <w:rFonts w:hint="default"/>
        <w:lang w:eastAsia="en-US" w:bidi="ar-SA"/>
      </w:rPr>
    </w:lvl>
    <w:lvl w:ilvl="5" w:tplc="5C8E30B6">
      <w:numFmt w:val="bullet"/>
      <w:lvlText w:val="•"/>
      <w:lvlJc w:val="left"/>
      <w:pPr>
        <w:ind w:left="4797" w:hanging="356"/>
      </w:pPr>
      <w:rPr>
        <w:rFonts w:hint="default"/>
        <w:lang w:eastAsia="en-US" w:bidi="ar-SA"/>
      </w:rPr>
    </w:lvl>
    <w:lvl w:ilvl="6" w:tplc="2CEE29F2">
      <w:numFmt w:val="bullet"/>
      <w:lvlText w:val="•"/>
      <w:lvlJc w:val="left"/>
      <w:pPr>
        <w:ind w:left="5930" w:hanging="356"/>
      </w:pPr>
      <w:rPr>
        <w:rFonts w:hint="default"/>
        <w:lang w:eastAsia="en-US" w:bidi="ar-SA"/>
      </w:rPr>
    </w:lvl>
    <w:lvl w:ilvl="7" w:tplc="81C049D6">
      <w:numFmt w:val="bullet"/>
      <w:lvlText w:val="•"/>
      <w:lvlJc w:val="left"/>
      <w:pPr>
        <w:ind w:left="7062" w:hanging="356"/>
      </w:pPr>
      <w:rPr>
        <w:rFonts w:hint="default"/>
        <w:lang w:eastAsia="en-US" w:bidi="ar-SA"/>
      </w:rPr>
    </w:lvl>
    <w:lvl w:ilvl="8" w:tplc="1D164B6A">
      <w:numFmt w:val="bullet"/>
      <w:lvlText w:val="•"/>
      <w:lvlJc w:val="left"/>
      <w:pPr>
        <w:ind w:left="8195" w:hanging="356"/>
      </w:pPr>
      <w:rPr>
        <w:rFonts w:hint="default"/>
        <w:lang w:eastAsia="en-US" w:bidi="ar-SA"/>
      </w:rPr>
    </w:lvl>
  </w:abstractNum>
  <w:abstractNum w:abstractNumId="52" w15:restartNumberingAfterBreak="0">
    <w:nsid w:val="2DCF201D"/>
    <w:multiLevelType w:val="hybridMultilevel"/>
    <w:tmpl w:val="B7A49FE8"/>
    <w:lvl w:ilvl="0" w:tplc="C5862396">
      <w:start w:val="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2E1C36B4"/>
    <w:multiLevelType w:val="multilevel"/>
    <w:tmpl w:val="B4385FEC"/>
    <w:lvl w:ilvl="0">
      <w:start w:val="2"/>
      <w:numFmt w:val="decimal"/>
      <w:lvlText w:val="%1"/>
      <w:lvlJc w:val="left"/>
      <w:pPr>
        <w:ind w:left="1530" w:hanging="1059"/>
      </w:pPr>
      <w:rPr>
        <w:rFonts w:hint="default"/>
        <w:lang w:eastAsia="en-US" w:bidi="ar-SA"/>
      </w:rPr>
    </w:lvl>
    <w:lvl w:ilvl="1">
      <w:start w:val="1"/>
      <w:numFmt w:val="decimal"/>
      <w:lvlText w:val="%1.%2."/>
      <w:lvlJc w:val="left"/>
      <w:pPr>
        <w:ind w:left="1530" w:hanging="1059"/>
      </w:pPr>
      <w:rPr>
        <w:rFonts w:ascii="Microsoft Sans Serif" w:eastAsia="Microsoft Sans Serif" w:hAnsi="Microsoft Sans Serif" w:cs="Microsoft Sans Serif" w:hint="default"/>
        <w:spacing w:val="-1"/>
        <w:w w:val="100"/>
        <w:sz w:val="22"/>
        <w:szCs w:val="22"/>
        <w:lang w:eastAsia="en-US" w:bidi="ar-SA"/>
      </w:rPr>
    </w:lvl>
    <w:lvl w:ilvl="2">
      <w:numFmt w:val="bullet"/>
      <w:lvlText w:val="•"/>
      <w:lvlJc w:val="left"/>
      <w:pPr>
        <w:ind w:left="3324" w:hanging="1059"/>
      </w:pPr>
      <w:rPr>
        <w:rFonts w:hint="default"/>
        <w:lang w:eastAsia="en-US" w:bidi="ar-SA"/>
      </w:rPr>
    </w:lvl>
    <w:lvl w:ilvl="3">
      <w:numFmt w:val="bullet"/>
      <w:lvlText w:val="•"/>
      <w:lvlJc w:val="left"/>
      <w:pPr>
        <w:ind w:left="4216" w:hanging="1059"/>
      </w:pPr>
      <w:rPr>
        <w:rFonts w:hint="default"/>
        <w:lang w:eastAsia="en-US" w:bidi="ar-SA"/>
      </w:rPr>
    </w:lvl>
    <w:lvl w:ilvl="4">
      <w:numFmt w:val="bullet"/>
      <w:lvlText w:val="•"/>
      <w:lvlJc w:val="left"/>
      <w:pPr>
        <w:ind w:left="5108" w:hanging="1059"/>
      </w:pPr>
      <w:rPr>
        <w:rFonts w:hint="default"/>
        <w:lang w:eastAsia="en-US" w:bidi="ar-SA"/>
      </w:rPr>
    </w:lvl>
    <w:lvl w:ilvl="5">
      <w:numFmt w:val="bullet"/>
      <w:lvlText w:val="•"/>
      <w:lvlJc w:val="left"/>
      <w:pPr>
        <w:ind w:left="6000" w:hanging="1059"/>
      </w:pPr>
      <w:rPr>
        <w:rFonts w:hint="default"/>
        <w:lang w:eastAsia="en-US" w:bidi="ar-SA"/>
      </w:rPr>
    </w:lvl>
    <w:lvl w:ilvl="6">
      <w:numFmt w:val="bullet"/>
      <w:lvlText w:val="•"/>
      <w:lvlJc w:val="left"/>
      <w:pPr>
        <w:ind w:left="6892" w:hanging="1059"/>
      </w:pPr>
      <w:rPr>
        <w:rFonts w:hint="default"/>
        <w:lang w:eastAsia="en-US" w:bidi="ar-SA"/>
      </w:rPr>
    </w:lvl>
    <w:lvl w:ilvl="7">
      <w:numFmt w:val="bullet"/>
      <w:lvlText w:val="•"/>
      <w:lvlJc w:val="left"/>
      <w:pPr>
        <w:ind w:left="7784" w:hanging="1059"/>
      </w:pPr>
      <w:rPr>
        <w:rFonts w:hint="default"/>
        <w:lang w:eastAsia="en-US" w:bidi="ar-SA"/>
      </w:rPr>
    </w:lvl>
    <w:lvl w:ilvl="8">
      <w:numFmt w:val="bullet"/>
      <w:lvlText w:val="•"/>
      <w:lvlJc w:val="left"/>
      <w:pPr>
        <w:ind w:left="8676" w:hanging="1059"/>
      </w:pPr>
      <w:rPr>
        <w:rFonts w:hint="default"/>
        <w:lang w:eastAsia="en-US" w:bidi="ar-SA"/>
      </w:rPr>
    </w:lvl>
  </w:abstractNum>
  <w:abstractNum w:abstractNumId="54" w15:restartNumberingAfterBreak="0">
    <w:nsid w:val="32326EB8"/>
    <w:multiLevelType w:val="hybridMultilevel"/>
    <w:tmpl w:val="8FB462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5" w15:restartNumberingAfterBreak="0">
    <w:nsid w:val="33FB5BEB"/>
    <w:multiLevelType w:val="hybridMultilevel"/>
    <w:tmpl w:val="118A19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7" w15:restartNumberingAfterBreak="0">
    <w:nsid w:val="389A1F2D"/>
    <w:multiLevelType w:val="hybridMultilevel"/>
    <w:tmpl w:val="825EE9BA"/>
    <w:lvl w:ilvl="0" w:tplc="31BEBC40">
      <w:numFmt w:val="bullet"/>
      <w:lvlText w:val="-"/>
      <w:lvlJc w:val="left"/>
      <w:pPr>
        <w:ind w:left="1398" w:hanging="360"/>
      </w:pPr>
      <w:rPr>
        <w:rFonts w:ascii="Microsoft Sans Serif" w:eastAsia="Microsoft Sans Serif" w:hAnsi="Microsoft Sans Serif" w:cs="Microsoft Sans Serif" w:hint="default"/>
        <w:w w:val="100"/>
        <w:sz w:val="22"/>
        <w:szCs w:val="22"/>
        <w:lang w:eastAsia="en-US" w:bidi="ar-SA"/>
      </w:rPr>
    </w:lvl>
    <w:lvl w:ilvl="1" w:tplc="5E7E6AFA">
      <w:numFmt w:val="bullet"/>
      <w:lvlText w:val="•"/>
      <w:lvlJc w:val="left"/>
      <w:pPr>
        <w:ind w:left="2306" w:hanging="360"/>
      </w:pPr>
      <w:rPr>
        <w:rFonts w:hint="default"/>
        <w:lang w:eastAsia="en-US" w:bidi="ar-SA"/>
      </w:rPr>
    </w:lvl>
    <w:lvl w:ilvl="2" w:tplc="61EAADE6">
      <w:numFmt w:val="bullet"/>
      <w:lvlText w:val="•"/>
      <w:lvlJc w:val="left"/>
      <w:pPr>
        <w:ind w:left="3212" w:hanging="360"/>
      </w:pPr>
      <w:rPr>
        <w:rFonts w:hint="default"/>
        <w:lang w:eastAsia="en-US" w:bidi="ar-SA"/>
      </w:rPr>
    </w:lvl>
    <w:lvl w:ilvl="3" w:tplc="D18C971A">
      <w:numFmt w:val="bullet"/>
      <w:lvlText w:val="•"/>
      <w:lvlJc w:val="left"/>
      <w:pPr>
        <w:ind w:left="4118" w:hanging="360"/>
      </w:pPr>
      <w:rPr>
        <w:rFonts w:hint="default"/>
        <w:lang w:eastAsia="en-US" w:bidi="ar-SA"/>
      </w:rPr>
    </w:lvl>
    <w:lvl w:ilvl="4" w:tplc="4C96A458">
      <w:numFmt w:val="bullet"/>
      <w:lvlText w:val="•"/>
      <w:lvlJc w:val="left"/>
      <w:pPr>
        <w:ind w:left="5024" w:hanging="360"/>
      </w:pPr>
      <w:rPr>
        <w:rFonts w:hint="default"/>
        <w:lang w:eastAsia="en-US" w:bidi="ar-SA"/>
      </w:rPr>
    </w:lvl>
    <w:lvl w:ilvl="5" w:tplc="76EA6C12">
      <w:numFmt w:val="bullet"/>
      <w:lvlText w:val="•"/>
      <w:lvlJc w:val="left"/>
      <w:pPr>
        <w:ind w:left="5930" w:hanging="360"/>
      </w:pPr>
      <w:rPr>
        <w:rFonts w:hint="default"/>
        <w:lang w:eastAsia="en-US" w:bidi="ar-SA"/>
      </w:rPr>
    </w:lvl>
    <w:lvl w:ilvl="6" w:tplc="5D223456">
      <w:numFmt w:val="bullet"/>
      <w:lvlText w:val="•"/>
      <w:lvlJc w:val="left"/>
      <w:pPr>
        <w:ind w:left="6836" w:hanging="360"/>
      </w:pPr>
      <w:rPr>
        <w:rFonts w:hint="default"/>
        <w:lang w:eastAsia="en-US" w:bidi="ar-SA"/>
      </w:rPr>
    </w:lvl>
    <w:lvl w:ilvl="7" w:tplc="56CAE734">
      <w:numFmt w:val="bullet"/>
      <w:lvlText w:val="•"/>
      <w:lvlJc w:val="left"/>
      <w:pPr>
        <w:ind w:left="7742" w:hanging="360"/>
      </w:pPr>
      <w:rPr>
        <w:rFonts w:hint="default"/>
        <w:lang w:eastAsia="en-US" w:bidi="ar-SA"/>
      </w:rPr>
    </w:lvl>
    <w:lvl w:ilvl="8" w:tplc="4EE04C90">
      <w:numFmt w:val="bullet"/>
      <w:lvlText w:val="•"/>
      <w:lvlJc w:val="left"/>
      <w:pPr>
        <w:ind w:left="8648" w:hanging="360"/>
      </w:pPr>
      <w:rPr>
        <w:rFonts w:hint="default"/>
        <w:lang w:eastAsia="en-US" w:bidi="ar-SA"/>
      </w:rPr>
    </w:lvl>
  </w:abstractNum>
  <w:abstractNum w:abstractNumId="58" w15:restartNumberingAfterBreak="0">
    <w:nsid w:val="3940791D"/>
    <w:multiLevelType w:val="hybridMultilevel"/>
    <w:tmpl w:val="B8A4EB94"/>
    <w:lvl w:ilvl="0" w:tplc="1A5A6E10">
      <w:start w:val="1"/>
      <w:numFmt w:val="decimal"/>
      <w:lvlText w:val="%1."/>
      <w:lvlJc w:val="left"/>
      <w:pPr>
        <w:tabs>
          <w:tab w:val="num" w:pos="720"/>
        </w:tabs>
        <w:ind w:left="720" w:hanging="360"/>
      </w:pPr>
      <w:rPr>
        <w:rFonts w:hint="default"/>
      </w:rPr>
    </w:lvl>
    <w:lvl w:ilvl="1" w:tplc="FCE6C56E">
      <w:numFmt w:val="none"/>
      <w:lvlText w:val=""/>
      <w:lvlJc w:val="left"/>
      <w:pPr>
        <w:tabs>
          <w:tab w:val="num" w:pos="360"/>
        </w:tabs>
      </w:pPr>
    </w:lvl>
    <w:lvl w:ilvl="2" w:tplc="A7D657A4">
      <w:numFmt w:val="none"/>
      <w:lvlText w:val=""/>
      <w:lvlJc w:val="left"/>
      <w:pPr>
        <w:tabs>
          <w:tab w:val="num" w:pos="360"/>
        </w:tabs>
      </w:pPr>
    </w:lvl>
    <w:lvl w:ilvl="3" w:tplc="AFFE2640">
      <w:numFmt w:val="none"/>
      <w:lvlText w:val=""/>
      <w:lvlJc w:val="left"/>
      <w:pPr>
        <w:tabs>
          <w:tab w:val="num" w:pos="360"/>
        </w:tabs>
      </w:pPr>
    </w:lvl>
    <w:lvl w:ilvl="4" w:tplc="B17EAD6E">
      <w:numFmt w:val="none"/>
      <w:lvlText w:val=""/>
      <w:lvlJc w:val="left"/>
      <w:pPr>
        <w:tabs>
          <w:tab w:val="num" w:pos="360"/>
        </w:tabs>
      </w:pPr>
    </w:lvl>
    <w:lvl w:ilvl="5" w:tplc="EBB64DEA">
      <w:numFmt w:val="none"/>
      <w:lvlText w:val=""/>
      <w:lvlJc w:val="left"/>
      <w:pPr>
        <w:tabs>
          <w:tab w:val="num" w:pos="360"/>
        </w:tabs>
      </w:pPr>
    </w:lvl>
    <w:lvl w:ilvl="6" w:tplc="9F96D3BE">
      <w:numFmt w:val="none"/>
      <w:lvlText w:val=""/>
      <w:lvlJc w:val="left"/>
      <w:pPr>
        <w:tabs>
          <w:tab w:val="num" w:pos="360"/>
        </w:tabs>
      </w:pPr>
    </w:lvl>
    <w:lvl w:ilvl="7" w:tplc="A7866F2C">
      <w:numFmt w:val="none"/>
      <w:lvlText w:val=""/>
      <w:lvlJc w:val="left"/>
      <w:pPr>
        <w:tabs>
          <w:tab w:val="num" w:pos="360"/>
        </w:tabs>
      </w:pPr>
    </w:lvl>
    <w:lvl w:ilvl="8" w:tplc="46709D4C">
      <w:numFmt w:val="none"/>
      <w:lvlText w:val=""/>
      <w:lvlJc w:val="left"/>
      <w:pPr>
        <w:tabs>
          <w:tab w:val="num" w:pos="360"/>
        </w:tabs>
      </w:pPr>
    </w:lvl>
  </w:abstractNum>
  <w:abstractNum w:abstractNumId="59" w15:restartNumberingAfterBreak="0">
    <w:nsid w:val="3AED4853"/>
    <w:multiLevelType w:val="hybridMultilevel"/>
    <w:tmpl w:val="4D68F206"/>
    <w:lvl w:ilvl="0" w:tplc="863405F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0" w15:restartNumberingAfterBreak="0">
    <w:nsid w:val="3DFB1062"/>
    <w:multiLevelType w:val="multilevel"/>
    <w:tmpl w:val="E942112E"/>
    <w:lvl w:ilvl="0">
      <w:start w:val="1"/>
      <w:numFmt w:val="decimal"/>
      <w:lvlText w:val="%1."/>
      <w:lvlJc w:val="left"/>
      <w:pPr>
        <w:ind w:left="1080" w:hanging="360"/>
      </w:pPr>
      <w:rPr>
        <w:rFonts w:cs="Times New Roman" w:hint="default"/>
        <w:b w:val="0"/>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61" w15:restartNumberingAfterBreak="0">
    <w:nsid w:val="3E21333D"/>
    <w:multiLevelType w:val="hybridMultilevel"/>
    <w:tmpl w:val="CD668012"/>
    <w:lvl w:ilvl="0" w:tplc="BB4857D6">
      <w:numFmt w:val="bullet"/>
      <w:lvlText w:val=""/>
      <w:lvlJc w:val="left"/>
      <w:pPr>
        <w:ind w:left="1398" w:hanging="360"/>
      </w:pPr>
      <w:rPr>
        <w:rFonts w:ascii="Symbol" w:eastAsia="Symbol" w:hAnsi="Symbol" w:cs="Symbol" w:hint="default"/>
        <w:w w:val="100"/>
        <w:sz w:val="22"/>
        <w:szCs w:val="22"/>
        <w:lang w:eastAsia="en-US" w:bidi="ar-SA"/>
      </w:rPr>
    </w:lvl>
    <w:lvl w:ilvl="1" w:tplc="33EA23B6">
      <w:numFmt w:val="bullet"/>
      <w:lvlText w:val="•"/>
      <w:lvlJc w:val="left"/>
      <w:pPr>
        <w:ind w:left="2306" w:hanging="360"/>
      </w:pPr>
      <w:rPr>
        <w:rFonts w:hint="default"/>
        <w:lang w:eastAsia="en-US" w:bidi="ar-SA"/>
      </w:rPr>
    </w:lvl>
    <w:lvl w:ilvl="2" w:tplc="3F66A3FC">
      <w:numFmt w:val="bullet"/>
      <w:lvlText w:val="•"/>
      <w:lvlJc w:val="left"/>
      <w:pPr>
        <w:ind w:left="3212" w:hanging="360"/>
      </w:pPr>
      <w:rPr>
        <w:rFonts w:hint="default"/>
        <w:lang w:eastAsia="en-US" w:bidi="ar-SA"/>
      </w:rPr>
    </w:lvl>
    <w:lvl w:ilvl="3" w:tplc="8B304D4E">
      <w:numFmt w:val="bullet"/>
      <w:lvlText w:val="•"/>
      <w:lvlJc w:val="left"/>
      <w:pPr>
        <w:ind w:left="4118" w:hanging="360"/>
      </w:pPr>
      <w:rPr>
        <w:rFonts w:hint="default"/>
        <w:lang w:eastAsia="en-US" w:bidi="ar-SA"/>
      </w:rPr>
    </w:lvl>
    <w:lvl w:ilvl="4" w:tplc="FB8A5F0C">
      <w:numFmt w:val="bullet"/>
      <w:lvlText w:val="•"/>
      <w:lvlJc w:val="left"/>
      <w:pPr>
        <w:ind w:left="5024" w:hanging="360"/>
      </w:pPr>
      <w:rPr>
        <w:rFonts w:hint="default"/>
        <w:lang w:eastAsia="en-US" w:bidi="ar-SA"/>
      </w:rPr>
    </w:lvl>
    <w:lvl w:ilvl="5" w:tplc="C8C01A0E">
      <w:numFmt w:val="bullet"/>
      <w:lvlText w:val="•"/>
      <w:lvlJc w:val="left"/>
      <w:pPr>
        <w:ind w:left="5930" w:hanging="360"/>
      </w:pPr>
      <w:rPr>
        <w:rFonts w:hint="default"/>
        <w:lang w:eastAsia="en-US" w:bidi="ar-SA"/>
      </w:rPr>
    </w:lvl>
    <w:lvl w:ilvl="6" w:tplc="0A8A9B9A">
      <w:numFmt w:val="bullet"/>
      <w:lvlText w:val="•"/>
      <w:lvlJc w:val="left"/>
      <w:pPr>
        <w:ind w:left="6836" w:hanging="360"/>
      </w:pPr>
      <w:rPr>
        <w:rFonts w:hint="default"/>
        <w:lang w:eastAsia="en-US" w:bidi="ar-SA"/>
      </w:rPr>
    </w:lvl>
    <w:lvl w:ilvl="7" w:tplc="0D0CF762">
      <w:numFmt w:val="bullet"/>
      <w:lvlText w:val="•"/>
      <w:lvlJc w:val="left"/>
      <w:pPr>
        <w:ind w:left="7742" w:hanging="360"/>
      </w:pPr>
      <w:rPr>
        <w:rFonts w:hint="default"/>
        <w:lang w:eastAsia="en-US" w:bidi="ar-SA"/>
      </w:rPr>
    </w:lvl>
    <w:lvl w:ilvl="8" w:tplc="FBB60F72">
      <w:numFmt w:val="bullet"/>
      <w:lvlText w:val="•"/>
      <w:lvlJc w:val="left"/>
      <w:pPr>
        <w:ind w:left="8648" w:hanging="360"/>
      </w:pPr>
      <w:rPr>
        <w:rFonts w:hint="default"/>
        <w:lang w:eastAsia="en-US" w:bidi="ar-SA"/>
      </w:rPr>
    </w:lvl>
  </w:abstractNum>
  <w:abstractNum w:abstractNumId="62" w15:restartNumberingAfterBreak="0">
    <w:nsid w:val="40873059"/>
    <w:multiLevelType w:val="hybridMultilevel"/>
    <w:tmpl w:val="5F2234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4" w15:restartNumberingAfterBreak="0">
    <w:nsid w:val="490B6696"/>
    <w:multiLevelType w:val="multilevel"/>
    <w:tmpl w:val="5C6285DA"/>
    <w:lvl w:ilvl="0">
      <w:start w:val="2"/>
      <w:numFmt w:val="decimal"/>
      <w:lvlText w:val="%1"/>
      <w:lvlJc w:val="left"/>
      <w:pPr>
        <w:ind w:left="1398" w:hanging="720"/>
      </w:pPr>
      <w:rPr>
        <w:rFonts w:hint="default"/>
        <w:lang w:eastAsia="en-US" w:bidi="ar-SA"/>
      </w:rPr>
    </w:lvl>
    <w:lvl w:ilvl="1">
      <w:start w:val="1"/>
      <w:numFmt w:val="decimal"/>
      <w:lvlText w:val="%1.%2."/>
      <w:lvlJc w:val="left"/>
      <w:pPr>
        <w:ind w:left="1398" w:hanging="720"/>
      </w:pPr>
      <w:rPr>
        <w:rFonts w:ascii="Arial" w:eastAsia="Arial" w:hAnsi="Arial" w:cs="Arial" w:hint="default"/>
        <w:b/>
        <w:bCs/>
        <w:spacing w:val="0"/>
        <w:w w:val="99"/>
        <w:sz w:val="24"/>
        <w:szCs w:val="24"/>
        <w:lang w:eastAsia="en-US" w:bidi="ar-SA"/>
      </w:rPr>
    </w:lvl>
    <w:lvl w:ilvl="2">
      <w:start w:val="1"/>
      <w:numFmt w:val="decimal"/>
      <w:lvlText w:val="%1.%2.%3."/>
      <w:lvlJc w:val="left"/>
      <w:pPr>
        <w:ind w:left="1398" w:hanging="720"/>
      </w:pPr>
      <w:rPr>
        <w:rFonts w:ascii="Arial" w:eastAsia="Arial" w:hAnsi="Arial" w:cs="Arial" w:hint="default"/>
        <w:b/>
        <w:bCs/>
        <w:spacing w:val="-2"/>
        <w:w w:val="99"/>
        <w:sz w:val="24"/>
        <w:szCs w:val="24"/>
        <w:lang w:eastAsia="en-US" w:bidi="ar-SA"/>
      </w:rPr>
    </w:lvl>
    <w:lvl w:ilvl="3">
      <w:numFmt w:val="bullet"/>
      <w:lvlText w:val="-"/>
      <w:lvlJc w:val="left"/>
      <w:pPr>
        <w:ind w:left="678" w:hanging="360"/>
      </w:pPr>
      <w:rPr>
        <w:rFonts w:ascii="Microsoft Sans Serif" w:eastAsia="Microsoft Sans Serif" w:hAnsi="Microsoft Sans Serif" w:cs="Microsoft Sans Serif" w:hint="default"/>
        <w:w w:val="100"/>
        <w:sz w:val="22"/>
        <w:szCs w:val="22"/>
        <w:lang w:eastAsia="en-US" w:bidi="ar-SA"/>
      </w:rPr>
    </w:lvl>
    <w:lvl w:ilvl="4">
      <w:numFmt w:val="bullet"/>
      <w:lvlText w:val="•"/>
      <w:lvlJc w:val="left"/>
      <w:pPr>
        <w:ind w:left="4420" w:hanging="360"/>
      </w:pPr>
      <w:rPr>
        <w:rFonts w:hint="default"/>
        <w:lang w:eastAsia="en-US" w:bidi="ar-SA"/>
      </w:rPr>
    </w:lvl>
    <w:lvl w:ilvl="5">
      <w:numFmt w:val="bullet"/>
      <w:lvlText w:val="•"/>
      <w:lvlJc w:val="left"/>
      <w:pPr>
        <w:ind w:left="5426" w:hanging="360"/>
      </w:pPr>
      <w:rPr>
        <w:rFonts w:hint="default"/>
        <w:lang w:eastAsia="en-US" w:bidi="ar-SA"/>
      </w:rPr>
    </w:lvl>
    <w:lvl w:ilvl="6">
      <w:numFmt w:val="bullet"/>
      <w:lvlText w:val="•"/>
      <w:lvlJc w:val="left"/>
      <w:pPr>
        <w:ind w:left="6433" w:hanging="360"/>
      </w:pPr>
      <w:rPr>
        <w:rFonts w:hint="default"/>
        <w:lang w:eastAsia="en-US" w:bidi="ar-SA"/>
      </w:rPr>
    </w:lvl>
    <w:lvl w:ilvl="7">
      <w:numFmt w:val="bullet"/>
      <w:lvlText w:val="•"/>
      <w:lvlJc w:val="left"/>
      <w:pPr>
        <w:ind w:left="7440" w:hanging="360"/>
      </w:pPr>
      <w:rPr>
        <w:rFonts w:hint="default"/>
        <w:lang w:eastAsia="en-US" w:bidi="ar-SA"/>
      </w:rPr>
    </w:lvl>
    <w:lvl w:ilvl="8">
      <w:numFmt w:val="bullet"/>
      <w:lvlText w:val="•"/>
      <w:lvlJc w:val="left"/>
      <w:pPr>
        <w:ind w:left="8446" w:hanging="360"/>
      </w:pPr>
      <w:rPr>
        <w:rFonts w:hint="default"/>
        <w:lang w:eastAsia="en-US" w:bidi="ar-SA"/>
      </w:rPr>
    </w:lvl>
  </w:abstractNum>
  <w:abstractNum w:abstractNumId="65"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66" w15:restartNumberingAfterBreak="0">
    <w:nsid w:val="4BE3074C"/>
    <w:multiLevelType w:val="hybridMultilevel"/>
    <w:tmpl w:val="C9147FBC"/>
    <w:lvl w:ilvl="0" w:tplc="52006456">
      <w:start w:val="1"/>
      <w:numFmt w:val="bullet"/>
      <w:lvlText w:val="-"/>
      <w:lvlJc w:val="left"/>
      <w:pPr>
        <w:ind w:left="720" w:hanging="360"/>
      </w:pPr>
      <w:rPr>
        <w:rFonts w:ascii="Arial Unicode MS" w:eastAsia="Times New Roman" w:hAnsi="Arial Unicode MS" w:hint="eastAsia"/>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50A50020"/>
    <w:multiLevelType w:val="multilevel"/>
    <w:tmpl w:val="10E453D6"/>
    <w:lvl w:ilvl="0">
      <w:start w:val="1"/>
      <w:numFmt w:val="bullet"/>
      <w:lvlText w:val="-"/>
      <w:lvlJc w:val="left"/>
      <w:pPr>
        <w:ind w:left="1065" w:hanging="360"/>
      </w:pPr>
      <w:rPr>
        <w:rFonts w:ascii="Times New Roman" w:hAnsi="Times New Roman" w:cs="Times New Roman" w:hint="default"/>
      </w:rPr>
    </w:lvl>
    <w:lvl w:ilvl="1">
      <w:start w:val="1"/>
      <w:numFmt w:val="bullet"/>
      <w:lvlText w:val="o"/>
      <w:lvlJc w:val="left"/>
      <w:pPr>
        <w:ind w:left="1785" w:hanging="360"/>
      </w:pPr>
      <w:rPr>
        <w:rFonts w:ascii="Courier New" w:hAnsi="Courier New" w:cs="Courier New" w:hint="default"/>
      </w:rPr>
    </w:lvl>
    <w:lvl w:ilvl="2">
      <w:start w:val="1"/>
      <w:numFmt w:val="bullet"/>
      <w:lvlText w:val=""/>
      <w:lvlJc w:val="left"/>
      <w:pPr>
        <w:ind w:left="2505" w:hanging="360"/>
      </w:pPr>
      <w:rPr>
        <w:rFonts w:ascii="Wingdings" w:hAnsi="Wingdings" w:cs="Wingdings" w:hint="default"/>
      </w:rPr>
    </w:lvl>
    <w:lvl w:ilvl="3">
      <w:start w:val="1"/>
      <w:numFmt w:val="bullet"/>
      <w:lvlText w:val=""/>
      <w:lvlJc w:val="left"/>
      <w:pPr>
        <w:ind w:left="3225" w:hanging="360"/>
      </w:pPr>
      <w:rPr>
        <w:rFonts w:ascii="Symbol" w:hAnsi="Symbol" w:cs="Symbol" w:hint="default"/>
      </w:rPr>
    </w:lvl>
    <w:lvl w:ilvl="4">
      <w:start w:val="1"/>
      <w:numFmt w:val="bullet"/>
      <w:lvlText w:val="o"/>
      <w:lvlJc w:val="left"/>
      <w:pPr>
        <w:ind w:left="3945" w:hanging="360"/>
      </w:pPr>
      <w:rPr>
        <w:rFonts w:ascii="Courier New" w:hAnsi="Courier New" w:cs="Courier New" w:hint="default"/>
      </w:rPr>
    </w:lvl>
    <w:lvl w:ilvl="5">
      <w:start w:val="1"/>
      <w:numFmt w:val="bullet"/>
      <w:lvlText w:val=""/>
      <w:lvlJc w:val="left"/>
      <w:pPr>
        <w:ind w:left="4665" w:hanging="360"/>
      </w:pPr>
      <w:rPr>
        <w:rFonts w:ascii="Wingdings" w:hAnsi="Wingdings" w:cs="Wingdings" w:hint="default"/>
      </w:rPr>
    </w:lvl>
    <w:lvl w:ilvl="6">
      <w:start w:val="1"/>
      <w:numFmt w:val="bullet"/>
      <w:lvlText w:val=""/>
      <w:lvlJc w:val="left"/>
      <w:pPr>
        <w:ind w:left="5385" w:hanging="360"/>
      </w:pPr>
      <w:rPr>
        <w:rFonts w:ascii="Symbol" w:hAnsi="Symbol" w:cs="Symbol" w:hint="default"/>
      </w:rPr>
    </w:lvl>
    <w:lvl w:ilvl="7">
      <w:start w:val="1"/>
      <w:numFmt w:val="bullet"/>
      <w:lvlText w:val="o"/>
      <w:lvlJc w:val="left"/>
      <w:pPr>
        <w:ind w:left="6105" w:hanging="360"/>
      </w:pPr>
      <w:rPr>
        <w:rFonts w:ascii="Courier New" w:hAnsi="Courier New" w:cs="Courier New" w:hint="default"/>
      </w:rPr>
    </w:lvl>
    <w:lvl w:ilvl="8">
      <w:start w:val="1"/>
      <w:numFmt w:val="bullet"/>
      <w:lvlText w:val=""/>
      <w:lvlJc w:val="left"/>
      <w:pPr>
        <w:ind w:left="6825" w:hanging="360"/>
      </w:pPr>
      <w:rPr>
        <w:rFonts w:ascii="Wingdings" w:hAnsi="Wingdings" w:cs="Wingdings" w:hint="default"/>
      </w:rPr>
    </w:lvl>
  </w:abstractNum>
  <w:abstractNum w:abstractNumId="68" w15:restartNumberingAfterBreak="0">
    <w:nsid w:val="50EB1EA8"/>
    <w:multiLevelType w:val="hybridMultilevel"/>
    <w:tmpl w:val="965A66F6"/>
    <w:lvl w:ilvl="0" w:tplc="FFFFFFFF">
      <w:start w:val="1"/>
      <w:numFmt w:val="decimal"/>
      <w:lvlText w:val="%1."/>
      <w:lvlJc w:val="left"/>
      <w:pPr>
        <w:tabs>
          <w:tab w:val="num" w:pos="1038"/>
        </w:tabs>
        <w:ind w:left="1038" w:hanging="360"/>
      </w:pPr>
      <w:rPr>
        <w:rFonts w:hint="default"/>
      </w:rPr>
    </w:lvl>
    <w:lvl w:ilvl="1" w:tplc="FFFFFFFF" w:tentative="1">
      <w:start w:val="1"/>
      <w:numFmt w:val="lowerLetter"/>
      <w:lvlText w:val="%2."/>
      <w:lvlJc w:val="left"/>
      <w:pPr>
        <w:tabs>
          <w:tab w:val="num" w:pos="1758"/>
        </w:tabs>
        <w:ind w:left="1758" w:hanging="360"/>
      </w:pPr>
    </w:lvl>
    <w:lvl w:ilvl="2" w:tplc="FFFFFFFF" w:tentative="1">
      <w:start w:val="1"/>
      <w:numFmt w:val="lowerRoman"/>
      <w:lvlText w:val="%3."/>
      <w:lvlJc w:val="right"/>
      <w:pPr>
        <w:tabs>
          <w:tab w:val="num" w:pos="2478"/>
        </w:tabs>
        <w:ind w:left="2478" w:hanging="180"/>
      </w:pPr>
    </w:lvl>
    <w:lvl w:ilvl="3" w:tplc="FFFFFFFF" w:tentative="1">
      <w:start w:val="1"/>
      <w:numFmt w:val="decimal"/>
      <w:lvlText w:val="%4."/>
      <w:lvlJc w:val="left"/>
      <w:pPr>
        <w:tabs>
          <w:tab w:val="num" w:pos="3198"/>
        </w:tabs>
        <w:ind w:left="3198" w:hanging="360"/>
      </w:pPr>
    </w:lvl>
    <w:lvl w:ilvl="4" w:tplc="FFFFFFFF" w:tentative="1">
      <w:start w:val="1"/>
      <w:numFmt w:val="lowerLetter"/>
      <w:lvlText w:val="%5."/>
      <w:lvlJc w:val="left"/>
      <w:pPr>
        <w:tabs>
          <w:tab w:val="num" w:pos="3918"/>
        </w:tabs>
        <w:ind w:left="3918" w:hanging="360"/>
      </w:pPr>
    </w:lvl>
    <w:lvl w:ilvl="5" w:tplc="FFFFFFFF" w:tentative="1">
      <w:start w:val="1"/>
      <w:numFmt w:val="lowerRoman"/>
      <w:lvlText w:val="%6."/>
      <w:lvlJc w:val="right"/>
      <w:pPr>
        <w:tabs>
          <w:tab w:val="num" w:pos="4638"/>
        </w:tabs>
        <w:ind w:left="4638" w:hanging="180"/>
      </w:pPr>
    </w:lvl>
    <w:lvl w:ilvl="6" w:tplc="FFFFFFFF" w:tentative="1">
      <w:start w:val="1"/>
      <w:numFmt w:val="decimal"/>
      <w:lvlText w:val="%7."/>
      <w:lvlJc w:val="left"/>
      <w:pPr>
        <w:tabs>
          <w:tab w:val="num" w:pos="5358"/>
        </w:tabs>
        <w:ind w:left="5358" w:hanging="360"/>
      </w:pPr>
    </w:lvl>
    <w:lvl w:ilvl="7" w:tplc="FFFFFFFF" w:tentative="1">
      <w:start w:val="1"/>
      <w:numFmt w:val="lowerLetter"/>
      <w:lvlText w:val="%8."/>
      <w:lvlJc w:val="left"/>
      <w:pPr>
        <w:tabs>
          <w:tab w:val="num" w:pos="6078"/>
        </w:tabs>
        <w:ind w:left="6078" w:hanging="360"/>
      </w:pPr>
    </w:lvl>
    <w:lvl w:ilvl="8" w:tplc="FFFFFFFF" w:tentative="1">
      <w:start w:val="1"/>
      <w:numFmt w:val="lowerRoman"/>
      <w:lvlText w:val="%9."/>
      <w:lvlJc w:val="right"/>
      <w:pPr>
        <w:tabs>
          <w:tab w:val="num" w:pos="6798"/>
        </w:tabs>
        <w:ind w:left="6798" w:hanging="180"/>
      </w:pPr>
    </w:lvl>
  </w:abstractNum>
  <w:abstractNum w:abstractNumId="69" w15:restartNumberingAfterBreak="0">
    <w:nsid w:val="51C4172E"/>
    <w:multiLevelType w:val="hybridMultilevel"/>
    <w:tmpl w:val="607832AE"/>
    <w:lvl w:ilvl="0" w:tplc="041A0001">
      <w:start w:val="1"/>
      <w:numFmt w:val="bullet"/>
      <w:lvlText w:val=""/>
      <w:lvlJc w:val="left"/>
      <w:pPr>
        <w:ind w:left="720" w:hanging="360"/>
      </w:pPr>
      <w:rPr>
        <w:rFonts w:ascii="Symbol" w:hAnsi="Symbol" w:hint="default"/>
      </w:rPr>
    </w:lvl>
    <w:lvl w:ilvl="1" w:tplc="9496BE66">
      <w:numFmt w:val="bullet"/>
      <w:lvlText w:val="-"/>
      <w:lvlJc w:val="left"/>
      <w:pPr>
        <w:ind w:left="1440" w:hanging="360"/>
      </w:pPr>
      <w:rPr>
        <w:rFonts w:ascii="Times New Roman" w:eastAsia="Times New Roman" w:hAnsi="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0" w15:restartNumberingAfterBreak="0">
    <w:nsid w:val="528F7C1F"/>
    <w:multiLevelType w:val="hybridMultilevel"/>
    <w:tmpl w:val="AA70100A"/>
    <w:lvl w:ilvl="0" w:tplc="FC1EAB5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54E22C3E"/>
    <w:multiLevelType w:val="hybridMultilevel"/>
    <w:tmpl w:val="1D9C5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2" w15:restartNumberingAfterBreak="0">
    <w:nsid w:val="564132C0"/>
    <w:multiLevelType w:val="hybridMultilevel"/>
    <w:tmpl w:val="35F682C4"/>
    <w:lvl w:ilvl="0" w:tplc="2F1A5B64">
      <w:numFmt w:val="bullet"/>
      <w:lvlText w:val="-"/>
      <w:lvlJc w:val="left"/>
      <w:pPr>
        <w:ind w:left="1398" w:hanging="360"/>
      </w:pPr>
      <w:rPr>
        <w:rFonts w:ascii="Microsoft Sans Serif" w:eastAsia="Microsoft Sans Serif" w:hAnsi="Microsoft Sans Serif" w:cs="Microsoft Sans Serif" w:hint="default"/>
        <w:w w:val="100"/>
        <w:sz w:val="22"/>
        <w:szCs w:val="22"/>
        <w:lang w:eastAsia="en-US" w:bidi="ar-SA"/>
      </w:rPr>
    </w:lvl>
    <w:lvl w:ilvl="1" w:tplc="8A44CCCA">
      <w:numFmt w:val="bullet"/>
      <w:lvlText w:val="•"/>
      <w:lvlJc w:val="left"/>
      <w:pPr>
        <w:ind w:left="2306" w:hanging="360"/>
      </w:pPr>
      <w:rPr>
        <w:rFonts w:hint="default"/>
        <w:lang w:eastAsia="en-US" w:bidi="ar-SA"/>
      </w:rPr>
    </w:lvl>
    <w:lvl w:ilvl="2" w:tplc="DAEC2E22">
      <w:numFmt w:val="bullet"/>
      <w:lvlText w:val="•"/>
      <w:lvlJc w:val="left"/>
      <w:pPr>
        <w:ind w:left="3212" w:hanging="360"/>
      </w:pPr>
      <w:rPr>
        <w:rFonts w:hint="default"/>
        <w:lang w:eastAsia="en-US" w:bidi="ar-SA"/>
      </w:rPr>
    </w:lvl>
    <w:lvl w:ilvl="3" w:tplc="28E652E4">
      <w:numFmt w:val="bullet"/>
      <w:lvlText w:val="•"/>
      <w:lvlJc w:val="left"/>
      <w:pPr>
        <w:ind w:left="4118" w:hanging="360"/>
      </w:pPr>
      <w:rPr>
        <w:rFonts w:hint="default"/>
        <w:lang w:eastAsia="en-US" w:bidi="ar-SA"/>
      </w:rPr>
    </w:lvl>
    <w:lvl w:ilvl="4" w:tplc="5FA2434A">
      <w:numFmt w:val="bullet"/>
      <w:lvlText w:val="•"/>
      <w:lvlJc w:val="left"/>
      <w:pPr>
        <w:ind w:left="5024" w:hanging="360"/>
      </w:pPr>
      <w:rPr>
        <w:rFonts w:hint="default"/>
        <w:lang w:eastAsia="en-US" w:bidi="ar-SA"/>
      </w:rPr>
    </w:lvl>
    <w:lvl w:ilvl="5" w:tplc="E018B786">
      <w:numFmt w:val="bullet"/>
      <w:lvlText w:val="•"/>
      <w:lvlJc w:val="left"/>
      <w:pPr>
        <w:ind w:left="5930" w:hanging="360"/>
      </w:pPr>
      <w:rPr>
        <w:rFonts w:hint="default"/>
        <w:lang w:eastAsia="en-US" w:bidi="ar-SA"/>
      </w:rPr>
    </w:lvl>
    <w:lvl w:ilvl="6" w:tplc="FDC058F2">
      <w:numFmt w:val="bullet"/>
      <w:lvlText w:val="•"/>
      <w:lvlJc w:val="left"/>
      <w:pPr>
        <w:ind w:left="6836" w:hanging="360"/>
      </w:pPr>
      <w:rPr>
        <w:rFonts w:hint="default"/>
        <w:lang w:eastAsia="en-US" w:bidi="ar-SA"/>
      </w:rPr>
    </w:lvl>
    <w:lvl w:ilvl="7" w:tplc="9622FD34">
      <w:numFmt w:val="bullet"/>
      <w:lvlText w:val="•"/>
      <w:lvlJc w:val="left"/>
      <w:pPr>
        <w:ind w:left="7742" w:hanging="360"/>
      </w:pPr>
      <w:rPr>
        <w:rFonts w:hint="default"/>
        <w:lang w:eastAsia="en-US" w:bidi="ar-SA"/>
      </w:rPr>
    </w:lvl>
    <w:lvl w:ilvl="8" w:tplc="491AE4A0">
      <w:numFmt w:val="bullet"/>
      <w:lvlText w:val="•"/>
      <w:lvlJc w:val="left"/>
      <w:pPr>
        <w:ind w:left="8648" w:hanging="360"/>
      </w:pPr>
      <w:rPr>
        <w:rFonts w:hint="default"/>
        <w:lang w:eastAsia="en-US" w:bidi="ar-SA"/>
      </w:rPr>
    </w:lvl>
  </w:abstractNum>
  <w:abstractNum w:abstractNumId="73"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74" w15:restartNumberingAfterBreak="0">
    <w:nsid w:val="58395D58"/>
    <w:multiLevelType w:val="hybridMultilevel"/>
    <w:tmpl w:val="A5C618A8"/>
    <w:lvl w:ilvl="0" w:tplc="33629B46">
      <w:start w:val="5"/>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5" w15:restartNumberingAfterBreak="0">
    <w:nsid w:val="584F26FE"/>
    <w:multiLevelType w:val="hybridMultilevel"/>
    <w:tmpl w:val="AC329A5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6" w15:restartNumberingAfterBreak="0">
    <w:nsid w:val="59780E4F"/>
    <w:multiLevelType w:val="hybridMultilevel"/>
    <w:tmpl w:val="0F78DA18"/>
    <w:lvl w:ilvl="0" w:tplc="E65AAF92">
      <w:numFmt w:val="bullet"/>
      <w:lvlText w:val="-"/>
      <w:lvlJc w:val="left"/>
      <w:pPr>
        <w:ind w:left="786" w:hanging="360"/>
      </w:pPr>
      <w:rPr>
        <w:rFonts w:ascii="Times New Roman" w:eastAsia="Times New Roman" w:hAnsi="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7"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8" w15:restartNumberingAfterBreak="0">
    <w:nsid w:val="5C2F3D46"/>
    <w:multiLevelType w:val="hybridMultilevel"/>
    <w:tmpl w:val="4D6214B4"/>
    <w:lvl w:ilvl="0" w:tplc="041A0017">
      <w:start w:val="1"/>
      <w:numFmt w:val="lowerLetter"/>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79" w15:restartNumberingAfterBreak="0">
    <w:nsid w:val="5E3C7E45"/>
    <w:multiLevelType w:val="hybridMultilevel"/>
    <w:tmpl w:val="F7C86A88"/>
    <w:lvl w:ilvl="0" w:tplc="041A000F">
      <w:start w:val="1"/>
      <w:numFmt w:val="decimal"/>
      <w:lvlText w:val="%1."/>
      <w:lvlJc w:val="left"/>
      <w:pPr>
        <w:ind w:left="502" w:hanging="360"/>
      </w:pPr>
      <w:rPr>
        <w:rFonts w:cs="Times New Roman"/>
      </w:rPr>
    </w:lvl>
    <w:lvl w:ilvl="1" w:tplc="041A0019" w:tentative="1">
      <w:start w:val="1"/>
      <w:numFmt w:val="lowerLetter"/>
      <w:lvlText w:val="%2."/>
      <w:lvlJc w:val="left"/>
      <w:pPr>
        <w:ind w:left="1222" w:hanging="360"/>
      </w:pPr>
      <w:rPr>
        <w:rFonts w:cs="Times New Roman"/>
      </w:rPr>
    </w:lvl>
    <w:lvl w:ilvl="2" w:tplc="041A001B" w:tentative="1">
      <w:start w:val="1"/>
      <w:numFmt w:val="lowerRoman"/>
      <w:lvlText w:val="%3."/>
      <w:lvlJc w:val="right"/>
      <w:pPr>
        <w:ind w:left="1942" w:hanging="180"/>
      </w:pPr>
      <w:rPr>
        <w:rFonts w:cs="Times New Roman"/>
      </w:rPr>
    </w:lvl>
    <w:lvl w:ilvl="3" w:tplc="041A000F" w:tentative="1">
      <w:start w:val="1"/>
      <w:numFmt w:val="decimal"/>
      <w:lvlText w:val="%4."/>
      <w:lvlJc w:val="left"/>
      <w:pPr>
        <w:ind w:left="2662" w:hanging="360"/>
      </w:pPr>
      <w:rPr>
        <w:rFonts w:cs="Times New Roman"/>
      </w:rPr>
    </w:lvl>
    <w:lvl w:ilvl="4" w:tplc="041A0019" w:tentative="1">
      <w:start w:val="1"/>
      <w:numFmt w:val="lowerLetter"/>
      <w:lvlText w:val="%5."/>
      <w:lvlJc w:val="left"/>
      <w:pPr>
        <w:ind w:left="3382" w:hanging="360"/>
      </w:pPr>
      <w:rPr>
        <w:rFonts w:cs="Times New Roman"/>
      </w:rPr>
    </w:lvl>
    <w:lvl w:ilvl="5" w:tplc="041A001B" w:tentative="1">
      <w:start w:val="1"/>
      <w:numFmt w:val="lowerRoman"/>
      <w:lvlText w:val="%6."/>
      <w:lvlJc w:val="right"/>
      <w:pPr>
        <w:ind w:left="4102" w:hanging="180"/>
      </w:pPr>
      <w:rPr>
        <w:rFonts w:cs="Times New Roman"/>
      </w:rPr>
    </w:lvl>
    <w:lvl w:ilvl="6" w:tplc="041A000F" w:tentative="1">
      <w:start w:val="1"/>
      <w:numFmt w:val="decimal"/>
      <w:lvlText w:val="%7."/>
      <w:lvlJc w:val="left"/>
      <w:pPr>
        <w:ind w:left="4822" w:hanging="360"/>
      </w:pPr>
      <w:rPr>
        <w:rFonts w:cs="Times New Roman"/>
      </w:rPr>
    </w:lvl>
    <w:lvl w:ilvl="7" w:tplc="041A0019" w:tentative="1">
      <w:start w:val="1"/>
      <w:numFmt w:val="lowerLetter"/>
      <w:lvlText w:val="%8."/>
      <w:lvlJc w:val="left"/>
      <w:pPr>
        <w:ind w:left="5542" w:hanging="360"/>
      </w:pPr>
      <w:rPr>
        <w:rFonts w:cs="Times New Roman"/>
      </w:rPr>
    </w:lvl>
    <w:lvl w:ilvl="8" w:tplc="041A001B" w:tentative="1">
      <w:start w:val="1"/>
      <w:numFmt w:val="lowerRoman"/>
      <w:lvlText w:val="%9."/>
      <w:lvlJc w:val="right"/>
      <w:pPr>
        <w:ind w:left="6262" w:hanging="180"/>
      </w:pPr>
      <w:rPr>
        <w:rFonts w:cs="Times New Roman"/>
      </w:rPr>
    </w:lvl>
  </w:abstractNum>
  <w:abstractNum w:abstractNumId="80" w15:restartNumberingAfterBreak="0">
    <w:nsid w:val="601A2367"/>
    <w:multiLevelType w:val="hybridMultilevel"/>
    <w:tmpl w:val="CE16DA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1" w15:restartNumberingAfterBreak="0">
    <w:nsid w:val="62343970"/>
    <w:multiLevelType w:val="hybridMultilevel"/>
    <w:tmpl w:val="904A0510"/>
    <w:lvl w:ilvl="0" w:tplc="79D0BF3A">
      <w:start w:val="1"/>
      <w:numFmt w:val="decimal"/>
      <w:lvlText w:val="%1."/>
      <w:lvlJc w:val="left"/>
      <w:pPr>
        <w:ind w:left="1395" w:hanging="360"/>
      </w:pPr>
      <w:rPr>
        <w:rFonts w:ascii="Microsoft Sans Serif" w:eastAsia="Microsoft Sans Serif" w:hAnsi="Microsoft Sans Serif" w:cs="Microsoft Sans Serif" w:hint="default"/>
        <w:spacing w:val="-1"/>
        <w:w w:val="100"/>
        <w:sz w:val="22"/>
        <w:szCs w:val="22"/>
        <w:lang w:eastAsia="en-US" w:bidi="ar-SA"/>
      </w:rPr>
    </w:lvl>
    <w:lvl w:ilvl="1" w:tplc="98380A1E">
      <w:numFmt w:val="bullet"/>
      <w:lvlText w:val="•"/>
      <w:lvlJc w:val="left"/>
      <w:pPr>
        <w:ind w:left="2306" w:hanging="360"/>
      </w:pPr>
      <w:rPr>
        <w:rFonts w:hint="default"/>
        <w:lang w:eastAsia="en-US" w:bidi="ar-SA"/>
      </w:rPr>
    </w:lvl>
    <w:lvl w:ilvl="2" w:tplc="7702FD20">
      <w:numFmt w:val="bullet"/>
      <w:lvlText w:val="•"/>
      <w:lvlJc w:val="left"/>
      <w:pPr>
        <w:ind w:left="3212" w:hanging="360"/>
      </w:pPr>
      <w:rPr>
        <w:rFonts w:hint="default"/>
        <w:lang w:eastAsia="en-US" w:bidi="ar-SA"/>
      </w:rPr>
    </w:lvl>
    <w:lvl w:ilvl="3" w:tplc="4D64521E">
      <w:numFmt w:val="bullet"/>
      <w:lvlText w:val="•"/>
      <w:lvlJc w:val="left"/>
      <w:pPr>
        <w:ind w:left="4118" w:hanging="360"/>
      </w:pPr>
      <w:rPr>
        <w:rFonts w:hint="default"/>
        <w:lang w:eastAsia="en-US" w:bidi="ar-SA"/>
      </w:rPr>
    </w:lvl>
    <w:lvl w:ilvl="4" w:tplc="9D86CA7C">
      <w:numFmt w:val="bullet"/>
      <w:lvlText w:val="•"/>
      <w:lvlJc w:val="left"/>
      <w:pPr>
        <w:ind w:left="5024" w:hanging="360"/>
      </w:pPr>
      <w:rPr>
        <w:rFonts w:hint="default"/>
        <w:lang w:eastAsia="en-US" w:bidi="ar-SA"/>
      </w:rPr>
    </w:lvl>
    <w:lvl w:ilvl="5" w:tplc="6EA64EE2">
      <w:numFmt w:val="bullet"/>
      <w:lvlText w:val="•"/>
      <w:lvlJc w:val="left"/>
      <w:pPr>
        <w:ind w:left="5930" w:hanging="360"/>
      </w:pPr>
      <w:rPr>
        <w:rFonts w:hint="default"/>
        <w:lang w:eastAsia="en-US" w:bidi="ar-SA"/>
      </w:rPr>
    </w:lvl>
    <w:lvl w:ilvl="6" w:tplc="90605CD0">
      <w:numFmt w:val="bullet"/>
      <w:lvlText w:val="•"/>
      <w:lvlJc w:val="left"/>
      <w:pPr>
        <w:ind w:left="6836" w:hanging="360"/>
      </w:pPr>
      <w:rPr>
        <w:rFonts w:hint="default"/>
        <w:lang w:eastAsia="en-US" w:bidi="ar-SA"/>
      </w:rPr>
    </w:lvl>
    <w:lvl w:ilvl="7" w:tplc="00FC034C">
      <w:numFmt w:val="bullet"/>
      <w:lvlText w:val="•"/>
      <w:lvlJc w:val="left"/>
      <w:pPr>
        <w:ind w:left="7742" w:hanging="360"/>
      </w:pPr>
      <w:rPr>
        <w:rFonts w:hint="default"/>
        <w:lang w:eastAsia="en-US" w:bidi="ar-SA"/>
      </w:rPr>
    </w:lvl>
    <w:lvl w:ilvl="8" w:tplc="FA2AA838">
      <w:numFmt w:val="bullet"/>
      <w:lvlText w:val="•"/>
      <w:lvlJc w:val="left"/>
      <w:pPr>
        <w:ind w:left="8648" w:hanging="360"/>
      </w:pPr>
      <w:rPr>
        <w:rFonts w:hint="default"/>
        <w:lang w:eastAsia="en-US" w:bidi="ar-SA"/>
      </w:rPr>
    </w:lvl>
  </w:abstractNum>
  <w:abstractNum w:abstractNumId="82" w15:restartNumberingAfterBreak="0">
    <w:nsid w:val="62D42EB5"/>
    <w:multiLevelType w:val="hybridMultilevel"/>
    <w:tmpl w:val="5364A7C6"/>
    <w:lvl w:ilvl="0" w:tplc="60A4D7D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4" w15:restartNumberingAfterBreak="0">
    <w:nsid w:val="643763F8"/>
    <w:multiLevelType w:val="hybridMultilevel"/>
    <w:tmpl w:val="C546B38E"/>
    <w:lvl w:ilvl="0" w:tplc="60B470E6">
      <w:start w:val="2"/>
      <w:numFmt w:val="bullet"/>
      <w:lvlText w:val="-"/>
      <w:lvlJc w:val="left"/>
      <w:pPr>
        <w:ind w:left="644"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64B254D3"/>
    <w:multiLevelType w:val="hybridMultilevel"/>
    <w:tmpl w:val="F690950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86" w15:restartNumberingAfterBreak="0">
    <w:nsid w:val="668410FA"/>
    <w:multiLevelType w:val="multilevel"/>
    <w:tmpl w:val="629454C8"/>
    <w:lvl w:ilvl="0">
      <w:start w:val="3"/>
      <w:numFmt w:val="decimal"/>
      <w:lvlText w:val="%1"/>
      <w:lvlJc w:val="left"/>
      <w:pPr>
        <w:ind w:left="1530" w:hanging="1059"/>
      </w:pPr>
      <w:rPr>
        <w:rFonts w:hint="default"/>
        <w:lang w:eastAsia="en-US" w:bidi="ar-SA"/>
      </w:rPr>
    </w:lvl>
    <w:lvl w:ilvl="1">
      <w:start w:val="1"/>
      <w:numFmt w:val="decimal"/>
      <w:lvlText w:val="%1.%2."/>
      <w:lvlJc w:val="left"/>
      <w:pPr>
        <w:ind w:left="1530" w:hanging="1059"/>
      </w:pPr>
      <w:rPr>
        <w:rFonts w:ascii="Microsoft Sans Serif" w:eastAsia="Microsoft Sans Serif" w:hAnsi="Microsoft Sans Serif" w:cs="Microsoft Sans Serif" w:hint="default"/>
        <w:spacing w:val="-1"/>
        <w:w w:val="100"/>
        <w:sz w:val="22"/>
        <w:szCs w:val="22"/>
        <w:lang w:eastAsia="en-US" w:bidi="ar-SA"/>
      </w:rPr>
    </w:lvl>
    <w:lvl w:ilvl="2">
      <w:numFmt w:val="bullet"/>
      <w:lvlText w:val="•"/>
      <w:lvlJc w:val="left"/>
      <w:pPr>
        <w:ind w:left="3324" w:hanging="1059"/>
      </w:pPr>
      <w:rPr>
        <w:rFonts w:hint="default"/>
        <w:lang w:eastAsia="en-US" w:bidi="ar-SA"/>
      </w:rPr>
    </w:lvl>
    <w:lvl w:ilvl="3">
      <w:numFmt w:val="bullet"/>
      <w:lvlText w:val="•"/>
      <w:lvlJc w:val="left"/>
      <w:pPr>
        <w:ind w:left="4216" w:hanging="1059"/>
      </w:pPr>
      <w:rPr>
        <w:rFonts w:hint="default"/>
        <w:lang w:eastAsia="en-US" w:bidi="ar-SA"/>
      </w:rPr>
    </w:lvl>
    <w:lvl w:ilvl="4">
      <w:numFmt w:val="bullet"/>
      <w:lvlText w:val="•"/>
      <w:lvlJc w:val="left"/>
      <w:pPr>
        <w:ind w:left="5108" w:hanging="1059"/>
      </w:pPr>
      <w:rPr>
        <w:rFonts w:hint="default"/>
        <w:lang w:eastAsia="en-US" w:bidi="ar-SA"/>
      </w:rPr>
    </w:lvl>
    <w:lvl w:ilvl="5">
      <w:numFmt w:val="bullet"/>
      <w:lvlText w:val="•"/>
      <w:lvlJc w:val="left"/>
      <w:pPr>
        <w:ind w:left="6000" w:hanging="1059"/>
      </w:pPr>
      <w:rPr>
        <w:rFonts w:hint="default"/>
        <w:lang w:eastAsia="en-US" w:bidi="ar-SA"/>
      </w:rPr>
    </w:lvl>
    <w:lvl w:ilvl="6">
      <w:numFmt w:val="bullet"/>
      <w:lvlText w:val="•"/>
      <w:lvlJc w:val="left"/>
      <w:pPr>
        <w:ind w:left="6892" w:hanging="1059"/>
      </w:pPr>
      <w:rPr>
        <w:rFonts w:hint="default"/>
        <w:lang w:eastAsia="en-US" w:bidi="ar-SA"/>
      </w:rPr>
    </w:lvl>
    <w:lvl w:ilvl="7">
      <w:numFmt w:val="bullet"/>
      <w:lvlText w:val="•"/>
      <w:lvlJc w:val="left"/>
      <w:pPr>
        <w:ind w:left="7784" w:hanging="1059"/>
      </w:pPr>
      <w:rPr>
        <w:rFonts w:hint="default"/>
        <w:lang w:eastAsia="en-US" w:bidi="ar-SA"/>
      </w:rPr>
    </w:lvl>
    <w:lvl w:ilvl="8">
      <w:numFmt w:val="bullet"/>
      <w:lvlText w:val="•"/>
      <w:lvlJc w:val="left"/>
      <w:pPr>
        <w:ind w:left="8676" w:hanging="1059"/>
      </w:pPr>
      <w:rPr>
        <w:rFonts w:hint="default"/>
        <w:lang w:eastAsia="en-US" w:bidi="ar-SA"/>
      </w:rPr>
    </w:lvl>
  </w:abstractNum>
  <w:abstractNum w:abstractNumId="87"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88" w15:restartNumberingAfterBreak="0">
    <w:nsid w:val="71A804C7"/>
    <w:multiLevelType w:val="hybridMultilevel"/>
    <w:tmpl w:val="E95CF82A"/>
    <w:lvl w:ilvl="0" w:tplc="1A5A6E10">
      <w:start w:val="1"/>
      <w:numFmt w:val="decimal"/>
      <w:lvlText w:val="%1."/>
      <w:lvlJc w:val="left"/>
      <w:pPr>
        <w:tabs>
          <w:tab w:val="num" w:pos="1020"/>
        </w:tabs>
        <w:ind w:left="1020" w:hanging="360"/>
      </w:pPr>
      <w:rPr>
        <w:rFonts w:hint="default"/>
      </w:rPr>
    </w:lvl>
    <w:lvl w:ilvl="1" w:tplc="10090019" w:tentative="1">
      <w:start w:val="1"/>
      <w:numFmt w:val="lowerLetter"/>
      <w:lvlText w:val="%2."/>
      <w:lvlJc w:val="left"/>
      <w:pPr>
        <w:tabs>
          <w:tab w:val="num" w:pos="1740"/>
        </w:tabs>
        <w:ind w:left="1740" w:hanging="360"/>
      </w:pPr>
    </w:lvl>
    <w:lvl w:ilvl="2" w:tplc="1009001B" w:tentative="1">
      <w:start w:val="1"/>
      <w:numFmt w:val="lowerRoman"/>
      <w:lvlText w:val="%3."/>
      <w:lvlJc w:val="right"/>
      <w:pPr>
        <w:tabs>
          <w:tab w:val="num" w:pos="2460"/>
        </w:tabs>
        <w:ind w:left="2460" w:hanging="180"/>
      </w:pPr>
    </w:lvl>
    <w:lvl w:ilvl="3" w:tplc="1009000F" w:tentative="1">
      <w:start w:val="1"/>
      <w:numFmt w:val="decimal"/>
      <w:lvlText w:val="%4."/>
      <w:lvlJc w:val="left"/>
      <w:pPr>
        <w:tabs>
          <w:tab w:val="num" w:pos="3180"/>
        </w:tabs>
        <w:ind w:left="3180" w:hanging="360"/>
      </w:pPr>
    </w:lvl>
    <w:lvl w:ilvl="4" w:tplc="10090019" w:tentative="1">
      <w:start w:val="1"/>
      <w:numFmt w:val="lowerLetter"/>
      <w:lvlText w:val="%5."/>
      <w:lvlJc w:val="left"/>
      <w:pPr>
        <w:tabs>
          <w:tab w:val="num" w:pos="3900"/>
        </w:tabs>
        <w:ind w:left="3900" w:hanging="360"/>
      </w:pPr>
    </w:lvl>
    <w:lvl w:ilvl="5" w:tplc="1009001B" w:tentative="1">
      <w:start w:val="1"/>
      <w:numFmt w:val="lowerRoman"/>
      <w:lvlText w:val="%6."/>
      <w:lvlJc w:val="right"/>
      <w:pPr>
        <w:tabs>
          <w:tab w:val="num" w:pos="4620"/>
        </w:tabs>
        <w:ind w:left="4620" w:hanging="180"/>
      </w:pPr>
    </w:lvl>
    <w:lvl w:ilvl="6" w:tplc="1009000F" w:tentative="1">
      <w:start w:val="1"/>
      <w:numFmt w:val="decimal"/>
      <w:lvlText w:val="%7."/>
      <w:lvlJc w:val="left"/>
      <w:pPr>
        <w:tabs>
          <w:tab w:val="num" w:pos="5340"/>
        </w:tabs>
        <w:ind w:left="5340" w:hanging="360"/>
      </w:pPr>
    </w:lvl>
    <w:lvl w:ilvl="7" w:tplc="10090019" w:tentative="1">
      <w:start w:val="1"/>
      <w:numFmt w:val="lowerLetter"/>
      <w:lvlText w:val="%8."/>
      <w:lvlJc w:val="left"/>
      <w:pPr>
        <w:tabs>
          <w:tab w:val="num" w:pos="6060"/>
        </w:tabs>
        <w:ind w:left="6060" w:hanging="360"/>
      </w:pPr>
    </w:lvl>
    <w:lvl w:ilvl="8" w:tplc="1009001B" w:tentative="1">
      <w:start w:val="1"/>
      <w:numFmt w:val="lowerRoman"/>
      <w:lvlText w:val="%9."/>
      <w:lvlJc w:val="right"/>
      <w:pPr>
        <w:tabs>
          <w:tab w:val="num" w:pos="6780"/>
        </w:tabs>
        <w:ind w:left="6780" w:hanging="180"/>
      </w:pPr>
    </w:lvl>
  </w:abstractNum>
  <w:abstractNum w:abstractNumId="89" w15:restartNumberingAfterBreak="0">
    <w:nsid w:val="72033A52"/>
    <w:multiLevelType w:val="multilevel"/>
    <w:tmpl w:val="ECCCCFB8"/>
    <w:lvl w:ilvl="0">
      <w:start w:val="3"/>
      <w:numFmt w:val="decimal"/>
      <w:lvlText w:val="%1"/>
      <w:lvlJc w:val="left"/>
      <w:pPr>
        <w:ind w:left="1386" w:hanging="708"/>
      </w:pPr>
      <w:rPr>
        <w:rFonts w:hint="default"/>
        <w:lang w:eastAsia="en-US" w:bidi="ar-SA"/>
      </w:rPr>
    </w:lvl>
    <w:lvl w:ilvl="1">
      <w:start w:val="1"/>
      <w:numFmt w:val="decimal"/>
      <w:lvlText w:val="%1.%2."/>
      <w:lvlJc w:val="left"/>
      <w:pPr>
        <w:ind w:left="1386" w:hanging="708"/>
      </w:pPr>
      <w:rPr>
        <w:rFonts w:ascii="Arial" w:eastAsia="Arial" w:hAnsi="Arial" w:cs="Arial" w:hint="default"/>
        <w:b/>
        <w:bCs/>
        <w:spacing w:val="0"/>
        <w:w w:val="99"/>
        <w:sz w:val="24"/>
        <w:szCs w:val="24"/>
        <w:lang w:eastAsia="en-US" w:bidi="ar-SA"/>
      </w:rPr>
    </w:lvl>
    <w:lvl w:ilvl="2">
      <w:start w:val="1"/>
      <w:numFmt w:val="decimal"/>
      <w:lvlText w:val="%3."/>
      <w:lvlJc w:val="left"/>
      <w:pPr>
        <w:ind w:left="1398" w:hanging="360"/>
      </w:pPr>
      <w:rPr>
        <w:rFonts w:ascii="Microsoft Sans Serif" w:eastAsia="Microsoft Sans Serif" w:hAnsi="Microsoft Sans Serif" w:cs="Microsoft Sans Serif" w:hint="default"/>
        <w:spacing w:val="-1"/>
        <w:w w:val="100"/>
        <w:sz w:val="22"/>
        <w:szCs w:val="22"/>
        <w:lang w:eastAsia="en-US" w:bidi="ar-SA"/>
      </w:rPr>
    </w:lvl>
    <w:lvl w:ilvl="3">
      <w:numFmt w:val="bullet"/>
      <w:lvlText w:val="•"/>
      <w:lvlJc w:val="left"/>
      <w:pPr>
        <w:ind w:left="3413" w:hanging="360"/>
      </w:pPr>
      <w:rPr>
        <w:rFonts w:hint="default"/>
        <w:lang w:eastAsia="en-US" w:bidi="ar-SA"/>
      </w:rPr>
    </w:lvl>
    <w:lvl w:ilvl="4">
      <w:numFmt w:val="bullet"/>
      <w:lvlText w:val="•"/>
      <w:lvlJc w:val="left"/>
      <w:pPr>
        <w:ind w:left="4420" w:hanging="360"/>
      </w:pPr>
      <w:rPr>
        <w:rFonts w:hint="default"/>
        <w:lang w:eastAsia="en-US" w:bidi="ar-SA"/>
      </w:rPr>
    </w:lvl>
    <w:lvl w:ilvl="5">
      <w:numFmt w:val="bullet"/>
      <w:lvlText w:val="•"/>
      <w:lvlJc w:val="left"/>
      <w:pPr>
        <w:ind w:left="5426" w:hanging="360"/>
      </w:pPr>
      <w:rPr>
        <w:rFonts w:hint="default"/>
        <w:lang w:eastAsia="en-US" w:bidi="ar-SA"/>
      </w:rPr>
    </w:lvl>
    <w:lvl w:ilvl="6">
      <w:numFmt w:val="bullet"/>
      <w:lvlText w:val="•"/>
      <w:lvlJc w:val="left"/>
      <w:pPr>
        <w:ind w:left="6433" w:hanging="360"/>
      </w:pPr>
      <w:rPr>
        <w:rFonts w:hint="default"/>
        <w:lang w:eastAsia="en-US" w:bidi="ar-SA"/>
      </w:rPr>
    </w:lvl>
    <w:lvl w:ilvl="7">
      <w:numFmt w:val="bullet"/>
      <w:lvlText w:val="•"/>
      <w:lvlJc w:val="left"/>
      <w:pPr>
        <w:ind w:left="7440" w:hanging="360"/>
      </w:pPr>
      <w:rPr>
        <w:rFonts w:hint="default"/>
        <w:lang w:eastAsia="en-US" w:bidi="ar-SA"/>
      </w:rPr>
    </w:lvl>
    <w:lvl w:ilvl="8">
      <w:numFmt w:val="bullet"/>
      <w:lvlText w:val="•"/>
      <w:lvlJc w:val="left"/>
      <w:pPr>
        <w:ind w:left="8446" w:hanging="360"/>
      </w:pPr>
      <w:rPr>
        <w:rFonts w:hint="default"/>
        <w:lang w:eastAsia="en-US" w:bidi="ar-SA"/>
      </w:rPr>
    </w:lvl>
  </w:abstractNum>
  <w:abstractNum w:abstractNumId="90" w15:restartNumberingAfterBreak="0">
    <w:nsid w:val="74407BDB"/>
    <w:multiLevelType w:val="hybridMultilevel"/>
    <w:tmpl w:val="978C73B6"/>
    <w:lvl w:ilvl="0" w:tplc="FFFFFFFF">
      <w:start w:val="1"/>
      <w:numFmt w:val="bullet"/>
      <w:lvlText w:val=""/>
      <w:lvlJc w:val="left"/>
      <w:pPr>
        <w:tabs>
          <w:tab w:val="num" w:pos="1068"/>
        </w:tabs>
        <w:ind w:left="1068"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74635BC3"/>
    <w:multiLevelType w:val="hybridMultilevel"/>
    <w:tmpl w:val="3F7624D4"/>
    <w:lvl w:ilvl="0" w:tplc="DF8E02F2">
      <w:start w:val="8"/>
      <w:numFmt w:val="bullet"/>
      <w:lvlText w:val="-"/>
      <w:lvlJc w:val="left"/>
      <w:pPr>
        <w:ind w:left="1065" w:hanging="360"/>
      </w:pPr>
      <w:rPr>
        <w:rFonts w:ascii="Times New Roman" w:eastAsia="Times New Roman" w:hAnsi="Times New Roman" w:cs="Times New Roman" w:hint="default"/>
      </w:rPr>
    </w:lvl>
    <w:lvl w:ilvl="1" w:tplc="041A0003">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92" w15:restartNumberingAfterBreak="0">
    <w:nsid w:val="747E59DE"/>
    <w:multiLevelType w:val="hybridMultilevel"/>
    <w:tmpl w:val="A028B8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3"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94" w15:restartNumberingAfterBreak="0">
    <w:nsid w:val="791C7DD1"/>
    <w:multiLevelType w:val="multilevel"/>
    <w:tmpl w:val="48463D78"/>
    <w:lvl w:ilvl="0">
      <w:start w:val="1"/>
      <w:numFmt w:val="decimal"/>
      <w:lvlText w:val="%1"/>
      <w:lvlJc w:val="left"/>
      <w:pPr>
        <w:ind w:left="1527" w:hanging="1056"/>
      </w:pPr>
      <w:rPr>
        <w:rFonts w:hint="default"/>
        <w:lang w:eastAsia="en-US" w:bidi="ar-SA"/>
      </w:rPr>
    </w:lvl>
    <w:lvl w:ilvl="1">
      <w:start w:val="1"/>
      <w:numFmt w:val="decimal"/>
      <w:lvlText w:val="%1.%2."/>
      <w:lvlJc w:val="left"/>
      <w:pPr>
        <w:ind w:left="1527" w:hanging="1056"/>
      </w:pPr>
      <w:rPr>
        <w:rFonts w:ascii="Microsoft Sans Serif" w:eastAsia="Microsoft Sans Serif" w:hAnsi="Microsoft Sans Serif" w:cs="Microsoft Sans Serif" w:hint="default"/>
        <w:spacing w:val="-1"/>
        <w:w w:val="100"/>
        <w:sz w:val="22"/>
        <w:szCs w:val="22"/>
        <w:lang w:eastAsia="en-US" w:bidi="ar-SA"/>
      </w:rPr>
    </w:lvl>
    <w:lvl w:ilvl="2">
      <w:numFmt w:val="bullet"/>
      <w:lvlText w:val="•"/>
      <w:lvlJc w:val="left"/>
      <w:pPr>
        <w:ind w:left="3308" w:hanging="1056"/>
      </w:pPr>
      <w:rPr>
        <w:rFonts w:hint="default"/>
        <w:lang w:eastAsia="en-US" w:bidi="ar-SA"/>
      </w:rPr>
    </w:lvl>
    <w:lvl w:ilvl="3">
      <w:numFmt w:val="bullet"/>
      <w:lvlText w:val="•"/>
      <w:lvlJc w:val="left"/>
      <w:pPr>
        <w:ind w:left="4202" w:hanging="1056"/>
      </w:pPr>
      <w:rPr>
        <w:rFonts w:hint="default"/>
        <w:lang w:eastAsia="en-US" w:bidi="ar-SA"/>
      </w:rPr>
    </w:lvl>
    <w:lvl w:ilvl="4">
      <w:numFmt w:val="bullet"/>
      <w:lvlText w:val="•"/>
      <w:lvlJc w:val="left"/>
      <w:pPr>
        <w:ind w:left="5096" w:hanging="1056"/>
      </w:pPr>
      <w:rPr>
        <w:rFonts w:hint="default"/>
        <w:lang w:eastAsia="en-US" w:bidi="ar-SA"/>
      </w:rPr>
    </w:lvl>
    <w:lvl w:ilvl="5">
      <w:numFmt w:val="bullet"/>
      <w:lvlText w:val="•"/>
      <w:lvlJc w:val="left"/>
      <w:pPr>
        <w:ind w:left="5990" w:hanging="1056"/>
      </w:pPr>
      <w:rPr>
        <w:rFonts w:hint="default"/>
        <w:lang w:eastAsia="en-US" w:bidi="ar-SA"/>
      </w:rPr>
    </w:lvl>
    <w:lvl w:ilvl="6">
      <w:numFmt w:val="bullet"/>
      <w:lvlText w:val="•"/>
      <w:lvlJc w:val="left"/>
      <w:pPr>
        <w:ind w:left="6884" w:hanging="1056"/>
      </w:pPr>
      <w:rPr>
        <w:rFonts w:hint="default"/>
        <w:lang w:eastAsia="en-US" w:bidi="ar-SA"/>
      </w:rPr>
    </w:lvl>
    <w:lvl w:ilvl="7">
      <w:numFmt w:val="bullet"/>
      <w:lvlText w:val="•"/>
      <w:lvlJc w:val="left"/>
      <w:pPr>
        <w:ind w:left="7778" w:hanging="1056"/>
      </w:pPr>
      <w:rPr>
        <w:rFonts w:hint="default"/>
        <w:lang w:eastAsia="en-US" w:bidi="ar-SA"/>
      </w:rPr>
    </w:lvl>
    <w:lvl w:ilvl="8">
      <w:numFmt w:val="bullet"/>
      <w:lvlText w:val="•"/>
      <w:lvlJc w:val="left"/>
      <w:pPr>
        <w:ind w:left="8672" w:hanging="1056"/>
      </w:pPr>
      <w:rPr>
        <w:rFonts w:hint="default"/>
        <w:lang w:eastAsia="en-US" w:bidi="ar-SA"/>
      </w:rPr>
    </w:lvl>
  </w:abstractNum>
  <w:abstractNum w:abstractNumId="95" w15:restartNumberingAfterBreak="0">
    <w:nsid w:val="797D7C64"/>
    <w:multiLevelType w:val="hybridMultilevel"/>
    <w:tmpl w:val="50D8FF1A"/>
    <w:lvl w:ilvl="0" w:tplc="3B9C61BE">
      <w:numFmt w:val="bullet"/>
      <w:lvlText w:val="-"/>
      <w:lvlJc w:val="left"/>
      <w:pPr>
        <w:ind w:left="1065" w:hanging="360"/>
      </w:pPr>
      <w:rPr>
        <w:rFonts w:ascii="Times New Roman" w:eastAsia="Times New Roman"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96" w15:restartNumberingAfterBreak="0">
    <w:nsid w:val="7A2B2226"/>
    <w:multiLevelType w:val="hybridMultilevel"/>
    <w:tmpl w:val="916A2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7" w15:restartNumberingAfterBreak="0">
    <w:nsid w:val="7A736894"/>
    <w:multiLevelType w:val="multilevel"/>
    <w:tmpl w:val="7C1846EE"/>
    <w:lvl w:ilvl="0">
      <w:start w:val="4"/>
      <w:numFmt w:val="decimal"/>
      <w:lvlText w:val="%1"/>
      <w:lvlJc w:val="left"/>
      <w:pPr>
        <w:ind w:left="1398" w:hanging="720"/>
      </w:pPr>
      <w:rPr>
        <w:rFonts w:hint="default"/>
        <w:lang w:eastAsia="en-US" w:bidi="ar-SA"/>
      </w:rPr>
    </w:lvl>
    <w:lvl w:ilvl="1">
      <w:start w:val="1"/>
      <w:numFmt w:val="decimal"/>
      <w:lvlText w:val="%1.%2."/>
      <w:lvlJc w:val="left"/>
      <w:pPr>
        <w:ind w:left="1398" w:hanging="720"/>
      </w:pPr>
      <w:rPr>
        <w:rFonts w:ascii="Arial" w:eastAsia="Arial" w:hAnsi="Arial" w:cs="Arial" w:hint="default"/>
        <w:b/>
        <w:bCs/>
        <w:spacing w:val="0"/>
        <w:w w:val="99"/>
        <w:sz w:val="24"/>
        <w:szCs w:val="24"/>
        <w:lang w:eastAsia="en-US" w:bidi="ar-SA"/>
      </w:rPr>
    </w:lvl>
    <w:lvl w:ilvl="2">
      <w:start w:val="1"/>
      <w:numFmt w:val="decimal"/>
      <w:lvlText w:val="%3."/>
      <w:lvlJc w:val="left"/>
      <w:pPr>
        <w:ind w:left="1398" w:hanging="360"/>
      </w:pPr>
      <w:rPr>
        <w:rFonts w:ascii="Microsoft Sans Serif" w:eastAsia="Microsoft Sans Serif" w:hAnsi="Microsoft Sans Serif" w:cs="Microsoft Sans Serif" w:hint="default"/>
        <w:spacing w:val="-1"/>
        <w:w w:val="100"/>
        <w:sz w:val="22"/>
        <w:szCs w:val="22"/>
        <w:lang w:eastAsia="en-US" w:bidi="ar-SA"/>
      </w:rPr>
    </w:lvl>
    <w:lvl w:ilvl="3">
      <w:numFmt w:val="bullet"/>
      <w:lvlText w:val="•"/>
      <w:lvlJc w:val="left"/>
      <w:pPr>
        <w:ind w:left="4118" w:hanging="360"/>
      </w:pPr>
      <w:rPr>
        <w:rFonts w:hint="default"/>
        <w:lang w:eastAsia="en-US" w:bidi="ar-SA"/>
      </w:rPr>
    </w:lvl>
    <w:lvl w:ilvl="4">
      <w:numFmt w:val="bullet"/>
      <w:lvlText w:val="•"/>
      <w:lvlJc w:val="left"/>
      <w:pPr>
        <w:ind w:left="5024" w:hanging="360"/>
      </w:pPr>
      <w:rPr>
        <w:rFonts w:hint="default"/>
        <w:lang w:eastAsia="en-US" w:bidi="ar-SA"/>
      </w:rPr>
    </w:lvl>
    <w:lvl w:ilvl="5">
      <w:numFmt w:val="bullet"/>
      <w:lvlText w:val="•"/>
      <w:lvlJc w:val="left"/>
      <w:pPr>
        <w:ind w:left="5930" w:hanging="360"/>
      </w:pPr>
      <w:rPr>
        <w:rFonts w:hint="default"/>
        <w:lang w:eastAsia="en-US" w:bidi="ar-SA"/>
      </w:rPr>
    </w:lvl>
    <w:lvl w:ilvl="6">
      <w:numFmt w:val="bullet"/>
      <w:lvlText w:val="•"/>
      <w:lvlJc w:val="left"/>
      <w:pPr>
        <w:ind w:left="6836" w:hanging="360"/>
      </w:pPr>
      <w:rPr>
        <w:rFonts w:hint="default"/>
        <w:lang w:eastAsia="en-US" w:bidi="ar-SA"/>
      </w:rPr>
    </w:lvl>
    <w:lvl w:ilvl="7">
      <w:numFmt w:val="bullet"/>
      <w:lvlText w:val="•"/>
      <w:lvlJc w:val="left"/>
      <w:pPr>
        <w:ind w:left="7742" w:hanging="360"/>
      </w:pPr>
      <w:rPr>
        <w:rFonts w:hint="default"/>
        <w:lang w:eastAsia="en-US" w:bidi="ar-SA"/>
      </w:rPr>
    </w:lvl>
    <w:lvl w:ilvl="8">
      <w:numFmt w:val="bullet"/>
      <w:lvlText w:val="•"/>
      <w:lvlJc w:val="left"/>
      <w:pPr>
        <w:ind w:left="8648" w:hanging="360"/>
      </w:pPr>
      <w:rPr>
        <w:rFonts w:hint="default"/>
        <w:lang w:eastAsia="en-US" w:bidi="ar-SA"/>
      </w:rPr>
    </w:lvl>
  </w:abstractNum>
  <w:abstractNum w:abstractNumId="98"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9" w15:restartNumberingAfterBreak="0">
    <w:nsid w:val="7B5E1868"/>
    <w:multiLevelType w:val="hybridMultilevel"/>
    <w:tmpl w:val="FE20A8D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0" w15:restartNumberingAfterBreak="0">
    <w:nsid w:val="7E636AC8"/>
    <w:multiLevelType w:val="multilevel"/>
    <w:tmpl w:val="65A4D28C"/>
    <w:lvl w:ilvl="0">
      <w:start w:val="1"/>
      <w:numFmt w:val="decimal"/>
      <w:lvlText w:val="%1"/>
      <w:lvlJc w:val="left"/>
      <w:pPr>
        <w:ind w:left="1386" w:hanging="708"/>
      </w:pPr>
      <w:rPr>
        <w:rFonts w:hint="default"/>
        <w:lang w:eastAsia="en-US" w:bidi="ar-SA"/>
      </w:rPr>
    </w:lvl>
    <w:lvl w:ilvl="1">
      <w:start w:val="1"/>
      <w:numFmt w:val="decimal"/>
      <w:lvlText w:val="%1.%2."/>
      <w:lvlJc w:val="left"/>
      <w:pPr>
        <w:ind w:left="1386" w:hanging="708"/>
      </w:pPr>
      <w:rPr>
        <w:rFonts w:hint="default"/>
        <w:b/>
        <w:bCs/>
        <w:spacing w:val="0"/>
        <w:w w:val="99"/>
        <w:lang w:eastAsia="en-US" w:bidi="ar-SA"/>
      </w:rPr>
    </w:lvl>
    <w:lvl w:ilvl="2">
      <w:start w:val="1"/>
      <w:numFmt w:val="decimal"/>
      <w:lvlText w:val="%1.%2.%3."/>
      <w:lvlJc w:val="left"/>
      <w:pPr>
        <w:ind w:left="1386" w:hanging="708"/>
      </w:pPr>
      <w:rPr>
        <w:rFonts w:ascii="Arial" w:eastAsia="Arial" w:hAnsi="Arial" w:cs="Arial" w:hint="default"/>
        <w:b/>
        <w:bCs/>
        <w:spacing w:val="-2"/>
        <w:w w:val="99"/>
        <w:sz w:val="24"/>
        <w:szCs w:val="24"/>
        <w:lang w:eastAsia="en-US" w:bidi="ar-SA"/>
      </w:rPr>
    </w:lvl>
    <w:lvl w:ilvl="3">
      <w:numFmt w:val="bullet"/>
      <w:lvlText w:val="•"/>
      <w:lvlJc w:val="left"/>
      <w:pPr>
        <w:ind w:left="4104" w:hanging="708"/>
      </w:pPr>
      <w:rPr>
        <w:rFonts w:hint="default"/>
        <w:lang w:eastAsia="en-US" w:bidi="ar-SA"/>
      </w:rPr>
    </w:lvl>
    <w:lvl w:ilvl="4">
      <w:numFmt w:val="bullet"/>
      <w:lvlText w:val="•"/>
      <w:lvlJc w:val="left"/>
      <w:pPr>
        <w:ind w:left="5012" w:hanging="708"/>
      </w:pPr>
      <w:rPr>
        <w:rFonts w:hint="default"/>
        <w:lang w:eastAsia="en-US" w:bidi="ar-SA"/>
      </w:rPr>
    </w:lvl>
    <w:lvl w:ilvl="5">
      <w:numFmt w:val="bullet"/>
      <w:lvlText w:val="•"/>
      <w:lvlJc w:val="left"/>
      <w:pPr>
        <w:ind w:left="5920" w:hanging="708"/>
      </w:pPr>
      <w:rPr>
        <w:rFonts w:hint="default"/>
        <w:lang w:eastAsia="en-US" w:bidi="ar-SA"/>
      </w:rPr>
    </w:lvl>
    <w:lvl w:ilvl="6">
      <w:numFmt w:val="bullet"/>
      <w:lvlText w:val="•"/>
      <w:lvlJc w:val="left"/>
      <w:pPr>
        <w:ind w:left="6828" w:hanging="708"/>
      </w:pPr>
      <w:rPr>
        <w:rFonts w:hint="default"/>
        <w:lang w:eastAsia="en-US" w:bidi="ar-SA"/>
      </w:rPr>
    </w:lvl>
    <w:lvl w:ilvl="7">
      <w:numFmt w:val="bullet"/>
      <w:lvlText w:val="•"/>
      <w:lvlJc w:val="left"/>
      <w:pPr>
        <w:ind w:left="7736" w:hanging="708"/>
      </w:pPr>
      <w:rPr>
        <w:rFonts w:hint="default"/>
        <w:lang w:eastAsia="en-US" w:bidi="ar-SA"/>
      </w:rPr>
    </w:lvl>
    <w:lvl w:ilvl="8">
      <w:numFmt w:val="bullet"/>
      <w:lvlText w:val="•"/>
      <w:lvlJc w:val="left"/>
      <w:pPr>
        <w:ind w:left="8644" w:hanging="708"/>
      </w:pPr>
      <w:rPr>
        <w:rFonts w:hint="default"/>
        <w:lang w:eastAsia="en-US" w:bidi="ar-SA"/>
      </w:rPr>
    </w:lvl>
  </w:abstractNum>
  <w:abstractNum w:abstractNumId="101" w15:restartNumberingAfterBreak="0">
    <w:nsid w:val="7EB66990"/>
    <w:multiLevelType w:val="hybridMultilevel"/>
    <w:tmpl w:val="FB6ABB7E"/>
    <w:lvl w:ilvl="0" w:tplc="1A5A6E10">
      <w:start w:val="1"/>
      <w:numFmt w:val="decimal"/>
      <w:lvlText w:val="%1."/>
      <w:lvlJc w:val="left"/>
      <w:pPr>
        <w:tabs>
          <w:tab w:val="num" w:pos="1020"/>
        </w:tabs>
        <w:ind w:left="1020" w:hanging="360"/>
      </w:pPr>
      <w:rPr>
        <w:rFonts w:hint="default"/>
      </w:rPr>
    </w:lvl>
    <w:lvl w:ilvl="1" w:tplc="10090019" w:tentative="1">
      <w:start w:val="1"/>
      <w:numFmt w:val="lowerLetter"/>
      <w:lvlText w:val="%2."/>
      <w:lvlJc w:val="left"/>
      <w:pPr>
        <w:tabs>
          <w:tab w:val="num" w:pos="1740"/>
        </w:tabs>
        <w:ind w:left="1740" w:hanging="360"/>
      </w:pPr>
    </w:lvl>
    <w:lvl w:ilvl="2" w:tplc="1009001B" w:tentative="1">
      <w:start w:val="1"/>
      <w:numFmt w:val="lowerRoman"/>
      <w:lvlText w:val="%3."/>
      <w:lvlJc w:val="right"/>
      <w:pPr>
        <w:tabs>
          <w:tab w:val="num" w:pos="2460"/>
        </w:tabs>
        <w:ind w:left="2460" w:hanging="180"/>
      </w:pPr>
    </w:lvl>
    <w:lvl w:ilvl="3" w:tplc="1009000F" w:tentative="1">
      <w:start w:val="1"/>
      <w:numFmt w:val="decimal"/>
      <w:lvlText w:val="%4."/>
      <w:lvlJc w:val="left"/>
      <w:pPr>
        <w:tabs>
          <w:tab w:val="num" w:pos="3180"/>
        </w:tabs>
        <w:ind w:left="3180" w:hanging="360"/>
      </w:pPr>
    </w:lvl>
    <w:lvl w:ilvl="4" w:tplc="10090019" w:tentative="1">
      <w:start w:val="1"/>
      <w:numFmt w:val="lowerLetter"/>
      <w:lvlText w:val="%5."/>
      <w:lvlJc w:val="left"/>
      <w:pPr>
        <w:tabs>
          <w:tab w:val="num" w:pos="3900"/>
        </w:tabs>
        <w:ind w:left="3900" w:hanging="360"/>
      </w:pPr>
    </w:lvl>
    <w:lvl w:ilvl="5" w:tplc="1009001B" w:tentative="1">
      <w:start w:val="1"/>
      <w:numFmt w:val="lowerRoman"/>
      <w:lvlText w:val="%6."/>
      <w:lvlJc w:val="right"/>
      <w:pPr>
        <w:tabs>
          <w:tab w:val="num" w:pos="4620"/>
        </w:tabs>
        <w:ind w:left="4620" w:hanging="180"/>
      </w:pPr>
    </w:lvl>
    <w:lvl w:ilvl="6" w:tplc="1009000F" w:tentative="1">
      <w:start w:val="1"/>
      <w:numFmt w:val="decimal"/>
      <w:lvlText w:val="%7."/>
      <w:lvlJc w:val="left"/>
      <w:pPr>
        <w:tabs>
          <w:tab w:val="num" w:pos="5340"/>
        </w:tabs>
        <w:ind w:left="5340" w:hanging="360"/>
      </w:pPr>
    </w:lvl>
    <w:lvl w:ilvl="7" w:tplc="10090019" w:tentative="1">
      <w:start w:val="1"/>
      <w:numFmt w:val="lowerLetter"/>
      <w:lvlText w:val="%8."/>
      <w:lvlJc w:val="left"/>
      <w:pPr>
        <w:tabs>
          <w:tab w:val="num" w:pos="6060"/>
        </w:tabs>
        <w:ind w:left="6060" w:hanging="360"/>
      </w:pPr>
    </w:lvl>
    <w:lvl w:ilvl="8" w:tplc="1009001B" w:tentative="1">
      <w:start w:val="1"/>
      <w:numFmt w:val="lowerRoman"/>
      <w:lvlText w:val="%9."/>
      <w:lvlJc w:val="right"/>
      <w:pPr>
        <w:tabs>
          <w:tab w:val="num" w:pos="6780"/>
        </w:tabs>
        <w:ind w:left="6780" w:hanging="180"/>
      </w:p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42"/>
  </w:num>
  <w:num w:numId="7" w16cid:durableId="1440687050">
    <w:abstractNumId w:val="77"/>
  </w:num>
  <w:num w:numId="8" w16cid:durableId="943809875">
    <w:abstractNumId w:val="33"/>
  </w:num>
  <w:num w:numId="9" w16cid:durableId="1829128843">
    <w:abstractNumId w:val="44"/>
  </w:num>
  <w:num w:numId="10" w16cid:durableId="486440493">
    <w:abstractNumId w:val="93"/>
  </w:num>
  <w:num w:numId="11" w16cid:durableId="1491408107">
    <w:abstractNumId w:val="39"/>
  </w:num>
  <w:num w:numId="12" w16cid:durableId="982151704">
    <w:abstractNumId w:val="56"/>
  </w:num>
  <w:num w:numId="13" w16cid:durableId="2108965521">
    <w:abstractNumId w:val="83"/>
  </w:num>
  <w:num w:numId="14" w16cid:durableId="1398430168">
    <w:abstractNumId w:val="87"/>
  </w:num>
  <w:num w:numId="15" w16cid:durableId="1424447491">
    <w:abstractNumId w:val="63"/>
  </w:num>
  <w:num w:numId="16" w16cid:durableId="1656837054">
    <w:abstractNumId w:val="73"/>
  </w:num>
  <w:num w:numId="17" w16cid:durableId="629475388">
    <w:abstractNumId w:val="65"/>
  </w:num>
  <w:num w:numId="18" w16cid:durableId="1999386560">
    <w:abstractNumId w:val="97"/>
  </w:num>
  <w:num w:numId="19" w16cid:durableId="63573191">
    <w:abstractNumId w:val="30"/>
  </w:num>
  <w:num w:numId="20" w16cid:durableId="1319647081">
    <w:abstractNumId w:val="72"/>
  </w:num>
  <w:num w:numId="21" w16cid:durableId="112946314">
    <w:abstractNumId w:val="61"/>
  </w:num>
  <w:num w:numId="22" w16cid:durableId="969941393">
    <w:abstractNumId w:val="89"/>
  </w:num>
  <w:num w:numId="23" w16cid:durableId="1594244931">
    <w:abstractNumId w:val="38"/>
  </w:num>
  <w:num w:numId="24" w16cid:durableId="1040860525">
    <w:abstractNumId w:val="49"/>
  </w:num>
  <w:num w:numId="25" w16cid:durableId="520045661">
    <w:abstractNumId w:val="41"/>
  </w:num>
  <w:num w:numId="26" w16cid:durableId="1707176440">
    <w:abstractNumId w:val="57"/>
  </w:num>
  <w:num w:numId="27" w16cid:durableId="2051108588">
    <w:abstractNumId w:val="64"/>
  </w:num>
  <w:num w:numId="28" w16cid:durableId="288366780">
    <w:abstractNumId w:val="100"/>
  </w:num>
  <w:num w:numId="29" w16cid:durableId="2059894568">
    <w:abstractNumId w:val="31"/>
  </w:num>
  <w:num w:numId="30" w16cid:durableId="1831170579">
    <w:abstractNumId w:val="86"/>
  </w:num>
  <w:num w:numId="31" w16cid:durableId="81073485">
    <w:abstractNumId w:val="53"/>
  </w:num>
  <w:num w:numId="32" w16cid:durableId="1704279981">
    <w:abstractNumId w:val="94"/>
  </w:num>
  <w:num w:numId="33" w16cid:durableId="453401016">
    <w:abstractNumId w:val="51"/>
  </w:num>
  <w:num w:numId="34" w16cid:durableId="723406942">
    <w:abstractNumId w:val="68"/>
  </w:num>
  <w:num w:numId="35" w16cid:durableId="1647582743">
    <w:abstractNumId w:val="58"/>
  </w:num>
  <w:num w:numId="36" w16cid:durableId="398135049">
    <w:abstractNumId w:val="35"/>
  </w:num>
  <w:num w:numId="37" w16cid:durableId="294023487">
    <w:abstractNumId w:val="88"/>
  </w:num>
  <w:num w:numId="38" w16cid:durableId="1165780176">
    <w:abstractNumId w:val="101"/>
  </w:num>
  <w:num w:numId="39" w16cid:durableId="1495681315">
    <w:abstractNumId w:val="90"/>
  </w:num>
  <w:num w:numId="40" w16cid:durableId="93333259">
    <w:abstractNumId w:val="62"/>
  </w:num>
  <w:num w:numId="41" w16cid:durableId="91359174">
    <w:abstractNumId w:val="81"/>
  </w:num>
  <w:num w:numId="42" w16cid:durableId="1418211150">
    <w:abstractNumId w:val="37"/>
  </w:num>
  <w:num w:numId="43" w16cid:durableId="6292153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12775144">
    <w:abstractNumId w:val="52"/>
  </w:num>
  <w:num w:numId="45" w16cid:durableId="1987080105">
    <w:abstractNumId w:val="40"/>
  </w:num>
  <w:num w:numId="46" w16cid:durableId="1681273640">
    <w:abstractNumId w:val="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57956448">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8706199">
    <w:abstractNumId w:val="66"/>
  </w:num>
  <w:num w:numId="49" w16cid:durableId="266501367">
    <w:abstractNumId w:val="60"/>
  </w:num>
  <w:num w:numId="50" w16cid:durableId="1565721933">
    <w:abstractNumId w:val="45"/>
  </w:num>
  <w:num w:numId="51" w16cid:durableId="154885233">
    <w:abstractNumId w:val="47"/>
  </w:num>
  <w:num w:numId="52" w16cid:durableId="545726168">
    <w:abstractNumId w:val="79"/>
  </w:num>
  <w:num w:numId="53" w16cid:durableId="1840191858">
    <w:abstractNumId w:val="78"/>
  </w:num>
  <w:num w:numId="54" w16cid:durableId="934097186">
    <w:abstractNumId w:val="32"/>
  </w:num>
  <w:num w:numId="55" w16cid:durableId="388382272">
    <w:abstractNumId w:val="69"/>
  </w:num>
  <w:num w:numId="56" w16cid:durableId="1674645515">
    <w:abstractNumId w:val="36"/>
  </w:num>
  <w:num w:numId="57" w16cid:durableId="795948721">
    <w:abstractNumId w:val="92"/>
  </w:num>
  <w:num w:numId="58" w16cid:durableId="1701199012">
    <w:abstractNumId w:val="55"/>
  </w:num>
  <w:num w:numId="59" w16cid:durableId="482434924">
    <w:abstractNumId w:val="96"/>
  </w:num>
  <w:num w:numId="60" w16cid:durableId="2825432">
    <w:abstractNumId w:val="54"/>
  </w:num>
  <w:num w:numId="61" w16cid:durableId="1157304510">
    <w:abstractNumId w:val="85"/>
  </w:num>
  <w:num w:numId="62" w16cid:durableId="1910798298">
    <w:abstractNumId w:val="71"/>
  </w:num>
  <w:num w:numId="63" w16cid:durableId="892229629">
    <w:abstractNumId w:val="34"/>
  </w:num>
  <w:num w:numId="64" w16cid:durableId="72976683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95227045">
    <w:abstractNumId w:val="80"/>
  </w:num>
  <w:num w:numId="66" w16cid:durableId="839463233">
    <w:abstractNumId w:val="76"/>
  </w:num>
  <w:num w:numId="67" w16cid:durableId="244925710">
    <w:abstractNumId w:val="91"/>
  </w:num>
  <w:num w:numId="68" w16cid:durableId="1915968225">
    <w:abstractNumId w:val="95"/>
  </w:num>
  <w:num w:numId="69" w16cid:durableId="764299701">
    <w:abstractNumId w:val="67"/>
  </w:num>
  <w:num w:numId="70" w16cid:durableId="1709255104">
    <w:abstractNumId w:val="50"/>
  </w:num>
  <w:num w:numId="71" w16cid:durableId="1736397129">
    <w:abstractNumId w:val="74"/>
  </w:num>
  <w:num w:numId="72" w16cid:durableId="620843458">
    <w:abstractNumId w:val="99"/>
  </w:num>
  <w:num w:numId="73" w16cid:durableId="1895968581">
    <w:abstractNumId w:val="82"/>
  </w:num>
  <w:num w:numId="74" w16cid:durableId="524178448">
    <w:abstractNumId w:val="48"/>
  </w:num>
  <w:num w:numId="75" w16cid:durableId="190412402">
    <w:abstractNumId w:val="98"/>
  </w:num>
  <w:num w:numId="76" w16cid:durableId="1186212907">
    <w:abstractNumId w:val="43"/>
  </w:num>
  <w:num w:numId="77" w16cid:durableId="554589826">
    <w:abstractNumId w:val="7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207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B1C"/>
    <w:rsid w:val="000D1C2D"/>
    <w:rsid w:val="000D7880"/>
    <w:rsid w:val="000E254D"/>
    <w:rsid w:val="000E2749"/>
    <w:rsid w:val="000E393C"/>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85EB9"/>
    <w:rsid w:val="00193A3F"/>
    <w:rsid w:val="00195A44"/>
    <w:rsid w:val="00197551"/>
    <w:rsid w:val="001A168C"/>
    <w:rsid w:val="001A2E1E"/>
    <w:rsid w:val="001A636E"/>
    <w:rsid w:val="001B125E"/>
    <w:rsid w:val="001B3C03"/>
    <w:rsid w:val="001B48B5"/>
    <w:rsid w:val="001B5546"/>
    <w:rsid w:val="001B62DD"/>
    <w:rsid w:val="001B67FA"/>
    <w:rsid w:val="001B7BB2"/>
    <w:rsid w:val="001C0DBD"/>
    <w:rsid w:val="001C3F4C"/>
    <w:rsid w:val="001C611D"/>
    <w:rsid w:val="001C64F5"/>
    <w:rsid w:val="001D0C03"/>
    <w:rsid w:val="001D57DE"/>
    <w:rsid w:val="001D6BD0"/>
    <w:rsid w:val="001E0015"/>
    <w:rsid w:val="001E1299"/>
    <w:rsid w:val="001E20CD"/>
    <w:rsid w:val="001E4B22"/>
    <w:rsid w:val="001E5074"/>
    <w:rsid w:val="001E5649"/>
    <w:rsid w:val="001E5B40"/>
    <w:rsid w:val="001E66D7"/>
    <w:rsid w:val="001F162D"/>
    <w:rsid w:val="001F29A7"/>
    <w:rsid w:val="001F39BE"/>
    <w:rsid w:val="001F3C57"/>
    <w:rsid w:val="001F6154"/>
    <w:rsid w:val="00200AF1"/>
    <w:rsid w:val="00201E43"/>
    <w:rsid w:val="002045D1"/>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E68"/>
    <w:rsid w:val="002872D7"/>
    <w:rsid w:val="00292425"/>
    <w:rsid w:val="00293390"/>
    <w:rsid w:val="00293486"/>
    <w:rsid w:val="00294047"/>
    <w:rsid w:val="0029483E"/>
    <w:rsid w:val="002A01FD"/>
    <w:rsid w:val="002A21BE"/>
    <w:rsid w:val="002A2698"/>
    <w:rsid w:val="002A3770"/>
    <w:rsid w:val="002A40B7"/>
    <w:rsid w:val="002A5507"/>
    <w:rsid w:val="002A5B00"/>
    <w:rsid w:val="002A79A2"/>
    <w:rsid w:val="002B0595"/>
    <w:rsid w:val="002B1120"/>
    <w:rsid w:val="002B23D6"/>
    <w:rsid w:val="002B414D"/>
    <w:rsid w:val="002B5A5F"/>
    <w:rsid w:val="002C3236"/>
    <w:rsid w:val="002C540E"/>
    <w:rsid w:val="002C5445"/>
    <w:rsid w:val="002D22EA"/>
    <w:rsid w:val="002D6CBE"/>
    <w:rsid w:val="002D6CE3"/>
    <w:rsid w:val="002D6F45"/>
    <w:rsid w:val="002D7B0F"/>
    <w:rsid w:val="002E241A"/>
    <w:rsid w:val="002E6AF7"/>
    <w:rsid w:val="002F0883"/>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37FEC"/>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A707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3E6"/>
    <w:rsid w:val="004278E4"/>
    <w:rsid w:val="0043326E"/>
    <w:rsid w:val="00433A95"/>
    <w:rsid w:val="00434850"/>
    <w:rsid w:val="004366AC"/>
    <w:rsid w:val="00437F87"/>
    <w:rsid w:val="004405AE"/>
    <w:rsid w:val="004411CC"/>
    <w:rsid w:val="004435F6"/>
    <w:rsid w:val="004444CB"/>
    <w:rsid w:val="00444550"/>
    <w:rsid w:val="00447151"/>
    <w:rsid w:val="00447DBE"/>
    <w:rsid w:val="00450534"/>
    <w:rsid w:val="004510E7"/>
    <w:rsid w:val="004523F8"/>
    <w:rsid w:val="00457CAB"/>
    <w:rsid w:val="00462665"/>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4B78"/>
    <w:rsid w:val="00507206"/>
    <w:rsid w:val="00507405"/>
    <w:rsid w:val="00507955"/>
    <w:rsid w:val="00514177"/>
    <w:rsid w:val="0052401F"/>
    <w:rsid w:val="00525F26"/>
    <w:rsid w:val="0052750A"/>
    <w:rsid w:val="0053413A"/>
    <w:rsid w:val="00534E70"/>
    <w:rsid w:val="005400EE"/>
    <w:rsid w:val="0054093B"/>
    <w:rsid w:val="00541C07"/>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535E"/>
    <w:rsid w:val="005A5473"/>
    <w:rsid w:val="005B5E49"/>
    <w:rsid w:val="005C0727"/>
    <w:rsid w:val="005C0F23"/>
    <w:rsid w:val="005C120F"/>
    <w:rsid w:val="005C1956"/>
    <w:rsid w:val="005C28A7"/>
    <w:rsid w:val="005C4066"/>
    <w:rsid w:val="005C40DA"/>
    <w:rsid w:val="005C6161"/>
    <w:rsid w:val="005D1A57"/>
    <w:rsid w:val="005D2F73"/>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2052"/>
    <w:rsid w:val="00622CBD"/>
    <w:rsid w:val="00623108"/>
    <w:rsid w:val="0062328E"/>
    <w:rsid w:val="0063162D"/>
    <w:rsid w:val="006425C8"/>
    <w:rsid w:val="006437E1"/>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561"/>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662"/>
    <w:rsid w:val="007C390D"/>
    <w:rsid w:val="007C4A83"/>
    <w:rsid w:val="007C57F1"/>
    <w:rsid w:val="007C5835"/>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903E6"/>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1F77"/>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379F"/>
    <w:rsid w:val="0093413C"/>
    <w:rsid w:val="009354B4"/>
    <w:rsid w:val="009400EE"/>
    <w:rsid w:val="009414CD"/>
    <w:rsid w:val="00941F98"/>
    <w:rsid w:val="009433B9"/>
    <w:rsid w:val="00946549"/>
    <w:rsid w:val="00947210"/>
    <w:rsid w:val="009505A0"/>
    <w:rsid w:val="00953133"/>
    <w:rsid w:val="00953A00"/>
    <w:rsid w:val="0095495B"/>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045"/>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26E"/>
    <w:rsid w:val="00A117AD"/>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73E28"/>
    <w:rsid w:val="00A758CD"/>
    <w:rsid w:val="00A774D5"/>
    <w:rsid w:val="00A82187"/>
    <w:rsid w:val="00A85EB9"/>
    <w:rsid w:val="00A862BF"/>
    <w:rsid w:val="00A862F9"/>
    <w:rsid w:val="00A865F3"/>
    <w:rsid w:val="00A9192E"/>
    <w:rsid w:val="00A920BE"/>
    <w:rsid w:val="00A9451F"/>
    <w:rsid w:val="00A95B18"/>
    <w:rsid w:val="00AA0940"/>
    <w:rsid w:val="00AA169B"/>
    <w:rsid w:val="00AA357B"/>
    <w:rsid w:val="00AA7F19"/>
    <w:rsid w:val="00AB0BEF"/>
    <w:rsid w:val="00AB4055"/>
    <w:rsid w:val="00AC0F86"/>
    <w:rsid w:val="00AC2E1D"/>
    <w:rsid w:val="00AC4978"/>
    <w:rsid w:val="00AC5BB9"/>
    <w:rsid w:val="00AC6EC7"/>
    <w:rsid w:val="00AC7C57"/>
    <w:rsid w:val="00AD1F9F"/>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BE3"/>
    <w:rsid w:val="00B04AA2"/>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6636"/>
    <w:rsid w:val="00B27018"/>
    <w:rsid w:val="00B329C5"/>
    <w:rsid w:val="00B37BAA"/>
    <w:rsid w:val="00B40E86"/>
    <w:rsid w:val="00B4170D"/>
    <w:rsid w:val="00B4360B"/>
    <w:rsid w:val="00B44CB5"/>
    <w:rsid w:val="00B47246"/>
    <w:rsid w:val="00B47E43"/>
    <w:rsid w:val="00B5497B"/>
    <w:rsid w:val="00B55747"/>
    <w:rsid w:val="00B62FE0"/>
    <w:rsid w:val="00B70BE4"/>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0F4"/>
    <w:rsid w:val="00CB4E21"/>
    <w:rsid w:val="00CB4F20"/>
    <w:rsid w:val="00CB6887"/>
    <w:rsid w:val="00CC0005"/>
    <w:rsid w:val="00CC0EF9"/>
    <w:rsid w:val="00CC4231"/>
    <w:rsid w:val="00CC54CE"/>
    <w:rsid w:val="00CC5625"/>
    <w:rsid w:val="00CC6B7E"/>
    <w:rsid w:val="00CC6E4C"/>
    <w:rsid w:val="00CD1CF2"/>
    <w:rsid w:val="00CD3885"/>
    <w:rsid w:val="00CD4124"/>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5121"/>
    <w:rsid w:val="00D16718"/>
    <w:rsid w:val="00D21A58"/>
    <w:rsid w:val="00D22E75"/>
    <w:rsid w:val="00D267E9"/>
    <w:rsid w:val="00D33094"/>
    <w:rsid w:val="00D33690"/>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0A3"/>
    <w:rsid w:val="00E0225A"/>
    <w:rsid w:val="00E0248A"/>
    <w:rsid w:val="00E040AF"/>
    <w:rsid w:val="00E05401"/>
    <w:rsid w:val="00E06383"/>
    <w:rsid w:val="00E10B05"/>
    <w:rsid w:val="00E139E3"/>
    <w:rsid w:val="00E13A6D"/>
    <w:rsid w:val="00E15B64"/>
    <w:rsid w:val="00E166B3"/>
    <w:rsid w:val="00E1733F"/>
    <w:rsid w:val="00E256D4"/>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2213"/>
    <w:rsid w:val="00E73400"/>
    <w:rsid w:val="00E74F49"/>
    <w:rsid w:val="00E80C52"/>
    <w:rsid w:val="00E80F06"/>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3485"/>
    <w:rsid w:val="00EB3BC7"/>
    <w:rsid w:val="00EC085A"/>
    <w:rsid w:val="00EC4469"/>
    <w:rsid w:val="00ED1172"/>
    <w:rsid w:val="00ED18E5"/>
    <w:rsid w:val="00ED40AD"/>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5994"/>
    <w:rsid w:val="00F71825"/>
    <w:rsid w:val="00F71906"/>
    <w:rsid w:val="00F72D1D"/>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43FC"/>
    <w:rsid w:val="00FC6FF4"/>
    <w:rsid w:val="00FD13D2"/>
    <w:rsid w:val="00FD31FE"/>
    <w:rsid w:val="00FD55D4"/>
    <w:rsid w:val="00FE1D41"/>
    <w:rsid w:val="00FE34B7"/>
    <w:rsid w:val="00FE3DBF"/>
    <w:rsid w:val="00FE402B"/>
    <w:rsid w:val="00FE5DF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71"/>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nhideWhenUsed="1" w:qFormat="1"/>
    <w:lsdException w:name="heading 7" w:locked="1" w:semiHidden="1" w:uiPriority="0"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qFormat/>
    <w:rsid w:val="00E82C1A"/>
    <w:pPr>
      <w:keepNext/>
      <w:numPr>
        <w:numId w:val="6"/>
      </w:numPr>
      <w:outlineLvl w:val="0"/>
    </w:pPr>
    <w:rPr>
      <w:b/>
      <w:bCs/>
      <w:sz w:val="24"/>
      <w:szCs w:val="24"/>
      <w:lang w:val="hr-HR"/>
    </w:rPr>
  </w:style>
  <w:style w:type="paragraph" w:styleId="Heading2">
    <w:name w:val="heading 2"/>
    <w:basedOn w:val="Normal"/>
    <w:next w:val="Normal"/>
    <w:link w:val="Heading2Char"/>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qFormat/>
    <w:rsid w:val="00E82C1A"/>
    <w:pPr>
      <w:keepNext/>
      <w:outlineLvl w:val="2"/>
    </w:pPr>
    <w:rPr>
      <w:b/>
      <w:bCs/>
      <w:sz w:val="24"/>
      <w:szCs w:val="24"/>
      <w:lang w:val="hr-HR"/>
    </w:rPr>
  </w:style>
  <w:style w:type="paragraph" w:styleId="Heading4">
    <w:name w:val="heading 4"/>
    <w:basedOn w:val="Normal"/>
    <w:next w:val="Normal"/>
    <w:link w:val="Heading4Char"/>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Char Char"/>
    <w:uiPriority w:val="1"/>
    <w:locked/>
    <w:rsid w:val="00772085"/>
    <w:rPr>
      <w:rFonts w:ascii="Cambria" w:hAnsi="Cambria" w:cs="Times New Roman"/>
      <w:b/>
      <w:bCs/>
      <w:kern w:val="32"/>
      <w:sz w:val="32"/>
      <w:szCs w:val="32"/>
      <w:lang w:val="en-AU"/>
    </w:rPr>
  </w:style>
  <w:style w:type="character" w:customStyle="1" w:styleId="Heading2Char">
    <w:name w:val="Heading 2 Char"/>
    <w:link w:val="Heading2"/>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1"/>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rsid w:val="00E82C1A"/>
    <w:pPr>
      <w:tabs>
        <w:tab w:val="center" w:pos="4536"/>
        <w:tab w:val="right" w:pos="9072"/>
      </w:tabs>
    </w:pPr>
  </w:style>
  <w:style w:type="character" w:customStyle="1" w:styleId="FooterChar">
    <w:name w:val="Footer Char"/>
    <w:link w:val="Footer"/>
    <w:locked/>
    <w:rsid w:val="00E82C1A"/>
    <w:rPr>
      <w:rFonts w:ascii="Times New Roman" w:hAnsi="Times New Roman" w:cs="Times New Roman"/>
      <w:sz w:val="20"/>
      <w:szCs w:val="20"/>
      <w:lang w:val="en-AU" w:eastAsia="hr-HR"/>
    </w:rPr>
  </w:style>
  <w:style w:type="character" w:styleId="PageNumber">
    <w:name w:val="page number"/>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rsid w:val="00E82C1A"/>
    <w:rPr>
      <w:rFonts w:ascii="Tahoma" w:hAnsi="Tahoma" w:cs="Tahoma"/>
      <w:sz w:val="16"/>
      <w:szCs w:val="16"/>
    </w:rPr>
  </w:style>
  <w:style w:type="character" w:customStyle="1" w:styleId="BalloonTextChar">
    <w:name w:val="Balloon Text Char"/>
    <w:link w:val="BalloonTex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
    <w:basedOn w:val="Normal"/>
    <w:link w:val="ListParagraphChar"/>
    <w:uiPriority w:val="99"/>
    <w:qFormat/>
    <w:rsid w:val="00E82C1A"/>
    <w:pPr>
      <w:ind w:left="708"/>
    </w:pPr>
  </w:style>
  <w:style w:type="paragraph" w:customStyle="1" w:styleId="Bezproreda1">
    <w:name w:val="Bez proreda1"/>
    <w:uiPriority w:val="99"/>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33"/>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uiPriority w:val="1"/>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99"/>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uiPriority w:val="99"/>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9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 Char Char3"/>
    <w:rsid w:val="00BF3DAF"/>
    <w:rPr>
      <w:rFonts w:ascii="Times New Roman" w:eastAsia="Times New Roman" w:hAnsi="Times New Roman" w:cs="Times New Roman"/>
      <w:b/>
      <w:bCs/>
      <w:sz w:val="24"/>
      <w:szCs w:val="24"/>
      <w:lang w:eastAsia="hr-HR"/>
    </w:rPr>
  </w:style>
  <w:style w:type="paragraph" w:customStyle="1" w:styleId="normala">
    <w:name w:val="normal"/>
    <w:basedOn w:val="Normal"/>
    <w:rsid w:val="00BF3DAF"/>
    <w:rPr>
      <w:sz w:val="24"/>
      <w:szCs w:val="24"/>
      <w:lang w:val="hr-HR"/>
    </w:rPr>
  </w:style>
  <w:style w:type="paragraph" w:customStyle="1" w:styleId="CharCharCharCharCharChar2">
    <w:name w:val=" Char Char Char Char Char Char"/>
    <w:basedOn w:val="Normal"/>
    <w:rsid w:val="00BF3DAF"/>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image" Target="media/image11.png"/><Relationship Id="rId39" Type="http://schemas.openxmlformats.org/officeDocument/2006/relationships/hyperlink" Target="http://narodne-novine.nn.hr/clanci/sluzbeni/2015_03_26_546.html"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hyperlink" Target="http://www.bioportal.hr/gis/.%3B" TargetMode="External"/><Relationship Id="rId42"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image" Target="media/image10.png"/><Relationship Id="rId33" Type="http://schemas.openxmlformats.org/officeDocument/2006/relationships/footer" Target="footer6.xml"/><Relationship Id="rId38" Type="http://schemas.openxmlformats.org/officeDocument/2006/relationships/hyperlink" Target="mailto:info@brtonigla-verteneglio.hr"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5.png"/><Relationship Id="rId29" Type="http://schemas.openxmlformats.org/officeDocument/2006/relationships/footer" Target="footer5.xm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header" Target="header6.xml"/><Relationship Id="rId37" Type="http://schemas.openxmlformats.org/officeDocument/2006/relationships/image" Target="media/image16.jpeg"/><Relationship Id="rId40" Type="http://schemas.openxmlformats.org/officeDocument/2006/relationships/hyperlink" Target="mailto:zastita.podataka@Brtonigla-verteneglio.h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header" Target="header5.xml"/><Relationship Id="rId36" Type="http://schemas.openxmlformats.org/officeDocument/2006/relationships/image" Target="http://rizicna.azo.hr/iszo/images/grb_rh.jpg" TargetMode="External"/><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image" Target="media/image1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3.jpeg"/><Relationship Id="rId35" Type="http://schemas.openxmlformats.org/officeDocument/2006/relationships/image" Target="media/image15.jpeg"/><Relationship Id="rId43"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109</Pages>
  <Words>33983</Words>
  <Characters>208786</Characters>
  <Application>Microsoft Office Word</Application>
  <DocSecurity>0</DocSecurity>
  <Lines>1739</Lines>
  <Paragraphs>484</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242285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101</cp:revision>
  <cp:lastPrinted>2022-10-25T12:21:00Z</cp:lastPrinted>
  <dcterms:created xsi:type="dcterms:W3CDTF">2019-12-18T13:37:00Z</dcterms:created>
  <dcterms:modified xsi:type="dcterms:W3CDTF">2023-03-06T08:28:00Z</dcterms:modified>
</cp:coreProperties>
</file>