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DDBF7B" w14:textId="77777777" w:rsidR="00093E5F" w:rsidRPr="00E71360" w:rsidRDefault="00093E5F" w:rsidP="00093E5F">
      <w:pPr>
        <w:autoSpaceDE w:val="0"/>
        <w:autoSpaceDN w:val="0"/>
        <w:adjustRightInd w:val="0"/>
        <w:ind w:firstLine="708"/>
        <w:jc w:val="both"/>
        <w:rPr>
          <w:rFonts w:ascii="Arial" w:hAnsi="Arial" w:cs="Arial"/>
          <w:sz w:val="16"/>
          <w:szCs w:val="16"/>
          <w:lang w:val="hr-HR"/>
        </w:rPr>
      </w:pPr>
    </w:p>
    <w:p w14:paraId="6D078455" w14:textId="77777777" w:rsidR="00093E5F" w:rsidRPr="00E71360" w:rsidRDefault="00093E5F" w:rsidP="00093E5F">
      <w:pPr>
        <w:pStyle w:val="NoSpacing"/>
        <w:rPr>
          <w:rFonts w:ascii="Arial" w:hAnsi="Arial" w:cs="Arial"/>
          <w:sz w:val="16"/>
          <w:szCs w:val="16"/>
          <w:lang w:val="hr-HR"/>
        </w:rPr>
      </w:pPr>
      <w:r w:rsidRPr="00E71360">
        <w:rPr>
          <w:rFonts w:ascii="Arial" w:hAnsi="Arial" w:cs="Arial"/>
          <w:sz w:val="16"/>
          <w:szCs w:val="16"/>
          <w:lang w:val="hr-HR"/>
        </w:rPr>
        <w:t>                                                 </w:t>
      </w:r>
      <w:r w:rsidRPr="00E71360">
        <w:rPr>
          <w:rFonts w:ascii="Arial" w:hAnsi="Arial" w:cs="Arial"/>
          <w:noProof/>
          <w:sz w:val="16"/>
          <w:szCs w:val="16"/>
          <w:lang w:val="hr-HR"/>
        </w:rPr>
        <w:drawing>
          <wp:inline distT="0" distB="0" distL="0" distR="0" wp14:anchorId="4530C091" wp14:editId="7A584D3E">
            <wp:extent cx="228600" cy="276225"/>
            <wp:effectExtent l="19050" t="0" r="0" b="0"/>
            <wp:docPr id="5" name="Slika 1" descr="grb_r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b_rh"/>
                    <pic:cNvPicPr>
                      <a:picLocks noChangeAspect="1" noChangeArrowheads="1"/>
                    </pic:cNvPicPr>
                  </pic:nvPicPr>
                  <pic:blipFill>
                    <a:blip r:embed="rId7" cstate="print"/>
                    <a:srcRect/>
                    <a:stretch>
                      <a:fillRect/>
                    </a:stretch>
                  </pic:blipFill>
                  <pic:spPr bwMode="auto">
                    <a:xfrm>
                      <a:off x="0" y="0"/>
                      <a:ext cx="228600" cy="276225"/>
                    </a:xfrm>
                    <a:prstGeom prst="rect">
                      <a:avLst/>
                    </a:prstGeom>
                    <a:noFill/>
                    <a:ln w="9525">
                      <a:noFill/>
                      <a:miter lim="800000"/>
                      <a:headEnd/>
                      <a:tailEnd/>
                    </a:ln>
                  </pic:spPr>
                </pic:pic>
              </a:graphicData>
            </a:graphic>
          </wp:inline>
        </w:drawing>
      </w:r>
    </w:p>
    <w:p w14:paraId="546CA8FD" w14:textId="77777777" w:rsidR="00093E5F" w:rsidRPr="00E71360" w:rsidRDefault="00093E5F" w:rsidP="00093E5F">
      <w:pPr>
        <w:pStyle w:val="NoSpacing"/>
        <w:rPr>
          <w:rFonts w:ascii="Arial" w:hAnsi="Arial" w:cs="Arial"/>
          <w:sz w:val="16"/>
          <w:szCs w:val="16"/>
          <w:lang w:val="hr-HR"/>
        </w:rPr>
      </w:pPr>
      <w:r w:rsidRPr="00E71360">
        <w:rPr>
          <w:rFonts w:ascii="Arial" w:hAnsi="Arial" w:cs="Arial"/>
          <w:sz w:val="16"/>
          <w:szCs w:val="16"/>
          <w:lang w:val="hr-HR"/>
        </w:rPr>
        <w:t xml:space="preserve"> REPUBLIKA HRVATSKA - REPUBBLICA DI CROAZIA</w:t>
      </w:r>
    </w:p>
    <w:p w14:paraId="679BD257" w14:textId="77777777" w:rsidR="00093E5F" w:rsidRPr="00E71360" w:rsidRDefault="00093E5F" w:rsidP="00093E5F">
      <w:pPr>
        <w:pStyle w:val="NoSpacing"/>
        <w:rPr>
          <w:rFonts w:ascii="Arial" w:hAnsi="Arial" w:cs="Arial"/>
          <w:sz w:val="16"/>
          <w:szCs w:val="16"/>
          <w:lang w:val="hr-HR"/>
        </w:rPr>
      </w:pPr>
      <w:r w:rsidRPr="00E71360">
        <w:rPr>
          <w:rFonts w:ascii="Arial" w:hAnsi="Arial" w:cs="Arial"/>
          <w:noProof/>
          <w:sz w:val="16"/>
          <w:szCs w:val="16"/>
          <w:lang w:val="hr-HR"/>
        </w:rPr>
        <w:drawing>
          <wp:anchor distT="0" distB="0" distL="114300" distR="114300" simplePos="0" relativeHeight="251659264" behindDoc="0" locked="0" layoutInCell="1" allowOverlap="1" wp14:anchorId="28984A2C" wp14:editId="75623D31">
            <wp:simplePos x="0" y="0"/>
            <wp:positionH relativeFrom="column">
              <wp:posOffset>-302260</wp:posOffset>
            </wp:positionH>
            <wp:positionV relativeFrom="paragraph">
              <wp:posOffset>61595</wp:posOffset>
            </wp:positionV>
            <wp:extent cx="293370" cy="301625"/>
            <wp:effectExtent l="19050" t="0" r="0" b="0"/>
            <wp:wrapSquare wrapText="bothSides"/>
            <wp:docPr id="2" name="Slika 2"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 brtonigle - smanjeno"/>
                    <pic:cNvPicPr>
                      <a:picLocks noChangeAspect="1" noChangeArrowheads="1"/>
                    </pic:cNvPicPr>
                  </pic:nvPicPr>
                  <pic:blipFill>
                    <a:blip r:embed="rId8" cstate="print"/>
                    <a:srcRect/>
                    <a:stretch>
                      <a:fillRect/>
                    </a:stretch>
                  </pic:blipFill>
                  <pic:spPr bwMode="auto">
                    <a:xfrm>
                      <a:off x="0" y="0"/>
                      <a:ext cx="293370" cy="301625"/>
                    </a:xfrm>
                    <a:prstGeom prst="rect">
                      <a:avLst/>
                    </a:prstGeom>
                    <a:noFill/>
                    <a:ln w="9525">
                      <a:noFill/>
                      <a:miter lim="800000"/>
                      <a:headEnd/>
                      <a:tailEnd/>
                    </a:ln>
                  </pic:spPr>
                </pic:pic>
              </a:graphicData>
            </a:graphic>
          </wp:anchor>
        </w:drawing>
      </w:r>
      <w:r w:rsidRPr="00E71360">
        <w:rPr>
          <w:rFonts w:ascii="Arial" w:hAnsi="Arial" w:cs="Arial"/>
          <w:sz w:val="16"/>
          <w:szCs w:val="16"/>
          <w:lang w:val="hr-HR"/>
        </w:rPr>
        <w:t xml:space="preserve">ISTARSKA ŽUPANIJA - REGIONE ISTRIANA </w:t>
      </w:r>
    </w:p>
    <w:p w14:paraId="5FE14B0A" w14:textId="77777777" w:rsidR="00093E5F" w:rsidRPr="00E71360" w:rsidRDefault="00093E5F" w:rsidP="00093E5F">
      <w:pPr>
        <w:pStyle w:val="NoSpacing"/>
        <w:rPr>
          <w:rFonts w:ascii="Arial" w:hAnsi="Arial" w:cs="Arial"/>
          <w:sz w:val="16"/>
          <w:szCs w:val="16"/>
          <w:lang w:val="hr-HR"/>
        </w:rPr>
      </w:pPr>
      <w:r w:rsidRPr="00E71360">
        <w:rPr>
          <w:rFonts w:ascii="Arial" w:hAnsi="Arial" w:cs="Arial"/>
          <w:sz w:val="16"/>
          <w:szCs w:val="16"/>
          <w:lang w:val="hr-HR"/>
        </w:rPr>
        <w:t xml:space="preserve">Općina Brtonigla </w:t>
      </w:r>
      <w:proofErr w:type="spellStart"/>
      <w:r w:rsidRPr="00E71360">
        <w:rPr>
          <w:rFonts w:ascii="Arial" w:hAnsi="Arial" w:cs="Arial"/>
          <w:sz w:val="16"/>
          <w:szCs w:val="16"/>
          <w:lang w:val="hr-HR"/>
        </w:rPr>
        <w:t>Verteneglio</w:t>
      </w:r>
      <w:proofErr w:type="spellEnd"/>
      <w:r w:rsidRPr="00E71360">
        <w:rPr>
          <w:rFonts w:ascii="Arial" w:hAnsi="Arial" w:cs="Arial"/>
          <w:sz w:val="16"/>
          <w:szCs w:val="16"/>
          <w:lang w:val="hr-HR"/>
        </w:rPr>
        <w:t xml:space="preserve"> / </w:t>
      </w:r>
      <w:proofErr w:type="spellStart"/>
      <w:r w:rsidRPr="00E71360">
        <w:rPr>
          <w:rFonts w:ascii="Arial" w:hAnsi="Arial" w:cs="Arial"/>
          <w:sz w:val="16"/>
          <w:szCs w:val="16"/>
          <w:lang w:val="hr-HR"/>
        </w:rPr>
        <w:t>Comune</w:t>
      </w:r>
      <w:proofErr w:type="spellEnd"/>
      <w:r w:rsidRPr="00E71360">
        <w:rPr>
          <w:rFonts w:ascii="Arial" w:hAnsi="Arial" w:cs="Arial"/>
          <w:sz w:val="16"/>
          <w:szCs w:val="16"/>
          <w:lang w:val="hr-HR"/>
        </w:rPr>
        <w:t xml:space="preserve"> di Brtonigla - </w:t>
      </w:r>
      <w:proofErr w:type="spellStart"/>
      <w:r w:rsidRPr="00E71360">
        <w:rPr>
          <w:rFonts w:ascii="Arial" w:hAnsi="Arial" w:cs="Arial"/>
          <w:sz w:val="16"/>
          <w:szCs w:val="16"/>
          <w:lang w:val="hr-HR"/>
        </w:rPr>
        <w:t>Verteneglio</w:t>
      </w:r>
      <w:proofErr w:type="spellEnd"/>
    </w:p>
    <w:p w14:paraId="6108AD00" w14:textId="77777777" w:rsidR="00093E5F" w:rsidRPr="00E71360" w:rsidRDefault="00093E5F" w:rsidP="00093E5F">
      <w:pPr>
        <w:pStyle w:val="NoSpacing"/>
        <w:rPr>
          <w:rFonts w:ascii="Arial" w:hAnsi="Arial" w:cs="Arial"/>
          <w:sz w:val="16"/>
          <w:szCs w:val="16"/>
          <w:lang w:val="hr-HR"/>
        </w:rPr>
      </w:pPr>
      <w:r w:rsidRPr="00E71360">
        <w:rPr>
          <w:rFonts w:ascii="Arial" w:hAnsi="Arial" w:cs="Arial"/>
          <w:sz w:val="16"/>
          <w:szCs w:val="16"/>
          <w:lang w:val="hr-HR"/>
        </w:rPr>
        <w:t xml:space="preserve">OPĆINSKI NAČELNIK – IL SINDACO </w:t>
      </w:r>
    </w:p>
    <w:p w14:paraId="24E1C832" w14:textId="77777777" w:rsidR="00093E5F" w:rsidRPr="00E71360" w:rsidRDefault="00093E5F" w:rsidP="00093E5F">
      <w:pPr>
        <w:pStyle w:val="NoSpacing"/>
        <w:rPr>
          <w:rFonts w:ascii="Arial" w:hAnsi="Arial" w:cs="Arial"/>
          <w:sz w:val="16"/>
          <w:szCs w:val="16"/>
          <w:lang w:val="hr-HR"/>
        </w:rPr>
      </w:pPr>
      <w:r w:rsidRPr="00E71360">
        <w:rPr>
          <w:rFonts w:ascii="Arial" w:hAnsi="Arial" w:cs="Arial"/>
          <w:sz w:val="16"/>
          <w:szCs w:val="16"/>
          <w:lang w:val="hr-HR"/>
        </w:rPr>
        <w:t xml:space="preserve">52474 Brtonigla – </w:t>
      </w:r>
      <w:proofErr w:type="spellStart"/>
      <w:r w:rsidRPr="00E71360">
        <w:rPr>
          <w:rFonts w:ascii="Arial" w:hAnsi="Arial" w:cs="Arial"/>
          <w:sz w:val="16"/>
          <w:szCs w:val="16"/>
          <w:lang w:val="hr-HR"/>
        </w:rPr>
        <w:t>Verteneglio</w:t>
      </w:r>
      <w:proofErr w:type="spellEnd"/>
      <w:r w:rsidRPr="00E71360">
        <w:rPr>
          <w:rFonts w:ascii="Arial" w:hAnsi="Arial" w:cs="Arial"/>
          <w:sz w:val="16"/>
          <w:szCs w:val="16"/>
          <w:lang w:val="hr-HR"/>
        </w:rPr>
        <w:t xml:space="preserve">, Trg Sv. Zenona / </w:t>
      </w:r>
      <w:proofErr w:type="spellStart"/>
      <w:r w:rsidRPr="00E71360">
        <w:rPr>
          <w:rFonts w:ascii="Arial" w:hAnsi="Arial" w:cs="Arial"/>
          <w:sz w:val="16"/>
          <w:szCs w:val="16"/>
          <w:lang w:val="hr-HR"/>
        </w:rPr>
        <w:t>Piazza</w:t>
      </w:r>
      <w:proofErr w:type="spellEnd"/>
      <w:r w:rsidRPr="00E71360">
        <w:rPr>
          <w:rFonts w:ascii="Arial" w:hAnsi="Arial" w:cs="Arial"/>
          <w:sz w:val="16"/>
          <w:szCs w:val="16"/>
          <w:lang w:val="hr-HR"/>
        </w:rPr>
        <w:t xml:space="preserve"> S. Zenone 1</w:t>
      </w:r>
    </w:p>
    <w:p w14:paraId="04C9EEEC" w14:textId="77777777" w:rsidR="00093E5F" w:rsidRPr="00E71360" w:rsidRDefault="00093E5F" w:rsidP="00093E5F">
      <w:pPr>
        <w:pStyle w:val="NoSpacing"/>
        <w:rPr>
          <w:rFonts w:ascii="Arial" w:hAnsi="Arial" w:cs="Arial"/>
          <w:sz w:val="16"/>
          <w:szCs w:val="16"/>
          <w:lang w:val="hr-HR"/>
        </w:rPr>
      </w:pPr>
      <w:r w:rsidRPr="00E71360">
        <w:rPr>
          <w:rFonts w:ascii="Arial" w:hAnsi="Arial" w:cs="Arial"/>
          <w:sz w:val="16"/>
          <w:szCs w:val="16"/>
          <w:lang w:val="hr-HR"/>
        </w:rPr>
        <w:t>Tel. &amp; Fax: +385 (0)52 774-174</w:t>
      </w:r>
    </w:p>
    <w:p w14:paraId="51DF9585" w14:textId="77777777" w:rsidR="00093E5F" w:rsidRPr="00E71360" w:rsidRDefault="00093E5F" w:rsidP="00093E5F">
      <w:pPr>
        <w:pStyle w:val="NoSpacing"/>
        <w:rPr>
          <w:rFonts w:ascii="Arial" w:hAnsi="Arial" w:cs="Arial"/>
          <w:sz w:val="16"/>
          <w:szCs w:val="16"/>
          <w:lang w:val="hr-HR"/>
        </w:rPr>
      </w:pPr>
      <w:r w:rsidRPr="00E71360">
        <w:rPr>
          <w:rFonts w:ascii="Arial" w:hAnsi="Arial" w:cs="Arial"/>
          <w:sz w:val="16"/>
          <w:szCs w:val="16"/>
          <w:lang w:val="hr-HR"/>
        </w:rPr>
        <w:t xml:space="preserve">E-mail: </w:t>
      </w:r>
      <w:hyperlink r:id="rId9" w:history="1">
        <w:proofErr w:type="spellStart"/>
        <w:r w:rsidRPr="00E71360">
          <w:rPr>
            <w:rStyle w:val="Hyperlink"/>
            <w:rFonts w:ascii="Arial" w:hAnsi="Arial" w:cs="Arial"/>
            <w:sz w:val="16"/>
            <w:szCs w:val="16"/>
            <w:lang w:val="hr-HR"/>
          </w:rPr>
          <w:t>info@brtonigla-verteneglio.hr</w:t>
        </w:r>
        <w:proofErr w:type="spellEnd"/>
      </w:hyperlink>
    </w:p>
    <w:p w14:paraId="0977FB97" w14:textId="77777777" w:rsidR="00093E5F" w:rsidRPr="00E71360" w:rsidRDefault="00510C6C" w:rsidP="00093E5F">
      <w:pPr>
        <w:pStyle w:val="NoSpacing"/>
        <w:rPr>
          <w:rFonts w:ascii="Arial" w:hAnsi="Arial" w:cs="Arial"/>
          <w:sz w:val="16"/>
          <w:szCs w:val="16"/>
          <w:lang w:val="hr-HR"/>
        </w:rPr>
      </w:pPr>
      <w:hyperlink r:id="rId10" w:history="1">
        <w:proofErr w:type="spellStart"/>
        <w:r w:rsidR="00093E5F" w:rsidRPr="00E71360">
          <w:rPr>
            <w:rStyle w:val="Hyperlink"/>
            <w:rFonts w:ascii="Arial" w:hAnsi="Arial" w:cs="Arial"/>
            <w:sz w:val="16"/>
            <w:szCs w:val="16"/>
            <w:lang w:val="hr-HR"/>
          </w:rPr>
          <w:t>www.brtonigla-verteneglio.hr</w:t>
        </w:r>
        <w:proofErr w:type="spellEnd"/>
      </w:hyperlink>
    </w:p>
    <w:p w14:paraId="5AFB9563" w14:textId="77777777" w:rsidR="00093E5F" w:rsidRPr="00E71360" w:rsidRDefault="00093E5F" w:rsidP="00093E5F">
      <w:pPr>
        <w:pStyle w:val="NoSpacing"/>
        <w:rPr>
          <w:rFonts w:ascii="Arial" w:hAnsi="Arial" w:cs="Arial"/>
          <w:sz w:val="16"/>
          <w:szCs w:val="16"/>
          <w:lang w:val="hr-HR"/>
        </w:rPr>
      </w:pPr>
      <w:r w:rsidRPr="00E71360">
        <w:rPr>
          <w:rFonts w:ascii="Arial" w:hAnsi="Arial" w:cs="Arial"/>
          <w:sz w:val="16"/>
          <w:szCs w:val="16"/>
          <w:lang w:val="hr-HR"/>
        </w:rPr>
        <w:tab/>
      </w:r>
    </w:p>
    <w:p w14:paraId="009EE663" w14:textId="77777777" w:rsidR="00093E5F" w:rsidRPr="00E71360" w:rsidRDefault="00093E5F" w:rsidP="00093E5F">
      <w:pPr>
        <w:pStyle w:val="NoSpacing"/>
        <w:rPr>
          <w:rFonts w:ascii="Arial" w:hAnsi="Arial" w:cs="Arial"/>
          <w:sz w:val="24"/>
          <w:szCs w:val="24"/>
          <w:lang w:val="hr-HR"/>
        </w:rPr>
      </w:pPr>
      <w:r w:rsidRPr="00E71360">
        <w:rPr>
          <w:rFonts w:ascii="Arial" w:hAnsi="Arial" w:cs="Arial"/>
          <w:sz w:val="24"/>
          <w:szCs w:val="24"/>
          <w:lang w:val="hr-HR"/>
        </w:rPr>
        <w:t>KLASA: 406-06/23-60/01</w:t>
      </w:r>
    </w:p>
    <w:p w14:paraId="6AF91B42" w14:textId="77777777" w:rsidR="00093E5F" w:rsidRPr="00E71360" w:rsidRDefault="00093E5F" w:rsidP="00093E5F">
      <w:pPr>
        <w:pStyle w:val="NoSpacing"/>
        <w:rPr>
          <w:rFonts w:ascii="Arial" w:hAnsi="Arial" w:cs="Arial"/>
          <w:sz w:val="24"/>
          <w:szCs w:val="24"/>
          <w:lang w:val="hr-HR"/>
        </w:rPr>
      </w:pPr>
      <w:r w:rsidRPr="00E71360">
        <w:rPr>
          <w:rFonts w:ascii="Arial" w:hAnsi="Arial" w:cs="Arial"/>
          <w:sz w:val="24"/>
          <w:szCs w:val="24"/>
          <w:lang w:val="hr-HR"/>
        </w:rPr>
        <w:t>URBROJ:2163-13-04/05-23-1</w:t>
      </w:r>
    </w:p>
    <w:p w14:paraId="7197B520" w14:textId="158F309A" w:rsidR="00093E5F" w:rsidRPr="00E71360" w:rsidRDefault="00093E5F" w:rsidP="00093E5F">
      <w:pPr>
        <w:rPr>
          <w:rFonts w:ascii="Arial" w:hAnsi="Arial" w:cs="Arial"/>
          <w:sz w:val="24"/>
          <w:szCs w:val="24"/>
          <w:lang w:val="hr-HR"/>
        </w:rPr>
      </w:pPr>
      <w:r w:rsidRPr="00E71360">
        <w:rPr>
          <w:rFonts w:ascii="Arial" w:hAnsi="Arial" w:cs="Arial"/>
          <w:sz w:val="24"/>
          <w:szCs w:val="24"/>
          <w:lang w:val="hr-HR"/>
        </w:rPr>
        <w:t xml:space="preserve">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09. siječnja 2023.godine</w:t>
      </w:r>
    </w:p>
    <w:p w14:paraId="3148529F" w14:textId="77777777" w:rsidR="005F3F78" w:rsidRPr="00E71360" w:rsidRDefault="005F3F78" w:rsidP="00093E5F">
      <w:pPr>
        <w:rPr>
          <w:rFonts w:ascii="Arial" w:hAnsi="Arial" w:cs="Arial"/>
          <w:sz w:val="24"/>
          <w:szCs w:val="24"/>
          <w:lang w:val="hr-HR"/>
        </w:rPr>
      </w:pPr>
    </w:p>
    <w:p w14:paraId="640C85A2" w14:textId="77777777" w:rsidR="00093E5F" w:rsidRPr="00E71360" w:rsidRDefault="00093E5F" w:rsidP="00093E5F">
      <w:pPr>
        <w:autoSpaceDE w:val="0"/>
        <w:autoSpaceDN w:val="0"/>
        <w:adjustRightInd w:val="0"/>
        <w:ind w:firstLine="708"/>
        <w:jc w:val="both"/>
        <w:rPr>
          <w:rFonts w:ascii="Arial" w:hAnsi="Arial" w:cs="Arial"/>
          <w:sz w:val="24"/>
          <w:szCs w:val="24"/>
          <w:lang w:val="hr-HR"/>
        </w:rPr>
      </w:pPr>
      <w:r w:rsidRPr="00E71360">
        <w:rPr>
          <w:rFonts w:ascii="Arial" w:hAnsi="Arial" w:cs="Arial"/>
          <w:sz w:val="24"/>
          <w:szCs w:val="24"/>
          <w:lang w:val="hr-HR"/>
        </w:rPr>
        <w:t xml:space="preserve">Temeljem članaka 14. st. 4., čl. 15. i 16. Pravilnika o proračunskom računovodstvu i računskom planu (Narodne novine 124/14, 115/15, 87/16, 3/18, 126/19 i 108/20) i članka 52. Statuta Općine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("Službene novine Općine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 br. 03/18, 03/21 i 07/21-pročiščeni tekst), Općinski načelnik Općine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dana 09. siječnja 2023.godine, donosi</w:t>
      </w:r>
    </w:p>
    <w:p w14:paraId="036ECDB3" w14:textId="77777777" w:rsidR="00093E5F" w:rsidRPr="00E71360" w:rsidRDefault="00093E5F" w:rsidP="00E71360">
      <w:pPr>
        <w:autoSpaceDE w:val="0"/>
        <w:autoSpaceDN w:val="0"/>
        <w:adjustRightInd w:val="0"/>
        <w:rPr>
          <w:rFonts w:ascii="Arial" w:hAnsi="Arial" w:cs="Arial"/>
          <w:sz w:val="24"/>
          <w:szCs w:val="24"/>
          <w:lang w:val="hr-HR"/>
        </w:rPr>
      </w:pPr>
    </w:p>
    <w:p w14:paraId="4CD5F22A" w14:textId="77777777" w:rsidR="00093E5F" w:rsidRPr="00E71360" w:rsidRDefault="00093E5F" w:rsidP="00093E5F">
      <w:pPr>
        <w:autoSpaceDE w:val="0"/>
        <w:autoSpaceDN w:val="0"/>
        <w:adjustRightInd w:val="0"/>
        <w:jc w:val="center"/>
        <w:rPr>
          <w:rFonts w:ascii="Arial" w:hAnsi="Arial" w:cs="Arial"/>
          <w:b/>
          <w:bCs/>
          <w:sz w:val="24"/>
          <w:szCs w:val="24"/>
          <w:lang w:val="hr-HR"/>
        </w:rPr>
      </w:pPr>
      <w:r w:rsidRPr="00E71360">
        <w:rPr>
          <w:rFonts w:ascii="Arial" w:hAnsi="Arial" w:cs="Arial"/>
          <w:b/>
          <w:bCs/>
          <w:sz w:val="24"/>
          <w:szCs w:val="24"/>
          <w:lang w:val="hr-HR"/>
        </w:rPr>
        <w:t>O D L U K U</w:t>
      </w:r>
    </w:p>
    <w:p w14:paraId="46B8208E" w14:textId="77777777" w:rsidR="00093E5F" w:rsidRPr="00E71360" w:rsidRDefault="00093E5F" w:rsidP="00093E5F">
      <w:pPr>
        <w:autoSpaceDE w:val="0"/>
        <w:autoSpaceDN w:val="0"/>
        <w:adjustRightInd w:val="0"/>
        <w:jc w:val="center"/>
        <w:rPr>
          <w:rFonts w:ascii="Arial" w:hAnsi="Arial" w:cs="Arial"/>
          <w:b/>
          <w:bCs/>
          <w:sz w:val="24"/>
          <w:szCs w:val="24"/>
          <w:lang w:val="hr-HR"/>
        </w:rPr>
      </w:pPr>
      <w:r w:rsidRPr="00E71360">
        <w:rPr>
          <w:rFonts w:ascii="Arial" w:hAnsi="Arial" w:cs="Arial"/>
          <w:b/>
          <w:bCs/>
          <w:sz w:val="24"/>
          <w:szCs w:val="24"/>
          <w:lang w:val="hr-HR"/>
        </w:rPr>
        <w:t xml:space="preserve">O POPISU IMOVINE I OBVEZA </w:t>
      </w:r>
    </w:p>
    <w:p w14:paraId="20C5C5A0" w14:textId="77777777" w:rsidR="00093E5F" w:rsidRPr="00E71360" w:rsidRDefault="00093E5F" w:rsidP="00093E5F">
      <w:pPr>
        <w:autoSpaceDE w:val="0"/>
        <w:autoSpaceDN w:val="0"/>
        <w:adjustRightInd w:val="0"/>
        <w:jc w:val="center"/>
        <w:rPr>
          <w:rFonts w:ascii="Arial" w:hAnsi="Arial" w:cs="Arial"/>
          <w:b/>
          <w:bCs/>
          <w:sz w:val="24"/>
          <w:szCs w:val="24"/>
          <w:lang w:val="hr-HR"/>
        </w:rPr>
      </w:pPr>
      <w:r w:rsidRPr="00E71360">
        <w:rPr>
          <w:rFonts w:ascii="Arial" w:hAnsi="Arial" w:cs="Arial"/>
          <w:b/>
          <w:bCs/>
          <w:sz w:val="24"/>
          <w:szCs w:val="24"/>
          <w:lang w:val="hr-HR"/>
        </w:rPr>
        <w:t>I OSNIVANJU POPISNOG POVJERENSTVA</w:t>
      </w:r>
    </w:p>
    <w:p w14:paraId="5E3B3D07" w14:textId="77777777" w:rsidR="00093E5F" w:rsidRPr="00E71360" w:rsidRDefault="00093E5F" w:rsidP="00093E5F">
      <w:pPr>
        <w:autoSpaceDE w:val="0"/>
        <w:autoSpaceDN w:val="0"/>
        <w:adjustRightInd w:val="0"/>
        <w:jc w:val="center"/>
        <w:rPr>
          <w:rFonts w:ascii="Arial" w:hAnsi="Arial" w:cs="Arial"/>
          <w:b/>
          <w:bCs/>
          <w:sz w:val="24"/>
          <w:szCs w:val="24"/>
          <w:lang w:val="hr-HR"/>
        </w:rPr>
      </w:pPr>
    </w:p>
    <w:p w14:paraId="21A10E56" w14:textId="77777777" w:rsidR="00093E5F" w:rsidRPr="00E71360" w:rsidRDefault="00093E5F" w:rsidP="00093E5F">
      <w:pPr>
        <w:autoSpaceDE w:val="0"/>
        <w:autoSpaceDN w:val="0"/>
        <w:adjustRightInd w:val="0"/>
        <w:jc w:val="center"/>
        <w:rPr>
          <w:rFonts w:ascii="Arial" w:hAnsi="Arial" w:cs="Arial"/>
          <w:b/>
          <w:bCs/>
          <w:sz w:val="24"/>
          <w:szCs w:val="24"/>
          <w:lang w:val="hr-HR"/>
        </w:rPr>
      </w:pPr>
      <w:r w:rsidRPr="00E71360">
        <w:rPr>
          <w:rFonts w:ascii="Arial" w:hAnsi="Arial" w:cs="Arial"/>
          <w:b/>
          <w:bCs/>
          <w:sz w:val="24"/>
          <w:szCs w:val="24"/>
          <w:lang w:val="hr-HR"/>
        </w:rPr>
        <w:t>I.</w:t>
      </w:r>
    </w:p>
    <w:p w14:paraId="3AAFB616" w14:textId="77777777" w:rsidR="00093E5F" w:rsidRPr="00E71360" w:rsidRDefault="00093E5F" w:rsidP="00093E5F">
      <w:pPr>
        <w:pStyle w:val="Default"/>
        <w:ind w:firstLine="708"/>
        <w:rPr>
          <w:lang w:val="hr-HR"/>
        </w:rPr>
      </w:pPr>
      <w:r w:rsidRPr="00E71360">
        <w:rPr>
          <w:lang w:val="hr-HR"/>
        </w:rPr>
        <w:t xml:space="preserve">Radi utvrđivanja stvarnog stanja imovine i obveza i vjerodostojnosti knjigovodstvenih evidencija na dan 31.prosinca 2022.godine, nalaže se provođenja popisa: </w:t>
      </w:r>
    </w:p>
    <w:p w14:paraId="01E9305B" w14:textId="77777777" w:rsidR="00093E5F" w:rsidRPr="00E71360" w:rsidRDefault="00093E5F" w:rsidP="00093E5F">
      <w:pPr>
        <w:pStyle w:val="ListParagraph"/>
        <w:widowControl/>
        <w:numPr>
          <w:ilvl w:val="0"/>
          <w:numId w:val="24"/>
        </w:numPr>
        <w:autoSpaceDE w:val="0"/>
        <w:autoSpaceDN w:val="0"/>
        <w:adjustRightInd w:val="0"/>
        <w:spacing w:line="240" w:lineRule="auto"/>
        <w:contextualSpacing/>
        <w:rPr>
          <w:rFonts w:cs="Arial"/>
          <w:sz w:val="24"/>
          <w:szCs w:val="24"/>
          <w:lang w:val="hr-HR"/>
        </w:rPr>
      </w:pPr>
      <w:r w:rsidRPr="00E71360">
        <w:rPr>
          <w:rFonts w:cs="Arial"/>
          <w:sz w:val="24"/>
          <w:szCs w:val="24"/>
          <w:lang w:val="hr-HR"/>
        </w:rPr>
        <w:t xml:space="preserve">0 Nefinancijske imovine, </w:t>
      </w:r>
    </w:p>
    <w:p w14:paraId="69F0B5AC" w14:textId="77777777" w:rsidR="00093E5F" w:rsidRPr="00E71360" w:rsidRDefault="00093E5F" w:rsidP="00093E5F">
      <w:pPr>
        <w:pStyle w:val="ListParagraph"/>
        <w:widowControl/>
        <w:numPr>
          <w:ilvl w:val="0"/>
          <w:numId w:val="24"/>
        </w:numPr>
        <w:autoSpaceDE w:val="0"/>
        <w:autoSpaceDN w:val="0"/>
        <w:adjustRightInd w:val="0"/>
        <w:spacing w:line="240" w:lineRule="auto"/>
        <w:contextualSpacing/>
        <w:rPr>
          <w:rFonts w:cs="Arial"/>
          <w:sz w:val="24"/>
          <w:szCs w:val="24"/>
          <w:lang w:val="hr-HR"/>
        </w:rPr>
      </w:pPr>
      <w:r w:rsidRPr="00E71360">
        <w:rPr>
          <w:rFonts w:cs="Arial"/>
          <w:sz w:val="24"/>
          <w:szCs w:val="24"/>
          <w:lang w:val="hr-HR"/>
        </w:rPr>
        <w:t xml:space="preserve">1 Financijske imovine i </w:t>
      </w:r>
    </w:p>
    <w:p w14:paraId="5276848B" w14:textId="77777777" w:rsidR="00093E5F" w:rsidRPr="00E71360" w:rsidRDefault="00093E5F" w:rsidP="00093E5F">
      <w:pPr>
        <w:pStyle w:val="ListParagraph"/>
        <w:widowControl/>
        <w:numPr>
          <w:ilvl w:val="0"/>
          <w:numId w:val="24"/>
        </w:numPr>
        <w:autoSpaceDE w:val="0"/>
        <w:autoSpaceDN w:val="0"/>
        <w:adjustRightInd w:val="0"/>
        <w:spacing w:line="240" w:lineRule="auto"/>
        <w:contextualSpacing/>
        <w:rPr>
          <w:rFonts w:cs="Arial"/>
          <w:sz w:val="24"/>
          <w:szCs w:val="24"/>
          <w:lang w:val="hr-HR"/>
        </w:rPr>
      </w:pPr>
      <w:r w:rsidRPr="00E71360">
        <w:rPr>
          <w:rFonts w:cs="Arial"/>
          <w:sz w:val="24"/>
          <w:szCs w:val="24"/>
          <w:lang w:val="hr-HR"/>
        </w:rPr>
        <w:t xml:space="preserve">2 Obveza. </w:t>
      </w:r>
    </w:p>
    <w:p w14:paraId="27C7990C" w14:textId="77777777" w:rsidR="00093E5F" w:rsidRPr="00E71360" w:rsidRDefault="00093E5F" w:rsidP="00093E5F">
      <w:pPr>
        <w:autoSpaceDE w:val="0"/>
        <w:autoSpaceDN w:val="0"/>
        <w:adjustRightInd w:val="0"/>
        <w:rPr>
          <w:rFonts w:ascii="Arial" w:hAnsi="Arial" w:cs="Arial"/>
          <w:sz w:val="24"/>
          <w:szCs w:val="24"/>
          <w:lang w:val="hr-HR"/>
        </w:rPr>
      </w:pPr>
    </w:p>
    <w:p w14:paraId="2F471EF4" w14:textId="77777777" w:rsidR="00093E5F" w:rsidRPr="00E71360" w:rsidRDefault="00093E5F" w:rsidP="00093E5F">
      <w:pPr>
        <w:autoSpaceDE w:val="0"/>
        <w:autoSpaceDN w:val="0"/>
        <w:adjustRightInd w:val="0"/>
        <w:jc w:val="center"/>
        <w:rPr>
          <w:rFonts w:ascii="Arial" w:hAnsi="Arial" w:cs="Arial"/>
          <w:b/>
          <w:sz w:val="24"/>
          <w:szCs w:val="24"/>
          <w:lang w:val="hr-HR"/>
        </w:rPr>
      </w:pPr>
      <w:r w:rsidRPr="00E71360">
        <w:rPr>
          <w:rFonts w:ascii="Arial" w:hAnsi="Arial" w:cs="Arial"/>
          <w:b/>
          <w:sz w:val="24"/>
          <w:szCs w:val="24"/>
          <w:lang w:val="hr-HR"/>
        </w:rPr>
        <w:t>II.</w:t>
      </w:r>
    </w:p>
    <w:p w14:paraId="567B35F4" w14:textId="77777777" w:rsidR="00093E5F" w:rsidRPr="00E71360" w:rsidRDefault="00093E5F" w:rsidP="00093E5F">
      <w:pPr>
        <w:autoSpaceDE w:val="0"/>
        <w:autoSpaceDN w:val="0"/>
        <w:adjustRightInd w:val="0"/>
        <w:ind w:firstLine="708"/>
        <w:rPr>
          <w:rFonts w:ascii="Arial" w:hAnsi="Arial" w:cs="Arial"/>
          <w:sz w:val="24"/>
          <w:szCs w:val="24"/>
          <w:lang w:val="hr-HR"/>
        </w:rPr>
      </w:pPr>
      <w:r w:rsidRPr="00E71360">
        <w:rPr>
          <w:rFonts w:ascii="Arial" w:hAnsi="Arial" w:cs="Arial"/>
          <w:sz w:val="24"/>
          <w:szCs w:val="24"/>
          <w:lang w:val="hr-HR"/>
        </w:rPr>
        <w:t xml:space="preserve">Za obavljanje popisa iz točke I. ove Odluke osniva se Povjerenstvo za popis imovine Općine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u sljedećem sastavu:</w:t>
      </w:r>
    </w:p>
    <w:p w14:paraId="4FD1BE23" w14:textId="77777777" w:rsidR="00093E5F" w:rsidRPr="00E71360" w:rsidRDefault="00093E5F" w:rsidP="00093E5F">
      <w:pPr>
        <w:autoSpaceDE w:val="0"/>
        <w:autoSpaceDN w:val="0"/>
        <w:adjustRightInd w:val="0"/>
        <w:rPr>
          <w:rFonts w:ascii="Arial" w:hAnsi="Arial" w:cs="Arial"/>
          <w:sz w:val="24"/>
          <w:szCs w:val="24"/>
          <w:lang w:val="hr-HR"/>
        </w:rPr>
      </w:pPr>
      <w:r w:rsidRPr="00E71360">
        <w:rPr>
          <w:rFonts w:ascii="Arial" w:hAnsi="Arial" w:cs="Arial"/>
          <w:sz w:val="24"/>
          <w:szCs w:val="24"/>
          <w:lang w:val="hr-HR"/>
        </w:rPr>
        <w:t>1. Kristina Brljavac - predsjednica,</w:t>
      </w:r>
    </w:p>
    <w:p w14:paraId="3C781F27" w14:textId="77777777" w:rsidR="00093E5F" w:rsidRPr="00E71360" w:rsidRDefault="00093E5F" w:rsidP="00093E5F">
      <w:pPr>
        <w:autoSpaceDE w:val="0"/>
        <w:autoSpaceDN w:val="0"/>
        <w:adjustRightInd w:val="0"/>
        <w:rPr>
          <w:rFonts w:ascii="Arial" w:hAnsi="Arial" w:cs="Arial"/>
          <w:sz w:val="24"/>
          <w:szCs w:val="24"/>
          <w:lang w:val="hr-HR"/>
        </w:rPr>
      </w:pPr>
      <w:r w:rsidRPr="00E71360">
        <w:rPr>
          <w:rFonts w:ascii="Arial" w:hAnsi="Arial" w:cs="Arial"/>
          <w:sz w:val="24"/>
          <w:szCs w:val="24"/>
          <w:lang w:val="hr-HR"/>
        </w:rPr>
        <w:t>2. Admir Martinović- član,</w:t>
      </w:r>
    </w:p>
    <w:p w14:paraId="674FFE39" w14:textId="77777777" w:rsidR="00093E5F" w:rsidRPr="00E71360" w:rsidRDefault="00093E5F" w:rsidP="00093E5F">
      <w:pPr>
        <w:autoSpaceDE w:val="0"/>
        <w:autoSpaceDN w:val="0"/>
        <w:adjustRightInd w:val="0"/>
        <w:rPr>
          <w:rFonts w:ascii="Arial" w:hAnsi="Arial" w:cs="Arial"/>
          <w:sz w:val="24"/>
          <w:szCs w:val="24"/>
          <w:lang w:val="hr-HR"/>
        </w:rPr>
      </w:pPr>
      <w:r w:rsidRPr="00E71360">
        <w:rPr>
          <w:rFonts w:ascii="Arial" w:hAnsi="Arial" w:cs="Arial"/>
          <w:sz w:val="24"/>
          <w:szCs w:val="24"/>
          <w:lang w:val="hr-HR"/>
        </w:rPr>
        <w:t>3. Čezi Sinožić - član.</w:t>
      </w:r>
    </w:p>
    <w:p w14:paraId="02D8AF7F" w14:textId="77777777" w:rsidR="00093E5F" w:rsidRPr="00E71360" w:rsidRDefault="00093E5F" w:rsidP="00093E5F">
      <w:pPr>
        <w:autoSpaceDE w:val="0"/>
        <w:autoSpaceDN w:val="0"/>
        <w:adjustRightInd w:val="0"/>
        <w:rPr>
          <w:rFonts w:ascii="Arial" w:hAnsi="Arial" w:cs="Arial"/>
          <w:sz w:val="24"/>
          <w:szCs w:val="24"/>
          <w:lang w:val="hr-HR"/>
        </w:rPr>
      </w:pPr>
    </w:p>
    <w:p w14:paraId="4DD145FF" w14:textId="77777777" w:rsidR="00093E5F" w:rsidRPr="00E71360" w:rsidRDefault="00093E5F" w:rsidP="00093E5F">
      <w:pPr>
        <w:autoSpaceDE w:val="0"/>
        <w:autoSpaceDN w:val="0"/>
        <w:adjustRightInd w:val="0"/>
        <w:rPr>
          <w:rFonts w:ascii="Arial" w:hAnsi="Arial" w:cs="Arial"/>
          <w:sz w:val="24"/>
          <w:szCs w:val="24"/>
          <w:lang w:val="hr-HR"/>
        </w:rPr>
      </w:pPr>
      <w:r w:rsidRPr="00E71360">
        <w:rPr>
          <w:rFonts w:ascii="Arial" w:eastAsia="Arial" w:hAnsi="Arial" w:cs="Arial"/>
          <w:sz w:val="24"/>
          <w:szCs w:val="24"/>
          <w:lang w:val="hr-HR"/>
        </w:rPr>
        <w:t>Koordinaciju popisa obavlja Referent za računovodstvo i financije Jedinstvenog upravnog odjela.</w:t>
      </w:r>
    </w:p>
    <w:p w14:paraId="70771D94" w14:textId="77777777" w:rsidR="00093E5F" w:rsidRPr="00E71360" w:rsidRDefault="00093E5F" w:rsidP="00093E5F">
      <w:pPr>
        <w:autoSpaceDE w:val="0"/>
        <w:autoSpaceDN w:val="0"/>
        <w:adjustRightInd w:val="0"/>
        <w:jc w:val="center"/>
        <w:rPr>
          <w:rFonts w:ascii="Arial" w:hAnsi="Arial" w:cs="Arial"/>
          <w:b/>
          <w:sz w:val="24"/>
          <w:szCs w:val="24"/>
          <w:lang w:val="hr-HR"/>
        </w:rPr>
      </w:pPr>
      <w:r w:rsidRPr="00E71360">
        <w:rPr>
          <w:rFonts w:ascii="Arial" w:hAnsi="Arial" w:cs="Arial"/>
          <w:b/>
          <w:sz w:val="24"/>
          <w:szCs w:val="24"/>
          <w:lang w:val="hr-HR"/>
        </w:rPr>
        <w:t>III.</w:t>
      </w:r>
    </w:p>
    <w:p w14:paraId="24B6B4B9" w14:textId="77777777" w:rsidR="00093E5F" w:rsidRPr="00E71360" w:rsidRDefault="00093E5F" w:rsidP="00093E5F">
      <w:pPr>
        <w:autoSpaceDE w:val="0"/>
        <w:autoSpaceDN w:val="0"/>
        <w:adjustRightInd w:val="0"/>
        <w:ind w:firstLine="708"/>
        <w:rPr>
          <w:rFonts w:ascii="Arial" w:hAnsi="Arial" w:cs="Arial"/>
          <w:sz w:val="24"/>
          <w:szCs w:val="24"/>
          <w:lang w:val="hr-HR"/>
        </w:rPr>
      </w:pPr>
      <w:r w:rsidRPr="00E71360">
        <w:rPr>
          <w:rFonts w:ascii="Arial" w:hAnsi="Arial" w:cs="Arial"/>
          <w:sz w:val="24"/>
          <w:szCs w:val="24"/>
          <w:lang w:val="hr-HR"/>
        </w:rPr>
        <w:t xml:space="preserve">Zadaci Povjerenstva za popis imovine Općine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su:</w:t>
      </w:r>
    </w:p>
    <w:p w14:paraId="103FDDB9" w14:textId="77777777" w:rsidR="00093E5F" w:rsidRPr="00E71360" w:rsidRDefault="00093E5F" w:rsidP="00093E5F">
      <w:pPr>
        <w:autoSpaceDE w:val="0"/>
        <w:autoSpaceDN w:val="0"/>
        <w:adjustRightInd w:val="0"/>
        <w:rPr>
          <w:rFonts w:ascii="Arial" w:hAnsi="Arial" w:cs="Arial"/>
          <w:sz w:val="24"/>
          <w:szCs w:val="24"/>
          <w:lang w:val="hr-HR"/>
        </w:rPr>
      </w:pPr>
      <w:r w:rsidRPr="00E71360">
        <w:rPr>
          <w:rFonts w:ascii="Arial" w:hAnsi="Arial" w:cs="Arial"/>
          <w:sz w:val="24"/>
          <w:szCs w:val="24"/>
          <w:lang w:val="hr-HR"/>
        </w:rPr>
        <w:t>- obavljanje cjelovitog godišnjeg popisa imovine i obveza,</w:t>
      </w:r>
    </w:p>
    <w:p w14:paraId="7D29C4BD" w14:textId="77777777" w:rsidR="00093E5F" w:rsidRPr="00E71360" w:rsidRDefault="00093E5F" w:rsidP="00093E5F">
      <w:pPr>
        <w:autoSpaceDE w:val="0"/>
        <w:autoSpaceDN w:val="0"/>
        <w:adjustRightInd w:val="0"/>
        <w:rPr>
          <w:rFonts w:ascii="Arial" w:hAnsi="Arial" w:cs="Arial"/>
          <w:sz w:val="24"/>
          <w:szCs w:val="24"/>
          <w:lang w:val="hr-HR"/>
        </w:rPr>
      </w:pPr>
      <w:r w:rsidRPr="00E71360">
        <w:rPr>
          <w:rFonts w:ascii="Arial" w:hAnsi="Arial" w:cs="Arial"/>
          <w:sz w:val="24"/>
          <w:szCs w:val="24"/>
          <w:lang w:val="hr-HR"/>
        </w:rPr>
        <w:t xml:space="preserve">- usklađivanje stanja iskazanog u poslovnim knjigama sa stanjem utvrđenim popisom, </w:t>
      </w:r>
    </w:p>
    <w:p w14:paraId="466D9240" w14:textId="77777777" w:rsidR="00093E5F" w:rsidRPr="00E71360" w:rsidRDefault="00093E5F" w:rsidP="00093E5F">
      <w:pPr>
        <w:autoSpaceDE w:val="0"/>
        <w:autoSpaceDN w:val="0"/>
        <w:adjustRightInd w:val="0"/>
        <w:rPr>
          <w:rFonts w:ascii="Arial" w:hAnsi="Arial" w:cs="Arial"/>
          <w:sz w:val="24"/>
          <w:szCs w:val="24"/>
          <w:lang w:val="hr-HR"/>
        </w:rPr>
      </w:pPr>
      <w:r w:rsidRPr="00E71360">
        <w:rPr>
          <w:rFonts w:ascii="Arial" w:hAnsi="Arial" w:cs="Arial"/>
          <w:sz w:val="24"/>
          <w:szCs w:val="24"/>
          <w:lang w:val="hr-HR"/>
        </w:rPr>
        <w:t xml:space="preserve">- utvrđivanje razlike između knjigovodstvenog i stvarnog stanja i </w:t>
      </w:r>
    </w:p>
    <w:p w14:paraId="74908A5F" w14:textId="77777777" w:rsidR="00093E5F" w:rsidRPr="00E71360" w:rsidRDefault="00093E5F" w:rsidP="00093E5F">
      <w:pPr>
        <w:autoSpaceDE w:val="0"/>
        <w:autoSpaceDN w:val="0"/>
        <w:adjustRightInd w:val="0"/>
        <w:rPr>
          <w:rFonts w:ascii="Arial" w:hAnsi="Arial" w:cs="Arial"/>
          <w:sz w:val="24"/>
          <w:szCs w:val="24"/>
          <w:lang w:val="hr-HR"/>
        </w:rPr>
      </w:pPr>
      <w:r w:rsidRPr="00E71360">
        <w:rPr>
          <w:rFonts w:ascii="Arial" w:hAnsi="Arial" w:cs="Arial"/>
          <w:sz w:val="24"/>
          <w:szCs w:val="24"/>
          <w:lang w:val="hr-HR"/>
        </w:rPr>
        <w:t>- prijedlog postupanja sa inventurnim razlikama.</w:t>
      </w:r>
    </w:p>
    <w:p w14:paraId="26E78089" w14:textId="77777777" w:rsidR="00093E5F" w:rsidRPr="00E71360" w:rsidRDefault="00093E5F" w:rsidP="00E71360">
      <w:pPr>
        <w:autoSpaceDE w:val="0"/>
        <w:autoSpaceDN w:val="0"/>
        <w:adjustRightInd w:val="0"/>
        <w:rPr>
          <w:rFonts w:ascii="Arial" w:hAnsi="Arial" w:cs="Arial"/>
          <w:sz w:val="24"/>
          <w:szCs w:val="24"/>
          <w:lang w:val="hr-HR"/>
        </w:rPr>
      </w:pPr>
    </w:p>
    <w:p w14:paraId="1A3ABE9F" w14:textId="77777777" w:rsidR="00093E5F" w:rsidRPr="00E71360" w:rsidRDefault="00093E5F" w:rsidP="00093E5F">
      <w:pPr>
        <w:autoSpaceDE w:val="0"/>
        <w:autoSpaceDN w:val="0"/>
        <w:adjustRightInd w:val="0"/>
        <w:jc w:val="center"/>
        <w:rPr>
          <w:rFonts w:ascii="Arial" w:hAnsi="Arial" w:cs="Arial"/>
          <w:b/>
          <w:sz w:val="24"/>
          <w:szCs w:val="24"/>
          <w:lang w:val="hr-HR"/>
        </w:rPr>
      </w:pPr>
      <w:r w:rsidRPr="00E71360">
        <w:rPr>
          <w:rFonts w:ascii="Arial" w:hAnsi="Arial" w:cs="Arial"/>
          <w:b/>
          <w:sz w:val="24"/>
          <w:szCs w:val="24"/>
          <w:lang w:val="hr-HR"/>
        </w:rPr>
        <w:t>IV.</w:t>
      </w:r>
    </w:p>
    <w:p w14:paraId="18F334F5" w14:textId="0AC056D5" w:rsidR="00093E5F" w:rsidRPr="00E71360" w:rsidRDefault="00093E5F" w:rsidP="00E71360">
      <w:pPr>
        <w:autoSpaceDE w:val="0"/>
        <w:autoSpaceDN w:val="0"/>
        <w:adjustRightInd w:val="0"/>
        <w:jc w:val="both"/>
        <w:rPr>
          <w:rFonts w:ascii="Arial" w:hAnsi="Arial" w:cs="Arial"/>
          <w:sz w:val="24"/>
          <w:szCs w:val="24"/>
          <w:lang w:val="hr-HR"/>
        </w:rPr>
      </w:pPr>
      <w:r w:rsidRPr="00E71360">
        <w:rPr>
          <w:rFonts w:ascii="Arial" w:hAnsi="Arial" w:cs="Arial"/>
          <w:b/>
          <w:sz w:val="24"/>
          <w:szCs w:val="24"/>
          <w:lang w:val="hr-HR"/>
        </w:rPr>
        <w:tab/>
      </w:r>
      <w:r w:rsidRPr="00E71360">
        <w:rPr>
          <w:rFonts w:ascii="Arial" w:hAnsi="Arial" w:cs="Arial"/>
          <w:sz w:val="24"/>
          <w:szCs w:val="24"/>
          <w:lang w:val="hr-HR"/>
        </w:rPr>
        <w:t>Popis će se obavljati u razdoblju od 10. siječnja 2023. godine do 31. siječnja 2023. godine.</w:t>
      </w:r>
    </w:p>
    <w:p w14:paraId="454361BC" w14:textId="77777777" w:rsidR="00093E5F" w:rsidRPr="00E71360" w:rsidRDefault="00093E5F" w:rsidP="00093E5F">
      <w:pPr>
        <w:autoSpaceDE w:val="0"/>
        <w:autoSpaceDN w:val="0"/>
        <w:adjustRightInd w:val="0"/>
        <w:jc w:val="center"/>
        <w:rPr>
          <w:rFonts w:ascii="Arial" w:hAnsi="Arial" w:cs="Arial"/>
          <w:b/>
          <w:sz w:val="24"/>
          <w:szCs w:val="24"/>
          <w:lang w:val="hr-HR"/>
        </w:rPr>
      </w:pPr>
      <w:r w:rsidRPr="00E71360">
        <w:rPr>
          <w:rFonts w:ascii="Arial" w:hAnsi="Arial" w:cs="Arial"/>
          <w:b/>
          <w:sz w:val="24"/>
          <w:szCs w:val="24"/>
          <w:lang w:val="hr-HR"/>
        </w:rPr>
        <w:lastRenderedPageBreak/>
        <w:t>V.</w:t>
      </w:r>
    </w:p>
    <w:p w14:paraId="4509551E" w14:textId="77777777" w:rsidR="00093E5F" w:rsidRPr="00E71360" w:rsidRDefault="00093E5F" w:rsidP="00093E5F">
      <w:pPr>
        <w:autoSpaceDE w:val="0"/>
        <w:autoSpaceDN w:val="0"/>
        <w:adjustRightInd w:val="0"/>
        <w:ind w:firstLine="708"/>
        <w:jc w:val="both"/>
        <w:rPr>
          <w:rFonts w:ascii="Arial" w:hAnsi="Arial" w:cs="Arial"/>
          <w:sz w:val="24"/>
          <w:szCs w:val="24"/>
          <w:lang w:val="hr-HR"/>
        </w:rPr>
      </w:pPr>
      <w:r w:rsidRPr="00E71360">
        <w:rPr>
          <w:rFonts w:ascii="Arial" w:hAnsi="Arial" w:cs="Arial"/>
          <w:sz w:val="24"/>
          <w:szCs w:val="24"/>
          <w:lang w:val="hr-HR"/>
        </w:rPr>
        <w:t xml:space="preserve">Povjerenstvo je obvezno na temelju popisnih listi i svojih zapažanja sastaviti izvještaj o obavljenom popisu sa obrazloženjima, mišljenjima, prijedlozima u svezi popisnih razlika i prijedloga za rashod imovine i dostaviti ih Općinskom načelniku Općine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do 31 siječnja 2023.godine.</w:t>
      </w:r>
    </w:p>
    <w:p w14:paraId="1213485A" w14:textId="77777777" w:rsidR="00093E5F" w:rsidRPr="00E71360" w:rsidRDefault="00093E5F" w:rsidP="00093E5F">
      <w:pPr>
        <w:autoSpaceDE w:val="0"/>
        <w:autoSpaceDN w:val="0"/>
        <w:adjustRightInd w:val="0"/>
        <w:rPr>
          <w:rFonts w:ascii="Arial" w:hAnsi="Arial" w:cs="Arial"/>
          <w:sz w:val="24"/>
          <w:szCs w:val="24"/>
          <w:lang w:val="hr-HR"/>
        </w:rPr>
      </w:pPr>
    </w:p>
    <w:p w14:paraId="08CB601E" w14:textId="77777777" w:rsidR="00093E5F" w:rsidRPr="00E71360" w:rsidRDefault="00093E5F" w:rsidP="00093E5F">
      <w:pPr>
        <w:autoSpaceDE w:val="0"/>
        <w:autoSpaceDN w:val="0"/>
        <w:adjustRightInd w:val="0"/>
        <w:jc w:val="center"/>
        <w:rPr>
          <w:rFonts w:ascii="Arial" w:hAnsi="Arial" w:cs="Arial"/>
          <w:b/>
          <w:sz w:val="24"/>
          <w:szCs w:val="24"/>
          <w:lang w:val="hr-HR"/>
        </w:rPr>
      </w:pPr>
      <w:r w:rsidRPr="00E71360">
        <w:rPr>
          <w:rFonts w:ascii="Arial" w:hAnsi="Arial" w:cs="Arial"/>
          <w:b/>
          <w:sz w:val="24"/>
          <w:szCs w:val="24"/>
          <w:lang w:val="hr-HR"/>
        </w:rPr>
        <w:t>VI.</w:t>
      </w:r>
    </w:p>
    <w:p w14:paraId="7D3313F2" w14:textId="77777777" w:rsidR="00093E5F" w:rsidRPr="00E71360" w:rsidRDefault="00093E5F" w:rsidP="00093E5F">
      <w:pPr>
        <w:pStyle w:val="Default"/>
        <w:ind w:firstLine="708"/>
        <w:jc w:val="both"/>
        <w:rPr>
          <w:lang w:val="hr-HR"/>
        </w:rPr>
      </w:pPr>
      <w:r w:rsidRPr="00E71360">
        <w:rPr>
          <w:lang w:val="hr-HR"/>
        </w:rPr>
        <w:t xml:space="preserve">Općinski načelnik Općine Brtonigla - </w:t>
      </w:r>
      <w:proofErr w:type="spellStart"/>
      <w:r w:rsidRPr="00E71360">
        <w:rPr>
          <w:lang w:val="hr-HR"/>
        </w:rPr>
        <w:t>Verteneglio</w:t>
      </w:r>
      <w:proofErr w:type="spellEnd"/>
      <w:r w:rsidRPr="00E71360">
        <w:rPr>
          <w:lang w:val="hr-HR"/>
        </w:rPr>
        <w:t xml:space="preserve"> će na temelju izvještaja i priloženih popisnih lista odlučiti o: </w:t>
      </w:r>
    </w:p>
    <w:p w14:paraId="2B911BD5" w14:textId="77777777" w:rsidR="00093E5F" w:rsidRPr="00E71360" w:rsidRDefault="00093E5F" w:rsidP="00093E5F">
      <w:pPr>
        <w:pStyle w:val="Default"/>
        <w:spacing w:after="25"/>
        <w:jc w:val="both"/>
        <w:rPr>
          <w:lang w:val="hr-HR"/>
        </w:rPr>
      </w:pPr>
      <w:r w:rsidRPr="00E71360">
        <w:rPr>
          <w:lang w:val="hr-HR"/>
        </w:rPr>
        <w:t xml:space="preserve">1. načinu likvidacije utvrđenih manjkova, </w:t>
      </w:r>
    </w:p>
    <w:p w14:paraId="78E58A06" w14:textId="77777777" w:rsidR="00093E5F" w:rsidRPr="00E71360" w:rsidRDefault="00093E5F" w:rsidP="00093E5F">
      <w:pPr>
        <w:pStyle w:val="Default"/>
        <w:spacing w:after="25"/>
        <w:jc w:val="both"/>
        <w:rPr>
          <w:lang w:val="hr-HR"/>
        </w:rPr>
      </w:pPr>
      <w:r w:rsidRPr="00E71360">
        <w:rPr>
          <w:lang w:val="hr-HR"/>
        </w:rPr>
        <w:t xml:space="preserve">2. načinu knjiženja utvrđenih viškova, </w:t>
      </w:r>
    </w:p>
    <w:p w14:paraId="18ED0B9B" w14:textId="77777777" w:rsidR="00093E5F" w:rsidRPr="00E71360" w:rsidRDefault="00093E5F" w:rsidP="00093E5F">
      <w:pPr>
        <w:pStyle w:val="Default"/>
        <w:spacing w:after="25"/>
        <w:jc w:val="both"/>
        <w:rPr>
          <w:lang w:val="hr-HR"/>
        </w:rPr>
      </w:pPr>
      <w:r w:rsidRPr="00E71360">
        <w:rPr>
          <w:lang w:val="hr-HR"/>
        </w:rPr>
        <w:t xml:space="preserve">3. otpisu nenaplativih i zastarjelih potraživanja i obveza, </w:t>
      </w:r>
    </w:p>
    <w:p w14:paraId="58E303DC" w14:textId="77777777" w:rsidR="00093E5F" w:rsidRPr="00E71360" w:rsidRDefault="00093E5F" w:rsidP="00093E5F">
      <w:pPr>
        <w:pStyle w:val="Default"/>
        <w:spacing w:after="25"/>
        <w:jc w:val="both"/>
        <w:rPr>
          <w:lang w:val="hr-HR"/>
        </w:rPr>
      </w:pPr>
      <w:r w:rsidRPr="00E71360">
        <w:rPr>
          <w:lang w:val="hr-HR"/>
        </w:rPr>
        <w:t xml:space="preserve">4. rashodovanje sredstava, opreme i sitnog inventara, </w:t>
      </w:r>
    </w:p>
    <w:p w14:paraId="181804DD" w14:textId="77777777" w:rsidR="00093E5F" w:rsidRPr="00E71360" w:rsidRDefault="00093E5F" w:rsidP="00093E5F">
      <w:pPr>
        <w:pStyle w:val="Default"/>
        <w:jc w:val="both"/>
        <w:rPr>
          <w:lang w:val="hr-HR"/>
        </w:rPr>
      </w:pPr>
      <w:r w:rsidRPr="00E71360">
        <w:rPr>
          <w:lang w:val="hr-HR"/>
        </w:rPr>
        <w:t xml:space="preserve">5. mjerama protiv osoba odgovornih za manjkove, oštećenja, neusklađenost knjigovodstvenog i stvarnog stanja, zastora i nepravilnost potraživanja i slično. </w:t>
      </w:r>
    </w:p>
    <w:p w14:paraId="6C7F4203" w14:textId="77777777" w:rsidR="00093E5F" w:rsidRPr="00E71360" w:rsidRDefault="00093E5F" w:rsidP="00093E5F">
      <w:pPr>
        <w:pStyle w:val="Default"/>
        <w:rPr>
          <w:lang w:val="hr-HR"/>
        </w:rPr>
      </w:pPr>
    </w:p>
    <w:p w14:paraId="691461FA" w14:textId="77777777" w:rsidR="00093E5F" w:rsidRPr="00E71360" w:rsidRDefault="00093E5F" w:rsidP="00093E5F">
      <w:pPr>
        <w:pStyle w:val="Default"/>
        <w:jc w:val="center"/>
        <w:rPr>
          <w:b/>
          <w:lang w:val="hr-HR"/>
        </w:rPr>
      </w:pPr>
      <w:r w:rsidRPr="00E71360">
        <w:rPr>
          <w:b/>
          <w:lang w:val="hr-HR"/>
        </w:rPr>
        <w:t>VII.</w:t>
      </w:r>
    </w:p>
    <w:p w14:paraId="4DFF9B72" w14:textId="77777777" w:rsidR="00093E5F" w:rsidRPr="00E71360" w:rsidRDefault="00093E5F" w:rsidP="00093E5F">
      <w:pPr>
        <w:pStyle w:val="Default"/>
        <w:jc w:val="both"/>
        <w:rPr>
          <w:lang w:val="hr-HR"/>
        </w:rPr>
      </w:pPr>
      <w:r w:rsidRPr="00E71360">
        <w:rPr>
          <w:b/>
          <w:lang w:val="hr-HR"/>
        </w:rPr>
        <w:tab/>
      </w:r>
      <w:r w:rsidRPr="00E71360">
        <w:rPr>
          <w:lang w:val="hr-HR"/>
        </w:rPr>
        <w:t xml:space="preserve">Ova Odluka stupa na snagu danom donošenja, a ista će se objaviti i u Službenim novinama Općine Brtonigla - </w:t>
      </w:r>
      <w:proofErr w:type="spellStart"/>
      <w:r w:rsidRPr="00E71360">
        <w:rPr>
          <w:lang w:val="hr-HR"/>
        </w:rPr>
        <w:t>Verteneglio</w:t>
      </w:r>
      <w:proofErr w:type="spellEnd"/>
      <w:r w:rsidRPr="00E71360">
        <w:rPr>
          <w:lang w:val="hr-HR"/>
        </w:rPr>
        <w:t>.</w:t>
      </w:r>
    </w:p>
    <w:p w14:paraId="61FB4645" w14:textId="77777777" w:rsidR="00093E5F" w:rsidRPr="00E71360" w:rsidRDefault="00093E5F" w:rsidP="00093E5F">
      <w:pPr>
        <w:jc w:val="center"/>
        <w:rPr>
          <w:rFonts w:ascii="Arial" w:hAnsi="Arial" w:cs="Arial"/>
          <w:sz w:val="24"/>
          <w:szCs w:val="24"/>
          <w:lang w:val="hr-HR"/>
        </w:rPr>
      </w:pPr>
    </w:p>
    <w:p w14:paraId="359A80BF" w14:textId="2221F3D3" w:rsidR="00E71360" w:rsidRPr="00E71360" w:rsidRDefault="00093E5F" w:rsidP="00E71360">
      <w:pPr>
        <w:jc w:val="center"/>
        <w:rPr>
          <w:rFonts w:ascii="Arial" w:hAnsi="Arial" w:cs="Arial"/>
          <w:b/>
          <w:sz w:val="24"/>
          <w:szCs w:val="24"/>
          <w:lang w:val="hr-HR"/>
        </w:rPr>
      </w:pPr>
      <w:r w:rsidRPr="00E71360">
        <w:rPr>
          <w:rFonts w:ascii="Arial" w:hAnsi="Arial" w:cs="Arial"/>
          <w:b/>
          <w:sz w:val="24"/>
          <w:szCs w:val="24"/>
          <w:lang w:val="hr-HR"/>
        </w:rPr>
        <w:t xml:space="preserve">OPĆINSKI NAČELNIK OPĆINE BRTONIGLA </w:t>
      </w:r>
      <w:r w:rsidR="00E71360">
        <w:rPr>
          <w:rFonts w:ascii="Arial" w:hAnsi="Arial" w:cs="Arial"/>
          <w:b/>
          <w:sz w:val="24"/>
          <w:szCs w:val="24"/>
          <w:lang w:val="hr-HR"/>
        </w:rPr>
        <w:t>–</w:t>
      </w:r>
      <w:r w:rsidRPr="00E71360">
        <w:rPr>
          <w:rFonts w:ascii="Arial" w:hAnsi="Arial" w:cs="Arial"/>
          <w:b/>
          <w:sz w:val="24"/>
          <w:szCs w:val="24"/>
          <w:lang w:val="hr-HR"/>
        </w:rPr>
        <w:t xml:space="preserve"> VERTENEGLIO</w:t>
      </w:r>
    </w:p>
    <w:p w14:paraId="0FFBAD37" w14:textId="5C8F809C" w:rsidR="00093E5F" w:rsidRPr="00E71360" w:rsidRDefault="00093E5F" w:rsidP="00093E5F">
      <w:pPr>
        <w:rPr>
          <w:rFonts w:ascii="Arial" w:hAnsi="Arial" w:cs="Arial"/>
          <w:sz w:val="24"/>
          <w:szCs w:val="24"/>
          <w:lang w:val="hr-HR"/>
        </w:rPr>
      </w:pPr>
      <w:r w:rsidRPr="00E71360">
        <w:rPr>
          <w:rFonts w:ascii="Arial" w:hAnsi="Arial" w:cs="Arial"/>
          <w:sz w:val="24"/>
          <w:szCs w:val="24"/>
          <w:lang w:val="hr-HR"/>
        </w:rPr>
        <w:t xml:space="preserve">                                                        Neš Sinožić </w:t>
      </w:r>
      <w:proofErr w:type="spellStart"/>
      <w:r w:rsidRPr="00E71360">
        <w:rPr>
          <w:rFonts w:ascii="Arial" w:hAnsi="Arial" w:cs="Arial"/>
          <w:sz w:val="24"/>
          <w:szCs w:val="24"/>
          <w:lang w:val="hr-HR"/>
        </w:rPr>
        <w:t>mag.</w:t>
      </w:r>
      <w:r w:rsidR="00495DBB" w:rsidRPr="00E71360">
        <w:rPr>
          <w:rFonts w:ascii="Arial" w:hAnsi="Arial" w:cs="Arial"/>
          <w:sz w:val="24"/>
          <w:szCs w:val="24"/>
          <w:lang w:val="hr-HR"/>
        </w:rPr>
        <w:t>ing.agr</w:t>
      </w:r>
      <w:proofErr w:type="spellEnd"/>
      <w:r w:rsidR="00495DBB" w:rsidRPr="00E71360">
        <w:rPr>
          <w:rFonts w:ascii="Arial" w:hAnsi="Arial" w:cs="Arial"/>
          <w:sz w:val="24"/>
          <w:szCs w:val="24"/>
          <w:lang w:val="hr-HR"/>
        </w:rPr>
        <w:t>. v.r.</w:t>
      </w:r>
    </w:p>
    <w:p w14:paraId="33B47693" w14:textId="3D04CEE2" w:rsidR="00093E5F" w:rsidRDefault="00093E5F" w:rsidP="00093E5F">
      <w:pPr>
        <w:rPr>
          <w:rFonts w:ascii="Arial" w:hAnsi="Arial" w:cs="Arial"/>
          <w:sz w:val="24"/>
          <w:szCs w:val="24"/>
          <w:lang w:val="hr-HR"/>
        </w:rPr>
      </w:pPr>
    </w:p>
    <w:p w14:paraId="7C818732" w14:textId="77777777" w:rsidR="00E71360" w:rsidRPr="00E71360" w:rsidRDefault="00E71360" w:rsidP="00093E5F">
      <w:pPr>
        <w:rPr>
          <w:rFonts w:ascii="Arial" w:hAnsi="Arial" w:cs="Arial"/>
          <w:sz w:val="24"/>
          <w:szCs w:val="24"/>
          <w:lang w:val="hr-HR"/>
        </w:rPr>
      </w:pPr>
    </w:p>
    <w:p w14:paraId="31E6D7AE" w14:textId="67A194E9" w:rsidR="00093E5F" w:rsidRPr="00E71360" w:rsidRDefault="00093E5F" w:rsidP="00093E5F">
      <w:pPr>
        <w:pStyle w:val="ListParagraph"/>
        <w:numPr>
          <w:ilvl w:val="0"/>
          <w:numId w:val="26"/>
        </w:numPr>
        <w:jc w:val="center"/>
        <w:rPr>
          <w:rFonts w:cs="Arial"/>
          <w:sz w:val="24"/>
          <w:szCs w:val="24"/>
          <w:lang w:val="hr-HR"/>
        </w:rPr>
      </w:pPr>
    </w:p>
    <w:p w14:paraId="0EA77914" w14:textId="77777777" w:rsidR="00093E5F" w:rsidRPr="00E71360" w:rsidRDefault="00093E5F" w:rsidP="00093E5F">
      <w:pPr>
        <w:rPr>
          <w:lang w:val="hr-HR"/>
        </w:rPr>
      </w:pPr>
      <w:r w:rsidRPr="00E71360">
        <w:rPr>
          <w:rFonts w:ascii="Arial" w:hAnsi="Arial" w:cs="Arial"/>
          <w:sz w:val="16"/>
          <w:lang w:val="hr-HR"/>
        </w:rPr>
        <w:t>                                           </w:t>
      </w:r>
      <w:r w:rsidRPr="00E71360">
        <w:rPr>
          <w:lang w:val="hr-HR"/>
        </w:rPr>
        <w:fldChar w:fldCharType="begin"/>
      </w:r>
      <w:r w:rsidRPr="00E71360">
        <w:rPr>
          <w:lang w:val="hr-HR"/>
        </w:rPr>
        <w:instrText xml:space="preserve"> INCLUDEPICTURE "http://rizicna.azo.hr/iszo/images/grb_rh.jpg" \* MERGEFORMATINET </w:instrText>
      </w:r>
      <w:r w:rsidRPr="00E71360">
        <w:rPr>
          <w:lang w:val="hr-HR"/>
        </w:rPr>
        <w:fldChar w:fldCharType="separate"/>
      </w:r>
      <w:r w:rsidR="00510C6C">
        <w:rPr>
          <w:lang w:val="hr-HR"/>
        </w:rPr>
        <w:fldChar w:fldCharType="begin"/>
      </w:r>
      <w:r w:rsidR="00510C6C">
        <w:rPr>
          <w:lang w:val="hr-HR"/>
        </w:rPr>
        <w:instrText xml:space="preserve"> </w:instrText>
      </w:r>
      <w:r w:rsidR="00510C6C">
        <w:rPr>
          <w:lang w:val="hr-HR"/>
        </w:rPr>
        <w:instrText>INCLUDEPICTURE  "http://rizicna.azo.hr/iszo/images/grb_rh.jpg" \* MERGEFORMATINET</w:instrText>
      </w:r>
      <w:r w:rsidR="00510C6C">
        <w:rPr>
          <w:lang w:val="hr-HR"/>
        </w:rPr>
        <w:instrText xml:space="preserve"> </w:instrText>
      </w:r>
      <w:r w:rsidR="00510C6C">
        <w:rPr>
          <w:lang w:val="hr-HR"/>
        </w:rPr>
        <w:fldChar w:fldCharType="separate"/>
      </w:r>
      <w:r w:rsidR="00510C6C">
        <w:rPr>
          <w:lang w:val="hr-HR"/>
        </w:rPr>
        <w:pict w14:anchorId="42493C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pt;height:21.75pt">
            <v:imagedata r:id="rId11" r:href="rId12"/>
          </v:shape>
        </w:pict>
      </w:r>
      <w:r w:rsidR="00510C6C">
        <w:rPr>
          <w:lang w:val="hr-HR"/>
        </w:rPr>
        <w:fldChar w:fldCharType="end"/>
      </w:r>
      <w:r w:rsidRPr="00E71360">
        <w:rPr>
          <w:lang w:val="hr-HR"/>
        </w:rPr>
        <w:fldChar w:fldCharType="end"/>
      </w:r>
    </w:p>
    <w:p w14:paraId="49DCBB86" w14:textId="77777777" w:rsidR="00093E5F" w:rsidRPr="00E71360" w:rsidRDefault="00093E5F" w:rsidP="00093E5F">
      <w:pPr>
        <w:ind w:left="142"/>
        <w:rPr>
          <w:lang w:val="hr-HR"/>
        </w:rPr>
      </w:pPr>
      <w:r w:rsidRPr="00E71360">
        <w:rPr>
          <w:rFonts w:ascii="Arial" w:hAnsi="Arial" w:cs="Arial"/>
          <w:sz w:val="16"/>
          <w:lang w:val="hr-HR"/>
        </w:rPr>
        <w:t xml:space="preserve"> REPUBLIKA HRVATSKA - REPUBBLICA DI CROAZIA</w:t>
      </w:r>
    </w:p>
    <w:p w14:paraId="3412D38E" w14:textId="63CEFF90" w:rsidR="00093E5F" w:rsidRPr="00E71360" w:rsidRDefault="00093E5F" w:rsidP="00093E5F">
      <w:pPr>
        <w:ind w:left="142"/>
        <w:rPr>
          <w:lang w:val="hr-HR"/>
        </w:rPr>
      </w:pPr>
      <w:r w:rsidRPr="00E71360">
        <w:rPr>
          <w:noProof/>
          <w:lang w:val="hr-HR"/>
        </w:rPr>
        <w:drawing>
          <wp:anchor distT="0" distB="0" distL="114300" distR="114300" simplePos="0" relativeHeight="251661312" behindDoc="0" locked="0" layoutInCell="1" allowOverlap="1" wp14:anchorId="5A8F309F" wp14:editId="075F0853">
            <wp:simplePos x="0" y="0"/>
            <wp:positionH relativeFrom="column">
              <wp:posOffset>-302260</wp:posOffset>
            </wp:positionH>
            <wp:positionV relativeFrom="paragraph">
              <wp:posOffset>61595</wp:posOffset>
            </wp:positionV>
            <wp:extent cx="293370" cy="301625"/>
            <wp:effectExtent l="0" t="0" r="0" b="317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71360">
        <w:rPr>
          <w:rFonts w:ascii="Arial" w:hAnsi="Arial" w:cs="Arial"/>
          <w:sz w:val="16"/>
          <w:lang w:val="hr-HR"/>
        </w:rPr>
        <w:t xml:space="preserve">ISTARSKA ŽUPANIJA - REGIONE ISTRIANA </w:t>
      </w:r>
    </w:p>
    <w:p w14:paraId="514ABA30" w14:textId="77777777" w:rsidR="00093E5F" w:rsidRPr="00E71360" w:rsidRDefault="00093E5F" w:rsidP="00093E5F">
      <w:pPr>
        <w:ind w:left="142"/>
        <w:rPr>
          <w:lang w:val="hr-HR"/>
        </w:rPr>
      </w:pPr>
      <w:r w:rsidRPr="00E71360">
        <w:rPr>
          <w:rFonts w:ascii="Arial" w:hAnsi="Arial" w:cs="Arial"/>
          <w:sz w:val="16"/>
          <w:lang w:val="hr-HR"/>
        </w:rPr>
        <w:t>Općina Brtonigla-</w:t>
      </w:r>
      <w:proofErr w:type="spellStart"/>
      <w:r w:rsidRPr="00E71360">
        <w:rPr>
          <w:rFonts w:ascii="Arial" w:hAnsi="Arial" w:cs="Arial"/>
          <w:sz w:val="16"/>
          <w:lang w:val="hr-HR"/>
        </w:rPr>
        <w:t>Verteneglio</w:t>
      </w:r>
      <w:proofErr w:type="spellEnd"/>
      <w:r w:rsidRPr="00E71360">
        <w:rPr>
          <w:rFonts w:ascii="Arial" w:hAnsi="Arial" w:cs="Arial"/>
          <w:sz w:val="16"/>
          <w:lang w:val="hr-HR"/>
        </w:rPr>
        <w:t xml:space="preserve"> - </w:t>
      </w:r>
      <w:proofErr w:type="spellStart"/>
      <w:r w:rsidRPr="00E71360">
        <w:rPr>
          <w:rFonts w:ascii="Arial" w:hAnsi="Arial" w:cs="Arial"/>
          <w:sz w:val="16"/>
          <w:lang w:val="hr-HR"/>
        </w:rPr>
        <w:t>Comune</w:t>
      </w:r>
      <w:proofErr w:type="spellEnd"/>
      <w:r w:rsidRPr="00E71360">
        <w:rPr>
          <w:rFonts w:ascii="Arial" w:hAnsi="Arial" w:cs="Arial"/>
          <w:sz w:val="16"/>
          <w:lang w:val="hr-HR"/>
        </w:rPr>
        <w:t xml:space="preserve"> di Brtonigla- </w:t>
      </w:r>
      <w:proofErr w:type="spellStart"/>
      <w:r w:rsidRPr="00E71360">
        <w:rPr>
          <w:rFonts w:ascii="Arial" w:hAnsi="Arial" w:cs="Arial"/>
          <w:sz w:val="16"/>
          <w:lang w:val="hr-HR"/>
        </w:rPr>
        <w:t>Verteneglio</w:t>
      </w:r>
      <w:proofErr w:type="spellEnd"/>
    </w:p>
    <w:p w14:paraId="3AD5A7D8" w14:textId="77777777" w:rsidR="00093E5F" w:rsidRPr="00E71360" w:rsidRDefault="00093E5F" w:rsidP="00093E5F">
      <w:pPr>
        <w:ind w:left="142"/>
        <w:rPr>
          <w:rFonts w:ascii="Arial" w:hAnsi="Arial" w:cs="Arial"/>
          <w:sz w:val="16"/>
          <w:lang w:val="hr-HR"/>
        </w:rPr>
      </w:pPr>
      <w:r w:rsidRPr="00E71360">
        <w:rPr>
          <w:rFonts w:ascii="Arial" w:hAnsi="Arial" w:cs="Arial"/>
          <w:sz w:val="16"/>
          <w:lang w:val="hr-HR"/>
        </w:rPr>
        <w:t xml:space="preserve">OPĆINSKI NAČELNIK – IL SINDACO </w:t>
      </w:r>
    </w:p>
    <w:p w14:paraId="3194CC3B" w14:textId="77777777" w:rsidR="00093E5F" w:rsidRPr="00E71360" w:rsidRDefault="00093E5F" w:rsidP="00093E5F">
      <w:pPr>
        <w:ind w:left="142"/>
        <w:rPr>
          <w:rFonts w:ascii="Arial" w:hAnsi="Arial" w:cs="Arial"/>
          <w:sz w:val="16"/>
          <w:lang w:val="hr-HR"/>
        </w:rPr>
      </w:pPr>
      <w:r w:rsidRPr="00E71360">
        <w:rPr>
          <w:rFonts w:ascii="Arial" w:hAnsi="Arial" w:cs="Arial"/>
          <w:sz w:val="16"/>
          <w:lang w:val="hr-HR"/>
        </w:rPr>
        <w:t>52474 Brtonigla-</w:t>
      </w:r>
      <w:proofErr w:type="spellStart"/>
      <w:r w:rsidRPr="00E71360">
        <w:rPr>
          <w:rFonts w:ascii="Arial" w:hAnsi="Arial" w:cs="Arial"/>
          <w:sz w:val="16"/>
          <w:lang w:val="hr-HR"/>
        </w:rPr>
        <w:t>Verteneglio</w:t>
      </w:r>
      <w:proofErr w:type="spellEnd"/>
      <w:r w:rsidRPr="00E71360">
        <w:rPr>
          <w:rFonts w:ascii="Arial" w:hAnsi="Arial" w:cs="Arial"/>
          <w:sz w:val="16"/>
          <w:lang w:val="hr-HR"/>
        </w:rPr>
        <w:t xml:space="preserve">, Trg Sv. Zenona / </w:t>
      </w:r>
      <w:proofErr w:type="spellStart"/>
      <w:r w:rsidRPr="00E71360">
        <w:rPr>
          <w:rFonts w:ascii="Arial" w:hAnsi="Arial" w:cs="Arial"/>
          <w:sz w:val="16"/>
          <w:lang w:val="hr-HR"/>
        </w:rPr>
        <w:t>Piazza</w:t>
      </w:r>
      <w:proofErr w:type="spellEnd"/>
      <w:r w:rsidRPr="00E71360">
        <w:rPr>
          <w:rFonts w:ascii="Arial" w:hAnsi="Arial" w:cs="Arial"/>
          <w:sz w:val="16"/>
          <w:lang w:val="hr-HR"/>
        </w:rPr>
        <w:t xml:space="preserve"> S. Zenone 1</w:t>
      </w:r>
    </w:p>
    <w:p w14:paraId="346BC734" w14:textId="77777777" w:rsidR="00093E5F" w:rsidRPr="00E71360" w:rsidRDefault="00093E5F" w:rsidP="00093E5F">
      <w:pPr>
        <w:ind w:left="142"/>
        <w:jc w:val="both"/>
        <w:rPr>
          <w:rFonts w:ascii="Arial" w:hAnsi="Arial" w:cs="Arial"/>
          <w:sz w:val="16"/>
          <w:lang w:val="hr-HR"/>
        </w:rPr>
      </w:pPr>
      <w:r w:rsidRPr="00E71360">
        <w:rPr>
          <w:rFonts w:ascii="Arial" w:hAnsi="Arial" w:cs="Arial"/>
          <w:sz w:val="16"/>
          <w:lang w:val="hr-HR"/>
        </w:rPr>
        <w:t>Tel. &amp; Fax: +385 (0)52 774-174</w:t>
      </w:r>
    </w:p>
    <w:p w14:paraId="25C5F294" w14:textId="77777777" w:rsidR="00093E5F" w:rsidRPr="00E71360" w:rsidRDefault="00093E5F" w:rsidP="00093E5F">
      <w:pPr>
        <w:ind w:left="142"/>
        <w:jc w:val="both"/>
        <w:rPr>
          <w:rFonts w:ascii="Arial" w:hAnsi="Arial" w:cs="Arial"/>
          <w:sz w:val="16"/>
          <w:lang w:val="hr-HR"/>
        </w:rPr>
      </w:pPr>
      <w:r w:rsidRPr="00E71360">
        <w:rPr>
          <w:rFonts w:ascii="Arial" w:hAnsi="Arial" w:cs="Arial"/>
          <w:sz w:val="16"/>
          <w:lang w:val="hr-HR"/>
        </w:rPr>
        <w:t xml:space="preserve">E-mail: </w:t>
      </w:r>
      <w:hyperlink r:id="rId14" w:history="1">
        <w:proofErr w:type="spellStart"/>
        <w:r w:rsidRPr="00E71360">
          <w:rPr>
            <w:rStyle w:val="Hyperlink"/>
            <w:rFonts w:ascii="Arial" w:hAnsi="Arial" w:cs="Arial"/>
            <w:sz w:val="16"/>
            <w:lang w:val="hr-HR"/>
          </w:rPr>
          <w:t>info@brtonigla</w:t>
        </w:r>
        <w:proofErr w:type="spellEnd"/>
        <w:r w:rsidRPr="00E71360">
          <w:rPr>
            <w:rStyle w:val="Hyperlink"/>
            <w:rFonts w:ascii="Arial" w:hAnsi="Arial" w:cs="Arial"/>
            <w:sz w:val="16"/>
            <w:lang w:val="hr-HR"/>
          </w:rPr>
          <w:t>--</w:t>
        </w:r>
        <w:proofErr w:type="spellStart"/>
        <w:r w:rsidRPr="00E71360">
          <w:rPr>
            <w:rStyle w:val="Hyperlink"/>
            <w:rFonts w:ascii="Arial" w:hAnsi="Arial" w:cs="Arial"/>
            <w:sz w:val="16"/>
            <w:lang w:val="hr-HR"/>
          </w:rPr>
          <w:t>verteneglio.hr</w:t>
        </w:r>
        <w:proofErr w:type="spellEnd"/>
      </w:hyperlink>
    </w:p>
    <w:p w14:paraId="35F7E5B1" w14:textId="77777777" w:rsidR="00093E5F" w:rsidRPr="00E71360" w:rsidRDefault="00510C6C" w:rsidP="00093E5F">
      <w:pPr>
        <w:ind w:left="142"/>
        <w:jc w:val="both"/>
        <w:rPr>
          <w:rFonts w:ascii="Arial" w:hAnsi="Arial" w:cs="Arial"/>
          <w:sz w:val="16"/>
          <w:lang w:val="hr-HR"/>
        </w:rPr>
      </w:pPr>
      <w:hyperlink r:id="rId15" w:history="1">
        <w:proofErr w:type="spellStart"/>
        <w:r w:rsidR="00093E5F" w:rsidRPr="00E71360">
          <w:rPr>
            <w:rStyle w:val="Hyperlink"/>
            <w:rFonts w:ascii="Arial" w:hAnsi="Arial" w:cs="Arial"/>
            <w:sz w:val="16"/>
            <w:lang w:val="hr-HR"/>
          </w:rPr>
          <w:t>www.Brtonigla-verteneglio.hr</w:t>
        </w:r>
        <w:proofErr w:type="spellEnd"/>
      </w:hyperlink>
    </w:p>
    <w:p w14:paraId="02338D8C" w14:textId="035F4AE3" w:rsidR="00093E5F" w:rsidRDefault="00093E5F" w:rsidP="00093E5F">
      <w:pPr>
        <w:rPr>
          <w:sz w:val="23"/>
          <w:szCs w:val="23"/>
          <w:lang w:val="hr-HR"/>
        </w:rPr>
      </w:pPr>
    </w:p>
    <w:p w14:paraId="79C89DAF" w14:textId="77777777" w:rsidR="00E71360" w:rsidRPr="00E71360" w:rsidRDefault="00E71360" w:rsidP="00093E5F">
      <w:pPr>
        <w:rPr>
          <w:sz w:val="23"/>
          <w:szCs w:val="23"/>
          <w:lang w:val="hr-HR"/>
        </w:rPr>
      </w:pPr>
    </w:p>
    <w:p w14:paraId="0EC9E9F6"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 xml:space="preserve">Na temelju čl. 48. Zakona o lokalnoj i područnoj (regionalnoj) samoupravi (NN – 33/01, 60/01, 144/03 – vjerodostojno tumačenje, 039/05, 109/07, 035/08, 36/09, </w:t>
      </w:r>
      <w:r w:rsidRPr="00E71360">
        <w:rPr>
          <w:rFonts w:ascii="Arial" w:eastAsia="Calibri" w:hAnsi="Arial" w:cs="Arial"/>
          <w:sz w:val="24"/>
          <w:szCs w:val="24"/>
          <w:lang w:val="hr-HR"/>
        </w:rPr>
        <w:t>150/11, 144/03 i 19/13-pročišćeni tekst, 033/17</w:t>
      </w:r>
      <w:r w:rsidRPr="00E71360">
        <w:rPr>
          <w:rFonts w:ascii="Arial" w:hAnsi="Arial" w:cs="Arial"/>
          <w:sz w:val="24"/>
          <w:szCs w:val="24"/>
          <w:lang w:val="hr-HR"/>
        </w:rPr>
        <w:t>) i čl. 52. Statuta Općine 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(Službene novine Općine 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broj 03/18, 03/21, 07/21-pročišćni tekst, 16/22), načelnik Općine 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donosi sljedeću</w:t>
      </w:r>
    </w:p>
    <w:p w14:paraId="453452F5" w14:textId="77777777" w:rsidR="00E71360" w:rsidRPr="00E71360" w:rsidRDefault="00E71360" w:rsidP="00E71360">
      <w:pPr>
        <w:jc w:val="both"/>
        <w:rPr>
          <w:rFonts w:ascii="Arial" w:hAnsi="Arial" w:cs="Arial"/>
          <w:sz w:val="24"/>
          <w:szCs w:val="24"/>
          <w:lang w:val="hr-HR"/>
        </w:rPr>
      </w:pPr>
    </w:p>
    <w:p w14:paraId="5CF03E92" w14:textId="77777777" w:rsidR="00093E5F" w:rsidRPr="00E71360" w:rsidRDefault="00093E5F" w:rsidP="00093E5F">
      <w:pPr>
        <w:jc w:val="center"/>
        <w:rPr>
          <w:rFonts w:ascii="Arial" w:hAnsi="Arial" w:cs="Arial"/>
          <w:b/>
          <w:bCs/>
          <w:sz w:val="24"/>
          <w:szCs w:val="24"/>
          <w:lang w:val="hr-HR"/>
        </w:rPr>
      </w:pPr>
      <w:r w:rsidRPr="00E71360">
        <w:rPr>
          <w:rFonts w:ascii="Arial" w:hAnsi="Arial" w:cs="Arial"/>
          <w:b/>
          <w:bCs/>
          <w:sz w:val="24"/>
          <w:szCs w:val="24"/>
          <w:lang w:val="hr-HR"/>
        </w:rPr>
        <w:t>O D L U K U</w:t>
      </w:r>
    </w:p>
    <w:p w14:paraId="079D5FC1" w14:textId="77777777" w:rsidR="00093E5F" w:rsidRPr="00E71360" w:rsidRDefault="00093E5F" w:rsidP="00093E5F">
      <w:pPr>
        <w:jc w:val="center"/>
        <w:rPr>
          <w:rFonts w:ascii="Arial" w:hAnsi="Arial" w:cs="Arial"/>
          <w:b/>
          <w:bCs/>
          <w:sz w:val="24"/>
          <w:szCs w:val="24"/>
          <w:lang w:val="hr-HR"/>
        </w:rPr>
      </w:pPr>
    </w:p>
    <w:p w14:paraId="3B6F1421" w14:textId="77777777" w:rsidR="00093E5F" w:rsidRPr="00E71360" w:rsidRDefault="00093E5F" w:rsidP="00093E5F">
      <w:pPr>
        <w:jc w:val="center"/>
        <w:rPr>
          <w:rFonts w:ascii="Arial" w:hAnsi="Arial" w:cs="Arial"/>
          <w:sz w:val="24"/>
          <w:szCs w:val="24"/>
          <w:lang w:val="hr-HR"/>
        </w:rPr>
      </w:pPr>
      <w:r w:rsidRPr="00E71360">
        <w:rPr>
          <w:rFonts w:ascii="Arial" w:hAnsi="Arial" w:cs="Arial"/>
          <w:b/>
          <w:bCs/>
          <w:sz w:val="24"/>
          <w:szCs w:val="24"/>
          <w:lang w:val="hr-HR"/>
        </w:rPr>
        <w:t>I.</w:t>
      </w:r>
    </w:p>
    <w:p w14:paraId="2B335B89" w14:textId="278C06A2" w:rsidR="00093E5F" w:rsidRPr="00E71360" w:rsidRDefault="00093E5F" w:rsidP="00E71360">
      <w:pPr>
        <w:ind w:firstLine="720"/>
        <w:jc w:val="both"/>
        <w:rPr>
          <w:rFonts w:ascii="Arial" w:hAnsi="Arial" w:cs="Arial"/>
          <w:sz w:val="24"/>
          <w:szCs w:val="24"/>
          <w:lang w:val="hr-HR"/>
        </w:rPr>
      </w:pPr>
      <w:r w:rsidRPr="00E71360">
        <w:rPr>
          <w:rFonts w:ascii="Arial" w:hAnsi="Arial" w:cs="Arial"/>
          <w:sz w:val="24"/>
          <w:szCs w:val="24"/>
          <w:lang w:val="hr-HR"/>
        </w:rPr>
        <w:t xml:space="preserve">Na temelju usmenog zahtjeva COMUNITA' DEGLI ITALIANI – VILLANOVA, ZAJEDNICE TALIJANA – NOVA VAS, </w:t>
      </w:r>
      <w:proofErr w:type="spellStart"/>
      <w:r w:rsidRPr="00E71360">
        <w:rPr>
          <w:rFonts w:ascii="Arial" w:hAnsi="Arial" w:cs="Arial"/>
          <w:sz w:val="24"/>
          <w:szCs w:val="24"/>
          <w:lang w:val="hr-HR"/>
        </w:rPr>
        <w:t>Villanova</w:t>
      </w:r>
      <w:proofErr w:type="spellEnd"/>
      <w:r w:rsidRPr="00E71360">
        <w:rPr>
          <w:rFonts w:ascii="Arial" w:hAnsi="Arial" w:cs="Arial"/>
          <w:sz w:val="24"/>
          <w:szCs w:val="24"/>
          <w:lang w:val="hr-HR"/>
        </w:rPr>
        <w:t xml:space="preserve"> 4a / Nova Vas 4a, 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za korištenje putničkog kombija, načelnik Općine 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donosi ovu Odluku.</w:t>
      </w:r>
    </w:p>
    <w:p w14:paraId="6C4B696A" w14:textId="77777777" w:rsidR="00093E5F" w:rsidRPr="00E71360" w:rsidRDefault="00093E5F" w:rsidP="00093E5F">
      <w:pPr>
        <w:jc w:val="center"/>
        <w:rPr>
          <w:rFonts w:ascii="Arial" w:hAnsi="Arial" w:cs="Arial"/>
          <w:sz w:val="24"/>
          <w:szCs w:val="24"/>
          <w:lang w:val="hr-HR"/>
        </w:rPr>
      </w:pPr>
      <w:r w:rsidRPr="00E71360">
        <w:rPr>
          <w:rFonts w:ascii="Arial" w:hAnsi="Arial" w:cs="Arial"/>
          <w:b/>
          <w:bCs/>
          <w:sz w:val="24"/>
          <w:szCs w:val="24"/>
          <w:lang w:val="hr-HR"/>
        </w:rPr>
        <w:t>II.</w:t>
      </w:r>
    </w:p>
    <w:p w14:paraId="2417EEC3" w14:textId="77777777" w:rsidR="00093E5F" w:rsidRPr="00E71360" w:rsidRDefault="00093E5F" w:rsidP="00093E5F">
      <w:pPr>
        <w:ind w:firstLine="360"/>
        <w:jc w:val="both"/>
        <w:rPr>
          <w:rFonts w:ascii="Arial" w:hAnsi="Arial" w:cs="Arial"/>
          <w:sz w:val="24"/>
          <w:szCs w:val="24"/>
          <w:lang w:val="hr-HR"/>
        </w:rPr>
      </w:pPr>
      <w:r w:rsidRPr="00E71360">
        <w:rPr>
          <w:rFonts w:ascii="Arial" w:hAnsi="Arial" w:cs="Arial"/>
          <w:sz w:val="24"/>
          <w:szCs w:val="24"/>
          <w:lang w:val="hr-HR"/>
        </w:rPr>
        <w:t xml:space="preserve">COMUNITA' DEGLI ITALIANI – VILLANOVA, ZAJEDNICE TALIJANA – NOVA VAS, </w:t>
      </w:r>
      <w:proofErr w:type="spellStart"/>
      <w:r w:rsidRPr="00E71360">
        <w:rPr>
          <w:rFonts w:ascii="Arial" w:hAnsi="Arial" w:cs="Arial"/>
          <w:sz w:val="24"/>
          <w:szCs w:val="24"/>
          <w:lang w:val="hr-HR"/>
        </w:rPr>
        <w:t>Villanova</w:t>
      </w:r>
      <w:proofErr w:type="spellEnd"/>
      <w:r w:rsidRPr="00E71360">
        <w:rPr>
          <w:rFonts w:ascii="Arial" w:hAnsi="Arial" w:cs="Arial"/>
          <w:sz w:val="24"/>
          <w:szCs w:val="24"/>
          <w:lang w:val="hr-HR"/>
        </w:rPr>
        <w:t xml:space="preserve"> 4a / Nova Vas 4a, 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w:t>
      </w:r>
      <w:proofErr w:type="spellStart"/>
      <w:r w:rsidRPr="00E71360">
        <w:rPr>
          <w:rFonts w:ascii="Arial" w:hAnsi="Arial" w:cs="Arial"/>
          <w:sz w:val="24"/>
          <w:szCs w:val="24"/>
          <w:lang w:val="hr-HR"/>
        </w:rPr>
        <w:t>doborava</w:t>
      </w:r>
      <w:proofErr w:type="spellEnd"/>
      <w:r w:rsidRPr="00E71360">
        <w:rPr>
          <w:rFonts w:ascii="Arial" w:hAnsi="Arial" w:cs="Arial"/>
          <w:sz w:val="24"/>
          <w:szCs w:val="24"/>
          <w:lang w:val="hr-HR"/>
        </w:rPr>
        <w:t xml:space="preserve"> se korištenje </w:t>
      </w:r>
      <w:r w:rsidRPr="00E71360">
        <w:rPr>
          <w:rFonts w:ascii="Arial" w:hAnsi="Arial" w:cs="Arial"/>
          <w:sz w:val="24"/>
          <w:szCs w:val="24"/>
          <w:lang w:val="hr-HR"/>
        </w:rPr>
        <w:lastRenderedPageBreak/>
        <w:t xml:space="preserve">putničkog kombi vozila Renault </w:t>
      </w:r>
      <w:proofErr w:type="spellStart"/>
      <w:r w:rsidRPr="00E71360">
        <w:rPr>
          <w:rFonts w:ascii="Arial" w:hAnsi="Arial" w:cs="Arial"/>
          <w:sz w:val="24"/>
          <w:szCs w:val="24"/>
          <w:lang w:val="hr-HR"/>
        </w:rPr>
        <w:t>Traffic</w:t>
      </w:r>
      <w:proofErr w:type="spellEnd"/>
      <w:r w:rsidRPr="00E71360">
        <w:rPr>
          <w:rFonts w:ascii="Arial" w:hAnsi="Arial" w:cs="Arial"/>
          <w:sz w:val="24"/>
          <w:szCs w:val="24"/>
          <w:lang w:val="hr-HR"/>
        </w:rPr>
        <w:t>, registarske oznake PU 158 SM, za prijevoz  članova dramske sekcije u Trst, R Italija,  dana 02. veljače 2023.godine.</w:t>
      </w:r>
    </w:p>
    <w:p w14:paraId="452F6E01" w14:textId="77777777" w:rsidR="00093E5F" w:rsidRPr="00E71360" w:rsidRDefault="00093E5F" w:rsidP="00093E5F">
      <w:pPr>
        <w:ind w:firstLine="720"/>
        <w:jc w:val="both"/>
        <w:rPr>
          <w:rFonts w:ascii="Arial" w:hAnsi="Arial" w:cs="Arial"/>
          <w:sz w:val="24"/>
          <w:szCs w:val="24"/>
          <w:lang w:val="hr-HR"/>
        </w:rPr>
      </w:pPr>
    </w:p>
    <w:p w14:paraId="479BFAEC" w14:textId="77777777" w:rsidR="00093E5F" w:rsidRPr="00E71360" w:rsidRDefault="00093E5F" w:rsidP="00093E5F">
      <w:pPr>
        <w:jc w:val="center"/>
        <w:rPr>
          <w:rFonts w:ascii="Arial" w:hAnsi="Arial" w:cs="Arial"/>
          <w:b/>
          <w:bCs/>
          <w:sz w:val="24"/>
          <w:szCs w:val="24"/>
          <w:lang w:val="hr-HR"/>
        </w:rPr>
      </w:pPr>
      <w:r w:rsidRPr="00E71360">
        <w:rPr>
          <w:rFonts w:ascii="Arial" w:hAnsi="Arial" w:cs="Arial"/>
          <w:b/>
          <w:bCs/>
          <w:sz w:val="24"/>
          <w:szCs w:val="24"/>
          <w:lang w:val="hr-HR"/>
        </w:rPr>
        <w:t>III.</w:t>
      </w:r>
    </w:p>
    <w:p w14:paraId="45F6126A" w14:textId="77777777" w:rsidR="00093E5F" w:rsidRPr="00E71360" w:rsidRDefault="00093E5F" w:rsidP="00093E5F">
      <w:pPr>
        <w:ind w:firstLine="720"/>
        <w:jc w:val="both"/>
        <w:rPr>
          <w:rFonts w:ascii="Arial" w:hAnsi="Arial" w:cs="Arial"/>
          <w:bCs/>
          <w:sz w:val="24"/>
          <w:szCs w:val="24"/>
          <w:lang w:val="hr-HR"/>
        </w:rPr>
      </w:pPr>
      <w:r w:rsidRPr="00E71360">
        <w:rPr>
          <w:rFonts w:ascii="Arial" w:hAnsi="Arial" w:cs="Arial"/>
          <w:bCs/>
          <w:sz w:val="24"/>
          <w:szCs w:val="24"/>
          <w:lang w:val="hr-HR"/>
        </w:rPr>
        <w:t xml:space="preserve">Troškove goriva i puta, kao i eventualne štete na vozilu u cijelosti snosi </w:t>
      </w:r>
    </w:p>
    <w:p w14:paraId="0C2D4ED1" w14:textId="77777777" w:rsidR="00093E5F" w:rsidRPr="00E71360" w:rsidRDefault="00093E5F" w:rsidP="00093E5F">
      <w:pPr>
        <w:jc w:val="both"/>
        <w:rPr>
          <w:rFonts w:ascii="Arial" w:hAnsi="Arial" w:cs="Arial"/>
          <w:bCs/>
          <w:sz w:val="24"/>
          <w:szCs w:val="24"/>
          <w:lang w:val="hr-HR"/>
        </w:rPr>
      </w:pPr>
      <w:r w:rsidRPr="00E71360">
        <w:rPr>
          <w:rFonts w:ascii="Arial" w:hAnsi="Arial" w:cs="Arial"/>
          <w:bCs/>
          <w:sz w:val="24"/>
          <w:szCs w:val="24"/>
          <w:lang w:val="hr-HR"/>
        </w:rPr>
        <w:t>korisnik vozila.</w:t>
      </w:r>
    </w:p>
    <w:p w14:paraId="41356764" w14:textId="77777777" w:rsidR="00093E5F" w:rsidRPr="00E71360" w:rsidRDefault="00093E5F" w:rsidP="00093E5F">
      <w:pPr>
        <w:jc w:val="center"/>
        <w:rPr>
          <w:rFonts w:ascii="Arial" w:hAnsi="Arial" w:cs="Arial"/>
          <w:b/>
          <w:bCs/>
          <w:sz w:val="24"/>
          <w:szCs w:val="24"/>
          <w:lang w:val="hr-HR"/>
        </w:rPr>
      </w:pPr>
    </w:p>
    <w:p w14:paraId="38CC3B66" w14:textId="77777777" w:rsidR="00093E5F" w:rsidRPr="00E71360" w:rsidRDefault="00093E5F" w:rsidP="00093E5F">
      <w:pPr>
        <w:jc w:val="center"/>
        <w:rPr>
          <w:rFonts w:ascii="Arial" w:hAnsi="Arial" w:cs="Arial"/>
          <w:sz w:val="24"/>
          <w:szCs w:val="24"/>
          <w:lang w:val="hr-HR"/>
        </w:rPr>
      </w:pPr>
      <w:r w:rsidRPr="00E71360">
        <w:rPr>
          <w:rFonts w:ascii="Arial" w:hAnsi="Arial" w:cs="Arial"/>
          <w:b/>
          <w:bCs/>
          <w:sz w:val="24"/>
          <w:szCs w:val="24"/>
          <w:lang w:val="hr-HR"/>
        </w:rPr>
        <w:t>IV.</w:t>
      </w:r>
    </w:p>
    <w:p w14:paraId="0E0F8A41" w14:textId="77777777" w:rsidR="00093E5F" w:rsidRPr="00E71360" w:rsidRDefault="00093E5F" w:rsidP="00093E5F">
      <w:pPr>
        <w:rPr>
          <w:rFonts w:ascii="Arial" w:hAnsi="Arial" w:cs="Arial"/>
          <w:sz w:val="24"/>
          <w:szCs w:val="24"/>
          <w:lang w:val="hr-HR"/>
        </w:rPr>
      </w:pPr>
      <w:r w:rsidRPr="00E71360">
        <w:rPr>
          <w:rFonts w:ascii="Arial" w:hAnsi="Arial" w:cs="Arial"/>
          <w:b/>
          <w:bCs/>
          <w:sz w:val="24"/>
          <w:szCs w:val="24"/>
          <w:lang w:val="hr-HR"/>
        </w:rPr>
        <w:tab/>
      </w:r>
      <w:r w:rsidRPr="00E71360">
        <w:rPr>
          <w:rFonts w:ascii="Arial" w:hAnsi="Arial" w:cs="Arial"/>
          <w:sz w:val="24"/>
          <w:szCs w:val="24"/>
          <w:lang w:val="hr-HR"/>
        </w:rPr>
        <w:t>Ova Odluka stupa na snagu danom donošenja, a ista će se objaviti u Službenim novinama Općine 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w:t>
      </w:r>
    </w:p>
    <w:p w14:paraId="05379D0F" w14:textId="77777777" w:rsidR="00093E5F" w:rsidRPr="00E71360" w:rsidRDefault="00093E5F" w:rsidP="00093E5F">
      <w:pPr>
        <w:jc w:val="both"/>
        <w:rPr>
          <w:rFonts w:ascii="Arial" w:hAnsi="Arial" w:cs="Arial"/>
          <w:sz w:val="24"/>
          <w:szCs w:val="24"/>
          <w:lang w:val="hr-HR"/>
        </w:rPr>
      </w:pPr>
    </w:p>
    <w:p w14:paraId="4190F9D4" w14:textId="77777777" w:rsidR="00093E5F" w:rsidRPr="00E71360" w:rsidRDefault="00093E5F" w:rsidP="00093E5F">
      <w:pPr>
        <w:jc w:val="both"/>
        <w:rPr>
          <w:rFonts w:ascii="Arial" w:hAnsi="Arial" w:cs="Arial"/>
          <w:sz w:val="24"/>
          <w:szCs w:val="24"/>
          <w:lang w:val="hr-HR"/>
        </w:rPr>
      </w:pPr>
      <w:r w:rsidRPr="00E71360">
        <w:rPr>
          <w:rFonts w:ascii="Arial" w:hAnsi="Arial" w:cs="Arial"/>
          <w:sz w:val="24"/>
          <w:szCs w:val="24"/>
          <w:lang w:val="hr-HR"/>
        </w:rPr>
        <w:t>KLASA: 053-01/23-10/03</w:t>
      </w:r>
    </w:p>
    <w:p w14:paraId="71CD0863" w14:textId="77777777" w:rsidR="00093E5F" w:rsidRPr="00E71360" w:rsidRDefault="00093E5F" w:rsidP="00093E5F">
      <w:pPr>
        <w:jc w:val="both"/>
        <w:rPr>
          <w:rFonts w:ascii="Arial" w:hAnsi="Arial" w:cs="Arial"/>
          <w:sz w:val="24"/>
          <w:szCs w:val="24"/>
          <w:lang w:val="hr-HR"/>
        </w:rPr>
      </w:pPr>
      <w:r w:rsidRPr="00E71360">
        <w:rPr>
          <w:rFonts w:ascii="Arial" w:hAnsi="Arial" w:cs="Arial"/>
          <w:sz w:val="24"/>
          <w:szCs w:val="24"/>
          <w:lang w:val="hr-HR"/>
        </w:rPr>
        <w:t>URBROJ: 2163-13-04/01-22-4</w:t>
      </w:r>
    </w:p>
    <w:p w14:paraId="61C7BE04" w14:textId="77777777" w:rsidR="00093E5F" w:rsidRPr="00E71360" w:rsidRDefault="00093E5F" w:rsidP="00093E5F">
      <w:pPr>
        <w:jc w:val="both"/>
        <w:rPr>
          <w:rFonts w:ascii="Arial" w:hAnsi="Arial" w:cs="Arial"/>
          <w:sz w:val="24"/>
          <w:szCs w:val="24"/>
          <w:lang w:val="hr-HR"/>
        </w:rPr>
      </w:pPr>
      <w:r w:rsidRPr="00E71360">
        <w:rPr>
          <w:rFonts w:ascii="Arial" w:hAnsi="Arial" w:cs="Arial"/>
          <w:sz w:val="24"/>
          <w:szCs w:val="24"/>
          <w:lang w:val="hr-HR"/>
        </w:rPr>
        <w:t>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01.veljače  2023. godine</w:t>
      </w:r>
    </w:p>
    <w:p w14:paraId="74C453EC" w14:textId="20563DC2" w:rsidR="00093E5F" w:rsidRPr="00E71360" w:rsidRDefault="00093E5F" w:rsidP="00E71360">
      <w:pPr>
        <w:tabs>
          <w:tab w:val="center" w:pos="7368"/>
          <w:tab w:val="right" w:pos="9072"/>
        </w:tabs>
        <w:ind w:left="4956" w:firstLine="708"/>
        <w:rPr>
          <w:rFonts w:ascii="Arial" w:hAnsi="Arial" w:cs="Arial"/>
          <w:sz w:val="24"/>
          <w:szCs w:val="24"/>
          <w:lang w:val="hr-HR"/>
        </w:rPr>
      </w:pPr>
      <w:r w:rsidRPr="00E71360">
        <w:rPr>
          <w:rFonts w:ascii="Arial" w:hAnsi="Arial" w:cs="Arial"/>
          <w:sz w:val="24"/>
          <w:szCs w:val="24"/>
          <w:lang w:val="hr-HR"/>
        </w:rPr>
        <w:tab/>
      </w:r>
    </w:p>
    <w:p w14:paraId="2AD47E58" w14:textId="77777777" w:rsidR="00093E5F" w:rsidRPr="00E71360" w:rsidRDefault="00093E5F" w:rsidP="00093E5F">
      <w:pPr>
        <w:tabs>
          <w:tab w:val="left" w:pos="6495"/>
          <w:tab w:val="center" w:pos="7368"/>
          <w:tab w:val="right" w:pos="9072"/>
        </w:tabs>
        <w:ind w:left="4956" w:firstLine="708"/>
        <w:jc w:val="right"/>
        <w:rPr>
          <w:rFonts w:ascii="Arial" w:hAnsi="Arial" w:cs="Arial"/>
          <w:sz w:val="24"/>
          <w:szCs w:val="24"/>
          <w:lang w:val="hr-HR"/>
        </w:rPr>
      </w:pPr>
      <w:r w:rsidRPr="00E71360">
        <w:rPr>
          <w:rFonts w:ascii="Arial" w:hAnsi="Arial" w:cs="Arial"/>
          <w:sz w:val="24"/>
          <w:szCs w:val="24"/>
          <w:lang w:val="hr-HR"/>
        </w:rPr>
        <w:tab/>
      </w:r>
      <w:r w:rsidRPr="00E71360">
        <w:rPr>
          <w:rFonts w:ascii="Arial" w:hAnsi="Arial" w:cs="Arial"/>
          <w:sz w:val="24"/>
          <w:szCs w:val="24"/>
          <w:lang w:val="hr-HR"/>
        </w:rPr>
        <w:tab/>
        <w:t>Općinski načelnik</w:t>
      </w:r>
    </w:p>
    <w:p w14:paraId="34FFC851" w14:textId="75CC085D" w:rsidR="00093E5F" w:rsidRPr="00E71360" w:rsidRDefault="00093E5F" w:rsidP="00093E5F">
      <w:pPr>
        <w:ind w:left="4956" w:firstLine="708"/>
        <w:jc w:val="right"/>
        <w:rPr>
          <w:rFonts w:ascii="Arial" w:hAnsi="Arial" w:cs="Arial"/>
          <w:sz w:val="24"/>
          <w:szCs w:val="24"/>
          <w:lang w:val="hr-HR"/>
        </w:rPr>
      </w:pPr>
      <w:r w:rsidRPr="00E71360">
        <w:rPr>
          <w:rFonts w:ascii="Arial" w:hAnsi="Arial" w:cs="Arial"/>
          <w:sz w:val="24"/>
          <w:szCs w:val="24"/>
          <w:lang w:val="hr-HR"/>
        </w:rPr>
        <w:t xml:space="preserve">Neš Sinožić </w:t>
      </w:r>
      <w:proofErr w:type="spellStart"/>
      <w:r w:rsidRPr="00E71360">
        <w:rPr>
          <w:rFonts w:ascii="Arial" w:hAnsi="Arial" w:cs="Arial"/>
          <w:sz w:val="24"/>
          <w:szCs w:val="24"/>
          <w:lang w:val="hr-HR"/>
        </w:rPr>
        <w:t>mag.</w:t>
      </w:r>
      <w:r w:rsidR="00495DBB" w:rsidRPr="00E71360">
        <w:rPr>
          <w:rFonts w:ascii="Arial" w:hAnsi="Arial" w:cs="Arial"/>
          <w:sz w:val="24"/>
          <w:szCs w:val="24"/>
          <w:lang w:val="hr-HR"/>
        </w:rPr>
        <w:t>ing.agr</w:t>
      </w:r>
      <w:proofErr w:type="spellEnd"/>
      <w:r w:rsidR="00495DBB" w:rsidRPr="00E71360">
        <w:rPr>
          <w:rFonts w:ascii="Arial" w:hAnsi="Arial" w:cs="Arial"/>
          <w:sz w:val="24"/>
          <w:szCs w:val="24"/>
          <w:lang w:val="hr-HR"/>
        </w:rPr>
        <w:t>. v.r.</w:t>
      </w:r>
    </w:p>
    <w:p w14:paraId="53B496CE" w14:textId="77777777" w:rsidR="00093E5F" w:rsidRPr="00E71360" w:rsidRDefault="00093E5F" w:rsidP="00093E5F">
      <w:pPr>
        <w:rPr>
          <w:rFonts w:ascii="Arial" w:hAnsi="Arial" w:cs="Arial"/>
          <w:sz w:val="24"/>
          <w:szCs w:val="24"/>
          <w:lang w:val="hr-HR"/>
        </w:rPr>
      </w:pPr>
    </w:p>
    <w:p w14:paraId="3CDAAB07" w14:textId="2940E530" w:rsidR="00093E5F" w:rsidRDefault="00093E5F" w:rsidP="00093E5F">
      <w:pPr>
        <w:rPr>
          <w:rFonts w:ascii="Arial" w:hAnsi="Arial" w:cs="Arial"/>
          <w:sz w:val="24"/>
          <w:szCs w:val="24"/>
          <w:lang w:val="hr-HR"/>
        </w:rPr>
      </w:pPr>
    </w:p>
    <w:p w14:paraId="39A5281F" w14:textId="77777777" w:rsidR="00E71360" w:rsidRPr="00E71360" w:rsidRDefault="00E71360" w:rsidP="00093E5F">
      <w:pPr>
        <w:rPr>
          <w:rFonts w:ascii="Arial" w:hAnsi="Arial" w:cs="Arial"/>
          <w:sz w:val="24"/>
          <w:szCs w:val="24"/>
          <w:lang w:val="hr-HR"/>
        </w:rPr>
      </w:pPr>
    </w:p>
    <w:p w14:paraId="06D0F2E4" w14:textId="1902CD1A" w:rsidR="00093E5F" w:rsidRPr="00E71360" w:rsidRDefault="00093E5F" w:rsidP="00093E5F">
      <w:pPr>
        <w:pStyle w:val="ListParagraph"/>
        <w:numPr>
          <w:ilvl w:val="0"/>
          <w:numId w:val="26"/>
        </w:numPr>
        <w:jc w:val="center"/>
        <w:rPr>
          <w:rFonts w:cs="Arial"/>
          <w:sz w:val="24"/>
          <w:szCs w:val="24"/>
          <w:lang w:val="hr-HR"/>
        </w:rPr>
      </w:pPr>
    </w:p>
    <w:p w14:paraId="310E9E2A" w14:textId="10010442" w:rsidR="00093E5F" w:rsidRDefault="00093E5F" w:rsidP="00093E5F">
      <w:pPr>
        <w:rPr>
          <w:rFonts w:ascii="Arial" w:hAnsi="Arial" w:cs="Arial"/>
          <w:sz w:val="24"/>
          <w:szCs w:val="24"/>
          <w:lang w:val="hr-HR"/>
        </w:rPr>
      </w:pPr>
    </w:p>
    <w:p w14:paraId="120D0709" w14:textId="77777777" w:rsidR="00E71360" w:rsidRPr="00E71360" w:rsidRDefault="00E71360" w:rsidP="00093E5F">
      <w:pPr>
        <w:rPr>
          <w:rFonts w:ascii="Arial" w:hAnsi="Arial" w:cs="Arial"/>
          <w:sz w:val="24"/>
          <w:szCs w:val="24"/>
          <w:lang w:val="hr-HR"/>
        </w:rPr>
      </w:pPr>
    </w:p>
    <w:p w14:paraId="3D999BEF" w14:textId="77777777" w:rsidR="00093E5F" w:rsidRPr="00E71360" w:rsidRDefault="00093E5F" w:rsidP="00093E5F">
      <w:pPr>
        <w:autoSpaceDE w:val="0"/>
        <w:autoSpaceDN w:val="0"/>
        <w:adjustRightInd w:val="0"/>
        <w:rPr>
          <w:rFonts w:ascii="Arial" w:hAnsi="Arial" w:cs="Arial"/>
          <w:sz w:val="24"/>
          <w:szCs w:val="24"/>
          <w:lang w:val="hr-HR"/>
        </w:rPr>
      </w:pPr>
    </w:p>
    <w:p w14:paraId="48FFFEC2" w14:textId="102C73DD" w:rsidR="00093E5F" w:rsidRDefault="00093E5F" w:rsidP="00093E5F">
      <w:pPr>
        <w:autoSpaceDE w:val="0"/>
        <w:autoSpaceDN w:val="0"/>
        <w:adjustRightInd w:val="0"/>
        <w:ind w:firstLine="708"/>
        <w:rPr>
          <w:rFonts w:ascii="Arial" w:hAnsi="Arial" w:cs="Arial"/>
          <w:sz w:val="24"/>
          <w:szCs w:val="24"/>
          <w:lang w:val="hr-HR"/>
        </w:rPr>
      </w:pPr>
      <w:r w:rsidRPr="00E71360">
        <w:rPr>
          <w:rFonts w:ascii="Arial" w:hAnsi="Arial" w:cs="Arial"/>
          <w:sz w:val="24"/>
          <w:szCs w:val="24"/>
          <w:lang w:val="hr-HR"/>
        </w:rPr>
        <w:t>Na temelju članka 52. Statuta Općine 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(Službene novine Općine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broj 03/18, 03/21 i 07/21-Proč.tekst), čl. 317 Zakona o javnoj nabavi (Narodne novine br.120/16 i 114/22) Općinski načelnik Općine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dana 01. veljače 2023. godine, donosi sljedeću</w:t>
      </w:r>
    </w:p>
    <w:p w14:paraId="1465B1F1" w14:textId="77777777" w:rsidR="00E71360" w:rsidRPr="00E71360" w:rsidRDefault="00E71360" w:rsidP="00093E5F">
      <w:pPr>
        <w:autoSpaceDE w:val="0"/>
        <w:autoSpaceDN w:val="0"/>
        <w:adjustRightInd w:val="0"/>
        <w:ind w:firstLine="708"/>
        <w:rPr>
          <w:rFonts w:ascii="Arial" w:hAnsi="Arial" w:cs="Arial"/>
          <w:sz w:val="24"/>
          <w:szCs w:val="24"/>
          <w:highlight w:val="yellow"/>
          <w:lang w:val="hr-HR"/>
        </w:rPr>
      </w:pPr>
    </w:p>
    <w:p w14:paraId="04AC35EB" w14:textId="78408E39" w:rsidR="00093E5F" w:rsidRDefault="00093E5F" w:rsidP="00E71360">
      <w:pPr>
        <w:pStyle w:val="NoSpacing"/>
        <w:jc w:val="center"/>
        <w:rPr>
          <w:rFonts w:ascii="Arial" w:hAnsi="Arial" w:cs="Arial"/>
          <w:b/>
          <w:sz w:val="24"/>
          <w:szCs w:val="24"/>
          <w:lang w:val="hr-HR"/>
        </w:rPr>
      </w:pPr>
      <w:r w:rsidRPr="00E71360">
        <w:rPr>
          <w:rFonts w:ascii="Arial" w:hAnsi="Arial" w:cs="Arial"/>
          <w:b/>
          <w:sz w:val="24"/>
          <w:szCs w:val="24"/>
          <w:lang w:val="hr-HR"/>
        </w:rPr>
        <w:t>ODLUKU</w:t>
      </w:r>
    </w:p>
    <w:p w14:paraId="5F9D1BD0" w14:textId="77777777" w:rsidR="00E71360" w:rsidRPr="00E71360" w:rsidRDefault="00E71360" w:rsidP="00E71360">
      <w:pPr>
        <w:pStyle w:val="NoSpacing"/>
        <w:jc w:val="center"/>
        <w:rPr>
          <w:rFonts w:ascii="Arial" w:hAnsi="Arial" w:cs="Arial"/>
          <w:b/>
          <w:sz w:val="24"/>
          <w:szCs w:val="24"/>
          <w:lang w:val="hr-HR"/>
        </w:rPr>
      </w:pPr>
    </w:p>
    <w:p w14:paraId="5D9D39B5" w14:textId="77777777" w:rsidR="00093E5F" w:rsidRPr="00E71360" w:rsidRDefault="00093E5F" w:rsidP="00093E5F">
      <w:pPr>
        <w:jc w:val="center"/>
        <w:rPr>
          <w:rFonts w:ascii="Arial" w:hAnsi="Arial" w:cs="Arial"/>
          <w:b/>
          <w:sz w:val="24"/>
          <w:szCs w:val="24"/>
          <w:lang w:val="hr-HR"/>
        </w:rPr>
      </w:pPr>
      <w:r w:rsidRPr="00E71360">
        <w:rPr>
          <w:rFonts w:ascii="Arial" w:hAnsi="Arial" w:cs="Arial"/>
          <w:b/>
          <w:sz w:val="24"/>
          <w:szCs w:val="24"/>
          <w:lang w:val="hr-HR"/>
        </w:rPr>
        <w:t>O SKLAPANJU ANEKSA I.</w:t>
      </w:r>
    </w:p>
    <w:p w14:paraId="73BBBD93" w14:textId="77777777" w:rsidR="00093E5F" w:rsidRPr="00E71360" w:rsidRDefault="00093E5F" w:rsidP="00093E5F">
      <w:pPr>
        <w:jc w:val="center"/>
        <w:rPr>
          <w:rFonts w:ascii="Arial" w:hAnsi="Arial" w:cs="Arial"/>
          <w:b/>
          <w:bCs/>
          <w:sz w:val="24"/>
          <w:szCs w:val="24"/>
          <w:lang w:val="hr-HR"/>
        </w:rPr>
      </w:pPr>
      <w:r w:rsidRPr="00E71360">
        <w:rPr>
          <w:rFonts w:ascii="Arial" w:hAnsi="Arial" w:cs="Arial"/>
          <w:b/>
          <w:sz w:val="24"/>
          <w:szCs w:val="24"/>
          <w:lang w:val="hr-HR"/>
        </w:rPr>
        <w:t xml:space="preserve">UGOVORU </w:t>
      </w:r>
      <w:r w:rsidRPr="00E71360">
        <w:rPr>
          <w:rFonts w:ascii="Arial" w:hAnsi="Arial" w:cs="Arial"/>
          <w:b/>
          <w:bCs/>
          <w:sz w:val="24"/>
          <w:szCs w:val="24"/>
          <w:lang w:val="hr-HR"/>
        </w:rPr>
        <w:t xml:space="preserve">O IZVOĐENJU ASFALTERSKIH RADOVA NA DIJELU NERAZVRSTANE CESTE ŽC-5070-BRACANIJA </w:t>
      </w:r>
    </w:p>
    <w:p w14:paraId="0464B508" w14:textId="77777777" w:rsidR="00093E5F" w:rsidRPr="00E71360" w:rsidRDefault="00093E5F" w:rsidP="00093E5F">
      <w:pPr>
        <w:jc w:val="center"/>
        <w:rPr>
          <w:rFonts w:ascii="Arial" w:hAnsi="Arial" w:cs="Arial"/>
          <w:b/>
          <w:bCs/>
          <w:sz w:val="24"/>
          <w:szCs w:val="24"/>
          <w:highlight w:val="yellow"/>
          <w:lang w:val="hr-HR"/>
        </w:rPr>
      </w:pPr>
    </w:p>
    <w:p w14:paraId="26819480" w14:textId="77777777" w:rsidR="00093E5F" w:rsidRPr="00E71360" w:rsidRDefault="00093E5F" w:rsidP="00093E5F">
      <w:pPr>
        <w:jc w:val="center"/>
        <w:rPr>
          <w:rFonts w:ascii="Arial" w:hAnsi="Arial" w:cs="Arial"/>
          <w:b/>
          <w:bCs/>
          <w:sz w:val="24"/>
          <w:szCs w:val="24"/>
          <w:lang w:val="hr-HR"/>
        </w:rPr>
      </w:pPr>
      <w:r w:rsidRPr="00E71360">
        <w:rPr>
          <w:rFonts w:ascii="Arial" w:hAnsi="Arial" w:cs="Arial"/>
          <w:b/>
          <w:bCs/>
          <w:sz w:val="24"/>
          <w:szCs w:val="24"/>
          <w:lang w:val="hr-HR"/>
        </w:rPr>
        <w:t xml:space="preserve">Članak 1. </w:t>
      </w:r>
    </w:p>
    <w:p w14:paraId="542ACCDD" w14:textId="77777777" w:rsidR="00093E5F" w:rsidRPr="00E71360" w:rsidRDefault="00093E5F" w:rsidP="00093E5F">
      <w:pPr>
        <w:jc w:val="center"/>
        <w:rPr>
          <w:rFonts w:ascii="Arial" w:hAnsi="Arial" w:cs="Arial"/>
          <w:b/>
          <w:bCs/>
          <w:sz w:val="24"/>
          <w:szCs w:val="24"/>
          <w:lang w:val="hr-HR"/>
        </w:rPr>
      </w:pPr>
    </w:p>
    <w:p w14:paraId="09021660" w14:textId="77777777" w:rsidR="00093E5F" w:rsidRPr="00E71360" w:rsidRDefault="00093E5F" w:rsidP="00093E5F">
      <w:pPr>
        <w:suppressAutoHyphens/>
        <w:ind w:firstLine="708"/>
        <w:rPr>
          <w:rFonts w:ascii="Arial" w:hAnsi="Arial" w:cs="Arial"/>
          <w:sz w:val="24"/>
          <w:szCs w:val="24"/>
          <w:lang w:val="hr-HR"/>
        </w:rPr>
      </w:pPr>
      <w:r w:rsidRPr="00E71360">
        <w:rPr>
          <w:rFonts w:ascii="Arial" w:hAnsi="Arial" w:cs="Arial"/>
          <w:sz w:val="24"/>
          <w:szCs w:val="24"/>
          <w:lang w:val="hr-HR" w:eastAsia="ar-SA"/>
        </w:rPr>
        <w:t xml:space="preserve">Utvrđuje se da je Općina Brtonigla – </w:t>
      </w:r>
      <w:proofErr w:type="spellStart"/>
      <w:r w:rsidRPr="00E71360">
        <w:rPr>
          <w:rFonts w:ascii="Arial" w:hAnsi="Arial" w:cs="Arial"/>
          <w:sz w:val="24"/>
          <w:szCs w:val="24"/>
          <w:lang w:val="hr-HR" w:eastAsia="ar-SA"/>
        </w:rPr>
        <w:t>Verteneglio</w:t>
      </w:r>
      <w:proofErr w:type="spellEnd"/>
      <w:r w:rsidRPr="00E71360">
        <w:rPr>
          <w:rFonts w:ascii="Arial" w:hAnsi="Arial" w:cs="Arial"/>
          <w:sz w:val="24"/>
          <w:szCs w:val="24"/>
          <w:lang w:val="hr-HR" w:eastAsia="ar-SA"/>
        </w:rPr>
        <w:t xml:space="preserve"> provela Poziv </w:t>
      </w:r>
      <w:r w:rsidRPr="00E71360">
        <w:rPr>
          <w:rFonts w:ascii="Arial" w:hAnsi="Arial" w:cs="Arial"/>
          <w:bCs/>
          <w:sz w:val="24"/>
          <w:szCs w:val="24"/>
          <w:lang w:val="hr-HR"/>
        </w:rPr>
        <w:t xml:space="preserve">za dostavu ponuda u postupku jednostavne nabave KLASA: 340-01/22-10/11 URBROJ:2163-13-04/05-22-2 od 17. studenoga 2022.godine radi nabave </w:t>
      </w:r>
      <w:bookmarkStart w:id="0" w:name="_Hlk95740645"/>
      <w:r w:rsidRPr="00E71360">
        <w:rPr>
          <w:rFonts w:ascii="Arial" w:hAnsi="Arial" w:cs="Arial"/>
          <w:sz w:val="24"/>
          <w:szCs w:val="24"/>
          <w:lang w:val="hr-HR"/>
        </w:rPr>
        <w:t xml:space="preserve">izvođenja </w:t>
      </w:r>
      <w:proofErr w:type="spellStart"/>
      <w:r w:rsidRPr="00E71360">
        <w:rPr>
          <w:rFonts w:ascii="Arial" w:hAnsi="Arial" w:cs="Arial"/>
          <w:sz w:val="24"/>
          <w:szCs w:val="24"/>
          <w:lang w:val="hr-HR"/>
        </w:rPr>
        <w:t>asfalterskih</w:t>
      </w:r>
      <w:proofErr w:type="spellEnd"/>
      <w:r w:rsidRPr="00E71360">
        <w:rPr>
          <w:rFonts w:ascii="Arial" w:hAnsi="Arial" w:cs="Arial"/>
          <w:sz w:val="24"/>
          <w:szCs w:val="24"/>
          <w:lang w:val="hr-HR"/>
        </w:rPr>
        <w:t xml:space="preserve"> radova na </w:t>
      </w:r>
      <w:bookmarkEnd w:id="0"/>
      <w:r w:rsidRPr="00E71360">
        <w:rPr>
          <w:rFonts w:ascii="Arial" w:hAnsi="Arial" w:cs="Arial"/>
          <w:sz w:val="24"/>
          <w:szCs w:val="24"/>
          <w:lang w:val="hr-HR"/>
        </w:rPr>
        <w:t>uređenju dijela nerazvrstane ceste ŽC 5070-Bracanija.</w:t>
      </w:r>
    </w:p>
    <w:p w14:paraId="30211D6B" w14:textId="77777777" w:rsidR="00093E5F" w:rsidRPr="00E71360" w:rsidRDefault="00093E5F" w:rsidP="00093E5F">
      <w:pPr>
        <w:suppressAutoHyphens/>
        <w:ind w:firstLine="698"/>
        <w:rPr>
          <w:rFonts w:ascii="Arial" w:hAnsi="Arial" w:cs="Arial"/>
          <w:sz w:val="24"/>
          <w:szCs w:val="24"/>
          <w:lang w:val="hr-HR"/>
        </w:rPr>
      </w:pPr>
      <w:r w:rsidRPr="00E71360">
        <w:rPr>
          <w:rFonts w:ascii="Arial" w:hAnsi="Arial" w:cs="Arial"/>
          <w:sz w:val="24"/>
          <w:szCs w:val="24"/>
          <w:lang w:val="hr-HR" w:eastAsia="ar-SA"/>
        </w:rPr>
        <w:t xml:space="preserve">Utvrđuje se, da je Općina Brtonigla – </w:t>
      </w:r>
      <w:proofErr w:type="spellStart"/>
      <w:r w:rsidRPr="00E71360">
        <w:rPr>
          <w:rFonts w:ascii="Arial" w:hAnsi="Arial" w:cs="Arial"/>
          <w:sz w:val="24"/>
          <w:szCs w:val="24"/>
          <w:lang w:val="hr-HR" w:eastAsia="ar-SA"/>
        </w:rPr>
        <w:t>Verteneglio</w:t>
      </w:r>
      <w:proofErr w:type="spellEnd"/>
      <w:r w:rsidRPr="00E71360">
        <w:rPr>
          <w:rFonts w:ascii="Arial" w:hAnsi="Arial" w:cs="Arial"/>
          <w:sz w:val="24"/>
          <w:szCs w:val="24"/>
          <w:lang w:val="hr-HR" w:eastAsia="ar-SA"/>
        </w:rPr>
        <w:t xml:space="preserve"> sklopila  Ugovor o izvođenju radova iz prethodnog stavka ovoga članka (u nastavku: Osnovni ugovor) dana 2. prosinca 2022.godine, sa Izvršiteljem </w:t>
      </w:r>
      <w:bookmarkStart w:id="1" w:name="_Hlk58316749"/>
      <w:r w:rsidRPr="00E71360">
        <w:rPr>
          <w:rFonts w:ascii="Arial" w:hAnsi="Arial" w:cs="Arial"/>
          <w:sz w:val="24"/>
          <w:szCs w:val="24"/>
          <w:lang w:val="hr-HR"/>
        </w:rPr>
        <w:t>CESTA d.o.o., OIB 11100535105, Pula, Strossmayerova 4</w:t>
      </w:r>
      <w:bookmarkEnd w:id="1"/>
      <w:r w:rsidRPr="00E71360">
        <w:rPr>
          <w:rFonts w:ascii="Arial" w:hAnsi="Arial" w:cs="Arial"/>
          <w:sz w:val="24"/>
          <w:szCs w:val="24"/>
          <w:lang w:val="hr-HR"/>
        </w:rPr>
        <w:t xml:space="preserve">, </w:t>
      </w:r>
      <w:r w:rsidRPr="00E71360">
        <w:rPr>
          <w:rFonts w:ascii="Arial" w:hAnsi="Arial" w:cs="Arial"/>
          <w:sz w:val="24"/>
          <w:szCs w:val="24"/>
          <w:lang w:val="hr-HR" w:eastAsia="ar-SA"/>
        </w:rPr>
        <w:t>(u nastavku: Izvršitelj)</w:t>
      </w:r>
      <w:r w:rsidRPr="00E71360">
        <w:rPr>
          <w:rFonts w:ascii="Arial" w:hAnsi="Arial" w:cs="Arial"/>
          <w:sz w:val="24"/>
          <w:szCs w:val="24"/>
          <w:lang w:val="hr-HR"/>
        </w:rPr>
        <w:t>.</w:t>
      </w:r>
    </w:p>
    <w:p w14:paraId="017262B9" w14:textId="77777777" w:rsidR="00093E5F" w:rsidRPr="00E71360" w:rsidRDefault="00093E5F" w:rsidP="00093E5F">
      <w:pPr>
        <w:suppressAutoHyphens/>
        <w:ind w:firstLine="698"/>
        <w:rPr>
          <w:rFonts w:ascii="Arial" w:hAnsi="Arial" w:cs="Arial"/>
          <w:bCs/>
          <w:sz w:val="24"/>
          <w:szCs w:val="24"/>
          <w:lang w:val="hr-HR"/>
        </w:rPr>
      </w:pPr>
      <w:r w:rsidRPr="00E71360">
        <w:rPr>
          <w:rFonts w:ascii="Arial" w:hAnsi="Arial" w:cs="Arial"/>
          <w:sz w:val="24"/>
          <w:szCs w:val="24"/>
          <w:lang w:val="hr-HR"/>
        </w:rPr>
        <w:t xml:space="preserve">Utvrđuje se, da je </w:t>
      </w:r>
      <w:r w:rsidRPr="00E71360">
        <w:rPr>
          <w:rFonts w:ascii="Arial" w:hAnsi="Arial" w:cs="Arial"/>
          <w:sz w:val="24"/>
          <w:szCs w:val="24"/>
          <w:lang w:val="hr-HR" w:eastAsia="ar-SA"/>
        </w:rPr>
        <w:t xml:space="preserve"> Izvršitelj temeljem Zapisnika o uvođenju u posao </w:t>
      </w:r>
      <w:r w:rsidRPr="00E71360">
        <w:rPr>
          <w:rFonts w:ascii="Arial" w:hAnsi="Arial" w:cs="Arial"/>
          <w:bCs/>
          <w:sz w:val="24"/>
          <w:szCs w:val="24"/>
          <w:lang w:val="hr-HR"/>
        </w:rPr>
        <w:t>KLASA: 340-01/22-10/11 URBROJ:2163-13-04/05-23-10 od 09. siječnja 2023.godine, započeo izvoditi predmetne radove, a koji se trebaju okončati do 03. veljače 2023. sukladno čl.7 Osnovnog ugovora.</w:t>
      </w:r>
    </w:p>
    <w:p w14:paraId="1C420650" w14:textId="77777777" w:rsidR="00093E5F" w:rsidRPr="00E71360" w:rsidRDefault="00093E5F" w:rsidP="00093E5F">
      <w:pPr>
        <w:suppressAutoHyphens/>
        <w:ind w:firstLine="698"/>
        <w:rPr>
          <w:rFonts w:ascii="Arial" w:hAnsi="Arial" w:cs="Arial"/>
          <w:sz w:val="24"/>
          <w:szCs w:val="24"/>
          <w:lang w:val="hr-HR" w:eastAsia="ar-SA"/>
        </w:rPr>
      </w:pPr>
      <w:r w:rsidRPr="00E71360">
        <w:rPr>
          <w:rFonts w:ascii="Arial" w:hAnsi="Arial" w:cs="Arial"/>
          <w:bCs/>
          <w:sz w:val="24"/>
          <w:szCs w:val="24"/>
          <w:lang w:val="hr-HR"/>
        </w:rPr>
        <w:lastRenderedPageBreak/>
        <w:t xml:space="preserve">Utvrđuje se, da je </w:t>
      </w:r>
      <w:r w:rsidRPr="00E71360">
        <w:rPr>
          <w:rFonts w:ascii="Arial" w:hAnsi="Arial" w:cs="Arial"/>
          <w:sz w:val="24"/>
          <w:szCs w:val="24"/>
          <w:lang w:val="hr-HR" w:eastAsia="ar-SA"/>
        </w:rPr>
        <w:t xml:space="preserve">Općina Brtonigla – </w:t>
      </w:r>
      <w:proofErr w:type="spellStart"/>
      <w:r w:rsidRPr="00E71360">
        <w:rPr>
          <w:rFonts w:ascii="Arial" w:hAnsi="Arial" w:cs="Arial"/>
          <w:sz w:val="24"/>
          <w:szCs w:val="24"/>
          <w:lang w:val="hr-HR" w:eastAsia="ar-SA"/>
        </w:rPr>
        <w:t>Verteneglio</w:t>
      </w:r>
      <w:proofErr w:type="spellEnd"/>
      <w:r w:rsidRPr="00E71360">
        <w:rPr>
          <w:rFonts w:ascii="Arial" w:hAnsi="Arial" w:cs="Arial"/>
          <w:sz w:val="24"/>
          <w:szCs w:val="24"/>
          <w:lang w:val="hr-HR" w:eastAsia="ar-SA"/>
        </w:rPr>
        <w:t xml:space="preserve"> dana 31. siječnja 2023.godine od Izvršitelja zapremila Dopis sa troškovnikom od 10. siječnja 2023.godine, kojim je predloženo izvođenje dodatnih radova radi dobivanja veće stabilnosti i trajnosti prometnice čija procijenjena vrijednost iznosi 6.847,66 </w:t>
      </w:r>
      <w:proofErr w:type="spellStart"/>
      <w:r w:rsidRPr="00E71360">
        <w:rPr>
          <w:rFonts w:ascii="Arial" w:hAnsi="Arial" w:cs="Arial"/>
          <w:sz w:val="24"/>
          <w:szCs w:val="24"/>
          <w:lang w:val="hr-HR" w:eastAsia="ar-SA"/>
        </w:rPr>
        <w:t>Eur</w:t>
      </w:r>
      <w:proofErr w:type="spellEnd"/>
      <w:r w:rsidRPr="00E71360">
        <w:rPr>
          <w:rFonts w:ascii="Arial" w:hAnsi="Arial" w:cs="Arial"/>
          <w:sz w:val="24"/>
          <w:szCs w:val="24"/>
          <w:lang w:val="hr-HR" w:eastAsia="ar-SA"/>
        </w:rPr>
        <w:t xml:space="preserve"> bez PDV-a (51.593,68 kn), odnosno 8.559,57 </w:t>
      </w:r>
      <w:proofErr w:type="spellStart"/>
      <w:r w:rsidRPr="00E71360">
        <w:rPr>
          <w:rFonts w:ascii="Arial" w:hAnsi="Arial" w:cs="Arial"/>
          <w:sz w:val="24"/>
          <w:szCs w:val="24"/>
          <w:lang w:val="hr-HR" w:eastAsia="ar-SA"/>
        </w:rPr>
        <w:t>Eur</w:t>
      </w:r>
      <w:proofErr w:type="spellEnd"/>
      <w:r w:rsidRPr="00E71360">
        <w:rPr>
          <w:rFonts w:ascii="Arial" w:hAnsi="Arial" w:cs="Arial"/>
          <w:sz w:val="24"/>
          <w:szCs w:val="24"/>
          <w:lang w:val="hr-HR" w:eastAsia="ar-SA"/>
        </w:rPr>
        <w:t xml:space="preserve"> (64.492,09 Kn) sa PDV-om. Razmatranjem predloženih dodatnih radova, utvrdilo se da se isti nisu mogli predvidjet u trenutku planiranja predmetnih radova, izmjenom se ne mijenja cjelokupna priroda ugovora niti je povećanje cijene veće od 50% Osnovnog ugovora, odnosno isti iznosi 37% cijene. </w:t>
      </w:r>
    </w:p>
    <w:p w14:paraId="2BF8D9E5" w14:textId="77777777" w:rsidR="00093E5F" w:rsidRPr="00E71360" w:rsidRDefault="00093E5F" w:rsidP="00093E5F">
      <w:pPr>
        <w:suppressAutoHyphens/>
        <w:ind w:firstLine="698"/>
        <w:rPr>
          <w:rFonts w:ascii="Arial" w:hAnsi="Arial" w:cs="Arial"/>
          <w:sz w:val="24"/>
          <w:szCs w:val="24"/>
          <w:lang w:val="hr-HR"/>
        </w:rPr>
      </w:pPr>
      <w:r w:rsidRPr="00E71360">
        <w:rPr>
          <w:rFonts w:ascii="Arial" w:hAnsi="Arial" w:cs="Arial"/>
          <w:sz w:val="24"/>
          <w:szCs w:val="24"/>
          <w:lang w:val="hr-HR" w:eastAsia="ar-SA"/>
        </w:rPr>
        <w:t xml:space="preserve"> </w:t>
      </w:r>
      <w:r w:rsidRPr="00E71360">
        <w:rPr>
          <w:rFonts w:ascii="Arial" w:hAnsi="Arial" w:cs="Arial"/>
          <w:sz w:val="24"/>
          <w:szCs w:val="24"/>
          <w:lang w:val="hr-HR"/>
        </w:rPr>
        <w:t>Utvrđuje se, da je uslijed potrebe izvođenja dodatnih radova Izvršitelju nužno produžiti rok izvršenja ugovora za dodatnih 5 (pet) radnih dana te se stoga jamstvo za uredno izvršenje ugovorne obveze mora produžiti za to razdoblje.</w:t>
      </w:r>
    </w:p>
    <w:p w14:paraId="04CBF954" w14:textId="77777777" w:rsidR="00093E5F" w:rsidRPr="00E71360" w:rsidRDefault="00093E5F" w:rsidP="00093E5F">
      <w:pPr>
        <w:suppressAutoHyphens/>
        <w:ind w:firstLine="698"/>
        <w:rPr>
          <w:rFonts w:ascii="Arial" w:hAnsi="Arial" w:cs="Arial"/>
          <w:sz w:val="24"/>
          <w:szCs w:val="24"/>
          <w:lang w:val="hr-HR"/>
        </w:rPr>
      </w:pPr>
    </w:p>
    <w:p w14:paraId="2028C028" w14:textId="77777777" w:rsidR="00093E5F" w:rsidRPr="00E71360" w:rsidRDefault="00093E5F" w:rsidP="00093E5F">
      <w:pPr>
        <w:jc w:val="center"/>
        <w:rPr>
          <w:rFonts w:ascii="Arial" w:hAnsi="Arial" w:cs="Arial"/>
          <w:b/>
          <w:bCs/>
          <w:sz w:val="24"/>
          <w:szCs w:val="24"/>
          <w:lang w:val="hr-HR"/>
        </w:rPr>
      </w:pPr>
      <w:r w:rsidRPr="00E71360">
        <w:rPr>
          <w:rFonts w:ascii="Arial" w:hAnsi="Arial" w:cs="Arial"/>
          <w:b/>
          <w:bCs/>
          <w:sz w:val="24"/>
          <w:szCs w:val="24"/>
          <w:lang w:val="hr-HR"/>
        </w:rPr>
        <w:t xml:space="preserve">Članak 2. </w:t>
      </w:r>
    </w:p>
    <w:p w14:paraId="566075F1" w14:textId="77777777" w:rsidR="00093E5F" w:rsidRPr="00E71360" w:rsidRDefault="00093E5F" w:rsidP="00093E5F">
      <w:pPr>
        <w:jc w:val="center"/>
        <w:rPr>
          <w:rFonts w:ascii="Arial" w:hAnsi="Arial" w:cs="Arial"/>
          <w:b/>
          <w:bCs/>
          <w:sz w:val="24"/>
          <w:szCs w:val="24"/>
          <w:lang w:val="hr-HR"/>
        </w:rPr>
      </w:pPr>
    </w:p>
    <w:p w14:paraId="4D99719C" w14:textId="77777777" w:rsidR="00093E5F" w:rsidRPr="00E71360" w:rsidRDefault="00093E5F" w:rsidP="00093E5F">
      <w:pPr>
        <w:ind w:right="58" w:firstLine="698"/>
        <w:rPr>
          <w:rFonts w:ascii="Arial" w:hAnsi="Arial" w:cs="Arial"/>
          <w:sz w:val="24"/>
          <w:szCs w:val="24"/>
          <w:lang w:val="hr-HR"/>
        </w:rPr>
      </w:pPr>
      <w:r w:rsidRPr="00E71360">
        <w:rPr>
          <w:rFonts w:ascii="Arial" w:hAnsi="Arial" w:cs="Arial"/>
          <w:sz w:val="24"/>
          <w:szCs w:val="24"/>
          <w:lang w:val="hr-HR"/>
        </w:rPr>
        <w:t>Utvrđuje se, da će se uslijed činjenica utvrđenih u članku 1. ove Odluke  sa Izvršiteljem pristupiti sklapanju Aneksa Osnovnom ugovoru.</w:t>
      </w:r>
    </w:p>
    <w:p w14:paraId="12A841BF" w14:textId="77777777" w:rsidR="00093E5F" w:rsidRPr="00E71360" w:rsidRDefault="00093E5F" w:rsidP="00093E5F">
      <w:pPr>
        <w:rPr>
          <w:rFonts w:ascii="Arial" w:hAnsi="Arial" w:cs="Arial"/>
          <w:sz w:val="24"/>
          <w:szCs w:val="24"/>
          <w:highlight w:val="magenta"/>
          <w:lang w:val="hr-HR"/>
        </w:rPr>
      </w:pPr>
    </w:p>
    <w:p w14:paraId="5BEEE838" w14:textId="77777777" w:rsidR="00093E5F" w:rsidRPr="00E71360" w:rsidRDefault="00093E5F" w:rsidP="00093E5F">
      <w:pPr>
        <w:jc w:val="center"/>
        <w:rPr>
          <w:rFonts w:ascii="Arial" w:hAnsi="Arial" w:cs="Arial"/>
          <w:b/>
          <w:bCs/>
          <w:sz w:val="24"/>
          <w:szCs w:val="24"/>
          <w:lang w:val="hr-HR"/>
        </w:rPr>
      </w:pPr>
      <w:r w:rsidRPr="00E71360">
        <w:rPr>
          <w:rFonts w:ascii="Arial" w:hAnsi="Arial" w:cs="Arial"/>
          <w:b/>
          <w:bCs/>
          <w:sz w:val="24"/>
          <w:szCs w:val="24"/>
          <w:lang w:val="hr-HR"/>
        </w:rPr>
        <w:t>Članak 3.</w:t>
      </w:r>
    </w:p>
    <w:p w14:paraId="774F9025" w14:textId="77777777" w:rsidR="00093E5F" w:rsidRPr="00E71360" w:rsidRDefault="00093E5F" w:rsidP="00093E5F">
      <w:pPr>
        <w:jc w:val="center"/>
        <w:rPr>
          <w:rFonts w:ascii="Arial" w:hAnsi="Arial" w:cs="Arial"/>
          <w:b/>
          <w:bCs/>
          <w:sz w:val="24"/>
          <w:szCs w:val="24"/>
          <w:lang w:val="hr-HR"/>
        </w:rPr>
      </w:pPr>
    </w:p>
    <w:p w14:paraId="4259D98C" w14:textId="77777777" w:rsidR="00093E5F" w:rsidRPr="00E71360" w:rsidRDefault="00093E5F" w:rsidP="00093E5F">
      <w:pPr>
        <w:pStyle w:val="BodyText"/>
        <w:rPr>
          <w:rStyle w:val="Strong"/>
          <w:rFonts w:ascii="Arial" w:hAnsi="Arial" w:cs="Arial"/>
          <w:szCs w:val="24"/>
        </w:rPr>
      </w:pPr>
      <w:r w:rsidRPr="00E71360">
        <w:rPr>
          <w:rFonts w:ascii="Arial" w:hAnsi="Arial" w:cs="Arial"/>
          <w:szCs w:val="24"/>
        </w:rPr>
        <w:t xml:space="preserve">Utvrđuje se, da ostale odredbe Osnovnog ugovora ostaju neizmijenjene i na snazi. </w:t>
      </w:r>
    </w:p>
    <w:p w14:paraId="0BFB9E50" w14:textId="77777777" w:rsidR="00093E5F" w:rsidRPr="00E71360" w:rsidRDefault="00093E5F" w:rsidP="00093E5F">
      <w:pPr>
        <w:pStyle w:val="BodyText"/>
        <w:rPr>
          <w:rStyle w:val="Strong"/>
          <w:rFonts w:ascii="Arial" w:hAnsi="Arial" w:cs="Arial"/>
          <w:b w:val="0"/>
          <w:szCs w:val="24"/>
        </w:rPr>
      </w:pPr>
    </w:p>
    <w:p w14:paraId="4EF51D5B" w14:textId="77777777" w:rsidR="00093E5F" w:rsidRPr="00E71360" w:rsidRDefault="00093E5F" w:rsidP="00093E5F">
      <w:pPr>
        <w:pStyle w:val="BodyText"/>
        <w:rPr>
          <w:rStyle w:val="Strong"/>
          <w:rFonts w:ascii="Arial" w:hAnsi="Arial" w:cs="Arial"/>
          <w:b w:val="0"/>
          <w:szCs w:val="24"/>
        </w:rPr>
      </w:pPr>
    </w:p>
    <w:p w14:paraId="2C74120A" w14:textId="77777777" w:rsidR="00093E5F" w:rsidRPr="00E71360" w:rsidRDefault="00093E5F" w:rsidP="00093E5F">
      <w:pPr>
        <w:pStyle w:val="BodyText"/>
        <w:jc w:val="center"/>
        <w:rPr>
          <w:rFonts w:ascii="Arial" w:hAnsi="Arial" w:cs="Arial"/>
          <w:b/>
          <w:szCs w:val="24"/>
        </w:rPr>
      </w:pPr>
      <w:r w:rsidRPr="00E71360">
        <w:rPr>
          <w:rFonts w:ascii="Arial" w:hAnsi="Arial" w:cs="Arial"/>
          <w:b/>
          <w:szCs w:val="24"/>
        </w:rPr>
        <w:t>Članak 4.</w:t>
      </w:r>
    </w:p>
    <w:p w14:paraId="7BE4C546" w14:textId="77777777" w:rsidR="00093E5F" w:rsidRPr="00E71360" w:rsidRDefault="00093E5F" w:rsidP="00093E5F">
      <w:pPr>
        <w:rPr>
          <w:rFonts w:ascii="Arial" w:hAnsi="Arial" w:cs="Arial"/>
          <w:sz w:val="24"/>
          <w:szCs w:val="24"/>
          <w:lang w:val="hr-HR"/>
        </w:rPr>
      </w:pPr>
      <w:r w:rsidRPr="00E71360">
        <w:rPr>
          <w:rFonts w:ascii="Arial" w:hAnsi="Arial" w:cs="Arial"/>
          <w:sz w:val="24"/>
          <w:szCs w:val="24"/>
          <w:lang w:val="hr-HR"/>
        </w:rPr>
        <w:tab/>
        <w:t xml:space="preserve">Načelnik Općine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će sa Izvršiteljem pristupiti sklapanju Aneksa I. Osnovnog ugovora bez odgode.</w:t>
      </w:r>
    </w:p>
    <w:p w14:paraId="1270FEC0" w14:textId="77777777" w:rsidR="00093E5F" w:rsidRPr="00E71360" w:rsidRDefault="00093E5F" w:rsidP="00093E5F">
      <w:pPr>
        <w:rPr>
          <w:rFonts w:ascii="Arial" w:hAnsi="Arial" w:cs="Arial"/>
          <w:sz w:val="24"/>
          <w:szCs w:val="24"/>
          <w:lang w:val="hr-HR"/>
        </w:rPr>
      </w:pPr>
    </w:p>
    <w:p w14:paraId="13E9CA05" w14:textId="77777777" w:rsidR="00093E5F" w:rsidRPr="00E71360" w:rsidRDefault="00093E5F" w:rsidP="00093E5F">
      <w:pPr>
        <w:pStyle w:val="BodyText"/>
        <w:jc w:val="center"/>
        <w:rPr>
          <w:rFonts w:ascii="Arial" w:hAnsi="Arial" w:cs="Arial"/>
          <w:b/>
          <w:szCs w:val="24"/>
        </w:rPr>
      </w:pPr>
      <w:r w:rsidRPr="00E71360">
        <w:rPr>
          <w:rFonts w:ascii="Arial" w:hAnsi="Arial" w:cs="Arial"/>
          <w:b/>
          <w:szCs w:val="24"/>
        </w:rPr>
        <w:t>Članak 5.</w:t>
      </w:r>
    </w:p>
    <w:p w14:paraId="0AF7D31F" w14:textId="77777777" w:rsidR="00093E5F" w:rsidRPr="00E71360" w:rsidRDefault="00093E5F" w:rsidP="00093E5F">
      <w:pPr>
        <w:rPr>
          <w:rFonts w:ascii="Arial" w:hAnsi="Arial" w:cs="Arial"/>
          <w:sz w:val="24"/>
          <w:szCs w:val="24"/>
          <w:lang w:val="hr-HR"/>
        </w:rPr>
      </w:pPr>
      <w:r w:rsidRPr="00E71360">
        <w:rPr>
          <w:rFonts w:ascii="Arial" w:hAnsi="Arial" w:cs="Arial"/>
          <w:sz w:val="24"/>
          <w:szCs w:val="24"/>
          <w:lang w:val="hr-HR"/>
        </w:rPr>
        <w:tab/>
        <w:t xml:space="preserve">Ova Odluka stupa na snagu danom donošenja, a ista će se objaviti i u Službenim novinama Općine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w:t>
      </w:r>
    </w:p>
    <w:p w14:paraId="606B13AB" w14:textId="77777777" w:rsidR="00093E5F" w:rsidRPr="00E71360" w:rsidRDefault="00093E5F" w:rsidP="00093E5F">
      <w:pPr>
        <w:rPr>
          <w:rFonts w:ascii="Arial" w:hAnsi="Arial" w:cs="Arial"/>
          <w:sz w:val="24"/>
          <w:szCs w:val="24"/>
          <w:highlight w:val="yellow"/>
          <w:lang w:val="hr-HR"/>
        </w:rPr>
      </w:pPr>
    </w:p>
    <w:p w14:paraId="06DE64EF" w14:textId="77777777" w:rsidR="00093E5F" w:rsidRPr="00E71360" w:rsidRDefault="00093E5F" w:rsidP="00093E5F">
      <w:pPr>
        <w:rPr>
          <w:rFonts w:ascii="Arial" w:hAnsi="Arial" w:cs="Arial"/>
          <w:sz w:val="24"/>
          <w:szCs w:val="24"/>
          <w:lang w:val="hr-HR"/>
        </w:rPr>
      </w:pPr>
      <w:r w:rsidRPr="00E71360">
        <w:rPr>
          <w:rFonts w:ascii="Arial" w:hAnsi="Arial" w:cs="Arial"/>
          <w:sz w:val="24"/>
          <w:szCs w:val="24"/>
          <w:lang w:val="hr-HR"/>
        </w:rPr>
        <w:t>KLASA:340-01/22-10/11</w:t>
      </w:r>
    </w:p>
    <w:p w14:paraId="1CD2E830" w14:textId="77777777" w:rsidR="00093E5F" w:rsidRPr="00E71360" w:rsidRDefault="00093E5F" w:rsidP="00093E5F">
      <w:pPr>
        <w:rPr>
          <w:rFonts w:ascii="Arial" w:hAnsi="Arial" w:cs="Arial"/>
          <w:sz w:val="24"/>
          <w:szCs w:val="24"/>
          <w:lang w:val="hr-HR"/>
        </w:rPr>
      </w:pPr>
      <w:r w:rsidRPr="00E71360">
        <w:rPr>
          <w:rFonts w:ascii="Arial" w:hAnsi="Arial" w:cs="Arial"/>
          <w:sz w:val="24"/>
          <w:szCs w:val="24"/>
          <w:lang w:val="hr-HR"/>
        </w:rPr>
        <w:t>URBROJ: 2163-13-04/05-23-12</w:t>
      </w:r>
    </w:p>
    <w:p w14:paraId="6222383A" w14:textId="20E12143" w:rsidR="00093E5F" w:rsidRDefault="00093E5F" w:rsidP="00093E5F">
      <w:pPr>
        <w:rPr>
          <w:rFonts w:ascii="Arial" w:hAnsi="Arial" w:cs="Arial"/>
          <w:sz w:val="24"/>
          <w:szCs w:val="24"/>
          <w:lang w:val="hr-HR"/>
        </w:rPr>
      </w:pPr>
      <w:r w:rsidRPr="00E71360">
        <w:rPr>
          <w:rFonts w:ascii="Arial" w:hAnsi="Arial" w:cs="Arial"/>
          <w:sz w:val="24"/>
          <w:szCs w:val="24"/>
          <w:lang w:val="hr-HR"/>
        </w:rPr>
        <w:t xml:space="preserve">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01. veljače 2023. godine</w:t>
      </w:r>
    </w:p>
    <w:p w14:paraId="77C5BF15" w14:textId="18D39A72" w:rsidR="00E71360" w:rsidRDefault="00E71360" w:rsidP="00093E5F">
      <w:pPr>
        <w:rPr>
          <w:rFonts w:ascii="Arial" w:hAnsi="Arial" w:cs="Arial"/>
          <w:sz w:val="24"/>
          <w:szCs w:val="24"/>
          <w:lang w:val="hr-HR"/>
        </w:rPr>
      </w:pPr>
    </w:p>
    <w:p w14:paraId="08D8C768" w14:textId="77777777" w:rsidR="00E71360" w:rsidRPr="00E71360" w:rsidRDefault="00E71360" w:rsidP="00093E5F">
      <w:pPr>
        <w:rPr>
          <w:rFonts w:ascii="Arial" w:hAnsi="Arial" w:cs="Arial"/>
          <w:sz w:val="24"/>
          <w:szCs w:val="24"/>
          <w:lang w:val="hr-HR"/>
        </w:rPr>
      </w:pPr>
    </w:p>
    <w:p w14:paraId="55D3EB27" w14:textId="77777777" w:rsidR="00093E5F" w:rsidRPr="00E71360" w:rsidRDefault="00093E5F" w:rsidP="005F3F78">
      <w:pPr>
        <w:ind w:left="4248"/>
        <w:rPr>
          <w:rFonts w:ascii="Arial" w:hAnsi="Arial" w:cs="Arial"/>
          <w:sz w:val="24"/>
          <w:szCs w:val="24"/>
          <w:lang w:val="hr-HR"/>
        </w:rPr>
      </w:pPr>
      <w:r w:rsidRPr="00E71360">
        <w:rPr>
          <w:rFonts w:ascii="Arial" w:hAnsi="Arial" w:cs="Arial"/>
          <w:sz w:val="24"/>
          <w:szCs w:val="24"/>
          <w:lang w:val="hr-HR"/>
        </w:rPr>
        <w:t>OPĆINA BRTONIGLA-VERTENEGLIO</w:t>
      </w:r>
    </w:p>
    <w:p w14:paraId="3DF10817" w14:textId="70EA64B8" w:rsidR="00093E5F" w:rsidRPr="00E71360" w:rsidRDefault="00093E5F" w:rsidP="00093E5F">
      <w:pPr>
        <w:ind w:left="4248" w:firstLine="708"/>
        <w:rPr>
          <w:rFonts w:ascii="Arial" w:hAnsi="Arial" w:cs="Arial"/>
          <w:sz w:val="24"/>
          <w:szCs w:val="24"/>
          <w:lang w:val="hr-HR"/>
        </w:rPr>
      </w:pPr>
      <w:r w:rsidRPr="00E71360">
        <w:rPr>
          <w:rFonts w:ascii="Arial" w:hAnsi="Arial" w:cs="Arial"/>
          <w:sz w:val="24"/>
          <w:szCs w:val="24"/>
          <w:lang w:val="hr-HR"/>
        </w:rPr>
        <w:t xml:space="preserve"> Neš Sinožić, </w:t>
      </w:r>
      <w:proofErr w:type="spellStart"/>
      <w:r w:rsidRPr="00E71360">
        <w:rPr>
          <w:rFonts w:ascii="Arial" w:hAnsi="Arial" w:cs="Arial"/>
          <w:sz w:val="24"/>
          <w:szCs w:val="24"/>
          <w:lang w:val="hr-HR"/>
        </w:rPr>
        <w:t>mag.</w:t>
      </w:r>
      <w:r w:rsidR="00495DBB" w:rsidRPr="00E71360">
        <w:rPr>
          <w:rFonts w:ascii="Arial" w:hAnsi="Arial" w:cs="Arial"/>
          <w:sz w:val="24"/>
          <w:szCs w:val="24"/>
          <w:lang w:val="hr-HR"/>
        </w:rPr>
        <w:t>ing.agr</w:t>
      </w:r>
      <w:proofErr w:type="spellEnd"/>
      <w:r w:rsidR="00495DBB" w:rsidRPr="00E71360">
        <w:rPr>
          <w:rFonts w:ascii="Arial" w:hAnsi="Arial" w:cs="Arial"/>
          <w:sz w:val="24"/>
          <w:szCs w:val="24"/>
          <w:lang w:val="hr-HR"/>
        </w:rPr>
        <w:t>. v.r.</w:t>
      </w:r>
    </w:p>
    <w:p w14:paraId="4D93FF23" w14:textId="6049703E" w:rsidR="00093E5F" w:rsidRDefault="00093E5F" w:rsidP="00093E5F">
      <w:pPr>
        <w:spacing w:after="55" w:line="259" w:lineRule="auto"/>
        <w:rPr>
          <w:rFonts w:ascii="Arial" w:hAnsi="Arial" w:cs="Arial"/>
          <w:b/>
          <w:sz w:val="24"/>
          <w:szCs w:val="24"/>
          <w:lang w:val="hr-HR"/>
        </w:rPr>
      </w:pPr>
    </w:p>
    <w:p w14:paraId="190CF35E" w14:textId="77777777" w:rsidR="00E71360" w:rsidRPr="00E71360" w:rsidRDefault="00E71360" w:rsidP="00093E5F">
      <w:pPr>
        <w:spacing w:after="55" w:line="259" w:lineRule="auto"/>
        <w:rPr>
          <w:rFonts w:ascii="Arial" w:hAnsi="Arial" w:cs="Arial"/>
          <w:b/>
          <w:sz w:val="24"/>
          <w:szCs w:val="24"/>
          <w:lang w:val="hr-HR"/>
        </w:rPr>
      </w:pPr>
    </w:p>
    <w:p w14:paraId="41AFAE97" w14:textId="77777777" w:rsidR="00093E5F" w:rsidRPr="00E71360" w:rsidRDefault="00093E5F" w:rsidP="00093E5F">
      <w:pPr>
        <w:pStyle w:val="ListParagraph"/>
        <w:numPr>
          <w:ilvl w:val="0"/>
          <w:numId w:val="26"/>
        </w:numPr>
        <w:spacing w:after="55" w:line="259" w:lineRule="auto"/>
        <w:jc w:val="center"/>
        <w:rPr>
          <w:b/>
          <w:lang w:val="hr-HR"/>
        </w:rPr>
      </w:pPr>
    </w:p>
    <w:p w14:paraId="0BC9BEA2" w14:textId="56E88121" w:rsidR="00093E5F" w:rsidRPr="00E71360" w:rsidRDefault="00093E5F" w:rsidP="00093E5F">
      <w:pPr>
        <w:spacing w:after="55" w:line="259" w:lineRule="auto"/>
        <w:rPr>
          <w:b/>
          <w:sz w:val="22"/>
          <w:lang w:val="hr-HR"/>
        </w:rPr>
      </w:pPr>
    </w:p>
    <w:p w14:paraId="30AEA4A2" w14:textId="36EEA5EE" w:rsidR="00093E5F" w:rsidRPr="00E71360" w:rsidRDefault="00093E5F" w:rsidP="00093E5F">
      <w:pPr>
        <w:spacing w:after="55" w:line="259" w:lineRule="auto"/>
        <w:rPr>
          <w:b/>
          <w:sz w:val="22"/>
          <w:lang w:val="hr-HR"/>
        </w:rPr>
      </w:pPr>
    </w:p>
    <w:p w14:paraId="4A6C0700" w14:textId="77777777" w:rsidR="00093E5F" w:rsidRPr="00E71360" w:rsidRDefault="00093E5F" w:rsidP="00093E5F">
      <w:pPr>
        <w:rPr>
          <w:lang w:val="hr-HR"/>
        </w:rPr>
      </w:pPr>
      <w:r w:rsidRPr="00E71360">
        <w:rPr>
          <w:noProof/>
          <w:lang w:val="hr-HR"/>
        </w:rPr>
        <w:lastRenderedPageBreak/>
        <mc:AlternateContent>
          <mc:Choice Requires="wps">
            <w:drawing>
              <wp:inline distT="0" distB="0" distL="0" distR="0" wp14:anchorId="4A9D76DE" wp14:editId="15E60E2C">
                <wp:extent cx="3408218" cy="1357745"/>
                <wp:effectExtent l="0" t="0" r="1905" b="0"/>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218" cy="1357745"/>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093E5F" w14:paraId="764128BB" w14:textId="77777777" w:rsidTr="00857D39">
                              <w:tc>
                                <w:tcPr>
                                  <w:tcW w:w="612" w:type="dxa"/>
                                  <w:vMerge w:val="restart"/>
                                  <w:vAlign w:val="center"/>
                                </w:tcPr>
                                <w:p w14:paraId="043112FE" w14:textId="77777777" w:rsidR="00093E5F" w:rsidRDefault="00093E5F"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1C727C3E" wp14:editId="6F150D85">
                                        <wp:extent cx="252000" cy="252000"/>
                                        <wp:effectExtent l="0" t="0" r="0" b="0"/>
                                        <wp:docPr id="70" name="Picture 7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69B23FA9" w14:textId="77777777" w:rsidR="00093E5F" w:rsidRDefault="00093E5F"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15B48D99" wp14:editId="4AA8D7CF">
                                        <wp:extent cx="252000" cy="252000"/>
                                        <wp:effectExtent l="0" t="0" r="0" b="0"/>
                                        <wp:docPr id="71" name="Picture 71"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093E5F" w14:paraId="524F7E40" w14:textId="77777777" w:rsidTr="00857D39">
                              <w:tc>
                                <w:tcPr>
                                  <w:tcW w:w="612" w:type="dxa"/>
                                  <w:vMerge/>
                                </w:tcPr>
                                <w:p w14:paraId="3CC4952E" w14:textId="77777777" w:rsidR="00093E5F" w:rsidRDefault="00093E5F" w:rsidP="00D4581A">
                                  <w:pPr>
                                    <w:autoSpaceDE w:val="0"/>
                                    <w:autoSpaceDN w:val="0"/>
                                    <w:adjustRightInd w:val="0"/>
                                    <w:rPr>
                                      <w:rFonts w:ascii="Calibri" w:hAnsi="Calibri" w:cs="Calibri"/>
                                      <w:sz w:val="16"/>
                                      <w:szCs w:val="16"/>
                                    </w:rPr>
                                  </w:pPr>
                                </w:p>
                              </w:tc>
                              <w:tc>
                                <w:tcPr>
                                  <w:tcW w:w="5448" w:type="dxa"/>
                                </w:tcPr>
                                <w:p w14:paraId="5C9BDA4E" w14:textId="77777777" w:rsidR="00093E5F" w:rsidRPr="00093E5F" w:rsidRDefault="00093E5F" w:rsidP="00C444B3">
                                  <w:pPr>
                                    <w:autoSpaceDE w:val="0"/>
                                    <w:autoSpaceDN w:val="0"/>
                                    <w:adjustRightInd w:val="0"/>
                                    <w:rPr>
                                      <w:rFonts w:ascii="Calibri" w:hAnsi="Calibri" w:cs="Calibri"/>
                                      <w:sz w:val="16"/>
                                      <w:szCs w:val="16"/>
                                      <w:lang w:val="it-IT"/>
                                    </w:rPr>
                                  </w:pPr>
                                  <w:r w:rsidRPr="00093E5F">
                                    <w:rPr>
                                      <w:rFonts w:ascii="Calibri" w:hAnsi="Calibri" w:cs="Calibri"/>
                                      <w:sz w:val="16"/>
                                      <w:szCs w:val="16"/>
                                      <w:lang w:val="it-IT"/>
                                    </w:rPr>
                                    <w:t>REPUBLIKA HRVATSKA - REPUBBLICA DI CROAZIA</w:t>
                                  </w:r>
                                </w:p>
                                <w:p w14:paraId="6212BEF2" w14:textId="77777777" w:rsidR="00093E5F" w:rsidRPr="00093E5F" w:rsidRDefault="00093E5F" w:rsidP="00C444B3">
                                  <w:pPr>
                                    <w:autoSpaceDE w:val="0"/>
                                    <w:autoSpaceDN w:val="0"/>
                                    <w:adjustRightInd w:val="0"/>
                                    <w:rPr>
                                      <w:rFonts w:ascii="Calibri" w:hAnsi="Calibri" w:cs="Calibri"/>
                                      <w:sz w:val="16"/>
                                      <w:szCs w:val="16"/>
                                      <w:lang w:val="it-IT"/>
                                    </w:rPr>
                                  </w:pPr>
                                  <w:r w:rsidRPr="00093E5F">
                                    <w:rPr>
                                      <w:rFonts w:ascii="Calibri" w:hAnsi="Calibri" w:cs="Calibri"/>
                                      <w:sz w:val="16"/>
                                      <w:szCs w:val="16"/>
                                      <w:lang w:val="it-IT"/>
                                    </w:rPr>
                                    <w:t>ISTARSKA ŽUPANIJA - REGIONE ISTRIANA</w:t>
                                  </w:r>
                                </w:p>
                                <w:p w14:paraId="0434373D" w14:textId="77777777" w:rsidR="00093E5F" w:rsidRPr="00093E5F" w:rsidRDefault="00093E5F" w:rsidP="00C444B3">
                                  <w:pPr>
                                    <w:autoSpaceDE w:val="0"/>
                                    <w:autoSpaceDN w:val="0"/>
                                    <w:adjustRightInd w:val="0"/>
                                    <w:rPr>
                                      <w:rFonts w:ascii="Calibri" w:hAnsi="Calibri" w:cs="Calibri"/>
                                      <w:sz w:val="16"/>
                                      <w:szCs w:val="16"/>
                                      <w:lang w:val="it-IT"/>
                                    </w:rPr>
                                  </w:pPr>
                                  <w:proofErr w:type="spellStart"/>
                                  <w:r w:rsidRPr="00093E5F">
                                    <w:rPr>
                                      <w:rFonts w:ascii="Calibri" w:hAnsi="Calibri" w:cs="Calibri"/>
                                      <w:sz w:val="16"/>
                                      <w:szCs w:val="16"/>
                                      <w:lang w:val="it-IT"/>
                                    </w:rPr>
                                    <w:t>Općina</w:t>
                                  </w:r>
                                  <w:proofErr w:type="spellEnd"/>
                                  <w:r w:rsidRPr="00093E5F">
                                    <w:rPr>
                                      <w:rFonts w:ascii="Calibri" w:hAnsi="Calibri" w:cs="Calibri"/>
                                      <w:sz w:val="16"/>
                                      <w:szCs w:val="16"/>
                                      <w:lang w:val="it-IT"/>
                                    </w:rPr>
                                    <w:t xml:space="preserve"> Brtonigla-Verteneglio - Comune di Brtonigla-Verteneglio</w:t>
                                  </w:r>
                                </w:p>
                                <w:p w14:paraId="6237D329" w14:textId="77777777" w:rsidR="00093E5F" w:rsidRPr="00093E5F" w:rsidRDefault="00093E5F" w:rsidP="00C444B3">
                                  <w:pPr>
                                    <w:autoSpaceDE w:val="0"/>
                                    <w:autoSpaceDN w:val="0"/>
                                    <w:adjustRightInd w:val="0"/>
                                    <w:rPr>
                                      <w:rFonts w:ascii="Calibri" w:hAnsi="Calibri" w:cs="Calibri"/>
                                      <w:sz w:val="16"/>
                                      <w:szCs w:val="16"/>
                                      <w:lang w:val="it-IT"/>
                                    </w:rPr>
                                  </w:pPr>
                                  <w:r w:rsidRPr="00093E5F">
                                    <w:rPr>
                                      <w:rFonts w:ascii="Calibri" w:hAnsi="Calibri" w:cs="Calibri"/>
                                      <w:sz w:val="16"/>
                                      <w:szCs w:val="16"/>
                                      <w:lang w:val="it-IT"/>
                                    </w:rPr>
                                    <w:t>OPĆINSKI NAČELNIK – IL SINDACO</w:t>
                                  </w:r>
                                </w:p>
                                <w:p w14:paraId="12ACA7FC" w14:textId="77777777" w:rsidR="00093E5F" w:rsidRPr="00093E5F" w:rsidRDefault="00093E5F" w:rsidP="00C444B3">
                                  <w:pPr>
                                    <w:autoSpaceDE w:val="0"/>
                                    <w:autoSpaceDN w:val="0"/>
                                    <w:adjustRightInd w:val="0"/>
                                    <w:rPr>
                                      <w:rFonts w:ascii="Calibri" w:hAnsi="Calibri" w:cs="Calibri"/>
                                      <w:sz w:val="16"/>
                                      <w:szCs w:val="16"/>
                                      <w:lang w:val="it-IT"/>
                                    </w:rPr>
                                  </w:pPr>
                                  <w:r w:rsidRPr="00093E5F">
                                    <w:rPr>
                                      <w:rFonts w:ascii="Calibri" w:hAnsi="Calibri" w:cs="Calibri"/>
                                      <w:sz w:val="16"/>
                                      <w:szCs w:val="16"/>
                                      <w:lang w:val="it-IT"/>
                                    </w:rPr>
                                    <w:t xml:space="preserve">52474 Brtonigla-Verteneglio, </w:t>
                                  </w:r>
                                  <w:proofErr w:type="spellStart"/>
                                  <w:r w:rsidRPr="00093E5F">
                                    <w:rPr>
                                      <w:rFonts w:ascii="Calibri" w:hAnsi="Calibri" w:cs="Calibri"/>
                                      <w:sz w:val="16"/>
                                      <w:szCs w:val="16"/>
                                      <w:lang w:val="it-IT"/>
                                    </w:rPr>
                                    <w:t>Trg</w:t>
                                  </w:r>
                                  <w:proofErr w:type="spellEnd"/>
                                  <w:r w:rsidRPr="00093E5F">
                                    <w:rPr>
                                      <w:rFonts w:ascii="Calibri" w:hAnsi="Calibri" w:cs="Calibri"/>
                                      <w:sz w:val="16"/>
                                      <w:szCs w:val="16"/>
                                      <w:lang w:val="it-IT"/>
                                    </w:rPr>
                                    <w:t xml:space="preserve"> </w:t>
                                  </w:r>
                                  <w:proofErr w:type="spellStart"/>
                                  <w:r w:rsidRPr="00093E5F">
                                    <w:rPr>
                                      <w:rFonts w:ascii="Calibri" w:hAnsi="Calibri" w:cs="Calibri"/>
                                      <w:sz w:val="16"/>
                                      <w:szCs w:val="16"/>
                                      <w:lang w:val="it-IT"/>
                                    </w:rPr>
                                    <w:t>Sv</w:t>
                                  </w:r>
                                  <w:proofErr w:type="spellEnd"/>
                                  <w:r w:rsidRPr="00093E5F">
                                    <w:rPr>
                                      <w:rFonts w:ascii="Calibri" w:hAnsi="Calibri" w:cs="Calibri"/>
                                      <w:sz w:val="16"/>
                                      <w:szCs w:val="16"/>
                                      <w:lang w:val="it-IT"/>
                                    </w:rPr>
                                    <w:t xml:space="preserve">. </w:t>
                                  </w:r>
                                  <w:proofErr w:type="spellStart"/>
                                  <w:r w:rsidRPr="00093E5F">
                                    <w:rPr>
                                      <w:rFonts w:ascii="Calibri" w:hAnsi="Calibri" w:cs="Calibri"/>
                                      <w:sz w:val="16"/>
                                      <w:szCs w:val="16"/>
                                      <w:lang w:val="it-IT"/>
                                    </w:rPr>
                                    <w:t>Zenona</w:t>
                                  </w:r>
                                  <w:proofErr w:type="spellEnd"/>
                                  <w:r w:rsidRPr="00093E5F">
                                    <w:rPr>
                                      <w:rFonts w:ascii="Calibri" w:hAnsi="Calibri" w:cs="Calibri"/>
                                      <w:sz w:val="16"/>
                                      <w:szCs w:val="16"/>
                                      <w:lang w:val="it-IT"/>
                                    </w:rPr>
                                    <w:t xml:space="preserve"> / Piazza S. Zenone 1</w:t>
                                  </w:r>
                                </w:p>
                                <w:p w14:paraId="04B52B18" w14:textId="77777777" w:rsidR="00093E5F" w:rsidRPr="00093E5F" w:rsidRDefault="00093E5F" w:rsidP="00C444B3">
                                  <w:pPr>
                                    <w:autoSpaceDE w:val="0"/>
                                    <w:autoSpaceDN w:val="0"/>
                                    <w:adjustRightInd w:val="0"/>
                                    <w:rPr>
                                      <w:rFonts w:ascii="Calibri" w:hAnsi="Calibri" w:cs="Calibri"/>
                                      <w:sz w:val="16"/>
                                      <w:szCs w:val="16"/>
                                      <w:lang w:val="it-IT"/>
                                    </w:rPr>
                                  </w:pPr>
                                  <w:r w:rsidRPr="00093E5F">
                                    <w:rPr>
                                      <w:rFonts w:ascii="Calibri" w:hAnsi="Calibri" w:cs="Calibri"/>
                                      <w:sz w:val="16"/>
                                      <w:szCs w:val="16"/>
                                      <w:lang w:val="it-IT"/>
                                    </w:rPr>
                                    <w:t>Tel. &amp; Fax: +385 (0)52 774-174</w:t>
                                  </w:r>
                                </w:p>
                                <w:p w14:paraId="3542E234" w14:textId="77777777" w:rsidR="00093E5F" w:rsidRPr="00093E5F" w:rsidRDefault="00093E5F" w:rsidP="00C444B3">
                                  <w:pPr>
                                    <w:autoSpaceDE w:val="0"/>
                                    <w:autoSpaceDN w:val="0"/>
                                    <w:adjustRightInd w:val="0"/>
                                    <w:rPr>
                                      <w:rFonts w:ascii="Calibri" w:hAnsi="Calibri" w:cs="Calibri"/>
                                      <w:sz w:val="16"/>
                                      <w:szCs w:val="16"/>
                                      <w:lang w:val="it-IT"/>
                                    </w:rPr>
                                  </w:pPr>
                                  <w:r w:rsidRPr="00093E5F">
                                    <w:rPr>
                                      <w:rFonts w:ascii="Calibri" w:hAnsi="Calibri" w:cs="Calibri"/>
                                      <w:sz w:val="16"/>
                                      <w:szCs w:val="16"/>
                                      <w:lang w:val="it-IT"/>
                                    </w:rPr>
                                    <w:t xml:space="preserve">E-mail: </w:t>
                                  </w:r>
                                  <w:proofErr w:type="spellStart"/>
                                  <w:r w:rsidRPr="00093E5F">
                                    <w:rPr>
                                      <w:rFonts w:ascii="Calibri" w:hAnsi="Calibri" w:cs="Calibri"/>
                                      <w:sz w:val="16"/>
                                      <w:szCs w:val="16"/>
                                      <w:lang w:val="it-IT"/>
                                    </w:rPr>
                                    <w:t>info@brtonigla-verteneglio.hr</w:t>
                                  </w:r>
                                  <w:proofErr w:type="spellEnd"/>
                                </w:p>
                                <w:p w14:paraId="61ECBE5A" w14:textId="77777777" w:rsidR="00093E5F" w:rsidRDefault="00093E5F" w:rsidP="00C444B3">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4EAB4B3F" w14:textId="77777777" w:rsidR="00093E5F" w:rsidRPr="00D4581A" w:rsidRDefault="00093E5F" w:rsidP="00093E5F">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type w14:anchorId="4A9D76DE" id="_x0000_t202" coordsize="21600,21600" o:spt="202" path="m,l,21600r21600,l21600,xe">
                <v:stroke joinstyle="miter"/>
                <v:path gradientshapeok="t" o:connecttype="rect"/>
              </v:shapetype>
              <v:shape id="Text Box 2" o:spid="_x0000_s1026"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093E5F" w14:paraId="764128BB" w14:textId="77777777" w:rsidTr="00857D39">
                        <w:tc>
                          <w:tcPr>
                            <w:tcW w:w="612" w:type="dxa"/>
                            <w:vMerge w:val="restart"/>
                            <w:vAlign w:val="center"/>
                          </w:tcPr>
                          <w:p w14:paraId="043112FE" w14:textId="77777777" w:rsidR="00093E5F" w:rsidRDefault="00093E5F"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1C727C3E" wp14:editId="6F150D85">
                                  <wp:extent cx="252000" cy="252000"/>
                                  <wp:effectExtent l="0" t="0" r="0" b="0"/>
                                  <wp:docPr id="70" name="Picture 7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69B23FA9" w14:textId="77777777" w:rsidR="00093E5F" w:rsidRDefault="00093E5F"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15B48D99" wp14:editId="4AA8D7CF">
                                  <wp:extent cx="252000" cy="252000"/>
                                  <wp:effectExtent l="0" t="0" r="0" b="0"/>
                                  <wp:docPr id="71" name="Picture 71"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093E5F" w14:paraId="524F7E40" w14:textId="77777777" w:rsidTr="00857D39">
                        <w:tc>
                          <w:tcPr>
                            <w:tcW w:w="612" w:type="dxa"/>
                            <w:vMerge/>
                          </w:tcPr>
                          <w:p w14:paraId="3CC4952E" w14:textId="77777777" w:rsidR="00093E5F" w:rsidRDefault="00093E5F" w:rsidP="00D4581A">
                            <w:pPr>
                              <w:autoSpaceDE w:val="0"/>
                              <w:autoSpaceDN w:val="0"/>
                              <w:adjustRightInd w:val="0"/>
                              <w:rPr>
                                <w:rFonts w:ascii="Calibri" w:hAnsi="Calibri" w:cs="Calibri"/>
                                <w:sz w:val="16"/>
                                <w:szCs w:val="16"/>
                              </w:rPr>
                            </w:pPr>
                          </w:p>
                        </w:tc>
                        <w:tc>
                          <w:tcPr>
                            <w:tcW w:w="5448" w:type="dxa"/>
                          </w:tcPr>
                          <w:p w14:paraId="5C9BDA4E" w14:textId="77777777" w:rsidR="00093E5F" w:rsidRPr="00093E5F" w:rsidRDefault="00093E5F" w:rsidP="00C444B3">
                            <w:pPr>
                              <w:autoSpaceDE w:val="0"/>
                              <w:autoSpaceDN w:val="0"/>
                              <w:adjustRightInd w:val="0"/>
                              <w:rPr>
                                <w:rFonts w:ascii="Calibri" w:hAnsi="Calibri" w:cs="Calibri"/>
                                <w:sz w:val="16"/>
                                <w:szCs w:val="16"/>
                                <w:lang w:val="it-IT"/>
                              </w:rPr>
                            </w:pPr>
                            <w:r w:rsidRPr="00093E5F">
                              <w:rPr>
                                <w:rFonts w:ascii="Calibri" w:hAnsi="Calibri" w:cs="Calibri"/>
                                <w:sz w:val="16"/>
                                <w:szCs w:val="16"/>
                                <w:lang w:val="it-IT"/>
                              </w:rPr>
                              <w:t>REPUBLIKA HRVATSKA - REPUBBLICA DI CROAZIA</w:t>
                            </w:r>
                          </w:p>
                          <w:p w14:paraId="6212BEF2" w14:textId="77777777" w:rsidR="00093E5F" w:rsidRPr="00093E5F" w:rsidRDefault="00093E5F" w:rsidP="00C444B3">
                            <w:pPr>
                              <w:autoSpaceDE w:val="0"/>
                              <w:autoSpaceDN w:val="0"/>
                              <w:adjustRightInd w:val="0"/>
                              <w:rPr>
                                <w:rFonts w:ascii="Calibri" w:hAnsi="Calibri" w:cs="Calibri"/>
                                <w:sz w:val="16"/>
                                <w:szCs w:val="16"/>
                                <w:lang w:val="it-IT"/>
                              </w:rPr>
                            </w:pPr>
                            <w:r w:rsidRPr="00093E5F">
                              <w:rPr>
                                <w:rFonts w:ascii="Calibri" w:hAnsi="Calibri" w:cs="Calibri"/>
                                <w:sz w:val="16"/>
                                <w:szCs w:val="16"/>
                                <w:lang w:val="it-IT"/>
                              </w:rPr>
                              <w:t>ISTARSKA ŽUPANIJA - REGIONE ISTRIANA</w:t>
                            </w:r>
                          </w:p>
                          <w:p w14:paraId="0434373D" w14:textId="77777777" w:rsidR="00093E5F" w:rsidRPr="00093E5F" w:rsidRDefault="00093E5F" w:rsidP="00C444B3">
                            <w:pPr>
                              <w:autoSpaceDE w:val="0"/>
                              <w:autoSpaceDN w:val="0"/>
                              <w:adjustRightInd w:val="0"/>
                              <w:rPr>
                                <w:rFonts w:ascii="Calibri" w:hAnsi="Calibri" w:cs="Calibri"/>
                                <w:sz w:val="16"/>
                                <w:szCs w:val="16"/>
                                <w:lang w:val="it-IT"/>
                              </w:rPr>
                            </w:pPr>
                            <w:proofErr w:type="spellStart"/>
                            <w:r w:rsidRPr="00093E5F">
                              <w:rPr>
                                <w:rFonts w:ascii="Calibri" w:hAnsi="Calibri" w:cs="Calibri"/>
                                <w:sz w:val="16"/>
                                <w:szCs w:val="16"/>
                                <w:lang w:val="it-IT"/>
                              </w:rPr>
                              <w:t>Općina</w:t>
                            </w:r>
                            <w:proofErr w:type="spellEnd"/>
                            <w:r w:rsidRPr="00093E5F">
                              <w:rPr>
                                <w:rFonts w:ascii="Calibri" w:hAnsi="Calibri" w:cs="Calibri"/>
                                <w:sz w:val="16"/>
                                <w:szCs w:val="16"/>
                                <w:lang w:val="it-IT"/>
                              </w:rPr>
                              <w:t xml:space="preserve"> Brtonigla-Verteneglio - Comune di Brtonigla-Verteneglio</w:t>
                            </w:r>
                          </w:p>
                          <w:p w14:paraId="6237D329" w14:textId="77777777" w:rsidR="00093E5F" w:rsidRPr="00093E5F" w:rsidRDefault="00093E5F" w:rsidP="00C444B3">
                            <w:pPr>
                              <w:autoSpaceDE w:val="0"/>
                              <w:autoSpaceDN w:val="0"/>
                              <w:adjustRightInd w:val="0"/>
                              <w:rPr>
                                <w:rFonts w:ascii="Calibri" w:hAnsi="Calibri" w:cs="Calibri"/>
                                <w:sz w:val="16"/>
                                <w:szCs w:val="16"/>
                                <w:lang w:val="it-IT"/>
                              </w:rPr>
                            </w:pPr>
                            <w:r w:rsidRPr="00093E5F">
                              <w:rPr>
                                <w:rFonts w:ascii="Calibri" w:hAnsi="Calibri" w:cs="Calibri"/>
                                <w:sz w:val="16"/>
                                <w:szCs w:val="16"/>
                                <w:lang w:val="it-IT"/>
                              </w:rPr>
                              <w:t>OPĆINSKI NAČELNIK – IL SINDACO</w:t>
                            </w:r>
                          </w:p>
                          <w:p w14:paraId="12ACA7FC" w14:textId="77777777" w:rsidR="00093E5F" w:rsidRPr="00093E5F" w:rsidRDefault="00093E5F" w:rsidP="00C444B3">
                            <w:pPr>
                              <w:autoSpaceDE w:val="0"/>
                              <w:autoSpaceDN w:val="0"/>
                              <w:adjustRightInd w:val="0"/>
                              <w:rPr>
                                <w:rFonts w:ascii="Calibri" w:hAnsi="Calibri" w:cs="Calibri"/>
                                <w:sz w:val="16"/>
                                <w:szCs w:val="16"/>
                                <w:lang w:val="it-IT"/>
                              </w:rPr>
                            </w:pPr>
                            <w:r w:rsidRPr="00093E5F">
                              <w:rPr>
                                <w:rFonts w:ascii="Calibri" w:hAnsi="Calibri" w:cs="Calibri"/>
                                <w:sz w:val="16"/>
                                <w:szCs w:val="16"/>
                                <w:lang w:val="it-IT"/>
                              </w:rPr>
                              <w:t xml:space="preserve">52474 Brtonigla-Verteneglio, </w:t>
                            </w:r>
                            <w:proofErr w:type="spellStart"/>
                            <w:r w:rsidRPr="00093E5F">
                              <w:rPr>
                                <w:rFonts w:ascii="Calibri" w:hAnsi="Calibri" w:cs="Calibri"/>
                                <w:sz w:val="16"/>
                                <w:szCs w:val="16"/>
                                <w:lang w:val="it-IT"/>
                              </w:rPr>
                              <w:t>Trg</w:t>
                            </w:r>
                            <w:proofErr w:type="spellEnd"/>
                            <w:r w:rsidRPr="00093E5F">
                              <w:rPr>
                                <w:rFonts w:ascii="Calibri" w:hAnsi="Calibri" w:cs="Calibri"/>
                                <w:sz w:val="16"/>
                                <w:szCs w:val="16"/>
                                <w:lang w:val="it-IT"/>
                              </w:rPr>
                              <w:t xml:space="preserve"> </w:t>
                            </w:r>
                            <w:proofErr w:type="spellStart"/>
                            <w:r w:rsidRPr="00093E5F">
                              <w:rPr>
                                <w:rFonts w:ascii="Calibri" w:hAnsi="Calibri" w:cs="Calibri"/>
                                <w:sz w:val="16"/>
                                <w:szCs w:val="16"/>
                                <w:lang w:val="it-IT"/>
                              </w:rPr>
                              <w:t>Sv</w:t>
                            </w:r>
                            <w:proofErr w:type="spellEnd"/>
                            <w:r w:rsidRPr="00093E5F">
                              <w:rPr>
                                <w:rFonts w:ascii="Calibri" w:hAnsi="Calibri" w:cs="Calibri"/>
                                <w:sz w:val="16"/>
                                <w:szCs w:val="16"/>
                                <w:lang w:val="it-IT"/>
                              </w:rPr>
                              <w:t xml:space="preserve">. </w:t>
                            </w:r>
                            <w:proofErr w:type="spellStart"/>
                            <w:r w:rsidRPr="00093E5F">
                              <w:rPr>
                                <w:rFonts w:ascii="Calibri" w:hAnsi="Calibri" w:cs="Calibri"/>
                                <w:sz w:val="16"/>
                                <w:szCs w:val="16"/>
                                <w:lang w:val="it-IT"/>
                              </w:rPr>
                              <w:t>Zenona</w:t>
                            </w:r>
                            <w:proofErr w:type="spellEnd"/>
                            <w:r w:rsidRPr="00093E5F">
                              <w:rPr>
                                <w:rFonts w:ascii="Calibri" w:hAnsi="Calibri" w:cs="Calibri"/>
                                <w:sz w:val="16"/>
                                <w:szCs w:val="16"/>
                                <w:lang w:val="it-IT"/>
                              </w:rPr>
                              <w:t xml:space="preserve"> / Piazza S. Zenone 1</w:t>
                            </w:r>
                          </w:p>
                          <w:p w14:paraId="04B52B18" w14:textId="77777777" w:rsidR="00093E5F" w:rsidRPr="00093E5F" w:rsidRDefault="00093E5F" w:rsidP="00C444B3">
                            <w:pPr>
                              <w:autoSpaceDE w:val="0"/>
                              <w:autoSpaceDN w:val="0"/>
                              <w:adjustRightInd w:val="0"/>
                              <w:rPr>
                                <w:rFonts w:ascii="Calibri" w:hAnsi="Calibri" w:cs="Calibri"/>
                                <w:sz w:val="16"/>
                                <w:szCs w:val="16"/>
                                <w:lang w:val="it-IT"/>
                              </w:rPr>
                            </w:pPr>
                            <w:r w:rsidRPr="00093E5F">
                              <w:rPr>
                                <w:rFonts w:ascii="Calibri" w:hAnsi="Calibri" w:cs="Calibri"/>
                                <w:sz w:val="16"/>
                                <w:szCs w:val="16"/>
                                <w:lang w:val="it-IT"/>
                              </w:rPr>
                              <w:t>Tel. &amp; Fax: +385 (0)52 774-174</w:t>
                            </w:r>
                          </w:p>
                          <w:p w14:paraId="3542E234" w14:textId="77777777" w:rsidR="00093E5F" w:rsidRPr="00093E5F" w:rsidRDefault="00093E5F" w:rsidP="00C444B3">
                            <w:pPr>
                              <w:autoSpaceDE w:val="0"/>
                              <w:autoSpaceDN w:val="0"/>
                              <w:adjustRightInd w:val="0"/>
                              <w:rPr>
                                <w:rFonts w:ascii="Calibri" w:hAnsi="Calibri" w:cs="Calibri"/>
                                <w:sz w:val="16"/>
                                <w:szCs w:val="16"/>
                                <w:lang w:val="it-IT"/>
                              </w:rPr>
                            </w:pPr>
                            <w:r w:rsidRPr="00093E5F">
                              <w:rPr>
                                <w:rFonts w:ascii="Calibri" w:hAnsi="Calibri" w:cs="Calibri"/>
                                <w:sz w:val="16"/>
                                <w:szCs w:val="16"/>
                                <w:lang w:val="it-IT"/>
                              </w:rPr>
                              <w:t xml:space="preserve">E-mail: </w:t>
                            </w:r>
                            <w:proofErr w:type="spellStart"/>
                            <w:r w:rsidRPr="00093E5F">
                              <w:rPr>
                                <w:rFonts w:ascii="Calibri" w:hAnsi="Calibri" w:cs="Calibri"/>
                                <w:sz w:val="16"/>
                                <w:szCs w:val="16"/>
                                <w:lang w:val="it-IT"/>
                              </w:rPr>
                              <w:t>info@brtonigla-verteneglio.hr</w:t>
                            </w:r>
                            <w:proofErr w:type="spellEnd"/>
                          </w:p>
                          <w:p w14:paraId="61ECBE5A" w14:textId="77777777" w:rsidR="00093E5F" w:rsidRDefault="00093E5F" w:rsidP="00C444B3">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4EAB4B3F" w14:textId="77777777" w:rsidR="00093E5F" w:rsidRPr="00D4581A" w:rsidRDefault="00093E5F" w:rsidP="00093E5F">
                      <w:pPr>
                        <w:autoSpaceDE w:val="0"/>
                        <w:autoSpaceDN w:val="0"/>
                        <w:adjustRightInd w:val="0"/>
                        <w:rPr>
                          <w:rFonts w:ascii="Calibri" w:hAnsi="Calibri" w:cs="Calibri"/>
                          <w:sz w:val="16"/>
                          <w:szCs w:val="16"/>
                        </w:rPr>
                      </w:pPr>
                    </w:p>
                  </w:txbxContent>
                </v:textbox>
                <w10:anchorlock/>
              </v:shape>
            </w:pict>
          </mc:Fallback>
        </mc:AlternateContent>
      </w:r>
    </w:p>
    <w:p w14:paraId="2D556CEF" w14:textId="77777777" w:rsidR="00093E5F" w:rsidRPr="00E71360" w:rsidRDefault="00093E5F" w:rsidP="00093E5F">
      <w:pPr>
        <w:jc w:val="both"/>
        <w:rPr>
          <w:rFonts w:ascii="Arial" w:hAnsi="Arial" w:cs="Arial"/>
          <w:sz w:val="24"/>
          <w:szCs w:val="24"/>
          <w:highlight w:val="yellow"/>
          <w:lang w:val="hr-HR"/>
        </w:rPr>
      </w:pPr>
    </w:p>
    <w:p w14:paraId="4140CFCF" w14:textId="77777777" w:rsidR="00093E5F" w:rsidRPr="00E71360" w:rsidRDefault="00093E5F" w:rsidP="00093E5F">
      <w:pPr>
        <w:pStyle w:val="BodyText"/>
        <w:rPr>
          <w:rFonts w:ascii="Arial" w:hAnsi="Arial" w:cs="Arial"/>
          <w:szCs w:val="24"/>
        </w:rPr>
      </w:pPr>
      <w:r w:rsidRPr="00E71360">
        <w:rPr>
          <w:rFonts w:ascii="Arial" w:hAnsi="Arial" w:cs="Arial"/>
          <w:szCs w:val="24"/>
        </w:rPr>
        <w:t>KLASA: 612-08/22-80/02</w:t>
      </w:r>
    </w:p>
    <w:p w14:paraId="6E7120DF" w14:textId="77777777" w:rsidR="00093E5F" w:rsidRPr="00E71360" w:rsidRDefault="00093E5F" w:rsidP="00093E5F">
      <w:pPr>
        <w:pStyle w:val="BodyText"/>
        <w:rPr>
          <w:rFonts w:ascii="Arial" w:hAnsi="Arial" w:cs="Arial"/>
          <w:szCs w:val="24"/>
        </w:rPr>
      </w:pPr>
      <w:r w:rsidRPr="00E71360">
        <w:rPr>
          <w:rFonts w:ascii="Arial" w:hAnsi="Arial" w:cs="Arial"/>
          <w:szCs w:val="24"/>
        </w:rPr>
        <w:t>UR.BROJ: 2163-13-04/03-23-18</w:t>
      </w:r>
    </w:p>
    <w:p w14:paraId="050701B4" w14:textId="77777777" w:rsidR="00093E5F" w:rsidRPr="00E71360" w:rsidRDefault="00093E5F" w:rsidP="00093E5F">
      <w:pPr>
        <w:pStyle w:val="BodyText"/>
        <w:rPr>
          <w:rFonts w:ascii="Arial" w:hAnsi="Arial" w:cs="Arial"/>
          <w:szCs w:val="24"/>
        </w:rPr>
      </w:pPr>
      <w:r w:rsidRPr="00E71360">
        <w:rPr>
          <w:rFonts w:ascii="Arial" w:hAnsi="Arial" w:cs="Arial"/>
          <w:szCs w:val="24"/>
        </w:rPr>
        <w:t>U Brtonigli-</w:t>
      </w:r>
      <w:proofErr w:type="spellStart"/>
      <w:r w:rsidRPr="00E71360">
        <w:rPr>
          <w:rFonts w:ascii="Arial" w:hAnsi="Arial" w:cs="Arial"/>
          <w:szCs w:val="24"/>
        </w:rPr>
        <w:t>Verteneglio</w:t>
      </w:r>
      <w:proofErr w:type="spellEnd"/>
      <w:r w:rsidRPr="00E71360">
        <w:rPr>
          <w:rFonts w:ascii="Arial" w:hAnsi="Arial" w:cs="Arial"/>
          <w:szCs w:val="24"/>
        </w:rPr>
        <w:t>, dana 02.02.2023. godine</w:t>
      </w:r>
    </w:p>
    <w:p w14:paraId="37BE6DF2" w14:textId="77777777" w:rsidR="00093E5F" w:rsidRPr="00E71360" w:rsidRDefault="00093E5F" w:rsidP="00E71360">
      <w:pPr>
        <w:autoSpaceDE w:val="0"/>
        <w:autoSpaceDN w:val="0"/>
        <w:adjustRightInd w:val="0"/>
        <w:jc w:val="both"/>
        <w:rPr>
          <w:rFonts w:ascii="Arial" w:hAnsi="Arial" w:cs="Arial"/>
          <w:sz w:val="24"/>
          <w:szCs w:val="24"/>
          <w:lang w:val="hr-HR"/>
        </w:rPr>
      </w:pPr>
    </w:p>
    <w:p w14:paraId="1F8CA213" w14:textId="77777777" w:rsidR="00093E5F" w:rsidRPr="00E71360" w:rsidRDefault="00093E5F" w:rsidP="00093E5F">
      <w:pPr>
        <w:autoSpaceDE w:val="0"/>
        <w:autoSpaceDN w:val="0"/>
        <w:adjustRightInd w:val="0"/>
        <w:ind w:firstLine="708"/>
        <w:jc w:val="both"/>
        <w:rPr>
          <w:rFonts w:ascii="Arial" w:hAnsi="Arial" w:cs="Arial"/>
          <w:sz w:val="24"/>
          <w:szCs w:val="24"/>
          <w:lang w:val="hr-HR"/>
        </w:rPr>
      </w:pPr>
      <w:r w:rsidRPr="00E71360">
        <w:rPr>
          <w:rFonts w:ascii="Arial" w:hAnsi="Arial" w:cs="Arial"/>
          <w:sz w:val="24"/>
          <w:szCs w:val="24"/>
          <w:lang w:val="hr-HR"/>
        </w:rPr>
        <w:t>Na temelju Zakona o javnoj nabavi (120/16 i 114/22), čl. 39. Zakona o lokalnoj i područnoj (regionalnoj) samoupravi (NN 33/01, 60/01, 129/05, 109/07, 125/08, 36/09, 36/09, 150/11, 144/12, 19/13, 137/15, 123/17, 98/19, 144/20), Statuta Općine 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(Službene novine Općine 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broj 03/18, 03/21, 07/21-pročišćeni tekst  i 16/22) i članka 7. Pravilnika o provedbi postupaka jednostavne nabave (Službene novine Općine 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broj 06/17), Općinski načelnik Općine 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dana 02. veljače 2023. godine, donosi sljedeću     </w:t>
      </w:r>
    </w:p>
    <w:p w14:paraId="39515D96" w14:textId="77777777" w:rsidR="00093E5F" w:rsidRPr="00E71360" w:rsidRDefault="00093E5F" w:rsidP="00E71360">
      <w:pPr>
        <w:autoSpaceDE w:val="0"/>
        <w:autoSpaceDN w:val="0"/>
        <w:adjustRightInd w:val="0"/>
        <w:jc w:val="both"/>
        <w:rPr>
          <w:rFonts w:ascii="Arial" w:hAnsi="Arial" w:cs="Arial"/>
          <w:sz w:val="24"/>
          <w:szCs w:val="24"/>
          <w:highlight w:val="yellow"/>
          <w:lang w:val="hr-HR"/>
        </w:rPr>
      </w:pPr>
    </w:p>
    <w:p w14:paraId="01801D7C" w14:textId="77777777" w:rsidR="00093E5F" w:rsidRPr="00E71360" w:rsidRDefault="00093E5F" w:rsidP="00093E5F">
      <w:pPr>
        <w:pStyle w:val="NoSpacing"/>
        <w:jc w:val="center"/>
        <w:rPr>
          <w:rFonts w:ascii="Arial" w:hAnsi="Arial" w:cs="Arial"/>
          <w:b/>
          <w:sz w:val="24"/>
          <w:szCs w:val="24"/>
          <w:lang w:val="hr-HR"/>
        </w:rPr>
      </w:pPr>
      <w:r w:rsidRPr="00E71360">
        <w:rPr>
          <w:rFonts w:ascii="Arial" w:hAnsi="Arial" w:cs="Arial"/>
          <w:b/>
          <w:sz w:val="24"/>
          <w:szCs w:val="24"/>
          <w:lang w:val="hr-HR"/>
        </w:rPr>
        <w:t>ODLUKU</w:t>
      </w:r>
    </w:p>
    <w:p w14:paraId="2AF7D74B" w14:textId="77777777" w:rsidR="00093E5F" w:rsidRPr="00E71360" w:rsidRDefault="00093E5F" w:rsidP="00093E5F">
      <w:pPr>
        <w:jc w:val="center"/>
        <w:rPr>
          <w:rFonts w:ascii="Arial" w:hAnsi="Arial" w:cs="Arial"/>
          <w:b/>
          <w:sz w:val="24"/>
          <w:szCs w:val="24"/>
          <w:lang w:val="hr-HR"/>
        </w:rPr>
      </w:pPr>
      <w:r w:rsidRPr="00E71360">
        <w:rPr>
          <w:rFonts w:ascii="Arial" w:hAnsi="Arial" w:cs="Arial"/>
          <w:b/>
          <w:sz w:val="24"/>
          <w:szCs w:val="24"/>
          <w:lang w:val="hr-HR"/>
        </w:rPr>
        <w:t xml:space="preserve">o izravnom ugovaranju usluge nabave i ugradnje sustava videonadzora </w:t>
      </w:r>
    </w:p>
    <w:p w14:paraId="010B2966" w14:textId="77777777" w:rsidR="00093E5F" w:rsidRPr="00E71360" w:rsidRDefault="00093E5F" w:rsidP="00093E5F">
      <w:pPr>
        <w:jc w:val="center"/>
        <w:rPr>
          <w:rFonts w:ascii="Arial" w:hAnsi="Arial" w:cs="Arial"/>
          <w:b/>
          <w:sz w:val="24"/>
          <w:szCs w:val="24"/>
          <w:lang w:val="hr-HR"/>
        </w:rPr>
      </w:pPr>
      <w:r w:rsidRPr="00E71360">
        <w:rPr>
          <w:rFonts w:ascii="Arial" w:hAnsi="Arial" w:cs="Arial"/>
          <w:b/>
          <w:sz w:val="24"/>
          <w:szCs w:val="24"/>
          <w:lang w:val="hr-HR"/>
        </w:rPr>
        <w:t>za restaurirani kip Blažene Djevice Marije s djetetom iz grobljanske crkve</w:t>
      </w:r>
    </w:p>
    <w:p w14:paraId="243FE22B" w14:textId="77777777" w:rsidR="00093E5F" w:rsidRPr="00E71360" w:rsidRDefault="00093E5F" w:rsidP="00093E5F">
      <w:pPr>
        <w:jc w:val="center"/>
        <w:rPr>
          <w:rFonts w:ascii="Arial" w:hAnsi="Arial" w:cs="Arial"/>
          <w:b/>
          <w:sz w:val="24"/>
          <w:szCs w:val="24"/>
          <w:highlight w:val="yellow"/>
          <w:lang w:val="hr-HR"/>
        </w:rPr>
      </w:pPr>
    </w:p>
    <w:p w14:paraId="41D45EFB" w14:textId="77777777" w:rsidR="00093E5F" w:rsidRPr="00E71360" w:rsidRDefault="00093E5F" w:rsidP="00093E5F">
      <w:pPr>
        <w:jc w:val="center"/>
        <w:rPr>
          <w:rFonts w:ascii="Arial" w:hAnsi="Arial" w:cs="Arial"/>
          <w:b/>
          <w:sz w:val="24"/>
          <w:szCs w:val="24"/>
          <w:highlight w:val="yellow"/>
          <w:lang w:val="hr-HR"/>
        </w:rPr>
      </w:pPr>
    </w:p>
    <w:p w14:paraId="0B4C983B" w14:textId="77777777" w:rsidR="00093E5F" w:rsidRPr="00E71360" w:rsidRDefault="00093E5F" w:rsidP="00093E5F">
      <w:pPr>
        <w:pStyle w:val="NoSpacing"/>
        <w:jc w:val="center"/>
        <w:rPr>
          <w:rFonts w:ascii="Arial" w:hAnsi="Arial" w:cs="Arial"/>
          <w:b/>
          <w:sz w:val="24"/>
          <w:szCs w:val="24"/>
          <w:lang w:val="hr-HR"/>
        </w:rPr>
      </w:pPr>
      <w:r w:rsidRPr="00E71360">
        <w:rPr>
          <w:rFonts w:ascii="Arial" w:hAnsi="Arial" w:cs="Arial"/>
          <w:b/>
          <w:sz w:val="24"/>
          <w:szCs w:val="24"/>
          <w:lang w:val="hr-HR"/>
        </w:rPr>
        <w:t>I.</w:t>
      </w:r>
    </w:p>
    <w:p w14:paraId="1478C922" w14:textId="77777777" w:rsidR="00093E5F" w:rsidRPr="00E71360" w:rsidRDefault="00093E5F" w:rsidP="00093E5F">
      <w:pPr>
        <w:jc w:val="both"/>
        <w:rPr>
          <w:rFonts w:ascii="Arial" w:hAnsi="Arial" w:cs="Arial"/>
          <w:sz w:val="24"/>
          <w:szCs w:val="24"/>
          <w:lang w:val="hr-HR"/>
        </w:rPr>
      </w:pPr>
      <w:r w:rsidRPr="00E71360">
        <w:rPr>
          <w:rFonts w:ascii="Arial" w:hAnsi="Arial" w:cs="Arial"/>
          <w:sz w:val="24"/>
          <w:szCs w:val="24"/>
          <w:lang w:val="hr-HR"/>
        </w:rPr>
        <w:tab/>
        <w:t>Prihvaća se  ponuda SIGURNOST d.o.o. iz Labina, Rudarska 1, br. 8/3//1 od 27.01.2023. godine za nabavu i ugradnju sustava videonadzora za restaurirani kip Blažene Djevice Marije s djetetom iz grobljanske crkve, a koji će se postaviti unutar župne crkve Sv. Zenona u Brtonigli, za ponuđenu cijenu u iznosu od 857,51 €, odnosno 6.460,91 HRK</w:t>
      </w:r>
      <w:r w:rsidRPr="00E71360">
        <w:rPr>
          <w:rStyle w:val="FootnoteReference"/>
          <w:rFonts w:ascii="Arial" w:hAnsi="Arial" w:cs="Arial"/>
          <w:sz w:val="24"/>
          <w:szCs w:val="24"/>
          <w:lang w:val="hr-HR"/>
        </w:rPr>
        <w:footnoteReference w:id="1"/>
      </w:r>
      <w:r w:rsidRPr="00E71360">
        <w:rPr>
          <w:rFonts w:ascii="Arial" w:hAnsi="Arial" w:cs="Arial"/>
          <w:sz w:val="24"/>
          <w:szCs w:val="24"/>
          <w:lang w:val="hr-HR"/>
        </w:rPr>
        <w:t xml:space="preserve"> bez PDV-a.</w:t>
      </w:r>
    </w:p>
    <w:p w14:paraId="78C8CB94"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Pristupa se izravnom ugovaranju sa navedenim ponuditeljem sukladno prethodnom stavku ove točke.</w:t>
      </w:r>
    </w:p>
    <w:p w14:paraId="4A36EFBD" w14:textId="77777777" w:rsidR="00093E5F" w:rsidRPr="00E71360" w:rsidRDefault="00093E5F" w:rsidP="00093E5F">
      <w:pPr>
        <w:ind w:firstLine="708"/>
        <w:jc w:val="both"/>
        <w:rPr>
          <w:rFonts w:ascii="Arial" w:hAnsi="Arial" w:cs="Arial"/>
          <w:sz w:val="24"/>
          <w:szCs w:val="24"/>
          <w:lang w:val="hr-HR"/>
        </w:rPr>
      </w:pPr>
    </w:p>
    <w:p w14:paraId="389812FB" w14:textId="77777777" w:rsidR="00093E5F" w:rsidRPr="00E71360" w:rsidRDefault="00093E5F" w:rsidP="00093E5F">
      <w:pPr>
        <w:pStyle w:val="BodyText"/>
        <w:jc w:val="center"/>
        <w:rPr>
          <w:rFonts w:ascii="Arial" w:hAnsi="Arial" w:cs="Arial"/>
          <w:b/>
          <w:szCs w:val="24"/>
        </w:rPr>
      </w:pPr>
      <w:r w:rsidRPr="00E71360">
        <w:rPr>
          <w:rFonts w:ascii="Arial" w:hAnsi="Arial" w:cs="Arial"/>
          <w:b/>
          <w:szCs w:val="24"/>
        </w:rPr>
        <w:t>II.</w:t>
      </w:r>
    </w:p>
    <w:p w14:paraId="3D1D018C" w14:textId="77777777" w:rsidR="00093E5F" w:rsidRPr="00E71360" w:rsidRDefault="00093E5F" w:rsidP="00093E5F">
      <w:pPr>
        <w:jc w:val="both"/>
        <w:rPr>
          <w:rFonts w:ascii="Arial" w:hAnsi="Arial" w:cs="Arial"/>
          <w:sz w:val="24"/>
          <w:szCs w:val="24"/>
          <w:lang w:val="hr-HR"/>
        </w:rPr>
      </w:pPr>
      <w:r w:rsidRPr="00E71360">
        <w:rPr>
          <w:rFonts w:ascii="Arial" w:hAnsi="Arial" w:cs="Arial"/>
          <w:b/>
          <w:sz w:val="24"/>
          <w:szCs w:val="24"/>
          <w:lang w:val="hr-HR"/>
        </w:rPr>
        <w:tab/>
      </w:r>
      <w:r w:rsidRPr="00E71360">
        <w:rPr>
          <w:rFonts w:ascii="Arial" w:hAnsi="Arial" w:cs="Arial"/>
          <w:sz w:val="24"/>
          <w:szCs w:val="24"/>
          <w:lang w:val="hr-HR"/>
        </w:rPr>
        <w:t xml:space="preserve">Naručitelj usluge iz </w:t>
      </w:r>
      <w:proofErr w:type="spellStart"/>
      <w:r w:rsidRPr="00E71360">
        <w:rPr>
          <w:rFonts w:ascii="Arial" w:hAnsi="Arial" w:cs="Arial"/>
          <w:sz w:val="24"/>
          <w:szCs w:val="24"/>
          <w:lang w:val="hr-HR"/>
        </w:rPr>
        <w:t>toč</w:t>
      </w:r>
      <w:proofErr w:type="spellEnd"/>
      <w:r w:rsidRPr="00E71360">
        <w:rPr>
          <w:rFonts w:ascii="Arial" w:hAnsi="Arial" w:cs="Arial"/>
          <w:sz w:val="24"/>
          <w:szCs w:val="24"/>
          <w:lang w:val="hr-HR"/>
        </w:rPr>
        <w:t>. I. ove Odluke je Općina 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Trg Sv. Zenona 1, 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OIB 81025770849. </w:t>
      </w:r>
    </w:p>
    <w:p w14:paraId="1CD133F3" w14:textId="77777777" w:rsidR="00093E5F" w:rsidRPr="00E71360" w:rsidRDefault="00093E5F" w:rsidP="00093E5F">
      <w:pPr>
        <w:jc w:val="both"/>
        <w:rPr>
          <w:rFonts w:ascii="Arial" w:hAnsi="Arial" w:cs="Arial"/>
          <w:sz w:val="24"/>
          <w:szCs w:val="24"/>
          <w:lang w:val="hr-HR"/>
        </w:rPr>
      </w:pPr>
      <w:r w:rsidRPr="00E71360">
        <w:rPr>
          <w:rFonts w:ascii="Arial" w:hAnsi="Arial" w:cs="Arial"/>
          <w:sz w:val="24"/>
          <w:szCs w:val="24"/>
          <w:lang w:val="hr-HR"/>
        </w:rPr>
        <w:t xml:space="preserve">           Rok dostave i ugradnje naručene robe iz </w:t>
      </w:r>
      <w:proofErr w:type="spellStart"/>
      <w:r w:rsidRPr="00E71360">
        <w:rPr>
          <w:rFonts w:ascii="Arial" w:hAnsi="Arial" w:cs="Arial"/>
          <w:sz w:val="24"/>
          <w:szCs w:val="24"/>
          <w:lang w:val="hr-HR"/>
        </w:rPr>
        <w:t>toč</w:t>
      </w:r>
      <w:proofErr w:type="spellEnd"/>
      <w:r w:rsidRPr="00E71360">
        <w:rPr>
          <w:rFonts w:ascii="Arial" w:hAnsi="Arial" w:cs="Arial"/>
          <w:sz w:val="24"/>
          <w:szCs w:val="24"/>
          <w:lang w:val="hr-HR"/>
        </w:rPr>
        <w:t>. I. ove Odluke je 10 (deset) radnih dana od dana od dostave Narudžbenice ponuditelju.</w:t>
      </w:r>
    </w:p>
    <w:p w14:paraId="20C2ADD2" w14:textId="77777777" w:rsidR="00093E5F" w:rsidRPr="00E71360" w:rsidRDefault="00093E5F" w:rsidP="00093E5F">
      <w:pPr>
        <w:pStyle w:val="NoSpacing"/>
        <w:ind w:firstLine="708"/>
        <w:jc w:val="both"/>
        <w:rPr>
          <w:rFonts w:ascii="Arial" w:hAnsi="Arial" w:cs="Arial"/>
          <w:sz w:val="24"/>
          <w:szCs w:val="24"/>
          <w:lang w:val="hr-HR"/>
        </w:rPr>
      </w:pPr>
      <w:r w:rsidRPr="00E71360">
        <w:rPr>
          <w:rFonts w:ascii="Arial" w:hAnsi="Arial" w:cs="Arial"/>
          <w:sz w:val="24"/>
          <w:szCs w:val="24"/>
          <w:lang w:val="hr-HR"/>
        </w:rPr>
        <w:t xml:space="preserve">Plaćanje usluge iz </w:t>
      </w:r>
      <w:proofErr w:type="spellStart"/>
      <w:r w:rsidRPr="00E71360">
        <w:rPr>
          <w:rFonts w:ascii="Arial" w:hAnsi="Arial" w:cs="Arial"/>
          <w:sz w:val="24"/>
          <w:szCs w:val="24"/>
          <w:lang w:val="hr-HR"/>
        </w:rPr>
        <w:t>toč</w:t>
      </w:r>
      <w:proofErr w:type="spellEnd"/>
      <w:r w:rsidRPr="00E71360">
        <w:rPr>
          <w:rFonts w:ascii="Arial" w:hAnsi="Arial" w:cs="Arial"/>
          <w:sz w:val="24"/>
          <w:szCs w:val="24"/>
          <w:lang w:val="hr-HR"/>
        </w:rPr>
        <w:t xml:space="preserve">. I. ove Odluke obavljat će se u roku od 15 dana od dana primitka e-računa od strane Izvršitelja. </w:t>
      </w:r>
    </w:p>
    <w:p w14:paraId="67932222" w14:textId="77777777" w:rsidR="00093E5F" w:rsidRPr="00E71360" w:rsidRDefault="00093E5F" w:rsidP="00093E5F">
      <w:pPr>
        <w:pStyle w:val="BodyText"/>
        <w:ind w:firstLine="708"/>
        <w:rPr>
          <w:rFonts w:ascii="Arial" w:hAnsi="Arial" w:cs="Arial"/>
          <w:szCs w:val="24"/>
        </w:rPr>
      </w:pPr>
      <w:r w:rsidRPr="00E71360">
        <w:rPr>
          <w:rFonts w:ascii="Arial" w:hAnsi="Arial" w:cs="Arial"/>
          <w:szCs w:val="24"/>
        </w:rPr>
        <w:t>Za plaćanje usluge iz ove Odluke koristiti će se proračunska sredstva koja su osigurana i namijenjena Općinskim proračunom Općine Brtonigla-</w:t>
      </w:r>
      <w:proofErr w:type="spellStart"/>
      <w:r w:rsidRPr="00E71360">
        <w:rPr>
          <w:rFonts w:ascii="Arial" w:hAnsi="Arial" w:cs="Arial"/>
          <w:szCs w:val="24"/>
        </w:rPr>
        <w:t>Verteneglio</w:t>
      </w:r>
      <w:proofErr w:type="spellEnd"/>
      <w:r w:rsidRPr="00E71360">
        <w:rPr>
          <w:rFonts w:ascii="Arial" w:hAnsi="Arial" w:cs="Arial"/>
          <w:szCs w:val="24"/>
        </w:rPr>
        <w:t xml:space="preserve"> za 2023. godinu (račun 38112 pozicija 454, naziv Restauracija i valorizacija drvenih skulptura).  </w:t>
      </w:r>
    </w:p>
    <w:p w14:paraId="1291722F" w14:textId="77777777" w:rsidR="00093E5F" w:rsidRPr="00E71360" w:rsidRDefault="00093E5F" w:rsidP="00093E5F">
      <w:pPr>
        <w:pStyle w:val="BodyText"/>
        <w:ind w:firstLine="708"/>
        <w:rPr>
          <w:rFonts w:ascii="Arial" w:hAnsi="Arial" w:cs="Arial"/>
          <w:szCs w:val="24"/>
        </w:rPr>
      </w:pPr>
      <w:r w:rsidRPr="00E71360">
        <w:rPr>
          <w:rFonts w:ascii="Arial" w:hAnsi="Arial" w:cs="Arial"/>
          <w:szCs w:val="24"/>
        </w:rPr>
        <w:t>Za nabavu iz ove Odluke, koja se provodi u sklopu projekta „Povratak grobljanskog kipa Blažene Djevice Marije s djetetom u Brtoniglu“, Općini Brtonigla-</w:t>
      </w:r>
      <w:proofErr w:type="spellStart"/>
      <w:r w:rsidRPr="00E71360">
        <w:rPr>
          <w:rFonts w:ascii="Arial" w:hAnsi="Arial" w:cs="Arial"/>
          <w:szCs w:val="24"/>
        </w:rPr>
        <w:lastRenderedPageBreak/>
        <w:t>Verteneglio</w:t>
      </w:r>
      <w:proofErr w:type="spellEnd"/>
      <w:r w:rsidRPr="00E71360">
        <w:rPr>
          <w:rFonts w:ascii="Arial" w:hAnsi="Arial" w:cs="Arial"/>
          <w:szCs w:val="24"/>
        </w:rPr>
        <w:t xml:space="preserve"> dodijeljeno je sufinanciranje Istarske županije, temeljem Ugovora o korištenju sredstava Istarske županije – </w:t>
      </w:r>
      <w:proofErr w:type="spellStart"/>
      <w:r w:rsidRPr="00E71360">
        <w:rPr>
          <w:rFonts w:ascii="Arial" w:hAnsi="Arial" w:cs="Arial"/>
          <w:szCs w:val="24"/>
        </w:rPr>
        <w:t>Regione</w:t>
      </w:r>
      <w:proofErr w:type="spellEnd"/>
      <w:r w:rsidRPr="00E71360">
        <w:rPr>
          <w:rFonts w:ascii="Arial" w:hAnsi="Arial" w:cs="Arial"/>
          <w:szCs w:val="24"/>
        </w:rPr>
        <w:t xml:space="preserve"> </w:t>
      </w:r>
      <w:proofErr w:type="spellStart"/>
      <w:r w:rsidRPr="00E71360">
        <w:rPr>
          <w:rFonts w:ascii="Arial" w:hAnsi="Arial" w:cs="Arial"/>
          <w:szCs w:val="24"/>
        </w:rPr>
        <w:t>Istriana</w:t>
      </w:r>
      <w:proofErr w:type="spellEnd"/>
      <w:r w:rsidRPr="00E71360">
        <w:rPr>
          <w:rFonts w:ascii="Arial" w:hAnsi="Arial" w:cs="Arial"/>
          <w:szCs w:val="24"/>
        </w:rPr>
        <w:t xml:space="preserve"> KLASA: 611-06/22-01/160, URBROJ: 2163-21/3-22-18 od 24.11.2022. godine.</w:t>
      </w:r>
    </w:p>
    <w:p w14:paraId="70D623E7" w14:textId="77777777" w:rsidR="00093E5F" w:rsidRPr="00E71360" w:rsidRDefault="00093E5F" w:rsidP="00093E5F">
      <w:pPr>
        <w:jc w:val="both"/>
        <w:rPr>
          <w:rFonts w:ascii="Arial" w:hAnsi="Arial" w:cs="Arial"/>
          <w:b/>
          <w:sz w:val="24"/>
          <w:szCs w:val="24"/>
          <w:highlight w:val="yellow"/>
          <w:lang w:val="hr-HR"/>
        </w:rPr>
      </w:pPr>
    </w:p>
    <w:p w14:paraId="622C42E9" w14:textId="77777777" w:rsidR="00093E5F" w:rsidRPr="00E71360" w:rsidRDefault="00093E5F" w:rsidP="00093E5F">
      <w:pPr>
        <w:pStyle w:val="BodyText"/>
        <w:jc w:val="center"/>
        <w:rPr>
          <w:rFonts w:ascii="Arial" w:hAnsi="Arial" w:cs="Arial"/>
          <w:b/>
          <w:szCs w:val="24"/>
        </w:rPr>
      </w:pPr>
      <w:r w:rsidRPr="00E71360">
        <w:rPr>
          <w:rFonts w:ascii="Arial" w:hAnsi="Arial" w:cs="Arial"/>
          <w:b/>
          <w:szCs w:val="24"/>
        </w:rPr>
        <w:t>III.</w:t>
      </w:r>
    </w:p>
    <w:p w14:paraId="570FD75C" w14:textId="77777777" w:rsidR="00093E5F" w:rsidRPr="00E71360" w:rsidRDefault="00093E5F" w:rsidP="00093E5F">
      <w:pPr>
        <w:pStyle w:val="BodyText"/>
        <w:ind w:firstLine="708"/>
        <w:rPr>
          <w:rFonts w:ascii="Arial" w:hAnsi="Arial" w:cs="Arial"/>
          <w:szCs w:val="24"/>
        </w:rPr>
      </w:pPr>
      <w:r w:rsidRPr="00E71360">
        <w:rPr>
          <w:rFonts w:ascii="Arial" w:hAnsi="Arial" w:cs="Arial"/>
          <w:szCs w:val="24"/>
        </w:rPr>
        <w:t xml:space="preserve">Za kontrolu izvršene usluge iz ove Odluke, prilikom koje će se kontrolirati pravodobnost, količina i kvaliteta, zadužuje se Tea Rakar, Samostalni upravni referent za provođenje projekata, EU fondova i društvene djelatnosti iz Jedinstvenog upravnog odjela Općine Brtonigla - </w:t>
      </w:r>
      <w:proofErr w:type="spellStart"/>
      <w:r w:rsidRPr="00E71360">
        <w:rPr>
          <w:rFonts w:ascii="Arial" w:hAnsi="Arial" w:cs="Arial"/>
          <w:szCs w:val="24"/>
        </w:rPr>
        <w:t>Verteneglio</w:t>
      </w:r>
      <w:proofErr w:type="spellEnd"/>
      <w:r w:rsidRPr="00E71360">
        <w:rPr>
          <w:rFonts w:ascii="Arial" w:hAnsi="Arial" w:cs="Arial"/>
          <w:szCs w:val="24"/>
        </w:rPr>
        <w:t xml:space="preserve">.  </w:t>
      </w:r>
    </w:p>
    <w:p w14:paraId="15C5C1C9" w14:textId="77777777" w:rsidR="00093E5F" w:rsidRPr="00E71360" w:rsidRDefault="00093E5F" w:rsidP="00093E5F">
      <w:pPr>
        <w:pStyle w:val="BodyText"/>
        <w:ind w:firstLine="708"/>
        <w:rPr>
          <w:rFonts w:ascii="Arial" w:hAnsi="Arial" w:cs="Arial"/>
          <w:szCs w:val="24"/>
        </w:rPr>
      </w:pPr>
      <w:r w:rsidRPr="00E71360">
        <w:rPr>
          <w:rFonts w:ascii="Arial" w:hAnsi="Arial" w:cs="Arial"/>
          <w:szCs w:val="24"/>
        </w:rPr>
        <w:t xml:space="preserve">Zadužuje se Tea Rakar, Samostalni upravni referent za provođenje projekata, EU fondova i društvene djelatnosti Jedinstvenog upravnog odjela Općine Brtonigla - </w:t>
      </w:r>
      <w:proofErr w:type="spellStart"/>
      <w:r w:rsidRPr="00E71360">
        <w:rPr>
          <w:rFonts w:ascii="Arial" w:hAnsi="Arial" w:cs="Arial"/>
          <w:szCs w:val="24"/>
        </w:rPr>
        <w:t>Verteneglio</w:t>
      </w:r>
      <w:proofErr w:type="spellEnd"/>
      <w:r w:rsidRPr="00E71360">
        <w:rPr>
          <w:rFonts w:ascii="Arial" w:hAnsi="Arial" w:cs="Arial"/>
          <w:szCs w:val="24"/>
        </w:rPr>
        <w:t xml:space="preserve"> za izradu izvješća o obavljenoj kontroli iz prethodnog stavka ove točke.</w:t>
      </w:r>
    </w:p>
    <w:p w14:paraId="5EA7FBEF" w14:textId="77777777" w:rsidR="00093E5F" w:rsidRPr="00E71360" w:rsidRDefault="00093E5F" w:rsidP="00093E5F">
      <w:pPr>
        <w:pStyle w:val="BodyText"/>
        <w:ind w:firstLine="708"/>
        <w:rPr>
          <w:rFonts w:ascii="Arial" w:hAnsi="Arial" w:cs="Arial"/>
          <w:b/>
          <w:szCs w:val="24"/>
        </w:rPr>
      </w:pPr>
    </w:p>
    <w:p w14:paraId="6D78D757" w14:textId="77777777" w:rsidR="00093E5F" w:rsidRPr="00E71360" w:rsidRDefault="00093E5F" w:rsidP="00093E5F">
      <w:pPr>
        <w:pStyle w:val="BodyText"/>
        <w:jc w:val="center"/>
        <w:rPr>
          <w:rFonts w:ascii="Arial" w:hAnsi="Arial" w:cs="Arial"/>
          <w:b/>
          <w:szCs w:val="24"/>
        </w:rPr>
      </w:pPr>
      <w:r w:rsidRPr="00E71360">
        <w:rPr>
          <w:rFonts w:ascii="Arial" w:hAnsi="Arial" w:cs="Arial"/>
          <w:b/>
          <w:szCs w:val="24"/>
        </w:rPr>
        <w:t>IV.</w:t>
      </w:r>
    </w:p>
    <w:p w14:paraId="4FEA0470" w14:textId="77777777" w:rsidR="00093E5F" w:rsidRPr="00E71360" w:rsidRDefault="00093E5F" w:rsidP="00093E5F">
      <w:pPr>
        <w:jc w:val="both"/>
        <w:rPr>
          <w:rFonts w:ascii="Arial" w:hAnsi="Arial" w:cs="Arial"/>
          <w:sz w:val="24"/>
          <w:szCs w:val="24"/>
          <w:lang w:val="hr-HR"/>
        </w:rPr>
      </w:pPr>
      <w:r w:rsidRPr="00E71360">
        <w:rPr>
          <w:rFonts w:ascii="Arial" w:hAnsi="Arial" w:cs="Arial"/>
          <w:sz w:val="24"/>
          <w:szCs w:val="24"/>
          <w:lang w:val="hr-HR"/>
        </w:rPr>
        <w:tab/>
        <w:t xml:space="preserve">Ova Odluka stupa na snagu danom donošenja, a ista će se objaviti i u Službenim novinama Općine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w:t>
      </w:r>
    </w:p>
    <w:p w14:paraId="5FB922D0" w14:textId="77777777" w:rsidR="00093E5F" w:rsidRPr="00E71360" w:rsidRDefault="00093E5F" w:rsidP="00093E5F">
      <w:pPr>
        <w:pStyle w:val="BodyText"/>
        <w:rPr>
          <w:rFonts w:ascii="Arial" w:hAnsi="Arial" w:cs="Arial"/>
          <w:szCs w:val="24"/>
        </w:rPr>
      </w:pPr>
    </w:p>
    <w:p w14:paraId="5C797581" w14:textId="77777777" w:rsidR="00093E5F" w:rsidRPr="00E71360" w:rsidRDefault="00093E5F" w:rsidP="00093E5F">
      <w:pPr>
        <w:pStyle w:val="NoSpacing"/>
        <w:rPr>
          <w:rFonts w:ascii="Arial" w:hAnsi="Arial" w:cs="Arial"/>
          <w:sz w:val="24"/>
          <w:szCs w:val="24"/>
          <w:lang w:val="hr-HR"/>
        </w:rPr>
      </w:pPr>
      <w:r w:rsidRPr="00E71360">
        <w:rPr>
          <w:rFonts w:ascii="Arial" w:hAnsi="Arial" w:cs="Arial"/>
          <w:sz w:val="24"/>
          <w:szCs w:val="24"/>
          <w:lang w:val="hr-HR"/>
        </w:rPr>
        <w:tab/>
      </w:r>
      <w:r w:rsidRPr="00E71360">
        <w:rPr>
          <w:rFonts w:ascii="Arial" w:hAnsi="Arial" w:cs="Arial"/>
          <w:sz w:val="24"/>
          <w:szCs w:val="24"/>
          <w:lang w:val="hr-HR"/>
        </w:rPr>
        <w:tab/>
      </w:r>
    </w:p>
    <w:p w14:paraId="3A9DBDF0" w14:textId="77777777" w:rsidR="00093E5F" w:rsidRPr="00E71360" w:rsidRDefault="00093E5F" w:rsidP="00093E5F">
      <w:pPr>
        <w:pStyle w:val="NoSpacing"/>
        <w:rPr>
          <w:rFonts w:ascii="Arial" w:hAnsi="Arial" w:cs="Arial"/>
          <w:sz w:val="24"/>
          <w:szCs w:val="24"/>
          <w:lang w:val="hr-HR"/>
        </w:rPr>
      </w:pPr>
      <w:r w:rsidRPr="00E71360">
        <w:rPr>
          <w:rFonts w:ascii="Arial" w:hAnsi="Arial" w:cs="Arial"/>
          <w:sz w:val="24"/>
          <w:szCs w:val="24"/>
          <w:lang w:val="hr-HR"/>
        </w:rPr>
        <w:tab/>
      </w:r>
      <w:r w:rsidRPr="00E71360">
        <w:rPr>
          <w:rFonts w:ascii="Arial" w:hAnsi="Arial" w:cs="Arial"/>
          <w:sz w:val="24"/>
          <w:szCs w:val="24"/>
          <w:lang w:val="hr-HR"/>
        </w:rPr>
        <w:tab/>
      </w:r>
      <w:r w:rsidRPr="00E71360">
        <w:rPr>
          <w:rFonts w:ascii="Arial" w:hAnsi="Arial" w:cs="Arial"/>
          <w:sz w:val="24"/>
          <w:szCs w:val="24"/>
          <w:lang w:val="hr-HR"/>
        </w:rPr>
        <w:tab/>
        <w:t>OPĆINSKI NAČELNIK OPĆINE BRTONIGLA - VERTENEGLIO</w:t>
      </w:r>
    </w:p>
    <w:p w14:paraId="508C857D" w14:textId="679BF86A" w:rsidR="00093E5F" w:rsidRPr="00E71360" w:rsidRDefault="00093E5F" w:rsidP="00093E5F">
      <w:pPr>
        <w:jc w:val="both"/>
        <w:rPr>
          <w:rFonts w:ascii="Arial" w:hAnsi="Arial" w:cs="Arial"/>
          <w:sz w:val="24"/>
          <w:szCs w:val="24"/>
          <w:lang w:val="hr-HR"/>
        </w:rPr>
      </w:pPr>
      <w:r w:rsidRPr="00E71360">
        <w:rPr>
          <w:rFonts w:ascii="Arial" w:hAnsi="Arial" w:cs="Arial"/>
          <w:sz w:val="24"/>
          <w:szCs w:val="24"/>
          <w:lang w:val="hr-HR"/>
        </w:rPr>
        <w:tab/>
      </w:r>
      <w:r w:rsidRPr="00E71360">
        <w:rPr>
          <w:rFonts w:ascii="Arial" w:hAnsi="Arial" w:cs="Arial"/>
          <w:sz w:val="24"/>
          <w:szCs w:val="24"/>
          <w:lang w:val="hr-HR"/>
        </w:rPr>
        <w:tab/>
      </w:r>
      <w:r w:rsidRPr="00E71360">
        <w:rPr>
          <w:rFonts w:ascii="Arial" w:hAnsi="Arial" w:cs="Arial"/>
          <w:sz w:val="24"/>
          <w:szCs w:val="24"/>
          <w:lang w:val="hr-HR"/>
        </w:rPr>
        <w:tab/>
      </w:r>
      <w:r w:rsidRPr="00E71360">
        <w:rPr>
          <w:rFonts w:ascii="Arial" w:hAnsi="Arial" w:cs="Arial"/>
          <w:sz w:val="24"/>
          <w:szCs w:val="24"/>
          <w:lang w:val="hr-HR"/>
        </w:rPr>
        <w:tab/>
      </w:r>
      <w:r w:rsidRPr="00E71360">
        <w:rPr>
          <w:rFonts w:ascii="Arial" w:hAnsi="Arial" w:cs="Arial"/>
          <w:sz w:val="24"/>
          <w:szCs w:val="24"/>
          <w:lang w:val="hr-HR"/>
        </w:rPr>
        <w:tab/>
      </w:r>
      <w:r w:rsidRPr="00E71360">
        <w:rPr>
          <w:rFonts w:ascii="Arial" w:hAnsi="Arial" w:cs="Arial"/>
          <w:sz w:val="24"/>
          <w:szCs w:val="24"/>
          <w:lang w:val="hr-HR"/>
        </w:rPr>
        <w:tab/>
        <w:t xml:space="preserve">   Neš Sinožić, </w:t>
      </w:r>
      <w:proofErr w:type="spellStart"/>
      <w:r w:rsidRPr="00E71360">
        <w:rPr>
          <w:rFonts w:ascii="Arial" w:hAnsi="Arial" w:cs="Arial"/>
          <w:sz w:val="24"/>
          <w:szCs w:val="24"/>
          <w:lang w:val="hr-HR"/>
        </w:rPr>
        <w:t>mag.</w:t>
      </w:r>
      <w:r w:rsidR="00495DBB" w:rsidRPr="00E71360">
        <w:rPr>
          <w:rFonts w:ascii="Arial" w:hAnsi="Arial" w:cs="Arial"/>
          <w:sz w:val="24"/>
          <w:szCs w:val="24"/>
          <w:lang w:val="hr-HR"/>
        </w:rPr>
        <w:t>ing.agr</w:t>
      </w:r>
      <w:proofErr w:type="spellEnd"/>
      <w:r w:rsidR="00495DBB" w:rsidRPr="00E71360">
        <w:rPr>
          <w:rFonts w:ascii="Arial" w:hAnsi="Arial" w:cs="Arial"/>
          <w:sz w:val="24"/>
          <w:szCs w:val="24"/>
          <w:lang w:val="hr-HR"/>
        </w:rPr>
        <w:t>. v.r.</w:t>
      </w:r>
    </w:p>
    <w:p w14:paraId="39E9FC6E" w14:textId="77777777" w:rsidR="00093E5F" w:rsidRPr="00E71360" w:rsidRDefault="00093E5F" w:rsidP="00093E5F">
      <w:pPr>
        <w:jc w:val="both"/>
        <w:rPr>
          <w:rFonts w:ascii="Arial" w:hAnsi="Arial" w:cs="Arial"/>
          <w:sz w:val="24"/>
          <w:szCs w:val="24"/>
          <w:lang w:val="hr-HR"/>
        </w:rPr>
      </w:pPr>
    </w:p>
    <w:p w14:paraId="7C607572" w14:textId="6F967333" w:rsidR="00093E5F" w:rsidRPr="00E71360" w:rsidRDefault="00093E5F" w:rsidP="00093E5F">
      <w:pPr>
        <w:spacing w:after="55" w:line="259" w:lineRule="auto"/>
        <w:rPr>
          <w:rFonts w:ascii="Arial" w:hAnsi="Arial" w:cs="Arial"/>
          <w:b/>
          <w:sz w:val="24"/>
          <w:szCs w:val="24"/>
          <w:lang w:val="hr-HR"/>
        </w:rPr>
      </w:pPr>
    </w:p>
    <w:p w14:paraId="078459CD" w14:textId="7AE17D3F" w:rsidR="00093E5F" w:rsidRPr="00083E3A" w:rsidRDefault="00093E5F" w:rsidP="00093E5F">
      <w:pPr>
        <w:pStyle w:val="ListParagraph"/>
        <w:numPr>
          <w:ilvl w:val="0"/>
          <w:numId w:val="26"/>
        </w:numPr>
        <w:spacing w:after="55" w:line="259" w:lineRule="auto"/>
        <w:jc w:val="center"/>
        <w:rPr>
          <w:rFonts w:cs="Arial"/>
          <w:b/>
          <w:sz w:val="24"/>
          <w:szCs w:val="24"/>
          <w:lang w:val="hr-HR"/>
        </w:rPr>
      </w:pPr>
    </w:p>
    <w:p w14:paraId="378EE33B" w14:textId="7FB02652" w:rsidR="00093E5F" w:rsidRPr="00E71360" w:rsidRDefault="00093E5F" w:rsidP="00093E5F">
      <w:pPr>
        <w:spacing w:after="55" w:line="259" w:lineRule="auto"/>
        <w:rPr>
          <w:rFonts w:ascii="Arial" w:hAnsi="Arial" w:cs="Arial"/>
          <w:b/>
          <w:sz w:val="24"/>
          <w:szCs w:val="24"/>
          <w:lang w:val="hr-HR"/>
        </w:rPr>
      </w:pPr>
    </w:p>
    <w:p w14:paraId="5180BD67" w14:textId="7797F1DA" w:rsidR="00093E5F" w:rsidRDefault="00093E5F" w:rsidP="00093E5F">
      <w:pPr>
        <w:autoSpaceDE w:val="0"/>
        <w:autoSpaceDN w:val="0"/>
        <w:adjustRightInd w:val="0"/>
        <w:ind w:firstLine="708"/>
        <w:jc w:val="both"/>
        <w:rPr>
          <w:rFonts w:ascii="Arial" w:hAnsi="Arial" w:cs="Arial"/>
          <w:sz w:val="24"/>
          <w:szCs w:val="24"/>
          <w:lang w:val="hr-HR"/>
        </w:rPr>
      </w:pPr>
      <w:r w:rsidRPr="00E71360">
        <w:rPr>
          <w:rFonts w:ascii="Arial" w:hAnsi="Arial" w:cs="Arial"/>
          <w:sz w:val="24"/>
          <w:szCs w:val="24"/>
          <w:lang w:val="hr-HR"/>
        </w:rPr>
        <w:t>Na temelju st.3 čl. 18 Zakona o javnoj nabavi (NN – 120/16), čl. 39 Zakona o lokalnoj i područnoj (regionalnoj) samoupravi Zakona o lokalnoj i područnoj (regionalnoj) samoupravi NN – 33/01, 60/01, 129/05,109/07, 125/08, 36/09, 150/11, 144/12, 19/13, 137/15 15, 123/17, 98/19), i Statuta Općine Brtonigla (Službene novine Općine Brtonigla broj 03/18, 03/21 i 07/21 - pročišćeni tekst), Općinski načelnik Općine 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dana 02. veljače 2023. godine, donosi sljedeću</w:t>
      </w:r>
    </w:p>
    <w:p w14:paraId="1B263627" w14:textId="77777777" w:rsidR="00083E3A" w:rsidRPr="00E71360" w:rsidRDefault="00083E3A" w:rsidP="00093E5F">
      <w:pPr>
        <w:autoSpaceDE w:val="0"/>
        <w:autoSpaceDN w:val="0"/>
        <w:adjustRightInd w:val="0"/>
        <w:ind w:firstLine="708"/>
        <w:jc w:val="both"/>
        <w:rPr>
          <w:rFonts w:ascii="Arial" w:hAnsi="Arial" w:cs="Arial"/>
          <w:sz w:val="24"/>
          <w:szCs w:val="24"/>
          <w:lang w:val="hr-HR"/>
        </w:rPr>
      </w:pPr>
    </w:p>
    <w:p w14:paraId="52EEE6CB" w14:textId="77777777" w:rsidR="00093E5F" w:rsidRPr="00E71360" w:rsidRDefault="00093E5F" w:rsidP="00093E5F">
      <w:pPr>
        <w:jc w:val="center"/>
        <w:rPr>
          <w:rFonts w:ascii="Arial" w:hAnsi="Arial" w:cs="Arial"/>
          <w:b/>
          <w:sz w:val="24"/>
          <w:szCs w:val="24"/>
          <w:lang w:val="hr-HR"/>
        </w:rPr>
      </w:pPr>
      <w:r w:rsidRPr="00E71360">
        <w:rPr>
          <w:rFonts w:ascii="Arial" w:hAnsi="Arial" w:cs="Arial"/>
          <w:b/>
          <w:sz w:val="24"/>
          <w:szCs w:val="24"/>
          <w:lang w:val="hr-HR"/>
        </w:rPr>
        <w:t>ODLUKU</w:t>
      </w:r>
    </w:p>
    <w:p w14:paraId="3218D370" w14:textId="77777777" w:rsidR="00093E5F" w:rsidRPr="00E71360" w:rsidRDefault="00093E5F" w:rsidP="00093E5F">
      <w:pPr>
        <w:jc w:val="center"/>
        <w:rPr>
          <w:rFonts w:ascii="Arial" w:hAnsi="Arial" w:cs="Arial"/>
          <w:b/>
          <w:sz w:val="24"/>
          <w:szCs w:val="24"/>
          <w:lang w:val="hr-HR"/>
        </w:rPr>
      </w:pPr>
      <w:r w:rsidRPr="00E71360">
        <w:rPr>
          <w:rFonts w:ascii="Arial" w:hAnsi="Arial" w:cs="Arial"/>
          <w:b/>
          <w:sz w:val="24"/>
          <w:szCs w:val="24"/>
          <w:lang w:val="hr-HR"/>
        </w:rPr>
        <w:t>o izravnom ugovaranju za izradu izvedbenog projekta konstrukcije potpornog zida radi proširenja prometnice sa troškovnicima u naselju Brtonigla</w:t>
      </w:r>
    </w:p>
    <w:p w14:paraId="7D74336B" w14:textId="77777777" w:rsidR="00093E5F" w:rsidRPr="00E71360" w:rsidRDefault="00093E5F" w:rsidP="00093E5F">
      <w:pPr>
        <w:jc w:val="center"/>
        <w:rPr>
          <w:rFonts w:ascii="Arial" w:hAnsi="Arial" w:cs="Arial"/>
          <w:b/>
          <w:sz w:val="24"/>
          <w:szCs w:val="24"/>
          <w:lang w:val="hr-HR"/>
        </w:rPr>
      </w:pPr>
    </w:p>
    <w:p w14:paraId="6DE597DD" w14:textId="77777777" w:rsidR="00093E5F" w:rsidRPr="00E71360" w:rsidRDefault="00093E5F" w:rsidP="00093E5F">
      <w:pPr>
        <w:jc w:val="center"/>
        <w:rPr>
          <w:rFonts w:ascii="Arial" w:hAnsi="Arial" w:cs="Arial"/>
          <w:b/>
          <w:sz w:val="24"/>
          <w:szCs w:val="24"/>
          <w:lang w:val="hr-HR"/>
        </w:rPr>
      </w:pPr>
      <w:r w:rsidRPr="00E71360">
        <w:rPr>
          <w:rFonts w:ascii="Arial" w:hAnsi="Arial" w:cs="Arial"/>
          <w:b/>
          <w:sz w:val="24"/>
          <w:szCs w:val="24"/>
          <w:lang w:val="hr-HR"/>
        </w:rPr>
        <w:t>I.</w:t>
      </w:r>
    </w:p>
    <w:p w14:paraId="1BFFED34" w14:textId="77777777" w:rsidR="00093E5F" w:rsidRPr="00E71360" w:rsidRDefault="00093E5F" w:rsidP="00093E5F">
      <w:pPr>
        <w:jc w:val="both"/>
        <w:rPr>
          <w:rFonts w:ascii="Arial" w:hAnsi="Arial" w:cs="Arial"/>
          <w:sz w:val="24"/>
          <w:szCs w:val="24"/>
          <w:lang w:val="hr-HR"/>
        </w:rPr>
      </w:pPr>
      <w:r w:rsidRPr="00E71360">
        <w:rPr>
          <w:rFonts w:ascii="Arial" w:hAnsi="Arial" w:cs="Arial"/>
          <w:sz w:val="24"/>
          <w:szCs w:val="24"/>
          <w:lang w:val="hr-HR"/>
        </w:rPr>
        <w:tab/>
        <w:t xml:space="preserve">Prihvaća se  ponuda „TERRAPROJEKT“ d.o.o. Buzet, II Istarske brigade 13/1, broj ponude 02/23 EV.-BR. 288 od 01.02.2022, za uslugu izrade izvedbenog projekta konstrukcije potpornog zida radi proširenja prometnice sa troškovnikom na </w:t>
      </w:r>
      <w:proofErr w:type="spellStart"/>
      <w:r w:rsidRPr="00E71360">
        <w:rPr>
          <w:rFonts w:ascii="Arial" w:hAnsi="Arial" w:cs="Arial"/>
          <w:sz w:val="24"/>
          <w:szCs w:val="24"/>
          <w:lang w:val="hr-HR"/>
        </w:rPr>
        <w:t>k.č.br</w:t>
      </w:r>
      <w:proofErr w:type="spellEnd"/>
      <w:r w:rsidRPr="00E71360">
        <w:rPr>
          <w:rFonts w:ascii="Arial" w:hAnsi="Arial" w:cs="Arial"/>
          <w:sz w:val="24"/>
          <w:szCs w:val="24"/>
          <w:lang w:val="hr-HR"/>
        </w:rPr>
        <w:t xml:space="preserve">. 991 k.o. Brtonigla u naselju Brtonigla za ponuđenu cijenu u iznosu od 400,00 €  bez PDV-a. </w:t>
      </w:r>
    </w:p>
    <w:p w14:paraId="04569A1D" w14:textId="77777777" w:rsidR="00083E3A"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 xml:space="preserve">Pristupa se izravnom ugovaranju sa navedenim ponuditeljem sukladno prethodnom stavku ove točke.     </w:t>
      </w:r>
    </w:p>
    <w:p w14:paraId="443B975E" w14:textId="66F4F66A" w:rsidR="00093E5F" w:rsidRPr="00E71360" w:rsidRDefault="00083E3A" w:rsidP="00093E5F">
      <w:pPr>
        <w:ind w:firstLine="708"/>
        <w:jc w:val="both"/>
        <w:rPr>
          <w:rFonts w:ascii="Arial" w:hAnsi="Arial" w:cs="Arial"/>
          <w:b/>
          <w:sz w:val="24"/>
          <w:szCs w:val="24"/>
          <w:lang w:val="hr-HR"/>
        </w:rPr>
      </w:pPr>
      <w:r>
        <w:rPr>
          <w:rFonts w:ascii="Arial" w:hAnsi="Arial" w:cs="Arial"/>
          <w:sz w:val="24"/>
          <w:szCs w:val="24"/>
          <w:lang w:val="hr-HR"/>
        </w:rPr>
        <w:t xml:space="preserve">                                           </w:t>
      </w:r>
      <w:r w:rsidR="00093E5F" w:rsidRPr="00E71360">
        <w:rPr>
          <w:rFonts w:ascii="Arial" w:hAnsi="Arial" w:cs="Arial"/>
          <w:sz w:val="24"/>
          <w:szCs w:val="24"/>
          <w:lang w:val="hr-HR"/>
        </w:rPr>
        <w:t xml:space="preserve">             </w:t>
      </w:r>
      <w:r w:rsidR="00093E5F" w:rsidRPr="00E71360">
        <w:rPr>
          <w:rFonts w:ascii="Arial" w:hAnsi="Arial" w:cs="Arial"/>
          <w:b/>
          <w:sz w:val="24"/>
          <w:szCs w:val="24"/>
          <w:lang w:val="hr-HR"/>
        </w:rPr>
        <w:t>II.</w:t>
      </w:r>
    </w:p>
    <w:p w14:paraId="3D2AC2D2" w14:textId="77777777" w:rsidR="00093E5F" w:rsidRPr="00E71360" w:rsidRDefault="00093E5F" w:rsidP="00093E5F">
      <w:pPr>
        <w:jc w:val="both"/>
        <w:rPr>
          <w:rFonts w:ascii="Arial" w:hAnsi="Arial" w:cs="Arial"/>
          <w:sz w:val="24"/>
          <w:szCs w:val="24"/>
          <w:lang w:val="hr-HR"/>
        </w:rPr>
      </w:pPr>
      <w:r w:rsidRPr="00E71360">
        <w:rPr>
          <w:rFonts w:ascii="Arial" w:hAnsi="Arial" w:cs="Arial"/>
          <w:b/>
          <w:sz w:val="24"/>
          <w:szCs w:val="24"/>
          <w:lang w:val="hr-HR"/>
        </w:rPr>
        <w:tab/>
      </w:r>
      <w:r w:rsidRPr="00E71360">
        <w:rPr>
          <w:rFonts w:ascii="Arial" w:hAnsi="Arial" w:cs="Arial"/>
          <w:sz w:val="24"/>
          <w:szCs w:val="24"/>
          <w:lang w:val="hr-HR"/>
        </w:rPr>
        <w:t xml:space="preserve">Naručitelj usluge iz </w:t>
      </w:r>
      <w:proofErr w:type="spellStart"/>
      <w:r w:rsidRPr="00E71360">
        <w:rPr>
          <w:rFonts w:ascii="Arial" w:hAnsi="Arial" w:cs="Arial"/>
          <w:sz w:val="24"/>
          <w:szCs w:val="24"/>
          <w:lang w:val="hr-HR"/>
        </w:rPr>
        <w:t>toč.I</w:t>
      </w:r>
      <w:proofErr w:type="spellEnd"/>
      <w:r w:rsidRPr="00E71360">
        <w:rPr>
          <w:rFonts w:ascii="Arial" w:hAnsi="Arial" w:cs="Arial"/>
          <w:sz w:val="24"/>
          <w:szCs w:val="24"/>
          <w:lang w:val="hr-HR"/>
        </w:rPr>
        <w:t xml:space="preserve"> ove Odluke je Općina 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Trg </w:t>
      </w:r>
      <w:proofErr w:type="spellStart"/>
      <w:r w:rsidRPr="00E71360">
        <w:rPr>
          <w:rFonts w:ascii="Arial" w:hAnsi="Arial" w:cs="Arial"/>
          <w:sz w:val="24"/>
          <w:szCs w:val="24"/>
          <w:lang w:val="hr-HR"/>
        </w:rPr>
        <w:t>Sv.Zenona</w:t>
      </w:r>
      <w:proofErr w:type="spellEnd"/>
      <w:r w:rsidRPr="00E71360">
        <w:rPr>
          <w:rFonts w:ascii="Arial" w:hAnsi="Arial" w:cs="Arial"/>
          <w:sz w:val="24"/>
          <w:szCs w:val="24"/>
          <w:lang w:val="hr-HR"/>
        </w:rPr>
        <w:t xml:space="preserve"> 1, Brtonigla, </w:t>
      </w:r>
      <w:proofErr w:type="spellStart"/>
      <w:r w:rsidRPr="00E71360">
        <w:rPr>
          <w:rFonts w:ascii="Arial" w:hAnsi="Arial" w:cs="Arial"/>
          <w:sz w:val="24"/>
          <w:szCs w:val="24"/>
          <w:lang w:val="hr-HR"/>
        </w:rPr>
        <w:t>oib</w:t>
      </w:r>
      <w:proofErr w:type="spellEnd"/>
      <w:r w:rsidRPr="00E71360">
        <w:rPr>
          <w:rFonts w:ascii="Arial" w:hAnsi="Arial" w:cs="Arial"/>
          <w:sz w:val="24"/>
          <w:szCs w:val="24"/>
          <w:lang w:val="hr-HR"/>
        </w:rPr>
        <w:t xml:space="preserve"> 81025770849. </w:t>
      </w:r>
    </w:p>
    <w:p w14:paraId="2C80CBAE" w14:textId="77777777" w:rsidR="00093E5F" w:rsidRPr="00E71360" w:rsidRDefault="00093E5F" w:rsidP="00093E5F">
      <w:pPr>
        <w:spacing w:after="120"/>
        <w:ind w:firstLine="708"/>
        <w:jc w:val="both"/>
        <w:rPr>
          <w:rFonts w:ascii="Arial" w:hAnsi="Arial" w:cs="Arial"/>
          <w:sz w:val="24"/>
          <w:szCs w:val="24"/>
          <w:lang w:val="hr-HR"/>
        </w:rPr>
      </w:pPr>
      <w:r w:rsidRPr="00E71360">
        <w:rPr>
          <w:rFonts w:ascii="Arial" w:hAnsi="Arial" w:cs="Arial"/>
          <w:sz w:val="24"/>
          <w:szCs w:val="24"/>
          <w:lang w:val="hr-HR"/>
        </w:rPr>
        <w:t xml:space="preserve">Plaćanje usluge radova iz </w:t>
      </w:r>
      <w:proofErr w:type="spellStart"/>
      <w:r w:rsidRPr="00E71360">
        <w:rPr>
          <w:rFonts w:ascii="Arial" w:hAnsi="Arial" w:cs="Arial"/>
          <w:sz w:val="24"/>
          <w:szCs w:val="24"/>
          <w:lang w:val="hr-HR"/>
        </w:rPr>
        <w:t>toč</w:t>
      </w:r>
      <w:proofErr w:type="spellEnd"/>
      <w:r w:rsidRPr="00E71360">
        <w:rPr>
          <w:rFonts w:ascii="Arial" w:hAnsi="Arial" w:cs="Arial"/>
          <w:sz w:val="24"/>
          <w:szCs w:val="24"/>
          <w:lang w:val="hr-HR"/>
        </w:rPr>
        <w:t xml:space="preserve">. I ove Odluke obaviti će u roku od 30 dana od ispostave računa. </w:t>
      </w:r>
    </w:p>
    <w:p w14:paraId="6412A06F" w14:textId="77777777" w:rsidR="00093E5F" w:rsidRPr="00E71360" w:rsidRDefault="00093E5F" w:rsidP="00093E5F">
      <w:pPr>
        <w:spacing w:after="120"/>
        <w:ind w:firstLine="708"/>
        <w:jc w:val="both"/>
        <w:rPr>
          <w:rFonts w:ascii="Arial" w:hAnsi="Arial" w:cs="Arial"/>
          <w:sz w:val="24"/>
          <w:szCs w:val="24"/>
          <w:lang w:val="hr-HR"/>
        </w:rPr>
      </w:pPr>
      <w:r w:rsidRPr="00E71360">
        <w:rPr>
          <w:rFonts w:ascii="Arial" w:hAnsi="Arial" w:cs="Arial"/>
          <w:sz w:val="24"/>
          <w:szCs w:val="24"/>
          <w:lang w:val="hr-HR"/>
        </w:rPr>
        <w:t xml:space="preserve">Rok usluge iz </w:t>
      </w:r>
      <w:proofErr w:type="spellStart"/>
      <w:r w:rsidRPr="00E71360">
        <w:rPr>
          <w:rFonts w:ascii="Arial" w:hAnsi="Arial" w:cs="Arial"/>
          <w:sz w:val="24"/>
          <w:szCs w:val="24"/>
          <w:lang w:val="hr-HR"/>
        </w:rPr>
        <w:t>toč</w:t>
      </w:r>
      <w:proofErr w:type="spellEnd"/>
      <w:r w:rsidRPr="00E71360">
        <w:rPr>
          <w:rFonts w:ascii="Arial" w:hAnsi="Arial" w:cs="Arial"/>
          <w:sz w:val="24"/>
          <w:szCs w:val="24"/>
          <w:lang w:val="hr-HR"/>
        </w:rPr>
        <w:t>. I. iznosi 30 dana.</w:t>
      </w:r>
    </w:p>
    <w:p w14:paraId="39A1B471" w14:textId="77777777" w:rsidR="00093E5F" w:rsidRPr="00E71360" w:rsidRDefault="00093E5F" w:rsidP="00093E5F">
      <w:pPr>
        <w:pStyle w:val="BodyText"/>
        <w:ind w:firstLine="708"/>
        <w:rPr>
          <w:rFonts w:ascii="Arial" w:hAnsi="Arial" w:cs="Arial"/>
          <w:szCs w:val="24"/>
        </w:rPr>
      </w:pPr>
      <w:r w:rsidRPr="00E71360">
        <w:rPr>
          <w:rFonts w:ascii="Arial" w:hAnsi="Arial" w:cs="Arial"/>
          <w:szCs w:val="24"/>
        </w:rPr>
        <w:lastRenderedPageBreak/>
        <w:t>Za plaćanje usluge iz ove Odluke koristiti će se proračunska sredstva koja su osigurana i namijenjena u Općinskim proračunom Općine Brtonigla-</w:t>
      </w:r>
      <w:proofErr w:type="spellStart"/>
      <w:r w:rsidRPr="00E71360">
        <w:rPr>
          <w:rFonts w:ascii="Arial" w:hAnsi="Arial" w:cs="Arial"/>
          <w:szCs w:val="24"/>
        </w:rPr>
        <w:t>Verteneglio</w:t>
      </w:r>
      <w:proofErr w:type="spellEnd"/>
      <w:r w:rsidRPr="00E71360">
        <w:rPr>
          <w:rFonts w:ascii="Arial" w:hAnsi="Arial" w:cs="Arial"/>
          <w:szCs w:val="24"/>
        </w:rPr>
        <w:t xml:space="preserve"> za 2023. godinu. Projektna dokumentacija prometne infrastrukture u naseljima (41261 i pozicije 400-96).</w:t>
      </w:r>
    </w:p>
    <w:p w14:paraId="0B941F08" w14:textId="77777777" w:rsidR="00093E5F" w:rsidRPr="00E71360" w:rsidRDefault="00093E5F" w:rsidP="00093E5F">
      <w:pPr>
        <w:pStyle w:val="BodyText"/>
        <w:jc w:val="center"/>
        <w:rPr>
          <w:rFonts w:ascii="Arial" w:hAnsi="Arial" w:cs="Arial"/>
          <w:b/>
          <w:bCs/>
          <w:szCs w:val="24"/>
        </w:rPr>
      </w:pPr>
      <w:r w:rsidRPr="00E71360">
        <w:rPr>
          <w:rFonts w:ascii="Arial" w:hAnsi="Arial" w:cs="Arial"/>
          <w:b/>
          <w:bCs/>
          <w:szCs w:val="24"/>
        </w:rPr>
        <w:t>III.</w:t>
      </w:r>
    </w:p>
    <w:p w14:paraId="4C77306D" w14:textId="5E9E3612" w:rsidR="00093E5F" w:rsidRDefault="00093E5F" w:rsidP="00093E5F">
      <w:pPr>
        <w:pStyle w:val="BodyText"/>
        <w:ind w:firstLine="708"/>
        <w:rPr>
          <w:rFonts w:ascii="Arial" w:hAnsi="Arial" w:cs="Arial"/>
          <w:szCs w:val="24"/>
        </w:rPr>
      </w:pPr>
      <w:r w:rsidRPr="00E71360">
        <w:rPr>
          <w:rFonts w:ascii="Arial" w:hAnsi="Arial" w:cs="Arial"/>
          <w:szCs w:val="24"/>
        </w:rPr>
        <w:t>Za kontrolu izrade usluge iz točke I., zadužuju se referent za vođenje investicija Općine Brtonigla-</w:t>
      </w:r>
      <w:proofErr w:type="spellStart"/>
      <w:r w:rsidRPr="00E71360">
        <w:rPr>
          <w:rFonts w:ascii="Arial" w:hAnsi="Arial" w:cs="Arial"/>
          <w:szCs w:val="24"/>
        </w:rPr>
        <w:t>Verteneglio</w:t>
      </w:r>
      <w:proofErr w:type="spellEnd"/>
      <w:r w:rsidRPr="00E71360">
        <w:rPr>
          <w:rFonts w:ascii="Arial" w:hAnsi="Arial" w:cs="Arial"/>
          <w:szCs w:val="24"/>
        </w:rPr>
        <w:t xml:space="preserve"> Admir Martinović.  </w:t>
      </w:r>
    </w:p>
    <w:p w14:paraId="768D2A26" w14:textId="77777777" w:rsidR="00083E3A" w:rsidRPr="00E71360" w:rsidRDefault="00083E3A" w:rsidP="00093E5F">
      <w:pPr>
        <w:pStyle w:val="BodyText"/>
        <w:ind w:firstLine="708"/>
        <w:rPr>
          <w:rFonts w:ascii="Arial" w:hAnsi="Arial" w:cs="Arial"/>
          <w:szCs w:val="24"/>
        </w:rPr>
      </w:pPr>
    </w:p>
    <w:p w14:paraId="13899A1F" w14:textId="77777777" w:rsidR="00093E5F" w:rsidRPr="00E71360" w:rsidRDefault="00093E5F" w:rsidP="00093E5F">
      <w:pPr>
        <w:pStyle w:val="BodyText"/>
        <w:jc w:val="center"/>
        <w:rPr>
          <w:rFonts w:ascii="Arial" w:hAnsi="Arial" w:cs="Arial"/>
          <w:b/>
          <w:szCs w:val="24"/>
        </w:rPr>
      </w:pPr>
      <w:r w:rsidRPr="00E71360">
        <w:rPr>
          <w:rFonts w:ascii="Arial" w:hAnsi="Arial" w:cs="Arial"/>
          <w:b/>
          <w:szCs w:val="24"/>
        </w:rPr>
        <w:t>IV.</w:t>
      </w:r>
    </w:p>
    <w:p w14:paraId="20EA468B" w14:textId="77777777" w:rsidR="00093E5F" w:rsidRPr="00E71360" w:rsidRDefault="00093E5F" w:rsidP="00093E5F">
      <w:pPr>
        <w:pStyle w:val="BodyText"/>
        <w:rPr>
          <w:rFonts w:ascii="Arial" w:hAnsi="Arial" w:cs="Arial"/>
          <w:szCs w:val="24"/>
        </w:rPr>
      </w:pPr>
      <w:r w:rsidRPr="00E71360">
        <w:rPr>
          <w:rFonts w:ascii="Arial" w:hAnsi="Arial" w:cs="Arial"/>
          <w:szCs w:val="24"/>
        </w:rPr>
        <w:tab/>
        <w:t>Ova Odluka stupa na snagu danom donošenja, a ista će se objaviti i u Službenim novinama Općine Brtonigla-</w:t>
      </w:r>
      <w:proofErr w:type="spellStart"/>
      <w:r w:rsidRPr="00E71360">
        <w:rPr>
          <w:rFonts w:ascii="Arial" w:hAnsi="Arial" w:cs="Arial"/>
          <w:szCs w:val="24"/>
        </w:rPr>
        <w:t>Verteneglio</w:t>
      </w:r>
      <w:proofErr w:type="spellEnd"/>
      <w:r w:rsidRPr="00E71360">
        <w:rPr>
          <w:rFonts w:ascii="Arial" w:hAnsi="Arial" w:cs="Arial"/>
          <w:szCs w:val="24"/>
        </w:rPr>
        <w:t>.</w:t>
      </w:r>
    </w:p>
    <w:p w14:paraId="56A10D93" w14:textId="77777777" w:rsidR="00093E5F" w:rsidRPr="00E71360" w:rsidRDefault="00093E5F" w:rsidP="00093E5F">
      <w:pPr>
        <w:pStyle w:val="BodyText"/>
        <w:rPr>
          <w:rFonts w:ascii="Arial" w:hAnsi="Arial" w:cs="Arial"/>
          <w:szCs w:val="24"/>
        </w:rPr>
      </w:pPr>
    </w:p>
    <w:p w14:paraId="7B929A63" w14:textId="77777777" w:rsidR="00093E5F" w:rsidRPr="00E71360" w:rsidRDefault="00093E5F" w:rsidP="00093E5F">
      <w:pPr>
        <w:pStyle w:val="BodyText"/>
        <w:rPr>
          <w:rFonts w:ascii="Arial" w:hAnsi="Arial" w:cs="Arial"/>
          <w:szCs w:val="24"/>
        </w:rPr>
      </w:pPr>
      <w:r w:rsidRPr="00E71360">
        <w:rPr>
          <w:rFonts w:ascii="Arial" w:hAnsi="Arial" w:cs="Arial"/>
          <w:szCs w:val="24"/>
        </w:rPr>
        <w:t>KLASA: 363-02/23-20/01</w:t>
      </w:r>
    </w:p>
    <w:p w14:paraId="4239CDF0" w14:textId="77777777" w:rsidR="00093E5F" w:rsidRPr="00E71360" w:rsidRDefault="00093E5F" w:rsidP="00093E5F">
      <w:pPr>
        <w:pStyle w:val="BodyText"/>
        <w:rPr>
          <w:rFonts w:ascii="Arial" w:hAnsi="Arial" w:cs="Arial"/>
          <w:szCs w:val="24"/>
        </w:rPr>
      </w:pPr>
      <w:r w:rsidRPr="00E71360">
        <w:rPr>
          <w:rFonts w:ascii="Arial" w:hAnsi="Arial" w:cs="Arial"/>
          <w:szCs w:val="24"/>
        </w:rPr>
        <w:t>URBROJ: 2163-13-04/06-23-02</w:t>
      </w:r>
    </w:p>
    <w:p w14:paraId="3E9E4156" w14:textId="77777777" w:rsidR="00093E5F" w:rsidRPr="00E71360" w:rsidRDefault="00093E5F" w:rsidP="00093E5F">
      <w:pPr>
        <w:pStyle w:val="BodyText"/>
        <w:rPr>
          <w:rFonts w:ascii="Arial" w:hAnsi="Arial" w:cs="Arial"/>
          <w:szCs w:val="24"/>
        </w:rPr>
      </w:pPr>
      <w:r w:rsidRPr="00E71360">
        <w:rPr>
          <w:rFonts w:ascii="Arial" w:hAnsi="Arial" w:cs="Arial"/>
          <w:szCs w:val="24"/>
        </w:rPr>
        <w:t>Brtonigla, 02. veljače 2023. godine</w:t>
      </w:r>
    </w:p>
    <w:p w14:paraId="4314DC0E" w14:textId="77777777" w:rsidR="00093E5F" w:rsidRPr="00E71360" w:rsidRDefault="00093E5F" w:rsidP="00093E5F">
      <w:pPr>
        <w:pStyle w:val="BodyText"/>
        <w:rPr>
          <w:rFonts w:ascii="Arial" w:hAnsi="Arial" w:cs="Arial"/>
          <w:szCs w:val="24"/>
        </w:rPr>
      </w:pPr>
    </w:p>
    <w:p w14:paraId="124ACE38" w14:textId="77777777" w:rsidR="00093E5F" w:rsidRPr="00E71360" w:rsidRDefault="00093E5F" w:rsidP="00093E5F">
      <w:pPr>
        <w:pStyle w:val="BodyText"/>
        <w:ind w:left="1416" w:firstLine="708"/>
        <w:rPr>
          <w:rFonts w:ascii="Arial" w:hAnsi="Arial" w:cs="Arial"/>
          <w:szCs w:val="24"/>
        </w:rPr>
      </w:pPr>
      <w:r w:rsidRPr="00E71360">
        <w:rPr>
          <w:rFonts w:ascii="Arial" w:hAnsi="Arial" w:cs="Arial"/>
          <w:szCs w:val="24"/>
        </w:rPr>
        <w:t xml:space="preserve">OPĆINSKI NAČELNIK OPĆINE BRTONIGLA-VERTENEGLIO </w:t>
      </w:r>
    </w:p>
    <w:p w14:paraId="5AD5F89C" w14:textId="45DF885E" w:rsidR="00093E5F" w:rsidRPr="00E71360" w:rsidRDefault="00093E5F" w:rsidP="00093E5F">
      <w:pPr>
        <w:pStyle w:val="BodyText"/>
        <w:ind w:left="2832" w:firstLine="708"/>
        <w:rPr>
          <w:rFonts w:ascii="Arial" w:hAnsi="Arial" w:cs="Arial"/>
          <w:szCs w:val="24"/>
        </w:rPr>
      </w:pPr>
      <w:r w:rsidRPr="00E71360">
        <w:rPr>
          <w:rFonts w:ascii="Arial" w:hAnsi="Arial" w:cs="Arial"/>
          <w:szCs w:val="24"/>
        </w:rPr>
        <w:t xml:space="preserve">Neš Sinožić </w:t>
      </w:r>
      <w:proofErr w:type="spellStart"/>
      <w:r w:rsidRPr="00E71360">
        <w:rPr>
          <w:rFonts w:ascii="Arial" w:hAnsi="Arial" w:cs="Arial"/>
          <w:szCs w:val="24"/>
        </w:rPr>
        <w:t>mag.</w:t>
      </w:r>
      <w:r w:rsidR="00495DBB" w:rsidRPr="00E71360">
        <w:rPr>
          <w:rFonts w:ascii="Arial" w:hAnsi="Arial" w:cs="Arial"/>
          <w:szCs w:val="24"/>
        </w:rPr>
        <w:t>ing.agr</w:t>
      </w:r>
      <w:proofErr w:type="spellEnd"/>
      <w:r w:rsidR="00495DBB" w:rsidRPr="00E71360">
        <w:rPr>
          <w:rFonts w:ascii="Arial" w:hAnsi="Arial" w:cs="Arial"/>
          <w:szCs w:val="24"/>
        </w:rPr>
        <w:t>. v.r.</w:t>
      </w:r>
    </w:p>
    <w:p w14:paraId="658439DD" w14:textId="2096FD4D" w:rsidR="00093E5F" w:rsidRDefault="00093E5F" w:rsidP="00093E5F">
      <w:pPr>
        <w:spacing w:after="55" w:line="259" w:lineRule="auto"/>
        <w:rPr>
          <w:rFonts w:ascii="Arial" w:hAnsi="Arial" w:cs="Arial"/>
          <w:b/>
          <w:sz w:val="24"/>
          <w:szCs w:val="24"/>
          <w:lang w:val="hr-HR"/>
        </w:rPr>
      </w:pPr>
    </w:p>
    <w:p w14:paraId="5B803270" w14:textId="77777777" w:rsidR="00083E3A" w:rsidRPr="00E71360" w:rsidRDefault="00083E3A" w:rsidP="00093E5F">
      <w:pPr>
        <w:spacing w:after="55" w:line="259" w:lineRule="auto"/>
        <w:rPr>
          <w:rFonts w:ascii="Arial" w:hAnsi="Arial" w:cs="Arial"/>
          <w:b/>
          <w:sz w:val="24"/>
          <w:szCs w:val="24"/>
          <w:lang w:val="hr-HR"/>
        </w:rPr>
      </w:pPr>
    </w:p>
    <w:p w14:paraId="1C7CA6F6" w14:textId="67439B93" w:rsidR="00093E5F" w:rsidRPr="00083E3A" w:rsidRDefault="00093E5F" w:rsidP="00093E5F">
      <w:pPr>
        <w:pStyle w:val="ListParagraph"/>
        <w:numPr>
          <w:ilvl w:val="0"/>
          <w:numId w:val="26"/>
        </w:numPr>
        <w:spacing w:after="55" w:line="259" w:lineRule="auto"/>
        <w:jc w:val="center"/>
        <w:rPr>
          <w:rFonts w:cs="Arial"/>
          <w:b/>
          <w:sz w:val="24"/>
          <w:szCs w:val="24"/>
          <w:lang w:val="hr-HR"/>
        </w:rPr>
      </w:pPr>
    </w:p>
    <w:p w14:paraId="27B43364" w14:textId="472446C3" w:rsidR="00093E5F" w:rsidRPr="00E71360" w:rsidRDefault="00093E5F" w:rsidP="00093E5F">
      <w:pPr>
        <w:spacing w:after="55" w:line="259" w:lineRule="auto"/>
        <w:rPr>
          <w:rFonts w:ascii="Arial" w:hAnsi="Arial" w:cs="Arial"/>
          <w:b/>
          <w:sz w:val="24"/>
          <w:szCs w:val="24"/>
          <w:lang w:val="hr-HR"/>
        </w:rPr>
      </w:pPr>
    </w:p>
    <w:p w14:paraId="0E649475" w14:textId="454B5230" w:rsidR="00093E5F" w:rsidRDefault="00093E5F" w:rsidP="00093E5F">
      <w:pPr>
        <w:autoSpaceDE w:val="0"/>
        <w:autoSpaceDN w:val="0"/>
        <w:adjustRightInd w:val="0"/>
        <w:ind w:firstLine="708"/>
        <w:jc w:val="both"/>
        <w:rPr>
          <w:rFonts w:ascii="Arial" w:hAnsi="Arial" w:cs="Arial"/>
          <w:sz w:val="24"/>
          <w:szCs w:val="24"/>
          <w:lang w:val="hr-HR"/>
        </w:rPr>
      </w:pPr>
      <w:r w:rsidRPr="00E71360">
        <w:rPr>
          <w:rFonts w:ascii="Arial" w:hAnsi="Arial" w:cs="Arial"/>
          <w:sz w:val="24"/>
          <w:szCs w:val="24"/>
          <w:lang w:val="hr-HR"/>
        </w:rPr>
        <w:t>Na temelju st.3 čl. 18 Zakona o javnoj nabavi (NN – 120/16), čl. 39 Zakona o lokalnoj i područnoj (regionalnoj) samoupravi Zakona o lokalnoj i područnoj (regionalnoj) samoupravi NN – 33/01, 60/01, 129/05,109/07, 125/08, 36/09, 150/11, 144/12, 19/13, 137/15 15, 123/17, 98/19), i Statuta Općine Brtonigla (Službene novine Općine Brtonigla broj 03/18, 03/21 i 07/21 - pročišćeni tekst), Općinski načelnik Općine 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dana 02. veljače 2023. godine, donosi sljedeću</w:t>
      </w:r>
    </w:p>
    <w:p w14:paraId="759CE588" w14:textId="77777777" w:rsidR="00083E3A" w:rsidRPr="00E71360" w:rsidRDefault="00083E3A" w:rsidP="00093E5F">
      <w:pPr>
        <w:autoSpaceDE w:val="0"/>
        <w:autoSpaceDN w:val="0"/>
        <w:adjustRightInd w:val="0"/>
        <w:ind w:firstLine="708"/>
        <w:jc w:val="both"/>
        <w:rPr>
          <w:rFonts w:ascii="Arial" w:hAnsi="Arial" w:cs="Arial"/>
          <w:sz w:val="24"/>
          <w:szCs w:val="24"/>
          <w:lang w:val="hr-HR"/>
        </w:rPr>
      </w:pPr>
    </w:p>
    <w:p w14:paraId="43A007FF" w14:textId="77777777" w:rsidR="00093E5F" w:rsidRPr="00E71360" w:rsidRDefault="00093E5F" w:rsidP="00093E5F">
      <w:pPr>
        <w:jc w:val="center"/>
        <w:rPr>
          <w:rFonts w:ascii="Arial" w:hAnsi="Arial" w:cs="Arial"/>
          <w:b/>
          <w:sz w:val="24"/>
          <w:szCs w:val="24"/>
          <w:lang w:val="hr-HR"/>
        </w:rPr>
      </w:pPr>
      <w:r w:rsidRPr="00E71360">
        <w:rPr>
          <w:rFonts w:ascii="Arial" w:hAnsi="Arial" w:cs="Arial"/>
          <w:b/>
          <w:sz w:val="24"/>
          <w:szCs w:val="24"/>
          <w:lang w:val="hr-HR"/>
        </w:rPr>
        <w:t>ODLUKU</w:t>
      </w:r>
    </w:p>
    <w:p w14:paraId="6D5FA404" w14:textId="77777777" w:rsidR="00093E5F" w:rsidRPr="00E71360" w:rsidRDefault="00093E5F" w:rsidP="00093E5F">
      <w:pPr>
        <w:jc w:val="center"/>
        <w:rPr>
          <w:rFonts w:ascii="Arial" w:hAnsi="Arial" w:cs="Arial"/>
          <w:b/>
          <w:sz w:val="24"/>
          <w:szCs w:val="24"/>
          <w:lang w:val="hr-HR"/>
        </w:rPr>
      </w:pPr>
      <w:r w:rsidRPr="00E71360">
        <w:rPr>
          <w:rFonts w:ascii="Arial" w:hAnsi="Arial" w:cs="Arial"/>
          <w:b/>
          <w:sz w:val="24"/>
          <w:szCs w:val="24"/>
          <w:lang w:val="hr-HR"/>
        </w:rPr>
        <w:t xml:space="preserve">o izravnom ugovaranju za radove na uređenju i sanaciji platoa te izradom vodovodnog priključka galerije Aleksandra Rukavine </w:t>
      </w:r>
    </w:p>
    <w:p w14:paraId="09241A41" w14:textId="77777777" w:rsidR="00093E5F" w:rsidRPr="00E71360" w:rsidRDefault="00093E5F" w:rsidP="00093E5F">
      <w:pPr>
        <w:jc w:val="center"/>
        <w:rPr>
          <w:rFonts w:ascii="Arial" w:hAnsi="Arial" w:cs="Arial"/>
          <w:b/>
          <w:sz w:val="24"/>
          <w:szCs w:val="24"/>
          <w:lang w:val="hr-HR"/>
        </w:rPr>
      </w:pPr>
    </w:p>
    <w:p w14:paraId="490FD933" w14:textId="77777777" w:rsidR="00093E5F" w:rsidRPr="00E71360" w:rsidRDefault="00093E5F" w:rsidP="00093E5F">
      <w:pPr>
        <w:jc w:val="center"/>
        <w:rPr>
          <w:rFonts w:ascii="Arial" w:hAnsi="Arial" w:cs="Arial"/>
          <w:b/>
          <w:sz w:val="24"/>
          <w:szCs w:val="24"/>
          <w:lang w:val="hr-HR"/>
        </w:rPr>
      </w:pPr>
      <w:r w:rsidRPr="00E71360">
        <w:rPr>
          <w:rFonts w:ascii="Arial" w:hAnsi="Arial" w:cs="Arial"/>
          <w:b/>
          <w:sz w:val="24"/>
          <w:szCs w:val="24"/>
          <w:lang w:val="hr-HR"/>
        </w:rPr>
        <w:t>I.</w:t>
      </w:r>
    </w:p>
    <w:p w14:paraId="000C4C1A" w14:textId="77777777" w:rsidR="00093E5F" w:rsidRPr="00E71360" w:rsidRDefault="00093E5F" w:rsidP="00093E5F">
      <w:pPr>
        <w:jc w:val="both"/>
        <w:rPr>
          <w:rFonts w:ascii="Arial" w:hAnsi="Arial" w:cs="Arial"/>
          <w:sz w:val="24"/>
          <w:szCs w:val="24"/>
          <w:lang w:val="hr-HR"/>
        </w:rPr>
      </w:pPr>
      <w:r w:rsidRPr="00E71360">
        <w:rPr>
          <w:rFonts w:ascii="Arial" w:hAnsi="Arial" w:cs="Arial"/>
          <w:sz w:val="24"/>
          <w:szCs w:val="24"/>
          <w:lang w:val="hr-HR"/>
        </w:rPr>
        <w:tab/>
        <w:t xml:space="preserve">Prihvaća se  ponuda „G.OBNOVA“ d.o.o. Umag, M.V. Ilirika 54, EV.-BR. 285 od 01.02.2022, za izvođenje radova na sanaciji i uređenju platoa te izradom vodovodnog priključka galerije Aleksandra Rukavine u naselju Brtonigla za ponuđenu cijenu u iznosu od 2.500,00 €  bez PDV-a. </w:t>
      </w:r>
    </w:p>
    <w:p w14:paraId="74162EF7" w14:textId="77777777" w:rsidR="00083E3A"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 xml:space="preserve">Pristupa se izravnom ugovaranju sa navedenim ponuditeljem sukladno prethodnom stavku ove točke.   </w:t>
      </w:r>
    </w:p>
    <w:p w14:paraId="72D03B5D" w14:textId="42644ED4" w:rsidR="00093E5F" w:rsidRPr="00E71360" w:rsidRDefault="00083E3A" w:rsidP="00093E5F">
      <w:pPr>
        <w:ind w:firstLine="708"/>
        <w:jc w:val="both"/>
        <w:rPr>
          <w:rFonts w:ascii="Arial" w:hAnsi="Arial" w:cs="Arial"/>
          <w:b/>
          <w:sz w:val="24"/>
          <w:szCs w:val="24"/>
          <w:lang w:val="hr-HR"/>
        </w:rPr>
      </w:pPr>
      <w:r>
        <w:rPr>
          <w:rFonts w:ascii="Arial" w:hAnsi="Arial" w:cs="Arial"/>
          <w:sz w:val="24"/>
          <w:szCs w:val="24"/>
          <w:lang w:val="hr-HR"/>
        </w:rPr>
        <w:t xml:space="preserve">                                         </w:t>
      </w:r>
      <w:r w:rsidR="00093E5F" w:rsidRPr="00E71360">
        <w:rPr>
          <w:rFonts w:ascii="Arial" w:hAnsi="Arial" w:cs="Arial"/>
          <w:sz w:val="24"/>
          <w:szCs w:val="24"/>
          <w:lang w:val="hr-HR"/>
        </w:rPr>
        <w:t xml:space="preserve">               </w:t>
      </w:r>
      <w:r w:rsidR="00093E5F" w:rsidRPr="00E71360">
        <w:rPr>
          <w:rFonts w:ascii="Arial" w:hAnsi="Arial" w:cs="Arial"/>
          <w:b/>
          <w:sz w:val="24"/>
          <w:szCs w:val="24"/>
          <w:lang w:val="hr-HR"/>
        </w:rPr>
        <w:t>II.</w:t>
      </w:r>
    </w:p>
    <w:p w14:paraId="39824849" w14:textId="77777777" w:rsidR="00093E5F" w:rsidRPr="00E71360" w:rsidRDefault="00093E5F" w:rsidP="00093E5F">
      <w:pPr>
        <w:jc w:val="both"/>
        <w:rPr>
          <w:rFonts w:ascii="Arial" w:hAnsi="Arial" w:cs="Arial"/>
          <w:sz w:val="24"/>
          <w:szCs w:val="24"/>
          <w:lang w:val="hr-HR"/>
        </w:rPr>
      </w:pPr>
      <w:r w:rsidRPr="00E71360">
        <w:rPr>
          <w:rFonts w:ascii="Arial" w:hAnsi="Arial" w:cs="Arial"/>
          <w:b/>
          <w:sz w:val="24"/>
          <w:szCs w:val="24"/>
          <w:lang w:val="hr-HR"/>
        </w:rPr>
        <w:tab/>
      </w:r>
      <w:r w:rsidRPr="00E71360">
        <w:rPr>
          <w:rFonts w:ascii="Arial" w:hAnsi="Arial" w:cs="Arial"/>
          <w:sz w:val="24"/>
          <w:szCs w:val="24"/>
          <w:lang w:val="hr-HR"/>
        </w:rPr>
        <w:t xml:space="preserve">Naručitelj radova iz </w:t>
      </w:r>
      <w:proofErr w:type="spellStart"/>
      <w:r w:rsidRPr="00E71360">
        <w:rPr>
          <w:rFonts w:ascii="Arial" w:hAnsi="Arial" w:cs="Arial"/>
          <w:sz w:val="24"/>
          <w:szCs w:val="24"/>
          <w:lang w:val="hr-HR"/>
        </w:rPr>
        <w:t>toč.I</w:t>
      </w:r>
      <w:proofErr w:type="spellEnd"/>
      <w:r w:rsidRPr="00E71360">
        <w:rPr>
          <w:rFonts w:ascii="Arial" w:hAnsi="Arial" w:cs="Arial"/>
          <w:sz w:val="24"/>
          <w:szCs w:val="24"/>
          <w:lang w:val="hr-HR"/>
        </w:rPr>
        <w:t xml:space="preserve"> ove Odluke je Općina 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Trg </w:t>
      </w:r>
      <w:proofErr w:type="spellStart"/>
      <w:r w:rsidRPr="00E71360">
        <w:rPr>
          <w:rFonts w:ascii="Arial" w:hAnsi="Arial" w:cs="Arial"/>
          <w:sz w:val="24"/>
          <w:szCs w:val="24"/>
          <w:lang w:val="hr-HR"/>
        </w:rPr>
        <w:t>Sv.Zenona</w:t>
      </w:r>
      <w:proofErr w:type="spellEnd"/>
      <w:r w:rsidRPr="00E71360">
        <w:rPr>
          <w:rFonts w:ascii="Arial" w:hAnsi="Arial" w:cs="Arial"/>
          <w:sz w:val="24"/>
          <w:szCs w:val="24"/>
          <w:lang w:val="hr-HR"/>
        </w:rPr>
        <w:t xml:space="preserve"> 1, Brtonigla, </w:t>
      </w:r>
      <w:proofErr w:type="spellStart"/>
      <w:r w:rsidRPr="00E71360">
        <w:rPr>
          <w:rFonts w:ascii="Arial" w:hAnsi="Arial" w:cs="Arial"/>
          <w:sz w:val="24"/>
          <w:szCs w:val="24"/>
          <w:lang w:val="hr-HR"/>
        </w:rPr>
        <w:t>oib</w:t>
      </w:r>
      <w:proofErr w:type="spellEnd"/>
      <w:r w:rsidRPr="00E71360">
        <w:rPr>
          <w:rFonts w:ascii="Arial" w:hAnsi="Arial" w:cs="Arial"/>
          <w:sz w:val="24"/>
          <w:szCs w:val="24"/>
          <w:lang w:val="hr-HR"/>
        </w:rPr>
        <w:t xml:space="preserve"> 81025770849. </w:t>
      </w:r>
    </w:p>
    <w:p w14:paraId="561BF68E" w14:textId="77777777" w:rsidR="00093E5F" w:rsidRPr="00E71360" w:rsidRDefault="00093E5F" w:rsidP="00093E5F">
      <w:pPr>
        <w:spacing w:after="120"/>
        <w:ind w:firstLine="708"/>
        <w:jc w:val="both"/>
        <w:rPr>
          <w:rFonts w:ascii="Arial" w:hAnsi="Arial" w:cs="Arial"/>
          <w:sz w:val="24"/>
          <w:szCs w:val="24"/>
          <w:lang w:val="hr-HR"/>
        </w:rPr>
      </w:pPr>
      <w:r w:rsidRPr="00E71360">
        <w:rPr>
          <w:rFonts w:ascii="Arial" w:hAnsi="Arial" w:cs="Arial"/>
          <w:sz w:val="24"/>
          <w:szCs w:val="24"/>
          <w:lang w:val="hr-HR"/>
        </w:rPr>
        <w:t xml:space="preserve">Plaćanje radova iz </w:t>
      </w:r>
      <w:proofErr w:type="spellStart"/>
      <w:r w:rsidRPr="00E71360">
        <w:rPr>
          <w:rFonts w:ascii="Arial" w:hAnsi="Arial" w:cs="Arial"/>
          <w:sz w:val="24"/>
          <w:szCs w:val="24"/>
          <w:lang w:val="hr-HR"/>
        </w:rPr>
        <w:t>toč</w:t>
      </w:r>
      <w:proofErr w:type="spellEnd"/>
      <w:r w:rsidRPr="00E71360">
        <w:rPr>
          <w:rFonts w:ascii="Arial" w:hAnsi="Arial" w:cs="Arial"/>
          <w:sz w:val="24"/>
          <w:szCs w:val="24"/>
          <w:lang w:val="hr-HR"/>
        </w:rPr>
        <w:t xml:space="preserve">. I ove Odluke obaviti će u roku od 30 dana od ispostave računa. </w:t>
      </w:r>
    </w:p>
    <w:p w14:paraId="09CE7DDB" w14:textId="77777777" w:rsidR="00093E5F" w:rsidRPr="00E71360" w:rsidRDefault="00093E5F" w:rsidP="00093E5F">
      <w:pPr>
        <w:spacing w:after="120"/>
        <w:ind w:firstLine="708"/>
        <w:jc w:val="both"/>
        <w:rPr>
          <w:rFonts w:ascii="Arial" w:hAnsi="Arial" w:cs="Arial"/>
          <w:sz w:val="24"/>
          <w:szCs w:val="24"/>
          <w:lang w:val="hr-HR"/>
        </w:rPr>
      </w:pPr>
      <w:r w:rsidRPr="00E71360">
        <w:rPr>
          <w:rFonts w:ascii="Arial" w:hAnsi="Arial" w:cs="Arial"/>
          <w:sz w:val="24"/>
          <w:szCs w:val="24"/>
          <w:lang w:val="hr-HR"/>
        </w:rPr>
        <w:t xml:space="preserve">Rok radova iz </w:t>
      </w:r>
      <w:proofErr w:type="spellStart"/>
      <w:r w:rsidRPr="00E71360">
        <w:rPr>
          <w:rFonts w:ascii="Arial" w:hAnsi="Arial" w:cs="Arial"/>
          <w:sz w:val="24"/>
          <w:szCs w:val="24"/>
          <w:lang w:val="hr-HR"/>
        </w:rPr>
        <w:t>toč</w:t>
      </w:r>
      <w:proofErr w:type="spellEnd"/>
      <w:r w:rsidRPr="00E71360">
        <w:rPr>
          <w:rFonts w:ascii="Arial" w:hAnsi="Arial" w:cs="Arial"/>
          <w:sz w:val="24"/>
          <w:szCs w:val="24"/>
          <w:lang w:val="hr-HR"/>
        </w:rPr>
        <w:t>. I. iznosi 10 dana.</w:t>
      </w:r>
    </w:p>
    <w:p w14:paraId="51BEECFC" w14:textId="77777777" w:rsidR="00093E5F" w:rsidRPr="00E71360" w:rsidRDefault="00093E5F" w:rsidP="00093E5F">
      <w:pPr>
        <w:pStyle w:val="BodyText"/>
        <w:ind w:firstLine="708"/>
        <w:rPr>
          <w:rFonts w:ascii="Arial" w:hAnsi="Arial" w:cs="Arial"/>
          <w:szCs w:val="24"/>
        </w:rPr>
      </w:pPr>
      <w:r w:rsidRPr="00E71360">
        <w:rPr>
          <w:rFonts w:ascii="Arial" w:hAnsi="Arial" w:cs="Arial"/>
          <w:szCs w:val="24"/>
        </w:rPr>
        <w:t>Za plaćanje radova iz ove Odluke koristiti će se proračunska sredstva koja su osigurana i namijenjena u Općinskim proračunom Općine Brtonigla-</w:t>
      </w:r>
      <w:proofErr w:type="spellStart"/>
      <w:r w:rsidRPr="00E71360">
        <w:rPr>
          <w:rFonts w:ascii="Arial" w:hAnsi="Arial" w:cs="Arial"/>
          <w:szCs w:val="24"/>
        </w:rPr>
        <w:t>Verteneglio</w:t>
      </w:r>
      <w:proofErr w:type="spellEnd"/>
      <w:r w:rsidRPr="00E71360">
        <w:rPr>
          <w:rFonts w:ascii="Arial" w:hAnsi="Arial" w:cs="Arial"/>
          <w:szCs w:val="24"/>
        </w:rPr>
        <w:t xml:space="preserve"> za </w:t>
      </w:r>
      <w:r w:rsidRPr="00E71360">
        <w:rPr>
          <w:rFonts w:ascii="Arial" w:hAnsi="Arial" w:cs="Arial"/>
          <w:szCs w:val="24"/>
        </w:rPr>
        <w:lastRenderedPageBreak/>
        <w:t>2023. godinu. Radovi na uređenju i sanaciji galerije „Aleksandra Rukavine“ (42149 i pozicije 360-9).</w:t>
      </w:r>
    </w:p>
    <w:p w14:paraId="249662C1" w14:textId="77777777" w:rsidR="00093E5F" w:rsidRPr="00E71360" w:rsidRDefault="00093E5F" w:rsidP="00093E5F">
      <w:pPr>
        <w:pStyle w:val="BodyText"/>
        <w:jc w:val="center"/>
        <w:rPr>
          <w:rFonts w:ascii="Arial" w:hAnsi="Arial" w:cs="Arial"/>
          <w:b/>
          <w:bCs/>
          <w:szCs w:val="24"/>
        </w:rPr>
      </w:pPr>
      <w:r w:rsidRPr="00E71360">
        <w:rPr>
          <w:rFonts w:ascii="Arial" w:hAnsi="Arial" w:cs="Arial"/>
          <w:b/>
          <w:bCs/>
          <w:szCs w:val="24"/>
        </w:rPr>
        <w:t>III.</w:t>
      </w:r>
    </w:p>
    <w:p w14:paraId="38574C79" w14:textId="77777777" w:rsidR="00093E5F" w:rsidRPr="00E71360" w:rsidRDefault="00093E5F" w:rsidP="00093E5F">
      <w:pPr>
        <w:pStyle w:val="BodyText"/>
        <w:ind w:firstLine="708"/>
        <w:rPr>
          <w:rFonts w:ascii="Arial" w:hAnsi="Arial" w:cs="Arial"/>
          <w:szCs w:val="24"/>
        </w:rPr>
      </w:pPr>
      <w:r w:rsidRPr="00E71360">
        <w:rPr>
          <w:rFonts w:ascii="Arial" w:hAnsi="Arial" w:cs="Arial"/>
          <w:szCs w:val="24"/>
        </w:rPr>
        <w:t>Za kontrolu radova iz točke I., zadužuju se referent za vođenje investicija Općine Brtonigla-</w:t>
      </w:r>
      <w:proofErr w:type="spellStart"/>
      <w:r w:rsidRPr="00E71360">
        <w:rPr>
          <w:rFonts w:ascii="Arial" w:hAnsi="Arial" w:cs="Arial"/>
          <w:szCs w:val="24"/>
        </w:rPr>
        <w:t>Verteneglio</w:t>
      </w:r>
      <w:proofErr w:type="spellEnd"/>
      <w:r w:rsidRPr="00E71360">
        <w:rPr>
          <w:rFonts w:ascii="Arial" w:hAnsi="Arial" w:cs="Arial"/>
          <w:szCs w:val="24"/>
        </w:rPr>
        <w:t xml:space="preserve"> Admir Martinović.  </w:t>
      </w:r>
    </w:p>
    <w:p w14:paraId="081D86F1" w14:textId="77777777" w:rsidR="00093E5F" w:rsidRPr="00E71360" w:rsidRDefault="00093E5F" w:rsidP="00093E5F">
      <w:pPr>
        <w:pStyle w:val="BodyText"/>
        <w:jc w:val="center"/>
        <w:rPr>
          <w:rFonts w:ascii="Arial" w:hAnsi="Arial" w:cs="Arial"/>
          <w:b/>
          <w:szCs w:val="24"/>
        </w:rPr>
      </w:pPr>
      <w:r w:rsidRPr="00E71360">
        <w:rPr>
          <w:rFonts w:ascii="Arial" w:hAnsi="Arial" w:cs="Arial"/>
          <w:b/>
          <w:szCs w:val="24"/>
        </w:rPr>
        <w:t>IV.</w:t>
      </w:r>
    </w:p>
    <w:p w14:paraId="6FCE7BE0" w14:textId="77777777" w:rsidR="00093E5F" w:rsidRPr="00E71360" w:rsidRDefault="00093E5F" w:rsidP="00093E5F">
      <w:pPr>
        <w:pStyle w:val="BodyText"/>
        <w:rPr>
          <w:rFonts w:ascii="Arial" w:hAnsi="Arial" w:cs="Arial"/>
          <w:szCs w:val="24"/>
        </w:rPr>
      </w:pPr>
      <w:r w:rsidRPr="00E71360">
        <w:rPr>
          <w:rFonts w:ascii="Arial" w:hAnsi="Arial" w:cs="Arial"/>
          <w:szCs w:val="24"/>
        </w:rPr>
        <w:tab/>
        <w:t>Ova Odluka stupa na snagu danom donošenja, a ista će se objaviti i u Službenim novinama Općine Brtonigla-</w:t>
      </w:r>
      <w:proofErr w:type="spellStart"/>
      <w:r w:rsidRPr="00E71360">
        <w:rPr>
          <w:rFonts w:ascii="Arial" w:hAnsi="Arial" w:cs="Arial"/>
          <w:szCs w:val="24"/>
        </w:rPr>
        <w:t>Verteneglio</w:t>
      </w:r>
      <w:proofErr w:type="spellEnd"/>
      <w:r w:rsidRPr="00E71360">
        <w:rPr>
          <w:rFonts w:ascii="Arial" w:hAnsi="Arial" w:cs="Arial"/>
          <w:szCs w:val="24"/>
        </w:rPr>
        <w:t>.</w:t>
      </w:r>
    </w:p>
    <w:p w14:paraId="5F7346A5" w14:textId="77777777" w:rsidR="00093E5F" w:rsidRPr="00E71360" w:rsidRDefault="00093E5F" w:rsidP="00093E5F">
      <w:pPr>
        <w:pStyle w:val="BodyText"/>
        <w:rPr>
          <w:rFonts w:ascii="Arial" w:hAnsi="Arial" w:cs="Arial"/>
          <w:szCs w:val="24"/>
        </w:rPr>
      </w:pPr>
    </w:p>
    <w:p w14:paraId="646A14F6" w14:textId="77777777" w:rsidR="00093E5F" w:rsidRPr="00E71360" w:rsidRDefault="00093E5F" w:rsidP="00093E5F">
      <w:pPr>
        <w:pStyle w:val="BodyText"/>
        <w:rPr>
          <w:rFonts w:ascii="Arial" w:hAnsi="Arial" w:cs="Arial"/>
          <w:szCs w:val="24"/>
        </w:rPr>
      </w:pPr>
      <w:r w:rsidRPr="00E71360">
        <w:rPr>
          <w:rFonts w:ascii="Arial" w:hAnsi="Arial" w:cs="Arial"/>
          <w:szCs w:val="24"/>
        </w:rPr>
        <w:t>KLASA: 363-02/23-04/01</w:t>
      </w:r>
    </w:p>
    <w:p w14:paraId="54B30638" w14:textId="77777777" w:rsidR="00093E5F" w:rsidRPr="00E71360" w:rsidRDefault="00093E5F" w:rsidP="00093E5F">
      <w:pPr>
        <w:pStyle w:val="BodyText"/>
        <w:rPr>
          <w:rFonts w:ascii="Arial" w:hAnsi="Arial" w:cs="Arial"/>
          <w:szCs w:val="24"/>
        </w:rPr>
      </w:pPr>
      <w:r w:rsidRPr="00E71360">
        <w:rPr>
          <w:rFonts w:ascii="Arial" w:hAnsi="Arial" w:cs="Arial"/>
          <w:szCs w:val="24"/>
        </w:rPr>
        <w:t>URBROJ: 2163-13-04/06-23-02</w:t>
      </w:r>
    </w:p>
    <w:p w14:paraId="73027EE9" w14:textId="77777777" w:rsidR="00093E5F" w:rsidRPr="00E71360" w:rsidRDefault="00093E5F" w:rsidP="00093E5F">
      <w:pPr>
        <w:pStyle w:val="BodyText"/>
        <w:rPr>
          <w:rFonts w:ascii="Arial" w:hAnsi="Arial" w:cs="Arial"/>
          <w:szCs w:val="24"/>
        </w:rPr>
      </w:pPr>
      <w:r w:rsidRPr="00E71360">
        <w:rPr>
          <w:rFonts w:ascii="Arial" w:hAnsi="Arial" w:cs="Arial"/>
          <w:szCs w:val="24"/>
        </w:rPr>
        <w:t>Brtonigla, 02. veljače 2023. godine</w:t>
      </w:r>
    </w:p>
    <w:p w14:paraId="3F6E9971" w14:textId="77777777" w:rsidR="00093E5F" w:rsidRPr="00E71360" w:rsidRDefault="00093E5F" w:rsidP="00093E5F">
      <w:pPr>
        <w:pStyle w:val="BodyText"/>
        <w:rPr>
          <w:rFonts w:ascii="Arial" w:hAnsi="Arial" w:cs="Arial"/>
          <w:szCs w:val="24"/>
        </w:rPr>
      </w:pPr>
    </w:p>
    <w:p w14:paraId="11016337" w14:textId="77777777" w:rsidR="00093E5F" w:rsidRPr="00E71360" w:rsidRDefault="00093E5F" w:rsidP="00093E5F">
      <w:pPr>
        <w:pStyle w:val="BodyText"/>
        <w:ind w:left="1416" w:firstLine="708"/>
        <w:rPr>
          <w:rFonts w:ascii="Arial" w:hAnsi="Arial" w:cs="Arial"/>
          <w:szCs w:val="24"/>
        </w:rPr>
      </w:pPr>
      <w:r w:rsidRPr="00E71360">
        <w:rPr>
          <w:rFonts w:ascii="Arial" w:hAnsi="Arial" w:cs="Arial"/>
          <w:szCs w:val="24"/>
        </w:rPr>
        <w:t xml:space="preserve">OPĆINSKI NAČELNIK OPĆINE BRTONIGLA-VERTENEGLIO </w:t>
      </w:r>
    </w:p>
    <w:p w14:paraId="7D47DC50" w14:textId="4E42C362" w:rsidR="00093E5F" w:rsidRPr="00E71360" w:rsidRDefault="00093E5F" w:rsidP="00093E5F">
      <w:pPr>
        <w:pStyle w:val="BodyText"/>
        <w:ind w:left="2832" w:firstLine="708"/>
        <w:rPr>
          <w:rFonts w:ascii="Arial" w:hAnsi="Arial" w:cs="Arial"/>
          <w:szCs w:val="24"/>
        </w:rPr>
      </w:pPr>
      <w:r w:rsidRPr="00E71360">
        <w:rPr>
          <w:rFonts w:ascii="Arial" w:hAnsi="Arial" w:cs="Arial"/>
          <w:szCs w:val="24"/>
        </w:rPr>
        <w:t xml:space="preserve">Neš Sinožić </w:t>
      </w:r>
      <w:proofErr w:type="spellStart"/>
      <w:r w:rsidRPr="00E71360">
        <w:rPr>
          <w:rFonts w:ascii="Arial" w:hAnsi="Arial" w:cs="Arial"/>
          <w:szCs w:val="24"/>
        </w:rPr>
        <w:t>mag.</w:t>
      </w:r>
      <w:r w:rsidR="00495DBB" w:rsidRPr="00E71360">
        <w:rPr>
          <w:rFonts w:ascii="Arial" w:hAnsi="Arial" w:cs="Arial"/>
          <w:szCs w:val="24"/>
        </w:rPr>
        <w:t>ing.agr</w:t>
      </w:r>
      <w:proofErr w:type="spellEnd"/>
      <w:r w:rsidR="00495DBB" w:rsidRPr="00E71360">
        <w:rPr>
          <w:rFonts w:ascii="Arial" w:hAnsi="Arial" w:cs="Arial"/>
          <w:szCs w:val="24"/>
        </w:rPr>
        <w:t>. v.r.</w:t>
      </w:r>
    </w:p>
    <w:p w14:paraId="55BB92F6" w14:textId="429CC6FE" w:rsidR="00093E5F" w:rsidRPr="00E71360" w:rsidRDefault="00093E5F" w:rsidP="00093E5F">
      <w:pPr>
        <w:spacing w:after="55" w:line="259" w:lineRule="auto"/>
        <w:rPr>
          <w:rFonts w:ascii="Arial" w:hAnsi="Arial" w:cs="Arial"/>
          <w:b/>
          <w:sz w:val="24"/>
          <w:szCs w:val="24"/>
          <w:lang w:val="hr-HR"/>
        </w:rPr>
      </w:pPr>
    </w:p>
    <w:p w14:paraId="138AD3B2" w14:textId="4FE809D6" w:rsidR="00093E5F" w:rsidRPr="00E71360" w:rsidRDefault="00093E5F" w:rsidP="00093E5F">
      <w:pPr>
        <w:spacing w:after="55" w:line="259" w:lineRule="auto"/>
        <w:rPr>
          <w:rFonts w:ascii="Arial" w:hAnsi="Arial" w:cs="Arial"/>
          <w:b/>
          <w:sz w:val="24"/>
          <w:szCs w:val="24"/>
          <w:lang w:val="hr-HR"/>
        </w:rPr>
      </w:pPr>
    </w:p>
    <w:p w14:paraId="6A826B5D" w14:textId="285DB271" w:rsidR="00093E5F" w:rsidRPr="00083E3A" w:rsidRDefault="00093E5F" w:rsidP="00093E5F">
      <w:pPr>
        <w:pStyle w:val="ListParagraph"/>
        <w:numPr>
          <w:ilvl w:val="0"/>
          <w:numId w:val="26"/>
        </w:numPr>
        <w:spacing w:after="55" w:line="259" w:lineRule="auto"/>
        <w:jc w:val="center"/>
        <w:rPr>
          <w:rFonts w:cs="Arial"/>
          <w:b/>
          <w:sz w:val="24"/>
          <w:szCs w:val="24"/>
          <w:lang w:val="hr-HR"/>
        </w:rPr>
      </w:pPr>
    </w:p>
    <w:p w14:paraId="3D6937E1" w14:textId="77777777" w:rsidR="00093E5F" w:rsidRPr="00E71360" w:rsidRDefault="00093E5F" w:rsidP="00093E5F">
      <w:pPr>
        <w:pStyle w:val="Bezproreda"/>
        <w:rPr>
          <w:rFonts w:ascii="Times New Roman" w:hAnsi="Times New Roman"/>
          <w:sz w:val="16"/>
          <w:szCs w:val="16"/>
        </w:rPr>
      </w:pPr>
      <w:bookmarkStart w:id="2" w:name="17"/>
      <w:bookmarkStart w:id="3" w:name="_Hlk511648884"/>
      <w:bookmarkEnd w:id="2"/>
      <w:r w:rsidRPr="00E71360">
        <w:rPr>
          <w:rFonts w:ascii="Times New Roman" w:hAnsi="Times New Roman"/>
          <w:sz w:val="16"/>
          <w:szCs w:val="16"/>
        </w:rPr>
        <w:t>                                           </w:t>
      </w:r>
      <w:r w:rsidRPr="00E71360">
        <w:rPr>
          <w:rFonts w:ascii="Times New Roman" w:hAnsi="Times New Roman"/>
          <w:sz w:val="16"/>
          <w:szCs w:val="16"/>
        </w:rPr>
        <w:fldChar w:fldCharType="begin"/>
      </w:r>
      <w:r w:rsidRPr="00E71360">
        <w:rPr>
          <w:rFonts w:ascii="Times New Roman" w:hAnsi="Times New Roman"/>
          <w:sz w:val="16"/>
          <w:szCs w:val="16"/>
        </w:rPr>
        <w:instrText xml:space="preserve"> INCLUDEPICTURE "http://rizicna.azo.hr/iszo/images/grb_rh.jpg" \* MERGEFORMATINET </w:instrText>
      </w:r>
      <w:r w:rsidRPr="00E71360">
        <w:rPr>
          <w:rFonts w:ascii="Times New Roman" w:hAnsi="Times New Roman"/>
          <w:sz w:val="16"/>
          <w:szCs w:val="16"/>
        </w:rPr>
        <w:fldChar w:fldCharType="separate"/>
      </w:r>
      <w:r w:rsidRPr="00E71360">
        <w:rPr>
          <w:rFonts w:ascii="Times New Roman" w:hAnsi="Times New Roman"/>
          <w:sz w:val="16"/>
          <w:szCs w:val="16"/>
        </w:rPr>
        <w:fldChar w:fldCharType="begin"/>
      </w:r>
      <w:r w:rsidRPr="00E71360">
        <w:rPr>
          <w:rFonts w:ascii="Times New Roman" w:hAnsi="Times New Roman"/>
          <w:sz w:val="16"/>
          <w:szCs w:val="16"/>
        </w:rPr>
        <w:instrText xml:space="preserve"> INCLUDEPICTURE  "http://rizicna.azo.hr/iszo/images/grb_rh.jpg" \* MERGEFORMATINET </w:instrText>
      </w:r>
      <w:r w:rsidRPr="00E71360">
        <w:rPr>
          <w:rFonts w:ascii="Times New Roman" w:hAnsi="Times New Roman"/>
          <w:sz w:val="16"/>
          <w:szCs w:val="16"/>
        </w:rPr>
        <w:fldChar w:fldCharType="separate"/>
      </w:r>
      <w:r w:rsidRPr="00E71360">
        <w:rPr>
          <w:rFonts w:ascii="Times New Roman" w:hAnsi="Times New Roman"/>
          <w:sz w:val="16"/>
          <w:szCs w:val="16"/>
        </w:rPr>
        <w:fldChar w:fldCharType="begin"/>
      </w:r>
      <w:r w:rsidRPr="00E71360">
        <w:rPr>
          <w:rFonts w:ascii="Times New Roman" w:hAnsi="Times New Roman"/>
          <w:sz w:val="16"/>
          <w:szCs w:val="16"/>
        </w:rPr>
        <w:instrText xml:space="preserve"> INCLUDEPICTURE  "http://rizicna.azo.hr/iszo/images/grb_rh.jpg" \* MERGEFORMATINET </w:instrText>
      </w:r>
      <w:r w:rsidRPr="00E71360">
        <w:rPr>
          <w:rFonts w:ascii="Times New Roman" w:hAnsi="Times New Roman"/>
          <w:sz w:val="16"/>
          <w:szCs w:val="16"/>
        </w:rPr>
        <w:fldChar w:fldCharType="separate"/>
      </w:r>
      <w:r w:rsidRPr="00E71360">
        <w:rPr>
          <w:rFonts w:ascii="Times New Roman" w:hAnsi="Times New Roman"/>
          <w:sz w:val="16"/>
          <w:szCs w:val="16"/>
        </w:rPr>
        <w:fldChar w:fldCharType="begin"/>
      </w:r>
      <w:r w:rsidRPr="00E71360">
        <w:rPr>
          <w:rFonts w:ascii="Times New Roman" w:hAnsi="Times New Roman"/>
          <w:sz w:val="16"/>
          <w:szCs w:val="16"/>
        </w:rPr>
        <w:instrText xml:space="preserve"> INCLUDEPICTURE  "http://rizicna.azo.hr/iszo/images/grb_rh.jpg" \* MERGEFORMATINET </w:instrText>
      </w:r>
      <w:r w:rsidRPr="00E71360">
        <w:rPr>
          <w:rFonts w:ascii="Times New Roman" w:hAnsi="Times New Roman"/>
          <w:sz w:val="16"/>
          <w:szCs w:val="16"/>
        </w:rPr>
        <w:fldChar w:fldCharType="separate"/>
      </w:r>
      <w:r w:rsidRPr="00E71360">
        <w:rPr>
          <w:rFonts w:ascii="Times New Roman" w:hAnsi="Times New Roman"/>
          <w:sz w:val="16"/>
          <w:szCs w:val="16"/>
        </w:rPr>
        <w:fldChar w:fldCharType="begin"/>
      </w:r>
      <w:r w:rsidRPr="00E71360">
        <w:rPr>
          <w:rFonts w:ascii="Times New Roman" w:hAnsi="Times New Roman"/>
          <w:sz w:val="16"/>
          <w:szCs w:val="16"/>
        </w:rPr>
        <w:instrText xml:space="preserve"> INCLUDEPICTURE  "http://rizicna.azo.hr/iszo/images/grb_rh.jpg" \* MERGEFORMATINET </w:instrText>
      </w:r>
      <w:r w:rsidRPr="00E71360">
        <w:rPr>
          <w:rFonts w:ascii="Times New Roman" w:hAnsi="Times New Roman"/>
          <w:sz w:val="16"/>
          <w:szCs w:val="16"/>
        </w:rPr>
        <w:fldChar w:fldCharType="separate"/>
      </w:r>
      <w:r w:rsidRPr="00E71360">
        <w:rPr>
          <w:rFonts w:ascii="Times New Roman" w:hAnsi="Times New Roman"/>
          <w:sz w:val="16"/>
          <w:szCs w:val="16"/>
        </w:rPr>
        <w:fldChar w:fldCharType="begin"/>
      </w:r>
      <w:r w:rsidRPr="00E71360">
        <w:rPr>
          <w:rFonts w:ascii="Times New Roman" w:hAnsi="Times New Roman"/>
          <w:sz w:val="16"/>
          <w:szCs w:val="16"/>
        </w:rPr>
        <w:instrText xml:space="preserve"> INCLUDEPICTURE  "http://rizicna.azo.hr/iszo/images/grb_rh.jpg" \* MERGEFORMATINET </w:instrText>
      </w:r>
      <w:r w:rsidRPr="00E71360">
        <w:rPr>
          <w:rFonts w:ascii="Times New Roman" w:hAnsi="Times New Roman"/>
          <w:sz w:val="16"/>
          <w:szCs w:val="16"/>
        </w:rPr>
        <w:fldChar w:fldCharType="separate"/>
      </w:r>
      <w:r w:rsidRPr="00E71360">
        <w:rPr>
          <w:rFonts w:ascii="Times New Roman" w:hAnsi="Times New Roman"/>
          <w:sz w:val="16"/>
          <w:szCs w:val="16"/>
        </w:rPr>
        <w:fldChar w:fldCharType="begin"/>
      </w:r>
      <w:r w:rsidRPr="00E71360">
        <w:rPr>
          <w:rFonts w:ascii="Times New Roman" w:hAnsi="Times New Roman"/>
          <w:sz w:val="16"/>
          <w:szCs w:val="16"/>
        </w:rPr>
        <w:instrText xml:space="preserve"> INCLUDEPICTURE  "http://rizicna.azo.hr/iszo/images/grb_rh.jpg" \* MERGEFORMATINET </w:instrText>
      </w:r>
      <w:r w:rsidRPr="00E71360">
        <w:rPr>
          <w:rFonts w:ascii="Times New Roman" w:hAnsi="Times New Roman"/>
          <w:sz w:val="16"/>
          <w:szCs w:val="16"/>
        </w:rPr>
        <w:fldChar w:fldCharType="separate"/>
      </w:r>
      <w:r w:rsidRPr="00E71360">
        <w:rPr>
          <w:rFonts w:ascii="Times New Roman" w:hAnsi="Times New Roman"/>
          <w:sz w:val="16"/>
          <w:szCs w:val="16"/>
        </w:rPr>
        <w:fldChar w:fldCharType="begin"/>
      </w:r>
      <w:r w:rsidRPr="00E71360">
        <w:rPr>
          <w:rFonts w:ascii="Times New Roman" w:hAnsi="Times New Roman"/>
          <w:sz w:val="16"/>
          <w:szCs w:val="16"/>
        </w:rPr>
        <w:instrText xml:space="preserve"> INCLUDEPICTURE  "http://rizicna.azo.hr/iszo/images/grb_rh.jpg" \* MERGEFORMATINET </w:instrText>
      </w:r>
      <w:r w:rsidRPr="00E71360">
        <w:rPr>
          <w:rFonts w:ascii="Times New Roman" w:hAnsi="Times New Roman"/>
          <w:sz w:val="16"/>
          <w:szCs w:val="16"/>
        </w:rPr>
        <w:fldChar w:fldCharType="separate"/>
      </w:r>
      <w:r w:rsidRPr="00E71360">
        <w:rPr>
          <w:rFonts w:ascii="Times New Roman" w:hAnsi="Times New Roman"/>
          <w:sz w:val="16"/>
          <w:szCs w:val="16"/>
        </w:rPr>
        <w:fldChar w:fldCharType="begin"/>
      </w:r>
      <w:r w:rsidRPr="00E71360">
        <w:rPr>
          <w:rFonts w:ascii="Times New Roman" w:hAnsi="Times New Roman"/>
          <w:sz w:val="16"/>
          <w:szCs w:val="16"/>
        </w:rPr>
        <w:instrText xml:space="preserve"> INCLUDEPICTURE  "http://rizicna.azo.hr/iszo/images/grb_rh.jpg" \* MERGEFORMATINET </w:instrText>
      </w:r>
      <w:r w:rsidRPr="00E71360">
        <w:rPr>
          <w:rFonts w:ascii="Times New Roman" w:hAnsi="Times New Roman"/>
          <w:sz w:val="16"/>
          <w:szCs w:val="16"/>
        </w:rPr>
        <w:fldChar w:fldCharType="separate"/>
      </w:r>
      <w:r w:rsidRPr="00E71360">
        <w:rPr>
          <w:rFonts w:ascii="Times New Roman" w:hAnsi="Times New Roman"/>
          <w:sz w:val="16"/>
          <w:szCs w:val="16"/>
        </w:rPr>
        <w:fldChar w:fldCharType="begin"/>
      </w:r>
      <w:r w:rsidRPr="00E71360">
        <w:rPr>
          <w:rFonts w:ascii="Times New Roman" w:hAnsi="Times New Roman"/>
          <w:sz w:val="16"/>
          <w:szCs w:val="16"/>
        </w:rPr>
        <w:instrText xml:space="preserve"> INCLUDEPICTURE  "http://rizicna.azo.hr/iszo/images/grb_rh.jpg" \* MERGEFORMATINET </w:instrText>
      </w:r>
      <w:r w:rsidRPr="00E71360">
        <w:rPr>
          <w:rFonts w:ascii="Times New Roman" w:hAnsi="Times New Roman"/>
          <w:sz w:val="16"/>
          <w:szCs w:val="16"/>
        </w:rPr>
        <w:fldChar w:fldCharType="separate"/>
      </w:r>
      <w:r w:rsidRPr="00E71360">
        <w:rPr>
          <w:rFonts w:ascii="Times New Roman" w:hAnsi="Times New Roman"/>
          <w:sz w:val="16"/>
          <w:szCs w:val="16"/>
        </w:rPr>
        <w:fldChar w:fldCharType="begin"/>
      </w:r>
      <w:r w:rsidRPr="00E71360">
        <w:rPr>
          <w:rFonts w:ascii="Times New Roman" w:hAnsi="Times New Roman"/>
          <w:sz w:val="16"/>
          <w:szCs w:val="16"/>
        </w:rPr>
        <w:instrText xml:space="preserve"> INCLUDEPICTURE  "http://rizicna.azo.hr/iszo/images/grb_rh.jpg" \* MERGEFORMATINET </w:instrText>
      </w:r>
      <w:r w:rsidRPr="00E71360">
        <w:rPr>
          <w:rFonts w:ascii="Times New Roman" w:hAnsi="Times New Roman"/>
          <w:sz w:val="16"/>
          <w:szCs w:val="16"/>
        </w:rPr>
        <w:fldChar w:fldCharType="separate"/>
      </w:r>
      <w:r w:rsidRPr="00E71360">
        <w:rPr>
          <w:rFonts w:ascii="Times New Roman" w:hAnsi="Times New Roman"/>
          <w:sz w:val="16"/>
          <w:szCs w:val="16"/>
        </w:rPr>
        <w:fldChar w:fldCharType="begin"/>
      </w:r>
      <w:r w:rsidRPr="00E71360">
        <w:rPr>
          <w:rFonts w:ascii="Times New Roman" w:hAnsi="Times New Roman"/>
          <w:sz w:val="16"/>
          <w:szCs w:val="16"/>
        </w:rPr>
        <w:instrText xml:space="preserve"> INCLUDEPICTURE  "http://rizicna.azo.hr/iszo/images/grb_rh.jpg" \* MERGEFORMATINET </w:instrText>
      </w:r>
      <w:r w:rsidRPr="00E71360">
        <w:rPr>
          <w:rFonts w:ascii="Times New Roman" w:hAnsi="Times New Roman"/>
          <w:sz w:val="16"/>
          <w:szCs w:val="16"/>
        </w:rPr>
        <w:fldChar w:fldCharType="separate"/>
      </w:r>
      <w:r w:rsidRPr="00E71360">
        <w:rPr>
          <w:rFonts w:ascii="Times New Roman" w:hAnsi="Times New Roman"/>
          <w:sz w:val="16"/>
          <w:szCs w:val="16"/>
        </w:rPr>
        <w:fldChar w:fldCharType="begin"/>
      </w:r>
      <w:r w:rsidRPr="00E71360">
        <w:rPr>
          <w:rFonts w:ascii="Times New Roman" w:hAnsi="Times New Roman"/>
          <w:sz w:val="16"/>
          <w:szCs w:val="16"/>
        </w:rPr>
        <w:instrText xml:space="preserve"> INCLUDEPICTURE  "http://rizicna.azo.hr/iszo/images/grb_rh.jpg" \* MERGEFORMATINET </w:instrText>
      </w:r>
      <w:r w:rsidRPr="00E71360">
        <w:rPr>
          <w:rFonts w:ascii="Times New Roman" w:hAnsi="Times New Roman"/>
          <w:sz w:val="16"/>
          <w:szCs w:val="16"/>
        </w:rPr>
        <w:fldChar w:fldCharType="separate"/>
      </w:r>
      <w:r w:rsidRPr="00E71360">
        <w:rPr>
          <w:rFonts w:ascii="Times New Roman" w:hAnsi="Times New Roman"/>
          <w:sz w:val="16"/>
          <w:szCs w:val="16"/>
        </w:rPr>
        <w:fldChar w:fldCharType="begin"/>
      </w:r>
      <w:r w:rsidRPr="00E71360">
        <w:rPr>
          <w:rFonts w:ascii="Times New Roman" w:hAnsi="Times New Roman"/>
          <w:sz w:val="16"/>
          <w:szCs w:val="16"/>
        </w:rPr>
        <w:instrText xml:space="preserve"> INCLUDEPICTURE  "http://rizicna.azo.hr/iszo/images/grb_rh.jpg" \* MERGEFORMATINET </w:instrText>
      </w:r>
      <w:r w:rsidRPr="00E71360">
        <w:rPr>
          <w:rFonts w:ascii="Times New Roman" w:hAnsi="Times New Roman"/>
          <w:sz w:val="16"/>
          <w:szCs w:val="16"/>
        </w:rPr>
        <w:fldChar w:fldCharType="separate"/>
      </w:r>
      <w:r w:rsidRPr="00E71360">
        <w:rPr>
          <w:rFonts w:ascii="Times New Roman" w:hAnsi="Times New Roman"/>
          <w:sz w:val="16"/>
          <w:szCs w:val="16"/>
        </w:rPr>
        <w:fldChar w:fldCharType="begin"/>
      </w:r>
      <w:r w:rsidRPr="00E71360">
        <w:rPr>
          <w:rFonts w:ascii="Times New Roman" w:hAnsi="Times New Roman"/>
          <w:sz w:val="16"/>
          <w:szCs w:val="16"/>
        </w:rPr>
        <w:instrText xml:space="preserve"> INCLUDEPICTURE  "http://rizicna.azo.hr/iszo/images/grb_rh.jpg" \* MERGEFORMATINET </w:instrText>
      </w:r>
      <w:r w:rsidRPr="00E71360">
        <w:rPr>
          <w:rFonts w:ascii="Times New Roman" w:hAnsi="Times New Roman"/>
          <w:sz w:val="16"/>
          <w:szCs w:val="16"/>
        </w:rPr>
        <w:fldChar w:fldCharType="separate"/>
      </w:r>
      <w:r w:rsidRPr="00E71360">
        <w:rPr>
          <w:rFonts w:ascii="Times New Roman" w:hAnsi="Times New Roman"/>
          <w:sz w:val="16"/>
          <w:szCs w:val="16"/>
        </w:rPr>
        <w:fldChar w:fldCharType="begin"/>
      </w:r>
      <w:r w:rsidRPr="00E71360">
        <w:rPr>
          <w:rFonts w:ascii="Times New Roman" w:hAnsi="Times New Roman"/>
          <w:sz w:val="16"/>
          <w:szCs w:val="16"/>
        </w:rPr>
        <w:instrText xml:space="preserve"> INCLUDEPICTURE  "http://rizicna.azo.hr/iszo/images/grb_rh.jpg" \* MERGEFORMATINET </w:instrText>
      </w:r>
      <w:r w:rsidRPr="00E71360">
        <w:rPr>
          <w:rFonts w:ascii="Times New Roman" w:hAnsi="Times New Roman"/>
          <w:sz w:val="16"/>
          <w:szCs w:val="16"/>
        </w:rPr>
        <w:fldChar w:fldCharType="separate"/>
      </w:r>
      <w:r w:rsidRPr="00E71360">
        <w:rPr>
          <w:rFonts w:ascii="Times New Roman" w:hAnsi="Times New Roman"/>
          <w:sz w:val="16"/>
          <w:szCs w:val="16"/>
        </w:rPr>
        <w:fldChar w:fldCharType="begin"/>
      </w:r>
      <w:r w:rsidRPr="00E71360">
        <w:rPr>
          <w:rFonts w:ascii="Times New Roman" w:hAnsi="Times New Roman"/>
          <w:sz w:val="16"/>
          <w:szCs w:val="16"/>
        </w:rPr>
        <w:instrText xml:space="preserve"> INCLUDEPICTURE  "http://rizicna.azo.hr/iszo/images/grb_rh.jpg" \* MERGEFORMATINET </w:instrText>
      </w:r>
      <w:r w:rsidRPr="00E71360">
        <w:rPr>
          <w:rFonts w:ascii="Times New Roman" w:hAnsi="Times New Roman"/>
          <w:sz w:val="16"/>
          <w:szCs w:val="16"/>
        </w:rPr>
        <w:fldChar w:fldCharType="separate"/>
      </w:r>
      <w:r w:rsidRPr="00E71360">
        <w:rPr>
          <w:rFonts w:ascii="Times New Roman" w:hAnsi="Times New Roman"/>
          <w:sz w:val="16"/>
          <w:szCs w:val="16"/>
        </w:rPr>
        <w:fldChar w:fldCharType="begin"/>
      </w:r>
      <w:r w:rsidRPr="00E71360">
        <w:rPr>
          <w:rFonts w:ascii="Times New Roman" w:hAnsi="Times New Roman"/>
          <w:sz w:val="16"/>
          <w:szCs w:val="16"/>
        </w:rPr>
        <w:instrText xml:space="preserve"> INCLUDEPICTURE  "http://rizicna.azo.hr/iszo/images/grb_rh.jpg" \* MERGEFORMATINET </w:instrText>
      </w:r>
      <w:r w:rsidRPr="00E71360">
        <w:rPr>
          <w:rFonts w:ascii="Times New Roman" w:hAnsi="Times New Roman"/>
          <w:sz w:val="16"/>
          <w:szCs w:val="16"/>
        </w:rPr>
        <w:fldChar w:fldCharType="separate"/>
      </w:r>
      <w:r w:rsidRPr="00E71360">
        <w:rPr>
          <w:rFonts w:ascii="Times New Roman" w:hAnsi="Times New Roman"/>
          <w:sz w:val="16"/>
          <w:szCs w:val="16"/>
        </w:rPr>
        <w:fldChar w:fldCharType="begin"/>
      </w:r>
      <w:r w:rsidRPr="00E71360">
        <w:rPr>
          <w:rFonts w:ascii="Times New Roman" w:hAnsi="Times New Roman"/>
          <w:sz w:val="16"/>
          <w:szCs w:val="16"/>
        </w:rPr>
        <w:instrText xml:space="preserve"> INCLUDEPICTURE  "http://rizicna.azo.hr/iszo/images/grb_rh.jpg" \* MERGEFORMATINET </w:instrText>
      </w:r>
      <w:r w:rsidRPr="00E71360">
        <w:rPr>
          <w:rFonts w:ascii="Times New Roman" w:hAnsi="Times New Roman"/>
          <w:sz w:val="16"/>
          <w:szCs w:val="16"/>
        </w:rPr>
        <w:fldChar w:fldCharType="separate"/>
      </w:r>
      <w:r w:rsidRPr="00E71360">
        <w:rPr>
          <w:rFonts w:ascii="Times New Roman" w:hAnsi="Times New Roman"/>
          <w:sz w:val="16"/>
          <w:szCs w:val="16"/>
        </w:rPr>
        <w:fldChar w:fldCharType="begin"/>
      </w:r>
      <w:r w:rsidRPr="00E71360">
        <w:rPr>
          <w:rFonts w:ascii="Times New Roman" w:hAnsi="Times New Roman"/>
          <w:sz w:val="16"/>
          <w:szCs w:val="16"/>
        </w:rPr>
        <w:instrText xml:space="preserve"> INCLUDEPICTURE  "http://rizicna.azo.hr/iszo/images/grb_rh.jpg" \* MERGEFORMATINET </w:instrText>
      </w:r>
      <w:r w:rsidRPr="00E71360">
        <w:rPr>
          <w:rFonts w:ascii="Times New Roman" w:hAnsi="Times New Roman"/>
          <w:sz w:val="16"/>
          <w:szCs w:val="16"/>
        </w:rPr>
        <w:fldChar w:fldCharType="separate"/>
      </w:r>
      <w:r w:rsidRPr="00E71360">
        <w:rPr>
          <w:rFonts w:ascii="Times New Roman" w:hAnsi="Times New Roman"/>
          <w:sz w:val="16"/>
          <w:szCs w:val="16"/>
        </w:rPr>
        <w:fldChar w:fldCharType="begin"/>
      </w:r>
      <w:r w:rsidRPr="00E71360">
        <w:rPr>
          <w:rFonts w:ascii="Times New Roman" w:hAnsi="Times New Roman"/>
          <w:sz w:val="16"/>
          <w:szCs w:val="16"/>
        </w:rPr>
        <w:instrText xml:space="preserve"> INCLUDEPICTURE  "http://rizicna.azo.hr/iszo/images/grb_rh.jpg" \* MERGEFORMATINET </w:instrText>
      </w:r>
      <w:r w:rsidRPr="00E71360">
        <w:rPr>
          <w:rFonts w:ascii="Times New Roman" w:hAnsi="Times New Roman"/>
          <w:sz w:val="16"/>
          <w:szCs w:val="16"/>
        </w:rPr>
        <w:fldChar w:fldCharType="separate"/>
      </w:r>
      <w:r w:rsidRPr="00E71360">
        <w:rPr>
          <w:rFonts w:ascii="Times New Roman" w:hAnsi="Times New Roman"/>
          <w:sz w:val="16"/>
          <w:szCs w:val="16"/>
        </w:rPr>
        <w:fldChar w:fldCharType="begin"/>
      </w:r>
      <w:r w:rsidRPr="00E71360">
        <w:rPr>
          <w:rFonts w:ascii="Times New Roman" w:hAnsi="Times New Roman"/>
          <w:sz w:val="16"/>
          <w:szCs w:val="16"/>
        </w:rPr>
        <w:instrText xml:space="preserve"> INCLUDEPICTURE  "http://rizicna.azo.hr/iszo/images/grb_rh.jpg" \* MERGEFORMATINET </w:instrText>
      </w:r>
      <w:r w:rsidRPr="00E71360">
        <w:rPr>
          <w:rFonts w:ascii="Times New Roman" w:hAnsi="Times New Roman"/>
          <w:sz w:val="16"/>
          <w:szCs w:val="16"/>
        </w:rPr>
        <w:fldChar w:fldCharType="separate"/>
      </w:r>
      <w:r w:rsidRPr="00E71360">
        <w:rPr>
          <w:rFonts w:ascii="Times New Roman" w:hAnsi="Times New Roman"/>
          <w:sz w:val="16"/>
          <w:szCs w:val="16"/>
        </w:rPr>
        <w:fldChar w:fldCharType="begin"/>
      </w:r>
      <w:r w:rsidRPr="00E71360">
        <w:rPr>
          <w:rFonts w:ascii="Times New Roman" w:hAnsi="Times New Roman"/>
          <w:sz w:val="16"/>
          <w:szCs w:val="16"/>
        </w:rPr>
        <w:instrText xml:space="preserve"> INCLUDEPICTURE  "http://rizicna.azo.hr/iszo/images/grb_rh.jpg" \* MERGEFORMATINET </w:instrText>
      </w:r>
      <w:r w:rsidRPr="00E71360">
        <w:rPr>
          <w:rFonts w:ascii="Times New Roman" w:hAnsi="Times New Roman"/>
          <w:sz w:val="16"/>
          <w:szCs w:val="16"/>
        </w:rPr>
        <w:fldChar w:fldCharType="separate"/>
      </w:r>
      <w:r w:rsidRPr="00E71360">
        <w:rPr>
          <w:rFonts w:ascii="Times New Roman" w:hAnsi="Times New Roman"/>
          <w:sz w:val="16"/>
          <w:szCs w:val="16"/>
        </w:rPr>
        <w:fldChar w:fldCharType="begin"/>
      </w:r>
      <w:r w:rsidRPr="00E71360">
        <w:rPr>
          <w:rFonts w:ascii="Times New Roman" w:hAnsi="Times New Roman"/>
          <w:sz w:val="16"/>
          <w:szCs w:val="16"/>
        </w:rPr>
        <w:instrText xml:space="preserve"> INCLUDEPICTURE  "http://rizicna.azo.hr/iszo/images/grb_rh.jpg" \* MERGEFORMATINET </w:instrText>
      </w:r>
      <w:r w:rsidRPr="00E71360">
        <w:rPr>
          <w:rFonts w:ascii="Times New Roman" w:hAnsi="Times New Roman"/>
          <w:sz w:val="16"/>
          <w:szCs w:val="16"/>
        </w:rPr>
        <w:fldChar w:fldCharType="separate"/>
      </w:r>
      <w:r w:rsidRPr="00E71360">
        <w:rPr>
          <w:rFonts w:ascii="Times New Roman" w:hAnsi="Times New Roman"/>
          <w:sz w:val="16"/>
          <w:szCs w:val="16"/>
        </w:rPr>
        <w:fldChar w:fldCharType="begin"/>
      </w:r>
      <w:r w:rsidRPr="00E71360">
        <w:rPr>
          <w:rFonts w:ascii="Times New Roman" w:hAnsi="Times New Roman"/>
          <w:sz w:val="16"/>
          <w:szCs w:val="16"/>
        </w:rPr>
        <w:instrText xml:space="preserve"> INCLUDEPICTURE  "http://rizicna.azo.hr/iszo/images/grb_rh.jpg" \* MERGEFORMATINET </w:instrText>
      </w:r>
      <w:r w:rsidRPr="00E71360">
        <w:rPr>
          <w:rFonts w:ascii="Times New Roman" w:hAnsi="Times New Roman"/>
          <w:sz w:val="16"/>
          <w:szCs w:val="16"/>
        </w:rPr>
        <w:fldChar w:fldCharType="separate"/>
      </w:r>
      <w:r w:rsidRPr="00E71360">
        <w:rPr>
          <w:rFonts w:ascii="Times New Roman" w:hAnsi="Times New Roman"/>
          <w:sz w:val="16"/>
          <w:szCs w:val="16"/>
        </w:rPr>
        <w:fldChar w:fldCharType="begin"/>
      </w:r>
      <w:r w:rsidRPr="00E71360">
        <w:rPr>
          <w:rFonts w:ascii="Times New Roman" w:hAnsi="Times New Roman"/>
          <w:sz w:val="16"/>
          <w:szCs w:val="16"/>
        </w:rPr>
        <w:instrText xml:space="preserve"> INCLUDEPICTURE  "http://rizicna.azo.hr/iszo/images/grb_rh.jpg" \* MERGEFORMATINET </w:instrText>
      </w:r>
      <w:r w:rsidRPr="00E71360">
        <w:rPr>
          <w:rFonts w:ascii="Times New Roman" w:hAnsi="Times New Roman"/>
          <w:sz w:val="16"/>
          <w:szCs w:val="16"/>
        </w:rPr>
        <w:fldChar w:fldCharType="separate"/>
      </w:r>
      <w:r w:rsidRPr="00E71360">
        <w:rPr>
          <w:rFonts w:ascii="Times New Roman" w:hAnsi="Times New Roman"/>
          <w:sz w:val="16"/>
          <w:szCs w:val="16"/>
        </w:rPr>
        <w:fldChar w:fldCharType="begin"/>
      </w:r>
      <w:r w:rsidRPr="00E71360">
        <w:rPr>
          <w:rFonts w:ascii="Times New Roman" w:hAnsi="Times New Roman"/>
          <w:sz w:val="16"/>
          <w:szCs w:val="16"/>
        </w:rPr>
        <w:instrText xml:space="preserve"> INCLUDEPICTURE  "http://rizicna.azo.hr/iszo/images/grb_rh.jpg" \* MERGEFORMATINET </w:instrText>
      </w:r>
      <w:r w:rsidRPr="00E71360">
        <w:rPr>
          <w:rFonts w:ascii="Times New Roman" w:hAnsi="Times New Roman"/>
          <w:sz w:val="16"/>
          <w:szCs w:val="16"/>
        </w:rPr>
        <w:fldChar w:fldCharType="separate"/>
      </w:r>
      <w:r w:rsidR="00510C6C">
        <w:rPr>
          <w:rFonts w:ascii="Times New Roman" w:hAnsi="Times New Roman"/>
          <w:sz w:val="16"/>
          <w:szCs w:val="16"/>
        </w:rPr>
        <w:fldChar w:fldCharType="begin"/>
      </w:r>
      <w:r w:rsidR="00510C6C">
        <w:rPr>
          <w:rFonts w:ascii="Times New Roman" w:hAnsi="Times New Roman"/>
          <w:sz w:val="16"/>
          <w:szCs w:val="16"/>
        </w:rPr>
        <w:instrText xml:space="preserve"> </w:instrText>
      </w:r>
      <w:r w:rsidR="00510C6C">
        <w:rPr>
          <w:rFonts w:ascii="Times New Roman" w:hAnsi="Times New Roman"/>
          <w:sz w:val="16"/>
          <w:szCs w:val="16"/>
        </w:rPr>
        <w:instrText>INCLUDEPICTURE  "http://rizicna.azo.hr/iszo/images/grb_rh.jpg" \* MERGEFORMATINET</w:instrText>
      </w:r>
      <w:r w:rsidR="00510C6C">
        <w:rPr>
          <w:rFonts w:ascii="Times New Roman" w:hAnsi="Times New Roman"/>
          <w:sz w:val="16"/>
          <w:szCs w:val="16"/>
        </w:rPr>
        <w:instrText xml:space="preserve"> </w:instrText>
      </w:r>
      <w:r w:rsidR="00510C6C">
        <w:rPr>
          <w:rFonts w:ascii="Times New Roman" w:hAnsi="Times New Roman"/>
          <w:sz w:val="16"/>
          <w:szCs w:val="16"/>
        </w:rPr>
        <w:fldChar w:fldCharType="separate"/>
      </w:r>
      <w:r w:rsidR="00510C6C">
        <w:rPr>
          <w:rFonts w:ascii="Times New Roman" w:hAnsi="Times New Roman"/>
          <w:sz w:val="16"/>
          <w:szCs w:val="16"/>
        </w:rPr>
        <w:pict w14:anchorId="652E5469">
          <v:shape id="_x0000_i1026" type="#_x0000_t75" style="width:18.75pt;height:21.75pt">
            <v:imagedata r:id="rId11" r:href="rId18"/>
          </v:shape>
        </w:pict>
      </w:r>
      <w:r w:rsidR="00510C6C">
        <w:rPr>
          <w:rFonts w:ascii="Times New Roman" w:hAnsi="Times New Roman"/>
          <w:sz w:val="16"/>
          <w:szCs w:val="16"/>
        </w:rPr>
        <w:fldChar w:fldCharType="end"/>
      </w:r>
      <w:r w:rsidRPr="00E71360">
        <w:rPr>
          <w:rFonts w:ascii="Times New Roman" w:hAnsi="Times New Roman"/>
          <w:sz w:val="16"/>
          <w:szCs w:val="16"/>
        </w:rPr>
        <w:fldChar w:fldCharType="end"/>
      </w:r>
      <w:r w:rsidRPr="00E71360">
        <w:rPr>
          <w:rFonts w:ascii="Times New Roman" w:hAnsi="Times New Roman"/>
          <w:sz w:val="16"/>
          <w:szCs w:val="16"/>
        </w:rPr>
        <w:fldChar w:fldCharType="end"/>
      </w:r>
      <w:r w:rsidRPr="00E71360">
        <w:rPr>
          <w:rFonts w:ascii="Times New Roman" w:hAnsi="Times New Roman"/>
          <w:sz w:val="16"/>
          <w:szCs w:val="16"/>
        </w:rPr>
        <w:fldChar w:fldCharType="end"/>
      </w:r>
      <w:r w:rsidRPr="00E71360">
        <w:rPr>
          <w:rFonts w:ascii="Times New Roman" w:hAnsi="Times New Roman"/>
          <w:sz w:val="16"/>
          <w:szCs w:val="16"/>
        </w:rPr>
        <w:fldChar w:fldCharType="end"/>
      </w:r>
      <w:r w:rsidRPr="00E71360">
        <w:rPr>
          <w:rFonts w:ascii="Times New Roman" w:hAnsi="Times New Roman"/>
          <w:sz w:val="16"/>
          <w:szCs w:val="16"/>
        </w:rPr>
        <w:fldChar w:fldCharType="end"/>
      </w:r>
      <w:r w:rsidRPr="00E71360">
        <w:rPr>
          <w:rFonts w:ascii="Times New Roman" w:hAnsi="Times New Roman"/>
          <w:sz w:val="16"/>
          <w:szCs w:val="16"/>
        </w:rPr>
        <w:fldChar w:fldCharType="end"/>
      </w:r>
      <w:r w:rsidRPr="00E71360">
        <w:rPr>
          <w:rFonts w:ascii="Times New Roman" w:hAnsi="Times New Roman"/>
          <w:sz w:val="16"/>
          <w:szCs w:val="16"/>
        </w:rPr>
        <w:fldChar w:fldCharType="end"/>
      </w:r>
      <w:r w:rsidRPr="00E71360">
        <w:rPr>
          <w:rFonts w:ascii="Times New Roman" w:hAnsi="Times New Roman"/>
          <w:sz w:val="16"/>
          <w:szCs w:val="16"/>
        </w:rPr>
        <w:fldChar w:fldCharType="end"/>
      </w:r>
      <w:r w:rsidRPr="00E71360">
        <w:rPr>
          <w:rFonts w:ascii="Times New Roman" w:hAnsi="Times New Roman"/>
          <w:sz w:val="16"/>
          <w:szCs w:val="16"/>
        </w:rPr>
        <w:fldChar w:fldCharType="end"/>
      </w:r>
      <w:r w:rsidRPr="00E71360">
        <w:rPr>
          <w:rFonts w:ascii="Times New Roman" w:hAnsi="Times New Roman"/>
          <w:sz w:val="16"/>
          <w:szCs w:val="16"/>
        </w:rPr>
        <w:fldChar w:fldCharType="end"/>
      </w:r>
      <w:r w:rsidRPr="00E71360">
        <w:rPr>
          <w:rFonts w:ascii="Times New Roman" w:hAnsi="Times New Roman"/>
          <w:sz w:val="16"/>
          <w:szCs w:val="16"/>
        </w:rPr>
        <w:fldChar w:fldCharType="end"/>
      </w:r>
      <w:r w:rsidRPr="00E71360">
        <w:rPr>
          <w:rFonts w:ascii="Times New Roman" w:hAnsi="Times New Roman"/>
          <w:sz w:val="16"/>
          <w:szCs w:val="16"/>
        </w:rPr>
        <w:fldChar w:fldCharType="end"/>
      </w:r>
      <w:r w:rsidRPr="00E71360">
        <w:rPr>
          <w:rFonts w:ascii="Times New Roman" w:hAnsi="Times New Roman"/>
          <w:sz w:val="16"/>
          <w:szCs w:val="16"/>
        </w:rPr>
        <w:fldChar w:fldCharType="end"/>
      </w:r>
      <w:r w:rsidRPr="00E71360">
        <w:rPr>
          <w:rFonts w:ascii="Times New Roman" w:hAnsi="Times New Roman"/>
          <w:sz w:val="16"/>
          <w:szCs w:val="16"/>
        </w:rPr>
        <w:fldChar w:fldCharType="end"/>
      </w:r>
      <w:r w:rsidRPr="00E71360">
        <w:rPr>
          <w:rFonts w:ascii="Times New Roman" w:hAnsi="Times New Roman"/>
          <w:sz w:val="16"/>
          <w:szCs w:val="16"/>
        </w:rPr>
        <w:fldChar w:fldCharType="end"/>
      </w:r>
      <w:r w:rsidRPr="00E71360">
        <w:rPr>
          <w:rFonts w:ascii="Times New Roman" w:hAnsi="Times New Roman"/>
          <w:sz w:val="16"/>
          <w:szCs w:val="16"/>
        </w:rPr>
        <w:fldChar w:fldCharType="end"/>
      </w:r>
      <w:r w:rsidRPr="00E71360">
        <w:rPr>
          <w:rFonts w:ascii="Times New Roman" w:hAnsi="Times New Roman"/>
          <w:sz w:val="16"/>
          <w:szCs w:val="16"/>
        </w:rPr>
        <w:fldChar w:fldCharType="end"/>
      </w:r>
      <w:r w:rsidRPr="00E71360">
        <w:rPr>
          <w:rFonts w:ascii="Times New Roman" w:hAnsi="Times New Roman"/>
          <w:sz w:val="16"/>
          <w:szCs w:val="16"/>
        </w:rPr>
        <w:fldChar w:fldCharType="end"/>
      </w:r>
      <w:r w:rsidRPr="00E71360">
        <w:rPr>
          <w:rFonts w:ascii="Times New Roman" w:hAnsi="Times New Roman"/>
          <w:sz w:val="16"/>
          <w:szCs w:val="16"/>
        </w:rPr>
        <w:fldChar w:fldCharType="end"/>
      </w:r>
      <w:r w:rsidRPr="00E71360">
        <w:rPr>
          <w:rFonts w:ascii="Times New Roman" w:hAnsi="Times New Roman"/>
          <w:sz w:val="16"/>
          <w:szCs w:val="16"/>
        </w:rPr>
        <w:fldChar w:fldCharType="end"/>
      </w:r>
      <w:r w:rsidRPr="00E71360">
        <w:rPr>
          <w:rFonts w:ascii="Times New Roman" w:hAnsi="Times New Roman"/>
          <w:sz w:val="16"/>
          <w:szCs w:val="16"/>
        </w:rPr>
        <w:fldChar w:fldCharType="end"/>
      </w:r>
      <w:r w:rsidRPr="00E71360">
        <w:rPr>
          <w:rFonts w:ascii="Times New Roman" w:hAnsi="Times New Roman"/>
          <w:sz w:val="16"/>
          <w:szCs w:val="16"/>
        </w:rPr>
        <w:fldChar w:fldCharType="end"/>
      </w:r>
      <w:r w:rsidRPr="00E71360">
        <w:rPr>
          <w:rFonts w:ascii="Times New Roman" w:hAnsi="Times New Roman"/>
          <w:sz w:val="16"/>
          <w:szCs w:val="16"/>
        </w:rPr>
        <w:fldChar w:fldCharType="end"/>
      </w:r>
      <w:r w:rsidRPr="00E71360">
        <w:rPr>
          <w:rFonts w:ascii="Times New Roman" w:hAnsi="Times New Roman"/>
          <w:sz w:val="16"/>
          <w:szCs w:val="16"/>
        </w:rPr>
        <w:fldChar w:fldCharType="end"/>
      </w:r>
      <w:r w:rsidRPr="00E71360">
        <w:rPr>
          <w:rFonts w:ascii="Times New Roman" w:hAnsi="Times New Roman"/>
          <w:sz w:val="16"/>
          <w:szCs w:val="16"/>
        </w:rPr>
        <w:fldChar w:fldCharType="end"/>
      </w:r>
      <w:r w:rsidRPr="00E71360">
        <w:rPr>
          <w:rFonts w:ascii="Times New Roman" w:hAnsi="Times New Roman"/>
          <w:sz w:val="16"/>
          <w:szCs w:val="16"/>
        </w:rPr>
        <w:fldChar w:fldCharType="end"/>
      </w:r>
      <w:r w:rsidRPr="00E71360">
        <w:rPr>
          <w:rFonts w:ascii="Times New Roman" w:hAnsi="Times New Roman"/>
          <w:sz w:val="16"/>
          <w:szCs w:val="16"/>
        </w:rPr>
        <w:fldChar w:fldCharType="end"/>
      </w:r>
    </w:p>
    <w:p w14:paraId="0891969F" w14:textId="77777777" w:rsidR="00093E5F" w:rsidRPr="00E71360" w:rsidRDefault="00093E5F" w:rsidP="00093E5F">
      <w:pPr>
        <w:pStyle w:val="Bezproreda"/>
        <w:rPr>
          <w:rFonts w:ascii="Times New Roman" w:hAnsi="Times New Roman"/>
          <w:sz w:val="16"/>
          <w:szCs w:val="16"/>
        </w:rPr>
      </w:pPr>
      <w:r w:rsidRPr="00E71360">
        <w:rPr>
          <w:rFonts w:ascii="Times New Roman" w:hAnsi="Times New Roman"/>
          <w:sz w:val="16"/>
          <w:szCs w:val="16"/>
        </w:rPr>
        <w:t xml:space="preserve"> REPUBLIKA HRVATSKA - REPUBBLICA DI CROAZIA</w:t>
      </w:r>
    </w:p>
    <w:p w14:paraId="544C0A1B" w14:textId="77777777" w:rsidR="00093E5F" w:rsidRPr="00E71360" w:rsidRDefault="00093E5F" w:rsidP="00093E5F">
      <w:pPr>
        <w:pStyle w:val="Bezproreda"/>
        <w:rPr>
          <w:rFonts w:ascii="Times New Roman" w:hAnsi="Times New Roman"/>
          <w:sz w:val="16"/>
          <w:szCs w:val="16"/>
        </w:rPr>
      </w:pPr>
      <w:r w:rsidRPr="00E71360">
        <w:rPr>
          <w:rFonts w:ascii="Times New Roman" w:hAnsi="Times New Roman"/>
          <w:noProof/>
          <w:sz w:val="16"/>
          <w:szCs w:val="16"/>
        </w:rPr>
        <w:drawing>
          <wp:anchor distT="0" distB="0" distL="114300" distR="114300" simplePos="0" relativeHeight="251663360" behindDoc="0" locked="0" layoutInCell="1" allowOverlap="1" wp14:anchorId="5FD159A0" wp14:editId="7D683C4B">
            <wp:simplePos x="0" y="0"/>
            <wp:positionH relativeFrom="column">
              <wp:posOffset>-302260</wp:posOffset>
            </wp:positionH>
            <wp:positionV relativeFrom="paragraph">
              <wp:posOffset>61595</wp:posOffset>
            </wp:positionV>
            <wp:extent cx="293370" cy="301625"/>
            <wp:effectExtent l="0" t="0" r="0" b="3175"/>
            <wp:wrapSquare wrapText="bothSides"/>
            <wp:docPr id="4" name="Picture 4"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rb brtonigle - smanjeno"/>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71360">
        <w:rPr>
          <w:rFonts w:ascii="Times New Roman" w:hAnsi="Times New Roman"/>
          <w:sz w:val="16"/>
          <w:szCs w:val="16"/>
        </w:rPr>
        <w:t xml:space="preserve">ISTARSKA ŽUPANIJA - REGIONE ISTRIANA </w:t>
      </w:r>
    </w:p>
    <w:p w14:paraId="042C9E6E" w14:textId="77777777" w:rsidR="00093E5F" w:rsidRPr="00E71360" w:rsidRDefault="00093E5F" w:rsidP="00093E5F">
      <w:pPr>
        <w:pStyle w:val="Bezproreda"/>
        <w:rPr>
          <w:rFonts w:ascii="Times New Roman" w:hAnsi="Times New Roman"/>
          <w:sz w:val="16"/>
          <w:szCs w:val="16"/>
        </w:rPr>
      </w:pPr>
      <w:r w:rsidRPr="00E71360">
        <w:rPr>
          <w:rFonts w:ascii="Times New Roman" w:hAnsi="Times New Roman"/>
          <w:sz w:val="16"/>
          <w:szCs w:val="16"/>
        </w:rPr>
        <w:t>Općina Brtonigla-</w:t>
      </w:r>
      <w:proofErr w:type="spellStart"/>
      <w:r w:rsidRPr="00E71360">
        <w:rPr>
          <w:rFonts w:ascii="Times New Roman" w:hAnsi="Times New Roman"/>
          <w:sz w:val="16"/>
          <w:szCs w:val="16"/>
        </w:rPr>
        <w:t>Verteneglio</w:t>
      </w:r>
      <w:proofErr w:type="spellEnd"/>
      <w:r w:rsidRPr="00E71360">
        <w:rPr>
          <w:rFonts w:ascii="Times New Roman" w:hAnsi="Times New Roman"/>
          <w:sz w:val="16"/>
          <w:szCs w:val="16"/>
        </w:rPr>
        <w:t xml:space="preserve"> - </w:t>
      </w:r>
      <w:proofErr w:type="spellStart"/>
      <w:r w:rsidRPr="00E71360">
        <w:rPr>
          <w:rFonts w:ascii="Times New Roman" w:hAnsi="Times New Roman"/>
          <w:sz w:val="16"/>
          <w:szCs w:val="16"/>
        </w:rPr>
        <w:t>Comune</w:t>
      </w:r>
      <w:proofErr w:type="spellEnd"/>
      <w:r w:rsidRPr="00E71360">
        <w:rPr>
          <w:rFonts w:ascii="Times New Roman" w:hAnsi="Times New Roman"/>
          <w:sz w:val="16"/>
          <w:szCs w:val="16"/>
        </w:rPr>
        <w:t xml:space="preserve"> di Brtonigla-</w:t>
      </w:r>
      <w:proofErr w:type="spellStart"/>
      <w:r w:rsidRPr="00E71360">
        <w:rPr>
          <w:rFonts w:ascii="Times New Roman" w:hAnsi="Times New Roman"/>
          <w:sz w:val="16"/>
          <w:szCs w:val="16"/>
        </w:rPr>
        <w:t>Verteneglio</w:t>
      </w:r>
      <w:proofErr w:type="spellEnd"/>
    </w:p>
    <w:p w14:paraId="3EC695A9" w14:textId="77777777" w:rsidR="00093E5F" w:rsidRPr="00E71360" w:rsidRDefault="00093E5F" w:rsidP="00093E5F">
      <w:pPr>
        <w:pStyle w:val="Bezproreda"/>
        <w:rPr>
          <w:rFonts w:ascii="Times New Roman" w:hAnsi="Times New Roman"/>
          <w:sz w:val="16"/>
          <w:szCs w:val="16"/>
        </w:rPr>
      </w:pPr>
      <w:r w:rsidRPr="00E71360">
        <w:rPr>
          <w:rFonts w:ascii="Times New Roman" w:hAnsi="Times New Roman"/>
          <w:sz w:val="16"/>
          <w:szCs w:val="16"/>
        </w:rPr>
        <w:t xml:space="preserve">OPĆINSKI NAČELNIK – IL SINDACO </w:t>
      </w:r>
    </w:p>
    <w:p w14:paraId="63685AF8" w14:textId="77777777" w:rsidR="00093E5F" w:rsidRPr="00E71360" w:rsidRDefault="00093E5F" w:rsidP="00093E5F">
      <w:pPr>
        <w:pStyle w:val="Bezproreda"/>
        <w:rPr>
          <w:rFonts w:ascii="Times New Roman" w:hAnsi="Times New Roman"/>
          <w:sz w:val="16"/>
          <w:szCs w:val="16"/>
        </w:rPr>
      </w:pPr>
      <w:r w:rsidRPr="00E71360">
        <w:rPr>
          <w:rFonts w:ascii="Times New Roman" w:hAnsi="Times New Roman"/>
          <w:sz w:val="16"/>
          <w:szCs w:val="16"/>
        </w:rPr>
        <w:t xml:space="preserve"> 52474 Brtonigla-</w:t>
      </w:r>
      <w:proofErr w:type="spellStart"/>
      <w:r w:rsidRPr="00E71360">
        <w:rPr>
          <w:rFonts w:ascii="Times New Roman" w:hAnsi="Times New Roman"/>
          <w:sz w:val="16"/>
          <w:szCs w:val="16"/>
        </w:rPr>
        <w:t>Verteneglio</w:t>
      </w:r>
      <w:proofErr w:type="spellEnd"/>
      <w:r w:rsidRPr="00E71360">
        <w:rPr>
          <w:rFonts w:ascii="Times New Roman" w:hAnsi="Times New Roman"/>
          <w:sz w:val="16"/>
          <w:szCs w:val="16"/>
        </w:rPr>
        <w:t xml:space="preserve">, Trg Sv. Zenona / </w:t>
      </w:r>
      <w:proofErr w:type="spellStart"/>
      <w:r w:rsidRPr="00E71360">
        <w:rPr>
          <w:rFonts w:ascii="Times New Roman" w:hAnsi="Times New Roman"/>
          <w:sz w:val="16"/>
          <w:szCs w:val="16"/>
        </w:rPr>
        <w:t>Piazza</w:t>
      </w:r>
      <w:proofErr w:type="spellEnd"/>
      <w:r w:rsidRPr="00E71360">
        <w:rPr>
          <w:rFonts w:ascii="Times New Roman" w:hAnsi="Times New Roman"/>
          <w:sz w:val="16"/>
          <w:szCs w:val="16"/>
        </w:rPr>
        <w:t xml:space="preserve"> S. Zenone 1</w:t>
      </w:r>
    </w:p>
    <w:p w14:paraId="3576CF7C" w14:textId="77777777" w:rsidR="00093E5F" w:rsidRPr="00E71360" w:rsidRDefault="00093E5F" w:rsidP="00093E5F">
      <w:pPr>
        <w:pStyle w:val="Bezproreda"/>
        <w:rPr>
          <w:rFonts w:ascii="Times New Roman" w:hAnsi="Times New Roman"/>
          <w:sz w:val="16"/>
          <w:szCs w:val="16"/>
        </w:rPr>
      </w:pPr>
      <w:r w:rsidRPr="00E71360">
        <w:rPr>
          <w:rFonts w:ascii="Times New Roman" w:hAnsi="Times New Roman"/>
          <w:sz w:val="16"/>
          <w:szCs w:val="16"/>
        </w:rPr>
        <w:t xml:space="preserve"> Tel. &amp; Fax: +385 (0)52 774-174</w:t>
      </w:r>
    </w:p>
    <w:p w14:paraId="2A029766" w14:textId="77777777" w:rsidR="00093E5F" w:rsidRPr="00E71360" w:rsidRDefault="00093E5F" w:rsidP="00093E5F">
      <w:pPr>
        <w:pStyle w:val="Bezproreda"/>
        <w:rPr>
          <w:rFonts w:ascii="Times New Roman" w:hAnsi="Times New Roman"/>
          <w:sz w:val="16"/>
          <w:szCs w:val="16"/>
        </w:rPr>
      </w:pPr>
      <w:r w:rsidRPr="00E71360">
        <w:rPr>
          <w:rFonts w:ascii="Times New Roman" w:hAnsi="Times New Roman"/>
          <w:sz w:val="16"/>
          <w:szCs w:val="16"/>
        </w:rPr>
        <w:t xml:space="preserve">  E-mail: </w:t>
      </w:r>
      <w:hyperlink r:id="rId20" w:history="1">
        <w:proofErr w:type="spellStart"/>
        <w:r w:rsidRPr="00E71360">
          <w:rPr>
            <w:rFonts w:ascii="Times New Roman" w:hAnsi="Times New Roman"/>
            <w:sz w:val="16"/>
            <w:szCs w:val="16"/>
          </w:rPr>
          <w:t>info@brtonigla-verteneglio.hr</w:t>
        </w:r>
        <w:proofErr w:type="spellEnd"/>
      </w:hyperlink>
    </w:p>
    <w:p w14:paraId="4076E53E" w14:textId="77777777" w:rsidR="00093E5F" w:rsidRPr="00E71360" w:rsidRDefault="00093E5F" w:rsidP="00093E5F">
      <w:pPr>
        <w:pStyle w:val="Bezproreda"/>
        <w:rPr>
          <w:rFonts w:ascii="Times New Roman" w:hAnsi="Times New Roman"/>
          <w:sz w:val="16"/>
          <w:szCs w:val="16"/>
        </w:rPr>
      </w:pPr>
      <w:r w:rsidRPr="00E71360">
        <w:rPr>
          <w:rFonts w:ascii="Times New Roman" w:hAnsi="Times New Roman"/>
          <w:sz w:val="16"/>
          <w:szCs w:val="16"/>
        </w:rPr>
        <w:t xml:space="preserve">  </w:t>
      </w:r>
      <w:hyperlink r:id="rId21" w:history="1">
        <w:proofErr w:type="spellStart"/>
        <w:r w:rsidRPr="00E71360">
          <w:rPr>
            <w:rFonts w:ascii="Times New Roman" w:hAnsi="Times New Roman"/>
            <w:sz w:val="16"/>
            <w:szCs w:val="16"/>
          </w:rPr>
          <w:t>www.brtonigla-verteneglio.hr</w:t>
        </w:r>
        <w:proofErr w:type="spellEnd"/>
      </w:hyperlink>
    </w:p>
    <w:p w14:paraId="2C45566A" w14:textId="77777777" w:rsidR="00093E5F" w:rsidRPr="00E71360" w:rsidRDefault="00093E5F" w:rsidP="00093E5F">
      <w:pPr>
        <w:pStyle w:val="Bezproreda"/>
        <w:rPr>
          <w:rFonts w:ascii="Arial" w:hAnsi="Arial" w:cs="Arial"/>
          <w:sz w:val="24"/>
          <w:szCs w:val="24"/>
        </w:rPr>
      </w:pPr>
    </w:p>
    <w:p w14:paraId="7B10E0A5" w14:textId="4E045E26" w:rsidR="00093E5F" w:rsidRDefault="00093E5F" w:rsidP="00093E5F">
      <w:pPr>
        <w:autoSpaceDE w:val="0"/>
        <w:autoSpaceDN w:val="0"/>
        <w:adjustRightInd w:val="0"/>
        <w:ind w:firstLine="708"/>
        <w:jc w:val="both"/>
        <w:rPr>
          <w:rFonts w:ascii="Arial" w:hAnsi="Arial" w:cs="Arial"/>
          <w:sz w:val="24"/>
          <w:szCs w:val="24"/>
          <w:lang w:val="hr-HR"/>
        </w:rPr>
      </w:pPr>
      <w:r w:rsidRPr="00E71360">
        <w:rPr>
          <w:rFonts w:ascii="Arial" w:hAnsi="Arial" w:cs="Arial"/>
          <w:sz w:val="24"/>
          <w:szCs w:val="24"/>
          <w:lang w:val="hr-HR"/>
        </w:rPr>
        <w:t>Na temelju Zakona o javnoj nabavi (120/16 i 114/22), čl. 39. Zakona o lokalnoj i područnoj (regionalnoj) samoupravi (NN 33/01, 60/01, 129/05, 109/07, 125/08, 36/09, 36/09, 150/11, 144/12, 19/13, 137/15, 123/17, 98/19, 144/20), Statuta Općine 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(Službene novine Općine 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broj 03/18, 03/21, 07/21-pročišćeni tekst  i 16/22) i članka 7. Pravilnika o provedbi postupaka jednostavne nabave (Službene novine Općine 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broj 06/17), Općinski načelnik Općine 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dana 03. veljače 2023. godine, donosi sljedeću     </w:t>
      </w:r>
    </w:p>
    <w:p w14:paraId="189CC9D9" w14:textId="77777777" w:rsidR="00510C6C" w:rsidRPr="00E71360" w:rsidRDefault="00510C6C" w:rsidP="00093E5F">
      <w:pPr>
        <w:autoSpaceDE w:val="0"/>
        <w:autoSpaceDN w:val="0"/>
        <w:adjustRightInd w:val="0"/>
        <w:ind w:firstLine="708"/>
        <w:jc w:val="both"/>
        <w:rPr>
          <w:rFonts w:ascii="Arial" w:hAnsi="Arial" w:cs="Arial"/>
          <w:sz w:val="24"/>
          <w:szCs w:val="24"/>
          <w:lang w:val="hr-HR"/>
        </w:rPr>
      </w:pPr>
    </w:p>
    <w:p w14:paraId="5187065D" w14:textId="77777777" w:rsidR="00093E5F" w:rsidRPr="00E71360" w:rsidRDefault="00093E5F" w:rsidP="00093E5F">
      <w:pPr>
        <w:pStyle w:val="Bezproreda"/>
        <w:jc w:val="center"/>
        <w:rPr>
          <w:rFonts w:ascii="Arial" w:hAnsi="Arial" w:cs="Arial"/>
          <w:b/>
          <w:sz w:val="24"/>
          <w:szCs w:val="24"/>
        </w:rPr>
      </w:pPr>
      <w:r w:rsidRPr="00E71360">
        <w:rPr>
          <w:rFonts w:ascii="Arial" w:hAnsi="Arial" w:cs="Arial"/>
          <w:b/>
          <w:sz w:val="24"/>
          <w:szCs w:val="24"/>
        </w:rPr>
        <w:t>ODLUKU</w:t>
      </w:r>
    </w:p>
    <w:p w14:paraId="440BF155" w14:textId="77777777" w:rsidR="00093E5F" w:rsidRPr="00E71360" w:rsidRDefault="00093E5F" w:rsidP="00093E5F">
      <w:pPr>
        <w:pStyle w:val="Bezproreda"/>
        <w:jc w:val="center"/>
        <w:rPr>
          <w:rFonts w:ascii="Arial" w:hAnsi="Arial" w:cs="Arial"/>
          <w:b/>
          <w:sz w:val="24"/>
          <w:szCs w:val="24"/>
        </w:rPr>
      </w:pPr>
      <w:r w:rsidRPr="00E71360">
        <w:rPr>
          <w:rFonts w:ascii="Arial" w:hAnsi="Arial" w:cs="Arial"/>
          <w:b/>
          <w:sz w:val="24"/>
          <w:szCs w:val="24"/>
        </w:rPr>
        <w:t xml:space="preserve">o prihvaćanju ponude za uslugu godišnjeg održavanja sustava WiFi4EU </w:t>
      </w:r>
    </w:p>
    <w:p w14:paraId="193611AA" w14:textId="77777777" w:rsidR="00093E5F" w:rsidRPr="00E71360" w:rsidRDefault="00093E5F" w:rsidP="00093E5F">
      <w:pPr>
        <w:pStyle w:val="Bezproreda"/>
        <w:jc w:val="center"/>
        <w:rPr>
          <w:rFonts w:ascii="Arial" w:hAnsi="Arial" w:cs="Arial"/>
          <w:b/>
          <w:sz w:val="24"/>
          <w:szCs w:val="24"/>
        </w:rPr>
      </w:pPr>
      <w:r w:rsidRPr="00E71360">
        <w:rPr>
          <w:rFonts w:ascii="Arial" w:hAnsi="Arial" w:cs="Arial"/>
          <w:b/>
          <w:sz w:val="24"/>
          <w:szCs w:val="24"/>
        </w:rPr>
        <w:t xml:space="preserve">za </w:t>
      </w:r>
      <w:bookmarkStart w:id="4" w:name="_Hlk84423488"/>
      <w:r w:rsidRPr="00E71360">
        <w:rPr>
          <w:rFonts w:ascii="Arial" w:hAnsi="Arial" w:cs="Arial"/>
          <w:b/>
          <w:sz w:val="24"/>
          <w:szCs w:val="24"/>
        </w:rPr>
        <w:t>razdoblje 01.02.2023. - 31.12.2023. godine</w:t>
      </w:r>
      <w:bookmarkEnd w:id="4"/>
    </w:p>
    <w:p w14:paraId="4A505AAF" w14:textId="77777777" w:rsidR="00093E5F" w:rsidRPr="00E71360" w:rsidRDefault="00093E5F" w:rsidP="00093E5F">
      <w:pPr>
        <w:pStyle w:val="Bezproreda"/>
        <w:rPr>
          <w:rFonts w:ascii="Arial" w:hAnsi="Arial" w:cs="Arial"/>
          <w:b/>
          <w:sz w:val="24"/>
          <w:szCs w:val="24"/>
        </w:rPr>
      </w:pPr>
    </w:p>
    <w:p w14:paraId="07B3C0B2" w14:textId="77777777" w:rsidR="00093E5F" w:rsidRPr="00E71360" w:rsidRDefault="00093E5F" w:rsidP="00093E5F">
      <w:pPr>
        <w:pStyle w:val="Bezproreda"/>
        <w:jc w:val="center"/>
        <w:rPr>
          <w:rFonts w:ascii="Arial" w:hAnsi="Arial" w:cs="Arial"/>
          <w:b/>
          <w:sz w:val="24"/>
          <w:szCs w:val="24"/>
        </w:rPr>
      </w:pPr>
      <w:r w:rsidRPr="00E71360">
        <w:rPr>
          <w:rFonts w:ascii="Arial" w:hAnsi="Arial" w:cs="Arial"/>
          <w:b/>
          <w:sz w:val="24"/>
          <w:szCs w:val="24"/>
        </w:rPr>
        <w:t>I.</w:t>
      </w:r>
    </w:p>
    <w:p w14:paraId="15F42D54" w14:textId="77777777" w:rsidR="00093E5F" w:rsidRPr="00E71360" w:rsidRDefault="00093E5F" w:rsidP="00093E5F">
      <w:pPr>
        <w:pStyle w:val="Bezproreda"/>
        <w:jc w:val="both"/>
        <w:rPr>
          <w:rFonts w:ascii="Arial" w:hAnsi="Arial" w:cs="Arial"/>
          <w:sz w:val="24"/>
          <w:szCs w:val="24"/>
        </w:rPr>
      </w:pPr>
      <w:r w:rsidRPr="00E71360">
        <w:rPr>
          <w:rFonts w:ascii="Arial" w:hAnsi="Arial" w:cs="Arial"/>
          <w:sz w:val="24"/>
          <w:szCs w:val="24"/>
        </w:rPr>
        <w:tab/>
        <w:t xml:space="preserve">U postupku jednostavne nabave za uslugu godišnjeg održavanja sustava WiFi4EU </w:t>
      </w:r>
    </w:p>
    <w:p w14:paraId="537BBFFD" w14:textId="77777777" w:rsidR="00093E5F" w:rsidRPr="00E71360" w:rsidRDefault="00093E5F" w:rsidP="00093E5F">
      <w:pPr>
        <w:pStyle w:val="Bezproreda"/>
        <w:jc w:val="both"/>
        <w:rPr>
          <w:rFonts w:ascii="Arial" w:hAnsi="Arial" w:cs="Arial"/>
          <w:sz w:val="24"/>
          <w:szCs w:val="24"/>
        </w:rPr>
      </w:pPr>
      <w:r w:rsidRPr="00E71360">
        <w:rPr>
          <w:rFonts w:ascii="Arial" w:hAnsi="Arial" w:cs="Arial"/>
          <w:sz w:val="24"/>
          <w:szCs w:val="24"/>
        </w:rPr>
        <w:t xml:space="preserve">za razdoblje 01.02.2023. - 31.12.2023. godine, prihvaća se ponuda </w:t>
      </w:r>
      <w:proofErr w:type="spellStart"/>
      <w:r w:rsidRPr="00E71360">
        <w:rPr>
          <w:rFonts w:ascii="Arial" w:hAnsi="Arial" w:cs="Arial"/>
          <w:sz w:val="24"/>
          <w:szCs w:val="24"/>
        </w:rPr>
        <w:t>Istracom</w:t>
      </w:r>
      <w:proofErr w:type="spellEnd"/>
      <w:r w:rsidRPr="00E71360">
        <w:rPr>
          <w:rFonts w:ascii="Arial" w:hAnsi="Arial" w:cs="Arial"/>
          <w:sz w:val="24"/>
          <w:szCs w:val="24"/>
        </w:rPr>
        <w:t xml:space="preserve"> d.o.o., </w:t>
      </w:r>
      <w:proofErr w:type="spellStart"/>
      <w:r w:rsidRPr="00E71360">
        <w:rPr>
          <w:rFonts w:ascii="Arial" w:hAnsi="Arial" w:cs="Arial"/>
          <w:sz w:val="24"/>
          <w:szCs w:val="24"/>
        </w:rPr>
        <w:t>Monvidalska</w:t>
      </w:r>
      <w:proofErr w:type="spellEnd"/>
      <w:r w:rsidRPr="00E71360">
        <w:rPr>
          <w:rFonts w:ascii="Arial" w:hAnsi="Arial" w:cs="Arial"/>
          <w:sz w:val="24"/>
          <w:szCs w:val="24"/>
        </w:rPr>
        <w:t xml:space="preserve"> 34, 52100 Pula, OIB: 57677093221, broj ponude: PON-23-0062 od 01.02.2023. godine, zaprimljene dana 01.02.2023. godine, za ponuđenu cijenu u iznosu od 1.821,32 €, odnosno 13.722,74 HRK</w:t>
      </w:r>
      <w:r w:rsidRPr="00E71360">
        <w:rPr>
          <w:rStyle w:val="FootnoteReference"/>
          <w:rFonts w:ascii="Arial" w:hAnsi="Arial" w:cs="Arial"/>
          <w:sz w:val="24"/>
          <w:szCs w:val="24"/>
        </w:rPr>
        <w:footnoteReference w:id="2"/>
      </w:r>
      <w:r w:rsidRPr="00E71360">
        <w:rPr>
          <w:rFonts w:ascii="Arial" w:hAnsi="Arial" w:cs="Arial"/>
          <w:sz w:val="24"/>
          <w:szCs w:val="24"/>
        </w:rPr>
        <w:t xml:space="preserve"> bez PDV-a. </w:t>
      </w:r>
    </w:p>
    <w:p w14:paraId="4D8129E5" w14:textId="77777777" w:rsidR="00093E5F" w:rsidRPr="00E71360" w:rsidRDefault="00093E5F" w:rsidP="00093E5F">
      <w:pPr>
        <w:pStyle w:val="Bezproreda"/>
        <w:jc w:val="both"/>
        <w:rPr>
          <w:rFonts w:ascii="Arial" w:hAnsi="Arial" w:cs="Arial"/>
          <w:sz w:val="24"/>
          <w:szCs w:val="24"/>
        </w:rPr>
      </w:pPr>
    </w:p>
    <w:p w14:paraId="6F311FFD" w14:textId="77777777" w:rsidR="00093E5F" w:rsidRPr="00E71360" w:rsidRDefault="00093E5F" w:rsidP="00093E5F">
      <w:pPr>
        <w:pStyle w:val="Bezproreda"/>
        <w:jc w:val="center"/>
        <w:rPr>
          <w:rFonts w:ascii="Arial" w:hAnsi="Arial" w:cs="Arial"/>
          <w:b/>
          <w:sz w:val="24"/>
          <w:szCs w:val="24"/>
        </w:rPr>
      </w:pPr>
      <w:r w:rsidRPr="00E71360">
        <w:rPr>
          <w:rFonts w:ascii="Arial" w:hAnsi="Arial" w:cs="Arial"/>
          <w:b/>
          <w:sz w:val="24"/>
          <w:szCs w:val="24"/>
        </w:rPr>
        <w:lastRenderedPageBreak/>
        <w:t>II.</w:t>
      </w:r>
    </w:p>
    <w:p w14:paraId="4AA51908" w14:textId="77777777" w:rsidR="00093E5F" w:rsidRPr="00E71360" w:rsidRDefault="00093E5F" w:rsidP="00093E5F">
      <w:pPr>
        <w:pStyle w:val="Bezproreda"/>
        <w:jc w:val="both"/>
        <w:rPr>
          <w:rFonts w:ascii="Arial" w:hAnsi="Arial" w:cs="Arial"/>
          <w:sz w:val="24"/>
          <w:szCs w:val="24"/>
        </w:rPr>
      </w:pPr>
      <w:r w:rsidRPr="00E71360">
        <w:rPr>
          <w:rFonts w:ascii="Arial" w:hAnsi="Arial" w:cs="Arial"/>
          <w:b/>
          <w:sz w:val="24"/>
          <w:szCs w:val="24"/>
        </w:rPr>
        <w:tab/>
      </w:r>
      <w:r w:rsidRPr="00E71360">
        <w:rPr>
          <w:rFonts w:ascii="Arial" w:hAnsi="Arial" w:cs="Arial"/>
          <w:sz w:val="24"/>
          <w:szCs w:val="24"/>
        </w:rPr>
        <w:t xml:space="preserve">Naručitelj usluge iz </w:t>
      </w:r>
      <w:proofErr w:type="spellStart"/>
      <w:r w:rsidRPr="00E71360">
        <w:rPr>
          <w:rFonts w:ascii="Arial" w:hAnsi="Arial" w:cs="Arial"/>
          <w:sz w:val="24"/>
          <w:szCs w:val="24"/>
        </w:rPr>
        <w:t>toč</w:t>
      </w:r>
      <w:proofErr w:type="spellEnd"/>
      <w:r w:rsidRPr="00E71360">
        <w:rPr>
          <w:rFonts w:ascii="Arial" w:hAnsi="Arial" w:cs="Arial"/>
          <w:sz w:val="24"/>
          <w:szCs w:val="24"/>
        </w:rPr>
        <w:t>. I. ove Odluke je Općina Brtonigla-</w:t>
      </w:r>
      <w:proofErr w:type="spellStart"/>
      <w:r w:rsidRPr="00E71360">
        <w:rPr>
          <w:rFonts w:ascii="Arial" w:hAnsi="Arial" w:cs="Arial"/>
          <w:sz w:val="24"/>
          <w:szCs w:val="24"/>
        </w:rPr>
        <w:t>Verteneglio</w:t>
      </w:r>
      <w:proofErr w:type="spellEnd"/>
      <w:r w:rsidRPr="00E71360">
        <w:rPr>
          <w:rFonts w:ascii="Arial" w:hAnsi="Arial" w:cs="Arial"/>
          <w:sz w:val="24"/>
          <w:szCs w:val="24"/>
        </w:rPr>
        <w:t>, Trg Sv. Zenona 1, Brtonigla-</w:t>
      </w:r>
      <w:proofErr w:type="spellStart"/>
      <w:r w:rsidRPr="00E71360">
        <w:rPr>
          <w:rFonts w:ascii="Arial" w:hAnsi="Arial" w:cs="Arial"/>
          <w:sz w:val="24"/>
          <w:szCs w:val="24"/>
        </w:rPr>
        <w:t>Verteneglio</w:t>
      </w:r>
      <w:proofErr w:type="spellEnd"/>
      <w:r w:rsidRPr="00E71360">
        <w:rPr>
          <w:rFonts w:ascii="Arial" w:hAnsi="Arial" w:cs="Arial"/>
          <w:sz w:val="24"/>
          <w:szCs w:val="24"/>
        </w:rPr>
        <w:t xml:space="preserve">, OIB 81025770849. </w:t>
      </w:r>
    </w:p>
    <w:p w14:paraId="3ABE25F1" w14:textId="77777777" w:rsidR="00093E5F" w:rsidRPr="00E71360" w:rsidRDefault="00093E5F" w:rsidP="00093E5F">
      <w:pPr>
        <w:pStyle w:val="Bezproreda"/>
        <w:ind w:firstLine="708"/>
        <w:jc w:val="both"/>
        <w:rPr>
          <w:rFonts w:ascii="Arial" w:hAnsi="Arial" w:cs="Arial"/>
          <w:sz w:val="24"/>
          <w:szCs w:val="24"/>
        </w:rPr>
      </w:pPr>
      <w:r w:rsidRPr="00E71360">
        <w:rPr>
          <w:rFonts w:ascii="Arial" w:hAnsi="Arial" w:cs="Arial"/>
          <w:sz w:val="24"/>
          <w:szCs w:val="24"/>
        </w:rPr>
        <w:t>Naručitelj će odabranom ponuditelju dostaviti Narudžbenicu za realizaciju usluge.</w:t>
      </w:r>
    </w:p>
    <w:p w14:paraId="2BC266D1" w14:textId="77777777" w:rsidR="00093E5F" w:rsidRPr="00E71360" w:rsidRDefault="00093E5F" w:rsidP="00093E5F">
      <w:pPr>
        <w:pStyle w:val="Bezproreda"/>
        <w:rPr>
          <w:rFonts w:ascii="Arial" w:hAnsi="Arial" w:cs="Arial"/>
          <w:sz w:val="24"/>
          <w:szCs w:val="24"/>
        </w:rPr>
      </w:pPr>
    </w:p>
    <w:p w14:paraId="5BEF38B7" w14:textId="77777777" w:rsidR="00093E5F" w:rsidRPr="00E71360" w:rsidRDefault="00093E5F" w:rsidP="00093E5F">
      <w:pPr>
        <w:pStyle w:val="Bezproreda"/>
        <w:jc w:val="center"/>
        <w:rPr>
          <w:rFonts w:ascii="Arial" w:hAnsi="Arial" w:cs="Arial"/>
          <w:b/>
          <w:bCs/>
          <w:sz w:val="24"/>
          <w:szCs w:val="24"/>
        </w:rPr>
      </w:pPr>
      <w:r w:rsidRPr="00E71360">
        <w:rPr>
          <w:rFonts w:ascii="Arial" w:hAnsi="Arial" w:cs="Arial"/>
          <w:b/>
          <w:bCs/>
          <w:sz w:val="24"/>
          <w:szCs w:val="24"/>
        </w:rPr>
        <w:t>III.</w:t>
      </w:r>
    </w:p>
    <w:p w14:paraId="035FA7B1" w14:textId="77777777" w:rsidR="00093E5F" w:rsidRPr="00E71360" w:rsidRDefault="00093E5F" w:rsidP="00093E5F">
      <w:pPr>
        <w:pStyle w:val="Bezproreda"/>
        <w:ind w:firstLine="708"/>
        <w:jc w:val="both"/>
        <w:rPr>
          <w:rFonts w:ascii="Arial" w:hAnsi="Arial" w:cs="Arial"/>
          <w:sz w:val="24"/>
          <w:szCs w:val="24"/>
        </w:rPr>
      </w:pPr>
      <w:r w:rsidRPr="00E71360">
        <w:rPr>
          <w:rFonts w:ascii="Arial" w:hAnsi="Arial" w:cs="Arial"/>
          <w:sz w:val="24"/>
          <w:szCs w:val="24"/>
        </w:rPr>
        <w:t xml:space="preserve">Vrijeme realizacije usluge koja je predmet nabave: razdoblje 01.02.2023. - 31.12.2023. godine. </w:t>
      </w:r>
    </w:p>
    <w:p w14:paraId="07B0D14D" w14:textId="77777777" w:rsidR="00093E5F" w:rsidRPr="00E71360" w:rsidRDefault="00093E5F" w:rsidP="00093E5F">
      <w:pPr>
        <w:pStyle w:val="Bezproreda"/>
        <w:ind w:firstLine="708"/>
        <w:jc w:val="both"/>
        <w:rPr>
          <w:rFonts w:ascii="Arial" w:hAnsi="Arial" w:cs="Arial"/>
          <w:sz w:val="24"/>
          <w:szCs w:val="24"/>
        </w:rPr>
      </w:pPr>
    </w:p>
    <w:p w14:paraId="255A1997" w14:textId="77777777" w:rsidR="00093E5F" w:rsidRPr="00E71360" w:rsidRDefault="00093E5F" w:rsidP="00093E5F">
      <w:pPr>
        <w:pStyle w:val="Bezproreda"/>
        <w:jc w:val="center"/>
        <w:rPr>
          <w:rFonts w:ascii="Arial" w:hAnsi="Arial" w:cs="Arial"/>
          <w:b/>
          <w:sz w:val="24"/>
          <w:szCs w:val="24"/>
        </w:rPr>
      </w:pPr>
      <w:r w:rsidRPr="00E71360">
        <w:rPr>
          <w:rFonts w:ascii="Arial" w:hAnsi="Arial" w:cs="Arial"/>
          <w:b/>
          <w:sz w:val="24"/>
          <w:szCs w:val="24"/>
        </w:rPr>
        <w:t>IV.</w:t>
      </w:r>
    </w:p>
    <w:p w14:paraId="0C948C8D" w14:textId="77777777" w:rsidR="00093E5F" w:rsidRPr="00E71360" w:rsidRDefault="00093E5F" w:rsidP="00093E5F">
      <w:pPr>
        <w:pStyle w:val="Bezproreda"/>
        <w:ind w:firstLine="708"/>
        <w:jc w:val="both"/>
        <w:rPr>
          <w:rFonts w:ascii="Arial" w:hAnsi="Arial" w:cs="Arial"/>
          <w:sz w:val="24"/>
          <w:szCs w:val="24"/>
        </w:rPr>
      </w:pPr>
      <w:r w:rsidRPr="00E71360">
        <w:rPr>
          <w:rFonts w:ascii="Arial" w:hAnsi="Arial" w:cs="Arial"/>
          <w:sz w:val="24"/>
          <w:szCs w:val="24"/>
        </w:rPr>
        <w:t>Za plaćanje usluge iz ove Odluke koristiti će se proračunska sredstva koja su osigurana općinskim proračunom Općine Brtonigla-</w:t>
      </w:r>
      <w:proofErr w:type="spellStart"/>
      <w:r w:rsidRPr="00E71360">
        <w:rPr>
          <w:rFonts w:ascii="Arial" w:hAnsi="Arial" w:cs="Arial"/>
          <w:sz w:val="24"/>
          <w:szCs w:val="24"/>
        </w:rPr>
        <w:t>Verteneglio</w:t>
      </w:r>
      <w:proofErr w:type="spellEnd"/>
      <w:r w:rsidRPr="00E71360">
        <w:rPr>
          <w:rFonts w:ascii="Arial" w:hAnsi="Arial" w:cs="Arial"/>
          <w:sz w:val="24"/>
          <w:szCs w:val="24"/>
        </w:rPr>
        <w:t xml:space="preserve"> za 2023. godinu - proračunska stavka „Održavanje WiFi4EU sustava - Usluge ažuriranja računalnih baza“, račun 32381, pozicija 447.  </w:t>
      </w:r>
    </w:p>
    <w:p w14:paraId="39E0B6C5" w14:textId="77777777" w:rsidR="00093E5F" w:rsidRPr="00E71360" w:rsidRDefault="00093E5F" w:rsidP="00093E5F">
      <w:pPr>
        <w:pStyle w:val="Bezproreda"/>
        <w:ind w:firstLine="708"/>
        <w:jc w:val="both"/>
        <w:rPr>
          <w:rFonts w:ascii="Arial" w:hAnsi="Arial" w:cs="Arial"/>
          <w:sz w:val="24"/>
          <w:szCs w:val="24"/>
        </w:rPr>
      </w:pPr>
      <w:r w:rsidRPr="00E71360">
        <w:rPr>
          <w:rFonts w:ascii="Arial" w:hAnsi="Arial" w:cs="Arial"/>
          <w:sz w:val="24"/>
          <w:szCs w:val="24"/>
        </w:rPr>
        <w:t xml:space="preserve">Naručitelj će plaćanje ugovorene usluge iz ove Odluke izvršiti na poslovni račun (IBAN) odabranog ponuditelja.   </w:t>
      </w:r>
    </w:p>
    <w:p w14:paraId="7CD06A38" w14:textId="77777777" w:rsidR="00093E5F" w:rsidRPr="00E71360" w:rsidRDefault="00093E5F" w:rsidP="00093E5F">
      <w:pPr>
        <w:pStyle w:val="Bezproreda"/>
        <w:ind w:firstLine="708"/>
        <w:jc w:val="both"/>
        <w:rPr>
          <w:rFonts w:ascii="Arial" w:hAnsi="Arial" w:cs="Arial"/>
          <w:sz w:val="24"/>
          <w:szCs w:val="24"/>
        </w:rPr>
      </w:pPr>
      <w:r w:rsidRPr="00E71360">
        <w:rPr>
          <w:rFonts w:ascii="Arial" w:hAnsi="Arial" w:cs="Arial"/>
          <w:sz w:val="24"/>
          <w:szCs w:val="24"/>
        </w:rPr>
        <w:t xml:space="preserve">Plaćanje usluge iz </w:t>
      </w:r>
      <w:proofErr w:type="spellStart"/>
      <w:r w:rsidRPr="00E71360">
        <w:rPr>
          <w:rFonts w:ascii="Arial" w:hAnsi="Arial" w:cs="Arial"/>
          <w:sz w:val="24"/>
          <w:szCs w:val="24"/>
        </w:rPr>
        <w:t>toč</w:t>
      </w:r>
      <w:proofErr w:type="spellEnd"/>
      <w:r w:rsidRPr="00E71360">
        <w:rPr>
          <w:rFonts w:ascii="Arial" w:hAnsi="Arial" w:cs="Arial"/>
          <w:sz w:val="24"/>
          <w:szCs w:val="24"/>
        </w:rPr>
        <w:t>. I. ove Odluke obavljat će po izvršenju mjesečne usluge i po dostavi e-Računa od strane Izvršitelja.</w:t>
      </w:r>
    </w:p>
    <w:p w14:paraId="6287F18F" w14:textId="77777777" w:rsidR="00093E5F" w:rsidRPr="00E71360" w:rsidRDefault="00093E5F" w:rsidP="00093E5F">
      <w:pPr>
        <w:pStyle w:val="Bezproreda"/>
        <w:ind w:firstLine="708"/>
        <w:jc w:val="both"/>
        <w:rPr>
          <w:rFonts w:ascii="Arial" w:hAnsi="Arial" w:cs="Arial"/>
          <w:sz w:val="24"/>
          <w:szCs w:val="24"/>
          <w:highlight w:val="yellow"/>
        </w:rPr>
      </w:pPr>
    </w:p>
    <w:p w14:paraId="144AE7AC" w14:textId="77777777" w:rsidR="00093E5F" w:rsidRPr="00E71360" w:rsidRDefault="00093E5F" w:rsidP="00093E5F">
      <w:pPr>
        <w:pStyle w:val="BodyText"/>
        <w:jc w:val="center"/>
        <w:rPr>
          <w:rFonts w:ascii="Arial" w:hAnsi="Arial" w:cs="Arial"/>
          <w:b/>
        </w:rPr>
      </w:pPr>
      <w:r w:rsidRPr="00E71360">
        <w:rPr>
          <w:rFonts w:ascii="Arial" w:hAnsi="Arial" w:cs="Arial"/>
          <w:b/>
        </w:rPr>
        <w:t>V.</w:t>
      </w:r>
    </w:p>
    <w:p w14:paraId="18A67A78" w14:textId="77777777" w:rsidR="00093E5F" w:rsidRPr="00E71360" w:rsidRDefault="00093E5F" w:rsidP="00093E5F">
      <w:pPr>
        <w:pStyle w:val="BodyText"/>
        <w:ind w:firstLine="708"/>
        <w:rPr>
          <w:rFonts w:ascii="Arial" w:hAnsi="Arial" w:cs="Arial"/>
        </w:rPr>
      </w:pPr>
      <w:r w:rsidRPr="00E71360">
        <w:rPr>
          <w:rFonts w:ascii="Arial" w:hAnsi="Arial" w:cs="Arial"/>
        </w:rPr>
        <w:t xml:space="preserve">Za kontrolu izvršene usluge iz ove Odluke, prilikom koje će se kontrolirati pravodobnost, količina i kvaliteta, zadužuje se Tea Rakar, Samostalni upravni referent za provođenje projekata, EU fondova i društvene djelatnosti iz Jedinstvenog upravnog odjela Općine Brtonigla - </w:t>
      </w:r>
      <w:proofErr w:type="spellStart"/>
      <w:r w:rsidRPr="00E71360">
        <w:rPr>
          <w:rFonts w:ascii="Arial" w:hAnsi="Arial" w:cs="Arial"/>
        </w:rPr>
        <w:t>Verteneglio</w:t>
      </w:r>
      <w:proofErr w:type="spellEnd"/>
      <w:r w:rsidRPr="00E71360">
        <w:rPr>
          <w:rFonts w:ascii="Arial" w:hAnsi="Arial" w:cs="Arial"/>
        </w:rPr>
        <w:t xml:space="preserve">.  </w:t>
      </w:r>
    </w:p>
    <w:p w14:paraId="45B4FDEC" w14:textId="77777777" w:rsidR="00093E5F" w:rsidRPr="00E71360" w:rsidRDefault="00093E5F" w:rsidP="00093E5F">
      <w:pPr>
        <w:pStyle w:val="Bezproreda"/>
        <w:ind w:firstLine="708"/>
        <w:jc w:val="both"/>
        <w:rPr>
          <w:rFonts w:ascii="Arial" w:hAnsi="Arial" w:cs="Arial"/>
          <w:sz w:val="24"/>
          <w:szCs w:val="24"/>
        </w:rPr>
      </w:pPr>
      <w:r w:rsidRPr="00E71360">
        <w:rPr>
          <w:rFonts w:ascii="Arial" w:hAnsi="Arial" w:cs="Arial"/>
          <w:sz w:val="24"/>
          <w:szCs w:val="24"/>
        </w:rPr>
        <w:t xml:space="preserve">Zadužuje se Tea Rakar, Samostalni upravni referent za provođenje projekata, EU fondova i društvene djelatnosti Jedinstvenog upravnog odjela Općine Brtonigla - </w:t>
      </w:r>
      <w:proofErr w:type="spellStart"/>
      <w:r w:rsidRPr="00E71360">
        <w:rPr>
          <w:rFonts w:ascii="Arial" w:hAnsi="Arial" w:cs="Arial"/>
          <w:sz w:val="24"/>
          <w:szCs w:val="24"/>
        </w:rPr>
        <w:t>Verteneglio</w:t>
      </w:r>
      <w:proofErr w:type="spellEnd"/>
      <w:r w:rsidRPr="00E71360">
        <w:rPr>
          <w:rFonts w:ascii="Arial" w:hAnsi="Arial" w:cs="Arial"/>
          <w:sz w:val="24"/>
          <w:szCs w:val="24"/>
        </w:rPr>
        <w:t xml:space="preserve"> za izradu izvješća o obavljenoj kontroli iz prethodnog stavka ove točke</w:t>
      </w:r>
    </w:p>
    <w:p w14:paraId="4B7E26A4" w14:textId="77777777" w:rsidR="00093E5F" w:rsidRPr="00E71360" w:rsidRDefault="00093E5F" w:rsidP="00093E5F">
      <w:pPr>
        <w:pStyle w:val="Bezproreda"/>
        <w:ind w:firstLine="708"/>
        <w:jc w:val="both"/>
        <w:rPr>
          <w:rFonts w:ascii="Arial" w:hAnsi="Arial" w:cs="Arial"/>
          <w:sz w:val="24"/>
          <w:szCs w:val="24"/>
          <w:highlight w:val="yellow"/>
        </w:rPr>
      </w:pPr>
    </w:p>
    <w:p w14:paraId="419D4E99" w14:textId="77777777" w:rsidR="00093E5F" w:rsidRPr="00E71360" w:rsidRDefault="00093E5F" w:rsidP="00093E5F">
      <w:pPr>
        <w:pStyle w:val="Bezproreda"/>
        <w:jc w:val="center"/>
        <w:rPr>
          <w:rFonts w:ascii="Arial" w:hAnsi="Arial" w:cs="Arial"/>
          <w:b/>
          <w:sz w:val="24"/>
          <w:szCs w:val="24"/>
        </w:rPr>
      </w:pPr>
      <w:r w:rsidRPr="00E71360">
        <w:rPr>
          <w:rFonts w:ascii="Arial" w:hAnsi="Arial" w:cs="Arial"/>
          <w:b/>
          <w:sz w:val="24"/>
          <w:szCs w:val="24"/>
        </w:rPr>
        <w:t>VI.</w:t>
      </w:r>
    </w:p>
    <w:p w14:paraId="4ADD286F" w14:textId="77777777" w:rsidR="00093E5F" w:rsidRPr="00E71360" w:rsidRDefault="00093E5F" w:rsidP="00093E5F">
      <w:pPr>
        <w:pStyle w:val="Bezproreda"/>
        <w:rPr>
          <w:rFonts w:ascii="Arial" w:hAnsi="Arial" w:cs="Arial"/>
          <w:sz w:val="24"/>
          <w:szCs w:val="24"/>
        </w:rPr>
      </w:pPr>
      <w:r w:rsidRPr="00E71360">
        <w:rPr>
          <w:rFonts w:ascii="Arial" w:hAnsi="Arial" w:cs="Arial"/>
          <w:sz w:val="24"/>
          <w:szCs w:val="24"/>
        </w:rPr>
        <w:tab/>
        <w:t>Ova Odluka stupa na snagu danom donošenja, a ista će se objaviti i u Službenim novinama Općine Brtonigla-</w:t>
      </w:r>
      <w:proofErr w:type="spellStart"/>
      <w:r w:rsidRPr="00E71360">
        <w:rPr>
          <w:rFonts w:ascii="Arial" w:hAnsi="Arial" w:cs="Arial"/>
          <w:sz w:val="24"/>
          <w:szCs w:val="24"/>
        </w:rPr>
        <w:t>Verteneglio</w:t>
      </w:r>
      <w:proofErr w:type="spellEnd"/>
      <w:r w:rsidRPr="00E71360">
        <w:rPr>
          <w:rFonts w:ascii="Arial" w:hAnsi="Arial" w:cs="Arial"/>
          <w:sz w:val="24"/>
          <w:szCs w:val="24"/>
        </w:rPr>
        <w:t>.</w:t>
      </w:r>
    </w:p>
    <w:p w14:paraId="216516E6" w14:textId="77777777" w:rsidR="00093E5F" w:rsidRPr="00E71360" w:rsidRDefault="00093E5F" w:rsidP="00093E5F">
      <w:pPr>
        <w:pStyle w:val="Bezproreda"/>
        <w:rPr>
          <w:rFonts w:ascii="Arial" w:hAnsi="Arial" w:cs="Arial"/>
          <w:sz w:val="24"/>
          <w:szCs w:val="24"/>
          <w:highlight w:val="yellow"/>
        </w:rPr>
      </w:pPr>
    </w:p>
    <w:p w14:paraId="3E2C3099" w14:textId="77777777" w:rsidR="00093E5F" w:rsidRPr="00E71360" w:rsidRDefault="00093E5F" w:rsidP="00093E5F">
      <w:pPr>
        <w:pStyle w:val="Bezproreda"/>
        <w:rPr>
          <w:rFonts w:ascii="Arial" w:hAnsi="Arial" w:cs="Arial"/>
          <w:sz w:val="24"/>
          <w:szCs w:val="24"/>
        </w:rPr>
      </w:pPr>
      <w:r w:rsidRPr="00E71360">
        <w:rPr>
          <w:rFonts w:ascii="Arial" w:hAnsi="Arial" w:cs="Arial"/>
          <w:sz w:val="24"/>
          <w:szCs w:val="24"/>
        </w:rPr>
        <w:t>KLASA: 651-01/23-01/01</w:t>
      </w:r>
    </w:p>
    <w:p w14:paraId="40513C84" w14:textId="77777777" w:rsidR="00093E5F" w:rsidRPr="00E71360" w:rsidRDefault="00093E5F" w:rsidP="00093E5F">
      <w:pPr>
        <w:pStyle w:val="Bezproreda"/>
        <w:rPr>
          <w:rFonts w:ascii="Arial" w:hAnsi="Arial" w:cs="Arial"/>
          <w:sz w:val="24"/>
          <w:szCs w:val="24"/>
        </w:rPr>
      </w:pPr>
      <w:r w:rsidRPr="00E71360">
        <w:rPr>
          <w:rFonts w:ascii="Arial" w:hAnsi="Arial" w:cs="Arial"/>
          <w:sz w:val="24"/>
          <w:szCs w:val="24"/>
        </w:rPr>
        <w:t>URBROJ: 2163-13-04/03-23-2</w:t>
      </w:r>
    </w:p>
    <w:p w14:paraId="078B731E" w14:textId="77777777" w:rsidR="00093E5F" w:rsidRPr="00E71360" w:rsidRDefault="00093E5F" w:rsidP="00093E5F">
      <w:pPr>
        <w:pStyle w:val="Bezproreda"/>
        <w:rPr>
          <w:rFonts w:ascii="Arial" w:hAnsi="Arial" w:cs="Arial"/>
          <w:sz w:val="24"/>
          <w:szCs w:val="24"/>
        </w:rPr>
      </w:pPr>
      <w:r w:rsidRPr="00E71360">
        <w:rPr>
          <w:rFonts w:ascii="Arial" w:hAnsi="Arial" w:cs="Arial"/>
          <w:sz w:val="24"/>
          <w:szCs w:val="24"/>
        </w:rPr>
        <w:t>Brtonigla-</w:t>
      </w:r>
      <w:proofErr w:type="spellStart"/>
      <w:r w:rsidRPr="00E71360">
        <w:rPr>
          <w:rFonts w:ascii="Arial" w:hAnsi="Arial" w:cs="Arial"/>
          <w:sz w:val="24"/>
          <w:szCs w:val="24"/>
        </w:rPr>
        <w:t>Verteneglio</w:t>
      </w:r>
      <w:proofErr w:type="spellEnd"/>
      <w:r w:rsidRPr="00E71360">
        <w:rPr>
          <w:rFonts w:ascii="Arial" w:hAnsi="Arial" w:cs="Arial"/>
          <w:sz w:val="24"/>
          <w:szCs w:val="24"/>
        </w:rPr>
        <w:t>, 03.02.2023. godine</w:t>
      </w:r>
    </w:p>
    <w:p w14:paraId="0BCBED3D" w14:textId="3DA1FE1E" w:rsidR="00093E5F" w:rsidRDefault="00093E5F" w:rsidP="00093E5F">
      <w:pPr>
        <w:pStyle w:val="Bezproreda"/>
        <w:rPr>
          <w:rFonts w:ascii="Arial" w:hAnsi="Arial" w:cs="Arial"/>
          <w:sz w:val="24"/>
          <w:szCs w:val="24"/>
        </w:rPr>
      </w:pPr>
    </w:p>
    <w:p w14:paraId="0A9EA15D" w14:textId="77777777" w:rsidR="00083E3A" w:rsidRPr="00E71360" w:rsidRDefault="00083E3A" w:rsidP="00093E5F">
      <w:pPr>
        <w:pStyle w:val="Bezproreda"/>
        <w:rPr>
          <w:rFonts w:ascii="Arial" w:hAnsi="Arial" w:cs="Arial"/>
          <w:sz w:val="24"/>
          <w:szCs w:val="24"/>
        </w:rPr>
      </w:pPr>
    </w:p>
    <w:bookmarkEnd w:id="3"/>
    <w:p w14:paraId="2958FE80" w14:textId="6C339998" w:rsidR="00093E5F" w:rsidRDefault="00093E5F" w:rsidP="00093E5F">
      <w:pPr>
        <w:pStyle w:val="Bezproreda"/>
        <w:rPr>
          <w:rFonts w:ascii="Arial" w:hAnsi="Arial" w:cs="Arial"/>
          <w:sz w:val="24"/>
          <w:szCs w:val="24"/>
        </w:rPr>
      </w:pPr>
      <w:r w:rsidRPr="00E71360">
        <w:rPr>
          <w:rFonts w:ascii="Arial" w:hAnsi="Arial" w:cs="Arial"/>
          <w:sz w:val="24"/>
          <w:szCs w:val="24"/>
        </w:rPr>
        <w:t xml:space="preserve">                            OPĆINSKI NAČELNIK OPĆINE BRTONIGLA-VERTENEGLIO</w:t>
      </w:r>
    </w:p>
    <w:p w14:paraId="12985DFF" w14:textId="77777777" w:rsidR="00083E3A" w:rsidRPr="00E71360" w:rsidRDefault="00083E3A" w:rsidP="00093E5F">
      <w:pPr>
        <w:pStyle w:val="Bezproreda"/>
        <w:rPr>
          <w:rFonts w:ascii="Arial" w:hAnsi="Arial" w:cs="Arial"/>
          <w:sz w:val="24"/>
          <w:szCs w:val="24"/>
        </w:rPr>
      </w:pPr>
    </w:p>
    <w:p w14:paraId="562836F6" w14:textId="574C6A18" w:rsidR="00093E5F" w:rsidRPr="00E71360" w:rsidRDefault="00093E5F" w:rsidP="00093E5F">
      <w:pPr>
        <w:pStyle w:val="Bezproreda"/>
        <w:ind w:left="3540" w:firstLine="708"/>
        <w:rPr>
          <w:rFonts w:ascii="Arial" w:hAnsi="Arial" w:cs="Arial"/>
          <w:sz w:val="24"/>
          <w:szCs w:val="24"/>
        </w:rPr>
      </w:pPr>
      <w:r w:rsidRPr="00E71360">
        <w:rPr>
          <w:rFonts w:ascii="Arial" w:hAnsi="Arial" w:cs="Arial"/>
          <w:sz w:val="24"/>
          <w:szCs w:val="24"/>
        </w:rPr>
        <w:t xml:space="preserve">Neš Sinožić </w:t>
      </w:r>
      <w:proofErr w:type="spellStart"/>
      <w:r w:rsidRPr="00E71360">
        <w:rPr>
          <w:rFonts w:ascii="Arial" w:hAnsi="Arial" w:cs="Arial"/>
          <w:sz w:val="24"/>
          <w:szCs w:val="24"/>
        </w:rPr>
        <w:t>mag.ing</w:t>
      </w:r>
      <w:proofErr w:type="spellEnd"/>
      <w:r w:rsidRPr="00E71360">
        <w:rPr>
          <w:rFonts w:ascii="Arial" w:hAnsi="Arial" w:cs="Arial"/>
          <w:sz w:val="24"/>
          <w:szCs w:val="24"/>
        </w:rPr>
        <w:t xml:space="preserve">. </w:t>
      </w:r>
      <w:proofErr w:type="spellStart"/>
      <w:r w:rsidRPr="00E71360">
        <w:rPr>
          <w:rFonts w:ascii="Arial" w:hAnsi="Arial" w:cs="Arial"/>
          <w:sz w:val="24"/>
          <w:szCs w:val="24"/>
        </w:rPr>
        <w:t>agr</w:t>
      </w:r>
      <w:proofErr w:type="spellEnd"/>
      <w:r w:rsidRPr="00E71360">
        <w:rPr>
          <w:rFonts w:ascii="Arial" w:hAnsi="Arial" w:cs="Arial"/>
          <w:sz w:val="24"/>
          <w:szCs w:val="24"/>
        </w:rPr>
        <w:t>.</w:t>
      </w:r>
      <w:r w:rsidR="00495DBB" w:rsidRPr="00E71360">
        <w:rPr>
          <w:rFonts w:ascii="Arial" w:hAnsi="Arial" w:cs="Arial"/>
          <w:sz w:val="24"/>
          <w:szCs w:val="24"/>
        </w:rPr>
        <w:t xml:space="preserve"> v.r.</w:t>
      </w:r>
    </w:p>
    <w:p w14:paraId="2D9362DB" w14:textId="21BC7BE5" w:rsidR="00093E5F" w:rsidRPr="00E71360" w:rsidRDefault="00093E5F" w:rsidP="00093E5F">
      <w:pPr>
        <w:spacing w:after="55" w:line="259" w:lineRule="auto"/>
        <w:rPr>
          <w:b/>
          <w:sz w:val="22"/>
          <w:lang w:val="hr-HR"/>
        </w:rPr>
      </w:pPr>
    </w:p>
    <w:p w14:paraId="56E9CE0A" w14:textId="51F84ED7" w:rsidR="00093E5F" w:rsidRDefault="00093E5F" w:rsidP="00093E5F">
      <w:pPr>
        <w:spacing w:after="55" w:line="259" w:lineRule="auto"/>
        <w:rPr>
          <w:b/>
          <w:sz w:val="22"/>
          <w:lang w:val="hr-HR"/>
        </w:rPr>
      </w:pPr>
    </w:p>
    <w:p w14:paraId="3DF5731C" w14:textId="77777777" w:rsidR="00510C6C" w:rsidRPr="00E71360" w:rsidRDefault="00510C6C" w:rsidP="00093E5F">
      <w:pPr>
        <w:spacing w:after="55" w:line="259" w:lineRule="auto"/>
        <w:rPr>
          <w:b/>
          <w:sz w:val="22"/>
          <w:lang w:val="hr-HR"/>
        </w:rPr>
      </w:pPr>
    </w:p>
    <w:p w14:paraId="215E76A7" w14:textId="3FFA9D50" w:rsidR="00093E5F" w:rsidRPr="00E71360" w:rsidRDefault="00093E5F" w:rsidP="00093E5F">
      <w:pPr>
        <w:pStyle w:val="ListParagraph"/>
        <w:numPr>
          <w:ilvl w:val="0"/>
          <w:numId w:val="26"/>
        </w:numPr>
        <w:spacing w:after="55" w:line="259" w:lineRule="auto"/>
        <w:jc w:val="center"/>
        <w:rPr>
          <w:b/>
          <w:lang w:val="hr-HR"/>
        </w:rPr>
      </w:pPr>
    </w:p>
    <w:p w14:paraId="0C71EC31" w14:textId="50AFC96B" w:rsidR="00093E5F" w:rsidRPr="00E71360" w:rsidRDefault="00093E5F" w:rsidP="00093E5F">
      <w:pPr>
        <w:spacing w:after="55" w:line="259" w:lineRule="auto"/>
        <w:rPr>
          <w:b/>
          <w:sz w:val="22"/>
          <w:lang w:val="hr-HR"/>
        </w:rPr>
      </w:pPr>
    </w:p>
    <w:p w14:paraId="02CEFD5E" w14:textId="62D270D1" w:rsidR="00093E5F" w:rsidRDefault="00093E5F" w:rsidP="00093E5F">
      <w:pPr>
        <w:spacing w:after="55" w:line="259" w:lineRule="auto"/>
        <w:rPr>
          <w:b/>
          <w:sz w:val="22"/>
          <w:lang w:val="hr-HR"/>
        </w:rPr>
      </w:pPr>
    </w:p>
    <w:p w14:paraId="3E3EEEE0" w14:textId="77777777" w:rsidR="00083E3A" w:rsidRPr="00E71360" w:rsidRDefault="00083E3A" w:rsidP="00093E5F">
      <w:pPr>
        <w:spacing w:after="55" w:line="259" w:lineRule="auto"/>
        <w:rPr>
          <w:b/>
          <w:sz w:val="22"/>
          <w:lang w:val="hr-HR"/>
        </w:rPr>
      </w:pPr>
    </w:p>
    <w:p w14:paraId="529749FA" w14:textId="77777777" w:rsidR="00093E5F" w:rsidRPr="00E71360" w:rsidRDefault="00093E5F" w:rsidP="00093E5F">
      <w:pPr>
        <w:rPr>
          <w:lang w:val="hr-HR"/>
        </w:rPr>
      </w:pPr>
      <w:r w:rsidRPr="00E71360">
        <w:rPr>
          <w:rFonts w:ascii="Arial" w:hAnsi="Arial" w:cs="Arial"/>
          <w:sz w:val="16"/>
          <w:lang w:val="hr-HR"/>
        </w:rPr>
        <w:lastRenderedPageBreak/>
        <w:t>                                           </w:t>
      </w:r>
      <w:r w:rsidRPr="00E71360">
        <w:rPr>
          <w:lang w:val="hr-HR"/>
        </w:rPr>
        <w:fldChar w:fldCharType="begin"/>
      </w:r>
      <w:r w:rsidRPr="00E71360">
        <w:rPr>
          <w:lang w:val="hr-HR"/>
        </w:rPr>
        <w:instrText xml:space="preserve"> INCLUDEPICTURE "http://rizicna.azo.hr/iszo/images/grb_rh.jpg" \* MERGEFORMATINET </w:instrText>
      </w:r>
      <w:r w:rsidRPr="00E71360">
        <w:rPr>
          <w:lang w:val="hr-HR"/>
        </w:rPr>
        <w:fldChar w:fldCharType="separate"/>
      </w:r>
      <w:r w:rsidR="00510C6C">
        <w:rPr>
          <w:lang w:val="hr-HR"/>
        </w:rPr>
        <w:fldChar w:fldCharType="begin"/>
      </w:r>
      <w:r w:rsidR="00510C6C">
        <w:rPr>
          <w:lang w:val="hr-HR"/>
        </w:rPr>
        <w:instrText xml:space="preserve"> </w:instrText>
      </w:r>
      <w:r w:rsidR="00510C6C">
        <w:rPr>
          <w:lang w:val="hr-HR"/>
        </w:rPr>
        <w:instrText>INCLUDEPICTURE  "http://rizicna.azo.hr/iszo/images/grb_rh.jpg" \* MERGEFORMATINET</w:instrText>
      </w:r>
      <w:r w:rsidR="00510C6C">
        <w:rPr>
          <w:lang w:val="hr-HR"/>
        </w:rPr>
        <w:instrText xml:space="preserve"> </w:instrText>
      </w:r>
      <w:r w:rsidR="00510C6C">
        <w:rPr>
          <w:lang w:val="hr-HR"/>
        </w:rPr>
        <w:fldChar w:fldCharType="separate"/>
      </w:r>
      <w:r w:rsidR="00510C6C">
        <w:rPr>
          <w:lang w:val="hr-HR"/>
        </w:rPr>
        <w:pict w14:anchorId="7B2EEF17">
          <v:shape id="_x0000_i1027" type="#_x0000_t75" style="width:18pt;height:21.75pt">
            <v:imagedata r:id="rId11" r:href="rId22"/>
          </v:shape>
        </w:pict>
      </w:r>
      <w:r w:rsidR="00510C6C">
        <w:rPr>
          <w:lang w:val="hr-HR"/>
        </w:rPr>
        <w:fldChar w:fldCharType="end"/>
      </w:r>
      <w:r w:rsidRPr="00E71360">
        <w:rPr>
          <w:lang w:val="hr-HR"/>
        </w:rPr>
        <w:fldChar w:fldCharType="end"/>
      </w:r>
    </w:p>
    <w:p w14:paraId="10FDE925" w14:textId="77777777" w:rsidR="00093E5F" w:rsidRPr="00E71360" w:rsidRDefault="00093E5F" w:rsidP="00093E5F">
      <w:pPr>
        <w:ind w:left="142"/>
        <w:rPr>
          <w:lang w:val="hr-HR"/>
        </w:rPr>
      </w:pPr>
      <w:r w:rsidRPr="00E71360">
        <w:rPr>
          <w:rFonts w:ascii="Arial" w:hAnsi="Arial" w:cs="Arial"/>
          <w:sz w:val="16"/>
          <w:lang w:val="hr-HR"/>
        </w:rPr>
        <w:t xml:space="preserve"> REPUBLIKA HRVATSKA - REPUBBLICA DI CROAZIA</w:t>
      </w:r>
    </w:p>
    <w:p w14:paraId="77E5E470" w14:textId="3764AC90" w:rsidR="00093E5F" w:rsidRPr="00E71360" w:rsidRDefault="00093E5F" w:rsidP="00093E5F">
      <w:pPr>
        <w:ind w:left="142"/>
        <w:rPr>
          <w:lang w:val="hr-HR"/>
        </w:rPr>
      </w:pPr>
      <w:r w:rsidRPr="00E71360">
        <w:rPr>
          <w:noProof/>
          <w:lang w:val="hr-HR"/>
        </w:rPr>
        <w:drawing>
          <wp:anchor distT="0" distB="0" distL="114300" distR="114300" simplePos="0" relativeHeight="251665408" behindDoc="0" locked="0" layoutInCell="1" allowOverlap="1" wp14:anchorId="419E9109" wp14:editId="422F9B46">
            <wp:simplePos x="0" y="0"/>
            <wp:positionH relativeFrom="column">
              <wp:posOffset>-302260</wp:posOffset>
            </wp:positionH>
            <wp:positionV relativeFrom="paragraph">
              <wp:posOffset>61595</wp:posOffset>
            </wp:positionV>
            <wp:extent cx="293370" cy="301625"/>
            <wp:effectExtent l="0" t="0" r="0" b="317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71360">
        <w:rPr>
          <w:rFonts w:ascii="Arial" w:hAnsi="Arial" w:cs="Arial"/>
          <w:sz w:val="16"/>
          <w:lang w:val="hr-HR"/>
        </w:rPr>
        <w:t xml:space="preserve">ISTARSKA ŽUPANIJA - REGIONE ISTRIANA </w:t>
      </w:r>
    </w:p>
    <w:p w14:paraId="49799F23" w14:textId="77777777" w:rsidR="00093E5F" w:rsidRPr="00E71360" w:rsidRDefault="00093E5F" w:rsidP="00093E5F">
      <w:pPr>
        <w:ind w:left="142"/>
        <w:rPr>
          <w:lang w:val="hr-HR"/>
        </w:rPr>
      </w:pPr>
      <w:r w:rsidRPr="00E71360">
        <w:rPr>
          <w:rFonts w:ascii="Arial" w:hAnsi="Arial" w:cs="Arial"/>
          <w:sz w:val="16"/>
          <w:lang w:val="hr-HR"/>
        </w:rPr>
        <w:t>Općina Brtonigla-</w:t>
      </w:r>
      <w:proofErr w:type="spellStart"/>
      <w:r w:rsidRPr="00E71360">
        <w:rPr>
          <w:rFonts w:ascii="Arial" w:hAnsi="Arial" w:cs="Arial"/>
          <w:sz w:val="16"/>
          <w:lang w:val="hr-HR"/>
        </w:rPr>
        <w:t>Verteneglio</w:t>
      </w:r>
      <w:proofErr w:type="spellEnd"/>
      <w:r w:rsidRPr="00E71360">
        <w:rPr>
          <w:rFonts w:ascii="Arial" w:hAnsi="Arial" w:cs="Arial"/>
          <w:sz w:val="16"/>
          <w:lang w:val="hr-HR"/>
        </w:rPr>
        <w:t xml:space="preserve"> - </w:t>
      </w:r>
      <w:proofErr w:type="spellStart"/>
      <w:r w:rsidRPr="00E71360">
        <w:rPr>
          <w:rFonts w:ascii="Arial" w:hAnsi="Arial" w:cs="Arial"/>
          <w:sz w:val="16"/>
          <w:lang w:val="hr-HR"/>
        </w:rPr>
        <w:t>Comune</w:t>
      </w:r>
      <w:proofErr w:type="spellEnd"/>
      <w:r w:rsidRPr="00E71360">
        <w:rPr>
          <w:rFonts w:ascii="Arial" w:hAnsi="Arial" w:cs="Arial"/>
          <w:sz w:val="16"/>
          <w:lang w:val="hr-HR"/>
        </w:rPr>
        <w:t xml:space="preserve"> di Brtonigla-</w:t>
      </w:r>
      <w:proofErr w:type="spellStart"/>
      <w:r w:rsidRPr="00E71360">
        <w:rPr>
          <w:rFonts w:ascii="Arial" w:hAnsi="Arial" w:cs="Arial"/>
          <w:sz w:val="16"/>
          <w:lang w:val="hr-HR"/>
        </w:rPr>
        <w:t>Verteneglio</w:t>
      </w:r>
      <w:proofErr w:type="spellEnd"/>
    </w:p>
    <w:p w14:paraId="59DAE4B2" w14:textId="77777777" w:rsidR="00093E5F" w:rsidRPr="00E71360" w:rsidRDefault="00093E5F" w:rsidP="00093E5F">
      <w:pPr>
        <w:ind w:left="142"/>
        <w:rPr>
          <w:rFonts w:ascii="Arial" w:hAnsi="Arial" w:cs="Arial"/>
          <w:sz w:val="16"/>
          <w:lang w:val="hr-HR"/>
        </w:rPr>
      </w:pPr>
      <w:r w:rsidRPr="00E71360">
        <w:rPr>
          <w:rFonts w:ascii="Arial" w:hAnsi="Arial" w:cs="Arial"/>
          <w:sz w:val="16"/>
          <w:lang w:val="hr-HR"/>
        </w:rPr>
        <w:t xml:space="preserve">OPĆINSKI NAČELNIK – IL SINDACO </w:t>
      </w:r>
    </w:p>
    <w:p w14:paraId="3D84587B" w14:textId="77777777" w:rsidR="00093E5F" w:rsidRPr="00E71360" w:rsidRDefault="00093E5F" w:rsidP="00093E5F">
      <w:pPr>
        <w:ind w:left="142"/>
        <w:rPr>
          <w:rFonts w:ascii="Arial" w:hAnsi="Arial" w:cs="Arial"/>
          <w:sz w:val="16"/>
          <w:lang w:val="hr-HR"/>
        </w:rPr>
      </w:pPr>
      <w:r w:rsidRPr="00E71360">
        <w:rPr>
          <w:rFonts w:ascii="Arial" w:hAnsi="Arial" w:cs="Arial"/>
          <w:sz w:val="16"/>
          <w:lang w:val="hr-HR"/>
        </w:rPr>
        <w:t>52474 Brtonigla-</w:t>
      </w:r>
      <w:proofErr w:type="spellStart"/>
      <w:r w:rsidRPr="00E71360">
        <w:rPr>
          <w:rFonts w:ascii="Arial" w:hAnsi="Arial" w:cs="Arial"/>
          <w:sz w:val="16"/>
          <w:lang w:val="hr-HR"/>
        </w:rPr>
        <w:t>Verteneglio</w:t>
      </w:r>
      <w:proofErr w:type="spellEnd"/>
      <w:r w:rsidRPr="00E71360">
        <w:rPr>
          <w:rFonts w:ascii="Arial" w:hAnsi="Arial" w:cs="Arial"/>
          <w:sz w:val="16"/>
          <w:lang w:val="hr-HR"/>
        </w:rPr>
        <w:t xml:space="preserve"> , Trg Sv. Zenona / </w:t>
      </w:r>
      <w:proofErr w:type="spellStart"/>
      <w:r w:rsidRPr="00E71360">
        <w:rPr>
          <w:rFonts w:ascii="Arial" w:hAnsi="Arial" w:cs="Arial"/>
          <w:sz w:val="16"/>
          <w:lang w:val="hr-HR"/>
        </w:rPr>
        <w:t>Piazza</w:t>
      </w:r>
      <w:proofErr w:type="spellEnd"/>
      <w:r w:rsidRPr="00E71360">
        <w:rPr>
          <w:rFonts w:ascii="Arial" w:hAnsi="Arial" w:cs="Arial"/>
          <w:sz w:val="16"/>
          <w:lang w:val="hr-HR"/>
        </w:rPr>
        <w:t xml:space="preserve"> S. Zenone 1</w:t>
      </w:r>
    </w:p>
    <w:p w14:paraId="19433C08" w14:textId="77777777" w:rsidR="00093E5F" w:rsidRPr="00E71360" w:rsidRDefault="00093E5F" w:rsidP="00093E5F">
      <w:pPr>
        <w:ind w:left="142"/>
        <w:jc w:val="both"/>
        <w:rPr>
          <w:rFonts w:ascii="Arial" w:hAnsi="Arial" w:cs="Arial"/>
          <w:sz w:val="16"/>
          <w:lang w:val="hr-HR"/>
        </w:rPr>
      </w:pPr>
      <w:r w:rsidRPr="00E71360">
        <w:rPr>
          <w:rFonts w:ascii="Arial" w:hAnsi="Arial" w:cs="Arial"/>
          <w:sz w:val="16"/>
          <w:lang w:val="hr-HR"/>
        </w:rPr>
        <w:t>Tel. &amp; Fax: +385 (0)52 774-174</w:t>
      </w:r>
    </w:p>
    <w:p w14:paraId="4362AE1C" w14:textId="77777777" w:rsidR="00093E5F" w:rsidRPr="00E71360" w:rsidRDefault="00093E5F" w:rsidP="00093E5F">
      <w:pPr>
        <w:ind w:left="142"/>
        <w:jc w:val="both"/>
        <w:rPr>
          <w:rFonts w:ascii="Arial" w:hAnsi="Arial" w:cs="Arial"/>
          <w:sz w:val="16"/>
          <w:lang w:val="hr-HR"/>
        </w:rPr>
      </w:pPr>
      <w:r w:rsidRPr="00E71360">
        <w:rPr>
          <w:rFonts w:ascii="Arial" w:hAnsi="Arial" w:cs="Arial"/>
          <w:sz w:val="16"/>
          <w:lang w:val="hr-HR"/>
        </w:rPr>
        <w:t xml:space="preserve">E-mail: </w:t>
      </w:r>
      <w:hyperlink r:id="rId23" w:history="1">
        <w:proofErr w:type="spellStart"/>
        <w:r w:rsidRPr="00E71360">
          <w:rPr>
            <w:rStyle w:val="Hyperlink"/>
            <w:rFonts w:ascii="Arial" w:hAnsi="Arial" w:cs="Arial"/>
            <w:sz w:val="16"/>
            <w:lang w:val="hr-HR"/>
          </w:rPr>
          <w:t>info@brtonigla-verteneglio.hr</w:t>
        </w:r>
        <w:proofErr w:type="spellEnd"/>
      </w:hyperlink>
    </w:p>
    <w:p w14:paraId="3BBE52A5" w14:textId="77777777" w:rsidR="00093E5F" w:rsidRPr="00E71360" w:rsidRDefault="00510C6C" w:rsidP="00093E5F">
      <w:pPr>
        <w:ind w:left="142"/>
        <w:jc w:val="both"/>
        <w:rPr>
          <w:rFonts w:ascii="Arial" w:hAnsi="Arial" w:cs="Arial"/>
          <w:sz w:val="16"/>
          <w:lang w:val="hr-HR"/>
        </w:rPr>
      </w:pPr>
      <w:hyperlink r:id="rId24" w:history="1">
        <w:proofErr w:type="spellStart"/>
        <w:r w:rsidR="00093E5F" w:rsidRPr="00E71360">
          <w:rPr>
            <w:rStyle w:val="Hyperlink"/>
            <w:rFonts w:ascii="Arial" w:hAnsi="Arial" w:cs="Arial"/>
            <w:sz w:val="16"/>
            <w:lang w:val="hr-HR"/>
          </w:rPr>
          <w:t>www.brtonigla-verteneglio.hr</w:t>
        </w:r>
        <w:proofErr w:type="spellEnd"/>
      </w:hyperlink>
    </w:p>
    <w:p w14:paraId="0F75620E" w14:textId="77777777" w:rsidR="00093E5F" w:rsidRPr="00E71360" w:rsidRDefault="00093E5F" w:rsidP="00093E5F">
      <w:pPr>
        <w:rPr>
          <w:sz w:val="23"/>
          <w:szCs w:val="23"/>
          <w:lang w:val="hr-HR"/>
        </w:rPr>
      </w:pPr>
    </w:p>
    <w:p w14:paraId="253F6BF5"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 xml:space="preserve">Na temelju čl. 48. Zakona o lokalnoj i područnoj (regionalnoj) samoupravi (NN – 33/01, 60/01, 144/12 – vjerodostojno tumačenje, 129/05, 109/07, 125/08, 36/09, </w:t>
      </w:r>
      <w:r w:rsidRPr="00E71360">
        <w:rPr>
          <w:rFonts w:ascii="Arial" w:eastAsia="Calibri" w:hAnsi="Arial" w:cs="Arial"/>
          <w:sz w:val="24"/>
          <w:szCs w:val="24"/>
          <w:lang w:val="hr-HR"/>
        </w:rPr>
        <w:t>150/11, 144/12 i 19/13-pročišćeni tekst, 123/17</w:t>
      </w:r>
      <w:r w:rsidRPr="00E71360">
        <w:rPr>
          <w:rFonts w:ascii="Arial" w:hAnsi="Arial" w:cs="Arial"/>
          <w:sz w:val="24"/>
          <w:szCs w:val="24"/>
          <w:lang w:val="hr-HR"/>
        </w:rPr>
        <w:t>),  i čl. 52. Statuta Općine 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(Službene novine Općine 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broj 03/18, 03/21, 07/21-pročišćeni tekst,16/22), Načelnik Općine 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donosi sljedeću</w:t>
      </w:r>
    </w:p>
    <w:p w14:paraId="0D1D6AAD" w14:textId="77777777" w:rsidR="00093E5F" w:rsidRPr="00E71360" w:rsidRDefault="00093E5F" w:rsidP="00093E5F">
      <w:pPr>
        <w:ind w:firstLine="708"/>
        <w:jc w:val="both"/>
        <w:rPr>
          <w:rFonts w:ascii="Arial" w:hAnsi="Arial" w:cs="Arial"/>
          <w:sz w:val="24"/>
          <w:szCs w:val="24"/>
          <w:lang w:val="hr-HR"/>
        </w:rPr>
      </w:pPr>
    </w:p>
    <w:p w14:paraId="3C922C11" w14:textId="77777777" w:rsidR="00093E5F" w:rsidRPr="00E71360" w:rsidRDefault="00093E5F" w:rsidP="00093E5F">
      <w:pPr>
        <w:jc w:val="center"/>
        <w:rPr>
          <w:rFonts w:ascii="Arial" w:hAnsi="Arial" w:cs="Arial"/>
          <w:b/>
          <w:bCs/>
          <w:sz w:val="24"/>
          <w:szCs w:val="24"/>
          <w:lang w:val="hr-HR"/>
        </w:rPr>
      </w:pPr>
      <w:r w:rsidRPr="00E71360">
        <w:rPr>
          <w:rFonts w:ascii="Arial" w:hAnsi="Arial" w:cs="Arial"/>
          <w:b/>
          <w:bCs/>
          <w:sz w:val="24"/>
          <w:szCs w:val="24"/>
          <w:lang w:val="hr-HR"/>
        </w:rPr>
        <w:t>Odluku o  donaciji  sredstava</w:t>
      </w:r>
    </w:p>
    <w:p w14:paraId="4EB14B03" w14:textId="77777777" w:rsidR="00093E5F" w:rsidRPr="00E71360" w:rsidRDefault="00093E5F" w:rsidP="00093E5F">
      <w:pPr>
        <w:jc w:val="center"/>
        <w:rPr>
          <w:rFonts w:ascii="Arial" w:hAnsi="Arial" w:cs="Arial"/>
          <w:b/>
          <w:bCs/>
          <w:sz w:val="24"/>
          <w:szCs w:val="24"/>
          <w:lang w:val="hr-HR"/>
        </w:rPr>
      </w:pPr>
    </w:p>
    <w:p w14:paraId="02978CD5" w14:textId="77777777" w:rsidR="00093E5F" w:rsidRPr="00E71360" w:rsidRDefault="00093E5F" w:rsidP="00093E5F">
      <w:pPr>
        <w:jc w:val="center"/>
        <w:rPr>
          <w:rFonts w:ascii="Arial" w:hAnsi="Arial" w:cs="Arial"/>
          <w:sz w:val="24"/>
          <w:szCs w:val="24"/>
          <w:lang w:val="hr-HR"/>
        </w:rPr>
      </w:pPr>
      <w:r w:rsidRPr="00E71360">
        <w:rPr>
          <w:rFonts w:ascii="Arial" w:hAnsi="Arial" w:cs="Arial"/>
          <w:b/>
          <w:bCs/>
          <w:sz w:val="24"/>
          <w:szCs w:val="24"/>
          <w:lang w:val="hr-HR"/>
        </w:rPr>
        <w:t>I.</w:t>
      </w:r>
    </w:p>
    <w:p w14:paraId="0B027996" w14:textId="03198692" w:rsidR="00093E5F" w:rsidRDefault="00093E5F" w:rsidP="00093E5F">
      <w:pPr>
        <w:ind w:firstLine="720"/>
        <w:jc w:val="both"/>
        <w:rPr>
          <w:rFonts w:ascii="Arial" w:hAnsi="Arial" w:cs="Arial"/>
          <w:sz w:val="24"/>
          <w:szCs w:val="24"/>
          <w:lang w:val="hr-HR"/>
        </w:rPr>
      </w:pPr>
      <w:r w:rsidRPr="00E71360">
        <w:rPr>
          <w:rFonts w:ascii="Arial" w:hAnsi="Arial" w:cs="Arial"/>
          <w:sz w:val="24"/>
          <w:szCs w:val="24"/>
          <w:lang w:val="hr-HR"/>
        </w:rPr>
        <w:t xml:space="preserve">Na temelju pristigle zamolbe za donaciju sredstava od strane  Talijanske osnovne škole – </w:t>
      </w:r>
      <w:proofErr w:type="spellStart"/>
      <w:r w:rsidRPr="00E71360">
        <w:rPr>
          <w:rFonts w:ascii="Arial" w:hAnsi="Arial" w:cs="Arial"/>
          <w:sz w:val="24"/>
          <w:szCs w:val="24"/>
          <w:lang w:val="hr-HR"/>
        </w:rPr>
        <w:t>Scuola</w:t>
      </w:r>
      <w:proofErr w:type="spellEnd"/>
      <w:r w:rsidRPr="00E71360">
        <w:rPr>
          <w:rFonts w:ascii="Arial" w:hAnsi="Arial" w:cs="Arial"/>
          <w:sz w:val="24"/>
          <w:szCs w:val="24"/>
          <w:lang w:val="hr-HR"/>
        </w:rPr>
        <w:t xml:space="preserve"> </w:t>
      </w:r>
      <w:proofErr w:type="spellStart"/>
      <w:r w:rsidRPr="00E71360">
        <w:rPr>
          <w:rFonts w:ascii="Arial" w:hAnsi="Arial" w:cs="Arial"/>
          <w:sz w:val="24"/>
          <w:szCs w:val="24"/>
          <w:lang w:val="hr-HR"/>
        </w:rPr>
        <w:t>elementare</w:t>
      </w:r>
      <w:proofErr w:type="spellEnd"/>
      <w:r w:rsidRPr="00E71360">
        <w:rPr>
          <w:rFonts w:ascii="Arial" w:hAnsi="Arial" w:cs="Arial"/>
          <w:sz w:val="24"/>
          <w:szCs w:val="24"/>
          <w:lang w:val="hr-HR"/>
        </w:rPr>
        <w:t xml:space="preserve"> </w:t>
      </w:r>
      <w:proofErr w:type="spellStart"/>
      <w:r w:rsidRPr="00E71360">
        <w:rPr>
          <w:rFonts w:ascii="Arial" w:hAnsi="Arial" w:cs="Arial"/>
          <w:sz w:val="24"/>
          <w:szCs w:val="24"/>
          <w:lang w:val="hr-HR"/>
        </w:rPr>
        <w:t>italiana</w:t>
      </w:r>
      <w:proofErr w:type="spellEnd"/>
      <w:r w:rsidRPr="00E71360">
        <w:rPr>
          <w:rFonts w:ascii="Arial" w:hAnsi="Arial" w:cs="Arial"/>
          <w:sz w:val="24"/>
          <w:szCs w:val="24"/>
          <w:lang w:val="hr-HR"/>
        </w:rPr>
        <w:t xml:space="preserve"> „</w:t>
      </w:r>
      <w:proofErr w:type="spellStart"/>
      <w:r w:rsidRPr="00E71360">
        <w:rPr>
          <w:rFonts w:ascii="Arial" w:hAnsi="Arial" w:cs="Arial"/>
          <w:sz w:val="24"/>
          <w:szCs w:val="24"/>
          <w:lang w:val="hr-HR"/>
        </w:rPr>
        <w:t>Emondo</w:t>
      </w:r>
      <w:proofErr w:type="spellEnd"/>
      <w:r w:rsidRPr="00E71360">
        <w:rPr>
          <w:rFonts w:ascii="Arial" w:hAnsi="Arial" w:cs="Arial"/>
          <w:sz w:val="24"/>
          <w:szCs w:val="24"/>
          <w:lang w:val="hr-HR"/>
        </w:rPr>
        <w:t xml:space="preserve"> De </w:t>
      </w:r>
      <w:proofErr w:type="spellStart"/>
      <w:r w:rsidRPr="00E71360">
        <w:rPr>
          <w:rFonts w:ascii="Arial" w:hAnsi="Arial" w:cs="Arial"/>
          <w:sz w:val="24"/>
          <w:szCs w:val="24"/>
          <w:lang w:val="hr-HR"/>
        </w:rPr>
        <w:t>Amicis</w:t>
      </w:r>
      <w:proofErr w:type="spellEnd"/>
      <w:r w:rsidRPr="00E71360">
        <w:rPr>
          <w:rFonts w:ascii="Arial" w:hAnsi="Arial" w:cs="Arial"/>
          <w:sz w:val="24"/>
          <w:szCs w:val="24"/>
          <w:lang w:val="hr-HR"/>
        </w:rPr>
        <w:t>“, Buje-</w:t>
      </w:r>
      <w:proofErr w:type="spellStart"/>
      <w:r w:rsidRPr="00E71360">
        <w:rPr>
          <w:rFonts w:ascii="Arial" w:hAnsi="Arial" w:cs="Arial"/>
          <w:sz w:val="24"/>
          <w:szCs w:val="24"/>
          <w:lang w:val="hr-HR"/>
        </w:rPr>
        <w:t>Buie</w:t>
      </w:r>
      <w:proofErr w:type="spellEnd"/>
      <w:r w:rsidRPr="00E71360">
        <w:rPr>
          <w:rFonts w:ascii="Arial" w:hAnsi="Arial" w:cs="Arial"/>
          <w:sz w:val="24"/>
          <w:szCs w:val="24"/>
          <w:lang w:val="hr-HR"/>
        </w:rPr>
        <w:t>,  za donacijom sredstava radi organiziranja lutrije u prigodi Karnevala, Općine  načelnik Općine 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donosi ovu Odluku o donaciji sredstava </w:t>
      </w:r>
      <w:r w:rsidR="00083E3A">
        <w:rPr>
          <w:rFonts w:ascii="Arial" w:hAnsi="Arial" w:cs="Arial"/>
          <w:sz w:val="24"/>
          <w:szCs w:val="24"/>
          <w:lang w:val="hr-HR"/>
        </w:rPr>
        <w:t>.</w:t>
      </w:r>
    </w:p>
    <w:p w14:paraId="054C4B0F" w14:textId="77777777" w:rsidR="00083E3A" w:rsidRPr="00E71360" w:rsidRDefault="00083E3A" w:rsidP="00093E5F">
      <w:pPr>
        <w:ind w:firstLine="720"/>
        <w:jc w:val="both"/>
        <w:rPr>
          <w:rFonts w:ascii="Arial" w:hAnsi="Arial" w:cs="Arial"/>
          <w:sz w:val="24"/>
          <w:szCs w:val="24"/>
          <w:lang w:val="hr-HR"/>
        </w:rPr>
      </w:pPr>
    </w:p>
    <w:p w14:paraId="78FF176E" w14:textId="77777777" w:rsidR="00093E5F" w:rsidRPr="00E71360" w:rsidRDefault="00093E5F" w:rsidP="00093E5F">
      <w:pPr>
        <w:jc w:val="center"/>
        <w:rPr>
          <w:rFonts w:ascii="Arial" w:hAnsi="Arial" w:cs="Arial"/>
          <w:sz w:val="24"/>
          <w:szCs w:val="24"/>
          <w:lang w:val="hr-HR"/>
        </w:rPr>
      </w:pPr>
      <w:r w:rsidRPr="00E71360">
        <w:rPr>
          <w:rFonts w:ascii="Arial" w:hAnsi="Arial" w:cs="Arial"/>
          <w:b/>
          <w:bCs/>
          <w:sz w:val="24"/>
          <w:szCs w:val="24"/>
          <w:lang w:val="hr-HR"/>
        </w:rPr>
        <w:t>II.</w:t>
      </w:r>
    </w:p>
    <w:p w14:paraId="6D32C0AC" w14:textId="77777777" w:rsidR="00093E5F" w:rsidRPr="00E71360" w:rsidRDefault="00093E5F" w:rsidP="00093E5F">
      <w:pPr>
        <w:ind w:firstLine="720"/>
        <w:jc w:val="both"/>
        <w:rPr>
          <w:rFonts w:ascii="Arial" w:hAnsi="Arial" w:cs="Arial"/>
          <w:sz w:val="24"/>
          <w:szCs w:val="24"/>
          <w:lang w:val="hr-HR"/>
        </w:rPr>
      </w:pPr>
      <w:r w:rsidRPr="00E71360">
        <w:rPr>
          <w:rFonts w:ascii="Arial" w:hAnsi="Arial" w:cs="Arial"/>
          <w:sz w:val="24"/>
          <w:szCs w:val="24"/>
          <w:lang w:val="hr-HR"/>
        </w:rPr>
        <w:t xml:space="preserve">Odobravaju se Talijanskoj osnovnoj školi – </w:t>
      </w:r>
      <w:proofErr w:type="spellStart"/>
      <w:r w:rsidRPr="00E71360">
        <w:rPr>
          <w:rFonts w:ascii="Arial" w:hAnsi="Arial" w:cs="Arial"/>
          <w:sz w:val="24"/>
          <w:szCs w:val="24"/>
          <w:lang w:val="hr-HR"/>
        </w:rPr>
        <w:t>Scuola</w:t>
      </w:r>
      <w:proofErr w:type="spellEnd"/>
      <w:r w:rsidRPr="00E71360">
        <w:rPr>
          <w:rFonts w:ascii="Arial" w:hAnsi="Arial" w:cs="Arial"/>
          <w:sz w:val="24"/>
          <w:szCs w:val="24"/>
          <w:lang w:val="hr-HR"/>
        </w:rPr>
        <w:t xml:space="preserve"> </w:t>
      </w:r>
      <w:proofErr w:type="spellStart"/>
      <w:r w:rsidRPr="00E71360">
        <w:rPr>
          <w:rFonts w:ascii="Arial" w:hAnsi="Arial" w:cs="Arial"/>
          <w:sz w:val="24"/>
          <w:szCs w:val="24"/>
          <w:lang w:val="hr-HR"/>
        </w:rPr>
        <w:t>elementare</w:t>
      </w:r>
      <w:proofErr w:type="spellEnd"/>
      <w:r w:rsidRPr="00E71360">
        <w:rPr>
          <w:rFonts w:ascii="Arial" w:hAnsi="Arial" w:cs="Arial"/>
          <w:sz w:val="24"/>
          <w:szCs w:val="24"/>
          <w:lang w:val="hr-HR"/>
        </w:rPr>
        <w:t xml:space="preserve"> </w:t>
      </w:r>
      <w:proofErr w:type="spellStart"/>
      <w:r w:rsidRPr="00E71360">
        <w:rPr>
          <w:rFonts w:ascii="Arial" w:hAnsi="Arial" w:cs="Arial"/>
          <w:sz w:val="24"/>
          <w:szCs w:val="24"/>
          <w:lang w:val="hr-HR"/>
        </w:rPr>
        <w:t>italiana</w:t>
      </w:r>
      <w:proofErr w:type="spellEnd"/>
      <w:r w:rsidRPr="00E71360">
        <w:rPr>
          <w:rFonts w:ascii="Arial" w:hAnsi="Arial" w:cs="Arial"/>
          <w:sz w:val="24"/>
          <w:szCs w:val="24"/>
          <w:lang w:val="hr-HR"/>
        </w:rPr>
        <w:t xml:space="preserve"> „</w:t>
      </w:r>
      <w:proofErr w:type="spellStart"/>
      <w:r w:rsidRPr="00E71360">
        <w:rPr>
          <w:rFonts w:ascii="Arial" w:hAnsi="Arial" w:cs="Arial"/>
          <w:sz w:val="24"/>
          <w:szCs w:val="24"/>
          <w:lang w:val="hr-HR"/>
        </w:rPr>
        <w:t>Emondo</w:t>
      </w:r>
      <w:proofErr w:type="spellEnd"/>
      <w:r w:rsidRPr="00E71360">
        <w:rPr>
          <w:rFonts w:ascii="Arial" w:hAnsi="Arial" w:cs="Arial"/>
          <w:sz w:val="24"/>
          <w:szCs w:val="24"/>
          <w:lang w:val="hr-HR"/>
        </w:rPr>
        <w:t xml:space="preserve"> De </w:t>
      </w:r>
      <w:proofErr w:type="spellStart"/>
      <w:r w:rsidRPr="00E71360">
        <w:rPr>
          <w:rFonts w:ascii="Arial" w:hAnsi="Arial" w:cs="Arial"/>
          <w:sz w:val="24"/>
          <w:szCs w:val="24"/>
          <w:lang w:val="hr-HR"/>
        </w:rPr>
        <w:t>Amicis</w:t>
      </w:r>
      <w:proofErr w:type="spellEnd"/>
      <w:r w:rsidRPr="00E71360">
        <w:rPr>
          <w:rFonts w:ascii="Arial" w:hAnsi="Arial" w:cs="Arial"/>
          <w:sz w:val="24"/>
          <w:szCs w:val="24"/>
          <w:lang w:val="hr-HR"/>
        </w:rPr>
        <w:t>“, Buje-</w:t>
      </w:r>
      <w:proofErr w:type="spellStart"/>
      <w:r w:rsidRPr="00E71360">
        <w:rPr>
          <w:rFonts w:ascii="Arial" w:hAnsi="Arial" w:cs="Arial"/>
          <w:sz w:val="24"/>
          <w:szCs w:val="24"/>
          <w:lang w:val="hr-HR"/>
        </w:rPr>
        <w:t>Buie</w:t>
      </w:r>
      <w:proofErr w:type="spellEnd"/>
      <w:r w:rsidRPr="00E71360">
        <w:rPr>
          <w:rFonts w:ascii="Arial" w:hAnsi="Arial" w:cs="Arial"/>
          <w:sz w:val="24"/>
          <w:szCs w:val="24"/>
          <w:lang w:val="hr-HR"/>
        </w:rPr>
        <w:t>, financijska sredstva u iznosu od 500,00 EUR.</w:t>
      </w:r>
    </w:p>
    <w:p w14:paraId="4F1682CA" w14:textId="77777777" w:rsidR="00093E5F" w:rsidRPr="00E71360" w:rsidRDefault="00093E5F" w:rsidP="00093E5F">
      <w:pPr>
        <w:ind w:firstLine="720"/>
        <w:jc w:val="both"/>
        <w:rPr>
          <w:rFonts w:ascii="Arial" w:hAnsi="Arial" w:cs="Arial"/>
          <w:sz w:val="24"/>
          <w:szCs w:val="24"/>
          <w:lang w:val="hr-HR"/>
        </w:rPr>
      </w:pPr>
      <w:r w:rsidRPr="00E71360">
        <w:rPr>
          <w:rFonts w:ascii="Arial" w:hAnsi="Arial" w:cs="Arial"/>
          <w:sz w:val="24"/>
          <w:szCs w:val="24"/>
          <w:lang w:val="hr-HR"/>
        </w:rPr>
        <w:t>Odobreni novčani iznos uplaćuje se na žiro-račun  broj: HR2124020061100211674 poziv na broj: 02043590650 „za kupnju nagrada za lutriju“.</w:t>
      </w:r>
    </w:p>
    <w:p w14:paraId="2DA46669" w14:textId="77777777" w:rsidR="00093E5F" w:rsidRPr="00E71360" w:rsidRDefault="00093E5F" w:rsidP="00093E5F">
      <w:pPr>
        <w:ind w:firstLine="720"/>
        <w:jc w:val="both"/>
        <w:rPr>
          <w:rFonts w:ascii="Arial" w:hAnsi="Arial" w:cs="Arial"/>
          <w:sz w:val="24"/>
          <w:szCs w:val="24"/>
          <w:lang w:val="hr-HR"/>
        </w:rPr>
      </w:pPr>
      <w:r w:rsidRPr="00E71360">
        <w:rPr>
          <w:rFonts w:ascii="Arial" w:hAnsi="Arial" w:cs="Arial"/>
          <w:sz w:val="24"/>
          <w:szCs w:val="24"/>
          <w:lang w:val="hr-HR"/>
        </w:rPr>
        <w:t xml:space="preserve">  Talijanska osnovna škola – </w:t>
      </w:r>
      <w:proofErr w:type="spellStart"/>
      <w:r w:rsidRPr="00E71360">
        <w:rPr>
          <w:rFonts w:ascii="Arial" w:hAnsi="Arial" w:cs="Arial"/>
          <w:sz w:val="24"/>
          <w:szCs w:val="24"/>
          <w:lang w:val="hr-HR"/>
        </w:rPr>
        <w:t>Scuola</w:t>
      </w:r>
      <w:proofErr w:type="spellEnd"/>
      <w:r w:rsidRPr="00E71360">
        <w:rPr>
          <w:rFonts w:ascii="Arial" w:hAnsi="Arial" w:cs="Arial"/>
          <w:sz w:val="24"/>
          <w:szCs w:val="24"/>
          <w:lang w:val="hr-HR"/>
        </w:rPr>
        <w:t xml:space="preserve"> </w:t>
      </w:r>
      <w:proofErr w:type="spellStart"/>
      <w:r w:rsidRPr="00E71360">
        <w:rPr>
          <w:rFonts w:ascii="Arial" w:hAnsi="Arial" w:cs="Arial"/>
          <w:sz w:val="24"/>
          <w:szCs w:val="24"/>
          <w:lang w:val="hr-HR"/>
        </w:rPr>
        <w:t>elementare</w:t>
      </w:r>
      <w:proofErr w:type="spellEnd"/>
      <w:r w:rsidRPr="00E71360">
        <w:rPr>
          <w:rFonts w:ascii="Arial" w:hAnsi="Arial" w:cs="Arial"/>
          <w:sz w:val="24"/>
          <w:szCs w:val="24"/>
          <w:lang w:val="hr-HR"/>
        </w:rPr>
        <w:t xml:space="preserve"> </w:t>
      </w:r>
      <w:proofErr w:type="spellStart"/>
      <w:r w:rsidRPr="00E71360">
        <w:rPr>
          <w:rFonts w:ascii="Arial" w:hAnsi="Arial" w:cs="Arial"/>
          <w:sz w:val="24"/>
          <w:szCs w:val="24"/>
          <w:lang w:val="hr-HR"/>
        </w:rPr>
        <w:t>italiana</w:t>
      </w:r>
      <w:proofErr w:type="spellEnd"/>
      <w:r w:rsidRPr="00E71360">
        <w:rPr>
          <w:rFonts w:ascii="Arial" w:hAnsi="Arial" w:cs="Arial"/>
          <w:sz w:val="24"/>
          <w:szCs w:val="24"/>
          <w:lang w:val="hr-HR"/>
        </w:rPr>
        <w:t xml:space="preserve"> „</w:t>
      </w:r>
      <w:proofErr w:type="spellStart"/>
      <w:r w:rsidRPr="00E71360">
        <w:rPr>
          <w:rFonts w:ascii="Arial" w:hAnsi="Arial" w:cs="Arial"/>
          <w:sz w:val="24"/>
          <w:szCs w:val="24"/>
          <w:lang w:val="hr-HR"/>
        </w:rPr>
        <w:t>Emondo</w:t>
      </w:r>
      <w:proofErr w:type="spellEnd"/>
      <w:r w:rsidRPr="00E71360">
        <w:rPr>
          <w:rFonts w:ascii="Arial" w:hAnsi="Arial" w:cs="Arial"/>
          <w:sz w:val="24"/>
          <w:szCs w:val="24"/>
          <w:lang w:val="hr-HR"/>
        </w:rPr>
        <w:t xml:space="preserve"> De </w:t>
      </w:r>
      <w:proofErr w:type="spellStart"/>
      <w:r w:rsidRPr="00E71360">
        <w:rPr>
          <w:rFonts w:ascii="Arial" w:hAnsi="Arial" w:cs="Arial"/>
          <w:sz w:val="24"/>
          <w:szCs w:val="24"/>
          <w:lang w:val="hr-HR"/>
        </w:rPr>
        <w:t>Amicis</w:t>
      </w:r>
      <w:proofErr w:type="spellEnd"/>
      <w:r w:rsidRPr="00E71360">
        <w:rPr>
          <w:rFonts w:ascii="Arial" w:hAnsi="Arial" w:cs="Arial"/>
          <w:sz w:val="24"/>
          <w:szCs w:val="24"/>
          <w:lang w:val="hr-HR"/>
        </w:rPr>
        <w:t>“, Buje-</w:t>
      </w:r>
      <w:proofErr w:type="spellStart"/>
      <w:r w:rsidRPr="00E71360">
        <w:rPr>
          <w:rFonts w:ascii="Arial" w:hAnsi="Arial" w:cs="Arial"/>
          <w:sz w:val="24"/>
          <w:szCs w:val="24"/>
          <w:lang w:val="hr-HR"/>
        </w:rPr>
        <w:t>Buie</w:t>
      </w:r>
      <w:proofErr w:type="spellEnd"/>
      <w:r w:rsidRPr="00E71360">
        <w:rPr>
          <w:rFonts w:ascii="Arial" w:hAnsi="Arial" w:cs="Arial"/>
          <w:sz w:val="24"/>
          <w:szCs w:val="24"/>
          <w:lang w:val="hr-HR"/>
        </w:rPr>
        <w:t xml:space="preserve"> je dužna u roku od 15 dana od dana utroška dobivenih sredstava podnijeti izvješće o namjenskom utrošku dobivene donacije.</w:t>
      </w:r>
    </w:p>
    <w:p w14:paraId="16F99A9F" w14:textId="77777777" w:rsidR="00093E5F" w:rsidRPr="00E71360" w:rsidRDefault="00093E5F" w:rsidP="00093E5F">
      <w:pPr>
        <w:jc w:val="center"/>
        <w:rPr>
          <w:rFonts w:ascii="Arial" w:hAnsi="Arial" w:cs="Arial"/>
          <w:b/>
          <w:bCs/>
          <w:sz w:val="24"/>
          <w:szCs w:val="24"/>
          <w:lang w:val="hr-HR"/>
        </w:rPr>
      </w:pPr>
    </w:p>
    <w:p w14:paraId="00AD7C63" w14:textId="77777777" w:rsidR="00093E5F" w:rsidRPr="00E71360" w:rsidRDefault="00093E5F" w:rsidP="00093E5F">
      <w:pPr>
        <w:jc w:val="center"/>
        <w:rPr>
          <w:rFonts w:ascii="Arial" w:hAnsi="Arial" w:cs="Arial"/>
          <w:b/>
          <w:bCs/>
          <w:sz w:val="24"/>
          <w:szCs w:val="24"/>
          <w:lang w:val="hr-HR"/>
        </w:rPr>
      </w:pPr>
      <w:r w:rsidRPr="00E71360">
        <w:rPr>
          <w:rFonts w:ascii="Arial" w:hAnsi="Arial" w:cs="Arial"/>
          <w:b/>
          <w:bCs/>
          <w:sz w:val="24"/>
          <w:szCs w:val="24"/>
          <w:lang w:val="hr-HR"/>
        </w:rPr>
        <w:t>III.</w:t>
      </w:r>
    </w:p>
    <w:p w14:paraId="1A89A567" w14:textId="77777777" w:rsidR="00093E5F" w:rsidRPr="00E71360" w:rsidRDefault="00093E5F" w:rsidP="00093E5F">
      <w:pPr>
        <w:ind w:firstLine="720"/>
        <w:jc w:val="both"/>
        <w:rPr>
          <w:rFonts w:ascii="Arial" w:hAnsi="Arial" w:cs="Arial"/>
          <w:sz w:val="24"/>
          <w:szCs w:val="24"/>
          <w:lang w:val="hr-HR"/>
        </w:rPr>
      </w:pPr>
      <w:r w:rsidRPr="00E71360">
        <w:rPr>
          <w:rFonts w:ascii="Arial" w:hAnsi="Arial" w:cs="Arial"/>
          <w:sz w:val="24"/>
          <w:szCs w:val="24"/>
          <w:lang w:val="hr-HR"/>
        </w:rPr>
        <w:t>Sredstva iz točke II. ove Odluke osigurana su u Proračunu Općine 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za 2023. godinu, pozicija 38319 – 326 –sredstva izdvojena za proračunsku zalihu.</w:t>
      </w:r>
    </w:p>
    <w:p w14:paraId="2D9B262E" w14:textId="77777777" w:rsidR="00093E5F" w:rsidRPr="00E71360" w:rsidRDefault="00093E5F" w:rsidP="00093E5F">
      <w:pPr>
        <w:jc w:val="center"/>
        <w:rPr>
          <w:rFonts w:ascii="Arial" w:hAnsi="Arial" w:cs="Arial"/>
          <w:sz w:val="24"/>
          <w:szCs w:val="24"/>
          <w:lang w:val="hr-HR"/>
        </w:rPr>
      </w:pPr>
      <w:r w:rsidRPr="00E71360">
        <w:rPr>
          <w:rFonts w:ascii="Arial" w:hAnsi="Arial" w:cs="Arial"/>
          <w:b/>
          <w:bCs/>
          <w:sz w:val="24"/>
          <w:szCs w:val="24"/>
          <w:lang w:val="hr-HR"/>
        </w:rPr>
        <w:t>IV.</w:t>
      </w:r>
    </w:p>
    <w:p w14:paraId="341475CF" w14:textId="77777777" w:rsidR="00093E5F" w:rsidRPr="00E71360" w:rsidRDefault="00093E5F" w:rsidP="00093E5F">
      <w:pPr>
        <w:ind w:firstLine="720"/>
        <w:rPr>
          <w:rFonts w:ascii="Arial" w:hAnsi="Arial" w:cs="Arial"/>
          <w:sz w:val="24"/>
          <w:szCs w:val="24"/>
          <w:lang w:val="hr-HR"/>
        </w:rPr>
      </w:pPr>
      <w:r w:rsidRPr="00E71360">
        <w:rPr>
          <w:rFonts w:ascii="Arial" w:hAnsi="Arial" w:cs="Arial"/>
          <w:sz w:val="24"/>
          <w:szCs w:val="24"/>
          <w:lang w:val="hr-HR"/>
        </w:rPr>
        <w:t>Za realizaciju ove Odluke zadužuje se Jedinstveni upravni odjel Općine 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w:t>
      </w:r>
    </w:p>
    <w:p w14:paraId="0FF86626" w14:textId="77777777" w:rsidR="00093E5F" w:rsidRPr="00E71360" w:rsidRDefault="00093E5F" w:rsidP="00093E5F">
      <w:pPr>
        <w:jc w:val="center"/>
        <w:rPr>
          <w:rFonts w:ascii="Arial" w:hAnsi="Arial" w:cs="Arial"/>
          <w:sz w:val="24"/>
          <w:szCs w:val="24"/>
          <w:lang w:val="hr-HR"/>
        </w:rPr>
      </w:pPr>
      <w:r w:rsidRPr="00E71360">
        <w:rPr>
          <w:rFonts w:ascii="Arial" w:hAnsi="Arial" w:cs="Arial"/>
          <w:b/>
          <w:bCs/>
          <w:sz w:val="24"/>
          <w:szCs w:val="24"/>
          <w:lang w:val="hr-HR"/>
        </w:rPr>
        <w:t>V.</w:t>
      </w:r>
    </w:p>
    <w:p w14:paraId="477376C4" w14:textId="77777777" w:rsidR="00093E5F" w:rsidRPr="00E71360" w:rsidRDefault="00093E5F" w:rsidP="00093E5F">
      <w:pPr>
        <w:ind w:firstLine="720"/>
        <w:rPr>
          <w:rFonts w:ascii="Arial" w:hAnsi="Arial" w:cs="Arial"/>
          <w:sz w:val="24"/>
          <w:szCs w:val="24"/>
          <w:lang w:val="hr-HR"/>
        </w:rPr>
      </w:pPr>
      <w:r w:rsidRPr="00E71360">
        <w:rPr>
          <w:rFonts w:ascii="Arial" w:hAnsi="Arial" w:cs="Arial"/>
          <w:sz w:val="24"/>
          <w:szCs w:val="24"/>
          <w:lang w:val="hr-HR"/>
        </w:rPr>
        <w:t>Ova Odluka stupa na snagu danom donošenja, a ista će se objaviti u Službenim novinama Općine 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w:t>
      </w:r>
    </w:p>
    <w:p w14:paraId="33A00CD1" w14:textId="77777777" w:rsidR="00093E5F" w:rsidRPr="00E71360" w:rsidRDefault="00093E5F" w:rsidP="00093E5F">
      <w:pPr>
        <w:rPr>
          <w:rFonts w:ascii="Arial" w:hAnsi="Arial" w:cs="Arial"/>
          <w:sz w:val="24"/>
          <w:szCs w:val="24"/>
          <w:lang w:val="hr-HR"/>
        </w:rPr>
      </w:pPr>
    </w:p>
    <w:p w14:paraId="1E18745C" w14:textId="77777777" w:rsidR="00093E5F" w:rsidRPr="00E71360" w:rsidRDefault="00093E5F" w:rsidP="00093E5F">
      <w:pPr>
        <w:jc w:val="both"/>
        <w:rPr>
          <w:rFonts w:ascii="Arial" w:hAnsi="Arial" w:cs="Arial"/>
          <w:sz w:val="24"/>
          <w:szCs w:val="24"/>
          <w:lang w:val="hr-HR"/>
        </w:rPr>
      </w:pPr>
      <w:r w:rsidRPr="00E71360">
        <w:rPr>
          <w:rFonts w:ascii="Arial" w:hAnsi="Arial" w:cs="Arial"/>
          <w:sz w:val="24"/>
          <w:szCs w:val="24"/>
          <w:lang w:val="hr-HR"/>
        </w:rPr>
        <w:t>KLASA: 421-01/23-10/02</w:t>
      </w:r>
    </w:p>
    <w:p w14:paraId="2B34BD5F" w14:textId="77777777" w:rsidR="00093E5F" w:rsidRPr="00E71360" w:rsidRDefault="00093E5F" w:rsidP="00093E5F">
      <w:pPr>
        <w:jc w:val="both"/>
        <w:rPr>
          <w:rFonts w:ascii="Arial" w:hAnsi="Arial" w:cs="Arial"/>
          <w:sz w:val="24"/>
          <w:szCs w:val="24"/>
          <w:lang w:val="hr-HR"/>
        </w:rPr>
      </w:pPr>
      <w:r w:rsidRPr="00E71360">
        <w:rPr>
          <w:rFonts w:ascii="Arial" w:hAnsi="Arial" w:cs="Arial"/>
          <w:sz w:val="24"/>
          <w:szCs w:val="24"/>
          <w:lang w:val="hr-HR"/>
        </w:rPr>
        <w:t>URBROJ: 2163-13-04/01-22-2</w:t>
      </w:r>
    </w:p>
    <w:p w14:paraId="2151B816" w14:textId="77777777" w:rsidR="00093E5F" w:rsidRPr="00E71360" w:rsidRDefault="00093E5F" w:rsidP="00093E5F">
      <w:pPr>
        <w:jc w:val="both"/>
        <w:rPr>
          <w:rFonts w:ascii="Arial" w:hAnsi="Arial" w:cs="Arial"/>
          <w:sz w:val="24"/>
          <w:szCs w:val="24"/>
          <w:lang w:val="hr-HR"/>
        </w:rPr>
      </w:pPr>
      <w:r w:rsidRPr="00E71360">
        <w:rPr>
          <w:rFonts w:ascii="Arial" w:hAnsi="Arial" w:cs="Arial"/>
          <w:sz w:val="24"/>
          <w:szCs w:val="24"/>
          <w:lang w:val="hr-HR"/>
        </w:rPr>
        <w:t>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03.veljače 2023. godine</w:t>
      </w:r>
    </w:p>
    <w:p w14:paraId="570FDDE9" w14:textId="77777777" w:rsidR="00093E5F" w:rsidRPr="00E71360" w:rsidRDefault="00093E5F" w:rsidP="00093E5F">
      <w:pPr>
        <w:ind w:left="4956" w:firstLine="708"/>
        <w:jc w:val="right"/>
        <w:rPr>
          <w:rFonts w:ascii="Arial" w:hAnsi="Arial" w:cs="Arial"/>
          <w:sz w:val="24"/>
          <w:szCs w:val="24"/>
          <w:lang w:val="hr-HR"/>
        </w:rPr>
      </w:pPr>
      <w:r w:rsidRPr="00E71360">
        <w:rPr>
          <w:rFonts w:ascii="Arial" w:hAnsi="Arial" w:cs="Arial"/>
          <w:sz w:val="24"/>
          <w:szCs w:val="24"/>
          <w:lang w:val="hr-HR"/>
        </w:rPr>
        <w:t>Načelnik</w:t>
      </w:r>
    </w:p>
    <w:p w14:paraId="16C11D25" w14:textId="476B9778" w:rsidR="00093E5F" w:rsidRPr="00E71360" w:rsidRDefault="00093E5F" w:rsidP="00093E5F">
      <w:pPr>
        <w:ind w:left="4956" w:firstLine="708"/>
        <w:jc w:val="right"/>
        <w:rPr>
          <w:rFonts w:ascii="Arial" w:hAnsi="Arial" w:cs="Arial"/>
          <w:sz w:val="24"/>
          <w:szCs w:val="24"/>
          <w:lang w:val="hr-HR"/>
        </w:rPr>
      </w:pPr>
      <w:r w:rsidRPr="00E71360">
        <w:rPr>
          <w:rFonts w:ascii="Arial" w:hAnsi="Arial" w:cs="Arial"/>
          <w:sz w:val="24"/>
          <w:szCs w:val="24"/>
          <w:lang w:val="hr-HR"/>
        </w:rPr>
        <w:t xml:space="preserve">Neš Sinožić </w:t>
      </w:r>
      <w:proofErr w:type="spellStart"/>
      <w:r w:rsidRPr="00E71360">
        <w:rPr>
          <w:rFonts w:ascii="Arial" w:hAnsi="Arial" w:cs="Arial"/>
          <w:sz w:val="24"/>
          <w:szCs w:val="24"/>
          <w:lang w:val="hr-HR"/>
        </w:rPr>
        <w:t>mag.</w:t>
      </w:r>
      <w:r w:rsidR="00495DBB" w:rsidRPr="00E71360">
        <w:rPr>
          <w:rFonts w:ascii="Arial" w:hAnsi="Arial" w:cs="Arial"/>
          <w:sz w:val="24"/>
          <w:szCs w:val="24"/>
          <w:lang w:val="hr-HR"/>
        </w:rPr>
        <w:t>ing.agr</w:t>
      </w:r>
      <w:proofErr w:type="spellEnd"/>
      <w:r w:rsidR="00495DBB" w:rsidRPr="00E71360">
        <w:rPr>
          <w:rFonts w:ascii="Arial" w:hAnsi="Arial" w:cs="Arial"/>
          <w:sz w:val="24"/>
          <w:szCs w:val="24"/>
          <w:lang w:val="hr-HR"/>
        </w:rPr>
        <w:t>. v.r.</w:t>
      </w:r>
    </w:p>
    <w:p w14:paraId="52B2922A" w14:textId="279E2C07" w:rsidR="00093E5F" w:rsidRPr="00E71360" w:rsidRDefault="00093E5F" w:rsidP="00093E5F">
      <w:pPr>
        <w:spacing w:after="55" w:line="259" w:lineRule="auto"/>
        <w:rPr>
          <w:b/>
          <w:sz w:val="24"/>
          <w:szCs w:val="24"/>
          <w:lang w:val="hr-HR"/>
        </w:rPr>
      </w:pPr>
    </w:p>
    <w:p w14:paraId="7A0BC90E" w14:textId="312D06FD" w:rsidR="00093E5F" w:rsidRPr="00E71360" w:rsidRDefault="00093E5F" w:rsidP="00093E5F">
      <w:pPr>
        <w:pStyle w:val="ListParagraph"/>
        <w:numPr>
          <w:ilvl w:val="0"/>
          <w:numId w:val="26"/>
        </w:numPr>
        <w:spacing w:after="55" w:line="259" w:lineRule="auto"/>
        <w:jc w:val="center"/>
        <w:rPr>
          <w:b/>
          <w:lang w:val="hr-HR"/>
        </w:rPr>
      </w:pPr>
    </w:p>
    <w:p w14:paraId="1836B2CF" w14:textId="0576720A" w:rsidR="00093E5F" w:rsidRPr="00E71360" w:rsidRDefault="00093E5F" w:rsidP="00093E5F">
      <w:pPr>
        <w:spacing w:after="55" w:line="259" w:lineRule="auto"/>
        <w:rPr>
          <w:b/>
          <w:sz w:val="22"/>
          <w:lang w:val="hr-HR"/>
        </w:rPr>
      </w:pPr>
    </w:p>
    <w:tbl>
      <w:tblPr>
        <w:tblW w:w="0" w:type="auto"/>
        <w:tblLook w:val="04A0" w:firstRow="1" w:lastRow="0" w:firstColumn="1" w:lastColumn="0" w:noHBand="0" w:noVBand="1"/>
      </w:tblPr>
      <w:tblGrid>
        <w:gridCol w:w="612"/>
        <w:gridCol w:w="5448"/>
      </w:tblGrid>
      <w:tr w:rsidR="00093E5F" w:rsidRPr="00E71360" w14:paraId="644DCF82" w14:textId="77777777" w:rsidTr="007A3A85">
        <w:tc>
          <w:tcPr>
            <w:tcW w:w="612" w:type="dxa"/>
            <w:vMerge w:val="restart"/>
            <w:shd w:val="clear" w:color="auto" w:fill="auto"/>
            <w:vAlign w:val="center"/>
          </w:tcPr>
          <w:p w14:paraId="6277CB3B" w14:textId="7A85B202" w:rsidR="00093E5F" w:rsidRPr="00E71360" w:rsidRDefault="00093E5F" w:rsidP="007A3A85">
            <w:pPr>
              <w:autoSpaceDE w:val="0"/>
              <w:autoSpaceDN w:val="0"/>
              <w:adjustRightInd w:val="0"/>
              <w:jc w:val="center"/>
              <w:rPr>
                <w:rFonts w:ascii="Calibri" w:hAnsi="Calibri" w:cs="Calibri"/>
                <w:sz w:val="16"/>
                <w:szCs w:val="16"/>
                <w:lang w:val="hr-HR"/>
              </w:rPr>
            </w:pPr>
            <w:bookmarkStart w:id="5" w:name="_Hlk509918969"/>
            <w:r w:rsidRPr="00E71360">
              <w:rPr>
                <w:rFonts w:cs="Calibri"/>
                <w:noProof/>
                <w:sz w:val="16"/>
                <w:szCs w:val="16"/>
                <w:lang w:val="hr-HR"/>
              </w:rPr>
              <w:lastRenderedPageBreak/>
              <w:drawing>
                <wp:inline distT="0" distB="0" distL="0" distR="0" wp14:anchorId="5C445D90" wp14:editId="688CBEEE">
                  <wp:extent cx="247650" cy="247650"/>
                  <wp:effectExtent l="0" t="0" r="0" b="0"/>
                  <wp:docPr id="12" name="Picture 1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5448" w:type="dxa"/>
            <w:shd w:val="clear" w:color="auto" w:fill="auto"/>
          </w:tcPr>
          <w:p w14:paraId="28BC8BD9" w14:textId="44EB482D" w:rsidR="00093E5F" w:rsidRPr="00E71360" w:rsidRDefault="00093E5F" w:rsidP="007A3A85">
            <w:pPr>
              <w:autoSpaceDE w:val="0"/>
              <w:autoSpaceDN w:val="0"/>
              <w:adjustRightInd w:val="0"/>
              <w:rPr>
                <w:rFonts w:ascii="Calibri" w:hAnsi="Calibri" w:cs="Calibri"/>
                <w:sz w:val="16"/>
                <w:szCs w:val="16"/>
                <w:lang w:val="hr-HR"/>
              </w:rPr>
            </w:pPr>
            <w:r w:rsidRPr="00E71360">
              <w:rPr>
                <w:rFonts w:ascii="Calibri" w:hAnsi="Calibri" w:cs="Calibri"/>
                <w:sz w:val="16"/>
                <w:szCs w:val="16"/>
                <w:lang w:val="hr-HR"/>
              </w:rPr>
              <w:t xml:space="preserve">                                     </w:t>
            </w:r>
            <w:r w:rsidRPr="00E71360">
              <w:rPr>
                <w:rFonts w:cs="Calibri"/>
                <w:noProof/>
                <w:sz w:val="16"/>
                <w:szCs w:val="16"/>
                <w:lang w:val="hr-HR"/>
              </w:rPr>
              <w:drawing>
                <wp:inline distT="0" distB="0" distL="0" distR="0" wp14:anchorId="45C645FD" wp14:editId="5DA603C3">
                  <wp:extent cx="247650" cy="247650"/>
                  <wp:effectExtent l="0" t="0" r="0" b="0"/>
                  <wp:docPr id="11" name="Picture 11"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093E5F" w:rsidRPr="00E71360" w14:paraId="1C014A0A" w14:textId="77777777" w:rsidTr="007A3A85">
        <w:tc>
          <w:tcPr>
            <w:tcW w:w="612" w:type="dxa"/>
            <w:vMerge/>
            <w:shd w:val="clear" w:color="auto" w:fill="auto"/>
          </w:tcPr>
          <w:p w14:paraId="181E999A" w14:textId="77777777" w:rsidR="00093E5F" w:rsidRPr="00E71360" w:rsidRDefault="00093E5F" w:rsidP="007A3A85">
            <w:pPr>
              <w:autoSpaceDE w:val="0"/>
              <w:autoSpaceDN w:val="0"/>
              <w:adjustRightInd w:val="0"/>
              <w:rPr>
                <w:rFonts w:ascii="Calibri" w:hAnsi="Calibri" w:cs="Calibri"/>
                <w:sz w:val="16"/>
                <w:szCs w:val="16"/>
                <w:lang w:val="hr-HR"/>
              </w:rPr>
            </w:pPr>
          </w:p>
        </w:tc>
        <w:tc>
          <w:tcPr>
            <w:tcW w:w="5448" w:type="dxa"/>
            <w:shd w:val="clear" w:color="auto" w:fill="auto"/>
          </w:tcPr>
          <w:p w14:paraId="68F76795" w14:textId="77777777" w:rsidR="00093E5F" w:rsidRPr="00E71360" w:rsidRDefault="00093E5F" w:rsidP="007A3A85">
            <w:pPr>
              <w:autoSpaceDE w:val="0"/>
              <w:autoSpaceDN w:val="0"/>
              <w:adjustRightInd w:val="0"/>
              <w:rPr>
                <w:rFonts w:ascii="Calibri" w:hAnsi="Calibri" w:cs="Calibri"/>
                <w:sz w:val="16"/>
                <w:szCs w:val="16"/>
                <w:lang w:val="hr-HR"/>
              </w:rPr>
            </w:pPr>
            <w:r w:rsidRPr="00E71360">
              <w:rPr>
                <w:rFonts w:ascii="Calibri" w:hAnsi="Calibri" w:cs="Calibri"/>
                <w:sz w:val="16"/>
                <w:szCs w:val="16"/>
                <w:lang w:val="hr-HR"/>
              </w:rPr>
              <w:t>REPUBLIKA HRVATSKA - REPUBBLICA DI CROAZIA</w:t>
            </w:r>
          </w:p>
          <w:p w14:paraId="764DB9A2" w14:textId="77777777" w:rsidR="00093E5F" w:rsidRPr="00E71360" w:rsidRDefault="00093E5F" w:rsidP="007A3A85">
            <w:pPr>
              <w:autoSpaceDE w:val="0"/>
              <w:autoSpaceDN w:val="0"/>
              <w:adjustRightInd w:val="0"/>
              <w:rPr>
                <w:rFonts w:ascii="Calibri" w:hAnsi="Calibri" w:cs="Calibri"/>
                <w:sz w:val="16"/>
                <w:szCs w:val="16"/>
                <w:lang w:val="hr-HR"/>
              </w:rPr>
            </w:pPr>
            <w:r w:rsidRPr="00E71360">
              <w:rPr>
                <w:rFonts w:ascii="Calibri" w:hAnsi="Calibri" w:cs="Calibri"/>
                <w:sz w:val="16"/>
                <w:szCs w:val="16"/>
                <w:lang w:val="hr-HR"/>
              </w:rPr>
              <w:t>ISTARSKA ŽUPANIJA - REGIONE ISTRIANA</w:t>
            </w:r>
          </w:p>
          <w:p w14:paraId="1ED77B62" w14:textId="77777777" w:rsidR="00093E5F" w:rsidRPr="00E71360" w:rsidRDefault="00093E5F" w:rsidP="007A3A85">
            <w:pPr>
              <w:autoSpaceDE w:val="0"/>
              <w:autoSpaceDN w:val="0"/>
              <w:adjustRightInd w:val="0"/>
              <w:rPr>
                <w:rFonts w:ascii="Calibri" w:hAnsi="Calibri" w:cs="Calibri"/>
                <w:sz w:val="16"/>
                <w:szCs w:val="16"/>
                <w:lang w:val="hr-HR"/>
              </w:rPr>
            </w:pPr>
            <w:r w:rsidRPr="00E71360">
              <w:rPr>
                <w:rFonts w:ascii="Calibri" w:hAnsi="Calibri" w:cs="Calibri"/>
                <w:sz w:val="16"/>
                <w:szCs w:val="16"/>
                <w:lang w:val="hr-HR"/>
              </w:rPr>
              <w:t>Općina Brtonigla-</w:t>
            </w:r>
            <w:proofErr w:type="spellStart"/>
            <w:r w:rsidRPr="00E71360">
              <w:rPr>
                <w:rFonts w:ascii="Calibri" w:hAnsi="Calibri" w:cs="Calibri"/>
                <w:sz w:val="16"/>
                <w:szCs w:val="16"/>
                <w:lang w:val="hr-HR"/>
              </w:rPr>
              <w:t>Verteneglio</w:t>
            </w:r>
            <w:proofErr w:type="spellEnd"/>
            <w:r w:rsidRPr="00E71360">
              <w:rPr>
                <w:rFonts w:ascii="Calibri" w:hAnsi="Calibri" w:cs="Calibri"/>
                <w:sz w:val="16"/>
                <w:szCs w:val="16"/>
                <w:lang w:val="hr-HR"/>
              </w:rPr>
              <w:t xml:space="preserve"> - </w:t>
            </w:r>
            <w:proofErr w:type="spellStart"/>
            <w:r w:rsidRPr="00E71360">
              <w:rPr>
                <w:rFonts w:ascii="Calibri" w:hAnsi="Calibri" w:cs="Calibri"/>
                <w:sz w:val="16"/>
                <w:szCs w:val="16"/>
                <w:lang w:val="hr-HR"/>
              </w:rPr>
              <w:t>Comune</w:t>
            </w:r>
            <w:proofErr w:type="spellEnd"/>
            <w:r w:rsidRPr="00E71360">
              <w:rPr>
                <w:rFonts w:ascii="Calibri" w:hAnsi="Calibri" w:cs="Calibri"/>
                <w:sz w:val="16"/>
                <w:szCs w:val="16"/>
                <w:lang w:val="hr-HR"/>
              </w:rPr>
              <w:t xml:space="preserve"> di Brtonigla-</w:t>
            </w:r>
            <w:proofErr w:type="spellStart"/>
            <w:r w:rsidRPr="00E71360">
              <w:rPr>
                <w:rFonts w:ascii="Calibri" w:hAnsi="Calibri" w:cs="Calibri"/>
                <w:sz w:val="16"/>
                <w:szCs w:val="16"/>
                <w:lang w:val="hr-HR"/>
              </w:rPr>
              <w:t>Verteneglio</w:t>
            </w:r>
            <w:proofErr w:type="spellEnd"/>
          </w:p>
          <w:p w14:paraId="4BA51812" w14:textId="77777777" w:rsidR="00093E5F" w:rsidRPr="00E71360" w:rsidRDefault="00093E5F" w:rsidP="007A3A85">
            <w:pPr>
              <w:autoSpaceDE w:val="0"/>
              <w:autoSpaceDN w:val="0"/>
              <w:adjustRightInd w:val="0"/>
              <w:rPr>
                <w:rFonts w:ascii="Calibri" w:hAnsi="Calibri" w:cs="Calibri"/>
                <w:sz w:val="16"/>
                <w:szCs w:val="16"/>
                <w:lang w:val="hr-HR"/>
              </w:rPr>
            </w:pPr>
            <w:r w:rsidRPr="00E71360">
              <w:rPr>
                <w:rFonts w:ascii="Calibri" w:hAnsi="Calibri" w:cs="Calibri"/>
                <w:sz w:val="16"/>
                <w:szCs w:val="16"/>
                <w:lang w:val="hr-HR"/>
              </w:rPr>
              <w:t>OPĆINSKI NAČELNIK – IL SINDACO</w:t>
            </w:r>
          </w:p>
          <w:p w14:paraId="17995098" w14:textId="77777777" w:rsidR="00093E5F" w:rsidRPr="00E71360" w:rsidRDefault="00093E5F" w:rsidP="007A3A85">
            <w:pPr>
              <w:autoSpaceDE w:val="0"/>
              <w:autoSpaceDN w:val="0"/>
              <w:adjustRightInd w:val="0"/>
              <w:rPr>
                <w:rFonts w:ascii="Calibri" w:hAnsi="Calibri" w:cs="Calibri"/>
                <w:sz w:val="16"/>
                <w:szCs w:val="16"/>
                <w:lang w:val="hr-HR"/>
              </w:rPr>
            </w:pPr>
            <w:r w:rsidRPr="00E71360">
              <w:rPr>
                <w:rFonts w:ascii="Calibri" w:hAnsi="Calibri" w:cs="Calibri"/>
                <w:sz w:val="16"/>
                <w:szCs w:val="16"/>
                <w:lang w:val="hr-HR"/>
              </w:rPr>
              <w:t>52474 Brtonigla-</w:t>
            </w:r>
            <w:proofErr w:type="spellStart"/>
            <w:r w:rsidRPr="00E71360">
              <w:rPr>
                <w:rFonts w:ascii="Calibri" w:hAnsi="Calibri" w:cs="Calibri"/>
                <w:sz w:val="16"/>
                <w:szCs w:val="16"/>
                <w:lang w:val="hr-HR"/>
              </w:rPr>
              <w:t>Verteneglio</w:t>
            </w:r>
            <w:proofErr w:type="spellEnd"/>
            <w:r w:rsidRPr="00E71360">
              <w:rPr>
                <w:rFonts w:ascii="Calibri" w:hAnsi="Calibri" w:cs="Calibri"/>
                <w:sz w:val="16"/>
                <w:szCs w:val="16"/>
                <w:lang w:val="hr-HR"/>
              </w:rPr>
              <w:t xml:space="preserve">, Trg Sv. Zenona / </w:t>
            </w:r>
            <w:proofErr w:type="spellStart"/>
            <w:r w:rsidRPr="00E71360">
              <w:rPr>
                <w:rFonts w:ascii="Calibri" w:hAnsi="Calibri" w:cs="Calibri"/>
                <w:sz w:val="16"/>
                <w:szCs w:val="16"/>
                <w:lang w:val="hr-HR"/>
              </w:rPr>
              <w:t>Piazza</w:t>
            </w:r>
            <w:proofErr w:type="spellEnd"/>
            <w:r w:rsidRPr="00E71360">
              <w:rPr>
                <w:rFonts w:ascii="Calibri" w:hAnsi="Calibri" w:cs="Calibri"/>
                <w:sz w:val="16"/>
                <w:szCs w:val="16"/>
                <w:lang w:val="hr-HR"/>
              </w:rPr>
              <w:t xml:space="preserve"> S. Zenone 1</w:t>
            </w:r>
          </w:p>
          <w:p w14:paraId="6FB599D4" w14:textId="77777777" w:rsidR="00093E5F" w:rsidRPr="00E71360" w:rsidRDefault="00093E5F" w:rsidP="007A3A85">
            <w:pPr>
              <w:autoSpaceDE w:val="0"/>
              <w:autoSpaceDN w:val="0"/>
              <w:adjustRightInd w:val="0"/>
              <w:rPr>
                <w:rFonts w:ascii="Calibri" w:hAnsi="Calibri" w:cs="Calibri"/>
                <w:sz w:val="16"/>
                <w:szCs w:val="16"/>
                <w:lang w:val="hr-HR"/>
              </w:rPr>
            </w:pPr>
            <w:r w:rsidRPr="00E71360">
              <w:rPr>
                <w:rFonts w:ascii="Calibri" w:hAnsi="Calibri" w:cs="Calibri"/>
                <w:sz w:val="16"/>
                <w:szCs w:val="16"/>
                <w:lang w:val="hr-HR"/>
              </w:rPr>
              <w:t>Tel. &amp; Fax: +385 (0)52 774-174</w:t>
            </w:r>
          </w:p>
          <w:p w14:paraId="24DB4637" w14:textId="77777777" w:rsidR="00093E5F" w:rsidRPr="00E71360" w:rsidRDefault="00093E5F" w:rsidP="007A3A85">
            <w:pPr>
              <w:autoSpaceDE w:val="0"/>
              <w:autoSpaceDN w:val="0"/>
              <w:adjustRightInd w:val="0"/>
              <w:rPr>
                <w:rFonts w:ascii="Calibri" w:hAnsi="Calibri" w:cs="Calibri"/>
                <w:sz w:val="16"/>
                <w:szCs w:val="16"/>
                <w:lang w:val="hr-HR"/>
              </w:rPr>
            </w:pPr>
            <w:r w:rsidRPr="00E71360">
              <w:rPr>
                <w:rFonts w:ascii="Calibri" w:hAnsi="Calibri" w:cs="Calibri"/>
                <w:sz w:val="16"/>
                <w:szCs w:val="16"/>
                <w:lang w:val="hr-HR"/>
              </w:rPr>
              <w:t xml:space="preserve">E-mail: </w:t>
            </w:r>
            <w:proofErr w:type="spellStart"/>
            <w:r w:rsidRPr="00E71360">
              <w:rPr>
                <w:rFonts w:ascii="Calibri" w:hAnsi="Calibri" w:cs="Calibri"/>
                <w:sz w:val="16"/>
                <w:szCs w:val="16"/>
                <w:lang w:val="hr-HR"/>
              </w:rPr>
              <w:t>info@brtonigla-verteneglio.hr</w:t>
            </w:r>
            <w:proofErr w:type="spellEnd"/>
          </w:p>
          <w:p w14:paraId="0B216A8D" w14:textId="77777777" w:rsidR="00093E5F" w:rsidRPr="00E71360" w:rsidRDefault="00093E5F" w:rsidP="007A3A85">
            <w:pPr>
              <w:autoSpaceDE w:val="0"/>
              <w:autoSpaceDN w:val="0"/>
              <w:adjustRightInd w:val="0"/>
              <w:rPr>
                <w:rFonts w:ascii="Calibri" w:hAnsi="Calibri" w:cs="Calibri"/>
                <w:sz w:val="16"/>
                <w:szCs w:val="16"/>
                <w:lang w:val="hr-HR"/>
              </w:rPr>
            </w:pPr>
            <w:proofErr w:type="spellStart"/>
            <w:r w:rsidRPr="00E71360">
              <w:rPr>
                <w:rFonts w:ascii="Calibri" w:hAnsi="Calibri" w:cs="Calibri"/>
                <w:sz w:val="16"/>
                <w:szCs w:val="16"/>
                <w:lang w:val="hr-HR"/>
              </w:rPr>
              <w:t>www.brtonigla-verteneglio.hr</w:t>
            </w:r>
            <w:proofErr w:type="spellEnd"/>
          </w:p>
        </w:tc>
      </w:tr>
    </w:tbl>
    <w:p w14:paraId="7882188D" w14:textId="77777777" w:rsidR="00093E5F" w:rsidRPr="00E71360" w:rsidRDefault="00093E5F" w:rsidP="00093E5F">
      <w:pPr>
        <w:rPr>
          <w:lang w:val="hr-HR"/>
        </w:rPr>
      </w:pPr>
    </w:p>
    <w:p w14:paraId="31F4DEE5" w14:textId="77777777" w:rsidR="00093E5F" w:rsidRPr="00E71360" w:rsidRDefault="00093E5F" w:rsidP="00093E5F">
      <w:pPr>
        <w:rPr>
          <w:rStyle w:val="Hyperlink"/>
          <w:rFonts w:ascii="Arial" w:hAnsi="Arial" w:cs="Arial"/>
          <w:sz w:val="24"/>
          <w:szCs w:val="24"/>
          <w:lang w:val="hr-HR"/>
        </w:rPr>
      </w:pPr>
    </w:p>
    <w:p w14:paraId="1A17D2D5" w14:textId="77777777" w:rsidR="00093E5F" w:rsidRPr="00E71360" w:rsidRDefault="00093E5F" w:rsidP="00093E5F">
      <w:pPr>
        <w:rPr>
          <w:rFonts w:ascii="Arial" w:hAnsi="Arial" w:cs="Arial"/>
          <w:sz w:val="24"/>
          <w:szCs w:val="24"/>
          <w:lang w:val="hr-HR"/>
        </w:rPr>
      </w:pPr>
      <w:bookmarkStart w:id="6" w:name="_Hlk120616745"/>
      <w:r w:rsidRPr="00E71360">
        <w:rPr>
          <w:rFonts w:ascii="Arial" w:hAnsi="Arial" w:cs="Arial"/>
          <w:sz w:val="24"/>
          <w:szCs w:val="24"/>
          <w:lang w:val="hr-HR"/>
        </w:rPr>
        <w:t>KLASA: 361-01/22-10/18</w:t>
      </w:r>
    </w:p>
    <w:p w14:paraId="1EFFEE7A" w14:textId="77777777" w:rsidR="00093E5F" w:rsidRPr="00E71360" w:rsidRDefault="00093E5F" w:rsidP="00093E5F">
      <w:pPr>
        <w:rPr>
          <w:rFonts w:ascii="Arial" w:hAnsi="Arial" w:cs="Arial"/>
          <w:sz w:val="24"/>
          <w:szCs w:val="24"/>
          <w:lang w:val="hr-HR"/>
        </w:rPr>
      </w:pPr>
      <w:r w:rsidRPr="00E71360">
        <w:rPr>
          <w:rFonts w:ascii="Arial" w:hAnsi="Arial" w:cs="Arial"/>
          <w:sz w:val="24"/>
          <w:szCs w:val="24"/>
          <w:lang w:val="hr-HR"/>
        </w:rPr>
        <w:t>URBROJ: 2163-13-04/03-23-33</w:t>
      </w:r>
    </w:p>
    <w:p w14:paraId="5B6C8188" w14:textId="77777777" w:rsidR="00093E5F" w:rsidRPr="00E71360" w:rsidRDefault="00093E5F" w:rsidP="00093E5F">
      <w:pPr>
        <w:rPr>
          <w:rFonts w:ascii="Arial" w:hAnsi="Arial" w:cs="Arial"/>
          <w:sz w:val="24"/>
          <w:szCs w:val="24"/>
          <w:lang w:val="hr-HR"/>
        </w:rPr>
      </w:pPr>
      <w:r w:rsidRPr="00E71360">
        <w:rPr>
          <w:rFonts w:ascii="Arial" w:hAnsi="Arial" w:cs="Arial"/>
          <w:sz w:val="24"/>
          <w:szCs w:val="24"/>
          <w:lang w:val="hr-HR"/>
        </w:rPr>
        <w:t>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06.02.2023. god.</w:t>
      </w:r>
    </w:p>
    <w:bookmarkEnd w:id="6"/>
    <w:p w14:paraId="6CB2159F" w14:textId="77777777" w:rsidR="00093E5F" w:rsidRPr="00E71360" w:rsidRDefault="00093E5F" w:rsidP="00093E5F">
      <w:pPr>
        <w:rPr>
          <w:rFonts w:ascii="Arial" w:hAnsi="Arial" w:cs="Arial"/>
          <w:b/>
          <w:sz w:val="24"/>
          <w:szCs w:val="24"/>
          <w:lang w:val="hr-HR"/>
        </w:rPr>
      </w:pPr>
    </w:p>
    <w:p w14:paraId="06F45F17" w14:textId="77777777" w:rsidR="00093E5F" w:rsidRPr="00E71360" w:rsidRDefault="00093E5F" w:rsidP="00093E5F">
      <w:pPr>
        <w:ind w:firstLine="708"/>
        <w:jc w:val="both"/>
        <w:rPr>
          <w:rFonts w:ascii="Arial" w:hAnsi="Arial" w:cs="Arial"/>
          <w:sz w:val="24"/>
          <w:szCs w:val="24"/>
          <w:highlight w:val="yellow"/>
          <w:lang w:val="hr-HR"/>
        </w:rPr>
      </w:pPr>
      <w:r w:rsidRPr="00E71360">
        <w:rPr>
          <w:rFonts w:ascii="Arial" w:hAnsi="Arial" w:cs="Arial"/>
          <w:sz w:val="24"/>
          <w:szCs w:val="24"/>
          <w:lang w:val="hr-HR"/>
        </w:rPr>
        <w:t>Na temelju članka 52. Statuta Općine 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(Službene novine Općine 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br. 03/18, 03/21, 07/21 – pročišćeni tekst i 16/22) i članka 9. </w:t>
      </w:r>
      <w:bookmarkStart w:id="7" w:name="_Hlk120616724"/>
      <w:r w:rsidRPr="00E71360">
        <w:rPr>
          <w:rFonts w:ascii="Arial" w:hAnsi="Arial" w:cs="Arial"/>
          <w:sz w:val="24"/>
          <w:szCs w:val="24"/>
          <w:lang w:val="hr-HR"/>
        </w:rPr>
        <w:t xml:space="preserve">Pravilnika o provedbi postupaka jednostavne nabave (Službene novine Općine Brtonigla broj 06/17), </w:t>
      </w:r>
      <w:bookmarkEnd w:id="7"/>
      <w:r w:rsidRPr="00E71360">
        <w:rPr>
          <w:rFonts w:ascii="Arial" w:hAnsi="Arial" w:cs="Arial"/>
          <w:sz w:val="24"/>
          <w:szCs w:val="24"/>
          <w:lang w:val="hr-HR"/>
        </w:rPr>
        <w:t>Načelnik Općine 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dana 06.02.2023. godine donosi: </w:t>
      </w:r>
    </w:p>
    <w:p w14:paraId="67F09F3D" w14:textId="77777777" w:rsidR="00093E5F" w:rsidRPr="00E71360" w:rsidRDefault="00093E5F" w:rsidP="00093E5F">
      <w:pPr>
        <w:rPr>
          <w:rFonts w:ascii="Arial" w:hAnsi="Arial" w:cs="Arial"/>
          <w:sz w:val="24"/>
          <w:szCs w:val="24"/>
          <w:lang w:val="hr-HR"/>
        </w:rPr>
      </w:pPr>
    </w:p>
    <w:p w14:paraId="1519D59B" w14:textId="77777777" w:rsidR="00093E5F" w:rsidRPr="00E71360" w:rsidRDefault="00093E5F" w:rsidP="00093E5F">
      <w:pPr>
        <w:jc w:val="center"/>
        <w:rPr>
          <w:rFonts w:ascii="Arial" w:hAnsi="Arial" w:cs="Arial"/>
          <w:b/>
          <w:sz w:val="24"/>
          <w:szCs w:val="24"/>
          <w:lang w:val="hr-HR"/>
        </w:rPr>
      </w:pPr>
      <w:r w:rsidRPr="00E71360">
        <w:rPr>
          <w:rFonts w:ascii="Arial" w:hAnsi="Arial" w:cs="Arial"/>
          <w:b/>
          <w:sz w:val="24"/>
          <w:szCs w:val="24"/>
          <w:lang w:val="hr-HR"/>
        </w:rPr>
        <w:t xml:space="preserve">O D L U K U </w:t>
      </w:r>
    </w:p>
    <w:p w14:paraId="1B246B1C" w14:textId="77777777" w:rsidR="00093E5F" w:rsidRPr="00E71360" w:rsidRDefault="00093E5F" w:rsidP="00093E5F">
      <w:pPr>
        <w:jc w:val="center"/>
        <w:rPr>
          <w:rFonts w:ascii="Arial" w:hAnsi="Arial" w:cs="Arial"/>
          <w:b/>
          <w:sz w:val="24"/>
          <w:szCs w:val="24"/>
          <w:lang w:val="hr-HR"/>
        </w:rPr>
      </w:pPr>
      <w:r w:rsidRPr="00E71360">
        <w:rPr>
          <w:rFonts w:ascii="Arial" w:hAnsi="Arial" w:cs="Arial"/>
          <w:b/>
          <w:sz w:val="24"/>
          <w:szCs w:val="24"/>
          <w:lang w:val="hr-HR"/>
        </w:rPr>
        <w:t xml:space="preserve">O POČETKU POSTUPKA JEDNOSTAVNE NABAVE </w:t>
      </w:r>
    </w:p>
    <w:p w14:paraId="5F2DD5CE" w14:textId="77777777" w:rsidR="00093E5F" w:rsidRPr="00E71360" w:rsidRDefault="00093E5F" w:rsidP="00093E5F">
      <w:pPr>
        <w:rPr>
          <w:rFonts w:ascii="Arial" w:hAnsi="Arial" w:cs="Arial"/>
          <w:sz w:val="24"/>
          <w:szCs w:val="24"/>
          <w:highlight w:val="yellow"/>
          <w:lang w:val="hr-HR"/>
        </w:rPr>
      </w:pPr>
    </w:p>
    <w:p w14:paraId="7C70285C" w14:textId="77777777" w:rsidR="00093E5F" w:rsidRPr="00E71360" w:rsidRDefault="00093E5F" w:rsidP="00093E5F">
      <w:pPr>
        <w:jc w:val="center"/>
        <w:rPr>
          <w:rFonts w:ascii="Arial" w:hAnsi="Arial" w:cs="Arial"/>
          <w:b/>
          <w:sz w:val="24"/>
          <w:szCs w:val="24"/>
          <w:lang w:val="hr-HR"/>
        </w:rPr>
      </w:pPr>
      <w:r w:rsidRPr="00E71360">
        <w:rPr>
          <w:rFonts w:ascii="Arial" w:hAnsi="Arial" w:cs="Arial"/>
          <w:b/>
          <w:sz w:val="24"/>
          <w:szCs w:val="24"/>
          <w:lang w:val="hr-HR"/>
        </w:rPr>
        <w:t>I.</w:t>
      </w:r>
    </w:p>
    <w:p w14:paraId="75C93A2B"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 xml:space="preserve">Predmet nabave je </w:t>
      </w:r>
      <w:bookmarkStart w:id="8" w:name="_Hlk120616877"/>
      <w:r w:rsidRPr="00E71360">
        <w:rPr>
          <w:rFonts w:ascii="Arial" w:hAnsi="Arial" w:cs="Arial"/>
          <w:sz w:val="24"/>
          <w:szCs w:val="24"/>
          <w:lang w:val="hr-HR"/>
        </w:rPr>
        <w:t>izrada izvedbenog projekta likovnog postava Centra za posjetitelje "VECIO MULIN"</w:t>
      </w:r>
      <w:bookmarkEnd w:id="8"/>
      <w:r w:rsidRPr="00E71360">
        <w:rPr>
          <w:rFonts w:ascii="Arial" w:hAnsi="Arial" w:cs="Arial"/>
          <w:sz w:val="24"/>
          <w:szCs w:val="24"/>
          <w:lang w:val="hr-HR"/>
        </w:rPr>
        <w:t>, kojim su obuhvaćene sljedeće stavke:</w:t>
      </w:r>
    </w:p>
    <w:p w14:paraId="43C9816D"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 Istraživanje baštinskih resursa;</w:t>
      </w:r>
    </w:p>
    <w:p w14:paraId="24770B8A"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 Interpretacijski plan;</w:t>
      </w:r>
    </w:p>
    <w:p w14:paraId="060277EA"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 Izrada autorskih tekstova prema zadanim temama;</w:t>
      </w:r>
    </w:p>
    <w:p w14:paraId="27BF0A20"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 Izrada izvedbenog projekta likovnog postava: tekstovi, grafička rješenja s priručnikom grafičkih standarda, nacrt panela, vitrina i drugih nositelja interpretacije;</w:t>
      </w:r>
    </w:p>
    <w:p w14:paraId="66F4375A" w14:textId="77777777" w:rsidR="00093E5F" w:rsidRPr="00E71360" w:rsidRDefault="00093E5F" w:rsidP="00093E5F">
      <w:pPr>
        <w:ind w:firstLine="708"/>
        <w:jc w:val="both"/>
        <w:rPr>
          <w:rFonts w:ascii="Arial" w:hAnsi="Arial" w:cs="Arial"/>
          <w:sz w:val="24"/>
          <w:szCs w:val="24"/>
          <w:highlight w:val="yellow"/>
          <w:lang w:val="hr-HR"/>
        </w:rPr>
      </w:pPr>
      <w:r w:rsidRPr="00E71360">
        <w:rPr>
          <w:rFonts w:ascii="Arial" w:hAnsi="Arial" w:cs="Arial"/>
          <w:sz w:val="24"/>
          <w:szCs w:val="24"/>
          <w:lang w:val="hr-HR"/>
        </w:rPr>
        <w:t>- Izrada troškovnika: grafički i produkt dizajn.</w:t>
      </w:r>
    </w:p>
    <w:p w14:paraId="41FC6DB5" w14:textId="77777777" w:rsidR="00093E5F" w:rsidRPr="00E71360" w:rsidRDefault="00093E5F" w:rsidP="00093E5F">
      <w:pPr>
        <w:ind w:firstLine="708"/>
        <w:rPr>
          <w:rFonts w:ascii="Arial" w:hAnsi="Arial" w:cs="Arial"/>
          <w:sz w:val="24"/>
          <w:szCs w:val="24"/>
          <w:lang w:val="hr-HR"/>
        </w:rPr>
      </w:pPr>
    </w:p>
    <w:p w14:paraId="0C0995D1" w14:textId="77777777" w:rsidR="00093E5F" w:rsidRPr="00E71360" w:rsidRDefault="00093E5F" w:rsidP="00093E5F">
      <w:pPr>
        <w:jc w:val="center"/>
        <w:rPr>
          <w:rFonts w:ascii="Arial" w:hAnsi="Arial" w:cs="Arial"/>
          <w:b/>
          <w:sz w:val="24"/>
          <w:szCs w:val="24"/>
          <w:lang w:val="hr-HR"/>
        </w:rPr>
      </w:pPr>
      <w:r w:rsidRPr="00E71360">
        <w:rPr>
          <w:rFonts w:ascii="Arial" w:hAnsi="Arial" w:cs="Arial"/>
          <w:b/>
          <w:sz w:val="24"/>
          <w:szCs w:val="24"/>
          <w:lang w:val="hr-HR"/>
        </w:rPr>
        <w:t>II.</w:t>
      </w:r>
    </w:p>
    <w:p w14:paraId="66C53D54"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Procijenjena vrijednost nabave iznosi 24.553,72 EUR (185.000,00 HRK) bez PDV-a, a provodi se postupak jednostavne nabave radova sukladno Pravilniku o provedbi postupaka jednostavne nabave (Službene novine Općine Brtonigla broj 06/17).</w:t>
      </w:r>
    </w:p>
    <w:p w14:paraId="37CEA784" w14:textId="77777777" w:rsidR="00093E5F" w:rsidRPr="00E71360" w:rsidRDefault="00093E5F" w:rsidP="00093E5F">
      <w:pPr>
        <w:ind w:firstLine="708"/>
        <w:jc w:val="both"/>
        <w:rPr>
          <w:rFonts w:ascii="Arial" w:hAnsi="Arial" w:cs="Arial"/>
          <w:sz w:val="24"/>
          <w:szCs w:val="24"/>
          <w:highlight w:val="yellow"/>
          <w:lang w:val="hr-HR"/>
        </w:rPr>
      </w:pPr>
      <w:r w:rsidRPr="00E71360">
        <w:rPr>
          <w:rFonts w:ascii="Arial" w:hAnsi="Arial" w:cs="Arial"/>
          <w:sz w:val="24"/>
          <w:szCs w:val="24"/>
          <w:lang w:val="hr-HR"/>
        </w:rPr>
        <w:t>Sredstva za provedbu postupka nabave su osigurana iz vlastitih sredstava Naručitelja (proračunska sredstva koja su osigurana općinskim proračunom Općine 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za 2023. godinu - proračunska stavka „CENTAR ZA POSJETITELJE VECIO MULIN“, podstavka „Izvedbeni projekti i studija izvodljivosti“ -  račun 42124, pozicija 134).</w:t>
      </w:r>
    </w:p>
    <w:p w14:paraId="0DFD514B" w14:textId="77777777" w:rsidR="00093E5F" w:rsidRPr="00E71360" w:rsidRDefault="00093E5F" w:rsidP="00093E5F">
      <w:pPr>
        <w:ind w:firstLine="708"/>
        <w:rPr>
          <w:rFonts w:ascii="Arial" w:hAnsi="Arial" w:cs="Arial"/>
          <w:sz w:val="24"/>
          <w:szCs w:val="24"/>
          <w:lang w:val="hr-HR"/>
        </w:rPr>
      </w:pPr>
    </w:p>
    <w:p w14:paraId="4A2451A8" w14:textId="77777777" w:rsidR="00093E5F" w:rsidRPr="00E71360" w:rsidRDefault="00093E5F" w:rsidP="00093E5F">
      <w:pPr>
        <w:pStyle w:val="NoSpacing"/>
        <w:jc w:val="center"/>
        <w:rPr>
          <w:rFonts w:ascii="Arial" w:hAnsi="Arial" w:cs="Arial"/>
          <w:b/>
          <w:sz w:val="24"/>
          <w:szCs w:val="24"/>
          <w:lang w:val="hr-HR"/>
        </w:rPr>
      </w:pPr>
      <w:r w:rsidRPr="00E71360">
        <w:rPr>
          <w:rFonts w:ascii="Arial" w:hAnsi="Arial" w:cs="Arial"/>
          <w:b/>
          <w:sz w:val="24"/>
          <w:szCs w:val="24"/>
          <w:lang w:val="hr-HR"/>
        </w:rPr>
        <w:t>III.</w:t>
      </w:r>
    </w:p>
    <w:p w14:paraId="6E5D88B3"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 xml:space="preserve">Stručno povjerenstvo za provedbu jednostavne nabave iz </w:t>
      </w:r>
      <w:proofErr w:type="spellStart"/>
      <w:r w:rsidRPr="00E71360">
        <w:rPr>
          <w:rFonts w:ascii="Arial" w:hAnsi="Arial" w:cs="Arial"/>
          <w:sz w:val="24"/>
          <w:szCs w:val="24"/>
          <w:lang w:val="hr-HR"/>
        </w:rPr>
        <w:t>toč</w:t>
      </w:r>
      <w:proofErr w:type="spellEnd"/>
      <w:r w:rsidRPr="00E71360">
        <w:rPr>
          <w:rFonts w:ascii="Arial" w:hAnsi="Arial" w:cs="Arial"/>
          <w:sz w:val="24"/>
          <w:szCs w:val="24"/>
          <w:lang w:val="hr-HR"/>
        </w:rPr>
        <w:t>. I ove Odluke imenuje se u sljedećem sastavu:</w:t>
      </w:r>
    </w:p>
    <w:p w14:paraId="15521FBC" w14:textId="77777777" w:rsidR="00093E5F" w:rsidRPr="00E71360" w:rsidRDefault="00093E5F" w:rsidP="00093E5F">
      <w:pPr>
        <w:ind w:firstLine="708"/>
        <w:rPr>
          <w:rFonts w:ascii="Arial" w:hAnsi="Arial" w:cs="Arial"/>
          <w:sz w:val="24"/>
          <w:szCs w:val="24"/>
          <w:lang w:val="hr-HR"/>
        </w:rPr>
      </w:pPr>
      <w:r w:rsidRPr="00E71360">
        <w:rPr>
          <w:rFonts w:ascii="Arial" w:hAnsi="Arial" w:cs="Arial"/>
          <w:sz w:val="24"/>
          <w:szCs w:val="24"/>
          <w:lang w:val="hr-HR"/>
        </w:rPr>
        <w:t>1. Kristina Brljavac, član, koja posjeduje važeći certifikat u području javne nabave – Viši stručni suradnik za javnu nabavu i naplatu općinskih prihoda Jedinstvenog upravnog odjela Općine 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w:t>
      </w:r>
    </w:p>
    <w:p w14:paraId="0A982792" w14:textId="77777777" w:rsidR="00093E5F" w:rsidRPr="00E71360" w:rsidRDefault="00093E5F" w:rsidP="00093E5F">
      <w:pPr>
        <w:ind w:firstLine="708"/>
        <w:rPr>
          <w:rFonts w:ascii="Arial" w:hAnsi="Arial" w:cs="Arial"/>
          <w:sz w:val="24"/>
          <w:szCs w:val="24"/>
          <w:lang w:val="hr-HR"/>
        </w:rPr>
      </w:pPr>
      <w:r w:rsidRPr="00E71360">
        <w:rPr>
          <w:rFonts w:ascii="Arial" w:hAnsi="Arial" w:cs="Arial"/>
          <w:sz w:val="24"/>
          <w:szCs w:val="24"/>
          <w:lang w:val="hr-HR"/>
        </w:rPr>
        <w:lastRenderedPageBreak/>
        <w:t>2. Marica Garić, član, koja posjeduje važeći certifikat u području javne nabave – Pročelnica Jedinstvenog upravnog odjela Općine 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w:t>
      </w:r>
    </w:p>
    <w:p w14:paraId="0A32CF54" w14:textId="77777777" w:rsidR="00093E5F" w:rsidRPr="00E71360" w:rsidRDefault="00093E5F" w:rsidP="00093E5F">
      <w:pPr>
        <w:ind w:firstLine="708"/>
        <w:rPr>
          <w:rFonts w:ascii="Arial" w:hAnsi="Arial" w:cs="Arial"/>
          <w:sz w:val="24"/>
          <w:szCs w:val="24"/>
          <w:lang w:val="hr-HR"/>
        </w:rPr>
      </w:pPr>
      <w:r w:rsidRPr="00E71360">
        <w:rPr>
          <w:rFonts w:ascii="Arial" w:hAnsi="Arial" w:cs="Arial"/>
          <w:sz w:val="24"/>
          <w:szCs w:val="24"/>
          <w:lang w:val="hr-HR"/>
        </w:rPr>
        <w:t>3. Dorijana Damjanić, član - Referent za računovodstvo i financije Jedinstvenog upravnog odjela Općine 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w:t>
      </w:r>
    </w:p>
    <w:p w14:paraId="5A488156" w14:textId="77777777" w:rsidR="00093E5F" w:rsidRPr="00E71360" w:rsidRDefault="00093E5F" w:rsidP="00093E5F">
      <w:pPr>
        <w:ind w:firstLine="708"/>
        <w:rPr>
          <w:rFonts w:ascii="Arial" w:hAnsi="Arial" w:cs="Arial"/>
          <w:sz w:val="24"/>
          <w:szCs w:val="24"/>
          <w:highlight w:val="yellow"/>
          <w:lang w:val="hr-HR"/>
        </w:rPr>
      </w:pPr>
    </w:p>
    <w:p w14:paraId="2A96A672"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 xml:space="preserve">Stručno povjerenstvo iz ove Odluke odgovara Općinskom načelniku. </w:t>
      </w:r>
    </w:p>
    <w:p w14:paraId="707C33F6" w14:textId="77777777" w:rsidR="00093E5F" w:rsidRPr="00E71360" w:rsidRDefault="00093E5F" w:rsidP="00093E5F">
      <w:pPr>
        <w:rPr>
          <w:rFonts w:ascii="Arial" w:hAnsi="Arial" w:cs="Arial"/>
          <w:sz w:val="24"/>
          <w:szCs w:val="24"/>
          <w:lang w:val="hr-HR"/>
        </w:rPr>
      </w:pPr>
    </w:p>
    <w:p w14:paraId="67E24852"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 xml:space="preserve">Zadaci stručnog povjerenstva iz </w:t>
      </w:r>
      <w:proofErr w:type="spellStart"/>
      <w:r w:rsidRPr="00E71360">
        <w:rPr>
          <w:rFonts w:ascii="Arial" w:hAnsi="Arial" w:cs="Arial"/>
          <w:sz w:val="24"/>
          <w:szCs w:val="24"/>
          <w:lang w:val="hr-HR"/>
        </w:rPr>
        <w:t>toč</w:t>
      </w:r>
      <w:proofErr w:type="spellEnd"/>
      <w:r w:rsidRPr="00E71360">
        <w:rPr>
          <w:rFonts w:ascii="Arial" w:hAnsi="Arial" w:cs="Arial"/>
          <w:sz w:val="24"/>
          <w:szCs w:val="24"/>
          <w:lang w:val="hr-HR"/>
        </w:rPr>
        <w:t>. III ove Odluke jesu:</w:t>
      </w:r>
    </w:p>
    <w:p w14:paraId="6EFD579D" w14:textId="77777777" w:rsidR="00093E5F" w:rsidRPr="00E71360" w:rsidRDefault="00093E5F" w:rsidP="00093E5F">
      <w:pPr>
        <w:ind w:firstLine="708"/>
        <w:rPr>
          <w:rFonts w:ascii="Arial" w:hAnsi="Arial" w:cs="Arial"/>
          <w:sz w:val="24"/>
          <w:szCs w:val="24"/>
          <w:lang w:val="hr-HR"/>
        </w:rPr>
      </w:pPr>
      <w:r w:rsidRPr="00E71360">
        <w:rPr>
          <w:rFonts w:ascii="Arial" w:hAnsi="Arial" w:cs="Arial"/>
          <w:sz w:val="24"/>
          <w:szCs w:val="24"/>
          <w:lang w:val="hr-HR"/>
        </w:rPr>
        <w:t>• priprema i izrada nacrta Poziva na dostavu ponuda</w:t>
      </w:r>
    </w:p>
    <w:p w14:paraId="08171C79" w14:textId="77777777" w:rsidR="00093E5F" w:rsidRPr="00E71360" w:rsidRDefault="00093E5F" w:rsidP="00093E5F">
      <w:pPr>
        <w:ind w:firstLine="708"/>
        <w:rPr>
          <w:rFonts w:ascii="Arial" w:hAnsi="Arial" w:cs="Arial"/>
          <w:sz w:val="24"/>
          <w:szCs w:val="24"/>
          <w:lang w:val="hr-HR"/>
        </w:rPr>
      </w:pPr>
      <w:r w:rsidRPr="00E71360">
        <w:rPr>
          <w:rFonts w:ascii="Arial" w:hAnsi="Arial" w:cs="Arial"/>
          <w:sz w:val="24"/>
          <w:szCs w:val="24"/>
          <w:lang w:val="hr-HR"/>
        </w:rPr>
        <w:t>• slanje i objava Poziva na dostavu ponuda na web stranici Općine 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w:t>
      </w:r>
      <w:proofErr w:type="spellStart"/>
      <w:r w:rsidRPr="00E71360">
        <w:rPr>
          <w:rFonts w:ascii="Arial" w:hAnsi="Arial" w:cs="Arial"/>
          <w:sz w:val="24"/>
          <w:szCs w:val="24"/>
          <w:lang w:val="hr-HR"/>
        </w:rPr>
        <w:t>https</w:t>
      </w:r>
      <w:proofErr w:type="spellEnd"/>
      <w:r w:rsidRPr="00E71360">
        <w:rPr>
          <w:rFonts w:ascii="Arial" w:hAnsi="Arial" w:cs="Arial"/>
          <w:sz w:val="24"/>
          <w:szCs w:val="24"/>
          <w:lang w:val="hr-HR"/>
        </w:rPr>
        <w:t>://</w:t>
      </w:r>
      <w:proofErr w:type="spellStart"/>
      <w:r w:rsidRPr="00E71360">
        <w:rPr>
          <w:rFonts w:ascii="Arial" w:hAnsi="Arial" w:cs="Arial"/>
          <w:sz w:val="24"/>
          <w:szCs w:val="24"/>
          <w:lang w:val="hr-HR"/>
        </w:rPr>
        <w:t>www.brtonigla-verteneglio.hr</w:t>
      </w:r>
      <w:proofErr w:type="spellEnd"/>
      <w:r w:rsidRPr="00E71360">
        <w:rPr>
          <w:rFonts w:ascii="Arial" w:hAnsi="Arial" w:cs="Arial"/>
          <w:sz w:val="24"/>
          <w:szCs w:val="24"/>
          <w:lang w:val="hr-HR"/>
        </w:rPr>
        <w:t>/)</w:t>
      </w:r>
    </w:p>
    <w:p w14:paraId="79ABF9F0" w14:textId="77777777" w:rsidR="00093E5F" w:rsidRPr="00E71360" w:rsidRDefault="00093E5F" w:rsidP="00093E5F">
      <w:pPr>
        <w:ind w:firstLine="708"/>
        <w:rPr>
          <w:rFonts w:ascii="Arial" w:hAnsi="Arial" w:cs="Arial"/>
          <w:sz w:val="24"/>
          <w:szCs w:val="24"/>
          <w:lang w:val="hr-HR"/>
        </w:rPr>
      </w:pPr>
      <w:r w:rsidRPr="00E71360">
        <w:rPr>
          <w:rFonts w:ascii="Arial" w:hAnsi="Arial" w:cs="Arial"/>
          <w:sz w:val="24"/>
          <w:szCs w:val="24"/>
          <w:lang w:val="hr-HR"/>
        </w:rPr>
        <w:t>• izrada i slanje pojašnjenja ili izmjena u vezi s Pozivom na dostavu ponuda tijekom roka za dostavu ponuda</w:t>
      </w:r>
    </w:p>
    <w:p w14:paraId="55A05DED" w14:textId="77777777" w:rsidR="00093E5F" w:rsidRPr="00E71360" w:rsidRDefault="00093E5F" w:rsidP="00093E5F">
      <w:pPr>
        <w:ind w:firstLine="708"/>
        <w:rPr>
          <w:rFonts w:ascii="Arial" w:hAnsi="Arial" w:cs="Arial"/>
          <w:sz w:val="24"/>
          <w:szCs w:val="24"/>
          <w:lang w:val="hr-HR"/>
        </w:rPr>
      </w:pPr>
      <w:r w:rsidRPr="00E71360">
        <w:rPr>
          <w:rFonts w:ascii="Arial" w:hAnsi="Arial" w:cs="Arial"/>
          <w:sz w:val="24"/>
          <w:szCs w:val="24"/>
          <w:lang w:val="hr-HR"/>
        </w:rPr>
        <w:t>• otvaranje, pregled i ocjena pristiglih ponuda</w:t>
      </w:r>
    </w:p>
    <w:p w14:paraId="0440431D" w14:textId="77777777" w:rsidR="00093E5F" w:rsidRPr="00E71360" w:rsidRDefault="00093E5F" w:rsidP="00093E5F">
      <w:pPr>
        <w:rPr>
          <w:rFonts w:ascii="Arial" w:hAnsi="Arial" w:cs="Arial"/>
          <w:sz w:val="24"/>
          <w:szCs w:val="24"/>
          <w:lang w:val="hr-HR"/>
        </w:rPr>
      </w:pPr>
      <w:r w:rsidRPr="00E71360">
        <w:rPr>
          <w:rFonts w:ascii="Arial" w:hAnsi="Arial" w:cs="Arial"/>
          <w:sz w:val="24"/>
          <w:szCs w:val="24"/>
          <w:lang w:val="hr-HR"/>
        </w:rPr>
        <w:t xml:space="preserve">          • sastavljanje Zapisnika o otvaranju, pregledu i ocjeni ponuda, prijedloga Odluke o odabiru najpovoljnije ponude ili Odluke o poništenju </w:t>
      </w:r>
    </w:p>
    <w:p w14:paraId="305B663C" w14:textId="77777777" w:rsidR="00093E5F" w:rsidRPr="00E71360" w:rsidRDefault="00093E5F" w:rsidP="00093E5F">
      <w:pPr>
        <w:ind w:firstLine="708"/>
        <w:rPr>
          <w:rFonts w:ascii="Arial" w:hAnsi="Arial" w:cs="Arial"/>
          <w:sz w:val="24"/>
          <w:szCs w:val="24"/>
          <w:lang w:val="hr-HR"/>
        </w:rPr>
      </w:pPr>
      <w:r w:rsidRPr="00E71360">
        <w:rPr>
          <w:rFonts w:ascii="Arial" w:hAnsi="Arial" w:cs="Arial"/>
          <w:sz w:val="24"/>
          <w:szCs w:val="24"/>
          <w:lang w:val="hr-HR"/>
        </w:rPr>
        <w:t>• objava potrebne dokumentacije.</w:t>
      </w:r>
    </w:p>
    <w:p w14:paraId="3D6DD633" w14:textId="77777777" w:rsidR="00093E5F" w:rsidRPr="00E71360" w:rsidRDefault="00093E5F" w:rsidP="00093E5F">
      <w:pPr>
        <w:rPr>
          <w:rFonts w:ascii="Arial" w:hAnsi="Arial" w:cs="Arial"/>
          <w:sz w:val="24"/>
          <w:szCs w:val="24"/>
          <w:lang w:val="hr-HR"/>
        </w:rPr>
      </w:pPr>
    </w:p>
    <w:p w14:paraId="39BF4A87" w14:textId="77777777" w:rsidR="00093E5F" w:rsidRPr="00E71360" w:rsidRDefault="00093E5F" w:rsidP="00093E5F">
      <w:pPr>
        <w:jc w:val="center"/>
        <w:rPr>
          <w:rFonts w:ascii="Arial" w:hAnsi="Arial" w:cs="Arial"/>
          <w:b/>
          <w:sz w:val="24"/>
          <w:szCs w:val="24"/>
          <w:lang w:val="hr-HR"/>
        </w:rPr>
      </w:pPr>
      <w:r w:rsidRPr="00E71360">
        <w:rPr>
          <w:rFonts w:ascii="Arial" w:hAnsi="Arial" w:cs="Arial"/>
          <w:b/>
          <w:sz w:val="24"/>
          <w:szCs w:val="24"/>
          <w:lang w:val="hr-HR"/>
        </w:rPr>
        <w:t>IV.</w:t>
      </w:r>
    </w:p>
    <w:p w14:paraId="7A9AFB60"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 xml:space="preserve">Postupak nabave provesti će se slanjem Poziva na dostavu ponude sljedećim gospodarskim subjektima: </w:t>
      </w:r>
    </w:p>
    <w:p w14:paraId="26AA8604"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 xml:space="preserve">1. KKA studio, Pietra </w:t>
      </w:r>
      <w:proofErr w:type="spellStart"/>
      <w:r w:rsidRPr="00E71360">
        <w:rPr>
          <w:rFonts w:ascii="Arial" w:hAnsi="Arial" w:cs="Arial"/>
          <w:sz w:val="24"/>
          <w:szCs w:val="24"/>
          <w:lang w:val="hr-HR"/>
        </w:rPr>
        <w:t>Kandlera</w:t>
      </w:r>
      <w:proofErr w:type="spellEnd"/>
      <w:r w:rsidRPr="00E71360">
        <w:rPr>
          <w:rFonts w:ascii="Arial" w:hAnsi="Arial" w:cs="Arial"/>
          <w:sz w:val="24"/>
          <w:szCs w:val="24"/>
          <w:lang w:val="hr-HR"/>
        </w:rPr>
        <w:t xml:space="preserve"> 9, Poreč, OIB: 81778086815 (e-pošta: </w:t>
      </w:r>
      <w:proofErr w:type="spellStart"/>
      <w:r w:rsidRPr="00E71360">
        <w:rPr>
          <w:rFonts w:ascii="Arial" w:hAnsi="Arial" w:cs="Arial"/>
          <w:sz w:val="24"/>
          <w:szCs w:val="24"/>
          <w:lang w:val="hr-HR"/>
        </w:rPr>
        <w:t>kristina@kka.hr</w:t>
      </w:r>
      <w:proofErr w:type="spellEnd"/>
      <w:r w:rsidRPr="00E71360">
        <w:rPr>
          <w:rFonts w:ascii="Arial" w:hAnsi="Arial" w:cs="Arial"/>
          <w:sz w:val="24"/>
          <w:szCs w:val="24"/>
          <w:lang w:val="hr-HR"/>
        </w:rPr>
        <w:t>);</w:t>
      </w:r>
    </w:p>
    <w:p w14:paraId="76E40FE8"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 xml:space="preserve">2. </w:t>
      </w:r>
      <w:proofErr w:type="spellStart"/>
      <w:r w:rsidRPr="00E71360">
        <w:rPr>
          <w:rFonts w:ascii="Arial" w:hAnsi="Arial" w:cs="Arial"/>
          <w:sz w:val="24"/>
          <w:szCs w:val="24"/>
          <w:lang w:val="hr-HR"/>
        </w:rPr>
        <w:t>Alphera</w:t>
      </w:r>
      <w:proofErr w:type="spellEnd"/>
      <w:r w:rsidRPr="00E71360">
        <w:rPr>
          <w:rFonts w:ascii="Arial" w:hAnsi="Arial" w:cs="Arial"/>
          <w:sz w:val="24"/>
          <w:szCs w:val="24"/>
          <w:lang w:val="hr-HR"/>
        </w:rPr>
        <w:t xml:space="preserve"> d.o.o., </w:t>
      </w:r>
      <w:proofErr w:type="spellStart"/>
      <w:r w:rsidRPr="00E71360">
        <w:rPr>
          <w:rFonts w:ascii="Arial" w:hAnsi="Arial" w:cs="Arial"/>
          <w:sz w:val="24"/>
          <w:szCs w:val="24"/>
          <w:lang w:val="hr-HR"/>
        </w:rPr>
        <w:t>Gervaisova</w:t>
      </w:r>
      <w:proofErr w:type="spellEnd"/>
      <w:r w:rsidRPr="00E71360">
        <w:rPr>
          <w:rFonts w:ascii="Arial" w:hAnsi="Arial" w:cs="Arial"/>
          <w:sz w:val="24"/>
          <w:szCs w:val="24"/>
          <w:lang w:val="hr-HR"/>
        </w:rPr>
        <w:t xml:space="preserve"> 42, Pula, OIB: 93272581932 (e-pošta: </w:t>
      </w:r>
      <w:proofErr w:type="spellStart"/>
      <w:r w:rsidRPr="00E71360">
        <w:rPr>
          <w:rFonts w:ascii="Arial" w:hAnsi="Arial" w:cs="Arial"/>
          <w:sz w:val="24"/>
          <w:szCs w:val="24"/>
          <w:lang w:val="hr-HR"/>
        </w:rPr>
        <w:t>karmen@alphera.hr</w:t>
      </w:r>
      <w:proofErr w:type="spellEnd"/>
      <w:r w:rsidRPr="00E71360">
        <w:rPr>
          <w:rFonts w:ascii="Arial" w:hAnsi="Arial" w:cs="Arial"/>
          <w:sz w:val="24"/>
          <w:szCs w:val="24"/>
          <w:lang w:val="hr-HR"/>
        </w:rPr>
        <w:t>);</w:t>
      </w:r>
    </w:p>
    <w:p w14:paraId="264329EC"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 xml:space="preserve">3. NA BROJU 8 d.o.o., </w:t>
      </w:r>
      <w:proofErr w:type="spellStart"/>
      <w:r w:rsidRPr="00E71360">
        <w:rPr>
          <w:rFonts w:ascii="Arial" w:hAnsi="Arial" w:cs="Arial"/>
          <w:sz w:val="24"/>
          <w:szCs w:val="24"/>
          <w:lang w:val="hr-HR"/>
        </w:rPr>
        <w:t>Vežnaveri</w:t>
      </w:r>
      <w:proofErr w:type="spellEnd"/>
      <w:r w:rsidRPr="00E71360">
        <w:rPr>
          <w:rFonts w:ascii="Arial" w:hAnsi="Arial" w:cs="Arial"/>
          <w:sz w:val="24"/>
          <w:szCs w:val="24"/>
          <w:lang w:val="hr-HR"/>
        </w:rPr>
        <w:t xml:space="preserve"> 8, 52440 Poreč, OIB: 29608105599 (e-pošta: hello@nabroju8.hr).</w:t>
      </w:r>
    </w:p>
    <w:p w14:paraId="79AC1946"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 xml:space="preserve">Vrsta postupka jednostavne nabave sadržana je u članku 9. Pravilnika o provedbi postupaka jednostavne nabave (Službene novine Općine Brtonigla br. 06/17). </w:t>
      </w:r>
    </w:p>
    <w:p w14:paraId="5A528AC3"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 xml:space="preserve">Gospodarski subjekt koji će biti izabran kao najpovoljniji ponuditelj obvezati će se da prilikom obavljanja usluge iz točke I. ove Odluke vodi računa o zaštiti osobnih podataka sukladno UREDBI (EU) 2016/679 EUROPSKOG PARLAMENTA I VIJEĆA od 27. travnja 2016. o zaštiti pojedinaca u vezi s obradom osobnih podataka i o slobodnom kretanju takvih podataka te o stavljanju izvan snage Direktive 95/46/EZ (Opća uredba o zaštiti podataka). </w:t>
      </w:r>
    </w:p>
    <w:p w14:paraId="2BA25041"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Krajnji rok za dostavu ponude je 13.02.2023. do 15:00 sati.</w:t>
      </w:r>
    </w:p>
    <w:p w14:paraId="0CED994B"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Rok za izvršenje usluge iz točke I. ove Odluke određuje se zaključno do 28. travnja 2023. godine.</w:t>
      </w:r>
    </w:p>
    <w:p w14:paraId="121E9742"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Kriterij za odabir najpovoljnije ponude je ekonomski najpovoljnija ponuda (kriteriji: cijena ponude 80% i specifično iskustvo stručnjaka 20%).</w:t>
      </w:r>
    </w:p>
    <w:p w14:paraId="3A9D7D9E"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Otvaranje ponuda nije javno.</w:t>
      </w:r>
    </w:p>
    <w:p w14:paraId="46E8EA8B" w14:textId="77777777" w:rsidR="00093E5F" w:rsidRPr="00E71360" w:rsidRDefault="00093E5F" w:rsidP="00093E5F">
      <w:pPr>
        <w:ind w:firstLine="708"/>
        <w:jc w:val="both"/>
        <w:rPr>
          <w:rFonts w:ascii="Arial" w:hAnsi="Arial" w:cs="Arial"/>
          <w:sz w:val="24"/>
          <w:szCs w:val="24"/>
          <w:lang w:val="hr-HR"/>
        </w:rPr>
      </w:pPr>
    </w:p>
    <w:p w14:paraId="707AAFA8" w14:textId="77777777" w:rsidR="00093E5F" w:rsidRPr="00E71360" w:rsidRDefault="00093E5F" w:rsidP="00093E5F">
      <w:pPr>
        <w:jc w:val="center"/>
        <w:rPr>
          <w:rFonts w:ascii="Arial" w:hAnsi="Arial" w:cs="Arial"/>
          <w:b/>
          <w:sz w:val="24"/>
          <w:szCs w:val="24"/>
          <w:lang w:val="hr-HR"/>
        </w:rPr>
      </w:pPr>
      <w:r w:rsidRPr="00E71360">
        <w:rPr>
          <w:rFonts w:ascii="Arial" w:hAnsi="Arial" w:cs="Arial"/>
          <w:b/>
          <w:sz w:val="24"/>
          <w:szCs w:val="24"/>
          <w:lang w:val="hr-HR"/>
        </w:rPr>
        <w:t>V.</w:t>
      </w:r>
    </w:p>
    <w:p w14:paraId="2DB1C614" w14:textId="77777777" w:rsidR="00093E5F" w:rsidRPr="00E71360" w:rsidRDefault="00093E5F" w:rsidP="00093E5F">
      <w:pPr>
        <w:jc w:val="both"/>
        <w:rPr>
          <w:rFonts w:ascii="Arial" w:hAnsi="Arial" w:cs="Arial"/>
          <w:sz w:val="24"/>
          <w:szCs w:val="24"/>
          <w:lang w:val="hr-HR"/>
        </w:rPr>
      </w:pPr>
      <w:r w:rsidRPr="00E71360">
        <w:rPr>
          <w:rFonts w:ascii="Arial" w:hAnsi="Arial" w:cs="Arial"/>
          <w:sz w:val="24"/>
          <w:szCs w:val="24"/>
          <w:lang w:val="hr-HR"/>
        </w:rPr>
        <w:t>Za člana stručnog povjerenstva zaduženog za fazu izvršenja Ugovora imenuje se:</w:t>
      </w:r>
    </w:p>
    <w:p w14:paraId="1808C576"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1. Tea Rakar, Samostalni upravni referent za provođenje projekata, EU fondova i društvene djelatnosti.</w:t>
      </w:r>
    </w:p>
    <w:p w14:paraId="238BEB54"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Obveze i ovlasti osobe iz članka V. ove Odluke su sljedeće:</w:t>
      </w:r>
    </w:p>
    <w:p w14:paraId="49CFB67A"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w:t>
      </w:r>
      <w:r w:rsidRPr="00E71360">
        <w:rPr>
          <w:rFonts w:ascii="Arial" w:hAnsi="Arial" w:cs="Arial"/>
          <w:sz w:val="24"/>
          <w:szCs w:val="24"/>
          <w:lang w:val="hr-HR"/>
        </w:rPr>
        <w:tab/>
        <w:t>kontrola izvršenja ugovora i provjera je li izvršenje ugovora u skladu s uvjetima određenim u Pozivu na dostavu ponuda i odabranom ponudom.</w:t>
      </w:r>
    </w:p>
    <w:p w14:paraId="409852AB" w14:textId="77777777" w:rsidR="00093E5F" w:rsidRPr="00E71360" w:rsidRDefault="00093E5F" w:rsidP="00093E5F">
      <w:pPr>
        <w:rPr>
          <w:rFonts w:ascii="Arial" w:hAnsi="Arial" w:cs="Arial"/>
          <w:sz w:val="24"/>
          <w:szCs w:val="24"/>
          <w:highlight w:val="yellow"/>
          <w:lang w:val="hr-HR"/>
        </w:rPr>
      </w:pPr>
    </w:p>
    <w:p w14:paraId="2EA836A0" w14:textId="77777777" w:rsidR="00093E5F" w:rsidRPr="00E71360" w:rsidRDefault="00093E5F" w:rsidP="00093E5F">
      <w:pPr>
        <w:jc w:val="center"/>
        <w:rPr>
          <w:rFonts w:ascii="Arial" w:hAnsi="Arial" w:cs="Arial"/>
          <w:b/>
          <w:sz w:val="24"/>
          <w:szCs w:val="24"/>
          <w:lang w:val="hr-HR"/>
        </w:rPr>
      </w:pPr>
      <w:r w:rsidRPr="00E71360">
        <w:rPr>
          <w:rFonts w:ascii="Arial" w:hAnsi="Arial" w:cs="Arial"/>
          <w:b/>
          <w:sz w:val="24"/>
          <w:szCs w:val="24"/>
          <w:lang w:val="hr-HR"/>
        </w:rPr>
        <w:t>VI.</w:t>
      </w:r>
    </w:p>
    <w:p w14:paraId="06445D10"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Pisanu obavijest o rezultatima nabave Naručitelj će dostaviti ponuditelju u roku od 5 (pet) dana od dana isteka roka za dostavu ponude.</w:t>
      </w:r>
    </w:p>
    <w:p w14:paraId="07B2E67D"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 xml:space="preserve">Odmah po donošenju odluke o odabiru najpovoljnijeg ponuditelja, Općinski načelnik će sa odabranim ponuditeljem sklopiti ugovor za realizaciju predmeta nabave iz </w:t>
      </w:r>
      <w:proofErr w:type="spellStart"/>
      <w:r w:rsidRPr="00E71360">
        <w:rPr>
          <w:rFonts w:ascii="Arial" w:hAnsi="Arial" w:cs="Arial"/>
          <w:sz w:val="24"/>
          <w:szCs w:val="24"/>
          <w:lang w:val="hr-HR"/>
        </w:rPr>
        <w:t>toč</w:t>
      </w:r>
      <w:proofErr w:type="spellEnd"/>
      <w:r w:rsidRPr="00E71360">
        <w:rPr>
          <w:rFonts w:ascii="Arial" w:hAnsi="Arial" w:cs="Arial"/>
          <w:sz w:val="24"/>
          <w:szCs w:val="24"/>
          <w:lang w:val="hr-HR"/>
        </w:rPr>
        <w:t>. I. ove Odluke.</w:t>
      </w:r>
    </w:p>
    <w:p w14:paraId="7540FB4F" w14:textId="77777777" w:rsidR="00093E5F" w:rsidRPr="00E71360" w:rsidRDefault="00093E5F" w:rsidP="00093E5F">
      <w:pPr>
        <w:rPr>
          <w:rFonts w:ascii="Arial" w:hAnsi="Arial" w:cs="Arial"/>
          <w:sz w:val="24"/>
          <w:szCs w:val="24"/>
          <w:lang w:val="hr-HR"/>
        </w:rPr>
      </w:pPr>
    </w:p>
    <w:p w14:paraId="58F604DA" w14:textId="77777777" w:rsidR="00093E5F" w:rsidRPr="00E71360" w:rsidRDefault="00093E5F" w:rsidP="00093E5F">
      <w:pPr>
        <w:rPr>
          <w:rFonts w:ascii="Arial" w:hAnsi="Arial" w:cs="Arial"/>
          <w:sz w:val="24"/>
          <w:szCs w:val="24"/>
          <w:lang w:val="hr-HR"/>
        </w:rPr>
      </w:pPr>
    </w:p>
    <w:p w14:paraId="71250279" w14:textId="77777777" w:rsidR="00093E5F" w:rsidRPr="00E71360" w:rsidRDefault="00093E5F" w:rsidP="00093E5F">
      <w:pPr>
        <w:jc w:val="center"/>
        <w:rPr>
          <w:rFonts w:ascii="Arial" w:hAnsi="Arial" w:cs="Arial"/>
          <w:b/>
          <w:sz w:val="24"/>
          <w:szCs w:val="24"/>
          <w:lang w:val="hr-HR"/>
        </w:rPr>
      </w:pPr>
      <w:r w:rsidRPr="00E71360">
        <w:rPr>
          <w:rFonts w:ascii="Arial" w:hAnsi="Arial" w:cs="Arial"/>
          <w:b/>
          <w:sz w:val="24"/>
          <w:szCs w:val="24"/>
          <w:lang w:val="hr-HR"/>
        </w:rPr>
        <w:t>VII.</w:t>
      </w:r>
    </w:p>
    <w:p w14:paraId="33DCCFA6"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 xml:space="preserve">Naručitelj će plaćanje ugovorene usluge iz ove Odluke izvršiti na poslovni račun (IBAN) odabranog ponuditelja.  </w:t>
      </w:r>
    </w:p>
    <w:p w14:paraId="3916D82A"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Plaćanje će se vršiti virmanskim nalogom, po realizaciji ugovorenih usluga, u roku od 30 (trideset) dana od dana primitka e-računa od strane Izvršitelja, po dostavi predmeta nabave i detaljnog izvješća o izvršenim uslugama.</w:t>
      </w:r>
    </w:p>
    <w:p w14:paraId="3C6F9A53"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Naručitelj je od 01. prosinca 2018. godine obvezan zaprimati i obrađivati te izvršiti plaćanje elektroničkih računa i pratećih isprava izdanih sukladno europskoj normi sukladno članku 6. stavku 1. i članku 7. Zakona o elektroničkom izdavanju računa u javnoj nabavi („Narodne novine“ broj 94/18). Prema članku 7. istog zakona, Izdavatelji elektroničkih računa obvezni su od 01. srpnja 2019. izdavati i slati elektroničke račune i prateće isprave sukladno europskoj normi.</w:t>
      </w:r>
    </w:p>
    <w:p w14:paraId="20803E8B"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U zajednici ponuditelja svakom članu zajednice plaćanje će se vršiti neposredno, osim ako je njihovim međusobnim sporazumom utvrđeno drugačije.</w:t>
      </w:r>
    </w:p>
    <w:p w14:paraId="72EC0C8C" w14:textId="77777777" w:rsidR="00093E5F" w:rsidRPr="00E71360" w:rsidRDefault="00093E5F" w:rsidP="00093E5F">
      <w:pPr>
        <w:rPr>
          <w:rFonts w:ascii="Arial" w:hAnsi="Arial" w:cs="Arial"/>
          <w:sz w:val="24"/>
          <w:szCs w:val="24"/>
          <w:lang w:val="hr-HR"/>
        </w:rPr>
      </w:pPr>
    </w:p>
    <w:p w14:paraId="64AA3D96" w14:textId="77777777" w:rsidR="00093E5F" w:rsidRPr="00E71360" w:rsidRDefault="00093E5F" w:rsidP="00093E5F">
      <w:pPr>
        <w:jc w:val="center"/>
        <w:rPr>
          <w:rFonts w:ascii="Arial" w:hAnsi="Arial" w:cs="Arial"/>
          <w:b/>
          <w:sz w:val="24"/>
          <w:szCs w:val="24"/>
          <w:lang w:val="hr-HR"/>
        </w:rPr>
      </w:pPr>
      <w:r w:rsidRPr="00E71360">
        <w:rPr>
          <w:rFonts w:ascii="Arial" w:hAnsi="Arial" w:cs="Arial"/>
          <w:b/>
          <w:sz w:val="24"/>
          <w:szCs w:val="24"/>
          <w:lang w:val="hr-HR"/>
        </w:rPr>
        <w:t>VIII.</w:t>
      </w:r>
    </w:p>
    <w:p w14:paraId="72097E87"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Ova Odluka stupa na snagu danom donošenja, a ista će se objaviti u Službenim novinama Općine 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w:t>
      </w:r>
    </w:p>
    <w:p w14:paraId="7147F57B" w14:textId="77777777" w:rsidR="00093E5F" w:rsidRPr="00E71360" w:rsidRDefault="00093E5F" w:rsidP="00093E5F">
      <w:pPr>
        <w:rPr>
          <w:rFonts w:ascii="Arial" w:hAnsi="Arial" w:cs="Arial"/>
          <w:sz w:val="24"/>
          <w:szCs w:val="24"/>
          <w:lang w:val="hr-HR"/>
        </w:rPr>
      </w:pPr>
    </w:p>
    <w:p w14:paraId="70A15403" w14:textId="77777777" w:rsidR="00093E5F" w:rsidRPr="00E71360" w:rsidRDefault="00093E5F" w:rsidP="00093E5F">
      <w:pPr>
        <w:rPr>
          <w:rFonts w:ascii="Arial" w:hAnsi="Arial" w:cs="Arial"/>
          <w:sz w:val="24"/>
          <w:szCs w:val="24"/>
          <w:lang w:val="hr-HR"/>
        </w:rPr>
      </w:pPr>
    </w:p>
    <w:p w14:paraId="7820D951" w14:textId="77777777" w:rsidR="00093E5F" w:rsidRPr="00E71360" w:rsidRDefault="00093E5F" w:rsidP="00093E5F">
      <w:pPr>
        <w:jc w:val="right"/>
        <w:rPr>
          <w:rFonts w:ascii="Arial" w:hAnsi="Arial" w:cs="Arial"/>
          <w:sz w:val="24"/>
          <w:szCs w:val="24"/>
          <w:lang w:val="hr-HR"/>
        </w:rPr>
      </w:pPr>
      <w:r w:rsidRPr="00E71360">
        <w:rPr>
          <w:rFonts w:ascii="Arial" w:hAnsi="Arial" w:cs="Arial"/>
          <w:sz w:val="24"/>
          <w:szCs w:val="24"/>
          <w:lang w:val="hr-HR"/>
        </w:rPr>
        <w:t>OPĆINA BRTONIGLA-VERTENEGLIO</w:t>
      </w:r>
    </w:p>
    <w:p w14:paraId="1F3DFDBA" w14:textId="77777777" w:rsidR="00093E5F" w:rsidRPr="00E71360" w:rsidRDefault="00093E5F" w:rsidP="00093E5F">
      <w:pPr>
        <w:ind w:left="7080"/>
        <w:jc w:val="right"/>
        <w:rPr>
          <w:rFonts w:ascii="Arial" w:hAnsi="Arial" w:cs="Arial"/>
          <w:sz w:val="24"/>
          <w:szCs w:val="24"/>
          <w:lang w:val="hr-HR"/>
        </w:rPr>
      </w:pPr>
      <w:r w:rsidRPr="00E71360">
        <w:rPr>
          <w:rFonts w:ascii="Arial" w:hAnsi="Arial" w:cs="Arial"/>
          <w:sz w:val="24"/>
          <w:szCs w:val="24"/>
          <w:lang w:val="hr-HR"/>
        </w:rPr>
        <w:t>Načelnik</w:t>
      </w:r>
    </w:p>
    <w:p w14:paraId="283B8171" w14:textId="324B365D" w:rsidR="00093E5F" w:rsidRPr="00E71360" w:rsidRDefault="00093E5F" w:rsidP="00093E5F">
      <w:pPr>
        <w:jc w:val="right"/>
        <w:rPr>
          <w:rFonts w:ascii="Arial" w:hAnsi="Arial" w:cs="Arial"/>
          <w:sz w:val="24"/>
          <w:szCs w:val="24"/>
          <w:lang w:val="hr-HR"/>
        </w:rPr>
      </w:pPr>
      <w:r w:rsidRPr="00E71360">
        <w:rPr>
          <w:rFonts w:ascii="Arial" w:hAnsi="Arial" w:cs="Arial"/>
          <w:sz w:val="24"/>
          <w:szCs w:val="24"/>
          <w:lang w:val="hr-HR"/>
        </w:rPr>
        <w:t xml:space="preserve">Neš Sinožić, </w:t>
      </w:r>
      <w:proofErr w:type="spellStart"/>
      <w:r w:rsidRPr="00E71360">
        <w:rPr>
          <w:rFonts w:ascii="Arial" w:hAnsi="Arial" w:cs="Arial"/>
          <w:sz w:val="24"/>
          <w:szCs w:val="24"/>
          <w:lang w:val="hr-HR"/>
        </w:rPr>
        <w:t>mag.</w:t>
      </w:r>
      <w:r w:rsidR="00495DBB" w:rsidRPr="00E71360">
        <w:rPr>
          <w:rFonts w:ascii="Arial" w:hAnsi="Arial" w:cs="Arial"/>
          <w:sz w:val="24"/>
          <w:szCs w:val="24"/>
          <w:lang w:val="hr-HR"/>
        </w:rPr>
        <w:t>ing.agr</w:t>
      </w:r>
      <w:proofErr w:type="spellEnd"/>
      <w:r w:rsidR="00495DBB" w:rsidRPr="00E71360">
        <w:rPr>
          <w:rFonts w:ascii="Arial" w:hAnsi="Arial" w:cs="Arial"/>
          <w:sz w:val="24"/>
          <w:szCs w:val="24"/>
          <w:lang w:val="hr-HR"/>
        </w:rPr>
        <w:t>. v.r.</w:t>
      </w:r>
    </w:p>
    <w:p w14:paraId="0DE1A0B9" w14:textId="77777777" w:rsidR="00093E5F" w:rsidRPr="00E71360" w:rsidRDefault="00093E5F" w:rsidP="00093E5F">
      <w:pPr>
        <w:jc w:val="right"/>
        <w:rPr>
          <w:rFonts w:ascii="Arial" w:hAnsi="Arial" w:cs="Arial"/>
          <w:sz w:val="24"/>
          <w:szCs w:val="24"/>
          <w:lang w:val="hr-HR"/>
        </w:rPr>
      </w:pPr>
    </w:p>
    <w:p w14:paraId="23DF966D" w14:textId="77777777" w:rsidR="00093E5F" w:rsidRPr="00E71360" w:rsidRDefault="00093E5F" w:rsidP="00093E5F">
      <w:pPr>
        <w:jc w:val="right"/>
        <w:rPr>
          <w:rFonts w:ascii="Arial" w:hAnsi="Arial" w:cs="Arial"/>
          <w:sz w:val="24"/>
          <w:szCs w:val="24"/>
          <w:lang w:val="hr-HR"/>
        </w:rPr>
      </w:pPr>
    </w:p>
    <w:p w14:paraId="539A966F" w14:textId="77777777" w:rsidR="00093E5F" w:rsidRPr="00E71360" w:rsidRDefault="00093E5F" w:rsidP="00093E5F">
      <w:pPr>
        <w:jc w:val="right"/>
        <w:rPr>
          <w:rFonts w:ascii="Arial" w:hAnsi="Arial" w:cs="Arial"/>
          <w:sz w:val="24"/>
          <w:szCs w:val="24"/>
          <w:lang w:val="hr-HR"/>
        </w:rPr>
      </w:pPr>
    </w:p>
    <w:p w14:paraId="6C89FB0F" w14:textId="77777777" w:rsidR="00093E5F" w:rsidRPr="00E71360" w:rsidRDefault="00093E5F" w:rsidP="00093E5F">
      <w:pPr>
        <w:jc w:val="right"/>
        <w:rPr>
          <w:rFonts w:ascii="Arial" w:hAnsi="Arial" w:cs="Arial"/>
          <w:sz w:val="24"/>
          <w:szCs w:val="24"/>
          <w:lang w:val="hr-HR"/>
        </w:rPr>
      </w:pPr>
    </w:p>
    <w:bookmarkEnd w:id="5"/>
    <w:p w14:paraId="56317EBD" w14:textId="43D7EC0E" w:rsidR="00093E5F" w:rsidRPr="00E71360" w:rsidRDefault="00093E5F" w:rsidP="00093E5F">
      <w:pPr>
        <w:spacing w:after="55" w:line="259" w:lineRule="auto"/>
        <w:rPr>
          <w:rFonts w:ascii="Arial" w:hAnsi="Arial" w:cs="Arial"/>
          <w:b/>
          <w:sz w:val="24"/>
          <w:szCs w:val="24"/>
          <w:lang w:val="hr-HR"/>
        </w:rPr>
      </w:pPr>
    </w:p>
    <w:p w14:paraId="4D87B54B" w14:textId="6A42E0C6" w:rsidR="00093E5F" w:rsidRPr="00E71360" w:rsidRDefault="00093E5F" w:rsidP="00093E5F">
      <w:pPr>
        <w:pStyle w:val="ListParagraph"/>
        <w:numPr>
          <w:ilvl w:val="0"/>
          <w:numId w:val="26"/>
        </w:numPr>
        <w:spacing w:after="55" w:line="259" w:lineRule="auto"/>
        <w:jc w:val="center"/>
        <w:rPr>
          <w:b/>
          <w:lang w:val="hr-HR"/>
        </w:rPr>
      </w:pPr>
    </w:p>
    <w:p w14:paraId="22B606AA" w14:textId="5AE844E2" w:rsidR="00093E5F" w:rsidRDefault="00093E5F" w:rsidP="00093E5F">
      <w:pPr>
        <w:spacing w:after="55" w:line="259" w:lineRule="auto"/>
        <w:rPr>
          <w:b/>
          <w:sz w:val="22"/>
          <w:lang w:val="hr-HR"/>
        </w:rPr>
      </w:pPr>
    </w:p>
    <w:p w14:paraId="5663DE52" w14:textId="5054D517" w:rsidR="00083E3A" w:rsidRDefault="00083E3A" w:rsidP="00093E5F">
      <w:pPr>
        <w:spacing w:after="55" w:line="259" w:lineRule="auto"/>
        <w:rPr>
          <w:b/>
          <w:sz w:val="22"/>
          <w:lang w:val="hr-HR"/>
        </w:rPr>
      </w:pPr>
    </w:p>
    <w:p w14:paraId="617FC35F" w14:textId="77777777" w:rsidR="00083E3A" w:rsidRPr="00E71360" w:rsidRDefault="00083E3A" w:rsidP="00093E5F">
      <w:pPr>
        <w:spacing w:after="55" w:line="259" w:lineRule="auto"/>
        <w:rPr>
          <w:b/>
          <w:sz w:val="22"/>
          <w:lang w:val="hr-HR"/>
        </w:rPr>
      </w:pPr>
    </w:p>
    <w:p w14:paraId="6CC1A578" w14:textId="5BF5E082" w:rsidR="00093E5F" w:rsidRPr="00E71360" w:rsidRDefault="00093E5F" w:rsidP="00093E5F">
      <w:pPr>
        <w:spacing w:after="55" w:line="259" w:lineRule="auto"/>
        <w:rPr>
          <w:b/>
          <w:sz w:val="22"/>
          <w:lang w:val="hr-HR"/>
        </w:rPr>
      </w:pPr>
    </w:p>
    <w:p w14:paraId="1CF45390" w14:textId="77777777" w:rsidR="00093E5F" w:rsidRPr="00E71360" w:rsidRDefault="00093E5F" w:rsidP="00093E5F">
      <w:pPr>
        <w:rPr>
          <w:lang w:val="hr-HR"/>
        </w:rPr>
      </w:pPr>
      <w:r w:rsidRPr="00E71360">
        <w:rPr>
          <w:noProof/>
          <w:lang w:val="hr-HR"/>
        </w:rPr>
        <w:lastRenderedPageBreak/>
        <mc:AlternateContent>
          <mc:Choice Requires="wps">
            <w:drawing>
              <wp:inline distT="0" distB="0" distL="0" distR="0" wp14:anchorId="0B28189A" wp14:editId="1C447C94">
                <wp:extent cx="3408218" cy="1357745"/>
                <wp:effectExtent l="0" t="0" r="1905" b="0"/>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218" cy="1357745"/>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093E5F" w14:paraId="0C981C62" w14:textId="77777777" w:rsidTr="00857D39">
                              <w:tc>
                                <w:tcPr>
                                  <w:tcW w:w="612" w:type="dxa"/>
                                  <w:vMerge w:val="restart"/>
                                  <w:vAlign w:val="center"/>
                                </w:tcPr>
                                <w:p w14:paraId="6B36BC68" w14:textId="77777777" w:rsidR="00093E5F" w:rsidRDefault="00093E5F"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10923F66" wp14:editId="5596D783">
                                        <wp:extent cx="252000" cy="252000"/>
                                        <wp:effectExtent l="0" t="0" r="0" b="0"/>
                                        <wp:docPr id="74" name="Picture 7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2DE6DC24" w14:textId="77777777" w:rsidR="00093E5F" w:rsidRDefault="00093E5F"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16D6A3EB" wp14:editId="435B345B">
                                        <wp:extent cx="252000" cy="252000"/>
                                        <wp:effectExtent l="0" t="0" r="0" b="0"/>
                                        <wp:docPr id="75" name="Picture 75"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093E5F" w14:paraId="3B688308" w14:textId="77777777" w:rsidTr="00857D39">
                              <w:tc>
                                <w:tcPr>
                                  <w:tcW w:w="612" w:type="dxa"/>
                                  <w:vMerge/>
                                </w:tcPr>
                                <w:p w14:paraId="4285A422" w14:textId="77777777" w:rsidR="00093E5F" w:rsidRDefault="00093E5F" w:rsidP="00D4581A">
                                  <w:pPr>
                                    <w:autoSpaceDE w:val="0"/>
                                    <w:autoSpaceDN w:val="0"/>
                                    <w:adjustRightInd w:val="0"/>
                                    <w:rPr>
                                      <w:rFonts w:ascii="Calibri" w:hAnsi="Calibri" w:cs="Calibri"/>
                                      <w:sz w:val="16"/>
                                      <w:szCs w:val="16"/>
                                    </w:rPr>
                                  </w:pPr>
                                </w:p>
                              </w:tc>
                              <w:tc>
                                <w:tcPr>
                                  <w:tcW w:w="5448" w:type="dxa"/>
                                </w:tcPr>
                                <w:p w14:paraId="1BF67F99" w14:textId="77777777" w:rsidR="00093E5F" w:rsidRPr="00093E5F" w:rsidRDefault="00093E5F" w:rsidP="00C444B3">
                                  <w:pPr>
                                    <w:autoSpaceDE w:val="0"/>
                                    <w:autoSpaceDN w:val="0"/>
                                    <w:adjustRightInd w:val="0"/>
                                    <w:rPr>
                                      <w:rFonts w:ascii="Calibri" w:hAnsi="Calibri" w:cs="Calibri"/>
                                      <w:sz w:val="16"/>
                                      <w:szCs w:val="16"/>
                                      <w:lang w:val="it-IT"/>
                                    </w:rPr>
                                  </w:pPr>
                                  <w:r w:rsidRPr="00093E5F">
                                    <w:rPr>
                                      <w:rFonts w:ascii="Calibri" w:hAnsi="Calibri" w:cs="Calibri"/>
                                      <w:sz w:val="16"/>
                                      <w:szCs w:val="16"/>
                                      <w:lang w:val="it-IT"/>
                                    </w:rPr>
                                    <w:t>REPUBLIKA HRVATSKA - REPUBBLICA DI CROAZIA</w:t>
                                  </w:r>
                                </w:p>
                                <w:p w14:paraId="5A89E2DA" w14:textId="77777777" w:rsidR="00093E5F" w:rsidRPr="00093E5F" w:rsidRDefault="00093E5F" w:rsidP="00C444B3">
                                  <w:pPr>
                                    <w:autoSpaceDE w:val="0"/>
                                    <w:autoSpaceDN w:val="0"/>
                                    <w:adjustRightInd w:val="0"/>
                                    <w:rPr>
                                      <w:rFonts w:ascii="Calibri" w:hAnsi="Calibri" w:cs="Calibri"/>
                                      <w:sz w:val="16"/>
                                      <w:szCs w:val="16"/>
                                      <w:lang w:val="it-IT"/>
                                    </w:rPr>
                                  </w:pPr>
                                  <w:r w:rsidRPr="00093E5F">
                                    <w:rPr>
                                      <w:rFonts w:ascii="Calibri" w:hAnsi="Calibri" w:cs="Calibri"/>
                                      <w:sz w:val="16"/>
                                      <w:szCs w:val="16"/>
                                      <w:lang w:val="it-IT"/>
                                    </w:rPr>
                                    <w:t>ISTARSKA ŽUPANIJA - REGIONE ISTRIANA</w:t>
                                  </w:r>
                                </w:p>
                                <w:p w14:paraId="76D0AFF7" w14:textId="77777777" w:rsidR="00093E5F" w:rsidRPr="00093E5F" w:rsidRDefault="00093E5F" w:rsidP="00C444B3">
                                  <w:pPr>
                                    <w:autoSpaceDE w:val="0"/>
                                    <w:autoSpaceDN w:val="0"/>
                                    <w:adjustRightInd w:val="0"/>
                                    <w:rPr>
                                      <w:rFonts w:ascii="Calibri" w:hAnsi="Calibri" w:cs="Calibri"/>
                                      <w:sz w:val="16"/>
                                      <w:szCs w:val="16"/>
                                      <w:lang w:val="it-IT"/>
                                    </w:rPr>
                                  </w:pPr>
                                  <w:proofErr w:type="spellStart"/>
                                  <w:r w:rsidRPr="00093E5F">
                                    <w:rPr>
                                      <w:rFonts w:ascii="Calibri" w:hAnsi="Calibri" w:cs="Calibri"/>
                                      <w:sz w:val="16"/>
                                      <w:szCs w:val="16"/>
                                      <w:lang w:val="it-IT"/>
                                    </w:rPr>
                                    <w:t>Općina</w:t>
                                  </w:r>
                                  <w:proofErr w:type="spellEnd"/>
                                  <w:r w:rsidRPr="00093E5F">
                                    <w:rPr>
                                      <w:rFonts w:ascii="Calibri" w:hAnsi="Calibri" w:cs="Calibri"/>
                                      <w:sz w:val="16"/>
                                      <w:szCs w:val="16"/>
                                      <w:lang w:val="it-IT"/>
                                    </w:rPr>
                                    <w:t xml:space="preserve"> Brtonigla-Verteneglio - Comune di Brtonigla-Verteneglio</w:t>
                                  </w:r>
                                </w:p>
                                <w:p w14:paraId="3EFB90B7" w14:textId="77777777" w:rsidR="00093E5F" w:rsidRPr="00093E5F" w:rsidRDefault="00093E5F" w:rsidP="00C444B3">
                                  <w:pPr>
                                    <w:autoSpaceDE w:val="0"/>
                                    <w:autoSpaceDN w:val="0"/>
                                    <w:adjustRightInd w:val="0"/>
                                    <w:rPr>
                                      <w:rFonts w:ascii="Calibri" w:hAnsi="Calibri" w:cs="Calibri"/>
                                      <w:sz w:val="16"/>
                                      <w:szCs w:val="16"/>
                                      <w:lang w:val="it-IT"/>
                                    </w:rPr>
                                  </w:pPr>
                                  <w:r w:rsidRPr="00093E5F">
                                    <w:rPr>
                                      <w:rFonts w:ascii="Calibri" w:hAnsi="Calibri" w:cs="Calibri"/>
                                      <w:sz w:val="16"/>
                                      <w:szCs w:val="16"/>
                                      <w:lang w:val="it-IT"/>
                                    </w:rPr>
                                    <w:t>OPĆINSKI NAČELNIK – IL SINDACO</w:t>
                                  </w:r>
                                </w:p>
                                <w:p w14:paraId="53EB8B3B" w14:textId="77777777" w:rsidR="00093E5F" w:rsidRPr="00093E5F" w:rsidRDefault="00093E5F" w:rsidP="00C444B3">
                                  <w:pPr>
                                    <w:autoSpaceDE w:val="0"/>
                                    <w:autoSpaceDN w:val="0"/>
                                    <w:adjustRightInd w:val="0"/>
                                    <w:rPr>
                                      <w:rFonts w:ascii="Calibri" w:hAnsi="Calibri" w:cs="Calibri"/>
                                      <w:sz w:val="16"/>
                                      <w:szCs w:val="16"/>
                                      <w:lang w:val="it-IT"/>
                                    </w:rPr>
                                  </w:pPr>
                                  <w:r w:rsidRPr="00093E5F">
                                    <w:rPr>
                                      <w:rFonts w:ascii="Calibri" w:hAnsi="Calibri" w:cs="Calibri"/>
                                      <w:sz w:val="16"/>
                                      <w:szCs w:val="16"/>
                                      <w:lang w:val="it-IT"/>
                                    </w:rPr>
                                    <w:t xml:space="preserve">52474 Brtonigla-Verteneglio, </w:t>
                                  </w:r>
                                  <w:proofErr w:type="spellStart"/>
                                  <w:r w:rsidRPr="00093E5F">
                                    <w:rPr>
                                      <w:rFonts w:ascii="Calibri" w:hAnsi="Calibri" w:cs="Calibri"/>
                                      <w:sz w:val="16"/>
                                      <w:szCs w:val="16"/>
                                      <w:lang w:val="it-IT"/>
                                    </w:rPr>
                                    <w:t>Trg</w:t>
                                  </w:r>
                                  <w:proofErr w:type="spellEnd"/>
                                  <w:r w:rsidRPr="00093E5F">
                                    <w:rPr>
                                      <w:rFonts w:ascii="Calibri" w:hAnsi="Calibri" w:cs="Calibri"/>
                                      <w:sz w:val="16"/>
                                      <w:szCs w:val="16"/>
                                      <w:lang w:val="it-IT"/>
                                    </w:rPr>
                                    <w:t xml:space="preserve"> </w:t>
                                  </w:r>
                                  <w:proofErr w:type="spellStart"/>
                                  <w:r w:rsidRPr="00093E5F">
                                    <w:rPr>
                                      <w:rFonts w:ascii="Calibri" w:hAnsi="Calibri" w:cs="Calibri"/>
                                      <w:sz w:val="16"/>
                                      <w:szCs w:val="16"/>
                                      <w:lang w:val="it-IT"/>
                                    </w:rPr>
                                    <w:t>Sv</w:t>
                                  </w:r>
                                  <w:proofErr w:type="spellEnd"/>
                                  <w:r w:rsidRPr="00093E5F">
                                    <w:rPr>
                                      <w:rFonts w:ascii="Calibri" w:hAnsi="Calibri" w:cs="Calibri"/>
                                      <w:sz w:val="16"/>
                                      <w:szCs w:val="16"/>
                                      <w:lang w:val="it-IT"/>
                                    </w:rPr>
                                    <w:t xml:space="preserve">. </w:t>
                                  </w:r>
                                  <w:proofErr w:type="spellStart"/>
                                  <w:r w:rsidRPr="00093E5F">
                                    <w:rPr>
                                      <w:rFonts w:ascii="Calibri" w:hAnsi="Calibri" w:cs="Calibri"/>
                                      <w:sz w:val="16"/>
                                      <w:szCs w:val="16"/>
                                      <w:lang w:val="it-IT"/>
                                    </w:rPr>
                                    <w:t>Zenona</w:t>
                                  </w:r>
                                  <w:proofErr w:type="spellEnd"/>
                                  <w:r w:rsidRPr="00093E5F">
                                    <w:rPr>
                                      <w:rFonts w:ascii="Calibri" w:hAnsi="Calibri" w:cs="Calibri"/>
                                      <w:sz w:val="16"/>
                                      <w:szCs w:val="16"/>
                                      <w:lang w:val="it-IT"/>
                                    </w:rPr>
                                    <w:t xml:space="preserve"> / Piazza S. Zenone 1</w:t>
                                  </w:r>
                                </w:p>
                                <w:p w14:paraId="0E492C9B" w14:textId="77777777" w:rsidR="00093E5F" w:rsidRPr="00093E5F" w:rsidRDefault="00093E5F" w:rsidP="00C444B3">
                                  <w:pPr>
                                    <w:autoSpaceDE w:val="0"/>
                                    <w:autoSpaceDN w:val="0"/>
                                    <w:adjustRightInd w:val="0"/>
                                    <w:rPr>
                                      <w:rFonts w:ascii="Calibri" w:hAnsi="Calibri" w:cs="Calibri"/>
                                      <w:sz w:val="16"/>
                                      <w:szCs w:val="16"/>
                                      <w:lang w:val="it-IT"/>
                                    </w:rPr>
                                  </w:pPr>
                                  <w:r w:rsidRPr="00093E5F">
                                    <w:rPr>
                                      <w:rFonts w:ascii="Calibri" w:hAnsi="Calibri" w:cs="Calibri"/>
                                      <w:sz w:val="16"/>
                                      <w:szCs w:val="16"/>
                                      <w:lang w:val="it-IT"/>
                                    </w:rPr>
                                    <w:t>Tel. &amp; Fax: +385 (0)52 774-174</w:t>
                                  </w:r>
                                </w:p>
                                <w:p w14:paraId="2840E571" w14:textId="77777777" w:rsidR="00093E5F" w:rsidRPr="00093E5F" w:rsidRDefault="00093E5F" w:rsidP="00C444B3">
                                  <w:pPr>
                                    <w:autoSpaceDE w:val="0"/>
                                    <w:autoSpaceDN w:val="0"/>
                                    <w:adjustRightInd w:val="0"/>
                                    <w:rPr>
                                      <w:rFonts w:ascii="Calibri" w:hAnsi="Calibri" w:cs="Calibri"/>
                                      <w:sz w:val="16"/>
                                      <w:szCs w:val="16"/>
                                      <w:lang w:val="it-IT"/>
                                    </w:rPr>
                                  </w:pPr>
                                  <w:r w:rsidRPr="00093E5F">
                                    <w:rPr>
                                      <w:rFonts w:ascii="Calibri" w:hAnsi="Calibri" w:cs="Calibri"/>
                                      <w:sz w:val="16"/>
                                      <w:szCs w:val="16"/>
                                      <w:lang w:val="it-IT"/>
                                    </w:rPr>
                                    <w:t xml:space="preserve">E-mail: </w:t>
                                  </w:r>
                                  <w:proofErr w:type="spellStart"/>
                                  <w:r w:rsidRPr="00093E5F">
                                    <w:rPr>
                                      <w:rFonts w:ascii="Calibri" w:hAnsi="Calibri" w:cs="Calibri"/>
                                      <w:sz w:val="16"/>
                                      <w:szCs w:val="16"/>
                                      <w:lang w:val="it-IT"/>
                                    </w:rPr>
                                    <w:t>info@brtonigla-verteneglio.hr</w:t>
                                  </w:r>
                                  <w:proofErr w:type="spellEnd"/>
                                </w:p>
                                <w:p w14:paraId="5CAEDD31" w14:textId="77777777" w:rsidR="00093E5F" w:rsidRDefault="00093E5F" w:rsidP="00C444B3">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3377A8C4" w14:textId="77777777" w:rsidR="00093E5F" w:rsidRPr="00D4581A" w:rsidRDefault="00093E5F" w:rsidP="00093E5F">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0B28189A" id="_x0000_s1027"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093E5F" w14:paraId="0C981C62" w14:textId="77777777" w:rsidTr="00857D39">
                        <w:tc>
                          <w:tcPr>
                            <w:tcW w:w="612" w:type="dxa"/>
                            <w:vMerge w:val="restart"/>
                            <w:vAlign w:val="center"/>
                          </w:tcPr>
                          <w:p w14:paraId="6B36BC68" w14:textId="77777777" w:rsidR="00093E5F" w:rsidRDefault="00093E5F"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10923F66" wp14:editId="5596D783">
                                  <wp:extent cx="252000" cy="252000"/>
                                  <wp:effectExtent l="0" t="0" r="0" b="0"/>
                                  <wp:docPr id="74" name="Picture 7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2DE6DC24" w14:textId="77777777" w:rsidR="00093E5F" w:rsidRDefault="00093E5F"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16D6A3EB" wp14:editId="435B345B">
                                  <wp:extent cx="252000" cy="252000"/>
                                  <wp:effectExtent l="0" t="0" r="0" b="0"/>
                                  <wp:docPr id="75" name="Picture 75"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093E5F" w14:paraId="3B688308" w14:textId="77777777" w:rsidTr="00857D39">
                        <w:tc>
                          <w:tcPr>
                            <w:tcW w:w="612" w:type="dxa"/>
                            <w:vMerge/>
                          </w:tcPr>
                          <w:p w14:paraId="4285A422" w14:textId="77777777" w:rsidR="00093E5F" w:rsidRDefault="00093E5F" w:rsidP="00D4581A">
                            <w:pPr>
                              <w:autoSpaceDE w:val="0"/>
                              <w:autoSpaceDN w:val="0"/>
                              <w:adjustRightInd w:val="0"/>
                              <w:rPr>
                                <w:rFonts w:ascii="Calibri" w:hAnsi="Calibri" w:cs="Calibri"/>
                                <w:sz w:val="16"/>
                                <w:szCs w:val="16"/>
                              </w:rPr>
                            </w:pPr>
                          </w:p>
                        </w:tc>
                        <w:tc>
                          <w:tcPr>
                            <w:tcW w:w="5448" w:type="dxa"/>
                          </w:tcPr>
                          <w:p w14:paraId="1BF67F99" w14:textId="77777777" w:rsidR="00093E5F" w:rsidRPr="00093E5F" w:rsidRDefault="00093E5F" w:rsidP="00C444B3">
                            <w:pPr>
                              <w:autoSpaceDE w:val="0"/>
                              <w:autoSpaceDN w:val="0"/>
                              <w:adjustRightInd w:val="0"/>
                              <w:rPr>
                                <w:rFonts w:ascii="Calibri" w:hAnsi="Calibri" w:cs="Calibri"/>
                                <w:sz w:val="16"/>
                                <w:szCs w:val="16"/>
                                <w:lang w:val="it-IT"/>
                              </w:rPr>
                            </w:pPr>
                            <w:r w:rsidRPr="00093E5F">
                              <w:rPr>
                                <w:rFonts w:ascii="Calibri" w:hAnsi="Calibri" w:cs="Calibri"/>
                                <w:sz w:val="16"/>
                                <w:szCs w:val="16"/>
                                <w:lang w:val="it-IT"/>
                              </w:rPr>
                              <w:t>REPUBLIKA HRVATSKA - REPUBBLICA DI CROAZIA</w:t>
                            </w:r>
                          </w:p>
                          <w:p w14:paraId="5A89E2DA" w14:textId="77777777" w:rsidR="00093E5F" w:rsidRPr="00093E5F" w:rsidRDefault="00093E5F" w:rsidP="00C444B3">
                            <w:pPr>
                              <w:autoSpaceDE w:val="0"/>
                              <w:autoSpaceDN w:val="0"/>
                              <w:adjustRightInd w:val="0"/>
                              <w:rPr>
                                <w:rFonts w:ascii="Calibri" w:hAnsi="Calibri" w:cs="Calibri"/>
                                <w:sz w:val="16"/>
                                <w:szCs w:val="16"/>
                                <w:lang w:val="it-IT"/>
                              </w:rPr>
                            </w:pPr>
                            <w:r w:rsidRPr="00093E5F">
                              <w:rPr>
                                <w:rFonts w:ascii="Calibri" w:hAnsi="Calibri" w:cs="Calibri"/>
                                <w:sz w:val="16"/>
                                <w:szCs w:val="16"/>
                                <w:lang w:val="it-IT"/>
                              </w:rPr>
                              <w:t>ISTARSKA ŽUPANIJA - REGIONE ISTRIANA</w:t>
                            </w:r>
                          </w:p>
                          <w:p w14:paraId="76D0AFF7" w14:textId="77777777" w:rsidR="00093E5F" w:rsidRPr="00093E5F" w:rsidRDefault="00093E5F" w:rsidP="00C444B3">
                            <w:pPr>
                              <w:autoSpaceDE w:val="0"/>
                              <w:autoSpaceDN w:val="0"/>
                              <w:adjustRightInd w:val="0"/>
                              <w:rPr>
                                <w:rFonts w:ascii="Calibri" w:hAnsi="Calibri" w:cs="Calibri"/>
                                <w:sz w:val="16"/>
                                <w:szCs w:val="16"/>
                                <w:lang w:val="it-IT"/>
                              </w:rPr>
                            </w:pPr>
                            <w:proofErr w:type="spellStart"/>
                            <w:r w:rsidRPr="00093E5F">
                              <w:rPr>
                                <w:rFonts w:ascii="Calibri" w:hAnsi="Calibri" w:cs="Calibri"/>
                                <w:sz w:val="16"/>
                                <w:szCs w:val="16"/>
                                <w:lang w:val="it-IT"/>
                              </w:rPr>
                              <w:t>Općina</w:t>
                            </w:r>
                            <w:proofErr w:type="spellEnd"/>
                            <w:r w:rsidRPr="00093E5F">
                              <w:rPr>
                                <w:rFonts w:ascii="Calibri" w:hAnsi="Calibri" w:cs="Calibri"/>
                                <w:sz w:val="16"/>
                                <w:szCs w:val="16"/>
                                <w:lang w:val="it-IT"/>
                              </w:rPr>
                              <w:t xml:space="preserve"> Brtonigla-Verteneglio - Comune di Brtonigla-Verteneglio</w:t>
                            </w:r>
                          </w:p>
                          <w:p w14:paraId="3EFB90B7" w14:textId="77777777" w:rsidR="00093E5F" w:rsidRPr="00093E5F" w:rsidRDefault="00093E5F" w:rsidP="00C444B3">
                            <w:pPr>
                              <w:autoSpaceDE w:val="0"/>
                              <w:autoSpaceDN w:val="0"/>
                              <w:adjustRightInd w:val="0"/>
                              <w:rPr>
                                <w:rFonts w:ascii="Calibri" w:hAnsi="Calibri" w:cs="Calibri"/>
                                <w:sz w:val="16"/>
                                <w:szCs w:val="16"/>
                                <w:lang w:val="it-IT"/>
                              </w:rPr>
                            </w:pPr>
                            <w:r w:rsidRPr="00093E5F">
                              <w:rPr>
                                <w:rFonts w:ascii="Calibri" w:hAnsi="Calibri" w:cs="Calibri"/>
                                <w:sz w:val="16"/>
                                <w:szCs w:val="16"/>
                                <w:lang w:val="it-IT"/>
                              </w:rPr>
                              <w:t>OPĆINSKI NAČELNIK – IL SINDACO</w:t>
                            </w:r>
                          </w:p>
                          <w:p w14:paraId="53EB8B3B" w14:textId="77777777" w:rsidR="00093E5F" w:rsidRPr="00093E5F" w:rsidRDefault="00093E5F" w:rsidP="00C444B3">
                            <w:pPr>
                              <w:autoSpaceDE w:val="0"/>
                              <w:autoSpaceDN w:val="0"/>
                              <w:adjustRightInd w:val="0"/>
                              <w:rPr>
                                <w:rFonts w:ascii="Calibri" w:hAnsi="Calibri" w:cs="Calibri"/>
                                <w:sz w:val="16"/>
                                <w:szCs w:val="16"/>
                                <w:lang w:val="it-IT"/>
                              </w:rPr>
                            </w:pPr>
                            <w:r w:rsidRPr="00093E5F">
                              <w:rPr>
                                <w:rFonts w:ascii="Calibri" w:hAnsi="Calibri" w:cs="Calibri"/>
                                <w:sz w:val="16"/>
                                <w:szCs w:val="16"/>
                                <w:lang w:val="it-IT"/>
                              </w:rPr>
                              <w:t xml:space="preserve">52474 Brtonigla-Verteneglio, </w:t>
                            </w:r>
                            <w:proofErr w:type="spellStart"/>
                            <w:r w:rsidRPr="00093E5F">
                              <w:rPr>
                                <w:rFonts w:ascii="Calibri" w:hAnsi="Calibri" w:cs="Calibri"/>
                                <w:sz w:val="16"/>
                                <w:szCs w:val="16"/>
                                <w:lang w:val="it-IT"/>
                              </w:rPr>
                              <w:t>Trg</w:t>
                            </w:r>
                            <w:proofErr w:type="spellEnd"/>
                            <w:r w:rsidRPr="00093E5F">
                              <w:rPr>
                                <w:rFonts w:ascii="Calibri" w:hAnsi="Calibri" w:cs="Calibri"/>
                                <w:sz w:val="16"/>
                                <w:szCs w:val="16"/>
                                <w:lang w:val="it-IT"/>
                              </w:rPr>
                              <w:t xml:space="preserve"> </w:t>
                            </w:r>
                            <w:proofErr w:type="spellStart"/>
                            <w:r w:rsidRPr="00093E5F">
                              <w:rPr>
                                <w:rFonts w:ascii="Calibri" w:hAnsi="Calibri" w:cs="Calibri"/>
                                <w:sz w:val="16"/>
                                <w:szCs w:val="16"/>
                                <w:lang w:val="it-IT"/>
                              </w:rPr>
                              <w:t>Sv</w:t>
                            </w:r>
                            <w:proofErr w:type="spellEnd"/>
                            <w:r w:rsidRPr="00093E5F">
                              <w:rPr>
                                <w:rFonts w:ascii="Calibri" w:hAnsi="Calibri" w:cs="Calibri"/>
                                <w:sz w:val="16"/>
                                <w:szCs w:val="16"/>
                                <w:lang w:val="it-IT"/>
                              </w:rPr>
                              <w:t xml:space="preserve">. </w:t>
                            </w:r>
                            <w:proofErr w:type="spellStart"/>
                            <w:r w:rsidRPr="00093E5F">
                              <w:rPr>
                                <w:rFonts w:ascii="Calibri" w:hAnsi="Calibri" w:cs="Calibri"/>
                                <w:sz w:val="16"/>
                                <w:szCs w:val="16"/>
                                <w:lang w:val="it-IT"/>
                              </w:rPr>
                              <w:t>Zenona</w:t>
                            </w:r>
                            <w:proofErr w:type="spellEnd"/>
                            <w:r w:rsidRPr="00093E5F">
                              <w:rPr>
                                <w:rFonts w:ascii="Calibri" w:hAnsi="Calibri" w:cs="Calibri"/>
                                <w:sz w:val="16"/>
                                <w:szCs w:val="16"/>
                                <w:lang w:val="it-IT"/>
                              </w:rPr>
                              <w:t xml:space="preserve"> / Piazza S. Zenone 1</w:t>
                            </w:r>
                          </w:p>
                          <w:p w14:paraId="0E492C9B" w14:textId="77777777" w:rsidR="00093E5F" w:rsidRPr="00093E5F" w:rsidRDefault="00093E5F" w:rsidP="00C444B3">
                            <w:pPr>
                              <w:autoSpaceDE w:val="0"/>
                              <w:autoSpaceDN w:val="0"/>
                              <w:adjustRightInd w:val="0"/>
                              <w:rPr>
                                <w:rFonts w:ascii="Calibri" w:hAnsi="Calibri" w:cs="Calibri"/>
                                <w:sz w:val="16"/>
                                <w:szCs w:val="16"/>
                                <w:lang w:val="it-IT"/>
                              </w:rPr>
                            </w:pPr>
                            <w:r w:rsidRPr="00093E5F">
                              <w:rPr>
                                <w:rFonts w:ascii="Calibri" w:hAnsi="Calibri" w:cs="Calibri"/>
                                <w:sz w:val="16"/>
                                <w:szCs w:val="16"/>
                                <w:lang w:val="it-IT"/>
                              </w:rPr>
                              <w:t>Tel. &amp; Fax: +385 (0)52 774-174</w:t>
                            </w:r>
                          </w:p>
                          <w:p w14:paraId="2840E571" w14:textId="77777777" w:rsidR="00093E5F" w:rsidRPr="00093E5F" w:rsidRDefault="00093E5F" w:rsidP="00C444B3">
                            <w:pPr>
                              <w:autoSpaceDE w:val="0"/>
                              <w:autoSpaceDN w:val="0"/>
                              <w:adjustRightInd w:val="0"/>
                              <w:rPr>
                                <w:rFonts w:ascii="Calibri" w:hAnsi="Calibri" w:cs="Calibri"/>
                                <w:sz w:val="16"/>
                                <w:szCs w:val="16"/>
                                <w:lang w:val="it-IT"/>
                              </w:rPr>
                            </w:pPr>
                            <w:r w:rsidRPr="00093E5F">
                              <w:rPr>
                                <w:rFonts w:ascii="Calibri" w:hAnsi="Calibri" w:cs="Calibri"/>
                                <w:sz w:val="16"/>
                                <w:szCs w:val="16"/>
                                <w:lang w:val="it-IT"/>
                              </w:rPr>
                              <w:t xml:space="preserve">E-mail: </w:t>
                            </w:r>
                            <w:proofErr w:type="spellStart"/>
                            <w:r w:rsidRPr="00093E5F">
                              <w:rPr>
                                <w:rFonts w:ascii="Calibri" w:hAnsi="Calibri" w:cs="Calibri"/>
                                <w:sz w:val="16"/>
                                <w:szCs w:val="16"/>
                                <w:lang w:val="it-IT"/>
                              </w:rPr>
                              <w:t>info@brtonigla-verteneglio.hr</w:t>
                            </w:r>
                            <w:proofErr w:type="spellEnd"/>
                          </w:p>
                          <w:p w14:paraId="5CAEDD31" w14:textId="77777777" w:rsidR="00093E5F" w:rsidRDefault="00093E5F" w:rsidP="00C444B3">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3377A8C4" w14:textId="77777777" w:rsidR="00093E5F" w:rsidRPr="00D4581A" w:rsidRDefault="00093E5F" w:rsidP="00093E5F">
                      <w:pPr>
                        <w:autoSpaceDE w:val="0"/>
                        <w:autoSpaceDN w:val="0"/>
                        <w:adjustRightInd w:val="0"/>
                        <w:rPr>
                          <w:rFonts w:ascii="Calibri" w:hAnsi="Calibri" w:cs="Calibri"/>
                          <w:sz w:val="16"/>
                          <w:szCs w:val="16"/>
                        </w:rPr>
                      </w:pPr>
                    </w:p>
                  </w:txbxContent>
                </v:textbox>
                <w10:anchorlock/>
              </v:shape>
            </w:pict>
          </mc:Fallback>
        </mc:AlternateContent>
      </w:r>
    </w:p>
    <w:p w14:paraId="6436803F" w14:textId="77777777" w:rsidR="00093E5F" w:rsidRPr="00E71360" w:rsidRDefault="00093E5F" w:rsidP="00093E5F">
      <w:pPr>
        <w:jc w:val="both"/>
        <w:rPr>
          <w:rFonts w:ascii="Arial" w:hAnsi="Arial" w:cs="Arial"/>
          <w:sz w:val="24"/>
          <w:szCs w:val="24"/>
          <w:highlight w:val="yellow"/>
          <w:lang w:val="hr-HR"/>
        </w:rPr>
      </w:pPr>
    </w:p>
    <w:p w14:paraId="19E2CEED" w14:textId="77777777" w:rsidR="00093E5F" w:rsidRPr="00E71360" w:rsidRDefault="00093E5F" w:rsidP="00093E5F">
      <w:pPr>
        <w:pStyle w:val="BodyText"/>
        <w:rPr>
          <w:rFonts w:ascii="Arial" w:hAnsi="Arial" w:cs="Arial"/>
          <w:szCs w:val="24"/>
        </w:rPr>
      </w:pPr>
      <w:r w:rsidRPr="00E71360">
        <w:rPr>
          <w:rFonts w:ascii="Arial" w:hAnsi="Arial" w:cs="Arial"/>
          <w:szCs w:val="24"/>
        </w:rPr>
        <w:t>KLASA: 650-02/23-01/02</w:t>
      </w:r>
    </w:p>
    <w:p w14:paraId="2D290C00" w14:textId="77777777" w:rsidR="00093E5F" w:rsidRPr="00E71360" w:rsidRDefault="00093E5F" w:rsidP="00093E5F">
      <w:pPr>
        <w:pStyle w:val="BodyText"/>
        <w:rPr>
          <w:rFonts w:ascii="Arial" w:hAnsi="Arial" w:cs="Arial"/>
          <w:szCs w:val="24"/>
        </w:rPr>
      </w:pPr>
      <w:r w:rsidRPr="00E71360">
        <w:rPr>
          <w:rFonts w:ascii="Arial" w:hAnsi="Arial" w:cs="Arial"/>
          <w:szCs w:val="24"/>
        </w:rPr>
        <w:t>UR.BROJ: 2163-13-04/03-23-2</w:t>
      </w:r>
    </w:p>
    <w:p w14:paraId="1ABE34CB" w14:textId="77777777" w:rsidR="00093E5F" w:rsidRPr="00E71360" w:rsidRDefault="00093E5F" w:rsidP="00093E5F">
      <w:pPr>
        <w:pStyle w:val="BodyText"/>
        <w:rPr>
          <w:rFonts w:ascii="Arial" w:hAnsi="Arial" w:cs="Arial"/>
          <w:szCs w:val="24"/>
        </w:rPr>
      </w:pPr>
      <w:r w:rsidRPr="00E71360">
        <w:rPr>
          <w:rFonts w:ascii="Arial" w:hAnsi="Arial" w:cs="Arial"/>
          <w:szCs w:val="24"/>
        </w:rPr>
        <w:t>U Brtonigli-</w:t>
      </w:r>
      <w:proofErr w:type="spellStart"/>
      <w:r w:rsidRPr="00E71360">
        <w:rPr>
          <w:rFonts w:ascii="Arial" w:hAnsi="Arial" w:cs="Arial"/>
          <w:szCs w:val="24"/>
        </w:rPr>
        <w:t>Verteneglio</w:t>
      </w:r>
      <w:proofErr w:type="spellEnd"/>
      <w:r w:rsidRPr="00E71360">
        <w:rPr>
          <w:rFonts w:ascii="Arial" w:hAnsi="Arial" w:cs="Arial"/>
          <w:szCs w:val="24"/>
        </w:rPr>
        <w:t>, dana 06.02.2023. godine</w:t>
      </w:r>
    </w:p>
    <w:p w14:paraId="197BC337" w14:textId="77777777" w:rsidR="00093E5F" w:rsidRPr="00E71360" w:rsidRDefault="00093E5F" w:rsidP="00093E5F">
      <w:pPr>
        <w:autoSpaceDE w:val="0"/>
        <w:autoSpaceDN w:val="0"/>
        <w:adjustRightInd w:val="0"/>
        <w:ind w:firstLine="708"/>
        <w:jc w:val="both"/>
        <w:rPr>
          <w:rFonts w:ascii="Arial" w:hAnsi="Arial" w:cs="Arial"/>
          <w:sz w:val="24"/>
          <w:szCs w:val="24"/>
          <w:lang w:val="hr-HR"/>
        </w:rPr>
      </w:pPr>
    </w:p>
    <w:p w14:paraId="3BFCDDF6" w14:textId="77777777" w:rsidR="00093E5F" w:rsidRPr="00E71360" w:rsidRDefault="00093E5F" w:rsidP="00093E5F">
      <w:pPr>
        <w:autoSpaceDE w:val="0"/>
        <w:autoSpaceDN w:val="0"/>
        <w:adjustRightInd w:val="0"/>
        <w:ind w:firstLine="708"/>
        <w:jc w:val="both"/>
        <w:rPr>
          <w:rFonts w:ascii="Arial" w:hAnsi="Arial" w:cs="Arial"/>
          <w:sz w:val="24"/>
          <w:szCs w:val="24"/>
          <w:lang w:val="hr-HR"/>
        </w:rPr>
      </w:pPr>
      <w:r w:rsidRPr="00E71360">
        <w:rPr>
          <w:rFonts w:ascii="Arial" w:hAnsi="Arial" w:cs="Arial"/>
          <w:sz w:val="24"/>
          <w:szCs w:val="24"/>
          <w:lang w:val="hr-HR"/>
        </w:rPr>
        <w:t>Na temelju Zakona o javnoj nabavi (120/16 i 114/22), čl. 39. Zakona o lokalnoj i područnoj (regionalnoj) samoupravi (NN 33/01, 60/01, 129/05, 109/07, 125/08, 36/09, 36/09, 150/11, 144/12, 19/13, 137/15, 123/17, 98/19, 144/20), Statuta Općine 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(Službene novine Općine 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broj 03/18, 03/21, 07/21-pročišćeni tekst  i 16/22) i članka 7. Pravilnika o provedbi postupaka jednostavne nabave (Službene novine Općine 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broj 06/17), Općinski načelnik Općine 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dana 06. veljače 2023. godine, donosi sljedeću     </w:t>
      </w:r>
    </w:p>
    <w:p w14:paraId="0888085C" w14:textId="77777777" w:rsidR="00093E5F" w:rsidRPr="00E71360" w:rsidRDefault="00093E5F" w:rsidP="00083E3A">
      <w:pPr>
        <w:autoSpaceDE w:val="0"/>
        <w:autoSpaceDN w:val="0"/>
        <w:adjustRightInd w:val="0"/>
        <w:jc w:val="both"/>
        <w:rPr>
          <w:rFonts w:ascii="Arial" w:hAnsi="Arial" w:cs="Arial"/>
          <w:sz w:val="24"/>
          <w:szCs w:val="24"/>
          <w:highlight w:val="yellow"/>
          <w:lang w:val="hr-HR"/>
        </w:rPr>
      </w:pPr>
    </w:p>
    <w:p w14:paraId="65B57814" w14:textId="77777777" w:rsidR="00093E5F" w:rsidRPr="00E71360" w:rsidRDefault="00093E5F" w:rsidP="00093E5F">
      <w:pPr>
        <w:pStyle w:val="NoSpacing"/>
        <w:jc w:val="center"/>
        <w:rPr>
          <w:rFonts w:ascii="Arial" w:hAnsi="Arial" w:cs="Arial"/>
          <w:b/>
          <w:sz w:val="24"/>
          <w:szCs w:val="24"/>
          <w:lang w:val="hr-HR"/>
        </w:rPr>
      </w:pPr>
      <w:r w:rsidRPr="00E71360">
        <w:rPr>
          <w:rFonts w:ascii="Arial" w:hAnsi="Arial" w:cs="Arial"/>
          <w:b/>
          <w:sz w:val="24"/>
          <w:szCs w:val="24"/>
          <w:lang w:val="hr-HR"/>
        </w:rPr>
        <w:t>ODLUKU</w:t>
      </w:r>
    </w:p>
    <w:p w14:paraId="7DCC7C1E" w14:textId="77777777" w:rsidR="00093E5F" w:rsidRPr="00E71360" w:rsidRDefault="00093E5F" w:rsidP="00093E5F">
      <w:pPr>
        <w:jc w:val="center"/>
        <w:rPr>
          <w:rFonts w:ascii="Arial" w:hAnsi="Arial" w:cs="Arial"/>
          <w:b/>
          <w:sz w:val="24"/>
          <w:szCs w:val="24"/>
          <w:lang w:val="hr-HR"/>
        </w:rPr>
      </w:pPr>
      <w:r w:rsidRPr="00E71360">
        <w:rPr>
          <w:rFonts w:ascii="Arial" w:hAnsi="Arial" w:cs="Arial"/>
          <w:b/>
          <w:sz w:val="24"/>
          <w:szCs w:val="24"/>
          <w:lang w:val="hr-HR"/>
        </w:rPr>
        <w:t xml:space="preserve">o izravnom ugovaranju nabave usluge web hostinga </w:t>
      </w:r>
    </w:p>
    <w:p w14:paraId="28C27779" w14:textId="77777777" w:rsidR="00093E5F" w:rsidRPr="00E71360" w:rsidRDefault="00093E5F" w:rsidP="00093E5F">
      <w:pPr>
        <w:jc w:val="center"/>
        <w:rPr>
          <w:rFonts w:ascii="Arial" w:hAnsi="Arial" w:cs="Arial"/>
          <w:b/>
          <w:sz w:val="24"/>
          <w:szCs w:val="24"/>
          <w:lang w:val="hr-HR"/>
        </w:rPr>
      </w:pPr>
      <w:r w:rsidRPr="00E71360">
        <w:rPr>
          <w:rFonts w:ascii="Arial" w:hAnsi="Arial" w:cs="Arial"/>
          <w:b/>
          <w:sz w:val="24"/>
          <w:szCs w:val="24"/>
          <w:lang w:val="hr-HR"/>
        </w:rPr>
        <w:t xml:space="preserve">za domenu </w:t>
      </w:r>
      <w:proofErr w:type="spellStart"/>
      <w:r w:rsidRPr="00E71360">
        <w:rPr>
          <w:rFonts w:ascii="Arial" w:hAnsi="Arial" w:cs="Arial"/>
          <w:b/>
          <w:sz w:val="24"/>
          <w:szCs w:val="24"/>
          <w:lang w:val="hr-HR"/>
        </w:rPr>
        <w:t>brtonigla-verteneglio.hr</w:t>
      </w:r>
      <w:proofErr w:type="spellEnd"/>
      <w:r w:rsidRPr="00E71360">
        <w:rPr>
          <w:rFonts w:ascii="Arial" w:hAnsi="Arial" w:cs="Arial"/>
          <w:b/>
          <w:sz w:val="24"/>
          <w:szCs w:val="24"/>
          <w:lang w:val="hr-HR"/>
        </w:rPr>
        <w:t xml:space="preserve"> (web stranica i e-mail adrese)</w:t>
      </w:r>
    </w:p>
    <w:p w14:paraId="659E76CE" w14:textId="77777777" w:rsidR="00093E5F" w:rsidRPr="00E71360" w:rsidRDefault="00093E5F" w:rsidP="00083E3A">
      <w:pPr>
        <w:rPr>
          <w:rFonts w:ascii="Arial" w:hAnsi="Arial" w:cs="Arial"/>
          <w:b/>
          <w:sz w:val="24"/>
          <w:szCs w:val="24"/>
          <w:highlight w:val="yellow"/>
          <w:lang w:val="hr-HR"/>
        </w:rPr>
      </w:pPr>
    </w:p>
    <w:p w14:paraId="0B4097E1" w14:textId="77777777" w:rsidR="00093E5F" w:rsidRPr="00E71360" w:rsidRDefault="00093E5F" w:rsidP="00093E5F">
      <w:pPr>
        <w:pStyle w:val="NoSpacing"/>
        <w:jc w:val="center"/>
        <w:rPr>
          <w:rFonts w:ascii="Arial" w:hAnsi="Arial" w:cs="Arial"/>
          <w:b/>
          <w:sz w:val="24"/>
          <w:szCs w:val="24"/>
          <w:lang w:val="hr-HR"/>
        </w:rPr>
      </w:pPr>
      <w:r w:rsidRPr="00E71360">
        <w:rPr>
          <w:rFonts w:ascii="Arial" w:hAnsi="Arial" w:cs="Arial"/>
          <w:b/>
          <w:sz w:val="24"/>
          <w:szCs w:val="24"/>
          <w:lang w:val="hr-HR"/>
        </w:rPr>
        <w:t>I.</w:t>
      </w:r>
    </w:p>
    <w:p w14:paraId="480F3A73" w14:textId="77777777" w:rsidR="00093E5F" w:rsidRPr="00E71360" w:rsidRDefault="00093E5F" w:rsidP="00093E5F">
      <w:pPr>
        <w:jc w:val="both"/>
        <w:rPr>
          <w:rFonts w:ascii="Arial" w:hAnsi="Arial" w:cs="Arial"/>
          <w:sz w:val="24"/>
          <w:szCs w:val="24"/>
          <w:lang w:val="hr-HR"/>
        </w:rPr>
      </w:pPr>
      <w:r w:rsidRPr="00E71360">
        <w:rPr>
          <w:rFonts w:ascii="Arial" w:hAnsi="Arial" w:cs="Arial"/>
          <w:sz w:val="24"/>
          <w:szCs w:val="24"/>
          <w:lang w:val="hr-HR"/>
        </w:rPr>
        <w:tab/>
        <w:t xml:space="preserve">Prihvaća se  ponuda Plus Hosting Grupa d.o.o. iz Pule, </w:t>
      </w:r>
      <w:proofErr w:type="spellStart"/>
      <w:r w:rsidRPr="00E71360">
        <w:rPr>
          <w:rFonts w:ascii="Arial" w:hAnsi="Arial" w:cs="Arial"/>
          <w:sz w:val="24"/>
          <w:szCs w:val="24"/>
          <w:lang w:val="hr-HR"/>
        </w:rPr>
        <w:t>Nobileova</w:t>
      </w:r>
      <w:proofErr w:type="spellEnd"/>
      <w:r w:rsidRPr="00E71360">
        <w:rPr>
          <w:rFonts w:ascii="Arial" w:hAnsi="Arial" w:cs="Arial"/>
          <w:sz w:val="24"/>
          <w:szCs w:val="24"/>
          <w:lang w:val="hr-HR"/>
        </w:rPr>
        <w:t xml:space="preserve"> 20, br. 16783-0302-216611 od 03.02.2023. godine za uslugu web hostinga – Standard hosting za domenu </w:t>
      </w:r>
      <w:proofErr w:type="spellStart"/>
      <w:r w:rsidRPr="00E71360">
        <w:rPr>
          <w:rFonts w:ascii="Arial" w:hAnsi="Arial" w:cs="Arial"/>
          <w:sz w:val="24"/>
          <w:szCs w:val="24"/>
          <w:lang w:val="hr-HR"/>
        </w:rPr>
        <w:t>brtonigla-verteneglio.hr</w:t>
      </w:r>
      <w:proofErr w:type="spellEnd"/>
      <w:r w:rsidRPr="00E71360">
        <w:rPr>
          <w:rFonts w:ascii="Arial" w:hAnsi="Arial" w:cs="Arial"/>
          <w:sz w:val="24"/>
          <w:szCs w:val="24"/>
          <w:lang w:val="hr-HR"/>
        </w:rPr>
        <w:t xml:space="preserve"> za razdoblje od 28.02.2023. godine do 28.02.2024. godine, za ponuđenu cijenu u iznosu od 35,04 €, odnosno 264,01 HRK</w:t>
      </w:r>
      <w:r w:rsidRPr="00E71360">
        <w:rPr>
          <w:rStyle w:val="FootnoteReference"/>
          <w:rFonts w:ascii="Arial" w:hAnsi="Arial" w:cs="Arial"/>
          <w:sz w:val="24"/>
          <w:szCs w:val="24"/>
          <w:lang w:val="hr-HR"/>
        </w:rPr>
        <w:footnoteReference w:id="3"/>
      </w:r>
      <w:r w:rsidRPr="00E71360">
        <w:rPr>
          <w:rFonts w:ascii="Arial" w:hAnsi="Arial" w:cs="Arial"/>
          <w:sz w:val="24"/>
          <w:szCs w:val="24"/>
          <w:lang w:val="hr-HR"/>
        </w:rPr>
        <w:t xml:space="preserve"> bez PDV-a.</w:t>
      </w:r>
    </w:p>
    <w:p w14:paraId="0B4231F6"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Pristupa se izravnom ugovaranju sa navedenim ponuditeljem sukladno prethodnom stavku ove točke.</w:t>
      </w:r>
    </w:p>
    <w:p w14:paraId="0583583A" w14:textId="77777777" w:rsidR="00093E5F" w:rsidRPr="00E71360" w:rsidRDefault="00093E5F" w:rsidP="00093E5F">
      <w:pPr>
        <w:ind w:firstLine="708"/>
        <w:jc w:val="both"/>
        <w:rPr>
          <w:rFonts w:ascii="Arial" w:hAnsi="Arial" w:cs="Arial"/>
          <w:sz w:val="24"/>
          <w:szCs w:val="24"/>
          <w:lang w:val="hr-HR"/>
        </w:rPr>
      </w:pPr>
    </w:p>
    <w:p w14:paraId="1ADC62D8" w14:textId="77777777" w:rsidR="00093E5F" w:rsidRPr="00E71360" w:rsidRDefault="00093E5F" w:rsidP="00093E5F">
      <w:pPr>
        <w:pStyle w:val="BodyText"/>
        <w:jc w:val="center"/>
        <w:rPr>
          <w:rFonts w:ascii="Arial" w:hAnsi="Arial" w:cs="Arial"/>
          <w:b/>
          <w:szCs w:val="24"/>
        </w:rPr>
      </w:pPr>
      <w:r w:rsidRPr="00E71360">
        <w:rPr>
          <w:rFonts w:ascii="Arial" w:hAnsi="Arial" w:cs="Arial"/>
          <w:b/>
          <w:szCs w:val="24"/>
        </w:rPr>
        <w:t>II.</w:t>
      </w:r>
    </w:p>
    <w:p w14:paraId="13C8ADAC" w14:textId="77777777" w:rsidR="00093E5F" w:rsidRPr="00E71360" w:rsidRDefault="00093E5F" w:rsidP="00093E5F">
      <w:pPr>
        <w:jc w:val="both"/>
        <w:rPr>
          <w:rFonts w:ascii="Arial" w:hAnsi="Arial" w:cs="Arial"/>
          <w:sz w:val="24"/>
          <w:szCs w:val="24"/>
          <w:lang w:val="hr-HR"/>
        </w:rPr>
      </w:pPr>
      <w:r w:rsidRPr="00E71360">
        <w:rPr>
          <w:rFonts w:ascii="Arial" w:hAnsi="Arial" w:cs="Arial"/>
          <w:b/>
          <w:sz w:val="24"/>
          <w:szCs w:val="24"/>
          <w:lang w:val="hr-HR"/>
        </w:rPr>
        <w:tab/>
      </w:r>
      <w:r w:rsidRPr="00E71360">
        <w:rPr>
          <w:rFonts w:ascii="Arial" w:hAnsi="Arial" w:cs="Arial"/>
          <w:sz w:val="24"/>
          <w:szCs w:val="24"/>
          <w:lang w:val="hr-HR"/>
        </w:rPr>
        <w:t xml:space="preserve">Naručitelj usluge iz </w:t>
      </w:r>
      <w:proofErr w:type="spellStart"/>
      <w:r w:rsidRPr="00E71360">
        <w:rPr>
          <w:rFonts w:ascii="Arial" w:hAnsi="Arial" w:cs="Arial"/>
          <w:sz w:val="24"/>
          <w:szCs w:val="24"/>
          <w:lang w:val="hr-HR"/>
        </w:rPr>
        <w:t>toč</w:t>
      </w:r>
      <w:proofErr w:type="spellEnd"/>
      <w:r w:rsidRPr="00E71360">
        <w:rPr>
          <w:rFonts w:ascii="Arial" w:hAnsi="Arial" w:cs="Arial"/>
          <w:sz w:val="24"/>
          <w:szCs w:val="24"/>
          <w:lang w:val="hr-HR"/>
        </w:rPr>
        <w:t>. I. ove Odluke je Općina 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Trg </w:t>
      </w:r>
      <w:proofErr w:type="spellStart"/>
      <w:r w:rsidRPr="00E71360">
        <w:rPr>
          <w:rFonts w:ascii="Arial" w:hAnsi="Arial" w:cs="Arial"/>
          <w:sz w:val="24"/>
          <w:szCs w:val="24"/>
          <w:lang w:val="hr-HR"/>
        </w:rPr>
        <w:t>Sv.Zenona</w:t>
      </w:r>
      <w:proofErr w:type="spellEnd"/>
      <w:r w:rsidRPr="00E71360">
        <w:rPr>
          <w:rFonts w:ascii="Arial" w:hAnsi="Arial" w:cs="Arial"/>
          <w:sz w:val="24"/>
          <w:szCs w:val="24"/>
          <w:lang w:val="hr-HR"/>
        </w:rPr>
        <w:t xml:space="preserve"> 1, 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OIB 81025770849. </w:t>
      </w:r>
    </w:p>
    <w:p w14:paraId="14BB519D" w14:textId="77777777" w:rsidR="00093E5F" w:rsidRPr="00E71360" w:rsidRDefault="00093E5F" w:rsidP="00093E5F">
      <w:pPr>
        <w:pStyle w:val="NoSpacing"/>
        <w:ind w:firstLine="708"/>
        <w:rPr>
          <w:rFonts w:ascii="Arial" w:hAnsi="Arial" w:cs="Arial"/>
          <w:sz w:val="24"/>
          <w:szCs w:val="24"/>
          <w:lang w:val="hr-HR"/>
        </w:rPr>
      </w:pPr>
      <w:r w:rsidRPr="00E71360">
        <w:rPr>
          <w:rFonts w:ascii="Arial" w:hAnsi="Arial" w:cs="Arial"/>
          <w:sz w:val="24"/>
          <w:szCs w:val="24"/>
          <w:lang w:val="hr-HR"/>
        </w:rPr>
        <w:t xml:space="preserve">Plaćanje usluge iz </w:t>
      </w:r>
      <w:proofErr w:type="spellStart"/>
      <w:r w:rsidRPr="00E71360">
        <w:rPr>
          <w:rFonts w:ascii="Arial" w:hAnsi="Arial" w:cs="Arial"/>
          <w:sz w:val="24"/>
          <w:szCs w:val="24"/>
          <w:lang w:val="hr-HR"/>
        </w:rPr>
        <w:t>toč</w:t>
      </w:r>
      <w:proofErr w:type="spellEnd"/>
      <w:r w:rsidRPr="00E71360">
        <w:rPr>
          <w:rFonts w:ascii="Arial" w:hAnsi="Arial" w:cs="Arial"/>
          <w:sz w:val="24"/>
          <w:szCs w:val="24"/>
          <w:lang w:val="hr-HR"/>
        </w:rPr>
        <w:t>. I. ove Odluke obavljat će se u roku od 30 dana od dana primitka računa za uslugu.</w:t>
      </w:r>
    </w:p>
    <w:p w14:paraId="7136BB5D" w14:textId="77777777" w:rsidR="00093E5F" w:rsidRPr="00E71360" w:rsidRDefault="00093E5F" w:rsidP="00093E5F">
      <w:pPr>
        <w:pStyle w:val="BodyText"/>
        <w:ind w:firstLine="708"/>
        <w:rPr>
          <w:rFonts w:ascii="Arial" w:hAnsi="Arial" w:cs="Arial"/>
          <w:szCs w:val="24"/>
        </w:rPr>
      </w:pPr>
      <w:r w:rsidRPr="00E71360">
        <w:rPr>
          <w:rFonts w:ascii="Arial" w:hAnsi="Arial" w:cs="Arial"/>
          <w:szCs w:val="24"/>
        </w:rPr>
        <w:t>Za plaćanje usluge iz ove Odluke koristiti će se proračunska sredstva koja su osigurana i namijenjena Općinskim proračunom Općine Brtonigla-</w:t>
      </w:r>
      <w:proofErr w:type="spellStart"/>
      <w:r w:rsidRPr="00E71360">
        <w:rPr>
          <w:rFonts w:ascii="Arial" w:hAnsi="Arial" w:cs="Arial"/>
          <w:szCs w:val="24"/>
        </w:rPr>
        <w:t>Verteneglio</w:t>
      </w:r>
      <w:proofErr w:type="spellEnd"/>
      <w:r w:rsidRPr="00E71360">
        <w:rPr>
          <w:rFonts w:ascii="Arial" w:hAnsi="Arial" w:cs="Arial"/>
          <w:szCs w:val="24"/>
        </w:rPr>
        <w:t xml:space="preserve"> za 2023. godinu – račun 32323, pozicija 25, naziv Održavanje opreme - Internet stranice.</w:t>
      </w:r>
    </w:p>
    <w:p w14:paraId="5BBEDBFD" w14:textId="77777777" w:rsidR="00093E5F" w:rsidRPr="00E71360" w:rsidRDefault="00093E5F" w:rsidP="00093E5F">
      <w:pPr>
        <w:pStyle w:val="BodyText"/>
        <w:rPr>
          <w:rFonts w:ascii="Arial" w:hAnsi="Arial" w:cs="Arial"/>
          <w:b/>
          <w:szCs w:val="24"/>
          <w:highlight w:val="yellow"/>
        </w:rPr>
      </w:pPr>
    </w:p>
    <w:p w14:paraId="440A66D4" w14:textId="77777777" w:rsidR="00093E5F" w:rsidRPr="00E71360" w:rsidRDefault="00093E5F" w:rsidP="00093E5F">
      <w:pPr>
        <w:pStyle w:val="BodyText"/>
        <w:jc w:val="center"/>
        <w:rPr>
          <w:rFonts w:ascii="Arial" w:hAnsi="Arial" w:cs="Arial"/>
          <w:b/>
          <w:szCs w:val="24"/>
        </w:rPr>
      </w:pPr>
      <w:r w:rsidRPr="00E71360">
        <w:rPr>
          <w:rFonts w:ascii="Arial" w:hAnsi="Arial" w:cs="Arial"/>
          <w:b/>
          <w:szCs w:val="24"/>
        </w:rPr>
        <w:t>III.</w:t>
      </w:r>
    </w:p>
    <w:p w14:paraId="5E17BEC3" w14:textId="77777777" w:rsidR="00093E5F" w:rsidRPr="00E71360" w:rsidRDefault="00093E5F" w:rsidP="00093E5F">
      <w:pPr>
        <w:pStyle w:val="BodyText"/>
        <w:ind w:firstLine="708"/>
        <w:rPr>
          <w:rFonts w:ascii="Arial" w:hAnsi="Arial" w:cs="Arial"/>
          <w:szCs w:val="24"/>
        </w:rPr>
      </w:pPr>
      <w:r w:rsidRPr="00E71360">
        <w:rPr>
          <w:rFonts w:ascii="Arial" w:hAnsi="Arial" w:cs="Arial"/>
          <w:szCs w:val="24"/>
        </w:rPr>
        <w:t xml:space="preserve">Za kontrolu izvršene usluge iz ove Odluke, prilikom koje će se kontrolirati pravodobnost, količina i kvaliteta, zadužuje se Tea Rakar, Samostalni upravni referent za provođenje projekata, EU fondova i društvene djelatnosti iz Jedinstvenog upravnog odjela Općine Brtonigla - </w:t>
      </w:r>
      <w:proofErr w:type="spellStart"/>
      <w:r w:rsidRPr="00E71360">
        <w:rPr>
          <w:rFonts w:ascii="Arial" w:hAnsi="Arial" w:cs="Arial"/>
          <w:szCs w:val="24"/>
        </w:rPr>
        <w:t>Verteneglio</w:t>
      </w:r>
      <w:proofErr w:type="spellEnd"/>
      <w:r w:rsidRPr="00E71360">
        <w:rPr>
          <w:rFonts w:ascii="Arial" w:hAnsi="Arial" w:cs="Arial"/>
          <w:szCs w:val="24"/>
        </w:rPr>
        <w:t xml:space="preserve">.  </w:t>
      </w:r>
    </w:p>
    <w:p w14:paraId="4FFE2052" w14:textId="77777777" w:rsidR="00093E5F" w:rsidRPr="00E71360" w:rsidRDefault="00093E5F" w:rsidP="00093E5F">
      <w:pPr>
        <w:pStyle w:val="BodyText"/>
        <w:ind w:firstLine="708"/>
        <w:rPr>
          <w:rFonts w:ascii="Arial" w:hAnsi="Arial" w:cs="Arial"/>
          <w:szCs w:val="24"/>
        </w:rPr>
      </w:pPr>
      <w:r w:rsidRPr="00E71360">
        <w:rPr>
          <w:rFonts w:ascii="Arial" w:hAnsi="Arial" w:cs="Arial"/>
          <w:szCs w:val="24"/>
        </w:rPr>
        <w:lastRenderedPageBreak/>
        <w:t xml:space="preserve">Zadužuje se Tea Rakar, Samostalni upravni referent za provođenje projekata, EU fondova i društvene djelatnosti Jedinstvenog upravnog odjela Općine Brtonigla - </w:t>
      </w:r>
      <w:proofErr w:type="spellStart"/>
      <w:r w:rsidRPr="00E71360">
        <w:rPr>
          <w:rFonts w:ascii="Arial" w:hAnsi="Arial" w:cs="Arial"/>
          <w:szCs w:val="24"/>
        </w:rPr>
        <w:t>Verteneglio</w:t>
      </w:r>
      <w:proofErr w:type="spellEnd"/>
      <w:r w:rsidRPr="00E71360">
        <w:rPr>
          <w:rFonts w:ascii="Arial" w:hAnsi="Arial" w:cs="Arial"/>
          <w:szCs w:val="24"/>
        </w:rPr>
        <w:t xml:space="preserve"> za izradu izvješća o obavljenoj kontroli iz prethodnog stavka ove točke.</w:t>
      </w:r>
    </w:p>
    <w:p w14:paraId="632ACFB1" w14:textId="77777777" w:rsidR="00093E5F" w:rsidRPr="00E71360" w:rsidRDefault="00093E5F" w:rsidP="00093E5F">
      <w:pPr>
        <w:pStyle w:val="BodyText"/>
        <w:ind w:firstLine="708"/>
        <w:rPr>
          <w:rFonts w:ascii="Arial" w:hAnsi="Arial" w:cs="Arial"/>
          <w:b/>
          <w:szCs w:val="24"/>
        </w:rPr>
      </w:pPr>
    </w:p>
    <w:p w14:paraId="7C6E9456" w14:textId="77777777" w:rsidR="00093E5F" w:rsidRPr="00E71360" w:rsidRDefault="00093E5F" w:rsidP="00093E5F">
      <w:pPr>
        <w:pStyle w:val="BodyText"/>
        <w:jc w:val="center"/>
        <w:rPr>
          <w:rFonts w:ascii="Arial" w:hAnsi="Arial" w:cs="Arial"/>
          <w:b/>
          <w:szCs w:val="24"/>
        </w:rPr>
      </w:pPr>
      <w:r w:rsidRPr="00E71360">
        <w:rPr>
          <w:rFonts w:ascii="Arial" w:hAnsi="Arial" w:cs="Arial"/>
          <w:b/>
          <w:szCs w:val="24"/>
        </w:rPr>
        <w:t>IV.</w:t>
      </w:r>
    </w:p>
    <w:p w14:paraId="393D9BAE" w14:textId="77777777" w:rsidR="00093E5F" w:rsidRPr="00E71360" w:rsidRDefault="00093E5F" w:rsidP="00093E5F">
      <w:pPr>
        <w:jc w:val="both"/>
        <w:rPr>
          <w:rFonts w:ascii="Arial" w:hAnsi="Arial" w:cs="Arial"/>
          <w:sz w:val="24"/>
          <w:szCs w:val="24"/>
          <w:lang w:val="hr-HR"/>
        </w:rPr>
      </w:pPr>
      <w:r w:rsidRPr="00E71360">
        <w:rPr>
          <w:rFonts w:ascii="Arial" w:hAnsi="Arial" w:cs="Arial"/>
          <w:sz w:val="24"/>
          <w:szCs w:val="24"/>
          <w:lang w:val="hr-HR"/>
        </w:rPr>
        <w:tab/>
        <w:t xml:space="preserve">Ova Odluka stupa na snagu danom donošenja, a ista će se objaviti i u Službenim novinama Općine </w:t>
      </w:r>
      <w:proofErr w:type="spellStart"/>
      <w:r w:rsidRPr="00E71360">
        <w:rPr>
          <w:rFonts w:ascii="Arial" w:hAnsi="Arial" w:cs="Arial"/>
          <w:sz w:val="24"/>
          <w:szCs w:val="24"/>
          <w:lang w:val="hr-HR"/>
        </w:rPr>
        <w:t>Brtonigla.Verteneglio</w:t>
      </w:r>
      <w:proofErr w:type="spellEnd"/>
      <w:r w:rsidRPr="00E71360">
        <w:rPr>
          <w:rFonts w:ascii="Arial" w:hAnsi="Arial" w:cs="Arial"/>
          <w:sz w:val="24"/>
          <w:szCs w:val="24"/>
          <w:lang w:val="hr-HR"/>
        </w:rPr>
        <w:t>.</w:t>
      </w:r>
    </w:p>
    <w:p w14:paraId="0B8A468B" w14:textId="77777777" w:rsidR="00093E5F" w:rsidRPr="00E71360" w:rsidRDefault="00093E5F" w:rsidP="00093E5F">
      <w:pPr>
        <w:pStyle w:val="BodyText"/>
        <w:rPr>
          <w:rFonts w:ascii="Arial" w:hAnsi="Arial" w:cs="Arial"/>
          <w:szCs w:val="24"/>
        </w:rPr>
      </w:pPr>
    </w:p>
    <w:p w14:paraId="52C0FE4A" w14:textId="77777777" w:rsidR="00093E5F" w:rsidRPr="00E71360" w:rsidRDefault="00093E5F" w:rsidP="00093E5F">
      <w:pPr>
        <w:pStyle w:val="NoSpacing"/>
        <w:rPr>
          <w:rFonts w:ascii="Arial" w:hAnsi="Arial" w:cs="Arial"/>
          <w:sz w:val="24"/>
          <w:szCs w:val="24"/>
          <w:lang w:val="hr-HR"/>
        </w:rPr>
      </w:pPr>
      <w:r w:rsidRPr="00E71360">
        <w:rPr>
          <w:rFonts w:ascii="Arial" w:hAnsi="Arial" w:cs="Arial"/>
          <w:sz w:val="24"/>
          <w:szCs w:val="24"/>
          <w:lang w:val="hr-HR"/>
        </w:rPr>
        <w:tab/>
      </w:r>
      <w:r w:rsidRPr="00E71360">
        <w:rPr>
          <w:rFonts w:ascii="Arial" w:hAnsi="Arial" w:cs="Arial"/>
          <w:sz w:val="24"/>
          <w:szCs w:val="24"/>
          <w:lang w:val="hr-HR"/>
        </w:rPr>
        <w:tab/>
      </w:r>
    </w:p>
    <w:p w14:paraId="50E834C6" w14:textId="77777777" w:rsidR="00093E5F" w:rsidRPr="00E71360" w:rsidRDefault="00093E5F" w:rsidP="00093E5F">
      <w:pPr>
        <w:pStyle w:val="NoSpacing"/>
        <w:rPr>
          <w:rFonts w:ascii="Arial" w:hAnsi="Arial" w:cs="Arial"/>
          <w:sz w:val="24"/>
          <w:szCs w:val="24"/>
          <w:lang w:val="hr-HR"/>
        </w:rPr>
      </w:pPr>
      <w:r w:rsidRPr="00E71360">
        <w:rPr>
          <w:rFonts w:ascii="Arial" w:hAnsi="Arial" w:cs="Arial"/>
          <w:sz w:val="24"/>
          <w:szCs w:val="24"/>
          <w:lang w:val="hr-HR"/>
        </w:rPr>
        <w:tab/>
      </w:r>
      <w:r w:rsidRPr="00E71360">
        <w:rPr>
          <w:rFonts w:ascii="Arial" w:hAnsi="Arial" w:cs="Arial"/>
          <w:sz w:val="24"/>
          <w:szCs w:val="24"/>
          <w:lang w:val="hr-HR"/>
        </w:rPr>
        <w:tab/>
      </w:r>
      <w:r w:rsidRPr="00E71360">
        <w:rPr>
          <w:rFonts w:ascii="Arial" w:hAnsi="Arial" w:cs="Arial"/>
          <w:sz w:val="24"/>
          <w:szCs w:val="24"/>
          <w:lang w:val="hr-HR"/>
        </w:rPr>
        <w:tab/>
        <w:t>OPĆINSKI NAČELNIK OPĆINE BRTONIGLA-VERTENEGLIO</w:t>
      </w:r>
    </w:p>
    <w:p w14:paraId="773D6C3D" w14:textId="3745E8FA" w:rsidR="00093E5F" w:rsidRPr="00E71360" w:rsidRDefault="00093E5F" w:rsidP="00093E5F">
      <w:pPr>
        <w:jc w:val="both"/>
        <w:rPr>
          <w:rFonts w:ascii="Arial" w:hAnsi="Arial" w:cs="Arial"/>
          <w:sz w:val="24"/>
          <w:szCs w:val="24"/>
          <w:lang w:val="hr-HR"/>
        </w:rPr>
      </w:pPr>
      <w:r w:rsidRPr="00E71360">
        <w:rPr>
          <w:rFonts w:ascii="Arial" w:hAnsi="Arial" w:cs="Arial"/>
          <w:sz w:val="24"/>
          <w:szCs w:val="24"/>
          <w:lang w:val="hr-HR"/>
        </w:rPr>
        <w:tab/>
      </w:r>
      <w:r w:rsidRPr="00E71360">
        <w:rPr>
          <w:rFonts w:ascii="Arial" w:hAnsi="Arial" w:cs="Arial"/>
          <w:sz w:val="24"/>
          <w:szCs w:val="24"/>
          <w:lang w:val="hr-HR"/>
        </w:rPr>
        <w:tab/>
      </w:r>
      <w:r w:rsidRPr="00E71360">
        <w:rPr>
          <w:rFonts w:ascii="Arial" w:hAnsi="Arial" w:cs="Arial"/>
          <w:sz w:val="24"/>
          <w:szCs w:val="24"/>
          <w:lang w:val="hr-HR"/>
        </w:rPr>
        <w:tab/>
      </w:r>
      <w:r w:rsidRPr="00E71360">
        <w:rPr>
          <w:rFonts w:ascii="Arial" w:hAnsi="Arial" w:cs="Arial"/>
          <w:sz w:val="24"/>
          <w:szCs w:val="24"/>
          <w:lang w:val="hr-HR"/>
        </w:rPr>
        <w:tab/>
      </w:r>
      <w:r w:rsidRPr="00E71360">
        <w:rPr>
          <w:rFonts w:ascii="Arial" w:hAnsi="Arial" w:cs="Arial"/>
          <w:sz w:val="24"/>
          <w:szCs w:val="24"/>
          <w:lang w:val="hr-HR"/>
        </w:rPr>
        <w:tab/>
      </w:r>
      <w:r w:rsidRPr="00E71360">
        <w:rPr>
          <w:rFonts w:ascii="Arial" w:hAnsi="Arial" w:cs="Arial"/>
          <w:sz w:val="24"/>
          <w:szCs w:val="24"/>
          <w:lang w:val="hr-HR"/>
        </w:rPr>
        <w:tab/>
        <w:t xml:space="preserve">   Neš Sinožić, </w:t>
      </w:r>
      <w:proofErr w:type="spellStart"/>
      <w:r w:rsidRPr="00E71360">
        <w:rPr>
          <w:rFonts w:ascii="Arial" w:hAnsi="Arial" w:cs="Arial"/>
          <w:sz w:val="24"/>
          <w:szCs w:val="24"/>
          <w:lang w:val="hr-HR"/>
        </w:rPr>
        <w:t>mag.</w:t>
      </w:r>
      <w:r w:rsidR="00495DBB" w:rsidRPr="00E71360">
        <w:rPr>
          <w:rFonts w:ascii="Arial" w:hAnsi="Arial" w:cs="Arial"/>
          <w:sz w:val="24"/>
          <w:szCs w:val="24"/>
          <w:lang w:val="hr-HR"/>
        </w:rPr>
        <w:t>ing.agr</w:t>
      </w:r>
      <w:proofErr w:type="spellEnd"/>
      <w:r w:rsidR="00495DBB" w:rsidRPr="00E71360">
        <w:rPr>
          <w:rFonts w:ascii="Arial" w:hAnsi="Arial" w:cs="Arial"/>
          <w:sz w:val="24"/>
          <w:szCs w:val="24"/>
          <w:lang w:val="hr-HR"/>
        </w:rPr>
        <w:t>. v.r.</w:t>
      </w:r>
    </w:p>
    <w:p w14:paraId="0A6E57F9" w14:textId="77777777" w:rsidR="00093E5F" w:rsidRPr="00E71360" w:rsidRDefault="00093E5F" w:rsidP="00093E5F">
      <w:pPr>
        <w:jc w:val="both"/>
        <w:rPr>
          <w:rFonts w:ascii="Arial" w:hAnsi="Arial" w:cs="Arial"/>
          <w:sz w:val="24"/>
          <w:szCs w:val="24"/>
          <w:lang w:val="hr-HR"/>
        </w:rPr>
      </w:pPr>
    </w:p>
    <w:p w14:paraId="51257382" w14:textId="24CD27C2" w:rsidR="00093E5F" w:rsidRPr="00E71360" w:rsidRDefault="00093E5F" w:rsidP="00093E5F">
      <w:pPr>
        <w:spacing w:after="55" w:line="259" w:lineRule="auto"/>
        <w:rPr>
          <w:rFonts w:ascii="Arial" w:hAnsi="Arial" w:cs="Arial"/>
          <w:b/>
          <w:sz w:val="24"/>
          <w:szCs w:val="24"/>
          <w:lang w:val="hr-HR"/>
        </w:rPr>
      </w:pPr>
    </w:p>
    <w:p w14:paraId="3C9FEFA4" w14:textId="5194B02B" w:rsidR="00093E5F" w:rsidRPr="00083E3A" w:rsidRDefault="00093E5F" w:rsidP="00093E5F">
      <w:pPr>
        <w:pStyle w:val="ListParagraph"/>
        <w:numPr>
          <w:ilvl w:val="0"/>
          <w:numId w:val="26"/>
        </w:numPr>
        <w:spacing w:after="55" w:line="259" w:lineRule="auto"/>
        <w:jc w:val="center"/>
        <w:rPr>
          <w:rFonts w:cs="Arial"/>
          <w:b/>
          <w:sz w:val="24"/>
          <w:szCs w:val="24"/>
          <w:lang w:val="hr-HR"/>
        </w:rPr>
      </w:pPr>
    </w:p>
    <w:p w14:paraId="50374460" w14:textId="73470025" w:rsidR="00093E5F" w:rsidRPr="00E71360" w:rsidRDefault="00093E5F" w:rsidP="00093E5F">
      <w:pPr>
        <w:spacing w:after="55" w:line="259" w:lineRule="auto"/>
        <w:rPr>
          <w:b/>
          <w:sz w:val="22"/>
          <w:lang w:val="hr-HR"/>
        </w:rPr>
      </w:pPr>
    </w:p>
    <w:p w14:paraId="348C025B" w14:textId="6D19FCC7" w:rsidR="00093E5F" w:rsidRPr="00E71360" w:rsidRDefault="00093E5F" w:rsidP="00093E5F">
      <w:pPr>
        <w:rPr>
          <w:lang w:val="hr-HR"/>
        </w:rPr>
      </w:pPr>
      <w:r w:rsidRPr="00E71360">
        <w:rPr>
          <w:noProof/>
          <w:lang w:val="hr-HR"/>
        </w:rPr>
        <mc:AlternateContent>
          <mc:Choice Requires="wps">
            <w:drawing>
              <wp:inline distT="0" distB="0" distL="0" distR="0" wp14:anchorId="277C63A7" wp14:editId="3D6BD6BE">
                <wp:extent cx="3408045" cy="1357630"/>
                <wp:effectExtent l="0" t="0" r="1905" b="0"/>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045" cy="135763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11"/>
                              <w:gridCol w:w="4469"/>
                            </w:tblGrid>
                            <w:tr w:rsidR="00093E5F" w14:paraId="4E2E8292" w14:textId="77777777" w:rsidTr="00D316D2">
                              <w:tc>
                                <w:tcPr>
                                  <w:tcW w:w="612" w:type="dxa"/>
                                  <w:vMerge w:val="restart"/>
                                  <w:shd w:val="clear" w:color="auto" w:fill="auto"/>
                                  <w:vAlign w:val="center"/>
                                </w:tcPr>
                                <w:p w14:paraId="6DEF2CD3" w14:textId="676E82F9" w:rsidR="00093E5F" w:rsidRPr="00B4123B" w:rsidRDefault="00093E5F" w:rsidP="00D316D2">
                                  <w:pPr>
                                    <w:autoSpaceDE w:val="0"/>
                                    <w:autoSpaceDN w:val="0"/>
                                    <w:adjustRightInd w:val="0"/>
                                    <w:jc w:val="center"/>
                                    <w:rPr>
                                      <w:rFonts w:ascii="Calibri" w:hAnsi="Calibri" w:cs="Calibri"/>
                                      <w:sz w:val="16"/>
                                      <w:szCs w:val="16"/>
                                    </w:rPr>
                                  </w:pPr>
                                  <w:r w:rsidRPr="00B4123B">
                                    <w:rPr>
                                      <w:rFonts w:ascii="Calibri" w:hAnsi="Calibri" w:cs="Calibri"/>
                                      <w:noProof/>
                                      <w:sz w:val="16"/>
                                      <w:szCs w:val="16"/>
                                    </w:rPr>
                                    <w:drawing>
                                      <wp:inline distT="0" distB="0" distL="0" distR="0" wp14:anchorId="46FDC944" wp14:editId="10BE1669">
                                        <wp:extent cx="248920" cy="248920"/>
                                        <wp:effectExtent l="0" t="0" r="0" b="0"/>
                                        <wp:docPr id="76" name="Picture 76"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8920" cy="248920"/>
                                                </a:xfrm>
                                                <a:prstGeom prst="rect">
                                                  <a:avLst/>
                                                </a:prstGeom>
                                                <a:noFill/>
                                                <a:ln>
                                                  <a:noFill/>
                                                </a:ln>
                                              </pic:spPr>
                                            </pic:pic>
                                          </a:graphicData>
                                        </a:graphic>
                                      </wp:inline>
                                    </w:drawing>
                                  </w:r>
                                </w:p>
                              </w:tc>
                              <w:tc>
                                <w:tcPr>
                                  <w:tcW w:w="5448" w:type="dxa"/>
                                  <w:shd w:val="clear" w:color="auto" w:fill="auto"/>
                                </w:tcPr>
                                <w:p w14:paraId="0B9780A2" w14:textId="7628A84E" w:rsidR="00093E5F" w:rsidRPr="00B4123B" w:rsidRDefault="00093E5F" w:rsidP="00D316D2">
                                  <w:pPr>
                                    <w:autoSpaceDE w:val="0"/>
                                    <w:autoSpaceDN w:val="0"/>
                                    <w:adjustRightInd w:val="0"/>
                                    <w:rPr>
                                      <w:rFonts w:ascii="Calibri" w:hAnsi="Calibri" w:cs="Calibri"/>
                                      <w:sz w:val="16"/>
                                      <w:szCs w:val="16"/>
                                    </w:rPr>
                                  </w:pPr>
                                  <w:r w:rsidRPr="00B4123B">
                                    <w:rPr>
                                      <w:rFonts w:ascii="Calibri" w:hAnsi="Calibri" w:cs="Calibri"/>
                                      <w:sz w:val="16"/>
                                      <w:szCs w:val="16"/>
                                    </w:rPr>
                                    <w:t xml:space="preserve">                                     </w:t>
                                  </w:r>
                                  <w:r w:rsidRPr="00B4123B">
                                    <w:rPr>
                                      <w:rFonts w:ascii="Calibri" w:hAnsi="Calibri" w:cs="Calibri"/>
                                      <w:noProof/>
                                      <w:sz w:val="16"/>
                                      <w:szCs w:val="16"/>
                                    </w:rPr>
                                    <w:drawing>
                                      <wp:inline distT="0" distB="0" distL="0" distR="0" wp14:anchorId="111F0428" wp14:editId="38497C0C">
                                        <wp:extent cx="248920" cy="248920"/>
                                        <wp:effectExtent l="0" t="0" r="0" b="0"/>
                                        <wp:docPr id="77" name="Picture 77"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48920" cy="248920"/>
                                                </a:xfrm>
                                                <a:prstGeom prst="rect">
                                                  <a:avLst/>
                                                </a:prstGeom>
                                                <a:noFill/>
                                                <a:ln>
                                                  <a:noFill/>
                                                </a:ln>
                                              </pic:spPr>
                                            </pic:pic>
                                          </a:graphicData>
                                        </a:graphic>
                                      </wp:inline>
                                    </w:drawing>
                                  </w:r>
                                </w:p>
                              </w:tc>
                            </w:tr>
                            <w:tr w:rsidR="00093E5F" w14:paraId="03570C02" w14:textId="77777777" w:rsidTr="00D316D2">
                              <w:tc>
                                <w:tcPr>
                                  <w:tcW w:w="612" w:type="dxa"/>
                                  <w:vMerge/>
                                  <w:shd w:val="clear" w:color="auto" w:fill="auto"/>
                                </w:tcPr>
                                <w:p w14:paraId="6953EBF6" w14:textId="77777777" w:rsidR="00093E5F" w:rsidRPr="00B4123B" w:rsidRDefault="00093E5F" w:rsidP="00D316D2">
                                  <w:pPr>
                                    <w:autoSpaceDE w:val="0"/>
                                    <w:autoSpaceDN w:val="0"/>
                                    <w:adjustRightInd w:val="0"/>
                                    <w:rPr>
                                      <w:rFonts w:ascii="Calibri" w:hAnsi="Calibri" w:cs="Calibri"/>
                                      <w:sz w:val="16"/>
                                      <w:szCs w:val="16"/>
                                    </w:rPr>
                                  </w:pPr>
                                </w:p>
                              </w:tc>
                              <w:tc>
                                <w:tcPr>
                                  <w:tcW w:w="5448" w:type="dxa"/>
                                  <w:shd w:val="clear" w:color="auto" w:fill="auto"/>
                                </w:tcPr>
                                <w:p w14:paraId="53901CCD" w14:textId="77777777" w:rsidR="00093E5F" w:rsidRPr="00093E5F" w:rsidRDefault="00093E5F" w:rsidP="00D316D2">
                                  <w:pPr>
                                    <w:autoSpaceDE w:val="0"/>
                                    <w:autoSpaceDN w:val="0"/>
                                    <w:adjustRightInd w:val="0"/>
                                    <w:rPr>
                                      <w:rFonts w:ascii="Calibri" w:hAnsi="Calibri" w:cs="Calibri"/>
                                      <w:sz w:val="16"/>
                                      <w:szCs w:val="16"/>
                                      <w:lang w:val="it-IT"/>
                                    </w:rPr>
                                  </w:pPr>
                                  <w:r w:rsidRPr="00093E5F">
                                    <w:rPr>
                                      <w:rFonts w:ascii="Calibri" w:hAnsi="Calibri" w:cs="Calibri"/>
                                      <w:sz w:val="16"/>
                                      <w:szCs w:val="16"/>
                                      <w:lang w:val="it-IT"/>
                                    </w:rPr>
                                    <w:t>REPUBLIKA HRVATSKA - REPUBBLICA DI CROAZIA</w:t>
                                  </w:r>
                                </w:p>
                                <w:p w14:paraId="5AADB58B" w14:textId="77777777" w:rsidR="00093E5F" w:rsidRPr="00093E5F" w:rsidRDefault="00093E5F" w:rsidP="00D316D2">
                                  <w:pPr>
                                    <w:autoSpaceDE w:val="0"/>
                                    <w:autoSpaceDN w:val="0"/>
                                    <w:adjustRightInd w:val="0"/>
                                    <w:rPr>
                                      <w:rFonts w:ascii="Calibri" w:hAnsi="Calibri" w:cs="Calibri"/>
                                      <w:sz w:val="16"/>
                                      <w:szCs w:val="16"/>
                                      <w:lang w:val="it-IT"/>
                                    </w:rPr>
                                  </w:pPr>
                                  <w:r w:rsidRPr="00093E5F">
                                    <w:rPr>
                                      <w:rFonts w:ascii="Calibri" w:hAnsi="Calibri" w:cs="Calibri"/>
                                      <w:sz w:val="16"/>
                                      <w:szCs w:val="16"/>
                                      <w:lang w:val="it-IT"/>
                                    </w:rPr>
                                    <w:t>ISTARSKA ŽUPANIJA - REGIONE ISTRIANA</w:t>
                                  </w:r>
                                </w:p>
                                <w:p w14:paraId="551A83DD" w14:textId="77777777" w:rsidR="00093E5F" w:rsidRPr="00093E5F" w:rsidRDefault="00093E5F" w:rsidP="00D316D2">
                                  <w:pPr>
                                    <w:autoSpaceDE w:val="0"/>
                                    <w:autoSpaceDN w:val="0"/>
                                    <w:adjustRightInd w:val="0"/>
                                    <w:rPr>
                                      <w:rFonts w:ascii="Calibri" w:hAnsi="Calibri" w:cs="Calibri"/>
                                      <w:sz w:val="16"/>
                                      <w:szCs w:val="16"/>
                                      <w:lang w:val="it-IT"/>
                                    </w:rPr>
                                  </w:pPr>
                                  <w:proofErr w:type="spellStart"/>
                                  <w:r w:rsidRPr="00093E5F">
                                    <w:rPr>
                                      <w:rFonts w:ascii="Calibri" w:hAnsi="Calibri" w:cs="Calibri"/>
                                      <w:sz w:val="16"/>
                                      <w:szCs w:val="16"/>
                                      <w:lang w:val="it-IT"/>
                                    </w:rPr>
                                    <w:t>Općina</w:t>
                                  </w:r>
                                  <w:proofErr w:type="spellEnd"/>
                                  <w:r w:rsidRPr="00093E5F">
                                    <w:rPr>
                                      <w:rFonts w:ascii="Calibri" w:hAnsi="Calibri" w:cs="Calibri"/>
                                      <w:sz w:val="16"/>
                                      <w:szCs w:val="16"/>
                                      <w:lang w:val="it-IT"/>
                                    </w:rPr>
                                    <w:t xml:space="preserve"> Brtonigla-Verteneglio - Comune di Brtonigla-Verteneglio</w:t>
                                  </w:r>
                                </w:p>
                                <w:p w14:paraId="7541A47A" w14:textId="77777777" w:rsidR="00093E5F" w:rsidRPr="00093E5F" w:rsidRDefault="00093E5F" w:rsidP="00D316D2">
                                  <w:pPr>
                                    <w:autoSpaceDE w:val="0"/>
                                    <w:autoSpaceDN w:val="0"/>
                                    <w:adjustRightInd w:val="0"/>
                                    <w:rPr>
                                      <w:rFonts w:ascii="Calibri" w:hAnsi="Calibri" w:cs="Calibri"/>
                                      <w:sz w:val="16"/>
                                      <w:szCs w:val="16"/>
                                      <w:lang w:val="it-IT"/>
                                    </w:rPr>
                                  </w:pPr>
                                  <w:r w:rsidRPr="00093E5F">
                                    <w:rPr>
                                      <w:rFonts w:ascii="Calibri" w:hAnsi="Calibri" w:cs="Calibri"/>
                                      <w:sz w:val="16"/>
                                      <w:szCs w:val="16"/>
                                      <w:lang w:val="it-IT"/>
                                    </w:rPr>
                                    <w:t>OPĆINSKI NAČELNIK – IL SINDACO</w:t>
                                  </w:r>
                                </w:p>
                                <w:p w14:paraId="724FCB70" w14:textId="77777777" w:rsidR="00093E5F" w:rsidRPr="00093E5F" w:rsidRDefault="00093E5F" w:rsidP="00D316D2">
                                  <w:pPr>
                                    <w:autoSpaceDE w:val="0"/>
                                    <w:autoSpaceDN w:val="0"/>
                                    <w:adjustRightInd w:val="0"/>
                                    <w:rPr>
                                      <w:rFonts w:ascii="Calibri" w:hAnsi="Calibri" w:cs="Calibri"/>
                                      <w:sz w:val="16"/>
                                      <w:szCs w:val="16"/>
                                      <w:lang w:val="it-IT"/>
                                    </w:rPr>
                                  </w:pPr>
                                  <w:r w:rsidRPr="00093E5F">
                                    <w:rPr>
                                      <w:rFonts w:ascii="Calibri" w:hAnsi="Calibri" w:cs="Calibri"/>
                                      <w:sz w:val="16"/>
                                      <w:szCs w:val="16"/>
                                      <w:lang w:val="it-IT"/>
                                    </w:rPr>
                                    <w:t xml:space="preserve">52474 Brtonigla-Verteneglio, </w:t>
                                  </w:r>
                                  <w:proofErr w:type="spellStart"/>
                                  <w:r w:rsidRPr="00093E5F">
                                    <w:rPr>
                                      <w:rFonts w:ascii="Calibri" w:hAnsi="Calibri" w:cs="Calibri"/>
                                      <w:sz w:val="16"/>
                                      <w:szCs w:val="16"/>
                                      <w:lang w:val="it-IT"/>
                                    </w:rPr>
                                    <w:t>Trg</w:t>
                                  </w:r>
                                  <w:proofErr w:type="spellEnd"/>
                                  <w:r w:rsidRPr="00093E5F">
                                    <w:rPr>
                                      <w:rFonts w:ascii="Calibri" w:hAnsi="Calibri" w:cs="Calibri"/>
                                      <w:sz w:val="16"/>
                                      <w:szCs w:val="16"/>
                                      <w:lang w:val="it-IT"/>
                                    </w:rPr>
                                    <w:t xml:space="preserve"> </w:t>
                                  </w:r>
                                  <w:proofErr w:type="spellStart"/>
                                  <w:r w:rsidRPr="00093E5F">
                                    <w:rPr>
                                      <w:rFonts w:ascii="Calibri" w:hAnsi="Calibri" w:cs="Calibri"/>
                                      <w:sz w:val="16"/>
                                      <w:szCs w:val="16"/>
                                      <w:lang w:val="it-IT"/>
                                    </w:rPr>
                                    <w:t>Sv</w:t>
                                  </w:r>
                                  <w:proofErr w:type="spellEnd"/>
                                  <w:r w:rsidRPr="00093E5F">
                                    <w:rPr>
                                      <w:rFonts w:ascii="Calibri" w:hAnsi="Calibri" w:cs="Calibri"/>
                                      <w:sz w:val="16"/>
                                      <w:szCs w:val="16"/>
                                      <w:lang w:val="it-IT"/>
                                    </w:rPr>
                                    <w:t xml:space="preserve">. </w:t>
                                  </w:r>
                                  <w:proofErr w:type="spellStart"/>
                                  <w:r w:rsidRPr="00093E5F">
                                    <w:rPr>
                                      <w:rFonts w:ascii="Calibri" w:hAnsi="Calibri" w:cs="Calibri"/>
                                      <w:sz w:val="16"/>
                                      <w:szCs w:val="16"/>
                                      <w:lang w:val="it-IT"/>
                                    </w:rPr>
                                    <w:t>Zenona</w:t>
                                  </w:r>
                                  <w:proofErr w:type="spellEnd"/>
                                  <w:r w:rsidRPr="00093E5F">
                                    <w:rPr>
                                      <w:rFonts w:ascii="Calibri" w:hAnsi="Calibri" w:cs="Calibri"/>
                                      <w:sz w:val="16"/>
                                      <w:szCs w:val="16"/>
                                      <w:lang w:val="it-IT"/>
                                    </w:rPr>
                                    <w:t xml:space="preserve"> / Piazza S. Zenone 1</w:t>
                                  </w:r>
                                </w:p>
                                <w:p w14:paraId="7A3C6FE9" w14:textId="77777777" w:rsidR="00093E5F" w:rsidRPr="00093E5F" w:rsidRDefault="00093E5F" w:rsidP="00D316D2">
                                  <w:pPr>
                                    <w:autoSpaceDE w:val="0"/>
                                    <w:autoSpaceDN w:val="0"/>
                                    <w:adjustRightInd w:val="0"/>
                                    <w:rPr>
                                      <w:rFonts w:ascii="Calibri" w:hAnsi="Calibri" w:cs="Calibri"/>
                                      <w:sz w:val="16"/>
                                      <w:szCs w:val="16"/>
                                      <w:lang w:val="it-IT"/>
                                    </w:rPr>
                                  </w:pPr>
                                  <w:r w:rsidRPr="00093E5F">
                                    <w:rPr>
                                      <w:rFonts w:ascii="Calibri" w:hAnsi="Calibri" w:cs="Calibri"/>
                                      <w:sz w:val="16"/>
                                      <w:szCs w:val="16"/>
                                      <w:lang w:val="it-IT"/>
                                    </w:rPr>
                                    <w:t>Tel. &amp; Fax: +385 (0)52 774-174</w:t>
                                  </w:r>
                                </w:p>
                                <w:p w14:paraId="7B9E30F5" w14:textId="77777777" w:rsidR="00093E5F" w:rsidRPr="00093E5F" w:rsidRDefault="00093E5F" w:rsidP="00D316D2">
                                  <w:pPr>
                                    <w:autoSpaceDE w:val="0"/>
                                    <w:autoSpaceDN w:val="0"/>
                                    <w:adjustRightInd w:val="0"/>
                                    <w:rPr>
                                      <w:rFonts w:ascii="Calibri" w:hAnsi="Calibri" w:cs="Calibri"/>
                                      <w:sz w:val="16"/>
                                      <w:szCs w:val="16"/>
                                      <w:lang w:val="it-IT"/>
                                    </w:rPr>
                                  </w:pPr>
                                  <w:r w:rsidRPr="00093E5F">
                                    <w:rPr>
                                      <w:rFonts w:ascii="Calibri" w:hAnsi="Calibri" w:cs="Calibri"/>
                                      <w:sz w:val="16"/>
                                      <w:szCs w:val="16"/>
                                      <w:lang w:val="it-IT"/>
                                    </w:rPr>
                                    <w:t xml:space="preserve">E-mail: </w:t>
                                  </w:r>
                                  <w:proofErr w:type="spellStart"/>
                                  <w:r w:rsidRPr="00093E5F">
                                    <w:rPr>
                                      <w:rFonts w:ascii="Calibri" w:hAnsi="Calibri" w:cs="Calibri"/>
                                      <w:sz w:val="16"/>
                                      <w:szCs w:val="16"/>
                                      <w:lang w:val="it-IT"/>
                                    </w:rPr>
                                    <w:t>info@brtonigla-verteneglio.hr</w:t>
                                  </w:r>
                                  <w:proofErr w:type="spellEnd"/>
                                </w:p>
                                <w:p w14:paraId="7EC915D2" w14:textId="77777777" w:rsidR="00093E5F" w:rsidRPr="00B4123B" w:rsidRDefault="00093E5F" w:rsidP="00D316D2">
                                  <w:pPr>
                                    <w:autoSpaceDE w:val="0"/>
                                    <w:autoSpaceDN w:val="0"/>
                                    <w:adjustRightInd w:val="0"/>
                                    <w:rPr>
                                      <w:rFonts w:ascii="Calibri" w:hAnsi="Calibri" w:cs="Calibri"/>
                                      <w:sz w:val="16"/>
                                      <w:szCs w:val="16"/>
                                    </w:rPr>
                                  </w:pPr>
                                  <w:proofErr w:type="spellStart"/>
                                  <w:r w:rsidRPr="00B4123B">
                                    <w:rPr>
                                      <w:rFonts w:ascii="Calibri" w:hAnsi="Calibri" w:cs="Calibri"/>
                                      <w:sz w:val="16"/>
                                      <w:szCs w:val="16"/>
                                    </w:rPr>
                                    <w:t>www.brtonigla-verteneglio.hr</w:t>
                                  </w:r>
                                  <w:proofErr w:type="spellEnd"/>
                                </w:p>
                              </w:tc>
                            </w:tr>
                          </w:tbl>
                          <w:p w14:paraId="3D745FCD" w14:textId="77777777" w:rsidR="00093E5F" w:rsidRPr="00D4581A" w:rsidRDefault="00093E5F" w:rsidP="00093E5F">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277C63A7" id="Text Box 18" o:spid="_x0000_s1028"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" stroked="f">
                <v:textbox>
                  <w:txbxContent>
                    <w:tbl>
                      <w:tblPr>
                        <w:tblW w:w="0" w:type="auto"/>
                        <w:tblLook w:val="04A0" w:firstRow="1" w:lastRow="0" w:firstColumn="1" w:lastColumn="0" w:noHBand="0" w:noVBand="1"/>
                      </w:tblPr>
                      <w:tblGrid>
                        <w:gridCol w:w="611"/>
                        <w:gridCol w:w="4469"/>
                      </w:tblGrid>
                      <w:tr w:rsidR="00093E5F" w14:paraId="4E2E8292" w14:textId="77777777" w:rsidTr="00D316D2">
                        <w:tc>
                          <w:tcPr>
                            <w:tcW w:w="612" w:type="dxa"/>
                            <w:vMerge w:val="restart"/>
                            <w:shd w:val="clear" w:color="auto" w:fill="auto"/>
                            <w:vAlign w:val="center"/>
                          </w:tcPr>
                          <w:p w14:paraId="6DEF2CD3" w14:textId="676E82F9" w:rsidR="00093E5F" w:rsidRPr="00B4123B" w:rsidRDefault="00093E5F" w:rsidP="00D316D2">
                            <w:pPr>
                              <w:autoSpaceDE w:val="0"/>
                              <w:autoSpaceDN w:val="0"/>
                              <w:adjustRightInd w:val="0"/>
                              <w:jc w:val="center"/>
                              <w:rPr>
                                <w:rFonts w:ascii="Calibri" w:hAnsi="Calibri" w:cs="Calibri"/>
                                <w:sz w:val="16"/>
                                <w:szCs w:val="16"/>
                              </w:rPr>
                            </w:pPr>
                            <w:r w:rsidRPr="00B4123B">
                              <w:rPr>
                                <w:rFonts w:ascii="Calibri" w:hAnsi="Calibri" w:cs="Calibri"/>
                                <w:noProof/>
                                <w:sz w:val="16"/>
                                <w:szCs w:val="16"/>
                              </w:rPr>
                              <w:drawing>
                                <wp:inline distT="0" distB="0" distL="0" distR="0" wp14:anchorId="46FDC944" wp14:editId="10BE1669">
                                  <wp:extent cx="248920" cy="248920"/>
                                  <wp:effectExtent l="0" t="0" r="0" b="0"/>
                                  <wp:docPr id="76" name="Picture 76"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8920" cy="248920"/>
                                          </a:xfrm>
                                          <a:prstGeom prst="rect">
                                            <a:avLst/>
                                          </a:prstGeom>
                                          <a:noFill/>
                                          <a:ln>
                                            <a:noFill/>
                                          </a:ln>
                                        </pic:spPr>
                                      </pic:pic>
                                    </a:graphicData>
                                  </a:graphic>
                                </wp:inline>
                              </w:drawing>
                            </w:r>
                          </w:p>
                        </w:tc>
                        <w:tc>
                          <w:tcPr>
                            <w:tcW w:w="5448" w:type="dxa"/>
                            <w:shd w:val="clear" w:color="auto" w:fill="auto"/>
                          </w:tcPr>
                          <w:p w14:paraId="0B9780A2" w14:textId="7628A84E" w:rsidR="00093E5F" w:rsidRPr="00B4123B" w:rsidRDefault="00093E5F" w:rsidP="00D316D2">
                            <w:pPr>
                              <w:autoSpaceDE w:val="0"/>
                              <w:autoSpaceDN w:val="0"/>
                              <w:adjustRightInd w:val="0"/>
                              <w:rPr>
                                <w:rFonts w:ascii="Calibri" w:hAnsi="Calibri" w:cs="Calibri"/>
                                <w:sz w:val="16"/>
                                <w:szCs w:val="16"/>
                              </w:rPr>
                            </w:pPr>
                            <w:r w:rsidRPr="00B4123B">
                              <w:rPr>
                                <w:rFonts w:ascii="Calibri" w:hAnsi="Calibri" w:cs="Calibri"/>
                                <w:sz w:val="16"/>
                                <w:szCs w:val="16"/>
                              </w:rPr>
                              <w:t xml:space="preserve">                                     </w:t>
                            </w:r>
                            <w:r w:rsidRPr="00B4123B">
                              <w:rPr>
                                <w:rFonts w:ascii="Calibri" w:hAnsi="Calibri" w:cs="Calibri"/>
                                <w:noProof/>
                                <w:sz w:val="16"/>
                                <w:szCs w:val="16"/>
                              </w:rPr>
                              <w:drawing>
                                <wp:inline distT="0" distB="0" distL="0" distR="0" wp14:anchorId="111F0428" wp14:editId="38497C0C">
                                  <wp:extent cx="248920" cy="248920"/>
                                  <wp:effectExtent l="0" t="0" r="0" b="0"/>
                                  <wp:docPr id="77" name="Picture 77"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48920" cy="248920"/>
                                          </a:xfrm>
                                          <a:prstGeom prst="rect">
                                            <a:avLst/>
                                          </a:prstGeom>
                                          <a:noFill/>
                                          <a:ln>
                                            <a:noFill/>
                                          </a:ln>
                                        </pic:spPr>
                                      </pic:pic>
                                    </a:graphicData>
                                  </a:graphic>
                                </wp:inline>
                              </w:drawing>
                            </w:r>
                          </w:p>
                        </w:tc>
                      </w:tr>
                      <w:tr w:rsidR="00093E5F" w14:paraId="03570C02" w14:textId="77777777" w:rsidTr="00D316D2">
                        <w:tc>
                          <w:tcPr>
                            <w:tcW w:w="612" w:type="dxa"/>
                            <w:vMerge/>
                            <w:shd w:val="clear" w:color="auto" w:fill="auto"/>
                          </w:tcPr>
                          <w:p w14:paraId="6953EBF6" w14:textId="77777777" w:rsidR="00093E5F" w:rsidRPr="00B4123B" w:rsidRDefault="00093E5F" w:rsidP="00D316D2">
                            <w:pPr>
                              <w:autoSpaceDE w:val="0"/>
                              <w:autoSpaceDN w:val="0"/>
                              <w:adjustRightInd w:val="0"/>
                              <w:rPr>
                                <w:rFonts w:ascii="Calibri" w:hAnsi="Calibri" w:cs="Calibri"/>
                                <w:sz w:val="16"/>
                                <w:szCs w:val="16"/>
                              </w:rPr>
                            </w:pPr>
                          </w:p>
                        </w:tc>
                        <w:tc>
                          <w:tcPr>
                            <w:tcW w:w="5448" w:type="dxa"/>
                            <w:shd w:val="clear" w:color="auto" w:fill="auto"/>
                          </w:tcPr>
                          <w:p w14:paraId="53901CCD" w14:textId="77777777" w:rsidR="00093E5F" w:rsidRPr="00093E5F" w:rsidRDefault="00093E5F" w:rsidP="00D316D2">
                            <w:pPr>
                              <w:autoSpaceDE w:val="0"/>
                              <w:autoSpaceDN w:val="0"/>
                              <w:adjustRightInd w:val="0"/>
                              <w:rPr>
                                <w:rFonts w:ascii="Calibri" w:hAnsi="Calibri" w:cs="Calibri"/>
                                <w:sz w:val="16"/>
                                <w:szCs w:val="16"/>
                                <w:lang w:val="it-IT"/>
                              </w:rPr>
                            </w:pPr>
                            <w:r w:rsidRPr="00093E5F">
                              <w:rPr>
                                <w:rFonts w:ascii="Calibri" w:hAnsi="Calibri" w:cs="Calibri"/>
                                <w:sz w:val="16"/>
                                <w:szCs w:val="16"/>
                                <w:lang w:val="it-IT"/>
                              </w:rPr>
                              <w:t>REPUBLIKA HRVATSKA - REPUBBLICA DI CROAZIA</w:t>
                            </w:r>
                          </w:p>
                          <w:p w14:paraId="5AADB58B" w14:textId="77777777" w:rsidR="00093E5F" w:rsidRPr="00093E5F" w:rsidRDefault="00093E5F" w:rsidP="00D316D2">
                            <w:pPr>
                              <w:autoSpaceDE w:val="0"/>
                              <w:autoSpaceDN w:val="0"/>
                              <w:adjustRightInd w:val="0"/>
                              <w:rPr>
                                <w:rFonts w:ascii="Calibri" w:hAnsi="Calibri" w:cs="Calibri"/>
                                <w:sz w:val="16"/>
                                <w:szCs w:val="16"/>
                                <w:lang w:val="it-IT"/>
                              </w:rPr>
                            </w:pPr>
                            <w:r w:rsidRPr="00093E5F">
                              <w:rPr>
                                <w:rFonts w:ascii="Calibri" w:hAnsi="Calibri" w:cs="Calibri"/>
                                <w:sz w:val="16"/>
                                <w:szCs w:val="16"/>
                                <w:lang w:val="it-IT"/>
                              </w:rPr>
                              <w:t>ISTARSKA ŽUPANIJA - REGIONE ISTRIANA</w:t>
                            </w:r>
                          </w:p>
                          <w:p w14:paraId="551A83DD" w14:textId="77777777" w:rsidR="00093E5F" w:rsidRPr="00093E5F" w:rsidRDefault="00093E5F" w:rsidP="00D316D2">
                            <w:pPr>
                              <w:autoSpaceDE w:val="0"/>
                              <w:autoSpaceDN w:val="0"/>
                              <w:adjustRightInd w:val="0"/>
                              <w:rPr>
                                <w:rFonts w:ascii="Calibri" w:hAnsi="Calibri" w:cs="Calibri"/>
                                <w:sz w:val="16"/>
                                <w:szCs w:val="16"/>
                                <w:lang w:val="it-IT"/>
                              </w:rPr>
                            </w:pPr>
                            <w:proofErr w:type="spellStart"/>
                            <w:r w:rsidRPr="00093E5F">
                              <w:rPr>
                                <w:rFonts w:ascii="Calibri" w:hAnsi="Calibri" w:cs="Calibri"/>
                                <w:sz w:val="16"/>
                                <w:szCs w:val="16"/>
                                <w:lang w:val="it-IT"/>
                              </w:rPr>
                              <w:t>Općina</w:t>
                            </w:r>
                            <w:proofErr w:type="spellEnd"/>
                            <w:r w:rsidRPr="00093E5F">
                              <w:rPr>
                                <w:rFonts w:ascii="Calibri" w:hAnsi="Calibri" w:cs="Calibri"/>
                                <w:sz w:val="16"/>
                                <w:szCs w:val="16"/>
                                <w:lang w:val="it-IT"/>
                              </w:rPr>
                              <w:t xml:space="preserve"> Brtonigla-Verteneglio - Comune di Brtonigla-Verteneglio</w:t>
                            </w:r>
                          </w:p>
                          <w:p w14:paraId="7541A47A" w14:textId="77777777" w:rsidR="00093E5F" w:rsidRPr="00093E5F" w:rsidRDefault="00093E5F" w:rsidP="00D316D2">
                            <w:pPr>
                              <w:autoSpaceDE w:val="0"/>
                              <w:autoSpaceDN w:val="0"/>
                              <w:adjustRightInd w:val="0"/>
                              <w:rPr>
                                <w:rFonts w:ascii="Calibri" w:hAnsi="Calibri" w:cs="Calibri"/>
                                <w:sz w:val="16"/>
                                <w:szCs w:val="16"/>
                                <w:lang w:val="it-IT"/>
                              </w:rPr>
                            </w:pPr>
                            <w:r w:rsidRPr="00093E5F">
                              <w:rPr>
                                <w:rFonts w:ascii="Calibri" w:hAnsi="Calibri" w:cs="Calibri"/>
                                <w:sz w:val="16"/>
                                <w:szCs w:val="16"/>
                                <w:lang w:val="it-IT"/>
                              </w:rPr>
                              <w:t>OPĆINSKI NAČELNIK – IL SINDACO</w:t>
                            </w:r>
                          </w:p>
                          <w:p w14:paraId="724FCB70" w14:textId="77777777" w:rsidR="00093E5F" w:rsidRPr="00093E5F" w:rsidRDefault="00093E5F" w:rsidP="00D316D2">
                            <w:pPr>
                              <w:autoSpaceDE w:val="0"/>
                              <w:autoSpaceDN w:val="0"/>
                              <w:adjustRightInd w:val="0"/>
                              <w:rPr>
                                <w:rFonts w:ascii="Calibri" w:hAnsi="Calibri" w:cs="Calibri"/>
                                <w:sz w:val="16"/>
                                <w:szCs w:val="16"/>
                                <w:lang w:val="it-IT"/>
                              </w:rPr>
                            </w:pPr>
                            <w:r w:rsidRPr="00093E5F">
                              <w:rPr>
                                <w:rFonts w:ascii="Calibri" w:hAnsi="Calibri" w:cs="Calibri"/>
                                <w:sz w:val="16"/>
                                <w:szCs w:val="16"/>
                                <w:lang w:val="it-IT"/>
                              </w:rPr>
                              <w:t xml:space="preserve">52474 Brtonigla-Verteneglio, </w:t>
                            </w:r>
                            <w:proofErr w:type="spellStart"/>
                            <w:r w:rsidRPr="00093E5F">
                              <w:rPr>
                                <w:rFonts w:ascii="Calibri" w:hAnsi="Calibri" w:cs="Calibri"/>
                                <w:sz w:val="16"/>
                                <w:szCs w:val="16"/>
                                <w:lang w:val="it-IT"/>
                              </w:rPr>
                              <w:t>Trg</w:t>
                            </w:r>
                            <w:proofErr w:type="spellEnd"/>
                            <w:r w:rsidRPr="00093E5F">
                              <w:rPr>
                                <w:rFonts w:ascii="Calibri" w:hAnsi="Calibri" w:cs="Calibri"/>
                                <w:sz w:val="16"/>
                                <w:szCs w:val="16"/>
                                <w:lang w:val="it-IT"/>
                              </w:rPr>
                              <w:t xml:space="preserve"> </w:t>
                            </w:r>
                            <w:proofErr w:type="spellStart"/>
                            <w:r w:rsidRPr="00093E5F">
                              <w:rPr>
                                <w:rFonts w:ascii="Calibri" w:hAnsi="Calibri" w:cs="Calibri"/>
                                <w:sz w:val="16"/>
                                <w:szCs w:val="16"/>
                                <w:lang w:val="it-IT"/>
                              </w:rPr>
                              <w:t>Sv</w:t>
                            </w:r>
                            <w:proofErr w:type="spellEnd"/>
                            <w:r w:rsidRPr="00093E5F">
                              <w:rPr>
                                <w:rFonts w:ascii="Calibri" w:hAnsi="Calibri" w:cs="Calibri"/>
                                <w:sz w:val="16"/>
                                <w:szCs w:val="16"/>
                                <w:lang w:val="it-IT"/>
                              </w:rPr>
                              <w:t xml:space="preserve">. </w:t>
                            </w:r>
                            <w:proofErr w:type="spellStart"/>
                            <w:r w:rsidRPr="00093E5F">
                              <w:rPr>
                                <w:rFonts w:ascii="Calibri" w:hAnsi="Calibri" w:cs="Calibri"/>
                                <w:sz w:val="16"/>
                                <w:szCs w:val="16"/>
                                <w:lang w:val="it-IT"/>
                              </w:rPr>
                              <w:t>Zenona</w:t>
                            </w:r>
                            <w:proofErr w:type="spellEnd"/>
                            <w:r w:rsidRPr="00093E5F">
                              <w:rPr>
                                <w:rFonts w:ascii="Calibri" w:hAnsi="Calibri" w:cs="Calibri"/>
                                <w:sz w:val="16"/>
                                <w:szCs w:val="16"/>
                                <w:lang w:val="it-IT"/>
                              </w:rPr>
                              <w:t xml:space="preserve"> / Piazza S. Zenone 1</w:t>
                            </w:r>
                          </w:p>
                          <w:p w14:paraId="7A3C6FE9" w14:textId="77777777" w:rsidR="00093E5F" w:rsidRPr="00093E5F" w:rsidRDefault="00093E5F" w:rsidP="00D316D2">
                            <w:pPr>
                              <w:autoSpaceDE w:val="0"/>
                              <w:autoSpaceDN w:val="0"/>
                              <w:adjustRightInd w:val="0"/>
                              <w:rPr>
                                <w:rFonts w:ascii="Calibri" w:hAnsi="Calibri" w:cs="Calibri"/>
                                <w:sz w:val="16"/>
                                <w:szCs w:val="16"/>
                                <w:lang w:val="it-IT"/>
                              </w:rPr>
                            </w:pPr>
                            <w:r w:rsidRPr="00093E5F">
                              <w:rPr>
                                <w:rFonts w:ascii="Calibri" w:hAnsi="Calibri" w:cs="Calibri"/>
                                <w:sz w:val="16"/>
                                <w:szCs w:val="16"/>
                                <w:lang w:val="it-IT"/>
                              </w:rPr>
                              <w:t>Tel. &amp; Fax: +385 (0)52 774-174</w:t>
                            </w:r>
                          </w:p>
                          <w:p w14:paraId="7B9E30F5" w14:textId="77777777" w:rsidR="00093E5F" w:rsidRPr="00093E5F" w:rsidRDefault="00093E5F" w:rsidP="00D316D2">
                            <w:pPr>
                              <w:autoSpaceDE w:val="0"/>
                              <w:autoSpaceDN w:val="0"/>
                              <w:adjustRightInd w:val="0"/>
                              <w:rPr>
                                <w:rFonts w:ascii="Calibri" w:hAnsi="Calibri" w:cs="Calibri"/>
                                <w:sz w:val="16"/>
                                <w:szCs w:val="16"/>
                                <w:lang w:val="it-IT"/>
                              </w:rPr>
                            </w:pPr>
                            <w:r w:rsidRPr="00093E5F">
                              <w:rPr>
                                <w:rFonts w:ascii="Calibri" w:hAnsi="Calibri" w:cs="Calibri"/>
                                <w:sz w:val="16"/>
                                <w:szCs w:val="16"/>
                                <w:lang w:val="it-IT"/>
                              </w:rPr>
                              <w:t xml:space="preserve">E-mail: </w:t>
                            </w:r>
                            <w:proofErr w:type="spellStart"/>
                            <w:r w:rsidRPr="00093E5F">
                              <w:rPr>
                                <w:rFonts w:ascii="Calibri" w:hAnsi="Calibri" w:cs="Calibri"/>
                                <w:sz w:val="16"/>
                                <w:szCs w:val="16"/>
                                <w:lang w:val="it-IT"/>
                              </w:rPr>
                              <w:t>info@brtonigla-verteneglio.hr</w:t>
                            </w:r>
                            <w:proofErr w:type="spellEnd"/>
                          </w:p>
                          <w:p w14:paraId="7EC915D2" w14:textId="77777777" w:rsidR="00093E5F" w:rsidRPr="00B4123B" w:rsidRDefault="00093E5F" w:rsidP="00D316D2">
                            <w:pPr>
                              <w:autoSpaceDE w:val="0"/>
                              <w:autoSpaceDN w:val="0"/>
                              <w:adjustRightInd w:val="0"/>
                              <w:rPr>
                                <w:rFonts w:ascii="Calibri" w:hAnsi="Calibri" w:cs="Calibri"/>
                                <w:sz w:val="16"/>
                                <w:szCs w:val="16"/>
                              </w:rPr>
                            </w:pPr>
                            <w:proofErr w:type="spellStart"/>
                            <w:r w:rsidRPr="00B4123B">
                              <w:rPr>
                                <w:rFonts w:ascii="Calibri" w:hAnsi="Calibri" w:cs="Calibri"/>
                                <w:sz w:val="16"/>
                                <w:szCs w:val="16"/>
                              </w:rPr>
                              <w:t>www.brtonigla-verteneglio.hr</w:t>
                            </w:r>
                            <w:proofErr w:type="spellEnd"/>
                          </w:p>
                        </w:tc>
                      </w:tr>
                    </w:tbl>
                    <w:p w14:paraId="3D745FCD" w14:textId="77777777" w:rsidR="00093E5F" w:rsidRPr="00D4581A" w:rsidRDefault="00093E5F" w:rsidP="00093E5F">
                      <w:pPr>
                        <w:autoSpaceDE w:val="0"/>
                        <w:autoSpaceDN w:val="0"/>
                        <w:adjustRightInd w:val="0"/>
                        <w:rPr>
                          <w:rFonts w:ascii="Calibri" w:hAnsi="Calibri" w:cs="Calibri"/>
                          <w:sz w:val="16"/>
                          <w:szCs w:val="16"/>
                        </w:rPr>
                      </w:pPr>
                    </w:p>
                  </w:txbxContent>
                </v:textbox>
                <w10:anchorlock/>
              </v:shape>
            </w:pict>
          </mc:Fallback>
        </mc:AlternateContent>
      </w:r>
    </w:p>
    <w:p w14:paraId="2B9C9944" w14:textId="77777777" w:rsidR="00083E3A" w:rsidRDefault="00083E3A" w:rsidP="00093E5F">
      <w:pPr>
        <w:jc w:val="both"/>
        <w:rPr>
          <w:rFonts w:ascii="Arial" w:hAnsi="Arial" w:cs="Arial"/>
          <w:sz w:val="24"/>
          <w:szCs w:val="24"/>
          <w:lang w:val="hr-HR"/>
        </w:rPr>
      </w:pPr>
    </w:p>
    <w:p w14:paraId="7A433073" w14:textId="1448100E" w:rsidR="00093E5F" w:rsidRPr="00E71360" w:rsidRDefault="00093E5F" w:rsidP="00093E5F">
      <w:pPr>
        <w:jc w:val="both"/>
        <w:rPr>
          <w:rFonts w:ascii="Arial" w:hAnsi="Arial" w:cs="Arial"/>
          <w:sz w:val="24"/>
          <w:szCs w:val="24"/>
          <w:lang w:val="hr-HR"/>
        </w:rPr>
      </w:pPr>
      <w:r w:rsidRPr="00E71360">
        <w:rPr>
          <w:rFonts w:ascii="Arial" w:hAnsi="Arial" w:cs="Arial"/>
          <w:sz w:val="24"/>
          <w:szCs w:val="24"/>
          <w:lang w:val="hr-HR"/>
        </w:rPr>
        <w:t>KLASA: 023-01/23-10/01</w:t>
      </w:r>
    </w:p>
    <w:p w14:paraId="7EA6B258" w14:textId="77777777" w:rsidR="00093E5F" w:rsidRPr="00E71360" w:rsidRDefault="00093E5F" w:rsidP="00093E5F">
      <w:pPr>
        <w:jc w:val="both"/>
        <w:rPr>
          <w:rFonts w:ascii="Arial" w:hAnsi="Arial" w:cs="Arial"/>
          <w:sz w:val="24"/>
          <w:szCs w:val="24"/>
          <w:lang w:val="hr-HR"/>
        </w:rPr>
      </w:pPr>
      <w:r w:rsidRPr="00E71360">
        <w:rPr>
          <w:rFonts w:ascii="Arial" w:hAnsi="Arial" w:cs="Arial"/>
          <w:sz w:val="24"/>
          <w:szCs w:val="24"/>
          <w:lang w:val="hr-HR"/>
        </w:rPr>
        <w:t>URBROJ:2163-13-04/01-23-1</w:t>
      </w:r>
    </w:p>
    <w:p w14:paraId="5C14E2DD" w14:textId="77777777" w:rsidR="00093E5F" w:rsidRPr="00E71360" w:rsidRDefault="00093E5F" w:rsidP="00093E5F">
      <w:pPr>
        <w:jc w:val="both"/>
        <w:rPr>
          <w:rFonts w:ascii="Arial" w:hAnsi="Arial" w:cs="Arial"/>
          <w:sz w:val="24"/>
          <w:szCs w:val="24"/>
          <w:lang w:val="hr-HR"/>
        </w:rPr>
      </w:pPr>
      <w:r w:rsidRPr="00E71360">
        <w:rPr>
          <w:rFonts w:ascii="Arial" w:hAnsi="Arial" w:cs="Arial"/>
          <w:sz w:val="24"/>
          <w:szCs w:val="24"/>
          <w:lang w:val="hr-HR"/>
        </w:rPr>
        <w:t xml:space="preserve">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06. veljače 2023.godine</w:t>
      </w:r>
    </w:p>
    <w:p w14:paraId="28500CBB" w14:textId="77777777" w:rsidR="00093E5F" w:rsidRPr="00E71360" w:rsidRDefault="00093E5F" w:rsidP="00093E5F">
      <w:pPr>
        <w:jc w:val="both"/>
        <w:rPr>
          <w:rFonts w:ascii="Arial" w:hAnsi="Arial" w:cs="Arial"/>
          <w:sz w:val="24"/>
          <w:szCs w:val="24"/>
          <w:lang w:val="hr-HR"/>
        </w:rPr>
      </w:pPr>
    </w:p>
    <w:p w14:paraId="2205309C" w14:textId="77777777" w:rsidR="00093E5F" w:rsidRPr="00E71360" w:rsidRDefault="00093E5F" w:rsidP="00093E5F">
      <w:pPr>
        <w:autoSpaceDE w:val="0"/>
        <w:autoSpaceDN w:val="0"/>
        <w:adjustRightInd w:val="0"/>
        <w:ind w:firstLine="708"/>
        <w:jc w:val="both"/>
        <w:rPr>
          <w:rFonts w:ascii="Arial" w:hAnsi="Arial" w:cs="Arial"/>
          <w:sz w:val="24"/>
          <w:szCs w:val="24"/>
          <w:lang w:val="hr-HR"/>
        </w:rPr>
      </w:pPr>
      <w:r w:rsidRPr="00E71360">
        <w:rPr>
          <w:rFonts w:ascii="Arial" w:hAnsi="Arial" w:cs="Arial"/>
          <w:sz w:val="24"/>
          <w:szCs w:val="24"/>
          <w:lang w:val="hr-HR"/>
        </w:rPr>
        <w:t>Na temelju članka 6. stavka 3. Uredbe o kriterijima, mjerilima i postupcima financiranja i ugovaranja programa i projekata od interesa za opće dobro koje provode udruge („Narodne novine“, broj 26/15 i 37/21), članka 6. Pravilnika o dodjeli poslovnih prostora u vlasništvu Općine 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na korištenje udrugama te članka 52. Statuta Općine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(Službene novine Općine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br. 03/18, 03/21 i 07/21 – pročišćeni tekst, 16/22), Općinski načelnik Općine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donosi</w:t>
      </w:r>
    </w:p>
    <w:p w14:paraId="3C269FDF" w14:textId="77777777" w:rsidR="00093E5F" w:rsidRPr="00E71360" w:rsidRDefault="00093E5F" w:rsidP="00093E5F">
      <w:pPr>
        <w:autoSpaceDE w:val="0"/>
        <w:autoSpaceDN w:val="0"/>
        <w:adjustRightInd w:val="0"/>
        <w:rPr>
          <w:rFonts w:ascii="Arial" w:hAnsi="Arial" w:cs="Arial"/>
          <w:b/>
          <w:bCs/>
          <w:sz w:val="24"/>
          <w:szCs w:val="24"/>
          <w:lang w:val="hr-HR"/>
        </w:rPr>
      </w:pPr>
    </w:p>
    <w:p w14:paraId="30D007A1" w14:textId="77777777" w:rsidR="00093E5F" w:rsidRPr="00E71360" w:rsidRDefault="00093E5F" w:rsidP="00093E5F">
      <w:pPr>
        <w:autoSpaceDE w:val="0"/>
        <w:autoSpaceDN w:val="0"/>
        <w:adjustRightInd w:val="0"/>
        <w:jc w:val="center"/>
        <w:rPr>
          <w:rFonts w:ascii="Arial" w:hAnsi="Arial" w:cs="Arial"/>
          <w:b/>
          <w:bCs/>
          <w:sz w:val="24"/>
          <w:szCs w:val="24"/>
          <w:lang w:val="hr-HR"/>
        </w:rPr>
      </w:pPr>
      <w:r w:rsidRPr="00E71360">
        <w:rPr>
          <w:rFonts w:ascii="Arial" w:hAnsi="Arial" w:cs="Arial"/>
          <w:b/>
          <w:bCs/>
          <w:sz w:val="24"/>
          <w:szCs w:val="24"/>
          <w:lang w:val="hr-HR"/>
        </w:rPr>
        <w:t>ODLUKU</w:t>
      </w:r>
    </w:p>
    <w:p w14:paraId="37C16842" w14:textId="77777777" w:rsidR="00093E5F" w:rsidRPr="00E71360" w:rsidRDefault="00093E5F" w:rsidP="00093E5F">
      <w:pPr>
        <w:autoSpaceDE w:val="0"/>
        <w:autoSpaceDN w:val="0"/>
        <w:adjustRightInd w:val="0"/>
        <w:jc w:val="center"/>
        <w:rPr>
          <w:rFonts w:ascii="Arial" w:hAnsi="Arial" w:cs="Arial"/>
          <w:b/>
          <w:bCs/>
          <w:sz w:val="24"/>
          <w:szCs w:val="24"/>
          <w:lang w:val="hr-HR"/>
        </w:rPr>
      </w:pPr>
      <w:r w:rsidRPr="00E71360">
        <w:rPr>
          <w:rFonts w:ascii="Arial" w:hAnsi="Arial" w:cs="Arial"/>
          <w:b/>
          <w:bCs/>
          <w:sz w:val="24"/>
          <w:szCs w:val="24"/>
          <w:lang w:val="hr-HR"/>
        </w:rPr>
        <w:t>o osnivanju i imenovanju Povjerenstva za izravnu dodjelu financijskih sredstava udrugama/organizacijama civilnog društva</w:t>
      </w:r>
    </w:p>
    <w:p w14:paraId="11C96B5E" w14:textId="77777777" w:rsidR="00093E5F" w:rsidRPr="00E71360" w:rsidRDefault="00093E5F" w:rsidP="00093E5F">
      <w:pPr>
        <w:autoSpaceDE w:val="0"/>
        <w:autoSpaceDN w:val="0"/>
        <w:adjustRightInd w:val="0"/>
        <w:jc w:val="center"/>
        <w:rPr>
          <w:rFonts w:ascii="Arial" w:hAnsi="Arial" w:cs="Arial"/>
          <w:b/>
          <w:bCs/>
          <w:sz w:val="24"/>
          <w:szCs w:val="24"/>
          <w:lang w:val="hr-HR"/>
        </w:rPr>
      </w:pPr>
      <w:r w:rsidRPr="00E71360">
        <w:rPr>
          <w:rFonts w:ascii="Arial" w:hAnsi="Arial" w:cs="Arial"/>
          <w:b/>
          <w:bCs/>
          <w:sz w:val="24"/>
          <w:szCs w:val="24"/>
          <w:lang w:val="hr-HR"/>
        </w:rPr>
        <w:t>i za dodjelu općinskih prostora na korištenje udrugama</w:t>
      </w:r>
    </w:p>
    <w:p w14:paraId="7728C23F" w14:textId="77777777" w:rsidR="00093E5F" w:rsidRPr="00E71360" w:rsidRDefault="00093E5F" w:rsidP="00093E5F">
      <w:pPr>
        <w:autoSpaceDE w:val="0"/>
        <w:autoSpaceDN w:val="0"/>
        <w:adjustRightInd w:val="0"/>
        <w:rPr>
          <w:rFonts w:ascii="Arial" w:hAnsi="Arial" w:cs="Arial"/>
          <w:b/>
          <w:bCs/>
          <w:sz w:val="24"/>
          <w:szCs w:val="24"/>
          <w:lang w:val="hr-HR"/>
        </w:rPr>
      </w:pPr>
    </w:p>
    <w:p w14:paraId="71B0E791" w14:textId="77777777" w:rsidR="00093E5F" w:rsidRPr="00E71360" w:rsidRDefault="00093E5F" w:rsidP="00093E5F">
      <w:pPr>
        <w:autoSpaceDE w:val="0"/>
        <w:autoSpaceDN w:val="0"/>
        <w:adjustRightInd w:val="0"/>
        <w:jc w:val="center"/>
        <w:rPr>
          <w:rFonts w:ascii="Arial" w:hAnsi="Arial" w:cs="Arial"/>
          <w:b/>
          <w:bCs/>
          <w:sz w:val="24"/>
          <w:szCs w:val="24"/>
          <w:lang w:val="hr-HR"/>
        </w:rPr>
      </w:pPr>
      <w:r w:rsidRPr="00E71360">
        <w:rPr>
          <w:rFonts w:ascii="Arial" w:hAnsi="Arial" w:cs="Arial"/>
          <w:b/>
          <w:bCs/>
          <w:sz w:val="24"/>
          <w:szCs w:val="24"/>
          <w:lang w:val="hr-HR"/>
        </w:rPr>
        <w:t>Članak 1.</w:t>
      </w:r>
    </w:p>
    <w:p w14:paraId="2AB0891B" w14:textId="77777777" w:rsidR="00093E5F" w:rsidRPr="00E71360" w:rsidRDefault="00093E5F" w:rsidP="00093E5F">
      <w:pPr>
        <w:autoSpaceDE w:val="0"/>
        <w:autoSpaceDN w:val="0"/>
        <w:adjustRightInd w:val="0"/>
        <w:ind w:firstLine="708"/>
        <w:jc w:val="both"/>
        <w:rPr>
          <w:rFonts w:ascii="Arial" w:hAnsi="Arial" w:cs="Arial"/>
          <w:sz w:val="24"/>
          <w:szCs w:val="24"/>
          <w:lang w:val="hr-HR"/>
        </w:rPr>
      </w:pPr>
      <w:r w:rsidRPr="00E71360">
        <w:rPr>
          <w:rFonts w:ascii="Arial" w:hAnsi="Arial" w:cs="Arial"/>
          <w:sz w:val="24"/>
          <w:szCs w:val="24"/>
          <w:lang w:val="hr-HR"/>
        </w:rPr>
        <w:t>U cilju ostvarivanja uvjeta za izravnu dodjelu sredstava udrugama/organizacijama civilnog društva bez provođenja javnog natječaja, u skladu s člankom 6. stavkom 3. alinejom 4. Uredbe o kriterijima, mjerilima i postupcima financiranja i ugovaranja programa i projekata od interesa za opće dobro koje provode udruge (dalje: Uredba), te za dodjelu poslovnih prostora u vlasništvu Općine 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na korištenje udrugama, osniva se Povjerenstvo za izravnu dodjelu financijskih sredstava udrugama/organizacijama civilnog društva (dalje: Povjerenstvo).</w:t>
      </w:r>
    </w:p>
    <w:p w14:paraId="5188AC25" w14:textId="77777777" w:rsidR="00093E5F" w:rsidRPr="00E71360" w:rsidRDefault="00093E5F" w:rsidP="00093E5F">
      <w:pPr>
        <w:autoSpaceDE w:val="0"/>
        <w:autoSpaceDN w:val="0"/>
        <w:adjustRightInd w:val="0"/>
        <w:rPr>
          <w:rFonts w:ascii="Arial" w:hAnsi="Arial" w:cs="Arial"/>
          <w:b/>
          <w:bCs/>
          <w:sz w:val="24"/>
          <w:szCs w:val="24"/>
          <w:lang w:val="hr-HR"/>
        </w:rPr>
      </w:pPr>
    </w:p>
    <w:p w14:paraId="0340F165" w14:textId="77777777" w:rsidR="00093E5F" w:rsidRPr="00E71360" w:rsidRDefault="00093E5F" w:rsidP="00093E5F">
      <w:pPr>
        <w:autoSpaceDE w:val="0"/>
        <w:autoSpaceDN w:val="0"/>
        <w:adjustRightInd w:val="0"/>
        <w:jc w:val="center"/>
        <w:rPr>
          <w:rFonts w:ascii="Arial" w:hAnsi="Arial" w:cs="Arial"/>
          <w:b/>
          <w:bCs/>
          <w:sz w:val="24"/>
          <w:szCs w:val="24"/>
          <w:lang w:val="hr-HR"/>
        </w:rPr>
      </w:pPr>
      <w:r w:rsidRPr="00E71360">
        <w:rPr>
          <w:rFonts w:ascii="Arial" w:hAnsi="Arial" w:cs="Arial"/>
          <w:b/>
          <w:bCs/>
          <w:sz w:val="24"/>
          <w:szCs w:val="24"/>
          <w:lang w:val="hr-HR"/>
        </w:rPr>
        <w:lastRenderedPageBreak/>
        <w:t>Članak 2.</w:t>
      </w:r>
    </w:p>
    <w:p w14:paraId="6D795D05" w14:textId="77777777" w:rsidR="00093E5F" w:rsidRPr="00E71360" w:rsidRDefault="00093E5F" w:rsidP="00093E5F">
      <w:pPr>
        <w:autoSpaceDE w:val="0"/>
        <w:autoSpaceDN w:val="0"/>
        <w:adjustRightInd w:val="0"/>
        <w:ind w:firstLine="708"/>
        <w:jc w:val="both"/>
        <w:rPr>
          <w:rFonts w:ascii="Arial" w:hAnsi="Arial" w:cs="Arial"/>
          <w:sz w:val="24"/>
          <w:szCs w:val="24"/>
          <w:lang w:val="hr-HR"/>
        </w:rPr>
      </w:pPr>
      <w:r w:rsidRPr="00E71360">
        <w:rPr>
          <w:rFonts w:ascii="Arial" w:hAnsi="Arial" w:cs="Arial"/>
          <w:sz w:val="24"/>
          <w:szCs w:val="24"/>
          <w:lang w:val="hr-HR"/>
        </w:rPr>
        <w:t>Riječi i pojmovi koji se koriste u ovoj Odluci, a koji imaju rodno značenje, odnose se jednako na muški i ženski rod, bez obzira u kojem su rodu navedeni.</w:t>
      </w:r>
    </w:p>
    <w:p w14:paraId="63F284E6" w14:textId="77777777" w:rsidR="00093E5F" w:rsidRPr="00E71360" w:rsidRDefault="00093E5F" w:rsidP="00093E5F">
      <w:pPr>
        <w:autoSpaceDE w:val="0"/>
        <w:autoSpaceDN w:val="0"/>
        <w:adjustRightInd w:val="0"/>
        <w:rPr>
          <w:rFonts w:ascii="Arial" w:hAnsi="Arial" w:cs="Arial"/>
          <w:b/>
          <w:bCs/>
          <w:sz w:val="24"/>
          <w:szCs w:val="24"/>
          <w:lang w:val="hr-HR"/>
        </w:rPr>
      </w:pPr>
    </w:p>
    <w:p w14:paraId="69E154AD" w14:textId="77777777" w:rsidR="00093E5F" w:rsidRPr="00E71360" w:rsidRDefault="00093E5F" w:rsidP="00093E5F">
      <w:pPr>
        <w:autoSpaceDE w:val="0"/>
        <w:autoSpaceDN w:val="0"/>
        <w:adjustRightInd w:val="0"/>
        <w:jc w:val="center"/>
        <w:rPr>
          <w:rFonts w:ascii="Arial" w:hAnsi="Arial" w:cs="Arial"/>
          <w:b/>
          <w:bCs/>
          <w:sz w:val="24"/>
          <w:szCs w:val="24"/>
          <w:lang w:val="hr-HR"/>
        </w:rPr>
      </w:pPr>
      <w:r w:rsidRPr="00E71360">
        <w:rPr>
          <w:rFonts w:ascii="Arial" w:hAnsi="Arial" w:cs="Arial"/>
          <w:b/>
          <w:bCs/>
          <w:sz w:val="24"/>
          <w:szCs w:val="24"/>
          <w:lang w:val="hr-HR"/>
        </w:rPr>
        <w:t>Članak 3.</w:t>
      </w:r>
    </w:p>
    <w:p w14:paraId="047A6AFC" w14:textId="77777777" w:rsidR="00093E5F" w:rsidRPr="00E71360" w:rsidRDefault="00093E5F" w:rsidP="00093E5F">
      <w:pPr>
        <w:autoSpaceDE w:val="0"/>
        <w:autoSpaceDN w:val="0"/>
        <w:adjustRightInd w:val="0"/>
        <w:ind w:firstLine="708"/>
        <w:rPr>
          <w:rFonts w:ascii="Arial" w:hAnsi="Arial" w:cs="Arial"/>
          <w:sz w:val="24"/>
          <w:szCs w:val="24"/>
          <w:lang w:val="hr-HR"/>
        </w:rPr>
      </w:pPr>
      <w:r w:rsidRPr="00E71360">
        <w:rPr>
          <w:rFonts w:ascii="Arial" w:hAnsi="Arial" w:cs="Arial"/>
          <w:sz w:val="24"/>
          <w:szCs w:val="24"/>
          <w:lang w:val="hr-HR"/>
        </w:rPr>
        <w:t>Povjerenstvo ima predsjednika i 2 (dva) člana.</w:t>
      </w:r>
    </w:p>
    <w:p w14:paraId="6766FBDE" w14:textId="77777777" w:rsidR="00093E5F" w:rsidRPr="00E71360" w:rsidRDefault="00093E5F" w:rsidP="00093E5F">
      <w:pPr>
        <w:autoSpaceDE w:val="0"/>
        <w:autoSpaceDN w:val="0"/>
        <w:adjustRightInd w:val="0"/>
        <w:ind w:firstLine="708"/>
        <w:rPr>
          <w:rFonts w:ascii="Arial" w:hAnsi="Arial" w:cs="Arial"/>
          <w:sz w:val="24"/>
          <w:szCs w:val="24"/>
          <w:lang w:val="hr-HR"/>
        </w:rPr>
      </w:pPr>
      <w:r w:rsidRPr="00E71360">
        <w:rPr>
          <w:rFonts w:ascii="Arial" w:hAnsi="Arial" w:cs="Arial"/>
          <w:sz w:val="24"/>
          <w:szCs w:val="24"/>
          <w:lang w:val="hr-HR"/>
        </w:rPr>
        <w:t>Mandat članova Povjerenstva traje do trajanja mandata Općinskog načelnika koji je imenovao ovo tijelo.</w:t>
      </w:r>
    </w:p>
    <w:p w14:paraId="74D967EF" w14:textId="77777777" w:rsidR="00093E5F" w:rsidRPr="00E71360" w:rsidRDefault="00093E5F" w:rsidP="00093E5F">
      <w:pPr>
        <w:autoSpaceDE w:val="0"/>
        <w:autoSpaceDN w:val="0"/>
        <w:adjustRightInd w:val="0"/>
        <w:rPr>
          <w:rFonts w:ascii="Arial" w:hAnsi="Arial" w:cs="Arial"/>
          <w:b/>
          <w:bCs/>
          <w:sz w:val="24"/>
          <w:szCs w:val="24"/>
          <w:lang w:val="hr-HR"/>
        </w:rPr>
      </w:pPr>
    </w:p>
    <w:p w14:paraId="5375386E" w14:textId="77777777" w:rsidR="00093E5F" w:rsidRPr="00E71360" w:rsidRDefault="00093E5F" w:rsidP="00093E5F">
      <w:pPr>
        <w:autoSpaceDE w:val="0"/>
        <w:autoSpaceDN w:val="0"/>
        <w:adjustRightInd w:val="0"/>
        <w:jc w:val="center"/>
        <w:rPr>
          <w:rFonts w:ascii="Arial" w:hAnsi="Arial" w:cs="Arial"/>
          <w:b/>
          <w:bCs/>
          <w:sz w:val="24"/>
          <w:szCs w:val="24"/>
          <w:lang w:val="hr-HR"/>
        </w:rPr>
      </w:pPr>
      <w:r w:rsidRPr="00E71360">
        <w:rPr>
          <w:rFonts w:ascii="Arial" w:hAnsi="Arial" w:cs="Arial"/>
          <w:b/>
          <w:bCs/>
          <w:sz w:val="24"/>
          <w:szCs w:val="24"/>
          <w:lang w:val="hr-HR"/>
        </w:rPr>
        <w:t>Članak 4.</w:t>
      </w:r>
    </w:p>
    <w:p w14:paraId="5302B07F" w14:textId="77777777" w:rsidR="00093E5F" w:rsidRPr="00E71360" w:rsidRDefault="00093E5F" w:rsidP="00093E5F">
      <w:pPr>
        <w:autoSpaceDE w:val="0"/>
        <w:autoSpaceDN w:val="0"/>
        <w:adjustRightInd w:val="0"/>
        <w:ind w:firstLine="708"/>
        <w:rPr>
          <w:rFonts w:ascii="Arial" w:hAnsi="Arial" w:cs="Arial"/>
          <w:sz w:val="24"/>
          <w:szCs w:val="24"/>
          <w:lang w:val="hr-HR"/>
        </w:rPr>
      </w:pPr>
      <w:r w:rsidRPr="00E71360">
        <w:rPr>
          <w:rFonts w:ascii="Arial" w:hAnsi="Arial" w:cs="Arial"/>
          <w:sz w:val="24"/>
          <w:szCs w:val="24"/>
          <w:lang w:val="hr-HR"/>
        </w:rPr>
        <w:t>U Povjerenstvo se imenuju:</w:t>
      </w:r>
    </w:p>
    <w:p w14:paraId="2939DE7E" w14:textId="77777777" w:rsidR="00093E5F" w:rsidRPr="00E71360" w:rsidRDefault="00093E5F" w:rsidP="00093E5F">
      <w:pPr>
        <w:autoSpaceDE w:val="0"/>
        <w:autoSpaceDN w:val="0"/>
        <w:adjustRightInd w:val="0"/>
        <w:rPr>
          <w:rFonts w:ascii="Arial" w:hAnsi="Arial" w:cs="Arial"/>
          <w:sz w:val="24"/>
          <w:szCs w:val="24"/>
          <w:lang w:val="hr-HR"/>
        </w:rPr>
      </w:pPr>
      <w:r w:rsidRPr="00E71360">
        <w:rPr>
          <w:rFonts w:ascii="Arial" w:hAnsi="Arial" w:cs="Arial"/>
          <w:sz w:val="24"/>
          <w:szCs w:val="24"/>
          <w:lang w:val="hr-HR"/>
        </w:rPr>
        <w:t>1. Marica Garić - predsjednik,</w:t>
      </w:r>
    </w:p>
    <w:p w14:paraId="2C193FE5" w14:textId="77777777" w:rsidR="00093E5F" w:rsidRPr="00E71360" w:rsidRDefault="00093E5F" w:rsidP="00093E5F">
      <w:pPr>
        <w:autoSpaceDE w:val="0"/>
        <w:autoSpaceDN w:val="0"/>
        <w:adjustRightInd w:val="0"/>
        <w:rPr>
          <w:rFonts w:ascii="Arial" w:hAnsi="Arial" w:cs="Arial"/>
          <w:sz w:val="24"/>
          <w:szCs w:val="24"/>
          <w:lang w:val="hr-HR"/>
        </w:rPr>
      </w:pPr>
      <w:r w:rsidRPr="00E71360">
        <w:rPr>
          <w:rFonts w:ascii="Arial" w:hAnsi="Arial" w:cs="Arial"/>
          <w:sz w:val="24"/>
          <w:szCs w:val="24"/>
          <w:lang w:val="hr-HR"/>
        </w:rPr>
        <w:t>2. Kristina Brljavac - član,</w:t>
      </w:r>
    </w:p>
    <w:p w14:paraId="5FB50FE7" w14:textId="77777777" w:rsidR="00093E5F" w:rsidRPr="00E71360" w:rsidRDefault="00093E5F" w:rsidP="00093E5F">
      <w:pPr>
        <w:autoSpaceDE w:val="0"/>
        <w:autoSpaceDN w:val="0"/>
        <w:adjustRightInd w:val="0"/>
        <w:rPr>
          <w:rFonts w:ascii="Arial" w:hAnsi="Arial" w:cs="Arial"/>
          <w:sz w:val="24"/>
          <w:szCs w:val="24"/>
          <w:lang w:val="hr-HR"/>
        </w:rPr>
      </w:pPr>
      <w:r w:rsidRPr="00E71360">
        <w:rPr>
          <w:rFonts w:ascii="Arial" w:hAnsi="Arial" w:cs="Arial"/>
          <w:sz w:val="24"/>
          <w:szCs w:val="24"/>
          <w:lang w:val="hr-HR"/>
        </w:rPr>
        <w:t>3. Dorijana Damjanić - član.</w:t>
      </w:r>
    </w:p>
    <w:p w14:paraId="0B30D06D" w14:textId="77777777" w:rsidR="00093E5F" w:rsidRPr="00E71360" w:rsidRDefault="00093E5F" w:rsidP="00083E3A">
      <w:pPr>
        <w:autoSpaceDE w:val="0"/>
        <w:autoSpaceDN w:val="0"/>
        <w:adjustRightInd w:val="0"/>
        <w:rPr>
          <w:rFonts w:ascii="Arial" w:hAnsi="Arial" w:cs="Arial"/>
          <w:b/>
          <w:bCs/>
          <w:sz w:val="24"/>
          <w:szCs w:val="24"/>
          <w:lang w:val="hr-HR"/>
        </w:rPr>
      </w:pPr>
    </w:p>
    <w:p w14:paraId="6AB896D3" w14:textId="77777777" w:rsidR="00093E5F" w:rsidRPr="00E71360" w:rsidRDefault="00093E5F" w:rsidP="00093E5F">
      <w:pPr>
        <w:autoSpaceDE w:val="0"/>
        <w:autoSpaceDN w:val="0"/>
        <w:adjustRightInd w:val="0"/>
        <w:jc w:val="center"/>
        <w:rPr>
          <w:rFonts w:ascii="Arial" w:hAnsi="Arial" w:cs="Arial"/>
          <w:b/>
          <w:bCs/>
          <w:sz w:val="24"/>
          <w:szCs w:val="24"/>
          <w:lang w:val="hr-HR"/>
        </w:rPr>
      </w:pPr>
    </w:p>
    <w:p w14:paraId="467F0374" w14:textId="77777777" w:rsidR="00093E5F" w:rsidRPr="00E71360" w:rsidRDefault="00093E5F" w:rsidP="00093E5F">
      <w:pPr>
        <w:autoSpaceDE w:val="0"/>
        <w:autoSpaceDN w:val="0"/>
        <w:adjustRightInd w:val="0"/>
        <w:jc w:val="center"/>
        <w:rPr>
          <w:rFonts w:ascii="Arial" w:hAnsi="Arial" w:cs="Arial"/>
          <w:b/>
          <w:bCs/>
          <w:sz w:val="24"/>
          <w:szCs w:val="24"/>
          <w:lang w:val="hr-HR"/>
        </w:rPr>
      </w:pPr>
      <w:r w:rsidRPr="00E71360">
        <w:rPr>
          <w:rFonts w:ascii="Arial" w:hAnsi="Arial" w:cs="Arial"/>
          <w:b/>
          <w:bCs/>
          <w:sz w:val="24"/>
          <w:szCs w:val="24"/>
          <w:lang w:val="hr-HR"/>
        </w:rPr>
        <w:t>Članak 5.</w:t>
      </w:r>
    </w:p>
    <w:p w14:paraId="11B45B13" w14:textId="77777777" w:rsidR="00093E5F" w:rsidRPr="00E71360" w:rsidRDefault="00093E5F" w:rsidP="00093E5F">
      <w:pPr>
        <w:autoSpaceDE w:val="0"/>
        <w:autoSpaceDN w:val="0"/>
        <w:adjustRightInd w:val="0"/>
        <w:ind w:firstLine="708"/>
        <w:jc w:val="both"/>
        <w:rPr>
          <w:rFonts w:ascii="Arial" w:hAnsi="Arial" w:cs="Arial"/>
          <w:sz w:val="24"/>
          <w:szCs w:val="24"/>
          <w:lang w:val="hr-HR"/>
        </w:rPr>
      </w:pPr>
      <w:r w:rsidRPr="00E71360">
        <w:rPr>
          <w:rFonts w:ascii="Arial" w:hAnsi="Arial" w:cs="Arial"/>
          <w:sz w:val="24"/>
          <w:szCs w:val="24"/>
          <w:lang w:val="hr-HR"/>
        </w:rPr>
        <w:t xml:space="preserve">U okviru svog djelokruga Povjerenstvo donosi Mišljenje o izravnoj dodjeli financijskih sredstava udrugama/organizacijama civilnog društva (dalje: Mišljenje) i dodjeli poslovnih prostora udrugama, temeljem zakonskih propisa, odredaba Uredbe, procjene o osnovanosti zahtjeva i mogućnosti Proračuna Općine Brtonigla </w:t>
      </w:r>
      <w:bookmarkStart w:id="9" w:name="_Hlk66883523"/>
      <w:r w:rsidRPr="00E71360">
        <w:rPr>
          <w:rFonts w:ascii="Arial" w:hAnsi="Arial" w:cs="Arial"/>
          <w:sz w:val="24"/>
          <w:szCs w:val="24"/>
          <w:lang w:val="hr-HR"/>
        </w:rPr>
        <w:t xml:space="preserve">- </w:t>
      </w:r>
      <w:proofErr w:type="spellStart"/>
      <w:r w:rsidRPr="00E71360">
        <w:rPr>
          <w:rFonts w:ascii="Arial" w:hAnsi="Arial" w:cs="Arial"/>
          <w:sz w:val="24"/>
          <w:szCs w:val="24"/>
          <w:lang w:val="hr-HR"/>
        </w:rPr>
        <w:t>Verteneglio</w:t>
      </w:r>
      <w:bookmarkEnd w:id="9"/>
      <w:proofErr w:type="spellEnd"/>
      <w:r w:rsidRPr="00E71360">
        <w:rPr>
          <w:rFonts w:ascii="Arial" w:hAnsi="Arial" w:cs="Arial"/>
          <w:sz w:val="24"/>
          <w:szCs w:val="24"/>
          <w:lang w:val="hr-HR"/>
        </w:rPr>
        <w:t>.</w:t>
      </w:r>
    </w:p>
    <w:p w14:paraId="4F16AAE3" w14:textId="77777777" w:rsidR="00093E5F" w:rsidRPr="00E71360" w:rsidRDefault="00093E5F" w:rsidP="00093E5F">
      <w:pPr>
        <w:autoSpaceDE w:val="0"/>
        <w:autoSpaceDN w:val="0"/>
        <w:adjustRightInd w:val="0"/>
        <w:rPr>
          <w:rFonts w:ascii="Arial" w:hAnsi="Arial" w:cs="Arial"/>
          <w:b/>
          <w:bCs/>
          <w:sz w:val="24"/>
          <w:szCs w:val="24"/>
          <w:lang w:val="hr-HR"/>
        </w:rPr>
      </w:pPr>
    </w:p>
    <w:p w14:paraId="33A6AF24" w14:textId="77777777" w:rsidR="00093E5F" w:rsidRPr="00E71360" w:rsidRDefault="00093E5F" w:rsidP="00093E5F">
      <w:pPr>
        <w:autoSpaceDE w:val="0"/>
        <w:autoSpaceDN w:val="0"/>
        <w:adjustRightInd w:val="0"/>
        <w:jc w:val="center"/>
        <w:rPr>
          <w:rFonts w:ascii="Arial" w:hAnsi="Arial" w:cs="Arial"/>
          <w:b/>
          <w:bCs/>
          <w:sz w:val="24"/>
          <w:szCs w:val="24"/>
          <w:lang w:val="hr-HR"/>
        </w:rPr>
      </w:pPr>
      <w:r w:rsidRPr="00E71360">
        <w:rPr>
          <w:rFonts w:ascii="Arial" w:hAnsi="Arial" w:cs="Arial"/>
          <w:b/>
          <w:bCs/>
          <w:sz w:val="24"/>
          <w:szCs w:val="24"/>
          <w:lang w:val="hr-HR"/>
        </w:rPr>
        <w:t>Članak 6.</w:t>
      </w:r>
    </w:p>
    <w:p w14:paraId="1C99C867" w14:textId="77777777" w:rsidR="00093E5F" w:rsidRPr="00E71360" w:rsidRDefault="00093E5F" w:rsidP="00093E5F">
      <w:pPr>
        <w:autoSpaceDE w:val="0"/>
        <w:autoSpaceDN w:val="0"/>
        <w:adjustRightInd w:val="0"/>
        <w:ind w:firstLine="708"/>
        <w:jc w:val="both"/>
        <w:rPr>
          <w:rFonts w:ascii="Arial" w:hAnsi="Arial" w:cs="Arial"/>
          <w:sz w:val="24"/>
          <w:szCs w:val="24"/>
          <w:lang w:val="hr-HR"/>
        </w:rPr>
      </w:pPr>
      <w:r w:rsidRPr="00E71360">
        <w:rPr>
          <w:rFonts w:ascii="Arial" w:hAnsi="Arial" w:cs="Arial"/>
          <w:sz w:val="24"/>
          <w:szCs w:val="24"/>
          <w:lang w:val="hr-HR"/>
        </w:rPr>
        <w:t>Povjerenstvo radi na sjednicama koje se sazivaju prema potrebi.</w:t>
      </w:r>
    </w:p>
    <w:p w14:paraId="52A9E677" w14:textId="77777777" w:rsidR="00093E5F" w:rsidRPr="00E71360" w:rsidRDefault="00093E5F" w:rsidP="00093E5F">
      <w:pPr>
        <w:autoSpaceDE w:val="0"/>
        <w:autoSpaceDN w:val="0"/>
        <w:adjustRightInd w:val="0"/>
        <w:ind w:firstLine="708"/>
        <w:jc w:val="both"/>
        <w:rPr>
          <w:rFonts w:ascii="Arial" w:hAnsi="Arial" w:cs="Arial"/>
          <w:sz w:val="24"/>
          <w:szCs w:val="24"/>
          <w:lang w:val="hr-HR"/>
        </w:rPr>
      </w:pPr>
      <w:r w:rsidRPr="00E71360">
        <w:rPr>
          <w:rFonts w:ascii="Arial" w:hAnsi="Arial" w:cs="Arial"/>
          <w:sz w:val="24"/>
          <w:szCs w:val="24"/>
          <w:lang w:val="hr-HR"/>
        </w:rPr>
        <w:t>Predsjednik Povjerenstva saziva sjednicu, predlaže dnevni red, predsjedava i rukovodi sjednicom i potpisuje mišljenja koje donosi Povjerenstvo.</w:t>
      </w:r>
    </w:p>
    <w:p w14:paraId="5AFB5545" w14:textId="77777777" w:rsidR="00093E5F" w:rsidRPr="00E71360" w:rsidRDefault="00093E5F" w:rsidP="00093E5F">
      <w:pPr>
        <w:autoSpaceDE w:val="0"/>
        <w:autoSpaceDN w:val="0"/>
        <w:adjustRightInd w:val="0"/>
        <w:ind w:firstLine="708"/>
        <w:jc w:val="both"/>
        <w:rPr>
          <w:rFonts w:ascii="Arial" w:hAnsi="Arial" w:cs="Arial"/>
          <w:sz w:val="24"/>
          <w:szCs w:val="24"/>
          <w:lang w:val="hr-HR"/>
        </w:rPr>
      </w:pPr>
      <w:r w:rsidRPr="00E71360">
        <w:rPr>
          <w:rFonts w:ascii="Arial" w:hAnsi="Arial" w:cs="Arial"/>
          <w:sz w:val="24"/>
          <w:szCs w:val="24"/>
          <w:lang w:val="hr-HR"/>
        </w:rPr>
        <w:t>U slučaju spriječenosti ili odsutnosti predsjednika, sjednicom Povjerenstva predsjedava član Povjerenstva kojeg za to ovlasti predsjednik Povjerenstva.</w:t>
      </w:r>
    </w:p>
    <w:p w14:paraId="77032370" w14:textId="77777777" w:rsidR="00093E5F" w:rsidRPr="00E71360" w:rsidRDefault="00093E5F" w:rsidP="00093E5F">
      <w:pPr>
        <w:autoSpaceDE w:val="0"/>
        <w:autoSpaceDN w:val="0"/>
        <w:adjustRightInd w:val="0"/>
        <w:rPr>
          <w:rFonts w:ascii="Arial" w:hAnsi="Arial" w:cs="Arial"/>
          <w:b/>
          <w:bCs/>
          <w:sz w:val="24"/>
          <w:szCs w:val="24"/>
          <w:lang w:val="hr-HR"/>
        </w:rPr>
      </w:pPr>
    </w:p>
    <w:p w14:paraId="4E7364B1" w14:textId="77777777" w:rsidR="00093E5F" w:rsidRPr="00E71360" w:rsidRDefault="00093E5F" w:rsidP="00093E5F">
      <w:pPr>
        <w:autoSpaceDE w:val="0"/>
        <w:autoSpaceDN w:val="0"/>
        <w:adjustRightInd w:val="0"/>
        <w:jc w:val="center"/>
        <w:rPr>
          <w:rFonts w:ascii="Arial" w:hAnsi="Arial" w:cs="Arial"/>
          <w:b/>
          <w:bCs/>
          <w:sz w:val="24"/>
          <w:szCs w:val="24"/>
          <w:lang w:val="hr-HR"/>
        </w:rPr>
      </w:pPr>
      <w:r w:rsidRPr="00E71360">
        <w:rPr>
          <w:rFonts w:ascii="Arial" w:hAnsi="Arial" w:cs="Arial"/>
          <w:b/>
          <w:bCs/>
          <w:sz w:val="24"/>
          <w:szCs w:val="24"/>
          <w:lang w:val="hr-HR"/>
        </w:rPr>
        <w:t>Članak 7.</w:t>
      </w:r>
    </w:p>
    <w:p w14:paraId="3BEAAE72" w14:textId="77777777" w:rsidR="00093E5F" w:rsidRPr="00E71360" w:rsidRDefault="00093E5F" w:rsidP="00093E5F">
      <w:pPr>
        <w:autoSpaceDE w:val="0"/>
        <w:autoSpaceDN w:val="0"/>
        <w:adjustRightInd w:val="0"/>
        <w:ind w:firstLine="708"/>
        <w:jc w:val="both"/>
        <w:rPr>
          <w:rFonts w:ascii="Arial" w:hAnsi="Arial" w:cs="Arial"/>
          <w:sz w:val="24"/>
          <w:szCs w:val="24"/>
          <w:lang w:val="hr-HR"/>
        </w:rPr>
      </w:pPr>
      <w:r w:rsidRPr="00E71360">
        <w:rPr>
          <w:rFonts w:ascii="Arial" w:hAnsi="Arial" w:cs="Arial"/>
          <w:sz w:val="24"/>
          <w:szCs w:val="24"/>
          <w:lang w:val="hr-HR"/>
        </w:rPr>
        <w:t>Poziv za sjednicu s prijedlogom dnevnog reda i materijal o kojem će se raspravljati na sjednici dostavlja se članovima Povjerenstva najmanje tri (3) dana prije održavanja sjednice.</w:t>
      </w:r>
    </w:p>
    <w:p w14:paraId="35332494" w14:textId="77777777" w:rsidR="00093E5F" w:rsidRPr="00E71360" w:rsidRDefault="00093E5F" w:rsidP="00093E5F">
      <w:pPr>
        <w:autoSpaceDE w:val="0"/>
        <w:autoSpaceDN w:val="0"/>
        <w:adjustRightInd w:val="0"/>
        <w:ind w:firstLine="708"/>
        <w:jc w:val="both"/>
        <w:rPr>
          <w:rFonts w:ascii="Arial" w:hAnsi="Arial" w:cs="Arial"/>
          <w:sz w:val="24"/>
          <w:szCs w:val="24"/>
          <w:lang w:val="hr-HR"/>
        </w:rPr>
      </w:pPr>
      <w:r w:rsidRPr="00E71360">
        <w:rPr>
          <w:rFonts w:ascii="Arial" w:hAnsi="Arial" w:cs="Arial"/>
          <w:sz w:val="24"/>
          <w:szCs w:val="24"/>
          <w:lang w:val="hr-HR"/>
        </w:rPr>
        <w:t>Iznimno od odredbe stavka 1. ovoga članka, ako za to postoje opravdani razlozi, članovima Povjerenstva se materijal za pojedinu točku dnevnog reda može dostaviti i na samoj sjednici.</w:t>
      </w:r>
    </w:p>
    <w:p w14:paraId="060F2174" w14:textId="77777777" w:rsidR="00093E5F" w:rsidRPr="00E71360" w:rsidRDefault="00093E5F" w:rsidP="00093E5F">
      <w:pPr>
        <w:autoSpaceDE w:val="0"/>
        <w:autoSpaceDN w:val="0"/>
        <w:adjustRightInd w:val="0"/>
        <w:rPr>
          <w:rFonts w:ascii="Arial" w:hAnsi="Arial" w:cs="Arial"/>
          <w:b/>
          <w:bCs/>
          <w:sz w:val="24"/>
          <w:szCs w:val="24"/>
          <w:lang w:val="hr-HR"/>
        </w:rPr>
      </w:pPr>
    </w:p>
    <w:p w14:paraId="0D8310E5" w14:textId="77777777" w:rsidR="00093E5F" w:rsidRPr="00E71360" w:rsidRDefault="00093E5F" w:rsidP="00093E5F">
      <w:pPr>
        <w:autoSpaceDE w:val="0"/>
        <w:autoSpaceDN w:val="0"/>
        <w:adjustRightInd w:val="0"/>
        <w:jc w:val="center"/>
        <w:rPr>
          <w:rFonts w:ascii="Arial" w:hAnsi="Arial" w:cs="Arial"/>
          <w:b/>
          <w:bCs/>
          <w:sz w:val="24"/>
          <w:szCs w:val="24"/>
          <w:lang w:val="hr-HR"/>
        </w:rPr>
      </w:pPr>
      <w:r w:rsidRPr="00E71360">
        <w:rPr>
          <w:rFonts w:ascii="Arial" w:hAnsi="Arial" w:cs="Arial"/>
          <w:b/>
          <w:bCs/>
          <w:sz w:val="24"/>
          <w:szCs w:val="24"/>
          <w:lang w:val="hr-HR"/>
        </w:rPr>
        <w:t>Članak 8.</w:t>
      </w:r>
    </w:p>
    <w:p w14:paraId="782BEC0B" w14:textId="77777777" w:rsidR="00093E5F" w:rsidRPr="00E71360" w:rsidRDefault="00093E5F" w:rsidP="00093E5F">
      <w:pPr>
        <w:autoSpaceDE w:val="0"/>
        <w:autoSpaceDN w:val="0"/>
        <w:adjustRightInd w:val="0"/>
        <w:ind w:firstLine="708"/>
        <w:jc w:val="both"/>
        <w:rPr>
          <w:rFonts w:ascii="Arial" w:hAnsi="Arial" w:cs="Arial"/>
          <w:sz w:val="24"/>
          <w:szCs w:val="24"/>
          <w:lang w:val="hr-HR"/>
        </w:rPr>
      </w:pPr>
      <w:r w:rsidRPr="00E71360">
        <w:rPr>
          <w:rFonts w:ascii="Arial" w:hAnsi="Arial" w:cs="Arial"/>
          <w:sz w:val="24"/>
          <w:szCs w:val="24"/>
          <w:lang w:val="hr-HR"/>
        </w:rPr>
        <w:t>Povjerenstvo može započeti s radom ako je na sjednici nazočna većina članova Povjerenstva.</w:t>
      </w:r>
    </w:p>
    <w:p w14:paraId="480B4D71" w14:textId="77777777" w:rsidR="00093E5F" w:rsidRPr="00E71360" w:rsidRDefault="00093E5F" w:rsidP="00093E5F">
      <w:pPr>
        <w:autoSpaceDE w:val="0"/>
        <w:autoSpaceDN w:val="0"/>
        <w:adjustRightInd w:val="0"/>
        <w:ind w:firstLine="708"/>
        <w:jc w:val="both"/>
        <w:rPr>
          <w:rFonts w:ascii="Arial" w:hAnsi="Arial" w:cs="Arial"/>
          <w:sz w:val="24"/>
          <w:szCs w:val="24"/>
          <w:lang w:val="hr-HR"/>
        </w:rPr>
      </w:pPr>
      <w:r w:rsidRPr="00E71360">
        <w:rPr>
          <w:rFonts w:ascii="Arial" w:hAnsi="Arial" w:cs="Arial"/>
          <w:sz w:val="24"/>
          <w:szCs w:val="24"/>
          <w:lang w:val="hr-HR"/>
        </w:rPr>
        <w:t>Povjerenstvo donosi Mišljenje većinom glasova nazočnih članova Povjerenstva.</w:t>
      </w:r>
    </w:p>
    <w:p w14:paraId="74A6D42B" w14:textId="77777777" w:rsidR="00093E5F" w:rsidRPr="00E71360" w:rsidRDefault="00093E5F" w:rsidP="00093E5F">
      <w:pPr>
        <w:autoSpaceDE w:val="0"/>
        <w:autoSpaceDN w:val="0"/>
        <w:adjustRightInd w:val="0"/>
        <w:ind w:firstLine="708"/>
        <w:jc w:val="both"/>
        <w:rPr>
          <w:rFonts w:ascii="Arial" w:hAnsi="Arial" w:cs="Arial"/>
          <w:sz w:val="24"/>
          <w:szCs w:val="24"/>
          <w:lang w:val="hr-HR"/>
        </w:rPr>
      </w:pPr>
      <w:r w:rsidRPr="00E71360">
        <w:rPr>
          <w:rFonts w:ascii="Arial" w:hAnsi="Arial" w:cs="Arial"/>
          <w:sz w:val="24"/>
          <w:szCs w:val="24"/>
          <w:lang w:val="hr-HR"/>
        </w:rPr>
        <w:t>Mišljenje iz prethodnog stavka ovoga članka upućuje se kao prijedlog Općinskom načelniku na razmatranje koji donosi konačni Zaključak o izravnoj dodjeli financijskih sredstava udrugama/organizacijama civilnog društva odnosno Općinski načelnik utvrđuje konačnu listu prvenstva za dodjelu općinskog prostora na korištenje udrugama.</w:t>
      </w:r>
    </w:p>
    <w:p w14:paraId="3F2679F2" w14:textId="77777777" w:rsidR="00093E5F" w:rsidRPr="00E71360" w:rsidRDefault="00093E5F" w:rsidP="00093E5F">
      <w:pPr>
        <w:autoSpaceDE w:val="0"/>
        <w:autoSpaceDN w:val="0"/>
        <w:adjustRightInd w:val="0"/>
        <w:ind w:firstLine="708"/>
        <w:jc w:val="both"/>
        <w:rPr>
          <w:rFonts w:ascii="Arial" w:hAnsi="Arial" w:cs="Arial"/>
          <w:sz w:val="24"/>
          <w:szCs w:val="24"/>
          <w:lang w:val="hr-HR"/>
        </w:rPr>
      </w:pPr>
      <w:r w:rsidRPr="00E71360">
        <w:rPr>
          <w:rFonts w:ascii="Arial" w:hAnsi="Arial" w:cs="Arial"/>
          <w:sz w:val="24"/>
          <w:szCs w:val="24"/>
          <w:lang w:val="hr-HR"/>
        </w:rPr>
        <w:t xml:space="preserve">Temeljem Zaključka Općinskog načelnika iz prethodnog stavka ovog članka s udrugom/organizacijom civilnog društva, odnosno s nositeljem aktivnosti sklapa se </w:t>
      </w:r>
      <w:r w:rsidRPr="00E71360">
        <w:rPr>
          <w:rFonts w:ascii="Arial" w:hAnsi="Arial" w:cs="Arial"/>
          <w:sz w:val="24"/>
          <w:szCs w:val="24"/>
          <w:lang w:val="hr-HR"/>
        </w:rPr>
        <w:lastRenderedPageBreak/>
        <w:t xml:space="preserve">Ugovor o izravnoj dodjeli financijskih sredstava udrugama/organizacijama civilnog društva </w:t>
      </w:r>
      <w:proofErr w:type="spellStart"/>
      <w:r w:rsidRPr="00E71360">
        <w:rPr>
          <w:rFonts w:ascii="Arial" w:hAnsi="Arial" w:cs="Arial"/>
          <w:sz w:val="24"/>
          <w:szCs w:val="24"/>
          <w:lang w:val="hr-HR"/>
        </w:rPr>
        <w:t>odosno</w:t>
      </w:r>
      <w:proofErr w:type="spellEnd"/>
      <w:r w:rsidRPr="00E71360">
        <w:rPr>
          <w:rFonts w:ascii="Arial" w:hAnsi="Arial" w:cs="Arial"/>
          <w:sz w:val="24"/>
          <w:szCs w:val="24"/>
          <w:lang w:val="hr-HR"/>
        </w:rPr>
        <w:t xml:space="preserve"> ugovor o dodjeli poslovnog prostora na korištenje pojedinoj </w:t>
      </w:r>
      <w:proofErr w:type="spellStart"/>
      <w:r w:rsidRPr="00E71360">
        <w:rPr>
          <w:rFonts w:ascii="Arial" w:hAnsi="Arial" w:cs="Arial"/>
          <w:sz w:val="24"/>
          <w:szCs w:val="24"/>
          <w:lang w:val="hr-HR"/>
        </w:rPr>
        <w:t>uruzi</w:t>
      </w:r>
      <w:proofErr w:type="spellEnd"/>
      <w:r w:rsidRPr="00E71360">
        <w:rPr>
          <w:rFonts w:ascii="Arial" w:hAnsi="Arial" w:cs="Arial"/>
          <w:sz w:val="24"/>
          <w:szCs w:val="24"/>
          <w:lang w:val="hr-HR"/>
        </w:rPr>
        <w:t>.</w:t>
      </w:r>
    </w:p>
    <w:p w14:paraId="42210A5C" w14:textId="77777777" w:rsidR="00093E5F" w:rsidRPr="00E71360" w:rsidRDefault="00093E5F" w:rsidP="00093E5F">
      <w:pPr>
        <w:autoSpaceDE w:val="0"/>
        <w:autoSpaceDN w:val="0"/>
        <w:adjustRightInd w:val="0"/>
        <w:rPr>
          <w:rFonts w:ascii="Arial" w:hAnsi="Arial" w:cs="Arial"/>
          <w:b/>
          <w:bCs/>
          <w:sz w:val="24"/>
          <w:szCs w:val="24"/>
          <w:lang w:val="hr-HR"/>
        </w:rPr>
      </w:pPr>
    </w:p>
    <w:p w14:paraId="08975646" w14:textId="77777777" w:rsidR="00093E5F" w:rsidRPr="00E71360" w:rsidRDefault="00093E5F" w:rsidP="00093E5F">
      <w:pPr>
        <w:autoSpaceDE w:val="0"/>
        <w:autoSpaceDN w:val="0"/>
        <w:adjustRightInd w:val="0"/>
        <w:jc w:val="center"/>
        <w:rPr>
          <w:rFonts w:ascii="Arial" w:hAnsi="Arial" w:cs="Arial"/>
          <w:b/>
          <w:bCs/>
          <w:sz w:val="24"/>
          <w:szCs w:val="24"/>
          <w:lang w:val="hr-HR"/>
        </w:rPr>
      </w:pPr>
      <w:r w:rsidRPr="00E71360">
        <w:rPr>
          <w:rFonts w:ascii="Arial" w:hAnsi="Arial" w:cs="Arial"/>
          <w:b/>
          <w:bCs/>
          <w:sz w:val="24"/>
          <w:szCs w:val="24"/>
          <w:lang w:val="hr-HR"/>
        </w:rPr>
        <w:t>Članak 9.</w:t>
      </w:r>
    </w:p>
    <w:p w14:paraId="30D56FA8" w14:textId="77777777" w:rsidR="00093E5F" w:rsidRPr="00E71360" w:rsidRDefault="00093E5F" w:rsidP="00093E5F">
      <w:pPr>
        <w:autoSpaceDE w:val="0"/>
        <w:autoSpaceDN w:val="0"/>
        <w:adjustRightInd w:val="0"/>
        <w:ind w:firstLine="708"/>
        <w:jc w:val="both"/>
        <w:rPr>
          <w:rFonts w:ascii="Arial" w:hAnsi="Arial" w:cs="Arial"/>
          <w:sz w:val="24"/>
          <w:szCs w:val="24"/>
          <w:lang w:val="hr-HR"/>
        </w:rPr>
      </w:pPr>
      <w:r w:rsidRPr="00E71360">
        <w:rPr>
          <w:rFonts w:ascii="Arial" w:hAnsi="Arial" w:cs="Arial"/>
          <w:sz w:val="24"/>
          <w:szCs w:val="24"/>
          <w:lang w:val="hr-HR"/>
        </w:rPr>
        <w:t>O radu na sjednici Povjerenstva vodi se zapisnik.</w:t>
      </w:r>
    </w:p>
    <w:p w14:paraId="07294AAA" w14:textId="77777777" w:rsidR="00093E5F" w:rsidRPr="00E71360" w:rsidRDefault="00093E5F" w:rsidP="00093E5F">
      <w:pPr>
        <w:autoSpaceDE w:val="0"/>
        <w:autoSpaceDN w:val="0"/>
        <w:adjustRightInd w:val="0"/>
        <w:ind w:firstLine="708"/>
        <w:jc w:val="both"/>
        <w:rPr>
          <w:rFonts w:ascii="Arial" w:hAnsi="Arial" w:cs="Arial"/>
          <w:sz w:val="24"/>
          <w:szCs w:val="24"/>
          <w:lang w:val="hr-HR"/>
        </w:rPr>
      </w:pPr>
      <w:r w:rsidRPr="00E71360">
        <w:rPr>
          <w:rFonts w:ascii="Arial" w:hAnsi="Arial" w:cs="Arial"/>
          <w:sz w:val="24"/>
          <w:szCs w:val="24"/>
          <w:lang w:val="hr-HR"/>
        </w:rPr>
        <w:t>Zapisnik sadrži osnovne podatke o radu na sjednici, o iznijetim prijedlozima, o sudjelovanju u raspravi te o donesenim mišljenjima.</w:t>
      </w:r>
    </w:p>
    <w:p w14:paraId="56220BF0" w14:textId="77777777" w:rsidR="00093E5F" w:rsidRPr="00E71360" w:rsidRDefault="00093E5F" w:rsidP="00093E5F">
      <w:pPr>
        <w:autoSpaceDE w:val="0"/>
        <w:autoSpaceDN w:val="0"/>
        <w:adjustRightInd w:val="0"/>
        <w:ind w:firstLine="708"/>
        <w:rPr>
          <w:rFonts w:ascii="Arial" w:hAnsi="Arial" w:cs="Arial"/>
          <w:sz w:val="24"/>
          <w:szCs w:val="24"/>
          <w:lang w:val="hr-HR"/>
        </w:rPr>
      </w:pPr>
      <w:r w:rsidRPr="00E71360">
        <w:rPr>
          <w:rFonts w:ascii="Arial" w:hAnsi="Arial" w:cs="Arial"/>
          <w:sz w:val="24"/>
          <w:szCs w:val="24"/>
          <w:lang w:val="hr-HR"/>
        </w:rPr>
        <w:t>U zapisnik se unosi i rezultat glasovanja o pojedinom predmetu.</w:t>
      </w:r>
    </w:p>
    <w:p w14:paraId="7330C828" w14:textId="77777777" w:rsidR="00093E5F" w:rsidRPr="00E71360" w:rsidRDefault="00093E5F" w:rsidP="00093E5F">
      <w:pPr>
        <w:autoSpaceDE w:val="0"/>
        <w:autoSpaceDN w:val="0"/>
        <w:adjustRightInd w:val="0"/>
        <w:ind w:firstLine="708"/>
        <w:rPr>
          <w:rFonts w:ascii="Arial" w:hAnsi="Arial" w:cs="Arial"/>
          <w:sz w:val="24"/>
          <w:szCs w:val="24"/>
          <w:lang w:val="hr-HR"/>
        </w:rPr>
      </w:pPr>
      <w:r w:rsidRPr="00E71360">
        <w:rPr>
          <w:rFonts w:ascii="Arial" w:hAnsi="Arial" w:cs="Arial"/>
          <w:sz w:val="24"/>
          <w:szCs w:val="24"/>
          <w:lang w:val="hr-HR"/>
        </w:rPr>
        <w:t>Zapisnik potpisuje predsjednik Povjerenstva.</w:t>
      </w:r>
    </w:p>
    <w:p w14:paraId="317B9BCC" w14:textId="77777777" w:rsidR="00093E5F" w:rsidRPr="00E71360" w:rsidRDefault="00093E5F" w:rsidP="00093E5F">
      <w:pPr>
        <w:autoSpaceDE w:val="0"/>
        <w:autoSpaceDN w:val="0"/>
        <w:adjustRightInd w:val="0"/>
        <w:rPr>
          <w:rFonts w:ascii="Arial" w:hAnsi="Arial" w:cs="Arial"/>
          <w:b/>
          <w:bCs/>
          <w:sz w:val="24"/>
          <w:szCs w:val="24"/>
          <w:lang w:val="hr-HR"/>
        </w:rPr>
      </w:pPr>
    </w:p>
    <w:p w14:paraId="6E149EEC" w14:textId="77777777" w:rsidR="00093E5F" w:rsidRPr="00E71360" w:rsidRDefault="00093E5F" w:rsidP="00093E5F">
      <w:pPr>
        <w:autoSpaceDE w:val="0"/>
        <w:autoSpaceDN w:val="0"/>
        <w:adjustRightInd w:val="0"/>
        <w:jc w:val="center"/>
        <w:rPr>
          <w:rFonts w:ascii="Arial" w:hAnsi="Arial" w:cs="Arial"/>
          <w:b/>
          <w:bCs/>
          <w:sz w:val="24"/>
          <w:szCs w:val="24"/>
          <w:lang w:val="hr-HR"/>
        </w:rPr>
      </w:pPr>
      <w:r w:rsidRPr="00E71360">
        <w:rPr>
          <w:rFonts w:ascii="Arial" w:hAnsi="Arial" w:cs="Arial"/>
          <w:b/>
          <w:bCs/>
          <w:sz w:val="24"/>
          <w:szCs w:val="24"/>
          <w:lang w:val="hr-HR"/>
        </w:rPr>
        <w:t>Članak 10.</w:t>
      </w:r>
    </w:p>
    <w:p w14:paraId="2821BE52" w14:textId="77777777" w:rsidR="00093E5F" w:rsidRPr="00E71360" w:rsidRDefault="00093E5F" w:rsidP="00093E5F">
      <w:pPr>
        <w:autoSpaceDE w:val="0"/>
        <w:autoSpaceDN w:val="0"/>
        <w:adjustRightInd w:val="0"/>
        <w:ind w:firstLine="708"/>
        <w:jc w:val="both"/>
        <w:rPr>
          <w:rFonts w:ascii="Arial" w:hAnsi="Arial" w:cs="Arial"/>
          <w:sz w:val="24"/>
          <w:szCs w:val="24"/>
          <w:lang w:val="hr-HR"/>
        </w:rPr>
      </w:pPr>
      <w:r w:rsidRPr="00E71360">
        <w:rPr>
          <w:rFonts w:ascii="Arial" w:hAnsi="Arial" w:cs="Arial"/>
          <w:sz w:val="24"/>
          <w:szCs w:val="24"/>
          <w:lang w:val="hr-HR"/>
        </w:rPr>
        <w:t xml:space="preserve">Administrativno tehničke i stručne poslove za Povjerenstvo obavljat će Jedinstveni upravni odjel Općine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w:t>
      </w:r>
    </w:p>
    <w:p w14:paraId="318F098F" w14:textId="77777777" w:rsidR="00093E5F" w:rsidRPr="00E71360" w:rsidRDefault="00093E5F" w:rsidP="00093E5F">
      <w:pPr>
        <w:autoSpaceDE w:val="0"/>
        <w:autoSpaceDN w:val="0"/>
        <w:adjustRightInd w:val="0"/>
        <w:ind w:firstLine="708"/>
        <w:jc w:val="both"/>
        <w:rPr>
          <w:rFonts w:ascii="Arial" w:hAnsi="Arial" w:cs="Arial"/>
          <w:sz w:val="24"/>
          <w:szCs w:val="24"/>
          <w:lang w:val="hr-HR"/>
        </w:rPr>
      </w:pPr>
      <w:r w:rsidRPr="00E71360">
        <w:rPr>
          <w:rFonts w:ascii="Arial" w:hAnsi="Arial" w:cs="Arial"/>
          <w:sz w:val="24"/>
          <w:szCs w:val="24"/>
          <w:lang w:val="hr-HR"/>
        </w:rPr>
        <w:t xml:space="preserve">Jedinstveni upravni odjel iz prethodnog stavka ovoga članka ujedno se zadužuje za pripremu sljedećih obrazaca koji će se po stupanju na snagu ove Odluke objaviti na službenoj web stranici Općine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w:t>
      </w:r>
      <w:proofErr w:type="spellStart"/>
      <w:r w:rsidRPr="00E71360">
        <w:rPr>
          <w:rFonts w:ascii="Arial" w:hAnsi="Arial" w:cs="Arial"/>
          <w:sz w:val="24"/>
          <w:szCs w:val="24"/>
          <w:lang w:val="hr-HR"/>
        </w:rPr>
        <w:t>www.brtonigla-verteneglio.hr</w:t>
      </w:r>
      <w:proofErr w:type="spellEnd"/>
      <w:r w:rsidRPr="00E71360">
        <w:rPr>
          <w:rFonts w:ascii="Arial" w:hAnsi="Arial" w:cs="Arial"/>
          <w:sz w:val="24"/>
          <w:szCs w:val="24"/>
          <w:lang w:val="hr-HR"/>
        </w:rPr>
        <w:t>):</w:t>
      </w:r>
    </w:p>
    <w:p w14:paraId="576E8E83" w14:textId="77777777" w:rsidR="00093E5F" w:rsidRPr="00E71360" w:rsidRDefault="00093E5F" w:rsidP="00093E5F">
      <w:pPr>
        <w:autoSpaceDE w:val="0"/>
        <w:autoSpaceDN w:val="0"/>
        <w:adjustRightInd w:val="0"/>
        <w:jc w:val="both"/>
        <w:rPr>
          <w:rFonts w:ascii="Arial" w:hAnsi="Arial" w:cs="Arial"/>
          <w:sz w:val="24"/>
          <w:szCs w:val="24"/>
          <w:lang w:val="hr-HR"/>
        </w:rPr>
      </w:pPr>
      <w:r w:rsidRPr="00E71360">
        <w:rPr>
          <w:rFonts w:ascii="Arial" w:hAnsi="Arial" w:cs="Arial"/>
          <w:sz w:val="24"/>
          <w:szCs w:val="24"/>
          <w:lang w:val="hr-HR"/>
        </w:rPr>
        <w:t xml:space="preserve">- Obrazac zahtjeva za izravnu dodjelu financijskih sredstava udrugama/organizacijama civilnog društva iz Proračuna Općine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w:t>
      </w:r>
    </w:p>
    <w:p w14:paraId="475E1014" w14:textId="77777777" w:rsidR="00093E5F" w:rsidRPr="00E71360" w:rsidRDefault="00093E5F" w:rsidP="00093E5F">
      <w:pPr>
        <w:autoSpaceDE w:val="0"/>
        <w:autoSpaceDN w:val="0"/>
        <w:adjustRightInd w:val="0"/>
        <w:jc w:val="both"/>
        <w:rPr>
          <w:rFonts w:ascii="Arial" w:hAnsi="Arial" w:cs="Arial"/>
          <w:sz w:val="24"/>
          <w:szCs w:val="24"/>
          <w:lang w:val="hr-HR"/>
        </w:rPr>
      </w:pPr>
      <w:r w:rsidRPr="00E71360">
        <w:rPr>
          <w:rFonts w:ascii="Arial" w:hAnsi="Arial" w:cs="Arial"/>
          <w:sz w:val="24"/>
          <w:szCs w:val="24"/>
          <w:lang w:val="hr-HR"/>
        </w:rPr>
        <w:t xml:space="preserve">- Obrazac proračuna aktivnosti za izravnu dodjelu financijskih sredstava udrugama/organizacijama civilnog društva iz Proračuna Općine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w:t>
      </w:r>
    </w:p>
    <w:p w14:paraId="7E9BBCF5" w14:textId="77777777" w:rsidR="00093E5F" w:rsidRPr="00E71360" w:rsidRDefault="00093E5F" w:rsidP="00093E5F">
      <w:pPr>
        <w:autoSpaceDE w:val="0"/>
        <w:autoSpaceDN w:val="0"/>
        <w:adjustRightInd w:val="0"/>
        <w:jc w:val="both"/>
        <w:rPr>
          <w:rFonts w:ascii="Arial" w:hAnsi="Arial" w:cs="Arial"/>
          <w:sz w:val="24"/>
          <w:szCs w:val="24"/>
          <w:lang w:val="hr-HR"/>
        </w:rPr>
      </w:pPr>
      <w:r w:rsidRPr="00E71360">
        <w:rPr>
          <w:rFonts w:ascii="Arial" w:hAnsi="Arial" w:cs="Arial"/>
          <w:sz w:val="24"/>
          <w:szCs w:val="24"/>
          <w:lang w:val="hr-HR"/>
        </w:rPr>
        <w:t xml:space="preserve">- Obrazac ugovora o izravnoj dodjeli financijskih sredstava udrugama/organizacijama civilnog društva iz Proračuna Općine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w:t>
      </w:r>
    </w:p>
    <w:p w14:paraId="37AD0036" w14:textId="77777777" w:rsidR="00093E5F" w:rsidRPr="00E71360" w:rsidRDefault="00093E5F" w:rsidP="00093E5F">
      <w:pPr>
        <w:autoSpaceDE w:val="0"/>
        <w:autoSpaceDN w:val="0"/>
        <w:adjustRightInd w:val="0"/>
        <w:jc w:val="both"/>
        <w:rPr>
          <w:rFonts w:ascii="Arial" w:hAnsi="Arial" w:cs="Arial"/>
          <w:sz w:val="24"/>
          <w:szCs w:val="24"/>
          <w:lang w:val="hr-HR"/>
        </w:rPr>
      </w:pPr>
      <w:r w:rsidRPr="00E71360">
        <w:rPr>
          <w:rFonts w:ascii="Arial" w:hAnsi="Arial" w:cs="Arial"/>
          <w:sz w:val="24"/>
          <w:szCs w:val="24"/>
          <w:lang w:val="hr-HR"/>
        </w:rPr>
        <w:t xml:space="preserve">- Obrazac opisnog izvješća o provedenoj aktivnosti prema zahtjevu o izravnoj dodjeli financijskih sredstava udrugama/organizacijama civilnog društva iz Proračuna Općine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te</w:t>
      </w:r>
    </w:p>
    <w:p w14:paraId="02EDDF2E" w14:textId="77777777" w:rsidR="00093E5F" w:rsidRPr="00E71360" w:rsidRDefault="00093E5F" w:rsidP="00093E5F">
      <w:pPr>
        <w:autoSpaceDE w:val="0"/>
        <w:autoSpaceDN w:val="0"/>
        <w:adjustRightInd w:val="0"/>
        <w:jc w:val="both"/>
        <w:rPr>
          <w:rFonts w:ascii="Arial" w:hAnsi="Arial" w:cs="Arial"/>
          <w:sz w:val="24"/>
          <w:szCs w:val="24"/>
          <w:lang w:val="hr-HR"/>
        </w:rPr>
      </w:pPr>
      <w:r w:rsidRPr="00E71360">
        <w:rPr>
          <w:rFonts w:ascii="Arial" w:hAnsi="Arial" w:cs="Arial"/>
          <w:sz w:val="24"/>
          <w:szCs w:val="24"/>
          <w:lang w:val="hr-HR"/>
        </w:rPr>
        <w:t xml:space="preserve">- Obrazac financijskog izvješća o provedenoj aktivnosti prema zahtjevu o izravnoj dodjeli financijskih sredstava udrugama/organizacijama civilnog društva iz Proračuna Općine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w:t>
      </w:r>
    </w:p>
    <w:p w14:paraId="7A9786BA" w14:textId="77777777" w:rsidR="00093E5F" w:rsidRPr="00E71360" w:rsidRDefault="00093E5F" w:rsidP="00093E5F">
      <w:pPr>
        <w:autoSpaceDE w:val="0"/>
        <w:autoSpaceDN w:val="0"/>
        <w:adjustRightInd w:val="0"/>
        <w:rPr>
          <w:rFonts w:ascii="Arial" w:hAnsi="Arial" w:cs="Arial"/>
          <w:b/>
          <w:bCs/>
          <w:sz w:val="24"/>
          <w:szCs w:val="24"/>
          <w:lang w:val="hr-HR"/>
        </w:rPr>
      </w:pPr>
    </w:p>
    <w:p w14:paraId="2218956B" w14:textId="77777777" w:rsidR="00093E5F" w:rsidRPr="00E71360" w:rsidRDefault="00093E5F" w:rsidP="00093E5F">
      <w:pPr>
        <w:autoSpaceDE w:val="0"/>
        <w:autoSpaceDN w:val="0"/>
        <w:adjustRightInd w:val="0"/>
        <w:jc w:val="center"/>
        <w:rPr>
          <w:rFonts w:ascii="Arial" w:hAnsi="Arial" w:cs="Arial"/>
          <w:b/>
          <w:bCs/>
          <w:sz w:val="24"/>
          <w:szCs w:val="24"/>
          <w:lang w:val="hr-HR"/>
        </w:rPr>
      </w:pPr>
      <w:r w:rsidRPr="00E71360">
        <w:rPr>
          <w:rFonts w:ascii="Arial" w:hAnsi="Arial" w:cs="Arial"/>
          <w:b/>
          <w:bCs/>
          <w:sz w:val="24"/>
          <w:szCs w:val="24"/>
          <w:lang w:val="hr-HR"/>
        </w:rPr>
        <w:t>Članak 11.</w:t>
      </w:r>
    </w:p>
    <w:p w14:paraId="2429006A" w14:textId="77777777" w:rsidR="00093E5F" w:rsidRPr="00E71360" w:rsidRDefault="00093E5F" w:rsidP="00093E5F">
      <w:pPr>
        <w:autoSpaceDE w:val="0"/>
        <w:autoSpaceDN w:val="0"/>
        <w:adjustRightInd w:val="0"/>
        <w:ind w:firstLine="708"/>
        <w:rPr>
          <w:rFonts w:ascii="Arial" w:hAnsi="Arial" w:cs="Arial"/>
          <w:sz w:val="24"/>
          <w:szCs w:val="24"/>
          <w:lang w:val="hr-HR"/>
        </w:rPr>
      </w:pPr>
      <w:r w:rsidRPr="00E71360">
        <w:rPr>
          <w:rFonts w:ascii="Arial" w:hAnsi="Arial" w:cs="Arial"/>
          <w:sz w:val="24"/>
          <w:szCs w:val="24"/>
          <w:lang w:val="hr-HR"/>
        </w:rPr>
        <w:t xml:space="preserve">Ova Odluka stupa na snagu danom donošenja, a objaviti će se u „Službenim novinama Općine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w:t>
      </w:r>
    </w:p>
    <w:p w14:paraId="5401B47A" w14:textId="77777777" w:rsidR="00093E5F" w:rsidRPr="00E71360" w:rsidRDefault="00093E5F" w:rsidP="00093E5F">
      <w:pPr>
        <w:autoSpaceDE w:val="0"/>
        <w:autoSpaceDN w:val="0"/>
        <w:adjustRightInd w:val="0"/>
        <w:rPr>
          <w:rFonts w:ascii="Arial" w:hAnsi="Arial" w:cs="Arial"/>
          <w:b/>
          <w:bCs/>
          <w:sz w:val="24"/>
          <w:szCs w:val="24"/>
          <w:lang w:val="hr-HR"/>
        </w:rPr>
      </w:pPr>
    </w:p>
    <w:p w14:paraId="6075A195" w14:textId="77777777" w:rsidR="00093E5F" w:rsidRPr="00E71360" w:rsidRDefault="00093E5F" w:rsidP="00093E5F">
      <w:pPr>
        <w:pStyle w:val="BodyText"/>
        <w:jc w:val="center"/>
        <w:rPr>
          <w:rFonts w:ascii="Arial" w:hAnsi="Arial" w:cs="Arial"/>
          <w:szCs w:val="24"/>
        </w:rPr>
      </w:pPr>
    </w:p>
    <w:p w14:paraId="1BC4B53C" w14:textId="77777777" w:rsidR="00093E5F" w:rsidRPr="00E71360" w:rsidRDefault="00093E5F" w:rsidP="00093E5F">
      <w:pPr>
        <w:pStyle w:val="BodyText"/>
        <w:jc w:val="center"/>
        <w:rPr>
          <w:rFonts w:ascii="Arial" w:hAnsi="Arial" w:cs="Arial"/>
          <w:szCs w:val="24"/>
        </w:rPr>
      </w:pPr>
    </w:p>
    <w:p w14:paraId="64698C0C" w14:textId="77777777" w:rsidR="00093E5F" w:rsidRPr="00E71360" w:rsidRDefault="00093E5F" w:rsidP="00093E5F">
      <w:pPr>
        <w:pStyle w:val="BodyText"/>
        <w:jc w:val="center"/>
        <w:rPr>
          <w:rFonts w:ascii="Arial" w:hAnsi="Arial" w:cs="Arial"/>
          <w:szCs w:val="24"/>
        </w:rPr>
      </w:pPr>
    </w:p>
    <w:p w14:paraId="402E8C9D" w14:textId="77777777" w:rsidR="00093E5F" w:rsidRPr="00E71360" w:rsidRDefault="00093E5F" w:rsidP="00093E5F">
      <w:pPr>
        <w:pStyle w:val="BodyText"/>
        <w:jc w:val="center"/>
        <w:rPr>
          <w:rFonts w:ascii="Arial" w:hAnsi="Arial" w:cs="Arial"/>
          <w:szCs w:val="24"/>
        </w:rPr>
      </w:pPr>
      <w:r w:rsidRPr="00E71360">
        <w:rPr>
          <w:rFonts w:ascii="Arial" w:hAnsi="Arial" w:cs="Arial"/>
          <w:szCs w:val="24"/>
        </w:rPr>
        <w:t xml:space="preserve">OPĆINSKI NAČELNIK OPĆINE BRTONIGLA - VERTENEGLIO </w:t>
      </w:r>
    </w:p>
    <w:p w14:paraId="54D53E39" w14:textId="0C8FB30E" w:rsidR="00093E5F" w:rsidRPr="00E71360" w:rsidRDefault="00093E5F" w:rsidP="00093E5F">
      <w:pPr>
        <w:pStyle w:val="BodyText"/>
        <w:jc w:val="center"/>
        <w:rPr>
          <w:rFonts w:ascii="Arial" w:hAnsi="Arial" w:cs="Arial"/>
          <w:szCs w:val="24"/>
        </w:rPr>
      </w:pPr>
      <w:r w:rsidRPr="00E71360">
        <w:rPr>
          <w:rFonts w:ascii="Arial" w:hAnsi="Arial" w:cs="Arial"/>
          <w:szCs w:val="24"/>
        </w:rPr>
        <w:t xml:space="preserve">Neš Sinožić, </w:t>
      </w:r>
      <w:proofErr w:type="spellStart"/>
      <w:r w:rsidRPr="00E71360">
        <w:rPr>
          <w:rFonts w:ascii="Arial" w:hAnsi="Arial" w:cs="Arial"/>
          <w:szCs w:val="24"/>
        </w:rPr>
        <w:t>mag.</w:t>
      </w:r>
      <w:r w:rsidR="00495DBB" w:rsidRPr="00E71360">
        <w:rPr>
          <w:rFonts w:ascii="Arial" w:hAnsi="Arial" w:cs="Arial"/>
          <w:szCs w:val="24"/>
        </w:rPr>
        <w:t>ing.agr</w:t>
      </w:r>
      <w:proofErr w:type="spellEnd"/>
      <w:r w:rsidR="00495DBB" w:rsidRPr="00E71360">
        <w:rPr>
          <w:rFonts w:ascii="Arial" w:hAnsi="Arial" w:cs="Arial"/>
          <w:szCs w:val="24"/>
        </w:rPr>
        <w:t>. v.r.</w:t>
      </w:r>
    </w:p>
    <w:p w14:paraId="05DD9384" w14:textId="35B8684A" w:rsidR="00093E5F" w:rsidRPr="00E71360" w:rsidRDefault="00093E5F" w:rsidP="00093E5F">
      <w:pPr>
        <w:spacing w:after="55" w:line="259" w:lineRule="auto"/>
        <w:rPr>
          <w:rFonts w:ascii="Arial" w:hAnsi="Arial" w:cs="Arial"/>
          <w:b/>
          <w:sz w:val="24"/>
          <w:szCs w:val="24"/>
          <w:lang w:val="hr-HR"/>
        </w:rPr>
      </w:pPr>
    </w:p>
    <w:p w14:paraId="7E85C202" w14:textId="6C70D2D7" w:rsidR="00093E5F" w:rsidRPr="00E71360" w:rsidRDefault="00093E5F" w:rsidP="00093E5F">
      <w:pPr>
        <w:spacing w:after="55" w:line="259" w:lineRule="auto"/>
        <w:rPr>
          <w:rFonts w:ascii="Arial" w:hAnsi="Arial" w:cs="Arial"/>
          <w:b/>
          <w:sz w:val="24"/>
          <w:szCs w:val="24"/>
          <w:lang w:val="hr-HR"/>
        </w:rPr>
      </w:pPr>
    </w:p>
    <w:p w14:paraId="3F5575B8" w14:textId="4C91F82C" w:rsidR="00093E5F" w:rsidRPr="00E71360" w:rsidRDefault="00093E5F" w:rsidP="00093E5F">
      <w:pPr>
        <w:pStyle w:val="ListParagraph"/>
        <w:numPr>
          <w:ilvl w:val="0"/>
          <w:numId w:val="26"/>
        </w:numPr>
        <w:spacing w:after="55" w:line="259" w:lineRule="auto"/>
        <w:jc w:val="center"/>
        <w:rPr>
          <w:rFonts w:cs="Arial"/>
          <w:b/>
          <w:sz w:val="24"/>
          <w:szCs w:val="24"/>
          <w:lang w:val="hr-HR"/>
        </w:rPr>
      </w:pPr>
    </w:p>
    <w:p w14:paraId="16EA9225" w14:textId="31B097AD" w:rsidR="00093E5F" w:rsidRDefault="00093E5F" w:rsidP="00093E5F">
      <w:pPr>
        <w:spacing w:after="55" w:line="259" w:lineRule="auto"/>
        <w:rPr>
          <w:rFonts w:ascii="Arial" w:hAnsi="Arial" w:cs="Arial"/>
          <w:b/>
          <w:sz w:val="24"/>
          <w:szCs w:val="24"/>
          <w:lang w:val="hr-HR"/>
        </w:rPr>
      </w:pPr>
    </w:p>
    <w:p w14:paraId="5EB796BF" w14:textId="441F017E" w:rsidR="00083E3A" w:rsidRDefault="00083E3A" w:rsidP="00093E5F">
      <w:pPr>
        <w:spacing w:after="55" w:line="259" w:lineRule="auto"/>
        <w:rPr>
          <w:rFonts w:ascii="Arial" w:hAnsi="Arial" w:cs="Arial"/>
          <w:b/>
          <w:sz w:val="24"/>
          <w:szCs w:val="24"/>
          <w:lang w:val="hr-HR"/>
        </w:rPr>
      </w:pPr>
    </w:p>
    <w:p w14:paraId="74890C06" w14:textId="489F266F" w:rsidR="00083E3A" w:rsidRDefault="00083E3A" w:rsidP="00093E5F">
      <w:pPr>
        <w:spacing w:after="55" w:line="259" w:lineRule="auto"/>
        <w:rPr>
          <w:rFonts w:ascii="Arial" w:hAnsi="Arial" w:cs="Arial"/>
          <w:b/>
          <w:sz w:val="24"/>
          <w:szCs w:val="24"/>
          <w:lang w:val="hr-HR"/>
        </w:rPr>
      </w:pPr>
    </w:p>
    <w:p w14:paraId="1C924BAA" w14:textId="77777777" w:rsidR="00083E3A" w:rsidRPr="00E71360" w:rsidRDefault="00083E3A" w:rsidP="00093E5F">
      <w:pPr>
        <w:spacing w:after="55" w:line="259" w:lineRule="auto"/>
        <w:rPr>
          <w:rFonts w:ascii="Arial" w:hAnsi="Arial" w:cs="Arial"/>
          <w:b/>
          <w:sz w:val="24"/>
          <w:szCs w:val="24"/>
          <w:lang w:val="hr-HR"/>
        </w:rPr>
      </w:pPr>
    </w:p>
    <w:p w14:paraId="5AEBECA8" w14:textId="27E2E2DE" w:rsidR="00093E5F" w:rsidRPr="00E71360" w:rsidRDefault="00093E5F" w:rsidP="00093E5F">
      <w:pPr>
        <w:spacing w:after="55" w:line="259" w:lineRule="auto"/>
        <w:rPr>
          <w:b/>
          <w:sz w:val="22"/>
          <w:lang w:val="hr-HR"/>
        </w:rPr>
      </w:pPr>
    </w:p>
    <w:p w14:paraId="4286782F" w14:textId="77777777" w:rsidR="00093E5F" w:rsidRPr="00E71360" w:rsidRDefault="00093E5F" w:rsidP="00093E5F">
      <w:pPr>
        <w:rPr>
          <w:rFonts w:eastAsia="Calibri"/>
          <w:sz w:val="16"/>
          <w:szCs w:val="16"/>
          <w:lang w:val="hr-HR"/>
        </w:rPr>
      </w:pPr>
      <w:r w:rsidRPr="00E71360">
        <w:rPr>
          <w:rFonts w:eastAsia="Calibri"/>
          <w:sz w:val="16"/>
          <w:szCs w:val="16"/>
          <w:lang w:val="hr-HR"/>
        </w:rPr>
        <w:t>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5448"/>
      </w:tblGrid>
      <w:tr w:rsidR="00093E5F" w:rsidRPr="00E71360" w14:paraId="6EE6D5BF" w14:textId="77777777" w:rsidTr="007A3A85">
        <w:tc>
          <w:tcPr>
            <w:tcW w:w="612" w:type="dxa"/>
            <w:vMerge w:val="restart"/>
            <w:vAlign w:val="center"/>
          </w:tcPr>
          <w:p w14:paraId="3BBD8C93" w14:textId="77777777" w:rsidR="00093E5F" w:rsidRPr="00E71360" w:rsidRDefault="00093E5F" w:rsidP="007A3A85">
            <w:pPr>
              <w:rPr>
                <w:sz w:val="16"/>
                <w:szCs w:val="16"/>
                <w:lang w:val="hr-HR"/>
              </w:rPr>
            </w:pPr>
            <w:r w:rsidRPr="00E71360">
              <w:rPr>
                <w:noProof/>
                <w:sz w:val="16"/>
                <w:szCs w:val="16"/>
                <w:lang w:val="hr-HR"/>
              </w:rPr>
              <w:lastRenderedPageBreak/>
              <w:drawing>
                <wp:inline distT="0" distB="0" distL="0" distR="0" wp14:anchorId="05C445B5" wp14:editId="55B2E235">
                  <wp:extent cx="252000" cy="252000"/>
                  <wp:effectExtent l="0" t="0" r="0" b="0"/>
                  <wp:docPr id="19" name="Picture 19"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71C6B3A6" w14:textId="77777777" w:rsidR="00093E5F" w:rsidRPr="00E71360" w:rsidRDefault="00093E5F" w:rsidP="007A3A85">
            <w:pPr>
              <w:rPr>
                <w:sz w:val="16"/>
                <w:szCs w:val="16"/>
                <w:lang w:val="hr-HR"/>
              </w:rPr>
            </w:pPr>
            <w:r w:rsidRPr="00E71360">
              <w:rPr>
                <w:sz w:val="16"/>
                <w:szCs w:val="16"/>
                <w:lang w:val="hr-HR"/>
              </w:rPr>
              <w:t xml:space="preserve">                                     </w:t>
            </w:r>
            <w:r w:rsidRPr="00E71360">
              <w:rPr>
                <w:noProof/>
                <w:sz w:val="16"/>
                <w:szCs w:val="16"/>
                <w:lang w:val="hr-HR"/>
              </w:rPr>
              <w:drawing>
                <wp:inline distT="0" distB="0" distL="0" distR="0" wp14:anchorId="4A9CE099" wp14:editId="7F612326">
                  <wp:extent cx="252000" cy="252000"/>
                  <wp:effectExtent l="0" t="0" r="0" b="0"/>
                  <wp:docPr id="20" name="Picture 20"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093E5F" w:rsidRPr="00E71360" w14:paraId="1F0C3BA2" w14:textId="77777777" w:rsidTr="007A3A85">
        <w:tc>
          <w:tcPr>
            <w:tcW w:w="612" w:type="dxa"/>
            <w:vMerge/>
          </w:tcPr>
          <w:p w14:paraId="28A2F6B3" w14:textId="77777777" w:rsidR="00093E5F" w:rsidRPr="00E71360" w:rsidRDefault="00093E5F" w:rsidP="007A3A85">
            <w:pPr>
              <w:rPr>
                <w:sz w:val="16"/>
                <w:szCs w:val="16"/>
                <w:lang w:val="hr-HR"/>
              </w:rPr>
            </w:pPr>
          </w:p>
        </w:tc>
        <w:tc>
          <w:tcPr>
            <w:tcW w:w="5448" w:type="dxa"/>
          </w:tcPr>
          <w:p w14:paraId="0EDF03AD" w14:textId="77777777" w:rsidR="00093E5F" w:rsidRPr="00E71360" w:rsidRDefault="00093E5F" w:rsidP="007A3A85">
            <w:pPr>
              <w:rPr>
                <w:sz w:val="16"/>
                <w:szCs w:val="16"/>
                <w:lang w:val="hr-HR"/>
              </w:rPr>
            </w:pPr>
            <w:r w:rsidRPr="00E71360">
              <w:rPr>
                <w:sz w:val="16"/>
                <w:szCs w:val="16"/>
                <w:lang w:val="hr-HR"/>
              </w:rPr>
              <w:t>REPUBLIKA HRVATSKA - REPUBBLICA DI CROAZIA</w:t>
            </w:r>
          </w:p>
          <w:p w14:paraId="1C9CC4BD" w14:textId="77777777" w:rsidR="00093E5F" w:rsidRPr="00E71360" w:rsidRDefault="00093E5F" w:rsidP="007A3A85">
            <w:pPr>
              <w:rPr>
                <w:sz w:val="16"/>
                <w:szCs w:val="16"/>
                <w:lang w:val="hr-HR"/>
              </w:rPr>
            </w:pPr>
            <w:r w:rsidRPr="00E71360">
              <w:rPr>
                <w:sz w:val="16"/>
                <w:szCs w:val="16"/>
                <w:lang w:val="hr-HR"/>
              </w:rPr>
              <w:t>ISTARSKA ŽUPANIJA - REGIONE ISTRIANA</w:t>
            </w:r>
          </w:p>
          <w:p w14:paraId="453445AD" w14:textId="77777777" w:rsidR="00093E5F" w:rsidRPr="00E71360" w:rsidRDefault="00093E5F" w:rsidP="007A3A85">
            <w:pPr>
              <w:rPr>
                <w:sz w:val="16"/>
                <w:szCs w:val="16"/>
                <w:lang w:val="hr-HR"/>
              </w:rPr>
            </w:pPr>
            <w:r w:rsidRPr="00E71360">
              <w:rPr>
                <w:sz w:val="16"/>
                <w:szCs w:val="16"/>
                <w:lang w:val="hr-HR"/>
              </w:rPr>
              <w:t>Općina Brtonigla-</w:t>
            </w:r>
            <w:proofErr w:type="spellStart"/>
            <w:r w:rsidRPr="00E71360">
              <w:rPr>
                <w:sz w:val="16"/>
                <w:szCs w:val="16"/>
                <w:lang w:val="hr-HR"/>
              </w:rPr>
              <w:t>Verteneglio</w:t>
            </w:r>
            <w:proofErr w:type="spellEnd"/>
            <w:r w:rsidRPr="00E71360">
              <w:rPr>
                <w:sz w:val="16"/>
                <w:szCs w:val="16"/>
                <w:lang w:val="hr-HR"/>
              </w:rPr>
              <w:t xml:space="preserve"> - </w:t>
            </w:r>
            <w:proofErr w:type="spellStart"/>
            <w:r w:rsidRPr="00E71360">
              <w:rPr>
                <w:sz w:val="16"/>
                <w:szCs w:val="16"/>
                <w:lang w:val="hr-HR"/>
              </w:rPr>
              <w:t>Comune</w:t>
            </w:r>
            <w:proofErr w:type="spellEnd"/>
            <w:r w:rsidRPr="00E71360">
              <w:rPr>
                <w:sz w:val="16"/>
                <w:szCs w:val="16"/>
                <w:lang w:val="hr-HR"/>
              </w:rPr>
              <w:t xml:space="preserve"> di Brtonigla-</w:t>
            </w:r>
            <w:proofErr w:type="spellStart"/>
            <w:r w:rsidRPr="00E71360">
              <w:rPr>
                <w:sz w:val="16"/>
                <w:szCs w:val="16"/>
                <w:lang w:val="hr-HR"/>
              </w:rPr>
              <w:t>Verteneglio</w:t>
            </w:r>
            <w:proofErr w:type="spellEnd"/>
          </w:p>
          <w:p w14:paraId="0161CE7A" w14:textId="77777777" w:rsidR="00093E5F" w:rsidRPr="00E71360" w:rsidRDefault="00093E5F" w:rsidP="007A3A85">
            <w:pPr>
              <w:rPr>
                <w:sz w:val="16"/>
                <w:szCs w:val="16"/>
                <w:lang w:val="hr-HR"/>
              </w:rPr>
            </w:pPr>
            <w:r w:rsidRPr="00E71360">
              <w:rPr>
                <w:sz w:val="16"/>
                <w:szCs w:val="16"/>
                <w:lang w:val="hr-HR"/>
              </w:rPr>
              <w:t>OPĆINSKI NAČELNIK – IL SINDACO</w:t>
            </w:r>
          </w:p>
          <w:p w14:paraId="203ABC85" w14:textId="77777777" w:rsidR="00093E5F" w:rsidRPr="00E71360" w:rsidRDefault="00093E5F" w:rsidP="007A3A85">
            <w:pPr>
              <w:rPr>
                <w:sz w:val="16"/>
                <w:szCs w:val="16"/>
                <w:lang w:val="hr-HR"/>
              </w:rPr>
            </w:pPr>
            <w:r w:rsidRPr="00E71360">
              <w:rPr>
                <w:sz w:val="16"/>
                <w:szCs w:val="16"/>
                <w:lang w:val="hr-HR"/>
              </w:rPr>
              <w:t>52474 Brtonigla-</w:t>
            </w:r>
            <w:proofErr w:type="spellStart"/>
            <w:r w:rsidRPr="00E71360">
              <w:rPr>
                <w:sz w:val="16"/>
                <w:szCs w:val="16"/>
                <w:lang w:val="hr-HR"/>
              </w:rPr>
              <w:t>Verteneglio</w:t>
            </w:r>
            <w:proofErr w:type="spellEnd"/>
            <w:r w:rsidRPr="00E71360">
              <w:rPr>
                <w:sz w:val="16"/>
                <w:szCs w:val="16"/>
                <w:lang w:val="hr-HR"/>
              </w:rPr>
              <w:t xml:space="preserve">, Trg Sv. Zenona / </w:t>
            </w:r>
            <w:proofErr w:type="spellStart"/>
            <w:r w:rsidRPr="00E71360">
              <w:rPr>
                <w:sz w:val="16"/>
                <w:szCs w:val="16"/>
                <w:lang w:val="hr-HR"/>
              </w:rPr>
              <w:t>Piazza</w:t>
            </w:r>
            <w:proofErr w:type="spellEnd"/>
            <w:r w:rsidRPr="00E71360">
              <w:rPr>
                <w:sz w:val="16"/>
                <w:szCs w:val="16"/>
                <w:lang w:val="hr-HR"/>
              </w:rPr>
              <w:t xml:space="preserve"> S. Zenone 1</w:t>
            </w:r>
          </w:p>
          <w:p w14:paraId="085EF584" w14:textId="77777777" w:rsidR="00093E5F" w:rsidRPr="00E71360" w:rsidRDefault="00093E5F" w:rsidP="007A3A85">
            <w:pPr>
              <w:rPr>
                <w:sz w:val="16"/>
                <w:szCs w:val="16"/>
                <w:lang w:val="hr-HR"/>
              </w:rPr>
            </w:pPr>
            <w:r w:rsidRPr="00E71360">
              <w:rPr>
                <w:sz w:val="16"/>
                <w:szCs w:val="16"/>
                <w:lang w:val="hr-HR"/>
              </w:rPr>
              <w:t>Tel. &amp; Fax: +385 (0)52 774-174</w:t>
            </w:r>
          </w:p>
          <w:p w14:paraId="3DFD7499" w14:textId="77777777" w:rsidR="00093E5F" w:rsidRPr="00E71360" w:rsidRDefault="00093E5F" w:rsidP="007A3A85">
            <w:pPr>
              <w:rPr>
                <w:sz w:val="16"/>
                <w:szCs w:val="16"/>
                <w:lang w:val="hr-HR"/>
              </w:rPr>
            </w:pPr>
            <w:r w:rsidRPr="00E71360">
              <w:rPr>
                <w:sz w:val="16"/>
                <w:szCs w:val="16"/>
                <w:lang w:val="hr-HR"/>
              </w:rPr>
              <w:t xml:space="preserve">E-mail: </w:t>
            </w:r>
            <w:proofErr w:type="spellStart"/>
            <w:r w:rsidRPr="00E71360">
              <w:rPr>
                <w:sz w:val="16"/>
                <w:szCs w:val="16"/>
                <w:lang w:val="hr-HR"/>
              </w:rPr>
              <w:t>info@brtonigla-verteneglio.hr</w:t>
            </w:r>
            <w:proofErr w:type="spellEnd"/>
          </w:p>
          <w:p w14:paraId="3F6EF726" w14:textId="77777777" w:rsidR="00093E5F" w:rsidRPr="00E71360" w:rsidRDefault="00093E5F" w:rsidP="007A3A85">
            <w:pPr>
              <w:rPr>
                <w:sz w:val="16"/>
                <w:szCs w:val="16"/>
                <w:lang w:val="hr-HR"/>
              </w:rPr>
            </w:pPr>
            <w:proofErr w:type="spellStart"/>
            <w:r w:rsidRPr="00E71360">
              <w:rPr>
                <w:sz w:val="16"/>
                <w:szCs w:val="16"/>
                <w:lang w:val="hr-HR"/>
              </w:rPr>
              <w:t>www.brtonigla-verteneglio.hr</w:t>
            </w:r>
            <w:proofErr w:type="spellEnd"/>
          </w:p>
        </w:tc>
      </w:tr>
    </w:tbl>
    <w:p w14:paraId="624C077F" w14:textId="77777777" w:rsidR="00093E5F" w:rsidRPr="00E71360" w:rsidRDefault="00093E5F" w:rsidP="00093E5F">
      <w:pPr>
        <w:pStyle w:val="Bezproreda"/>
        <w:rPr>
          <w:rFonts w:ascii="Arial" w:hAnsi="Arial" w:cs="Arial"/>
          <w:sz w:val="24"/>
          <w:szCs w:val="24"/>
        </w:rPr>
      </w:pPr>
    </w:p>
    <w:p w14:paraId="19C87705" w14:textId="77777777" w:rsidR="00093E5F" w:rsidRPr="00E71360" w:rsidRDefault="00093E5F" w:rsidP="00093E5F">
      <w:pPr>
        <w:pStyle w:val="Bezproreda"/>
        <w:rPr>
          <w:rFonts w:ascii="Arial" w:hAnsi="Arial" w:cs="Arial"/>
          <w:sz w:val="24"/>
          <w:szCs w:val="24"/>
        </w:rPr>
      </w:pPr>
      <w:bookmarkStart w:id="10" w:name="_Hlk95127634"/>
      <w:r w:rsidRPr="00E71360">
        <w:rPr>
          <w:rFonts w:ascii="Arial" w:hAnsi="Arial" w:cs="Arial"/>
          <w:sz w:val="24"/>
          <w:szCs w:val="24"/>
        </w:rPr>
        <w:t>KLASA: 340-03/23-30/01</w:t>
      </w:r>
    </w:p>
    <w:p w14:paraId="3A8AB32A" w14:textId="77777777" w:rsidR="00093E5F" w:rsidRPr="00E71360" w:rsidRDefault="00093E5F" w:rsidP="00093E5F">
      <w:pPr>
        <w:pStyle w:val="Bezproreda"/>
        <w:rPr>
          <w:rFonts w:ascii="Arial" w:hAnsi="Arial" w:cs="Arial"/>
          <w:sz w:val="24"/>
          <w:szCs w:val="24"/>
        </w:rPr>
      </w:pPr>
      <w:r w:rsidRPr="00E71360">
        <w:rPr>
          <w:rFonts w:ascii="Arial" w:hAnsi="Arial" w:cs="Arial"/>
          <w:sz w:val="24"/>
          <w:szCs w:val="24"/>
        </w:rPr>
        <w:t>URBROJ:2163-13-04/05-23-9</w:t>
      </w:r>
    </w:p>
    <w:p w14:paraId="76081C82" w14:textId="77777777" w:rsidR="00093E5F" w:rsidRPr="00E71360" w:rsidRDefault="00093E5F" w:rsidP="00093E5F">
      <w:pPr>
        <w:pStyle w:val="Bezproreda"/>
        <w:rPr>
          <w:rFonts w:ascii="Arial" w:hAnsi="Arial" w:cs="Arial"/>
          <w:sz w:val="24"/>
          <w:szCs w:val="24"/>
        </w:rPr>
      </w:pPr>
      <w:r w:rsidRPr="00E71360">
        <w:rPr>
          <w:rFonts w:ascii="Arial" w:hAnsi="Arial" w:cs="Arial"/>
          <w:sz w:val="24"/>
          <w:szCs w:val="24"/>
        </w:rPr>
        <w:t xml:space="preserve">Brtonigla - </w:t>
      </w:r>
      <w:proofErr w:type="spellStart"/>
      <w:r w:rsidRPr="00E71360">
        <w:rPr>
          <w:rFonts w:ascii="Arial" w:hAnsi="Arial" w:cs="Arial"/>
          <w:sz w:val="24"/>
          <w:szCs w:val="24"/>
        </w:rPr>
        <w:t>Verteneglio</w:t>
      </w:r>
      <w:proofErr w:type="spellEnd"/>
      <w:r w:rsidRPr="00E71360">
        <w:rPr>
          <w:rFonts w:ascii="Arial" w:hAnsi="Arial" w:cs="Arial"/>
          <w:sz w:val="24"/>
          <w:szCs w:val="24"/>
        </w:rPr>
        <w:t>, 06. veljače 2023. godine</w:t>
      </w:r>
    </w:p>
    <w:bookmarkEnd w:id="10"/>
    <w:p w14:paraId="303AA7A8" w14:textId="77777777" w:rsidR="00093E5F" w:rsidRPr="00E71360" w:rsidRDefault="00093E5F" w:rsidP="00093E5F">
      <w:pPr>
        <w:autoSpaceDE w:val="0"/>
        <w:autoSpaceDN w:val="0"/>
        <w:adjustRightInd w:val="0"/>
        <w:jc w:val="both"/>
        <w:rPr>
          <w:rFonts w:ascii="Arial" w:hAnsi="Arial" w:cs="Arial"/>
          <w:sz w:val="24"/>
          <w:szCs w:val="24"/>
          <w:highlight w:val="yellow"/>
          <w:lang w:val="hr-HR"/>
        </w:rPr>
      </w:pPr>
    </w:p>
    <w:p w14:paraId="553E9865" w14:textId="77777777" w:rsidR="00093E5F" w:rsidRPr="00E71360" w:rsidRDefault="00093E5F" w:rsidP="00093E5F">
      <w:pPr>
        <w:pStyle w:val="Bezproreda"/>
        <w:jc w:val="both"/>
        <w:rPr>
          <w:rFonts w:ascii="Arial" w:hAnsi="Arial" w:cs="Arial"/>
          <w:sz w:val="24"/>
          <w:szCs w:val="24"/>
          <w:highlight w:val="yellow"/>
        </w:rPr>
      </w:pPr>
      <w:r w:rsidRPr="00E71360">
        <w:rPr>
          <w:rFonts w:ascii="Arial" w:hAnsi="Arial" w:cs="Arial"/>
          <w:sz w:val="24"/>
          <w:szCs w:val="24"/>
        </w:rPr>
        <w:t>Na temelju članka 52. Statuta Općine Brtonigla-</w:t>
      </w:r>
      <w:proofErr w:type="spellStart"/>
      <w:r w:rsidRPr="00E71360">
        <w:rPr>
          <w:rFonts w:ascii="Arial" w:hAnsi="Arial" w:cs="Arial"/>
          <w:sz w:val="24"/>
          <w:szCs w:val="24"/>
        </w:rPr>
        <w:t>Verteneglio</w:t>
      </w:r>
      <w:proofErr w:type="spellEnd"/>
      <w:r w:rsidRPr="00E71360">
        <w:rPr>
          <w:rFonts w:ascii="Arial" w:hAnsi="Arial" w:cs="Arial"/>
          <w:sz w:val="24"/>
          <w:szCs w:val="24"/>
        </w:rPr>
        <w:t xml:space="preserve"> (Službene novine Općine Brtonigla-</w:t>
      </w:r>
      <w:proofErr w:type="spellStart"/>
      <w:r w:rsidRPr="00E71360">
        <w:rPr>
          <w:rFonts w:ascii="Arial" w:hAnsi="Arial" w:cs="Arial"/>
          <w:sz w:val="24"/>
          <w:szCs w:val="24"/>
        </w:rPr>
        <w:t>Verteneglio</w:t>
      </w:r>
      <w:proofErr w:type="spellEnd"/>
      <w:r w:rsidRPr="00E71360">
        <w:rPr>
          <w:rFonts w:ascii="Arial" w:hAnsi="Arial" w:cs="Arial"/>
          <w:sz w:val="24"/>
          <w:szCs w:val="24"/>
        </w:rPr>
        <w:t xml:space="preserve"> broj 03/18, 03/21 i 07/21-Proč.tekst), čl. 14. Odluke o komunalnim djelatnostima na području Općine Brtonigla – </w:t>
      </w:r>
      <w:proofErr w:type="spellStart"/>
      <w:r w:rsidRPr="00E71360">
        <w:rPr>
          <w:rFonts w:ascii="Arial" w:hAnsi="Arial" w:cs="Arial"/>
          <w:sz w:val="24"/>
          <w:szCs w:val="24"/>
        </w:rPr>
        <w:t>Verteneglio</w:t>
      </w:r>
      <w:proofErr w:type="spellEnd"/>
      <w:r w:rsidRPr="00E71360">
        <w:rPr>
          <w:rFonts w:ascii="Arial" w:hAnsi="Arial" w:cs="Arial"/>
          <w:sz w:val="24"/>
          <w:szCs w:val="24"/>
        </w:rPr>
        <w:t xml:space="preserve"> (”Službene novine Općine Brtonigla – </w:t>
      </w:r>
      <w:proofErr w:type="spellStart"/>
      <w:r w:rsidRPr="00E71360">
        <w:rPr>
          <w:rFonts w:ascii="Arial" w:hAnsi="Arial" w:cs="Arial"/>
          <w:sz w:val="24"/>
          <w:szCs w:val="24"/>
        </w:rPr>
        <w:t>Verteneglio</w:t>
      </w:r>
      <w:proofErr w:type="spellEnd"/>
      <w:r w:rsidRPr="00E71360">
        <w:rPr>
          <w:rFonts w:ascii="Arial" w:hAnsi="Arial" w:cs="Arial"/>
          <w:sz w:val="24"/>
          <w:szCs w:val="24"/>
        </w:rPr>
        <w:t xml:space="preserve">” broj 23/18)  i članka 9. Pravilnika o provedbi postupaka jednostavne nabave (Službene novine Općine Brtonigla broj 06/17), Općinski načelnik Općine Brtonigla - </w:t>
      </w:r>
      <w:proofErr w:type="spellStart"/>
      <w:r w:rsidRPr="00E71360">
        <w:rPr>
          <w:rFonts w:ascii="Arial" w:hAnsi="Arial" w:cs="Arial"/>
          <w:sz w:val="24"/>
          <w:szCs w:val="24"/>
        </w:rPr>
        <w:t>Verteneglio</w:t>
      </w:r>
      <w:proofErr w:type="spellEnd"/>
      <w:r w:rsidRPr="00E71360">
        <w:rPr>
          <w:rFonts w:ascii="Arial" w:hAnsi="Arial" w:cs="Arial"/>
          <w:sz w:val="24"/>
          <w:szCs w:val="24"/>
        </w:rPr>
        <w:t>, donosi sljedeću</w:t>
      </w:r>
    </w:p>
    <w:p w14:paraId="5D6935A7" w14:textId="77777777" w:rsidR="00093E5F" w:rsidRPr="00E71360" w:rsidRDefault="00093E5F" w:rsidP="00093E5F">
      <w:pPr>
        <w:pStyle w:val="Bezproreda"/>
        <w:rPr>
          <w:rFonts w:ascii="Arial" w:hAnsi="Arial" w:cs="Arial"/>
          <w:sz w:val="24"/>
          <w:szCs w:val="24"/>
          <w:highlight w:val="yellow"/>
        </w:rPr>
      </w:pPr>
    </w:p>
    <w:p w14:paraId="283C3524" w14:textId="77777777" w:rsidR="00093E5F" w:rsidRPr="00E71360" w:rsidRDefault="00093E5F" w:rsidP="00093E5F">
      <w:pPr>
        <w:pStyle w:val="Bezproreda"/>
        <w:jc w:val="center"/>
        <w:rPr>
          <w:rFonts w:ascii="Arial" w:hAnsi="Arial" w:cs="Arial"/>
          <w:b/>
          <w:sz w:val="24"/>
          <w:szCs w:val="24"/>
        </w:rPr>
      </w:pPr>
      <w:r w:rsidRPr="00E71360">
        <w:rPr>
          <w:rFonts w:ascii="Arial" w:hAnsi="Arial" w:cs="Arial"/>
          <w:b/>
          <w:sz w:val="24"/>
          <w:szCs w:val="24"/>
        </w:rPr>
        <w:t>ODLUKU</w:t>
      </w:r>
    </w:p>
    <w:p w14:paraId="28CF6804" w14:textId="77777777" w:rsidR="00093E5F" w:rsidRPr="00E71360" w:rsidRDefault="00093E5F" w:rsidP="00093E5F">
      <w:pPr>
        <w:pStyle w:val="Bezproreda"/>
        <w:jc w:val="center"/>
        <w:rPr>
          <w:rFonts w:ascii="Arial" w:hAnsi="Arial" w:cs="Arial"/>
          <w:b/>
          <w:sz w:val="24"/>
          <w:szCs w:val="24"/>
        </w:rPr>
      </w:pPr>
      <w:bookmarkStart w:id="11" w:name="_Hlk29815266"/>
      <w:r w:rsidRPr="00E71360">
        <w:rPr>
          <w:rFonts w:ascii="Arial" w:hAnsi="Arial" w:cs="Arial"/>
          <w:b/>
          <w:sz w:val="24"/>
          <w:szCs w:val="24"/>
        </w:rPr>
        <w:t xml:space="preserve">o odabiru najpovoljnije ponude </w:t>
      </w:r>
    </w:p>
    <w:bookmarkEnd w:id="11"/>
    <w:p w14:paraId="37D6354C" w14:textId="77777777" w:rsidR="00093E5F" w:rsidRPr="00E71360" w:rsidRDefault="00093E5F" w:rsidP="00093E5F">
      <w:pPr>
        <w:pStyle w:val="Bezproreda"/>
        <w:jc w:val="center"/>
        <w:rPr>
          <w:rFonts w:ascii="Arial" w:hAnsi="Arial" w:cs="Arial"/>
          <w:b/>
          <w:bCs/>
          <w:sz w:val="24"/>
          <w:szCs w:val="24"/>
        </w:rPr>
      </w:pPr>
      <w:r w:rsidRPr="00E71360">
        <w:rPr>
          <w:rFonts w:ascii="Arial" w:hAnsi="Arial" w:cs="Arial"/>
          <w:b/>
          <w:bCs/>
          <w:sz w:val="24"/>
          <w:szCs w:val="24"/>
        </w:rPr>
        <w:t xml:space="preserve">za obavljanje komunalnih poslova održavanja nerazvrstanih cesta </w:t>
      </w:r>
    </w:p>
    <w:p w14:paraId="2FC78844" w14:textId="77777777" w:rsidR="00093E5F" w:rsidRPr="00E71360" w:rsidRDefault="00093E5F" w:rsidP="00093E5F">
      <w:pPr>
        <w:pStyle w:val="Bezproreda"/>
        <w:jc w:val="center"/>
        <w:rPr>
          <w:rFonts w:ascii="Arial" w:hAnsi="Arial" w:cs="Arial"/>
          <w:b/>
          <w:bCs/>
          <w:sz w:val="24"/>
          <w:szCs w:val="24"/>
        </w:rPr>
      </w:pPr>
      <w:r w:rsidRPr="00E71360">
        <w:rPr>
          <w:rFonts w:ascii="Arial" w:hAnsi="Arial" w:cs="Arial"/>
          <w:b/>
          <w:bCs/>
          <w:sz w:val="24"/>
          <w:szCs w:val="24"/>
        </w:rPr>
        <w:t xml:space="preserve">na području  Općine Brtonigla - </w:t>
      </w:r>
      <w:proofErr w:type="spellStart"/>
      <w:r w:rsidRPr="00E71360">
        <w:rPr>
          <w:rFonts w:ascii="Arial" w:hAnsi="Arial" w:cs="Arial"/>
          <w:b/>
          <w:bCs/>
          <w:sz w:val="24"/>
          <w:szCs w:val="24"/>
        </w:rPr>
        <w:t>Verteneglio</w:t>
      </w:r>
      <w:proofErr w:type="spellEnd"/>
      <w:r w:rsidRPr="00E71360">
        <w:rPr>
          <w:rFonts w:ascii="Arial" w:hAnsi="Arial" w:cs="Arial"/>
          <w:b/>
          <w:bCs/>
          <w:sz w:val="24"/>
          <w:szCs w:val="24"/>
        </w:rPr>
        <w:t xml:space="preserve"> u 2023.godini</w:t>
      </w:r>
    </w:p>
    <w:p w14:paraId="14C36283" w14:textId="77777777" w:rsidR="00093E5F" w:rsidRPr="00E71360" w:rsidRDefault="00093E5F" w:rsidP="00093E5F">
      <w:pPr>
        <w:pStyle w:val="Bezproreda"/>
        <w:jc w:val="center"/>
        <w:rPr>
          <w:rFonts w:ascii="Arial" w:hAnsi="Arial" w:cs="Arial"/>
          <w:b/>
          <w:bCs/>
          <w:sz w:val="24"/>
          <w:szCs w:val="24"/>
          <w:highlight w:val="yellow"/>
        </w:rPr>
      </w:pPr>
    </w:p>
    <w:p w14:paraId="26A6EBD8" w14:textId="77777777" w:rsidR="00093E5F" w:rsidRPr="00E71360" w:rsidRDefault="00093E5F" w:rsidP="00093E5F">
      <w:pPr>
        <w:pStyle w:val="Bezproreda"/>
        <w:jc w:val="center"/>
        <w:rPr>
          <w:rFonts w:ascii="Arial" w:hAnsi="Arial" w:cs="Arial"/>
          <w:b/>
          <w:sz w:val="24"/>
          <w:szCs w:val="24"/>
        </w:rPr>
      </w:pPr>
      <w:r w:rsidRPr="00E71360">
        <w:rPr>
          <w:rFonts w:ascii="Arial" w:hAnsi="Arial" w:cs="Arial"/>
          <w:b/>
          <w:sz w:val="24"/>
          <w:szCs w:val="24"/>
        </w:rPr>
        <w:t>I.</w:t>
      </w:r>
    </w:p>
    <w:p w14:paraId="6CB29668" w14:textId="77777777" w:rsidR="00093E5F" w:rsidRPr="00E71360" w:rsidRDefault="00093E5F" w:rsidP="00093E5F">
      <w:pPr>
        <w:pStyle w:val="Bezproreda"/>
        <w:ind w:firstLine="708"/>
        <w:jc w:val="both"/>
        <w:rPr>
          <w:rFonts w:ascii="Arial" w:hAnsi="Arial" w:cs="Arial"/>
          <w:sz w:val="24"/>
          <w:szCs w:val="24"/>
        </w:rPr>
      </w:pPr>
      <w:r w:rsidRPr="00E71360">
        <w:rPr>
          <w:rFonts w:ascii="Arial" w:hAnsi="Arial" w:cs="Arial"/>
          <w:sz w:val="24"/>
          <w:szCs w:val="24"/>
        </w:rPr>
        <w:t xml:space="preserve">U postupku provedbe jednostavne nabave za obavljanje komunalnih poslova izvanrednog održavanja nerazvrstanih cesta na području  Općine Brtonigla - </w:t>
      </w:r>
      <w:proofErr w:type="spellStart"/>
      <w:r w:rsidRPr="00E71360">
        <w:rPr>
          <w:rFonts w:ascii="Arial" w:hAnsi="Arial" w:cs="Arial"/>
          <w:sz w:val="24"/>
          <w:szCs w:val="24"/>
        </w:rPr>
        <w:t>Verteneglio</w:t>
      </w:r>
      <w:proofErr w:type="spellEnd"/>
      <w:r w:rsidRPr="00E71360">
        <w:rPr>
          <w:rFonts w:ascii="Arial" w:hAnsi="Arial" w:cs="Arial"/>
          <w:sz w:val="24"/>
          <w:szCs w:val="24"/>
        </w:rPr>
        <w:t xml:space="preserve"> u 2023.godini, evidencijski broj nabave: JN-2023/19 CPV: 45233141-9, odabrana je ponuda DARIA ŠAULE </w:t>
      </w:r>
      <w:proofErr w:type="spellStart"/>
      <w:r w:rsidRPr="00E71360">
        <w:rPr>
          <w:rFonts w:ascii="Arial" w:hAnsi="Arial" w:cs="Arial"/>
          <w:sz w:val="24"/>
          <w:szCs w:val="24"/>
        </w:rPr>
        <w:t>Vl</w:t>
      </w:r>
      <w:proofErr w:type="spellEnd"/>
      <w:r w:rsidRPr="00E71360">
        <w:rPr>
          <w:rFonts w:ascii="Arial" w:hAnsi="Arial" w:cs="Arial"/>
          <w:sz w:val="24"/>
          <w:szCs w:val="24"/>
        </w:rPr>
        <w:t xml:space="preserve">. Obrta “ISKOP”, Donja Gomila 1, </w:t>
      </w:r>
      <w:proofErr w:type="spellStart"/>
      <w:r w:rsidRPr="00E71360">
        <w:rPr>
          <w:rFonts w:ascii="Arial" w:hAnsi="Arial" w:cs="Arial"/>
          <w:sz w:val="24"/>
          <w:szCs w:val="24"/>
        </w:rPr>
        <w:t>Kuberton</w:t>
      </w:r>
      <w:proofErr w:type="spellEnd"/>
      <w:r w:rsidRPr="00E71360">
        <w:rPr>
          <w:rFonts w:ascii="Arial" w:hAnsi="Arial" w:cs="Arial"/>
          <w:sz w:val="24"/>
          <w:szCs w:val="24"/>
        </w:rPr>
        <w:t>, Grožnjan</w:t>
      </w:r>
      <w:r w:rsidRPr="00E71360">
        <w:rPr>
          <w:rFonts w:ascii="Arial" w:hAnsi="Arial" w:cs="Arial"/>
          <w:bCs/>
          <w:sz w:val="24"/>
          <w:szCs w:val="24"/>
        </w:rPr>
        <w:t xml:space="preserve"> OIB: 4137224590</w:t>
      </w:r>
      <w:r w:rsidRPr="00E71360">
        <w:rPr>
          <w:rFonts w:ascii="Arial" w:hAnsi="Arial" w:cs="Arial"/>
          <w:sz w:val="24"/>
          <w:szCs w:val="24"/>
        </w:rPr>
        <w:t xml:space="preserve">, broj ponude: 01/2023 od 27. siječnja 2023. godine, zaprimljene dana 30. siječnja 2023. godine, za ponuđenu cijenu u iznosu  od  15.901,00 </w:t>
      </w:r>
      <w:proofErr w:type="spellStart"/>
      <w:r w:rsidRPr="00E71360">
        <w:rPr>
          <w:rFonts w:ascii="Arial" w:hAnsi="Arial" w:cs="Arial"/>
          <w:sz w:val="24"/>
          <w:szCs w:val="24"/>
        </w:rPr>
        <w:t>Eur</w:t>
      </w:r>
      <w:proofErr w:type="spellEnd"/>
      <w:r w:rsidRPr="00E71360">
        <w:rPr>
          <w:rFonts w:ascii="Arial" w:hAnsi="Arial" w:cs="Arial"/>
          <w:sz w:val="24"/>
          <w:szCs w:val="24"/>
        </w:rPr>
        <w:t xml:space="preserve"> (119.806,08 Kn) bez PDV-a, odnosno 19.876,25 </w:t>
      </w:r>
      <w:proofErr w:type="spellStart"/>
      <w:r w:rsidRPr="00E71360">
        <w:rPr>
          <w:rFonts w:ascii="Arial" w:hAnsi="Arial" w:cs="Arial"/>
          <w:sz w:val="24"/>
          <w:szCs w:val="24"/>
        </w:rPr>
        <w:t>Eur</w:t>
      </w:r>
      <w:proofErr w:type="spellEnd"/>
      <w:r w:rsidRPr="00E71360">
        <w:rPr>
          <w:rFonts w:ascii="Arial" w:hAnsi="Arial" w:cs="Arial"/>
          <w:sz w:val="24"/>
          <w:szCs w:val="24"/>
        </w:rPr>
        <w:t xml:space="preserve"> (149.757,61 Kn) sa PDV-om, sukladno jediničnim cijenama navedenim u ponudbenom troškovniku uz predmetnu ponudu. </w:t>
      </w:r>
    </w:p>
    <w:p w14:paraId="1A4104ED" w14:textId="77777777" w:rsidR="00093E5F" w:rsidRPr="00E71360" w:rsidRDefault="00093E5F" w:rsidP="00093E5F">
      <w:pPr>
        <w:pStyle w:val="Bezproreda"/>
        <w:ind w:firstLine="708"/>
        <w:jc w:val="both"/>
        <w:rPr>
          <w:rFonts w:ascii="Arial" w:hAnsi="Arial" w:cs="Arial"/>
          <w:sz w:val="24"/>
          <w:szCs w:val="24"/>
        </w:rPr>
      </w:pPr>
    </w:p>
    <w:p w14:paraId="4B66B65D" w14:textId="77777777" w:rsidR="00093E5F" w:rsidRPr="00E71360" w:rsidRDefault="00093E5F" w:rsidP="00093E5F">
      <w:pPr>
        <w:pStyle w:val="Bezproreda"/>
        <w:jc w:val="center"/>
        <w:rPr>
          <w:rFonts w:ascii="Arial" w:hAnsi="Arial" w:cs="Arial"/>
          <w:b/>
          <w:sz w:val="24"/>
          <w:szCs w:val="24"/>
        </w:rPr>
      </w:pPr>
      <w:r w:rsidRPr="00E71360">
        <w:rPr>
          <w:rFonts w:ascii="Arial" w:hAnsi="Arial" w:cs="Arial"/>
          <w:b/>
          <w:sz w:val="24"/>
          <w:szCs w:val="24"/>
        </w:rPr>
        <w:t>II.</w:t>
      </w:r>
    </w:p>
    <w:p w14:paraId="3E6EE574" w14:textId="77777777" w:rsidR="00093E5F" w:rsidRPr="00E71360" w:rsidRDefault="00093E5F" w:rsidP="00093E5F">
      <w:pPr>
        <w:pStyle w:val="Bezproreda"/>
        <w:jc w:val="both"/>
        <w:rPr>
          <w:rFonts w:ascii="Arial" w:hAnsi="Arial" w:cs="Arial"/>
          <w:sz w:val="24"/>
          <w:szCs w:val="24"/>
        </w:rPr>
      </w:pPr>
      <w:r w:rsidRPr="00E71360">
        <w:rPr>
          <w:rFonts w:ascii="Arial" w:hAnsi="Arial" w:cs="Arial"/>
          <w:b/>
          <w:sz w:val="24"/>
          <w:szCs w:val="24"/>
        </w:rPr>
        <w:tab/>
      </w:r>
      <w:r w:rsidRPr="00E71360">
        <w:rPr>
          <w:rFonts w:ascii="Arial" w:hAnsi="Arial" w:cs="Arial"/>
          <w:sz w:val="24"/>
          <w:szCs w:val="24"/>
        </w:rPr>
        <w:t xml:space="preserve">Naručitelj usluge iz </w:t>
      </w:r>
      <w:proofErr w:type="spellStart"/>
      <w:r w:rsidRPr="00E71360">
        <w:rPr>
          <w:rFonts w:ascii="Arial" w:hAnsi="Arial" w:cs="Arial"/>
          <w:sz w:val="24"/>
          <w:szCs w:val="24"/>
        </w:rPr>
        <w:t>toč</w:t>
      </w:r>
      <w:proofErr w:type="spellEnd"/>
      <w:r w:rsidRPr="00E71360">
        <w:rPr>
          <w:rFonts w:ascii="Arial" w:hAnsi="Arial" w:cs="Arial"/>
          <w:sz w:val="24"/>
          <w:szCs w:val="24"/>
        </w:rPr>
        <w:t xml:space="preserve">. I. ove Odluke je Općina Brtonigla - </w:t>
      </w:r>
      <w:proofErr w:type="spellStart"/>
      <w:r w:rsidRPr="00E71360">
        <w:rPr>
          <w:rFonts w:ascii="Arial" w:hAnsi="Arial" w:cs="Arial"/>
          <w:sz w:val="24"/>
          <w:szCs w:val="24"/>
        </w:rPr>
        <w:t>Verteneglio</w:t>
      </w:r>
      <w:proofErr w:type="spellEnd"/>
      <w:r w:rsidRPr="00E71360">
        <w:rPr>
          <w:rFonts w:ascii="Arial" w:hAnsi="Arial" w:cs="Arial"/>
          <w:sz w:val="24"/>
          <w:szCs w:val="24"/>
        </w:rPr>
        <w:t xml:space="preserve">, Trg Sv. Zenona 1, Brtonigla - </w:t>
      </w:r>
      <w:proofErr w:type="spellStart"/>
      <w:r w:rsidRPr="00E71360">
        <w:rPr>
          <w:rFonts w:ascii="Arial" w:hAnsi="Arial" w:cs="Arial"/>
          <w:sz w:val="24"/>
          <w:szCs w:val="24"/>
        </w:rPr>
        <w:t>Verteneglio</w:t>
      </w:r>
      <w:proofErr w:type="spellEnd"/>
      <w:r w:rsidRPr="00E71360">
        <w:rPr>
          <w:rFonts w:ascii="Arial" w:hAnsi="Arial" w:cs="Arial"/>
          <w:sz w:val="24"/>
          <w:szCs w:val="24"/>
        </w:rPr>
        <w:t xml:space="preserve">, OIB 81025770849. </w:t>
      </w:r>
    </w:p>
    <w:p w14:paraId="3F655A8C" w14:textId="77777777" w:rsidR="00093E5F" w:rsidRPr="00E71360" w:rsidRDefault="00093E5F" w:rsidP="00093E5F">
      <w:pPr>
        <w:jc w:val="both"/>
        <w:rPr>
          <w:rFonts w:ascii="Arial" w:hAnsi="Arial" w:cs="Arial"/>
          <w:b/>
          <w:sz w:val="24"/>
          <w:szCs w:val="24"/>
          <w:lang w:val="hr-HR"/>
        </w:rPr>
      </w:pPr>
      <w:r w:rsidRPr="00E71360">
        <w:rPr>
          <w:rFonts w:ascii="Arial" w:hAnsi="Arial" w:cs="Arial"/>
          <w:sz w:val="24"/>
          <w:szCs w:val="24"/>
          <w:lang w:val="hr-HR"/>
        </w:rPr>
        <w:t xml:space="preserve">Naručitelj će s odabranim ponuditeljem sklopiti Ugovor o povjeravanju komunalne djelatnosti održavanja nerazvrstanih cesta na području Općine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u 2023. godini, sukladno ponudi iz točke I. ove Odluke te uvjetima iz </w:t>
      </w:r>
      <w:bookmarkStart w:id="12" w:name="_Hlk31354812"/>
      <w:r w:rsidRPr="00E71360">
        <w:rPr>
          <w:rFonts w:ascii="Arial" w:hAnsi="Arial" w:cs="Arial"/>
          <w:sz w:val="24"/>
          <w:szCs w:val="24"/>
          <w:lang w:val="hr-HR"/>
        </w:rPr>
        <w:t>Poziva za dostavu ponuda u postupku jednostavne nabave  KLASA: 340-03/23-30/01 URBROJ:2163-13-04/05-23-2 od 20. siječnja 2023. godine.</w:t>
      </w:r>
      <w:bookmarkEnd w:id="12"/>
    </w:p>
    <w:p w14:paraId="2E4F8AAC" w14:textId="77777777" w:rsidR="00093E5F" w:rsidRPr="00E71360" w:rsidRDefault="00093E5F" w:rsidP="00093E5F">
      <w:pPr>
        <w:pStyle w:val="Bezproreda"/>
        <w:rPr>
          <w:rFonts w:ascii="Arial" w:hAnsi="Arial" w:cs="Arial"/>
          <w:sz w:val="24"/>
          <w:szCs w:val="24"/>
          <w:highlight w:val="yellow"/>
        </w:rPr>
      </w:pPr>
    </w:p>
    <w:p w14:paraId="3C87ABD8" w14:textId="77777777" w:rsidR="00093E5F" w:rsidRPr="00E71360" w:rsidRDefault="00093E5F" w:rsidP="00093E5F">
      <w:pPr>
        <w:pStyle w:val="Bezproreda"/>
        <w:jc w:val="center"/>
        <w:rPr>
          <w:rFonts w:ascii="Arial" w:hAnsi="Arial" w:cs="Arial"/>
          <w:b/>
          <w:sz w:val="24"/>
          <w:szCs w:val="24"/>
        </w:rPr>
      </w:pPr>
      <w:r w:rsidRPr="00E71360">
        <w:rPr>
          <w:rFonts w:ascii="Arial" w:hAnsi="Arial" w:cs="Arial"/>
          <w:b/>
          <w:sz w:val="24"/>
          <w:szCs w:val="24"/>
        </w:rPr>
        <w:t>III.</w:t>
      </w:r>
    </w:p>
    <w:p w14:paraId="3BD8629F" w14:textId="77777777" w:rsidR="00093E5F" w:rsidRPr="00E71360" w:rsidRDefault="00093E5F" w:rsidP="00093E5F">
      <w:pPr>
        <w:pStyle w:val="Bezproreda"/>
        <w:ind w:firstLine="708"/>
        <w:jc w:val="both"/>
        <w:rPr>
          <w:rFonts w:ascii="Arial" w:hAnsi="Arial" w:cs="Arial"/>
          <w:sz w:val="24"/>
          <w:szCs w:val="24"/>
        </w:rPr>
      </w:pPr>
      <w:r w:rsidRPr="00E71360">
        <w:rPr>
          <w:rFonts w:ascii="Arial" w:hAnsi="Arial" w:cs="Arial"/>
          <w:sz w:val="24"/>
          <w:szCs w:val="24"/>
        </w:rPr>
        <w:t>Plaćanje ugovorene usluge vršiti će se sukladno uvjetima iz Poziva za dostavu ponuda u postupku jednostavne nabave  KLASA: 340-03/23-30/01 URBROJ:2163-13-04/05-23-2 od 20. siječnja 2023. godine.</w:t>
      </w:r>
    </w:p>
    <w:p w14:paraId="774C4FD7" w14:textId="77777777" w:rsidR="00093E5F" w:rsidRPr="00E71360" w:rsidRDefault="00093E5F" w:rsidP="00093E5F">
      <w:pPr>
        <w:pStyle w:val="Bezproreda"/>
        <w:ind w:firstLine="708"/>
        <w:jc w:val="both"/>
        <w:rPr>
          <w:rFonts w:ascii="Arial" w:hAnsi="Arial" w:cs="Arial"/>
          <w:sz w:val="24"/>
          <w:szCs w:val="24"/>
        </w:rPr>
      </w:pPr>
      <w:r w:rsidRPr="00E71360">
        <w:rPr>
          <w:rFonts w:ascii="Arial" w:hAnsi="Arial" w:cs="Arial"/>
          <w:sz w:val="24"/>
          <w:szCs w:val="24"/>
        </w:rPr>
        <w:lastRenderedPageBreak/>
        <w:t xml:space="preserve">Proračunom Općine Brtonigla - </w:t>
      </w:r>
      <w:proofErr w:type="spellStart"/>
      <w:r w:rsidRPr="00E71360">
        <w:rPr>
          <w:rFonts w:ascii="Arial" w:hAnsi="Arial" w:cs="Arial"/>
          <w:sz w:val="24"/>
          <w:szCs w:val="24"/>
        </w:rPr>
        <w:t>Verteneglio</w:t>
      </w:r>
      <w:proofErr w:type="spellEnd"/>
      <w:r w:rsidRPr="00E71360">
        <w:rPr>
          <w:rFonts w:ascii="Arial" w:hAnsi="Arial" w:cs="Arial"/>
          <w:sz w:val="24"/>
          <w:szCs w:val="24"/>
        </w:rPr>
        <w:t xml:space="preserve"> osigurana su proračunska sredstva u općinskim proračunom Općine Brtonigla - </w:t>
      </w:r>
      <w:proofErr w:type="spellStart"/>
      <w:r w:rsidRPr="00E71360">
        <w:rPr>
          <w:rFonts w:ascii="Arial" w:hAnsi="Arial" w:cs="Arial"/>
          <w:sz w:val="24"/>
          <w:szCs w:val="24"/>
        </w:rPr>
        <w:t>Verteneglio</w:t>
      </w:r>
      <w:proofErr w:type="spellEnd"/>
      <w:r w:rsidRPr="00E71360">
        <w:rPr>
          <w:rFonts w:ascii="Arial" w:hAnsi="Arial" w:cs="Arial"/>
          <w:sz w:val="24"/>
          <w:szCs w:val="24"/>
        </w:rPr>
        <w:t xml:space="preserve"> za 2023. godinu (proračunska stavka – račun 32329 pozicija 526).</w:t>
      </w:r>
    </w:p>
    <w:p w14:paraId="459FE264" w14:textId="77777777" w:rsidR="00093E5F" w:rsidRPr="00E71360" w:rsidRDefault="00093E5F" w:rsidP="00093E5F">
      <w:pPr>
        <w:pStyle w:val="Bezproreda"/>
        <w:rPr>
          <w:rFonts w:ascii="Arial" w:hAnsi="Arial" w:cs="Arial"/>
          <w:b/>
          <w:sz w:val="24"/>
          <w:szCs w:val="24"/>
          <w:highlight w:val="yellow"/>
        </w:rPr>
      </w:pPr>
    </w:p>
    <w:p w14:paraId="21BCF6C3" w14:textId="77777777" w:rsidR="00093E5F" w:rsidRPr="00E71360" w:rsidRDefault="00093E5F" w:rsidP="00093E5F">
      <w:pPr>
        <w:pStyle w:val="Bezproreda"/>
        <w:jc w:val="center"/>
        <w:rPr>
          <w:rFonts w:ascii="Arial" w:hAnsi="Arial" w:cs="Arial"/>
          <w:b/>
          <w:sz w:val="24"/>
          <w:szCs w:val="24"/>
        </w:rPr>
      </w:pPr>
      <w:r w:rsidRPr="00E71360">
        <w:rPr>
          <w:rFonts w:ascii="Arial" w:hAnsi="Arial" w:cs="Arial"/>
          <w:b/>
          <w:sz w:val="24"/>
          <w:szCs w:val="24"/>
        </w:rPr>
        <w:t>IV.</w:t>
      </w:r>
    </w:p>
    <w:p w14:paraId="695367E9" w14:textId="77777777" w:rsidR="00093E5F" w:rsidRPr="00E71360" w:rsidRDefault="00093E5F" w:rsidP="00093E5F">
      <w:pPr>
        <w:pStyle w:val="Bezproreda"/>
        <w:jc w:val="both"/>
        <w:rPr>
          <w:rFonts w:ascii="Arial" w:hAnsi="Arial" w:cs="Arial"/>
          <w:sz w:val="24"/>
          <w:szCs w:val="24"/>
        </w:rPr>
      </w:pPr>
      <w:r w:rsidRPr="00E71360">
        <w:rPr>
          <w:rFonts w:ascii="Arial" w:hAnsi="Arial" w:cs="Arial"/>
          <w:sz w:val="24"/>
          <w:szCs w:val="24"/>
        </w:rPr>
        <w:tab/>
        <w:t xml:space="preserve">Ova Odluka stupa na snagu danom donošenja, a ista će se objaviti i u Službenim novinama Općine Brtonigla - </w:t>
      </w:r>
      <w:proofErr w:type="spellStart"/>
      <w:r w:rsidRPr="00E71360">
        <w:rPr>
          <w:rFonts w:ascii="Arial" w:hAnsi="Arial" w:cs="Arial"/>
          <w:sz w:val="24"/>
          <w:szCs w:val="24"/>
        </w:rPr>
        <w:t>Verteneglio</w:t>
      </w:r>
      <w:proofErr w:type="spellEnd"/>
      <w:r w:rsidRPr="00E71360">
        <w:rPr>
          <w:rFonts w:ascii="Arial" w:hAnsi="Arial" w:cs="Arial"/>
          <w:sz w:val="24"/>
          <w:szCs w:val="24"/>
        </w:rPr>
        <w:t>.</w:t>
      </w:r>
    </w:p>
    <w:p w14:paraId="3FC64404" w14:textId="336D7C58" w:rsidR="00093E5F" w:rsidRDefault="00093E5F" w:rsidP="00093E5F">
      <w:pPr>
        <w:pStyle w:val="Bezproreda"/>
        <w:ind w:firstLine="708"/>
        <w:rPr>
          <w:rFonts w:ascii="Arial" w:hAnsi="Arial" w:cs="Arial"/>
          <w:sz w:val="24"/>
          <w:szCs w:val="24"/>
        </w:rPr>
      </w:pPr>
      <w:r w:rsidRPr="00E71360">
        <w:rPr>
          <w:rFonts w:ascii="Arial" w:hAnsi="Arial" w:cs="Arial"/>
          <w:sz w:val="24"/>
          <w:szCs w:val="24"/>
        </w:rPr>
        <w:t xml:space="preserve">Ova Odluka dostavlja se sa preslikom Zapisnika o otvaranju, pregledu i ocjeni ponude odabranom ponuditelju.  </w:t>
      </w:r>
    </w:p>
    <w:p w14:paraId="0A480FAB" w14:textId="77777777" w:rsidR="00083E3A" w:rsidRPr="00E71360" w:rsidRDefault="00083E3A" w:rsidP="00093E5F">
      <w:pPr>
        <w:pStyle w:val="Bezproreda"/>
        <w:ind w:firstLine="708"/>
        <w:rPr>
          <w:rFonts w:ascii="Arial" w:hAnsi="Arial" w:cs="Arial"/>
          <w:sz w:val="24"/>
          <w:szCs w:val="24"/>
        </w:rPr>
      </w:pPr>
    </w:p>
    <w:p w14:paraId="342C1649" w14:textId="77777777" w:rsidR="00093E5F" w:rsidRPr="00E71360" w:rsidRDefault="00093E5F" w:rsidP="00093E5F">
      <w:pPr>
        <w:jc w:val="center"/>
        <w:rPr>
          <w:rFonts w:ascii="Arial" w:hAnsi="Arial" w:cs="Arial"/>
          <w:b/>
          <w:i/>
          <w:sz w:val="24"/>
          <w:szCs w:val="24"/>
          <w:lang w:val="hr-HR"/>
        </w:rPr>
      </w:pPr>
      <w:r w:rsidRPr="00E71360">
        <w:rPr>
          <w:rFonts w:ascii="Arial" w:hAnsi="Arial" w:cs="Arial"/>
          <w:b/>
          <w:i/>
          <w:sz w:val="24"/>
          <w:szCs w:val="24"/>
          <w:lang w:val="hr-HR"/>
        </w:rPr>
        <w:t>O b r a z l o ž e n j e</w:t>
      </w:r>
    </w:p>
    <w:p w14:paraId="1A5FB747" w14:textId="77777777" w:rsidR="00093E5F" w:rsidRPr="00E71360" w:rsidRDefault="00093E5F" w:rsidP="00093E5F">
      <w:pPr>
        <w:pStyle w:val="NoSpacing"/>
        <w:jc w:val="both"/>
        <w:rPr>
          <w:rFonts w:ascii="Arial" w:hAnsi="Arial" w:cs="Arial"/>
          <w:sz w:val="24"/>
          <w:szCs w:val="24"/>
          <w:lang w:val="hr-HR"/>
        </w:rPr>
      </w:pPr>
      <w:r w:rsidRPr="00E71360">
        <w:rPr>
          <w:rFonts w:ascii="Arial" w:hAnsi="Arial" w:cs="Arial"/>
          <w:sz w:val="24"/>
          <w:szCs w:val="24"/>
          <w:lang w:val="hr-HR"/>
        </w:rPr>
        <w:t xml:space="preserve">Naručitelj Općina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Trg Sv. Zenona 1,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OIB: 81025770849, objavila je Poziv za dostavu ponuda u postupku jednostavne nabave KLASA: 340-03/23-30/01 URBROJ:2163-13-04/05-23-2 od 20. siječnja 2023. godine radi nabave obavljanja komunalnih poslova izvanrednog održavanja nerazvrstanih cesta na području  Općine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u 2023.godini, evidencijski broj nabave: JN-2023/19.</w:t>
      </w:r>
    </w:p>
    <w:p w14:paraId="6506E094" w14:textId="77777777" w:rsidR="00093E5F" w:rsidRPr="00E71360" w:rsidRDefault="00093E5F" w:rsidP="00093E5F">
      <w:pPr>
        <w:pStyle w:val="NoSpacing"/>
        <w:jc w:val="both"/>
        <w:rPr>
          <w:rFonts w:ascii="Arial" w:hAnsi="Arial" w:cs="Arial"/>
          <w:sz w:val="24"/>
          <w:szCs w:val="24"/>
          <w:lang w:val="hr-HR"/>
        </w:rPr>
      </w:pPr>
      <w:r w:rsidRPr="00E71360">
        <w:rPr>
          <w:rFonts w:ascii="Arial" w:hAnsi="Arial" w:cs="Arial"/>
          <w:sz w:val="24"/>
          <w:szCs w:val="24"/>
          <w:lang w:val="hr-HR"/>
        </w:rPr>
        <w:t xml:space="preserve">Predmetni poziv upućen je slijedećim gospodarskim subjektima: ADRIANU MAKOVACU </w:t>
      </w:r>
      <w:proofErr w:type="spellStart"/>
      <w:r w:rsidRPr="00E71360">
        <w:rPr>
          <w:rFonts w:ascii="Arial" w:hAnsi="Arial" w:cs="Arial"/>
          <w:sz w:val="24"/>
          <w:szCs w:val="24"/>
          <w:lang w:val="hr-HR"/>
        </w:rPr>
        <w:t>Vl</w:t>
      </w:r>
      <w:proofErr w:type="spellEnd"/>
      <w:r w:rsidRPr="00E71360">
        <w:rPr>
          <w:rFonts w:ascii="Arial" w:hAnsi="Arial" w:cs="Arial"/>
          <w:sz w:val="24"/>
          <w:szCs w:val="24"/>
          <w:lang w:val="hr-HR"/>
        </w:rPr>
        <w:t xml:space="preserve">. Obrta “ADRIANO” Poljoprivredna djelatnost i autoprijevoznik, Meštri 44 B, </w:t>
      </w:r>
      <w:proofErr w:type="spellStart"/>
      <w:r w:rsidRPr="00E71360">
        <w:rPr>
          <w:rFonts w:ascii="Arial" w:hAnsi="Arial" w:cs="Arial"/>
          <w:sz w:val="24"/>
          <w:szCs w:val="24"/>
          <w:lang w:val="hr-HR"/>
        </w:rPr>
        <w:t>Makovci</w:t>
      </w:r>
      <w:proofErr w:type="spellEnd"/>
      <w:r w:rsidRPr="00E71360">
        <w:rPr>
          <w:rFonts w:ascii="Arial" w:hAnsi="Arial" w:cs="Arial"/>
          <w:sz w:val="24"/>
          <w:szCs w:val="24"/>
          <w:lang w:val="hr-HR"/>
        </w:rPr>
        <w:t xml:space="preserve">, Grožnjan, AUTOPRIJEVOZNIKU DARIU KREVATINU, G. </w:t>
      </w:r>
      <w:proofErr w:type="spellStart"/>
      <w:r w:rsidRPr="00E71360">
        <w:rPr>
          <w:rFonts w:ascii="Arial" w:hAnsi="Arial" w:cs="Arial"/>
          <w:sz w:val="24"/>
          <w:szCs w:val="24"/>
          <w:lang w:val="hr-HR"/>
        </w:rPr>
        <w:t>Tartini</w:t>
      </w:r>
      <w:proofErr w:type="spellEnd"/>
      <w:r w:rsidRPr="00E71360">
        <w:rPr>
          <w:rFonts w:ascii="Arial" w:hAnsi="Arial" w:cs="Arial"/>
          <w:sz w:val="24"/>
          <w:szCs w:val="24"/>
          <w:lang w:val="hr-HR"/>
        </w:rPr>
        <w:t xml:space="preserve"> 1, Umag, i DARIO ŠAULE </w:t>
      </w:r>
      <w:proofErr w:type="spellStart"/>
      <w:r w:rsidRPr="00E71360">
        <w:rPr>
          <w:rFonts w:ascii="Arial" w:hAnsi="Arial" w:cs="Arial"/>
          <w:sz w:val="24"/>
          <w:szCs w:val="24"/>
          <w:lang w:val="hr-HR"/>
        </w:rPr>
        <w:t>Vl</w:t>
      </w:r>
      <w:proofErr w:type="spellEnd"/>
      <w:r w:rsidRPr="00E71360">
        <w:rPr>
          <w:rFonts w:ascii="Arial" w:hAnsi="Arial" w:cs="Arial"/>
          <w:sz w:val="24"/>
          <w:szCs w:val="24"/>
          <w:lang w:val="hr-HR"/>
        </w:rPr>
        <w:t xml:space="preserve">. Obrta “ISKOP”, Donja Gomila 1,Kuberton, Grožnjan.  </w:t>
      </w:r>
    </w:p>
    <w:p w14:paraId="53E27A09" w14:textId="77777777" w:rsidR="00093E5F" w:rsidRPr="00E71360" w:rsidRDefault="00093E5F" w:rsidP="00093E5F">
      <w:pPr>
        <w:jc w:val="both"/>
        <w:rPr>
          <w:rFonts w:ascii="Arial" w:hAnsi="Arial" w:cs="Arial"/>
          <w:sz w:val="24"/>
          <w:szCs w:val="24"/>
          <w:lang w:val="hr-HR"/>
        </w:rPr>
      </w:pPr>
      <w:r w:rsidRPr="00E71360">
        <w:rPr>
          <w:rFonts w:ascii="Arial" w:hAnsi="Arial" w:cs="Arial"/>
          <w:sz w:val="24"/>
          <w:szCs w:val="24"/>
          <w:lang w:val="hr-HR"/>
        </w:rPr>
        <w:t xml:space="preserve">Nakon otvaranja, pregleda i ocjene jedine zaprimljene ponude, Povjerenstvo za provedbu jednostavne nabave utvrdilo je, da je  ponuda ponuditelja Obrta “ISKOP” </w:t>
      </w:r>
      <w:proofErr w:type="spellStart"/>
      <w:r w:rsidRPr="00E71360">
        <w:rPr>
          <w:rFonts w:ascii="Arial" w:hAnsi="Arial" w:cs="Arial"/>
          <w:sz w:val="24"/>
          <w:szCs w:val="24"/>
          <w:lang w:val="hr-HR"/>
        </w:rPr>
        <w:t>vl</w:t>
      </w:r>
      <w:proofErr w:type="spellEnd"/>
      <w:r w:rsidRPr="00E71360">
        <w:rPr>
          <w:rFonts w:ascii="Arial" w:hAnsi="Arial" w:cs="Arial"/>
          <w:sz w:val="24"/>
          <w:szCs w:val="24"/>
          <w:lang w:val="hr-HR"/>
        </w:rPr>
        <w:t>. DARIA ŠAULE, Donja Gomila 1,Kuberton, Grožnjan</w:t>
      </w:r>
      <w:r w:rsidRPr="00E71360">
        <w:rPr>
          <w:rFonts w:ascii="Arial" w:hAnsi="Arial" w:cs="Arial"/>
          <w:bCs/>
          <w:sz w:val="24"/>
          <w:szCs w:val="24"/>
          <w:lang w:val="hr-HR"/>
        </w:rPr>
        <w:t>, OIB: 4137224590</w:t>
      </w:r>
      <w:r w:rsidRPr="00E71360">
        <w:rPr>
          <w:rFonts w:ascii="Arial" w:hAnsi="Arial" w:cs="Arial"/>
          <w:sz w:val="24"/>
          <w:szCs w:val="24"/>
          <w:lang w:val="hr-HR"/>
        </w:rPr>
        <w:t xml:space="preserve">, broj ponude: 01/2023 od 27. siječnja 2023. godine, valjana te da u cijelosti ispunjava svrhu nabave, stoga je odlučeno kao u točki I. ove Odluke. </w:t>
      </w:r>
    </w:p>
    <w:p w14:paraId="246415AE" w14:textId="77777777" w:rsidR="00093E5F" w:rsidRPr="00E71360" w:rsidRDefault="00093E5F" w:rsidP="00093E5F">
      <w:pPr>
        <w:pStyle w:val="Bezproreda"/>
        <w:rPr>
          <w:rFonts w:ascii="Arial" w:hAnsi="Arial" w:cs="Arial"/>
          <w:color w:val="7030A0"/>
          <w:sz w:val="24"/>
          <w:szCs w:val="24"/>
        </w:rPr>
      </w:pPr>
    </w:p>
    <w:p w14:paraId="2EA06B82" w14:textId="77777777" w:rsidR="00093E5F" w:rsidRPr="00E71360" w:rsidRDefault="00093E5F" w:rsidP="00093E5F">
      <w:pPr>
        <w:pStyle w:val="Bezproreda"/>
        <w:ind w:left="4956" w:firstLine="708"/>
        <w:jc w:val="right"/>
        <w:rPr>
          <w:rFonts w:ascii="Arial" w:hAnsi="Arial" w:cs="Arial"/>
          <w:sz w:val="24"/>
          <w:szCs w:val="24"/>
        </w:rPr>
      </w:pPr>
      <w:r w:rsidRPr="00E71360">
        <w:rPr>
          <w:rFonts w:ascii="Arial" w:hAnsi="Arial" w:cs="Arial"/>
          <w:sz w:val="24"/>
          <w:szCs w:val="24"/>
        </w:rPr>
        <w:t>NAČELNIK</w:t>
      </w:r>
    </w:p>
    <w:p w14:paraId="5B493603" w14:textId="77777777" w:rsidR="00093E5F" w:rsidRPr="00E71360" w:rsidRDefault="00093E5F" w:rsidP="00093E5F">
      <w:pPr>
        <w:pStyle w:val="Bezproreda"/>
        <w:jc w:val="right"/>
        <w:rPr>
          <w:rFonts w:ascii="Arial" w:hAnsi="Arial" w:cs="Arial"/>
          <w:sz w:val="24"/>
          <w:szCs w:val="24"/>
        </w:rPr>
      </w:pPr>
      <w:r w:rsidRPr="00E71360">
        <w:rPr>
          <w:rFonts w:ascii="Arial" w:hAnsi="Arial" w:cs="Arial"/>
          <w:sz w:val="24"/>
          <w:szCs w:val="24"/>
        </w:rPr>
        <w:t xml:space="preserve"> </w:t>
      </w:r>
      <w:r w:rsidRPr="00E71360">
        <w:rPr>
          <w:rFonts w:ascii="Arial" w:hAnsi="Arial" w:cs="Arial"/>
          <w:sz w:val="24"/>
          <w:szCs w:val="24"/>
        </w:rPr>
        <w:tab/>
      </w:r>
      <w:r w:rsidRPr="00E71360">
        <w:rPr>
          <w:rFonts w:ascii="Arial" w:hAnsi="Arial" w:cs="Arial"/>
          <w:sz w:val="24"/>
          <w:szCs w:val="24"/>
        </w:rPr>
        <w:tab/>
      </w:r>
      <w:r w:rsidRPr="00E71360">
        <w:rPr>
          <w:rFonts w:ascii="Arial" w:hAnsi="Arial" w:cs="Arial"/>
          <w:sz w:val="24"/>
          <w:szCs w:val="24"/>
        </w:rPr>
        <w:tab/>
      </w:r>
      <w:r w:rsidRPr="00E71360">
        <w:rPr>
          <w:rFonts w:ascii="Arial" w:hAnsi="Arial" w:cs="Arial"/>
          <w:sz w:val="24"/>
          <w:szCs w:val="24"/>
        </w:rPr>
        <w:tab/>
      </w:r>
      <w:r w:rsidRPr="00E71360">
        <w:rPr>
          <w:rFonts w:ascii="Arial" w:hAnsi="Arial" w:cs="Arial"/>
          <w:sz w:val="24"/>
          <w:szCs w:val="24"/>
        </w:rPr>
        <w:tab/>
      </w:r>
      <w:r w:rsidRPr="00E71360">
        <w:rPr>
          <w:rFonts w:ascii="Arial" w:hAnsi="Arial" w:cs="Arial"/>
          <w:sz w:val="24"/>
          <w:szCs w:val="24"/>
        </w:rPr>
        <w:tab/>
        <w:t>OPĆINE BRTONIGLA - VERTENEGLIO</w:t>
      </w:r>
    </w:p>
    <w:p w14:paraId="22A9FE7D" w14:textId="2434FC6F" w:rsidR="00093E5F" w:rsidRPr="00E71360" w:rsidRDefault="00093E5F" w:rsidP="00093E5F">
      <w:pPr>
        <w:pStyle w:val="Bezproreda"/>
        <w:ind w:left="4956" w:firstLine="708"/>
        <w:jc w:val="right"/>
        <w:rPr>
          <w:rFonts w:ascii="Arial" w:hAnsi="Arial" w:cs="Arial"/>
          <w:color w:val="000000"/>
          <w:sz w:val="24"/>
          <w:szCs w:val="24"/>
        </w:rPr>
      </w:pPr>
      <w:r w:rsidRPr="00E71360">
        <w:rPr>
          <w:rFonts w:ascii="Arial" w:hAnsi="Arial" w:cs="Arial"/>
          <w:color w:val="000000"/>
          <w:sz w:val="24"/>
          <w:szCs w:val="24"/>
        </w:rPr>
        <w:t xml:space="preserve">Neš Sinožić, </w:t>
      </w:r>
      <w:proofErr w:type="spellStart"/>
      <w:r w:rsidRPr="00E71360">
        <w:rPr>
          <w:rFonts w:ascii="Arial" w:hAnsi="Arial" w:cs="Arial"/>
          <w:color w:val="000000"/>
          <w:sz w:val="24"/>
          <w:szCs w:val="24"/>
        </w:rPr>
        <w:t>mag.</w:t>
      </w:r>
      <w:r w:rsidR="00495DBB" w:rsidRPr="00E71360">
        <w:rPr>
          <w:rFonts w:ascii="Arial" w:hAnsi="Arial" w:cs="Arial"/>
          <w:color w:val="000000"/>
          <w:sz w:val="24"/>
          <w:szCs w:val="24"/>
        </w:rPr>
        <w:t>ing.agr</w:t>
      </w:r>
      <w:proofErr w:type="spellEnd"/>
      <w:r w:rsidR="00495DBB" w:rsidRPr="00E71360">
        <w:rPr>
          <w:rFonts w:ascii="Arial" w:hAnsi="Arial" w:cs="Arial"/>
          <w:color w:val="000000"/>
          <w:sz w:val="24"/>
          <w:szCs w:val="24"/>
        </w:rPr>
        <w:t>. v.r.</w:t>
      </w:r>
    </w:p>
    <w:p w14:paraId="46261F76" w14:textId="7DBFB54B" w:rsidR="00093E5F" w:rsidRPr="00E71360" w:rsidRDefault="00093E5F" w:rsidP="00093E5F">
      <w:pPr>
        <w:spacing w:after="55" w:line="259" w:lineRule="auto"/>
        <w:rPr>
          <w:rFonts w:ascii="Arial" w:hAnsi="Arial" w:cs="Arial"/>
          <w:b/>
          <w:sz w:val="24"/>
          <w:szCs w:val="24"/>
          <w:lang w:val="hr-HR"/>
        </w:rPr>
      </w:pPr>
    </w:p>
    <w:p w14:paraId="3E9B039E" w14:textId="5BE6AA86" w:rsidR="00093E5F" w:rsidRPr="00E71360" w:rsidRDefault="00093E5F" w:rsidP="00093E5F">
      <w:pPr>
        <w:pStyle w:val="ListParagraph"/>
        <w:numPr>
          <w:ilvl w:val="0"/>
          <w:numId w:val="26"/>
        </w:numPr>
        <w:spacing w:after="55" w:line="259" w:lineRule="auto"/>
        <w:jc w:val="center"/>
        <w:rPr>
          <w:rFonts w:cs="Arial"/>
          <w:b/>
          <w:sz w:val="24"/>
          <w:szCs w:val="24"/>
          <w:lang w:val="hr-HR"/>
        </w:rPr>
      </w:pPr>
    </w:p>
    <w:p w14:paraId="2BDBE964" w14:textId="2E9568E3" w:rsidR="00093E5F" w:rsidRPr="00E71360" w:rsidRDefault="00093E5F" w:rsidP="00093E5F">
      <w:pPr>
        <w:spacing w:after="55" w:line="259" w:lineRule="auto"/>
        <w:rPr>
          <w:rFonts w:ascii="Arial" w:hAnsi="Arial" w:cs="Arial"/>
          <w:b/>
          <w:sz w:val="24"/>
          <w:szCs w:val="24"/>
          <w:lang w:val="hr-HR"/>
        </w:rPr>
      </w:pPr>
    </w:p>
    <w:p w14:paraId="76C11DED" w14:textId="77777777" w:rsidR="00093E5F" w:rsidRPr="00E71360" w:rsidRDefault="00093E5F" w:rsidP="00093E5F">
      <w:pPr>
        <w:jc w:val="both"/>
        <w:rPr>
          <w:rFonts w:ascii="Arial" w:hAnsi="Arial" w:cs="Arial"/>
          <w:sz w:val="24"/>
          <w:szCs w:val="24"/>
          <w:lang w:val="hr-HR"/>
        </w:rPr>
      </w:pPr>
      <w:r w:rsidRPr="00E71360">
        <w:rPr>
          <w:rFonts w:ascii="Arial" w:hAnsi="Arial" w:cs="Arial"/>
          <w:sz w:val="24"/>
          <w:szCs w:val="24"/>
          <w:lang w:val="hr-HR"/>
        </w:rPr>
        <w:t>Na temelju  čl. 39 i st. 1 čl. 48  Zakona o lokalnoj i područnoj (regionalnoj) samoupravi ( NN – 33/01, 60/01, 129/05, 109/07, 125/08, 36/09, 150/11, 144/12, 19/13, 137/15, 123/17, 98/19 i 144/20), članka 29. Zakona o službenicima i namještenicima u lokalnoj i područnoj (regionalnoj) samoupravi (Narodne novine br. 86/18, 61/11, 04/18 i 112/19 - u nastavku teksta: Zakon), čl.52 Statuta Općine 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(Službene novine Općine 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broj: 03/18, 03/21, 07/21-Proč.tekst), čl.14. Pravilnika o unutarnjem ustrojstvu i poslovanju Vlastitog pogona (Službene novine Općine 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broj: 12/2022 - u nastavku teksta: Pravilnik ),  Načelnik  Općine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donosi sljedeću</w:t>
      </w:r>
    </w:p>
    <w:p w14:paraId="7E75161A" w14:textId="77777777" w:rsidR="0012608F" w:rsidRPr="00E71360" w:rsidRDefault="0012608F" w:rsidP="00093E5F">
      <w:pPr>
        <w:jc w:val="both"/>
        <w:rPr>
          <w:rFonts w:ascii="Arial" w:hAnsi="Arial" w:cs="Arial"/>
          <w:sz w:val="24"/>
          <w:szCs w:val="24"/>
          <w:lang w:val="hr-HR"/>
        </w:rPr>
      </w:pPr>
    </w:p>
    <w:p w14:paraId="217E9E8D" w14:textId="77777777" w:rsidR="00093E5F" w:rsidRPr="00E71360" w:rsidRDefault="00093E5F" w:rsidP="00093E5F">
      <w:pPr>
        <w:autoSpaceDE w:val="0"/>
        <w:jc w:val="center"/>
        <w:rPr>
          <w:rFonts w:ascii="Arial" w:hAnsi="Arial" w:cs="Arial"/>
          <w:b/>
          <w:bCs/>
          <w:sz w:val="24"/>
          <w:szCs w:val="24"/>
          <w:lang w:val="hr-HR"/>
        </w:rPr>
      </w:pPr>
      <w:r w:rsidRPr="00E71360">
        <w:rPr>
          <w:rFonts w:ascii="Arial" w:hAnsi="Arial" w:cs="Arial"/>
          <w:b/>
          <w:bCs/>
          <w:sz w:val="24"/>
          <w:szCs w:val="24"/>
          <w:lang w:val="hr-HR"/>
        </w:rPr>
        <w:t>ODLUKU</w:t>
      </w:r>
    </w:p>
    <w:p w14:paraId="11954784" w14:textId="77777777" w:rsidR="00093E5F" w:rsidRPr="00E71360" w:rsidRDefault="00093E5F" w:rsidP="00093E5F">
      <w:pPr>
        <w:autoSpaceDE w:val="0"/>
        <w:jc w:val="center"/>
        <w:rPr>
          <w:rFonts w:ascii="Arial" w:hAnsi="Arial" w:cs="Arial"/>
          <w:b/>
          <w:bCs/>
          <w:sz w:val="24"/>
          <w:szCs w:val="24"/>
          <w:lang w:val="hr-HR"/>
        </w:rPr>
      </w:pPr>
    </w:p>
    <w:p w14:paraId="26E54096" w14:textId="77777777" w:rsidR="00093E5F" w:rsidRPr="00E71360" w:rsidRDefault="00093E5F" w:rsidP="00093E5F">
      <w:pPr>
        <w:autoSpaceDE w:val="0"/>
        <w:jc w:val="center"/>
        <w:rPr>
          <w:rFonts w:ascii="Arial" w:hAnsi="Arial" w:cs="Arial"/>
          <w:b/>
          <w:bCs/>
          <w:sz w:val="24"/>
          <w:szCs w:val="24"/>
          <w:lang w:val="hr-HR"/>
        </w:rPr>
      </w:pPr>
      <w:r w:rsidRPr="00E71360">
        <w:rPr>
          <w:rFonts w:ascii="Arial" w:hAnsi="Arial" w:cs="Arial"/>
          <w:b/>
          <w:bCs/>
          <w:sz w:val="24"/>
          <w:szCs w:val="24"/>
          <w:lang w:val="hr-HR"/>
        </w:rPr>
        <w:t>I.</w:t>
      </w:r>
    </w:p>
    <w:p w14:paraId="43EB85B8" w14:textId="77777777" w:rsidR="00093E5F" w:rsidRPr="00E71360" w:rsidRDefault="00093E5F" w:rsidP="00093E5F">
      <w:pPr>
        <w:autoSpaceDE w:val="0"/>
        <w:ind w:firstLine="708"/>
        <w:jc w:val="both"/>
        <w:rPr>
          <w:rFonts w:ascii="Arial" w:hAnsi="Arial" w:cs="Arial"/>
          <w:sz w:val="24"/>
          <w:szCs w:val="24"/>
          <w:lang w:val="hr-HR"/>
        </w:rPr>
      </w:pPr>
      <w:r w:rsidRPr="00E71360">
        <w:rPr>
          <w:rFonts w:ascii="Arial" w:hAnsi="Arial" w:cs="Arial"/>
          <w:sz w:val="24"/>
          <w:szCs w:val="24"/>
          <w:lang w:val="hr-HR"/>
        </w:rPr>
        <w:t xml:space="preserve">Utvrđuje se potreba za prijem u službu namještenika u Vlastiti pogon Općine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i to Komunalnog radnika I  na određeno radno vrijeme od 6 (slovima: šest) mjeseci koji će obavljati poslove sukladno opisu iz Pravilnika.</w:t>
      </w:r>
    </w:p>
    <w:p w14:paraId="3D75CBC5" w14:textId="77777777" w:rsidR="00093E5F" w:rsidRPr="00E71360" w:rsidRDefault="00093E5F" w:rsidP="00093E5F">
      <w:pPr>
        <w:ind w:firstLine="709"/>
        <w:jc w:val="both"/>
        <w:rPr>
          <w:rFonts w:ascii="Arial" w:hAnsi="Arial" w:cs="Arial"/>
          <w:sz w:val="24"/>
          <w:szCs w:val="24"/>
          <w:lang w:val="hr-HR"/>
        </w:rPr>
      </w:pPr>
      <w:r w:rsidRPr="00E71360">
        <w:rPr>
          <w:rFonts w:ascii="Arial" w:hAnsi="Arial" w:cs="Arial"/>
          <w:color w:val="000000"/>
          <w:sz w:val="24"/>
          <w:szCs w:val="24"/>
          <w:lang w:val="hr-HR"/>
        </w:rPr>
        <w:lastRenderedPageBreak/>
        <w:t>Opravdanost zaposlenja proizlazi zbog upražnjena navedenog radnog mjesta te uslijed obima poslova koje zaposleni namještenici Vlastitog pogona Općine Brtonigla-</w:t>
      </w:r>
      <w:proofErr w:type="spellStart"/>
      <w:r w:rsidRPr="00E71360">
        <w:rPr>
          <w:rFonts w:ascii="Arial" w:hAnsi="Arial" w:cs="Arial"/>
          <w:color w:val="000000"/>
          <w:sz w:val="24"/>
          <w:szCs w:val="24"/>
          <w:lang w:val="hr-HR"/>
        </w:rPr>
        <w:t>Verteneglio</w:t>
      </w:r>
      <w:proofErr w:type="spellEnd"/>
      <w:r w:rsidRPr="00E71360">
        <w:rPr>
          <w:rFonts w:ascii="Arial" w:hAnsi="Arial" w:cs="Arial"/>
          <w:color w:val="000000"/>
          <w:sz w:val="24"/>
          <w:szCs w:val="24"/>
          <w:lang w:val="hr-HR"/>
        </w:rPr>
        <w:t xml:space="preserve"> ne mogu odrađivati bez dodatnog radnika.</w:t>
      </w:r>
    </w:p>
    <w:p w14:paraId="6B171BEE" w14:textId="77777777" w:rsidR="00093E5F" w:rsidRPr="00E71360" w:rsidRDefault="00093E5F" w:rsidP="00093E5F">
      <w:pPr>
        <w:autoSpaceDE w:val="0"/>
        <w:ind w:firstLine="709"/>
        <w:jc w:val="both"/>
        <w:rPr>
          <w:rFonts w:ascii="Arial" w:hAnsi="Arial" w:cs="Arial"/>
          <w:color w:val="000000"/>
          <w:sz w:val="24"/>
          <w:szCs w:val="24"/>
          <w:lang w:val="hr-HR"/>
        </w:rPr>
      </w:pPr>
      <w:r w:rsidRPr="00E71360">
        <w:rPr>
          <w:rFonts w:ascii="Arial" w:hAnsi="Arial" w:cs="Arial"/>
          <w:sz w:val="24"/>
          <w:szCs w:val="24"/>
          <w:lang w:val="hr-HR"/>
        </w:rPr>
        <w:t>Probni rad za namještenika iz prethodnog stavka ove točke utvrđuje su u trajanju od 2 (slovima: dva) mjeseca.</w:t>
      </w:r>
    </w:p>
    <w:p w14:paraId="709771B8" w14:textId="77777777" w:rsidR="00093E5F" w:rsidRPr="00E71360" w:rsidRDefault="00093E5F" w:rsidP="00093E5F">
      <w:pPr>
        <w:autoSpaceDE w:val="0"/>
        <w:jc w:val="center"/>
        <w:rPr>
          <w:rFonts w:ascii="Arial" w:hAnsi="Arial" w:cs="Arial"/>
          <w:b/>
          <w:bCs/>
          <w:sz w:val="24"/>
          <w:szCs w:val="24"/>
          <w:lang w:val="hr-HR"/>
        </w:rPr>
      </w:pPr>
      <w:r w:rsidRPr="00E71360">
        <w:rPr>
          <w:rFonts w:ascii="Arial" w:hAnsi="Arial" w:cs="Arial"/>
          <w:b/>
          <w:bCs/>
          <w:sz w:val="24"/>
          <w:szCs w:val="24"/>
          <w:lang w:val="hr-HR"/>
        </w:rPr>
        <w:t>II.</w:t>
      </w:r>
    </w:p>
    <w:p w14:paraId="7CF28E36" w14:textId="77777777" w:rsidR="00093E5F" w:rsidRPr="00E71360" w:rsidRDefault="00093E5F" w:rsidP="00093E5F">
      <w:pPr>
        <w:autoSpaceDE w:val="0"/>
        <w:ind w:firstLine="708"/>
        <w:jc w:val="both"/>
        <w:rPr>
          <w:rFonts w:ascii="Arial" w:hAnsi="Arial" w:cs="Arial"/>
          <w:sz w:val="24"/>
          <w:szCs w:val="24"/>
          <w:lang w:val="hr-HR"/>
        </w:rPr>
      </w:pPr>
      <w:r w:rsidRPr="00E71360">
        <w:rPr>
          <w:rFonts w:ascii="Arial" w:hAnsi="Arial" w:cs="Arial"/>
          <w:sz w:val="24"/>
          <w:szCs w:val="24"/>
          <w:lang w:val="hr-HR"/>
        </w:rPr>
        <w:t xml:space="preserve">Pored općih i obveznih posebnih uvjeta koje zahtjeva čl.12. Zakona Komunalni rednik mora ispunjavati i posebne uvjete utvrđene Pravilnikom. </w:t>
      </w:r>
    </w:p>
    <w:p w14:paraId="00469CE4" w14:textId="77777777" w:rsidR="00093E5F" w:rsidRPr="00E71360" w:rsidRDefault="00093E5F" w:rsidP="00093E5F">
      <w:pPr>
        <w:autoSpaceDE w:val="0"/>
        <w:ind w:firstLine="708"/>
        <w:jc w:val="both"/>
        <w:rPr>
          <w:rFonts w:ascii="Arial" w:hAnsi="Arial" w:cs="Arial"/>
          <w:sz w:val="24"/>
          <w:szCs w:val="24"/>
          <w:lang w:val="hr-HR"/>
        </w:rPr>
      </w:pPr>
      <w:r w:rsidRPr="00E71360">
        <w:rPr>
          <w:rFonts w:ascii="Arial" w:hAnsi="Arial" w:cs="Arial"/>
          <w:sz w:val="24"/>
          <w:szCs w:val="24"/>
          <w:lang w:val="hr-HR"/>
        </w:rPr>
        <w:t>Temeljem čl.13 toč.3  Pravilnika Komunalni radnik I mora ispunjavati slijedeće uvjete: srednja stručna sprema (trogodišnji strukovni program) sa 1 godinom radnog iskustva, vozačka dozvola za B kategoriju, osposobljenost za rukovanje motornom pilom i kosilicom te poznavanje talijanskog jezika.</w:t>
      </w:r>
    </w:p>
    <w:p w14:paraId="2FFD8044" w14:textId="77777777" w:rsidR="00093E5F" w:rsidRPr="00E71360" w:rsidRDefault="00093E5F" w:rsidP="00093E5F">
      <w:pPr>
        <w:autoSpaceDE w:val="0"/>
        <w:rPr>
          <w:rFonts w:ascii="Arial" w:hAnsi="Arial" w:cs="Arial"/>
          <w:b/>
          <w:bCs/>
          <w:sz w:val="24"/>
          <w:szCs w:val="24"/>
          <w:lang w:val="hr-HR"/>
        </w:rPr>
      </w:pPr>
    </w:p>
    <w:p w14:paraId="2B2E7557" w14:textId="77777777" w:rsidR="00093E5F" w:rsidRPr="00E71360" w:rsidRDefault="00093E5F" w:rsidP="00093E5F">
      <w:pPr>
        <w:autoSpaceDE w:val="0"/>
        <w:jc w:val="center"/>
        <w:rPr>
          <w:rFonts w:ascii="Arial" w:hAnsi="Arial" w:cs="Arial"/>
          <w:b/>
          <w:bCs/>
          <w:sz w:val="24"/>
          <w:szCs w:val="24"/>
          <w:lang w:val="hr-HR"/>
        </w:rPr>
      </w:pPr>
      <w:r w:rsidRPr="00E71360">
        <w:rPr>
          <w:rFonts w:ascii="Arial" w:hAnsi="Arial" w:cs="Arial"/>
          <w:b/>
          <w:bCs/>
          <w:sz w:val="24"/>
          <w:szCs w:val="24"/>
          <w:lang w:val="hr-HR"/>
        </w:rPr>
        <w:t>III.</w:t>
      </w:r>
    </w:p>
    <w:p w14:paraId="30585B28" w14:textId="77777777" w:rsidR="00093E5F" w:rsidRPr="00E71360" w:rsidRDefault="00093E5F" w:rsidP="00093E5F">
      <w:pPr>
        <w:autoSpaceDE w:val="0"/>
        <w:ind w:firstLine="708"/>
        <w:jc w:val="both"/>
        <w:rPr>
          <w:rFonts w:ascii="Arial" w:hAnsi="Arial" w:cs="Arial"/>
          <w:color w:val="000000"/>
          <w:sz w:val="24"/>
          <w:szCs w:val="24"/>
          <w:lang w:val="hr-HR"/>
        </w:rPr>
      </w:pPr>
      <w:r w:rsidRPr="00E71360">
        <w:rPr>
          <w:rFonts w:ascii="Arial" w:hAnsi="Arial" w:cs="Arial"/>
          <w:color w:val="000000"/>
          <w:sz w:val="24"/>
          <w:szCs w:val="24"/>
          <w:lang w:val="hr-HR"/>
        </w:rPr>
        <w:t xml:space="preserve">Kandidati uz prijavu, za radno mjesto komunalnog radnika I Vlastitog pogona Općine Brtonigla - </w:t>
      </w:r>
      <w:proofErr w:type="spellStart"/>
      <w:r w:rsidRPr="00E71360">
        <w:rPr>
          <w:rFonts w:ascii="Arial" w:hAnsi="Arial" w:cs="Arial"/>
          <w:color w:val="000000"/>
          <w:sz w:val="24"/>
          <w:szCs w:val="24"/>
          <w:lang w:val="hr-HR"/>
        </w:rPr>
        <w:t>Verteneglio</w:t>
      </w:r>
      <w:proofErr w:type="spellEnd"/>
      <w:r w:rsidRPr="00E71360">
        <w:rPr>
          <w:rFonts w:ascii="Arial" w:hAnsi="Arial" w:cs="Arial"/>
          <w:color w:val="000000"/>
          <w:sz w:val="24"/>
          <w:szCs w:val="24"/>
          <w:lang w:val="hr-HR"/>
        </w:rPr>
        <w:t xml:space="preserve"> moraju priložiti:</w:t>
      </w:r>
    </w:p>
    <w:p w14:paraId="48ADCB1F" w14:textId="77777777" w:rsidR="00093E5F" w:rsidRPr="00E71360" w:rsidRDefault="00093E5F" w:rsidP="00093E5F">
      <w:pPr>
        <w:jc w:val="both"/>
        <w:rPr>
          <w:rFonts w:ascii="Arial" w:hAnsi="Arial" w:cs="Arial"/>
          <w:sz w:val="24"/>
          <w:szCs w:val="24"/>
          <w:lang w:val="hr-HR"/>
        </w:rPr>
      </w:pPr>
      <w:bookmarkStart w:id="13" w:name="_Hlk503335350"/>
      <w:r w:rsidRPr="00E71360">
        <w:rPr>
          <w:rFonts w:ascii="Arial" w:hAnsi="Arial" w:cs="Arial"/>
          <w:sz w:val="24"/>
          <w:szCs w:val="24"/>
          <w:lang w:val="hr-HR"/>
        </w:rPr>
        <w:t>1. životopis</w:t>
      </w:r>
    </w:p>
    <w:p w14:paraId="4E5649F0" w14:textId="77777777" w:rsidR="00093E5F" w:rsidRPr="00E71360" w:rsidRDefault="00093E5F" w:rsidP="00093E5F">
      <w:pPr>
        <w:jc w:val="both"/>
        <w:rPr>
          <w:rFonts w:ascii="Arial" w:hAnsi="Arial" w:cs="Arial"/>
          <w:sz w:val="24"/>
          <w:szCs w:val="24"/>
          <w:lang w:val="hr-HR"/>
        </w:rPr>
      </w:pPr>
      <w:r w:rsidRPr="00E71360">
        <w:rPr>
          <w:rFonts w:ascii="Arial" w:hAnsi="Arial" w:cs="Arial"/>
          <w:sz w:val="24"/>
          <w:szCs w:val="24"/>
          <w:lang w:val="hr-HR"/>
        </w:rPr>
        <w:t>2. dokaz o stručnoj spremi (preslik diplome)</w:t>
      </w:r>
    </w:p>
    <w:p w14:paraId="5F5F68AF" w14:textId="77777777" w:rsidR="00093E5F" w:rsidRPr="00E71360" w:rsidRDefault="00093E5F" w:rsidP="00093E5F">
      <w:pPr>
        <w:rPr>
          <w:rFonts w:ascii="Arial" w:hAnsi="Arial" w:cs="Arial"/>
          <w:sz w:val="24"/>
          <w:szCs w:val="24"/>
          <w:lang w:val="hr-HR"/>
        </w:rPr>
      </w:pPr>
      <w:r w:rsidRPr="00E71360">
        <w:rPr>
          <w:rFonts w:ascii="Arial" w:hAnsi="Arial" w:cs="Arial"/>
          <w:sz w:val="24"/>
          <w:szCs w:val="24"/>
          <w:lang w:val="hr-HR"/>
        </w:rPr>
        <w:t>3. dokaz o hrvatskom državljanstvu (preslik domovnice ili osobne iskaznice)</w:t>
      </w:r>
    </w:p>
    <w:p w14:paraId="6A3FDC03" w14:textId="77777777" w:rsidR="00093E5F" w:rsidRPr="00E71360" w:rsidRDefault="00093E5F" w:rsidP="00093E5F">
      <w:pPr>
        <w:jc w:val="both"/>
        <w:rPr>
          <w:rFonts w:ascii="Arial" w:hAnsi="Arial" w:cs="Arial"/>
          <w:sz w:val="24"/>
          <w:szCs w:val="24"/>
          <w:lang w:val="hr-HR"/>
        </w:rPr>
      </w:pPr>
      <w:r w:rsidRPr="00E71360">
        <w:rPr>
          <w:rFonts w:ascii="Arial" w:hAnsi="Arial" w:cs="Arial"/>
          <w:sz w:val="24"/>
          <w:szCs w:val="24"/>
          <w:lang w:val="hr-HR"/>
        </w:rPr>
        <w:t>4. izvornik ili preslik potvrde o podacima evidentiranim u matičnoj evidenciji HZMO-a</w:t>
      </w:r>
    </w:p>
    <w:p w14:paraId="2EE84225" w14:textId="77777777" w:rsidR="00093E5F" w:rsidRPr="00E71360" w:rsidRDefault="00093E5F" w:rsidP="00093E5F">
      <w:pPr>
        <w:jc w:val="both"/>
        <w:rPr>
          <w:rFonts w:ascii="Arial" w:hAnsi="Arial" w:cs="Arial"/>
          <w:sz w:val="24"/>
          <w:szCs w:val="24"/>
          <w:lang w:val="hr-HR"/>
        </w:rPr>
      </w:pPr>
      <w:r w:rsidRPr="00E71360">
        <w:rPr>
          <w:rFonts w:ascii="Arial" w:hAnsi="Arial" w:cs="Arial"/>
          <w:sz w:val="24"/>
          <w:szCs w:val="24"/>
          <w:lang w:val="hr-HR"/>
        </w:rPr>
        <w:t xml:space="preserve">5. vlastoručno potpisanu izjavu da ne postoje zapreke iz članka 16. Zakona (nije potrebna javnobilježnička ovjera) </w:t>
      </w:r>
    </w:p>
    <w:p w14:paraId="1F3E643A" w14:textId="77777777" w:rsidR="00093E5F" w:rsidRPr="00E71360" w:rsidRDefault="00093E5F" w:rsidP="00093E5F">
      <w:pPr>
        <w:jc w:val="both"/>
        <w:rPr>
          <w:rFonts w:ascii="Arial" w:hAnsi="Arial" w:cs="Arial"/>
          <w:sz w:val="24"/>
          <w:szCs w:val="24"/>
          <w:lang w:val="hr-HR"/>
        </w:rPr>
      </w:pPr>
      <w:r w:rsidRPr="00E71360">
        <w:rPr>
          <w:rFonts w:ascii="Arial" w:hAnsi="Arial" w:cs="Arial"/>
          <w:sz w:val="24"/>
          <w:szCs w:val="24"/>
          <w:lang w:val="hr-HR"/>
        </w:rPr>
        <w:t>6. izvornik ili preslik uvjerenja nadležnog suda da se protiv kandidata ne vodi kazneni postupak i da nije pravomoćno osuđen za kaznena djela iz članka 15. Zakona (ne starije od 6 mjeseci)</w:t>
      </w:r>
    </w:p>
    <w:p w14:paraId="3797D64B" w14:textId="77777777" w:rsidR="00093E5F" w:rsidRPr="00E71360" w:rsidRDefault="00093E5F" w:rsidP="00093E5F">
      <w:pPr>
        <w:jc w:val="both"/>
        <w:rPr>
          <w:rFonts w:ascii="Arial" w:hAnsi="Arial" w:cs="Arial"/>
          <w:sz w:val="24"/>
          <w:szCs w:val="24"/>
          <w:lang w:val="hr-HR"/>
        </w:rPr>
      </w:pPr>
      <w:r w:rsidRPr="00E71360">
        <w:rPr>
          <w:rFonts w:ascii="Arial" w:hAnsi="Arial" w:cs="Arial"/>
          <w:sz w:val="24"/>
          <w:szCs w:val="24"/>
          <w:lang w:val="hr-HR"/>
        </w:rPr>
        <w:t>7. uvjerenje o zdravstvenoj sposobnosti  za obavljanje poslova radnog mjesta za koje je objavljen oglas</w:t>
      </w:r>
    </w:p>
    <w:p w14:paraId="5704D130" w14:textId="77777777" w:rsidR="00093E5F" w:rsidRPr="00E71360" w:rsidRDefault="00093E5F" w:rsidP="00093E5F">
      <w:pPr>
        <w:jc w:val="both"/>
        <w:rPr>
          <w:rFonts w:ascii="Arial" w:hAnsi="Arial" w:cs="Arial"/>
          <w:sz w:val="24"/>
          <w:szCs w:val="24"/>
          <w:lang w:val="hr-HR"/>
        </w:rPr>
      </w:pPr>
      <w:r w:rsidRPr="00E71360">
        <w:rPr>
          <w:rFonts w:ascii="Arial" w:hAnsi="Arial" w:cs="Arial"/>
          <w:sz w:val="24"/>
          <w:szCs w:val="24"/>
          <w:lang w:val="hr-HR"/>
        </w:rPr>
        <w:t>8.preslik vozačke dozvole za  B kategoriju</w:t>
      </w:r>
    </w:p>
    <w:p w14:paraId="6EDA0563" w14:textId="77777777" w:rsidR="00093E5F" w:rsidRPr="00E71360" w:rsidRDefault="00093E5F" w:rsidP="00093E5F">
      <w:pPr>
        <w:jc w:val="both"/>
        <w:rPr>
          <w:rFonts w:ascii="Arial" w:hAnsi="Arial" w:cs="Arial"/>
          <w:sz w:val="24"/>
          <w:szCs w:val="24"/>
          <w:lang w:val="hr-HR"/>
        </w:rPr>
      </w:pPr>
      <w:r w:rsidRPr="00E71360">
        <w:rPr>
          <w:rFonts w:ascii="Arial" w:hAnsi="Arial" w:cs="Arial"/>
          <w:sz w:val="24"/>
          <w:szCs w:val="24"/>
          <w:lang w:val="hr-HR"/>
        </w:rPr>
        <w:t>9.dokaz o poznavanju talijanskog jezika</w:t>
      </w:r>
    </w:p>
    <w:p w14:paraId="4D604A8F" w14:textId="26A33E08" w:rsidR="00093E5F" w:rsidRPr="00E71360" w:rsidRDefault="00093E5F" w:rsidP="00093E5F">
      <w:pPr>
        <w:jc w:val="both"/>
        <w:rPr>
          <w:rFonts w:ascii="Arial" w:hAnsi="Arial" w:cs="Arial"/>
          <w:sz w:val="24"/>
          <w:szCs w:val="24"/>
          <w:lang w:val="hr-HR"/>
        </w:rPr>
      </w:pPr>
      <w:r w:rsidRPr="00E71360">
        <w:rPr>
          <w:rFonts w:ascii="Arial" w:hAnsi="Arial" w:cs="Arial"/>
          <w:sz w:val="24"/>
          <w:szCs w:val="24"/>
          <w:lang w:val="hr-HR"/>
        </w:rPr>
        <w:t>10.dokaz o osposobljenosti za rukovanje motornom pilom i kosilicom (samo za Komunalnog radnika I)</w:t>
      </w:r>
    </w:p>
    <w:bookmarkEnd w:id="13"/>
    <w:p w14:paraId="02194059" w14:textId="77777777" w:rsidR="00093E5F" w:rsidRPr="00E71360" w:rsidRDefault="00093E5F" w:rsidP="00093E5F">
      <w:pPr>
        <w:autoSpaceDE w:val="0"/>
        <w:jc w:val="center"/>
        <w:rPr>
          <w:rFonts w:ascii="Arial" w:hAnsi="Arial" w:cs="Arial"/>
          <w:b/>
          <w:bCs/>
          <w:sz w:val="24"/>
          <w:szCs w:val="24"/>
          <w:lang w:val="hr-HR"/>
        </w:rPr>
      </w:pPr>
    </w:p>
    <w:p w14:paraId="1DC63521" w14:textId="77777777" w:rsidR="00093E5F" w:rsidRPr="00E71360" w:rsidRDefault="00093E5F" w:rsidP="00093E5F">
      <w:pPr>
        <w:pStyle w:val="tekst0"/>
        <w:autoSpaceDE w:val="0"/>
        <w:spacing w:before="0" w:after="0"/>
        <w:rPr>
          <w:rFonts w:ascii="Arial" w:eastAsia="Times New Roman" w:hAnsi="Arial" w:cs="Arial"/>
          <w:b/>
          <w:color w:val="000000"/>
          <w:lang w:val="hr-HR"/>
        </w:rPr>
      </w:pPr>
      <w:r w:rsidRPr="00E71360">
        <w:rPr>
          <w:rFonts w:ascii="Arial" w:eastAsia="Times New Roman" w:hAnsi="Arial" w:cs="Arial"/>
          <w:b/>
          <w:color w:val="000000"/>
          <w:lang w:val="hr-HR"/>
        </w:rPr>
        <w:t xml:space="preserve">                                                                  IV.</w:t>
      </w:r>
    </w:p>
    <w:p w14:paraId="57F0FF91" w14:textId="77777777" w:rsidR="00093E5F" w:rsidRPr="00E71360" w:rsidRDefault="00093E5F" w:rsidP="00093E5F">
      <w:pPr>
        <w:pStyle w:val="tekst0"/>
        <w:spacing w:before="0" w:after="0"/>
        <w:ind w:firstLine="709"/>
        <w:jc w:val="both"/>
        <w:rPr>
          <w:rFonts w:ascii="Arial" w:hAnsi="Arial" w:cs="Arial"/>
          <w:lang w:val="hr-HR"/>
        </w:rPr>
      </w:pPr>
      <w:r w:rsidRPr="00E71360">
        <w:rPr>
          <w:rFonts w:ascii="Arial" w:hAnsi="Arial" w:cs="Arial"/>
          <w:lang w:val="hr-HR"/>
        </w:rPr>
        <w:t xml:space="preserve">Kandidat koji nije podnio pravodobnu i urednu prijavu ili ne ispunjava formalne uvjete iz oglasa, neće se smatrati kandidatom prijavljenim na oglas. </w:t>
      </w:r>
    </w:p>
    <w:p w14:paraId="53894095" w14:textId="77777777" w:rsidR="00093E5F" w:rsidRPr="00E71360" w:rsidRDefault="00093E5F" w:rsidP="00093E5F">
      <w:pPr>
        <w:pStyle w:val="tekst0"/>
        <w:spacing w:before="0" w:after="0"/>
        <w:ind w:firstLine="709"/>
        <w:jc w:val="both"/>
        <w:rPr>
          <w:rFonts w:ascii="Arial" w:hAnsi="Arial" w:cs="Arial"/>
          <w:lang w:val="hr-HR"/>
        </w:rPr>
      </w:pPr>
      <w:r w:rsidRPr="00E71360">
        <w:rPr>
          <w:rFonts w:ascii="Arial" w:hAnsi="Arial" w:cs="Arial"/>
          <w:lang w:val="hr-HR"/>
        </w:rPr>
        <w:t>Urednom prijavom smatra se prijava koja sadrži sve podatke i priloge tražene u oglasu.</w:t>
      </w:r>
    </w:p>
    <w:p w14:paraId="537F64FA" w14:textId="77777777" w:rsidR="00093E5F" w:rsidRPr="00E71360" w:rsidRDefault="00093E5F" w:rsidP="00093E5F">
      <w:pPr>
        <w:pStyle w:val="tekst0"/>
        <w:autoSpaceDE w:val="0"/>
        <w:spacing w:before="0" w:after="0"/>
        <w:ind w:firstLine="708"/>
        <w:jc w:val="both"/>
        <w:rPr>
          <w:rFonts w:ascii="Arial" w:hAnsi="Arial" w:cs="Arial"/>
          <w:lang w:val="hr-HR"/>
        </w:rPr>
      </w:pPr>
      <w:r w:rsidRPr="00E71360">
        <w:rPr>
          <w:rFonts w:ascii="Arial" w:hAnsi="Arial" w:cs="Arial"/>
          <w:lang w:val="hr-HR"/>
        </w:rPr>
        <w:t xml:space="preserve">Kandidat koji ima pravo prednosti kod prijma u službu prema posebnom zakonu, dužan je u prijavi na natječaj  pozvati se na to pravo i ima prednost u odnosu na ostale kandidate samo pod jednakim uvjetima. </w:t>
      </w:r>
    </w:p>
    <w:p w14:paraId="2C1859B7" w14:textId="77777777" w:rsidR="00093E5F" w:rsidRPr="00E71360" w:rsidRDefault="00093E5F" w:rsidP="00093E5F">
      <w:pPr>
        <w:pStyle w:val="tekst0"/>
        <w:autoSpaceDE w:val="0"/>
        <w:spacing w:before="0" w:after="0"/>
        <w:ind w:firstLine="708"/>
        <w:jc w:val="center"/>
        <w:rPr>
          <w:rFonts w:ascii="Arial" w:hAnsi="Arial" w:cs="Arial"/>
          <w:lang w:val="hr-HR"/>
        </w:rPr>
      </w:pPr>
    </w:p>
    <w:p w14:paraId="3D36891D" w14:textId="77777777" w:rsidR="00093E5F" w:rsidRPr="00E71360" w:rsidRDefault="00093E5F" w:rsidP="00093E5F">
      <w:pPr>
        <w:pStyle w:val="tekst0"/>
        <w:autoSpaceDE w:val="0"/>
        <w:spacing w:before="0" w:after="0"/>
        <w:ind w:firstLine="708"/>
        <w:rPr>
          <w:rFonts w:ascii="Arial" w:eastAsia="Times New Roman" w:hAnsi="Arial" w:cs="Arial"/>
          <w:b/>
          <w:color w:val="000000"/>
          <w:lang w:val="hr-HR"/>
        </w:rPr>
      </w:pPr>
      <w:r w:rsidRPr="00E71360">
        <w:rPr>
          <w:rFonts w:ascii="Arial" w:eastAsia="Times New Roman" w:hAnsi="Arial" w:cs="Arial"/>
          <w:b/>
          <w:color w:val="000000"/>
          <w:lang w:val="hr-HR"/>
        </w:rPr>
        <w:t xml:space="preserve">                                                         V.</w:t>
      </w:r>
    </w:p>
    <w:p w14:paraId="7036E9E2" w14:textId="77777777" w:rsidR="00093E5F" w:rsidRPr="00E71360" w:rsidRDefault="00093E5F" w:rsidP="00093E5F">
      <w:pPr>
        <w:pStyle w:val="tekst0"/>
        <w:autoSpaceDE w:val="0"/>
        <w:spacing w:before="0" w:after="0"/>
        <w:ind w:firstLine="708"/>
        <w:jc w:val="both"/>
        <w:rPr>
          <w:rFonts w:ascii="Arial" w:eastAsia="Times New Roman" w:hAnsi="Arial" w:cs="Arial"/>
          <w:color w:val="000000"/>
          <w:lang w:val="hr-HR"/>
        </w:rPr>
      </w:pPr>
      <w:r w:rsidRPr="00E71360">
        <w:rPr>
          <w:rFonts w:ascii="Arial" w:eastAsia="Times New Roman" w:hAnsi="Arial" w:cs="Arial"/>
          <w:color w:val="000000"/>
          <w:lang w:val="hr-HR"/>
        </w:rPr>
        <w:t>U službu ne može biti primljena osoba za čiji prijam postoje zapreke iz članaka 15. i 16. Zakona o službenicima i namještenicima u lokalnoj i područnoj (regionalnoj) samoupravi (NN - 86/08  i 68/11).</w:t>
      </w:r>
    </w:p>
    <w:p w14:paraId="6CBC3314" w14:textId="77777777" w:rsidR="00093E5F" w:rsidRPr="00E71360" w:rsidRDefault="00093E5F" w:rsidP="00093E5F">
      <w:pPr>
        <w:pStyle w:val="tekst0"/>
        <w:autoSpaceDE w:val="0"/>
        <w:spacing w:before="0" w:after="0"/>
        <w:rPr>
          <w:rFonts w:ascii="Arial" w:eastAsia="Times New Roman" w:hAnsi="Arial" w:cs="Arial"/>
          <w:color w:val="000000"/>
          <w:lang w:val="hr-HR"/>
        </w:rPr>
      </w:pPr>
    </w:p>
    <w:p w14:paraId="0B006BB9" w14:textId="77777777" w:rsidR="00093E5F" w:rsidRPr="00E71360" w:rsidRDefault="00093E5F" w:rsidP="00093E5F">
      <w:pPr>
        <w:pStyle w:val="tekst0"/>
        <w:autoSpaceDE w:val="0"/>
        <w:spacing w:before="0" w:after="0"/>
        <w:ind w:firstLine="708"/>
        <w:rPr>
          <w:rFonts w:ascii="Arial" w:eastAsia="Times New Roman" w:hAnsi="Arial" w:cs="Arial"/>
          <w:b/>
          <w:color w:val="000000"/>
          <w:lang w:val="hr-HR"/>
        </w:rPr>
      </w:pPr>
      <w:r w:rsidRPr="00E71360">
        <w:rPr>
          <w:rFonts w:ascii="Arial" w:eastAsia="Times New Roman" w:hAnsi="Arial" w:cs="Arial"/>
          <w:color w:val="000000"/>
          <w:lang w:val="hr-HR"/>
        </w:rPr>
        <w:t xml:space="preserve">                                                        </w:t>
      </w:r>
      <w:r w:rsidRPr="00E71360">
        <w:rPr>
          <w:rFonts w:ascii="Arial" w:eastAsia="Times New Roman" w:hAnsi="Arial" w:cs="Arial"/>
          <w:b/>
          <w:color w:val="000000"/>
          <w:lang w:val="hr-HR"/>
        </w:rPr>
        <w:t>VI.</w:t>
      </w:r>
    </w:p>
    <w:p w14:paraId="2A314996" w14:textId="77777777" w:rsidR="00093E5F" w:rsidRPr="00E71360" w:rsidRDefault="00093E5F" w:rsidP="00093E5F">
      <w:pPr>
        <w:pStyle w:val="tekst0"/>
        <w:autoSpaceDE w:val="0"/>
        <w:spacing w:before="0" w:after="0"/>
        <w:ind w:firstLine="708"/>
        <w:jc w:val="both"/>
        <w:rPr>
          <w:rFonts w:ascii="Arial" w:hAnsi="Arial" w:cs="Arial"/>
          <w:lang w:val="hr-HR"/>
        </w:rPr>
      </w:pPr>
      <w:r w:rsidRPr="00E71360">
        <w:rPr>
          <w:rFonts w:ascii="Arial" w:hAnsi="Arial" w:cs="Arial"/>
          <w:lang w:val="hr-HR"/>
        </w:rPr>
        <w:t xml:space="preserve">Uvjerenje o zdravstvenoj sposobnosti za obavljanje poslova iz </w:t>
      </w:r>
      <w:proofErr w:type="spellStart"/>
      <w:r w:rsidRPr="00E71360">
        <w:rPr>
          <w:rFonts w:ascii="Arial" w:hAnsi="Arial" w:cs="Arial"/>
          <w:lang w:val="hr-HR"/>
        </w:rPr>
        <w:t>toč.I</w:t>
      </w:r>
      <w:proofErr w:type="spellEnd"/>
      <w:r w:rsidRPr="00E71360">
        <w:rPr>
          <w:rFonts w:ascii="Arial" w:hAnsi="Arial" w:cs="Arial"/>
          <w:lang w:val="hr-HR"/>
        </w:rPr>
        <w:t>. ove Odluke  dostavlja izabrani kandidat po obavijesti o izboru, a prije donošenja rješenja o prijmu u službu.</w:t>
      </w:r>
    </w:p>
    <w:p w14:paraId="3FE0CDDE" w14:textId="77777777" w:rsidR="00093E5F" w:rsidRPr="00E71360" w:rsidRDefault="00093E5F" w:rsidP="00093E5F">
      <w:pPr>
        <w:suppressAutoHyphens/>
        <w:ind w:firstLine="708"/>
        <w:jc w:val="both"/>
        <w:rPr>
          <w:rFonts w:ascii="Arial" w:hAnsi="Arial" w:cs="Arial"/>
          <w:sz w:val="24"/>
          <w:szCs w:val="24"/>
          <w:lang w:val="hr-HR" w:eastAsia="ar-SA"/>
        </w:rPr>
      </w:pPr>
      <w:bookmarkStart w:id="14" w:name="_Hlk503335741"/>
      <w:r w:rsidRPr="00E71360">
        <w:rPr>
          <w:rFonts w:ascii="Arial" w:hAnsi="Arial" w:cs="Arial"/>
          <w:sz w:val="24"/>
          <w:szCs w:val="24"/>
          <w:lang w:val="hr-HR" w:eastAsia="ar-SA"/>
        </w:rPr>
        <w:lastRenderedPageBreak/>
        <w:t xml:space="preserve">Prijavu na Natječaj mogu podnijeti i kandidati koji nemaju </w:t>
      </w:r>
      <w:r w:rsidRPr="00E71360">
        <w:rPr>
          <w:rFonts w:ascii="Arial" w:hAnsi="Arial" w:cs="Arial"/>
          <w:sz w:val="24"/>
          <w:szCs w:val="24"/>
          <w:lang w:val="hr-HR"/>
        </w:rPr>
        <w:t>dokaz o osposobljenosti za rukovanje motornom pilom i kosilicom</w:t>
      </w:r>
      <w:r w:rsidRPr="00E71360">
        <w:rPr>
          <w:rFonts w:ascii="Arial" w:hAnsi="Arial" w:cs="Arial"/>
          <w:sz w:val="24"/>
          <w:szCs w:val="24"/>
          <w:lang w:val="hr-HR" w:eastAsia="ar-SA"/>
        </w:rPr>
        <w:t xml:space="preserve"> uz uvjet da polože tečaj  radi osposobljavanja u roku </w:t>
      </w:r>
      <w:r w:rsidRPr="00E71360">
        <w:rPr>
          <w:rFonts w:ascii="Arial" w:hAnsi="Arial" w:cs="Arial"/>
          <w:color w:val="000000"/>
          <w:sz w:val="24"/>
          <w:szCs w:val="24"/>
          <w:lang w:val="hr-HR" w:eastAsia="ar-SA"/>
        </w:rPr>
        <w:t>od dva</w:t>
      </w:r>
      <w:r w:rsidRPr="00E71360">
        <w:rPr>
          <w:rFonts w:ascii="Arial" w:hAnsi="Arial" w:cs="Arial"/>
          <w:sz w:val="24"/>
          <w:szCs w:val="24"/>
          <w:lang w:val="hr-HR" w:eastAsia="ar-SA"/>
        </w:rPr>
        <w:t xml:space="preserve"> mjeseca od dana rasporeda na radno mjesto.</w:t>
      </w:r>
    </w:p>
    <w:bookmarkEnd w:id="14"/>
    <w:p w14:paraId="2E469757" w14:textId="77777777" w:rsidR="00093E5F" w:rsidRPr="00E71360" w:rsidRDefault="00093E5F" w:rsidP="00093E5F">
      <w:pPr>
        <w:pStyle w:val="tekst0"/>
        <w:autoSpaceDE w:val="0"/>
        <w:spacing w:before="0" w:after="0"/>
        <w:jc w:val="center"/>
        <w:rPr>
          <w:rFonts w:ascii="Arial" w:eastAsia="Times New Roman" w:hAnsi="Arial" w:cs="Arial"/>
          <w:color w:val="000000"/>
          <w:lang w:val="hr-HR"/>
        </w:rPr>
      </w:pPr>
    </w:p>
    <w:p w14:paraId="6528A857" w14:textId="77777777" w:rsidR="00093E5F" w:rsidRPr="00E71360" w:rsidRDefault="00093E5F" w:rsidP="00093E5F">
      <w:pPr>
        <w:autoSpaceDE w:val="0"/>
        <w:jc w:val="center"/>
        <w:rPr>
          <w:rFonts w:ascii="Arial" w:hAnsi="Arial" w:cs="Arial"/>
          <w:b/>
          <w:bCs/>
          <w:color w:val="000000"/>
          <w:sz w:val="24"/>
          <w:szCs w:val="24"/>
          <w:lang w:val="hr-HR"/>
        </w:rPr>
      </w:pPr>
      <w:r w:rsidRPr="00E71360">
        <w:rPr>
          <w:rFonts w:ascii="Arial" w:hAnsi="Arial" w:cs="Arial"/>
          <w:b/>
          <w:bCs/>
          <w:color w:val="000000"/>
          <w:sz w:val="24"/>
          <w:szCs w:val="24"/>
          <w:lang w:val="hr-HR"/>
        </w:rPr>
        <w:t xml:space="preserve"> VII.</w:t>
      </w:r>
    </w:p>
    <w:p w14:paraId="63CEF33C" w14:textId="77777777" w:rsidR="00093E5F" w:rsidRPr="00E71360" w:rsidRDefault="00093E5F" w:rsidP="00093E5F">
      <w:pPr>
        <w:autoSpaceDE w:val="0"/>
        <w:ind w:firstLine="708"/>
        <w:jc w:val="both"/>
        <w:rPr>
          <w:rFonts w:ascii="Arial" w:hAnsi="Arial" w:cs="Arial"/>
          <w:sz w:val="24"/>
          <w:szCs w:val="24"/>
          <w:lang w:val="hr-HR"/>
        </w:rPr>
      </w:pPr>
      <w:r w:rsidRPr="00E71360">
        <w:rPr>
          <w:rFonts w:ascii="Arial" w:hAnsi="Arial" w:cs="Arial"/>
          <w:sz w:val="24"/>
          <w:szCs w:val="24"/>
          <w:lang w:val="hr-HR"/>
        </w:rPr>
        <w:t>Natječaj traje 8 (osam) dana od dana  objavljivanja  na službenim stranicama Hrvatskog zavoda za zapošljavanje.</w:t>
      </w:r>
    </w:p>
    <w:p w14:paraId="155638A4" w14:textId="77777777" w:rsidR="00093E5F" w:rsidRPr="00E71360" w:rsidRDefault="00093E5F" w:rsidP="00093E5F">
      <w:pPr>
        <w:pStyle w:val="tekst0"/>
        <w:autoSpaceDE w:val="0"/>
        <w:spacing w:before="0" w:after="0"/>
        <w:jc w:val="both"/>
        <w:rPr>
          <w:rFonts w:ascii="Arial" w:eastAsia="Times New Roman" w:hAnsi="Arial" w:cs="Arial"/>
          <w:color w:val="000000"/>
          <w:lang w:val="hr-HR"/>
        </w:rPr>
      </w:pPr>
    </w:p>
    <w:p w14:paraId="27C79803" w14:textId="77777777" w:rsidR="00093E5F" w:rsidRPr="00E71360" w:rsidRDefault="00093E5F" w:rsidP="00093E5F">
      <w:pPr>
        <w:autoSpaceDE w:val="0"/>
        <w:jc w:val="center"/>
        <w:rPr>
          <w:rFonts w:ascii="Arial" w:hAnsi="Arial" w:cs="Arial"/>
          <w:b/>
          <w:bCs/>
          <w:color w:val="000000"/>
          <w:sz w:val="24"/>
          <w:szCs w:val="24"/>
          <w:lang w:val="hr-HR"/>
        </w:rPr>
      </w:pPr>
      <w:r w:rsidRPr="00E71360">
        <w:rPr>
          <w:rFonts w:ascii="Arial" w:hAnsi="Arial" w:cs="Arial"/>
          <w:b/>
          <w:bCs/>
          <w:color w:val="000000"/>
          <w:sz w:val="24"/>
          <w:szCs w:val="24"/>
          <w:lang w:val="hr-HR"/>
        </w:rPr>
        <w:t xml:space="preserve"> VIII.</w:t>
      </w:r>
    </w:p>
    <w:p w14:paraId="2F1F79EA" w14:textId="77777777" w:rsidR="00093E5F" w:rsidRPr="00E71360" w:rsidRDefault="00093E5F" w:rsidP="00093E5F">
      <w:pPr>
        <w:autoSpaceDE w:val="0"/>
        <w:ind w:firstLine="708"/>
        <w:jc w:val="both"/>
        <w:rPr>
          <w:rFonts w:ascii="Arial" w:hAnsi="Arial" w:cs="Arial"/>
          <w:color w:val="000000"/>
          <w:sz w:val="24"/>
          <w:szCs w:val="24"/>
          <w:lang w:val="hr-HR"/>
        </w:rPr>
      </w:pPr>
      <w:r w:rsidRPr="00E71360">
        <w:rPr>
          <w:rFonts w:ascii="Arial" w:hAnsi="Arial" w:cs="Arial"/>
          <w:bCs/>
          <w:color w:val="000000"/>
          <w:sz w:val="24"/>
          <w:szCs w:val="24"/>
          <w:lang w:val="hr-HR"/>
        </w:rPr>
        <w:t>Radi provedbe postupka natječaja za prijem u službu imenuje se Povjerenstvo za provedbu postupka natječaja</w:t>
      </w:r>
      <w:r w:rsidRPr="00E71360">
        <w:rPr>
          <w:rFonts w:ascii="Arial" w:hAnsi="Arial" w:cs="Arial"/>
          <w:color w:val="000000"/>
          <w:sz w:val="24"/>
          <w:szCs w:val="24"/>
          <w:lang w:val="hr-HR"/>
        </w:rPr>
        <w:t xml:space="preserve"> u slijedećem sastavu:</w:t>
      </w:r>
    </w:p>
    <w:p w14:paraId="6594E324" w14:textId="77777777" w:rsidR="00093E5F" w:rsidRPr="00E71360" w:rsidRDefault="00093E5F" w:rsidP="00093E5F">
      <w:pPr>
        <w:autoSpaceDE w:val="0"/>
        <w:jc w:val="both"/>
        <w:rPr>
          <w:rFonts w:ascii="Arial" w:hAnsi="Arial" w:cs="Arial"/>
          <w:sz w:val="24"/>
          <w:szCs w:val="24"/>
          <w:lang w:val="hr-HR"/>
        </w:rPr>
      </w:pPr>
      <w:r w:rsidRPr="00E71360">
        <w:rPr>
          <w:rFonts w:ascii="Arial" w:hAnsi="Arial" w:cs="Arial"/>
          <w:sz w:val="24"/>
          <w:szCs w:val="24"/>
          <w:lang w:val="hr-HR"/>
        </w:rPr>
        <w:t>Kristina Brljavac - predsjednik</w:t>
      </w:r>
    </w:p>
    <w:p w14:paraId="1BDAD3D1" w14:textId="77777777" w:rsidR="00093E5F" w:rsidRPr="00E71360" w:rsidRDefault="00093E5F" w:rsidP="00093E5F">
      <w:pPr>
        <w:autoSpaceDE w:val="0"/>
        <w:jc w:val="both"/>
        <w:rPr>
          <w:rFonts w:ascii="Arial" w:hAnsi="Arial" w:cs="Arial"/>
          <w:sz w:val="24"/>
          <w:szCs w:val="24"/>
          <w:lang w:val="hr-HR"/>
        </w:rPr>
      </w:pPr>
      <w:r w:rsidRPr="00E71360">
        <w:rPr>
          <w:rFonts w:ascii="Arial" w:hAnsi="Arial" w:cs="Arial"/>
          <w:sz w:val="24"/>
          <w:szCs w:val="24"/>
          <w:lang w:val="hr-HR"/>
        </w:rPr>
        <w:t>Admir Martinović - član</w:t>
      </w:r>
    </w:p>
    <w:p w14:paraId="34FCB671" w14:textId="77777777" w:rsidR="00093E5F" w:rsidRPr="00E71360" w:rsidRDefault="00093E5F" w:rsidP="00093E5F">
      <w:pPr>
        <w:autoSpaceDE w:val="0"/>
        <w:jc w:val="both"/>
        <w:rPr>
          <w:rFonts w:ascii="Arial" w:hAnsi="Arial" w:cs="Arial"/>
          <w:sz w:val="24"/>
          <w:szCs w:val="24"/>
          <w:lang w:val="hr-HR"/>
        </w:rPr>
      </w:pPr>
      <w:r w:rsidRPr="00E71360">
        <w:rPr>
          <w:rFonts w:ascii="Arial" w:hAnsi="Arial" w:cs="Arial"/>
          <w:sz w:val="24"/>
          <w:szCs w:val="24"/>
          <w:lang w:val="hr-HR"/>
        </w:rPr>
        <w:t>Ivan Štajerac - član</w:t>
      </w:r>
    </w:p>
    <w:p w14:paraId="5DEFEBC2" w14:textId="77777777" w:rsidR="00093E5F" w:rsidRPr="00E71360" w:rsidRDefault="00093E5F" w:rsidP="00093E5F">
      <w:pPr>
        <w:autoSpaceDE w:val="0"/>
        <w:jc w:val="both"/>
        <w:rPr>
          <w:rFonts w:ascii="Arial" w:hAnsi="Arial" w:cs="Arial"/>
          <w:sz w:val="24"/>
          <w:szCs w:val="24"/>
          <w:lang w:val="hr-HR"/>
        </w:rPr>
      </w:pPr>
    </w:p>
    <w:p w14:paraId="58346218" w14:textId="77777777" w:rsidR="00093E5F" w:rsidRPr="00E71360" w:rsidRDefault="00093E5F" w:rsidP="00093E5F">
      <w:pPr>
        <w:autoSpaceDE w:val="0"/>
        <w:jc w:val="center"/>
        <w:rPr>
          <w:rFonts w:ascii="Arial" w:hAnsi="Arial" w:cs="Arial"/>
          <w:b/>
          <w:bCs/>
          <w:color w:val="000000"/>
          <w:sz w:val="24"/>
          <w:szCs w:val="24"/>
          <w:lang w:val="hr-HR"/>
        </w:rPr>
      </w:pPr>
      <w:r w:rsidRPr="00E71360">
        <w:rPr>
          <w:rFonts w:ascii="Arial" w:hAnsi="Arial" w:cs="Arial"/>
          <w:b/>
          <w:bCs/>
          <w:color w:val="000000"/>
          <w:sz w:val="24"/>
          <w:szCs w:val="24"/>
          <w:lang w:val="hr-HR"/>
        </w:rPr>
        <w:t xml:space="preserve"> IX.</w:t>
      </w:r>
    </w:p>
    <w:p w14:paraId="6CA40CC8" w14:textId="77777777" w:rsidR="00093E5F" w:rsidRPr="00E71360" w:rsidRDefault="00093E5F" w:rsidP="00093E5F">
      <w:pPr>
        <w:autoSpaceDE w:val="0"/>
        <w:jc w:val="both"/>
        <w:rPr>
          <w:rFonts w:ascii="Arial" w:hAnsi="Arial" w:cs="Arial"/>
          <w:color w:val="000000"/>
          <w:sz w:val="24"/>
          <w:szCs w:val="24"/>
          <w:lang w:val="hr-HR"/>
        </w:rPr>
      </w:pPr>
      <w:r w:rsidRPr="00E71360">
        <w:rPr>
          <w:rFonts w:ascii="Arial" w:hAnsi="Arial" w:cs="Arial"/>
          <w:color w:val="000000"/>
          <w:sz w:val="24"/>
          <w:szCs w:val="24"/>
          <w:lang w:val="hr-HR"/>
        </w:rPr>
        <w:t xml:space="preserve"> </w:t>
      </w:r>
      <w:r w:rsidRPr="00E71360">
        <w:rPr>
          <w:rFonts w:ascii="Arial" w:hAnsi="Arial" w:cs="Arial"/>
          <w:color w:val="000000"/>
          <w:sz w:val="24"/>
          <w:szCs w:val="24"/>
          <w:lang w:val="hr-HR"/>
        </w:rPr>
        <w:tab/>
        <w:t>Kandidati koji ispunjavaju formalne uvjete iz oglasa pozvati će se na pristupanje testiranju provjere znanja i sposobnosti najmanje 5 (pet) dana prije održavanja provjere. Obavijest  će biti  objavljena na službenim stranicama Općine Brtonigla-</w:t>
      </w:r>
      <w:proofErr w:type="spellStart"/>
      <w:r w:rsidRPr="00E71360">
        <w:rPr>
          <w:rFonts w:ascii="Arial" w:hAnsi="Arial" w:cs="Arial"/>
          <w:color w:val="000000"/>
          <w:sz w:val="24"/>
          <w:szCs w:val="24"/>
          <w:lang w:val="hr-HR"/>
        </w:rPr>
        <w:t>Verteneglio</w:t>
      </w:r>
      <w:proofErr w:type="spellEnd"/>
      <w:r w:rsidRPr="00E71360">
        <w:rPr>
          <w:rFonts w:ascii="Arial" w:hAnsi="Arial" w:cs="Arial"/>
          <w:color w:val="000000"/>
          <w:sz w:val="24"/>
          <w:szCs w:val="24"/>
          <w:lang w:val="hr-HR"/>
        </w:rPr>
        <w:t xml:space="preserve">, </w:t>
      </w:r>
      <w:proofErr w:type="spellStart"/>
      <w:r w:rsidRPr="00E71360">
        <w:rPr>
          <w:rFonts w:ascii="Arial" w:hAnsi="Arial" w:cs="Arial"/>
          <w:sz w:val="24"/>
          <w:szCs w:val="24"/>
          <w:lang w:val="hr-HR"/>
        </w:rPr>
        <w:t>www.brtonigla-verteneglio.hr</w:t>
      </w:r>
      <w:proofErr w:type="spellEnd"/>
      <w:r w:rsidRPr="00E71360">
        <w:rPr>
          <w:rFonts w:ascii="Arial" w:hAnsi="Arial" w:cs="Arial"/>
          <w:sz w:val="24"/>
          <w:szCs w:val="24"/>
          <w:lang w:val="hr-HR"/>
        </w:rPr>
        <w:t xml:space="preserve"> </w:t>
      </w:r>
      <w:r w:rsidRPr="00E71360">
        <w:rPr>
          <w:rFonts w:ascii="Arial" w:hAnsi="Arial" w:cs="Arial"/>
          <w:color w:val="000000"/>
          <w:sz w:val="24"/>
          <w:szCs w:val="24"/>
          <w:lang w:val="hr-HR"/>
        </w:rPr>
        <w:t>i na oglasnoj ploči Općine Brtonigla-</w:t>
      </w:r>
      <w:proofErr w:type="spellStart"/>
      <w:r w:rsidRPr="00E71360">
        <w:rPr>
          <w:rFonts w:ascii="Arial" w:hAnsi="Arial" w:cs="Arial"/>
          <w:color w:val="000000"/>
          <w:sz w:val="24"/>
          <w:szCs w:val="24"/>
          <w:lang w:val="hr-HR"/>
        </w:rPr>
        <w:t>Verteneglio</w:t>
      </w:r>
      <w:proofErr w:type="spellEnd"/>
      <w:r w:rsidRPr="00E71360">
        <w:rPr>
          <w:rFonts w:ascii="Arial" w:hAnsi="Arial" w:cs="Arial"/>
          <w:color w:val="000000"/>
          <w:sz w:val="24"/>
          <w:szCs w:val="24"/>
          <w:lang w:val="hr-HR"/>
        </w:rPr>
        <w:t>.</w:t>
      </w:r>
    </w:p>
    <w:p w14:paraId="6C8B3B3B" w14:textId="77777777" w:rsidR="00093E5F" w:rsidRPr="00E71360" w:rsidRDefault="00093E5F" w:rsidP="00093E5F">
      <w:pPr>
        <w:autoSpaceDE w:val="0"/>
        <w:ind w:firstLine="708"/>
        <w:jc w:val="both"/>
        <w:rPr>
          <w:rFonts w:ascii="Arial" w:hAnsi="Arial" w:cs="Arial"/>
          <w:color w:val="000000"/>
          <w:sz w:val="24"/>
          <w:szCs w:val="24"/>
          <w:lang w:val="hr-HR"/>
        </w:rPr>
      </w:pPr>
      <w:r w:rsidRPr="00E71360">
        <w:rPr>
          <w:rFonts w:ascii="Arial" w:hAnsi="Arial" w:cs="Arial"/>
          <w:color w:val="000000"/>
          <w:sz w:val="24"/>
          <w:szCs w:val="24"/>
          <w:lang w:val="hr-HR"/>
        </w:rPr>
        <w:t>Provjera znanja kandidata koji ispunjavaju formalne uvjete provodi Povjerenstvo za provedbu postupka oglasa, koja se sastoji od provjere poznavanja osnova djelokruga,  ustrojstva i načina rada lokalne  samouprave  te komunalnog gospodarstva, kao i osnova poznavanja talijanskog jezika, odnosno poznavanja rada na računalu za Voditelja poslova.</w:t>
      </w:r>
    </w:p>
    <w:p w14:paraId="346C39E6" w14:textId="77777777" w:rsidR="00093E5F" w:rsidRPr="00E71360" w:rsidRDefault="00093E5F" w:rsidP="00093E5F">
      <w:pPr>
        <w:autoSpaceDE w:val="0"/>
        <w:ind w:firstLine="708"/>
        <w:jc w:val="both"/>
        <w:rPr>
          <w:rFonts w:ascii="Arial" w:hAnsi="Arial" w:cs="Arial"/>
          <w:color w:val="000000"/>
          <w:sz w:val="24"/>
          <w:szCs w:val="24"/>
          <w:lang w:val="hr-HR"/>
        </w:rPr>
      </w:pPr>
      <w:r w:rsidRPr="00E71360">
        <w:rPr>
          <w:rFonts w:ascii="Arial" w:hAnsi="Arial" w:cs="Arial"/>
          <w:sz w:val="24"/>
          <w:szCs w:val="24"/>
          <w:lang w:val="hr-HR"/>
        </w:rPr>
        <w:t>Ako kandidat ne pristupi prethodnoj provjeri znanja, smatra se da je povukao prijavu na oglas.</w:t>
      </w:r>
    </w:p>
    <w:p w14:paraId="36F602F3" w14:textId="77777777" w:rsidR="00093E5F" w:rsidRPr="00E71360" w:rsidRDefault="00093E5F" w:rsidP="00093E5F">
      <w:pPr>
        <w:autoSpaceDE w:val="0"/>
        <w:rPr>
          <w:rFonts w:ascii="Arial" w:hAnsi="Arial" w:cs="Arial"/>
          <w:color w:val="000000"/>
          <w:sz w:val="24"/>
          <w:szCs w:val="24"/>
          <w:lang w:val="hr-HR"/>
        </w:rPr>
      </w:pPr>
    </w:p>
    <w:p w14:paraId="16DBE851" w14:textId="77777777" w:rsidR="00093E5F" w:rsidRPr="00E71360" w:rsidRDefault="00093E5F" w:rsidP="00093E5F">
      <w:pPr>
        <w:autoSpaceDE w:val="0"/>
        <w:jc w:val="center"/>
        <w:rPr>
          <w:rFonts w:ascii="Arial" w:hAnsi="Arial" w:cs="Arial"/>
          <w:b/>
          <w:bCs/>
          <w:color w:val="000000"/>
          <w:sz w:val="24"/>
          <w:szCs w:val="24"/>
          <w:lang w:val="hr-HR"/>
        </w:rPr>
      </w:pPr>
      <w:r w:rsidRPr="00E71360">
        <w:rPr>
          <w:rFonts w:ascii="Arial" w:hAnsi="Arial" w:cs="Arial"/>
          <w:b/>
          <w:bCs/>
          <w:color w:val="000000"/>
          <w:sz w:val="24"/>
          <w:szCs w:val="24"/>
          <w:lang w:val="hr-HR"/>
        </w:rPr>
        <w:t>X.</w:t>
      </w:r>
    </w:p>
    <w:p w14:paraId="0D6C1C35" w14:textId="77777777" w:rsidR="00093E5F" w:rsidRPr="00E71360" w:rsidRDefault="00093E5F" w:rsidP="00093E5F">
      <w:pPr>
        <w:pStyle w:val="NoSpacing"/>
        <w:ind w:firstLine="708"/>
        <w:jc w:val="both"/>
        <w:rPr>
          <w:rFonts w:ascii="Arial" w:hAnsi="Arial" w:cs="Arial"/>
          <w:sz w:val="24"/>
          <w:szCs w:val="24"/>
          <w:lang w:val="hr-HR"/>
        </w:rPr>
      </w:pPr>
      <w:r w:rsidRPr="00E71360">
        <w:rPr>
          <w:rFonts w:ascii="Arial" w:hAnsi="Arial" w:cs="Arial"/>
          <w:sz w:val="24"/>
          <w:szCs w:val="24"/>
          <w:lang w:val="hr-HR"/>
        </w:rPr>
        <w:t xml:space="preserve">Plaća namještenika Vlastitog pogona  Općine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propisana je Odlukom</w:t>
      </w:r>
      <w:r w:rsidRPr="00E71360">
        <w:rPr>
          <w:rFonts w:ascii="Arial" w:hAnsi="Arial" w:cs="Arial"/>
          <w:color w:val="FF6600"/>
          <w:sz w:val="24"/>
          <w:szCs w:val="24"/>
          <w:lang w:val="hr-HR"/>
        </w:rPr>
        <w:t xml:space="preserve"> </w:t>
      </w:r>
      <w:r w:rsidRPr="00E71360">
        <w:rPr>
          <w:rFonts w:ascii="Arial" w:hAnsi="Arial" w:cs="Arial"/>
          <w:sz w:val="24"/>
          <w:szCs w:val="24"/>
          <w:lang w:val="hr-HR"/>
        </w:rPr>
        <w:t>o koeficijentima za obračun plaće  namještenika Vlastitog pogona (Službene novine Općine 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broj: 12/22) i Odlukom o osnovici za obračun plaće namještenika Vlastitog pogona Općine 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(Službene novine Općine 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broj: 12/19).</w:t>
      </w:r>
    </w:p>
    <w:p w14:paraId="0782DA40" w14:textId="77777777" w:rsidR="00093E5F" w:rsidRPr="00E71360" w:rsidRDefault="00093E5F" w:rsidP="00093E5F">
      <w:pPr>
        <w:autoSpaceDE w:val="0"/>
        <w:jc w:val="both"/>
        <w:rPr>
          <w:rFonts w:ascii="Arial" w:hAnsi="Arial" w:cs="Arial"/>
          <w:color w:val="000000"/>
          <w:sz w:val="24"/>
          <w:szCs w:val="24"/>
          <w:lang w:val="hr-HR"/>
        </w:rPr>
      </w:pPr>
      <w:r w:rsidRPr="00E71360">
        <w:rPr>
          <w:rFonts w:ascii="Arial" w:hAnsi="Arial" w:cs="Arial"/>
          <w:color w:val="000000"/>
          <w:sz w:val="24"/>
          <w:szCs w:val="24"/>
          <w:lang w:val="hr-HR"/>
        </w:rPr>
        <w:t xml:space="preserve">          </w:t>
      </w:r>
    </w:p>
    <w:p w14:paraId="41FB772E" w14:textId="77777777" w:rsidR="00093E5F" w:rsidRPr="00E71360" w:rsidRDefault="00093E5F" w:rsidP="00093E5F">
      <w:pPr>
        <w:pStyle w:val="BodyText"/>
        <w:ind w:firstLine="708"/>
        <w:rPr>
          <w:rFonts w:ascii="Arial" w:hAnsi="Arial" w:cs="Arial"/>
          <w:szCs w:val="24"/>
        </w:rPr>
      </w:pPr>
      <w:r w:rsidRPr="00E71360">
        <w:rPr>
          <w:rFonts w:ascii="Arial" w:hAnsi="Arial" w:cs="Arial"/>
          <w:szCs w:val="24"/>
        </w:rPr>
        <w:t>Plaća komunalnog radnika I čini umnožak koeficijenta složenosti poslova radnog mjesta 1,30  i osnovice za obračun plaće (4.500,00 kn), uvećan za 0,5% za svaku navršenu godinu radnog staža.</w:t>
      </w:r>
    </w:p>
    <w:p w14:paraId="671806CF" w14:textId="77777777" w:rsidR="00093E5F" w:rsidRPr="00E71360" w:rsidRDefault="00093E5F" w:rsidP="00093E5F">
      <w:pPr>
        <w:autoSpaceDE w:val="0"/>
        <w:jc w:val="both"/>
        <w:rPr>
          <w:rFonts w:ascii="Arial" w:hAnsi="Arial" w:cs="Arial"/>
          <w:color w:val="000000"/>
          <w:sz w:val="24"/>
          <w:szCs w:val="24"/>
          <w:lang w:val="hr-HR"/>
        </w:rPr>
      </w:pPr>
      <w:r w:rsidRPr="00E71360">
        <w:rPr>
          <w:rFonts w:ascii="Arial" w:hAnsi="Arial" w:cs="Arial"/>
          <w:color w:val="000000"/>
          <w:sz w:val="24"/>
          <w:szCs w:val="24"/>
          <w:lang w:val="hr-HR"/>
        </w:rPr>
        <w:t xml:space="preserve">           </w:t>
      </w:r>
    </w:p>
    <w:p w14:paraId="1FCA3102" w14:textId="77777777" w:rsidR="00093E5F" w:rsidRPr="00E71360" w:rsidRDefault="00093E5F" w:rsidP="00093E5F">
      <w:pPr>
        <w:autoSpaceDE w:val="0"/>
        <w:jc w:val="center"/>
        <w:rPr>
          <w:rFonts w:ascii="Arial" w:hAnsi="Arial" w:cs="Arial"/>
          <w:b/>
          <w:bCs/>
          <w:color w:val="000000"/>
          <w:sz w:val="24"/>
          <w:szCs w:val="24"/>
          <w:lang w:val="hr-HR"/>
        </w:rPr>
      </w:pPr>
      <w:r w:rsidRPr="00E71360">
        <w:rPr>
          <w:rFonts w:ascii="Arial" w:hAnsi="Arial" w:cs="Arial"/>
          <w:b/>
          <w:bCs/>
          <w:color w:val="000000"/>
          <w:sz w:val="24"/>
          <w:szCs w:val="24"/>
          <w:lang w:val="hr-HR"/>
        </w:rPr>
        <w:t xml:space="preserve">    XI.</w:t>
      </w:r>
    </w:p>
    <w:p w14:paraId="2AC6CC3B" w14:textId="6CDDD7BB" w:rsidR="00093E5F" w:rsidRDefault="00093E5F" w:rsidP="00093E5F">
      <w:pPr>
        <w:spacing w:after="240"/>
        <w:ind w:firstLine="708"/>
        <w:jc w:val="both"/>
        <w:rPr>
          <w:rFonts w:ascii="Arial" w:hAnsi="Arial" w:cs="Arial"/>
          <w:sz w:val="24"/>
          <w:szCs w:val="24"/>
          <w:lang w:val="hr-HR"/>
        </w:rPr>
      </w:pPr>
      <w:r w:rsidRPr="00E71360">
        <w:rPr>
          <w:rFonts w:ascii="Arial" w:hAnsi="Arial" w:cs="Arial"/>
          <w:sz w:val="24"/>
          <w:szCs w:val="24"/>
          <w:lang w:val="hr-HR"/>
        </w:rPr>
        <w:t xml:space="preserve">Zadužuje se </w:t>
      </w:r>
      <w:r w:rsidRPr="00E71360">
        <w:rPr>
          <w:rFonts w:ascii="Arial" w:hAnsi="Arial" w:cs="Arial"/>
          <w:bCs/>
          <w:color w:val="000000"/>
          <w:sz w:val="24"/>
          <w:szCs w:val="24"/>
          <w:lang w:val="hr-HR"/>
        </w:rPr>
        <w:t>Povjerenstvo za provedbu postupka oglasa</w:t>
      </w:r>
      <w:r w:rsidRPr="00E71360">
        <w:rPr>
          <w:rFonts w:ascii="Arial" w:hAnsi="Arial" w:cs="Arial"/>
          <w:color w:val="000000"/>
          <w:sz w:val="24"/>
          <w:szCs w:val="24"/>
          <w:lang w:val="hr-HR"/>
        </w:rPr>
        <w:t xml:space="preserve"> </w:t>
      </w:r>
      <w:r w:rsidRPr="00E71360">
        <w:rPr>
          <w:rFonts w:ascii="Arial" w:hAnsi="Arial" w:cs="Arial"/>
          <w:sz w:val="24"/>
          <w:szCs w:val="24"/>
          <w:lang w:val="hr-HR"/>
        </w:rPr>
        <w:t xml:space="preserve">za provedbu postupka prijema u  službu namještenika iz </w:t>
      </w:r>
      <w:proofErr w:type="spellStart"/>
      <w:r w:rsidRPr="00E71360">
        <w:rPr>
          <w:rFonts w:ascii="Arial" w:hAnsi="Arial" w:cs="Arial"/>
          <w:sz w:val="24"/>
          <w:szCs w:val="24"/>
          <w:lang w:val="hr-HR"/>
        </w:rPr>
        <w:t>toč.I</w:t>
      </w:r>
      <w:proofErr w:type="spellEnd"/>
      <w:r w:rsidRPr="00E71360">
        <w:rPr>
          <w:rFonts w:ascii="Arial" w:hAnsi="Arial" w:cs="Arial"/>
          <w:sz w:val="24"/>
          <w:szCs w:val="24"/>
          <w:lang w:val="hr-HR"/>
        </w:rPr>
        <w:t xml:space="preserve"> ove Odluke radi obavljanja poslova utvrđenih Odlukom o osnivanju Vlastitog pogona za obavljanje komunalnih djelatnosti na području Općine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(Službene novine Općine Brtonigla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broj: 02/19),</w:t>
      </w:r>
      <w:r w:rsidRPr="00E71360">
        <w:rPr>
          <w:rFonts w:ascii="Arial" w:hAnsi="Arial" w:cs="Arial"/>
          <w:color w:val="FF6600"/>
          <w:sz w:val="24"/>
          <w:szCs w:val="24"/>
          <w:lang w:val="hr-HR"/>
        </w:rPr>
        <w:t xml:space="preserve"> </w:t>
      </w:r>
      <w:r w:rsidRPr="00E71360">
        <w:rPr>
          <w:rFonts w:ascii="Arial" w:hAnsi="Arial" w:cs="Arial"/>
          <w:sz w:val="24"/>
          <w:szCs w:val="24"/>
          <w:lang w:val="hr-HR"/>
        </w:rPr>
        <w:t>odnosno Pravilnikom.</w:t>
      </w:r>
    </w:p>
    <w:p w14:paraId="15AA1D8B" w14:textId="3A3C13AC" w:rsidR="0012608F" w:rsidRDefault="0012608F" w:rsidP="00093E5F">
      <w:pPr>
        <w:spacing w:after="240"/>
        <w:ind w:firstLine="708"/>
        <w:jc w:val="both"/>
        <w:rPr>
          <w:rFonts w:ascii="Arial" w:hAnsi="Arial" w:cs="Arial"/>
          <w:sz w:val="24"/>
          <w:szCs w:val="24"/>
          <w:lang w:val="hr-HR"/>
        </w:rPr>
      </w:pPr>
    </w:p>
    <w:p w14:paraId="2DCB6D79" w14:textId="77777777" w:rsidR="0012608F" w:rsidRPr="00E71360" w:rsidRDefault="0012608F" w:rsidP="00093E5F">
      <w:pPr>
        <w:spacing w:after="240"/>
        <w:ind w:firstLine="708"/>
        <w:jc w:val="both"/>
        <w:rPr>
          <w:rFonts w:ascii="Arial" w:hAnsi="Arial" w:cs="Arial"/>
          <w:sz w:val="24"/>
          <w:szCs w:val="24"/>
          <w:lang w:val="hr-HR"/>
        </w:rPr>
      </w:pPr>
    </w:p>
    <w:p w14:paraId="2795B73F" w14:textId="77777777" w:rsidR="00093E5F" w:rsidRPr="00E71360" w:rsidRDefault="00093E5F" w:rsidP="00093E5F">
      <w:pPr>
        <w:autoSpaceDE w:val="0"/>
        <w:rPr>
          <w:rFonts w:ascii="Arial" w:hAnsi="Arial" w:cs="Arial"/>
          <w:b/>
          <w:bCs/>
          <w:sz w:val="24"/>
          <w:szCs w:val="24"/>
          <w:lang w:val="hr-HR"/>
        </w:rPr>
      </w:pPr>
      <w:r w:rsidRPr="00E71360">
        <w:rPr>
          <w:rFonts w:ascii="Arial" w:hAnsi="Arial" w:cs="Arial"/>
          <w:b/>
          <w:bCs/>
          <w:sz w:val="24"/>
          <w:szCs w:val="24"/>
          <w:lang w:val="hr-HR"/>
        </w:rPr>
        <w:lastRenderedPageBreak/>
        <w:t xml:space="preserve">                                                                   XII.</w:t>
      </w:r>
    </w:p>
    <w:p w14:paraId="35A3AE20" w14:textId="77777777" w:rsidR="00093E5F" w:rsidRPr="00E71360" w:rsidRDefault="00093E5F" w:rsidP="00093E5F">
      <w:pPr>
        <w:autoSpaceDE w:val="0"/>
        <w:jc w:val="both"/>
        <w:rPr>
          <w:rFonts w:ascii="Arial" w:hAnsi="Arial" w:cs="Arial"/>
          <w:color w:val="000000"/>
          <w:sz w:val="24"/>
          <w:szCs w:val="24"/>
          <w:lang w:val="hr-HR"/>
        </w:rPr>
      </w:pPr>
      <w:r w:rsidRPr="00E71360">
        <w:rPr>
          <w:rFonts w:ascii="Arial" w:hAnsi="Arial" w:cs="Arial"/>
          <w:sz w:val="24"/>
          <w:szCs w:val="24"/>
          <w:lang w:val="hr-HR"/>
        </w:rPr>
        <w:t xml:space="preserve">              </w:t>
      </w:r>
      <w:r w:rsidRPr="00E71360">
        <w:rPr>
          <w:rFonts w:ascii="Arial" w:hAnsi="Arial" w:cs="Arial"/>
          <w:color w:val="000000"/>
          <w:sz w:val="24"/>
          <w:szCs w:val="24"/>
          <w:lang w:val="hr-HR"/>
        </w:rPr>
        <w:t xml:space="preserve">Ova Odluka stupa na </w:t>
      </w:r>
      <w:r w:rsidRPr="00E71360">
        <w:rPr>
          <w:rFonts w:ascii="Arial" w:hAnsi="Arial" w:cs="Arial"/>
          <w:sz w:val="24"/>
          <w:szCs w:val="24"/>
          <w:lang w:val="hr-HR"/>
        </w:rPr>
        <w:t>snagu danom donošenja, a ista će</w:t>
      </w:r>
      <w:r w:rsidRPr="00E71360">
        <w:rPr>
          <w:rFonts w:ascii="Arial" w:hAnsi="Arial" w:cs="Arial"/>
          <w:color w:val="000000"/>
          <w:sz w:val="24"/>
          <w:szCs w:val="24"/>
          <w:lang w:val="hr-HR"/>
        </w:rPr>
        <w:t xml:space="preserve"> se objaviti u Službenim novinama Općine Brtonigla - </w:t>
      </w:r>
      <w:proofErr w:type="spellStart"/>
      <w:r w:rsidRPr="00E71360">
        <w:rPr>
          <w:rFonts w:ascii="Arial" w:hAnsi="Arial" w:cs="Arial"/>
          <w:color w:val="000000"/>
          <w:sz w:val="24"/>
          <w:szCs w:val="24"/>
          <w:lang w:val="hr-HR"/>
        </w:rPr>
        <w:t>Verteneglio</w:t>
      </w:r>
      <w:proofErr w:type="spellEnd"/>
      <w:r w:rsidRPr="00E71360">
        <w:rPr>
          <w:rFonts w:ascii="Arial" w:hAnsi="Arial" w:cs="Arial"/>
          <w:color w:val="000000"/>
          <w:sz w:val="24"/>
          <w:szCs w:val="24"/>
          <w:lang w:val="hr-HR"/>
        </w:rPr>
        <w:t xml:space="preserve">.  </w:t>
      </w:r>
    </w:p>
    <w:p w14:paraId="635BCAFA" w14:textId="77777777" w:rsidR="00093E5F" w:rsidRPr="00E71360" w:rsidRDefault="00093E5F" w:rsidP="00093E5F">
      <w:pPr>
        <w:autoSpaceDE w:val="0"/>
        <w:jc w:val="both"/>
        <w:rPr>
          <w:rFonts w:ascii="Arial" w:hAnsi="Arial" w:cs="Arial"/>
          <w:sz w:val="24"/>
          <w:szCs w:val="24"/>
          <w:lang w:val="hr-HR"/>
        </w:rPr>
      </w:pPr>
      <w:r w:rsidRPr="00E71360">
        <w:rPr>
          <w:rFonts w:ascii="Arial" w:hAnsi="Arial" w:cs="Arial"/>
          <w:sz w:val="24"/>
          <w:szCs w:val="24"/>
          <w:lang w:val="hr-HR"/>
        </w:rPr>
        <w:t xml:space="preserve"> </w:t>
      </w:r>
    </w:p>
    <w:p w14:paraId="5386D25A" w14:textId="77777777" w:rsidR="00093E5F" w:rsidRPr="00E71360" w:rsidRDefault="00093E5F" w:rsidP="00093E5F">
      <w:pPr>
        <w:autoSpaceDE w:val="0"/>
        <w:rPr>
          <w:rFonts w:ascii="Arial" w:hAnsi="Arial" w:cs="Arial"/>
          <w:sz w:val="24"/>
          <w:szCs w:val="24"/>
          <w:lang w:val="hr-HR"/>
        </w:rPr>
      </w:pPr>
      <w:r w:rsidRPr="00E71360">
        <w:rPr>
          <w:rFonts w:ascii="Arial" w:hAnsi="Arial" w:cs="Arial"/>
          <w:sz w:val="24"/>
          <w:szCs w:val="24"/>
          <w:lang w:val="hr-HR"/>
        </w:rPr>
        <w:t xml:space="preserve">KLASA:112-03/23-30/01 </w:t>
      </w:r>
    </w:p>
    <w:p w14:paraId="7640B85C" w14:textId="77777777" w:rsidR="00093E5F" w:rsidRPr="00E71360" w:rsidRDefault="00093E5F" w:rsidP="00093E5F">
      <w:pPr>
        <w:autoSpaceDE w:val="0"/>
        <w:rPr>
          <w:rFonts w:ascii="Arial" w:hAnsi="Arial" w:cs="Arial"/>
          <w:sz w:val="24"/>
          <w:szCs w:val="24"/>
          <w:lang w:val="hr-HR"/>
        </w:rPr>
      </w:pPr>
      <w:r w:rsidRPr="00E71360">
        <w:rPr>
          <w:rFonts w:ascii="Arial" w:hAnsi="Arial" w:cs="Arial"/>
          <w:sz w:val="24"/>
          <w:szCs w:val="24"/>
          <w:lang w:val="hr-HR"/>
        </w:rPr>
        <w:t>URBROJ: 2163-13-04/05-23-1</w:t>
      </w:r>
    </w:p>
    <w:p w14:paraId="2BED9051" w14:textId="77777777" w:rsidR="00093E5F" w:rsidRPr="00E71360" w:rsidRDefault="00093E5F" w:rsidP="00093E5F">
      <w:pPr>
        <w:autoSpaceDE w:val="0"/>
        <w:rPr>
          <w:rFonts w:ascii="Arial" w:hAnsi="Arial" w:cs="Arial"/>
          <w:sz w:val="24"/>
          <w:szCs w:val="24"/>
          <w:lang w:val="hr-HR"/>
        </w:rPr>
      </w:pPr>
      <w:r w:rsidRPr="00E71360">
        <w:rPr>
          <w:rFonts w:ascii="Arial" w:hAnsi="Arial" w:cs="Arial"/>
          <w:sz w:val="24"/>
          <w:szCs w:val="24"/>
          <w:lang w:val="hr-HR"/>
        </w:rPr>
        <w:t>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07. veljača 2023.godine</w:t>
      </w:r>
    </w:p>
    <w:p w14:paraId="789206C1" w14:textId="77777777" w:rsidR="00093E5F" w:rsidRPr="00E71360" w:rsidRDefault="00093E5F" w:rsidP="00093E5F">
      <w:pPr>
        <w:ind w:left="4956"/>
        <w:rPr>
          <w:rFonts w:ascii="Arial" w:hAnsi="Arial" w:cs="Arial"/>
          <w:sz w:val="24"/>
          <w:szCs w:val="24"/>
          <w:lang w:val="hr-HR"/>
        </w:rPr>
      </w:pPr>
    </w:p>
    <w:p w14:paraId="151A04E4" w14:textId="77777777" w:rsidR="00093E5F" w:rsidRPr="00E71360" w:rsidRDefault="00093E5F" w:rsidP="00093E5F">
      <w:pPr>
        <w:ind w:left="4956"/>
        <w:jc w:val="right"/>
        <w:rPr>
          <w:rFonts w:ascii="Arial" w:hAnsi="Arial" w:cs="Arial"/>
          <w:sz w:val="24"/>
          <w:szCs w:val="24"/>
          <w:lang w:val="hr-HR"/>
        </w:rPr>
      </w:pPr>
      <w:r w:rsidRPr="00E71360">
        <w:rPr>
          <w:rFonts w:ascii="Arial" w:hAnsi="Arial" w:cs="Arial"/>
          <w:sz w:val="24"/>
          <w:szCs w:val="24"/>
          <w:lang w:val="hr-HR"/>
        </w:rPr>
        <w:t xml:space="preserve">                          </w:t>
      </w:r>
      <w:bookmarkStart w:id="15" w:name="_Hlk503267912"/>
      <w:r w:rsidRPr="00E71360">
        <w:rPr>
          <w:rFonts w:ascii="Arial" w:hAnsi="Arial" w:cs="Arial"/>
          <w:sz w:val="24"/>
          <w:szCs w:val="24"/>
          <w:lang w:val="hr-HR"/>
        </w:rPr>
        <w:t xml:space="preserve">Načelnik </w:t>
      </w:r>
    </w:p>
    <w:p w14:paraId="223A4C29" w14:textId="77777777" w:rsidR="00093E5F" w:rsidRPr="00E71360" w:rsidRDefault="00093E5F" w:rsidP="00093E5F">
      <w:pPr>
        <w:ind w:left="4956"/>
        <w:jc w:val="right"/>
        <w:rPr>
          <w:rFonts w:ascii="Arial" w:hAnsi="Arial" w:cs="Arial"/>
          <w:sz w:val="24"/>
          <w:szCs w:val="24"/>
          <w:lang w:val="hr-HR"/>
        </w:rPr>
      </w:pPr>
      <w:r w:rsidRPr="00E71360">
        <w:rPr>
          <w:rFonts w:ascii="Arial" w:hAnsi="Arial" w:cs="Arial"/>
          <w:sz w:val="24"/>
          <w:szCs w:val="24"/>
          <w:lang w:val="hr-HR"/>
        </w:rPr>
        <w:t xml:space="preserve">Općine Brtonigla - </w:t>
      </w:r>
      <w:proofErr w:type="spellStart"/>
      <w:r w:rsidRPr="00E71360">
        <w:rPr>
          <w:rFonts w:ascii="Arial" w:hAnsi="Arial" w:cs="Arial"/>
          <w:sz w:val="24"/>
          <w:szCs w:val="24"/>
          <w:lang w:val="hr-HR"/>
        </w:rPr>
        <w:t>Verteneglio</w:t>
      </w:r>
      <w:proofErr w:type="spellEnd"/>
    </w:p>
    <w:p w14:paraId="3188969D" w14:textId="607BB71B" w:rsidR="00093E5F" w:rsidRPr="00E71360" w:rsidRDefault="00093E5F" w:rsidP="00093E5F">
      <w:pPr>
        <w:ind w:left="4956"/>
        <w:jc w:val="right"/>
        <w:rPr>
          <w:rFonts w:ascii="Arial" w:hAnsi="Arial" w:cs="Arial"/>
          <w:sz w:val="24"/>
          <w:szCs w:val="24"/>
          <w:lang w:val="hr-HR"/>
        </w:rPr>
      </w:pPr>
      <w:r w:rsidRPr="00E71360">
        <w:rPr>
          <w:rFonts w:ascii="Arial" w:hAnsi="Arial" w:cs="Arial"/>
          <w:sz w:val="24"/>
          <w:szCs w:val="24"/>
          <w:lang w:val="hr-HR"/>
        </w:rPr>
        <w:t xml:space="preserve">Neš Sinožić, </w:t>
      </w:r>
      <w:proofErr w:type="spellStart"/>
      <w:r w:rsidRPr="00E71360">
        <w:rPr>
          <w:rFonts w:ascii="Arial" w:hAnsi="Arial" w:cs="Arial"/>
          <w:sz w:val="24"/>
          <w:szCs w:val="24"/>
          <w:lang w:val="hr-HR"/>
        </w:rPr>
        <w:t>mag.</w:t>
      </w:r>
      <w:r w:rsidR="00495DBB" w:rsidRPr="00E71360">
        <w:rPr>
          <w:rFonts w:ascii="Arial" w:hAnsi="Arial" w:cs="Arial"/>
          <w:sz w:val="24"/>
          <w:szCs w:val="24"/>
          <w:lang w:val="hr-HR"/>
        </w:rPr>
        <w:t>ing.agr</w:t>
      </w:r>
      <w:proofErr w:type="spellEnd"/>
      <w:r w:rsidR="00495DBB" w:rsidRPr="00E71360">
        <w:rPr>
          <w:rFonts w:ascii="Arial" w:hAnsi="Arial" w:cs="Arial"/>
          <w:sz w:val="24"/>
          <w:szCs w:val="24"/>
          <w:lang w:val="hr-HR"/>
        </w:rPr>
        <w:t>. v.r.</w:t>
      </w:r>
    </w:p>
    <w:bookmarkEnd w:id="15"/>
    <w:p w14:paraId="34E591D9" w14:textId="53959B32" w:rsidR="00093E5F" w:rsidRPr="00E71360" w:rsidRDefault="00093E5F" w:rsidP="00093E5F">
      <w:pPr>
        <w:spacing w:after="55" w:line="259" w:lineRule="auto"/>
        <w:rPr>
          <w:rFonts w:ascii="Arial" w:hAnsi="Arial" w:cs="Arial"/>
          <w:b/>
          <w:sz w:val="24"/>
          <w:szCs w:val="24"/>
          <w:lang w:val="hr-HR"/>
        </w:rPr>
      </w:pPr>
    </w:p>
    <w:p w14:paraId="2D6FA2CF" w14:textId="2EC5AA47" w:rsidR="00093E5F" w:rsidRPr="00E71360" w:rsidRDefault="00093E5F" w:rsidP="00093E5F">
      <w:pPr>
        <w:pStyle w:val="ListParagraph"/>
        <w:numPr>
          <w:ilvl w:val="0"/>
          <w:numId w:val="26"/>
        </w:numPr>
        <w:spacing w:after="55" w:line="259" w:lineRule="auto"/>
        <w:jc w:val="center"/>
        <w:rPr>
          <w:rFonts w:cs="Arial"/>
          <w:b/>
          <w:sz w:val="24"/>
          <w:szCs w:val="24"/>
          <w:lang w:val="hr-HR"/>
        </w:rPr>
      </w:pPr>
    </w:p>
    <w:p w14:paraId="06925FC4" w14:textId="77777777" w:rsidR="0012608F" w:rsidRDefault="0012608F" w:rsidP="00093E5F">
      <w:pPr>
        <w:rPr>
          <w:rFonts w:eastAsia="Calibri"/>
          <w:sz w:val="16"/>
          <w:szCs w:val="16"/>
          <w:lang w:val="hr-HR"/>
        </w:rPr>
      </w:pPr>
    </w:p>
    <w:p w14:paraId="16CB7A2B" w14:textId="70339970" w:rsidR="00093E5F" w:rsidRPr="00E71360" w:rsidRDefault="00093E5F" w:rsidP="00093E5F">
      <w:pPr>
        <w:rPr>
          <w:rFonts w:eastAsia="Calibri"/>
          <w:sz w:val="16"/>
          <w:szCs w:val="16"/>
          <w:lang w:val="hr-HR"/>
        </w:rPr>
      </w:pPr>
      <w:r w:rsidRPr="00E71360">
        <w:rPr>
          <w:rFonts w:eastAsia="Calibri"/>
          <w:sz w:val="16"/>
          <w:szCs w:val="16"/>
          <w:lang w:val="hr-HR"/>
        </w:rPr>
        <w:t>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5448"/>
      </w:tblGrid>
      <w:tr w:rsidR="00093E5F" w:rsidRPr="00E71360" w14:paraId="61E530B1" w14:textId="77777777" w:rsidTr="007A3A85">
        <w:tc>
          <w:tcPr>
            <w:tcW w:w="612" w:type="dxa"/>
            <w:vMerge w:val="restart"/>
            <w:vAlign w:val="center"/>
          </w:tcPr>
          <w:p w14:paraId="171A7F31" w14:textId="77777777" w:rsidR="00093E5F" w:rsidRPr="00E71360" w:rsidRDefault="00093E5F" w:rsidP="007A3A85">
            <w:pPr>
              <w:rPr>
                <w:sz w:val="16"/>
                <w:szCs w:val="16"/>
                <w:lang w:val="hr-HR"/>
              </w:rPr>
            </w:pPr>
            <w:r w:rsidRPr="00E71360">
              <w:rPr>
                <w:noProof/>
                <w:sz w:val="16"/>
                <w:szCs w:val="16"/>
                <w:lang w:val="hr-HR"/>
              </w:rPr>
              <w:drawing>
                <wp:inline distT="0" distB="0" distL="0" distR="0" wp14:anchorId="614E6E6E" wp14:editId="18EF6A73">
                  <wp:extent cx="252000" cy="252000"/>
                  <wp:effectExtent l="0" t="0" r="0" b="0"/>
                  <wp:docPr id="21" name="Picture 2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6E8E3DC9" w14:textId="77777777" w:rsidR="00093E5F" w:rsidRPr="00E71360" w:rsidRDefault="00093E5F" w:rsidP="007A3A85">
            <w:pPr>
              <w:rPr>
                <w:sz w:val="16"/>
                <w:szCs w:val="16"/>
                <w:lang w:val="hr-HR"/>
              </w:rPr>
            </w:pPr>
            <w:r w:rsidRPr="00E71360">
              <w:rPr>
                <w:sz w:val="16"/>
                <w:szCs w:val="16"/>
                <w:lang w:val="hr-HR"/>
              </w:rPr>
              <w:t xml:space="preserve">                                     </w:t>
            </w:r>
            <w:r w:rsidRPr="00E71360">
              <w:rPr>
                <w:noProof/>
                <w:sz w:val="16"/>
                <w:szCs w:val="16"/>
                <w:lang w:val="hr-HR"/>
              </w:rPr>
              <w:drawing>
                <wp:inline distT="0" distB="0" distL="0" distR="0" wp14:anchorId="33D37440" wp14:editId="521F971C">
                  <wp:extent cx="252000" cy="252000"/>
                  <wp:effectExtent l="0" t="0" r="0" b="0"/>
                  <wp:docPr id="23" name="Picture 2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093E5F" w:rsidRPr="00E71360" w14:paraId="67C12B93" w14:textId="77777777" w:rsidTr="007A3A85">
        <w:tc>
          <w:tcPr>
            <w:tcW w:w="612" w:type="dxa"/>
            <w:vMerge/>
          </w:tcPr>
          <w:p w14:paraId="3089ED10" w14:textId="77777777" w:rsidR="00093E5F" w:rsidRPr="00E71360" w:rsidRDefault="00093E5F" w:rsidP="007A3A85">
            <w:pPr>
              <w:rPr>
                <w:sz w:val="16"/>
                <w:szCs w:val="16"/>
                <w:lang w:val="hr-HR"/>
              </w:rPr>
            </w:pPr>
          </w:p>
        </w:tc>
        <w:tc>
          <w:tcPr>
            <w:tcW w:w="5448" w:type="dxa"/>
          </w:tcPr>
          <w:p w14:paraId="365854D5" w14:textId="77777777" w:rsidR="00093E5F" w:rsidRPr="00E71360" w:rsidRDefault="00093E5F" w:rsidP="007A3A85">
            <w:pPr>
              <w:rPr>
                <w:sz w:val="16"/>
                <w:szCs w:val="16"/>
                <w:lang w:val="hr-HR"/>
              </w:rPr>
            </w:pPr>
            <w:r w:rsidRPr="00E71360">
              <w:rPr>
                <w:sz w:val="16"/>
                <w:szCs w:val="16"/>
                <w:lang w:val="hr-HR"/>
              </w:rPr>
              <w:t>REPUBLIKA HRVATSKA - REPUBBLICA DI CROAZIA</w:t>
            </w:r>
          </w:p>
          <w:p w14:paraId="75BB36EF" w14:textId="77777777" w:rsidR="00093E5F" w:rsidRPr="00E71360" w:rsidRDefault="00093E5F" w:rsidP="007A3A85">
            <w:pPr>
              <w:rPr>
                <w:sz w:val="16"/>
                <w:szCs w:val="16"/>
                <w:lang w:val="hr-HR"/>
              </w:rPr>
            </w:pPr>
            <w:r w:rsidRPr="00E71360">
              <w:rPr>
                <w:sz w:val="16"/>
                <w:szCs w:val="16"/>
                <w:lang w:val="hr-HR"/>
              </w:rPr>
              <w:t>ISTARSKA ŽUPANIJA - REGIONE ISTRIANA</w:t>
            </w:r>
          </w:p>
          <w:p w14:paraId="2A375A93" w14:textId="77777777" w:rsidR="00093E5F" w:rsidRPr="00E71360" w:rsidRDefault="00093E5F" w:rsidP="007A3A85">
            <w:pPr>
              <w:rPr>
                <w:sz w:val="16"/>
                <w:szCs w:val="16"/>
                <w:lang w:val="hr-HR"/>
              </w:rPr>
            </w:pPr>
            <w:r w:rsidRPr="00E71360">
              <w:rPr>
                <w:sz w:val="16"/>
                <w:szCs w:val="16"/>
                <w:lang w:val="hr-HR"/>
              </w:rPr>
              <w:t>Općina Brtonigla-</w:t>
            </w:r>
            <w:proofErr w:type="spellStart"/>
            <w:r w:rsidRPr="00E71360">
              <w:rPr>
                <w:sz w:val="16"/>
                <w:szCs w:val="16"/>
                <w:lang w:val="hr-HR"/>
              </w:rPr>
              <w:t>Verteneglio</w:t>
            </w:r>
            <w:proofErr w:type="spellEnd"/>
            <w:r w:rsidRPr="00E71360">
              <w:rPr>
                <w:sz w:val="16"/>
                <w:szCs w:val="16"/>
                <w:lang w:val="hr-HR"/>
              </w:rPr>
              <w:t xml:space="preserve"> - </w:t>
            </w:r>
            <w:proofErr w:type="spellStart"/>
            <w:r w:rsidRPr="00E71360">
              <w:rPr>
                <w:sz w:val="16"/>
                <w:szCs w:val="16"/>
                <w:lang w:val="hr-HR"/>
              </w:rPr>
              <w:t>Comune</w:t>
            </w:r>
            <w:proofErr w:type="spellEnd"/>
            <w:r w:rsidRPr="00E71360">
              <w:rPr>
                <w:sz w:val="16"/>
                <w:szCs w:val="16"/>
                <w:lang w:val="hr-HR"/>
              </w:rPr>
              <w:t xml:space="preserve"> di Brtonigla-</w:t>
            </w:r>
            <w:proofErr w:type="spellStart"/>
            <w:r w:rsidRPr="00E71360">
              <w:rPr>
                <w:sz w:val="16"/>
                <w:szCs w:val="16"/>
                <w:lang w:val="hr-HR"/>
              </w:rPr>
              <w:t>Verteneglio</w:t>
            </w:r>
            <w:proofErr w:type="spellEnd"/>
          </w:p>
          <w:p w14:paraId="289A74AC" w14:textId="77777777" w:rsidR="00093E5F" w:rsidRPr="00E71360" w:rsidRDefault="00093E5F" w:rsidP="007A3A85">
            <w:pPr>
              <w:rPr>
                <w:sz w:val="16"/>
                <w:szCs w:val="16"/>
                <w:lang w:val="hr-HR"/>
              </w:rPr>
            </w:pPr>
            <w:r w:rsidRPr="00E71360">
              <w:rPr>
                <w:sz w:val="16"/>
                <w:szCs w:val="16"/>
                <w:lang w:val="hr-HR"/>
              </w:rPr>
              <w:t>OPĆINSKI NAČELNIK – IL SINDACO</w:t>
            </w:r>
          </w:p>
          <w:p w14:paraId="487AB7F6" w14:textId="77777777" w:rsidR="00093E5F" w:rsidRPr="00E71360" w:rsidRDefault="00093E5F" w:rsidP="007A3A85">
            <w:pPr>
              <w:rPr>
                <w:sz w:val="16"/>
                <w:szCs w:val="16"/>
                <w:lang w:val="hr-HR"/>
              </w:rPr>
            </w:pPr>
            <w:r w:rsidRPr="00E71360">
              <w:rPr>
                <w:sz w:val="16"/>
                <w:szCs w:val="16"/>
                <w:lang w:val="hr-HR"/>
              </w:rPr>
              <w:t>52474 Brtonigla-</w:t>
            </w:r>
            <w:proofErr w:type="spellStart"/>
            <w:r w:rsidRPr="00E71360">
              <w:rPr>
                <w:sz w:val="16"/>
                <w:szCs w:val="16"/>
                <w:lang w:val="hr-HR"/>
              </w:rPr>
              <w:t>Verteneglio</w:t>
            </w:r>
            <w:proofErr w:type="spellEnd"/>
            <w:r w:rsidRPr="00E71360">
              <w:rPr>
                <w:sz w:val="16"/>
                <w:szCs w:val="16"/>
                <w:lang w:val="hr-HR"/>
              </w:rPr>
              <w:t xml:space="preserve">, Trg Sv. Zenona / </w:t>
            </w:r>
            <w:proofErr w:type="spellStart"/>
            <w:r w:rsidRPr="00E71360">
              <w:rPr>
                <w:sz w:val="16"/>
                <w:szCs w:val="16"/>
                <w:lang w:val="hr-HR"/>
              </w:rPr>
              <w:t>Piazza</w:t>
            </w:r>
            <w:proofErr w:type="spellEnd"/>
            <w:r w:rsidRPr="00E71360">
              <w:rPr>
                <w:sz w:val="16"/>
                <w:szCs w:val="16"/>
                <w:lang w:val="hr-HR"/>
              </w:rPr>
              <w:t xml:space="preserve"> S. Zenone 1</w:t>
            </w:r>
          </w:p>
          <w:p w14:paraId="26F02B2A" w14:textId="77777777" w:rsidR="00093E5F" w:rsidRPr="00E71360" w:rsidRDefault="00093E5F" w:rsidP="007A3A85">
            <w:pPr>
              <w:rPr>
                <w:sz w:val="16"/>
                <w:szCs w:val="16"/>
                <w:lang w:val="hr-HR"/>
              </w:rPr>
            </w:pPr>
            <w:r w:rsidRPr="00E71360">
              <w:rPr>
                <w:sz w:val="16"/>
                <w:szCs w:val="16"/>
                <w:lang w:val="hr-HR"/>
              </w:rPr>
              <w:t>Tel. &amp; Fax: +385 (0)52 774-174</w:t>
            </w:r>
          </w:p>
          <w:p w14:paraId="66B4B915" w14:textId="77777777" w:rsidR="00093E5F" w:rsidRPr="00E71360" w:rsidRDefault="00093E5F" w:rsidP="007A3A85">
            <w:pPr>
              <w:rPr>
                <w:sz w:val="16"/>
                <w:szCs w:val="16"/>
                <w:lang w:val="hr-HR"/>
              </w:rPr>
            </w:pPr>
            <w:r w:rsidRPr="00E71360">
              <w:rPr>
                <w:sz w:val="16"/>
                <w:szCs w:val="16"/>
                <w:lang w:val="hr-HR"/>
              </w:rPr>
              <w:t xml:space="preserve">E-mail: </w:t>
            </w:r>
            <w:proofErr w:type="spellStart"/>
            <w:r w:rsidRPr="00E71360">
              <w:rPr>
                <w:sz w:val="16"/>
                <w:szCs w:val="16"/>
                <w:lang w:val="hr-HR"/>
              </w:rPr>
              <w:t>info@brtonigla-verteneglio.hr</w:t>
            </w:r>
            <w:proofErr w:type="spellEnd"/>
          </w:p>
          <w:p w14:paraId="3E2D37C4" w14:textId="77777777" w:rsidR="00093E5F" w:rsidRPr="00E71360" w:rsidRDefault="00093E5F" w:rsidP="007A3A85">
            <w:pPr>
              <w:rPr>
                <w:sz w:val="16"/>
                <w:szCs w:val="16"/>
                <w:lang w:val="hr-HR"/>
              </w:rPr>
            </w:pPr>
            <w:proofErr w:type="spellStart"/>
            <w:r w:rsidRPr="00E71360">
              <w:rPr>
                <w:sz w:val="16"/>
                <w:szCs w:val="16"/>
                <w:lang w:val="hr-HR"/>
              </w:rPr>
              <w:t>www.brtonigla-verteneglio.hr</w:t>
            </w:r>
            <w:proofErr w:type="spellEnd"/>
          </w:p>
        </w:tc>
      </w:tr>
    </w:tbl>
    <w:p w14:paraId="78B18A47" w14:textId="77777777" w:rsidR="00093E5F" w:rsidRPr="00E71360" w:rsidRDefault="00093E5F" w:rsidP="00093E5F">
      <w:pPr>
        <w:rPr>
          <w:rFonts w:eastAsia="Calibri"/>
          <w:sz w:val="16"/>
          <w:szCs w:val="16"/>
          <w:lang w:val="hr-HR"/>
        </w:rPr>
      </w:pPr>
    </w:p>
    <w:p w14:paraId="4E12CADD" w14:textId="77777777" w:rsidR="00093E5F" w:rsidRPr="00E71360" w:rsidRDefault="00093E5F" w:rsidP="00093E5F">
      <w:pPr>
        <w:pStyle w:val="Bezproreda"/>
        <w:rPr>
          <w:rFonts w:ascii="Times New Roman" w:hAnsi="Times New Roman"/>
          <w:sz w:val="16"/>
          <w:szCs w:val="16"/>
        </w:rPr>
      </w:pPr>
    </w:p>
    <w:p w14:paraId="41FD70E7" w14:textId="77777777" w:rsidR="00093E5F" w:rsidRPr="00E71360" w:rsidRDefault="00093E5F" w:rsidP="00093E5F">
      <w:pPr>
        <w:pStyle w:val="Bezproreda"/>
        <w:rPr>
          <w:rFonts w:ascii="Arial" w:hAnsi="Arial" w:cs="Arial"/>
          <w:sz w:val="24"/>
          <w:szCs w:val="24"/>
        </w:rPr>
      </w:pPr>
      <w:r w:rsidRPr="00E71360">
        <w:rPr>
          <w:rFonts w:ascii="Arial" w:hAnsi="Arial" w:cs="Arial"/>
          <w:sz w:val="24"/>
          <w:szCs w:val="24"/>
        </w:rPr>
        <w:t>KLASA: 340-01/23-10/01</w:t>
      </w:r>
    </w:p>
    <w:p w14:paraId="32E127FC" w14:textId="77777777" w:rsidR="00093E5F" w:rsidRPr="00E71360" w:rsidRDefault="00093E5F" w:rsidP="00093E5F">
      <w:pPr>
        <w:pStyle w:val="Bezproreda"/>
        <w:rPr>
          <w:rFonts w:ascii="Arial" w:hAnsi="Arial" w:cs="Arial"/>
          <w:sz w:val="24"/>
          <w:szCs w:val="24"/>
        </w:rPr>
      </w:pPr>
      <w:r w:rsidRPr="00E71360">
        <w:rPr>
          <w:rFonts w:ascii="Arial" w:hAnsi="Arial" w:cs="Arial"/>
          <w:sz w:val="24"/>
          <w:szCs w:val="24"/>
        </w:rPr>
        <w:t>URBROJ:2163-13-04/05-22-5</w:t>
      </w:r>
    </w:p>
    <w:p w14:paraId="02C7AEC4" w14:textId="77777777" w:rsidR="00093E5F" w:rsidRPr="00E71360" w:rsidRDefault="00093E5F" w:rsidP="00093E5F">
      <w:pPr>
        <w:pStyle w:val="Bezproreda"/>
        <w:rPr>
          <w:rFonts w:ascii="Arial" w:hAnsi="Arial" w:cs="Arial"/>
          <w:sz w:val="24"/>
          <w:szCs w:val="24"/>
        </w:rPr>
      </w:pPr>
      <w:r w:rsidRPr="00E71360">
        <w:rPr>
          <w:rFonts w:ascii="Arial" w:hAnsi="Arial" w:cs="Arial"/>
          <w:sz w:val="24"/>
          <w:szCs w:val="24"/>
        </w:rPr>
        <w:t xml:space="preserve">Brtonigla - </w:t>
      </w:r>
      <w:proofErr w:type="spellStart"/>
      <w:r w:rsidRPr="00E71360">
        <w:rPr>
          <w:rFonts w:ascii="Arial" w:hAnsi="Arial" w:cs="Arial"/>
          <w:sz w:val="24"/>
          <w:szCs w:val="24"/>
        </w:rPr>
        <w:t>Verteneglio</w:t>
      </w:r>
      <w:proofErr w:type="spellEnd"/>
      <w:r w:rsidRPr="00E71360">
        <w:rPr>
          <w:rFonts w:ascii="Arial" w:hAnsi="Arial" w:cs="Arial"/>
          <w:sz w:val="24"/>
          <w:szCs w:val="24"/>
        </w:rPr>
        <w:t>, 08. veljače 2023. godine</w:t>
      </w:r>
    </w:p>
    <w:p w14:paraId="41883BDE" w14:textId="77777777" w:rsidR="00093E5F" w:rsidRPr="00E71360" w:rsidRDefault="00093E5F" w:rsidP="00093E5F">
      <w:pPr>
        <w:autoSpaceDE w:val="0"/>
        <w:autoSpaceDN w:val="0"/>
        <w:adjustRightInd w:val="0"/>
        <w:jc w:val="both"/>
        <w:rPr>
          <w:rFonts w:ascii="Arial" w:hAnsi="Arial" w:cs="Arial"/>
          <w:sz w:val="24"/>
          <w:szCs w:val="24"/>
          <w:highlight w:val="yellow"/>
          <w:lang w:val="hr-HR"/>
        </w:rPr>
      </w:pPr>
    </w:p>
    <w:p w14:paraId="226D8301" w14:textId="77777777" w:rsidR="00093E5F" w:rsidRPr="00E71360" w:rsidRDefault="00093E5F" w:rsidP="00093E5F">
      <w:pPr>
        <w:pStyle w:val="Bezproreda"/>
        <w:jc w:val="both"/>
        <w:rPr>
          <w:rFonts w:ascii="Arial" w:hAnsi="Arial" w:cs="Arial"/>
          <w:sz w:val="24"/>
          <w:szCs w:val="24"/>
          <w:highlight w:val="yellow"/>
        </w:rPr>
      </w:pPr>
      <w:r w:rsidRPr="00E71360">
        <w:rPr>
          <w:rFonts w:ascii="Arial" w:hAnsi="Arial" w:cs="Arial"/>
          <w:sz w:val="24"/>
          <w:szCs w:val="24"/>
        </w:rPr>
        <w:t>Na temelju članka 52. Statuta Općine Brtonigla-</w:t>
      </w:r>
      <w:proofErr w:type="spellStart"/>
      <w:r w:rsidRPr="00E71360">
        <w:rPr>
          <w:rFonts w:ascii="Arial" w:hAnsi="Arial" w:cs="Arial"/>
          <w:sz w:val="24"/>
          <w:szCs w:val="24"/>
        </w:rPr>
        <w:t>Verteneglio</w:t>
      </w:r>
      <w:proofErr w:type="spellEnd"/>
      <w:r w:rsidRPr="00E71360">
        <w:rPr>
          <w:rFonts w:ascii="Arial" w:hAnsi="Arial" w:cs="Arial"/>
          <w:sz w:val="24"/>
          <w:szCs w:val="24"/>
        </w:rPr>
        <w:t xml:space="preserve"> (Službene novine Općine Brtonigla-</w:t>
      </w:r>
      <w:proofErr w:type="spellStart"/>
      <w:r w:rsidRPr="00E71360">
        <w:rPr>
          <w:rFonts w:ascii="Arial" w:hAnsi="Arial" w:cs="Arial"/>
          <w:sz w:val="24"/>
          <w:szCs w:val="24"/>
        </w:rPr>
        <w:t>Verteneglio</w:t>
      </w:r>
      <w:proofErr w:type="spellEnd"/>
      <w:r w:rsidRPr="00E71360">
        <w:rPr>
          <w:rFonts w:ascii="Arial" w:hAnsi="Arial" w:cs="Arial"/>
          <w:sz w:val="24"/>
          <w:szCs w:val="24"/>
        </w:rPr>
        <w:t xml:space="preserve"> broj 03/18, 03/21 i 07/21-Proč.tekst), čl. 14. Odluke o komunalnim djelatnostima na području Općine Brtonigla – </w:t>
      </w:r>
      <w:proofErr w:type="spellStart"/>
      <w:r w:rsidRPr="00E71360">
        <w:rPr>
          <w:rFonts w:ascii="Arial" w:hAnsi="Arial" w:cs="Arial"/>
          <w:sz w:val="24"/>
          <w:szCs w:val="24"/>
        </w:rPr>
        <w:t>Verteneglio</w:t>
      </w:r>
      <w:proofErr w:type="spellEnd"/>
      <w:r w:rsidRPr="00E71360">
        <w:rPr>
          <w:rFonts w:ascii="Arial" w:hAnsi="Arial" w:cs="Arial"/>
          <w:sz w:val="24"/>
          <w:szCs w:val="24"/>
        </w:rPr>
        <w:t xml:space="preserve"> (”Službene novine Općine Brtonigla – </w:t>
      </w:r>
      <w:proofErr w:type="spellStart"/>
      <w:r w:rsidRPr="00E71360">
        <w:rPr>
          <w:rFonts w:ascii="Arial" w:hAnsi="Arial" w:cs="Arial"/>
          <w:sz w:val="24"/>
          <w:szCs w:val="24"/>
        </w:rPr>
        <w:t>Verteneglio</w:t>
      </w:r>
      <w:proofErr w:type="spellEnd"/>
      <w:r w:rsidRPr="00E71360">
        <w:rPr>
          <w:rFonts w:ascii="Arial" w:hAnsi="Arial" w:cs="Arial"/>
          <w:sz w:val="24"/>
          <w:szCs w:val="24"/>
        </w:rPr>
        <w:t xml:space="preserve">” broj 23/18)  i članka 9. Pravilnika o provedbi postupaka jednostavne nabave (Službene novine Općine Brtonigla broj 06/17), Općinski načelnik Općine Brtonigla - </w:t>
      </w:r>
      <w:proofErr w:type="spellStart"/>
      <w:r w:rsidRPr="00E71360">
        <w:rPr>
          <w:rFonts w:ascii="Arial" w:hAnsi="Arial" w:cs="Arial"/>
          <w:sz w:val="24"/>
          <w:szCs w:val="24"/>
        </w:rPr>
        <w:t>Verteneglio</w:t>
      </w:r>
      <w:proofErr w:type="spellEnd"/>
      <w:r w:rsidRPr="00E71360">
        <w:rPr>
          <w:rFonts w:ascii="Arial" w:hAnsi="Arial" w:cs="Arial"/>
          <w:sz w:val="24"/>
          <w:szCs w:val="24"/>
        </w:rPr>
        <w:t>, donosi sljedeću</w:t>
      </w:r>
    </w:p>
    <w:p w14:paraId="5E476F30" w14:textId="3870A245" w:rsidR="00093E5F" w:rsidRDefault="00093E5F" w:rsidP="00093E5F">
      <w:pPr>
        <w:pStyle w:val="Bezproreda"/>
        <w:rPr>
          <w:rFonts w:ascii="Arial" w:hAnsi="Arial" w:cs="Arial"/>
          <w:sz w:val="24"/>
          <w:szCs w:val="24"/>
          <w:highlight w:val="yellow"/>
        </w:rPr>
      </w:pPr>
    </w:p>
    <w:p w14:paraId="540DF028" w14:textId="77777777" w:rsidR="0012608F" w:rsidRPr="00E71360" w:rsidRDefault="0012608F" w:rsidP="00093E5F">
      <w:pPr>
        <w:pStyle w:val="Bezproreda"/>
        <w:rPr>
          <w:rFonts w:ascii="Arial" w:hAnsi="Arial" w:cs="Arial"/>
          <w:sz w:val="24"/>
          <w:szCs w:val="24"/>
          <w:highlight w:val="yellow"/>
        </w:rPr>
      </w:pPr>
    </w:p>
    <w:p w14:paraId="75817C9F" w14:textId="77777777" w:rsidR="00093E5F" w:rsidRPr="00E71360" w:rsidRDefault="00093E5F" w:rsidP="00093E5F">
      <w:pPr>
        <w:pStyle w:val="Bezproreda"/>
        <w:jc w:val="center"/>
        <w:rPr>
          <w:rFonts w:ascii="Arial" w:hAnsi="Arial" w:cs="Arial"/>
          <w:b/>
          <w:sz w:val="24"/>
          <w:szCs w:val="24"/>
        </w:rPr>
      </w:pPr>
      <w:r w:rsidRPr="00E71360">
        <w:rPr>
          <w:rFonts w:ascii="Arial" w:hAnsi="Arial" w:cs="Arial"/>
          <w:b/>
          <w:sz w:val="24"/>
          <w:szCs w:val="24"/>
        </w:rPr>
        <w:t>ODLUKU</w:t>
      </w:r>
    </w:p>
    <w:p w14:paraId="0396C718" w14:textId="77777777" w:rsidR="00093E5F" w:rsidRPr="00E71360" w:rsidRDefault="00093E5F" w:rsidP="00093E5F">
      <w:pPr>
        <w:pStyle w:val="Bezproreda"/>
        <w:jc w:val="center"/>
        <w:rPr>
          <w:rFonts w:ascii="Arial" w:hAnsi="Arial" w:cs="Arial"/>
          <w:b/>
          <w:sz w:val="24"/>
          <w:szCs w:val="24"/>
        </w:rPr>
      </w:pPr>
      <w:r w:rsidRPr="00E71360">
        <w:rPr>
          <w:rFonts w:ascii="Arial" w:hAnsi="Arial" w:cs="Arial"/>
          <w:b/>
          <w:sz w:val="24"/>
          <w:szCs w:val="24"/>
        </w:rPr>
        <w:t xml:space="preserve">o odabiru najpovoljnije ponude </w:t>
      </w:r>
    </w:p>
    <w:p w14:paraId="4A60836A" w14:textId="77777777" w:rsidR="00093E5F" w:rsidRPr="00E71360" w:rsidRDefault="00093E5F" w:rsidP="00093E5F">
      <w:pPr>
        <w:pStyle w:val="Bezproreda"/>
        <w:jc w:val="center"/>
        <w:rPr>
          <w:rFonts w:ascii="Arial" w:hAnsi="Arial" w:cs="Arial"/>
          <w:b/>
          <w:bCs/>
          <w:sz w:val="24"/>
          <w:szCs w:val="24"/>
        </w:rPr>
      </w:pPr>
      <w:r w:rsidRPr="00E71360">
        <w:rPr>
          <w:rFonts w:ascii="Arial" w:hAnsi="Arial" w:cs="Arial"/>
          <w:b/>
          <w:bCs/>
          <w:sz w:val="24"/>
          <w:szCs w:val="24"/>
        </w:rPr>
        <w:t xml:space="preserve">za obavljanje komunalnih poslova redovnog održavanja nerazvrstanih cesta </w:t>
      </w:r>
    </w:p>
    <w:p w14:paraId="739E4CFA" w14:textId="77777777" w:rsidR="00093E5F" w:rsidRPr="00E71360" w:rsidRDefault="00093E5F" w:rsidP="00093E5F">
      <w:pPr>
        <w:pStyle w:val="Bezproreda"/>
        <w:jc w:val="center"/>
        <w:rPr>
          <w:rFonts w:ascii="Arial" w:hAnsi="Arial" w:cs="Arial"/>
          <w:b/>
          <w:bCs/>
          <w:sz w:val="24"/>
          <w:szCs w:val="24"/>
        </w:rPr>
      </w:pPr>
      <w:r w:rsidRPr="00E71360">
        <w:rPr>
          <w:rFonts w:ascii="Arial" w:hAnsi="Arial" w:cs="Arial"/>
          <w:b/>
          <w:bCs/>
          <w:sz w:val="24"/>
          <w:szCs w:val="24"/>
        </w:rPr>
        <w:t xml:space="preserve">na području  Općine Brtonigla - </w:t>
      </w:r>
      <w:proofErr w:type="spellStart"/>
      <w:r w:rsidRPr="00E71360">
        <w:rPr>
          <w:rFonts w:ascii="Arial" w:hAnsi="Arial" w:cs="Arial"/>
          <w:b/>
          <w:bCs/>
          <w:sz w:val="24"/>
          <w:szCs w:val="24"/>
        </w:rPr>
        <w:t>Verteneglio</w:t>
      </w:r>
      <w:proofErr w:type="spellEnd"/>
      <w:r w:rsidRPr="00E71360">
        <w:rPr>
          <w:rFonts w:ascii="Arial" w:hAnsi="Arial" w:cs="Arial"/>
          <w:b/>
          <w:bCs/>
          <w:sz w:val="24"/>
          <w:szCs w:val="24"/>
        </w:rPr>
        <w:t xml:space="preserve"> u 2023.godini u dijelu koji se odnosi na održavanje vegetacije</w:t>
      </w:r>
    </w:p>
    <w:p w14:paraId="1AFBFA00" w14:textId="35C30620" w:rsidR="00093E5F" w:rsidRDefault="00093E5F" w:rsidP="00093E5F">
      <w:pPr>
        <w:pStyle w:val="Bezproreda"/>
        <w:jc w:val="center"/>
        <w:rPr>
          <w:rFonts w:ascii="Arial" w:hAnsi="Arial" w:cs="Arial"/>
          <w:b/>
          <w:bCs/>
          <w:sz w:val="24"/>
          <w:szCs w:val="24"/>
          <w:highlight w:val="yellow"/>
        </w:rPr>
      </w:pPr>
    </w:p>
    <w:p w14:paraId="15CEBA11" w14:textId="77777777" w:rsidR="0012608F" w:rsidRPr="00E71360" w:rsidRDefault="0012608F" w:rsidP="00093E5F">
      <w:pPr>
        <w:pStyle w:val="Bezproreda"/>
        <w:jc w:val="center"/>
        <w:rPr>
          <w:rFonts w:ascii="Arial" w:hAnsi="Arial" w:cs="Arial"/>
          <w:b/>
          <w:bCs/>
          <w:sz w:val="24"/>
          <w:szCs w:val="24"/>
          <w:highlight w:val="yellow"/>
        </w:rPr>
      </w:pPr>
    </w:p>
    <w:p w14:paraId="4FB28A1F" w14:textId="77777777" w:rsidR="00093E5F" w:rsidRPr="00E71360" w:rsidRDefault="00093E5F" w:rsidP="00093E5F">
      <w:pPr>
        <w:pStyle w:val="Bezproreda"/>
        <w:jc w:val="center"/>
        <w:rPr>
          <w:rFonts w:ascii="Arial" w:hAnsi="Arial" w:cs="Arial"/>
          <w:b/>
          <w:sz w:val="24"/>
          <w:szCs w:val="24"/>
        </w:rPr>
      </w:pPr>
      <w:r w:rsidRPr="00E71360">
        <w:rPr>
          <w:rFonts w:ascii="Arial" w:hAnsi="Arial" w:cs="Arial"/>
          <w:b/>
          <w:sz w:val="24"/>
          <w:szCs w:val="24"/>
        </w:rPr>
        <w:t>I.</w:t>
      </w:r>
    </w:p>
    <w:p w14:paraId="0F69A2FA" w14:textId="77777777" w:rsidR="00093E5F" w:rsidRPr="00E71360" w:rsidRDefault="00093E5F" w:rsidP="00093E5F">
      <w:pPr>
        <w:pStyle w:val="Bezproreda"/>
        <w:ind w:firstLine="708"/>
        <w:jc w:val="both"/>
        <w:rPr>
          <w:rFonts w:ascii="Arial" w:hAnsi="Arial" w:cs="Arial"/>
          <w:sz w:val="24"/>
          <w:szCs w:val="24"/>
        </w:rPr>
      </w:pPr>
      <w:r w:rsidRPr="00E71360">
        <w:rPr>
          <w:rFonts w:ascii="Arial" w:hAnsi="Arial" w:cs="Arial"/>
          <w:sz w:val="24"/>
          <w:szCs w:val="24"/>
        </w:rPr>
        <w:t xml:space="preserve">U postupku provedbe jednostavne nabave za obavljanje komunalnih poslova redovnog održavanja nerazvrstanih cesta na području  Općine Brtonigla - </w:t>
      </w:r>
      <w:proofErr w:type="spellStart"/>
      <w:r w:rsidRPr="00E71360">
        <w:rPr>
          <w:rFonts w:ascii="Arial" w:hAnsi="Arial" w:cs="Arial"/>
          <w:sz w:val="24"/>
          <w:szCs w:val="24"/>
        </w:rPr>
        <w:t>Verteneglio</w:t>
      </w:r>
      <w:proofErr w:type="spellEnd"/>
      <w:r w:rsidRPr="00E71360">
        <w:rPr>
          <w:rFonts w:ascii="Arial" w:hAnsi="Arial" w:cs="Arial"/>
          <w:sz w:val="24"/>
          <w:szCs w:val="24"/>
        </w:rPr>
        <w:t xml:space="preserve"> u 2023.godini, u dijelu koji se odnosi na redovno održavanje vegetacije, evidencijski broj nabave: JN-2023/20 CPV: 77310000-6, odabrana je ponuda ponuditelja TONI, zajednički poljoprivredni obrt, </w:t>
      </w:r>
      <w:proofErr w:type="spellStart"/>
      <w:r w:rsidRPr="00E71360">
        <w:rPr>
          <w:rFonts w:ascii="Arial" w:hAnsi="Arial" w:cs="Arial"/>
          <w:sz w:val="24"/>
          <w:szCs w:val="24"/>
        </w:rPr>
        <w:t>vl</w:t>
      </w:r>
      <w:proofErr w:type="spellEnd"/>
      <w:r w:rsidRPr="00E71360">
        <w:rPr>
          <w:rFonts w:ascii="Arial" w:hAnsi="Arial" w:cs="Arial"/>
          <w:sz w:val="24"/>
          <w:szCs w:val="24"/>
        </w:rPr>
        <w:t xml:space="preserve">. </w:t>
      </w:r>
      <w:r w:rsidRPr="00E71360">
        <w:rPr>
          <w:rFonts w:ascii="Arial" w:eastAsia="Times New Roman" w:hAnsi="Arial" w:cs="Arial"/>
          <w:sz w:val="24"/>
          <w:szCs w:val="24"/>
          <w:lang w:eastAsia="hr-HR"/>
        </w:rPr>
        <w:t xml:space="preserve">Dalibor Luk i Morena Luk, Novigrad, Ulica </w:t>
      </w:r>
      <w:proofErr w:type="spellStart"/>
      <w:r w:rsidRPr="00E71360">
        <w:rPr>
          <w:rFonts w:ascii="Arial" w:eastAsia="Times New Roman" w:hAnsi="Arial" w:cs="Arial"/>
          <w:sz w:val="24"/>
          <w:szCs w:val="24"/>
          <w:lang w:eastAsia="hr-HR"/>
        </w:rPr>
        <w:t>Torči</w:t>
      </w:r>
      <w:proofErr w:type="spellEnd"/>
      <w:r w:rsidRPr="00E71360">
        <w:rPr>
          <w:rFonts w:ascii="Arial" w:eastAsia="Times New Roman" w:hAnsi="Arial" w:cs="Arial"/>
          <w:sz w:val="24"/>
          <w:szCs w:val="24"/>
          <w:lang w:eastAsia="hr-HR"/>
        </w:rPr>
        <w:t xml:space="preserve"> 8</w:t>
      </w:r>
      <w:r w:rsidRPr="00E71360">
        <w:rPr>
          <w:rFonts w:ascii="Arial" w:hAnsi="Arial" w:cs="Arial"/>
          <w:sz w:val="24"/>
          <w:szCs w:val="24"/>
        </w:rPr>
        <w:t>,</w:t>
      </w:r>
      <w:r w:rsidRPr="00E71360">
        <w:rPr>
          <w:rFonts w:ascii="Arial" w:eastAsia="Times New Roman" w:hAnsi="Arial" w:cs="Arial"/>
          <w:sz w:val="24"/>
          <w:szCs w:val="24"/>
          <w:lang w:eastAsia="hr-HR"/>
        </w:rPr>
        <w:t xml:space="preserve"> OIB:37000402557</w:t>
      </w:r>
      <w:r w:rsidRPr="00E71360">
        <w:rPr>
          <w:rFonts w:ascii="Arial" w:hAnsi="Arial" w:cs="Arial"/>
          <w:sz w:val="24"/>
          <w:szCs w:val="24"/>
        </w:rPr>
        <w:t xml:space="preserve">, broj ponude: </w:t>
      </w:r>
      <w:bookmarkStart w:id="16" w:name="_Hlk126759014"/>
      <w:r w:rsidRPr="00E71360">
        <w:rPr>
          <w:rFonts w:ascii="Arial" w:hAnsi="Arial" w:cs="Arial"/>
          <w:sz w:val="24"/>
          <w:szCs w:val="24"/>
        </w:rPr>
        <w:t xml:space="preserve">3/2023 od 30.siječnja </w:t>
      </w:r>
      <w:bookmarkEnd w:id="16"/>
      <w:r w:rsidRPr="00E71360">
        <w:rPr>
          <w:rFonts w:ascii="Arial" w:hAnsi="Arial" w:cs="Arial"/>
          <w:sz w:val="24"/>
          <w:szCs w:val="24"/>
        </w:rPr>
        <w:t xml:space="preserve">2023. godine, zaprimljene dana 31. siječnja 2023. godine, za ponuđenu cijenu u iznosu  od  </w:t>
      </w:r>
      <w:bookmarkStart w:id="17" w:name="_Hlk126759046"/>
      <w:r w:rsidRPr="00E71360">
        <w:rPr>
          <w:rFonts w:ascii="Arial" w:hAnsi="Arial" w:cs="Arial"/>
          <w:sz w:val="24"/>
          <w:szCs w:val="24"/>
        </w:rPr>
        <w:t xml:space="preserve">25.760,00 </w:t>
      </w:r>
      <w:proofErr w:type="spellStart"/>
      <w:r w:rsidRPr="00E71360">
        <w:rPr>
          <w:rFonts w:ascii="Arial" w:hAnsi="Arial" w:cs="Arial"/>
          <w:sz w:val="24"/>
          <w:szCs w:val="24"/>
        </w:rPr>
        <w:t>Eur</w:t>
      </w:r>
      <w:proofErr w:type="spellEnd"/>
      <w:r w:rsidRPr="00E71360">
        <w:rPr>
          <w:rFonts w:ascii="Arial" w:hAnsi="Arial" w:cs="Arial"/>
          <w:sz w:val="24"/>
          <w:szCs w:val="24"/>
        </w:rPr>
        <w:t xml:space="preserve"> (194.088,72 </w:t>
      </w:r>
      <w:r w:rsidRPr="00E71360">
        <w:rPr>
          <w:rFonts w:ascii="Arial" w:hAnsi="Arial" w:cs="Arial"/>
          <w:sz w:val="24"/>
          <w:szCs w:val="24"/>
        </w:rPr>
        <w:lastRenderedPageBreak/>
        <w:t>Kn)</w:t>
      </w:r>
      <w:r w:rsidRPr="00E71360">
        <w:rPr>
          <w:rFonts w:ascii="Arial" w:eastAsiaTheme="minorHAnsi" w:hAnsi="Arial" w:cs="Arial"/>
          <w:sz w:val="24"/>
          <w:szCs w:val="24"/>
          <w:vertAlign w:val="superscript"/>
        </w:rPr>
        <w:t xml:space="preserve"> </w:t>
      </w:r>
      <w:r w:rsidRPr="00E71360">
        <w:rPr>
          <w:rFonts w:ascii="Arial" w:eastAsiaTheme="minorHAnsi" w:hAnsi="Arial" w:cs="Arial"/>
          <w:sz w:val="24"/>
          <w:szCs w:val="24"/>
          <w:vertAlign w:val="superscript"/>
        </w:rPr>
        <w:footnoteReference w:id="4"/>
      </w:r>
      <w:r w:rsidRPr="00E71360">
        <w:rPr>
          <w:rFonts w:ascii="Arial" w:hAnsi="Arial" w:cs="Arial"/>
          <w:sz w:val="24"/>
          <w:szCs w:val="24"/>
        </w:rPr>
        <w:t xml:space="preserve"> bez PDV-a, odnosno 32.200,00 </w:t>
      </w:r>
      <w:proofErr w:type="spellStart"/>
      <w:r w:rsidRPr="00E71360">
        <w:rPr>
          <w:rFonts w:ascii="Arial" w:hAnsi="Arial" w:cs="Arial"/>
          <w:sz w:val="24"/>
          <w:szCs w:val="24"/>
        </w:rPr>
        <w:t>Eur</w:t>
      </w:r>
      <w:proofErr w:type="spellEnd"/>
      <w:r w:rsidRPr="00E71360">
        <w:rPr>
          <w:rFonts w:ascii="Arial" w:hAnsi="Arial" w:cs="Arial"/>
          <w:sz w:val="24"/>
          <w:szCs w:val="24"/>
        </w:rPr>
        <w:t xml:space="preserve"> (242.610,90 kn)</w:t>
      </w:r>
      <w:r w:rsidRPr="00E71360">
        <w:rPr>
          <w:rStyle w:val="FootnoteReference"/>
          <w:rFonts w:ascii="Arial" w:hAnsi="Arial" w:cs="Arial"/>
          <w:sz w:val="24"/>
          <w:szCs w:val="24"/>
        </w:rPr>
        <w:footnoteReference w:id="5"/>
      </w:r>
      <w:r w:rsidRPr="00E71360">
        <w:rPr>
          <w:rFonts w:ascii="Arial" w:hAnsi="Arial" w:cs="Arial"/>
          <w:sz w:val="24"/>
          <w:szCs w:val="24"/>
        </w:rPr>
        <w:t xml:space="preserve"> sa PDV-om</w:t>
      </w:r>
      <w:bookmarkEnd w:id="17"/>
      <w:r w:rsidRPr="00E71360">
        <w:rPr>
          <w:rFonts w:ascii="Arial" w:hAnsi="Arial" w:cs="Arial"/>
          <w:sz w:val="24"/>
          <w:szCs w:val="24"/>
        </w:rPr>
        <w:t xml:space="preserve">, sukladno jediničnoj cijeni navedenoj u ponudbenom troškovniku uz predmetnu ponudu. </w:t>
      </w:r>
    </w:p>
    <w:p w14:paraId="629E10E2" w14:textId="77777777" w:rsidR="00093E5F" w:rsidRPr="00E71360" w:rsidRDefault="00093E5F" w:rsidP="00093E5F">
      <w:pPr>
        <w:pStyle w:val="Bezproreda"/>
        <w:ind w:firstLine="708"/>
        <w:jc w:val="both"/>
        <w:rPr>
          <w:rFonts w:ascii="Arial" w:hAnsi="Arial" w:cs="Arial"/>
          <w:sz w:val="24"/>
          <w:szCs w:val="24"/>
        </w:rPr>
      </w:pPr>
    </w:p>
    <w:p w14:paraId="64FA938D" w14:textId="77777777" w:rsidR="00093E5F" w:rsidRPr="00E71360" w:rsidRDefault="00093E5F" w:rsidP="00093E5F">
      <w:pPr>
        <w:pStyle w:val="Bezproreda"/>
        <w:jc w:val="center"/>
        <w:rPr>
          <w:rFonts w:ascii="Arial" w:hAnsi="Arial" w:cs="Arial"/>
          <w:b/>
          <w:sz w:val="24"/>
          <w:szCs w:val="24"/>
        </w:rPr>
      </w:pPr>
      <w:r w:rsidRPr="00E71360">
        <w:rPr>
          <w:rFonts w:ascii="Arial" w:hAnsi="Arial" w:cs="Arial"/>
          <w:b/>
          <w:sz w:val="24"/>
          <w:szCs w:val="24"/>
        </w:rPr>
        <w:t>II.</w:t>
      </w:r>
    </w:p>
    <w:p w14:paraId="7BFB862C" w14:textId="77777777" w:rsidR="00093E5F" w:rsidRPr="00E71360" w:rsidRDefault="00093E5F" w:rsidP="00093E5F">
      <w:pPr>
        <w:pStyle w:val="Bezproreda"/>
        <w:jc w:val="both"/>
        <w:rPr>
          <w:rFonts w:ascii="Arial" w:hAnsi="Arial" w:cs="Arial"/>
          <w:sz w:val="24"/>
          <w:szCs w:val="24"/>
        </w:rPr>
      </w:pPr>
      <w:r w:rsidRPr="00E71360">
        <w:rPr>
          <w:rFonts w:ascii="Arial" w:hAnsi="Arial" w:cs="Arial"/>
          <w:b/>
          <w:sz w:val="24"/>
          <w:szCs w:val="24"/>
        </w:rPr>
        <w:tab/>
      </w:r>
      <w:r w:rsidRPr="00E71360">
        <w:rPr>
          <w:rFonts w:ascii="Arial" w:hAnsi="Arial" w:cs="Arial"/>
          <w:sz w:val="24"/>
          <w:szCs w:val="24"/>
        </w:rPr>
        <w:t xml:space="preserve">Naručitelj radova iz </w:t>
      </w:r>
      <w:proofErr w:type="spellStart"/>
      <w:r w:rsidRPr="00E71360">
        <w:rPr>
          <w:rFonts w:ascii="Arial" w:hAnsi="Arial" w:cs="Arial"/>
          <w:sz w:val="24"/>
          <w:szCs w:val="24"/>
        </w:rPr>
        <w:t>toč</w:t>
      </w:r>
      <w:proofErr w:type="spellEnd"/>
      <w:r w:rsidRPr="00E71360">
        <w:rPr>
          <w:rFonts w:ascii="Arial" w:hAnsi="Arial" w:cs="Arial"/>
          <w:sz w:val="24"/>
          <w:szCs w:val="24"/>
        </w:rPr>
        <w:t xml:space="preserve">. I. ove Odluke je Općina Brtonigla - </w:t>
      </w:r>
      <w:proofErr w:type="spellStart"/>
      <w:r w:rsidRPr="00E71360">
        <w:rPr>
          <w:rFonts w:ascii="Arial" w:hAnsi="Arial" w:cs="Arial"/>
          <w:sz w:val="24"/>
          <w:szCs w:val="24"/>
        </w:rPr>
        <w:t>Verteneglio</w:t>
      </w:r>
      <w:proofErr w:type="spellEnd"/>
      <w:r w:rsidRPr="00E71360">
        <w:rPr>
          <w:rFonts w:ascii="Arial" w:hAnsi="Arial" w:cs="Arial"/>
          <w:sz w:val="24"/>
          <w:szCs w:val="24"/>
        </w:rPr>
        <w:t xml:space="preserve">, Trg Sv. Zenona 1, Brtonigla - </w:t>
      </w:r>
      <w:proofErr w:type="spellStart"/>
      <w:r w:rsidRPr="00E71360">
        <w:rPr>
          <w:rFonts w:ascii="Arial" w:hAnsi="Arial" w:cs="Arial"/>
          <w:sz w:val="24"/>
          <w:szCs w:val="24"/>
        </w:rPr>
        <w:t>Verteneglio</w:t>
      </w:r>
      <w:proofErr w:type="spellEnd"/>
      <w:r w:rsidRPr="00E71360">
        <w:rPr>
          <w:rFonts w:ascii="Arial" w:hAnsi="Arial" w:cs="Arial"/>
          <w:sz w:val="24"/>
          <w:szCs w:val="24"/>
        </w:rPr>
        <w:t xml:space="preserve">, OIB 81025770849. </w:t>
      </w:r>
    </w:p>
    <w:p w14:paraId="7B575325" w14:textId="36C4D9BF" w:rsidR="00093E5F"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 xml:space="preserve">Naručitelj će s odabranim ponuditeljem sklopiti Ugovor o povjeravanju komunalne djelatnosti održavanja nerazvrstanih cesta na području Općine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u 2023. godini, sukladno ponudi iz točke I. ove Odluke te uvjetima iz Poziva za dostavu ponuda u postupku jednostavne </w:t>
      </w:r>
      <w:bookmarkStart w:id="18" w:name="_Hlk126759091"/>
      <w:r w:rsidRPr="00E71360">
        <w:rPr>
          <w:rFonts w:ascii="Arial" w:hAnsi="Arial" w:cs="Arial"/>
          <w:sz w:val="24"/>
          <w:szCs w:val="24"/>
          <w:lang w:val="hr-HR"/>
        </w:rPr>
        <w:t>KLASA:340-03/23-10/01 URBROJ:2163-13-04/05-23-2 od 25. siječnja 2023. godine</w:t>
      </w:r>
      <w:bookmarkEnd w:id="18"/>
      <w:r w:rsidRPr="00E71360">
        <w:rPr>
          <w:rFonts w:ascii="Arial" w:hAnsi="Arial" w:cs="Arial"/>
          <w:sz w:val="24"/>
          <w:szCs w:val="24"/>
          <w:lang w:val="hr-HR"/>
        </w:rPr>
        <w:t>.</w:t>
      </w:r>
    </w:p>
    <w:p w14:paraId="38E23760" w14:textId="77777777" w:rsidR="0012608F" w:rsidRPr="00E71360" w:rsidRDefault="0012608F" w:rsidP="00093E5F">
      <w:pPr>
        <w:ind w:firstLine="708"/>
        <w:jc w:val="both"/>
        <w:rPr>
          <w:rFonts w:ascii="Arial" w:hAnsi="Arial" w:cs="Arial"/>
          <w:b/>
          <w:sz w:val="24"/>
          <w:szCs w:val="24"/>
          <w:lang w:val="hr-HR"/>
        </w:rPr>
      </w:pPr>
    </w:p>
    <w:p w14:paraId="601DBABC" w14:textId="77777777" w:rsidR="00093E5F" w:rsidRPr="00E71360" w:rsidRDefault="00093E5F" w:rsidP="00093E5F">
      <w:pPr>
        <w:pStyle w:val="Bezproreda"/>
        <w:jc w:val="center"/>
        <w:rPr>
          <w:rFonts w:ascii="Arial" w:hAnsi="Arial" w:cs="Arial"/>
          <w:b/>
          <w:sz w:val="24"/>
          <w:szCs w:val="24"/>
        </w:rPr>
      </w:pPr>
      <w:r w:rsidRPr="00E71360">
        <w:rPr>
          <w:rFonts w:ascii="Arial" w:hAnsi="Arial" w:cs="Arial"/>
          <w:b/>
          <w:sz w:val="24"/>
          <w:szCs w:val="24"/>
        </w:rPr>
        <w:t>III.</w:t>
      </w:r>
    </w:p>
    <w:p w14:paraId="6F91A7B8" w14:textId="77777777" w:rsidR="00093E5F" w:rsidRPr="00E71360" w:rsidRDefault="00093E5F" w:rsidP="00093E5F">
      <w:pPr>
        <w:pStyle w:val="Bezproreda"/>
        <w:ind w:firstLine="708"/>
        <w:jc w:val="both"/>
        <w:rPr>
          <w:rFonts w:ascii="Arial" w:hAnsi="Arial" w:cs="Arial"/>
          <w:sz w:val="24"/>
          <w:szCs w:val="24"/>
        </w:rPr>
      </w:pPr>
      <w:r w:rsidRPr="00E71360">
        <w:rPr>
          <w:rFonts w:ascii="Arial" w:hAnsi="Arial" w:cs="Arial"/>
          <w:sz w:val="24"/>
          <w:szCs w:val="24"/>
        </w:rPr>
        <w:t>Plaćanje ugovorenih radova vršiti će se sukladno uvjetima iz Poziva za dostavu ponuda u postupku jednostavne nabave  KLASA: 340-03/22-30/01 URBROJ:2163-13-04/05-23-2 od 25. siječnja 2023. godine.</w:t>
      </w:r>
    </w:p>
    <w:p w14:paraId="41DC2D7D" w14:textId="77777777" w:rsidR="00093E5F" w:rsidRPr="00E71360" w:rsidRDefault="00093E5F" w:rsidP="00093E5F">
      <w:pPr>
        <w:pStyle w:val="Bezproreda"/>
        <w:ind w:firstLine="708"/>
        <w:jc w:val="both"/>
        <w:rPr>
          <w:rFonts w:ascii="Arial" w:hAnsi="Arial" w:cs="Arial"/>
          <w:sz w:val="24"/>
          <w:szCs w:val="24"/>
        </w:rPr>
      </w:pPr>
      <w:r w:rsidRPr="00E71360">
        <w:rPr>
          <w:rFonts w:ascii="Arial" w:hAnsi="Arial" w:cs="Arial"/>
          <w:sz w:val="24"/>
          <w:szCs w:val="24"/>
        </w:rPr>
        <w:t xml:space="preserve">Proračunom Općine Brtonigla - </w:t>
      </w:r>
      <w:proofErr w:type="spellStart"/>
      <w:r w:rsidRPr="00E71360">
        <w:rPr>
          <w:rFonts w:ascii="Arial" w:hAnsi="Arial" w:cs="Arial"/>
          <w:sz w:val="24"/>
          <w:szCs w:val="24"/>
        </w:rPr>
        <w:t>Verteneglio</w:t>
      </w:r>
      <w:proofErr w:type="spellEnd"/>
      <w:r w:rsidRPr="00E71360">
        <w:rPr>
          <w:rFonts w:ascii="Arial" w:hAnsi="Arial" w:cs="Arial"/>
          <w:sz w:val="24"/>
          <w:szCs w:val="24"/>
        </w:rPr>
        <w:t xml:space="preserve"> osigurana su proračunska sredstva u općinskim proračunom Općine Brtonigla - </w:t>
      </w:r>
      <w:proofErr w:type="spellStart"/>
      <w:r w:rsidRPr="00E71360">
        <w:rPr>
          <w:rFonts w:ascii="Arial" w:hAnsi="Arial" w:cs="Arial"/>
          <w:sz w:val="24"/>
          <w:szCs w:val="24"/>
        </w:rPr>
        <w:t>Verteneglio</w:t>
      </w:r>
      <w:proofErr w:type="spellEnd"/>
      <w:r w:rsidRPr="00E71360">
        <w:rPr>
          <w:rFonts w:ascii="Arial" w:hAnsi="Arial" w:cs="Arial"/>
          <w:sz w:val="24"/>
          <w:szCs w:val="24"/>
        </w:rPr>
        <w:t xml:space="preserve"> za 2023. godinu (proračunska stavka – račun 32329 pozicija 536).</w:t>
      </w:r>
    </w:p>
    <w:p w14:paraId="36C9E0C3" w14:textId="77777777" w:rsidR="00093E5F" w:rsidRPr="00E71360" w:rsidRDefault="00093E5F" w:rsidP="00093E5F">
      <w:pPr>
        <w:pStyle w:val="Bezproreda"/>
        <w:rPr>
          <w:rFonts w:ascii="Arial" w:hAnsi="Arial" w:cs="Arial"/>
          <w:b/>
          <w:sz w:val="24"/>
          <w:szCs w:val="24"/>
          <w:highlight w:val="yellow"/>
        </w:rPr>
      </w:pPr>
    </w:p>
    <w:p w14:paraId="79C07633" w14:textId="77777777" w:rsidR="00093E5F" w:rsidRPr="00E71360" w:rsidRDefault="00093E5F" w:rsidP="00093E5F">
      <w:pPr>
        <w:pStyle w:val="Bezproreda"/>
        <w:jc w:val="center"/>
        <w:rPr>
          <w:rFonts w:ascii="Arial" w:hAnsi="Arial" w:cs="Arial"/>
          <w:b/>
          <w:sz w:val="24"/>
          <w:szCs w:val="24"/>
        </w:rPr>
      </w:pPr>
      <w:r w:rsidRPr="00E71360">
        <w:rPr>
          <w:rFonts w:ascii="Arial" w:hAnsi="Arial" w:cs="Arial"/>
          <w:b/>
          <w:sz w:val="24"/>
          <w:szCs w:val="24"/>
        </w:rPr>
        <w:t>IV.</w:t>
      </w:r>
    </w:p>
    <w:p w14:paraId="678368CD" w14:textId="77777777" w:rsidR="00093E5F" w:rsidRPr="00E71360" w:rsidRDefault="00093E5F" w:rsidP="00093E5F">
      <w:pPr>
        <w:pStyle w:val="Bezproreda"/>
        <w:jc w:val="both"/>
        <w:rPr>
          <w:rFonts w:ascii="Arial" w:hAnsi="Arial" w:cs="Arial"/>
          <w:sz w:val="24"/>
          <w:szCs w:val="24"/>
        </w:rPr>
      </w:pPr>
      <w:r w:rsidRPr="00E71360">
        <w:rPr>
          <w:rFonts w:ascii="Arial" w:hAnsi="Arial" w:cs="Arial"/>
          <w:sz w:val="24"/>
          <w:szCs w:val="24"/>
        </w:rPr>
        <w:tab/>
        <w:t xml:space="preserve">Ova Odluka stupa na snagu danom donošenja, a ista će se objaviti i u Službenim novinama Općine Brtonigla - </w:t>
      </w:r>
      <w:proofErr w:type="spellStart"/>
      <w:r w:rsidRPr="00E71360">
        <w:rPr>
          <w:rFonts w:ascii="Arial" w:hAnsi="Arial" w:cs="Arial"/>
          <w:sz w:val="24"/>
          <w:szCs w:val="24"/>
        </w:rPr>
        <w:t>Verteneglio</w:t>
      </w:r>
      <w:proofErr w:type="spellEnd"/>
      <w:r w:rsidRPr="00E71360">
        <w:rPr>
          <w:rFonts w:ascii="Arial" w:hAnsi="Arial" w:cs="Arial"/>
          <w:sz w:val="24"/>
          <w:szCs w:val="24"/>
        </w:rPr>
        <w:t>.</w:t>
      </w:r>
    </w:p>
    <w:p w14:paraId="37587E6E" w14:textId="77777777" w:rsidR="00093E5F" w:rsidRPr="00E71360" w:rsidRDefault="00093E5F" w:rsidP="00093E5F">
      <w:pPr>
        <w:pStyle w:val="Bezproreda"/>
        <w:ind w:firstLine="708"/>
        <w:rPr>
          <w:rFonts w:ascii="Arial" w:hAnsi="Arial" w:cs="Arial"/>
          <w:sz w:val="24"/>
          <w:szCs w:val="24"/>
        </w:rPr>
      </w:pPr>
    </w:p>
    <w:p w14:paraId="58F70266" w14:textId="77777777" w:rsidR="00093E5F" w:rsidRPr="00E71360" w:rsidRDefault="00093E5F" w:rsidP="00093E5F">
      <w:pPr>
        <w:jc w:val="center"/>
        <w:rPr>
          <w:rFonts w:ascii="Arial" w:hAnsi="Arial" w:cs="Arial"/>
          <w:b/>
          <w:i/>
          <w:sz w:val="24"/>
          <w:szCs w:val="24"/>
          <w:lang w:val="hr-HR"/>
        </w:rPr>
      </w:pPr>
      <w:r w:rsidRPr="00E71360">
        <w:rPr>
          <w:rFonts w:ascii="Arial" w:hAnsi="Arial" w:cs="Arial"/>
          <w:b/>
          <w:i/>
          <w:sz w:val="24"/>
          <w:szCs w:val="24"/>
          <w:lang w:val="hr-HR"/>
        </w:rPr>
        <w:t>O b r a z l o ž e n j e</w:t>
      </w:r>
    </w:p>
    <w:p w14:paraId="1723E4FD" w14:textId="77777777" w:rsidR="00093E5F" w:rsidRPr="00E71360" w:rsidRDefault="00093E5F" w:rsidP="00093E5F">
      <w:pPr>
        <w:pStyle w:val="NoSpacing"/>
        <w:spacing w:line="276" w:lineRule="auto"/>
        <w:ind w:firstLine="708"/>
        <w:jc w:val="both"/>
        <w:rPr>
          <w:rFonts w:ascii="Arial" w:hAnsi="Arial" w:cs="Arial"/>
          <w:sz w:val="24"/>
          <w:szCs w:val="24"/>
          <w:lang w:val="hr-HR"/>
        </w:rPr>
      </w:pPr>
      <w:r w:rsidRPr="00E71360">
        <w:rPr>
          <w:rFonts w:ascii="Arial" w:hAnsi="Arial" w:cs="Arial"/>
          <w:sz w:val="24"/>
          <w:szCs w:val="24"/>
          <w:lang w:val="hr-HR"/>
        </w:rPr>
        <w:t xml:space="preserve">Naručitelj Općina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Trg Sv. Zenona 1,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OIB: 81025770849, izradila je Poziv za dostavu ponuda u postupku jednostavne nabave KLASA: 340-03/23-10/02 URBROJ:2163-13-04/05-23-2 od 25. siječnja 2023. godine radi nabave obavljanja komunalnih poslova redovnog održavanja nerazvrstanih cesta na području  Općine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u 2023.godini, u dijelu koji se odnosi na redovno održavanje vegetacije, evidencijski broj nabave: JN-2023/20.</w:t>
      </w:r>
    </w:p>
    <w:p w14:paraId="571480E5"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 xml:space="preserve">Predmetni poziv sukladno odredbi iz točke III. Odluke o početku postupka jednostavne nabave </w:t>
      </w:r>
      <w:r w:rsidRPr="00E71360">
        <w:rPr>
          <w:rFonts w:ascii="Arial" w:hAnsi="Arial" w:cs="Arial"/>
          <w:bCs/>
          <w:sz w:val="24"/>
          <w:szCs w:val="24"/>
          <w:lang w:val="hr-HR"/>
        </w:rPr>
        <w:t xml:space="preserve">za povjeravanje komunalnih poslova redovnog održavanja nerazvrstanih cesta u 2023. godini </w:t>
      </w:r>
      <w:r w:rsidRPr="00E71360">
        <w:rPr>
          <w:rFonts w:ascii="Arial" w:hAnsi="Arial" w:cs="Arial"/>
          <w:b/>
          <w:sz w:val="24"/>
          <w:szCs w:val="24"/>
          <w:lang w:val="hr-HR"/>
        </w:rPr>
        <w:t xml:space="preserve"> </w:t>
      </w:r>
      <w:r w:rsidRPr="00E71360">
        <w:rPr>
          <w:rFonts w:ascii="Arial" w:hAnsi="Arial" w:cs="Arial"/>
          <w:sz w:val="24"/>
          <w:szCs w:val="24"/>
          <w:lang w:val="hr-HR"/>
        </w:rPr>
        <w:t xml:space="preserve">KLASA: KLASA: 340-01/23-10/01 URBROJ:2163-13-04/05-23-1 od 25. siječnja 2023. godine, upućen je slijedećim gospodarskim subjektima: OBRT SALICH </w:t>
      </w:r>
      <w:proofErr w:type="spellStart"/>
      <w:r w:rsidRPr="00E71360">
        <w:rPr>
          <w:rFonts w:ascii="Arial" w:hAnsi="Arial" w:cs="Arial"/>
          <w:sz w:val="24"/>
          <w:szCs w:val="24"/>
          <w:lang w:val="hr-HR"/>
        </w:rPr>
        <w:t>vl</w:t>
      </w:r>
      <w:proofErr w:type="spellEnd"/>
      <w:r w:rsidRPr="00E71360">
        <w:rPr>
          <w:rFonts w:ascii="Arial" w:hAnsi="Arial" w:cs="Arial"/>
          <w:sz w:val="24"/>
          <w:szCs w:val="24"/>
          <w:lang w:val="hr-HR"/>
        </w:rPr>
        <w:t xml:space="preserve">. Mario </w:t>
      </w:r>
      <w:proofErr w:type="spellStart"/>
      <w:r w:rsidRPr="00E71360">
        <w:rPr>
          <w:rFonts w:ascii="Arial" w:hAnsi="Arial" w:cs="Arial"/>
          <w:sz w:val="24"/>
          <w:szCs w:val="24"/>
          <w:lang w:val="hr-HR"/>
        </w:rPr>
        <w:t>Salich</w:t>
      </w:r>
      <w:proofErr w:type="spellEnd"/>
      <w:r w:rsidRPr="00E71360">
        <w:rPr>
          <w:rFonts w:ascii="Arial" w:hAnsi="Arial" w:cs="Arial"/>
          <w:sz w:val="24"/>
          <w:szCs w:val="24"/>
          <w:lang w:val="hr-HR"/>
        </w:rPr>
        <w:t xml:space="preserve">, Buje, </w:t>
      </w:r>
      <w:proofErr w:type="spellStart"/>
      <w:r w:rsidRPr="00E71360">
        <w:rPr>
          <w:rFonts w:ascii="Arial" w:hAnsi="Arial" w:cs="Arial"/>
          <w:sz w:val="24"/>
          <w:szCs w:val="24"/>
          <w:lang w:val="hr-HR"/>
        </w:rPr>
        <w:t>Momjan</w:t>
      </w:r>
      <w:proofErr w:type="spellEnd"/>
      <w:r w:rsidRPr="00E71360">
        <w:rPr>
          <w:rFonts w:ascii="Arial" w:hAnsi="Arial" w:cs="Arial"/>
          <w:sz w:val="24"/>
          <w:szCs w:val="24"/>
          <w:lang w:val="hr-HR"/>
        </w:rPr>
        <w:t xml:space="preserve">, Ulica </w:t>
      </w:r>
      <w:proofErr w:type="spellStart"/>
      <w:r w:rsidRPr="00E71360">
        <w:rPr>
          <w:rFonts w:ascii="Arial" w:hAnsi="Arial" w:cs="Arial"/>
          <w:sz w:val="24"/>
          <w:szCs w:val="24"/>
          <w:lang w:val="hr-HR"/>
        </w:rPr>
        <w:t>Gorinja</w:t>
      </w:r>
      <w:proofErr w:type="spellEnd"/>
      <w:r w:rsidRPr="00E71360">
        <w:rPr>
          <w:rFonts w:ascii="Arial" w:hAnsi="Arial" w:cs="Arial"/>
          <w:sz w:val="24"/>
          <w:szCs w:val="24"/>
          <w:lang w:val="hr-HR"/>
        </w:rPr>
        <w:t xml:space="preserve"> Vas 7,  M.LINE d.o.o. </w:t>
      </w:r>
      <w:proofErr w:type="spellStart"/>
      <w:r w:rsidRPr="00E71360">
        <w:rPr>
          <w:rFonts w:ascii="Arial" w:hAnsi="Arial" w:cs="Arial"/>
          <w:sz w:val="24"/>
          <w:szCs w:val="24"/>
          <w:lang w:val="hr-HR"/>
        </w:rPr>
        <w:t>Vižinada</w:t>
      </w:r>
      <w:proofErr w:type="spellEnd"/>
      <w:r w:rsidRPr="00E71360">
        <w:rPr>
          <w:rFonts w:ascii="Arial" w:hAnsi="Arial" w:cs="Arial"/>
          <w:sz w:val="24"/>
          <w:szCs w:val="24"/>
          <w:lang w:val="hr-HR"/>
        </w:rPr>
        <w:t xml:space="preserve">, Danci 5 i TONI, zajednički poljoprivredni obrt, </w:t>
      </w:r>
      <w:proofErr w:type="spellStart"/>
      <w:r w:rsidRPr="00E71360">
        <w:rPr>
          <w:rFonts w:ascii="Arial" w:hAnsi="Arial" w:cs="Arial"/>
          <w:sz w:val="24"/>
          <w:szCs w:val="24"/>
          <w:lang w:val="hr-HR"/>
        </w:rPr>
        <w:t>vl</w:t>
      </w:r>
      <w:proofErr w:type="spellEnd"/>
      <w:r w:rsidRPr="00E71360">
        <w:rPr>
          <w:rFonts w:ascii="Arial" w:hAnsi="Arial" w:cs="Arial"/>
          <w:sz w:val="24"/>
          <w:szCs w:val="24"/>
          <w:lang w:val="hr-HR"/>
        </w:rPr>
        <w:t xml:space="preserve">. Dalibor Luk i Morena Luk, Novigrad, Ulica </w:t>
      </w:r>
      <w:proofErr w:type="spellStart"/>
      <w:r w:rsidRPr="00E71360">
        <w:rPr>
          <w:rFonts w:ascii="Arial" w:hAnsi="Arial" w:cs="Arial"/>
          <w:sz w:val="24"/>
          <w:szCs w:val="24"/>
          <w:lang w:val="hr-HR"/>
        </w:rPr>
        <w:t>Torči</w:t>
      </w:r>
      <w:proofErr w:type="spellEnd"/>
      <w:r w:rsidRPr="00E71360">
        <w:rPr>
          <w:rFonts w:ascii="Arial" w:hAnsi="Arial" w:cs="Arial"/>
          <w:sz w:val="24"/>
          <w:szCs w:val="24"/>
          <w:lang w:val="hr-HR"/>
        </w:rPr>
        <w:t xml:space="preserve"> 8.</w:t>
      </w:r>
    </w:p>
    <w:p w14:paraId="48A1B9DE"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 xml:space="preserve">Nakon otvaranja, pregleda i ocjene pristiglih ponuda, Povjerenstvo za provedbu jednostavne nabave svojim je Zapisnikom o otvaranju, pregledu i ocjeni ponuda KLASA: 340-01/23-30/01 URBROJ:2163-13-04/05-23-4 od 08. veljače 2023.godine  utvrdilo, da je jedino ponuda ponuditelja TONI, zajednički poljoprivredni obrt, </w:t>
      </w:r>
      <w:proofErr w:type="spellStart"/>
      <w:r w:rsidRPr="00E71360">
        <w:rPr>
          <w:rFonts w:ascii="Arial" w:hAnsi="Arial" w:cs="Arial"/>
          <w:sz w:val="24"/>
          <w:szCs w:val="24"/>
          <w:lang w:val="hr-HR"/>
        </w:rPr>
        <w:t>vl</w:t>
      </w:r>
      <w:proofErr w:type="spellEnd"/>
      <w:r w:rsidRPr="00E71360">
        <w:rPr>
          <w:rFonts w:ascii="Arial" w:hAnsi="Arial" w:cs="Arial"/>
          <w:sz w:val="24"/>
          <w:szCs w:val="24"/>
          <w:lang w:val="hr-HR"/>
        </w:rPr>
        <w:t xml:space="preserve">. Dalibor Luk i Morena Luk, Novigrad, Ulica </w:t>
      </w:r>
      <w:proofErr w:type="spellStart"/>
      <w:r w:rsidRPr="00E71360">
        <w:rPr>
          <w:rFonts w:ascii="Arial" w:hAnsi="Arial" w:cs="Arial"/>
          <w:sz w:val="24"/>
          <w:szCs w:val="24"/>
          <w:lang w:val="hr-HR"/>
        </w:rPr>
        <w:t>Torči</w:t>
      </w:r>
      <w:proofErr w:type="spellEnd"/>
      <w:r w:rsidRPr="00E71360">
        <w:rPr>
          <w:rFonts w:ascii="Arial" w:hAnsi="Arial" w:cs="Arial"/>
          <w:sz w:val="24"/>
          <w:szCs w:val="24"/>
          <w:lang w:val="hr-HR"/>
        </w:rPr>
        <w:t xml:space="preserve"> 8, OIB:37000402557 broj ponude: 3/2023 od 30.01.2023. godine, zaprimljene dana 31.01.2023. godine za ponuđeni iznos od 25.760,00 </w:t>
      </w:r>
      <w:proofErr w:type="spellStart"/>
      <w:r w:rsidRPr="00E71360">
        <w:rPr>
          <w:rFonts w:ascii="Arial" w:hAnsi="Arial" w:cs="Arial"/>
          <w:sz w:val="24"/>
          <w:szCs w:val="24"/>
          <w:lang w:val="hr-HR"/>
        </w:rPr>
        <w:t>Eur</w:t>
      </w:r>
      <w:proofErr w:type="spellEnd"/>
      <w:r w:rsidRPr="00E71360">
        <w:rPr>
          <w:rFonts w:ascii="Arial" w:hAnsi="Arial" w:cs="Arial"/>
          <w:sz w:val="24"/>
          <w:szCs w:val="24"/>
          <w:lang w:val="hr-HR"/>
        </w:rPr>
        <w:t xml:space="preserve"> (</w:t>
      </w:r>
      <w:bookmarkStart w:id="19" w:name="_Hlk95127531"/>
      <w:r w:rsidRPr="00E71360">
        <w:rPr>
          <w:rFonts w:ascii="Arial" w:hAnsi="Arial" w:cs="Arial"/>
          <w:sz w:val="24"/>
          <w:szCs w:val="24"/>
          <w:lang w:val="hr-HR"/>
        </w:rPr>
        <w:t xml:space="preserve">194.088,72 Kn) bez PDV-a, odnosno 32.200,00 </w:t>
      </w:r>
      <w:proofErr w:type="spellStart"/>
      <w:r w:rsidRPr="00E71360">
        <w:rPr>
          <w:rFonts w:ascii="Arial" w:hAnsi="Arial" w:cs="Arial"/>
          <w:sz w:val="24"/>
          <w:szCs w:val="24"/>
          <w:lang w:val="hr-HR"/>
        </w:rPr>
        <w:t>Eur</w:t>
      </w:r>
      <w:proofErr w:type="spellEnd"/>
      <w:r w:rsidRPr="00E71360">
        <w:rPr>
          <w:rFonts w:ascii="Arial" w:hAnsi="Arial" w:cs="Arial"/>
          <w:sz w:val="24"/>
          <w:szCs w:val="24"/>
          <w:lang w:val="hr-HR"/>
        </w:rPr>
        <w:t xml:space="preserve"> (242.610,90 kn) </w:t>
      </w:r>
      <w:r w:rsidRPr="00E71360">
        <w:rPr>
          <w:rFonts w:ascii="Arial" w:hAnsi="Arial" w:cs="Arial"/>
          <w:sz w:val="24"/>
          <w:szCs w:val="24"/>
          <w:lang w:val="hr-HR"/>
        </w:rPr>
        <w:lastRenderedPageBreak/>
        <w:t>sa PDV-om</w:t>
      </w:r>
      <w:bookmarkEnd w:id="19"/>
      <w:r w:rsidRPr="00E71360">
        <w:rPr>
          <w:rFonts w:ascii="Arial" w:hAnsi="Arial" w:cs="Arial"/>
          <w:sz w:val="24"/>
          <w:szCs w:val="24"/>
          <w:lang w:val="hr-HR"/>
        </w:rPr>
        <w:t xml:space="preserve">, valjana te da u cijelosti ispunjava svrhu nabave, stoga je odlučeno kao u točki I. ove Odluke. </w:t>
      </w:r>
    </w:p>
    <w:p w14:paraId="7F6449F8" w14:textId="77777777" w:rsidR="00093E5F" w:rsidRPr="00E71360" w:rsidRDefault="00093E5F" w:rsidP="00093E5F">
      <w:pPr>
        <w:ind w:firstLine="708"/>
        <w:rPr>
          <w:rFonts w:ascii="Arial" w:hAnsi="Arial" w:cs="Arial"/>
          <w:sz w:val="24"/>
          <w:szCs w:val="24"/>
          <w:lang w:val="hr-HR"/>
        </w:rPr>
      </w:pPr>
      <w:r w:rsidRPr="00E71360">
        <w:rPr>
          <w:rFonts w:ascii="Arial" w:hAnsi="Arial" w:cs="Arial"/>
          <w:sz w:val="24"/>
          <w:szCs w:val="24"/>
          <w:lang w:val="hr-HR"/>
        </w:rPr>
        <w:t xml:space="preserve">Sukladno izloženom, odlučeno je kao u točki I. ove Odluke. </w:t>
      </w:r>
    </w:p>
    <w:p w14:paraId="7391DAFA" w14:textId="77777777" w:rsidR="00093E5F" w:rsidRPr="00E71360" w:rsidRDefault="00093E5F" w:rsidP="00093E5F">
      <w:pPr>
        <w:pStyle w:val="Bezproreda"/>
        <w:rPr>
          <w:rFonts w:ascii="Arial" w:hAnsi="Arial" w:cs="Arial"/>
          <w:color w:val="7030A0"/>
          <w:sz w:val="24"/>
          <w:szCs w:val="24"/>
        </w:rPr>
      </w:pPr>
    </w:p>
    <w:p w14:paraId="3D8A9B29" w14:textId="77777777" w:rsidR="00093E5F" w:rsidRPr="00E71360" w:rsidRDefault="00093E5F" w:rsidP="00093E5F">
      <w:pPr>
        <w:pStyle w:val="Bezproreda"/>
        <w:ind w:left="4956" w:firstLine="708"/>
        <w:jc w:val="right"/>
        <w:rPr>
          <w:rFonts w:ascii="Arial" w:hAnsi="Arial" w:cs="Arial"/>
          <w:sz w:val="24"/>
          <w:szCs w:val="24"/>
        </w:rPr>
      </w:pPr>
      <w:r w:rsidRPr="00E71360">
        <w:rPr>
          <w:rFonts w:ascii="Arial" w:hAnsi="Arial" w:cs="Arial"/>
          <w:sz w:val="24"/>
          <w:szCs w:val="24"/>
        </w:rPr>
        <w:t>NAČELNIK</w:t>
      </w:r>
    </w:p>
    <w:p w14:paraId="096F54EE" w14:textId="77777777" w:rsidR="00093E5F" w:rsidRPr="00E71360" w:rsidRDefault="00093E5F" w:rsidP="00093E5F">
      <w:pPr>
        <w:pStyle w:val="Bezproreda"/>
        <w:jc w:val="right"/>
        <w:rPr>
          <w:rFonts w:ascii="Arial" w:hAnsi="Arial" w:cs="Arial"/>
          <w:sz w:val="24"/>
          <w:szCs w:val="24"/>
        </w:rPr>
      </w:pPr>
      <w:r w:rsidRPr="00E71360">
        <w:rPr>
          <w:rFonts w:ascii="Arial" w:hAnsi="Arial" w:cs="Arial"/>
          <w:sz w:val="24"/>
          <w:szCs w:val="24"/>
        </w:rPr>
        <w:t xml:space="preserve"> </w:t>
      </w:r>
      <w:r w:rsidRPr="00E71360">
        <w:rPr>
          <w:rFonts w:ascii="Arial" w:hAnsi="Arial" w:cs="Arial"/>
          <w:sz w:val="24"/>
          <w:szCs w:val="24"/>
        </w:rPr>
        <w:tab/>
      </w:r>
      <w:r w:rsidRPr="00E71360">
        <w:rPr>
          <w:rFonts w:ascii="Arial" w:hAnsi="Arial" w:cs="Arial"/>
          <w:sz w:val="24"/>
          <w:szCs w:val="24"/>
        </w:rPr>
        <w:tab/>
      </w:r>
      <w:r w:rsidRPr="00E71360">
        <w:rPr>
          <w:rFonts w:ascii="Arial" w:hAnsi="Arial" w:cs="Arial"/>
          <w:sz w:val="24"/>
          <w:szCs w:val="24"/>
        </w:rPr>
        <w:tab/>
      </w:r>
      <w:r w:rsidRPr="00E71360">
        <w:rPr>
          <w:rFonts w:ascii="Arial" w:hAnsi="Arial" w:cs="Arial"/>
          <w:sz w:val="24"/>
          <w:szCs w:val="24"/>
        </w:rPr>
        <w:tab/>
      </w:r>
      <w:r w:rsidRPr="00E71360">
        <w:rPr>
          <w:rFonts w:ascii="Arial" w:hAnsi="Arial" w:cs="Arial"/>
          <w:sz w:val="24"/>
          <w:szCs w:val="24"/>
        </w:rPr>
        <w:tab/>
      </w:r>
      <w:r w:rsidRPr="00E71360">
        <w:rPr>
          <w:rFonts w:ascii="Arial" w:hAnsi="Arial" w:cs="Arial"/>
          <w:sz w:val="24"/>
          <w:szCs w:val="24"/>
        </w:rPr>
        <w:tab/>
        <w:t>OPĆINE BRTONIGLA - VERTENEGLIO</w:t>
      </w:r>
    </w:p>
    <w:p w14:paraId="0F19EA8F" w14:textId="165BA5C0" w:rsidR="00093E5F" w:rsidRPr="00E71360" w:rsidRDefault="00093E5F" w:rsidP="00093E5F">
      <w:pPr>
        <w:pStyle w:val="Bezproreda"/>
        <w:ind w:left="4956" w:firstLine="708"/>
        <w:jc w:val="right"/>
        <w:rPr>
          <w:rFonts w:ascii="Arial" w:hAnsi="Arial" w:cs="Arial"/>
          <w:color w:val="000000"/>
          <w:sz w:val="24"/>
          <w:szCs w:val="24"/>
        </w:rPr>
      </w:pPr>
      <w:r w:rsidRPr="00E71360">
        <w:rPr>
          <w:rFonts w:ascii="Arial" w:hAnsi="Arial" w:cs="Arial"/>
          <w:color w:val="000000"/>
          <w:sz w:val="24"/>
          <w:szCs w:val="24"/>
        </w:rPr>
        <w:t xml:space="preserve">Neš Sinožić, </w:t>
      </w:r>
      <w:proofErr w:type="spellStart"/>
      <w:r w:rsidRPr="00E71360">
        <w:rPr>
          <w:rFonts w:ascii="Arial" w:hAnsi="Arial" w:cs="Arial"/>
          <w:color w:val="000000"/>
          <w:sz w:val="24"/>
          <w:szCs w:val="24"/>
        </w:rPr>
        <w:t>mag.</w:t>
      </w:r>
      <w:r w:rsidR="00495DBB" w:rsidRPr="00E71360">
        <w:rPr>
          <w:rFonts w:ascii="Arial" w:hAnsi="Arial" w:cs="Arial"/>
          <w:color w:val="000000"/>
          <w:sz w:val="24"/>
          <w:szCs w:val="24"/>
        </w:rPr>
        <w:t>ing.agr</w:t>
      </w:r>
      <w:proofErr w:type="spellEnd"/>
      <w:r w:rsidR="00495DBB" w:rsidRPr="00E71360">
        <w:rPr>
          <w:rFonts w:ascii="Arial" w:hAnsi="Arial" w:cs="Arial"/>
          <w:color w:val="000000"/>
          <w:sz w:val="24"/>
          <w:szCs w:val="24"/>
        </w:rPr>
        <w:t>. v.r.</w:t>
      </w:r>
    </w:p>
    <w:p w14:paraId="0E9E1313" w14:textId="77777777" w:rsidR="00093E5F" w:rsidRPr="00E71360" w:rsidRDefault="00093E5F" w:rsidP="00093E5F">
      <w:pPr>
        <w:rPr>
          <w:rFonts w:ascii="Arial" w:hAnsi="Arial" w:cs="Arial"/>
          <w:sz w:val="24"/>
          <w:szCs w:val="24"/>
          <w:lang w:val="hr-HR"/>
        </w:rPr>
      </w:pPr>
    </w:p>
    <w:p w14:paraId="363D57F9" w14:textId="398D1D13" w:rsidR="00093E5F" w:rsidRPr="00E71360" w:rsidRDefault="00093E5F" w:rsidP="00093E5F">
      <w:pPr>
        <w:spacing w:after="55" w:line="259" w:lineRule="auto"/>
        <w:rPr>
          <w:rFonts w:ascii="Arial" w:hAnsi="Arial" w:cs="Arial"/>
          <w:b/>
          <w:sz w:val="24"/>
          <w:szCs w:val="24"/>
          <w:lang w:val="hr-HR"/>
        </w:rPr>
      </w:pPr>
    </w:p>
    <w:p w14:paraId="75A141F5" w14:textId="466C4EF6" w:rsidR="00093E5F" w:rsidRPr="00E71360" w:rsidRDefault="00093E5F" w:rsidP="00093E5F">
      <w:pPr>
        <w:pStyle w:val="ListParagraph"/>
        <w:numPr>
          <w:ilvl w:val="0"/>
          <w:numId w:val="26"/>
        </w:numPr>
        <w:spacing w:after="55" w:line="259" w:lineRule="auto"/>
        <w:jc w:val="center"/>
        <w:rPr>
          <w:rFonts w:cs="Arial"/>
          <w:b/>
          <w:sz w:val="24"/>
          <w:szCs w:val="24"/>
          <w:lang w:val="hr-HR"/>
        </w:rPr>
      </w:pPr>
    </w:p>
    <w:p w14:paraId="54A166FA" w14:textId="4EF85B10" w:rsidR="00093E5F" w:rsidRPr="00E71360" w:rsidRDefault="00093E5F" w:rsidP="00093E5F">
      <w:pPr>
        <w:spacing w:after="55" w:line="259" w:lineRule="auto"/>
        <w:rPr>
          <w:b/>
          <w:sz w:val="22"/>
          <w:lang w:val="hr-HR"/>
        </w:rPr>
      </w:pPr>
    </w:p>
    <w:p w14:paraId="57C93C8F" w14:textId="77777777" w:rsidR="00093E5F" w:rsidRPr="00E71360" w:rsidRDefault="00093E5F" w:rsidP="00093E5F">
      <w:pPr>
        <w:rPr>
          <w:rFonts w:ascii="Arial" w:hAnsi="Arial" w:cs="Arial"/>
          <w:lang w:val="hr-HR"/>
        </w:rPr>
      </w:pPr>
      <w:r w:rsidRPr="00E71360">
        <w:rPr>
          <w:rFonts w:ascii="Arial" w:hAnsi="Arial" w:cs="Arial"/>
          <w:sz w:val="16"/>
          <w:lang w:val="hr-HR"/>
        </w:rPr>
        <w:t>                                           </w:t>
      </w:r>
      <w:r w:rsidRPr="00E71360">
        <w:rPr>
          <w:rFonts w:ascii="Arial" w:hAnsi="Arial" w:cs="Arial"/>
          <w:lang w:val="hr-HR"/>
        </w:rPr>
        <w:fldChar w:fldCharType="begin"/>
      </w:r>
      <w:r w:rsidRPr="00E71360">
        <w:rPr>
          <w:rFonts w:ascii="Arial" w:hAnsi="Arial" w:cs="Arial"/>
          <w:lang w:val="hr-HR"/>
        </w:rPr>
        <w:instrText xml:space="preserve"> INCLUDEPICTURE "http://rizicna.azo.hr/iszo/images/grb_rh.jpg" \* MERGEFORMATINET </w:instrText>
      </w:r>
      <w:r w:rsidRPr="00E71360">
        <w:rPr>
          <w:rFonts w:ascii="Arial" w:hAnsi="Arial" w:cs="Arial"/>
          <w:lang w:val="hr-HR"/>
        </w:rPr>
        <w:fldChar w:fldCharType="separate"/>
      </w:r>
      <w:r w:rsidRPr="00E71360">
        <w:rPr>
          <w:rFonts w:ascii="Arial" w:hAnsi="Arial" w:cs="Arial"/>
          <w:lang w:val="hr-HR"/>
        </w:rPr>
        <w:fldChar w:fldCharType="begin"/>
      </w:r>
      <w:r w:rsidRPr="00E71360">
        <w:rPr>
          <w:rFonts w:ascii="Arial" w:hAnsi="Arial" w:cs="Arial"/>
          <w:lang w:val="hr-HR"/>
        </w:rPr>
        <w:instrText xml:space="preserve"> INCLUDEPICTURE  "http://rizicna.azo.hr/iszo/images/grb_rh.jpg" \* MERGEFORMATINET </w:instrText>
      </w:r>
      <w:r w:rsidRPr="00E71360">
        <w:rPr>
          <w:rFonts w:ascii="Arial" w:hAnsi="Arial" w:cs="Arial"/>
          <w:lang w:val="hr-HR"/>
        </w:rPr>
        <w:fldChar w:fldCharType="separate"/>
      </w:r>
      <w:r w:rsidRPr="00E71360">
        <w:rPr>
          <w:rFonts w:ascii="Arial" w:hAnsi="Arial" w:cs="Arial"/>
          <w:lang w:val="hr-HR"/>
        </w:rPr>
        <w:fldChar w:fldCharType="begin"/>
      </w:r>
      <w:r w:rsidRPr="00E71360">
        <w:rPr>
          <w:rFonts w:ascii="Arial" w:hAnsi="Arial" w:cs="Arial"/>
          <w:lang w:val="hr-HR"/>
        </w:rPr>
        <w:instrText xml:space="preserve"> INCLUDEPICTURE  "http://rizicna.azo.hr/iszo/images/grb_rh.jpg" \* MERGEFORMATINET </w:instrText>
      </w:r>
      <w:r w:rsidRPr="00E71360">
        <w:rPr>
          <w:rFonts w:ascii="Arial" w:hAnsi="Arial" w:cs="Arial"/>
          <w:lang w:val="hr-HR"/>
        </w:rPr>
        <w:fldChar w:fldCharType="separate"/>
      </w:r>
      <w:r w:rsidRPr="00E71360">
        <w:rPr>
          <w:rFonts w:ascii="Arial" w:hAnsi="Arial" w:cs="Arial"/>
          <w:lang w:val="hr-HR"/>
        </w:rPr>
        <w:fldChar w:fldCharType="begin"/>
      </w:r>
      <w:r w:rsidRPr="00E71360">
        <w:rPr>
          <w:rFonts w:ascii="Arial" w:hAnsi="Arial" w:cs="Arial"/>
          <w:lang w:val="hr-HR"/>
        </w:rPr>
        <w:instrText xml:space="preserve"> INCLUDEPICTURE  "http://rizicna.azo.hr/iszo/images/grb_rh.jpg" \* MERGEFORMATINET </w:instrText>
      </w:r>
      <w:r w:rsidRPr="00E71360">
        <w:rPr>
          <w:rFonts w:ascii="Arial" w:hAnsi="Arial" w:cs="Arial"/>
          <w:lang w:val="hr-HR"/>
        </w:rPr>
        <w:fldChar w:fldCharType="separate"/>
      </w:r>
      <w:r w:rsidRPr="00E71360">
        <w:rPr>
          <w:rFonts w:ascii="Arial" w:hAnsi="Arial" w:cs="Arial"/>
          <w:lang w:val="hr-HR"/>
        </w:rPr>
        <w:fldChar w:fldCharType="begin"/>
      </w:r>
      <w:r w:rsidRPr="00E71360">
        <w:rPr>
          <w:rFonts w:ascii="Arial" w:hAnsi="Arial" w:cs="Arial"/>
          <w:lang w:val="hr-HR"/>
        </w:rPr>
        <w:instrText xml:space="preserve"> INCLUDEPICTURE  "http://rizicna.azo.hr/iszo/images/grb_rh.jpg" \* MERGEFORMATINET </w:instrText>
      </w:r>
      <w:r w:rsidRPr="00E71360">
        <w:rPr>
          <w:rFonts w:ascii="Arial" w:hAnsi="Arial" w:cs="Arial"/>
          <w:lang w:val="hr-HR"/>
        </w:rPr>
        <w:fldChar w:fldCharType="separate"/>
      </w:r>
      <w:r w:rsidRPr="00E71360">
        <w:rPr>
          <w:rFonts w:ascii="Arial" w:hAnsi="Arial" w:cs="Arial"/>
          <w:lang w:val="hr-HR"/>
        </w:rPr>
        <w:fldChar w:fldCharType="begin"/>
      </w:r>
      <w:r w:rsidRPr="00E71360">
        <w:rPr>
          <w:rFonts w:ascii="Arial" w:hAnsi="Arial" w:cs="Arial"/>
          <w:lang w:val="hr-HR"/>
        </w:rPr>
        <w:instrText xml:space="preserve"> INCLUDEPICTURE  "http://rizicna.azo.hr/iszo/images/grb_rh.jpg" \* MERGEFORMATINET </w:instrText>
      </w:r>
      <w:r w:rsidRPr="00E71360">
        <w:rPr>
          <w:rFonts w:ascii="Arial" w:hAnsi="Arial" w:cs="Arial"/>
          <w:lang w:val="hr-HR"/>
        </w:rPr>
        <w:fldChar w:fldCharType="separate"/>
      </w:r>
      <w:r w:rsidRPr="00E71360">
        <w:rPr>
          <w:rFonts w:ascii="Arial" w:hAnsi="Arial" w:cs="Arial"/>
          <w:lang w:val="hr-HR"/>
        </w:rPr>
        <w:fldChar w:fldCharType="begin"/>
      </w:r>
      <w:r w:rsidRPr="00E71360">
        <w:rPr>
          <w:rFonts w:ascii="Arial" w:hAnsi="Arial" w:cs="Arial"/>
          <w:lang w:val="hr-HR"/>
        </w:rPr>
        <w:instrText xml:space="preserve"> INCLUDEPICTURE  "http://rizicna.azo.hr/iszo/images/grb_rh.jpg" \* MERGEFORMATINET </w:instrText>
      </w:r>
      <w:r w:rsidRPr="00E71360">
        <w:rPr>
          <w:rFonts w:ascii="Arial" w:hAnsi="Arial" w:cs="Arial"/>
          <w:lang w:val="hr-HR"/>
        </w:rPr>
        <w:fldChar w:fldCharType="separate"/>
      </w:r>
      <w:r w:rsidRPr="00E71360">
        <w:rPr>
          <w:rFonts w:ascii="Arial" w:hAnsi="Arial" w:cs="Arial"/>
          <w:lang w:val="hr-HR"/>
        </w:rPr>
        <w:fldChar w:fldCharType="begin"/>
      </w:r>
      <w:r w:rsidRPr="00E71360">
        <w:rPr>
          <w:rFonts w:ascii="Arial" w:hAnsi="Arial" w:cs="Arial"/>
          <w:lang w:val="hr-HR"/>
        </w:rPr>
        <w:instrText xml:space="preserve"> INCLUDEPICTURE  "http://rizicna.azo.hr/iszo/images/grb_rh.jpg" \* MERGEFORMATINET </w:instrText>
      </w:r>
      <w:r w:rsidRPr="00E71360">
        <w:rPr>
          <w:rFonts w:ascii="Arial" w:hAnsi="Arial" w:cs="Arial"/>
          <w:lang w:val="hr-HR"/>
        </w:rPr>
        <w:fldChar w:fldCharType="separate"/>
      </w:r>
      <w:r w:rsidRPr="00E71360">
        <w:rPr>
          <w:rFonts w:ascii="Arial" w:hAnsi="Arial" w:cs="Arial"/>
          <w:lang w:val="hr-HR"/>
        </w:rPr>
        <w:fldChar w:fldCharType="begin"/>
      </w:r>
      <w:r w:rsidRPr="00E71360">
        <w:rPr>
          <w:rFonts w:ascii="Arial" w:hAnsi="Arial" w:cs="Arial"/>
          <w:lang w:val="hr-HR"/>
        </w:rPr>
        <w:instrText xml:space="preserve"> INCLUDEPICTURE  "http://rizicna.azo.hr/iszo/images/grb_rh.jpg" \* MERGEFORMATINET </w:instrText>
      </w:r>
      <w:r w:rsidRPr="00E71360">
        <w:rPr>
          <w:rFonts w:ascii="Arial" w:hAnsi="Arial" w:cs="Arial"/>
          <w:lang w:val="hr-HR"/>
        </w:rPr>
        <w:fldChar w:fldCharType="separate"/>
      </w:r>
      <w:r w:rsidRPr="00E71360">
        <w:rPr>
          <w:rFonts w:ascii="Arial" w:hAnsi="Arial" w:cs="Arial"/>
          <w:lang w:val="hr-HR"/>
        </w:rPr>
        <w:fldChar w:fldCharType="begin"/>
      </w:r>
      <w:r w:rsidRPr="00E71360">
        <w:rPr>
          <w:rFonts w:ascii="Arial" w:hAnsi="Arial" w:cs="Arial"/>
          <w:lang w:val="hr-HR"/>
        </w:rPr>
        <w:instrText xml:space="preserve"> INCLUDEPICTURE  "http://rizicna.azo.hr/iszo/images/grb_rh.jpg" \* MERGEFORMATINET </w:instrText>
      </w:r>
      <w:r w:rsidRPr="00E71360">
        <w:rPr>
          <w:rFonts w:ascii="Arial" w:hAnsi="Arial" w:cs="Arial"/>
          <w:lang w:val="hr-HR"/>
        </w:rPr>
        <w:fldChar w:fldCharType="separate"/>
      </w:r>
      <w:r w:rsidRPr="00E71360">
        <w:rPr>
          <w:rFonts w:ascii="Arial" w:hAnsi="Arial" w:cs="Arial"/>
          <w:lang w:val="hr-HR"/>
        </w:rPr>
        <w:fldChar w:fldCharType="begin"/>
      </w:r>
      <w:r w:rsidRPr="00E71360">
        <w:rPr>
          <w:rFonts w:ascii="Arial" w:hAnsi="Arial" w:cs="Arial"/>
          <w:lang w:val="hr-HR"/>
        </w:rPr>
        <w:instrText xml:space="preserve"> INCLUDEPICTURE  "http://rizicna.azo.hr/iszo/images/grb_rh.jpg" \* MERGEFORMATINET </w:instrText>
      </w:r>
      <w:r w:rsidRPr="00E71360">
        <w:rPr>
          <w:rFonts w:ascii="Arial" w:hAnsi="Arial" w:cs="Arial"/>
          <w:lang w:val="hr-HR"/>
        </w:rPr>
        <w:fldChar w:fldCharType="separate"/>
      </w:r>
      <w:r w:rsidRPr="00E71360">
        <w:rPr>
          <w:rFonts w:ascii="Arial" w:hAnsi="Arial" w:cs="Arial"/>
          <w:lang w:val="hr-HR"/>
        </w:rPr>
        <w:fldChar w:fldCharType="begin"/>
      </w:r>
      <w:r w:rsidRPr="00E71360">
        <w:rPr>
          <w:rFonts w:ascii="Arial" w:hAnsi="Arial" w:cs="Arial"/>
          <w:lang w:val="hr-HR"/>
        </w:rPr>
        <w:instrText xml:space="preserve"> INCLUDEPICTURE  "http://rizicna.azo.hr/iszo/images/grb_rh.jpg" \* MERGEFORMATINET </w:instrText>
      </w:r>
      <w:r w:rsidRPr="00E71360">
        <w:rPr>
          <w:rFonts w:ascii="Arial" w:hAnsi="Arial" w:cs="Arial"/>
          <w:lang w:val="hr-HR"/>
        </w:rPr>
        <w:fldChar w:fldCharType="separate"/>
      </w:r>
      <w:r w:rsidRPr="00E71360">
        <w:rPr>
          <w:rFonts w:ascii="Arial" w:hAnsi="Arial" w:cs="Arial"/>
          <w:lang w:val="hr-HR"/>
        </w:rPr>
        <w:fldChar w:fldCharType="begin"/>
      </w:r>
      <w:r w:rsidRPr="00E71360">
        <w:rPr>
          <w:rFonts w:ascii="Arial" w:hAnsi="Arial" w:cs="Arial"/>
          <w:lang w:val="hr-HR"/>
        </w:rPr>
        <w:instrText xml:space="preserve"> INCLUDEPICTURE  "http://rizicna.azo.hr/iszo/images/grb_rh.jpg" \* MERGEFORMATINET </w:instrText>
      </w:r>
      <w:r w:rsidRPr="00E71360">
        <w:rPr>
          <w:rFonts w:ascii="Arial" w:hAnsi="Arial" w:cs="Arial"/>
          <w:lang w:val="hr-HR"/>
        </w:rPr>
        <w:fldChar w:fldCharType="separate"/>
      </w:r>
      <w:r w:rsidRPr="00E71360">
        <w:rPr>
          <w:rFonts w:ascii="Arial" w:hAnsi="Arial" w:cs="Arial"/>
          <w:lang w:val="hr-HR"/>
        </w:rPr>
        <w:fldChar w:fldCharType="begin"/>
      </w:r>
      <w:r w:rsidRPr="00E71360">
        <w:rPr>
          <w:rFonts w:ascii="Arial" w:hAnsi="Arial" w:cs="Arial"/>
          <w:lang w:val="hr-HR"/>
        </w:rPr>
        <w:instrText xml:space="preserve"> INCLUDEPICTURE  "http://rizicna.azo.hr/iszo/images/grb_rh.jpg" \* MERGEFORMATINET </w:instrText>
      </w:r>
      <w:r w:rsidRPr="00E71360">
        <w:rPr>
          <w:rFonts w:ascii="Arial" w:hAnsi="Arial" w:cs="Arial"/>
          <w:lang w:val="hr-HR"/>
        </w:rPr>
        <w:fldChar w:fldCharType="separate"/>
      </w:r>
      <w:r w:rsidRPr="00E71360">
        <w:rPr>
          <w:rFonts w:ascii="Arial" w:hAnsi="Arial" w:cs="Arial"/>
          <w:lang w:val="hr-HR"/>
        </w:rPr>
        <w:fldChar w:fldCharType="begin"/>
      </w:r>
      <w:r w:rsidRPr="00E71360">
        <w:rPr>
          <w:rFonts w:ascii="Arial" w:hAnsi="Arial" w:cs="Arial"/>
          <w:lang w:val="hr-HR"/>
        </w:rPr>
        <w:instrText xml:space="preserve"> INCLUDEPICTURE  "http://rizicna.azo.hr/iszo/images/grb_rh.jpg" \* MERGEFORMATINET </w:instrText>
      </w:r>
      <w:r w:rsidRPr="00E71360">
        <w:rPr>
          <w:rFonts w:ascii="Arial" w:hAnsi="Arial" w:cs="Arial"/>
          <w:lang w:val="hr-HR"/>
        </w:rPr>
        <w:fldChar w:fldCharType="separate"/>
      </w:r>
      <w:r w:rsidRPr="00E71360">
        <w:rPr>
          <w:rFonts w:ascii="Arial" w:hAnsi="Arial" w:cs="Arial"/>
          <w:lang w:val="hr-HR"/>
        </w:rPr>
        <w:fldChar w:fldCharType="begin"/>
      </w:r>
      <w:r w:rsidRPr="00E71360">
        <w:rPr>
          <w:rFonts w:ascii="Arial" w:hAnsi="Arial" w:cs="Arial"/>
          <w:lang w:val="hr-HR"/>
        </w:rPr>
        <w:instrText xml:space="preserve"> INCLUDEPICTURE  "http://rizicna.azo.hr/iszo/images/grb_rh.jpg" \* MERGEFORMATINET </w:instrText>
      </w:r>
      <w:r w:rsidRPr="00E71360">
        <w:rPr>
          <w:rFonts w:ascii="Arial" w:hAnsi="Arial" w:cs="Arial"/>
          <w:lang w:val="hr-HR"/>
        </w:rPr>
        <w:fldChar w:fldCharType="separate"/>
      </w:r>
      <w:r w:rsidRPr="00E71360">
        <w:rPr>
          <w:rFonts w:ascii="Arial" w:hAnsi="Arial" w:cs="Arial"/>
          <w:lang w:val="hr-HR"/>
        </w:rPr>
        <w:fldChar w:fldCharType="begin"/>
      </w:r>
      <w:r w:rsidRPr="00E71360">
        <w:rPr>
          <w:rFonts w:ascii="Arial" w:hAnsi="Arial" w:cs="Arial"/>
          <w:lang w:val="hr-HR"/>
        </w:rPr>
        <w:instrText xml:space="preserve"> INCLUDEPICTURE  "http://rizicna.azo.hr/iszo/images/grb_rh.jpg" \* MERGEFORMATINET </w:instrText>
      </w:r>
      <w:r w:rsidRPr="00E71360">
        <w:rPr>
          <w:rFonts w:ascii="Arial" w:hAnsi="Arial" w:cs="Arial"/>
          <w:lang w:val="hr-HR"/>
        </w:rPr>
        <w:fldChar w:fldCharType="separate"/>
      </w:r>
      <w:r w:rsidRPr="00E71360">
        <w:rPr>
          <w:rFonts w:ascii="Arial" w:hAnsi="Arial" w:cs="Arial"/>
          <w:lang w:val="hr-HR"/>
        </w:rPr>
        <w:fldChar w:fldCharType="begin"/>
      </w:r>
      <w:r w:rsidRPr="00E71360">
        <w:rPr>
          <w:rFonts w:ascii="Arial" w:hAnsi="Arial" w:cs="Arial"/>
          <w:lang w:val="hr-HR"/>
        </w:rPr>
        <w:instrText xml:space="preserve"> INCLUDEPICTURE  "http://rizicna.azo.hr/iszo/images/grb_rh.jpg" \* MERGEFORMATINET </w:instrText>
      </w:r>
      <w:r w:rsidRPr="00E71360">
        <w:rPr>
          <w:rFonts w:ascii="Arial" w:hAnsi="Arial" w:cs="Arial"/>
          <w:lang w:val="hr-HR"/>
        </w:rPr>
        <w:fldChar w:fldCharType="separate"/>
      </w:r>
      <w:r w:rsidRPr="00E71360">
        <w:rPr>
          <w:rFonts w:ascii="Arial" w:hAnsi="Arial" w:cs="Arial"/>
          <w:lang w:val="hr-HR"/>
        </w:rPr>
        <w:fldChar w:fldCharType="begin"/>
      </w:r>
      <w:r w:rsidRPr="00E71360">
        <w:rPr>
          <w:rFonts w:ascii="Arial" w:hAnsi="Arial" w:cs="Arial"/>
          <w:lang w:val="hr-HR"/>
        </w:rPr>
        <w:instrText xml:space="preserve"> INCLUDEPICTURE  "http://rizicna.azo.hr/iszo/images/grb_rh.jpg" \* MERGEFORMATINET </w:instrText>
      </w:r>
      <w:r w:rsidRPr="00E71360">
        <w:rPr>
          <w:rFonts w:ascii="Arial" w:hAnsi="Arial" w:cs="Arial"/>
          <w:lang w:val="hr-HR"/>
        </w:rPr>
        <w:fldChar w:fldCharType="separate"/>
      </w:r>
      <w:r w:rsidRPr="00E71360">
        <w:rPr>
          <w:rFonts w:ascii="Arial" w:hAnsi="Arial" w:cs="Arial"/>
          <w:lang w:val="hr-HR"/>
        </w:rPr>
        <w:fldChar w:fldCharType="begin"/>
      </w:r>
      <w:r w:rsidRPr="00E71360">
        <w:rPr>
          <w:rFonts w:ascii="Arial" w:hAnsi="Arial" w:cs="Arial"/>
          <w:lang w:val="hr-HR"/>
        </w:rPr>
        <w:instrText xml:space="preserve"> INCLUDEPICTURE  "http://rizicna.azo.hr/iszo/images/grb_rh.jpg" \* MERGEFORMATINET </w:instrText>
      </w:r>
      <w:r w:rsidRPr="00E71360">
        <w:rPr>
          <w:rFonts w:ascii="Arial" w:hAnsi="Arial" w:cs="Arial"/>
          <w:lang w:val="hr-HR"/>
        </w:rPr>
        <w:fldChar w:fldCharType="separate"/>
      </w:r>
      <w:r w:rsidRPr="00E71360">
        <w:rPr>
          <w:rFonts w:ascii="Arial" w:hAnsi="Arial" w:cs="Arial"/>
          <w:lang w:val="hr-HR"/>
        </w:rPr>
        <w:fldChar w:fldCharType="begin"/>
      </w:r>
      <w:r w:rsidRPr="00E71360">
        <w:rPr>
          <w:rFonts w:ascii="Arial" w:hAnsi="Arial" w:cs="Arial"/>
          <w:lang w:val="hr-HR"/>
        </w:rPr>
        <w:instrText xml:space="preserve"> INCLUDEPICTURE  "http://rizicna.azo.hr/iszo/images/grb_rh.jpg" \* MERGEFORMATINET </w:instrText>
      </w:r>
      <w:r w:rsidRPr="00E71360">
        <w:rPr>
          <w:rFonts w:ascii="Arial" w:hAnsi="Arial" w:cs="Arial"/>
          <w:lang w:val="hr-HR"/>
        </w:rPr>
        <w:fldChar w:fldCharType="separate"/>
      </w:r>
      <w:r w:rsidRPr="00E71360">
        <w:rPr>
          <w:rFonts w:ascii="Arial" w:hAnsi="Arial" w:cs="Arial"/>
          <w:lang w:val="hr-HR"/>
        </w:rPr>
        <w:fldChar w:fldCharType="begin"/>
      </w:r>
      <w:r w:rsidRPr="00E71360">
        <w:rPr>
          <w:rFonts w:ascii="Arial" w:hAnsi="Arial" w:cs="Arial"/>
          <w:lang w:val="hr-HR"/>
        </w:rPr>
        <w:instrText xml:space="preserve"> INCLUDEPICTURE  "http://rizicna.azo.hr/iszo/images/grb_rh.jpg" \* MERGEFORMATINET </w:instrText>
      </w:r>
      <w:r w:rsidRPr="00E71360">
        <w:rPr>
          <w:rFonts w:ascii="Arial" w:hAnsi="Arial" w:cs="Arial"/>
          <w:lang w:val="hr-HR"/>
        </w:rPr>
        <w:fldChar w:fldCharType="separate"/>
      </w:r>
      <w:r w:rsidRPr="00E71360">
        <w:rPr>
          <w:rFonts w:ascii="Arial" w:hAnsi="Arial" w:cs="Arial"/>
          <w:lang w:val="hr-HR"/>
        </w:rPr>
        <w:fldChar w:fldCharType="begin"/>
      </w:r>
      <w:r w:rsidRPr="00E71360">
        <w:rPr>
          <w:rFonts w:ascii="Arial" w:hAnsi="Arial" w:cs="Arial"/>
          <w:lang w:val="hr-HR"/>
        </w:rPr>
        <w:instrText xml:space="preserve"> INCLUDEPICTURE  "http://rizicna.azo.hr/iszo/images/grb_rh.jpg" \* MERGEFORMATINET </w:instrText>
      </w:r>
      <w:r w:rsidRPr="00E71360">
        <w:rPr>
          <w:rFonts w:ascii="Arial" w:hAnsi="Arial" w:cs="Arial"/>
          <w:lang w:val="hr-HR"/>
        </w:rPr>
        <w:fldChar w:fldCharType="separate"/>
      </w:r>
      <w:r w:rsidRPr="00E71360">
        <w:rPr>
          <w:rFonts w:ascii="Arial" w:hAnsi="Arial" w:cs="Arial"/>
          <w:lang w:val="hr-HR"/>
        </w:rPr>
        <w:fldChar w:fldCharType="begin"/>
      </w:r>
      <w:r w:rsidRPr="00E71360">
        <w:rPr>
          <w:rFonts w:ascii="Arial" w:hAnsi="Arial" w:cs="Arial"/>
          <w:lang w:val="hr-HR"/>
        </w:rPr>
        <w:instrText xml:space="preserve"> INCLUDEPICTURE  "http://rizicna.azo.hr/iszo/images/grb_rh.jpg" \* MERGEFORMATINET </w:instrText>
      </w:r>
      <w:r w:rsidRPr="00E71360">
        <w:rPr>
          <w:rFonts w:ascii="Arial" w:hAnsi="Arial" w:cs="Arial"/>
          <w:lang w:val="hr-HR"/>
        </w:rPr>
        <w:fldChar w:fldCharType="separate"/>
      </w:r>
      <w:r w:rsidRPr="00E71360">
        <w:rPr>
          <w:rFonts w:ascii="Arial" w:hAnsi="Arial" w:cs="Arial"/>
          <w:lang w:val="hr-HR"/>
        </w:rPr>
        <w:fldChar w:fldCharType="begin"/>
      </w:r>
      <w:r w:rsidRPr="00E71360">
        <w:rPr>
          <w:rFonts w:ascii="Arial" w:hAnsi="Arial" w:cs="Arial"/>
          <w:lang w:val="hr-HR"/>
        </w:rPr>
        <w:instrText xml:space="preserve"> INCLUDEPICTURE  "http://rizicna.azo.hr/iszo/images/grb_rh.jpg" \* MERGEFORMATINET </w:instrText>
      </w:r>
      <w:r w:rsidRPr="00E71360">
        <w:rPr>
          <w:rFonts w:ascii="Arial" w:hAnsi="Arial" w:cs="Arial"/>
          <w:lang w:val="hr-HR"/>
        </w:rPr>
        <w:fldChar w:fldCharType="separate"/>
      </w:r>
      <w:r w:rsidR="00510C6C">
        <w:rPr>
          <w:rFonts w:ascii="Arial" w:hAnsi="Arial" w:cs="Arial"/>
          <w:lang w:val="hr-HR"/>
        </w:rPr>
        <w:fldChar w:fldCharType="begin"/>
      </w:r>
      <w:r w:rsidR="00510C6C">
        <w:rPr>
          <w:rFonts w:ascii="Arial" w:hAnsi="Arial" w:cs="Arial"/>
          <w:lang w:val="hr-HR"/>
        </w:rPr>
        <w:instrText xml:space="preserve"> </w:instrText>
      </w:r>
      <w:r w:rsidR="00510C6C">
        <w:rPr>
          <w:rFonts w:ascii="Arial" w:hAnsi="Arial" w:cs="Arial"/>
          <w:lang w:val="hr-HR"/>
        </w:rPr>
        <w:instrText>INCLUDEPICTURE  "http://rizicna.azo.hr/iszo/images/grb_rh.jpg" \* MERGEFORMATINET</w:instrText>
      </w:r>
      <w:r w:rsidR="00510C6C">
        <w:rPr>
          <w:rFonts w:ascii="Arial" w:hAnsi="Arial" w:cs="Arial"/>
          <w:lang w:val="hr-HR"/>
        </w:rPr>
        <w:instrText xml:space="preserve"> </w:instrText>
      </w:r>
      <w:r w:rsidR="00510C6C">
        <w:rPr>
          <w:rFonts w:ascii="Arial" w:hAnsi="Arial" w:cs="Arial"/>
          <w:lang w:val="hr-HR"/>
        </w:rPr>
        <w:fldChar w:fldCharType="separate"/>
      </w:r>
      <w:r w:rsidR="00510C6C">
        <w:rPr>
          <w:rFonts w:ascii="Arial" w:hAnsi="Arial" w:cs="Arial"/>
          <w:lang w:val="hr-HR"/>
        </w:rPr>
        <w:pict w14:anchorId="613560A3">
          <v:shape id="_x0000_i1028" type="#_x0000_t75" style="width:18.75pt;height:21.75pt">
            <v:imagedata r:id="rId11" r:href="rId31"/>
          </v:shape>
        </w:pict>
      </w:r>
      <w:r w:rsidR="00510C6C">
        <w:rPr>
          <w:rFonts w:ascii="Arial" w:hAnsi="Arial" w:cs="Arial"/>
          <w:lang w:val="hr-HR"/>
        </w:rPr>
        <w:fldChar w:fldCharType="end"/>
      </w:r>
      <w:r w:rsidRPr="00E71360">
        <w:rPr>
          <w:rFonts w:ascii="Arial" w:hAnsi="Arial" w:cs="Arial"/>
          <w:lang w:val="hr-HR"/>
        </w:rPr>
        <w:fldChar w:fldCharType="end"/>
      </w:r>
      <w:r w:rsidRPr="00E71360">
        <w:rPr>
          <w:rFonts w:ascii="Arial" w:hAnsi="Arial" w:cs="Arial"/>
          <w:lang w:val="hr-HR"/>
        </w:rPr>
        <w:fldChar w:fldCharType="end"/>
      </w:r>
      <w:r w:rsidRPr="00E71360">
        <w:rPr>
          <w:rFonts w:ascii="Arial" w:hAnsi="Arial" w:cs="Arial"/>
          <w:lang w:val="hr-HR"/>
        </w:rPr>
        <w:fldChar w:fldCharType="end"/>
      </w:r>
      <w:r w:rsidRPr="00E71360">
        <w:rPr>
          <w:rFonts w:ascii="Arial" w:hAnsi="Arial" w:cs="Arial"/>
          <w:lang w:val="hr-HR"/>
        </w:rPr>
        <w:fldChar w:fldCharType="end"/>
      </w:r>
      <w:r w:rsidRPr="00E71360">
        <w:rPr>
          <w:rFonts w:ascii="Arial" w:hAnsi="Arial" w:cs="Arial"/>
          <w:lang w:val="hr-HR"/>
        </w:rPr>
        <w:fldChar w:fldCharType="end"/>
      </w:r>
      <w:r w:rsidRPr="00E71360">
        <w:rPr>
          <w:rFonts w:ascii="Arial" w:hAnsi="Arial" w:cs="Arial"/>
          <w:lang w:val="hr-HR"/>
        </w:rPr>
        <w:fldChar w:fldCharType="end"/>
      </w:r>
      <w:r w:rsidRPr="00E71360">
        <w:rPr>
          <w:rFonts w:ascii="Arial" w:hAnsi="Arial" w:cs="Arial"/>
          <w:lang w:val="hr-HR"/>
        </w:rPr>
        <w:fldChar w:fldCharType="end"/>
      </w:r>
      <w:r w:rsidRPr="00E71360">
        <w:rPr>
          <w:rFonts w:ascii="Arial" w:hAnsi="Arial" w:cs="Arial"/>
          <w:lang w:val="hr-HR"/>
        </w:rPr>
        <w:fldChar w:fldCharType="end"/>
      </w:r>
      <w:r w:rsidRPr="00E71360">
        <w:rPr>
          <w:rFonts w:ascii="Arial" w:hAnsi="Arial" w:cs="Arial"/>
          <w:lang w:val="hr-HR"/>
        </w:rPr>
        <w:fldChar w:fldCharType="end"/>
      </w:r>
      <w:r w:rsidRPr="00E71360">
        <w:rPr>
          <w:rFonts w:ascii="Arial" w:hAnsi="Arial" w:cs="Arial"/>
          <w:lang w:val="hr-HR"/>
        </w:rPr>
        <w:fldChar w:fldCharType="end"/>
      </w:r>
      <w:r w:rsidRPr="00E71360">
        <w:rPr>
          <w:rFonts w:ascii="Arial" w:hAnsi="Arial" w:cs="Arial"/>
          <w:lang w:val="hr-HR"/>
        </w:rPr>
        <w:fldChar w:fldCharType="end"/>
      </w:r>
      <w:r w:rsidRPr="00E71360">
        <w:rPr>
          <w:rFonts w:ascii="Arial" w:hAnsi="Arial" w:cs="Arial"/>
          <w:lang w:val="hr-HR"/>
        </w:rPr>
        <w:fldChar w:fldCharType="end"/>
      </w:r>
      <w:r w:rsidRPr="00E71360">
        <w:rPr>
          <w:rFonts w:ascii="Arial" w:hAnsi="Arial" w:cs="Arial"/>
          <w:lang w:val="hr-HR"/>
        </w:rPr>
        <w:fldChar w:fldCharType="end"/>
      </w:r>
      <w:r w:rsidRPr="00E71360">
        <w:rPr>
          <w:rFonts w:ascii="Arial" w:hAnsi="Arial" w:cs="Arial"/>
          <w:lang w:val="hr-HR"/>
        </w:rPr>
        <w:fldChar w:fldCharType="end"/>
      </w:r>
      <w:r w:rsidRPr="00E71360">
        <w:rPr>
          <w:rFonts w:ascii="Arial" w:hAnsi="Arial" w:cs="Arial"/>
          <w:lang w:val="hr-HR"/>
        </w:rPr>
        <w:fldChar w:fldCharType="end"/>
      </w:r>
      <w:r w:rsidRPr="00E71360">
        <w:rPr>
          <w:rFonts w:ascii="Arial" w:hAnsi="Arial" w:cs="Arial"/>
          <w:lang w:val="hr-HR"/>
        </w:rPr>
        <w:fldChar w:fldCharType="end"/>
      </w:r>
      <w:r w:rsidRPr="00E71360">
        <w:rPr>
          <w:rFonts w:ascii="Arial" w:hAnsi="Arial" w:cs="Arial"/>
          <w:lang w:val="hr-HR"/>
        </w:rPr>
        <w:fldChar w:fldCharType="end"/>
      </w:r>
      <w:r w:rsidRPr="00E71360">
        <w:rPr>
          <w:rFonts w:ascii="Arial" w:hAnsi="Arial" w:cs="Arial"/>
          <w:lang w:val="hr-HR"/>
        </w:rPr>
        <w:fldChar w:fldCharType="end"/>
      </w:r>
      <w:r w:rsidRPr="00E71360">
        <w:rPr>
          <w:rFonts w:ascii="Arial" w:hAnsi="Arial" w:cs="Arial"/>
          <w:lang w:val="hr-HR"/>
        </w:rPr>
        <w:fldChar w:fldCharType="end"/>
      </w:r>
      <w:r w:rsidRPr="00E71360">
        <w:rPr>
          <w:rFonts w:ascii="Arial" w:hAnsi="Arial" w:cs="Arial"/>
          <w:lang w:val="hr-HR"/>
        </w:rPr>
        <w:fldChar w:fldCharType="end"/>
      </w:r>
      <w:r w:rsidRPr="00E71360">
        <w:rPr>
          <w:rFonts w:ascii="Arial" w:hAnsi="Arial" w:cs="Arial"/>
          <w:lang w:val="hr-HR"/>
        </w:rPr>
        <w:fldChar w:fldCharType="end"/>
      </w:r>
      <w:r w:rsidRPr="00E71360">
        <w:rPr>
          <w:rFonts w:ascii="Arial" w:hAnsi="Arial" w:cs="Arial"/>
          <w:lang w:val="hr-HR"/>
        </w:rPr>
        <w:fldChar w:fldCharType="end"/>
      </w:r>
      <w:r w:rsidRPr="00E71360">
        <w:rPr>
          <w:rFonts w:ascii="Arial" w:hAnsi="Arial" w:cs="Arial"/>
          <w:lang w:val="hr-HR"/>
        </w:rPr>
        <w:fldChar w:fldCharType="end"/>
      </w:r>
      <w:r w:rsidRPr="00E71360">
        <w:rPr>
          <w:rFonts w:ascii="Arial" w:hAnsi="Arial" w:cs="Arial"/>
          <w:lang w:val="hr-HR"/>
        </w:rPr>
        <w:fldChar w:fldCharType="end"/>
      </w:r>
      <w:r w:rsidRPr="00E71360">
        <w:rPr>
          <w:rFonts w:ascii="Arial" w:hAnsi="Arial" w:cs="Arial"/>
          <w:lang w:val="hr-HR"/>
        </w:rPr>
        <w:fldChar w:fldCharType="end"/>
      </w:r>
    </w:p>
    <w:p w14:paraId="5E2510A4" w14:textId="77777777" w:rsidR="00093E5F" w:rsidRPr="00E71360" w:rsidRDefault="00093E5F" w:rsidP="00093E5F">
      <w:pPr>
        <w:ind w:left="142"/>
        <w:rPr>
          <w:rFonts w:ascii="Arial" w:hAnsi="Arial" w:cs="Arial"/>
          <w:sz w:val="16"/>
          <w:szCs w:val="16"/>
          <w:lang w:val="hr-HR"/>
        </w:rPr>
      </w:pPr>
      <w:r w:rsidRPr="00E71360">
        <w:rPr>
          <w:rFonts w:ascii="Arial" w:hAnsi="Arial" w:cs="Arial"/>
          <w:sz w:val="16"/>
          <w:szCs w:val="16"/>
          <w:lang w:val="hr-HR"/>
        </w:rPr>
        <w:t xml:space="preserve"> REPUBLIKA HRVATSKA - REPUBBLICA DI CROAZIA</w:t>
      </w:r>
    </w:p>
    <w:p w14:paraId="4EFC437C" w14:textId="77777777" w:rsidR="00093E5F" w:rsidRPr="00E71360" w:rsidRDefault="00093E5F" w:rsidP="00093E5F">
      <w:pPr>
        <w:ind w:left="142"/>
        <w:rPr>
          <w:rFonts w:ascii="Arial" w:hAnsi="Arial" w:cs="Arial"/>
          <w:sz w:val="16"/>
          <w:szCs w:val="16"/>
          <w:lang w:val="hr-HR"/>
        </w:rPr>
      </w:pPr>
      <w:r w:rsidRPr="00E71360">
        <w:rPr>
          <w:rFonts w:ascii="Arial" w:hAnsi="Arial" w:cs="Arial"/>
          <w:noProof/>
          <w:lang w:val="hr-HR"/>
        </w:rPr>
        <w:drawing>
          <wp:anchor distT="0" distB="0" distL="114300" distR="114300" simplePos="0" relativeHeight="251667456" behindDoc="0" locked="0" layoutInCell="1" allowOverlap="1" wp14:anchorId="27500510" wp14:editId="43DEF2E8">
            <wp:simplePos x="0" y="0"/>
            <wp:positionH relativeFrom="column">
              <wp:posOffset>-302260</wp:posOffset>
            </wp:positionH>
            <wp:positionV relativeFrom="paragraph">
              <wp:posOffset>61595</wp:posOffset>
            </wp:positionV>
            <wp:extent cx="293370" cy="301625"/>
            <wp:effectExtent l="0" t="0" r="0" b="3175"/>
            <wp:wrapSquare wrapText="bothSides"/>
            <wp:docPr id="24" name="Picture 24"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rb brtonigle - smanjeno"/>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71360">
        <w:rPr>
          <w:rFonts w:ascii="Arial" w:hAnsi="Arial" w:cs="Arial"/>
          <w:sz w:val="16"/>
          <w:szCs w:val="16"/>
          <w:lang w:val="hr-HR"/>
        </w:rPr>
        <w:t xml:space="preserve">ISTARSKA ŽUPANIJA - REGIONE ISTRIANA </w:t>
      </w:r>
    </w:p>
    <w:p w14:paraId="3EB5D911" w14:textId="77777777" w:rsidR="00093E5F" w:rsidRPr="00E71360" w:rsidRDefault="00093E5F" w:rsidP="00093E5F">
      <w:pPr>
        <w:ind w:left="142"/>
        <w:rPr>
          <w:rFonts w:ascii="Arial" w:hAnsi="Arial" w:cs="Arial"/>
          <w:sz w:val="16"/>
          <w:szCs w:val="16"/>
          <w:lang w:val="hr-HR"/>
        </w:rPr>
      </w:pPr>
      <w:r w:rsidRPr="00E71360">
        <w:rPr>
          <w:rFonts w:ascii="Arial" w:hAnsi="Arial" w:cs="Arial"/>
          <w:sz w:val="16"/>
          <w:szCs w:val="16"/>
          <w:lang w:val="hr-HR"/>
        </w:rPr>
        <w:t>Općina Brtonigla-</w:t>
      </w:r>
      <w:proofErr w:type="spellStart"/>
      <w:r w:rsidRPr="00E71360">
        <w:rPr>
          <w:rFonts w:ascii="Arial" w:hAnsi="Arial" w:cs="Arial"/>
          <w:sz w:val="16"/>
          <w:szCs w:val="16"/>
          <w:lang w:val="hr-HR"/>
        </w:rPr>
        <w:t>Verteneglio</w:t>
      </w:r>
      <w:proofErr w:type="spellEnd"/>
      <w:r w:rsidRPr="00E71360">
        <w:rPr>
          <w:rFonts w:ascii="Arial" w:hAnsi="Arial" w:cs="Arial"/>
          <w:sz w:val="16"/>
          <w:szCs w:val="16"/>
          <w:lang w:val="hr-HR"/>
        </w:rPr>
        <w:t xml:space="preserve"> / </w:t>
      </w:r>
      <w:proofErr w:type="spellStart"/>
      <w:r w:rsidRPr="00E71360">
        <w:rPr>
          <w:rFonts w:ascii="Arial" w:hAnsi="Arial" w:cs="Arial"/>
          <w:sz w:val="16"/>
          <w:szCs w:val="16"/>
          <w:lang w:val="hr-HR"/>
        </w:rPr>
        <w:t>Comune</w:t>
      </w:r>
      <w:proofErr w:type="spellEnd"/>
      <w:r w:rsidRPr="00E71360">
        <w:rPr>
          <w:rFonts w:ascii="Arial" w:hAnsi="Arial" w:cs="Arial"/>
          <w:sz w:val="16"/>
          <w:szCs w:val="16"/>
          <w:lang w:val="hr-HR"/>
        </w:rPr>
        <w:t xml:space="preserve"> di Brtonigla-</w:t>
      </w:r>
      <w:proofErr w:type="spellStart"/>
      <w:r w:rsidRPr="00E71360">
        <w:rPr>
          <w:rFonts w:ascii="Arial" w:hAnsi="Arial" w:cs="Arial"/>
          <w:sz w:val="16"/>
          <w:szCs w:val="16"/>
          <w:lang w:val="hr-HR"/>
        </w:rPr>
        <w:t>Verteneglio</w:t>
      </w:r>
      <w:proofErr w:type="spellEnd"/>
    </w:p>
    <w:p w14:paraId="61554607" w14:textId="77777777" w:rsidR="00093E5F" w:rsidRPr="00E71360" w:rsidRDefault="00093E5F" w:rsidP="00093E5F">
      <w:pPr>
        <w:ind w:left="142"/>
        <w:rPr>
          <w:rFonts w:ascii="Arial" w:hAnsi="Arial" w:cs="Arial"/>
          <w:sz w:val="16"/>
          <w:szCs w:val="16"/>
          <w:lang w:val="hr-HR"/>
        </w:rPr>
      </w:pPr>
      <w:r w:rsidRPr="00E71360">
        <w:rPr>
          <w:rFonts w:ascii="Arial" w:hAnsi="Arial" w:cs="Arial"/>
          <w:sz w:val="16"/>
          <w:szCs w:val="16"/>
          <w:lang w:val="hr-HR"/>
        </w:rPr>
        <w:t xml:space="preserve">OPĆINSKI NAČELNIK – IL SINDACO </w:t>
      </w:r>
    </w:p>
    <w:p w14:paraId="1F6C671E" w14:textId="77777777" w:rsidR="00093E5F" w:rsidRPr="00E71360" w:rsidRDefault="00093E5F" w:rsidP="00093E5F">
      <w:pPr>
        <w:ind w:left="142"/>
        <w:rPr>
          <w:rFonts w:ascii="Arial" w:hAnsi="Arial" w:cs="Arial"/>
          <w:sz w:val="16"/>
          <w:szCs w:val="16"/>
          <w:lang w:val="hr-HR"/>
        </w:rPr>
      </w:pPr>
      <w:r w:rsidRPr="00E71360">
        <w:rPr>
          <w:rFonts w:ascii="Arial" w:hAnsi="Arial" w:cs="Arial"/>
          <w:sz w:val="16"/>
          <w:szCs w:val="16"/>
          <w:lang w:val="hr-HR"/>
        </w:rPr>
        <w:t xml:space="preserve"> 52474 Brtonigla-</w:t>
      </w:r>
      <w:proofErr w:type="spellStart"/>
      <w:r w:rsidRPr="00E71360">
        <w:rPr>
          <w:rFonts w:ascii="Arial" w:hAnsi="Arial" w:cs="Arial"/>
          <w:sz w:val="16"/>
          <w:szCs w:val="16"/>
          <w:lang w:val="hr-HR"/>
        </w:rPr>
        <w:t>Verteneglio</w:t>
      </w:r>
      <w:proofErr w:type="spellEnd"/>
      <w:r w:rsidRPr="00E71360">
        <w:rPr>
          <w:rFonts w:ascii="Arial" w:hAnsi="Arial" w:cs="Arial"/>
          <w:sz w:val="16"/>
          <w:szCs w:val="16"/>
          <w:lang w:val="hr-HR"/>
        </w:rPr>
        <w:t xml:space="preserve">, Trg Sv. Zenona / </w:t>
      </w:r>
      <w:proofErr w:type="spellStart"/>
      <w:r w:rsidRPr="00E71360">
        <w:rPr>
          <w:rFonts w:ascii="Arial" w:hAnsi="Arial" w:cs="Arial"/>
          <w:sz w:val="16"/>
          <w:szCs w:val="16"/>
          <w:lang w:val="hr-HR"/>
        </w:rPr>
        <w:t>Piazza</w:t>
      </w:r>
      <w:proofErr w:type="spellEnd"/>
      <w:r w:rsidRPr="00E71360">
        <w:rPr>
          <w:rFonts w:ascii="Arial" w:hAnsi="Arial" w:cs="Arial"/>
          <w:sz w:val="16"/>
          <w:szCs w:val="16"/>
          <w:lang w:val="hr-HR"/>
        </w:rPr>
        <w:t xml:space="preserve"> S. Zenone 1</w:t>
      </w:r>
    </w:p>
    <w:p w14:paraId="1CBCA4F2" w14:textId="77777777" w:rsidR="00093E5F" w:rsidRPr="00E71360" w:rsidRDefault="00093E5F" w:rsidP="00093E5F">
      <w:pPr>
        <w:ind w:left="142"/>
        <w:jc w:val="both"/>
        <w:rPr>
          <w:rFonts w:ascii="Arial" w:hAnsi="Arial" w:cs="Arial"/>
          <w:sz w:val="16"/>
          <w:szCs w:val="16"/>
          <w:lang w:val="hr-HR"/>
        </w:rPr>
      </w:pPr>
      <w:r w:rsidRPr="00E71360">
        <w:rPr>
          <w:rFonts w:ascii="Arial" w:hAnsi="Arial" w:cs="Arial"/>
          <w:sz w:val="16"/>
          <w:szCs w:val="16"/>
          <w:lang w:val="hr-HR"/>
        </w:rPr>
        <w:t xml:space="preserve"> Tel. &amp; Fax: +385 (0)52 774-174</w:t>
      </w:r>
    </w:p>
    <w:p w14:paraId="0C10907D" w14:textId="77777777" w:rsidR="00093E5F" w:rsidRPr="00E71360" w:rsidRDefault="00093E5F" w:rsidP="00093E5F">
      <w:pPr>
        <w:ind w:left="142"/>
        <w:jc w:val="both"/>
        <w:rPr>
          <w:rFonts w:ascii="Arial" w:hAnsi="Arial" w:cs="Arial"/>
          <w:sz w:val="16"/>
          <w:szCs w:val="16"/>
          <w:lang w:val="hr-HR"/>
        </w:rPr>
      </w:pPr>
      <w:r w:rsidRPr="00E71360">
        <w:rPr>
          <w:rFonts w:ascii="Arial" w:hAnsi="Arial" w:cs="Arial"/>
          <w:sz w:val="16"/>
          <w:szCs w:val="16"/>
          <w:lang w:val="hr-HR"/>
        </w:rPr>
        <w:t xml:space="preserve">  E-mail: </w:t>
      </w:r>
      <w:hyperlink r:id="rId32" w:history="1">
        <w:proofErr w:type="spellStart"/>
        <w:r w:rsidRPr="00E71360">
          <w:rPr>
            <w:rFonts w:ascii="Arial" w:hAnsi="Arial" w:cs="Arial"/>
            <w:sz w:val="16"/>
            <w:szCs w:val="16"/>
            <w:lang w:val="hr-HR"/>
          </w:rPr>
          <w:t>info@brtonigla-verteneglio.hr</w:t>
        </w:r>
        <w:proofErr w:type="spellEnd"/>
      </w:hyperlink>
    </w:p>
    <w:p w14:paraId="7283C434" w14:textId="77777777" w:rsidR="00093E5F" w:rsidRPr="00E71360" w:rsidRDefault="00093E5F" w:rsidP="00093E5F">
      <w:pPr>
        <w:ind w:left="142"/>
        <w:jc w:val="both"/>
        <w:rPr>
          <w:rFonts w:ascii="Arial" w:hAnsi="Arial" w:cs="Arial"/>
          <w:sz w:val="16"/>
          <w:szCs w:val="16"/>
          <w:lang w:val="hr-HR"/>
        </w:rPr>
      </w:pPr>
      <w:r w:rsidRPr="00E71360">
        <w:rPr>
          <w:rFonts w:ascii="Arial" w:hAnsi="Arial" w:cs="Arial"/>
          <w:sz w:val="16"/>
          <w:szCs w:val="16"/>
          <w:lang w:val="hr-HR"/>
        </w:rPr>
        <w:t xml:space="preserve">  </w:t>
      </w:r>
      <w:hyperlink r:id="rId33" w:history="1">
        <w:proofErr w:type="spellStart"/>
        <w:r w:rsidRPr="00E71360">
          <w:rPr>
            <w:rFonts w:ascii="Arial" w:hAnsi="Arial" w:cs="Arial"/>
            <w:sz w:val="16"/>
            <w:szCs w:val="16"/>
            <w:lang w:val="hr-HR"/>
          </w:rPr>
          <w:t>www.brtonigla-verteneglio.hr</w:t>
        </w:r>
        <w:proofErr w:type="spellEnd"/>
      </w:hyperlink>
    </w:p>
    <w:p w14:paraId="440AF2F4" w14:textId="77777777" w:rsidR="00093E5F" w:rsidRPr="00E71360" w:rsidRDefault="00093E5F" w:rsidP="00093E5F">
      <w:pPr>
        <w:pStyle w:val="NoSpacing"/>
        <w:rPr>
          <w:sz w:val="22"/>
          <w:szCs w:val="22"/>
          <w:lang w:val="hr-HR"/>
        </w:rPr>
      </w:pPr>
    </w:p>
    <w:p w14:paraId="7317626A" w14:textId="77777777" w:rsidR="00093E5F" w:rsidRPr="00E71360" w:rsidRDefault="00093E5F" w:rsidP="00093E5F">
      <w:pPr>
        <w:rPr>
          <w:rFonts w:ascii="Arial" w:hAnsi="Arial" w:cs="Arial"/>
          <w:sz w:val="24"/>
          <w:szCs w:val="24"/>
          <w:lang w:val="hr-HR"/>
        </w:rPr>
      </w:pPr>
      <w:r w:rsidRPr="00E71360">
        <w:rPr>
          <w:rFonts w:ascii="Arial" w:hAnsi="Arial" w:cs="Arial"/>
          <w:sz w:val="24"/>
          <w:szCs w:val="24"/>
          <w:lang w:val="hr-HR"/>
        </w:rPr>
        <w:t>KLASA: 340-01/23-10/02</w:t>
      </w:r>
    </w:p>
    <w:p w14:paraId="63276C4D" w14:textId="77777777" w:rsidR="00093E5F" w:rsidRPr="00E71360" w:rsidRDefault="00093E5F" w:rsidP="00093E5F">
      <w:pPr>
        <w:jc w:val="both"/>
        <w:rPr>
          <w:rFonts w:ascii="Arial" w:hAnsi="Arial" w:cs="Arial"/>
          <w:sz w:val="24"/>
          <w:szCs w:val="24"/>
          <w:lang w:val="hr-HR"/>
        </w:rPr>
      </w:pPr>
      <w:r w:rsidRPr="00E71360">
        <w:rPr>
          <w:rFonts w:ascii="Arial" w:hAnsi="Arial" w:cs="Arial"/>
          <w:sz w:val="24"/>
          <w:szCs w:val="24"/>
          <w:lang w:val="hr-HR"/>
        </w:rPr>
        <w:t>URBROJ: 2163-13-04/05-23-5</w:t>
      </w:r>
    </w:p>
    <w:p w14:paraId="7A72A01C" w14:textId="77777777" w:rsidR="00093E5F" w:rsidRPr="00E71360" w:rsidRDefault="00093E5F" w:rsidP="00093E5F">
      <w:pPr>
        <w:jc w:val="both"/>
        <w:rPr>
          <w:rFonts w:ascii="Arial" w:hAnsi="Arial" w:cs="Arial"/>
          <w:sz w:val="24"/>
          <w:szCs w:val="24"/>
          <w:lang w:val="hr-HR"/>
        </w:rPr>
      </w:pPr>
      <w:r w:rsidRPr="00E71360">
        <w:rPr>
          <w:rFonts w:ascii="Arial" w:hAnsi="Arial" w:cs="Arial"/>
          <w:sz w:val="24"/>
          <w:szCs w:val="24"/>
          <w:lang w:val="hr-HR"/>
        </w:rPr>
        <w:t xml:space="preserve">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08. veljače 2023. godine</w:t>
      </w:r>
    </w:p>
    <w:p w14:paraId="1A753FB8" w14:textId="77777777" w:rsidR="00093E5F" w:rsidRPr="00E71360" w:rsidRDefault="00093E5F" w:rsidP="00093E5F">
      <w:pPr>
        <w:jc w:val="both"/>
        <w:rPr>
          <w:rFonts w:ascii="Arial" w:hAnsi="Arial" w:cs="Arial"/>
          <w:sz w:val="24"/>
          <w:szCs w:val="24"/>
          <w:lang w:val="hr-HR"/>
        </w:rPr>
      </w:pPr>
    </w:p>
    <w:p w14:paraId="1F1A3EE7" w14:textId="77777777" w:rsidR="00093E5F" w:rsidRPr="00E71360" w:rsidRDefault="00093E5F" w:rsidP="00093E5F">
      <w:pPr>
        <w:rPr>
          <w:rFonts w:ascii="Arial" w:hAnsi="Arial" w:cs="Arial"/>
          <w:sz w:val="24"/>
          <w:szCs w:val="24"/>
          <w:lang w:val="hr-HR"/>
        </w:rPr>
      </w:pPr>
    </w:p>
    <w:p w14:paraId="4CEBDB37" w14:textId="77777777" w:rsidR="00093E5F" w:rsidRPr="00E71360" w:rsidRDefault="00093E5F" w:rsidP="00093E5F">
      <w:pPr>
        <w:pStyle w:val="Default"/>
        <w:ind w:firstLine="708"/>
        <w:jc w:val="both"/>
        <w:rPr>
          <w:lang w:val="hr-HR"/>
        </w:rPr>
      </w:pPr>
      <w:r w:rsidRPr="00E71360">
        <w:rPr>
          <w:lang w:val="hr-HR"/>
        </w:rPr>
        <w:t xml:space="preserve">Na temelju članka 52. Statuta Općine Brtonigla - </w:t>
      </w:r>
      <w:proofErr w:type="spellStart"/>
      <w:r w:rsidRPr="00E71360">
        <w:rPr>
          <w:lang w:val="hr-HR"/>
        </w:rPr>
        <w:t>Verteneglio</w:t>
      </w:r>
      <w:proofErr w:type="spellEnd"/>
      <w:r w:rsidRPr="00E71360">
        <w:rPr>
          <w:lang w:val="hr-HR"/>
        </w:rPr>
        <w:t xml:space="preserve"> (Službene novine Općine Brtonigla - </w:t>
      </w:r>
      <w:proofErr w:type="spellStart"/>
      <w:r w:rsidRPr="00E71360">
        <w:rPr>
          <w:lang w:val="hr-HR"/>
        </w:rPr>
        <w:t>Verteneglio</w:t>
      </w:r>
      <w:proofErr w:type="spellEnd"/>
      <w:r w:rsidRPr="00E71360">
        <w:rPr>
          <w:lang w:val="hr-HR"/>
        </w:rPr>
        <w:t xml:space="preserve"> br. 03/18, 03/21 i 07/21 - </w:t>
      </w:r>
      <w:proofErr w:type="spellStart"/>
      <w:r w:rsidRPr="00E71360">
        <w:rPr>
          <w:lang w:val="hr-HR"/>
        </w:rPr>
        <w:t>Proč.tekst</w:t>
      </w:r>
      <w:proofErr w:type="spellEnd"/>
      <w:r w:rsidRPr="00E71360">
        <w:rPr>
          <w:lang w:val="hr-HR"/>
        </w:rPr>
        <w:t xml:space="preserve">),  čl. 8. Pravilnika o provedbi postupaka jednostavne nabave (Službene novine Općine Brtonigla - </w:t>
      </w:r>
      <w:proofErr w:type="spellStart"/>
      <w:r w:rsidRPr="00E71360">
        <w:rPr>
          <w:lang w:val="hr-HR"/>
        </w:rPr>
        <w:t>Verteneglio</w:t>
      </w:r>
      <w:proofErr w:type="spellEnd"/>
      <w:r w:rsidRPr="00E71360">
        <w:rPr>
          <w:lang w:val="hr-HR"/>
        </w:rPr>
        <w:t xml:space="preserve"> br. 06/17) Općinski načelnik Općine Brtonigla - </w:t>
      </w:r>
      <w:proofErr w:type="spellStart"/>
      <w:r w:rsidRPr="00E71360">
        <w:rPr>
          <w:lang w:val="hr-HR"/>
        </w:rPr>
        <w:t>Verteneglio</w:t>
      </w:r>
      <w:proofErr w:type="spellEnd"/>
      <w:r w:rsidRPr="00E71360">
        <w:rPr>
          <w:lang w:val="hr-HR"/>
        </w:rPr>
        <w:t>, donosi</w:t>
      </w:r>
    </w:p>
    <w:p w14:paraId="0F45A8C5" w14:textId="77777777" w:rsidR="00093E5F" w:rsidRPr="00E71360" w:rsidRDefault="00093E5F" w:rsidP="00093E5F">
      <w:pPr>
        <w:ind w:firstLine="708"/>
        <w:rPr>
          <w:rFonts w:ascii="Arial" w:hAnsi="Arial" w:cs="Arial"/>
          <w:sz w:val="24"/>
          <w:szCs w:val="24"/>
          <w:lang w:val="hr-HR"/>
        </w:rPr>
      </w:pPr>
    </w:p>
    <w:p w14:paraId="7E685498" w14:textId="77777777" w:rsidR="00093E5F" w:rsidRPr="00E71360" w:rsidRDefault="00093E5F" w:rsidP="00093E5F">
      <w:pPr>
        <w:ind w:firstLine="708"/>
        <w:rPr>
          <w:rFonts w:ascii="Arial" w:hAnsi="Arial" w:cs="Arial"/>
          <w:sz w:val="24"/>
          <w:szCs w:val="24"/>
          <w:lang w:val="hr-HR"/>
        </w:rPr>
      </w:pPr>
    </w:p>
    <w:p w14:paraId="038252EB" w14:textId="77777777" w:rsidR="00093E5F" w:rsidRPr="00E71360" w:rsidRDefault="00093E5F" w:rsidP="00093E5F">
      <w:pPr>
        <w:jc w:val="center"/>
        <w:rPr>
          <w:rFonts w:ascii="Arial" w:hAnsi="Arial" w:cs="Arial"/>
          <w:b/>
          <w:sz w:val="24"/>
          <w:szCs w:val="24"/>
          <w:lang w:val="hr-HR"/>
        </w:rPr>
      </w:pPr>
      <w:r w:rsidRPr="00E71360">
        <w:rPr>
          <w:rFonts w:ascii="Arial" w:hAnsi="Arial" w:cs="Arial"/>
          <w:b/>
          <w:sz w:val="24"/>
          <w:szCs w:val="24"/>
          <w:lang w:val="hr-HR"/>
        </w:rPr>
        <w:t>O D L U K U</w:t>
      </w:r>
    </w:p>
    <w:p w14:paraId="39B3B30D" w14:textId="77777777" w:rsidR="00093E5F" w:rsidRPr="00E71360" w:rsidRDefault="00093E5F" w:rsidP="00093E5F">
      <w:pPr>
        <w:jc w:val="center"/>
        <w:rPr>
          <w:rFonts w:ascii="Arial" w:hAnsi="Arial" w:cs="Arial"/>
          <w:b/>
          <w:sz w:val="24"/>
          <w:szCs w:val="24"/>
          <w:lang w:val="hr-HR"/>
        </w:rPr>
      </w:pPr>
      <w:r w:rsidRPr="00E71360">
        <w:rPr>
          <w:rFonts w:ascii="Arial" w:hAnsi="Arial" w:cs="Arial"/>
          <w:b/>
          <w:sz w:val="24"/>
          <w:szCs w:val="24"/>
          <w:lang w:val="hr-HR"/>
        </w:rPr>
        <w:t>o odabiru najpovoljnije ponude u predmetu jednostavne nabave</w:t>
      </w:r>
    </w:p>
    <w:p w14:paraId="24BED2E1" w14:textId="77777777" w:rsidR="00093E5F" w:rsidRPr="00E71360" w:rsidRDefault="00093E5F" w:rsidP="0012608F">
      <w:pPr>
        <w:rPr>
          <w:rFonts w:ascii="Arial" w:hAnsi="Arial" w:cs="Arial"/>
          <w:b/>
          <w:sz w:val="24"/>
          <w:szCs w:val="24"/>
          <w:lang w:val="hr-HR"/>
        </w:rPr>
      </w:pPr>
    </w:p>
    <w:p w14:paraId="4A5A1200" w14:textId="5973202F" w:rsidR="00093E5F" w:rsidRPr="00E71360" w:rsidRDefault="00093E5F" w:rsidP="0012608F">
      <w:pPr>
        <w:jc w:val="center"/>
        <w:rPr>
          <w:rFonts w:ascii="Arial" w:hAnsi="Arial" w:cs="Arial"/>
          <w:b/>
          <w:sz w:val="24"/>
          <w:szCs w:val="24"/>
          <w:lang w:val="hr-HR"/>
        </w:rPr>
      </w:pPr>
      <w:r w:rsidRPr="00E71360">
        <w:rPr>
          <w:rFonts w:ascii="Arial" w:hAnsi="Arial" w:cs="Arial"/>
          <w:b/>
          <w:sz w:val="24"/>
          <w:szCs w:val="24"/>
          <w:lang w:val="hr-HR"/>
        </w:rPr>
        <w:t>I.</w:t>
      </w:r>
    </w:p>
    <w:p w14:paraId="7C717824" w14:textId="77777777" w:rsidR="00093E5F" w:rsidRPr="00E71360" w:rsidRDefault="00093E5F" w:rsidP="00093E5F">
      <w:pPr>
        <w:jc w:val="both"/>
        <w:rPr>
          <w:rFonts w:ascii="Arial" w:hAnsi="Arial" w:cs="Arial"/>
          <w:sz w:val="24"/>
          <w:szCs w:val="24"/>
          <w:lang w:val="hr-HR"/>
        </w:rPr>
      </w:pPr>
      <w:r w:rsidRPr="00E71360">
        <w:rPr>
          <w:rFonts w:ascii="Arial" w:hAnsi="Arial" w:cs="Arial"/>
          <w:sz w:val="24"/>
          <w:szCs w:val="24"/>
          <w:lang w:val="hr-HR"/>
        </w:rPr>
        <w:t xml:space="preserve"> </w:t>
      </w:r>
      <w:r w:rsidRPr="00E71360">
        <w:rPr>
          <w:rFonts w:ascii="Arial" w:hAnsi="Arial" w:cs="Arial"/>
          <w:sz w:val="24"/>
          <w:szCs w:val="24"/>
          <w:lang w:val="hr-HR"/>
        </w:rPr>
        <w:tab/>
        <w:t xml:space="preserve">U postupku provedbe jednostavne nabave radi izvođenja radova na uređenju </w:t>
      </w:r>
      <w:r w:rsidRPr="00E71360">
        <w:rPr>
          <w:rFonts w:ascii="Arial" w:hAnsi="Arial" w:cs="Arial"/>
          <w:bCs/>
          <w:sz w:val="24"/>
          <w:szCs w:val="24"/>
          <w:lang w:val="hr-HR"/>
        </w:rPr>
        <w:t>djela nerazvrstane ceste u naselju Nova Vas</w:t>
      </w:r>
      <w:r w:rsidRPr="00E71360">
        <w:rPr>
          <w:rFonts w:ascii="Arial" w:hAnsi="Arial" w:cs="Arial"/>
          <w:sz w:val="24"/>
          <w:szCs w:val="24"/>
          <w:lang w:val="hr-HR"/>
        </w:rPr>
        <w:t xml:space="preserve">, </w:t>
      </w:r>
      <w:r w:rsidRPr="00E71360">
        <w:rPr>
          <w:rFonts w:ascii="Arial" w:eastAsiaTheme="minorEastAsia" w:hAnsi="Arial" w:cs="Arial"/>
          <w:sz w:val="24"/>
          <w:szCs w:val="24"/>
          <w:lang w:val="hr-HR"/>
        </w:rPr>
        <w:t>e</w:t>
      </w:r>
      <w:r w:rsidRPr="00E71360">
        <w:rPr>
          <w:rFonts w:ascii="Arial" w:hAnsi="Arial" w:cs="Arial"/>
          <w:sz w:val="24"/>
          <w:szCs w:val="24"/>
          <w:lang w:val="hr-HR"/>
        </w:rPr>
        <w:t xml:space="preserve">videncijski broj nabave: JN-2023/74, odabrana je ponuda </w:t>
      </w:r>
      <w:bookmarkStart w:id="20" w:name="_Hlk95818409"/>
      <w:r w:rsidRPr="00E71360">
        <w:rPr>
          <w:rFonts w:ascii="Arial" w:hAnsi="Arial" w:cs="Arial"/>
          <w:sz w:val="24"/>
          <w:szCs w:val="24"/>
          <w:lang w:val="hr-HR"/>
        </w:rPr>
        <w:t xml:space="preserve">br. </w:t>
      </w:r>
      <w:bookmarkStart w:id="21" w:name="_Hlk126751470"/>
      <w:bookmarkStart w:id="22" w:name="_Hlk85521189"/>
      <w:bookmarkStart w:id="23" w:name="_Hlk95819765"/>
      <w:bookmarkStart w:id="24" w:name="_Hlk126751685"/>
      <w:r w:rsidRPr="00E71360">
        <w:rPr>
          <w:rFonts w:ascii="Arial" w:eastAsiaTheme="minorHAnsi" w:hAnsi="Arial" w:cs="Arial"/>
          <w:sz w:val="24"/>
          <w:szCs w:val="24"/>
          <w:lang w:val="hr-HR" w:eastAsia="en-US"/>
        </w:rPr>
        <w:t xml:space="preserve">657/2023 od 30. </w:t>
      </w:r>
      <w:bookmarkEnd w:id="21"/>
      <w:r w:rsidRPr="00E71360">
        <w:rPr>
          <w:rFonts w:ascii="Arial" w:eastAsiaTheme="minorHAnsi" w:hAnsi="Arial" w:cs="Arial"/>
          <w:sz w:val="24"/>
          <w:szCs w:val="24"/>
          <w:lang w:val="hr-HR" w:eastAsia="en-US"/>
        </w:rPr>
        <w:t xml:space="preserve">siječnja 2023. </w:t>
      </w:r>
      <w:r w:rsidRPr="00E71360">
        <w:rPr>
          <w:rFonts w:ascii="Arial" w:hAnsi="Arial" w:cs="Arial"/>
          <w:bCs/>
          <w:sz w:val="24"/>
          <w:szCs w:val="24"/>
          <w:lang w:val="hr-HR"/>
        </w:rPr>
        <w:t>godine</w:t>
      </w:r>
      <w:bookmarkEnd w:id="20"/>
      <w:bookmarkEnd w:id="22"/>
      <w:r w:rsidRPr="00E71360">
        <w:rPr>
          <w:rFonts w:ascii="Arial" w:hAnsi="Arial" w:cs="Arial"/>
          <w:sz w:val="24"/>
          <w:szCs w:val="24"/>
          <w:lang w:val="hr-HR"/>
        </w:rPr>
        <w:t xml:space="preserve">, ponuditelja </w:t>
      </w:r>
      <w:bookmarkStart w:id="25" w:name="_Hlk527096154"/>
      <w:r w:rsidRPr="00E71360">
        <w:rPr>
          <w:rFonts w:ascii="Arial" w:hAnsi="Arial" w:cs="Arial"/>
          <w:sz w:val="24"/>
          <w:szCs w:val="24"/>
          <w:lang w:val="hr-HR"/>
        </w:rPr>
        <w:t>CESTA d.o.o., OIB 11100535105 Pula, Strossmayerova 4,</w:t>
      </w:r>
      <w:bookmarkEnd w:id="25"/>
      <w:r w:rsidRPr="00E71360">
        <w:rPr>
          <w:rFonts w:ascii="Arial" w:hAnsi="Arial" w:cs="Arial"/>
          <w:sz w:val="24"/>
          <w:szCs w:val="24"/>
          <w:lang w:val="hr-HR"/>
        </w:rPr>
        <w:t xml:space="preserve"> za  ponuđenu cijenu u iznosu od  </w:t>
      </w:r>
      <w:bookmarkEnd w:id="23"/>
      <w:r w:rsidRPr="00E71360">
        <w:rPr>
          <w:rFonts w:ascii="Arial" w:hAnsi="Arial" w:cs="Arial"/>
          <w:sz w:val="24"/>
          <w:szCs w:val="24"/>
          <w:lang w:val="hr-HR"/>
        </w:rPr>
        <w:t xml:space="preserve">iznosi 6.669,32 </w:t>
      </w:r>
      <w:proofErr w:type="spellStart"/>
      <w:r w:rsidRPr="00E71360">
        <w:rPr>
          <w:rFonts w:ascii="Arial" w:hAnsi="Arial" w:cs="Arial"/>
          <w:sz w:val="24"/>
          <w:szCs w:val="24"/>
          <w:lang w:val="hr-HR"/>
        </w:rPr>
        <w:t>Eur</w:t>
      </w:r>
      <w:proofErr w:type="spellEnd"/>
      <w:r w:rsidRPr="00E71360">
        <w:rPr>
          <w:rFonts w:ascii="Arial" w:hAnsi="Arial" w:cs="Arial"/>
          <w:sz w:val="24"/>
          <w:szCs w:val="24"/>
          <w:lang w:val="hr-HR"/>
        </w:rPr>
        <w:t xml:space="preserve"> (50.249,99 Kn</w:t>
      </w:r>
      <w:r w:rsidRPr="00E71360">
        <w:rPr>
          <w:rFonts w:ascii="Arial" w:hAnsi="Arial" w:cs="Arial"/>
          <w:bCs/>
          <w:noProof/>
          <w:sz w:val="24"/>
          <w:szCs w:val="24"/>
          <w:vertAlign w:val="superscript"/>
          <w:lang w:val="hr-HR"/>
        </w:rPr>
        <w:footnoteReference w:id="6"/>
      </w:r>
      <w:r w:rsidRPr="00E71360">
        <w:rPr>
          <w:rFonts w:ascii="Arial" w:hAnsi="Arial" w:cs="Arial"/>
          <w:sz w:val="24"/>
          <w:szCs w:val="24"/>
          <w:lang w:val="hr-HR"/>
        </w:rPr>
        <w:t>) bez</w:t>
      </w:r>
      <w:r w:rsidRPr="00E71360">
        <w:rPr>
          <w:rFonts w:ascii="Arial" w:hAnsi="Arial" w:cs="Arial"/>
          <w:color w:val="FF0000"/>
          <w:sz w:val="24"/>
          <w:szCs w:val="24"/>
          <w:lang w:val="hr-HR"/>
        </w:rPr>
        <w:t xml:space="preserve"> </w:t>
      </w:r>
      <w:r w:rsidRPr="00E71360">
        <w:rPr>
          <w:rFonts w:ascii="Arial" w:hAnsi="Arial" w:cs="Arial"/>
          <w:sz w:val="24"/>
          <w:szCs w:val="24"/>
          <w:lang w:val="hr-HR"/>
        </w:rPr>
        <w:t>PDV-a, odnosno</w:t>
      </w:r>
      <w:r w:rsidRPr="00E71360">
        <w:rPr>
          <w:rFonts w:ascii="Arial" w:hAnsi="Arial" w:cs="Arial"/>
          <w:color w:val="FF0000"/>
          <w:sz w:val="24"/>
          <w:szCs w:val="24"/>
          <w:lang w:val="hr-HR"/>
        </w:rPr>
        <w:t xml:space="preserve"> </w:t>
      </w:r>
      <w:r w:rsidRPr="00E71360">
        <w:rPr>
          <w:rFonts w:ascii="Arial" w:hAnsi="Arial" w:cs="Arial"/>
          <w:sz w:val="24"/>
          <w:szCs w:val="24"/>
          <w:lang w:val="hr-HR"/>
        </w:rPr>
        <w:t xml:space="preserve">8.336,65 </w:t>
      </w:r>
      <w:proofErr w:type="spellStart"/>
      <w:r w:rsidRPr="00E71360">
        <w:rPr>
          <w:rFonts w:ascii="Arial" w:hAnsi="Arial" w:cs="Arial"/>
          <w:sz w:val="24"/>
          <w:szCs w:val="24"/>
          <w:lang w:val="hr-HR"/>
        </w:rPr>
        <w:t>Eur</w:t>
      </w:r>
      <w:proofErr w:type="spellEnd"/>
      <w:r w:rsidRPr="00E71360">
        <w:rPr>
          <w:rFonts w:ascii="Arial" w:hAnsi="Arial" w:cs="Arial"/>
          <w:sz w:val="24"/>
          <w:szCs w:val="24"/>
          <w:lang w:val="hr-HR"/>
        </w:rPr>
        <w:t xml:space="preserve"> ( 62.812,49 Kn</w:t>
      </w:r>
      <w:r w:rsidRPr="00E71360">
        <w:rPr>
          <w:rFonts w:ascii="Arial" w:hAnsi="Arial" w:cs="Arial"/>
          <w:bCs/>
          <w:noProof/>
          <w:sz w:val="24"/>
          <w:szCs w:val="24"/>
          <w:vertAlign w:val="superscript"/>
          <w:lang w:val="hr-HR"/>
        </w:rPr>
        <w:footnoteReference w:id="7"/>
      </w:r>
      <w:r w:rsidRPr="00E71360">
        <w:rPr>
          <w:rFonts w:ascii="Arial" w:hAnsi="Arial" w:cs="Arial"/>
          <w:sz w:val="24"/>
          <w:szCs w:val="24"/>
          <w:lang w:val="hr-HR"/>
        </w:rPr>
        <w:t>).</w:t>
      </w:r>
    </w:p>
    <w:bookmarkEnd w:id="24"/>
    <w:p w14:paraId="281AFDBB" w14:textId="77777777" w:rsidR="00093E5F" w:rsidRPr="00E71360" w:rsidRDefault="00093E5F" w:rsidP="00093E5F">
      <w:pPr>
        <w:ind w:firstLine="708"/>
        <w:jc w:val="both"/>
        <w:rPr>
          <w:rFonts w:ascii="Arial" w:hAnsi="Arial" w:cs="Arial"/>
          <w:sz w:val="24"/>
          <w:szCs w:val="24"/>
          <w:lang w:val="hr-HR"/>
        </w:rPr>
      </w:pPr>
    </w:p>
    <w:p w14:paraId="3664ED9F" w14:textId="30A6A1C3" w:rsidR="00093E5F" w:rsidRPr="00E71360" w:rsidRDefault="00093E5F" w:rsidP="0012608F">
      <w:pPr>
        <w:jc w:val="center"/>
        <w:rPr>
          <w:rFonts w:ascii="Arial" w:hAnsi="Arial" w:cs="Arial"/>
          <w:b/>
          <w:sz w:val="24"/>
          <w:szCs w:val="24"/>
          <w:lang w:val="hr-HR"/>
        </w:rPr>
      </w:pPr>
      <w:r w:rsidRPr="00E71360">
        <w:rPr>
          <w:rFonts w:ascii="Arial" w:hAnsi="Arial" w:cs="Arial"/>
          <w:b/>
          <w:sz w:val="24"/>
          <w:szCs w:val="24"/>
          <w:lang w:val="hr-HR"/>
        </w:rPr>
        <w:t>II.</w:t>
      </w:r>
    </w:p>
    <w:p w14:paraId="58FCB91D" w14:textId="77777777" w:rsidR="00093E5F" w:rsidRPr="00E71360" w:rsidRDefault="00093E5F" w:rsidP="00093E5F">
      <w:pPr>
        <w:jc w:val="both"/>
        <w:rPr>
          <w:rFonts w:ascii="Arial" w:hAnsi="Arial" w:cs="Arial"/>
          <w:sz w:val="24"/>
          <w:szCs w:val="24"/>
          <w:lang w:val="hr-HR"/>
        </w:rPr>
      </w:pPr>
      <w:r w:rsidRPr="00E71360">
        <w:rPr>
          <w:rFonts w:ascii="Arial" w:hAnsi="Arial" w:cs="Arial"/>
          <w:sz w:val="24"/>
          <w:szCs w:val="24"/>
          <w:lang w:val="hr-HR"/>
        </w:rPr>
        <w:t xml:space="preserve"> </w:t>
      </w:r>
      <w:r w:rsidRPr="00E71360">
        <w:rPr>
          <w:rFonts w:ascii="Arial" w:hAnsi="Arial" w:cs="Arial"/>
          <w:sz w:val="24"/>
          <w:szCs w:val="24"/>
          <w:lang w:val="hr-HR"/>
        </w:rPr>
        <w:tab/>
        <w:t xml:space="preserve">Naručitelj će s odabranim ponuditeljem sklopiti Ugovor za  izvođenje radova iz točke I. ove Odluke, sukladno uvjetima iz Poziva na  dostavu ponuda u postupku jednostavne nabave </w:t>
      </w:r>
      <w:bookmarkStart w:id="26" w:name="_Hlk25659309"/>
      <w:r w:rsidRPr="00E71360">
        <w:rPr>
          <w:rFonts w:ascii="Arial" w:hAnsi="Arial" w:cs="Arial"/>
          <w:sz w:val="24"/>
          <w:szCs w:val="24"/>
          <w:lang w:val="hr-HR"/>
        </w:rPr>
        <w:t xml:space="preserve">KLASA: 340-01/23-10/02 URBROJ:2163-13-04/05-23-1 od 25. siječnja 2023. godine te ponudi ponuditelja br. </w:t>
      </w:r>
      <w:r w:rsidRPr="00E71360">
        <w:rPr>
          <w:rFonts w:ascii="Arial" w:eastAsiaTheme="minorHAnsi" w:hAnsi="Arial" w:cs="Arial"/>
          <w:sz w:val="24"/>
          <w:szCs w:val="24"/>
          <w:lang w:val="hr-HR" w:eastAsia="en-US"/>
        </w:rPr>
        <w:t xml:space="preserve">657/2023 od 30. siječnja 2023. </w:t>
      </w:r>
      <w:r w:rsidRPr="00E71360">
        <w:rPr>
          <w:rFonts w:ascii="Arial" w:eastAsiaTheme="minorHAnsi" w:hAnsi="Arial" w:cs="Arial"/>
          <w:bCs/>
          <w:sz w:val="24"/>
          <w:szCs w:val="24"/>
          <w:lang w:val="hr-HR" w:eastAsia="en-US"/>
        </w:rPr>
        <w:t>godine</w:t>
      </w:r>
      <w:r w:rsidRPr="00E71360">
        <w:rPr>
          <w:rFonts w:ascii="Arial" w:hAnsi="Arial" w:cs="Arial"/>
          <w:sz w:val="24"/>
          <w:szCs w:val="24"/>
          <w:lang w:val="hr-HR"/>
        </w:rPr>
        <w:t xml:space="preserve">. </w:t>
      </w:r>
    </w:p>
    <w:bookmarkEnd w:id="26"/>
    <w:p w14:paraId="72566AE5" w14:textId="77777777" w:rsidR="00093E5F" w:rsidRPr="00E71360" w:rsidRDefault="00093E5F" w:rsidP="00093E5F">
      <w:pPr>
        <w:jc w:val="both"/>
        <w:rPr>
          <w:rFonts w:ascii="Arial" w:hAnsi="Arial" w:cs="Arial"/>
          <w:sz w:val="24"/>
          <w:szCs w:val="24"/>
          <w:lang w:val="hr-HR"/>
        </w:rPr>
      </w:pPr>
    </w:p>
    <w:p w14:paraId="784FB977"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 xml:space="preserve"> </w:t>
      </w:r>
    </w:p>
    <w:p w14:paraId="61C5D9F3" w14:textId="039884E5" w:rsidR="00093E5F" w:rsidRPr="00E71360" w:rsidRDefault="00093E5F" w:rsidP="0012608F">
      <w:pPr>
        <w:jc w:val="center"/>
        <w:rPr>
          <w:rFonts w:ascii="Arial" w:hAnsi="Arial" w:cs="Arial"/>
          <w:b/>
          <w:sz w:val="24"/>
          <w:szCs w:val="24"/>
          <w:lang w:val="hr-HR"/>
        </w:rPr>
      </w:pPr>
      <w:r w:rsidRPr="00E71360">
        <w:rPr>
          <w:rFonts w:ascii="Arial" w:hAnsi="Arial" w:cs="Arial"/>
          <w:b/>
          <w:sz w:val="24"/>
          <w:szCs w:val="24"/>
          <w:lang w:val="hr-HR"/>
        </w:rPr>
        <w:t>III.</w:t>
      </w:r>
    </w:p>
    <w:p w14:paraId="7E47282C" w14:textId="77777777" w:rsidR="00093E5F" w:rsidRPr="00E71360" w:rsidRDefault="00093E5F" w:rsidP="00093E5F">
      <w:pPr>
        <w:pStyle w:val="NoSpacing"/>
        <w:jc w:val="both"/>
        <w:rPr>
          <w:rFonts w:ascii="Arial" w:hAnsi="Arial" w:cs="Arial"/>
          <w:sz w:val="24"/>
          <w:szCs w:val="24"/>
          <w:lang w:val="hr-HR"/>
        </w:rPr>
      </w:pPr>
      <w:r w:rsidRPr="00E71360">
        <w:rPr>
          <w:rFonts w:ascii="Arial" w:hAnsi="Arial" w:cs="Arial"/>
          <w:sz w:val="24"/>
          <w:szCs w:val="24"/>
          <w:lang w:val="hr-HR"/>
        </w:rPr>
        <w:t xml:space="preserve"> </w:t>
      </w:r>
      <w:r w:rsidRPr="00E71360">
        <w:rPr>
          <w:rFonts w:ascii="Arial" w:hAnsi="Arial" w:cs="Arial"/>
          <w:sz w:val="24"/>
          <w:szCs w:val="24"/>
          <w:lang w:val="hr-HR"/>
        </w:rPr>
        <w:tab/>
        <w:t xml:space="preserve">Ova Odluka stupa na snagu danom donošenja, a ista će se objaviti u Službenim novinama Općine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w:t>
      </w:r>
    </w:p>
    <w:p w14:paraId="0ADD2B94" w14:textId="77777777" w:rsidR="00093E5F" w:rsidRPr="00E71360" w:rsidRDefault="00093E5F" w:rsidP="00093E5F">
      <w:pPr>
        <w:jc w:val="center"/>
        <w:rPr>
          <w:rFonts w:ascii="Arial" w:hAnsi="Arial" w:cs="Arial"/>
          <w:b/>
          <w:i/>
          <w:sz w:val="24"/>
          <w:szCs w:val="24"/>
          <w:lang w:val="hr-HR"/>
        </w:rPr>
      </w:pPr>
    </w:p>
    <w:p w14:paraId="78CA653F" w14:textId="77777777" w:rsidR="00093E5F" w:rsidRPr="00E71360" w:rsidRDefault="00093E5F" w:rsidP="00093E5F">
      <w:pPr>
        <w:rPr>
          <w:rFonts w:ascii="Arial" w:hAnsi="Arial" w:cs="Arial"/>
          <w:b/>
          <w:i/>
          <w:sz w:val="24"/>
          <w:szCs w:val="24"/>
          <w:lang w:val="hr-HR"/>
        </w:rPr>
      </w:pPr>
    </w:p>
    <w:p w14:paraId="079B162E" w14:textId="77777777" w:rsidR="00093E5F" w:rsidRPr="00E71360" w:rsidRDefault="00093E5F" w:rsidP="00093E5F">
      <w:pPr>
        <w:jc w:val="center"/>
        <w:rPr>
          <w:rFonts w:ascii="Arial" w:hAnsi="Arial" w:cs="Arial"/>
          <w:b/>
          <w:i/>
          <w:sz w:val="24"/>
          <w:szCs w:val="24"/>
          <w:lang w:val="hr-HR"/>
        </w:rPr>
      </w:pPr>
      <w:r w:rsidRPr="00E71360">
        <w:rPr>
          <w:rFonts w:ascii="Arial" w:hAnsi="Arial" w:cs="Arial"/>
          <w:b/>
          <w:i/>
          <w:sz w:val="24"/>
          <w:szCs w:val="24"/>
          <w:lang w:val="hr-HR"/>
        </w:rPr>
        <w:t>O b r a z l o ž e n j e</w:t>
      </w:r>
    </w:p>
    <w:p w14:paraId="63AE9297" w14:textId="77777777" w:rsidR="00093E5F" w:rsidRPr="00E71360" w:rsidRDefault="00093E5F" w:rsidP="00093E5F">
      <w:pPr>
        <w:rPr>
          <w:rFonts w:ascii="Arial" w:hAnsi="Arial" w:cs="Arial"/>
          <w:sz w:val="24"/>
          <w:szCs w:val="24"/>
          <w:lang w:val="hr-HR"/>
        </w:rPr>
      </w:pPr>
    </w:p>
    <w:p w14:paraId="3B3A8751"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 xml:space="preserve">Naručitelj Općina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Trg Sv. Zenona 1, Brtonigla, OIB: 81025770849, je temeljem Odluke o početku postupka jednostavne nabave</w:t>
      </w:r>
      <w:bookmarkStart w:id="27" w:name="_Hlk7685029"/>
      <w:r w:rsidRPr="00E71360">
        <w:rPr>
          <w:rFonts w:ascii="Arial" w:hAnsi="Arial" w:cs="Arial"/>
          <w:sz w:val="24"/>
          <w:szCs w:val="24"/>
          <w:lang w:val="hr-HR"/>
        </w:rPr>
        <w:t xml:space="preserve"> </w:t>
      </w:r>
      <w:bookmarkEnd w:id="27"/>
      <w:r w:rsidRPr="00E71360">
        <w:rPr>
          <w:rFonts w:ascii="Arial" w:hAnsi="Arial" w:cs="Arial"/>
          <w:sz w:val="24"/>
          <w:szCs w:val="24"/>
          <w:lang w:val="hr-HR"/>
        </w:rPr>
        <w:t xml:space="preserve">za izvođenje radova na </w:t>
      </w:r>
      <w:r w:rsidRPr="00E71360">
        <w:rPr>
          <w:rFonts w:ascii="Arial" w:hAnsi="Arial" w:cs="Arial"/>
          <w:bCs/>
          <w:sz w:val="24"/>
          <w:szCs w:val="24"/>
          <w:lang w:val="hr-HR"/>
        </w:rPr>
        <w:t xml:space="preserve">uređenju dijela nerazvrstane ceste u naselju Nova Vas </w:t>
      </w:r>
      <w:r w:rsidRPr="00E71360">
        <w:rPr>
          <w:rFonts w:ascii="Arial" w:hAnsi="Arial" w:cs="Arial"/>
          <w:sz w:val="24"/>
          <w:szCs w:val="24"/>
          <w:lang w:val="hr-HR"/>
        </w:rPr>
        <w:t xml:space="preserve">KLASA: 340-01/23-10/02 URBROJ:2163-13-04/05-23-1 od 25. siječnja 2023. godine uputio Poziv za dostavu ponuda u postupku jednostavne nabave </w:t>
      </w:r>
      <w:bookmarkStart w:id="28" w:name="_Hlk121309935"/>
      <w:r w:rsidRPr="00E71360">
        <w:rPr>
          <w:rFonts w:ascii="Arial" w:hAnsi="Arial" w:cs="Arial"/>
          <w:sz w:val="24"/>
          <w:szCs w:val="24"/>
          <w:lang w:val="hr-HR"/>
        </w:rPr>
        <w:t>KLASA: 340-01/23-10/02 URBROJ:2163-13-04/05-23-1 od 25. siječnja 2023. godine</w:t>
      </w:r>
      <w:bookmarkEnd w:id="28"/>
      <w:r w:rsidRPr="00E71360">
        <w:rPr>
          <w:rFonts w:ascii="Arial" w:hAnsi="Arial" w:cs="Arial"/>
          <w:sz w:val="24"/>
          <w:szCs w:val="24"/>
          <w:lang w:val="hr-HR"/>
        </w:rPr>
        <w:t>.</w:t>
      </w:r>
    </w:p>
    <w:p w14:paraId="4F660DCF"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 xml:space="preserve"> </w:t>
      </w:r>
      <w:r w:rsidRPr="00E71360">
        <w:rPr>
          <w:rStyle w:val="Hyperlink"/>
          <w:rFonts w:ascii="Arial" w:hAnsi="Arial" w:cs="Arial"/>
          <w:sz w:val="24"/>
          <w:szCs w:val="24"/>
          <w:lang w:val="hr-HR"/>
        </w:rPr>
        <w:t>Predmetni je Poziv dostavljen elektroničkom poštom gospodarskom subjektu</w:t>
      </w:r>
      <w:r w:rsidRPr="00E71360">
        <w:rPr>
          <w:rFonts w:ascii="Arial" w:hAnsi="Arial" w:cs="Arial"/>
          <w:sz w:val="24"/>
          <w:szCs w:val="24"/>
          <w:lang w:val="hr-HR"/>
        </w:rPr>
        <w:t xml:space="preserve"> </w:t>
      </w:r>
      <w:bookmarkStart w:id="29" w:name="_Hlk126751587"/>
      <w:r w:rsidRPr="00E71360">
        <w:rPr>
          <w:rFonts w:ascii="Arial" w:hAnsi="Arial" w:cs="Arial"/>
          <w:sz w:val="24"/>
          <w:szCs w:val="24"/>
          <w:lang w:val="hr-HR"/>
        </w:rPr>
        <w:t>CESTA d.o.o., OIB 11100535105 Pula, Strossmayerova 4</w:t>
      </w:r>
      <w:bookmarkEnd w:id="29"/>
      <w:r w:rsidRPr="00E71360">
        <w:rPr>
          <w:rFonts w:ascii="Arial" w:hAnsi="Arial" w:cs="Arial"/>
          <w:sz w:val="24"/>
          <w:szCs w:val="24"/>
          <w:lang w:val="hr-HR"/>
        </w:rPr>
        <w:t>.</w:t>
      </w:r>
    </w:p>
    <w:p w14:paraId="192CA0CF"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 xml:space="preserve"> Predmet nabave: izvođenje radova na </w:t>
      </w:r>
      <w:r w:rsidRPr="00E71360">
        <w:rPr>
          <w:rFonts w:ascii="Arial" w:hAnsi="Arial" w:cs="Arial"/>
          <w:bCs/>
          <w:sz w:val="24"/>
          <w:szCs w:val="24"/>
          <w:lang w:val="hr-HR"/>
        </w:rPr>
        <w:t>uređenju djela nerazvrstane ceste u naselju Nova Vas</w:t>
      </w:r>
      <w:r w:rsidRPr="00E71360">
        <w:rPr>
          <w:rFonts w:ascii="Arial" w:eastAsiaTheme="minorEastAsia" w:hAnsi="Arial" w:cs="Arial"/>
          <w:sz w:val="24"/>
          <w:szCs w:val="24"/>
          <w:lang w:val="hr-HR"/>
        </w:rPr>
        <w:t>,</w:t>
      </w:r>
      <w:r w:rsidRPr="00E71360">
        <w:rPr>
          <w:rFonts w:ascii="Arial" w:hAnsi="Arial" w:cs="Arial"/>
          <w:spacing w:val="-4"/>
          <w:sz w:val="24"/>
          <w:szCs w:val="24"/>
          <w:lang w:val="hr-HR"/>
        </w:rPr>
        <w:t xml:space="preserve"> čija je procijenjena vrijednost bez  PDV-a utvrđena u iznosu od </w:t>
      </w:r>
      <w:r w:rsidRPr="00E71360">
        <w:rPr>
          <w:rFonts w:ascii="Arial" w:hAnsi="Arial" w:cs="Arial"/>
          <w:sz w:val="24"/>
          <w:szCs w:val="24"/>
          <w:lang w:val="hr-HR"/>
        </w:rPr>
        <w:t xml:space="preserve">7.000,00 </w:t>
      </w:r>
      <w:proofErr w:type="spellStart"/>
      <w:r w:rsidRPr="00E71360">
        <w:rPr>
          <w:rFonts w:ascii="Arial" w:hAnsi="Arial" w:cs="Arial"/>
          <w:sz w:val="24"/>
          <w:szCs w:val="24"/>
          <w:lang w:val="hr-HR"/>
        </w:rPr>
        <w:t>Eur</w:t>
      </w:r>
      <w:proofErr w:type="spellEnd"/>
      <w:r w:rsidRPr="00E71360">
        <w:rPr>
          <w:rFonts w:ascii="Arial" w:hAnsi="Arial" w:cs="Arial"/>
          <w:sz w:val="24"/>
          <w:szCs w:val="24"/>
          <w:lang w:val="hr-HR"/>
        </w:rPr>
        <w:t>, evidencijski br. nabave:JN-2023/74.</w:t>
      </w:r>
    </w:p>
    <w:p w14:paraId="6021DA2C"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Prilikom provedbe postupka Poziva na  dostavu ponuda u postupku jednostavne nabave KLASA: 340-01/23-10/02 URBROJ:2163-13-04/05-23-1 od 25. siječnja 2023. godine, pristigla je pravodobna ponuda ponuditelja</w:t>
      </w:r>
      <w:bookmarkStart w:id="30" w:name="_Hlk25660142"/>
      <w:r w:rsidRPr="00E71360">
        <w:rPr>
          <w:rFonts w:ascii="Arial" w:hAnsi="Arial" w:cs="Arial"/>
          <w:sz w:val="24"/>
          <w:szCs w:val="24"/>
          <w:lang w:val="hr-HR"/>
        </w:rPr>
        <w:t xml:space="preserve">: </w:t>
      </w:r>
      <w:bookmarkEnd w:id="30"/>
      <w:r w:rsidRPr="00E71360">
        <w:rPr>
          <w:rFonts w:ascii="Arial" w:hAnsi="Arial" w:cs="Arial"/>
          <w:sz w:val="24"/>
          <w:szCs w:val="24"/>
          <w:lang w:val="hr-HR"/>
        </w:rPr>
        <w:t>CESTA d.o.o., OIB 11100535105 Pula, Strossmayerova 4.</w:t>
      </w:r>
    </w:p>
    <w:p w14:paraId="0DBBB3F0"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 xml:space="preserve">Predmetnu je ponudu Naručitelj zaprimio dana 30. siječnja 2023. godine, gdje je konačni rok podnošenja ponuda utvrđen za dan 03. veljače 2023.godine. </w:t>
      </w:r>
    </w:p>
    <w:p w14:paraId="74F2AB84" w14:textId="77777777" w:rsidR="00093E5F" w:rsidRPr="00E71360" w:rsidRDefault="00093E5F" w:rsidP="00093E5F">
      <w:pPr>
        <w:jc w:val="both"/>
        <w:rPr>
          <w:rFonts w:ascii="Arial" w:hAnsi="Arial" w:cs="Arial"/>
          <w:sz w:val="24"/>
          <w:szCs w:val="24"/>
          <w:lang w:val="hr-HR"/>
        </w:rPr>
      </w:pPr>
      <w:r w:rsidRPr="00E71360">
        <w:rPr>
          <w:rFonts w:ascii="Arial" w:hAnsi="Arial" w:cs="Arial"/>
          <w:sz w:val="24"/>
          <w:szCs w:val="24"/>
          <w:lang w:val="hr-HR"/>
        </w:rPr>
        <w:t xml:space="preserve">Zapisnikom o pregledu i ocjeni ponuda KLASA: </w:t>
      </w:r>
      <w:bookmarkStart w:id="31" w:name="_Hlk126751656"/>
      <w:r w:rsidRPr="00E71360">
        <w:rPr>
          <w:rFonts w:ascii="Arial" w:hAnsi="Arial" w:cs="Arial"/>
          <w:sz w:val="24"/>
          <w:szCs w:val="24"/>
          <w:lang w:val="hr-HR"/>
        </w:rPr>
        <w:t xml:space="preserve">340-01/23-10/02 URBROJ:2163-13-04/05-23-4 </w:t>
      </w:r>
      <w:bookmarkEnd w:id="31"/>
      <w:r w:rsidRPr="00E71360">
        <w:rPr>
          <w:rFonts w:ascii="Arial" w:hAnsi="Arial" w:cs="Arial"/>
          <w:sz w:val="24"/>
          <w:szCs w:val="24"/>
          <w:lang w:val="hr-HR"/>
        </w:rPr>
        <w:t xml:space="preserve">od 08. veljače 2023. godine utvrđeno je da, sukladno kriteriju odabira najniže cijene uz ispunjenje svih uvjeta iz Poziva na  dostavu ponuda u postupku jednostavne nabave </w:t>
      </w:r>
      <w:bookmarkStart w:id="32" w:name="_Hlk126752863"/>
      <w:r w:rsidRPr="00E71360">
        <w:rPr>
          <w:rFonts w:ascii="Arial" w:hAnsi="Arial" w:cs="Arial"/>
          <w:sz w:val="24"/>
          <w:szCs w:val="24"/>
          <w:lang w:val="hr-HR"/>
        </w:rPr>
        <w:t xml:space="preserve">KLASA: 340-01/23-10/02 URBROJ:2163-13-04/05-23-1 od 25. siječnja </w:t>
      </w:r>
      <w:bookmarkEnd w:id="32"/>
      <w:r w:rsidRPr="00E71360">
        <w:rPr>
          <w:rFonts w:ascii="Arial" w:hAnsi="Arial" w:cs="Arial"/>
          <w:sz w:val="24"/>
          <w:szCs w:val="24"/>
          <w:lang w:val="hr-HR"/>
        </w:rPr>
        <w:t xml:space="preserve">2023. godine,  je ponuda br. </w:t>
      </w:r>
      <w:bookmarkStart w:id="33" w:name="_Hlk126752889"/>
      <w:r w:rsidRPr="00E71360">
        <w:rPr>
          <w:rFonts w:ascii="Arial" w:eastAsiaTheme="minorHAnsi" w:hAnsi="Arial" w:cs="Arial"/>
          <w:sz w:val="24"/>
          <w:szCs w:val="24"/>
          <w:lang w:val="hr-HR" w:eastAsia="en-US"/>
        </w:rPr>
        <w:t xml:space="preserve">657/2023 od 30. siječnja </w:t>
      </w:r>
      <w:bookmarkEnd w:id="33"/>
      <w:r w:rsidRPr="00E71360">
        <w:rPr>
          <w:rFonts w:ascii="Arial" w:eastAsiaTheme="minorHAnsi" w:hAnsi="Arial" w:cs="Arial"/>
          <w:sz w:val="24"/>
          <w:szCs w:val="24"/>
          <w:lang w:val="hr-HR" w:eastAsia="en-US"/>
        </w:rPr>
        <w:t xml:space="preserve">2023. </w:t>
      </w:r>
      <w:r w:rsidRPr="00E71360">
        <w:rPr>
          <w:rFonts w:ascii="Arial" w:hAnsi="Arial" w:cs="Arial"/>
          <w:bCs/>
          <w:sz w:val="24"/>
          <w:szCs w:val="24"/>
          <w:lang w:val="hr-HR"/>
        </w:rPr>
        <w:t>godine</w:t>
      </w:r>
      <w:r w:rsidRPr="00E71360">
        <w:rPr>
          <w:rFonts w:ascii="Arial" w:hAnsi="Arial" w:cs="Arial"/>
          <w:sz w:val="24"/>
          <w:szCs w:val="24"/>
          <w:lang w:val="hr-HR"/>
        </w:rPr>
        <w:t xml:space="preserve">, ponuditelja CESTA d.o.o., OIB 11100535105 Pula, Strossmayerova 4, za  ponuđenu cijenu u iznosu od  iznosi </w:t>
      </w:r>
      <w:bookmarkStart w:id="34" w:name="_Hlk126752941"/>
      <w:r w:rsidRPr="00E71360">
        <w:rPr>
          <w:rFonts w:ascii="Arial" w:hAnsi="Arial" w:cs="Arial"/>
          <w:sz w:val="24"/>
          <w:szCs w:val="24"/>
          <w:lang w:val="hr-HR"/>
        </w:rPr>
        <w:t xml:space="preserve">6.669,32 </w:t>
      </w:r>
      <w:proofErr w:type="spellStart"/>
      <w:r w:rsidRPr="00E71360">
        <w:rPr>
          <w:rFonts w:ascii="Arial" w:hAnsi="Arial" w:cs="Arial"/>
          <w:sz w:val="24"/>
          <w:szCs w:val="24"/>
          <w:lang w:val="hr-HR"/>
        </w:rPr>
        <w:t>Eur</w:t>
      </w:r>
      <w:proofErr w:type="spellEnd"/>
      <w:r w:rsidRPr="00E71360">
        <w:rPr>
          <w:rFonts w:ascii="Arial" w:hAnsi="Arial" w:cs="Arial"/>
          <w:sz w:val="24"/>
          <w:szCs w:val="24"/>
          <w:lang w:val="hr-HR"/>
        </w:rPr>
        <w:t xml:space="preserve"> (50.249,99 Kn) bez</w:t>
      </w:r>
      <w:r w:rsidRPr="00E71360">
        <w:rPr>
          <w:rFonts w:ascii="Arial" w:hAnsi="Arial" w:cs="Arial"/>
          <w:color w:val="FF0000"/>
          <w:sz w:val="24"/>
          <w:szCs w:val="24"/>
          <w:lang w:val="hr-HR"/>
        </w:rPr>
        <w:t xml:space="preserve"> </w:t>
      </w:r>
      <w:r w:rsidRPr="00E71360">
        <w:rPr>
          <w:rFonts w:ascii="Arial" w:hAnsi="Arial" w:cs="Arial"/>
          <w:sz w:val="24"/>
          <w:szCs w:val="24"/>
          <w:lang w:val="hr-HR"/>
        </w:rPr>
        <w:t>PDV-a, odnosno</w:t>
      </w:r>
      <w:r w:rsidRPr="00E71360">
        <w:rPr>
          <w:rFonts w:ascii="Arial" w:hAnsi="Arial" w:cs="Arial"/>
          <w:color w:val="FF0000"/>
          <w:sz w:val="24"/>
          <w:szCs w:val="24"/>
          <w:lang w:val="hr-HR"/>
        </w:rPr>
        <w:t xml:space="preserve"> </w:t>
      </w:r>
      <w:r w:rsidRPr="00E71360">
        <w:rPr>
          <w:rFonts w:ascii="Arial" w:hAnsi="Arial" w:cs="Arial"/>
          <w:sz w:val="24"/>
          <w:szCs w:val="24"/>
          <w:lang w:val="hr-HR"/>
        </w:rPr>
        <w:t xml:space="preserve">8.336,65 </w:t>
      </w:r>
      <w:proofErr w:type="spellStart"/>
      <w:r w:rsidRPr="00E71360">
        <w:rPr>
          <w:rFonts w:ascii="Arial" w:hAnsi="Arial" w:cs="Arial"/>
          <w:sz w:val="24"/>
          <w:szCs w:val="24"/>
          <w:lang w:val="hr-HR"/>
        </w:rPr>
        <w:t>Eur</w:t>
      </w:r>
      <w:proofErr w:type="spellEnd"/>
      <w:r w:rsidRPr="00E71360">
        <w:rPr>
          <w:rFonts w:ascii="Arial" w:hAnsi="Arial" w:cs="Arial"/>
          <w:sz w:val="24"/>
          <w:szCs w:val="24"/>
          <w:lang w:val="hr-HR"/>
        </w:rPr>
        <w:t xml:space="preserve"> ( 62.812,49 Kn)</w:t>
      </w:r>
      <w:bookmarkEnd w:id="34"/>
      <w:r w:rsidRPr="00E71360">
        <w:rPr>
          <w:rFonts w:ascii="Arial" w:hAnsi="Arial" w:cs="Arial"/>
          <w:sz w:val="24"/>
          <w:szCs w:val="24"/>
          <w:lang w:val="hr-HR"/>
        </w:rPr>
        <w:t>, valjana, da u cijelosti ispunjava svrhu nabave i da je prema utvrđenom kriteriju najpovoljnija.</w:t>
      </w:r>
    </w:p>
    <w:p w14:paraId="1CAAE309" w14:textId="77777777" w:rsidR="00093E5F" w:rsidRPr="00E71360" w:rsidRDefault="00093E5F" w:rsidP="00093E5F">
      <w:pPr>
        <w:ind w:firstLine="708"/>
        <w:jc w:val="both"/>
        <w:rPr>
          <w:rFonts w:ascii="Arial" w:hAnsi="Arial" w:cs="Arial"/>
          <w:sz w:val="24"/>
          <w:szCs w:val="24"/>
          <w:lang w:val="hr-HR"/>
        </w:rPr>
      </w:pPr>
    </w:p>
    <w:p w14:paraId="62D4A250" w14:textId="77777777" w:rsidR="00093E5F" w:rsidRPr="00E71360" w:rsidRDefault="00093E5F" w:rsidP="00093E5F">
      <w:pPr>
        <w:ind w:firstLine="708"/>
        <w:rPr>
          <w:rFonts w:ascii="Arial" w:hAnsi="Arial" w:cs="Arial"/>
          <w:sz w:val="24"/>
          <w:szCs w:val="24"/>
          <w:lang w:val="hr-HR"/>
        </w:rPr>
      </w:pPr>
      <w:r w:rsidRPr="00E71360">
        <w:rPr>
          <w:rFonts w:ascii="Arial" w:hAnsi="Arial" w:cs="Arial"/>
          <w:sz w:val="24"/>
          <w:szCs w:val="24"/>
          <w:lang w:val="hr-HR"/>
        </w:rPr>
        <w:t xml:space="preserve">Sukladno izloženom, odlučeno je kao u točki I. ove Odluke. </w:t>
      </w:r>
    </w:p>
    <w:p w14:paraId="1263D34C" w14:textId="77777777" w:rsidR="00093E5F" w:rsidRPr="00E71360" w:rsidRDefault="00093E5F" w:rsidP="00093E5F">
      <w:pPr>
        <w:ind w:firstLine="708"/>
        <w:rPr>
          <w:rFonts w:ascii="Arial" w:hAnsi="Arial" w:cs="Arial"/>
          <w:sz w:val="24"/>
          <w:szCs w:val="24"/>
          <w:lang w:val="hr-HR"/>
        </w:rPr>
      </w:pPr>
    </w:p>
    <w:p w14:paraId="1AADC43B" w14:textId="77777777" w:rsidR="00093E5F" w:rsidRPr="00E71360" w:rsidRDefault="00093E5F" w:rsidP="00093E5F">
      <w:pPr>
        <w:rPr>
          <w:rFonts w:ascii="Arial" w:hAnsi="Arial" w:cs="Arial"/>
          <w:color w:val="7030A0"/>
          <w:sz w:val="24"/>
          <w:szCs w:val="24"/>
          <w:lang w:val="hr-HR"/>
        </w:rPr>
      </w:pPr>
    </w:p>
    <w:p w14:paraId="174DD910" w14:textId="77777777" w:rsidR="00093E5F" w:rsidRPr="00E71360" w:rsidRDefault="00093E5F" w:rsidP="00093E5F">
      <w:pPr>
        <w:jc w:val="right"/>
        <w:rPr>
          <w:rFonts w:ascii="Arial" w:eastAsiaTheme="minorEastAsia" w:hAnsi="Arial" w:cs="Arial"/>
          <w:sz w:val="24"/>
          <w:szCs w:val="24"/>
          <w:lang w:val="hr-HR"/>
        </w:rPr>
      </w:pPr>
      <w:r w:rsidRPr="00E71360">
        <w:rPr>
          <w:rFonts w:ascii="Arial" w:eastAsiaTheme="minorEastAsia" w:hAnsi="Arial" w:cs="Arial"/>
          <w:sz w:val="24"/>
          <w:szCs w:val="24"/>
          <w:lang w:val="hr-HR"/>
        </w:rPr>
        <w:t>NAČELNIK</w:t>
      </w:r>
    </w:p>
    <w:p w14:paraId="208CF52F" w14:textId="77777777" w:rsidR="00093E5F" w:rsidRPr="00E71360" w:rsidRDefault="00093E5F" w:rsidP="00093E5F">
      <w:pPr>
        <w:jc w:val="right"/>
        <w:rPr>
          <w:rFonts w:ascii="Arial" w:eastAsiaTheme="minorEastAsia" w:hAnsi="Arial" w:cs="Arial"/>
          <w:sz w:val="24"/>
          <w:szCs w:val="24"/>
          <w:lang w:val="hr-HR"/>
        </w:rPr>
      </w:pPr>
      <w:r w:rsidRPr="00E71360">
        <w:rPr>
          <w:rFonts w:ascii="Arial" w:eastAsiaTheme="minorEastAsia" w:hAnsi="Arial" w:cs="Arial"/>
          <w:sz w:val="24"/>
          <w:szCs w:val="24"/>
          <w:lang w:val="hr-HR"/>
        </w:rPr>
        <w:t xml:space="preserve"> OPĆINE BRTONIGLA-VERTENEGLIO</w:t>
      </w:r>
    </w:p>
    <w:p w14:paraId="5AA6D2A8" w14:textId="7451F430" w:rsidR="00093E5F" w:rsidRPr="00E71360" w:rsidRDefault="00093E5F" w:rsidP="00093E5F">
      <w:pPr>
        <w:widowControl w:val="0"/>
        <w:autoSpaceDE w:val="0"/>
        <w:autoSpaceDN w:val="0"/>
        <w:adjustRightInd w:val="0"/>
        <w:ind w:left="4248" w:firstLine="708"/>
        <w:jc w:val="right"/>
        <w:rPr>
          <w:rFonts w:ascii="Arial" w:hAnsi="Arial" w:cs="Arial"/>
          <w:color w:val="000000"/>
          <w:sz w:val="24"/>
          <w:szCs w:val="24"/>
          <w:lang w:val="hr-HR"/>
        </w:rPr>
      </w:pPr>
      <w:r w:rsidRPr="00E71360">
        <w:rPr>
          <w:rFonts w:ascii="Arial" w:hAnsi="Arial" w:cs="Arial"/>
          <w:color w:val="000000"/>
          <w:sz w:val="24"/>
          <w:szCs w:val="24"/>
          <w:lang w:val="hr-HR"/>
        </w:rPr>
        <w:t xml:space="preserve">Neš Sinožić, </w:t>
      </w:r>
      <w:proofErr w:type="spellStart"/>
      <w:r w:rsidRPr="00E71360">
        <w:rPr>
          <w:rFonts w:ascii="Arial" w:hAnsi="Arial" w:cs="Arial"/>
          <w:color w:val="000000"/>
          <w:sz w:val="24"/>
          <w:szCs w:val="24"/>
          <w:lang w:val="hr-HR"/>
        </w:rPr>
        <w:t>mag.</w:t>
      </w:r>
      <w:r w:rsidR="00495DBB" w:rsidRPr="00E71360">
        <w:rPr>
          <w:rFonts w:ascii="Arial" w:hAnsi="Arial" w:cs="Arial"/>
          <w:color w:val="000000"/>
          <w:sz w:val="24"/>
          <w:szCs w:val="24"/>
          <w:lang w:val="hr-HR"/>
        </w:rPr>
        <w:t>ing.agr</w:t>
      </w:r>
      <w:proofErr w:type="spellEnd"/>
      <w:r w:rsidR="00495DBB" w:rsidRPr="00E71360">
        <w:rPr>
          <w:rFonts w:ascii="Arial" w:hAnsi="Arial" w:cs="Arial"/>
          <w:color w:val="000000"/>
          <w:sz w:val="24"/>
          <w:szCs w:val="24"/>
          <w:lang w:val="hr-HR"/>
        </w:rPr>
        <w:t>. v.r.</w:t>
      </w:r>
    </w:p>
    <w:p w14:paraId="4CEC54EA" w14:textId="0D2EEA82" w:rsidR="00093E5F" w:rsidRDefault="00093E5F" w:rsidP="00093E5F">
      <w:pPr>
        <w:rPr>
          <w:rFonts w:ascii="Arial" w:hAnsi="Arial" w:cs="Arial"/>
          <w:sz w:val="24"/>
          <w:szCs w:val="24"/>
          <w:lang w:val="hr-HR"/>
        </w:rPr>
      </w:pPr>
    </w:p>
    <w:p w14:paraId="5BE7423C" w14:textId="77777777" w:rsidR="0012608F" w:rsidRPr="00E71360" w:rsidRDefault="0012608F" w:rsidP="00093E5F">
      <w:pPr>
        <w:rPr>
          <w:rFonts w:ascii="Arial" w:hAnsi="Arial" w:cs="Arial"/>
          <w:sz w:val="24"/>
          <w:szCs w:val="24"/>
          <w:lang w:val="hr-HR"/>
        </w:rPr>
      </w:pPr>
    </w:p>
    <w:p w14:paraId="218285B4" w14:textId="77777777" w:rsidR="00093E5F" w:rsidRPr="00E71360" w:rsidRDefault="00093E5F" w:rsidP="00093E5F">
      <w:pPr>
        <w:jc w:val="center"/>
        <w:rPr>
          <w:rFonts w:ascii="Arial" w:hAnsi="Arial" w:cs="Arial"/>
          <w:sz w:val="24"/>
          <w:szCs w:val="24"/>
          <w:lang w:val="hr-HR"/>
        </w:rPr>
      </w:pPr>
    </w:p>
    <w:p w14:paraId="28CA5147" w14:textId="7310D46D" w:rsidR="00093E5F" w:rsidRPr="00E71360" w:rsidRDefault="00093E5F" w:rsidP="00093E5F">
      <w:pPr>
        <w:spacing w:after="55" w:line="259" w:lineRule="auto"/>
        <w:rPr>
          <w:rFonts w:ascii="Arial" w:hAnsi="Arial" w:cs="Arial"/>
          <w:b/>
          <w:sz w:val="24"/>
          <w:szCs w:val="24"/>
          <w:lang w:val="hr-HR"/>
        </w:rPr>
      </w:pPr>
    </w:p>
    <w:p w14:paraId="67B254B4" w14:textId="3F68738E" w:rsidR="00093E5F" w:rsidRPr="00E71360" w:rsidRDefault="00093E5F" w:rsidP="00093E5F">
      <w:pPr>
        <w:pStyle w:val="ListParagraph"/>
        <w:numPr>
          <w:ilvl w:val="0"/>
          <w:numId w:val="26"/>
        </w:numPr>
        <w:spacing w:after="55" w:line="259" w:lineRule="auto"/>
        <w:jc w:val="center"/>
        <w:rPr>
          <w:b/>
          <w:lang w:val="hr-HR"/>
        </w:rPr>
      </w:pPr>
    </w:p>
    <w:p w14:paraId="2525D339" w14:textId="7727E4A2" w:rsidR="00093E5F" w:rsidRPr="00E71360" w:rsidRDefault="00093E5F" w:rsidP="00093E5F">
      <w:pPr>
        <w:spacing w:after="55" w:line="259" w:lineRule="auto"/>
        <w:rPr>
          <w:b/>
          <w:sz w:val="22"/>
          <w:lang w:val="hr-HR"/>
        </w:rPr>
      </w:pPr>
    </w:p>
    <w:p w14:paraId="507B197B" w14:textId="1D8D5CA0" w:rsidR="00093E5F" w:rsidRPr="00E71360" w:rsidRDefault="00093E5F" w:rsidP="00093E5F">
      <w:pPr>
        <w:spacing w:after="55" w:line="259" w:lineRule="auto"/>
        <w:rPr>
          <w:b/>
          <w:sz w:val="22"/>
          <w:lang w:val="hr-HR"/>
        </w:rPr>
      </w:pPr>
    </w:p>
    <w:p w14:paraId="64655471" w14:textId="77777777" w:rsidR="00093E5F" w:rsidRPr="00E71360" w:rsidRDefault="00093E5F" w:rsidP="00093E5F">
      <w:pPr>
        <w:rPr>
          <w:rFonts w:ascii="Arial" w:hAnsi="Arial" w:cs="Arial"/>
          <w:lang w:val="hr-HR"/>
        </w:rPr>
      </w:pPr>
      <w:r w:rsidRPr="00E71360">
        <w:rPr>
          <w:rFonts w:ascii="Arial" w:hAnsi="Arial" w:cs="Arial"/>
          <w:sz w:val="16"/>
          <w:lang w:val="hr-HR"/>
        </w:rPr>
        <w:lastRenderedPageBreak/>
        <w:t>                                           </w:t>
      </w:r>
      <w:r w:rsidRPr="00E71360">
        <w:rPr>
          <w:rFonts w:ascii="Arial" w:hAnsi="Arial" w:cs="Arial"/>
          <w:lang w:val="hr-HR"/>
        </w:rPr>
        <w:fldChar w:fldCharType="begin"/>
      </w:r>
      <w:r w:rsidRPr="00E71360">
        <w:rPr>
          <w:rFonts w:ascii="Arial" w:hAnsi="Arial" w:cs="Arial"/>
          <w:lang w:val="hr-HR"/>
        </w:rPr>
        <w:instrText xml:space="preserve"> INCLUDEPICTURE "http://rizicna.azo.hr/iszo/images/grb_rh.jpg" \* MERGEFORMATINET </w:instrText>
      </w:r>
      <w:r w:rsidRPr="00E71360">
        <w:rPr>
          <w:rFonts w:ascii="Arial" w:hAnsi="Arial" w:cs="Arial"/>
          <w:lang w:val="hr-HR"/>
        </w:rPr>
        <w:fldChar w:fldCharType="separate"/>
      </w:r>
      <w:r w:rsidRPr="00E71360">
        <w:rPr>
          <w:rFonts w:ascii="Arial" w:hAnsi="Arial" w:cs="Arial"/>
          <w:lang w:val="hr-HR"/>
        </w:rPr>
        <w:fldChar w:fldCharType="begin"/>
      </w:r>
      <w:r w:rsidRPr="00E71360">
        <w:rPr>
          <w:rFonts w:ascii="Arial" w:hAnsi="Arial" w:cs="Arial"/>
          <w:lang w:val="hr-HR"/>
        </w:rPr>
        <w:instrText xml:space="preserve"> INCLUDEPICTURE  "http://rizicna.azo.hr/iszo/images/grb_rh.jpg" \* MERGEFORMATINET </w:instrText>
      </w:r>
      <w:r w:rsidRPr="00E71360">
        <w:rPr>
          <w:rFonts w:ascii="Arial" w:hAnsi="Arial" w:cs="Arial"/>
          <w:lang w:val="hr-HR"/>
        </w:rPr>
        <w:fldChar w:fldCharType="separate"/>
      </w:r>
      <w:r w:rsidRPr="00E71360">
        <w:rPr>
          <w:rFonts w:ascii="Arial" w:hAnsi="Arial" w:cs="Arial"/>
          <w:lang w:val="hr-HR"/>
        </w:rPr>
        <w:fldChar w:fldCharType="begin"/>
      </w:r>
      <w:r w:rsidRPr="00E71360">
        <w:rPr>
          <w:rFonts w:ascii="Arial" w:hAnsi="Arial" w:cs="Arial"/>
          <w:lang w:val="hr-HR"/>
        </w:rPr>
        <w:instrText xml:space="preserve"> INCLUDEPICTURE  "http://rizicna.azo.hr/iszo/images/grb_rh.jpg" \* MERGEFORMATINET </w:instrText>
      </w:r>
      <w:r w:rsidRPr="00E71360">
        <w:rPr>
          <w:rFonts w:ascii="Arial" w:hAnsi="Arial" w:cs="Arial"/>
          <w:lang w:val="hr-HR"/>
        </w:rPr>
        <w:fldChar w:fldCharType="separate"/>
      </w:r>
      <w:r w:rsidRPr="00E71360">
        <w:rPr>
          <w:rFonts w:ascii="Arial" w:hAnsi="Arial" w:cs="Arial"/>
          <w:lang w:val="hr-HR"/>
        </w:rPr>
        <w:fldChar w:fldCharType="begin"/>
      </w:r>
      <w:r w:rsidRPr="00E71360">
        <w:rPr>
          <w:rFonts w:ascii="Arial" w:hAnsi="Arial" w:cs="Arial"/>
          <w:lang w:val="hr-HR"/>
        </w:rPr>
        <w:instrText xml:space="preserve"> INCLUDEPICTURE  "http://rizicna.azo.hr/iszo/images/grb_rh.jpg" \* MERGEFORMATINET </w:instrText>
      </w:r>
      <w:r w:rsidRPr="00E71360">
        <w:rPr>
          <w:rFonts w:ascii="Arial" w:hAnsi="Arial" w:cs="Arial"/>
          <w:lang w:val="hr-HR"/>
        </w:rPr>
        <w:fldChar w:fldCharType="separate"/>
      </w:r>
      <w:r w:rsidRPr="00E71360">
        <w:rPr>
          <w:rFonts w:ascii="Arial" w:hAnsi="Arial" w:cs="Arial"/>
          <w:lang w:val="hr-HR"/>
        </w:rPr>
        <w:fldChar w:fldCharType="begin"/>
      </w:r>
      <w:r w:rsidRPr="00E71360">
        <w:rPr>
          <w:rFonts w:ascii="Arial" w:hAnsi="Arial" w:cs="Arial"/>
          <w:lang w:val="hr-HR"/>
        </w:rPr>
        <w:instrText xml:space="preserve"> INCLUDEPICTURE  "http://rizicna.azo.hr/iszo/images/grb_rh.jpg" \* MERGEFORMATINET </w:instrText>
      </w:r>
      <w:r w:rsidRPr="00E71360">
        <w:rPr>
          <w:rFonts w:ascii="Arial" w:hAnsi="Arial" w:cs="Arial"/>
          <w:lang w:val="hr-HR"/>
        </w:rPr>
        <w:fldChar w:fldCharType="separate"/>
      </w:r>
      <w:r w:rsidRPr="00E71360">
        <w:rPr>
          <w:rFonts w:ascii="Arial" w:hAnsi="Arial" w:cs="Arial"/>
          <w:lang w:val="hr-HR"/>
        </w:rPr>
        <w:fldChar w:fldCharType="begin"/>
      </w:r>
      <w:r w:rsidRPr="00E71360">
        <w:rPr>
          <w:rFonts w:ascii="Arial" w:hAnsi="Arial" w:cs="Arial"/>
          <w:lang w:val="hr-HR"/>
        </w:rPr>
        <w:instrText xml:space="preserve"> INCLUDEPICTURE  "http://rizicna.azo.hr/iszo/images/grb_rh.jpg" \* MERGEFORMATINET </w:instrText>
      </w:r>
      <w:r w:rsidRPr="00E71360">
        <w:rPr>
          <w:rFonts w:ascii="Arial" w:hAnsi="Arial" w:cs="Arial"/>
          <w:lang w:val="hr-HR"/>
        </w:rPr>
        <w:fldChar w:fldCharType="separate"/>
      </w:r>
      <w:r w:rsidRPr="00E71360">
        <w:rPr>
          <w:rFonts w:ascii="Arial" w:hAnsi="Arial" w:cs="Arial"/>
          <w:lang w:val="hr-HR"/>
        </w:rPr>
        <w:fldChar w:fldCharType="begin"/>
      </w:r>
      <w:r w:rsidRPr="00E71360">
        <w:rPr>
          <w:rFonts w:ascii="Arial" w:hAnsi="Arial" w:cs="Arial"/>
          <w:lang w:val="hr-HR"/>
        </w:rPr>
        <w:instrText xml:space="preserve"> INCLUDEPICTURE  "http://rizicna.azo.hr/iszo/images/grb_rh.jpg" \* MERGEFORMATINET </w:instrText>
      </w:r>
      <w:r w:rsidRPr="00E71360">
        <w:rPr>
          <w:rFonts w:ascii="Arial" w:hAnsi="Arial" w:cs="Arial"/>
          <w:lang w:val="hr-HR"/>
        </w:rPr>
        <w:fldChar w:fldCharType="separate"/>
      </w:r>
      <w:r w:rsidRPr="00E71360">
        <w:rPr>
          <w:rFonts w:ascii="Arial" w:hAnsi="Arial" w:cs="Arial"/>
          <w:lang w:val="hr-HR"/>
        </w:rPr>
        <w:fldChar w:fldCharType="begin"/>
      </w:r>
      <w:r w:rsidRPr="00E71360">
        <w:rPr>
          <w:rFonts w:ascii="Arial" w:hAnsi="Arial" w:cs="Arial"/>
          <w:lang w:val="hr-HR"/>
        </w:rPr>
        <w:instrText xml:space="preserve"> INCLUDEPICTURE  "http://rizicna.azo.hr/iszo/images/grb_rh.jpg" \* MERGEFORMATINET </w:instrText>
      </w:r>
      <w:r w:rsidRPr="00E71360">
        <w:rPr>
          <w:rFonts w:ascii="Arial" w:hAnsi="Arial" w:cs="Arial"/>
          <w:lang w:val="hr-HR"/>
        </w:rPr>
        <w:fldChar w:fldCharType="separate"/>
      </w:r>
      <w:r w:rsidRPr="00E71360">
        <w:rPr>
          <w:rFonts w:ascii="Arial" w:hAnsi="Arial" w:cs="Arial"/>
          <w:lang w:val="hr-HR"/>
        </w:rPr>
        <w:fldChar w:fldCharType="begin"/>
      </w:r>
      <w:r w:rsidRPr="00E71360">
        <w:rPr>
          <w:rFonts w:ascii="Arial" w:hAnsi="Arial" w:cs="Arial"/>
          <w:lang w:val="hr-HR"/>
        </w:rPr>
        <w:instrText xml:space="preserve"> INCLUDEPICTURE  "http://rizicna.azo.hr/iszo/images/grb_rh.jpg" \* MERGEFORMATINET </w:instrText>
      </w:r>
      <w:r w:rsidRPr="00E71360">
        <w:rPr>
          <w:rFonts w:ascii="Arial" w:hAnsi="Arial" w:cs="Arial"/>
          <w:lang w:val="hr-HR"/>
        </w:rPr>
        <w:fldChar w:fldCharType="separate"/>
      </w:r>
      <w:r w:rsidRPr="00E71360">
        <w:rPr>
          <w:rFonts w:ascii="Arial" w:hAnsi="Arial" w:cs="Arial"/>
          <w:lang w:val="hr-HR"/>
        </w:rPr>
        <w:fldChar w:fldCharType="begin"/>
      </w:r>
      <w:r w:rsidRPr="00E71360">
        <w:rPr>
          <w:rFonts w:ascii="Arial" w:hAnsi="Arial" w:cs="Arial"/>
          <w:lang w:val="hr-HR"/>
        </w:rPr>
        <w:instrText xml:space="preserve"> INCLUDEPICTURE  "http://rizicna.azo.hr/iszo/images/grb_rh.jpg" \* MERGEFORMATINET </w:instrText>
      </w:r>
      <w:r w:rsidRPr="00E71360">
        <w:rPr>
          <w:rFonts w:ascii="Arial" w:hAnsi="Arial" w:cs="Arial"/>
          <w:lang w:val="hr-HR"/>
        </w:rPr>
        <w:fldChar w:fldCharType="separate"/>
      </w:r>
      <w:r w:rsidRPr="00E71360">
        <w:rPr>
          <w:rFonts w:ascii="Arial" w:hAnsi="Arial" w:cs="Arial"/>
          <w:lang w:val="hr-HR"/>
        </w:rPr>
        <w:fldChar w:fldCharType="begin"/>
      </w:r>
      <w:r w:rsidRPr="00E71360">
        <w:rPr>
          <w:rFonts w:ascii="Arial" w:hAnsi="Arial" w:cs="Arial"/>
          <w:lang w:val="hr-HR"/>
        </w:rPr>
        <w:instrText xml:space="preserve"> INCLUDEPICTURE  "http://rizicna.azo.hr/iszo/images/grb_rh.jpg" \* MERGEFORMATINET </w:instrText>
      </w:r>
      <w:r w:rsidRPr="00E71360">
        <w:rPr>
          <w:rFonts w:ascii="Arial" w:hAnsi="Arial" w:cs="Arial"/>
          <w:lang w:val="hr-HR"/>
        </w:rPr>
        <w:fldChar w:fldCharType="separate"/>
      </w:r>
      <w:r w:rsidRPr="00E71360">
        <w:rPr>
          <w:rFonts w:ascii="Arial" w:hAnsi="Arial" w:cs="Arial"/>
          <w:lang w:val="hr-HR"/>
        </w:rPr>
        <w:fldChar w:fldCharType="begin"/>
      </w:r>
      <w:r w:rsidRPr="00E71360">
        <w:rPr>
          <w:rFonts w:ascii="Arial" w:hAnsi="Arial" w:cs="Arial"/>
          <w:lang w:val="hr-HR"/>
        </w:rPr>
        <w:instrText xml:space="preserve"> INCLUDEPICTURE  "http://rizicna.azo.hr/iszo/images/grb_rh.jpg" \* MERGEFORMATINET </w:instrText>
      </w:r>
      <w:r w:rsidRPr="00E71360">
        <w:rPr>
          <w:rFonts w:ascii="Arial" w:hAnsi="Arial" w:cs="Arial"/>
          <w:lang w:val="hr-HR"/>
        </w:rPr>
        <w:fldChar w:fldCharType="separate"/>
      </w:r>
      <w:r w:rsidRPr="00E71360">
        <w:rPr>
          <w:rFonts w:ascii="Arial" w:hAnsi="Arial" w:cs="Arial"/>
          <w:lang w:val="hr-HR"/>
        </w:rPr>
        <w:fldChar w:fldCharType="begin"/>
      </w:r>
      <w:r w:rsidRPr="00E71360">
        <w:rPr>
          <w:rFonts w:ascii="Arial" w:hAnsi="Arial" w:cs="Arial"/>
          <w:lang w:val="hr-HR"/>
        </w:rPr>
        <w:instrText xml:space="preserve"> INCLUDEPICTURE  "http://rizicna.azo.hr/iszo/images/grb_rh.jpg" \* MERGEFORMATINET </w:instrText>
      </w:r>
      <w:r w:rsidRPr="00E71360">
        <w:rPr>
          <w:rFonts w:ascii="Arial" w:hAnsi="Arial" w:cs="Arial"/>
          <w:lang w:val="hr-HR"/>
        </w:rPr>
        <w:fldChar w:fldCharType="separate"/>
      </w:r>
      <w:r w:rsidRPr="00E71360">
        <w:rPr>
          <w:rFonts w:ascii="Arial" w:hAnsi="Arial" w:cs="Arial"/>
          <w:lang w:val="hr-HR"/>
        </w:rPr>
        <w:fldChar w:fldCharType="begin"/>
      </w:r>
      <w:r w:rsidRPr="00E71360">
        <w:rPr>
          <w:rFonts w:ascii="Arial" w:hAnsi="Arial" w:cs="Arial"/>
          <w:lang w:val="hr-HR"/>
        </w:rPr>
        <w:instrText xml:space="preserve"> INCLUDEPICTURE  "http://rizicna.azo.hr/iszo/images/grb_rh.jpg" \* MERGEFORMATINET </w:instrText>
      </w:r>
      <w:r w:rsidRPr="00E71360">
        <w:rPr>
          <w:rFonts w:ascii="Arial" w:hAnsi="Arial" w:cs="Arial"/>
          <w:lang w:val="hr-HR"/>
        </w:rPr>
        <w:fldChar w:fldCharType="separate"/>
      </w:r>
      <w:r w:rsidRPr="00E71360">
        <w:rPr>
          <w:rFonts w:ascii="Arial" w:hAnsi="Arial" w:cs="Arial"/>
          <w:lang w:val="hr-HR"/>
        </w:rPr>
        <w:fldChar w:fldCharType="begin"/>
      </w:r>
      <w:r w:rsidRPr="00E71360">
        <w:rPr>
          <w:rFonts w:ascii="Arial" w:hAnsi="Arial" w:cs="Arial"/>
          <w:lang w:val="hr-HR"/>
        </w:rPr>
        <w:instrText xml:space="preserve"> INCLUDEPICTURE  "http://rizicna.azo.hr/iszo/images/grb_rh.jpg" \* MERGEFORMATINET </w:instrText>
      </w:r>
      <w:r w:rsidRPr="00E71360">
        <w:rPr>
          <w:rFonts w:ascii="Arial" w:hAnsi="Arial" w:cs="Arial"/>
          <w:lang w:val="hr-HR"/>
        </w:rPr>
        <w:fldChar w:fldCharType="separate"/>
      </w:r>
      <w:r w:rsidRPr="00E71360">
        <w:rPr>
          <w:rFonts w:ascii="Arial" w:hAnsi="Arial" w:cs="Arial"/>
          <w:lang w:val="hr-HR"/>
        </w:rPr>
        <w:fldChar w:fldCharType="begin"/>
      </w:r>
      <w:r w:rsidRPr="00E71360">
        <w:rPr>
          <w:rFonts w:ascii="Arial" w:hAnsi="Arial" w:cs="Arial"/>
          <w:lang w:val="hr-HR"/>
        </w:rPr>
        <w:instrText xml:space="preserve"> INCLUDEPICTURE  "http://rizicna.azo.hr/iszo/images/grb_rh.jpg" \* MERGEFORMATINET </w:instrText>
      </w:r>
      <w:r w:rsidRPr="00E71360">
        <w:rPr>
          <w:rFonts w:ascii="Arial" w:hAnsi="Arial" w:cs="Arial"/>
          <w:lang w:val="hr-HR"/>
        </w:rPr>
        <w:fldChar w:fldCharType="separate"/>
      </w:r>
      <w:r w:rsidRPr="00E71360">
        <w:rPr>
          <w:rFonts w:ascii="Arial" w:hAnsi="Arial" w:cs="Arial"/>
          <w:lang w:val="hr-HR"/>
        </w:rPr>
        <w:fldChar w:fldCharType="begin"/>
      </w:r>
      <w:r w:rsidRPr="00E71360">
        <w:rPr>
          <w:rFonts w:ascii="Arial" w:hAnsi="Arial" w:cs="Arial"/>
          <w:lang w:val="hr-HR"/>
        </w:rPr>
        <w:instrText xml:space="preserve"> INCLUDEPICTURE  "http://rizicna.azo.hr/iszo/images/grb_rh.jpg" \* MERGEFORMATINET </w:instrText>
      </w:r>
      <w:r w:rsidRPr="00E71360">
        <w:rPr>
          <w:rFonts w:ascii="Arial" w:hAnsi="Arial" w:cs="Arial"/>
          <w:lang w:val="hr-HR"/>
        </w:rPr>
        <w:fldChar w:fldCharType="separate"/>
      </w:r>
      <w:r w:rsidRPr="00E71360">
        <w:rPr>
          <w:rFonts w:ascii="Arial" w:hAnsi="Arial" w:cs="Arial"/>
          <w:lang w:val="hr-HR"/>
        </w:rPr>
        <w:fldChar w:fldCharType="begin"/>
      </w:r>
      <w:r w:rsidRPr="00E71360">
        <w:rPr>
          <w:rFonts w:ascii="Arial" w:hAnsi="Arial" w:cs="Arial"/>
          <w:lang w:val="hr-HR"/>
        </w:rPr>
        <w:instrText xml:space="preserve"> INCLUDEPICTURE  "http://rizicna.azo.hr/iszo/images/grb_rh.jpg" \* MERGEFORMATINET </w:instrText>
      </w:r>
      <w:r w:rsidRPr="00E71360">
        <w:rPr>
          <w:rFonts w:ascii="Arial" w:hAnsi="Arial" w:cs="Arial"/>
          <w:lang w:val="hr-HR"/>
        </w:rPr>
        <w:fldChar w:fldCharType="separate"/>
      </w:r>
      <w:r w:rsidRPr="00E71360">
        <w:rPr>
          <w:rFonts w:ascii="Arial" w:hAnsi="Arial" w:cs="Arial"/>
          <w:lang w:val="hr-HR"/>
        </w:rPr>
        <w:fldChar w:fldCharType="begin"/>
      </w:r>
      <w:r w:rsidRPr="00E71360">
        <w:rPr>
          <w:rFonts w:ascii="Arial" w:hAnsi="Arial" w:cs="Arial"/>
          <w:lang w:val="hr-HR"/>
        </w:rPr>
        <w:instrText xml:space="preserve"> INCLUDEPICTURE  "http://rizicna.azo.hr/iszo/images/grb_rh.jpg" \* MERGEFORMATINET </w:instrText>
      </w:r>
      <w:r w:rsidRPr="00E71360">
        <w:rPr>
          <w:rFonts w:ascii="Arial" w:hAnsi="Arial" w:cs="Arial"/>
          <w:lang w:val="hr-HR"/>
        </w:rPr>
        <w:fldChar w:fldCharType="separate"/>
      </w:r>
      <w:r w:rsidRPr="00E71360">
        <w:rPr>
          <w:rFonts w:ascii="Arial" w:hAnsi="Arial" w:cs="Arial"/>
          <w:lang w:val="hr-HR"/>
        </w:rPr>
        <w:fldChar w:fldCharType="begin"/>
      </w:r>
      <w:r w:rsidRPr="00E71360">
        <w:rPr>
          <w:rFonts w:ascii="Arial" w:hAnsi="Arial" w:cs="Arial"/>
          <w:lang w:val="hr-HR"/>
        </w:rPr>
        <w:instrText xml:space="preserve"> INCLUDEPICTURE  "http://rizicna.azo.hr/iszo/images/grb_rh.jpg" \* MERGEFORMATINET </w:instrText>
      </w:r>
      <w:r w:rsidRPr="00E71360">
        <w:rPr>
          <w:rFonts w:ascii="Arial" w:hAnsi="Arial" w:cs="Arial"/>
          <w:lang w:val="hr-HR"/>
        </w:rPr>
        <w:fldChar w:fldCharType="separate"/>
      </w:r>
      <w:r w:rsidRPr="00E71360">
        <w:rPr>
          <w:rFonts w:ascii="Arial" w:hAnsi="Arial" w:cs="Arial"/>
          <w:lang w:val="hr-HR"/>
        </w:rPr>
        <w:fldChar w:fldCharType="begin"/>
      </w:r>
      <w:r w:rsidRPr="00E71360">
        <w:rPr>
          <w:rFonts w:ascii="Arial" w:hAnsi="Arial" w:cs="Arial"/>
          <w:lang w:val="hr-HR"/>
        </w:rPr>
        <w:instrText xml:space="preserve"> INCLUDEPICTURE  "http://rizicna.azo.hr/iszo/images/grb_rh.jpg" \* MERGEFORMATINET </w:instrText>
      </w:r>
      <w:r w:rsidRPr="00E71360">
        <w:rPr>
          <w:rFonts w:ascii="Arial" w:hAnsi="Arial" w:cs="Arial"/>
          <w:lang w:val="hr-HR"/>
        </w:rPr>
        <w:fldChar w:fldCharType="separate"/>
      </w:r>
      <w:r w:rsidRPr="00E71360">
        <w:rPr>
          <w:rFonts w:ascii="Arial" w:hAnsi="Arial" w:cs="Arial"/>
          <w:lang w:val="hr-HR"/>
        </w:rPr>
        <w:fldChar w:fldCharType="begin"/>
      </w:r>
      <w:r w:rsidRPr="00E71360">
        <w:rPr>
          <w:rFonts w:ascii="Arial" w:hAnsi="Arial" w:cs="Arial"/>
          <w:lang w:val="hr-HR"/>
        </w:rPr>
        <w:instrText xml:space="preserve"> INCLUDEPICTURE  "http://rizicna.azo.hr/iszo/images/grb_rh.jpg" \* MERGEFORMATINET </w:instrText>
      </w:r>
      <w:r w:rsidRPr="00E71360">
        <w:rPr>
          <w:rFonts w:ascii="Arial" w:hAnsi="Arial" w:cs="Arial"/>
          <w:lang w:val="hr-HR"/>
        </w:rPr>
        <w:fldChar w:fldCharType="separate"/>
      </w:r>
      <w:r w:rsidRPr="00E71360">
        <w:rPr>
          <w:rFonts w:ascii="Arial" w:hAnsi="Arial" w:cs="Arial"/>
          <w:lang w:val="hr-HR"/>
        </w:rPr>
        <w:fldChar w:fldCharType="begin"/>
      </w:r>
      <w:r w:rsidRPr="00E71360">
        <w:rPr>
          <w:rFonts w:ascii="Arial" w:hAnsi="Arial" w:cs="Arial"/>
          <w:lang w:val="hr-HR"/>
        </w:rPr>
        <w:instrText xml:space="preserve"> INCLUDEPICTURE  "http://rizicna.azo.hr/iszo/images/grb_rh.jpg" \* MERGEFORMATINET </w:instrText>
      </w:r>
      <w:r w:rsidRPr="00E71360">
        <w:rPr>
          <w:rFonts w:ascii="Arial" w:hAnsi="Arial" w:cs="Arial"/>
          <w:lang w:val="hr-HR"/>
        </w:rPr>
        <w:fldChar w:fldCharType="separate"/>
      </w:r>
      <w:r w:rsidRPr="00E71360">
        <w:rPr>
          <w:rFonts w:ascii="Arial" w:hAnsi="Arial" w:cs="Arial"/>
          <w:lang w:val="hr-HR"/>
        </w:rPr>
        <w:fldChar w:fldCharType="begin"/>
      </w:r>
      <w:r w:rsidRPr="00E71360">
        <w:rPr>
          <w:rFonts w:ascii="Arial" w:hAnsi="Arial" w:cs="Arial"/>
          <w:lang w:val="hr-HR"/>
        </w:rPr>
        <w:instrText xml:space="preserve"> INCLUDEPICTURE  "http://rizicna.azo.hr/iszo/images/grb_rh.jpg" \* MERGEFORMATINET </w:instrText>
      </w:r>
      <w:r w:rsidRPr="00E71360">
        <w:rPr>
          <w:rFonts w:ascii="Arial" w:hAnsi="Arial" w:cs="Arial"/>
          <w:lang w:val="hr-HR"/>
        </w:rPr>
        <w:fldChar w:fldCharType="separate"/>
      </w:r>
      <w:r w:rsidR="00510C6C">
        <w:rPr>
          <w:rFonts w:ascii="Arial" w:hAnsi="Arial" w:cs="Arial"/>
          <w:lang w:val="hr-HR"/>
        </w:rPr>
        <w:fldChar w:fldCharType="begin"/>
      </w:r>
      <w:r w:rsidR="00510C6C">
        <w:rPr>
          <w:rFonts w:ascii="Arial" w:hAnsi="Arial" w:cs="Arial"/>
          <w:lang w:val="hr-HR"/>
        </w:rPr>
        <w:instrText xml:space="preserve"> </w:instrText>
      </w:r>
      <w:r w:rsidR="00510C6C">
        <w:rPr>
          <w:rFonts w:ascii="Arial" w:hAnsi="Arial" w:cs="Arial"/>
          <w:lang w:val="hr-HR"/>
        </w:rPr>
        <w:instrText>INCLUDEPICTUR</w:instrText>
      </w:r>
      <w:r w:rsidR="00510C6C">
        <w:rPr>
          <w:rFonts w:ascii="Arial" w:hAnsi="Arial" w:cs="Arial"/>
          <w:lang w:val="hr-HR"/>
        </w:rPr>
        <w:instrText>E  "http://rizicna.azo.hr/iszo/images/grb_rh.jpg" \* MERGEFORMATINET</w:instrText>
      </w:r>
      <w:r w:rsidR="00510C6C">
        <w:rPr>
          <w:rFonts w:ascii="Arial" w:hAnsi="Arial" w:cs="Arial"/>
          <w:lang w:val="hr-HR"/>
        </w:rPr>
        <w:instrText xml:space="preserve"> </w:instrText>
      </w:r>
      <w:r w:rsidR="00510C6C">
        <w:rPr>
          <w:rFonts w:ascii="Arial" w:hAnsi="Arial" w:cs="Arial"/>
          <w:lang w:val="hr-HR"/>
        </w:rPr>
        <w:fldChar w:fldCharType="separate"/>
      </w:r>
      <w:r w:rsidR="00510C6C">
        <w:rPr>
          <w:rFonts w:ascii="Arial" w:hAnsi="Arial" w:cs="Arial"/>
          <w:lang w:val="hr-HR"/>
        </w:rPr>
        <w:pict w14:anchorId="7AD1F9B3">
          <v:shape id="_x0000_i1029" type="#_x0000_t75" style="width:18pt;height:21.75pt">
            <v:imagedata r:id="rId11" r:href="rId34"/>
          </v:shape>
        </w:pict>
      </w:r>
      <w:r w:rsidR="00510C6C">
        <w:rPr>
          <w:rFonts w:ascii="Arial" w:hAnsi="Arial" w:cs="Arial"/>
          <w:lang w:val="hr-HR"/>
        </w:rPr>
        <w:fldChar w:fldCharType="end"/>
      </w:r>
      <w:r w:rsidRPr="00E71360">
        <w:rPr>
          <w:rFonts w:ascii="Arial" w:hAnsi="Arial" w:cs="Arial"/>
          <w:lang w:val="hr-HR"/>
        </w:rPr>
        <w:fldChar w:fldCharType="end"/>
      </w:r>
      <w:r w:rsidRPr="00E71360">
        <w:rPr>
          <w:rFonts w:ascii="Arial" w:hAnsi="Arial" w:cs="Arial"/>
          <w:lang w:val="hr-HR"/>
        </w:rPr>
        <w:fldChar w:fldCharType="end"/>
      </w:r>
      <w:r w:rsidRPr="00E71360">
        <w:rPr>
          <w:rFonts w:ascii="Arial" w:hAnsi="Arial" w:cs="Arial"/>
          <w:lang w:val="hr-HR"/>
        </w:rPr>
        <w:fldChar w:fldCharType="end"/>
      </w:r>
      <w:r w:rsidRPr="00E71360">
        <w:rPr>
          <w:rFonts w:ascii="Arial" w:hAnsi="Arial" w:cs="Arial"/>
          <w:lang w:val="hr-HR"/>
        </w:rPr>
        <w:fldChar w:fldCharType="end"/>
      </w:r>
      <w:r w:rsidRPr="00E71360">
        <w:rPr>
          <w:rFonts w:ascii="Arial" w:hAnsi="Arial" w:cs="Arial"/>
          <w:lang w:val="hr-HR"/>
        </w:rPr>
        <w:fldChar w:fldCharType="end"/>
      </w:r>
      <w:r w:rsidRPr="00E71360">
        <w:rPr>
          <w:rFonts w:ascii="Arial" w:hAnsi="Arial" w:cs="Arial"/>
          <w:lang w:val="hr-HR"/>
        </w:rPr>
        <w:fldChar w:fldCharType="end"/>
      </w:r>
      <w:r w:rsidRPr="00E71360">
        <w:rPr>
          <w:rFonts w:ascii="Arial" w:hAnsi="Arial" w:cs="Arial"/>
          <w:lang w:val="hr-HR"/>
        </w:rPr>
        <w:fldChar w:fldCharType="end"/>
      </w:r>
      <w:r w:rsidRPr="00E71360">
        <w:rPr>
          <w:rFonts w:ascii="Arial" w:hAnsi="Arial" w:cs="Arial"/>
          <w:lang w:val="hr-HR"/>
        </w:rPr>
        <w:fldChar w:fldCharType="end"/>
      </w:r>
      <w:r w:rsidRPr="00E71360">
        <w:rPr>
          <w:rFonts w:ascii="Arial" w:hAnsi="Arial" w:cs="Arial"/>
          <w:lang w:val="hr-HR"/>
        </w:rPr>
        <w:fldChar w:fldCharType="end"/>
      </w:r>
      <w:r w:rsidRPr="00E71360">
        <w:rPr>
          <w:rFonts w:ascii="Arial" w:hAnsi="Arial" w:cs="Arial"/>
          <w:lang w:val="hr-HR"/>
        </w:rPr>
        <w:fldChar w:fldCharType="end"/>
      </w:r>
      <w:r w:rsidRPr="00E71360">
        <w:rPr>
          <w:rFonts w:ascii="Arial" w:hAnsi="Arial" w:cs="Arial"/>
          <w:lang w:val="hr-HR"/>
        </w:rPr>
        <w:fldChar w:fldCharType="end"/>
      </w:r>
      <w:r w:rsidRPr="00E71360">
        <w:rPr>
          <w:rFonts w:ascii="Arial" w:hAnsi="Arial" w:cs="Arial"/>
          <w:lang w:val="hr-HR"/>
        </w:rPr>
        <w:fldChar w:fldCharType="end"/>
      </w:r>
      <w:r w:rsidRPr="00E71360">
        <w:rPr>
          <w:rFonts w:ascii="Arial" w:hAnsi="Arial" w:cs="Arial"/>
          <w:lang w:val="hr-HR"/>
        </w:rPr>
        <w:fldChar w:fldCharType="end"/>
      </w:r>
      <w:r w:rsidRPr="00E71360">
        <w:rPr>
          <w:rFonts w:ascii="Arial" w:hAnsi="Arial" w:cs="Arial"/>
          <w:lang w:val="hr-HR"/>
        </w:rPr>
        <w:fldChar w:fldCharType="end"/>
      </w:r>
      <w:r w:rsidRPr="00E71360">
        <w:rPr>
          <w:rFonts w:ascii="Arial" w:hAnsi="Arial" w:cs="Arial"/>
          <w:lang w:val="hr-HR"/>
        </w:rPr>
        <w:fldChar w:fldCharType="end"/>
      </w:r>
      <w:r w:rsidRPr="00E71360">
        <w:rPr>
          <w:rFonts w:ascii="Arial" w:hAnsi="Arial" w:cs="Arial"/>
          <w:lang w:val="hr-HR"/>
        </w:rPr>
        <w:fldChar w:fldCharType="end"/>
      </w:r>
      <w:r w:rsidRPr="00E71360">
        <w:rPr>
          <w:rFonts w:ascii="Arial" w:hAnsi="Arial" w:cs="Arial"/>
          <w:lang w:val="hr-HR"/>
        </w:rPr>
        <w:fldChar w:fldCharType="end"/>
      </w:r>
      <w:r w:rsidRPr="00E71360">
        <w:rPr>
          <w:rFonts w:ascii="Arial" w:hAnsi="Arial" w:cs="Arial"/>
          <w:lang w:val="hr-HR"/>
        </w:rPr>
        <w:fldChar w:fldCharType="end"/>
      </w:r>
      <w:r w:rsidRPr="00E71360">
        <w:rPr>
          <w:rFonts w:ascii="Arial" w:hAnsi="Arial" w:cs="Arial"/>
          <w:lang w:val="hr-HR"/>
        </w:rPr>
        <w:fldChar w:fldCharType="end"/>
      </w:r>
      <w:r w:rsidRPr="00E71360">
        <w:rPr>
          <w:rFonts w:ascii="Arial" w:hAnsi="Arial" w:cs="Arial"/>
          <w:lang w:val="hr-HR"/>
        </w:rPr>
        <w:fldChar w:fldCharType="end"/>
      </w:r>
      <w:r w:rsidRPr="00E71360">
        <w:rPr>
          <w:rFonts w:ascii="Arial" w:hAnsi="Arial" w:cs="Arial"/>
          <w:lang w:val="hr-HR"/>
        </w:rPr>
        <w:fldChar w:fldCharType="end"/>
      </w:r>
      <w:r w:rsidRPr="00E71360">
        <w:rPr>
          <w:rFonts w:ascii="Arial" w:hAnsi="Arial" w:cs="Arial"/>
          <w:lang w:val="hr-HR"/>
        </w:rPr>
        <w:fldChar w:fldCharType="end"/>
      </w:r>
      <w:r w:rsidRPr="00E71360">
        <w:rPr>
          <w:rFonts w:ascii="Arial" w:hAnsi="Arial" w:cs="Arial"/>
          <w:lang w:val="hr-HR"/>
        </w:rPr>
        <w:fldChar w:fldCharType="end"/>
      </w:r>
      <w:r w:rsidRPr="00E71360">
        <w:rPr>
          <w:rFonts w:ascii="Arial" w:hAnsi="Arial" w:cs="Arial"/>
          <w:lang w:val="hr-HR"/>
        </w:rPr>
        <w:fldChar w:fldCharType="end"/>
      </w:r>
    </w:p>
    <w:p w14:paraId="1E655C2D" w14:textId="77777777" w:rsidR="00093E5F" w:rsidRPr="00E71360" w:rsidRDefault="00093E5F" w:rsidP="00093E5F">
      <w:pPr>
        <w:ind w:left="142"/>
        <w:rPr>
          <w:rFonts w:ascii="Arial" w:hAnsi="Arial" w:cs="Arial"/>
          <w:sz w:val="16"/>
          <w:szCs w:val="16"/>
          <w:lang w:val="hr-HR"/>
        </w:rPr>
      </w:pPr>
      <w:r w:rsidRPr="00E71360">
        <w:rPr>
          <w:rFonts w:ascii="Arial" w:hAnsi="Arial" w:cs="Arial"/>
          <w:sz w:val="16"/>
          <w:szCs w:val="16"/>
          <w:lang w:val="hr-HR"/>
        </w:rPr>
        <w:t xml:space="preserve"> REPUBLIKA HRVATSKA - REPUBBLICA DI CROAZIA</w:t>
      </w:r>
    </w:p>
    <w:p w14:paraId="318DFE1E" w14:textId="77777777" w:rsidR="00093E5F" w:rsidRPr="00E71360" w:rsidRDefault="00093E5F" w:rsidP="00093E5F">
      <w:pPr>
        <w:ind w:left="142"/>
        <w:rPr>
          <w:rFonts w:ascii="Arial" w:hAnsi="Arial" w:cs="Arial"/>
          <w:sz w:val="16"/>
          <w:szCs w:val="16"/>
          <w:lang w:val="hr-HR"/>
        </w:rPr>
      </w:pPr>
      <w:r w:rsidRPr="00E71360">
        <w:rPr>
          <w:rFonts w:ascii="Arial" w:hAnsi="Arial" w:cs="Arial"/>
          <w:noProof/>
          <w:lang w:val="hr-HR"/>
        </w:rPr>
        <w:drawing>
          <wp:anchor distT="0" distB="0" distL="114300" distR="114300" simplePos="0" relativeHeight="251669504" behindDoc="0" locked="0" layoutInCell="1" allowOverlap="1" wp14:anchorId="25CA87B6" wp14:editId="65C52509">
            <wp:simplePos x="0" y="0"/>
            <wp:positionH relativeFrom="column">
              <wp:posOffset>-302260</wp:posOffset>
            </wp:positionH>
            <wp:positionV relativeFrom="paragraph">
              <wp:posOffset>61595</wp:posOffset>
            </wp:positionV>
            <wp:extent cx="293370" cy="301625"/>
            <wp:effectExtent l="0" t="0" r="0" b="3175"/>
            <wp:wrapSquare wrapText="bothSides"/>
            <wp:docPr id="25" name="Picture 25"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rb brtonigle - smanjeno"/>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71360">
        <w:rPr>
          <w:rFonts w:ascii="Arial" w:hAnsi="Arial" w:cs="Arial"/>
          <w:sz w:val="16"/>
          <w:szCs w:val="16"/>
          <w:lang w:val="hr-HR"/>
        </w:rPr>
        <w:t xml:space="preserve">ISTARSKA ŽUPANIJA - REGIONE ISTRIANA </w:t>
      </w:r>
    </w:p>
    <w:p w14:paraId="2F5AA196" w14:textId="77777777" w:rsidR="00093E5F" w:rsidRPr="00E71360" w:rsidRDefault="00093E5F" w:rsidP="00093E5F">
      <w:pPr>
        <w:ind w:left="142"/>
        <w:rPr>
          <w:rFonts w:ascii="Arial" w:hAnsi="Arial" w:cs="Arial"/>
          <w:sz w:val="16"/>
          <w:szCs w:val="16"/>
          <w:lang w:val="hr-HR"/>
        </w:rPr>
      </w:pPr>
      <w:r w:rsidRPr="00E71360">
        <w:rPr>
          <w:rFonts w:ascii="Arial" w:hAnsi="Arial" w:cs="Arial"/>
          <w:sz w:val="16"/>
          <w:szCs w:val="16"/>
          <w:lang w:val="hr-HR"/>
        </w:rPr>
        <w:t>Općina Brtonigla-</w:t>
      </w:r>
      <w:proofErr w:type="spellStart"/>
      <w:r w:rsidRPr="00E71360">
        <w:rPr>
          <w:rFonts w:ascii="Arial" w:hAnsi="Arial" w:cs="Arial"/>
          <w:sz w:val="16"/>
          <w:szCs w:val="16"/>
          <w:lang w:val="hr-HR"/>
        </w:rPr>
        <w:t>Verteneglio</w:t>
      </w:r>
      <w:proofErr w:type="spellEnd"/>
      <w:r w:rsidRPr="00E71360">
        <w:rPr>
          <w:rFonts w:ascii="Arial" w:hAnsi="Arial" w:cs="Arial"/>
          <w:sz w:val="16"/>
          <w:szCs w:val="16"/>
          <w:lang w:val="hr-HR"/>
        </w:rPr>
        <w:t xml:space="preserve"> / </w:t>
      </w:r>
      <w:proofErr w:type="spellStart"/>
      <w:r w:rsidRPr="00E71360">
        <w:rPr>
          <w:rFonts w:ascii="Arial" w:hAnsi="Arial" w:cs="Arial"/>
          <w:sz w:val="16"/>
          <w:szCs w:val="16"/>
          <w:lang w:val="hr-HR"/>
        </w:rPr>
        <w:t>Comune</w:t>
      </w:r>
      <w:proofErr w:type="spellEnd"/>
      <w:r w:rsidRPr="00E71360">
        <w:rPr>
          <w:rFonts w:ascii="Arial" w:hAnsi="Arial" w:cs="Arial"/>
          <w:sz w:val="16"/>
          <w:szCs w:val="16"/>
          <w:lang w:val="hr-HR"/>
        </w:rPr>
        <w:t xml:space="preserve"> di Brtonigla-</w:t>
      </w:r>
      <w:proofErr w:type="spellStart"/>
      <w:r w:rsidRPr="00E71360">
        <w:rPr>
          <w:rFonts w:ascii="Arial" w:hAnsi="Arial" w:cs="Arial"/>
          <w:sz w:val="16"/>
          <w:szCs w:val="16"/>
          <w:lang w:val="hr-HR"/>
        </w:rPr>
        <w:t>Verteneglio</w:t>
      </w:r>
      <w:proofErr w:type="spellEnd"/>
    </w:p>
    <w:p w14:paraId="42F5C56B" w14:textId="77777777" w:rsidR="00093E5F" w:rsidRPr="00E71360" w:rsidRDefault="00093E5F" w:rsidP="00093E5F">
      <w:pPr>
        <w:ind w:left="142"/>
        <w:rPr>
          <w:rFonts w:ascii="Arial" w:hAnsi="Arial" w:cs="Arial"/>
          <w:sz w:val="16"/>
          <w:szCs w:val="16"/>
          <w:lang w:val="hr-HR"/>
        </w:rPr>
      </w:pPr>
      <w:r w:rsidRPr="00E71360">
        <w:rPr>
          <w:rFonts w:ascii="Arial" w:hAnsi="Arial" w:cs="Arial"/>
          <w:sz w:val="16"/>
          <w:szCs w:val="16"/>
          <w:lang w:val="hr-HR"/>
        </w:rPr>
        <w:t xml:space="preserve">OPĆINSKI NAČELNIK – IL SINDACO </w:t>
      </w:r>
    </w:p>
    <w:p w14:paraId="69A3701D" w14:textId="77777777" w:rsidR="00093E5F" w:rsidRPr="00E71360" w:rsidRDefault="00093E5F" w:rsidP="00093E5F">
      <w:pPr>
        <w:ind w:left="142"/>
        <w:rPr>
          <w:rFonts w:ascii="Arial" w:hAnsi="Arial" w:cs="Arial"/>
          <w:sz w:val="16"/>
          <w:szCs w:val="16"/>
          <w:lang w:val="hr-HR"/>
        </w:rPr>
      </w:pPr>
      <w:r w:rsidRPr="00E71360">
        <w:rPr>
          <w:rFonts w:ascii="Arial" w:hAnsi="Arial" w:cs="Arial"/>
          <w:sz w:val="16"/>
          <w:szCs w:val="16"/>
          <w:lang w:val="hr-HR"/>
        </w:rPr>
        <w:t xml:space="preserve"> 52474 Brtonigla-</w:t>
      </w:r>
      <w:proofErr w:type="spellStart"/>
      <w:r w:rsidRPr="00E71360">
        <w:rPr>
          <w:rFonts w:ascii="Arial" w:hAnsi="Arial" w:cs="Arial"/>
          <w:sz w:val="16"/>
          <w:szCs w:val="16"/>
          <w:lang w:val="hr-HR"/>
        </w:rPr>
        <w:t>Verteneglio</w:t>
      </w:r>
      <w:proofErr w:type="spellEnd"/>
      <w:r w:rsidRPr="00E71360">
        <w:rPr>
          <w:rFonts w:ascii="Arial" w:hAnsi="Arial" w:cs="Arial"/>
          <w:sz w:val="16"/>
          <w:szCs w:val="16"/>
          <w:lang w:val="hr-HR"/>
        </w:rPr>
        <w:t xml:space="preserve">, Trg Sv. Zenona / </w:t>
      </w:r>
      <w:proofErr w:type="spellStart"/>
      <w:r w:rsidRPr="00E71360">
        <w:rPr>
          <w:rFonts w:ascii="Arial" w:hAnsi="Arial" w:cs="Arial"/>
          <w:sz w:val="16"/>
          <w:szCs w:val="16"/>
          <w:lang w:val="hr-HR"/>
        </w:rPr>
        <w:t>Piazza</w:t>
      </w:r>
      <w:proofErr w:type="spellEnd"/>
      <w:r w:rsidRPr="00E71360">
        <w:rPr>
          <w:rFonts w:ascii="Arial" w:hAnsi="Arial" w:cs="Arial"/>
          <w:sz w:val="16"/>
          <w:szCs w:val="16"/>
          <w:lang w:val="hr-HR"/>
        </w:rPr>
        <w:t xml:space="preserve"> S. Zenone 1</w:t>
      </w:r>
    </w:p>
    <w:p w14:paraId="3E10E4FF" w14:textId="77777777" w:rsidR="00093E5F" w:rsidRPr="00E71360" w:rsidRDefault="00093E5F" w:rsidP="00093E5F">
      <w:pPr>
        <w:ind w:left="142"/>
        <w:jc w:val="both"/>
        <w:rPr>
          <w:rFonts w:ascii="Arial" w:hAnsi="Arial" w:cs="Arial"/>
          <w:sz w:val="16"/>
          <w:szCs w:val="16"/>
          <w:lang w:val="hr-HR"/>
        </w:rPr>
      </w:pPr>
      <w:r w:rsidRPr="00E71360">
        <w:rPr>
          <w:rFonts w:ascii="Arial" w:hAnsi="Arial" w:cs="Arial"/>
          <w:sz w:val="16"/>
          <w:szCs w:val="16"/>
          <w:lang w:val="hr-HR"/>
        </w:rPr>
        <w:t xml:space="preserve"> Tel. &amp; Fax: +385 (0)52 774-174</w:t>
      </w:r>
    </w:p>
    <w:p w14:paraId="292DEA06" w14:textId="77777777" w:rsidR="00093E5F" w:rsidRPr="00E71360" w:rsidRDefault="00093E5F" w:rsidP="00093E5F">
      <w:pPr>
        <w:ind w:left="142"/>
        <w:jc w:val="both"/>
        <w:rPr>
          <w:rFonts w:ascii="Arial" w:hAnsi="Arial" w:cs="Arial"/>
          <w:sz w:val="16"/>
          <w:szCs w:val="16"/>
          <w:lang w:val="hr-HR"/>
        </w:rPr>
      </w:pPr>
      <w:r w:rsidRPr="00E71360">
        <w:rPr>
          <w:rFonts w:ascii="Arial" w:hAnsi="Arial" w:cs="Arial"/>
          <w:sz w:val="16"/>
          <w:szCs w:val="16"/>
          <w:lang w:val="hr-HR"/>
        </w:rPr>
        <w:t xml:space="preserve">  E-mail: </w:t>
      </w:r>
      <w:hyperlink r:id="rId35" w:history="1">
        <w:proofErr w:type="spellStart"/>
        <w:r w:rsidRPr="00E71360">
          <w:rPr>
            <w:rFonts w:ascii="Arial" w:hAnsi="Arial" w:cs="Arial"/>
            <w:sz w:val="16"/>
            <w:szCs w:val="16"/>
            <w:lang w:val="hr-HR"/>
          </w:rPr>
          <w:t>info@brtonigla-verteneglio.hr</w:t>
        </w:r>
        <w:proofErr w:type="spellEnd"/>
      </w:hyperlink>
    </w:p>
    <w:p w14:paraId="6177A46C" w14:textId="77777777" w:rsidR="00093E5F" w:rsidRPr="00E71360" w:rsidRDefault="00093E5F" w:rsidP="00093E5F">
      <w:pPr>
        <w:ind w:left="142"/>
        <w:jc w:val="both"/>
        <w:rPr>
          <w:rFonts w:ascii="Arial" w:hAnsi="Arial" w:cs="Arial"/>
          <w:sz w:val="16"/>
          <w:szCs w:val="16"/>
          <w:lang w:val="hr-HR"/>
        </w:rPr>
      </w:pPr>
      <w:r w:rsidRPr="00E71360">
        <w:rPr>
          <w:rFonts w:ascii="Arial" w:hAnsi="Arial" w:cs="Arial"/>
          <w:sz w:val="16"/>
          <w:szCs w:val="16"/>
          <w:lang w:val="hr-HR"/>
        </w:rPr>
        <w:t xml:space="preserve">  </w:t>
      </w:r>
      <w:hyperlink r:id="rId36" w:history="1">
        <w:proofErr w:type="spellStart"/>
        <w:r w:rsidRPr="00E71360">
          <w:rPr>
            <w:rFonts w:ascii="Arial" w:hAnsi="Arial" w:cs="Arial"/>
            <w:sz w:val="16"/>
            <w:szCs w:val="16"/>
            <w:lang w:val="hr-HR"/>
          </w:rPr>
          <w:t>www.brtonigla-verteneglio.hr</w:t>
        </w:r>
        <w:proofErr w:type="spellEnd"/>
      </w:hyperlink>
    </w:p>
    <w:p w14:paraId="45EB9E92" w14:textId="77777777" w:rsidR="00093E5F" w:rsidRPr="00E71360" w:rsidRDefault="00093E5F" w:rsidP="00093E5F">
      <w:pPr>
        <w:pStyle w:val="NoSpacing"/>
        <w:rPr>
          <w:rFonts w:ascii="Arial" w:hAnsi="Arial" w:cs="Arial"/>
          <w:sz w:val="24"/>
          <w:szCs w:val="24"/>
          <w:lang w:val="hr-HR"/>
        </w:rPr>
      </w:pPr>
    </w:p>
    <w:p w14:paraId="7B2F30FC" w14:textId="77777777" w:rsidR="00093E5F" w:rsidRPr="00E71360" w:rsidRDefault="00093E5F" w:rsidP="00093E5F">
      <w:pPr>
        <w:jc w:val="both"/>
        <w:rPr>
          <w:rFonts w:ascii="Arial" w:hAnsi="Arial" w:cs="Arial"/>
          <w:sz w:val="24"/>
          <w:szCs w:val="24"/>
          <w:lang w:val="hr-HR"/>
        </w:rPr>
      </w:pPr>
      <w:r w:rsidRPr="00E71360">
        <w:rPr>
          <w:rFonts w:ascii="Arial" w:hAnsi="Arial" w:cs="Arial"/>
          <w:sz w:val="24"/>
          <w:szCs w:val="24"/>
          <w:lang w:val="hr-HR"/>
        </w:rPr>
        <w:t>KLASA: 944-05/23-50/01</w:t>
      </w:r>
    </w:p>
    <w:p w14:paraId="5C772D9B" w14:textId="77777777" w:rsidR="00093E5F" w:rsidRPr="00E71360" w:rsidRDefault="00093E5F" w:rsidP="00093E5F">
      <w:pPr>
        <w:jc w:val="both"/>
        <w:rPr>
          <w:rFonts w:ascii="Arial" w:hAnsi="Arial" w:cs="Arial"/>
          <w:sz w:val="24"/>
          <w:szCs w:val="24"/>
          <w:lang w:val="hr-HR"/>
        </w:rPr>
      </w:pPr>
      <w:r w:rsidRPr="00E71360">
        <w:rPr>
          <w:rFonts w:ascii="Arial" w:hAnsi="Arial" w:cs="Arial"/>
          <w:sz w:val="24"/>
          <w:szCs w:val="24"/>
          <w:lang w:val="hr-HR"/>
        </w:rPr>
        <w:t>URBROJ: 2163-13-04/05-23-5</w:t>
      </w:r>
    </w:p>
    <w:p w14:paraId="631D691A" w14:textId="77777777" w:rsidR="00093E5F" w:rsidRPr="00E71360" w:rsidRDefault="00093E5F" w:rsidP="00093E5F">
      <w:pPr>
        <w:jc w:val="both"/>
        <w:rPr>
          <w:rFonts w:ascii="Arial" w:hAnsi="Arial" w:cs="Arial"/>
          <w:sz w:val="24"/>
          <w:szCs w:val="24"/>
          <w:lang w:val="hr-HR"/>
        </w:rPr>
      </w:pPr>
      <w:r w:rsidRPr="00E71360">
        <w:rPr>
          <w:rFonts w:ascii="Arial" w:hAnsi="Arial" w:cs="Arial"/>
          <w:sz w:val="24"/>
          <w:szCs w:val="24"/>
          <w:lang w:val="hr-HR"/>
        </w:rPr>
        <w:t xml:space="preserve">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08. veljače 2023.godine</w:t>
      </w:r>
    </w:p>
    <w:p w14:paraId="7A55E375" w14:textId="77777777" w:rsidR="00093E5F" w:rsidRPr="00E71360" w:rsidRDefault="00093E5F" w:rsidP="00093E5F">
      <w:pPr>
        <w:jc w:val="both"/>
        <w:rPr>
          <w:rFonts w:ascii="Arial" w:hAnsi="Arial" w:cs="Arial"/>
          <w:sz w:val="24"/>
          <w:szCs w:val="24"/>
          <w:lang w:val="hr-HR"/>
        </w:rPr>
      </w:pPr>
    </w:p>
    <w:p w14:paraId="4C03F79D" w14:textId="77777777" w:rsidR="00093E5F" w:rsidRPr="00E71360" w:rsidRDefault="00093E5F" w:rsidP="00093E5F">
      <w:pPr>
        <w:rPr>
          <w:rFonts w:ascii="Arial" w:hAnsi="Arial" w:cs="Arial"/>
          <w:sz w:val="24"/>
          <w:szCs w:val="24"/>
          <w:lang w:val="hr-HR"/>
        </w:rPr>
      </w:pPr>
    </w:p>
    <w:p w14:paraId="4F3F2278" w14:textId="77777777" w:rsidR="00093E5F" w:rsidRPr="00E71360" w:rsidRDefault="00093E5F" w:rsidP="00093E5F">
      <w:pPr>
        <w:pStyle w:val="Default"/>
        <w:ind w:firstLine="708"/>
        <w:jc w:val="both"/>
        <w:rPr>
          <w:lang w:val="hr-HR"/>
        </w:rPr>
      </w:pPr>
      <w:r w:rsidRPr="00E71360">
        <w:rPr>
          <w:lang w:val="hr-HR"/>
        </w:rPr>
        <w:t xml:space="preserve">Na temelju članka 52. Statuta Općine Brtonigla - </w:t>
      </w:r>
      <w:proofErr w:type="spellStart"/>
      <w:r w:rsidRPr="00E71360">
        <w:rPr>
          <w:lang w:val="hr-HR"/>
        </w:rPr>
        <w:t>Verteneglio</w:t>
      </w:r>
      <w:proofErr w:type="spellEnd"/>
      <w:r w:rsidRPr="00E71360">
        <w:rPr>
          <w:lang w:val="hr-HR"/>
        </w:rPr>
        <w:t xml:space="preserve"> (Službene novine Općine Brtonigla - </w:t>
      </w:r>
      <w:proofErr w:type="spellStart"/>
      <w:r w:rsidRPr="00E71360">
        <w:rPr>
          <w:lang w:val="hr-HR"/>
        </w:rPr>
        <w:t>Verteneglio</w:t>
      </w:r>
      <w:proofErr w:type="spellEnd"/>
      <w:r w:rsidRPr="00E71360">
        <w:rPr>
          <w:lang w:val="hr-HR"/>
        </w:rPr>
        <w:t xml:space="preserve"> br. 03/18, 03/21 i 07/21 - </w:t>
      </w:r>
      <w:proofErr w:type="spellStart"/>
      <w:r w:rsidRPr="00E71360">
        <w:rPr>
          <w:lang w:val="hr-HR"/>
        </w:rPr>
        <w:t>Proč.tekst</w:t>
      </w:r>
      <w:proofErr w:type="spellEnd"/>
      <w:r w:rsidRPr="00E71360">
        <w:rPr>
          <w:lang w:val="hr-HR"/>
        </w:rPr>
        <w:t xml:space="preserve">),  čl. 4. i 8. Pravilnika o provedbi postupaka jednostavne nabave (Službene novine Općine Brtonigla - </w:t>
      </w:r>
      <w:proofErr w:type="spellStart"/>
      <w:r w:rsidRPr="00E71360">
        <w:rPr>
          <w:lang w:val="hr-HR"/>
        </w:rPr>
        <w:t>Verteneglio</w:t>
      </w:r>
      <w:proofErr w:type="spellEnd"/>
      <w:r w:rsidRPr="00E71360">
        <w:rPr>
          <w:lang w:val="hr-HR"/>
        </w:rPr>
        <w:t xml:space="preserve"> br. 06/17) Općinski načelnik Općine Brtonigla - </w:t>
      </w:r>
      <w:proofErr w:type="spellStart"/>
      <w:r w:rsidRPr="00E71360">
        <w:rPr>
          <w:lang w:val="hr-HR"/>
        </w:rPr>
        <w:t>Verteneglio</w:t>
      </w:r>
      <w:proofErr w:type="spellEnd"/>
      <w:r w:rsidRPr="00E71360">
        <w:rPr>
          <w:lang w:val="hr-HR"/>
        </w:rPr>
        <w:t>, donosi</w:t>
      </w:r>
    </w:p>
    <w:p w14:paraId="441A26AB" w14:textId="77777777" w:rsidR="00093E5F" w:rsidRPr="00E71360" w:rsidRDefault="00093E5F" w:rsidP="00093E5F">
      <w:pPr>
        <w:ind w:firstLine="708"/>
        <w:rPr>
          <w:rFonts w:ascii="Arial" w:hAnsi="Arial" w:cs="Arial"/>
          <w:sz w:val="24"/>
          <w:szCs w:val="24"/>
          <w:lang w:val="hr-HR"/>
        </w:rPr>
      </w:pPr>
    </w:p>
    <w:p w14:paraId="3A4A3621" w14:textId="77777777" w:rsidR="00093E5F" w:rsidRPr="00E71360" w:rsidRDefault="00093E5F" w:rsidP="00093E5F">
      <w:pPr>
        <w:ind w:firstLine="708"/>
        <w:rPr>
          <w:rFonts w:ascii="Arial" w:hAnsi="Arial" w:cs="Arial"/>
          <w:sz w:val="24"/>
          <w:szCs w:val="24"/>
          <w:lang w:val="hr-HR"/>
        </w:rPr>
      </w:pPr>
    </w:p>
    <w:p w14:paraId="4C0B58D1" w14:textId="77777777" w:rsidR="00093E5F" w:rsidRPr="00E71360" w:rsidRDefault="00093E5F" w:rsidP="00093E5F">
      <w:pPr>
        <w:jc w:val="center"/>
        <w:rPr>
          <w:rFonts w:ascii="Arial" w:hAnsi="Arial" w:cs="Arial"/>
          <w:b/>
          <w:sz w:val="24"/>
          <w:szCs w:val="24"/>
          <w:lang w:val="hr-HR"/>
        </w:rPr>
      </w:pPr>
      <w:r w:rsidRPr="00E71360">
        <w:rPr>
          <w:rFonts w:ascii="Arial" w:hAnsi="Arial" w:cs="Arial"/>
          <w:b/>
          <w:sz w:val="24"/>
          <w:szCs w:val="24"/>
          <w:lang w:val="hr-HR"/>
        </w:rPr>
        <w:t>O D L U K U</w:t>
      </w:r>
    </w:p>
    <w:p w14:paraId="6A5B390B" w14:textId="77777777" w:rsidR="00093E5F" w:rsidRPr="00E71360" w:rsidRDefault="00093E5F" w:rsidP="00093E5F">
      <w:pPr>
        <w:jc w:val="center"/>
        <w:rPr>
          <w:rFonts w:ascii="Arial" w:hAnsi="Arial" w:cs="Arial"/>
          <w:b/>
          <w:sz w:val="24"/>
          <w:szCs w:val="24"/>
          <w:lang w:val="hr-HR"/>
        </w:rPr>
      </w:pPr>
      <w:r w:rsidRPr="00E71360">
        <w:rPr>
          <w:rFonts w:ascii="Arial" w:hAnsi="Arial" w:cs="Arial"/>
          <w:b/>
          <w:sz w:val="24"/>
          <w:szCs w:val="24"/>
          <w:lang w:val="hr-HR"/>
        </w:rPr>
        <w:t>o odabiru najpovoljnije ponude u predmetu jednostavne nabave</w:t>
      </w:r>
    </w:p>
    <w:p w14:paraId="48A84325" w14:textId="77777777" w:rsidR="00093E5F" w:rsidRPr="00E71360" w:rsidRDefault="00093E5F" w:rsidP="00093E5F">
      <w:pPr>
        <w:jc w:val="center"/>
        <w:rPr>
          <w:rFonts w:ascii="Arial" w:hAnsi="Arial" w:cs="Arial"/>
          <w:b/>
          <w:sz w:val="24"/>
          <w:szCs w:val="24"/>
          <w:lang w:val="hr-HR"/>
        </w:rPr>
      </w:pPr>
    </w:p>
    <w:p w14:paraId="7A24CEB6" w14:textId="77777777" w:rsidR="00093E5F" w:rsidRPr="00E71360" w:rsidRDefault="00093E5F" w:rsidP="00093E5F">
      <w:pPr>
        <w:jc w:val="center"/>
        <w:rPr>
          <w:rFonts w:ascii="Arial" w:hAnsi="Arial" w:cs="Arial"/>
          <w:b/>
          <w:sz w:val="24"/>
          <w:szCs w:val="24"/>
          <w:lang w:val="hr-HR"/>
        </w:rPr>
      </w:pPr>
    </w:p>
    <w:p w14:paraId="711B0803" w14:textId="77777777" w:rsidR="00093E5F" w:rsidRPr="00E71360" w:rsidRDefault="00093E5F" w:rsidP="00093E5F">
      <w:pPr>
        <w:jc w:val="center"/>
        <w:rPr>
          <w:rFonts w:ascii="Arial" w:hAnsi="Arial" w:cs="Arial"/>
          <w:b/>
          <w:sz w:val="24"/>
          <w:szCs w:val="24"/>
          <w:lang w:val="hr-HR"/>
        </w:rPr>
      </w:pPr>
      <w:r w:rsidRPr="00E71360">
        <w:rPr>
          <w:rFonts w:ascii="Arial" w:hAnsi="Arial" w:cs="Arial"/>
          <w:b/>
          <w:sz w:val="24"/>
          <w:szCs w:val="24"/>
          <w:lang w:val="hr-HR"/>
        </w:rPr>
        <w:t>I.</w:t>
      </w:r>
    </w:p>
    <w:p w14:paraId="350F4A82" w14:textId="77777777" w:rsidR="00093E5F" w:rsidRPr="00E71360" w:rsidRDefault="00093E5F" w:rsidP="00093E5F">
      <w:pPr>
        <w:jc w:val="center"/>
        <w:rPr>
          <w:rFonts w:ascii="Arial" w:hAnsi="Arial" w:cs="Arial"/>
          <w:b/>
          <w:sz w:val="24"/>
          <w:szCs w:val="24"/>
          <w:lang w:val="hr-HR"/>
        </w:rPr>
      </w:pPr>
    </w:p>
    <w:p w14:paraId="26AA3AF7" w14:textId="77777777" w:rsidR="00093E5F" w:rsidRPr="00E71360" w:rsidRDefault="00093E5F" w:rsidP="00093E5F">
      <w:pPr>
        <w:jc w:val="both"/>
        <w:rPr>
          <w:rFonts w:ascii="Arial" w:hAnsi="Arial" w:cs="Arial"/>
          <w:sz w:val="24"/>
          <w:szCs w:val="24"/>
          <w:lang w:val="hr-HR"/>
        </w:rPr>
      </w:pPr>
      <w:r w:rsidRPr="00E71360">
        <w:rPr>
          <w:rFonts w:ascii="Arial" w:hAnsi="Arial" w:cs="Arial"/>
          <w:sz w:val="24"/>
          <w:szCs w:val="24"/>
          <w:lang w:val="hr-HR"/>
        </w:rPr>
        <w:t xml:space="preserve"> </w:t>
      </w:r>
      <w:r w:rsidRPr="00E71360">
        <w:rPr>
          <w:rFonts w:ascii="Arial" w:hAnsi="Arial" w:cs="Arial"/>
          <w:sz w:val="24"/>
          <w:szCs w:val="24"/>
          <w:lang w:val="hr-HR"/>
        </w:rPr>
        <w:tab/>
        <w:t>U postupku provedbe jednostavne nabave radi nabave usluge procjene vrijednosti nekretnina, odnosno izrade procjembenih elaborata sukladno Zakonu o procjeni vrijednosti nekretnina (Narodne novine br.78/15) i važećih podzakonskih propisa</w:t>
      </w:r>
      <w:r w:rsidRPr="00E71360">
        <w:rPr>
          <w:rFonts w:ascii="Arial" w:eastAsiaTheme="minorEastAsia" w:hAnsi="Arial" w:cs="Arial"/>
          <w:sz w:val="24"/>
          <w:szCs w:val="24"/>
          <w:lang w:val="hr-HR"/>
        </w:rPr>
        <w:t>, e</w:t>
      </w:r>
      <w:r w:rsidRPr="00E71360">
        <w:rPr>
          <w:rFonts w:ascii="Arial" w:hAnsi="Arial" w:cs="Arial"/>
          <w:sz w:val="24"/>
          <w:szCs w:val="24"/>
          <w:lang w:val="hr-HR"/>
        </w:rPr>
        <w:t xml:space="preserve">videncijski broj nabave: JN-2023/2, odabrana je ponuda br. </w:t>
      </w:r>
      <w:r w:rsidRPr="00E71360">
        <w:rPr>
          <w:rFonts w:ascii="Arial" w:eastAsiaTheme="minorHAnsi" w:hAnsi="Arial" w:cs="Arial"/>
          <w:bCs/>
          <w:sz w:val="24"/>
          <w:szCs w:val="24"/>
          <w:lang w:val="hr-HR" w:eastAsia="en-US"/>
        </w:rPr>
        <w:t>16/2023 od 31.01.2023.godine</w:t>
      </w:r>
      <w:r w:rsidRPr="00E71360">
        <w:rPr>
          <w:rFonts w:ascii="Arial" w:hAnsi="Arial" w:cs="Arial"/>
          <w:sz w:val="24"/>
          <w:szCs w:val="24"/>
          <w:lang w:val="hr-HR"/>
        </w:rPr>
        <w:t xml:space="preserve">, ponuditelja ISTRA INŽENJERING d.o.o., OIB 83583220764, Poreč, Pietra </w:t>
      </w:r>
      <w:proofErr w:type="spellStart"/>
      <w:r w:rsidRPr="00E71360">
        <w:rPr>
          <w:rFonts w:ascii="Arial" w:hAnsi="Arial" w:cs="Arial"/>
          <w:sz w:val="24"/>
          <w:szCs w:val="24"/>
          <w:lang w:val="hr-HR"/>
        </w:rPr>
        <w:t>Kandlera</w:t>
      </w:r>
      <w:proofErr w:type="spellEnd"/>
      <w:r w:rsidRPr="00E71360">
        <w:rPr>
          <w:rFonts w:ascii="Arial" w:hAnsi="Arial" w:cs="Arial"/>
          <w:sz w:val="24"/>
          <w:szCs w:val="24"/>
          <w:lang w:val="hr-HR"/>
        </w:rPr>
        <w:t xml:space="preserve"> 6,  za  ponuđenu cijenu u iznosu od  </w:t>
      </w:r>
      <w:bookmarkStart w:id="35" w:name="_Hlk126740836"/>
      <w:r w:rsidRPr="00E71360">
        <w:rPr>
          <w:rFonts w:ascii="Arial" w:hAnsi="Arial" w:cs="Arial"/>
          <w:sz w:val="24"/>
          <w:szCs w:val="24"/>
          <w:lang w:val="hr-HR"/>
        </w:rPr>
        <w:t xml:space="preserve">5.500,00 </w:t>
      </w:r>
      <w:proofErr w:type="spellStart"/>
      <w:r w:rsidRPr="00E71360">
        <w:rPr>
          <w:rFonts w:ascii="Arial" w:hAnsi="Arial" w:cs="Arial"/>
          <w:sz w:val="24"/>
          <w:szCs w:val="24"/>
          <w:lang w:val="hr-HR"/>
        </w:rPr>
        <w:t>Eur</w:t>
      </w:r>
      <w:proofErr w:type="spellEnd"/>
      <w:r w:rsidRPr="00E71360">
        <w:rPr>
          <w:rFonts w:ascii="Arial" w:hAnsi="Arial" w:cs="Arial"/>
          <w:sz w:val="24"/>
          <w:szCs w:val="24"/>
          <w:lang w:val="hr-HR"/>
        </w:rPr>
        <w:t xml:space="preserve"> (41.439,75 Kn</w:t>
      </w:r>
      <w:r w:rsidRPr="00E71360">
        <w:rPr>
          <w:rFonts w:ascii="Arial" w:hAnsi="Arial" w:cs="Arial"/>
          <w:bCs/>
          <w:noProof/>
          <w:sz w:val="24"/>
          <w:szCs w:val="24"/>
          <w:vertAlign w:val="superscript"/>
          <w:lang w:val="hr-HR"/>
        </w:rPr>
        <w:footnoteReference w:id="8"/>
      </w:r>
      <w:r w:rsidRPr="00E71360">
        <w:rPr>
          <w:rFonts w:ascii="Arial" w:hAnsi="Arial" w:cs="Arial"/>
          <w:sz w:val="24"/>
          <w:szCs w:val="24"/>
          <w:lang w:val="hr-HR"/>
        </w:rPr>
        <w:t xml:space="preserve">) bez PDV-a, odnosno  6.875,00 </w:t>
      </w:r>
      <w:proofErr w:type="spellStart"/>
      <w:r w:rsidRPr="00E71360">
        <w:rPr>
          <w:rFonts w:ascii="Arial" w:hAnsi="Arial" w:cs="Arial"/>
          <w:sz w:val="24"/>
          <w:szCs w:val="24"/>
          <w:lang w:val="hr-HR"/>
        </w:rPr>
        <w:t>Eur</w:t>
      </w:r>
      <w:proofErr w:type="spellEnd"/>
      <w:r w:rsidRPr="00E71360">
        <w:rPr>
          <w:rFonts w:ascii="Arial" w:hAnsi="Arial" w:cs="Arial"/>
          <w:sz w:val="24"/>
          <w:szCs w:val="24"/>
          <w:lang w:val="hr-HR"/>
        </w:rPr>
        <w:t xml:space="preserve"> (51.799,69 Kn</w:t>
      </w:r>
      <w:r w:rsidRPr="00E71360">
        <w:rPr>
          <w:rFonts w:ascii="Arial" w:hAnsi="Arial" w:cs="Arial"/>
          <w:bCs/>
          <w:noProof/>
          <w:sz w:val="24"/>
          <w:szCs w:val="24"/>
          <w:vertAlign w:val="superscript"/>
          <w:lang w:val="hr-HR"/>
        </w:rPr>
        <w:footnoteReference w:id="9"/>
      </w:r>
      <w:r w:rsidRPr="00E71360">
        <w:rPr>
          <w:rFonts w:ascii="Arial" w:hAnsi="Arial" w:cs="Arial"/>
          <w:sz w:val="24"/>
          <w:szCs w:val="24"/>
          <w:lang w:val="hr-HR"/>
        </w:rPr>
        <w:t>) sa PDV-om</w:t>
      </w:r>
      <w:bookmarkEnd w:id="35"/>
      <w:r w:rsidRPr="00E71360">
        <w:rPr>
          <w:rFonts w:ascii="Arial" w:hAnsi="Arial" w:cs="Arial"/>
          <w:sz w:val="24"/>
          <w:szCs w:val="24"/>
          <w:lang w:val="hr-HR"/>
        </w:rPr>
        <w:t>.</w:t>
      </w:r>
    </w:p>
    <w:p w14:paraId="6BA4D21F" w14:textId="77777777" w:rsidR="00093E5F" w:rsidRPr="00E71360" w:rsidRDefault="00093E5F" w:rsidP="00093E5F">
      <w:pPr>
        <w:jc w:val="both"/>
        <w:rPr>
          <w:rFonts w:ascii="Arial" w:hAnsi="Arial" w:cs="Arial"/>
          <w:sz w:val="24"/>
          <w:szCs w:val="24"/>
          <w:lang w:val="hr-HR"/>
        </w:rPr>
      </w:pPr>
      <w:r w:rsidRPr="00E71360">
        <w:rPr>
          <w:rFonts w:ascii="Arial" w:hAnsi="Arial" w:cs="Arial"/>
          <w:sz w:val="24"/>
          <w:szCs w:val="24"/>
          <w:lang w:val="hr-HR"/>
        </w:rPr>
        <w:t>.</w:t>
      </w:r>
    </w:p>
    <w:p w14:paraId="2D1DD88A" w14:textId="77777777" w:rsidR="00093E5F" w:rsidRPr="00E71360" w:rsidRDefault="00093E5F" w:rsidP="00093E5F">
      <w:pPr>
        <w:ind w:firstLine="708"/>
        <w:jc w:val="both"/>
        <w:rPr>
          <w:rFonts w:ascii="Arial" w:hAnsi="Arial" w:cs="Arial"/>
          <w:sz w:val="24"/>
          <w:szCs w:val="24"/>
          <w:lang w:val="hr-HR"/>
        </w:rPr>
      </w:pPr>
    </w:p>
    <w:p w14:paraId="6D08E18C" w14:textId="77777777" w:rsidR="00093E5F" w:rsidRPr="00E71360" w:rsidRDefault="00093E5F" w:rsidP="00093E5F">
      <w:pPr>
        <w:jc w:val="center"/>
        <w:rPr>
          <w:rFonts w:ascii="Arial" w:hAnsi="Arial" w:cs="Arial"/>
          <w:b/>
          <w:sz w:val="24"/>
          <w:szCs w:val="24"/>
          <w:lang w:val="hr-HR"/>
        </w:rPr>
      </w:pPr>
      <w:r w:rsidRPr="00E71360">
        <w:rPr>
          <w:rFonts w:ascii="Arial" w:hAnsi="Arial" w:cs="Arial"/>
          <w:b/>
          <w:sz w:val="24"/>
          <w:szCs w:val="24"/>
          <w:lang w:val="hr-HR"/>
        </w:rPr>
        <w:t>II.</w:t>
      </w:r>
    </w:p>
    <w:p w14:paraId="08C1B9A4" w14:textId="77777777" w:rsidR="00093E5F" w:rsidRPr="00E71360" w:rsidRDefault="00093E5F" w:rsidP="00093E5F">
      <w:pPr>
        <w:jc w:val="center"/>
        <w:rPr>
          <w:rFonts w:ascii="Arial" w:hAnsi="Arial" w:cs="Arial"/>
          <w:b/>
          <w:sz w:val="24"/>
          <w:szCs w:val="24"/>
          <w:lang w:val="hr-HR"/>
        </w:rPr>
      </w:pPr>
    </w:p>
    <w:p w14:paraId="0AFB6CC6" w14:textId="77777777" w:rsidR="00093E5F" w:rsidRPr="00E71360" w:rsidRDefault="00093E5F" w:rsidP="00093E5F">
      <w:pPr>
        <w:jc w:val="both"/>
        <w:rPr>
          <w:rFonts w:ascii="Arial" w:hAnsi="Arial" w:cs="Arial"/>
          <w:sz w:val="24"/>
          <w:szCs w:val="24"/>
          <w:lang w:val="hr-HR"/>
        </w:rPr>
      </w:pPr>
      <w:r w:rsidRPr="00E71360">
        <w:rPr>
          <w:rFonts w:ascii="Arial" w:hAnsi="Arial" w:cs="Arial"/>
          <w:sz w:val="24"/>
          <w:szCs w:val="24"/>
          <w:lang w:val="hr-HR"/>
        </w:rPr>
        <w:t xml:space="preserve"> </w:t>
      </w:r>
      <w:r w:rsidRPr="00E71360">
        <w:rPr>
          <w:rFonts w:ascii="Arial" w:hAnsi="Arial" w:cs="Arial"/>
          <w:sz w:val="24"/>
          <w:szCs w:val="24"/>
          <w:lang w:val="hr-HR"/>
        </w:rPr>
        <w:tab/>
        <w:t xml:space="preserve">Naručitelj će s odabranim ponuditeljem sklopiti Okvirni sporazum za izvođenje usluge iz točke I. ove Odluke, sukladno uvjetima iz Poziva na  dostavu ponuda u postupku jednostavne nabave </w:t>
      </w:r>
      <w:bookmarkStart w:id="36" w:name="_Hlk113257447"/>
      <w:r w:rsidRPr="00E71360">
        <w:rPr>
          <w:rFonts w:ascii="Arial" w:hAnsi="Arial" w:cs="Arial"/>
          <w:sz w:val="24"/>
          <w:szCs w:val="24"/>
          <w:lang w:val="hr-HR"/>
        </w:rPr>
        <w:t>KLASA: 944-05/23-50/01 URBROJ:2163-13-04/05-23-2 od 27. siječnja 2023.godine</w:t>
      </w:r>
      <w:bookmarkEnd w:id="36"/>
      <w:r w:rsidRPr="00E71360">
        <w:rPr>
          <w:rFonts w:ascii="Arial" w:hAnsi="Arial" w:cs="Arial"/>
          <w:sz w:val="24"/>
          <w:szCs w:val="24"/>
          <w:lang w:val="hr-HR"/>
        </w:rPr>
        <w:t xml:space="preserve"> te ponudi ponuditelja br. </w:t>
      </w:r>
      <w:r w:rsidRPr="00E71360">
        <w:rPr>
          <w:rFonts w:ascii="Arial" w:eastAsiaTheme="minorHAnsi" w:hAnsi="Arial" w:cs="Arial"/>
          <w:bCs/>
          <w:sz w:val="24"/>
          <w:szCs w:val="24"/>
          <w:lang w:val="hr-HR" w:eastAsia="en-US"/>
        </w:rPr>
        <w:t>16/2023 od 31.01.2023.godine</w:t>
      </w:r>
      <w:r w:rsidRPr="00E71360">
        <w:rPr>
          <w:rFonts w:ascii="Arial" w:hAnsi="Arial" w:cs="Arial"/>
          <w:sz w:val="24"/>
          <w:szCs w:val="24"/>
          <w:lang w:val="hr-HR"/>
        </w:rPr>
        <w:t xml:space="preserve">. </w:t>
      </w:r>
    </w:p>
    <w:p w14:paraId="6A889123" w14:textId="77777777" w:rsidR="00093E5F" w:rsidRPr="00E71360" w:rsidRDefault="00093E5F" w:rsidP="00093E5F">
      <w:pPr>
        <w:jc w:val="both"/>
        <w:rPr>
          <w:rFonts w:ascii="Arial" w:hAnsi="Arial" w:cs="Arial"/>
          <w:sz w:val="24"/>
          <w:szCs w:val="24"/>
          <w:lang w:val="hr-HR"/>
        </w:rPr>
      </w:pPr>
    </w:p>
    <w:p w14:paraId="1434E82C"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 xml:space="preserve"> </w:t>
      </w:r>
    </w:p>
    <w:p w14:paraId="4CBBAE82" w14:textId="77777777" w:rsidR="00093E5F" w:rsidRPr="00E71360" w:rsidRDefault="00093E5F" w:rsidP="00093E5F">
      <w:pPr>
        <w:jc w:val="center"/>
        <w:rPr>
          <w:rFonts w:ascii="Arial" w:hAnsi="Arial" w:cs="Arial"/>
          <w:b/>
          <w:sz w:val="24"/>
          <w:szCs w:val="24"/>
          <w:lang w:val="hr-HR"/>
        </w:rPr>
      </w:pPr>
      <w:r w:rsidRPr="00E71360">
        <w:rPr>
          <w:rFonts w:ascii="Arial" w:hAnsi="Arial" w:cs="Arial"/>
          <w:b/>
          <w:sz w:val="24"/>
          <w:szCs w:val="24"/>
          <w:lang w:val="hr-HR"/>
        </w:rPr>
        <w:t>III.</w:t>
      </w:r>
    </w:p>
    <w:p w14:paraId="572298DA" w14:textId="77777777" w:rsidR="00093E5F" w:rsidRPr="00E71360" w:rsidRDefault="00093E5F" w:rsidP="00093E5F">
      <w:pPr>
        <w:jc w:val="center"/>
        <w:rPr>
          <w:rFonts w:ascii="Arial" w:hAnsi="Arial" w:cs="Arial"/>
          <w:b/>
          <w:sz w:val="24"/>
          <w:szCs w:val="24"/>
          <w:lang w:val="hr-HR"/>
        </w:rPr>
      </w:pPr>
    </w:p>
    <w:p w14:paraId="654EC50D" w14:textId="77777777" w:rsidR="00093E5F" w:rsidRPr="00E71360" w:rsidRDefault="00093E5F" w:rsidP="00093E5F">
      <w:pPr>
        <w:pStyle w:val="NoSpacing"/>
        <w:jc w:val="both"/>
        <w:rPr>
          <w:rFonts w:ascii="Arial" w:hAnsi="Arial" w:cs="Arial"/>
          <w:sz w:val="24"/>
          <w:szCs w:val="24"/>
          <w:lang w:val="hr-HR"/>
        </w:rPr>
      </w:pPr>
      <w:r w:rsidRPr="00E71360">
        <w:rPr>
          <w:rFonts w:ascii="Arial" w:hAnsi="Arial" w:cs="Arial"/>
          <w:sz w:val="24"/>
          <w:szCs w:val="24"/>
          <w:lang w:val="hr-HR"/>
        </w:rPr>
        <w:t xml:space="preserve"> </w:t>
      </w:r>
      <w:r w:rsidRPr="00E71360">
        <w:rPr>
          <w:rFonts w:ascii="Arial" w:hAnsi="Arial" w:cs="Arial"/>
          <w:sz w:val="24"/>
          <w:szCs w:val="24"/>
          <w:lang w:val="hr-HR"/>
        </w:rPr>
        <w:tab/>
        <w:t xml:space="preserve">Ova Odluka stupa na snagu danom donošenja, a ista će se objaviti u Službenim novinama Općine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w:t>
      </w:r>
    </w:p>
    <w:p w14:paraId="19EA661B" w14:textId="77777777" w:rsidR="00093E5F" w:rsidRPr="00E71360" w:rsidRDefault="00093E5F" w:rsidP="00093E5F">
      <w:pPr>
        <w:ind w:firstLine="708"/>
        <w:rPr>
          <w:rFonts w:ascii="Arial" w:hAnsi="Arial" w:cs="Arial"/>
          <w:sz w:val="24"/>
          <w:szCs w:val="24"/>
          <w:lang w:val="hr-HR"/>
        </w:rPr>
      </w:pPr>
    </w:p>
    <w:p w14:paraId="505BE03E" w14:textId="77777777" w:rsidR="00093E5F" w:rsidRPr="00E71360" w:rsidRDefault="00093E5F" w:rsidP="00093E5F">
      <w:pPr>
        <w:rPr>
          <w:rFonts w:ascii="Arial" w:hAnsi="Arial" w:cs="Arial"/>
          <w:b/>
          <w:i/>
          <w:sz w:val="24"/>
          <w:szCs w:val="24"/>
          <w:lang w:val="hr-HR"/>
        </w:rPr>
      </w:pPr>
    </w:p>
    <w:p w14:paraId="6FB67A78" w14:textId="77777777" w:rsidR="00093E5F" w:rsidRPr="00E71360" w:rsidRDefault="00093E5F" w:rsidP="00093E5F">
      <w:pPr>
        <w:jc w:val="center"/>
        <w:rPr>
          <w:rFonts w:ascii="Arial" w:hAnsi="Arial" w:cs="Arial"/>
          <w:b/>
          <w:i/>
          <w:sz w:val="24"/>
          <w:szCs w:val="24"/>
          <w:lang w:val="hr-HR"/>
        </w:rPr>
      </w:pPr>
      <w:r w:rsidRPr="00E71360">
        <w:rPr>
          <w:rFonts w:ascii="Arial" w:hAnsi="Arial" w:cs="Arial"/>
          <w:b/>
          <w:i/>
          <w:sz w:val="24"/>
          <w:szCs w:val="24"/>
          <w:lang w:val="hr-HR"/>
        </w:rPr>
        <w:t>O b r a z l o ž e n j e</w:t>
      </w:r>
    </w:p>
    <w:p w14:paraId="46854687" w14:textId="77777777" w:rsidR="00093E5F" w:rsidRPr="00E71360" w:rsidRDefault="00093E5F" w:rsidP="00093E5F">
      <w:pPr>
        <w:rPr>
          <w:rFonts w:ascii="Arial" w:hAnsi="Arial" w:cs="Arial"/>
          <w:sz w:val="24"/>
          <w:szCs w:val="24"/>
          <w:lang w:val="hr-HR"/>
        </w:rPr>
      </w:pPr>
    </w:p>
    <w:p w14:paraId="01EF897B"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 xml:space="preserve">Naručitelj Općina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Trg Sv. Zenona 1, Brtonigla, OIB: 81025770849, je temeljem Odluke o početku postupka jednostavne nabave </w:t>
      </w:r>
      <w:bookmarkStart w:id="37" w:name="_Hlk85521271"/>
      <w:r w:rsidRPr="00E71360">
        <w:rPr>
          <w:rFonts w:ascii="Arial" w:hAnsi="Arial" w:cs="Arial"/>
          <w:sz w:val="24"/>
          <w:szCs w:val="24"/>
          <w:lang w:val="hr-HR"/>
        </w:rPr>
        <w:t xml:space="preserve">za </w:t>
      </w:r>
      <w:bookmarkStart w:id="38" w:name="_Hlk104886014"/>
      <w:r w:rsidRPr="00E71360">
        <w:rPr>
          <w:rFonts w:ascii="Arial" w:hAnsi="Arial" w:cs="Arial"/>
          <w:sz w:val="24"/>
          <w:szCs w:val="24"/>
          <w:lang w:val="hr-HR"/>
        </w:rPr>
        <w:t>obavljanje usluge izrade procjene vrijednosti nekretnina KLASA:944-05/23-50/01 URBROJ:2163-13-04/05-23-1 od 27. siječnja 2023.godine</w:t>
      </w:r>
      <w:bookmarkEnd w:id="37"/>
      <w:bookmarkEnd w:id="38"/>
      <w:r w:rsidRPr="00E71360">
        <w:rPr>
          <w:rFonts w:ascii="Arial" w:hAnsi="Arial" w:cs="Arial"/>
          <w:sz w:val="24"/>
          <w:szCs w:val="24"/>
          <w:lang w:val="hr-HR"/>
        </w:rPr>
        <w:t xml:space="preserve"> uputio Poziv za dostavu ponuda u postupku jednostavne nabave KLASA: 944-05/23-50/01 URBROJ:2163-13-04/05-23-2 od 27. siječnja 2023.godine.</w:t>
      </w:r>
    </w:p>
    <w:p w14:paraId="5D79DE64" w14:textId="77777777" w:rsidR="00093E5F" w:rsidRPr="00E71360" w:rsidRDefault="00093E5F" w:rsidP="00093E5F">
      <w:pPr>
        <w:ind w:firstLine="708"/>
        <w:jc w:val="both"/>
        <w:rPr>
          <w:rStyle w:val="Hyperlink"/>
          <w:rFonts w:ascii="Arial" w:hAnsi="Arial" w:cs="Arial"/>
          <w:sz w:val="24"/>
          <w:szCs w:val="24"/>
          <w:lang w:val="hr-HR"/>
        </w:rPr>
      </w:pPr>
      <w:r w:rsidRPr="00E71360">
        <w:rPr>
          <w:rFonts w:ascii="Arial" w:hAnsi="Arial" w:cs="Arial"/>
          <w:sz w:val="24"/>
          <w:szCs w:val="24"/>
          <w:lang w:val="hr-HR"/>
        </w:rPr>
        <w:t xml:space="preserve"> </w:t>
      </w:r>
      <w:r w:rsidRPr="00E71360">
        <w:rPr>
          <w:rStyle w:val="Hyperlink"/>
          <w:rFonts w:ascii="Arial" w:hAnsi="Arial" w:cs="Arial"/>
          <w:sz w:val="24"/>
          <w:szCs w:val="24"/>
          <w:lang w:val="hr-HR"/>
        </w:rPr>
        <w:t>Predmetni je Poziv dostavljen elektroničkom poštom slijedećim gospodarskim subjektima:</w:t>
      </w:r>
    </w:p>
    <w:p w14:paraId="275590B4"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 xml:space="preserve"> </w:t>
      </w:r>
      <w:bookmarkStart w:id="39" w:name="_Hlk58309378"/>
      <w:r w:rsidRPr="00E71360">
        <w:rPr>
          <w:rFonts w:ascii="Arial" w:hAnsi="Arial" w:cs="Arial"/>
          <w:sz w:val="24"/>
          <w:szCs w:val="24"/>
          <w:lang w:val="hr-HR"/>
        </w:rPr>
        <w:t xml:space="preserve">- ALTA PLAN d.o.o., OIB 90992151372,  Poreč Rajka Stipe 17, </w:t>
      </w:r>
    </w:p>
    <w:p w14:paraId="189D02DD"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 xml:space="preserve">- ISTRA INŽENJERING d.o.o., OIB 83583220764, Poreč, Pietra </w:t>
      </w:r>
      <w:proofErr w:type="spellStart"/>
      <w:r w:rsidRPr="00E71360">
        <w:rPr>
          <w:rFonts w:ascii="Arial" w:hAnsi="Arial" w:cs="Arial"/>
          <w:sz w:val="24"/>
          <w:szCs w:val="24"/>
          <w:lang w:val="hr-HR"/>
        </w:rPr>
        <w:t>Kandlera</w:t>
      </w:r>
      <w:proofErr w:type="spellEnd"/>
      <w:r w:rsidRPr="00E71360">
        <w:rPr>
          <w:rFonts w:ascii="Arial" w:hAnsi="Arial" w:cs="Arial"/>
          <w:sz w:val="24"/>
          <w:szCs w:val="24"/>
          <w:lang w:val="hr-HR"/>
        </w:rPr>
        <w:t xml:space="preserve"> 6 i</w:t>
      </w:r>
    </w:p>
    <w:p w14:paraId="5A8397F9"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 TINTOR d.o.o., OIB 92127281129,  Poreč,  Rajka Stipe 36.</w:t>
      </w:r>
      <w:bookmarkEnd w:id="39"/>
    </w:p>
    <w:p w14:paraId="056A146F"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 xml:space="preserve"> Predmet nabave je nabava usluge  procjene vrijednosti nekretnina, odnosno izrade procjembenih elaborata sukladno Zakonu o procjeni vrijednosti nekretnina (Narodne novine br.78/15) i važećih podzakonskih propisa, procijenjene vrijednosti </w:t>
      </w:r>
      <w:r w:rsidRPr="00E71360">
        <w:rPr>
          <w:rFonts w:ascii="Arial" w:hAnsi="Arial" w:cs="Arial"/>
          <w:bCs/>
          <w:noProof/>
          <w:sz w:val="24"/>
          <w:szCs w:val="24"/>
          <w:lang w:val="hr-HR"/>
        </w:rPr>
        <w:t>7.432,48 EUR bez PDV-a (56.000,02 Kn)</w:t>
      </w:r>
      <w:r w:rsidRPr="00E71360">
        <w:rPr>
          <w:rFonts w:ascii="Arial" w:hAnsi="Arial" w:cs="Arial"/>
          <w:sz w:val="24"/>
          <w:szCs w:val="24"/>
          <w:lang w:val="hr-HR"/>
        </w:rPr>
        <w:t>, evidencijski br. nabave:JN-2023/2,</w:t>
      </w:r>
      <w:r w:rsidRPr="00E71360">
        <w:rPr>
          <w:rFonts w:ascii="Arial" w:eastAsiaTheme="minorHAnsi" w:hAnsi="Arial" w:cs="Arial"/>
          <w:sz w:val="24"/>
          <w:szCs w:val="24"/>
          <w:lang w:val="hr-HR" w:eastAsia="en-US"/>
        </w:rPr>
        <w:t xml:space="preserve"> </w:t>
      </w:r>
      <w:r w:rsidRPr="00E71360">
        <w:rPr>
          <w:rFonts w:ascii="Arial" w:hAnsi="Arial" w:cs="Arial"/>
          <w:sz w:val="24"/>
          <w:szCs w:val="24"/>
          <w:lang w:val="hr-HR"/>
        </w:rPr>
        <w:t>CPV: 71242000-6.</w:t>
      </w:r>
    </w:p>
    <w:p w14:paraId="519EAC28"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Prilikom provedbe postupka Poziva na  dostavu ponuda u postupku jednostavne nabave KLASA: 944-05/23-50/01 URBROJ:2163-13-04/05-23-2 od 27. siječnja 2023.godine, pristigla je jedna pravodobna ponuda i to ponuda</w:t>
      </w:r>
      <w:r w:rsidRPr="00E71360">
        <w:rPr>
          <w:rFonts w:ascii="Arial" w:eastAsiaTheme="minorHAnsi" w:hAnsi="Arial" w:cs="Arial"/>
          <w:bCs/>
          <w:sz w:val="24"/>
          <w:szCs w:val="24"/>
          <w:lang w:val="hr-HR" w:eastAsia="en-US"/>
        </w:rPr>
        <w:t xml:space="preserve"> </w:t>
      </w:r>
      <w:r w:rsidRPr="00E71360">
        <w:rPr>
          <w:rFonts w:ascii="Arial" w:hAnsi="Arial" w:cs="Arial"/>
          <w:bCs/>
          <w:sz w:val="24"/>
          <w:szCs w:val="24"/>
          <w:lang w:val="hr-HR"/>
        </w:rPr>
        <w:t xml:space="preserve">ponuditelja </w:t>
      </w:r>
      <w:bookmarkStart w:id="40" w:name="_Hlk113263089"/>
      <w:bookmarkStart w:id="41" w:name="_Hlk113260737"/>
      <w:r w:rsidRPr="00E71360">
        <w:rPr>
          <w:rFonts w:ascii="Arial" w:hAnsi="Arial" w:cs="Arial"/>
          <w:sz w:val="24"/>
          <w:szCs w:val="24"/>
          <w:lang w:val="hr-HR"/>
        </w:rPr>
        <w:t xml:space="preserve">ISTRA INŽENJERING d.o.o., OIB 83583220764, Poreč, Pietra </w:t>
      </w:r>
      <w:proofErr w:type="spellStart"/>
      <w:r w:rsidRPr="00E71360">
        <w:rPr>
          <w:rFonts w:ascii="Arial" w:hAnsi="Arial" w:cs="Arial"/>
          <w:sz w:val="24"/>
          <w:szCs w:val="24"/>
          <w:lang w:val="hr-HR"/>
        </w:rPr>
        <w:t>Kandlera</w:t>
      </w:r>
      <w:proofErr w:type="spellEnd"/>
      <w:r w:rsidRPr="00E71360">
        <w:rPr>
          <w:rFonts w:ascii="Arial" w:hAnsi="Arial" w:cs="Arial"/>
          <w:sz w:val="24"/>
          <w:szCs w:val="24"/>
          <w:lang w:val="hr-HR"/>
        </w:rPr>
        <w:t xml:space="preserve"> 6</w:t>
      </w:r>
      <w:bookmarkEnd w:id="40"/>
      <w:r w:rsidRPr="00E71360">
        <w:rPr>
          <w:rFonts w:ascii="Arial" w:hAnsi="Arial" w:cs="Arial"/>
          <w:sz w:val="24"/>
          <w:szCs w:val="24"/>
          <w:lang w:val="hr-HR"/>
        </w:rPr>
        <w:t>, broj ponude:16/2023 od 31.01.2023.godine</w:t>
      </w:r>
      <w:bookmarkEnd w:id="41"/>
      <w:r w:rsidRPr="00E71360">
        <w:rPr>
          <w:rFonts w:ascii="Arial" w:hAnsi="Arial" w:cs="Arial"/>
          <w:sz w:val="24"/>
          <w:szCs w:val="24"/>
          <w:lang w:val="hr-HR"/>
        </w:rPr>
        <w:t>.</w:t>
      </w:r>
    </w:p>
    <w:p w14:paraId="4F3F5F76"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Zapisnikom o otvaranju, pregledu i ocjeni ponuda KLASA:</w:t>
      </w:r>
      <w:r w:rsidRPr="00E71360">
        <w:rPr>
          <w:rFonts w:ascii="Arial" w:eastAsiaTheme="minorHAnsi" w:hAnsi="Arial" w:cs="Arial"/>
          <w:sz w:val="24"/>
          <w:szCs w:val="24"/>
          <w:lang w:val="hr-HR" w:eastAsia="en-US"/>
        </w:rPr>
        <w:t xml:space="preserve"> </w:t>
      </w:r>
      <w:r w:rsidRPr="00E71360">
        <w:rPr>
          <w:rFonts w:ascii="Arial" w:hAnsi="Arial" w:cs="Arial"/>
          <w:sz w:val="24"/>
          <w:szCs w:val="24"/>
          <w:lang w:val="hr-HR"/>
        </w:rPr>
        <w:t xml:space="preserve">944-05/23-50/01 URBROJ:2163-13-04/05-23-4 od 08. veljače 2023.godine utvrđeno je da, sukladno kriteriju odabira najniže cijene uz ispunjenje svih uvjeta iz Poziva na  dostavu ponuda u postupku jednostavne nabave KLASA: 944-05/23-50/01 URBROJ:2163-13-04/05-23-2 od 27. siječnja 2023.godine, ponuda br. </w:t>
      </w:r>
      <w:bookmarkStart w:id="42" w:name="_Hlk113262228"/>
      <w:r w:rsidRPr="00E71360">
        <w:rPr>
          <w:rFonts w:ascii="Arial" w:eastAsiaTheme="minorHAnsi" w:hAnsi="Arial" w:cs="Arial"/>
          <w:bCs/>
          <w:sz w:val="24"/>
          <w:szCs w:val="24"/>
          <w:lang w:val="hr-HR" w:eastAsia="en-US"/>
        </w:rPr>
        <w:t>16/2023 od 31.01.2023.godine</w:t>
      </w:r>
      <w:bookmarkEnd w:id="42"/>
      <w:r w:rsidRPr="00E71360">
        <w:rPr>
          <w:rFonts w:ascii="Arial" w:hAnsi="Arial" w:cs="Arial"/>
          <w:sz w:val="24"/>
          <w:szCs w:val="24"/>
          <w:lang w:val="hr-HR"/>
        </w:rPr>
        <w:t xml:space="preserve">, ponuditelja ISTRA INŽENJERING d.o.o., OIB 83583220764, Poreč, Pietra </w:t>
      </w:r>
      <w:proofErr w:type="spellStart"/>
      <w:r w:rsidRPr="00E71360">
        <w:rPr>
          <w:rFonts w:ascii="Arial" w:hAnsi="Arial" w:cs="Arial"/>
          <w:sz w:val="24"/>
          <w:szCs w:val="24"/>
          <w:lang w:val="hr-HR"/>
        </w:rPr>
        <w:t>Kandlera</w:t>
      </w:r>
      <w:proofErr w:type="spellEnd"/>
      <w:r w:rsidRPr="00E71360">
        <w:rPr>
          <w:rFonts w:ascii="Arial" w:hAnsi="Arial" w:cs="Arial"/>
          <w:sz w:val="24"/>
          <w:szCs w:val="24"/>
          <w:lang w:val="hr-HR"/>
        </w:rPr>
        <w:t xml:space="preserve"> 6, za  ponuđenu cijenu u iznosu od  5.500,00 </w:t>
      </w:r>
      <w:proofErr w:type="spellStart"/>
      <w:r w:rsidRPr="00E71360">
        <w:rPr>
          <w:rFonts w:ascii="Arial" w:hAnsi="Arial" w:cs="Arial"/>
          <w:sz w:val="24"/>
          <w:szCs w:val="24"/>
          <w:lang w:val="hr-HR"/>
        </w:rPr>
        <w:t>Eur</w:t>
      </w:r>
      <w:proofErr w:type="spellEnd"/>
      <w:r w:rsidRPr="00E71360">
        <w:rPr>
          <w:rFonts w:ascii="Arial" w:hAnsi="Arial" w:cs="Arial"/>
          <w:sz w:val="24"/>
          <w:szCs w:val="24"/>
          <w:lang w:val="hr-HR"/>
        </w:rPr>
        <w:t xml:space="preserve"> (41.439,75 Kn,) bez PDV-a, odnosno  6.875,00 </w:t>
      </w:r>
      <w:proofErr w:type="spellStart"/>
      <w:r w:rsidRPr="00E71360">
        <w:rPr>
          <w:rFonts w:ascii="Arial" w:hAnsi="Arial" w:cs="Arial"/>
          <w:sz w:val="24"/>
          <w:szCs w:val="24"/>
          <w:lang w:val="hr-HR"/>
        </w:rPr>
        <w:t>Eur</w:t>
      </w:r>
      <w:proofErr w:type="spellEnd"/>
      <w:r w:rsidRPr="00E71360">
        <w:rPr>
          <w:rFonts w:ascii="Arial" w:hAnsi="Arial" w:cs="Arial"/>
          <w:sz w:val="24"/>
          <w:szCs w:val="24"/>
          <w:lang w:val="hr-HR"/>
        </w:rPr>
        <w:t xml:space="preserve"> (51.799,69 Kn) sa PDV-om, valjana, da u cijelosti ispunjava sve uvjete iz nabave i da je prema utvrđenom kriteriju najpovoljnija.</w:t>
      </w:r>
    </w:p>
    <w:p w14:paraId="4D3DFF0B" w14:textId="77777777" w:rsidR="00093E5F" w:rsidRPr="00E71360" w:rsidRDefault="00093E5F" w:rsidP="00093E5F">
      <w:pPr>
        <w:ind w:firstLine="708"/>
        <w:jc w:val="both"/>
        <w:rPr>
          <w:rFonts w:ascii="Arial" w:hAnsi="Arial" w:cs="Arial"/>
          <w:sz w:val="24"/>
          <w:szCs w:val="24"/>
          <w:lang w:val="hr-HR"/>
        </w:rPr>
      </w:pPr>
    </w:p>
    <w:p w14:paraId="5E6E2648" w14:textId="77777777" w:rsidR="00093E5F" w:rsidRPr="00E71360" w:rsidRDefault="00093E5F" w:rsidP="00093E5F">
      <w:pPr>
        <w:ind w:firstLine="708"/>
        <w:rPr>
          <w:rFonts w:ascii="Arial" w:hAnsi="Arial" w:cs="Arial"/>
          <w:sz w:val="24"/>
          <w:szCs w:val="24"/>
          <w:lang w:val="hr-HR"/>
        </w:rPr>
      </w:pPr>
      <w:r w:rsidRPr="00E71360">
        <w:rPr>
          <w:rFonts w:ascii="Arial" w:hAnsi="Arial" w:cs="Arial"/>
          <w:sz w:val="24"/>
          <w:szCs w:val="24"/>
          <w:lang w:val="hr-HR"/>
        </w:rPr>
        <w:t xml:space="preserve">Sukladno izloženom, odlučeno je kao u točki I. ove Odluke. </w:t>
      </w:r>
    </w:p>
    <w:p w14:paraId="42BF7777" w14:textId="77777777" w:rsidR="00093E5F" w:rsidRPr="00E71360" w:rsidRDefault="00093E5F" w:rsidP="00093E5F">
      <w:pPr>
        <w:ind w:firstLine="708"/>
        <w:rPr>
          <w:rFonts w:ascii="Arial" w:hAnsi="Arial" w:cs="Arial"/>
          <w:sz w:val="24"/>
          <w:szCs w:val="24"/>
          <w:lang w:val="hr-HR"/>
        </w:rPr>
      </w:pPr>
    </w:p>
    <w:p w14:paraId="4656EBDE" w14:textId="77777777" w:rsidR="00093E5F" w:rsidRPr="00E71360" w:rsidRDefault="00093E5F" w:rsidP="00093E5F">
      <w:pPr>
        <w:rPr>
          <w:rFonts w:ascii="Arial" w:hAnsi="Arial" w:cs="Arial"/>
          <w:color w:val="7030A0"/>
          <w:sz w:val="24"/>
          <w:szCs w:val="24"/>
          <w:lang w:val="hr-HR"/>
        </w:rPr>
      </w:pPr>
    </w:p>
    <w:p w14:paraId="0FA3831C" w14:textId="77777777" w:rsidR="00093E5F" w:rsidRPr="00E71360" w:rsidRDefault="00093E5F" w:rsidP="00093E5F">
      <w:pPr>
        <w:jc w:val="right"/>
        <w:rPr>
          <w:rFonts w:ascii="Arial" w:eastAsiaTheme="minorEastAsia" w:hAnsi="Arial" w:cs="Arial"/>
          <w:sz w:val="24"/>
          <w:szCs w:val="24"/>
          <w:lang w:val="hr-HR"/>
        </w:rPr>
      </w:pPr>
      <w:r w:rsidRPr="00E71360">
        <w:rPr>
          <w:rFonts w:ascii="Arial" w:eastAsiaTheme="minorEastAsia" w:hAnsi="Arial" w:cs="Arial"/>
          <w:sz w:val="24"/>
          <w:szCs w:val="24"/>
          <w:lang w:val="hr-HR"/>
        </w:rPr>
        <w:t>NAČELNIK</w:t>
      </w:r>
    </w:p>
    <w:p w14:paraId="0EE98C63" w14:textId="77777777" w:rsidR="00093E5F" w:rsidRPr="00E71360" w:rsidRDefault="00093E5F" w:rsidP="00093E5F">
      <w:pPr>
        <w:jc w:val="right"/>
        <w:rPr>
          <w:rFonts w:ascii="Arial" w:eastAsiaTheme="minorEastAsia" w:hAnsi="Arial" w:cs="Arial"/>
          <w:sz w:val="24"/>
          <w:szCs w:val="24"/>
          <w:lang w:val="hr-HR"/>
        </w:rPr>
      </w:pPr>
      <w:r w:rsidRPr="00E71360">
        <w:rPr>
          <w:rFonts w:ascii="Arial" w:eastAsiaTheme="minorEastAsia" w:hAnsi="Arial" w:cs="Arial"/>
          <w:sz w:val="24"/>
          <w:szCs w:val="24"/>
          <w:lang w:val="hr-HR"/>
        </w:rPr>
        <w:t xml:space="preserve"> OPĆINE BRTONIGLA-VERTENEGLIO</w:t>
      </w:r>
    </w:p>
    <w:p w14:paraId="30BB62D2" w14:textId="4DDCB8C3" w:rsidR="00093E5F" w:rsidRPr="00E71360" w:rsidRDefault="00093E5F" w:rsidP="00093E5F">
      <w:pPr>
        <w:widowControl w:val="0"/>
        <w:autoSpaceDE w:val="0"/>
        <w:autoSpaceDN w:val="0"/>
        <w:adjustRightInd w:val="0"/>
        <w:ind w:left="4248" w:firstLine="708"/>
        <w:jc w:val="right"/>
        <w:rPr>
          <w:rFonts w:ascii="Arial" w:hAnsi="Arial" w:cs="Arial"/>
          <w:color w:val="000000"/>
          <w:sz w:val="24"/>
          <w:szCs w:val="24"/>
          <w:lang w:val="hr-HR"/>
        </w:rPr>
      </w:pPr>
      <w:r w:rsidRPr="00E71360">
        <w:rPr>
          <w:rFonts w:ascii="Arial" w:hAnsi="Arial" w:cs="Arial"/>
          <w:color w:val="000000"/>
          <w:sz w:val="24"/>
          <w:szCs w:val="24"/>
          <w:lang w:val="hr-HR"/>
        </w:rPr>
        <w:t xml:space="preserve">Neš Sinožić, </w:t>
      </w:r>
      <w:proofErr w:type="spellStart"/>
      <w:r w:rsidRPr="00E71360">
        <w:rPr>
          <w:rFonts w:ascii="Arial" w:hAnsi="Arial" w:cs="Arial"/>
          <w:color w:val="000000"/>
          <w:sz w:val="24"/>
          <w:szCs w:val="24"/>
          <w:lang w:val="hr-HR"/>
        </w:rPr>
        <w:t>mag.</w:t>
      </w:r>
      <w:r w:rsidR="00495DBB" w:rsidRPr="00E71360">
        <w:rPr>
          <w:rFonts w:ascii="Arial" w:hAnsi="Arial" w:cs="Arial"/>
          <w:color w:val="000000"/>
          <w:sz w:val="24"/>
          <w:szCs w:val="24"/>
          <w:lang w:val="hr-HR"/>
        </w:rPr>
        <w:t>ing.agr</w:t>
      </w:r>
      <w:proofErr w:type="spellEnd"/>
      <w:r w:rsidR="00495DBB" w:rsidRPr="00E71360">
        <w:rPr>
          <w:rFonts w:ascii="Arial" w:hAnsi="Arial" w:cs="Arial"/>
          <w:color w:val="000000"/>
          <w:sz w:val="24"/>
          <w:szCs w:val="24"/>
          <w:lang w:val="hr-HR"/>
        </w:rPr>
        <w:t>. v.r.</w:t>
      </w:r>
    </w:p>
    <w:p w14:paraId="1FCAD640" w14:textId="77777777" w:rsidR="00093E5F" w:rsidRPr="00E71360" w:rsidRDefault="00093E5F" w:rsidP="00093E5F">
      <w:pPr>
        <w:rPr>
          <w:rFonts w:ascii="Arial" w:hAnsi="Arial" w:cs="Arial"/>
          <w:sz w:val="24"/>
          <w:szCs w:val="24"/>
          <w:lang w:val="hr-HR"/>
        </w:rPr>
      </w:pPr>
    </w:p>
    <w:p w14:paraId="438A256C" w14:textId="77777777" w:rsidR="00093E5F" w:rsidRPr="00E71360" w:rsidRDefault="00093E5F" w:rsidP="00093E5F">
      <w:pPr>
        <w:jc w:val="center"/>
        <w:rPr>
          <w:rFonts w:ascii="Arial" w:hAnsi="Arial" w:cs="Arial"/>
          <w:sz w:val="24"/>
          <w:szCs w:val="24"/>
          <w:lang w:val="hr-HR"/>
        </w:rPr>
      </w:pPr>
    </w:p>
    <w:p w14:paraId="532730E7" w14:textId="34ED5D08" w:rsidR="00093E5F" w:rsidRPr="00E71360" w:rsidRDefault="00093E5F" w:rsidP="00093E5F">
      <w:pPr>
        <w:spacing w:after="55" w:line="259" w:lineRule="auto"/>
        <w:rPr>
          <w:rFonts w:ascii="Arial" w:hAnsi="Arial" w:cs="Arial"/>
          <w:b/>
          <w:sz w:val="24"/>
          <w:szCs w:val="24"/>
          <w:lang w:val="hr-HR"/>
        </w:rPr>
      </w:pPr>
    </w:p>
    <w:p w14:paraId="1116BC93" w14:textId="304CFD83" w:rsidR="00093E5F" w:rsidRPr="00E71360" w:rsidRDefault="00093E5F" w:rsidP="00093E5F">
      <w:pPr>
        <w:pStyle w:val="ListParagraph"/>
        <w:numPr>
          <w:ilvl w:val="0"/>
          <w:numId w:val="26"/>
        </w:numPr>
        <w:spacing w:after="55" w:line="259" w:lineRule="auto"/>
        <w:jc w:val="center"/>
        <w:rPr>
          <w:rFonts w:cs="Arial"/>
          <w:b/>
          <w:sz w:val="24"/>
          <w:szCs w:val="24"/>
          <w:lang w:val="hr-HR"/>
        </w:rPr>
      </w:pPr>
    </w:p>
    <w:p w14:paraId="14A66794" w14:textId="51E4DCCD" w:rsidR="00093E5F" w:rsidRDefault="00093E5F" w:rsidP="00093E5F">
      <w:pPr>
        <w:spacing w:after="55" w:line="259" w:lineRule="auto"/>
        <w:rPr>
          <w:rFonts w:ascii="Arial" w:hAnsi="Arial" w:cs="Arial"/>
          <w:b/>
          <w:sz w:val="24"/>
          <w:szCs w:val="24"/>
          <w:lang w:val="hr-HR"/>
        </w:rPr>
      </w:pPr>
    </w:p>
    <w:p w14:paraId="53F7789E" w14:textId="57DB1E90" w:rsidR="0012608F" w:rsidRDefault="0012608F" w:rsidP="00093E5F">
      <w:pPr>
        <w:spacing w:after="55" w:line="259" w:lineRule="auto"/>
        <w:rPr>
          <w:rFonts w:ascii="Arial" w:hAnsi="Arial" w:cs="Arial"/>
          <w:b/>
          <w:sz w:val="24"/>
          <w:szCs w:val="24"/>
          <w:lang w:val="hr-HR"/>
        </w:rPr>
      </w:pPr>
    </w:p>
    <w:p w14:paraId="0C305A00" w14:textId="77777777" w:rsidR="0012608F" w:rsidRPr="00E71360" w:rsidRDefault="0012608F" w:rsidP="00093E5F">
      <w:pPr>
        <w:spacing w:after="55" w:line="259" w:lineRule="auto"/>
        <w:rPr>
          <w:rFonts w:ascii="Arial" w:hAnsi="Arial" w:cs="Arial"/>
          <w:b/>
          <w:sz w:val="24"/>
          <w:szCs w:val="24"/>
          <w:lang w:val="hr-HR"/>
        </w:rPr>
      </w:pPr>
    </w:p>
    <w:p w14:paraId="551ED3D8" w14:textId="1AB1D98A" w:rsidR="00093E5F" w:rsidRPr="00E71360" w:rsidRDefault="00093E5F" w:rsidP="00093E5F">
      <w:pPr>
        <w:spacing w:after="55" w:line="259" w:lineRule="auto"/>
        <w:rPr>
          <w:rFonts w:ascii="Arial" w:hAnsi="Arial" w:cs="Arial"/>
          <w:b/>
          <w:sz w:val="24"/>
          <w:szCs w:val="24"/>
          <w:lang w:val="hr-HR"/>
        </w:rPr>
      </w:pPr>
    </w:p>
    <w:p w14:paraId="398D786D" w14:textId="35F963C1" w:rsidR="00093E5F" w:rsidRDefault="00093E5F" w:rsidP="00093E5F">
      <w:pPr>
        <w:autoSpaceDE w:val="0"/>
        <w:autoSpaceDN w:val="0"/>
        <w:adjustRightInd w:val="0"/>
        <w:ind w:firstLine="708"/>
        <w:jc w:val="both"/>
        <w:rPr>
          <w:rFonts w:ascii="Arial" w:hAnsi="Arial" w:cs="Arial"/>
          <w:sz w:val="24"/>
          <w:szCs w:val="24"/>
          <w:lang w:val="hr-HR"/>
        </w:rPr>
      </w:pPr>
      <w:r w:rsidRPr="00E71360">
        <w:rPr>
          <w:rFonts w:ascii="Arial" w:hAnsi="Arial" w:cs="Arial"/>
          <w:sz w:val="24"/>
          <w:szCs w:val="24"/>
          <w:lang w:val="hr-HR"/>
        </w:rPr>
        <w:lastRenderedPageBreak/>
        <w:t>Na temelju st.3 čl. 18 Zakona o javnoj nabavi (NN – 120/16), čl. 39 Zakona o lokalnoj i područnoj (regionalnoj) samoupravi Zakona o lokalnoj i područnoj (regionalnoj) samoupravi NN – 33/01, 60/01, 129/05,109/07, 125/08, 36/09, 150/11, 144/12, 19/13, 137/15 15, 123/17, 98/19), i Statuta Općine Brtonigla (Službene novine Općine Brtonigla broj 03/18, 03/21 i 07/21 - pročišćeni tekst), Općinski načelnik Općine 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dana 10. veljače 2023. godine, donosi sljedeću</w:t>
      </w:r>
    </w:p>
    <w:p w14:paraId="3B74ADF8" w14:textId="77777777" w:rsidR="0012608F" w:rsidRPr="00E71360" w:rsidRDefault="0012608F" w:rsidP="00093E5F">
      <w:pPr>
        <w:autoSpaceDE w:val="0"/>
        <w:autoSpaceDN w:val="0"/>
        <w:adjustRightInd w:val="0"/>
        <w:ind w:firstLine="708"/>
        <w:jc w:val="both"/>
        <w:rPr>
          <w:rFonts w:ascii="Arial" w:hAnsi="Arial" w:cs="Arial"/>
          <w:sz w:val="24"/>
          <w:szCs w:val="24"/>
          <w:lang w:val="hr-HR"/>
        </w:rPr>
      </w:pPr>
    </w:p>
    <w:p w14:paraId="0351CE7C" w14:textId="77777777" w:rsidR="00093E5F" w:rsidRPr="00E71360" w:rsidRDefault="00093E5F" w:rsidP="00093E5F">
      <w:pPr>
        <w:jc w:val="center"/>
        <w:rPr>
          <w:rFonts w:ascii="Arial" w:hAnsi="Arial" w:cs="Arial"/>
          <w:b/>
          <w:sz w:val="24"/>
          <w:szCs w:val="24"/>
          <w:lang w:val="hr-HR"/>
        </w:rPr>
      </w:pPr>
      <w:r w:rsidRPr="00E71360">
        <w:rPr>
          <w:rFonts w:ascii="Arial" w:hAnsi="Arial" w:cs="Arial"/>
          <w:b/>
          <w:sz w:val="24"/>
          <w:szCs w:val="24"/>
          <w:lang w:val="hr-HR"/>
        </w:rPr>
        <w:t>ODLUKU</w:t>
      </w:r>
    </w:p>
    <w:p w14:paraId="746B1933" w14:textId="77777777" w:rsidR="00093E5F" w:rsidRPr="00E71360" w:rsidRDefault="00093E5F" w:rsidP="00093E5F">
      <w:pPr>
        <w:jc w:val="center"/>
        <w:rPr>
          <w:rFonts w:ascii="Arial" w:hAnsi="Arial" w:cs="Arial"/>
          <w:b/>
          <w:sz w:val="24"/>
          <w:szCs w:val="24"/>
          <w:lang w:val="hr-HR"/>
        </w:rPr>
      </w:pPr>
      <w:r w:rsidRPr="00E71360">
        <w:rPr>
          <w:rFonts w:ascii="Arial" w:hAnsi="Arial" w:cs="Arial"/>
          <w:b/>
          <w:sz w:val="24"/>
          <w:szCs w:val="24"/>
          <w:lang w:val="hr-HR"/>
        </w:rPr>
        <w:t xml:space="preserve">o izravnom ugovaranju za izradu ograde na terasi zgrade </w:t>
      </w:r>
    </w:p>
    <w:p w14:paraId="4BB2B589" w14:textId="77777777" w:rsidR="00093E5F" w:rsidRPr="00E71360" w:rsidRDefault="00093E5F" w:rsidP="00093E5F">
      <w:pPr>
        <w:jc w:val="center"/>
        <w:rPr>
          <w:rFonts w:ascii="Arial" w:hAnsi="Arial" w:cs="Arial"/>
          <w:b/>
          <w:sz w:val="24"/>
          <w:szCs w:val="24"/>
          <w:lang w:val="hr-HR"/>
        </w:rPr>
      </w:pPr>
      <w:r w:rsidRPr="00E71360">
        <w:rPr>
          <w:rFonts w:ascii="Arial" w:hAnsi="Arial" w:cs="Arial"/>
          <w:b/>
          <w:sz w:val="24"/>
          <w:szCs w:val="24"/>
          <w:lang w:val="hr-HR"/>
        </w:rPr>
        <w:t xml:space="preserve">u Bunarskoj ulici - Brtonigla </w:t>
      </w:r>
    </w:p>
    <w:p w14:paraId="21EB2ADA" w14:textId="77777777" w:rsidR="00093E5F" w:rsidRPr="00E71360" w:rsidRDefault="00093E5F" w:rsidP="00093E5F">
      <w:pPr>
        <w:jc w:val="center"/>
        <w:rPr>
          <w:rFonts w:ascii="Arial" w:hAnsi="Arial" w:cs="Arial"/>
          <w:b/>
          <w:sz w:val="24"/>
          <w:szCs w:val="24"/>
          <w:lang w:val="hr-HR"/>
        </w:rPr>
      </w:pPr>
    </w:p>
    <w:p w14:paraId="55D7BE1E" w14:textId="77777777" w:rsidR="00093E5F" w:rsidRPr="00E71360" w:rsidRDefault="00093E5F" w:rsidP="00093E5F">
      <w:pPr>
        <w:jc w:val="center"/>
        <w:rPr>
          <w:rFonts w:ascii="Arial" w:hAnsi="Arial" w:cs="Arial"/>
          <w:b/>
          <w:sz w:val="24"/>
          <w:szCs w:val="24"/>
          <w:lang w:val="hr-HR"/>
        </w:rPr>
      </w:pPr>
      <w:r w:rsidRPr="00E71360">
        <w:rPr>
          <w:rFonts w:ascii="Arial" w:hAnsi="Arial" w:cs="Arial"/>
          <w:b/>
          <w:sz w:val="24"/>
          <w:szCs w:val="24"/>
          <w:lang w:val="hr-HR"/>
        </w:rPr>
        <w:t>I.</w:t>
      </w:r>
    </w:p>
    <w:p w14:paraId="50A56555" w14:textId="77777777" w:rsidR="00093E5F" w:rsidRPr="00E71360" w:rsidRDefault="00093E5F" w:rsidP="00093E5F">
      <w:pPr>
        <w:jc w:val="both"/>
        <w:rPr>
          <w:rFonts w:ascii="Arial" w:hAnsi="Arial" w:cs="Arial"/>
          <w:sz w:val="24"/>
          <w:szCs w:val="24"/>
          <w:lang w:val="hr-HR"/>
        </w:rPr>
      </w:pPr>
      <w:r w:rsidRPr="00E71360">
        <w:rPr>
          <w:rFonts w:ascii="Arial" w:hAnsi="Arial" w:cs="Arial"/>
          <w:sz w:val="24"/>
          <w:szCs w:val="24"/>
          <w:lang w:val="hr-HR"/>
        </w:rPr>
        <w:tab/>
        <w:t xml:space="preserve">Prihvaća se  ponuda „BLACK SHEEP“ d.o.o. Novigrad, od 10.02.2022, za izradu ograde na terasi zgrade u Bunarskoj ulici u naselju Brtonigla za ponuđenu cijenu u iznosu od 700,00 €  bez PDV-a. </w:t>
      </w:r>
    </w:p>
    <w:p w14:paraId="4B065252" w14:textId="77777777" w:rsidR="0012608F"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 xml:space="preserve">Pristupa se izravnom ugovaranju sa navedenim ponuditeljem sukladno prethodnom stavku ove točke.      </w:t>
      </w:r>
    </w:p>
    <w:p w14:paraId="742D3EF3" w14:textId="63AB5C51" w:rsidR="00093E5F" w:rsidRPr="00E71360" w:rsidRDefault="0012608F" w:rsidP="00093E5F">
      <w:pPr>
        <w:ind w:firstLine="708"/>
        <w:jc w:val="both"/>
        <w:rPr>
          <w:rFonts w:ascii="Arial" w:hAnsi="Arial" w:cs="Arial"/>
          <w:b/>
          <w:sz w:val="24"/>
          <w:szCs w:val="24"/>
          <w:lang w:val="hr-HR"/>
        </w:rPr>
      </w:pPr>
      <w:r>
        <w:rPr>
          <w:rFonts w:ascii="Arial" w:hAnsi="Arial" w:cs="Arial"/>
          <w:sz w:val="24"/>
          <w:szCs w:val="24"/>
          <w:lang w:val="hr-HR"/>
        </w:rPr>
        <w:t xml:space="preserve">                                            </w:t>
      </w:r>
      <w:r w:rsidR="00093E5F" w:rsidRPr="00E71360">
        <w:rPr>
          <w:rFonts w:ascii="Arial" w:hAnsi="Arial" w:cs="Arial"/>
          <w:sz w:val="24"/>
          <w:szCs w:val="24"/>
          <w:lang w:val="hr-HR"/>
        </w:rPr>
        <w:t xml:space="preserve">            </w:t>
      </w:r>
      <w:r w:rsidR="00093E5F" w:rsidRPr="00E71360">
        <w:rPr>
          <w:rFonts w:ascii="Arial" w:hAnsi="Arial" w:cs="Arial"/>
          <w:b/>
          <w:sz w:val="24"/>
          <w:szCs w:val="24"/>
          <w:lang w:val="hr-HR"/>
        </w:rPr>
        <w:t>II.</w:t>
      </w:r>
    </w:p>
    <w:p w14:paraId="06D4DEA7" w14:textId="77777777" w:rsidR="00093E5F" w:rsidRPr="00E71360" w:rsidRDefault="00093E5F" w:rsidP="00093E5F">
      <w:pPr>
        <w:jc w:val="both"/>
        <w:rPr>
          <w:rFonts w:ascii="Arial" w:hAnsi="Arial" w:cs="Arial"/>
          <w:sz w:val="24"/>
          <w:szCs w:val="24"/>
          <w:lang w:val="hr-HR"/>
        </w:rPr>
      </w:pPr>
      <w:r w:rsidRPr="00E71360">
        <w:rPr>
          <w:rFonts w:ascii="Arial" w:hAnsi="Arial" w:cs="Arial"/>
          <w:b/>
          <w:sz w:val="24"/>
          <w:szCs w:val="24"/>
          <w:lang w:val="hr-HR"/>
        </w:rPr>
        <w:tab/>
      </w:r>
      <w:r w:rsidRPr="00E71360">
        <w:rPr>
          <w:rFonts w:ascii="Arial" w:hAnsi="Arial" w:cs="Arial"/>
          <w:sz w:val="24"/>
          <w:szCs w:val="24"/>
          <w:lang w:val="hr-HR"/>
        </w:rPr>
        <w:t xml:space="preserve">Naručitelj radova iz </w:t>
      </w:r>
      <w:proofErr w:type="spellStart"/>
      <w:r w:rsidRPr="00E71360">
        <w:rPr>
          <w:rFonts w:ascii="Arial" w:hAnsi="Arial" w:cs="Arial"/>
          <w:sz w:val="24"/>
          <w:szCs w:val="24"/>
          <w:lang w:val="hr-HR"/>
        </w:rPr>
        <w:t>toč.I</w:t>
      </w:r>
      <w:proofErr w:type="spellEnd"/>
      <w:r w:rsidRPr="00E71360">
        <w:rPr>
          <w:rFonts w:ascii="Arial" w:hAnsi="Arial" w:cs="Arial"/>
          <w:sz w:val="24"/>
          <w:szCs w:val="24"/>
          <w:lang w:val="hr-HR"/>
        </w:rPr>
        <w:t xml:space="preserve"> ove Odluke je Općina 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Trg </w:t>
      </w:r>
      <w:proofErr w:type="spellStart"/>
      <w:r w:rsidRPr="00E71360">
        <w:rPr>
          <w:rFonts w:ascii="Arial" w:hAnsi="Arial" w:cs="Arial"/>
          <w:sz w:val="24"/>
          <w:szCs w:val="24"/>
          <w:lang w:val="hr-HR"/>
        </w:rPr>
        <w:t>Sv.Zenona</w:t>
      </w:r>
      <w:proofErr w:type="spellEnd"/>
      <w:r w:rsidRPr="00E71360">
        <w:rPr>
          <w:rFonts w:ascii="Arial" w:hAnsi="Arial" w:cs="Arial"/>
          <w:sz w:val="24"/>
          <w:szCs w:val="24"/>
          <w:lang w:val="hr-HR"/>
        </w:rPr>
        <w:t xml:space="preserve"> 1, Brtonigla, </w:t>
      </w:r>
      <w:proofErr w:type="spellStart"/>
      <w:r w:rsidRPr="00E71360">
        <w:rPr>
          <w:rFonts w:ascii="Arial" w:hAnsi="Arial" w:cs="Arial"/>
          <w:sz w:val="24"/>
          <w:szCs w:val="24"/>
          <w:lang w:val="hr-HR"/>
        </w:rPr>
        <w:t>oib</w:t>
      </w:r>
      <w:proofErr w:type="spellEnd"/>
      <w:r w:rsidRPr="00E71360">
        <w:rPr>
          <w:rFonts w:ascii="Arial" w:hAnsi="Arial" w:cs="Arial"/>
          <w:sz w:val="24"/>
          <w:szCs w:val="24"/>
          <w:lang w:val="hr-HR"/>
        </w:rPr>
        <w:t xml:space="preserve"> 81025770849. </w:t>
      </w:r>
    </w:p>
    <w:p w14:paraId="2F6E4F36" w14:textId="77777777" w:rsidR="00093E5F" w:rsidRPr="00E71360" w:rsidRDefault="00093E5F" w:rsidP="00093E5F">
      <w:pPr>
        <w:spacing w:after="120"/>
        <w:ind w:firstLine="708"/>
        <w:jc w:val="both"/>
        <w:rPr>
          <w:rFonts w:ascii="Arial" w:hAnsi="Arial" w:cs="Arial"/>
          <w:sz w:val="24"/>
          <w:szCs w:val="24"/>
          <w:lang w:val="hr-HR"/>
        </w:rPr>
      </w:pPr>
      <w:r w:rsidRPr="00E71360">
        <w:rPr>
          <w:rFonts w:ascii="Arial" w:hAnsi="Arial" w:cs="Arial"/>
          <w:sz w:val="24"/>
          <w:szCs w:val="24"/>
          <w:lang w:val="hr-HR"/>
        </w:rPr>
        <w:t xml:space="preserve">Plaćanje radova iz </w:t>
      </w:r>
      <w:proofErr w:type="spellStart"/>
      <w:r w:rsidRPr="00E71360">
        <w:rPr>
          <w:rFonts w:ascii="Arial" w:hAnsi="Arial" w:cs="Arial"/>
          <w:sz w:val="24"/>
          <w:szCs w:val="24"/>
          <w:lang w:val="hr-HR"/>
        </w:rPr>
        <w:t>toč</w:t>
      </w:r>
      <w:proofErr w:type="spellEnd"/>
      <w:r w:rsidRPr="00E71360">
        <w:rPr>
          <w:rFonts w:ascii="Arial" w:hAnsi="Arial" w:cs="Arial"/>
          <w:sz w:val="24"/>
          <w:szCs w:val="24"/>
          <w:lang w:val="hr-HR"/>
        </w:rPr>
        <w:t xml:space="preserve">. I ove Odluke obaviti će u roku od 30 dana od ispostave računa. </w:t>
      </w:r>
    </w:p>
    <w:p w14:paraId="35E19A58" w14:textId="77777777" w:rsidR="00093E5F" w:rsidRPr="00E71360" w:rsidRDefault="00093E5F" w:rsidP="00093E5F">
      <w:pPr>
        <w:spacing w:after="120"/>
        <w:ind w:firstLine="708"/>
        <w:jc w:val="both"/>
        <w:rPr>
          <w:rFonts w:ascii="Arial" w:hAnsi="Arial" w:cs="Arial"/>
          <w:sz w:val="24"/>
          <w:szCs w:val="24"/>
          <w:lang w:val="hr-HR"/>
        </w:rPr>
      </w:pPr>
      <w:r w:rsidRPr="00E71360">
        <w:rPr>
          <w:rFonts w:ascii="Arial" w:hAnsi="Arial" w:cs="Arial"/>
          <w:sz w:val="24"/>
          <w:szCs w:val="24"/>
          <w:lang w:val="hr-HR"/>
        </w:rPr>
        <w:t xml:space="preserve">Rok radova iz </w:t>
      </w:r>
      <w:proofErr w:type="spellStart"/>
      <w:r w:rsidRPr="00E71360">
        <w:rPr>
          <w:rFonts w:ascii="Arial" w:hAnsi="Arial" w:cs="Arial"/>
          <w:sz w:val="24"/>
          <w:szCs w:val="24"/>
          <w:lang w:val="hr-HR"/>
        </w:rPr>
        <w:t>toč</w:t>
      </w:r>
      <w:proofErr w:type="spellEnd"/>
      <w:r w:rsidRPr="00E71360">
        <w:rPr>
          <w:rFonts w:ascii="Arial" w:hAnsi="Arial" w:cs="Arial"/>
          <w:sz w:val="24"/>
          <w:szCs w:val="24"/>
          <w:lang w:val="hr-HR"/>
        </w:rPr>
        <w:t>. I. iznosi 20 dana.</w:t>
      </w:r>
    </w:p>
    <w:p w14:paraId="2AEADFA3" w14:textId="40018B22" w:rsidR="00093E5F" w:rsidRDefault="00093E5F" w:rsidP="00093E5F">
      <w:pPr>
        <w:pStyle w:val="BodyText"/>
        <w:ind w:firstLine="708"/>
        <w:rPr>
          <w:rFonts w:ascii="Arial" w:hAnsi="Arial" w:cs="Arial"/>
          <w:szCs w:val="24"/>
        </w:rPr>
      </w:pPr>
      <w:r w:rsidRPr="00E71360">
        <w:rPr>
          <w:rFonts w:ascii="Arial" w:hAnsi="Arial" w:cs="Arial"/>
          <w:szCs w:val="24"/>
        </w:rPr>
        <w:t>Za plaćanje radova iz ove Odluke koristiti će se proračunska sredstva koja su osigurana i namijenjena u Općinskim proračunom Općine Brtonigla-</w:t>
      </w:r>
      <w:proofErr w:type="spellStart"/>
      <w:r w:rsidRPr="00E71360">
        <w:rPr>
          <w:rFonts w:ascii="Arial" w:hAnsi="Arial" w:cs="Arial"/>
          <w:szCs w:val="24"/>
        </w:rPr>
        <w:t>Verteneglio</w:t>
      </w:r>
      <w:proofErr w:type="spellEnd"/>
      <w:r w:rsidRPr="00E71360">
        <w:rPr>
          <w:rFonts w:ascii="Arial" w:hAnsi="Arial" w:cs="Arial"/>
          <w:szCs w:val="24"/>
        </w:rPr>
        <w:t xml:space="preserve"> za 2023. godinu. Za uređenje poslovnog prostora u Bunarskoj ulici (42122 i pozicije 414).</w:t>
      </w:r>
    </w:p>
    <w:p w14:paraId="16436CEC" w14:textId="77777777" w:rsidR="0012608F" w:rsidRPr="00E71360" w:rsidRDefault="0012608F" w:rsidP="00093E5F">
      <w:pPr>
        <w:pStyle w:val="BodyText"/>
        <w:ind w:firstLine="708"/>
        <w:rPr>
          <w:rFonts w:ascii="Arial" w:hAnsi="Arial" w:cs="Arial"/>
          <w:szCs w:val="24"/>
        </w:rPr>
      </w:pPr>
    </w:p>
    <w:p w14:paraId="0F923680" w14:textId="77777777" w:rsidR="00093E5F" w:rsidRPr="00E71360" w:rsidRDefault="00093E5F" w:rsidP="00093E5F">
      <w:pPr>
        <w:pStyle w:val="BodyText"/>
        <w:jc w:val="center"/>
        <w:rPr>
          <w:rFonts w:ascii="Arial" w:hAnsi="Arial" w:cs="Arial"/>
          <w:b/>
          <w:bCs/>
          <w:szCs w:val="24"/>
        </w:rPr>
      </w:pPr>
      <w:r w:rsidRPr="00E71360">
        <w:rPr>
          <w:rFonts w:ascii="Arial" w:hAnsi="Arial" w:cs="Arial"/>
          <w:b/>
          <w:bCs/>
          <w:szCs w:val="24"/>
        </w:rPr>
        <w:t>III.</w:t>
      </w:r>
    </w:p>
    <w:p w14:paraId="77418E82" w14:textId="33B65DD8" w:rsidR="00093E5F" w:rsidRDefault="00093E5F" w:rsidP="00093E5F">
      <w:pPr>
        <w:pStyle w:val="BodyText"/>
        <w:ind w:firstLine="708"/>
        <w:rPr>
          <w:rFonts w:ascii="Arial" w:hAnsi="Arial" w:cs="Arial"/>
          <w:szCs w:val="24"/>
        </w:rPr>
      </w:pPr>
      <w:r w:rsidRPr="00E71360">
        <w:rPr>
          <w:rFonts w:ascii="Arial" w:hAnsi="Arial" w:cs="Arial"/>
          <w:szCs w:val="24"/>
        </w:rPr>
        <w:t>Za kontrolu radova iz točke I., zadužuju se referent za vođenje investicija Općine Brtonigla-</w:t>
      </w:r>
      <w:proofErr w:type="spellStart"/>
      <w:r w:rsidRPr="00E71360">
        <w:rPr>
          <w:rFonts w:ascii="Arial" w:hAnsi="Arial" w:cs="Arial"/>
          <w:szCs w:val="24"/>
        </w:rPr>
        <w:t>Verteneglio</w:t>
      </w:r>
      <w:proofErr w:type="spellEnd"/>
      <w:r w:rsidRPr="00E71360">
        <w:rPr>
          <w:rFonts w:ascii="Arial" w:hAnsi="Arial" w:cs="Arial"/>
          <w:szCs w:val="24"/>
        </w:rPr>
        <w:t xml:space="preserve"> Admir Martinović.  </w:t>
      </w:r>
    </w:p>
    <w:p w14:paraId="763B0593" w14:textId="77777777" w:rsidR="0012608F" w:rsidRPr="00E71360" w:rsidRDefault="0012608F" w:rsidP="00093E5F">
      <w:pPr>
        <w:pStyle w:val="BodyText"/>
        <w:ind w:firstLine="708"/>
        <w:rPr>
          <w:rFonts w:ascii="Arial" w:hAnsi="Arial" w:cs="Arial"/>
          <w:szCs w:val="24"/>
        </w:rPr>
      </w:pPr>
    </w:p>
    <w:p w14:paraId="29051268" w14:textId="77777777" w:rsidR="00093E5F" w:rsidRPr="00E71360" w:rsidRDefault="00093E5F" w:rsidP="00093E5F">
      <w:pPr>
        <w:pStyle w:val="BodyText"/>
        <w:jc w:val="center"/>
        <w:rPr>
          <w:rFonts w:ascii="Arial" w:hAnsi="Arial" w:cs="Arial"/>
          <w:b/>
          <w:szCs w:val="24"/>
        </w:rPr>
      </w:pPr>
      <w:r w:rsidRPr="00E71360">
        <w:rPr>
          <w:rFonts w:ascii="Arial" w:hAnsi="Arial" w:cs="Arial"/>
          <w:b/>
          <w:szCs w:val="24"/>
        </w:rPr>
        <w:t>IV.</w:t>
      </w:r>
    </w:p>
    <w:p w14:paraId="429FD8F4" w14:textId="77777777" w:rsidR="00093E5F" w:rsidRPr="00E71360" w:rsidRDefault="00093E5F" w:rsidP="00093E5F">
      <w:pPr>
        <w:pStyle w:val="BodyText"/>
        <w:rPr>
          <w:rFonts w:ascii="Arial" w:hAnsi="Arial" w:cs="Arial"/>
          <w:szCs w:val="24"/>
        </w:rPr>
      </w:pPr>
      <w:r w:rsidRPr="00E71360">
        <w:rPr>
          <w:rFonts w:ascii="Arial" w:hAnsi="Arial" w:cs="Arial"/>
          <w:szCs w:val="24"/>
        </w:rPr>
        <w:tab/>
        <w:t>Ova Odluka stupa na snagu danom donošenja, a ista će se objaviti i u Službenim novinama Općine Brtonigla-</w:t>
      </w:r>
      <w:proofErr w:type="spellStart"/>
      <w:r w:rsidRPr="00E71360">
        <w:rPr>
          <w:rFonts w:ascii="Arial" w:hAnsi="Arial" w:cs="Arial"/>
          <w:szCs w:val="24"/>
        </w:rPr>
        <w:t>Verteneglio</w:t>
      </w:r>
      <w:proofErr w:type="spellEnd"/>
      <w:r w:rsidRPr="00E71360">
        <w:rPr>
          <w:rFonts w:ascii="Arial" w:hAnsi="Arial" w:cs="Arial"/>
          <w:szCs w:val="24"/>
        </w:rPr>
        <w:t>.</w:t>
      </w:r>
    </w:p>
    <w:p w14:paraId="0952D2D3" w14:textId="77777777" w:rsidR="00093E5F" w:rsidRPr="00E71360" w:rsidRDefault="00093E5F" w:rsidP="00093E5F">
      <w:pPr>
        <w:pStyle w:val="BodyText"/>
        <w:rPr>
          <w:rFonts w:ascii="Arial" w:hAnsi="Arial" w:cs="Arial"/>
          <w:szCs w:val="24"/>
        </w:rPr>
      </w:pPr>
    </w:p>
    <w:p w14:paraId="496E9562" w14:textId="77777777" w:rsidR="00093E5F" w:rsidRPr="00E71360" w:rsidRDefault="00093E5F" w:rsidP="00093E5F">
      <w:pPr>
        <w:pStyle w:val="BodyText"/>
        <w:rPr>
          <w:rFonts w:ascii="Arial" w:hAnsi="Arial" w:cs="Arial"/>
          <w:szCs w:val="24"/>
        </w:rPr>
      </w:pPr>
      <w:r w:rsidRPr="00E71360">
        <w:rPr>
          <w:rFonts w:ascii="Arial" w:hAnsi="Arial" w:cs="Arial"/>
          <w:szCs w:val="24"/>
        </w:rPr>
        <w:t>KLASA: 363-01/23-10/01</w:t>
      </w:r>
    </w:p>
    <w:p w14:paraId="3265BB4D" w14:textId="77777777" w:rsidR="00093E5F" w:rsidRPr="00E71360" w:rsidRDefault="00093E5F" w:rsidP="00093E5F">
      <w:pPr>
        <w:pStyle w:val="BodyText"/>
        <w:rPr>
          <w:rFonts w:ascii="Arial" w:hAnsi="Arial" w:cs="Arial"/>
          <w:szCs w:val="24"/>
        </w:rPr>
      </w:pPr>
      <w:r w:rsidRPr="00E71360">
        <w:rPr>
          <w:rFonts w:ascii="Arial" w:hAnsi="Arial" w:cs="Arial"/>
          <w:szCs w:val="24"/>
        </w:rPr>
        <w:t>URBROJ: 2163-13-04/06-23-05</w:t>
      </w:r>
    </w:p>
    <w:p w14:paraId="03CF45A1" w14:textId="77777777" w:rsidR="00093E5F" w:rsidRPr="00E71360" w:rsidRDefault="00093E5F" w:rsidP="00093E5F">
      <w:pPr>
        <w:pStyle w:val="BodyText"/>
        <w:rPr>
          <w:rFonts w:ascii="Arial" w:hAnsi="Arial" w:cs="Arial"/>
          <w:szCs w:val="24"/>
        </w:rPr>
      </w:pPr>
      <w:r w:rsidRPr="00E71360">
        <w:rPr>
          <w:rFonts w:ascii="Arial" w:hAnsi="Arial" w:cs="Arial"/>
          <w:szCs w:val="24"/>
        </w:rPr>
        <w:t>Brtonigla, 10. veljače 2023. godine</w:t>
      </w:r>
    </w:p>
    <w:p w14:paraId="41AEDDFF" w14:textId="77777777" w:rsidR="00093E5F" w:rsidRPr="00E71360" w:rsidRDefault="00093E5F" w:rsidP="00093E5F">
      <w:pPr>
        <w:pStyle w:val="BodyText"/>
        <w:rPr>
          <w:rFonts w:ascii="Arial" w:hAnsi="Arial" w:cs="Arial"/>
          <w:szCs w:val="24"/>
        </w:rPr>
      </w:pPr>
    </w:p>
    <w:p w14:paraId="6C87556D" w14:textId="77777777" w:rsidR="00093E5F" w:rsidRPr="00E71360" w:rsidRDefault="00093E5F" w:rsidP="00093E5F">
      <w:pPr>
        <w:pStyle w:val="BodyText"/>
        <w:rPr>
          <w:rFonts w:ascii="Arial" w:hAnsi="Arial" w:cs="Arial"/>
          <w:szCs w:val="24"/>
        </w:rPr>
      </w:pPr>
    </w:p>
    <w:p w14:paraId="1EE535FA" w14:textId="77777777" w:rsidR="00093E5F" w:rsidRPr="00E71360" w:rsidRDefault="00093E5F" w:rsidP="00093E5F">
      <w:pPr>
        <w:pStyle w:val="BodyText"/>
        <w:ind w:left="1416" w:firstLine="708"/>
        <w:rPr>
          <w:rFonts w:ascii="Arial" w:hAnsi="Arial" w:cs="Arial"/>
          <w:szCs w:val="24"/>
        </w:rPr>
      </w:pPr>
      <w:r w:rsidRPr="00E71360">
        <w:rPr>
          <w:rFonts w:ascii="Arial" w:hAnsi="Arial" w:cs="Arial"/>
          <w:szCs w:val="24"/>
        </w:rPr>
        <w:t xml:space="preserve">OPĆINSKI NAČELNIK OPĆINE BRTONIGLA-VERTENEGLIO </w:t>
      </w:r>
    </w:p>
    <w:p w14:paraId="5A548991" w14:textId="7B251853" w:rsidR="00093E5F" w:rsidRDefault="0012608F" w:rsidP="00093E5F">
      <w:pPr>
        <w:pStyle w:val="BodyText"/>
        <w:ind w:left="2832" w:firstLine="708"/>
        <w:rPr>
          <w:rFonts w:ascii="Arial" w:hAnsi="Arial" w:cs="Arial"/>
          <w:szCs w:val="24"/>
        </w:rPr>
      </w:pPr>
      <w:r>
        <w:rPr>
          <w:rFonts w:ascii="Arial" w:hAnsi="Arial" w:cs="Arial"/>
          <w:szCs w:val="24"/>
        </w:rPr>
        <w:t xml:space="preserve">          </w:t>
      </w:r>
      <w:r w:rsidR="00093E5F" w:rsidRPr="00E71360">
        <w:rPr>
          <w:rFonts w:ascii="Arial" w:hAnsi="Arial" w:cs="Arial"/>
          <w:szCs w:val="24"/>
        </w:rPr>
        <w:t xml:space="preserve">Neš Sinožić </w:t>
      </w:r>
      <w:proofErr w:type="spellStart"/>
      <w:r w:rsidR="00093E5F" w:rsidRPr="00E71360">
        <w:rPr>
          <w:rFonts w:ascii="Arial" w:hAnsi="Arial" w:cs="Arial"/>
          <w:szCs w:val="24"/>
        </w:rPr>
        <w:t>mag.</w:t>
      </w:r>
      <w:r w:rsidR="00495DBB" w:rsidRPr="00E71360">
        <w:rPr>
          <w:rFonts w:ascii="Arial" w:hAnsi="Arial" w:cs="Arial"/>
          <w:szCs w:val="24"/>
        </w:rPr>
        <w:t>ing.agr</w:t>
      </w:r>
      <w:proofErr w:type="spellEnd"/>
      <w:r w:rsidR="00495DBB" w:rsidRPr="00E71360">
        <w:rPr>
          <w:rFonts w:ascii="Arial" w:hAnsi="Arial" w:cs="Arial"/>
          <w:szCs w:val="24"/>
        </w:rPr>
        <w:t>. v.r.</w:t>
      </w:r>
    </w:p>
    <w:p w14:paraId="59232AC0" w14:textId="352BF8AB" w:rsidR="0012608F" w:rsidRDefault="0012608F" w:rsidP="00093E5F">
      <w:pPr>
        <w:pStyle w:val="BodyText"/>
        <w:ind w:left="2832" w:firstLine="708"/>
        <w:rPr>
          <w:rFonts w:ascii="Arial" w:hAnsi="Arial" w:cs="Arial"/>
          <w:szCs w:val="24"/>
        </w:rPr>
      </w:pPr>
    </w:p>
    <w:p w14:paraId="238C1A14" w14:textId="77777777" w:rsidR="0012608F" w:rsidRPr="00E71360" w:rsidRDefault="0012608F" w:rsidP="00093E5F">
      <w:pPr>
        <w:pStyle w:val="BodyText"/>
        <w:ind w:left="2832" w:firstLine="708"/>
        <w:rPr>
          <w:rFonts w:ascii="Arial" w:hAnsi="Arial" w:cs="Arial"/>
          <w:szCs w:val="24"/>
        </w:rPr>
      </w:pPr>
    </w:p>
    <w:p w14:paraId="33F35555" w14:textId="658DEFDF" w:rsidR="00093E5F" w:rsidRPr="00E71360" w:rsidRDefault="00093E5F" w:rsidP="00093E5F">
      <w:pPr>
        <w:spacing w:after="55" w:line="259" w:lineRule="auto"/>
        <w:rPr>
          <w:rFonts w:ascii="Arial" w:hAnsi="Arial" w:cs="Arial"/>
          <w:b/>
          <w:sz w:val="24"/>
          <w:szCs w:val="24"/>
          <w:lang w:val="hr-HR"/>
        </w:rPr>
      </w:pPr>
    </w:p>
    <w:p w14:paraId="11382BB6" w14:textId="32F19599" w:rsidR="00093E5F" w:rsidRPr="00E71360" w:rsidRDefault="00093E5F" w:rsidP="00093E5F">
      <w:pPr>
        <w:pStyle w:val="ListParagraph"/>
        <w:numPr>
          <w:ilvl w:val="0"/>
          <w:numId w:val="26"/>
        </w:numPr>
        <w:spacing w:after="55" w:line="259" w:lineRule="auto"/>
        <w:jc w:val="center"/>
        <w:rPr>
          <w:rFonts w:cs="Arial"/>
          <w:b/>
          <w:sz w:val="24"/>
          <w:szCs w:val="24"/>
          <w:lang w:val="hr-HR"/>
        </w:rPr>
      </w:pPr>
    </w:p>
    <w:p w14:paraId="7904D60F" w14:textId="451DB93A" w:rsidR="00093E5F" w:rsidRPr="00E71360" w:rsidRDefault="00093E5F" w:rsidP="00093E5F">
      <w:pPr>
        <w:spacing w:after="55" w:line="259" w:lineRule="auto"/>
        <w:rPr>
          <w:rFonts w:ascii="Arial" w:hAnsi="Arial" w:cs="Arial"/>
          <w:b/>
          <w:sz w:val="24"/>
          <w:szCs w:val="24"/>
          <w:lang w:val="hr-HR"/>
        </w:rPr>
      </w:pPr>
    </w:p>
    <w:p w14:paraId="2057CE86" w14:textId="639AA619" w:rsidR="00093E5F" w:rsidRPr="00E71360" w:rsidRDefault="00093E5F" w:rsidP="00093E5F">
      <w:pPr>
        <w:spacing w:after="55" w:line="259" w:lineRule="auto"/>
        <w:rPr>
          <w:rFonts w:ascii="Arial" w:hAnsi="Arial" w:cs="Arial"/>
          <w:b/>
          <w:sz w:val="24"/>
          <w:szCs w:val="24"/>
          <w:lang w:val="hr-HR"/>
        </w:rPr>
      </w:pPr>
    </w:p>
    <w:p w14:paraId="516F668B" w14:textId="50D1397F" w:rsidR="00093E5F" w:rsidRDefault="00093E5F" w:rsidP="00093E5F">
      <w:pPr>
        <w:autoSpaceDE w:val="0"/>
        <w:autoSpaceDN w:val="0"/>
        <w:adjustRightInd w:val="0"/>
        <w:ind w:firstLine="708"/>
        <w:jc w:val="both"/>
        <w:rPr>
          <w:rFonts w:ascii="Arial" w:hAnsi="Arial" w:cs="Arial"/>
          <w:sz w:val="24"/>
          <w:szCs w:val="24"/>
          <w:lang w:val="hr-HR"/>
        </w:rPr>
      </w:pPr>
      <w:r w:rsidRPr="00E71360">
        <w:rPr>
          <w:rFonts w:ascii="Arial" w:hAnsi="Arial" w:cs="Arial"/>
          <w:sz w:val="24"/>
          <w:szCs w:val="24"/>
          <w:lang w:val="hr-HR"/>
        </w:rPr>
        <w:lastRenderedPageBreak/>
        <w:t>Na temelju st.3 čl. 18 Zakona o javnoj nabavi (NN – 120/16), čl. 39 Zakona o lokalnoj i područnoj (regionalnoj) samoupravi Zakona o lokalnoj i područnoj (regionalnoj) samoupravi NN – 33/01, 60/01, 129/05,109/07, 125/08, 36/09, 150/11, 144/12, 19/13, 137/15 15, 123/17, 98/19), i Statuta Općine Brtonigla (Službene novine Općine Brtonigla broj 03/18, 03/21 i 07/21 - pročišćeni tekst), Općinski načelnik Općine 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dana 10. veljače 2023. godine, donosi sljedeću</w:t>
      </w:r>
    </w:p>
    <w:p w14:paraId="05979AE0" w14:textId="77777777" w:rsidR="0012608F" w:rsidRPr="00E71360" w:rsidRDefault="0012608F" w:rsidP="00093E5F">
      <w:pPr>
        <w:autoSpaceDE w:val="0"/>
        <w:autoSpaceDN w:val="0"/>
        <w:adjustRightInd w:val="0"/>
        <w:ind w:firstLine="708"/>
        <w:jc w:val="both"/>
        <w:rPr>
          <w:rFonts w:ascii="Arial" w:hAnsi="Arial" w:cs="Arial"/>
          <w:sz w:val="24"/>
          <w:szCs w:val="24"/>
          <w:lang w:val="hr-HR"/>
        </w:rPr>
      </w:pPr>
    </w:p>
    <w:p w14:paraId="39BDBC1C" w14:textId="77777777" w:rsidR="00093E5F" w:rsidRPr="00E71360" w:rsidRDefault="00093E5F" w:rsidP="00093E5F">
      <w:pPr>
        <w:jc w:val="center"/>
        <w:rPr>
          <w:rFonts w:ascii="Arial" w:hAnsi="Arial" w:cs="Arial"/>
          <w:b/>
          <w:sz w:val="24"/>
          <w:szCs w:val="24"/>
          <w:lang w:val="hr-HR"/>
        </w:rPr>
      </w:pPr>
      <w:r w:rsidRPr="00E71360">
        <w:rPr>
          <w:rFonts w:ascii="Arial" w:hAnsi="Arial" w:cs="Arial"/>
          <w:b/>
          <w:sz w:val="24"/>
          <w:szCs w:val="24"/>
          <w:lang w:val="hr-HR"/>
        </w:rPr>
        <w:t>ODLUKU</w:t>
      </w:r>
    </w:p>
    <w:p w14:paraId="3EE6614D" w14:textId="77777777" w:rsidR="00093E5F" w:rsidRPr="00E71360" w:rsidRDefault="00093E5F" w:rsidP="00093E5F">
      <w:pPr>
        <w:jc w:val="center"/>
        <w:rPr>
          <w:rFonts w:ascii="Arial" w:hAnsi="Arial" w:cs="Arial"/>
          <w:b/>
          <w:sz w:val="24"/>
          <w:szCs w:val="24"/>
          <w:lang w:val="hr-HR"/>
        </w:rPr>
      </w:pPr>
      <w:r w:rsidRPr="00E71360">
        <w:rPr>
          <w:rFonts w:ascii="Arial" w:hAnsi="Arial" w:cs="Arial"/>
          <w:b/>
          <w:sz w:val="24"/>
          <w:szCs w:val="24"/>
          <w:lang w:val="hr-HR"/>
        </w:rPr>
        <w:t xml:space="preserve">o izravnom ugovaranju za radove na sanaciji terase na zgradi </w:t>
      </w:r>
    </w:p>
    <w:p w14:paraId="272FACBA" w14:textId="77777777" w:rsidR="00093E5F" w:rsidRPr="00E71360" w:rsidRDefault="00093E5F" w:rsidP="00093E5F">
      <w:pPr>
        <w:jc w:val="center"/>
        <w:rPr>
          <w:rFonts w:ascii="Arial" w:hAnsi="Arial" w:cs="Arial"/>
          <w:b/>
          <w:sz w:val="24"/>
          <w:szCs w:val="24"/>
          <w:lang w:val="hr-HR"/>
        </w:rPr>
      </w:pPr>
      <w:r w:rsidRPr="00E71360">
        <w:rPr>
          <w:rFonts w:ascii="Arial" w:hAnsi="Arial" w:cs="Arial"/>
          <w:b/>
          <w:sz w:val="24"/>
          <w:szCs w:val="24"/>
          <w:lang w:val="hr-HR"/>
        </w:rPr>
        <w:t xml:space="preserve">u Bunarskoj ulici - Brtonigla </w:t>
      </w:r>
    </w:p>
    <w:p w14:paraId="6B0228AB" w14:textId="77777777" w:rsidR="00093E5F" w:rsidRPr="00E71360" w:rsidRDefault="00093E5F" w:rsidP="00093E5F">
      <w:pPr>
        <w:jc w:val="center"/>
        <w:rPr>
          <w:rFonts w:ascii="Arial" w:hAnsi="Arial" w:cs="Arial"/>
          <w:b/>
          <w:sz w:val="24"/>
          <w:szCs w:val="24"/>
          <w:lang w:val="hr-HR"/>
        </w:rPr>
      </w:pPr>
    </w:p>
    <w:p w14:paraId="4CDF24CD" w14:textId="77777777" w:rsidR="00093E5F" w:rsidRPr="00E71360" w:rsidRDefault="00093E5F" w:rsidP="00093E5F">
      <w:pPr>
        <w:jc w:val="center"/>
        <w:rPr>
          <w:rFonts w:ascii="Arial" w:hAnsi="Arial" w:cs="Arial"/>
          <w:b/>
          <w:sz w:val="24"/>
          <w:szCs w:val="24"/>
          <w:lang w:val="hr-HR"/>
        </w:rPr>
      </w:pPr>
      <w:r w:rsidRPr="00E71360">
        <w:rPr>
          <w:rFonts w:ascii="Arial" w:hAnsi="Arial" w:cs="Arial"/>
          <w:b/>
          <w:sz w:val="24"/>
          <w:szCs w:val="24"/>
          <w:lang w:val="hr-HR"/>
        </w:rPr>
        <w:t>I.</w:t>
      </w:r>
    </w:p>
    <w:p w14:paraId="2793AFE8" w14:textId="77777777" w:rsidR="00093E5F" w:rsidRPr="00E71360" w:rsidRDefault="00093E5F" w:rsidP="00093E5F">
      <w:pPr>
        <w:jc w:val="both"/>
        <w:rPr>
          <w:rFonts w:ascii="Arial" w:hAnsi="Arial" w:cs="Arial"/>
          <w:sz w:val="24"/>
          <w:szCs w:val="24"/>
          <w:lang w:val="hr-HR"/>
        </w:rPr>
      </w:pPr>
      <w:r w:rsidRPr="00E71360">
        <w:rPr>
          <w:rFonts w:ascii="Arial" w:hAnsi="Arial" w:cs="Arial"/>
          <w:sz w:val="24"/>
          <w:szCs w:val="24"/>
          <w:lang w:val="hr-HR"/>
        </w:rPr>
        <w:tab/>
        <w:t xml:space="preserve">Prihvaća se  ponuda „G.OBNOVA“ d.o.o. Umag, M.V. Ilirika 54, EV.-BR. 348 od 08.02.2022, za izvođenje radova na sanaciji terase na zgradi u Bunarskoj ulici u naselju Brtonigla za ponuđenu cijenu u iznosu od 1.432,00 €  bez PDV-a. </w:t>
      </w:r>
    </w:p>
    <w:p w14:paraId="11242B7B" w14:textId="77777777" w:rsidR="0012608F"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 xml:space="preserve">Pristupa se izravnom ugovaranju sa navedenim ponuditeljem sukladno prethodnom stavku ove točke. </w:t>
      </w:r>
    </w:p>
    <w:p w14:paraId="67D00C2E" w14:textId="1F91BB2F" w:rsidR="00093E5F" w:rsidRPr="00E71360" w:rsidRDefault="0012608F" w:rsidP="00093E5F">
      <w:pPr>
        <w:ind w:firstLine="708"/>
        <w:jc w:val="both"/>
        <w:rPr>
          <w:rFonts w:ascii="Arial" w:hAnsi="Arial" w:cs="Arial"/>
          <w:b/>
          <w:sz w:val="24"/>
          <w:szCs w:val="24"/>
          <w:lang w:val="hr-HR"/>
        </w:rPr>
      </w:pPr>
      <w:r>
        <w:rPr>
          <w:rFonts w:ascii="Arial" w:hAnsi="Arial" w:cs="Arial"/>
          <w:sz w:val="24"/>
          <w:szCs w:val="24"/>
          <w:lang w:val="hr-HR"/>
        </w:rPr>
        <w:t xml:space="preserve">                                      </w:t>
      </w:r>
      <w:r w:rsidR="00093E5F" w:rsidRPr="00E71360">
        <w:rPr>
          <w:rFonts w:ascii="Arial" w:hAnsi="Arial" w:cs="Arial"/>
          <w:sz w:val="24"/>
          <w:szCs w:val="24"/>
          <w:lang w:val="hr-HR"/>
        </w:rPr>
        <w:t xml:space="preserve">                 </w:t>
      </w:r>
      <w:r w:rsidR="00093E5F" w:rsidRPr="00E71360">
        <w:rPr>
          <w:rFonts w:ascii="Arial" w:hAnsi="Arial" w:cs="Arial"/>
          <w:b/>
          <w:sz w:val="24"/>
          <w:szCs w:val="24"/>
          <w:lang w:val="hr-HR"/>
        </w:rPr>
        <w:t>II.</w:t>
      </w:r>
    </w:p>
    <w:p w14:paraId="337023B1" w14:textId="77777777" w:rsidR="00093E5F" w:rsidRPr="00E71360" w:rsidRDefault="00093E5F" w:rsidP="00093E5F">
      <w:pPr>
        <w:jc w:val="both"/>
        <w:rPr>
          <w:rFonts w:ascii="Arial" w:hAnsi="Arial" w:cs="Arial"/>
          <w:sz w:val="24"/>
          <w:szCs w:val="24"/>
          <w:lang w:val="hr-HR"/>
        </w:rPr>
      </w:pPr>
      <w:r w:rsidRPr="00E71360">
        <w:rPr>
          <w:rFonts w:ascii="Arial" w:hAnsi="Arial" w:cs="Arial"/>
          <w:b/>
          <w:sz w:val="24"/>
          <w:szCs w:val="24"/>
          <w:lang w:val="hr-HR"/>
        </w:rPr>
        <w:tab/>
      </w:r>
      <w:r w:rsidRPr="00E71360">
        <w:rPr>
          <w:rFonts w:ascii="Arial" w:hAnsi="Arial" w:cs="Arial"/>
          <w:sz w:val="24"/>
          <w:szCs w:val="24"/>
          <w:lang w:val="hr-HR"/>
        </w:rPr>
        <w:t xml:space="preserve">Naručitelj radova iz </w:t>
      </w:r>
      <w:proofErr w:type="spellStart"/>
      <w:r w:rsidRPr="00E71360">
        <w:rPr>
          <w:rFonts w:ascii="Arial" w:hAnsi="Arial" w:cs="Arial"/>
          <w:sz w:val="24"/>
          <w:szCs w:val="24"/>
          <w:lang w:val="hr-HR"/>
        </w:rPr>
        <w:t>toč.I</w:t>
      </w:r>
      <w:proofErr w:type="spellEnd"/>
      <w:r w:rsidRPr="00E71360">
        <w:rPr>
          <w:rFonts w:ascii="Arial" w:hAnsi="Arial" w:cs="Arial"/>
          <w:sz w:val="24"/>
          <w:szCs w:val="24"/>
          <w:lang w:val="hr-HR"/>
        </w:rPr>
        <w:t xml:space="preserve"> ove Odluke je Općina 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Trg </w:t>
      </w:r>
      <w:proofErr w:type="spellStart"/>
      <w:r w:rsidRPr="00E71360">
        <w:rPr>
          <w:rFonts w:ascii="Arial" w:hAnsi="Arial" w:cs="Arial"/>
          <w:sz w:val="24"/>
          <w:szCs w:val="24"/>
          <w:lang w:val="hr-HR"/>
        </w:rPr>
        <w:t>Sv.Zenona</w:t>
      </w:r>
      <w:proofErr w:type="spellEnd"/>
      <w:r w:rsidRPr="00E71360">
        <w:rPr>
          <w:rFonts w:ascii="Arial" w:hAnsi="Arial" w:cs="Arial"/>
          <w:sz w:val="24"/>
          <w:szCs w:val="24"/>
          <w:lang w:val="hr-HR"/>
        </w:rPr>
        <w:t xml:space="preserve"> 1, Brtonigla, </w:t>
      </w:r>
      <w:proofErr w:type="spellStart"/>
      <w:r w:rsidRPr="00E71360">
        <w:rPr>
          <w:rFonts w:ascii="Arial" w:hAnsi="Arial" w:cs="Arial"/>
          <w:sz w:val="24"/>
          <w:szCs w:val="24"/>
          <w:lang w:val="hr-HR"/>
        </w:rPr>
        <w:t>oib</w:t>
      </w:r>
      <w:proofErr w:type="spellEnd"/>
      <w:r w:rsidRPr="00E71360">
        <w:rPr>
          <w:rFonts w:ascii="Arial" w:hAnsi="Arial" w:cs="Arial"/>
          <w:sz w:val="24"/>
          <w:szCs w:val="24"/>
          <w:lang w:val="hr-HR"/>
        </w:rPr>
        <w:t xml:space="preserve"> 81025770849. </w:t>
      </w:r>
    </w:p>
    <w:p w14:paraId="7016151D" w14:textId="77777777" w:rsidR="00093E5F" w:rsidRPr="00E71360" w:rsidRDefault="00093E5F" w:rsidP="00093E5F">
      <w:pPr>
        <w:spacing w:after="120"/>
        <w:ind w:firstLine="708"/>
        <w:jc w:val="both"/>
        <w:rPr>
          <w:rFonts w:ascii="Arial" w:hAnsi="Arial" w:cs="Arial"/>
          <w:sz w:val="24"/>
          <w:szCs w:val="24"/>
          <w:lang w:val="hr-HR"/>
        </w:rPr>
      </w:pPr>
      <w:r w:rsidRPr="00E71360">
        <w:rPr>
          <w:rFonts w:ascii="Arial" w:hAnsi="Arial" w:cs="Arial"/>
          <w:sz w:val="24"/>
          <w:szCs w:val="24"/>
          <w:lang w:val="hr-HR"/>
        </w:rPr>
        <w:t xml:space="preserve">Plaćanje radova iz </w:t>
      </w:r>
      <w:proofErr w:type="spellStart"/>
      <w:r w:rsidRPr="00E71360">
        <w:rPr>
          <w:rFonts w:ascii="Arial" w:hAnsi="Arial" w:cs="Arial"/>
          <w:sz w:val="24"/>
          <w:szCs w:val="24"/>
          <w:lang w:val="hr-HR"/>
        </w:rPr>
        <w:t>toč</w:t>
      </w:r>
      <w:proofErr w:type="spellEnd"/>
      <w:r w:rsidRPr="00E71360">
        <w:rPr>
          <w:rFonts w:ascii="Arial" w:hAnsi="Arial" w:cs="Arial"/>
          <w:sz w:val="24"/>
          <w:szCs w:val="24"/>
          <w:lang w:val="hr-HR"/>
        </w:rPr>
        <w:t xml:space="preserve">. I ove Odluke obaviti će u roku od 30 dana od ispostave računa. </w:t>
      </w:r>
    </w:p>
    <w:p w14:paraId="1A34F53F" w14:textId="77777777" w:rsidR="00093E5F" w:rsidRPr="00E71360" w:rsidRDefault="00093E5F" w:rsidP="00093E5F">
      <w:pPr>
        <w:spacing w:after="120"/>
        <w:ind w:firstLine="708"/>
        <w:jc w:val="both"/>
        <w:rPr>
          <w:rFonts w:ascii="Arial" w:hAnsi="Arial" w:cs="Arial"/>
          <w:sz w:val="24"/>
          <w:szCs w:val="24"/>
          <w:lang w:val="hr-HR"/>
        </w:rPr>
      </w:pPr>
      <w:r w:rsidRPr="00E71360">
        <w:rPr>
          <w:rFonts w:ascii="Arial" w:hAnsi="Arial" w:cs="Arial"/>
          <w:sz w:val="24"/>
          <w:szCs w:val="24"/>
          <w:lang w:val="hr-HR"/>
        </w:rPr>
        <w:t xml:space="preserve">Rok radova iz </w:t>
      </w:r>
      <w:proofErr w:type="spellStart"/>
      <w:r w:rsidRPr="00E71360">
        <w:rPr>
          <w:rFonts w:ascii="Arial" w:hAnsi="Arial" w:cs="Arial"/>
          <w:sz w:val="24"/>
          <w:szCs w:val="24"/>
          <w:lang w:val="hr-HR"/>
        </w:rPr>
        <w:t>toč</w:t>
      </w:r>
      <w:proofErr w:type="spellEnd"/>
      <w:r w:rsidRPr="00E71360">
        <w:rPr>
          <w:rFonts w:ascii="Arial" w:hAnsi="Arial" w:cs="Arial"/>
          <w:sz w:val="24"/>
          <w:szCs w:val="24"/>
          <w:lang w:val="hr-HR"/>
        </w:rPr>
        <w:t>. I. iznosi 10 dana.</w:t>
      </w:r>
    </w:p>
    <w:p w14:paraId="7CB1212A" w14:textId="34C6C1A2" w:rsidR="00093E5F" w:rsidRDefault="00093E5F" w:rsidP="00093E5F">
      <w:pPr>
        <w:pStyle w:val="BodyText"/>
        <w:ind w:firstLine="708"/>
        <w:rPr>
          <w:rFonts w:ascii="Arial" w:hAnsi="Arial" w:cs="Arial"/>
          <w:szCs w:val="24"/>
        </w:rPr>
      </w:pPr>
      <w:r w:rsidRPr="00E71360">
        <w:rPr>
          <w:rFonts w:ascii="Arial" w:hAnsi="Arial" w:cs="Arial"/>
          <w:szCs w:val="24"/>
        </w:rPr>
        <w:t>Za plaćanje radova iz ove Odluke koristiti će se proračunska sredstva koja su osigurana i namijenjena u Općinskim proračunom Općine Brtonigla-</w:t>
      </w:r>
      <w:proofErr w:type="spellStart"/>
      <w:r w:rsidRPr="00E71360">
        <w:rPr>
          <w:rFonts w:ascii="Arial" w:hAnsi="Arial" w:cs="Arial"/>
          <w:szCs w:val="24"/>
        </w:rPr>
        <w:t>Verteneglio</w:t>
      </w:r>
      <w:proofErr w:type="spellEnd"/>
      <w:r w:rsidRPr="00E71360">
        <w:rPr>
          <w:rFonts w:ascii="Arial" w:hAnsi="Arial" w:cs="Arial"/>
          <w:szCs w:val="24"/>
        </w:rPr>
        <w:t xml:space="preserve"> za 2023. godinu. Za uređenje poslovnog prostora u Bunarskoj ulici (42122 i pozicije 414).</w:t>
      </w:r>
    </w:p>
    <w:p w14:paraId="47FF293C" w14:textId="77777777" w:rsidR="0012608F" w:rsidRPr="00E71360" w:rsidRDefault="0012608F" w:rsidP="00093E5F">
      <w:pPr>
        <w:pStyle w:val="BodyText"/>
        <w:ind w:firstLine="708"/>
        <w:rPr>
          <w:rFonts w:ascii="Arial" w:hAnsi="Arial" w:cs="Arial"/>
          <w:szCs w:val="24"/>
        </w:rPr>
      </w:pPr>
    </w:p>
    <w:p w14:paraId="325239B3" w14:textId="77777777" w:rsidR="00093E5F" w:rsidRPr="00E71360" w:rsidRDefault="00093E5F" w:rsidP="00093E5F">
      <w:pPr>
        <w:pStyle w:val="BodyText"/>
        <w:jc w:val="center"/>
        <w:rPr>
          <w:rFonts w:ascii="Arial" w:hAnsi="Arial" w:cs="Arial"/>
          <w:b/>
          <w:bCs/>
          <w:szCs w:val="24"/>
        </w:rPr>
      </w:pPr>
      <w:r w:rsidRPr="00E71360">
        <w:rPr>
          <w:rFonts w:ascii="Arial" w:hAnsi="Arial" w:cs="Arial"/>
          <w:b/>
          <w:bCs/>
          <w:szCs w:val="24"/>
        </w:rPr>
        <w:t>III.</w:t>
      </w:r>
    </w:p>
    <w:p w14:paraId="177C622B" w14:textId="22DDC448" w:rsidR="00093E5F" w:rsidRDefault="00093E5F" w:rsidP="00093E5F">
      <w:pPr>
        <w:pStyle w:val="BodyText"/>
        <w:ind w:firstLine="708"/>
        <w:rPr>
          <w:rFonts w:ascii="Arial" w:hAnsi="Arial" w:cs="Arial"/>
          <w:szCs w:val="24"/>
        </w:rPr>
      </w:pPr>
      <w:r w:rsidRPr="00E71360">
        <w:rPr>
          <w:rFonts w:ascii="Arial" w:hAnsi="Arial" w:cs="Arial"/>
          <w:szCs w:val="24"/>
        </w:rPr>
        <w:t>Za kontrolu radova iz točke I., zadužuju se referent za vođenje investicija Općine Brtonigla-</w:t>
      </w:r>
      <w:proofErr w:type="spellStart"/>
      <w:r w:rsidRPr="00E71360">
        <w:rPr>
          <w:rFonts w:ascii="Arial" w:hAnsi="Arial" w:cs="Arial"/>
          <w:szCs w:val="24"/>
        </w:rPr>
        <w:t>Verteneglio</w:t>
      </w:r>
      <w:proofErr w:type="spellEnd"/>
      <w:r w:rsidRPr="00E71360">
        <w:rPr>
          <w:rFonts w:ascii="Arial" w:hAnsi="Arial" w:cs="Arial"/>
          <w:szCs w:val="24"/>
        </w:rPr>
        <w:t xml:space="preserve"> Admir Martinović.  </w:t>
      </w:r>
    </w:p>
    <w:p w14:paraId="30BFBDB2" w14:textId="77777777" w:rsidR="0012608F" w:rsidRPr="00E71360" w:rsidRDefault="0012608F" w:rsidP="00093E5F">
      <w:pPr>
        <w:pStyle w:val="BodyText"/>
        <w:ind w:firstLine="708"/>
        <w:rPr>
          <w:rFonts w:ascii="Arial" w:hAnsi="Arial" w:cs="Arial"/>
          <w:szCs w:val="24"/>
        </w:rPr>
      </w:pPr>
    </w:p>
    <w:p w14:paraId="19CED2CE" w14:textId="77777777" w:rsidR="00093E5F" w:rsidRPr="00E71360" w:rsidRDefault="00093E5F" w:rsidP="00093E5F">
      <w:pPr>
        <w:pStyle w:val="BodyText"/>
        <w:jc w:val="center"/>
        <w:rPr>
          <w:rFonts w:ascii="Arial" w:hAnsi="Arial" w:cs="Arial"/>
          <w:b/>
          <w:szCs w:val="24"/>
        </w:rPr>
      </w:pPr>
      <w:r w:rsidRPr="00E71360">
        <w:rPr>
          <w:rFonts w:ascii="Arial" w:hAnsi="Arial" w:cs="Arial"/>
          <w:b/>
          <w:szCs w:val="24"/>
        </w:rPr>
        <w:t>IV.</w:t>
      </w:r>
    </w:p>
    <w:p w14:paraId="2E79F1BE" w14:textId="77777777" w:rsidR="00093E5F" w:rsidRPr="00E71360" w:rsidRDefault="00093E5F" w:rsidP="00093E5F">
      <w:pPr>
        <w:pStyle w:val="BodyText"/>
        <w:rPr>
          <w:rFonts w:ascii="Arial" w:hAnsi="Arial" w:cs="Arial"/>
          <w:szCs w:val="24"/>
        </w:rPr>
      </w:pPr>
      <w:r w:rsidRPr="00E71360">
        <w:rPr>
          <w:rFonts w:ascii="Arial" w:hAnsi="Arial" w:cs="Arial"/>
          <w:szCs w:val="24"/>
        </w:rPr>
        <w:tab/>
        <w:t>Ova Odluka stupa na snagu danom donošenja, a ista će se objaviti i u Službenim novinama Općine Brtonigla-</w:t>
      </w:r>
      <w:proofErr w:type="spellStart"/>
      <w:r w:rsidRPr="00E71360">
        <w:rPr>
          <w:rFonts w:ascii="Arial" w:hAnsi="Arial" w:cs="Arial"/>
          <w:szCs w:val="24"/>
        </w:rPr>
        <w:t>Verteneglio</w:t>
      </w:r>
      <w:proofErr w:type="spellEnd"/>
      <w:r w:rsidRPr="00E71360">
        <w:rPr>
          <w:rFonts w:ascii="Arial" w:hAnsi="Arial" w:cs="Arial"/>
          <w:szCs w:val="24"/>
        </w:rPr>
        <w:t>.</w:t>
      </w:r>
    </w:p>
    <w:p w14:paraId="173BD5C0" w14:textId="77777777" w:rsidR="00093E5F" w:rsidRPr="00E71360" w:rsidRDefault="00093E5F" w:rsidP="00093E5F">
      <w:pPr>
        <w:pStyle w:val="BodyText"/>
        <w:rPr>
          <w:rFonts w:ascii="Arial" w:hAnsi="Arial" w:cs="Arial"/>
          <w:szCs w:val="24"/>
        </w:rPr>
      </w:pPr>
    </w:p>
    <w:p w14:paraId="6D83E46A" w14:textId="77777777" w:rsidR="00093E5F" w:rsidRPr="00E71360" w:rsidRDefault="00093E5F" w:rsidP="00093E5F">
      <w:pPr>
        <w:pStyle w:val="BodyText"/>
        <w:rPr>
          <w:rFonts w:ascii="Arial" w:hAnsi="Arial" w:cs="Arial"/>
          <w:szCs w:val="24"/>
        </w:rPr>
      </w:pPr>
      <w:r w:rsidRPr="00E71360">
        <w:rPr>
          <w:rFonts w:ascii="Arial" w:hAnsi="Arial" w:cs="Arial"/>
          <w:szCs w:val="24"/>
        </w:rPr>
        <w:t>KLASA: 363-01/23-10/01</w:t>
      </w:r>
    </w:p>
    <w:p w14:paraId="77DEA327" w14:textId="77777777" w:rsidR="00093E5F" w:rsidRPr="00E71360" w:rsidRDefault="00093E5F" w:rsidP="00093E5F">
      <w:pPr>
        <w:pStyle w:val="BodyText"/>
        <w:rPr>
          <w:rFonts w:ascii="Arial" w:hAnsi="Arial" w:cs="Arial"/>
          <w:szCs w:val="24"/>
        </w:rPr>
      </w:pPr>
      <w:r w:rsidRPr="00E71360">
        <w:rPr>
          <w:rFonts w:ascii="Arial" w:hAnsi="Arial" w:cs="Arial"/>
          <w:szCs w:val="24"/>
        </w:rPr>
        <w:t>URBROJ: 2163-13-04/06-23-02</w:t>
      </w:r>
    </w:p>
    <w:p w14:paraId="3325F7B2" w14:textId="77777777" w:rsidR="00093E5F" w:rsidRPr="00E71360" w:rsidRDefault="00093E5F" w:rsidP="00093E5F">
      <w:pPr>
        <w:pStyle w:val="BodyText"/>
        <w:rPr>
          <w:rFonts w:ascii="Arial" w:hAnsi="Arial" w:cs="Arial"/>
          <w:szCs w:val="24"/>
        </w:rPr>
      </w:pPr>
      <w:r w:rsidRPr="00E71360">
        <w:rPr>
          <w:rFonts w:ascii="Arial" w:hAnsi="Arial" w:cs="Arial"/>
          <w:szCs w:val="24"/>
        </w:rPr>
        <w:t>Brtonigla, 10. veljače 2023. godine</w:t>
      </w:r>
    </w:p>
    <w:p w14:paraId="529C2A20" w14:textId="77777777" w:rsidR="00093E5F" w:rsidRPr="00E71360" w:rsidRDefault="00093E5F" w:rsidP="00093E5F">
      <w:pPr>
        <w:pStyle w:val="BodyText"/>
        <w:rPr>
          <w:rFonts w:ascii="Arial" w:hAnsi="Arial" w:cs="Arial"/>
          <w:szCs w:val="24"/>
        </w:rPr>
      </w:pPr>
    </w:p>
    <w:p w14:paraId="4C08EBE2" w14:textId="77777777" w:rsidR="00093E5F" w:rsidRPr="00E71360" w:rsidRDefault="00093E5F" w:rsidP="00093E5F">
      <w:pPr>
        <w:pStyle w:val="BodyText"/>
        <w:rPr>
          <w:rFonts w:ascii="Arial" w:hAnsi="Arial" w:cs="Arial"/>
          <w:szCs w:val="24"/>
        </w:rPr>
      </w:pPr>
    </w:p>
    <w:p w14:paraId="0D4E2A47" w14:textId="77777777" w:rsidR="00093E5F" w:rsidRPr="00E71360" w:rsidRDefault="00093E5F" w:rsidP="00093E5F">
      <w:pPr>
        <w:pStyle w:val="BodyText"/>
        <w:ind w:left="1416" w:firstLine="708"/>
        <w:rPr>
          <w:rFonts w:ascii="Arial" w:hAnsi="Arial" w:cs="Arial"/>
          <w:szCs w:val="24"/>
        </w:rPr>
      </w:pPr>
      <w:r w:rsidRPr="00E71360">
        <w:rPr>
          <w:rFonts w:ascii="Arial" w:hAnsi="Arial" w:cs="Arial"/>
          <w:szCs w:val="24"/>
        </w:rPr>
        <w:t xml:space="preserve">OPĆINSKI NAČELNIK OPĆINE BRTONIGLA-VERTENEGLIO </w:t>
      </w:r>
    </w:p>
    <w:p w14:paraId="0AB88BDC" w14:textId="161217B1" w:rsidR="00093E5F" w:rsidRPr="00E71360" w:rsidRDefault="00093E5F" w:rsidP="00093E5F">
      <w:pPr>
        <w:pStyle w:val="BodyText"/>
        <w:ind w:left="2832" w:firstLine="708"/>
        <w:rPr>
          <w:rFonts w:ascii="Arial" w:hAnsi="Arial" w:cs="Arial"/>
          <w:szCs w:val="24"/>
        </w:rPr>
      </w:pPr>
      <w:r w:rsidRPr="00E71360">
        <w:rPr>
          <w:rFonts w:ascii="Arial" w:hAnsi="Arial" w:cs="Arial"/>
          <w:szCs w:val="24"/>
        </w:rPr>
        <w:t xml:space="preserve">Neš Sinožić </w:t>
      </w:r>
      <w:proofErr w:type="spellStart"/>
      <w:r w:rsidRPr="00E71360">
        <w:rPr>
          <w:rFonts w:ascii="Arial" w:hAnsi="Arial" w:cs="Arial"/>
          <w:szCs w:val="24"/>
        </w:rPr>
        <w:t>mag.</w:t>
      </w:r>
      <w:r w:rsidR="00495DBB" w:rsidRPr="00E71360">
        <w:rPr>
          <w:rFonts w:ascii="Arial" w:hAnsi="Arial" w:cs="Arial"/>
          <w:szCs w:val="24"/>
        </w:rPr>
        <w:t>ing.agr</w:t>
      </w:r>
      <w:proofErr w:type="spellEnd"/>
      <w:r w:rsidR="00495DBB" w:rsidRPr="00E71360">
        <w:rPr>
          <w:rFonts w:ascii="Arial" w:hAnsi="Arial" w:cs="Arial"/>
          <w:szCs w:val="24"/>
        </w:rPr>
        <w:t>. v.r.</w:t>
      </w:r>
    </w:p>
    <w:p w14:paraId="3EE2E87F" w14:textId="46DD30B4" w:rsidR="00093E5F" w:rsidRDefault="00093E5F" w:rsidP="00093E5F">
      <w:pPr>
        <w:spacing w:after="55" w:line="259" w:lineRule="auto"/>
        <w:rPr>
          <w:rFonts w:ascii="Arial" w:hAnsi="Arial" w:cs="Arial"/>
          <w:b/>
          <w:sz w:val="24"/>
          <w:szCs w:val="24"/>
          <w:lang w:val="hr-HR"/>
        </w:rPr>
      </w:pPr>
    </w:p>
    <w:p w14:paraId="2EA23778" w14:textId="77777777" w:rsidR="0012608F" w:rsidRPr="00E71360" w:rsidRDefault="0012608F" w:rsidP="00093E5F">
      <w:pPr>
        <w:spacing w:after="55" w:line="259" w:lineRule="auto"/>
        <w:rPr>
          <w:rFonts w:ascii="Arial" w:hAnsi="Arial" w:cs="Arial"/>
          <w:b/>
          <w:sz w:val="24"/>
          <w:szCs w:val="24"/>
          <w:lang w:val="hr-HR"/>
        </w:rPr>
      </w:pPr>
    </w:p>
    <w:p w14:paraId="4E57ACE5" w14:textId="1490A370" w:rsidR="00093E5F" w:rsidRPr="00E71360" w:rsidRDefault="00093E5F" w:rsidP="00093E5F">
      <w:pPr>
        <w:pStyle w:val="ListParagraph"/>
        <w:numPr>
          <w:ilvl w:val="0"/>
          <w:numId w:val="26"/>
        </w:numPr>
        <w:spacing w:after="55" w:line="259" w:lineRule="auto"/>
        <w:jc w:val="center"/>
        <w:rPr>
          <w:rFonts w:cs="Arial"/>
          <w:b/>
          <w:sz w:val="24"/>
          <w:szCs w:val="24"/>
          <w:lang w:val="hr-HR"/>
        </w:rPr>
      </w:pPr>
    </w:p>
    <w:p w14:paraId="0BDAB5CA" w14:textId="22D2428F" w:rsidR="00093E5F" w:rsidRPr="00E71360" w:rsidRDefault="00093E5F" w:rsidP="00093E5F">
      <w:pPr>
        <w:spacing w:after="55" w:line="259" w:lineRule="auto"/>
        <w:rPr>
          <w:rFonts w:ascii="Arial" w:hAnsi="Arial" w:cs="Arial"/>
          <w:b/>
          <w:sz w:val="24"/>
          <w:szCs w:val="24"/>
          <w:lang w:val="hr-HR"/>
        </w:rPr>
      </w:pPr>
    </w:p>
    <w:p w14:paraId="7750351F" w14:textId="5B12E9E9" w:rsidR="00093E5F" w:rsidRPr="00E71360" w:rsidRDefault="00093E5F" w:rsidP="00093E5F">
      <w:pPr>
        <w:spacing w:after="55" w:line="259" w:lineRule="auto"/>
        <w:rPr>
          <w:rFonts w:ascii="Arial" w:hAnsi="Arial" w:cs="Arial"/>
          <w:b/>
          <w:sz w:val="24"/>
          <w:szCs w:val="24"/>
          <w:lang w:val="hr-HR"/>
        </w:rPr>
      </w:pPr>
    </w:p>
    <w:p w14:paraId="5F71F89B" w14:textId="77777777" w:rsidR="00093E5F" w:rsidRPr="00E71360" w:rsidRDefault="00093E5F" w:rsidP="00093E5F">
      <w:pPr>
        <w:autoSpaceDE w:val="0"/>
        <w:autoSpaceDN w:val="0"/>
        <w:adjustRightInd w:val="0"/>
        <w:ind w:firstLine="708"/>
        <w:rPr>
          <w:rFonts w:ascii="Arial" w:hAnsi="Arial" w:cs="Arial"/>
          <w:sz w:val="24"/>
          <w:szCs w:val="24"/>
          <w:lang w:val="hr-HR"/>
        </w:rPr>
      </w:pPr>
      <w:r w:rsidRPr="00E71360">
        <w:rPr>
          <w:rFonts w:ascii="Arial" w:hAnsi="Arial" w:cs="Arial"/>
          <w:sz w:val="24"/>
          <w:szCs w:val="24"/>
          <w:lang w:val="hr-HR"/>
        </w:rPr>
        <w:lastRenderedPageBreak/>
        <w:t>Na temelju članka 52. Statuta Općine 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(Službene novine Općine 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br. 03/18, 03/21, 07/21 – pročišćeni tekst i 16/22) i članka 9. Pravilnika o provedbi postupaka jednostavne nabave (Službene novine Općine Brtonigla broj 06/17), Općinski načelnik Općine 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dana 14.02.2023. godine, donosi sljedeću </w:t>
      </w:r>
    </w:p>
    <w:p w14:paraId="325B4673" w14:textId="77777777" w:rsidR="00093E5F" w:rsidRPr="00E71360" w:rsidRDefault="00093E5F" w:rsidP="00093E5F">
      <w:pPr>
        <w:pStyle w:val="NoSpacing"/>
        <w:rPr>
          <w:rFonts w:ascii="Arial" w:hAnsi="Arial" w:cs="Arial"/>
          <w:sz w:val="24"/>
          <w:szCs w:val="24"/>
          <w:lang w:val="hr-HR"/>
        </w:rPr>
      </w:pPr>
    </w:p>
    <w:p w14:paraId="72AA7215" w14:textId="77777777" w:rsidR="00093E5F" w:rsidRPr="00E71360" w:rsidRDefault="00093E5F" w:rsidP="00093E5F">
      <w:pPr>
        <w:pStyle w:val="NoSpacing"/>
        <w:jc w:val="center"/>
        <w:rPr>
          <w:rFonts w:ascii="Arial" w:hAnsi="Arial" w:cs="Arial"/>
          <w:b/>
          <w:sz w:val="24"/>
          <w:szCs w:val="24"/>
          <w:lang w:val="hr-HR"/>
        </w:rPr>
      </w:pPr>
      <w:r w:rsidRPr="00E71360">
        <w:rPr>
          <w:rFonts w:ascii="Arial" w:hAnsi="Arial" w:cs="Arial"/>
          <w:b/>
          <w:sz w:val="24"/>
          <w:szCs w:val="24"/>
          <w:lang w:val="hr-HR"/>
        </w:rPr>
        <w:t>ODLUKU</w:t>
      </w:r>
    </w:p>
    <w:p w14:paraId="0FE77456" w14:textId="77777777" w:rsidR="00093E5F" w:rsidRPr="00E71360" w:rsidRDefault="00093E5F" w:rsidP="00093E5F">
      <w:pPr>
        <w:pStyle w:val="NoSpacing"/>
        <w:jc w:val="center"/>
        <w:rPr>
          <w:rFonts w:ascii="Arial" w:hAnsi="Arial" w:cs="Arial"/>
          <w:b/>
          <w:bCs/>
          <w:sz w:val="24"/>
          <w:szCs w:val="24"/>
          <w:lang w:val="hr-HR"/>
        </w:rPr>
      </w:pPr>
      <w:r w:rsidRPr="00E71360">
        <w:rPr>
          <w:rFonts w:ascii="Arial" w:hAnsi="Arial" w:cs="Arial"/>
          <w:b/>
          <w:bCs/>
          <w:sz w:val="24"/>
          <w:szCs w:val="24"/>
          <w:lang w:val="hr-HR"/>
        </w:rPr>
        <w:t>o odabiru najpovoljnije ponude u predmetu jednostavne nabave</w:t>
      </w:r>
    </w:p>
    <w:p w14:paraId="3D66BF84" w14:textId="2036B469" w:rsidR="00093E5F" w:rsidRDefault="00093E5F" w:rsidP="00093E5F">
      <w:pPr>
        <w:jc w:val="center"/>
        <w:rPr>
          <w:rFonts w:ascii="Arial" w:eastAsiaTheme="minorEastAsia" w:hAnsi="Arial" w:cs="Arial"/>
          <w:b/>
          <w:bCs/>
          <w:sz w:val="24"/>
          <w:szCs w:val="24"/>
          <w:lang w:val="hr-HR"/>
        </w:rPr>
      </w:pPr>
      <w:r w:rsidRPr="00E71360">
        <w:rPr>
          <w:rFonts w:ascii="Arial" w:eastAsiaTheme="minorEastAsia" w:hAnsi="Arial" w:cs="Arial"/>
          <w:b/>
          <w:bCs/>
          <w:sz w:val="24"/>
          <w:szCs w:val="24"/>
          <w:lang w:val="hr-HR"/>
        </w:rPr>
        <w:t xml:space="preserve">za izradu izvedbenog projekta likovnog postava Centra za posjetitelje "VECIO MULIN" </w:t>
      </w:r>
    </w:p>
    <w:p w14:paraId="6DB3F45D" w14:textId="77777777" w:rsidR="0012608F" w:rsidRPr="00E71360" w:rsidRDefault="0012608F" w:rsidP="00093E5F">
      <w:pPr>
        <w:jc w:val="center"/>
        <w:rPr>
          <w:rFonts w:ascii="Arial" w:eastAsiaTheme="minorEastAsia" w:hAnsi="Arial" w:cs="Arial"/>
          <w:b/>
          <w:bCs/>
          <w:sz w:val="24"/>
          <w:szCs w:val="24"/>
          <w:lang w:val="hr-HR"/>
        </w:rPr>
      </w:pPr>
    </w:p>
    <w:p w14:paraId="29CDEE3E" w14:textId="77777777" w:rsidR="00093E5F" w:rsidRPr="00E71360" w:rsidRDefault="00093E5F" w:rsidP="00093E5F">
      <w:pPr>
        <w:pStyle w:val="NoSpacing"/>
        <w:jc w:val="center"/>
        <w:rPr>
          <w:rFonts w:ascii="Arial" w:hAnsi="Arial" w:cs="Arial"/>
          <w:b/>
          <w:sz w:val="24"/>
          <w:szCs w:val="24"/>
          <w:lang w:val="hr-HR"/>
        </w:rPr>
      </w:pPr>
      <w:r w:rsidRPr="00E71360">
        <w:rPr>
          <w:rFonts w:ascii="Arial" w:hAnsi="Arial" w:cs="Arial"/>
          <w:b/>
          <w:sz w:val="24"/>
          <w:szCs w:val="24"/>
          <w:lang w:val="hr-HR"/>
        </w:rPr>
        <w:t>I.</w:t>
      </w:r>
    </w:p>
    <w:p w14:paraId="5C397858" w14:textId="77777777" w:rsidR="00093E5F" w:rsidRPr="00E71360" w:rsidRDefault="00093E5F" w:rsidP="00093E5F">
      <w:pPr>
        <w:rPr>
          <w:rFonts w:ascii="Arial" w:hAnsi="Arial" w:cs="Arial"/>
          <w:sz w:val="24"/>
          <w:szCs w:val="24"/>
          <w:lang w:val="hr-HR"/>
        </w:rPr>
      </w:pPr>
      <w:r w:rsidRPr="00E71360">
        <w:rPr>
          <w:rFonts w:ascii="Arial" w:hAnsi="Arial" w:cs="Arial"/>
          <w:sz w:val="24"/>
          <w:szCs w:val="24"/>
          <w:lang w:val="hr-HR"/>
        </w:rPr>
        <w:tab/>
        <w:t xml:space="preserve">U postupku provedbe jednostavne nabave za izradu izvedbenog projekta likovnog postava Centra za posjetitelje "VECIO MULIN", odabrana je ponuda ponuditelja Na Broju 8 d.o.o., </w:t>
      </w:r>
      <w:proofErr w:type="spellStart"/>
      <w:r w:rsidRPr="00E71360">
        <w:rPr>
          <w:rFonts w:ascii="Arial" w:hAnsi="Arial" w:cs="Arial"/>
          <w:sz w:val="24"/>
          <w:szCs w:val="24"/>
          <w:lang w:val="hr-HR"/>
        </w:rPr>
        <w:t>Vežnaveri</w:t>
      </w:r>
      <w:proofErr w:type="spellEnd"/>
      <w:r w:rsidRPr="00E71360">
        <w:rPr>
          <w:rFonts w:ascii="Arial" w:hAnsi="Arial" w:cs="Arial"/>
          <w:sz w:val="24"/>
          <w:szCs w:val="24"/>
          <w:lang w:val="hr-HR"/>
        </w:rPr>
        <w:t xml:space="preserve"> 8, 52440 Poreč, OIB: 29608105599, oznake: Br. 2 od 10.02.2023. godine, za ponuđenu cijenu u iznosu od 24.500,00 €, odnosno 184.595,25 HRK (bez PDV-a).</w:t>
      </w:r>
    </w:p>
    <w:p w14:paraId="23CAAE2C" w14:textId="77777777" w:rsidR="00093E5F" w:rsidRPr="00E71360" w:rsidRDefault="00093E5F" w:rsidP="00093E5F">
      <w:pPr>
        <w:pStyle w:val="BodyText"/>
        <w:jc w:val="center"/>
        <w:rPr>
          <w:rFonts w:ascii="Arial" w:hAnsi="Arial" w:cs="Arial"/>
          <w:b/>
          <w:szCs w:val="24"/>
        </w:rPr>
      </w:pPr>
      <w:r w:rsidRPr="00E71360">
        <w:rPr>
          <w:rFonts w:ascii="Arial" w:hAnsi="Arial" w:cs="Arial"/>
          <w:b/>
          <w:szCs w:val="24"/>
        </w:rPr>
        <w:t>II.</w:t>
      </w:r>
    </w:p>
    <w:p w14:paraId="31889E89" w14:textId="77777777" w:rsidR="00093E5F" w:rsidRPr="00E71360" w:rsidRDefault="00093E5F" w:rsidP="00093E5F">
      <w:pPr>
        <w:pStyle w:val="NoSpacing"/>
        <w:jc w:val="both"/>
        <w:rPr>
          <w:rFonts w:ascii="Arial" w:hAnsi="Arial" w:cs="Arial"/>
          <w:sz w:val="24"/>
          <w:szCs w:val="24"/>
          <w:lang w:val="hr-HR"/>
        </w:rPr>
      </w:pPr>
      <w:r w:rsidRPr="00E71360">
        <w:rPr>
          <w:rFonts w:ascii="Arial" w:hAnsi="Arial" w:cs="Arial"/>
          <w:b/>
          <w:sz w:val="24"/>
          <w:szCs w:val="24"/>
          <w:lang w:val="hr-HR"/>
        </w:rPr>
        <w:tab/>
      </w:r>
      <w:r w:rsidRPr="00E71360">
        <w:rPr>
          <w:rFonts w:ascii="Arial" w:hAnsi="Arial" w:cs="Arial"/>
          <w:sz w:val="24"/>
          <w:szCs w:val="24"/>
          <w:lang w:val="hr-HR"/>
        </w:rPr>
        <w:t xml:space="preserve">Naručitelj usluge iz </w:t>
      </w:r>
      <w:proofErr w:type="spellStart"/>
      <w:r w:rsidRPr="00E71360">
        <w:rPr>
          <w:rFonts w:ascii="Arial" w:hAnsi="Arial" w:cs="Arial"/>
          <w:sz w:val="24"/>
          <w:szCs w:val="24"/>
          <w:lang w:val="hr-HR"/>
        </w:rPr>
        <w:t>toč</w:t>
      </w:r>
      <w:proofErr w:type="spellEnd"/>
      <w:r w:rsidRPr="00E71360">
        <w:rPr>
          <w:rFonts w:ascii="Arial" w:hAnsi="Arial" w:cs="Arial"/>
          <w:sz w:val="24"/>
          <w:szCs w:val="24"/>
          <w:lang w:val="hr-HR"/>
        </w:rPr>
        <w:t>. I. ove Odluke je Općina 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Trg Sv. Zenona 1, 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OIB 81025770849.  </w:t>
      </w:r>
    </w:p>
    <w:p w14:paraId="6136AB5C" w14:textId="77777777" w:rsidR="00093E5F" w:rsidRPr="00E71360" w:rsidRDefault="00093E5F" w:rsidP="00093E5F">
      <w:pPr>
        <w:pStyle w:val="NoSpacing"/>
        <w:ind w:firstLine="708"/>
        <w:jc w:val="both"/>
        <w:rPr>
          <w:rFonts w:ascii="Arial" w:hAnsi="Arial" w:cs="Arial"/>
          <w:sz w:val="24"/>
          <w:szCs w:val="24"/>
          <w:highlight w:val="yellow"/>
          <w:lang w:val="hr-HR"/>
        </w:rPr>
      </w:pPr>
      <w:r w:rsidRPr="00E71360">
        <w:rPr>
          <w:rFonts w:ascii="Arial" w:hAnsi="Arial" w:cs="Arial"/>
          <w:sz w:val="24"/>
          <w:szCs w:val="24"/>
          <w:lang w:val="hr-HR"/>
        </w:rPr>
        <w:t xml:space="preserve">Naručitelj će s odabranim ponuditeljem sklopiti </w:t>
      </w:r>
      <w:bookmarkStart w:id="43" w:name="_Hlk90906251"/>
      <w:r w:rsidRPr="00E71360">
        <w:rPr>
          <w:rFonts w:ascii="Arial" w:hAnsi="Arial" w:cs="Arial"/>
          <w:sz w:val="24"/>
          <w:szCs w:val="24"/>
          <w:lang w:val="hr-HR"/>
        </w:rPr>
        <w:t xml:space="preserve">Ugovor </w:t>
      </w:r>
      <w:bookmarkEnd w:id="43"/>
      <w:r w:rsidRPr="00E71360">
        <w:rPr>
          <w:rFonts w:ascii="Arial" w:hAnsi="Arial" w:cs="Arial"/>
          <w:sz w:val="24"/>
          <w:szCs w:val="24"/>
          <w:lang w:val="hr-HR"/>
        </w:rPr>
        <w:t>za izradu izvedbenog projekta likovnog postava Centra za posjetitelje "VECIO MULIN", sukladno ponudi iz točke I. ove Odluke te uvjetima iz Poziva na dostavu ponuda u postupku jednostavne nabave KLASA: 361-01/22-10/18, URBROJ: 2163-13-04/03-23-34 od 06.02.2023. godine.</w:t>
      </w:r>
    </w:p>
    <w:p w14:paraId="0958CE1A" w14:textId="77777777" w:rsidR="00093E5F" w:rsidRPr="00E71360" w:rsidRDefault="00093E5F" w:rsidP="00093E5F">
      <w:pPr>
        <w:pStyle w:val="NoSpacing"/>
        <w:rPr>
          <w:rFonts w:ascii="Arial" w:hAnsi="Arial" w:cs="Arial"/>
          <w:sz w:val="24"/>
          <w:szCs w:val="24"/>
          <w:lang w:val="hr-HR"/>
        </w:rPr>
      </w:pPr>
    </w:p>
    <w:p w14:paraId="2EE78194" w14:textId="77777777" w:rsidR="00093E5F" w:rsidRPr="00E71360" w:rsidRDefault="00093E5F" w:rsidP="00093E5F">
      <w:pPr>
        <w:jc w:val="center"/>
        <w:rPr>
          <w:rFonts w:ascii="Arial" w:hAnsi="Arial" w:cs="Arial"/>
          <w:b/>
          <w:sz w:val="24"/>
          <w:szCs w:val="24"/>
          <w:lang w:val="hr-HR"/>
        </w:rPr>
      </w:pPr>
      <w:r w:rsidRPr="00E71360">
        <w:rPr>
          <w:rFonts w:ascii="Arial" w:hAnsi="Arial" w:cs="Arial"/>
          <w:b/>
          <w:sz w:val="24"/>
          <w:szCs w:val="24"/>
          <w:lang w:val="hr-HR"/>
        </w:rPr>
        <w:t>III.</w:t>
      </w:r>
    </w:p>
    <w:p w14:paraId="0262E535" w14:textId="77777777" w:rsidR="00093E5F" w:rsidRPr="00E71360" w:rsidRDefault="00093E5F" w:rsidP="00093E5F">
      <w:pPr>
        <w:ind w:firstLine="708"/>
        <w:rPr>
          <w:rFonts w:ascii="Arial" w:hAnsi="Arial" w:cs="Arial"/>
          <w:sz w:val="24"/>
          <w:szCs w:val="24"/>
          <w:lang w:val="hr-HR"/>
        </w:rPr>
      </w:pPr>
      <w:r w:rsidRPr="00E71360">
        <w:rPr>
          <w:rFonts w:ascii="Arial" w:hAnsi="Arial" w:cs="Arial"/>
          <w:sz w:val="24"/>
          <w:szCs w:val="24"/>
          <w:lang w:val="hr-HR"/>
        </w:rPr>
        <w:t>Plaćanje će se vršiti virmanskim nalogom, po realizaciji ugovorenih usluga, u roku od 30 (trideset) dana od dana primitka e-računa od strane Izvršitelja, po dostavi predmeta nabave i detaljnog izvješća o izvršenim uslugama.</w:t>
      </w:r>
    </w:p>
    <w:p w14:paraId="26FFDEF3" w14:textId="77777777" w:rsidR="00093E5F" w:rsidRPr="00E71360" w:rsidRDefault="00093E5F" w:rsidP="00093E5F">
      <w:pPr>
        <w:ind w:firstLine="708"/>
        <w:rPr>
          <w:rFonts w:ascii="Arial" w:hAnsi="Arial" w:cs="Arial"/>
          <w:sz w:val="24"/>
          <w:szCs w:val="24"/>
          <w:lang w:val="hr-HR"/>
        </w:rPr>
      </w:pPr>
      <w:r w:rsidRPr="00E71360">
        <w:rPr>
          <w:rFonts w:ascii="Arial" w:hAnsi="Arial" w:cs="Arial"/>
          <w:sz w:val="24"/>
          <w:szCs w:val="24"/>
          <w:lang w:val="hr-HR"/>
        </w:rPr>
        <w:t xml:space="preserve">Usluga će se smatrati izvršenom po realizaciji svih usluga iz troškovnika ponuditelja i po dostavi detaljnog izvješća o izvršenim uslugama. </w:t>
      </w:r>
    </w:p>
    <w:p w14:paraId="4118C8B3" w14:textId="77777777" w:rsidR="00093E5F" w:rsidRPr="00E71360" w:rsidRDefault="00093E5F" w:rsidP="00093E5F">
      <w:pPr>
        <w:pStyle w:val="NoSpacing"/>
        <w:ind w:firstLine="708"/>
        <w:jc w:val="both"/>
        <w:rPr>
          <w:rFonts w:ascii="Arial" w:hAnsi="Arial" w:cs="Arial"/>
          <w:sz w:val="24"/>
          <w:szCs w:val="24"/>
          <w:lang w:val="hr-HR"/>
        </w:rPr>
      </w:pPr>
      <w:r w:rsidRPr="00E71360">
        <w:rPr>
          <w:rFonts w:ascii="Arial" w:hAnsi="Arial" w:cs="Arial"/>
          <w:sz w:val="24"/>
          <w:szCs w:val="24"/>
          <w:lang w:val="hr-HR"/>
        </w:rPr>
        <w:t>Za plaćanje usluge iz ove Odluke koristiti će se proračunska sredstva koja su osigurana općinskim proračunom Općine 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za 2023. godinu - proračunska stavka „CENTAR ZA POSJETITELJE VECIO MULIN“, podstavka „Izvedbeni projekti i studija izvodljivosti“ -  račun 42124, pozicija 134).</w:t>
      </w:r>
    </w:p>
    <w:p w14:paraId="6ED86340" w14:textId="77777777" w:rsidR="00093E5F" w:rsidRPr="00E71360" w:rsidRDefault="00093E5F" w:rsidP="00093E5F">
      <w:pPr>
        <w:pStyle w:val="NoSpacing"/>
        <w:ind w:firstLine="708"/>
        <w:jc w:val="both"/>
        <w:rPr>
          <w:rFonts w:ascii="Arial" w:hAnsi="Arial" w:cs="Arial"/>
          <w:sz w:val="24"/>
          <w:szCs w:val="24"/>
          <w:lang w:val="hr-HR"/>
        </w:rPr>
      </w:pPr>
    </w:p>
    <w:p w14:paraId="7E64817C" w14:textId="77777777" w:rsidR="00093E5F" w:rsidRPr="00E71360" w:rsidRDefault="00093E5F" w:rsidP="00093E5F">
      <w:pPr>
        <w:pStyle w:val="BodyText"/>
        <w:jc w:val="center"/>
        <w:rPr>
          <w:rFonts w:ascii="Arial" w:hAnsi="Arial" w:cs="Arial"/>
          <w:b/>
          <w:szCs w:val="24"/>
        </w:rPr>
      </w:pPr>
      <w:r w:rsidRPr="00E71360">
        <w:rPr>
          <w:rFonts w:ascii="Arial" w:hAnsi="Arial" w:cs="Arial"/>
          <w:b/>
          <w:szCs w:val="24"/>
        </w:rPr>
        <w:t>IV.</w:t>
      </w:r>
    </w:p>
    <w:p w14:paraId="70C88055" w14:textId="77777777" w:rsidR="00093E5F" w:rsidRPr="00E71360" w:rsidRDefault="00093E5F" w:rsidP="00093E5F">
      <w:pPr>
        <w:pStyle w:val="BodyText"/>
        <w:ind w:firstLine="708"/>
        <w:rPr>
          <w:rFonts w:ascii="Arial" w:hAnsi="Arial" w:cs="Arial"/>
          <w:szCs w:val="24"/>
        </w:rPr>
      </w:pPr>
      <w:r w:rsidRPr="00E71360">
        <w:rPr>
          <w:rFonts w:ascii="Arial" w:hAnsi="Arial" w:cs="Arial"/>
          <w:szCs w:val="24"/>
        </w:rPr>
        <w:t>Za kontrolu izvršene usluge iz ove Odluke, prilikom koje će se kontrolirati pravodobnost, količina i kvaliteta, zadužuje se Tea Rakar, Samostalni upravni referent za provođenje projekata, EU fondova i društvene djelatnosti Jedinstvenog upravnog odjela Općine Brtonigla-</w:t>
      </w:r>
      <w:proofErr w:type="spellStart"/>
      <w:r w:rsidRPr="00E71360">
        <w:rPr>
          <w:rFonts w:ascii="Arial" w:hAnsi="Arial" w:cs="Arial"/>
          <w:szCs w:val="24"/>
        </w:rPr>
        <w:t>Verteneglio</w:t>
      </w:r>
      <w:proofErr w:type="spellEnd"/>
      <w:r w:rsidRPr="00E71360">
        <w:rPr>
          <w:rFonts w:ascii="Arial" w:hAnsi="Arial" w:cs="Arial"/>
          <w:szCs w:val="24"/>
        </w:rPr>
        <w:t xml:space="preserve">.  </w:t>
      </w:r>
    </w:p>
    <w:p w14:paraId="56F03AAF" w14:textId="77777777" w:rsidR="00093E5F" w:rsidRPr="00E71360" w:rsidRDefault="00093E5F" w:rsidP="00093E5F">
      <w:pPr>
        <w:pStyle w:val="BodyText"/>
        <w:ind w:firstLine="708"/>
        <w:rPr>
          <w:rFonts w:ascii="Arial" w:hAnsi="Arial" w:cs="Arial"/>
          <w:szCs w:val="24"/>
        </w:rPr>
      </w:pPr>
      <w:r w:rsidRPr="00E71360">
        <w:rPr>
          <w:rFonts w:ascii="Arial" w:hAnsi="Arial" w:cs="Arial"/>
          <w:szCs w:val="24"/>
        </w:rPr>
        <w:t>Zadužuje se Tea Rakar, Samostalni upravni referent za provođenje projekata, EU fondova i društvene djelatnosti Jedinstvenog upravnog odjela Općine Brtonigla-</w:t>
      </w:r>
      <w:proofErr w:type="spellStart"/>
      <w:r w:rsidRPr="00E71360">
        <w:rPr>
          <w:rFonts w:ascii="Arial" w:hAnsi="Arial" w:cs="Arial"/>
          <w:szCs w:val="24"/>
        </w:rPr>
        <w:t>Verteneglio</w:t>
      </w:r>
      <w:proofErr w:type="spellEnd"/>
      <w:r w:rsidRPr="00E71360">
        <w:rPr>
          <w:rFonts w:ascii="Arial" w:hAnsi="Arial" w:cs="Arial"/>
          <w:szCs w:val="24"/>
        </w:rPr>
        <w:t xml:space="preserve"> za izradu izvješća o obavljenoj kontroli iz prethodnog stavka ove točke.</w:t>
      </w:r>
    </w:p>
    <w:p w14:paraId="59082483" w14:textId="77777777" w:rsidR="00093E5F" w:rsidRPr="00E71360" w:rsidRDefault="00093E5F" w:rsidP="00093E5F">
      <w:pPr>
        <w:pStyle w:val="BodyText"/>
        <w:rPr>
          <w:rFonts w:ascii="Arial" w:hAnsi="Arial" w:cs="Arial"/>
          <w:b/>
          <w:szCs w:val="24"/>
        </w:rPr>
      </w:pPr>
    </w:p>
    <w:p w14:paraId="286DA6BC" w14:textId="77777777" w:rsidR="00093E5F" w:rsidRPr="00E71360" w:rsidRDefault="00093E5F" w:rsidP="00093E5F">
      <w:pPr>
        <w:pStyle w:val="BodyText"/>
        <w:rPr>
          <w:rFonts w:ascii="Arial" w:hAnsi="Arial" w:cs="Arial"/>
          <w:b/>
          <w:szCs w:val="24"/>
        </w:rPr>
      </w:pPr>
    </w:p>
    <w:p w14:paraId="11A2386A" w14:textId="77777777" w:rsidR="00093E5F" w:rsidRPr="00E71360" w:rsidRDefault="00093E5F" w:rsidP="00093E5F">
      <w:pPr>
        <w:pStyle w:val="BodyText"/>
        <w:jc w:val="center"/>
        <w:rPr>
          <w:rFonts w:ascii="Arial" w:hAnsi="Arial" w:cs="Arial"/>
          <w:b/>
          <w:szCs w:val="24"/>
        </w:rPr>
      </w:pPr>
      <w:r w:rsidRPr="00E71360">
        <w:rPr>
          <w:rFonts w:ascii="Arial" w:hAnsi="Arial" w:cs="Arial"/>
          <w:b/>
          <w:szCs w:val="24"/>
        </w:rPr>
        <w:t>V.</w:t>
      </w:r>
    </w:p>
    <w:p w14:paraId="175B043D" w14:textId="77777777" w:rsidR="00093E5F" w:rsidRPr="00E71360" w:rsidRDefault="00093E5F" w:rsidP="00093E5F">
      <w:pPr>
        <w:pStyle w:val="NoSpacing"/>
        <w:jc w:val="both"/>
        <w:rPr>
          <w:rFonts w:ascii="Arial" w:hAnsi="Arial" w:cs="Arial"/>
          <w:sz w:val="24"/>
          <w:szCs w:val="24"/>
          <w:lang w:val="hr-HR"/>
        </w:rPr>
      </w:pPr>
      <w:r w:rsidRPr="00E71360">
        <w:rPr>
          <w:rFonts w:ascii="Arial" w:hAnsi="Arial" w:cs="Arial"/>
          <w:sz w:val="24"/>
          <w:szCs w:val="24"/>
          <w:lang w:val="hr-HR"/>
        </w:rPr>
        <w:tab/>
        <w:t>Ova Odluka stupa na snagu danom donošenja, a ista će se objaviti i u Službenim novinama Općine 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w:t>
      </w:r>
    </w:p>
    <w:p w14:paraId="19BE67D0" w14:textId="77777777" w:rsidR="00093E5F" w:rsidRPr="00E71360" w:rsidRDefault="00093E5F" w:rsidP="00093E5F">
      <w:pPr>
        <w:pStyle w:val="NoSpacing"/>
        <w:ind w:firstLine="708"/>
        <w:jc w:val="both"/>
        <w:rPr>
          <w:rFonts w:ascii="Arial" w:hAnsi="Arial" w:cs="Arial"/>
          <w:sz w:val="24"/>
          <w:szCs w:val="24"/>
          <w:lang w:val="hr-HR"/>
        </w:rPr>
      </w:pPr>
      <w:r w:rsidRPr="00E71360">
        <w:rPr>
          <w:rFonts w:ascii="Arial" w:hAnsi="Arial" w:cs="Arial"/>
          <w:sz w:val="24"/>
          <w:szCs w:val="24"/>
          <w:lang w:val="hr-HR"/>
        </w:rPr>
        <w:lastRenderedPageBreak/>
        <w:t>Ova Odluka, zajedno sa preslikom Zapisnika o otvaranju, pregledu i ocjeni ponuda, dostavlja svim ponuditeljima na dokaziv način.</w:t>
      </w:r>
    </w:p>
    <w:p w14:paraId="1F1DCDBF" w14:textId="77777777" w:rsidR="00093E5F" w:rsidRPr="00E71360" w:rsidRDefault="00093E5F" w:rsidP="00093E5F">
      <w:pPr>
        <w:pStyle w:val="NoSpacing"/>
        <w:rPr>
          <w:rFonts w:ascii="Arial" w:hAnsi="Arial" w:cs="Arial"/>
          <w:sz w:val="24"/>
          <w:szCs w:val="24"/>
          <w:highlight w:val="yellow"/>
          <w:lang w:val="hr-HR"/>
        </w:rPr>
      </w:pPr>
    </w:p>
    <w:p w14:paraId="556ADA06" w14:textId="77777777" w:rsidR="00093E5F" w:rsidRPr="00E71360" w:rsidRDefault="00093E5F" w:rsidP="00093E5F">
      <w:pPr>
        <w:rPr>
          <w:rFonts w:ascii="Arial" w:hAnsi="Arial" w:cs="Arial"/>
          <w:sz w:val="24"/>
          <w:szCs w:val="24"/>
          <w:lang w:val="hr-HR"/>
        </w:rPr>
      </w:pPr>
      <w:r w:rsidRPr="00E71360">
        <w:rPr>
          <w:rFonts w:ascii="Arial" w:hAnsi="Arial" w:cs="Arial"/>
          <w:sz w:val="24"/>
          <w:szCs w:val="24"/>
          <w:lang w:val="hr-HR"/>
        </w:rPr>
        <w:t>KLASA: 361-01/22-10/18</w:t>
      </w:r>
    </w:p>
    <w:p w14:paraId="7F3AF683" w14:textId="77777777" w:rsidR="00093E5F" w:rsidRPr="00E71360" w:rsidRDefault="00093E5F" w:rsidP="00093E5F">
      <w:pPr>
        <w:rPr>
          <w:rFonts w:ascii="Arial" w:hAnsi="Arial" w:cs="Arial"/>
          <w:sz w:val="24"/>
          <w:szCs w:val="24"/>
          <w:lang w:val="hr-HR"/>
        </w:rPr>
      </w:pPr>
      <w:r w:rsidRPr="00E71360">
        <w:rPr>
          <w:rFonts w:ascii="Arial" w:hAnsi="Arial" w:cs="Arial"/>
          <w:sz w:val="24"/>
          <w:szCs w:val="24"/>
          <w:lang w:val="hr-HR"/>
        </w:rPr>
        <w:t>URBROJ: 2163-13-04/03-23-39</w:t>
      </w:r>
    </w:p>
    <w:p w14:paraId="140FF3BB" w14:textId="77777777" w:rsidR="00093E5F" w:rsidRPr="00E71360" w:rsidRDefault="00093E5F" w:rsidP="00093E5F">
      <w:pPr>
        <w:rPr>
          <w:rFonts w:ascii="Arial" w:hAnsi="Arial" w:cs="Arial"/>
          <w:sz w:val="24"/>
          <w:szCs w:val="24"/>
          <w:lang w:val="hr-HR"/>
        </w:rPr>
      </w:pPr>
      <w:r w:rsidRPr="00E71360">
        <w:rPr>
          <w:rFonts w:ascii="Arial" w:hAnsi="Arial" w:cs="Arial"/>
          <w:sz w:val="24"/>
          <w:szCs w:val="24"/>
          <w:lang w:val="hr-HR"/>
        </w:rPr>
        <w:t>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14.02.2023. god.</w:t>
      </w:r>
    </w:p>
    <w:p w14:paraId="43061564" w14:textId="77777777" w:rsidR="00093E5F" w:rsidRPr="00E71360" w:rsidRDefault="00093E5F" w:rsidP="00093E5F">
      <w:pPr>
        <w:pStyle w:val="NoSpacing"/>
        <w:rPr>
          <w:rFonts w:ascii="Arial" w:hAnsi="Arial" w:cs="Arial"/>
          <w:color w:val="7030A0"/>
          <w:sz w:val="24"/>
          <w:szCs w:val="24"/>
          <w:highlight w:val="yellow"/>
          <w:lang w:val="hr-HR"/>
        </w:rPr>
      </w:pPr>
    </w:p>
    <w:p w14:paraId="5B6F699B" w14:textId="77777777" w:rsidR="00093E5F" w:rsidRPr="00E71360" w:rsidRDefault="00093E5F" w:rsidP="00093E5F">
      <w:pPr>
        <w:pStyle w:val="NoSpacing"/>
        <w:jc w:val="right"/>
        <w:rPr>
          <w:rFonts w:ascii="Arial" w:hAnsi="Arial" w:cs="Arial"/>
          <w:sz w:val="24"/>
          <w:szCs w:val="24"/>
          <w:lang w:val="hr-HR"/>
        </w:rPr>
      </w:pPr>
      <w:r w:rsidRPr="00E71360">
        <w:rPr>
          <w:rFonts w:ascii="Arial" w:hAnsi="Arial" w:cs="Arial"/>
          <w:sz w:val="24"/>
          <w:szCs w:val="24"/>
          <w:lang w:val="hr-HR"/>
        </w:rPr>
        <w:t>OPĆINA BRTONIGLA-VERTENEGLIO</w:t>
      </w:r>
    </w:p>
    <w:p w14:paraId="5C3335B3" w14:textId="77777777" w:rsidR="00093E5F" w:rsidRPr="00E71360" w:rsidRDefault="00093E5F" w:rsidP="00093E5F">
      <w:pPr>
        <w:pStyle w:val="NoSpacing"/>
        <w:jc w:val="right"/>
        <w:rPr>
          <w:rFonts w:ascii="Arial" w:hAnsi="Arial" w:cs="Arial"/>
          <w:sz w:val="24"/>
          <w:szCs w:val="24"/>
          <w:lang w:val="hr-HR"/>
        </w:rPr>
      </w:pPr>
      <w:r w:rsidRPr="00E71360">
        <w:rPr>
          <w:rFonts w:ascii="Arial" w:hAnsi="Arial" w:cs="Arial"/>
          <w:sz w:val="24"/>
          <w:szCs w:val="24"/>
          <w:lang w:val="hr-HR"/>
        </w:rPr>
        <w:t>Načelnik</w:t>
      </w:r>
    </w:p>
    <w:p w14:paraId="339FFE6D" w14:textId="2687A001" w:rsidR="00093E5F" w:rsidRPr="00E71360" w:rsidRDefault="00093E5F" w:rsidP="00093E5F">
      <w:pPr>
        <w:pStyle w:val="NoSpacing"/>
        <w:jc w:val="right"/>
        <w:rPr>
          <w:rFonts w:ascii="Arial" w:hAnsi="Arial" w:cs="Arial"/>
          <w:sz w:val="24"/>
          <w:szCs w:val="24"/>
          <w:lang w:val="hr-HR"/>
        </w:rPr>
      </w:pPr>
      <w:r w:rsidRPr="00E71360">
        <w:rPr>
          <w:rFonts w:ascii="Arial" w:hAnsi="Arial" w:cs="Arial"/>
          <w:sz w:val="24"/>
          <w:szCs w:val="24"/>
          <w:lang w:val="hr-HR"/>
        </w:rPr>
        <w:t xml:space="preserve">Neš Sinožić, </w:t>
      </w:r>
      <w:proofErr w:type="spellStart"/>
      <w:r w:rsidRPr="00E71360">
        <w:rPr>
          <w:rFonts w:ascii="Arial" w:hAnsi="Arial" w:cs="Arial"/>
          <w:sz w:val="24"/>
          <w:szCs w:val="24"/>
          <w:lang w:val="hr-HR"/>
        </w:rPr>
        <w:t>mag.</w:t>
      </w:r>
      <w:r w:rsidR="00495DBB" w:rsidRPr="00E71360">
        <w:rPr>
          <w:rFonts w:ascii="Arial" w:hAnsi="Arial" w:cs="Arial"/>
          <w:sz w:val="24"/>
          <w:szCs w:val="24"/>
          <w:lang w:val="hr-HR"/>
        </w:rPr>
        <w:t>ing.agr</w:t>
      </w:r>
      <w:proofErr w:type="spellEnd"/>
      <w:r w:rsidR="00495DBB" w:rsidRPr="00E71360">
        <w:rPr>
          <w:rFonts w:ascii="Arial" w:hAnsi="Arial" w:cs="Arial"/>
          <w:sz w:val="24"/>
          <w:szCs w:val="24"/>
          <w:lang w:val="hr-HR"/>
        </w:rPr>
        <w:t>. v.r.</w:t>
      </w:r>
    </w:p>
    <w:p w14:paraId="7FA46F06" w14:textId="70564AEE" w:rsidR="00093E5F" w:rsidRPr="00E71360" w:rsidRDefault="00093E5F" w:rsidP="00093E5F">
      <w:pPr>
        <w:spacing w:after="55" w:line="259" w:lineRule="auto"/>
        <w:rPr>
          <w:rFonts w:ascii="Arial" w:hAnsi="Arial" w:cs="Arial"/>
          <w:b/>
          <w:sz w:val="24"/>
          <w:szCs w:val="24"/>
          <w:lang w:val="hr-HR"/>
        </w:rPr>
      </w:pPr>
    </w:p>
    <w:p w14:paraId="70BAD892" w14:textId="4B134C5A" w:rsidR="00093E5F" w:rsidRPr="0012608F" w:rsidRDefault="00093E5F" w:rsidP="00093E5F">
      <w:pPr>
        <w:pStyle w:val="ListParagraph"/>
        <w:numPr>
          <w:ilvl w:val="0"/>
          <w:numId w:val="26"/>
        </w:numPr>
        <w:spacing w:after="55" w:line="259" w:lineRule="auto"/>
        <w:jc w:val="center"/>
        <w:rPr>
          <w:rFonts w:cs="Arial"/>
          <w:b/>
          <w:sz w:val="24"/>
          <w:szCs w:val="24"/>
          <w:lang w:val="hr-HR"/>
        </w:rPr>
      </w:pPr>
    </w:p>
    <w:p w14:paraId="49C0BDAD" w14:textId="77777777" w:rsidR="00093E5F" w:rsidRPr="00E71360" w:rsidRDefault="00093E5F" w:rsidP="00093E5F">
      <w:pPr>
        <w:rPr>
          <w:rFonts w:ascii="Arial" w:hAnsi="Arial" w:cs="Arial"/>
          <w:lang w:val="hr-HR"/>
        </w:rPr>
      </w:pPr>
      <w:r w:rsidRPr="00E71360">
        <w:rPr>
          <w:rFonts w:ascii="Arial" w:hAnsi="Arial" w:cs="Arial"/>
          <w:sz w:val="16"/>
          <w:lang w:val="hr-HR"/>
        </w:rPr>
        <w:t>                                           </w:t>
      </w:r>
      <w:r w:rsidRPr="00E71360">
        <w:rPr>
          <w:rFonts w:ascii="Arial" w:hAnsi="Arial" w:cs="Arial"/>
          <w:lang w:val="hr-HR"/>
        </w:rPr>
        <w:fldChar w:fldCharType="begin"/>
      </w:r>
      <w:r w:rsidRPr="00E71360">
        <w:rPr>
          <w:rFonts w:ascii="Arial" w:hAnsi="Arial" w:cs="Arial"/>
          <w:lang w:val="hr-HR"/>
        </w:rPr>
        <w:instrText xml:space="preserve"> INCLUDEPICTURE "http://rizicna.azo.hr/iszo/images/grb_rh.jpg" \* MERGEFORMATINET </w:instrText>
      </w:r>
      <w:r w:rsidRPr="00E71360">
        <w:rPr>
          <w:rFonts w:ascii="Arial" w:hAnsi="Arial" w:cs="Arial"/>
          <w:lang w:val="hr-HR"/>
        </w:rPr>
        <w:fldChar w:fldCharType="separate"/>
      </w:r>
      <w:r w:rsidRPr="00E71360">
        <w:rPr>
          <w:rFonts w:ascii="Arial" w:hAnsi="Arial" w:cs="Arial"/>
          <w:lang w:val="hr-HR"/>
        </w:rPr>
        <w:fldChar w:fldCharType="begin"/>
      </w:r>
      <w:r w:rsidRPr="00E71360">
        <w:rPr>
          <w:rFonts w:ascii="Arial" w:hAnsi="Arial" w:cs="Arial"/>
          <w:lang w:val="hr-HR"/>
        </w:rPr>
        <w:instrText xml:space="preserve"> INCLUDEPICTURE  "http://rizicna.azo.hr/iszo/images/grb_rh.jpg" \* MERGEFORMATINET </w:instrText>
      </w:r>
      <w:r w:rsidRPr="00E71360">
        <w:rPr>
          <w:rFonts w:ascii="Arial" w:hAnsi="Arial" w:cs="Arial"/>
          <w:lang w:val="hr-HR"/>
        </w:rPr>
        <w:fldChar w:fldCharType="separate"/>
      </w:r>
      <w:r w:rsidRPr="00E71360">
        <w:rPr>
          <w:rFonts w:ascii="Arial" w:hAnsi="Arial" w:cs="Arial"/>
          <w:lang w:val="hr-HR"/>
        </w:rPr>
        <w:fldChar w:fldCharType="begin"/>
      </w:r>
      <w:r w:rsidRPr="00E71360">
        <w:rPr>
          <w:rFonts w:ascii="Arial" w:hAnsi="Arial" w:cs="Arial"/>
          <w:lang w:val="hr-HR"/>
        </w:rPr>
        <w:instrText xml:space="preserve"> INCLUDEPICTURE  "http://rizicna.azo.hr/iszo/images/grb_rh.jpg" \* MERGEFORMATINET </w:instrText>
      </w:r>
      <w:r w:rsidRPr="00E71360">
        <w:rPr>
          <w:rFonts w:ascii="Arial" w:hAnsi="Arial" w:cs="Arial"/>
          <w:lang w:val="hr-HR"/>
        </w:rPr>
        <w:fldChar w:fldCharType="separate"/>
      </w:r>
      <w:r w:rsidRPr="00E71360">
        <w:rPr>
          <w:rFonts w:ascii="Arial" w:hAnsi="Arial" w:cs="Arial"/>
          <w:lang w:val="hr-HR"/>
        </w:rPr>
        <w:fldChar w:fldCharType="begin"/>
      </w:r>
      <w:r w:rsidRPr="00E71360">
        <w:rPr>
          <w:rFonts w:ascii="Arial" w:hAnsi="Arial" w:cs="Arial"/>
          <w:lang w:val="hr-HR"/>
        </w:rPr>
        <w:instrText xml:space="preserve"> INCLUDEPICTURE  "http://rizicna.azo.hr/iszo/images/grb_rh.jpg" \* MERGEFORMATINET </w:instrText>
      </w:r>
      <w:r w:rsidRPr="00E71360">
        <w:rPr>
          <w:rFonts w:ascii="Arial" w:hAnsi="Arial" w:cs="Arial"/>
          <w:lang w:val="hr-HR"/>
        </w:rPr>
        <w:fldChar w:fldCharType="separate"/>
      </w:r>
      <w:r w:rsidRPr="00E71360">
        <w:rPr>
          <w:rFonts w:ascii="Arial" w:hAnsi="Arial" w:cs="Arial"/>
          <w:lang w:val="hr-HR"/>
        </w:rPr>
        <w:fldChar w:fldCharType="begin"/>
      </w:r>
      <w:r w:rsidRPr="00E71360">
        <w:rPr>
          <w:rFonts w:ascii="Arial" w:hAnsi="Arial" w:cs="Arial"/>
          <w:lang w:val="hr-HR"/>
        </w:rPr>
        <w:instrText xml:space="preserve"> INCLUDEPICTURE  "http://rizicna.azo.hr/iszo/images/grb_rh.jpg" \* MERGEFORMATINET </w:instrText>
      </w:r>
      <w:r w:rsidRPr="00E71360">
        <w:rPr>
          <w:rFonts w:ascii="Arial" w:hAnsi="Arial" w:cs="Arial"/>
          <w:lang w:val="hr-HR"/>
        </w:rPr>
        <w:fldChar w:fldCharType="separate"/>
      </w:r>
      <w:r w:rsidRPr="00E71360">
        <w:rPr>
          <w:rFonts w:ascii="Arial" w:hAnsi="Arial" w:cs="Arial"/>
          <w:lang w:val="hr-HR"/>
        </w:rPr>
        <w:fldChar w:fldCharType="begin"/>
      </w:r>
      <w:r w:rsidRPr="00E71360">
        <w:rPr>
          <w:rFonts w:ascii="Arial" w:hAnsi="Arial" w:cs="Arial"/>
          <w:lang w:val="hr-HR"/>
        </w:rPr>
        <w:instrText xml:space="preserve"> INCLUDEPICTURE  "http://rizicna.azo.hr/iszo/images/grb_rh.jpg" \* MERGEFORMATINET </w:instrText>
      </w:r>
      <w:r w:rsidRPr="00E71360">
        <w:rPr>
          <w:rFonts w:ascii="Arial" w:hAnsi="Arial" w:cs="Arial"/>
          <w:lang w:val="hr-HR"/>
        </w:rPr>
        <w:fldChar w:fldCharType="separate"/>
      </w:r>
      <w:r w:rsidRPr="00E71360">
        <w:rPr>
          <w:rFonts w:ascii="Arial" w:hAnsi="Arial" w:cs="Arial"/>
          <w:lang w:val="hr-HR"/>
        </w:rPr>
        <w:fldChar w:fldCharType="begin"/>
      </w:r>
      <w:r w:rsidRPr="00E71360">
        <w:rPr>
          <w:rFonts w:ascii="Arial" w:hAnsi="Arial" w:cs="Arial"/>
          <w:lang w:val="hr-HR"/>
        </w:rPr>
        <w:instrText xml:space="preserve"> INCLUDEPICTURE  "http://rizicna.azo.hr/iszo/images/grb_rh.jpg" \* MERGEFORMATINET </w:instrText>
      </w:r>
      <w:r w:rsidRPr="00E71360">
        <w:rPr>
          <w:rFonts w:ascii="Arial" w:hAnsi="Arial" w:cs="Arial"/>
          <w:lang w:val="hr-HR"/>
        </w:rPr>
        <w:fldChar w:fldCharType="separate"/>
      </w:r>
      <w:r w:rsidRPr="00E71360">
        <w:rPr>
          <w:rFonts w:ascii="Arial" w:hAnsi="Arial" w:cs="Arial"/>
          <w:lang w:val="hr-HR"/>
        </w:rPr>
        <w:fldChar w:fldCharType="begin"/>
      </w:r>
      <w:r w:rsidRPr="00E71360">
        <w:rPr>
          <w:rFonts w:ascii="Arial" w:hAnsi="Arial" w:cs="Arial"/>
          <w:lang w:val="hr-HR"/>
        </w:rPr>
        <w:instrText xml:space="preserve"> INCLUDEPICTURE  "http://rizicna.azo.hr/iszo/images/grb_rh.jpg" \* MERGEFORMATINET </w:instrText>
      </w:r>
      <w:r w:rsidRPr="00E71360">
        <w:rPr>
          <w:rFonts w:ascii="Arial" w:hAnsi="Arial" w:cs="Arial"/>
          <w:lang w:val="hr-HR"/>
        </w:rPr>
        <w:fldChar w:fldCharType="separate"/>
      </w:r>
      <w:r w:rsidRPr="00E71360">
        <w:rPr>
          <w:rFonts w:ascii="Arial" w:hAnsi="Arial" w:cs="Arial"/>
          <w:lang w:val="hr-HR"/>
        </w:rPr>
        <w:fldChar w:fldCharType="begin"/>
      </w:r>
      <w:r w:rsidRPr="00E71360">
        <w:rPr>
          <w:rFonts w:ascii="Arial" w:hAnsi="Arial" w:cs="Arial"/>
          <w:lang w:val="hr-HR"/>
        </w:rPr>
        <w:instrText xml:space="preserve"> INCLUDEPICTURE  "http://rizicna.azo.hr/iszo/images/grb_rh.jpg" \* MERGEFORMATINET </w:instrText>
      </w:r>
      <w:r w:rsidRPr="00E71360">
        <w:rPr>
          <w:rFonts w:ascii="Arial" w:hAnsi="Arial" w:cs="Arial"/>
          <w:lang w:val="hr-HR"/>
        </w:rPr>
        <w:fldChar w:fldCharType="separate"/>
      </w:r>
      <w:r w:rsidRPr="00E71360">
        <w:rPr>
          <w:rFonts w:ascii="Arial" w:hAnsi="Arial" w:cs="Arial"/>
          <w:lang w:val="hr-HR"/>
        </w:rPr>
        <w:fldChar w:fldCharType="begin"/>
      </w:r>
      <w:r w:rsidRPr="00E71360">
        <w:rPr>
          <w:rFonts w:ascii="Arial" w:hAnsi="Arial" w:cs="Arial"/>
          <w:lang w:val="hr-HR"/>
        </w:rPr>
        <w:instrText xml:space="preserve"> INCLUDEPICTURE  "http://rizicna.azo.hr/iszo/images/grb_rh.jpg" \* MERGEFORMATINET </w:instrText>
      </w:r>
      <w:r w:rsidRPr="00E71360">
        <w:rPr>
          <w:rFonts w:ascii="Arial" w:hAnsi="Arial" w:cs="Arial"/>
          <w:lang w:val="hr-HR"/>
        </w:rPr>
        <w:fldChar w:fldCharType="separate"/>
      </w:r>
      <w:r w:rsidRPr="00E71360">
        <w:rPr>
          <w:rFonts w:ascii="Arial" w:hAnsi="Arial" w:cs="Arial"/>
          <w:lang w:val="hr-HR"/>
        </w:rPr>
        <w:fldChar w:fldCharType="begin"/>
      </w:r>
      <w:r w:rsidRPr="00E71360">
        <w:rPr>
          <w:rFonts w:ascii="Arial" w:hAnsi="Arial" w:cs="Arial"/>
          <w:lang w:val="hr-HR"/>
        </w:rPr>
        <w:instrText xml:space="preserve"> INCLUDEPICTURE  "http://rizicna.azo.hr/iszo/images/grb_rh.jpg" \* MERGEFORMATINET </w:instrText>
      </w:r>
      <w:r w:rsidRPr="00E71360">
        <w:rPr>
          <w:rFonts w:ascii="Arial" w:hAnsi="Arial" w:cs="Arial"/>
          <w:lang w:val="hr-HR"/>
        </w:rPr>
        <w:fldChar w:fldCharType="separate"/>
      </w:r>
      <w:r w:rsidRPr="00E71360">
        <w:rPr>
          <w:rFonts w:ascii="Arial" w:hAnsi="Arial" w:cs="Arial"/>
          <w:lang w:val="hr-HR"/>
        </w:rPr>
        <w:fldChar w:fldCharType="begin"/>
      </w:r>
      <w:r w:rsidRPr="00E71360">
        <w:rPr>
          <w:rFonts w:ascii="Arial" w:hAnsi="Arial" w:cs="Arial"/>
          <w:lang w:val="hr-HR"/>
        </w:rPr>
        <w:instrText xml:space="preserve"> INCLUDEPICTURE  "http://rizicna.azo.hr/iszo/images/grb_rh.jpg" \* MERGEFORMATINET </w:instrText>
      </w:r>
      <w:r w:rsidRPr="00E71360">
        <w:rPr>
          <w:rFonts w:ascii="Arial" w:hAnsi="Arial" w:cs="Arial"/>
          <w:lang w:val="hr-HR"/>
        </w:rPr>
        <w:fldChar w:fldCharType="separate"/>
      </w:r>
      <w:r w:rsidRPr="00E71360">
        <w:rPr>
          <w:rFonts w:ascii="Arial" w:hAnsi="Arial" w:cs="Arial"/>
          <w:lang w:val="hr-HR"/>
        </w:rPr>
        <w:fldChar w:fldCharType="begin"/>
      </w:r>
      <w:r w:rsidRPr="00E71360">
        <w:rPr>
          <w:rFonts w:ascii="Arial" w:hAnsi="Arial" w:cs="Arial"/>
          <w:lang w:val="hr-HR"/>
        </w:rPr>
        <w:instrText xml:space="preserve"> INCLUDEPICTURE  "http://rizicna.azo.hr/iszo/images/grb_rh.jpg" \* MERGEFORMATINET </w:instrText>
      </w:r>
      <w:r w:rsidRPr="00E71360">
        <w:rPr>
          <w:rFonts w:ascii="Arial" w:hAnsi="Arial" w:cs="Arial"/>
          <w:lang w:val="hr-HR"/>
        </w:rPr>
        <w:fldChar w:fldCharType="separate"/>
      </w:r>
      <w:r w:rsidRPr="00E71360">
        <w:rPr>
          <w:rFonts w:ascii="Arial" w:hAnsi="Arial" w:cs="Arial"/>
          <w:lang w:val="hr-HR"/>
        </w:rPr>
        <w:fldChar w:fldCharType="begin"/>
      </w:r>
      <w:r w:rsidRPr="00E71360">
        <w:rPr>
          <w:rFonts w:ascii="Arial" w:hAnsi="Arial" w:cs="Arial"/>
          <w:lang w:val="hr-HR"/>
        </w:rPr>
        <w:instrText xml:space="preserve"> INCLUDEPICTURE  "http://rizicna.azo.hr/iszo/images/grb_rh.jpg" \* MERGEFORMATINET </w:instrText>
      </w:r>
      <w:r w:rsidRPr="00E71360">
        <w:rPr>
          <w:rFonts w:ascii="Arial" w:hAnsi="Arial" w:cs="Arial"/>
          <w:lang w:val="hr-HR"/>
        </w:rPr>
        <w:fldChar w:fldCharType="separate"/>
      </w:r>
      <w:r w:rsidRPr="00E71360">
        <w:rPr>
          <w:rFonts w:ascii="Arial" w:hAnsi="Arial" w:cs="Arial"/>
          <w:lang w:val="hr-HR"/>
        </w:rPr>
        <w:fldChar w:fldCharType="begin"/>
      </w:r>
      <w:r w:rsidRPr="00E71360">
        <w:rPr>
          <w:rFonts w:ascii="Arial" w:hAnsi="Arial" w:cs="Arial"/>
          <w:lang w:val="hr-HR"/>
        </w:rPr>
        <w:instrText xml:space="preserve"> INCLUDEPICTURE  "http://rizicna.azo.hr/iszo/images/grb_rh.jpg" \* MERGEFORMATINET </w:instrText>
      </w:r>
      <w:r w:rsidRPr="00E71360">
        <w:rPr>
          <w:rFonts w:ascii="Arial" w:hAnsi="Arial" w:cs="Arial"/>
          <w:lang w:val="hr-HR"/>
        </w:rPr>
        <w:fldChar w:fldCharType="separate"/>
      </w:r>
      <w:r w:rsidRPr="00E71360">
        <w:rPr>
          <w:rFonts w:ascii="Arial" w:hAnsi="Arial" w:cs="Arial"/>
          <w:lang w:val="hr-HR"/>
        </w:rPr>
        <w:fldChar w:fldCharType="begin"/>
      </w:r>
      <w:r w:rsidRPr="00E71360">
        <w:rPr>
          <w:rFonts w:ascii="Arial" w:hAnsi="Arial" w:cs="Arial"/>
          <w:lang w:val="hr-HR"/>
        </w:rPr>
        <w:instrText xml:space="preserve"> INCLUDEPICTURE  "http://rizicna.azo.hr/iszo/images/grb_rh.jpg" \* MERGEFORMATINET </w:instrText>
      </w:r>
      <w:r w:rsidRPr="00E71360">
        <w:rPr>
          <w:rFonts w:ascii="Arial" w:hAnsi="Arial" w:cs="Arial"/>
          <w:lang w:val="hr-HR"/>
        </w:rPr>
        <w:fldChar w:fldCharType="separate"/>
      </w:r>
      <w:r w:rsidRPr="00E71360">
        <w:rPr>
          <w:rFonts w:ascii="Arial" w:hAnsi="Arial" w:cs="Arial"/>
          <w:lang w:val="hr-HR"/>
        </w:rPr>
        <w:fldChar w:fldCharType="begin"/>
      </w:r>
      <w:r w:rsidRPr="00E71360">
        <w:rPr>
          <w:rFonts w:ascii="Arial" w:hAnsi="Arial" w:cs="Arial"/>
          <w:lang w:val="hr-HR"/>
        </w:rPr>
        <w:instrText xml:space="preserve"> INCLUDEPICTURE  "http://rizicna.azo.hr/iszo/images/grb_rh.jpg" \* MERGEFORMATINET </w:instrText>
      </w:r>
      <w:r w:rsidRPr="00E71360">
        <w:rPr>
          <w:rFonts w:ascii="Arial" w:hAnsi="Arial" w:cs="Arial"/>
          <w:lang w:val="hr-HR"/>
        </w:rPr>
        <w:fldChar w:fldCharType="separate"/>
      </w:r>
      <w:r w:rsidRPr="00E71360">
        <w:rPr>
          <w:rFonts w:ascii="Arial" w:hAnsi="Arial" w:cs="Arial"/>
          <w:lang w:val="hr-HR"/>
        </w:rPr>
        <w:fldChar w:fldCharType="begin"/>
      </w:r>
      <w:r w:rsidRPr="00E71360">
        <w:rPr>
          <w:rFonts w:ascii="Arial" w:hAnsi="Arial" w:cs="Arial"/>
          <w:lang w:val="hr-HR"/>
        </w:rPr>
        <w:instrText xml:space="preserve"> INCLUDEPICTURE  "http://rizicna.azo.hr/iszo/images/grb_rh.jpg" \* MERGEFORMATINET </w:instrText>
      </w:r>
      <w:r w:rsidRPr="00E71360">
        <w:rPr>
          <w:rFonts w:ascii="Arial" w:hAnsi="Arial" w:cs="Arial"/>
          <w:lang w:val="hr-HR"/>
        </w:rPr>
        <w:fldChar w:fldCharType="separate"/>
      </w:r>
      <w:r w:rsidRPr="00E71360">
        <w:rPr>
          <w:rFonts w:ascii="Arial" w:hAnsi="Arial" w:cs="Arial"/>
          <w:lang w:val="hr-HR"/>
        </w:rPr>
        <w:fldChar w:fldCharType="begin"/>
      </w:r>
      <w:r w:rsidRPr="00E71360">
        <w:rPr>
          <w:rFonts w:ascii="Arial" w:hAnsi="Arial" w:cs="Arial"/>
          <w:lang w:val="hr-HR"/>
        </w:rPr>
        <w:instrText xml:space="preserve"> INCLUDEPICTURE  "http://rizicna.azo.hr/iszo/images/grb_rh.jpg" \* MERGEFORMATINET </w:instrText>
      </w:r>
      <w:r w:rsidRPr="00E71360">
        <w:rPr>
          <w:rFonts w:ascii="Arial" w:hAnsi="Arial" w:cs="Arial"/>
          <w:lang w:val="hr-HR"/>
        </w:rPr>
        <w:fldChar w:fldCharType="separate"/>
      </w:r>
      <w:r w:rsidRPr="00E71360">
        <w:rPr>
          <w:rFonts w:ascii="Arial" w:hAnsi="Arial" w:cs="Arial"/>
          <w:lang w:val="hr-HR"/>
        </w:rPr>
        <w:fldChar w:fldCharType="begin"/>
      </w:r>
      <w:r w:rsidRPr="00E71360">
        <w:rPr>
          <w:rFonts w:ascii="Arial" w:hAnsi="Arial" w:cs="Arial"/>
          <w:lang w:val="hr-HR"/>
        </w:rPr>
        <w:instrText xml:space="preserve"> INCLUDEPICTURE  "http://rizicna.azo.hr/iszo/images/grb_rh.jpg" \* MERGEFORMATINET </w:instrText>
      </w:r>
      <w:r w:rsidRPr="00E71360">
        <w:rPr>
          <w:rFonts w:ascii="Arial" w:hAnsi="Arial" w:cs="Arial"/>
          <w:lang w:val="hr-HR"/>
        </w:rPr>
        <w:fldChar w:fldCharType="separate"/>
      </w:r>
      <w:r w:rsidRPr="00E71360">
        <w:rPr>
          <w:rFonts w:ascii="Arial" w:hAnsi="Arial" w:cs="Arial"/>
          <w:lang w:val="hr-HR"/>
        </w:rPr>
        <w:fldChar w:fldCharType="begin"/>
      </w:r>
      <w:r w:rsidRPr="00E71360">
        <w:rPr>
          <w:rFonts w:ascii="Arial" w:hAnsi="Arial" w:cs="Arial"/>
          <w:lang w:val="hr-HR"/>
        </w:rPr>
        <w:instrText xml:space="preserve"> INCLUDEPICTURE  "http://rizicna.azo.hr/iszo/images/grb_rh.jpg" \* MERGEFORMATINET </w:instrText>
      </w:r>
      <w:r w:rsidRPr="00E71360">
        <w:rPr>
          <w:rFonts w:ascii="Arial" w:hAnsi="Arial" w:cs="Arial"/>
          <w:lang w:val="hr-HR"/>
        </w:rPr>
        <w:fldChar w:fldCharType="separate"/>
      </w:r>
      <w:r w:rsidRPr="00E71360">
        <w:rPr>
          <w:rFonts w:ascii="Arial" w:hAnsi="Arial" w:cs="Arial"/>
          <w:lang w:val="hr-HR"/>
        </w:rPr>
        <w:fldChar w:fldCharType="begin"/>
      </w:r>
      <w:r w:rsidRPr="00E71360">
        <w:rPr>
          <w:rFonts w:ascii="Arial" w:hAnsi="Arial" w:cs="Arial"/>
          <w:lang w:val="hr-HR"/>
        </w:rPr>
        <w:instrText xml:space="preserve"> INCLUDEPICTURE  "http://rizicna.azo.hr/iszo/images/grb_rh.jpg" \* MERGEFORMATINET </w:instrText>
      </w:r>
      <w:r w:rsidRPr="00E71360">
        <w:rPr>
          <w:rFonts w:ascii="Arial" w:hAnsi="Arial" w:cs="Arial"/>
          <w:lang w:val="hr-HR"/>
        </w:rPr>
        <w:fldChar w:fldCharType="separate"/>
      </w:r>
      <w:r w:rsidRPr="00E71360">
        <w:rPr>
          <w:rFonts w:ascii="Arial" w:hAnsi="Arial" w:cs="Arial"/>
          <w:lang w:val="hr-HR"/>
        </w:rPr>
        <w:fldChar w:fldCharType="begin"/>
      </w:r>
      <w:r w:rsidRPr="00E71360">
        <w:rPr>
          <w:rFonts w:ascii="Arial" w:hAnsi="Arial" w:cs="Arial"/>
          <w:lang w:val="hr-HR"/>
        </w:rPr>
        <w:instrText xml:space="preserve"> INCLUDEPICTURE  "http://rizicna.azo.hr/iszo/images/grb_rh.jpg" \* MERGEFORMATINET </w:instrText>
      </w:r>
      <w:r w:rsidRPr="00E71360">
        <w:rPr>
          <w:rFonts w:ascii="Arial" w:hAnsi="Arial" w:cs="Arial"/>
          <w:lang w:val="hr-HR"/>
        </w:rPr>
        <w:fldChar w:fldCharType="separate"/>
      </w:r>
      <w:r w:rsidRPr="00E71360">
        <w:rPr>
          <w:rFonts w:ascii="Arial" w:hAnsi="Arial" w:cs="Arial"/>
          <w:lang w:val="hr-HR"/>
        </w:rPr>
        <w:fldChar w:fldCharType="begin"/>
      </w:r>
      <w:r w:rsidRPr="00E71360">
        <w:rPr>
          <w:rFonts w:ascii="Arial" w:hAnsi="Arial" w:cs="Arial"/>
          <w:lang w:val="hr-HR"/>
        </w:rPr>
        <w:instrText xml:space="preserve"> INCLUDEPICTURE  "http://rizicna.azo.hr/iszo/images/grb_rh.jpg" \* MERGEFORMATINET </w:instrText>
      </w:r>
      <w:r w:rsidRPr="00E71360">
        <w:rPr>
          <w:rFonts w:ascii="Arial" w:hAnsi="Arial" w:cs="Arial"/>
          <w:lang w:val="hr-HR"/>
        </w:rPr>
        <w:fldChar w:fldCharType="separate"/>
      </w:r>
      <w:r w:rsidRPr="00E71360">
        <w:rPr>
          <w:rFonts w:ascii="Arial" w:hAnsi="Arial" w:cs="Arial"/>
          <w:lang w:val="hr-HR"/>
        </w:rPr>
        <w:fldChar w:fldCharType="begin"/>
      </w:r>
      <w:r w:rsidRPr="00E71360">
        <w:rPr>
          <w:rFonts w:ascii="Arial" w:hAnsi="Arial" w:cs="Arial"/>
          <w:lang w:val="hr-HR"/>
        </w:rPr>
        <w:instrText xml:space="preserve"> INCLUDEPICTURE  "http://rizicna.azo.hr/iszo/images/grb_rh.jpg" \* MERGEFORMATINET </w:instrText>
      </w:r>
      <w:r w:rsidRPr="00E71360">
        <w:rPr>
          <w:rFonts w:ascii="Arial" w:hAnsi="Arial" w:cs="Arial"/>
          <w:lang w:val="hr-HR"/>
        </w:rPr>
        <w:fldChar w:fldCharType="separate"/>
      </w:r>
      <w:r w:rsidRPr="00E71360">
        <w:rPr>
          <w:rFonts w:ascii="Arial" w:hAnsi="Arial" w:cs="Arial"/>
          <w:lang w:val="hr-HR"/>
        </w:rPr>
        <w:fldChar w:fldCharType="begin"/>
      </w:r>
      <w:r w:rsidRPr="00E71360">
        <w:rPr>
          <w:rFonts w:ascii="Arial" w:hAnsi="Arial" w:cs="Arial"/>
          <w:lang w:val="hr-HR"/>
        </w:rPr>
        <w:instrText xml:space="preserve"> INCLUDEPICTURE  "http://rizicna.azo.hr/iszo/images/grb_rh.jpg" \* MERGEFORMATINET </w:instrText>
      </w:r>
      <w:r w:rsidRPr="00E71360">
        <w:rPr>
          <w:rFonts w:ascii="Arial" w:hAnsi="Arial" w:cs="Arial"/>
          <w:lang w:val="hr-HR"/>
        </w:rPr>
        <w:fldChar w:fldCharType="separate"/>
      </w:r>
      <w:r w:rsidR="00510C6C">
        <w:rPr>
          <w:rFonts w:ascii="Arial" w:hAnsi="Arial" w:cs="Arial"/>
          <w:lang w:val="hr-HR"/>
        </w:rPr>
        <w:fldChar w:fldCharType="begin"/>
      </w:r>
      <w:r w:rsidR="00510C6C">
        <w:rPr>
          <w:rFonts w:ascii="Arial" w:hAnsi="Arial" w:cs="Arial"/>
          <w:lang w:val="hr-HR"/>
        </w:rPr>
        <w:instrText xml:space="preserve"> </w:instrText>
      </w:r>
      <w:r w:rsidR="00510C6C">
        <w:rPr>
          <w:rFonts w:ascii="Arial" w:hAnsi="Arial" w:cs="Arial"/>
          <w:lang w:val="hr-HR"/>
        </w:rPr>
        <w:instrText>INCLUDEPICTURE  "http://rizicna.azo.hr/iszo/images/grb_rh.jpg" \* MERGEFORMATINET</w:instrText>
      </w:r>
      <w:r w:rsidR="00510C6C">
        <w:rPr>
          <w:rFonts w:ascii="Arial" w:hAnsi="Arial" w:cs="Arial"/>
          <w:lang w:val="hr-HR"/>
        </w:rPr>
        <w:instrText xml:space="preserve"> </w:instrText>
      </w:r>
      <w:r w:rsidR="00510C6C">
        <w:rPr>
          <w:rFonts w:ascii="Arial" w:hAnsi="Arial" w:cs="Arial"/>
          <w:lang w:val="hr-HR"/>
        </w:rPr>
        <w:fldChar w:fldCharType="separate"/>
      </w:r>
      <w:r w:rsidR="00510C6C">
        <w:rPr>
          <w:rFonts w:ascii="Arial" w:hAnsi="Arial" w:cs="Arial"/>
          <w:lang w:val="hr-HR"/>
        </w:rPr>
        <w:pict w14:anchorId="5E359C79">
          <v:shape id="_x0000_i1030" type="#_x0000_t75" style="width:18.75pt;height:21.75pt">
            <v:imagedata r:id="rId11" r:href="rId37"/>
          </v:shape>
        </w:pict>
      </w:r>
      <w:r w:rsidR="00510C6C">
        <w:rPr>
          <w:rFonts w:ascii="Arial" w:hAnsi="Arial" w:cs="Arial"/>
          <w:lang w:val="hr-HR"/>
        </w:rPr>
        <w:fldChar w:fldCharType="end"/>
      </w:r>
      <w:r w:rsidRPr="00E71360">
        <w:rPr>
          <w:rFonts w:ascii="Arial" w:hAnsi="Arial" w:cs="Arial"/>
          <w:lang w:val="hr-HR"/>
        </w:rPr>
        <w:fldChar w:fldCharType="end"/>
      </w:r>
      <w:r w:rsidRPr="00E71360">
        <w:rPr>
          <w:rFonts w:ascii="Arial" w:hAnsi="Arial" w:cs="Arial"/>
          <w:lang w:val="hr-HR"/>
        </w:rPr>
        <w:fldChar w:fldCharType="end"/>
      </w:r>
      <w:r w:rsidRPr="00E71360">
        <w:rPr>
          <w:rFonts w:ascii="Arial" w:hAnsi="Arial" w:cs="Arial"/>
          <w:lang w:val="hr-HR"/>
        </w:rPr>
        <w:fldChar w:fldCharType="end"/>
      </w:r>
      <w:r w:rsidRPr="00E71360">
        <w:rPr>
          <w:rFonts w:ascii="Arial" w:hAnsi="Arial" w:cs="Arial"/>
          <w:lang w:val="hr-HR"/>
        </w:rPr>
        <w:fldChar w:fldCharType="end"/>
      </w:r>
      <w:r w:rsidRPr="00E71360">
        <w:rPr>
          <w:rFonts w:ascii="Arial" w:hAnsi="Arial" w:cs="Arial"/>
          <w:lang w:val="hr-HR"/>
        </w:rPr>
        <w:fldChar w:fldCharType="end"/>
      </w:r>
      <w:r w:rsidRPr="00E71360">
        <w:rPr>
          <w:rFonts w:ascii="Arial" w:hAnsi="Arial" w:cs="Arial"/>
          <w:lang w:val="hr-HR"/>
        </w:rPr>
        <w:fldChar w:fldCharType="end"/>
      </w:r>
      <w:r w:rsidRPr="00E71360">
        <w:rPr>
          <w:rFonts w:ascii="Arial" w:hAnsi="Arial" w:cs="Arial"/>
          <w:lang w:val="hr-HR"/>
        </w:rPr>
        <w:fldChar w:fldCharType="end"/>
      </w:r>
      <w:r w:rsidRPr="00E71360">
        <w:rPr>
          <w:rFonts w:ascii="Arial" w:hAnsi="Arial" w:cs="Arial"/>
          <w:lang w:val="hr-HR"/>
        </w:rPr>
        <w:fldChar w:fldCharType="end"/>
      </w:r>
      <w:r w:rsidRPr="00E71360">
        <w:rPr>
          <w:rFonts w:ascii="Arial" w:hAnsi="Arial" w:cs="Arial"/>
          <w:lang w:val="hr-HR"/>
        </w:rPr>
        <w:fldChar w:fldCharType="end"/>
      </w:r>
      <w:r w:rsidRPr="00E71360">
        <w:rPr>
          <w:rFonts w:ascii="Arial" w:hAnsi="Arial" w:cs="Arial"/>
          <w:lang w:val="hr-HR"/>
        </w:rPr>
        <w:fldChar w:fldCharType="end"/>
      </w:r>
      <w:r w:rsidRPr="00E71360">
        <w:rPr>
          <w:rFonts w:ascii="Arial" w:hAnsi="Arial" w:cs="Arial"/>
          <w:lang w:val="hr-HR"/>
        </w:rPr>
        <w:fldChar w:fldCharType="end"/>
      </w:r>
      <w:r w:rsidRPr="00E71360">
        <w:rPr>
          <w:rFonts w:ascii="Arial" w:hAnsi="Arial" w:cs="Arial"/>
          <w:lang w:val="hr-HR"/>
        </w:rPr>
        <w:fldChar w:fldCharType="end"/>
      </w:r>
      <w:r w:rsidRPr="00E71360">
        <w:rPr>
          <w:rFonts w:ascii="Arial" w:hAnsi="Arial" w:cs="Arial"/>
          <w:lang w:val="hr-HR"/>
        </w:rPr>
        <w:fldChar w:fldCharType="end"/>
      </w:r>
      <w:r w:rsidRPr="00E71360">
        <w:rPr>
          <w:rFonts w:ascii="Arial" w:hAnsi="Arial" w:cs="Arial"/>
          <w:lang w:val="hr-HR"/>
        </w:rPr>
        <w:fldChar w:fldCharType="end"/>
      </w:r>
      <w:r w:rsidRPr="00E71360">
        <w:rPr>
          <w:rFonts w:ascii="Arial" w:hAnsi="Arial" w:cs="Arial"/>
          <w:lang w:val="hr-HR"/>
        </w:rPr>
        <w:fldChar w:fldCharType="end"/>
      </w:r>
      <w:r w:rsidRPr="00E71360">
        <w:rPr>
          <w:rFonts w:ascii="Arial" w:hAnsi="Arial" w:cs="Arial"/>
          <w:lang w:val="hr-HR"/>
        </w:rPr>
        <w:fldChar w:fldCharType="end"/>
      </w:r>
      <w:r w:rsidRPr="00E71360">
        <w:rPr>
          <w:rFonts w:ascii="Arial" w:hAnsi="Arial" w:cs="Arial"/>
          <w:lang w:val="hr-HR"/>
        </w:rPr>
        <w:fldChar w:fldCharType="end"/>
      </w:r>
      <w:r w:rsidRPr="00E71360">
        <w:rPr>
          <w:rFonts w:ascii="Arial" w:hAnsi="Arial" w:cs="Arial"/>
          <w:lang w:val="hr-HR"/>
        </w:rPr>
        <w:fldChar w:fldCharType="end"/>
      </w:r>
      <w:r w:rsidRPr="00E71360">
        <w:rPr>
          <w:rFonts w:ascii="Arial" w:hAnsi="Arial" w:cs="Arial"/>
          <w:lang w:val="hr-HR"/>
        </w:rPr>
        <w:fldChar w:fldCharType="end"/>
      </w:r>
      <w:r w:rsidRPr="00E71360">
        <w:rPr>
          <w:rFonts w:ascii="Arial" w:hAnsi="Arial" w:cs="Arial"/>
          <w:lang w:val="hr-HR"/>
        </w:rPr>
        <w:fldChar w:fldCharType="end"/>
      </w:r>
      <w:r w:rsidRPr="00E71360">
        <w:rPr>
          <w:rFonts w:ascii="Arial" w:hAnsi="Arial" w:cs="Arial"/>
          <w:lang w:val="hr-HR"/>
        </w:rPr>
        <w:fldChar w:fldCharType="end"/>
      </w:r>
      <w:r w:rsidRPr="00E71360">
        <w:rPr>
          <w:rFonts w:ascii="Arial" w:hAnsi="Arial" w:cs="Arial"/>
          <w:lang w:val="hr-HR"/>
        </w:rPr>
        <w:fldChar w:fldCharType="end"/>
      </w:r>
      <w:r w:rsidRPr="00E71360">
        <w:rPr>
          <w:rFonts w:ascii="Arial" w:hAnsi="Arial" w:cs="Arial"/>
          <w:lang w:val="hr-HR"/>
        </w:rPr>
        <w:fldChar w:fldCharType="end"/>
      </w:r>
      <w:r w:rsidRPr="00E71360">
        <w:rPr>
          <w:rFonts w:ascii="Arial" w:hAnsi="Arial" w:cs="Arial"/>
          <w:lang w:val="hr-HR"/>
        </w:rPr>
        <w:fldChar w:fldCharType="end"/>
      </w:r>
      <w:r w:rsidRPr="00E71360">
        <w:rPr>
          <w:rFonts w:ascii="Arial" w:hAnsi="Arial" w:cs="Arial"/>
          <w:lang w:val="hr-HR"/>
        </w:rPr>
        <w:fldChar w:fldCharType="end"/>
      </w:r>
      <w:r w:rsidRPr="00E71360">
        <w:rPr>
          <w:rFonts w:ascii="Arial" w:hAnsi="Arial" w:cs="Arial"/>
          <w:lang w:val="hr-HR"/>
        </w:rPr>
        <w:fldChar w:fldCharType="end"/>
      </w:r>
    </w:p>
    <w:p w14:paraId="02396906" w14:textId="77777777" w:rsidR="00093E5F" w:rsidRPr="00E71360" w:rsidRDefault="00093E5F" w:rsidP="00093E5F">
      <w:pPr>
        <w:ind w:left="142"/>
        <w:rPr>
          <w:rFonts w:ascii="Arial" w:hAnsi="Arial" w:cs="Arial"/>
          <w:sz w:val="16"/>
          <w:szCs w:val="16"/>
          <w:lang w:val="hr-HR"/>
        </w:rPr>
      </w:pPr>
      <w:r w:rsidRPr="00E71360">
        <w:rPr>
          <w:rFonts w:ascii="Arial" w:hAnsi="Arial" w:cs="Arial"/>
          <w:sz w:val="16"/>
          <w:szCs w:val="16"/>
          <w:lang w:val="hr-HR"/>
        </w:rPr>
        <w:t xml:space="preserve"> REPUBLIKA HRVATSKA - REPUBBLICA DI CROAZIA</w:t>
      </w:r>
    </w:p>
    <w:p w14:paraId="6F7EB01E" w14:textId="77777777" w:rsidR="00093E5F" w:rsidRPr="00E71360" w:rsidRDefault="00093E5F" w:rsidP="00093E5F">
      <w:pPr>
        <w:ind w:left="142"/>
        <w:rPr>
          <w:rFonts w:ascii="Arial" w:hAnsi="Arial" w:cs="Arial"/>
          <w:sz w:val="16"/>
          <w:szCs w:val="16"/>
          <w:lang w:val="hr-HR"/>
        </w:rPr>
      </w:pPr>
      <w:r w:rsidRPr="00E71360">
        <w:rPr>
          <w:rFonts w:ascii="Arial" w:hAnsi="Arial" w:cs="Arial"/>
          <w:noProof/>
          <w:lang w:val="hr-HR"/>
        </w:rPr>
        <w:drawing>
          <wp:anchor distT="0" distB="0" distL="114300" distR="114300" simplePos="0" relativeHeight="251671552" behindDoc="0" locked="0" layoutInCell="1" allowOverlap="1" wp14:anchorId="5DECBC49" wp14:editId="5E001CE0">
            <wp:simplePos x="0" y="0"/>
            <wp:positionH relativeFrom="column">
              <wp:posOffset>-302260</wp:posOffset>
            </wp:positionH>
            <wp:positionV relativeFrom="paragraph">
              <wp:posOffset>61595</wp:posOffset>
            </wp:positionV>
            <wp:extent cx="293370" cy="301625"/>
            <wp:effectExtent l="0" t="0" r="0" b="3175"/>
            <wp:wrapSquare wrapText="bothSides"/>
            <wp:docPr id="26" name="Picture 26"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rb brtonigle - smanjeno"/>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71360">
        <w:rPr>
          <w:rFonts w:ascii="Arial" w:hAnsi="Arial" w:cs="Arial"/>
          <w:sz w:val="16"/>
          <w:szCs w:val="16"/>
          <w:lang w:val="hr-HR"/>
        </w:rPr>
        <w:t xml:space="preserve">ISTARSKA ŽUPANIJA - REGIONE ISTRIANA </w:t>
      </w:r>
    </w:p>
    <w:p w14:paraId="6A375DCB" w14:textId="77777777" w:rsidR="00093E5F" w:rsidRPr="00E71360" w:rsidRDefault="00093E5F" w:rsidP="00093E5F">
      <w:pPr>
        <w:ind w:left="142"/>
        <w:rPr>
          <w:rFonts w:ascii="Arial" w:hAnsi="Arial" w:cs="Arial"/>
          <w:sz w:val="16"/>
          <w:szCs w:val="16"/>
          <w:lang w:val="hr-HR"/>
        </w:rPr>
      </w:pPr>
      <w:r w:rsidRPr="00E71360">
        <w:rPr>
          <w:rFonts w:ascii="Arial" w:hAnsi="Arial" w:cs="Arial"/>
          <w:sz w:val="16"/>
          <w:szCs w:val="16"/>
          <w:lang w:val="hr-HR"/>
        </w:rPr>
        <w:t>Općina Brtonigla-</w:t>
      </w:r>
      <w:proofErr w:type="spellStart"/>
      <w:r w:rsidRPr="00E71360">
        <w:rPr>
          <w:rFonts w:ascii="Arial" w:hAnsi="Arial" w:cs="Arial"/>
          <w:sz w:val="16"/>
          <w:szCs w:val="16"/>
          <w:lang w:val="hr-HR"/>
        </w:rPr>
        <w:t>Verteneglio</w:t>
      </w:r>
      <w:proofErr w:type="spellEnd"/>
      <w:r w:rsidRPr="00E71360">
        <w:rPr>
          <w:rFonts w:ascii="Arial" w:hAnsi="Arial" w:cs="Arial"/>
          <w:sz w:val="16"/>
          <w:szCs w:val="16"/>
          <w:lang w:val="hr-HR"/>
        </w:rPr>
        <w:t xml:space="preserve"> / </w:t>
      </w:r>
      <w:proofErr w:type="spellStart"/>
      <w:r w:rsidRPr="00E71360">
        <w:rPr>
          <w:rFonts w:ascii="Arial" w:hAnsi="Arial" w:cs="Arial"/>
          <w:sz w:val="16"/>
          <w:szCs w:val="16"/>
          <w:lang w:val="hr-HR"/>
        </w:rPr>
        <w:t>Comune</w:t>
      </w:r>
      <w:proofErr w:type="spellEnd"/>
      <w:r w:rsidRPr="00E71360">
        <w:rPr>
          <w:rFonts w:ascii="Arial" w:hAnsi="Arial" w:cs="Arial"/>
          <w:sz w:val="16"/>
          <w:szCs w:val="16"/>
          <w:lang w:val="hr-HR"/>
        </w:rPr>
        <w:t xml:space="preserve"> di Brtonigla-</w:t>
      </w:r>
      <w:proofErr w:type="spellStart"/>
      <w:r w:rsidRPr="00E71360">
        <w:rPr>
          <w:rFonts w:ascii="Arial" w:hAnsi="Arial" w:cs="Arial"/>
          <w:sz w:val="16"/>
          <w:szCs w:val="16"/>
          <w:lang w:val="hr-HR"/>
        </w:rPr>
        <w:t>Verteneglio</w:t>
      </w:r>
      <w:proofErr w:type="spellEnd"/>
    </w:p>
    <w:p w14:paraId="69161F11" w14:textId="77777777" w:rsidR="00093E5F" w:rsidRPr="00E71360" w:rsidRDefault="00093E5F" w:rsidP="00093E5F">
      <w:pPr>
        <w:ind w:left="142"/>
        <w:rPr>
          <w:rFonts w:ascii="Arial" w:hAnsi="Arial" w:cs="Arial"/>
          <w:sz w:val="16"/>
          <w:szCs w:val="16"/>
          <w:lang w:val="hr-HR"/>
        </w:rPr>
      </w:pPr>
      <w:r w:rsidRPr="00E71360">
        <w:rPr>
          <w:rFonts w:ascii="Arial" w:hAnsi="Arial" w:cs="Arial"/>
          <w:sz w:val="16"/>
          <w:szCs w:val="16"/>
          <w:lang w:val="hr-HR"/>
        </w:rPr>
        <w:t xml:space="preserve">OPĆINSKI NAČELNIK – IL SINDACO </w:t>
      </w:r>
    </w:p>
    <w:p w14:paraId="10B2C5B7" w14:textId="77777777" w:rsidR="00093E5F" w:rsidRPr="00E71360" w:rsidRDefault="00093E5F" w:rsidP="00093E5F">
      <w:pPr>
        <w:ind w:left="142"/>
        <w:rPr>
          <w:rFonts w:ascii="Arial" w:hAnsi="Arial" w:cs="Arial"/>
          <w:sz w:val="16"/>
          <w:szCs w:val="16"/>
          <w:lang w:val="hr-HR"/>
        </w:rPr>
      </w:pPr>
      <w:r w:rsidRPr="00E71360">
        <w:rPr>
          <w:rFonts w:ascii="Arial" w:hAnsi="Arial" w:cs="Arial"/>
          <w:sz w:val="16"/>
          <w:szCs w:val="16"/>
          <w:lang w:val="hr-HR"/>
        </w:rPr>
        <w:t xml:space="preserve"> 52474 Brtonigla-</w:t>
      </w:r>
      <w:proofErr w:type="spellStart"/>
      <w:r w:rsidRPr="00E71360">
        <w:rPr>
          <w:rFonts w:ascii="Arial" w:hAnsi="Arial" w:cs="Arial"/>
          <w:sz w:val="16"/>
          <w:szCs w:val="16"/>
          <w:lang w:val="hr-HR"/>
        </w:rPr>
        <w:t>Verteneglio</w:t>
      </w:r>
      <w:proofErr w:type="spellEnd"/>
      <w:r w:rsidRPr="00E71360">
        <w:rPr>
          <w:rFonts w:ascii="Arial" w:hAnsi="Arial" w:cs="Arial"/>
          <w:sz w:val="16"/>
          <w:szCs w:val="16"/>
          <w:lang w:val="hr-HR"/>
        </w:rPr>
        <w:t xml:space="preserve">, Trg Sv. Zenona / </w:t>
      </w:r>
      <w:proofErr w:type="spellStart"/>
      <w:r w:rsidRPr="00E71360">
        <w:rPr>
          <w:rFonts w:ascii="Arial" w:hAnsi="Arial" w:cs="Arial"/>
          <w:sz w:val="16"/>
          <w:szCs w:val="16"/>
          <w:lang w:val="hr-HR"/>
        </w:rPr>
        <w:t>Piazza</w:t>
      </w:r>
      <w:proofErr w:type="spellEnd"/>
      <w:r w:rsidRPr="00E71360">
        <w:rPr>
          <w:rFonts w:ascii="Arial" w:hAnsi="Arial" w:cs="Arial"/>
          <w:sz w:val="16"/>
          <w:szCs w:val="16"/>
          <w:lang w:val="hr-HR"/>
        </w:rPr>
        <w:t xml:space="preserve"> S. Zenone 1</w:t>
      </w:r>
    </w:p>
    <w:p w14:paraId="3557BE98" w14:textId="77777777" w:rsidR="00093E5F" w:rsidRPr="00E71360" w:rsidRDefault="00093E5F" w:rsidP="00093E5F">
      <w:pPr>
        <w:ind w:left="142"/>
        <w:jc w:val="both"/>
        <w:rPr>
          <w:rFonts w:ascii="Arial" w:hAnsi="Arial" w:cs="Arial"/>
          <w:sz w:val="16"/>
          <w:szCs w:val="16"/>
          <w:lang w:val="hr-HR"/>
        </w:rPr>
      </w:pPr>
      <w:r w:rsidRPr="00E71360">
        <w:rPr>
          <w:rFonts w:ascii="Arial" w:hAnsi="Arial" w:cs="Arial"/>
          <w:sz w:val="16"/>
          <w:szCs w:val="16"/>
          <w:lang w:val="hr-HR"/>
        </w:rPr>
        <w:t xml:space="preserve"> Tel. &amp; Fax: +385 (0)52 774-174</w:t>
      </w:r>
    </w:p>
    <w:p w14:paraId="0237A124" w14:textId="77777777" w:rsidR="00093E5F" w:rsidRPr="00E71360" w:rsidRDefault="00093E5F" w:rsidP="00093E5F">
      <w:pPr>
        <w:ind w:left="142"/>
        <w:jc w:val="both"/>
        <w:rPr>
          <w:rFonts w:ascii="Arial" w:hAnsi="Arial" w:cs="Arial"/>
          <w:sz w:val="16"/>
          <w:szCs w:val="16"/>
          <w:lang w:val="hr-HR"/>
        </w:rPr>
      </w:pPr>
      <w:r w:rsidRPr="00E71360">
        <w:rPr>
          <w:rFonts w:ascii="Arial" w:hAnsi="Arial" w:cs="Arial"/>
          <w:sz w:val="16"/>
          <w:szCs w:val="16"/>
          <w:lang w:val="hr-HR"/>
        </w:rPr>
        <w:t xml:space="preserve">  E-mail: </w:t>
      </w:r>
      <w:hyperlink r:id="rId38" w:history="1">
        <w:proofErr w:type="spellStart"/>
        <w:r w:rsidRPr="00E71360">
          <w:rPr>
            <w:rFonts w:ascii="Arial" w:hAnsi="Arial" w:cs="Arial"/>
            <w:sz w:val="16"/>
            <w:szCs w:val="16"/>
            <w:lang w:val="hr-HR"/>
          </w:rPr>
          <w:t>info@brtonigla-verteneglio.hr</w:t>
        </w:r>
        <w:proofErr w:type="spellEnd"/>
      </w:hyperlink>
    </w:p>
    <w:p w14:paraId="2B2DA657" w14:textId="77777777" w:rsidR="00093E5F" w:rsidRPr="00E71360" w:rsidRDefault="00093E5F" w:rsidP="00093E5F">
      <w:pPr>
        <w:ind w:left="142"/>
        <w:jc w:val="both"/>
        <w:rPr>
          <w:rFonts w:ascii="Arial" w:hAnsi="Arial" w:cs="Arial"/>
          <w:sz w:val="16"/>
          <w:szCs w:val="16"/>
          <w:lang w:val="hr-HR"/>
        </w:rPr>
      </w:pPr>
      <w:r w:rsidRPr="00E71360">
        <w:rPr>
          <w:rFonts w:ascii="Arial" w:hAnsi="Arial" w:cs="Arial"/>
          <w:sz w:val="16"/>
          <w:szCs w:val="16"/>
          <w:lang w:val="hr-HR"/>
        </w:rPr>
        <w:t xml:space="preserve">  </w:t>
      </w:r>
      <w:hyperlink r:id="rId39" w:history="1">
        <w:proofErr w:type="spellStart"/>
        <w:r w:rsidRPr="00E71360">
          <w:rPr>
            <w:rFonts w:ascii="Arial" w:hAnsi="Arial" w:cs="Arial"/>
            <w:sz w:val="16"/>
            <w:szCs w:val="16"/>
            <w:lang w:val="hr-HR"/>
          </w:rPr>
          <w:t>www.brtonigla-verteneglio.hr</w:t>
        </w:r>
        <w:proofErr w:type="spellEnd"/>
      </w:hyperlink>
    </w:p>
    <w:p w14:paraId="11531D4B" w14:textId="77777777" w:rsidR="00093E5F" w:rsidRPr="00E71360" w:rsidRDefault="00093E5F" w:rsidP="00093E5F">
      <w:pPr>
        <w:pStyle w:val="NoSpacing"/>
        <w:rPr>
          <w:sz w:val="22"/>
          <w:szCs w:val="22"/>
          <w:lang w:val="hr-HR"/>
        </w:rPr>
      </w:pPr>
    </w:p>
    <w:p w14:paraId="3C978DE1" w14:textId="77777777" w:rsidR="00093E5F" w:rsidRPr="00E71360" w:rsidRDefault="00093E5F" w:rsidP="00093E5F">
      <w:pPr>
        <w:rPr>
          <w:rFonts w:ascii="Arial" w:hAnsi="Arial" w:cs="Arial"/>
          <w:sz w:val="24"/>
          <w:szCs w:val="24"/>
          <w:lang w:val="hr-HR"/>
        </w:rPr>
      </w:pPr>
      <w:r w:rsidRPr="00E71360">
        <w:rPr>
          <w:rFonts w:ascii="Arial" w:hAnsi="Arial" w:cs="Arial"/>
          <w:sz w:val="24"/>
          <w:szCs w:val="24"/>
          <w:lang w:val="hr-HR"/>
        </w:rPr>
        <w:t>KLASA: 372-05/23-50/01</w:t>
      </w:r>
    </w:p>
    <w:p w14:paraId="1D2ABD18" w14:textId="77777777" w:rsidR="00093E5F" w:rsidRPr="00E71360" w:rsidRDefault="00093E5F" w:rsidP="00093E5F">
      <w:pPr>
        <w:jc w:val="both"/>
        <w:rPr>
          <w:rFonts w:ascii="Arial" w:hAnsi="Arial" w:cs="Arial"/>
          <w:sz w:val="24"/>
          <w:szCs w:val="24"/>
          <w:lang w:val="hr-HR"/>
        </w:rPr>
      </w:pPr>
      <w:r w:rsidRPr="00E71360">
        <w:rPr>
          <w:rFonts w:ascii="Arial" w:hAnsi="Arial" w:cs="Arial"/>
          <w:sz w:val="24"/>
          <w:szCs w:val="24"/>
          <w:lang w:val="hr-HR"/>
        </w:rPr>
        <w:t>URBROJ: 2163-13-04/05-23-5</w:t>
      </w:r>
    </w:p>
    <w:p w14:paraId="0BA4F8B8" w14:textId="77777777" w:rsidR="00093E5F" w:rsidRPr="00E71360" w:rsidRDefault="00093E5F" w:rsidP="00093E5F">
      <w:pPr>
        <w:jc w:val="both"/>
        <w:rPr>
          <w:rFonts w:ascii="Arial" w:hAnsi="Arial" w:cs="Arial"/>
          <w:sz w:val="24"/>
          <w:szCs w:val="24"/>
          <w:lang w:val="hr-HR"/>
        </w:rPr>
      </w:pPr>
      <w:r w:rsidRPr="00E71360">
        <w:rPr>
          <w:rFonts w:ascii="Arial" w:hAnsi="Arial" w:cs="Arial"/>
          <w:sz w:val="24"/>
          <w:szCs w:val="24"/>
          <w:lang w:val="hr-HR"/>
        </w:rPr>
        <w:t xml:space="preserve">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14. veljače 2023. godine</w:t>
      </w:r>
    </w:p>
    <w:p w14:paraId="6C9A6BFE" w14:textId="77777777" w:rsidR="00093E5F" w:rsidRPr="00E71360" w:rsidRDefault="00093E5F" w:rsidP="00093E5F">
      <w:pPr>
        <w:rPr>
          <w:rFonts w:ascii="Arial" w:hAnsi="Arial" w:cs="Arial"/>
          <w:sz w:val="24"/>
          <w:szCs w:val="24"/>
          <w:lang w:val="hr-HR"/>
        </w:rPr>
      </w:pPr>
    </w:p>
    <w:p w14:paraId="7B2DCF1A" w14:textId="77777777" w:rsidR="00093E5F" w:rsidRPr="00E71360" w:rsidRDefault="00093E5F" w:rsidP="00093E5F">
      <w:pPr>
        <w:pStyle w:val="Default"/>
        <w:ind w:firstLine="708"/>
        <w:jc w:val="both"/>
        <w:rPr>
          <w:lang w:val="hr-HR"/>
        </w:rPr>
      </w:pPr>
      <w:r w:rsidRPr="00E71360">
        <w:rPr>
          <w:lang w:val="hr-HR"/>
        </w:rPr>
        <w:t xml:space="preserve">Na temelju članka 52. Statuta Općine Brtonigla - </w:t>
      </w:r>
      <w:proofErr w:type="spellStart"/>
      <w:r w:rsidRPr="00E71360">
        <w:rPr>
          <w:lang w:val="hr-HR"/>
        </w:rPr>
        <w:t>Verteneglio</w:t>
      </w:r>
      <w:proofErr w:type="spellEnd"/>
      <w:r w:rsidRPr="00E71360">
        <w:rPr>
          <w:lang w:val="hr-HR"/>
        </w:rPr>
        <w:t xml:space="preserve"> (Službene novine Općine Brtonigla - </w:t>
      </w:r>
      <w:proofErr w:type="spellStart"/>
      <w:r w:rsidRPr="00E71360">
        <w:rPr>
          <w:lang w:val="hr-HR"/>
        </w:rPr>
        <w:t>Verteneglio</w:t>
      </w:r>
      <w:proofErr w:type="spellEnd"/>
      <w:r w:rsidRPr="00E71360">
        <w:rPr>
          <w:lang w:val="hr-HR"/>
        </w:rPr>
        <w:t xml:space="preserve"> br. 03/18, 03/21 i 07/21 - </w:t>
      </w:r>
      <w:proofErr w:type="spellStart"/>
      <w:r w:rsidRPr="00E71360">
        <w:rPr>
          <w:lang w:val="hr-HR"/>
        </w:rPr>
        <w:t>Proč.tekst</w:t>
      </w:r>
      <w:proofErr w:type="spellEnd"/>
      <w:r w:rsidRPr="00E71360">
        <w:rPr>
          <w:lang w:val="hr-HR"/>
        </w:rPr>
        <w:t xml:space="preserve">),  čl. 8. Pravilnika o provedbi postupaka jednostavne nabave (Službene novine Općine Brtonigla - </w:t>
      </w:r>
      <w:proofErr w:type="spellStart"/>
      <w:r w:rsidRPr="00E71360">
        <w:rPr>
          <w:lang w:val="hr-HR"/>
        </w:rPr>
        <w:t>Verteneglio</w:t>
      </w:r>
      <w:proofErr w:type="spellEnd"/>
      <w:r w:rsidRPr="00E71360">
        <w:rPr>
          <w:lang w:val="hr-HR"/>
        </w:rPr>
        <w:t xml:space="preserve"> br. 06/17) Općinski načelnik Općine Brtonigla - </w:t>
      </w:r>
      <w:proofErr w:type="spellStart"/>
      <w:r w:rsidRPr="00E71360">
        <w:rPr>
          <w:lang w:val="hr-HR"/>
        </w:rPr>
        <w:t>Verteneglio</w:t>
      </w:r>
      <w:proofErr w:type="spellEnd"/>
      <w:r w:rsidRPr="00E71360">
        <w:rPr>
          <w:lang w:val="hr-HR"/>
        </w:rPr>
        <w:t>, donosi</w:t>
      </w:r>
    </w:p>
    <w:p w14:paraId="747F1ACC" w14:textId="77777777" w:rsidR="0012608F" w:rsidRPr="00E71360" w:rsidRDefault="0012608F" w:rsidP="0012608F">
      <w:pPr>
        <w:rPr>
          <w:rFonts w:ascii="Arial" w:hAnsi="Arial" w:cs="Arial"/>
          <w:sz w:val="24"/>
          <w:szCs w:val="24"/>
          <w:lang w:val="hr-HR"/>
        </w:rPr>
      </w:pPr>
    </w:p>
    <w:p w14:paraId="183A2B27" w14:textId="77777777" w:rsidR="00093E5F" w:rsidRPr="00E71360" w:rsidRDefault="00093E5F" w:rsidP="00093E5F">
      <w:pPr>
        <w:jc w:val="center"/>
        <w:rPr>
          <w:rFonts w:ascii="Arial" w:hAnsi="Arial" w:cs="Arial"/>
          <w:b/>
          <w:sz w:val="24"/>
          <w:szCs w:val="24"/>
          <w:lang w:val="hr-HR"/>
        </w:rPr>
      </w:pPr>
      <w:r w:rsidRPr="00E71360">
        <w:rPr>
          <w:rFonts w:ascii="Arial" w:hAnsi="Arial" w:cs="Arial"/>
          <w:b/>
          <w:sz w:val="24"/>
          <w:szCs w:val="24"/>
          <w:lang w:val="hr-HR"/>
        </w:rPr>
        <w:t>O D L U K U</w:t>
      </w:r>
    </w:p>
    <w:p w14:paraId="0A963224" w14:textId="77777777" w:rsidR="00093E5F" w:rsidRPr="00E71360" w:rsidRDefault="00093E5F" w:rsidP="00093E5F">
      <w:pPr>
        <w:jc w:val="center"/>
        <w:rPr>
          <w:rFonts w:ascii="Arial" w:hAnsi="Arial" w:cs="Arial"/>
          <w:b/>
          <w:sz w:val="24"/>
          <w:szCs w:val="24"/>
          <w:lang w:val="hr-HR"/>
        </w:rPr>
      </w:pPr>
      <w:r w:rsidRPr="00E71360">
        <w:rPr>
          <w:rFonts w:ascii="Arial" w:hAnsi="Arial" w:cs="Arial"/>
          <w:b/>
          <w:sz w:val="24"/>
          <w:szCs w:val="24"/>
          <w:lang w:val="hr-HR"/>
        </w:rPr>
        <w:t>o odabiru najpovoljnije ponude u predmetu jednostavne nabave</w:t>
      </w:r>
    </w:p>
    <w:p w14:paraId="7815DA01" w14:textId="77777777" w:rsidR="0012608F" w:rsidRPr="00E71360" w:rsidRDefault="0012608F" w:rsidP="0012608F">
      <w:pPr>
        <w:rPr>
          <w:rFonts w:ascii="Arial" w:hAnsi="Arial" w:cs="Arial"/>
          <w:b/>
          <w:sz w:val="24"/>
          <w:szCs w:val="24"/>
          <w:lang w:val="hr-HR"/>
        </w:rPr>
      </w:pPr>
    </w:p>
    <w:p w14:paraId="6609A34D" w14:textId="7ADF1C01" w:rsidR="00093E5F" w:rsidRPr="00E71360" w:rsidRDefault="00093E5F" w:rsidP="0012608F">
      <w:pPr>
        <w:jc w:val="center"/>
        <w:rPr>
          <w:rFonts w:ascii="Arial" w:hAnsi="Arial" w:cs="Arial"/>
          <w:b/>
          <w:sz w:val="24"/>
          <w:szCs w:val="24"/>
          <w:lang w:val="hr-HR"/>
        </w:rPr>
      </w:pPr>
      <w:r w:rsidRPr="00E71360">
        <w:rPr>
          <w:rFonts w:ascii="Arial" w:hAnsi="Arial" w:cs="Arial"/>
          <w:b/>
          <w:sz w:val="24"/>
          <w:szCs w:val="24"/>
          <w:lang w:val="hr-HR"/>
        </w:rPr>
        <w:t>I.</w:t>
      </w:r>
    </w:p>
    <w:p w14:paraId="534F41F0" w14:textId="2799421C" w:rsidR="0012608F" w:rsidRDefault="00093E5F" w:rsidP="0012608F">
      <w:pPr>
        <w:pStyle w:val="ListParagraph"/>
        <w:spacing w:line="240" w:lineRule="auto"/>
        <w:ind w:left="0"/>
        <w:jc w:val="both"/>
        <w:rPr>
          <w:rFonts w:cs="Arial"/>
          <w:sz w:val="24"/>
          <w:szCs w:val="24"/>
          <w:lang w:val="hr-HR"/>
        </w:rPr>
      </w:pPr>
      <w:r w:rsidRPr="00E71360">
        <w:rPr>
          <w:rFonts w:cs="Arial"/>
          <w:sz w:val="24"/>
          <w:szCs w:val="24"/>
          <w:lang w:val="hr-HR"/>
        </w:rPr>
        <w:t xml:space="preserve"> </w:t>
      </w:r>
      <w:r w:rsidRPr="00E71360">
        <w:rPr>
          <w:rFonts w:cs="Arial"/>
          <w:sz w:val="24"/>
          <w:szCs w:val="24"/>
          <w:lang w:val="hr-HR"/>
        </w:rPr>
        <w:tab/>
        <w:t xml:space="preserve">U postupku provedbe jednostavne nabave radi nabave </w:t>
      </w:r>
      <w:bookmarkStart w:id="44" w:name="_Hlk126142578"/>
      <w:bookmarkStart w:id="45" w:name="_Hlk127272017"/>
      <w:r w:rsidRPr="00E71360">
        <w:rPr>
          <w:rFonts w:cs="Arial"/>
          <w:bCs/>
          <w:noProof/>
          <w:sz w:val="24"/>
          <w:szCs w:val="24"/>
          <w:lang w:val="hr-HR"/>
        </w:rPr>
        <w:t xml:space="preserve">usluga osiguranja </w:t>
      </w:r>
      <w:bookmarkEnd w:id="44"/>
      <w:r w:rsidRPr="00E71360">
        <w:rPr>
          <w:rFonts w:cs="Arial"/>
          <w:noProof/>
          <w:sz w:val="24"/>
          <w:szCs w:val="24"/>
          <w:lang w:val="hr-HR"/>
        </w:rPr>
        <w:t xml:space="preserve">za potrebe Općine Brtonigla – Verteneglio i Dječjeg vrtića Kalimero - </w:t>
      </w:r>
      <w:proofErr w:type="spellStart"/>
      <w:r w:rsidRPr="00E71360">
        <w:rPr>
          <w:rFonts w:cs="Arial"/>
          <w:sz w:val="24"/>
          <w:szCs w:val="24"/>
          <w:lang w:val="hr-HR"/>
        </w:rPr>
        <w:t>Scuola</w:t>
      </w:r>
      <w:proofErr w:type="spellEnd"/>
      <w:r w:rsidRPr="00E71360">
        <w:rPr>
          <w:rFonts w:cs="Arial"/>
          <w:sz w:val="24"/>
          <w:szCs w:val="24"/>
          <w:lang w:val="hr-HR"/>
        </w:rPr>
        <w:t xml:space="preserve"> </w:t>
      </w:r>
      <w:proofErr w:type="spellStart"/>
      <w:r w:rsidRPr="00E71360">
        <w:rPr>
          <w:rFonts w:cs="Arial"/>
          <w:sz w:val="24"/>
          <w:szCs w:val="24"/>
          <w:lang w:val="hr-HR"/>
        </w:rPr>
        <w:t>dell'Infanzia</w:t>
      </w:r>
      <w:proofErr w:type="spellEnd"/>
      <w:r w:rsidRPr="00E71360">
        <w:rPr>
          <w:rFonts w:cs="Arial"/>
          <w:sz w:val="24"/>
          <w:szCs w:val="24"/>
          <w:lang w:val="hr-HR"/>
        </w:rPr>
        <w:t xml:space="preserve"> "</w:t>
      </w:r>
      <w:proofErr w:type="spellStart"/>
      <w:r w:rsidRPr="00E71360">
        <w:rPr>
          <w:rFonts w:cs="Arial"/>
          <w:sz w:val="24"/>
          <w:szCs w:val="24"/>
          <w:lang w:val="hr-HR"/>
        </w:rPr>
        <w:t>Calimero</w:t>
      </w:r>
      <w:proofErr w:type="spellEnd"/>
      <w:r w:rsidRPr="00E71360">
        <w:rPr>
          <w:rFonts w:cs="Arial"/>
          <w:sz w:val="24"/>
          <w:szCs w:val="24"/>
          <w:lang w:val="hr-HR"/>
        </w:rPr>
        <w:t>"</w:t>
      </w:r>
      <w:bookmarkEnd w:id="45"/>
      <w:r w:rsidRPr="00E71360">
        <w:rPr>
          <w:rFonts w:cs="Arial"/>
          <w:sz w:val="24"/>
          <w:szCs w:val="24"/>
          <w:lang w:val="hr-HR"/>
        </w:rPr>
        <w:t xml:space="preserve">, evidencijski broj nabave: JN-2023/78, odabrana je ponuda br. </w:t>
      </w:r>
      <w:r w:rsidRPr="00E71360">
        <w:rPr>
          <w:rFonts w:eastAsiaTheme="minorHAnsi" w:cs="Arial"/>
          <w:sz w:val="24"/>
          <w:szCs w:val="24"/>
          <w:lang w:val="hr-HR"/>
        </w:rPr>
        <w:t xml:space="preserve">2/23 od 10. veljače 2023. </w:t>
      </w:r>
      <w:r w:rsidRPr="00E71360">
        <w:rPr>
          <w:rFonts w:cs="Arial"/>
          <w:bCs/>
          <w:sz w:val="24"/>
          <w:szCs w:val="24"/>
          <w:lang w:val="hr-HR"/>
        </w:rPr>
        <w:t>godine</w:t>
      </w:r>
      <w:r w:rsidRPr="00E71360">
        <w:rPr>
          <w:rFonts w:cs="Arial"/>
          <w:sz w:val="24"/>
          <w:szCs w:val="24"/>
          <w:lang w:val="hr-HR"/>
        </w:rPr>
        <w:t xml:space="preserve">, ponuditelja </w:t>
      </w:r>
      <w:bookmarkStart w:id="46" w:name="_Hlk127272164"/>
      <w:r w:rsidRPr="00E71360">
        <w:rPr>
          <w:rFonts w:cs="Arial"/>
          <w:sz w:val="24"/>
          <w:szCs w:val="24"/>
          <w:lang w:val="hr-HR"/>
        </w:rPr>
        <w:t>ADRIATIC OSIGURANJE d.d., Podružnica Pula, sa sjedištem u Puli, Industrijska 15 C, OIB 94472454976,</w:t>
      </w:r>
      <w:bookmarkEnd w:id="46"/>
      <w:r w:rsidRPr="00E71360">
        <w:rPr>
          <w:rFonts w:cs="Arial"/>
          <w:sz w:val="24"/>
          <w:szCs w:val="24"/>
          <w:lang w:val="hr-HR"/>
        </w:rPr>
        <w:t xml:space="preserve"> za  ponuđenu cijenu u iznosu od  10.057,79 </w:t>
      </w:r>
      <w:proofErr w:type="spellStart"/>
      <w:r w:rsidRPr="00E71360">
        <w:rPr>
          <w:rFonts w:cs="Arial"/>
          <w:sz w:val="24"/>
          <w:szCs w:val="24"/>
          <w:lang w:val="hr-HR"/>
        </w:rPr>
        <w:t>Eur</w:t>
      </w:r>
      <w:proofErr w:type="spellEnd"/>
      <w:r w:rsidRPr="00E71360">
        <w:rPr>
          <w:rFonts w:cs="Arial"/>
          <w:sz w:val="24"/>
          <w:szCs w:val="24"/>
          <w:lang w:val="hr-HR"/>
        </w:rPr>
        <w:t xml:space="preserve"> (75.780,42 Kn</w:t>
      </w:r>
      <w:r w:rsidRPr="00E71360">
        <w:rPr>
          <w:rFonts w:cs="Arial"/>
          <w:bCs/>
          <w:noProof/>
          <w:sz w:val="24"/>
          <w:szCs w:val="24"/>
          <w:vertAlign w:val="superscript"/>
          <w:lang w:val="hr-HR"/>
        </w:rPr>
        <w:footnoteReference w:id="10"/>
      </w:r>
      <w:r w:rsidRPr="00E71360">
        <w:rPr>
          <w:rFonts w:cs="Arial"/>
          <w:sz w:val="24"/>
          <w:szCs w:val="24"/>
          <w:lang w:val="hr-HR"/>
        </w:rPr>
        <w:t xml:space="preserve">) </w:t>
      </w:r>
      <w:bookmarkStart w:id="47" w:name="_Hlk127274214"/>
      <w:r w:rsidRPr="00E71360">
        <w:rPr>
          <w:rFonts w:cs="Arial"/>
          <w:sz w:val="24"/>
          <w:szCs w:val="24"/>
          <w:lang w:val="hr-HR"/>
        </w:rPr>
        <w:t xml:space="preserve">bez PDV-a, odnosno 10.057,79 </w:t>
      </w:r>
      <w:proofErr w:type="spellStart"/>
      <w:r w:rsidRPr="00E71360">
        <w:rPr>
          <w:rFonts w:cs="Arial"/>
          <w:sz w:val="24"/>
          <w:szCs w:val="24"/>
          <w:lang w:val="hr-HR"/>
        </w:rPr>
        <w:t>Eur</w:t>
      </w:r>
      <w:proofErr w:type="spellEnd"/>
      <w:r w:rsidRPr="00E71360">
        <w:rPr>
          <w:rFonts w:cs="Arial"/>
          <w:sz w:val="24"/>
          <w:szCs w:val="24"/>
          <w:lang w:val="hr-HR"/>
        </w:rPr>
        <w:t xml:space="preserve"> (75.780,42 Kn</w:t>
      </w:r>
      <w:r w:rsidRPr="00E71360">
        <w:rPr>
          <w:rFonts w:cs="Arial"/>
          <w:bCs/>
          <w:noProof/>
          <w:sz w:val="24"/>
          <w:szCs w:val="24"/>
          <w:vertAlign w:val="superscript"/>
          <w:lang w:val="hr-HR"/>
        </w:rPr>
        <w:footnoteReference w:id="11"/>
      </w:r>
      <w:r w:rsidRPr="00E71360">
        <w:rPr>
          <w:rFonts w:cs="Arial"/>
          <w:sz w:val="24"/>
          <w:szCs w:val="24"/>
          <w:lang w:val="hr-HR"/>
        </w:rPr>
        <w:t>) sa PDV-om</w:t>
      </w:r>
      <w:bookmarkEnd w:id="47"/>
      <w:r w:rsidRPr="00E71360">
        <w:rPr>
          <w:rFonts w:cs="Arial"/>
          <w:sz w:val="24"/>
          <w:szCs w:val="24"/>
          <w:lang w:val="hr-HR"/>
        </w:rPr>
        <w:t xml:space="preserve">. </w:t>
      </w:r>
    </w:p>
    <w:p w14:paraId="3D8A0410" w14:textId="77777777" w:rsidR="0012608F" w:rsidRPr="00E71360" w:rsidRDefault="0012608F" w:rsidP="0012608F">
      <w:pPr>
        <w:pStyle w:val="ListParagraph"/>
        <w:spacing w:line="240" w:lineRule="auto"/>
        <w:ind w:left="0"/>
        <w:jc w:val="both"/>
        <w:rPr>
          <w:rFonts w:cs="Arial"/>
          <w:sz w:val="24"/>
          <w:szCs w:val="24"/>
          <w:lang w:val="hr-HR"/>
        </w:rPr>
      </w:pPr>
    </w:p>
    <w:p w14:paraId="1D1D91FB" w14:textId="56A57773" w:rsidR="00093E5F" w:rsidRPr="00E71360" w:rsidRDefault="00093E5F" w:rsidP="0012608F">
      <w:pPr>
        <w:jc w:val="center"/>
        <w:rPr>
          <w:rFonts w:ascii="Arial" w:hAnsi="Arial" w:cs="Arial"/>
          <w:b/>
          <w:sz w:val="24"/>
          <w:szCs w:val="24"/>
          <w:lang w:val="hr-HR"/>
        </w:rPr>
      </w:pPr>
      <w:r w:rsidRPr="00E71360">
        <w:rPr>
          <w:rFonts w:ascii="Arial" w:hAnsi="Arial" w:cs="Arial"/>
          <w:b/>
          <w:sz w:val="24"/>
          <w:szCs w:val="24"/>
          <w:lang w:val="hr-HR"/>
        </w:rPr>
        <w:t>II.</w:t>
      </w:r>
    </w:p>
    <w:p w14:paraId="1275FEC9" w14:textId="77777777" w:rsidR="00093E5F" w:rsidRPr="00E71360" w:rsidRDefault="00093E5F" w:rsidP="00093E5F">
      <w:pPr>
        <w:jc w:val="both"/>
        <w:rPr>
          <w:rFonts w:ascii="Arial" w:hAnsi="Arial" w:cs="Arial"/>
          <w:sz w:val="24"/>
          <w:szCs w:val="24"/>
          <w:lang w:val="hr-HR"/>
        </w:rPr>
      </w:pPr>
      <w:r w:rsidRPr="00E71360">
        <w:rPr>
          <w:rFonts w:ascii="Arial" w:hAnsi="Arial" w:cs="Arial"/>
          <w:sz w:val="24"/>
          <w:szCs w:val="24"/>
          <w:lang w:val="hr-HR"/>
        </w:rPr>
        <w:t xml:space="preserve"> </w:t>
      </w:r>
      <w:r w:rsidRPr="00E71360">
        <w:rPr>
          <w:rFonts w:ascii="Arial" w:hAnsi="Arial" w:cs="Arial"/>
          <w:sz w:val="24"/>
          <w:szCs w:val="24"/>
          <w:lang w:val="hr-HR"/>
        </w:rPr>
        <w:tab/>
        <w:t xml:space="preserve">Naručitelj će s odabranim Ponuditeljem sklopiti police za  uslugu točke I. ove Odluke, sukladno uvjetima iz Poziva na  dostavu ponuda  KLASA: 372-05/23-50/01 URBROJ:2163-13-04/05-23-2 od 01. veljače 2023. godine te ponudi Ponuditelja br. </w:t>
      </w:r>
      <w:r w:rsidRPr="00E71360">
        <w:rPr>
          <w:rFonts w:ascii="Arial" w:eastAsiaTheme="minorHAnsi" w:hAnsi="Arial" w:cs="Arial"/>
          <w:sz w:val="24"/>
          <w:szCs w:val="24"/>
          <w:lang w:val="hr-HR" w:eastAsia="en-US"/>
        </w:rPr>
        <w:t xml:space="preserve">2/23 od 10. veljače 2023. </w:t>
      </w:r>
      <w:r w:rsidRPr="00E71360">
        <w:rPr>
          <w:rFonts w:ascii="Arial" w:eastAsiaTheme="minorHAnsi" w:hAnsi="Arial" w:cs="Arial"/>
          <w:bCs/>
          <w:sz w:val="24"/>
          <w:szCs w:val="24"/>
          <w:lang w:val="hr-HR" w:eastAsia="en-US"/>
        </w:rPr>
        <w:t>godine</w:t>
      </w:r>
      <w:r w:rsidRPr="00E71360">
        <w:rPr>
          <w:rFonts w:ascii="Arial" w:hAnsi="Arial" w:cs="Arial"/>
          <w:sz w:val="24"/>
          <w:szCs w:val="24"/>
          <w:lang w:val="hr-HR"/>
        </w:rPr>
        <w:t xml:space="preserve">. </w:t>
      </w:r>
    </w:p>
    <w:p w14:paraId="70C40347" w14:textId="24E453FD" w:rsidR="00093E5F" w:rsidRPr="00E71360" w:rsidRDefault="00093E5F" w:rsidP="0012608F">
      <w:pPr>
        <w:jc w:val="center"/>
        <w:rPr>
          <w:rFonts w:ascii="Arial" w:hAnsi="Arial" w:cs="Arial"/>
          <w:b/>
          <w:sz w:val="24"/>
          <w:szCs w:val="24"/>
          <w:lang w:val="hr-HR"/>
        </w:rPr>
      </w:pPr>
      <w:r w:rsidRPr="00E71360">
        <w:rPr>
          <w:rFonts w:ascii="Arial" w:hAnsi="Arial" w:cs="Arial"/>
          <w:b/>
          <w:sz w:val="24"/>
          <w:szCs w:val="24"/>
          <w:lang w:val="hr-HR"/>
        </w:rPr>
        <w:lastRenderedPageBreak/>
        <w:t>III.</w:t>
      </w:r>
    </w:p>
    <w:p w14:paraId="2ABEB1EE" w14:textId="77777777" w:rsidR="00093E5F" w:rsidRPr="00E71360" w:rsidRDefault="00093E5F" w:rsidP="00093E5F">
      <w:pPr>
        <w:pStyle w:val="NoSpacing"/>
        <w:jc w:val="both"/>
        <w:rPr>
          <w:rFonts w:ascii="Arial" w:hAnsi="Arial" w:cs="Arial"/>
          <w:sz w:val="24"/>
          <w:szCs w:val="24"/>
          <w:lang w:val="hr-HR"/>
        </w:rPr>
      </w:pPr>
      <w:r w:rsidRPr="00E71360">
        <w:rPr>
          <w:rFonts w:ascii="Arial" w:hAnsi="Arial" w:cs="Arial"/>
          <w:sz w:val="24"/>
          <w:szCs w:val="24"/>
          <w:lang w:val="hr-HR"/>
        </w:rPr>
        <w:t xml:space="preserve"> </w:t>
      </w:r>
      <w:r w:rsidRPr="00E71360">
        <w:rPr>
          <w:rFonts w:ascii="Arial" w:hAnsi="Arial" w:cs="Arial"/>
          <w:sz w:val="24"/>
          <w:szCs w:val="24"/>
          <w:lang w:val="hr-HR"/>
        </w:rPr>
        <w:tab/>
        <w:t xml:space="preserve">Ova Odluka stupa na snagu danom donošenja, a ista će se objaviti u Službenim novinama Općine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w:t>
      </w:r>
    </w:p>
    <w:p w14:paraId="15A25510" w14:textId="77777777" w:rsidR="00093E5F" w:rsidRPr="00E71360" w:rsidRDefault="00093E5F" w:rsidP="00093E5F">
      <w:pPr>
        <w:rPr>
          <w:rFonts w:ascii="Arial" w:hAnsi="Arial" w:cs="Arial"/>
          <w:b/>
          <w:i/>
          <w:sz w:val="24"/>
          <w:szCs w:val="24"/>
          <w:lang w:val="hr-HR"/>
        </w:rPr>
      </w:pPr>
    </w:p>
    <w:p w14:paraId="0FA605FB" w14:textId="77777777" w:rsidR="00093E5F" w:rsidRPr="00E71360" w:rsidRDefault="00093E5F" w:rsidP="00093E5F">
      <w:pPr>
        <w:jc w:val="center"/>
        <w:rPr>
          <w:rFonts w:ascii="Arial" w:hAnsi="Arial" w:cs="Arial"/>
          <w:b/>
          <w:i/>
          <w:sz w:val="24"/>
          <w:szCs w:val="24"/>
          <w:lang w:val="hr-HR"/>
        </w:rPr>
      </w:pPr>
      <w:r w:rsidRPr="00E71360">
        <w:rPr>
          <w:rFonts w:ascii="Arial" w:hAnsi="Arial" w:cs="Arial"/>
          <w:b/>
          <w:i/>
          <w:sz w:val="24"/>
          <w:szCs w:val="24"/>
          <w:lang w:val="hr-HR"/>
        </w:rPr>
        <w:t>O b r a z l o ž e n j e</w:t>
      </w:r>
    </w:p>
    <w:p w14:paraId="6F402661" w14:textId="77777777" w:rsidR="00093E5F" w:rsidRPr="00E71360" w:rsidRDefault="00093E5F" w:rsidP="00093E5F">
      <w:pPr>
        <w:rPr>
          <w:rFonts w:ascii="Arial" w:hAnsi="Arial" w:cs="Arial"/>
          <w:sz w:val="24"/>
          <w:szCs w:val="24"/>
          <w:lang w:val="hr-HR"/>
        </w:rPr>
      </w:pPr>
    </w:p>
    <w:p w14:paraId="0B0D39EC"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 xml:space="preserve">Naručitelj Općina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Trg Sv. Zenona 1, Brtonigla, OIB: 81025770849, je temeljem Odluke o početku postupka jednostavne nabave usluga osiguranja imovine i osoba</w:t>
      </w:r>
      <w:r w:rsidRPr="00E71360">
        <w:rPr>
          <w:rFonts w:ascii="Arial" w:hAnsi="Arial" w:cs="Arial"/>
          <w:bCs/>
          <w:sz w:val="24"/>
          <w:szCs w:val="24"/>
          <w:lang w:val="hr-HR"/>
        </w:rPr>
        <w:t xml:space="preserve"> </w:t>
      </w:r>
      <w:r w:rsidRPr="00E71360">
        <w:rPr>
          <w:rFonts w:ascii="Arial" w:hAnsi="Arial" w:cs="Arial"/>
          <w:sz w:val="24"/>
          <w:szCs w:val="24"/>
          <w:lang w:val="hr-HR"/>
        </w:rPr>
        <w:t>KLASA: 372-05/23-50/01 URBROJ:2163-13-04/05-23-1 od 01. veljače 2023. godine izradio Poziv za dostavu ponuda u postupku jednostavne nabave KLASA: 372-05/23-50/01 URBROJ:2163-13-04/05-23-1 od 01. veljače 2023. godine.</w:t>
      </w:r>
    </w:p>
    <w:p w14:paraId="1573CEC1" w14:textId="77777777" w:rsidR="00093E5F" w:rsidRPr="00E71360" w:rsidRDefault="00093E5F" w:rsidP="00093E5F">
      <w:pPr>
        <w:ind w:firstLine="708"/>
        <w:jc w:val="both"/>
        <w:rPr>
          <w:rStyle w:val="Hyperlink"/>
          <w:rFonts w:ascii="Arial" w:hAnsi="Arial" w:cs="Arial"/>
          <w:sz w:val="24"/>
          <w:szCs w:val="24"/>
          <w:lang w:val="hr-HR"/>
        </w:rPr>
      </w:pPr>
      <w:r w:rsidRPr="00E71360">
        <w:rPr>
          <w:rFonts w:ascii="Arial" w:hAnsi="Arial" w:cs="Arial"/>
          <w:sz w:val="24"/>
          <w:szCs w:val="24"/>
          <w:lang w:val="hr-HR"/>
        </w:rPr>
        <w:t xml:space="preserve"> </w:t>
      </w:r>
      <w:r w:rsidRPr="00E71360">
        <w:rPr>
          <w:rStyle w:val="Hyperlink"/>
          <w:rFonts w:ascii="Arial" w:hAnsi="Arial" w:cs="Arial"/>
          <w:sz w:val="24"/>
          <w:szCs w:val="24"/>
          <w:lang w:val="hr-HR"/>
        </w:rPr>
        <w:t>Predmetni je Poziv dostavljen elektroničkom poštom slijedećim gospodarskim subjektima:</w:t>
      </w:r>
    </w:p>
    <w:p w14:paraId="16CF888C" w14:textId="77777777" w:rsidR="00093E5F" w:rsidRPr="00E71360" w:rsidRDefault="00093E5F" w:rsidP="00093E5F">
      <w:pPr>
        <w:jc w:val="both"/>
        <w:rPr>
          <w:rFonts w:ascii="Arial" w:hAnsi="Arial" w:cs="Arial"/>
          <w:sz w:val="24"/>
          <w:szCs w:val="24"/>
          <w:lang w:val="hr-HR"/>
        </w:rPr>
      </w:pPr>
      <w:r w:rsidRPr="00E71360">
        <w:rPr>
          <w:rFonts w:ascii="Arial" w:hAnsi="Arial" w:cs="Arial"/>
          <w:sz w:val="24"/>
          <w:szCs w:val="24"/>
          <w:lang w:val="hr-HR"/>
        </w:rPr>
        <w:t>- Adriatic osiguranje d.d. -  daniela.rojnic@adriatic-osiguranje.hr, </w:t>
      </w:r>
      <w:hyperlink r:id="rId40" w:history="1">
        <w:r w:rsidRPr="00E71360">
          <w:rPr>
            <w:rStyle w:val="Hyperlink"/>
            <w:rFonts w:ascii="Arial" w:hAnsi="Arial" w:cs="Arial"/>
            <w:sz w:val="24"/>
            <w:szCs w:val="24"/>
            <w:lang w:val="hr-HR"/>
          </w:rPr>
          <w:t>david.radolovic@adriatic-osiguranje.hr</w:t>
        </w:r>
      </w:hyperlink>
      <w:r w:rsidRPr="00E71360">
        <w:rPr>
          <w:rFonts w:ascii="Arial" w:hAnsi="Arial" w:cs="Arial"/>
          <w:sz w:val="24"/>
          <w:szCs w:val="24"/>
          <w:lang w:val="hr-HR"/>
        </w:rPr>
        <w:t xml:space="preserve">   </w:t>
      </w:r>
    </w:p>
    <w:p w14:paraId="32B632CF" w14:textId="77777777" w:rsidR="00093E5F" w:rsidRPr="00E71360" w:rsidRDefault="00093E5F" w:rsidP="00093E5F">
      <w:pPr>
        <w:jc w:val="both"/>
        <w:rPr>
          <w:rFonts w:ascii="Arial" w:hAnsi="Arial" w:cs="Arial"/>
          <w:sz w:val="24"/>
          <w:szCs w:val="24"/>
          <w:lang w:val="hr-HR"/>
        </w:rPr>
      </w:pPr>
      <w:r w:rsidRPr="00E71360">
        <w:rPr>
          <w:rFonts w:ascii="Arial" w:hAnsi="Arial" w:cs="Arial"/>
          <w:sz w:val="24"/>
          <w:szCs w:val="24"/>
          <w:lang w:val="hr-HR"/>
        </w:rPr>
        <w:t xml:space="preserve">- </w:t>
      </w:r>
      <w:r w:rsidRPr="00E71360">
        <w:rPr>
          <w:rFonts w:ascii="Arial" w:hAnsi="Arial" w:cs="Arial"/>
          <w:sz w:val="24"/>
          <w:szCs w:val="24"/>
          <w:lang w:val="hr-HR"/>
        </w:rPr>
        <w:tab/>
        <w:t>Allianz osiguranje d.d. -  </w:t>
      </w:r>
      <w:proofErr w:type="spellStart"/>
      <w:r w:rsidRPr="00E71360">
        <w:rPr>
          <w:rFonts w:ascii="Arial" w:hAnsi="Arial" w:cs="Arial"/>
          <w:sz w:val="24"/>
          <w:szCs w:val="24"/>
          <w:lang w:val="hr-HR"/>
        </w:rPr>
        <w:t>snjezana.banic@allianz.hr</w:t>
      </w:r>
      <w:proofErr w:type="spellEnd"/>
      <w:r w:rsidRPr="00E71360">
        <w:rPr>
          <w:rFonts w:ascii="Arial" w:hAnsi="Arial" w:cs="Arial"/>
          <w:sz w:val="24"/>
          <w:szCs w:val="24"/>
          <w:lang w:val="hr-HR"/>
        </w:rPr>
        <w:t>, </w:t>
      </w:r>
      <w:proofErr w:type="spellStart"/>
      <w:r w:rsidRPr="00E71360">
        <w:rPr>
          <w:rFonts w:ascii="Arial" w:hAnsi="Arial" w:cs="Arial"/>
          <w:sz w:val="24"/>
          <w:szCs w:val="24"/>
          <w:lang w:val="hr-HR"/>
        </w:rPr>
        <w:t>Kresimir.Topic@allianz.hr</w:t>
      </w:r>
      <w:proofErr w:type="spellEnd"/>
    </w:p>
    <w:p w14:paraId="12C801C6" w14:textId="77777777" w:rsidR="00093E5F" w:rsidRPr="00E71360" w:rsidRDefault="00093E5F" w:rsidP="00093E5F">
      <w:pPr>
        <w:pStyle w:val="ListParagraph"/>
        <w:widowControl/>
        <w:numPr>
          <w:ilvl w:val="0"/>
          <w:numId w:val="28"/>
        </w:numPr>
        <w:spacing w:after="200" w:line="276" w:lineRule="auto"/>
        <w:ind w:left="284"/>
        <w:contextualSpacing/>
        <w:jc w:val="both"/>
        <w:rPr>
          <w:rFonts w:cs="Arial"/>
          <w:sz w:val="24"/>
          <w:szCs w:val="24"/>
          <w:lang w:val="hr-HR"/>
        </w:rPr>
      </w:pPr>
      <w:proofErr w:type="spellStart"/>
      <w:r w:rsidRPr="00E71360">
        <w:rPr>
          <w:rFonts w:cs="Arial"/>
          <w:sz w:val="24"/>
          <w:szCs w:val="24"/>
          <w:lang w:val="hr-HR"/>
        </w:rPr>
        <w:t>Grawe</w:t>
      </w:r>
      <w:proofErr w:type="spellEnd"/>
      <w:r w:rsidRPr="00E71360">
        <w:rPr>
          <w:rFonts w:cs="Arial"/>
          <w:sz w:val="24"/>
          <w:szCs w:val="24"/>
          <w:lang w:val="hr-HR"/>
        </w:rPr>
        <w:t xml:space="preserve"> osiguranje d.d. -   </w:t>
      </w:r>
      <w:proofErr w:type="spellStart"/>
      <w:r w:rsidRPr="00E71360">
        <w:rPr>
          <w:rFonts w:cs="Arial"/>
          <w:sz w:val="24"/>
          <w:szCs w:val="24"/>
          <w:lang w:val="hr-HR"/>
        </w:rPr>
        <w:t>Iva.Bradvica@grawe.hr</w:t>
      </w:r>
      <w:proofErr w:type="spellEnd"/>
      <w:r w:rsidRPr="00E71360">
        <w:rPr>
          <w:rFonts w:cs="Arial"/>
          <w:sz w:val="24"/>
          <w:szCs w:val="24"/>
          <w:lang w:val="hr-HR"/>
        </w:rPr>
        <w:t>, </w:t>
      </w:r>
      <w:proofErr w:type="spellStart"/>
      <w:r w:rsidRPr="00E71360">
        <w:rPr>
          <w:rFonts w:cs="Arial"/>
          <w:sz w:val="24"/>
          <w:szCs w:val="24"/>
          <w:lang w:val="hr-HR"/>
        </w:rPr>
        <w:t>Leo.Lerga@grawe.hr</w:t>
      </w:r>
      <w:proofErr w:type="spellEnd"/>
      <w:r w:rsidRPr="00E71360">
        <w:rPr>
          <w:rFonts w:cs="Arial"/>
          <w:sz w:val="24"/>
          <w:szCs w:val="24"/>
          <w:lang w:val="hr-HR"/>
        </w:rPr>
        <w:t>.</w:t>
      </w:r>
    </w:p>
    <w:p w14:paraId="1DF8C2DA"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 xml:space="preserve"> Predmet nabave: </w:t>
      </w:r>
      <w:r w:rsidRPr="00E71360">
        <w:rPr>
          <w:rFonts w:ascii="Arial" w:hAnsi="Arial" w:cs="Arial"/>
          <w:bCs/>
          <w:noProof/>
          <w:sz w:val="24"/>
          <w:szCs w:val="24"/>
          <w:lang w:val="hr-HR"/>
        </w:rPr>
        <w:t xml:space="preserve">usluga osiguranja imovine i osoba </w:t>
      </w:r>
      <w:r w:rsidRPr="00E71360">
        <w:rPr>
          <w:rFonts w:ascii="Arial" w:hAnsi="Arial" w:cs="Arial"/>
          <w:noProof/>
          <w:sz w:val="24"/>
          <w:szCs w:val="24"/>
          <w:lang w:val="hr-HR"/>
        </w:rPr>
        <w:t xml:space="preserve">za potrebe Općine Brtonigla – Verteneglio i Dječjeg vrtića Kalimero - </w:t>
      </w:r>
      <w:proofErr w:type="spellStart"/>
      <w:r w:rsidRPr="00E71360">
        <w:rPr>
          <w:rFonts w:ascii="Arial" w:hAnsi="Arial" w:cs="Arial"/>
          <w:sz w:val="24"/>
          <w:szCs w:val="24"/>
          <w:lang w:val="hr-HR"/>
        </w:rPr>
        <w:t>Scuola</w:t>
      </w:r>
      <w:proofErr w:type="spellEnd"/>
      <w:r w:rsidRPr="00E71360">
        <w:rPr>
          <w:rFonts w:ascii="Arial" w:hAnsi="Arial" w:cs="Arial"/>
          <w:sz w:val="24"/>
          <w:szCs w:val="24"/>
          <w:lang w:val="hr-HR"/>
        </w:rPr>
        <w:t xml:space="preserve"> </w:t>
      </w:r>
      <w:proofErr w:type="spellStart"/>
      <w:r w:rsidRPr="00E71360">
        <w:rPr>
          <w:rFonts w:ascii="Arial" w:hAnsi="Arial" w:cs="Arial"/>
          <w:sz w:val="24"/>
          <w:szCs w:val="24"/>
          <w:lang w:val="hr-HR"/>
        </w:rPr>
        <w:t>dell'Infanzia</w:t>
      </w:r>
      <w:proofErr w:type="spellEnd"/>
      <w:r w:rsidRPr="00E71360">
        <w:rPr>
          <w:rFonts w:ascii="Arial" w:hAnsi="Arial" w:cs="Arial"/>
          <w:sz w:val="24"/>
          <w:szCs w:val="24"/>
          <w:lang w:val="hr-HR"/>
        </w:rPr>
        <w:t xml:space="preserve"> "</w:t>
      </w:r>
      <w:proofErr w:type="spellStart"/>
      <w:r w:rsidRPr="00E71360">
        <w:rPr>
          <w:rFonts w:ascii="Arial" w:hAnsi="Arial" w:cs="Arial"/>
          <w:sz w:val="24"/>
          <w:szCs w:val="24"/>
          <w:lang w:val="hr-HR"/>
        </w:rPr>
        <w:t>Calimero</w:t>
      </w:r>
      <w:proofErr w:type="spellEnd"/>
      <w:r w:rsidRPr="00E71360">
        <w:rPr>
          <w:rFonts w:ascii="Arial" w:hAnsi="Arial" w:cs="Arial"/>
          <w:sz w:val="24"/>
          <w:szCs w:val="24"/>
          <w:lang w:val="hr-HR"/>
        </w:rPr>
        <w:t>"</w:t>
      </w:r>
      <w:r w:rsidRPr="00E71360">
        <w:rPr>
          <w:rFonts w:ascii="Arial" w:eastAsiaTheme="minorEastAsia" w:hAnsi="Arial" w:cs="Arial"/>
          <w:sz w:val="24"/>
          <w:szCs w:val="24"/>
          <w:lang w:val="hr-HR"/>
        </w:rPr>
        <w:t>,</w:t>
      </w:r>
      <w:r w:rsidRPr="00E71360">
        <w:rPr>
          <w:rFonts w:ascii="Arial" w:hAnsi="Arial" w:cs="Arial"/>
          <w:spacing w:val="-4"/>
          <w:sz w:val="24"/>
          <w:szCs w:val="24"/>
          <w:lang w:val="hr-HR"/>
        </w:rPr>
        <w:t xml:space="preserve"> čija je procijenjena vrijednost bez  PDV-a utvrđena u iznosu od </w:t>
      </w:r>
      <w:r w:rsidRPr="00E71360">
        <w:rPr>
          <w:rFonts w:ascii="Arial" w:hAnsi="Arial" w:cs="Arial"/>
          <w:sz w:val="24"/>
          <w:szCs w:val="24"/>
          <w:lang w:val="hr-HR"/>
        </w:rPr>
        <w:t xml:space="preserve">10.000,00 </w:t>
      </w:r>
      <w:proofErr w:type="spellStart"/>
      <w:r w:rsidRPr="00E71360">
        <w:rPr>
          <w:rFonts w:ascii="Arial" w:hAnsi="Arial" w:cs="Arial"/>
          <w:sz w:val="24"/>
          <w:szCs w:val="24"/>
          <w:lang w:val="hr-HR"/>
        </w:rPr>
        <w:t>Eur</w:t>
      </w:r>
      <w:proofErr w:type="spellEnd"/>
      <w:r w:rsidRPr="00E71360">
        <w:rPr>
          <w:rFonts w:ascii="Arial" w:hAnsi="Arial" w:cs="Arial"/>
          <w:sz w:val="24"/>
          <w:szCs w:val="24"/>
          <w:lang w:val="hr-HR"/>
        </w:rPr>
        <w:t>, evidencijski br. nabave:JN-2023/78.</w:t>
      </w:r>
    </w:p>
    <w:p w14:paraId="6B57E854"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 xml:space="preserve">Prilikom provedbe postupka Poziva na  dostavu ponuda u postupku jednostavne nabave </w:t>
      </w:r>
      <w:bookmarkStart w:id="48" w:name="_Hlk127272362"/>
      <w:r w:rsidRPr="00E71360">
        <w:rPr>
          <w:rFonts w:ascii="Arial" w:hAnsi="Arial" w:cs="Arial"/>
          <w:sz w:val="24"/>
          <w:szCs w:val="24"/>
          <w:lang w:val="hr-HR"/>
        </w:rPr>
        <w:t>KLASA: 372-05/23-50/01 URBROJ:2163-13-04/05-23-2 od 01. veljače 2023. godine</w:t>
      </w:r>
      <w:bookmarkEnd w:id="48"/>
      <w:r w:rsidRPr="00E71360">
        <w:rPr>
          <w:rFonts w:ascii="Arial" w:hAnsi="Arial" w:cs="Arial"/>
          <w:sz w:val="24"/>
          <w:szCs w:val="24"/>
          <w:lang w:val="hr-HR"/>
        </w:rPr>
        <w:t>, pristigla je jedna pravodobna ponuda ponuditelja: ADRIATIC OSIGURANJE d.d., Podružnica Pula, sa sjedištem u Puli, Industrijska 15 C, OIB 94472454976.</w:t>
      </w:r>
    </w:p>
    <w:p w14:paraId="2678D521"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 xml:space="preserve">Predmetnu je ponudu Naručitelj zaprimio dana 10. veljače 2023. godine u 10:25 sata, gdje je konačni rok podnošenja ponuda utvrđen za dan 10. veljače 2023.godine u 11:00 sati. </w:t>
      </w:r>
    </w:p>
    <w:p w14:paraId="04951B26"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 xml:space="preserve">Zapisnikom o otvaranju, pregledu i ocjeni ponuda KLASA: 372-05/23-50/01 URBROJ:2163-13-04/05-23-4 od 10. veljače 2023. godine utvrđeno je da, sukladno kriteriju odabira ekonomski najpovoljnije ponude uz ispunjenje svih uvjeta iz Poziva na  dostavu ponuda u postupku jednostavne nabave KLASA: 372-05/23-50/01 URBROJ:2163-13-04/05-23-2 od 01. veljače 2023. godine, ponuda br. </w:t>
      </w:r>
      <w:r w:rsidRPr="00E71360">
        <w:rPr>
          <w:rFonts w:ascii="Arial" w:eastAsiaTheme="minorHAnsi" w:hAnsi="Arial" w:cs="Arial"/>
          <w:sz w:val="24"/>
          <w:szCs w:val="24"/>
          <w:lang w:val="hr-HR" w:eastAsia="en-US"/>
        </w:rPr>
        <w:t xml:space="preserve">2/23 od 10. veljače 2023. </w:t>
      </w:r>
      <w:r w:rsidRPr="00E71360">
        <w:rPr>
          <w:rFonts w:ascii="Arial" w:hAnsi="Arial" w:cs="Arial"/>
          <w:bCs/>
          <w:sz w:val="24"/>
          <w:szCs w:val="24"/>
          <w:lang w:val="hr-HR"/>
        </w:rPr>
        <w:t>godine</w:t>
      </w:r>
      <w:r w:rsidRPr="00E71360">
        <w:rPr>
          <w:rFonts w:ascii="Arial" w:hAnsi="Arial" w:cs="Arial"/>
          <w:sz w:val="24"/>
          <w:szCs w:val="24"/>
          <w:lang w:val="hr-HR"/>
        </w:rPr>
        <w:t xml:space="preserve">, ponuditelja : ADRIATIC OSIGURANJE d.d., Podružnica Pula, sa sjedištem u Puli, Industrijska 15 C, OIB 94472454976, valjana ali je viša od procijenjene vrijednosti nabave, odnosno ista  iznosi 10.057,79 </w:t>
      </w:r>
      <w:proofErr w:type="spellStart"/>
      <w:r w:rsidRPr="00E71360">
        <w:rPr>
          <w:rFonts w:ascii="Arial" w:hAnsi="Arial" w:cs="Arial"/>
          <w:sz w:val="24"/>
          <w:szCs w:val="24"/>
          <w:lang w:val="hr-HR"/>
        </w:rPr>
        <w:t>Eur</w:t>
      </w:r>
      <w:proofErr w:type="spellEnd"/>
      <w:r w:rsidRPr="00E71360">
        <w:rPr>
          <w:rFonts w:ascii="Arial" w:hAnsi="Arial" w:cs="Arial"/>
          <w:sz w:val="24"/>
          <w:szCs w:val="24"/>
          <w:lang w:val="hr-HR"/>
        </w:rPr>
        <w:t xml:space="preserve"> (75.780,42 Kn)bez PDV-a, odnosno 10.057,79 </w:t>
      </w:r>
      <w:proofErr w:type="spellStart"/>
      <w:r w:rsidRPr="00E71360">
        <w:rPr>
          <w:rFonts w:ascii="Arial" w:hAnsi="Arial" w:cs="Arial"/>
          <w:sz w:val="24"/>
          <w:szCs w:val="24"/>
          <w:lang w:val="hr-HR"/>
        </w:rPr>
        <w:t>Eur</w:t>
      </w:r>
      <w:proofErr w:type="spellEnd"/>
      <w:r w:rsidRPr="00E71360">
        <w:rPr>
          <w:rFonts w:ascii="Arial" w:hAnsi="Arial" w:cs="Arial"/>
          <w:sz w:val="24"/>
          <w:szCs w:val="24"/>
          <w:lang w:val="hr-HR"/>
        </w:rPr>
        <w:t xml:space="preserve"> (75.780,42 Kn) sa PDV-om.</w:t>
      </w:r>
    </w:p>
    <w:p w14:paraId="673F3135"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 xml:space="preserve"> Temeljem čl.298. stavak 1. točka 9. Zakona o javnoj nabavi (Narodne novine br.120/16 i 114/22) Naručitelj će osigurati sredstva u iznosu ponude imenovanog Ponuditelja. </w:t>
      </w:r>
    </w:p>
    <w:p w14:paraId="2B60A8B2" w14:textId="61A6E005" w:rsidR="00093E5F" w:rsidRDefault="00093E5F" w:rsidP="0012608F">
      <w:pPr>
        <w:ind w:firstLine="708"/>
        <w:rPr>
          <w:rFonts w:ascii="Arial" w:hAnsi="Arial" w:cs="Arial"/>
          <w:sz w:val="24"/>
          <w:szCs w:val="24"/>
          <w:lang w:val="hr-HR"/>
        </w:rPr>
      </w:pPr>
      <w:r w:rsidRPr="00E71360">
        <w:rPr>
          <w:rFonts w:ascii="Arial" w:hAnsi="Arial" w:cs="Arial"/>
          <w:sz w:val="24"/>
          <w:szCs w:val="24"/>
          <w:lang w:val="hr-HR"/>
        </w:rPr>
        <w:t xml:space="preserve">Sukladno izloženom, odlučeno je kao u točki I. ove Odluke. </w:t>
      </w:r>
    </w:p>
    <w:p w14:paraId="59ED0079" w14:textId="77777777" w:rsidR="0012608F" w:rsidRPr="0012608F" w:rsidRDefault="0012608F" w:rsidP="0012608F">
      <w:pPr>
        <w:ind w:firstLine="708"/>
        <w:rPr>
          <w:rFonts w:ascii="Arial" w:hAnsi="Arial" w:cs="Arial"/>
          <w:sz w:val="24"/>
          <w:szCs w:val="24"/>
          <w:lang w:val="hr-HR"/>
        </w:rPr>
      </w:pPr>
    </w:p>
    <w:p w14:paraId="3634775A" w14:textId="77777777" w:rsidR="00093E5F" w:rsidRPr="00E71360" w:rsidRDefault="00093E5F" w:rsidP="00093E5F">
      <w:pPr>
        <w:jc w:val="right"/>
        <w:rPr>
          <w:rFonts w:ascii="Arial" w:eastAsiaTheme="minorEastAsia" w:hAnsi="Arial" w:cs="Arial"/>
          <w:sz w:val="24"/>
          <w:szCs w:val="24"/>
          <w:lang w:val="hr-HR"/>
        </w:rPr>
      </w:pPr>
      <w:r w:rsidRPr="00E71360">
        <w:rPr>
          <w:rFonts w:ascii="Arial" w:eastAsiaTheme="minorEastAsia" w:hAnsi="Arial" w:cs="Arial"/>
          <w:sz w:val="24"/>
          <w:szCs w:val="24"/>
          <w:lang w:val="hr-HR"/>
        </w:rPr>
        <w:t>NAČELNIK</w:t>
      </w:r>
    </w:p>
    <w:p w14:paraId="15D38480" w14:textId="77777777" w:rsidR="00093E5F" w:rsidRPr="00E71360" w:rsidRDefault="00093E5F" w:rsidP="00093E5F">
      <w:pPr>
        <w:jc w:val="right"/>
        <w:rPr>
          <w:rFonts w:ascii="Arial" w:eastAsiaTheme="minorEastAsia" w:hAnsi="Arial" w:cs="Arial"/>
          <w:sz w:val="24"/>
          <w:szCs w:val="24"/>
          <w:lang w:val="hr-HR"/>
        </w:rPr>
      </w:pPr>
      <w:r w:rsidRPr="00E71360">
        <w:rPr>
          <w:rFonts w:ascii="Arial" w:eastAsiaTheme="minorEastAsia" w:hAnsi="Arial" w:cs="Arial"/>
          <w:sz w:val="24"/>
          <w:szCs w:val="24"/>
          <w:lang w:val="hr-HR"/>
        </w:rPr>
        <w:t xml:space="preserve"> OPĆINE BRTONIGLA-VERTENEGLIO</w:t>
      </w:r>
    </w:p>
    <w:p w14:paraId="6E8EDCF1" w14:textId="1D3C6A25" w:rsidR="00093E5F" w:rsidRPr="00E71360" w:rsidRDefault="00093E5F" w:rsidP="00093E5F">
      <w:pPr>
        <w:widowControl w:val="0"/>
        <w:autoSpaceDE w:val="0"/>
        <w:autoSpaceDN w:val="0"/>
        <w:adjustRightInd w:val="0"/>
        <w:ind w:left="4248" w:firstLine="708"/>
        <w:jc w:val="right"/>
        <w:rPr>
          <w:rFonts w:ascii="Arial" w:hAnsi="Arial" w:cs="Arial"/>
          <w:color w:val="000000"/>
          <w:sz w:val="24"/>
          <w:szCs w:val="24"/>
          <w:lang w:val="hr-HR"/>
        </w:rPr>
      </w:pPr>
      <w:r w:rsidRPr="00E71360">
        <w:rPr>
          <w:rFonts w:ascii="Arial" w:hAnsi="Arial" w:cs="Arial"/>
          <w:color w:val="000000"/>
          <w:sz w:val="24"/>
          <w:szCs w:val="24"/>
          <w:lang w:val="hr-HR"/>
        </w:rPr>
        <w:t xml:space="preserve">Neš Sinožić, </w:t>
      </w:r>
      <w:proofErr w:type="spellStart"/>
      <w:r w:rsidRPr="00E71360">
        <w:rPr>
          <w:rFonts w:ascii="Arial" w:hAnsi="Arial" w:cs="Arial"/>
          <w:color w:val="000000"/>
          <w:sz w:val="24"/>
          <w:szCs w:val="24"/>
          <w:lang w:val="hr-HR"/>
        </w:rPr>
        <w:t>mag.</w:t>
      </w:r>
      <w:r w:rsidR="00495DBB" w:rsidRPr="00E71360">
        <w:rPr>
          <w:rFonts w:ascii="Arial" w:hAnsi="Arial" w:cs="Arial"/>
          <w:color w:val="000000"/>
          <w:sz w:val="24"/>
          <w:szCs w:val="24"/>
          <w:lang w:val="hr-HR"/>
        </w:rPr>
        <w:t>ing.agr</w:t>
      </w:r>
      <w:proofErr w:type="spellEnd"/>
      <w:r w:rsidR="00495DBB" w:rsidRPr="00E71360">
        <w:rPr>
          <w:rFonts w:ascii="Arial" w:hAnsi="Arial" w:cs="Arial"/>
          <w:color w:val="000000"/>
          <w:sz w:val="24"/>
          <w:szCs w:val="24"/>
          <w:lang w:val="hr-HR"/>
        </w:rPr>
        <w:t>. v.r.</w:t>
      </w:r>
    </w:p>
    <w:p w14:paraId="79BEFD76" w14:textId="77777777" w:rsidR="00093E5F" w:rsidRPr="00E71360" w:rsidRDefault="00093E5F" w:rsidP="00093E5F">
      <w:pPr>
        <w:rPr>
          <w:rFonts w:ascii="Arial" w:hAnsi="Arial" w:cs="Arial"/>
          <w:sz w:val="24"/>
          <w:szCs w:val="24"/>
          <w:lang w:val="hr-HR"/>
        </w:rPr>
      </w:pPr>
    </w:p>
    <w:p w14:paraId="3E650784" w14:textId="546274AF" w:rsidR="00093E5F" w:rsidRPr="00E71360" w:rsidRDefault="00093E5F" w:rsidP="00093E5F">
      <w:pPr>
        <w:spacing w:after="55" w:line="259" w:lineRule="auto"/>
        <w:rPr>
          <w:rFonts w:ascii="Arial" w:hAnsi="Arial" w:cs="Arial"/>
          <w:b/>
          <w:sz w:val="24"/>
          <w:szCs w:val="24"/>
          <w:lang w:val="hr-HR"/>
        </w:rPr>
      </w:pPr>
    </w:p>
    <w:p w14:paraId="6023359D" w14:textId="41CCB249" w:rsidR="00093E5F" w:rsidRPr="00E71360" w:rsidRDefault="00093E5F" w:rsidP="00093E5F">
      <w:pPr>
        <w:pStyle w:val="ListParagraph"/>
        <w:numPr>
          <w:ilvl w:val="0"/>
          <w:numId w:val="26"/>
        </w:numPr>
        <w:spacing w:after="55" w:line="259" w:lineRule="auto"/>
        <w:jc w:val="center"/>
        <w:rPr>
          <w:rFonts w:cs="Arial"/>
          <w:b/>
          <w:sz w:val="24"/>
          <w:szCs w:val="24"/>
          <w:lang w:val="hr-HR"/>
        </w:rPr>
      </w:pPr>
    </w:p>
    <w:p w14:paraId="4BFA2FA8" w14:textId="77777777" w:rsidR="00093E5F" w:rsidRPr="00E71360" w:rsidRDefault="00093E5F" w:rsidP="00093E5F">
      <w:pPr>
        <w:ind w:right="-108"/>
        <w:jc w:val="both"/>
        <w:rPr>
          <w:rFonts w:ascii="Arial" w:hAnsi="Arial" w:cs="Arial"/>
          <w:sz w:val="24"/>
          <w:szCs w:val="24"/>
          <w:lang w:val="hr-HR"/>
        </w:rPr>
      </w:pPr>
      <w:r w:rsidRPr="00E71360">
        <w:rPr>
          <w:rFonts w:ascii="Arial" w:hAnsi="Arial" w:cs="Arial"/>
          <w:sz w:val="24"/>
          <w:szCs w:val="24"/>
          <w:lang w:val="hr-HR"/>
        </w:rPr>
        <w:lastRenderedPageBreak/>
        <w:t xml:space="preserve">Na temelju čl. 39. Zakona o lokalnoj i područnoj (regionalnoj) samoupravi (NN – 33/01, 60/01, 129/05,109/07, 125/08, 36/09, 150/11, 144/12, 19/13, 137/15, 123/17, 98/19 i 144/20), članka 52. Statuta Općine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(“Službene novine Općine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br. 03/18, 03/21 i 07/21-Proč.tekst)  ), te čl. </w:t>
      </w:r>
      <w:r w:rsidRPr="00E71360">
        <w:rPr>
          <w:rFonts w:ascii="Arial" w:hAnsi="Arial" w:cs="Arial"/>
          <w:bCs/>
          <w:sz w:val="24"/>
          <w:szCs w:val="24"/>
          <w:lang w:val="hr-HR"/>
        </w:rPr>
        <w:t xml:space="preserve">6. </w:t>
      </w:r>
      <w:bookmarkStart w:id="49" w:name="_Hlk30505259"/>
      <w:r w:rsidRPr="00E71360">
        <w:rPr>
          <w:rFonts w:ascii="Arial" w:hAnsi="Arial" w:cs="Arial"/>
          <w:bCs/>
          <w:sz w:val="24"/>
          <w:szCs w:val="24"/>
          <w:lang w:val="hr-HR"/>
        </w:rPr>
        <w:t>Odluke o davanju na korištenje javnih površina i drugih nekretnina u vlasništvu Općine Brtonigla za postavljanje privremenih objekata (</w:t>
      </w:r>
      <w:r w:rsidRPr="00E71360">
        <w:rPr>
          <w:rFonts w:ascii="Arial" w:hAnsi="Arial" w:cs="Arial"/>
          <w:sz w:val="24"/>
          <w:szCs w:val="24"/>
          <w:lang w:val="hr-HR"/>
        </w:rPr>
        <w:t xml:space="preserve">"Službene novine Općine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broj</w:t>
      </w:r>
      <w:r w:rsidRPr="00E71360">
        <w:rPr>
          <w:rFonts w:ascii="Arial" w:hAnsi="Arial" w:cs="Arial"/>
          <w:bCs/>
          <w:sz w:val="24"/>
          <w:szCs w:val="24"/>
          <w:lang w:val="hr-HR"/>
        </w:rPr>
        <w:t xml:space="preserve"> 9/16), </w:t>
      </w:r>
      <w:bookmarkEnd w:id="49"/>
      <w:r w:rsidRPr="00E71360">
        <w:rPr>
          <w:rFonts w:ascii="Arial" w:hAnsi="Arial" w:cs="Arial"/>
          <w:sz w:val="24"/>
          <w:szCs w:val="24"/>
          <w:lang w:val="hr-HR"/>
        </w:rPr>
        <w:t xml:space="preserve">Općinski načelnik Općine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donosi sljedeću</w:t>
      </w:r>
    </w:p>
    <w:p w14:paraId="580310BA" w14:textId="77777777" w:rsidR="00093E5F" w:rsidRPr="00E71360" w:rsidRDefault="00093E5F" w:rsidP="00093E5F">
      <w:pPr>
        <w:ind w:firstLine="708"/>
        <w:jc w:val="both"/>
        <w:rPr>
          <w:rFonts w:ascii="Arial" w:hAnsi="Arial" w:cs="Arial"/>
          <w:sz w:val="24"/>
          <w:szCs w:val="24"/>
          <w:lang w:val="hr-HR"/>
        </w:rPr>
      </w:pPr>
    </w:p>
    <w:p w14:paraId="08A5A177" w14:textId="77777777" w:rsidR="00093E5F" w:rsidRPr="00E71360" w:rsidRDefault="00093E5F" w:rsidP="00093E5F">
      <w:pPr>
        <w:jc w:val="center"/>
        <w:rPr>
          <w:rFonts w:ascii="Arial" w:hAnsi="Arial" w:cs="Arial"/>
          <w:b/>
          <w:sz w:val="24"/>
          <w:szCs w:val="24"/>
          <w:lang w:val="hr-HR"/>
        </w:rPr>
      </w:pPr>
      <w:r w:rsidRPr="00E71360">
        <w:rPr>
          <w:rFonts w:ascii="Arial" w:hAnsi="Arial" w:cs="Arial"/>
          <w:b/>
          <w:sz w:val="24"/>
          <w:szCs w:val="24"/>
          <w:lang w:val="hr-HR"/>
        </w:rPr>
        <w:t>ODLUKA</w:t>
      </w:r>
    </w:p>
    <w:p w14:paraId="5530094D" w14:textId="77777777" w:rsidR="00093E5F" w:rsidRPr="00E71360" w:rsidRDefault="00093E5F" w:rsidP="00093E5F">
      <w:pPr>
        <w:rPr>
          <w:rFonts w:ascii="Arial" w:hAnsi="Arial" w:cs="Arial"/>
          <w:b/>
          <w:sz w:val="24"/>
          <w:szCs w:val="24"/>
          <w:lang w:val="hr-HR"/>
        </w:rPr>
      </w:pPr>
    </w:p>
    <w:p w14:paraId="24FE83BE" w14:textId="1393914F" w:rsidR="00093E5F" w:rsidRPr="00E71360" w:rsidRDefault="00093E5F" w:rsidP="0012608F">
      <w:pPr>
        <w:jc w:val="center"/>
        <w:rPr>
          <w:rFonts w:ascii="Arial" w:hAnsi="Arial" w:cs="Arial"/>
          <w:b/>
          <w:sz w:val="24"/>
          <w:szCs w:val="24"/>
          <w:lang w:val="hr-HR"/>
        </w:rPr>
      </w:pPr>
      <w:r w:rsidRPr="00E71360">
        <w:rPr>
          <w:rFonts w:ascii="Arial" w:hAnsi="Arial" w:cs="Arial"/>
          <w:b/>
          <w:sz w:val="24"/>
          <w:szCs w:val="24"/>
          <w:lang w:val="hr-HR"/>
        </w:rPr>
        <w:t>I.</w:t>
      </w:r>
    </w:p>
    <w:p w14:paraId="5310C9DE" w14:textId="77777777" w:rsidR="00093E5F" w:rsidRPr="00E71360" w:rsidRDefault="00093E5F" w:rsidP="00093E5F">
      <w:pPr>
        <w:ind w:firstLine="708"/>
        <w:jc w:val="both"/>
        <w:rPr>
          <w:rFonts w:ascii="Arial" w:hAnsi="Arial" w:cs="Arial"/>
          <w:sz w:val="24"/>
          <w:szCs w:val="24"/>
          <w:lang w:val="hr-HR"/>
        </w:rPr>
      </w:pPr>
      <w:bookmarkStart w:id="50" w:name="_Hlk30505284"/>
      <w:bookmarkStart w:id="51" w:name="_Hlk30492503"/>
      <w:r w:rsidRPr="00E71360">
        <w:rPr>
          <w:rFonts w:ascii="Arial" w:hAnsi="Arial" w:cs="Arial"/>
          <w:sz w:val="24"/>
          <w:szCs w:val="24"/>
          <w:lang w:val="hr-HR"/>
        </w:rPr>
        <w:t xml:space="preserve">„GLOBUS“ obrt za trgovinu, </w:t>
      </w:r>
      <w:proofErr w:type="spellStart"/>
      <w:r w:rsidRPr="00E71360">
        <w:rPr>
          <w:rFonts w:ascii="Arial" w:hAnsi="Arial" w:cs="Arial"/>
          <w:sz w:val="24"/>
          <w:szCs w:val="24"/>
          <w:lang w:val="hr-HR"/>
        </w:rPr>
        <w:t>vl</w:t>
      </w:r>
      <w:proofErr w:type="spellEnd"/>
      <w:r w:rsidRPr="00E71360">
        <w:rPr>
          <w:rFonts w:ascii="Arial" w:hAnsi="Arial" w:cs="Arial"/>
          <w:sz w:val="24"/>
          <w:szCs w:val="24"/>
          <w:lang w:val="hr-HR"/>
        </w:rPr>
        <w:t xml:space="preserve">. Snježana </w:t>
      </w:r>
      <w:proofErr w:type="spellStart"/>
      <w:r w:rsidRPr="00E71360">
        <w:rPr>
          <w:rFonts w:ascii="Arial" w:hAnsi="Arial" w:cs="Arial"/>
          <w:sz w:val="24"/>
          <w:szCs w:val="24"/>
          <w:lang w:val="hr-HR"/>
        </w:rPr>
        <w:t>Dolinšek</w:t>
      </w:r>
      <w:proofErr w:type="spellEnd"/>
      <w:r w:rsidRPr="00E71360">
        <w:rPr>
          <w:rFonts w:ascii="Arial" w:hAnsi="Arial" w:cs="Arial"/>
          <w:bCs/>
          <w:sz w:val="24"/>
          <w:szCs w:val="24"/>
          <w:lang w:val="hr-HR"/>
        </w:rPr>
        <w:t xml:space="preserve">, sa sjedištem u </w:t>
      </w:r>
      <w:r w:rsidRPr="00E71360">
        <w:rPr>
          <w:rFonts w:ascii="Arial" w:hAnsi="Arial" w:cs="Arial"/>
          <w:sz w:val="24"/>
          <w:szCs w:val="24"/>
          <w:lang w:val="hr-HR"/>
        </w:rPr>
        <w:t xml:space="preserve">Poreču, Nova Vas, </w:t>
      </w:r>
      <w:proofErr w:type="spellStart"/>
      <w:r w:rsidRPr="00E71360">
        <w:rPr>
          <w:rFonts w:ascii="Arial" w:hAnsi="Arial" w:cs="Arial"/>
          <w:sz w:val="24"/>
          <w:szCs w:val="24"/>
          <w:lang w:val="hr-HR"/>
        </w:rPr>
        <w:t>Cancini</w:t>
      </w:r>
      <w:proofErr w:type="spellEnd"/>
      <w:r w:rsidRPr="00E71360">
        <w:rPr>
          <w:rFonts w:ascii="Arial" w:hAnsi="Arial" w:cs="Arial"/>
          <w:sz w:val="24"/>
          <w:szCs w:val="24"/>
          <w:lang w:val="hr-HR"/>
        </w:rPr>
        <w:t xml:space="preserve"> 21,</w:t>
      </w:r>
      <w:r w:rsidRPr="00E71360">
        <w:rPr>
          <w:rFonts w:ascii="Arial" w:hAnsi="Arial" w:cs="Arial"/>
          <w:bCs/>
          <w:sz w:val="24"/>
          <w:szCs w:val="24"/>
          <w:lang w:val="hr-HR"/>
        </w:rPr>
        <w:t xml:space="preserve"> OIB 58278151770</w:t>
      </w:r>
      <w:r w:rsidRPr="00E71360">
        <w:rPr>
          <w:rFonts w:ascii="Arial" w:hAnsi="Arial" w:cs="Arial"/>
          <w:sz w:val="24"/>
          <w:szCs w:val="24"/>
          <w:lang w:val="hr-HR"/>
        </w:rPr>
        <w:t xml:space="preserve"> </w:t>
      </w:r>
      <w:bookmarkEnd w:id="50"/>
      <w:r w:rsidRPr="00E71360">
        <w:rPr>
          <w:rFonts w:ascii="Arial" w:hAnsi="Arial" w:cs="Arial"/>
          <w:sz w:val="24"/>
          <w:szCs w:val="24"/>
          <w:lang w:val="hr-HR"/>
        </w:rPr>
        <w:t>(u daljnjem tekstu: Korisnik)</w:t>
      </w:r>
      <w:bookmarkEnd w:id="51"/>
      <w:r w:rsidRPr="00E71360">
        <w:rPr>
          <w:rFonts w:ascii="Arial" w:hAnsi="Arial" w:cs="Arial"/>
          <w:sz w:val="24"/>
          <w:szCs w:val="24"/>
          <w:lang w:val="hr-HR"/>
        </w:rPr>
        <w:t xml:space="preserve"> odobrava se korištenje dijela javne površine označene kao </w:t>
      </w:r>
      <w:proofErr w:type="spellStart"/>
      <w:r w:rsidRPr="00E71360">
        <w:rPr>
          <w:rFonts w:ascii="Arial" w:hAnsi="Arial" w:cs="Arial"/>
          <w:sz w:val="24"/>
          <w:szCs w:val="24"/>
          <w:lang w:val="hr-HR"/>
        </w:rPr>
        <w:t>k.č.br</w:t>
      </w:r>
      <w:proofErr w:type="spellEnd"/>
      <w:r w:rsidRPr="00E71360">
        <w:rPr>
          <w:rFonts w:ascii="Arial" w:hAnsi="Arial" w:cs="Arial"/>
          <w:sz w:val="24"/>
          <w:szCs w:val="24"/>
          <w:lang w:val="hr-HR"/>
        </w:rPr>
        <w:t xml:space="preserve">. 2326/22 k.o. Brtonigla, površine 2,00 m², u Brtonigli, uz crkvu Sv. Zenona koja se nalazi na </w:t>
      </w:r>
      <w:proofErr w:type="spellStart"/>
      <w:r w:rsidRPr="00E71360">
        <w:rPr>
          <w:rFonts w:ascii="Arial" w:hAnsi="Arial" w:cs="Arial"/>
          <w:sz w:val="24"/>
          <w:szCs w:val="24"/>
          <w:lang w:val="hr-HR"/>
        </w:rPr>
        <w:t>k.č.br</w:t>
      </w:r>
      <w:proofErr w:type="spellEnd"/>
      <w:r w:rsidRPr="00E71360">
        <w:rPr>
          <w:rFonts w:ascii="Arial" w:hAnsi="Arial" w:cs="Arial"/>
          <w:sz w:val="24"/>
          <w:szCs w:val="24"/>
          <w:lang w:val="hr-HR"/>
        </w:rPr>
        <w:t xml:space="preserve">. 72 </w:t>
      </w:r>
      <w:proofErr w:type="spellStart"/>
      <w:r w:rsidRPr="00E71360">
        <w:rPr>
          <w:rFonts w:ascii="Arial" w:hAnsi="Arial" w:cs="Arial"/>
          <w:sz w:val="24"/>
          <w:szCs w:val="24"/>
          <w:lang w:val="hr-HR"/>
        </w:rPr>
        <w:t>zgr</w:t>
      </w:r>
      <w:proofErr w:type="spellEnd"/>
      <w:r w:rsidRPr="00E71360">
        <w:rPr>
          <w:rFonts w:ascii="Arial" w:hAnsi="Arial" w:cs="Arial"/>
          <w:sz w:val="24"/>
          <w:szCs w:val="24"/>
          <w:lang w:val="hr-HR"/>
        </w:rPr>
        <w:t>. K.o. Brtonigla, sa svrhom postavljanja štanda radi prodaje tekstila za razdoblje od sklapanja ugovora do 31. prosinca 2023. godine.</w:t>
      </w:r>
    </w:p>
    <w:p w14:paraId="461D2C2E"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 xml:space="preserve">Dio javne površine označene kao </w:t>
      </w:r>
      <w:proofErr w:type="spellStart"/>
      <w:r w:rsidRPr="00E71360">
        <w:rPr>
          <w:rFonts w:ascii="Arial" w:hAnsi="Arial" w:cs="Arial"/>
          <w:sz w:val="24"/>
          <w:szCs w:val="24"/>
          <w:lang w:val="hr-HR"/>
        </w:rPr>
        <w:t>k.č.br</w:t>
      </w:r>
      <w:proofErr w:type="spellEnd"/>
      <w:r w:rsidRPr="00E71360">
        <w:rPr>
          <w:rFonts w:ascii="Arial" w:hAnsi="Arial" w:cs="Arial"/>
          <w:sz w:val="24"/>
          <w:szCs w:val="24"/>
          <w:lang w:val="hr-HR"/>
        </w:rPr>
        <w:t xml:space="preserve">. 2326/22 k.o. Brtonigla, površine 2,00 m², koja se odobrava za korištenje ovom Odlukom, označena je na skici koja čini sastavni dio ove Odluke.  </w:t>
      </w:r>
    </w:p>
    <w:p w14:paraId="6834B514" w14:textId="77777777" w:rsidR="00093E5F" w:rsidRPr="00E71360" w:rsidRDefault="00093E5F" w:rsidP="00093E5F">
      <w:pPr>
        <w:jc w:val="center"/>
        <w:rPr>
          <w:rFonts w:ascii="Arial" w:hAnsi="Arial" w:cs="Arial"/>
          <w:b/>
          <w:sz w:val="24"/>
          <w:szCs w:val="24"/>
          <w:lang w:val="hr-HR"/>
        </w:rPr>
      </w:pPr>
    </w:p>
    <w:p w14:paraId="1313EC91" w14:textId="4F3A8881" w:rsidR="00093E5F" w:rsidRPr="00E71360" w:rsidRDefault="00093E5F" w:rsidP="0012608F">
      <w:pPr>
        <w:jc w:val="center"/>
        <w:rPr>
          <w:rFonts w:ascii="Arial" w:hAnsi="Arial" w:cs="Arial"/>
          <w:b/>
          <w:sz w:val="24"/>
          <w:szCs w:val="24"/>
          <w:lang w:val="hr-HR"/>
        </w:rPr>
      </w:pPr>
      <w:r w:rsidRPr="00E71360">
        <w:rPr>
          <w:rFonts w:ascii="Arial" w:hAnsi="Arial" w:cs="Arial"/>
          <w:b/>
          <w:sz w:val="24"/>
          <w:szCs w:val="24"/>
          <w:lang w:val="hr-HR"/>
        </w:rPr>
        <w:t>II.</w:t>
      </w:r>
    </w:p>
    <w:p w14:paraId="7E67298C"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 xml:space="preserve">Korisniku se javna površina iz </w:t>
      </w:r>
      <w:proofErr w:type="spellStart"/>
      <w:r w:rsidRPr="00E71360">
        <w:rPr>
          <w:rFonts w:ascii="Arial" w:hAnsi="Arial" w:cs="Arial"/>
          <w:sz w:val="24"/>
          <w:szCs w:val="24"/>
          <w:lang w:val="hr-HR"/>
        </w:rPr>
        <w:t>toč</w:t>
      </w:r>
      <w:proofErr w:type="spellEnd"/>
      <w:r w:rsidRPr="00E71360">
        <w:rPr>
          <w:rFonts w:ascii="Arial" w:hAnsi="Arial" w:cs="Arial"/>
          <w:sz w:val="24"/>
          <w:szCs w:val="24"/>
          <w:lang w:val="hr-HR"/>
        </w:rPr>
        <w:t>. I. ove Odluke daje isključivo radi postavljanja pokretne radnje</w:t>
      </w:r>
      <w:r w:rsidRPr="00E71360">
        <w:rPr>
          <w:rFonts w:ascii="Arial" w:eastAsia="Calibri" w:hAnsi="Arial" w:cs="Arial"/>
          <w:sz w:val="24"/>
          <w:szCs w:val="24"/>
          <w:lang w:val="hr-HR"/>
        </w:rPr>
        <w:t>,</w:t>
      </w:r>
      <w:r w:rsidRPr="00E71360">
        <w:rPr>
          <w:rFonts w:ascii="Arial" w:hAnsi="Arial" w:cs="Arial"/>
          <w:sz w:val="24"/>
          <w:szCs w:val="24"/>
          <w:lang w:val="hr-HR"/>
        </w:rPr>
        <w:t xml:space="preserve"> sukladno opisu iz čl. 60. Odluke  o komunalnom redu </w:t>
      </w:r>
      <w:bookmarkStart w:id="52" w:name="_Hlk30496810"/>
      <w:r w:rsidRPr="00E71360">
        <w:rPr>
          <w:rFonts w:ascii="Arial" w:hAnsi="Arial" w:cs="Arial"/>
          <w:bCs/>
          <w:sz w:val="24"/>
          <w:szCs w:val="24"/>
          <w:lang w:val="hr-HR"/>
        </w:rPr>
        <w:t>(</w:t>
      </w:r>
      <w:r w:rsidRPr="00E71360">
        <w:rPr>
          <w:rFonts w:ascii="Arial" w:hAnsi="Arial" w:cs="Arial"/>
          <w:color w:val="000000"/>
          <w:sz w:val="24"/>
          <w:szCs w:val="24"/>
          <w:lang w:val="hr-HR"/>
        </w:rPr>
        <w:t xml:space="preserve">Službene novine Općine Brtonigla - </w:t>
      </w:r>
      <w:proofErr w:type="spellStart"/>
      <w:r w:rsidRPr="00E71360">
        <w:rPr>
          <w:rFonts w:ascii="Arial" w:hAnsi="Arial" w:cs="Arial"/>
          <w:color w:val="000000"/>
          <w:sz w:val="24"/>
          <w:szCs w:val="24"/>
          <w:lang w:val="hr-HR"/>
        </w:rPr>
        <w:t>Verteneglio</w:t>
      </w:r>
      <w:proofErr w:type="spellEnd"/>
      <w:r w:rsidRPr="00E71360">
        <w:rPr>
          <w:rFonts w:ascii="Arial" w:hAnsi="Arial" w:cs="Arial"/>
          <w:color w:val="000000"/>
          <w:sz w:val="24"/>
          <w:szCs w:val="24"/>
          <w:lang w:val="hr-HR"/>
        </w:rPr>
        <w:t xml:space="preserve"> broj</w:t>
      </w:r>
      <w:r w:rsidRPr="00E71360">
        <w:rPr>
          <w:rFonts w:ascii="Arial" w:hAnsi="Arial" w:cs="Arial"/>
          <w:bCs/>
          <w:sz w:val="24"/>
          <w:szCs w:val="24"/>
          <w:lang w:val="hr-HR"/>
        </w:rPr>
        <w:t xml:space="preserve"> 11/19)</w:t>
      </w:r>
      <w:bookmarkEnd w:id="52"/>
      <w:r w:rsidRPr="00E71360">
        <w:rPr>
          <w:rFonts w:ascii="Arial" w:hAnsi="Arial" w:cs="Arial"/>
          <w:bCs/>
          <w:sz w:val="24"/>
          <w:szCs w:val="24"/>
          <w:lang w:val="hr-HR"/>
        </w:rPr>
        <w:t xml:space="preserve">. </w:t>
      </w:r>
    </w:p>
    <w:p w14:paraId="56B1ECE0" w14:textId="77777777" w:rsidR="00093E5F" w:rsidRPr="00E71360" w:rsidRDefault="00093E5F" w:rsidP="00093E5F">
      <w:pPr>
        <w:ind w:firstLine="708"/>
        <w:jc w:val="both"/>
        <w:rPr>
          <w:rFonts w:ascii="Arial" w:hAnsi="Arial" w:cs="Arial"/>
          <w:sz w:val="24"/>
          <w:szCs w:val="24"/>
          <w:lang w:val="hr-HR"/>
        </w:rPr>
      </w:pPr>
      <w:r w:rsidRPr="00E71360">
        <w:rPr>
          <w:rFonts w:ascii="Arial" w:eastAsia="Calibri" w:hAnsi="Arial" w:cs="Arial"/>
          <w:sz w:val="24"/>
          <w:szCs w:val="24"/>
          <w:lang w:val="hr-HR"/>
        </w:rPr>
        <w:t xml:space="preserve">Korisnik ima obvezu koristiti javnu površinu iz </w:t>
      </w:r>
      <w:proofErr w:type="spellStart"/>
      <w:r w:rsidRPr="00E71360">
        <w:rPr>
          <w:rFonts w:ascii="Arial" w:eastAsia="Calibri" w:hAnsi="Arial" w:cs="Arial"/>
          <w:sz w:val="24"/>
          <w:szCs w:val="24"/>
          <w:lang w:val="hr-HR"/>
        </w:rPr>
        <w:t>toč</w:t>
      </w:r>
      <w:proofErr w:type="spellEnd"/>
      <w:r w:rsidRPr="00E71360">
        <w:rPr>
          <w:rFonts w:ascii="Arial" w:eastAsia="Calibri" w:hAnsi="Arial" w:cs="Arial"/>
          <w:sz w:val="24"/>
          <w:szCs w:val="24"/>
          <w:lang w:val="hr-HR"/>
        </w:rPr>
        <w:t xml:space="preserve">. I. ove Odluke sukladno njezinoj namjeni na način i pod uvjetima utvrđenim odredbama ovog Ugovora i </w:t>
      </w:r>
      <w:r w:rsidRPr="00E71360">
        <w:rPr>
          <w:rFonts w:ascii="Arial" w:hAnsi="Arial" w:cs="Arial"/>
          <w:sz w:val="24"/>
          <w:szCs w:val="24"/>
          <w:lang w:val="hr-HR"/>
        </w:rPr>
        <w:t xml:space="preserve">Odluke  o komunalnom redu </w:t>
      </w:r>
      <w:r w:rsidRPr="00E71360">
        <w:rPr>
          <w:rFonts w:ascii="Arial" w:hAnsi="Arial" w:cs="Arial"/>
          <w:bCs/>
          <w:sz w:val="24"/>
          <w:szCs w:val="24"/>
          <w:lang w:val="hr-HR"/>
        </w:rPr>
        <w:t>(</w:t>
      </w:r>
      <w:r w:rsidRPr="00E71360">
        <w:rPr>
          <w:rFonts w:ascii="Arial" w:hAnsi="Arial" w:cs="Arial"/>
          <w:color w:val="000000"/>
          <w:sz w:val="24"/>
          <w:szCs w:val="24"/>
          <w:lang w:val="hr-HR"/>
        </w:rPr>
        <w:t xml:space="preserve">Službene novine Općine Brtonigla - </w:t>
      </w:r>
      <w:proofErr w:type="spellStart"/>
      <w:r w:rsidRPr="00E71360">
        <w:rPr>
          <w:rFonts w:ascii="Arial" w:hAnsi="Arial" w:cs="Arial"/>
          <w:color w:val="000000"/>
          <w:sz w:val="24"/>
          <w:szCs w:val="24"/>
          <w:lang w:val="hr-HR"/>
        </w:rPr>
        <w:t>Verteneglio</w:t>
      </w:r>
      <w:proofErr w:type="spellEnd"/>
      <w:r w:rsidRPr="00E71360">
        <w:rPr>
          <w:rFonts w:ascii="Arial" w:hAnsi="Arial" w:cs="Arial"/>
          <w:color w:val="000000"/>
          <w:sz w:val="24"/>
          <w:szCs w:val="24"/>
          <w:lang w:val="hr-HR"/>
        </w:rPr>
        <w:t xml:space="preserve"> broj</w:t>
      </w:r>
      <w:r w:rsidRPr="00E71360">
        <w:rPr>
          <w:rFonts w:ascii="Arial" w:hAnsi="Arial" w:cs="Arial"/>
          <w:bCs/>
          <w:sz w:val="24"/>
          <w:szCs w:val="24"/>
          <w:lang w:val="hr-HR"/>
        </w:rPr>
        <w:t xml:space="preserve"> 11/19). </w:t>
      </w:r>
    </w:p>
    <w:p w14:paraId="02D92186" w14:textId="77777777" w:rsidR="00093E5F" w:rsidRPr="00E71360" w:rsidRDefault="00093E5F" w:rsidP="00093E5F">
      <w:pPr>
        <w:jc w:val="both"/>
        <w:rPr>
          <w:rFonts w:ascii="Arial" w:hAnsi="Arial" w:cs="Arial"/>
          <w:sz w:val="24"/>
          <w:szCs w:val="24"/>
          <w:lang w:val="hr-HR"/>
        </w:rPr>
      </w:pPr>
    </w:p>
    <w:p w14:paraId="7C69825E" w14:textId="72D0CC4D" w:rsidR="00093E5F" w:rsidRPr="00E71360" w:rsidRDefault="00093E5F" w:rsidP="0012608F">
      <w:pPr>
        <w:jc w:val="center"/>
        <w:rPr>
          <w:rFonts w:ascii="Arial" w:hAnsi="Arial" w:cs="Arial"/>
          <w:b/>
          <w:sz w:val="24"/>
          <w:szCs w:val="24"/>
          <w:lang w:val="hr-HR"/>
        </w:rPr>
      </w:pPr>
      <w:r w:rsidRPr="00E71360">
        <w:rPr>
          <w:rFonts w:ascii="Arial" w:hAnsi="Arial" w:cs="Arial"/>
          <w:b/>
          <w:sz w:val="24"/>
          <w:szCs w:val="24"/>
          <w:lang w:val="hr-HR"/>
        </w:rPr>
        <w:t>III.</w:t>
      </w:r>
    </w:p>
    <w:p w14:paraId="76BB3F44"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bCs/>
          <w:sz w:val="24"/>
          <w:szCs w:val="24"/>
          <w:lang w:val="hr-HR"/>
        </w:rPr>
        <w:t>Sukladno čl. 22. Odluke o davanju na korištenje javnih površina i drugih nekretnina u vlasništvu Općine Brtonigla za postavljanje privremenih objekata (</w:t>
      </w:r>
      <w:r w:rsidRPr="00E71360">
        <w:rPr>
          <w:rFonts w:ascii="Arial" w:hAnsi="Arial" w:cs="Arial"/>
          <w:sz w:val="24"/>
          <w:szCs w:val="24"/>
          <w:lang w:val="hr-HR"/>
        </w:rPr>
        <w:t xml:space="preserve">"Službene novine Općine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broj</w:t>
      </w:r>
      <w:r w:rsidRPr="00E71360">
        <w:rPr>
          <w:rFonts w:ascii="Arial" w:hAnsi="Arial" w:cs="Arial"/>
          <w:bCs/>
          <w:sz w:val="24"/>
          <w:szCs w:val="24"/>
          <w:lang w:val="hr-HR"/>
        </w:rPr>
        <w:t xml:space="preserve"> 9/16), </w:t>
      </w:r>
      <w:r w:rsidRPr="00E71360">
        <w:rPr>
          <w:rFonts w:ascii="Arial" w:hAnsi="Arial" w:cs="Arial"/>
          <w:sz w:val="24"/>
          <w:szCs w:val="24"/>
          <w:lang w:val="hr-HR"/>
        </w:rPr>
        <w:t xml:space="preserve"> te Izračunu Jedinstvenog upravnog odjela KLASA: 363-02/23-05/03 URBROJ: 2163-13-04/05-23-2 od 14. veljače 2023. godine, utvrđuje se iznos (dnevne) zakupnine u vrijednosti od 6.64 </w:t>
      </w:r>
      <w:proofErr w:type="spellStart"/>
      <w:r w:rsidRPr="00E71360">
        <w:rPr>
          <w:rFonts w:ascii="Arial" w:hAnsi="Arial" w:cs="Arial"/>
          <w:sz w:val="24"/>
          <w:szCs w:val="24"/>
          <w:lang w:val="hr-HR"/>
        </w:rPr>
        <w:t>Eur</w:t>
      </w:r>
      <w:proofErr w:type="spellEnd"/>
      <w:r w:rsidRPr="00E71360">
        <w:rPr>
          <w:rFonts w:ascii="Arial" w:hAnsi="Arial" w:cs="Arial"/>
          <w:sz w:val="24"/>
          <w:szCs w:val="24"/>
          <w:lang w:val="hr-HR"/>
        </w:rPr>
        <w:t xml:space="preserve"> (50,00 Kn</w:t>
      </w:r>
      <w:r w:rsidRPr="00E71360">
        <w:rPr>
          <w:rFonts w:ascii="Arial" w:hAnsi="Arial" w:cs="Arial"/>
          <w:sz w:val="24"/>
          <w:szCs w:val="24"/>
          <w:vertAlign w:val="superscript"/>
          <w:lang w:val="hr-HR"/>
        </w:rPr>
        <w:footnoteReference w:id="12"/>
      </w:r>
      <w:r w:rsidRPr="00E71360">
        <w:rPr>
          <w:rFonts w:ascii="Arial" w:hAnsi="Arial" w:cs="Arial"/>
          <w:sz w:val="24"/>
          <w:szCs w:val="24"/>
          <w:lang w:val="hr-HR"/>
        </w:rPr>
        <w:t xml:space="preserve">) koju Korisnik ima obvezu plaćati u korist Općine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do  15. u mjesecu za prethodni mjesec.</w:t>
      </w:r>
    </w:p>
    <w:p w14:paraId="0876FBEF" w14:textId="77777777" w:rsidR="00093E5F" w:rsidRPr="00E71360" w:rsidRDefault="00093E5F" w:rsidP="00093E5F">
      <w:pPr>
        <w:ind w:firstLine="708"/>
        <w:jc w:val="both"/>
        <w:rPr>
          <w:rFonts w:ascii="Arial" w:hAnsi="Arial" w:cs="Arial"/>
          <w:bCs/>
          <w:sz w:val="24"/>
          <w:szCs w:val="24"/>
          <w:lang w:val="hr-HR"/>
        </w:rPr>
      </w:pPr>
      <w:r w:rsidRPr="00E71360">
        <w:rPr>
          <w:rFonts w:ascii="Arial" w:hAnsi="Arial" w:cs="Arial"/>
          <w:bCs/>
          <w:sz w:val="24"/>
          <w:szCs w:val="24"/>
          <w:lang w:val="hr-HR"/>
        </w:rPr>
        <w:t xml:space="preserve">Korisnik je dužan prilikom dolaska na lokaciju javiti se komunalnom redaru ili u sjedištu Općine Brtonigla – </w:t>
      </w:r>
      <w:proofErr w:type="spellStart"/>
      <w:r w:rsidRPr="00E71360">
        <w:rPr>
          <w:rFonts w:ascii="Arial" w:hAnsi="Arial" w:cs="Arial"/>
          <w:bCs/>
          <w:sz w:val="24"/>
          <w:szCs w:val="24"/>
          <w:lang w:val="hr-HR"/>
        </w:rPr>
        <w:t>Verteneglio</w:t>
      </w:r>
      <w:proofErr w:type="spellEnd"/>
      <w:r w:rsidRPr="00E71360">
        <w:rPr>
          <w:rFonts w:ascii="Arial" w:hAnsi="Arial" w:cs="Arial"/>
          <w:bCs/>
          <w:sz w:val="24"/>
          <w:szCs w:val="24"/>
          <w:lang w:val="hr-HR"/>
        </w:rPr>
        <w:t>.</w:t>
      </w:r>
    </w:p>
    <w:p w14:paraId="57ABA669" w14:textId="77777777" w:rsidR="00093E5F" w:rsidRPr="00E71360" w:rsidRDefault="00093E5F" w:rsidP="00093E5F">
      <w:pPr>
        <w:ind w:firstLine="708"/>
        <w:jc w:val="both"/>
        <w:rPr>
          <w:rFonts w:ascii="Arial" w:hAnsi="Arial" w:cs="Arial"/>
          <w:sz w:val="24"/>
          <w:szCs w:val="24"/>
          <w:lang w:val="hr-HR"/>
        </w:rPr>
      </w:pPr>
    </w:p>
    <w:p w14:paraId="1F280824" w14:textId="6A69AAF8" w:rsidR="00093E5F" w:rsidRPr="00E71360" w:rsidRDefault="00093E5F" w:rsidP="0012608F">
      <w:pPr>
        <w:jc w:val="center"/>
        <w:rPr>
          <w:rFonts w:ascii="Arial" w:hAnsi="Arial" w:cs="Arial"/>
          <w:b/>
          <w:sz w:val="24"/>
          <w:szCs w:val="24"/>
          <w:lang w:val="hr-HR"/>
        </w:rPr>
      </w:pPr>
      <w:r w:rsidRPr="00E71360">
        <w:rPr>
          <w:rFonts w:ascii="Arial" w:hAnsi="Arial" w:cs="Arial"/>
          <w:b/>
          <w:sz w:val="24"/>
          <w:szCs w:val="24"/>
          <w:lang w:val="hr-HR"/>
        </w:rPr>
        <w:t>IV.</w:t>
      </w:r>
    </w:p>
    <w:p w14:paraId="5DCD014D"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 xml:space="preserve">Korisnik ne može dati javnu površinu iz </w:t>
      </w:r>
      <w:proofErr w:type="spellStart"/>
      <w:r w:rsidRPr="00E71360">
        <w:rPr>
          <w:rFonts w:ascii="Arial" w:hAnsi="Arial" w:cs="Arial"/>
          <w:sz w:val="24"/>
          <w:szCs w:val="24"/>
          <w:lang w:val="hr-HR"/>
        </w:rPr>
        <w:t>toč</w:t>
      </w:r>
      <w:proofErr w:type="spellEnd"/>
      <w:r w:rsidRPr="00E71360">
        <w:rPr>
          <w:rFonts w:ascii="Arial" w:hAnsi="Arial" w:cs="Arial"/>
          <w:sz w:val="24"/>
          <w:szCs w:val="24"/>
          <w:lang w:val="hr-HR"/>
        </w:rPr>
        <w:t xml:space="preserve">. I. ove Odluke u podzakup. </w:t>
      </w:r>
    </w:p>
    <w:p w14:paraId="53E4F546" w14:textId="77777777" w:rsidR="00093E5F" w:rsidRPr="00E71360" w:rsidRDefault="00093E5F" w:rsidP="0012608F">
      <w:pPr>
        <w:rPr>
          <w:rFonts w:ascii="Arial" w:hAnsi="Arial" w:cs="Arial"/>
          <w:b/>
          <w:sz w:val="24"/>
          <w:szCs w:val="24"/>
          <w:lang w:val="hr-HR"/>
        </w:rPr>
      </w:pPr>
    </w:p>
    <w:p w14:paraId="1AF34E52" w14:textId="3B2736AF" w:rsidR="00093E5F" w:rsidRPr="00E71360" w:rsidRDefault="00093E5F" w:rsidP="0012608F">
      <w:pPr>
        <w:jc w:val="center"/>
        <w:rPr>
          <w:rFonts w:ascii="Arial" w:hAnsi="Arial" w:cs="Arial"/>
          <w:b/>
          <w:sz w:val="24"/>
          <w:szCs w:val="24"/>
          <w:lang w:val="hr-HR"/>
        </w:rPr>
      </w:pPr>
      <w:r w:rsidRPr="00E71360">
        <w:rPr>
          <w:rFonts w:ascii="Arial" w:hAnsi="Arial" w:cs="Arial"/>
          <w:b/>
          <w:sz w:val="24"/>
          <w:szCs w:val="24"/>
          <w:lang w:val="hr-HR"/>
        </w:rPr>
        <w:t>V.</w:t>
      </w:r>
    </w:p>
    <w:p w14:paraId="03105D89" w14:textId="77777777" w:rsidR="00093E5F" w:rsidRPr="00E71360" w:rsidRDefault="00093E5F" w:rsidP="00093E5F">
      <w:pPr>
        <w:autoSpaceDE w:val="0"/>
        <w:autoSpaceDN w:val="0"/>
        <w:adjustRightInd w:val="0"/>
        <w:ind w:firstLine="708"/>
        <w:jc w:val="both"/>
        <w:rPr>
          <w:rFonts w:ascii="Arial" w:eastAsia="TimesNewRoman" w:hAnsi="Arial" w:cs="Arial"/>
          <w:sz w:val="24"/>
          <w:szCs w:val="24"/>
          <w:lang w:val="hr-HR"/>
        </w:rPr>
      </w:pPr>
      <w:r w:rsidRPr="00E71360">
        <w:rPr>
          <w:rFonts w:ascii="Arial" w:hAnsi="Arial" w:cs="Arial"/>
          <w:sz w:val="24"/>
          <w:szCs w:val="24"/>
          <w:lang w:val="hr-HR"/>
        </w:rPr>
        <w:t>Općina</w:t>
      </w:r>
      <w:r w:rsidRPr="00E71360">
        <w:rPr>
          <w:rFonts w:ascii="Arial" w:eastAsia="TimesNewRoman" w:hAnsi="Arial" w:cs="Arial"/>
          <w:sz w:val="24"/>
          <w:szCs w:val="24"/>
          <w:lang w:val="hr-HR"/>
        </w:rPr>
        <w:t xml:space="preserve"> se obvezuje predati javnu površinu </w:t>
      </w:r>
      <w:r w:rsidRPr="00E71360">
        <w:rPr>
          <w:rFonts w:ascii="Arial" w:hAnsi="Arial" w:cs="Arial"/>
          <w:sz w:val="24"/>
          <w:szCs w:val="24"/>
          <w:lang w:val="hr-HR"/>
        </w:rPr>
        <w:t xml:space="preserve">iz </w:t>
      </w:r>
      <w:proofErr w:type="spellStart"/>
      <w:r w:rsidRPr="00E71360">
        <w:rPr>
          <w:rFonts w:ascii="Arial" w:hAnsi="Arial" w:cs="Arial"/>
          <w:sz w:val="24"/>
          <w:szCs w:val="24"/>
          <w:lang w:val="hr-HR"/>
        </w:rPr>
        <w:t>toč</w:t>
      </w:r>
      <w:proofErr w:type="spellEnd"/>
      <w:r w:rsidRPr="00E71360">
        <w:rPr>
          <w:rFonts w:ascii="Arial" w:hAnsi="Arial" w:cs="Arial"/>
          <w:sz w:val="24"/>
          <w:szCs w:val="24"/>
          <w:lang w:val="hr-HR"/>
        </w:rPr>
        <w:t xml:space="preserve">. I. ove Odluke </w:t>
      </w:r>
      <w:r w:rsidRPr="00E71360">
        <w:rPr>
          <w:rFonts w:ascii="Arial" w:eastAsia="TimesNewRoman" w:hAnsi="Arial" w:cs="Arial"/>
          <w:sz w:val="24"/>
          <w:szCs w:val="24"/>
          <w:lang w:val="hr-HR"/>
        </w:rPr>
        <w:t xml:space="preserve">u posjed Korisniku odmah po sklapanju ovog Ugovora. </w:t>
      </w:r>
    </w:p>
    <w:p w14:paraId="4289CC4A" w14:textId="1F3A5260" w:rsidR="00093E5F" w:rsidRDefault="00093E5F" w:rsidP="00093E5F">
      <w:pPr>
        <w:autoSpaceDE w:val="0"/>
        <w:autoSpaceDN w:val="0"/>
        <w:adjustRightInd w:val="0"/>
        <w:jc w:val="both"/>
        <w:rPr>
          <w:rFonts w:ascii="Arial" w:eastAsia="TimesNewRoman" w:hAnsi="Arial" w:cs="Arial"/>
          <w:sz w:val="24"/>
          <w:szCs w:val="24"/>
          <w:lang w:val="hr-HR"/>
        </w:rPr>
      </w:pPr>
    </w:p>
    <w:p w14:paraId="1B76FC14" w14:textId="77777777" w:rsidR="0012608F" w:rsidRPr="00E71360" w:rsidRDefault="0012608F" w:rsidP="00093E5F">
      <w:pPr>
        <w:autoSpaceDE w:val="0"/>
        <w:autoSpaceDN w:val="0"/>
        <w:adjustRightInd w:val="0"/>
        <w:jc w:val="both"/>
        <w:rPr>
          <w:rFonts w:ascii="Arial" w:eastAsia="TimesNewRoman" w:hAnsi="Arial" w:cs="Arial"/>
          <w:sz w:val="24"/>
          <w:szCs w:val="24"/>
          <w:lang w:val="hr-HR"/>
        </w:rPr>
      </w:pPr>
    </w:p>
    <w:p w14:paraId="2C2E5F10" w14:textId="45FDF830" w:rsidR="00093E5F" w:rsidRPr="00E71360" w:rsidRDefault="00093E5F" w:rsidP="0012608F">
      <w:pPr>
        <w:autoSpaceDE w:val="0"/>
        <w:autoSpaceDN w:val="0"/>
        <w:adjustRightInd w:val="0"/>
        <w:jc w:val="center"/>
        <w:rPr>
          <w:rFonts w:ascii="Arial" w:hAnsi="Arial" w:cs="Arial"/>
          <w:b/>
          <w:sz w:val="24"/>
          <w:szCs w:val="24"/>
          <w:lang w:val="hr-HR"/>
        </w:rPr>
      </w:pPr>
      <w:r w:rsidRPr="00E71360">
        <w:rPr>
          <w:rFonts w:ascii="Arial" w:hAnsi="Arial" w:cs="Arial"/>
          <w:b/>
          <w:sz w:val="24"/>
          <w:szCs w:val="24"/>
          <w:lang w:val="hr-HR"/>
        </w:rPr>
        <w:lastRenderedPageBreak/>
        <w:t>VI.</w:t>
      </w:r>
    </w:p>
    <w:p w14:paraId="0A01C594"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Općina ne osigurava privremeno korištenje neophodnih komunalnih priključaka radi obavljanja djelatnosti (vodovod, odvod otpadnih voda, priključak za električnu energiju), već da je to dužan riješiti Korisnik o svom trošku.</w:t>
      </w:r>
    </w:p>
    <w:p w14:paraId="01056D4D" w14:textId="77777777" w:rsidR="00093E5F" w:rsidRPr="00E71360" w:rsidRDefault="00093E5F" w:rsidP="00093E5F">
      <w:pPr>
        <w:jc w:val="center"/>
        <w:rPr>
          <w:rFonts w:ascii="Arial" w:hAnsi="Arial" w:cs="Arial"/>
          <w:b/>
          <w:sz w:val="24"/>
          <w:szCs w:val="24"/>
          <w:lang w:val="hr-HR"/>
        </w:rPr>
      </w:pPr>
    </w:p>
    <w:p w14:paraId="2C8DB8C6" w14:textId="537837B5" w:rsidR="00093E5F" w:rsidRPr="00E71360" w:rsidRDefault="00093E5F" w:rsidP="0012608F">
      <w:pPr>
        <w:jc w:val="center"/>
        <w:rPr>
          <w:rFonts w:ascii="Arial" w:hAnsi="Arial" w:cs="Arial"/>
          <w:b/>
          <w:sz w:val="24"/>
          <w:szCs w:val="24"/>
          <w:lang w:val="hr-HR"/>
        </w:rPr>
      </w:pPr>
      <w:r w:rsidRPr="00E71360">
        <w:rPr>
          <w:rFonts w:ascii="Arial" w:hAnsi="Arial" w:cs="Arial"/>
          <w:b/>
          <w:sz w:val="24"/>
          <w:szCs w:val="24"/>
          <w:lang w:val="hr-HR"/>
        </w:rPr>
        <w:t>VIII.</w:t>
      </w:r>
    </w:p>
    <w:p w14:paraId="53F644E4" w14:textId="77777777" w:rsidR="00093E5F" w:rsidRPr="00E71360" w:rsidRDefault="00093E5F" w:rsidP="00093E5F">
      <w:pPr>
        <w:autoSpaceDE w:val="0"/>
        <w:autoSpaceDN w:val="0"/>
        <w:adjustRightInd w:val="0"/>
        <w:ind w:firstLine="708"/>
        <w:jc w:val="both"/>
        <w:rPr>
          <w:rFonts w:ascii="Arial" w:eastAsia="Calibri" w:hAnsi="Arial" w:cs="Arial"/>
          <w:sz w:val="24"/>
          <w:szCs w:val="24"/>
          <w:lang w:val="hr-HR"/>
        </w:rPr>
      </w:pPr>
      <w:r w:rsidRPr="00E71360">
        <w:rPr>
          <w:rFonts w:ascii="Arial" w:eastAsia="Calibri" w:hAnsi="Arial" w:cs="Arial"/>
          <w:sz w:val="24"/>
          <w:szCs w:val="24"/>
          <w:lang w:val="hr-HR"/>
        </w:rPr>
        <w:t xml:space="preserve">Korisnik će se Ugovorom obvezati da neće zauzimati javnu površinu iz </w:t>
      </w:r>
      <w:proofErr w:type="spellStart"/>
      <w:r w:rsidRPr="00E71360">
        <w:rPr>
          <w:rFonts w:ascii="Arial" w:eastAsia="Calibri" w:hAnsi="Arial" w:cs="Arial"/>
          <w:sz w:val="24"/>
          <w:szCs w:val="24"/>
          <w:lang w:val="hr-HR"/>
        </w:rPr>
        <w:t>toč</w:t>
      </w:r>
      <w:proofErr w:type="spellEnd"/>
      <w:r w:rsidRPr="00E71360">
        <w:rPr>
          <w:rFonts w:ascii="Arial" w:eastAsia="Calibri" w:hAnsi="Arial" w:cs="Arial"/>
          <w:sz w:val="24"/>
          <w:szCs w:val="24"/>
          <w:lang w:val="hr-HR"/>
        </w:rPr>
        <w:t>. I. ove Odluke  na način da time sprječava ili onemogućiti korištenje susjednih objekta i javnih prometnih površina, odnosno moraju biti ispunjeni sljedeći uvjeti:</w:t>
      </w:r>
    </w:p>
    <w:p w14:paraId="29BDCB2D" w14:textId="77777777" w:rsidR="00093E5F" w:rsidRPr="00E71360" w:rsidRDefault="00093E5F" w:rsidP="00093E5F">
      <w:pPr>
        <w:autoSpaceDE w:val="0"/>
        <w:autoSpaceDN w:val="0"/>
        <w:adjustRightInd w:val="0"/>
        <w:jc w:val="both"/>
        <w:rPr>
          <w:rFonts w:ascii="Arial" w:eastAsia="Calibri" w:hAnsi="Arial" w:cs="Arial"/>
          <w:sz w:val="24"/>
          <w:szCs w:val="24"/>
          <w:lang w:val="hr-HR"/>
        </w:rPr>
      </w:pPr>
      <w:r w:rsidRPr="00E71360">
        <w:rPr>
          <w:rFonts w:ascii="Arial" w:eastAsia="Calibri" w:hAnsi="Arial" w:cs="Arial"/>
          <w:sz w:val="24"/>
          <w:szCs w:val="24"/>
          <w:lang w:val="hr-HR"/>
        </w:rPr>
        <w:t>1. prostor koji ostaje za prolaz pješaka ne smije biti uži od 2 m,</w:t>
      </w:r>
    </w:p>
    <w:p w14:paraId="712849D9" w14:textId="77777777" w:rsidR="00093E5F" w:rsidRPr="00E71360" w:rsidRDefault="00093E5F" w:rsidP="00093E5F">
      <w:pPr>
        <w:autoSpaceDE w:val="0"/>
        <w:autoSpaceDN w:val="0"/>
        <w:adjustRightInd w:val="0"/>
        <w:jc w:val="both"/>
        <w:rPr>
          <w:rFonts w:ascii="Arial" w:eastAsia="Calibri" w:hAnsi="Arial" w:cs="Arial"/>
          <w:sz w:val="24"/>
          <w:szCs w:val="24"/>
          <w:lang w:val="hr-HR"/>
        </w:rPr>
      </w:pPr>
      <w:r w:rsidRPr="00E71360">
        <w:rPr>
          <w:rFonts w:ascii="Arial" w:eastAsia="Calibri" w:hAnsi="Arial" w:cs="Arial"/>
          <w:sz w:val="24"/>
          <w:szCs w:val="24"/>
          <w:lang w:val="hr-HR"/>
        </w:rPr>
        <w:t>2. zauzimanje javne površine mora odgovarati propisima o sigurnosti prometa i svojim položajem ne smije smanjivati preglednost i onemogućiti odvijanje prometa,</w:t>
      </w:r>
    </w:p>
    <w:p w14:paraId="31A5F521" w14:textId="77777777" w:rsidR="00093E5F" w:rsidRPr="00E71360" w:rsidRDefault="00093E5F" w:rsidP="00093E5F">
      <w:pPr>
        <w:autoSpaceDE w:val="0"/>
        <w:autoSpaceDN w:val="0"/>
        <w:adjustRightInd w:val="0"/>
        <w:jc w:val="both"/>
        <w:rPr>
          <w:rFonts w:ascii="Arial" w:eastAsia="Calibri" w:hAnsi="Arial" w:cs="Arial"/>
          <w:sz w:val="24"/>
          <w:szCs w:val="24"/>
          <w:lang w:val="hr-HR"/>
        </w:rPr>
      </w:pPr>
      <w:r w:rsidRPr="00E71360">
        <w:rPr>
          <w:rFonts w:ascii="Arial" w:eastAsia="Calibri" w:hAnsi="Arial" w:cs="Arial"/>
          <w:sz w:val="24"/>
          <w:szCs w:val="24"/>
          <w:lang w:val="hr-HR"/>
        </w:rPr>
        <w:t>3. zauzimanjem javne površine ne smije se onemogući pristup vatrogasnim vozilima,</w:t>
      </w:r>
    </w:p>
    <w:p w14:paraId="46B9D106" w14:textId="77777777" w:rsidR="00093E5F" w:rsidRPr="00E71360" w:rsidRDefault="00093E5F" w:rsidP="00093E5F">
      <w:pPr>
        <w:autoSpaceDE w:val="0"/>
        <w:autoSpaceDN w:val="0"/>
        <w:adjustRightInd w:val="0"/>
        <w:jc w:val="both"/>
        <w:rPr>
          <w:rFonts w:ascii="Arial" w:eastAsia="Calibri" w:hAnsi="Arial" w:cs="Arial"/>
          <w:sz w:val="24"/>
          <w:szCs w:val="24"/>
          <w:lang w:val="hr-HR"/>
        </w:rPr>
      </w:pPr>
      <w:r w:rsidRPr="00E71360">
        <w:rPr>
          <w:rFonts w:ascii="Arial" w:eastAsia="Calibri" w:hAnsi="Arial" w:cs="Arial"/>
          <w:sz w:val="24"/>
          <w:szCs w:val="24"/>
          <w:lang w:val="hr-HR"/>
        </w:rPr>
        <w:t>vozilima hitne medicinske pomoći i korištenju hidranta,</w:t>
      </w:r>
    </w:p>
    <w:p w14:paraId="6194AB72" w14:textId="77777777" w:rsidR="00093E5F" w:rsidRPr="00E71360" w:rsidRDefault="00093E5F" w:rsidP="00093E5F">
      <w:pPr>
        <w:autoSpaceDE w:val="0"/>
        <w:autoSpaceDN w:val="0"/>
        <w:adjustRightInd w:val="0"/>
        <w:jc w:val="both"/>
        <w:rPr>
          <w:rFonts w:ascii="Arial" w:eastAsia="Calibri" w:hAnsi="Arial" w:cs="Arial"/>
          <w:sz w:val="24"/>
          <w:szCs w:val="24"/>
          <w:lang w:val="hr-HR"/>
        </w:rPr>
      </w:pPr>
      <w:r w:rsidRPr="00E71360">
        <w:rPr>
          <w:rFonts w:ascii="Arial" w:eastAsia="Calibri" w:hAnsi="Arial" w:cs="Arial"/>
          <w:sz w:val="24"/>
          <w:szCs w:val="24"/>
          <w:lang w:val="hr-HR"/>
        </w:rPr>
        <w:t>4. zauzimanjem se ne smije stvarati prekomjerna buka i dodatno onečišćenje javnih</w:t>
      </w:r>
    </w:p>
    <w:p w14:paraId="1F820D35" w14:textId="77777777" w:rsidR="00093E5F" w:rsidRPr="00E71360" w:rsidRDefault="00093E5F" w:rsidP="00093E5F">
      <w:pPr>
        <w:autoSpaceDE w:val="0"/>
        <w:autoSpaceDN w:val="0"/>
        <w:adjustRightInd w:val="0"/>
        <w:jc w:val="both"/>
        <w:rPr>
          <w:rFonts w:ascii="Arial" w:eastAsia="Calibri" w:hAnsi="Arial" w:cs="Arial"/>
          <w:sz w:val="24"/>
          <w:szCs w:val="24"/>
          <w:lang w:val="hr-HR"/>
        </w:rPr>
      </w:pPr>
      <w:r w:rsidRPr="00E71360">
        <w:rPr>
          <w:rFonts w:ascii="Arial" w:eastAsia="Calibri" w:hAnsi="Arial" w:cs="Arial"/>
          <w:sz w:val="24"/>
          <w:szCs w:val="24"/>
          <w:lang w:val="hr-HR"/>
        </w:rPr>
        <w:t>površina,</w:t>
      </w:r>
    </w:p>
    <w:p w14:paraId="5B416718" w14:textId="77777777" w:rsidR="00093E5F" w:rsidRPr="00E71360" w:rsidRDefault="00093E5F" w:rsidP="00093E5F">
      <w:pPr>
        <w:jc w:val="both"/>
        <w:rPr>
          <w:rFonts w:ascii="Arial" w:hAnsi="Arial" w:cs="Arial"/>
          <w:sz w:val="24"/>
          <w:szCs w:val="24"/>
          <w:lang w:val="hr-HR"/>
        </w:rPr>
      </w:pPr>
      <w:r w:rsidRPr="00E71360">
        <w:rPr>
          <w:rFonts w:ascii="Arial" w:eastAsia="Calibri" w:hAnsi="Arial" w:cs="Arial"/>
          <w:sz w:val="24"/>
          <w:szCs w:val="24"/>
          <w:lang w:val="hr-HR"/>
        </w:rPr>
        <w:t>5. korisnik je dužan zauzetu javnu površine držati u urednom stanju.</w:t>
      </w:r>
    </w:p>
    <w:p w14:paraId="771CF070" w14:textId="77777777" w:rsidR="00093E5F" w:rsidRPr="00E71360" w:rsidRDefault="00093E5F" w:rsidP="00093E5F">
      <w:pPr>
        <w:rPr>
          <w:rFonts w:ascii="Arial" w:hAnsi="Arial" w:cs="Arial"/>
          <w:b/>
          <w:sz w:val="24"/>
          <w:szCs w:val="24"/>
          <w:lang w:val="hr-HR"/>
        </w:rPr>
      </w:pPr>
    </w:p>
    <w:p w14:paraId="511251BF" w14:textId="39A03E06" w:rsidR="00093E5F" w:rsidRPr="00E71360" w:rsidRDefault="00093E5F" w:rsidP="0012608F">
      <w:pPr>
        <w:jc w:val="center"/>
        <w:rPr>
          <w:rFonts w:ascii="Arial" w:hAnsi="Arial" w:cs="Arial"/>
          <w:b/>
          <w:sz w:val="24"/>
          <w:szCs w:val="24"/>
          <w:lang w:val="hr-HR"/>
        </w:rPr>
      </w:pPr>
      <w:r w:rsidRPr="00E71360">
        <w:rPr>
          <w:rFonts w:ascii="Arial" w:hAnsi="Arial" w:cs="Arial"/>
          <w:b/>
          <w:sz w:val="24"/>
          <w:szCs w:val="24"/>
          <w:lang w:val="hr-HR"/>
        </w:rPr>
        <w:t>VIII.</w:t>
      </w:r>
    </w:p>
    <w:p w14:paraId="46D6FA3B" w14:textId="77777777" w:rsidR="00093E5F" w:rsidRPr="00E71360" w:rsidRDefault="00093E5F" w:rsidP="00093E5F">
      <w:pPr>
        <w:ind w:firstLine="708"/>
        <w:rPr>
          <w:rFonts w:ascii="Arial" w:hAnsi="Arial" w:cs="Arial"/>
          <w:sz w:val="24"/>
          <w:szCs w:val="24"/>
          <w:lang w:val="hr-HR"/>
        </w:rPr>
      </w:pPr>
      <w:r w:rsidRPr="00E71360">
        <w:rPr>
          <w:rFonts w:ascii="Arial" w:hAnsi="Arial" w:cs="Arial"/>
          <w:sz w:val="24"/>
          <w:szCs w:val="24"/>
          <w:lang w:val="hr-HR"/>
        </w:rPr>
        <w:t>Korisnik je dužan tijekom korištenja javne površine iz ove Odluke:</w:t>
      </w:r>
    </w:p>
    <w:p w14:paraId="404A8E36" w14:textId="77777777" w:rsidR="00093E5F" w:rsidRPr="00E71360" w:rsidRDefault="00093E5F" w:rsidP="00093E5F">
      <w:pPr>
        <w:ind w:left="360"/>
        <w:jc w:val="both"/>
        <w:rPr>
          <w:rFonts w:ascii="Arial" w:hAnsi="Arial" w:cs="Arial"/>
          <w:sz w:val="24"/>
          <w:szCs w:val="24"/>
          <w:lang w:val="hr-HR"/>
        </w:rPr>
      </w:pPr>
      <w:r w:rsidRPr="00E71360">
        <w:rPr>
          <w:rFonts w:ascii="Arial" w:hAnsi="Arial" w:cs="Arial"/>
          <w:sz w:val="24"/>
          <w:szCs w:val="24"/>
          <w:lang w:val="hr-HR"/>
        </w:rPr>
        <w:t>1.estetski oblikovati zakupljenu površinu,</w:t>
      </w:r>
    </w:p>
    <w:p w14:paraId="073E9339" w14:textId="77777777" w:rsidR="00093E5F" w:rsidRPr="00E71360" w:rsidRDefault="00093E5F" w:rsidP="00093E5F">
      <w:pPr>
        <w:ind w:left="360"/>
        <w:jc w:val="both"/>
        <w:rPr>
          <w:rFonts w:ascii="Arial" w:hAnsi="Arial" w:cs="Arial"/>
          <w:sz w:val="24"/>
          <w:szCs w:val="24"/>
          <w:lang w:val="hr-HR"/>
        </w:rPr>
      </w:pPr>
      <w:r w:rsidRPr="00E71360">
        <w:rPr>
          <w:rFonts w:ascii="Arial" w:hAnsi="Arial" w:cs="Arial"/>
          <w:sz w:val="24"/>
          <w:szCs w:val="24"/>
          <w:lang w:val="hr-HR"/>
        </w:rPr>
        <w:t>2.osigurati zaštitu objekata ili ljudi od sunca, kiše ili nevremena  u slučaju potrebe, te izvršiti to suncobranima ili kišobranima, tendama i šatorima u svijetlim bojama koje su prikladne  za tu djelatnost,</w:t>
      </w:r>
    </w:p>
    <w:p w14:paraId="06A2B0E0" w14:textId="77777777" w:rsidR="00093E5F" w:rsidRPr="00E71360" w:rsidRDefault="00093E5F" w:rsidP="00093E5F">
      <w:pPr>
        <w:ind w:left="360"/>
        <w:jc w:val="both"/>
        <w:rPr>
          <w:rFonts w:ascii="Arial" w:hAnsi="Arial" w:cs="Arial"/>
          <w:sz w:val="24"/>
          <w:szCs w:val="24"/>
          <w:lang w:val="hr-HR"/>
        </w:rPr>
      </w:pPr>
      <w:r w:rsidRPr="00E71360">
        <w:rPr>
          <w:rFonts w:ascii="Arial" w:hAnsi="Arial" w:cs="Arial"/>
          <w:sz w:val="24"/>
          <w:szCs w:val="24"/>
          <w:lang w:val="hr-HR"/>
        </w:rPr>
        <w:t>3.na vidljivom i pogodnom mjestu istaknuti naziv trgovačkog društva odnosno obrta, te cjenik za proizvode i usluge koje nudi,</w:t>
      </w:r>
    </w:p>
    <w:p w14:paraId="2A683993" w14:textId="77777777" w:rsidR="00093E5F" w:rsidRPr="00E71360" w:rsidRDefault="00093E5F" w:rsidP="00093E5F">
      <w:pPr>
        <w:ind w:left="360"/>
        <w:jc w:val="both"/>
        <w:rPr>
          <w:rFonts w:ascii="Arial" w:hAnsi="Arial" w:cs="Arial"/>
          <w:sz w:val="24"/>
          <w:szCs w:val="24"/>
          <w:lang w:val="hr-HR"/>
        </w:rPr>
      </w:pPr>
      <w:r w:rsidRPr="00E71360">
        <w:rPr>
          <w:rFonts w:ascii="Arial" w:hAnsi="Arial" w:cs="Arial"/>
          <w:sz w:val="24"/>
          <w:szCs w:val="24"/>
          <w:lang w:val="hr-HR"/>
        </w:rPr>
        <w:t>4.poštivati sanitarne standarde kod pripreme hrane.</w:t>
      </w:r>
    </w:p>
    <w:p w14:paraId="7B7578B7" w14:textId="77777777" w:rsidR="00093E5F" w:rsidRPr="00E71360" w:rsidRDefault="00093E5F" w:rsidP="00093E5F">
      <w:pPr>
        <w:jc w:val="center"/>
        <w:rPr>
          <w:rFonts w:ascii="Arial" w:hAnsi="Arial" w:cs="Arial"/>
          <w:b/>
          <w:sz w:val="24"/>
          <w:szCs w:val="24"/>
          <w:lang w:val="hr-HR"/>
        </w:rPr>
      </w:pPr>
    </w:p>
    <w:p w14:paraId="2AF650A2" w14:textId="076B4770" w:rsidR="00093E5F" w:rsidRPr="00E71360" w:rsidRDefault="00093E5F" w:rsidP="0012608F">
      <w:pPr>
        <w:jc w:val="center"/>
        <w:rPr>
          <w:rFonts w:ascii="Arial" w:hAnsi="Arial" w:cs="Arial"/>
          <w:b/>
          <w:sz w:val="24"/>
          <w:szCs w:val="24"/>
          <w:lang w:val="hr-HR"/>
        </w:rPr>
      </w:pPr>
      <w:r w:rsidRPr="00E71360">
        <w:rPr>
          <w:rFonts w:ascii="Arial" w:hAnsi="Arial" w:cs="Arial"/>
          <w:b/>
          <w:sz w:val="24"/>
          <w:szCs w:val="24"/>
          <w:lang w:val="hr-HR"/>
        </w:rPr>
        <w:t>IX.</w:t>
      </w:r>
    </w:p>
    <w:p w14:paraId="4CA75772" w14:textId="24953DD5" w:rsidR="00093E5F" w:rsidRPr="00E71360" w:rsidRDefault="00093E5F" w:rsidP="0012608F">
      <w:pPr>
        <w:jc w:val="both"/>
        <w:rPr>
          <w:rFonts w:ascii="Arial" w:hAnsi="Arial" w:cs="Arial"/>
          <w:b/>
          <w:sz w:val="24"/>
          <w:szCs w:val="24"/>
          <w:lang w:val="hr-HR"/>
        </w:rPr>
      </w:pPr>
      <w:r w:rsidRPr="00E71360">
        <w:rPr>
          <w:rFonts w:ascii="Arial" w:hAnsi="Arial" w:cs="Arial"/>
          <w:sz w:val="24"/>
          <w:szCs w:val="24"/>
          <w:lang w:val="hr-HR"/>
        </w:rPr>
        <w:tab/>
        <w:t xml:space="preserve">Zadužuje se Jedinstveni upravni odjel za izradu Ugovora o davanju na korištenje javne površine sukladno odredbama Odluke  o komunalnom redu </w:t>
      </w:r>
      <w:r w:rsidRPr="00E71360">
        <w:rPr>
          <w:rFonts w:ascii="Arial" w:hAnsi="Arial" w:cs="Arial"/>
          <w:bCs/>
          <w:sz w:val="24"/>
          <w:szCs w:val="24"/>
          <w:lang w:val="hr-HR"/>
        </w:rPr>
        <w:t>(</w:t>
      </w:r>
      <w:r w:rsidRPr="00E71360">
        <w:rPr>
          <w:rFonts w:ascii="Arial" w:hAnsi="Arial" w:cs="Arial"/>
          <w:sz w:val="24"/>
          <w:szCs w:val="24"/>
          <w:lang w:val="hr-HR"/>
        </w:rPr>
        <w:t xml:space="preserve">Službene novine Općine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broj</w:t>
      </w:r>
      <w:r w:rsidRPr="00E71360">
        <w:rPr>
          <w:rFonts w:ascii="Arial" w:hAnsi="Arial" w:cs="Arial"/>
          <w:bCs/>
          <w:sz w:val="24"/>
          <w:szCs w:val="24"/>
          <w:lang w:val="hr-HR"/>
        </w:rPr>
        <w:t xml:space="preserve"> 11/19), Odluci o davanju na korištenje javnih površina i drugih nekretnina u vlasništvu Općine Brtonigla za postavljanje privremenih objekata (</w:t>
      </w:r>
      <w:r w:rsidRPr="00E71360">
        <w:rPr>
          <w:rFonts w:ascii="Arial" w:hAnsi="Arial" w:cs="Arial"/>
          <w:sz w:val="24"/>
          <w:szCs w:val="24"/>
          <w:lang w:val="hr-HR"/>
        </w:rPr>
        <w:t xml:space="preserve">"Službene novine Općine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broj</w:t>
      </w:r>
      <w:r w:rsidRPr="00E71360">
        <w:rPr>
          <w:rFonts w:ascii="Arial" w:hAnsi="Arial" w:cs="Arial"/>
          <w:bCs/>
          <w:sz w:val="24"/>
          <w:szCs w:val="24"/>
          <w:lang w:val="hr-HR"/>
        </w:rPr>
        <w:t xml:space="preserve"> 9/16) te odredbama </w:t>
      </w:r>
      <w:r w:rsidRPr="00E71360">
        <w:rPr>
          <w:rFonts w:ascii="Arial" w:hAnsi="Arial" w:cs="Arial"/>
          <w:sz w:val="24"/>
          <w:szCs w:val="24"/>
          <w:lang w:val="hr-HR"/>
        </w:rPr>
        <w:t xml:space="preserve">ove Odluke. </w:t>
      </w:r>
    </w:p>
    <w:p w14:paraId="0859C4F2" w14:textId="0C71DE56" w:rsidR="00093E5F" w:rsidRPr="00E71360" w:rsidRDefault="00093E5F" w:rsidP="0012608F">
      <w:pPr>
        <w:pStyle w:val="BodyText"/>
        <w:jc w:val="center"/>
        <w:rPr>
          <w:rFonts w:ascii="Arial" w:hAnsi="Arial" w:cs="Arial"/>
          <w:b/>
          <w:szCs w:val="24"/>
        </w:rPr>
      </w:pPr>
      <w:r w:rsidRPr="00E71360">
        <w:rPr>
          <w:rFonts w:ascii="Arial" w:hAnsi="Arial" w:cs="Arial"/>
          <w:b/>
          <w:szCs w:val="24"/>
        </w:rPr>
        <w:t>X.</w:t>
      </w:r>
    </w:p>
    <w:p w14:paraId="76E53786" w14:textId="77777777" w:rsidR="00093E5F" w:rsidRPr="00E71360" w:rsidRDefault="00093E5F" w:rsidP="00093E5F">
      <w:pPr>
        <w:pStyle w:val="BodyText"/>
        <w:rPr>
          <w:rFonts w:ascii="Arial" w:hAnsi="Arial" w:cs="Arial"/>
          <w:szCs w:val="24"/>
        </w:rPr>
      </w:pPr>
      <w:r w:rsidRPr="00E71360">
        <w:rPr>
          <w:rFonts w:ascii="Arial" w:hAnsi="Arial" w:cs="Arial"/>
          <w:b/>
          <w:szCs w:val="24"/>
        </w:rPr>
        <w:tab/>
      </w:r>
      <w:r w:rsidRPr="00E71360">
        <w:rPr>
          <w:rFonts w:ascii="Arial" w:hAnsi="Arial" w:cs="Arial"/>
          <w:szCs w:val="24"/>
        </w:rPr>
        <w:t xml:space="preserve">Ova Odluka stupa na snagu danom donošenja, a ista će se objaviti i u Službenim novinama Općine Brtonigla - </w:t>
      </w:r>
      <w:proofErr w:type="spellStart"/>
      <w:r w:rsidRPr="00E71360">
        <w:rPr>
          <w:rFonts w:ascii="Arial" w:hAnsi="Arial" w:cs="Arial"/>
          <w:szCs w:val="24"/>
        </w:rPr>
        <w:t>Verteneglio</w:t>
      </w:r>
      <w:proofErr w:type="spellEnd"/>
      <w:r w:rsidRPr="00E71360">
        <w:rPr>
          <w:rFonts w:ascii="Arial" w:hAnsi="Arial" w:cs="Arial"/>
          <w:szCs w:val="24"/>
        </w:rPr>
        <w:t>.</w:t>
      </w:r>
    </w:p>
    <w:p w14:paraId="5290180C" w14:textId="77777777" w:rsidR="00093E5F" w:rsidRPr="00E71360" w:rsidRDefault="00093E5F" w:rsidP="00093E5F">
      <w:pPr>
        <w:pStyle w:val="BodyText"/>
        <w:rPr>
          <w:rFonts w:ascii="Arial" w:hAnsi="Arial" w:cs="Arial"/>
          <w:szCs w:val="24"/>
        </w:rPr>
      </w:pPr>
      <w:r w:rsidRPr="00E71360">
        <w:rPr>
          <w:rFonts w:ascii="Arial" w:hAnsi="Arial" w:cs="Arial"/>
          <w:szCs w:val="24"/>
        </w:rPr>
        <w:tab/>
        <w:t xml:space="preserve">Skica iz </w:t>
      </w:r>
      <w:proofErr w:type="spellStart"/>
      <w:r w:rsidRPr="00E71360">
        <w:rPr>
          <w:rFonts w:ascii="Arial" w:hAnsi="Arial" w:cs="Arial"/>
          <w:szCs w:val="24"/>
        </w:rPr>
        <w:t>toč</w:t>
      </w:r>
      <w:proofErr w:type="spellEnd"/>
      <w:r w:rsidRPr="00E71360">
        <w:rPr>
          <w:rFonts w:ascii="Arial" w:hAnsi="Arial" w:cs="Arial"/>
          <w:szCs w:val="24"/>
        </w:rPr>
        <w:t xml:space="preserve">. I. ove Odluke neće se objaviti u Službenim novinama Općine Brtonigla - </w:t>
      </w:r>
      <w:proofErr w:type="spellStart"/>
      <w:r w:rsidRPr="00E71360">
        <w:rPr>
          <w:rFonts w:ascii="Arial" w:hAnsi="Arial" w:cs="Arial"/>
          <w:szCs w:val="24"/>
        </w:rPr>
        <w:t>Verteneglio</w:t>
      </w:r>
      <w:proofErr w:type="spellEnd"/>
      <w:r w:rsidRPr="00E71360">
        <w:rPr>
          <w:rFonts w:ascii="Arial" w:hAnsi="Arial" w:cs="Arial"/>
          <w:szCs w:val="24"/>
        </w:rPr>
        <w:t>.</w:t>
      </w:r>
    </w:p>
    <w:p w14:paraId="7CF774AC" w14:textId="77777777" w:rsidR="00093E5F" w:rsidRPr="00E71360" w:rsidRDefault="00093E5F" w:rsidP="00093E5F">
      <w:pPr>
        <w:rPr>
          <w:rFonts w:ascii="Arial" w:hAnsi="Arial" w:cs="Arial"/>
          <w:sz w:val="24"/>
          <w:szCs w:val="24"/>
          <w:lang w:val="hr-HR"/>
        </w:rPr>
      </w:pPr>
    </w:p>
    <w:p w14:paraId="3C43F567" w14:textId="77777777" w:rsidR="00093E5F" w:rsidRPr="00E71360" w:rsidRDefault="00093E5F" w:rsidP="00093E5F">
      <w:pPr>
        <w:rPr>
          <w:rFonts w:ascii="Arial" w:hAnsi="Arial" w:cs="Arial"/>
          <w:sz w:val="24"/>
          <w:szCs w:val="24"/>
          <w:lang w:val="hr-HR"/>
        </w:rPr>
      </w:pPr>
      <w:bookmarkStart w:id="53" w:name="_Hlk30504847"/>
      <w:r w:rsidRPr="00E71360">
        <w:rPr>
          <w:rFonts w:ascii="Arial" w:hAnsi="Arial" w:cs="Arial"/>
          <w:sz w:val="24"/>
          <w:szCs w:val="24"/>
          <w:lang w:val="hr-HR"/>
        </w:rPr>
        <w:t>KLASA: 363-02/23-05/03</w:t>
      </w:r>
    </w:p>
    <w:p w14:paraId="162A4145" w14:textId="77777777" w:rsidR="00093E5F" w:rsidRPr="00E71360" w:rsidRDefault="00093E5F" w:rsidP="00093E5F">
      <w:pPr>
        <w:rPr>
          <w:rFonts w:ascii="Arial" w:hAnsi="Arial" w:cs="Arial"/>
          <w:sz w:val="24"/>
          <w:szCs w:val="24"/>
          <w:lang w:val="hr-HR"/>
        </w:rPr>
      </w:pPr>
      <w:r w:rsidRPr="00E71360">
        <w:rPr>
          <w:rFonts w:ascii="Arial" w:hAnsi="Arial" w:cs="Arial"/>
          <w:sz w:val="24"/>
          <w:szCs w:val="24"/>
          <w:lang w:val="hr-HR"/>
        </w:rPr>
        <w:t>URBROJ: 2163-13-04/05-23-3</w:t>
      </w:r>
    </w:p>
    <w:p w14:paraId="6E16A72A" w14:textId="77777777" w:rsidR="00093E5F" w:rsidRPr="00E71360" w:rsidRDefault="00093E5F" w:rsidP="00093E5F">
      <w:pPr>
        <w:rPr>
          <w:rFonts w:ascii="Arial" w:hAnsi="Arial" w:cs="Arial"/>
          <w:sz w:val="24"/>
          <w:szCs w:val="24"/>
          <w:lang w:val="hr-HR"/>
        </w:rPr>
      </w:pPr>
      <w:r w:rsidRPr="00E71360">
        <w:rPr>
          <w:rFonts w:ascii="Arial" w:hAnsi="Arial" w:cs="Arial"/>
          <w:sz w:val="24"/>
          <w:szCs w:val="24"/>
          <w:lang w:val="hr-HR"/>
        </w:rPr>
        <w:t>Brtonigla, 14. veljače 2023.godine</w:t>
      </w:r>
    </w:p>
    <w:bookmarkEnd w:id="53"/>
    <w:p w14:paraId="7617F1D0" w14:textId="77777777" w:rsidR="00093E5F" w:rsidRPr="00E71360" w:rsidRDefault="00093E5F" w:rsidP="00093E5F">
      <w:pPr>
        <w:jc w:val="center"/>
        <w:rPr>
          <w:rFonts w:ascii="Arial" w:hAnsi="Arial" w:cs="Arial"/>
          <w:sz w:val="24"/>
          <w:szCs w:val="24"/>
          <w:lang w:val="hr-HR"/>
        </w:rPr>
      </w:pPr>
    </w:p>
    <w:p w14:paraId="0FA4A6A3" w14:textId="77777777" w:rsidR="00093E5F" w:rsidRPr="00E71360" w:rsidRDefault="00093E5F" w:rsidP="00093E5F">
      <w:pPr>
        <w:jc w:val="center"/>
        <w:rPr>
          <w:rFonts w:ascii="Arial" w:hAnsi="Arial" w:cs="Arial"/>
          <w:sz w:val="24"/>
          <w:szCs w:val="24"/>
          <w:lang w:val="hr-HR"/>
        </w:rPr>
      </w:pPr>
      <w:r w:rsidRPr="00E71360">
        <w:rPr>
          <w:rFonts w:ascii="Arial" w:hAnsi="Arial" w:cs="Arial"/>
          <w:sz w:val="24"/>
          <w:szCs w:val="24"/>
          <w:lang w:val="hr-HR"/>
        </w:rPr>
        <w:t>OPĆINSKI NAČELNIK OPĆINE BRTONIGLA - VERTENEGLIO</w:t>
      </w:r>
    </w:p>
    <w:p w14:paraId="3A99683F" w14:textId="4C3F9753" w:rsidR="00093E5F" w:rsidRPr="00E71360" w:rsidRDefault="00093E5F" w:rsidP="00093E5F">
      <w:pPr>
        <w:jc w:val="center"/>
        <w:rPr>
          <w:rFonts w:ascii="Arial" w:hAnsi="Arial" w:cs="Arial"/>
          <w:sz w:val="24"/>
          <w:szCs w:val="24"/>
          <w:lang w:val="hr-HR"/>
        </w:rPr>
      </w:pPr>
      <w:r w:rsidRPr="00E71360">
        <w:rPr>
          <w:rFonts w:ascii="Arial" w:hAnsi="Arial" w:cs="Arial"/>
          <w:sz w:val="24"/>
          <w:szCs w:val="24"/>
          <w:lang w:val="hr-HR"/>
        </w:rPr>
        <w:t xml:space="preserve">          Neš Sinožić, </w:t>
      </w:r>
      <w:proofErr w:type="spellStart"/>
      <w:r w:rsidRPr="00E71360">
        <w:rPr>
          <w:rFonts w:ascii="Arial" w:hAnsi="Arial" w:cs="Arial"/>
          <w:sz w:val="24"/>
          <w:szCs w:val="24"/>
          <w:lang w:val="hr-HR"/>
        </w:rPr>
        <w:t>mag.</w:t>
      </w:r>
      <w:r w:rsidR="00495DBB" w:rsidRPr="00E71360">
        <w:rPr>
          <w:rFonts w:ascii="Arial" w:hAnsi="Arial" w:cs="Arial"/>
          <w:sz w:val="24"/>
          <w:szCs w:val="24"/>
          <w:lang w:val="hr-HR"/>
        </w:rPr>
        <w:t>ing.agr</w:t>
      </w:r>
      <w:proofErr w:type="spellEnd"/>
      <w:r w:rsidR="00495DBB" w:rsidRPr="00E71360">
        <w:rPr>
          <w:rFonts w:ascii="Arial" w:hAnsi="Arial" w:cs="Arial"/>
          <w:sz w:val="24"/>
          <w:szCs w:val="24"/>
          <w:lang w:val="hr-HR"/>
        </w:rPr>
        <w:t>. v.r.</w:t>
      </w:r>
    </w:p>
    <w:p w14:paraId="1F0C9940" w14:textId="3EB13E84" w:rsidR="00093E5F" w:rsidRDefault="00093E5F" w:rsidP="00093E5F">
      <w:pPr>
        <w:spacing w:after="55" w:line="259" w:lineRule="auto"/>
        <w:rPr>
          <w:rFonts w:ascii="Arial" w:hAnsi="Arial" w:cs="Arial"/>
          <w:b/>
          <w:sz w:val="24"/>
          <w:szCs w:val="24"/>
          <w:lang w:val="hr-HR"/>
        </w:rPr>
      </w:pPr>
    </w:p>
    <w:p w14:paraId="30B83116" w14:textId="77777777" w:rsidR="0012608F" w:rsidRPr="00E71360" w:rsidRDefault="0012608F" w:rsidP="00093E5F">
      <w:pPr>
        <w:spacing w:after="55" w:line="259" w:lineRule="auto"/>
        <w:rPr>
          <w:rFonts w:ascii="Arial" w:hAnsi="Arial" w:cs="Arial"/>
          <w:b/>
          <w:sz w:val="24"/>
          <w:szCs w:val="24"/>
          <w:lang w:val="hr-HR"/>
        </w:rPr>
      </w:pPr>
    </w:p>
    <w:p w14:paraId="0CF48873" w14:textId="1C2355E8" w:rsidR="00093E5F" w:rsidRPr="00E71360" w:rsidRDefault="00093E5F" w:rsidP="00093E5F">
      <w:pPr>
        <w:pStyle w:val="ListParagraph"/>
        <w:numPr>
          <w:ilvl w:val="0"/>
          <w:numId w:val="26"/>
        </w:numPr>
        <w:spacing w:after="55" w:line="259" w:lineRule="auto"/>
        <w:jc w:val="center"/>
        <w:rPr>
          <w:rFonts w:cs="Arial"/>
          <w:b/>
          <w:sz w:val="24"/>
          <w:szCs w:val="24"/>
          <w:lang w:val="hr-HR"/>
        </w:rPr>
      </w:pPr>
    </w:p>
    <w:p w14:paraId="26D785FA" w14:textId="77777777" w:rsidR="00093E5F" w:rsidRPr="00E71360" w:rsidRDefault="00093E5F" w:rsidP="00093E5F">
      <w:pPr>
        <w:pStyle w:val="Bezproreda"/>
        <w:rPr>
          <w:rFonts w:ascii="Times New Roman" w:hAnsi="Times New Roman"/>
          <w:sz w:val="16"/>
          <w:szCs w:val="16"/>
        </w:rPr>
      </w:pPr>
      <w:r w:rsidRPr="00E71360">
        <w:rPr>
          <w:rFonts w:ascii="Times New Roman" w:hAnsi="Times New Roman"/>
          <w:sz w:val="16"/>
          <w:szCs w:val="16"/>
        </w:rPr>
        <w:lastRenderedPageBreak/>
        <w:t>                                           </w:t>
      </w:r>
      <w:r w:rsidRPr="00E71360">
        <w:rPr>
          <w:rFonts w:ascii="Times New Roman" w:hAnsi="Times New Roman"/>
          <w:sz w:val="16"/>
          <w:szCs w:val="16"/>
        </w:rPr>
        <w:fldChar w:fldCharType="begin"/>
      </w:r>
      <w:r w:rsidRPr="00E71360">
        <w:rPr>
          <w:rFonts w:ascii="Times New Roman" w:hAnsi="Times New Roman"/>
          <w:sz w:val="16"/>
          <w:szCs w:val="16"/>
        </w:rPr>
        <w:instrText xml:space="preserve"> INCLUDEPICTURE "http://rizicna.azo.hr/iszo/images/grb_rh.jpg" \* MERGEFORMATINET </w:instrText>
      </w:r>
      <w:r w:rsidRPr="00E71360">
        <w:rPr>
          <w:rFonts w:ascii="Times New Roman" w:hAnsi="Times New Roman"/>
          <w:sz w:val="16"/>
          <w:szCs w:val="16"/>
        </w:rPr>
        <w:fldChar w:fldCharType="separate"/>
      </w:r>
      <w:r w:rsidRPr="00E71360">
        <w:rPr>
          <w:rFonts w:ascii="Times New Roman" w:hAnsi="Times New Roman"/>
          <w:sz w:val="16"/>
          <w:szCs w:val="16"/>
        </w:rPr>
        <w:fldChar w:fldCharType="begin"/>
      </w:r>
      <w:r w:rsidRPr="00E71360">
        <w:rPr>
          <w:rFonts w:ascii="Times New Roman" w:hAnsi="Times New Roman"/>
          <w:sz w:val="16"/>
          <w:szCs w:val="16"/>
        </w:rPr>
        <w:instrText xml:space="preserve"> INCLUDEPICTURE  "http://rizicna.azo.hr/iszo/images/grb_rh.jpg" \* MERGEFORMATINET </w:instrText>
      </w:r>
      <w:r w:rsidRPr="00E71360">
        <w:rPr>
          <w:rFonts w:ascii="Times New Roman" w:hAnsi="Times New Roman"/>
          <w:sz w:val="16"/>
          <w:szCs w:val="16"/>
        </w:rPr>
        <w:fldChar w:fldCharType="separate"/>
      </w:r>
      <w:r w:rsidRPr="00E71360">
        <w:rPr>
          <w:rFonts w:ascii="Times New Roman" w:hAnsi="Times New Roman"/>
          <w:sz w:val="16"/>
          <w:szCs w:val="16"/>
        </w:rPr>
        <w:fldChar w:fldCharType="begin"/>
      </w:r>
      <w:r w:rsidRPr="00E71360">
        <w:rPr>
          <w:rFonts w:ascii="Times New Roman" w:hAnsi="Times New Roman"/>
          <w:sz w:val="16"/>
          <w:szCs w:val="16"/>
        </w:rPr>
        <w:instrText xml:space="preserve"> INCLUDEPICTURE  "http://rizicna.azo.hr/iszo/images/grb_rh.jpg" \* MERGEFORMATINET </w:instrText>
      </w:r>
      <w:r w:rsidRPr="00E71360">
        <w:rPr>
          <w:rFonts w:ascii="Times New Roman" w:hAnsi="Times New Roman"/>
          <w:sz w:val="16"/>
          <w:szCs w:val="16"/>
        </w:rPr>
        <w:fldChar w:fldCharType="separate"/>
      </w:r>
      <w:r w:rsidRPr="00E71360">
        <w:rPr>
          <w:rFonts w:ascii="Times New Roman" w:hAnsi="Times New Roman"/>
          <w:sz w:val="16"/>
          <w:szCs w:val="16"/>
        </w:rPr>
        <w:fldChar w:fldCharType="begin"/>
      </w:r>
      <w:r w:rsidRPr="00E71360">
        <w:rPr>
          <w:rFonts w:ascii="Times New Roman" w:hAnsi="Times New Roman"/>
          <w:sz w:val="16"/>
          <w:szCs w:val="16"/>
        </w:rPr>
        <w:instrText xml:space="preserve"> INCLUDEPICTURE  "http://rizicna.azo.hr/iszo/images/grb_rh.jpg" \* MERGEFORMATINET </w:instrText>
      </w:r>
      <w:r w:rsidRPr="00E71360">
        <w:rPr>
          <w:rFonts w:ascii="Times New Roman" w:hAnsi="Times New Roman"/>
          <w:sz w:val="16"/>
          <w:szCs w:val="16"/>
        </w:rPr>
        <w:fldChar w:fldCharType="separate"/>
      </w:r>
      <w:r w:rsidRPr="00E71360">
        <w:rPr>
          <w:rFonts w:ascii="Times New Roman" w:hAnsi="Times New Roman"/>
          <w:sz w:val="16"/>
          <w:szCs w:val="16"/>
        </w:rPr>
        <w:fldChar w:fldCharType="begin"/>
      </w:r>
      <w:r w:rsidRPr="00E71360">
        <w:rPr>
          <w:rFonts w:ascii="Times New Roman" w:hAnsi="Times New Roman"/>
          <w:sz w:val="16"/>
          <w:szCs w:val="16"/>
        </w:rPr>
        <w:instrText xml:space="preserve"> INCLUDEPICTURE  "http://rizicna.azo.hr/iszo/images/grb_rh.jpg" \* MERGEFORMATINET </w:instrText>
      </w:r>
      <w:r w:rsidRPr="00E71360">
        <w:rPr>
          <w:rFonts w:ascii="Times New Roman" w:hAnsi="Times New Roman"/>
          <w:sz w:val="16"/>
          <w:szCs w:val="16"/>
        </w:rPr>
        <w:fldChar w:fldCharType="separate"/>
      </w:r>
      <w:r w:rsidRPr="00E71360">
        <w:rPr>
          <w:rFonts w:ascii="Times New Roman" w:hAnsi="Times New Roman"/>
          <w:sz w:val="16"/>
          <w:szCs w:val="16"/>
        </w:rPr>
        <w:fldChar w:fldCharType="begin"/>
      </w:r>
      <w:r w:rsidRPr="00E71360">
        <w:rPr>
          <w:rFonts w:ascii="Times New Roman" w:hAnsi="Times New Roman"/>
          <w:sz w:val="16"/>
          <w:szCs w:val="16"/>
        </w:rPr>
        <w:instrText xml:space="preserve"> INCLUDEPICTURE  "http://rizicna.azo.hr/iszo/images/grb_rh.jpg" \* MERGEFORMATINET </w:instrText>
      </w:r>
      <w:r w:rsidRPr="00E71360">
        <w:rPr>
          <w:rFonts w:ascii="Times New Roman" w:hAnsi="Times New Roman"/>
          <w:sz w:val="16"/>
          <w:szCs w:val="16"/>
        </w:rPr>
        <w:fldChar w:fldCharType="separate"/>
      </w:r>
      <w:r w:rsidRPr="00E71360">
        <w:rPr>
          <w:rFonts w:ascii="Times New Roman" w:hAnsi="Times New Roman"/>
          <w:sz w:val="16"/>
          <w:szCs w:val="16"/>
        </w:rPr>
        <w:fldChar w:fldCharType="begin"/>
      </w:r>
      <w:r w:rsidRPr="00E71360">
        <w:rPr>
          <w:rFonts w:ascii="Times New Roman" w:hAnsi="Times New Roman"/>
          <w:sz w:val="16"/>
          <w:szCs w:val="16"/>
        </w:rPr>
        <w:instrText xml:space="preserve"> INCLUDEPICTURE  "http://rizicna.azo.hr/iszo/images/grb_rh.jpg" \* MERGEFORMATINET </w:instrText>
      </w:r>
      <w:r w:rsidRPr="00E71360">
        <w:rPr>
          <w:rFonts w:ascii="Times New Roman" w:hAnsi="Times New Roman"/>
          <w:sz w:val="16"/>
          <w:szCs w:val="16"/>
        </w:rPr>
        <w:fldChar w:fldCharType="separate"/>
      </w:r>
      <w:r w:rsidRPr="00E71360">
        <w:rPr>
          <w:rFonts w:ascii="Times New Roman" w:hAnsi="Times New Roman"/>
          <w:sz w:val="16"/>
          <w:szCs w:val="16"/>
        </w:rPr>
        <w:fldChar w:fldCharType="begin"/>
      </w:r>
      <w:r w:rsidRPr="00E71360">
        <w:rPr>
          <w:rFonts w:ascii="Times New Roman" w:hAnsi="Times New Roman"/>
          <w:sz w:val="16"/>
          <w:szCs w:val="16"/>
        </w:rPr>
        <w:instrText xml:space="preserve"> INCLUDEPICTURE  "http://rizicna.azo.hr/iszo/images/grb_rh.jpg" \* MERGEFORMATINET </w:instrText>
      </w:r>
      <w:r w:rsidRPr="00E71360">
        <w:rPr>
          <w:rFonts w:ascii="Times New Roman" w:hAnsi="Times New Roman"/>
          <w:sz w:val="16"/>
          <w:szCs w:val="16"/>
        </w:rPr>
        <w:fldChar w:fldCharType="separate"/>
      </w:r>
      <w:r w:rsidRPr="00E71360">
        <w:rPr>
          <w:rFonts w:ascii="Times New Roman" w:hAnsi="Times New Roman"/>
          <w:sz w:val="16"/>
          <w:szCs w:val="16"/>
        </w:rPr>
        <w:fldChar w:fldCharType="begin"/>
      </w:r>
      <w:r w:rsidRPr="00E71360">
        <w:rPr>
          <w:rFonts w:ascii="Times New Roman" w:hAnsi="Times New Roman"/>
          <w:sz w:val="16"/>
          <w:szCs w:val="16"/>
        </w:rPr>
        <w:instrText xml:space="preserve"> INCLUDEPICTURE  "http://rizicna.azo.hr/iszo/images/grb_rh.jpg" \* MERGEFORMATINET </w:instrText>
      </w:r>
      <w:r w:rsidRPr="00E71360">
        <w:rPr>
          <w:rFonts w:ascii="Times New Roman" w:hAnsi="Times New Roman"/>
          <w:sz w:val="16"/>
          <w:szCs w:val="16"/>
        </w:rPr>
        <w:fldChar w:fldCharType="separate"/>
      </w:r>
      <w:r w:rsidRPr="00E71360">
        <w:rPr>
          <w:rFonts w:ascii="Times New Roman" w:hAnsi="Times New Roman"/>
          <w:sz w:val="16"/>
          <w:szCs w:val="16"/>
        </w:rPr>
        <w:fldChar w:fldCharType="begin"/>
      </w:r>
      <w:r w:rsidRPr="00E71360">
        <w:rPr>
          <w:rFonts w:ascii="Times New Roman" w:hAnsi="Times New Roman"/>
          <w:sz w:val="16"/>
          <w:szCs w:val="16"/>
        </w:rPr>
        <w:instrText xml:space="preserve"> INCLUDEPICTURE  "http://rizicna.azo.hr/iszo/images/grb_rh.jpg" \* MERGEFORMATINET </w:instrText>
      </w:r>
      <w:r w:rsidRPr="00E71360">
        <w:rPr>
          <w:rFonts w:ascii="Times New Roman" w:hAnsi="Times New Roman"/>
          <w:sz w:val="16"/>
          <w:szCs w:val="16"/>
        </w:rPr>
        <w:fldChar w:fldCharType="separate"/>
      </w:r>
      <w:r w:rsidRPr="00E71360">
        <w:rPr>
          <w:rFonts w:ascii="Times New Roman" w:hAnsi="Times New Roman"/>
          <w:sz w:val="16"/>
          <w:szCs w:val="16"/>
        </w:rPr>
        <w:fldChar w:fldCharType="begin"/>
      </w:r>
      <w:r w:rsidRPr="00E71360">
        <w:rPr>
          <w:rFonts w:ascii="Times New Roman" w:hAnsi="Times New Roman"/>
          <w:sz w:val="16"/>
          <w:szCs w:val="16"/>
        </w:rPr>
        <w:instrText xml:space="preserve"> INCLUDEPICTURE  "http://rizicna.azo.hr/iszo/images/grb_rh.jpg" \* MERGEFORMATINET </w:instrText>
      </w:r>
      <w:r w:rsidRPr="00E71360">
        <w:rPr>
          <w:rFonts w:ascii="Times New Roman" w:hAnsi="Times New Roman"/>
          <w:sz w:val="16"/>
          <w:szCs w:val="16"/>
        </w:rPr>
        <w:fldChar w:fldCharType="separate"/>
      </w:r>
      <w:r w:rsidRPr="00E71360">
        <w:rPr>
          <w:rFonts w:ascii="Times New Roman" w:hAnsi="Times New Roman"/>
          <w:sz w:val="16"/>
          <w:szCs w:val="16"/>
        </w:rPr>
        <w:fldChar w:fldCharType="begin"/>
      </w:r>
      <w:r w:rsidRPr="00E71360">
        <w:rPr>
          <w:rFonts w:ascii="Times New Roman" w:hAnsi="Times New Roman"/>
          <w:sz w:val="16"/>
          <w:szCs w:val="16"/>
        </w:rPr>
        <w:instrText xml:space="preserve"> INCLUDEPICTURE  "http://rizicna.azo.hr/iszo/images/grb_rh.jpg" \* MERGEFORMATINET </w:instrText>
      </w:r>
      <w:r w:rsidRPr="00E71360">
        <w:rPr>
          <w:rFonts w:ascii="Times New Roman" w:hAnsi="Times New Roman"/>
          <w:sz w:val="16"/>
          <w:szCs w:val="16"/>
        </w:rPr>
        <w:fldChar w:fldCharType="separate"/>
      </w:r>
      <w:r w:rsidRPr="00E71360">
        <w:rPr>
          <w:rFonts w:ascii="Times New Roman" w:hAnsi="Times New Roman"/>
          <w:sz w:val="16"/>
          <w:szCs w:val="16"/>
        </w:rPr>
        <w:fldChar w:fldCharType="begin"/>
      </w:r>
      <w:r w:rsidRPr="00E71360">
        <w:rPr>
          <w:rFonts w:ascii="Times New Roman" w:hAnsi="Times New Roman"/>
          <w:sz w:val="16"/>
          <w:szCs w:val="16"/>
        </w:rPr>
        <w:instrText xml:space="preserve"> INCLUDEPICTURE  "http://rizicna.azo.hr/iszo/images/grb_rh.jpg" \* MERGEFORMATINET </w:instrText>
      </w:r>
      <w:r w:rsidRPr="00E71360">
        <w:rPr>
          <w:rFonts w:ascii="Times New Roman" w:hAnsi="Times New Roman"/>
          <w:sz w:val="16"/>
          <w:szCs w:val="16"/>
        </w:rPr>
        <w:fldChar w:fldCharType="separate"/>
      </w:r>
      <w:r w:rsidRPr="00E71360">
        <w:rPr>
          <w:rFonts w:ascii="Times New Roman" w:hAnsi="Times New Roman"/>
          <w:sz w:val="16"/>
          <w:szCs w:val="16"/>
        </w:rPr>
        <w:fldChar w:fldCharType="begin"/>
      </w:r>
      <w:r w:rsidRPr="00E71360">
        <w:rPr>
          <w:rFonts w:ascii="Times New Roman" w:hAnsi="Times New Roman"/>
          <w:sz w:val="16"/>
          <w:szCs w:val="16"/>
        </w:rPr>
        <w:instrText xml:space="preserve"> INCLUDEPICTURE  "http://rizicna.azo.hr/iszo/images/grb_rh.jpg" \* MERGEFORMATINET </w:instrText>
      </w:r>
      <w:r w:rsidRPr="00E71360">
        <w:rPr>
          <w:rFonts w:ascii="Times New Roman" w:hAnsi="Times New Roman"/>
          <w:sz w:val="16"/>
          <w:szCs w:val="16"/>
        </w:rPr>
        <w:fldChar w:fldCharType="separate"/>
      </w:r>
      <w:r w:rsidRPr="00E71360">
        <w:rPr>
          <w:rFonts w:ascii="Times New Roman" w:hAnsi="Times New Roman"/>
          <w:sz w:val="16"/>
          <w:szCs w:val="16"/>
        </w:rPr>
        <w:fldChar w:fldCharType="begin"/>
      </w:r>
      <w:r w:rsidRPr="00E71360">
        <w:rPr>
          <w:rFonts w:ascii="Times New Roman" w:hAnsi="Times New Roman"/>
          <w:sz w:val="16"/>
          <w:szCs w:val="16"/>
        </w:rPr>
        <w:instrText xml:space="preserve"> INCLUDEPICTURE  "http://rizicna.azo.hr/iszo/images/grb_rh.jpg" \* MERGEFORMATINET </w:instrText>
      </w:r>
      <w:r w:rsidRPr="00E71360">
        <w:rPr>
          <w:rFonts w:ascii="Times New Roman" w:hAnsi="Times New Roman"/>
          <w:sz w:val="16"/>
          <w:szCs w:val="16"/>
        </w:rPr>
        <w:fldChar w:fldCharType="separate"/>
      </w:r>
      <w:r w:rsidRPr="00E71360">
        <w:rPr>
          <w:rFonts w:ascii="Times New Roman" w:hAnsi="Times New Roman"/>
          <w:sz w:val="16"/>
          <w:szCs w:val="16"/>
        </w:rPr>
        <w:fldChar w:fldCharType="begin"/>
      </w:r>
      <w:r w:rsidRPr="00E71360">
        <w:rPr>
          <w:rFonts w:ascii="Times New Roman" w:hAnsi="Times New Roman"/>
          <w:sz w:val="16"/>
          <w:szCs w:val="16"/>
        </w:rPr>
        <w:instrText xml:space="preserve"> INCLUDEPICTURE  "http://rizicna.azo.hr/iszo/images/grb_rh.jpg" \* MERGEFORMATINET </w:instrText>
      </w:r>
      <w:r w:rsidRPr="00E71360">
        <w:rPr>
          <w:rFonts w:ascii="Times New Roman" w:hAnsi="Times New Roman"/>
          <w:sz w:val="16"/>
          <w:szCs w:val="16"/>
        </w:rPr>
        <w:fldChar w:fldCharType="separate"/>
      </w:r>
      <w:r w:rsidRPr="00E71360">
        <w:rPr>
          <w:rFonts w:ascii="Times New Roman" w:hAnsi="Times New Roman"/>
          <w:sz w:val="16"/>
          <w:szCs w:val="16"/>
        </w:rPr>
        <w:fldChar w:fldCharType="begin"/>
      </w:r>
      <w:r w:rsidRPr="00E71360">
        <w:rPr>
          <w:rFonts w:ascii="Times New Roman" w:hAnsi="Times New Roman"/>
          <w:sz w:val="16"/>
          <w:szCs w:val="16"/>
        </w:rPr>
        <w:instrText xml:space="preserve"> INCLUDEPICTURE  "http://rizicna.azo.hr/iszo/images/grb_rh.jpg" \* MERGEFORMATINET </w:instrText>
      </w:r>
      <w:r w:rsidRPr="00E71360">
        <w:rPr>
          <w:rFonts w:ascii="Times New Roman" w:hAnsi="Times New Roman"/>
          <w:sz w:val="16"/>
          <w:szCs w:val="16"/>
        </w:rPr>
        <w:fldChar w:fldCharType="separate"/>
      </w:r>
      <w:r w:rsidRPr="00E71360">
        <w:rPr>
          <w:rFonts w:ascii="Times New Roman" w:hAnsi="Times New Roman"/>
          <w:sz w:val="16"/>
          <w:szCs w:val="16"/>
        </w:rPr>
        <w:fldChar w:fldCharType="begin"/>
      </w:r>
      <w:r w:rsidRPr="00E71360">
        <w:rPr>
          <w:rFonts w:ascii="Times New Roman" w:hAnsi="Times New Roman"/>
          <w:sz w:val="16"/>
          <w:szCs w:val="16"/>
        </w:rPr>
        <w:instrText xml:space="preserve"> INCLUDEPICTURE  "http://rizicna.azo.hr/iszo/images/grb_rh.jpg" \* MERGEFORMATINET </w:instrText>
      </w:r>
      <w:r w:rsidRPr="00E71360">
        <w:rPr>
          <w:rFonts w:ascii="Times New Roman" w:hAnsi="Times New Roman"/>
          <w:sz w:val="16"/>
          <w:szCs w:val="16"/>
        </w:rPr>
        <w:fldChar w:fldCharType="separate"/>
      </w:r>
      <w:r w:rsidRPr="00E71360">
        <w:rPr>
          <w:rFonts w:ascii="Times New Roman" w:hAnsi="Times New Roman"/>
          <w:sz w:val="16"/>
          <w:szCs w:val="16"/>
        </w:rPr>
        <w:fldChar w:fldCharType="begin"/>
      </w:r>
      <w:r w:rsidRPr="00E71360">
        <w:rPr>
          <w:rFonts w:ascii="Times New Roman" w:hAnsi="Times New Roman"/>
          <w:sz w:val="16"/>
          <w:szCs w:val="16"/>
        </w:rPr>
        <w:instrText xml:space="preserve"> INCLUDEPICTURE  "http://rizicna.azo.hr/iszo/images/grb_rh.jpg" \* MERGEFORMATINET </w:instrText>
      </w:r>
      <w:r w:rsidRPr="00E71360">
        <w:rPr>
          <w:rFonts w:ascii="Times New Roman" w:hAnsi="Times New Roman"/>
          <w:sz w:val="16"/>
          <w:szCs w:val="16"/>
        </w:rPr>
        <w:fldChar w:fldCharType="separate"/>
      </w:r>
      <w:r w:rsidRPr="00E71360">
        <w:rPr>
          <w:rFonts w:ascii="Times New Roman" w:hAnsi="Times New Roman"/>
          <w:sz w:val="16"/>
          <w:szCs w:val="16"/>
        </w:rPr>
        <w:fldChar w:fldCharType="begin"/>
      </w:r>
      <w:r w:rsidRPr="00E71360">
        <w:rPr>
          <w:rFonts w:ascii="Times New Roman" w:hAnsi="Times New Roman"/>
          <w:sz w:val="16"/>
          <w:szCs w:val="16"/>
        </w:rPr>
        <w:instrText xml:space="preserve"> INCLUDEPICTURE  "http://rizicna.azo.hr/iszo/images/grb_rh.jpg" \* MERGEFORMATINET </w:instrText>
      </w:r>
      <w:r w:rsidRPr="00E71360">
        <w:rPr>
          <w:rFonts w:ascii="Times New Roman" w:hAnsi="Times New Roman"/>
          <w:sz w:val="16"/>
          <w:szCs w:val="16"/>
        </w:rPr>
        <w:fldChar w:fldCharType="separate"/>
      </w:r>
      <w:r w:rsidRPr="00E71360">
        <w:rPr>
          <w:rFonts w:ascii="Times New Roman" w:hAnsi="Times New Roman"/>
          <w:sz w:val="16"/>
          <w:szCs w:val="16"/>
        </w:rPr>
        <w:fldChar w:fldCharType="begin"/>
      </w:r>
      <w:r w:rsidRPr="00E71360">
        <w:rPr>
          <w:rFonts w:ascii="Times New Roman" w:hAnsi="Times New Roman"/>
          <w:sz w:val="16"/>
          <w:szCs w:val="16"/>
        </w:rPr>
        <w:instrText xml:space="preserve"> INCLUDEPICTURE  "http://rizicna.azo.hr/iszo/images/grb_rh.jpg" \* MERGEFORMATINET </w:instrText>
      </w:r>
      <w:r w:rsidRPr="00E71360">
        <w:rPr>
          <w:rFonts w:ascii="Times New Roman" w:hAnsi="Times New Roman"/>
          <w:sz w:val="16"/>
          <w:szCs w:val="16"/>
        </w:rPr>
        <w:fldChar w:fldCharType="separate"/>
      </w:r>
      <w:r w:rsidRPr="00E71360">
        <w:rPr>
          <w:rFonts w:ascii="Times New Roman" w:hAnsi="Times New Roman"/>
          <w:sz w:val="16"/>
          <w:szCs w:val="16"/>
        </w:rPr>
        <w:fldChar w:fldCharType="begin"/>
      </w:r>
      <w:r w:rsidRPr="00E71360">
        <w:rPr>
          <w:rFonts w:ascii="Times New Roman" w:hAnsi="Times New Roman"/>
          <w:sz w:val="16"/>
          <w:szCs w:val="16"/>
        </w:rPr>
        <w:instrText xml:space="preserve"> INCLUDEPICTURE  "http://rizicna.azo.hr/iszo/images/grb_rh.jpg" \* MERGEFORMATINET </w:instrText>
      </w:r>
      <w:r w:rsidRPr="00E71360">
        <w:rPr>
          <w:rFonts w:ascii="Times New Roman" w:hAnsi="Times New Roman"/>
          <w:sz w:val="16"/>
          <w:szCs w:val="16"/>
        </w:rPr>
        <w:fldChar w:fldCharType="separate"/>
      </w:r>
      <w:r w:rsidRPr="00E71360">
        <w:rPr>
          <w:rFonts w:ascii="Times New Roman" w:hAnsi="Times New Roman"/>
          <w:sz w:val="16"/>
          <w:szCs w:val="16"/>
        </w:rPr>
        <w:fldChar w:fldCharType="begin"/>
      </w:r>
      <w:r w:rsidRPr="00E71360">
        <w:rPr>
          <w:rFonts w:ascii="Times New Roman" w:hAnsi="Times New Roman"/>
          <w:sz w:val="16"/>
          <w:szCs w:val="16"/>
        </w:rPr>
        <w:instrText xml:space="preserve"> INCLUDEPICTURE  "http://rizicna.azo.hr/iszo/images/grb_rh.jpg" \* MERGEFORMATINET </w:instrText>
      </w:r>
      <w:r w:rsidRPr="00E71360">
        <w:rPr>
          <w:rFonts w:ascii="Times New Roman" w:hAnsi="Times New Roman"/>
          <w:sz w:val="16"/>
          <w:szCs w:val="16"/>
        </w:rPr>
        <w:fldChar w:fldCharType="separate"/>
      </w:r>
      <w:r w:rsidRPr="00E71360">
        <w:rPr>
          <w:rFonts w:ascii="Times New Roman" w:hAnsi="Times New Roman"/>
          <w:sz w:val="16"/>
          <w:szCs w:val="16"/>
        </w:rPr>
        <w:fldChar w:fldCharType="begin"/>
      </w:r>
      <w:r w:rsidRPr="00E71360">
        <w:rPr>
          <w:rFonts w:ascii="Times New Roman" w:hAnsi="Times New Roman"/>
          <w:sz w:val="16"/>
          <w:szCs w:val="16"/>
        </w:rPr>
        <w:instrText xml:space="preserve"> INCLUDEPICTURE  "http://rizicna.azo.hr/iszo/images/grb_rh.jpg" \* MERGEFORMATINET </w:instrText>
      </w:r>
      <w:r w:rsidRPr="00E71360">
        <w:rPr>
          <w:rFonts w:ascii="Times New Roman" w:hAnsi="Times New Roman"/>
          <w:sz w:val="16"/>
          <w:szCs w:val="16"/>
        </w:rPr>
        <w:fldChar w:fldCharType="separate"/>
      </w:r>
      <w:r w:rsidRPr="00E71360">
        <w:rPr>
          <w:rFonts w:ascii="Times New Roman" w:hAnsi="Times New Roman"/>
          <w:sz w:val="16"/>
          <w:szCs w:val="16"/>
        </w:rPr>
        <w:fldChar w:fldCharType="begin"/>
      </w:r>
      <w:r w:rsidRPr="00E71360">
        <w:rPr>
          <w:rFonts w:ascii="Times New Roman" w:hAnsi="Times New Roman"/>
          <w:sz w:val="16"/>
          <w:szCs w:val="16"/>
        </w:rPr>
        <w:instrText xml:space="preserve"> INCLUDEPICTURE  "http://rizicna.azo.hr/iszo/images/grb_rh.jpg" \* MERGEFORMATINET </w:instrText>
      </w:r>
      <w:r w:rsidRPr="00E71360">
        <w:rPr>
          <w:rFonts w:ascii="Times New Roman" w:hAnsi="Times New Roman"/>
          <w:sz w:val="16"/>
          <w:szCs w:val="16"/>
        </w:rPr>
        <w:fldChar w:fldCharType="separate"/>
      </w:r>
      <w:r w:rsidRPr="00E71360">
        <w:rPr>
          <w:rFonts w:ascii="Times New Roman" w:hAnsi="Times New Roman"/>
          <w:sz w:val="16"/>
          <w:szCs w:val="16"/>
        </w:rPr>
        <w:fldChar w:fldCharType="begin"/>
      </w:r>
      <w:r w:rsidRPr="00E71360">
        <w:rPr>
          <w:rFonts w:ascii="Times New Roman" w:hAnsi="Times New Roman"/>
          <w:sz w:val="16"/>
          <w:szCs w:val="16"/>
        </w:rPr>
        <w:instrText xml:space="preserve"> INCLUDEPICTURE  "http://rizicna.azo.hr/iszo/images/grb_rh.jpg" \* MERGEFORMATINET </w:instrText>
      </w:r>
      <w:r w:rsidRPr="00E71360">
        <w:rPr>
          <w:rFonts w:ascii="Times New Roman" w:hAnsi="Times New Roman"/>
          <w:sz w:val="16"/>
          <w:szCs w:val="16"/>
        </w:rPr>
        <w:fldChar w:fldCharType="separate"/>
      </w:r>
      <w:r w:rsidRPr="00E71360">
        <w:rPr>
          <w:rFonts w:ascii="Times New Roman" w:hAnsi="Times New Roman"/>
          <w:sz w:val="16"/>
          <w:szCs w:val="16"/>
        </w:rPr>
        <w:fldChar w:fldCharType="begin"/>
      </w:r>
      <w:r w:rsidRPr="00E71360">
        <w:rPr>
          <w:rFonts w:ascii="Times New Roman" w:hAnsi="Times New Roman"/>
          <w:sz w:val="16"/>
          <w:szCs w:val="16"/>
        </w:rPr>
        <w:instrText xml:space="preserve"> INCLUDEPICTURE  "http://rizicna.azo.hr/iszo/images/grb_rh.jpg" \* MERGEFORMATINET </w:instrText>
      </w:r>
      <w:r w:rsidRPr="00E71360">
        <w:rPr>
          <w:rFonts w:ascii="Times New Roman" w:hAnsi="Times New Roman"/>
          <w:sz w:val="16"/>
          <w:szCs w:val="16"/>
        </w:rPr>
        <w:fldChar w:fldCharType="separate"/>
      </w:r>
      <w:r w:rsidRPr="00E71360">
        <w:rPr>
          <w:rFonts w:ascii="Times New Roman" w:hAnsi="Times New Roman"/>
          <w:sz w:val="16"/>
          <w:szCs w:val="16"/>
        </w:rPr>
        <w:fldChar w:fldCharType="begin"/>
      </w:r>
      <w:r w:rsidRPr="00E71360">
        <w:rPr>
          <w:rFonts w:ascii="Times New Roman" w:hAnsi="Times New Roman"/>
          <w:sz w:val="16"/>
          <w:szCs w:val="16"/>
        </w:rPr>
        <w:instrText xml:space="preserve"> INCLUDEPICTURE  "http://rizicna.azo.hr/iszo/images/grb_rh.jpg" \* MERGEFORMATINET </w:instrText>
      </w:r>
      <w:r w:rsidRPr="00E71360">
        <w:rPr>
          <w:rFonts w:ascii="Times New Roman" w:hAnsi="Times New Roman"/>
          <w:sz w:val="16"/>
          <w:szCs w:val="16"/>
        </w:rPr>
        <w:fldChar w:fldCharType="separate"/>
      </w:r>
      <w:r w:rsidR="00510C6C">
        <w:rPr>
          <w:rFonts w:ascii="Times New Roman" w:hAnsi="Times New Roman"/>
          <w:sz w:val="16"/>
          <w:szCs w:val="16"/>
        </w:rPr>
        <w:fldChar w:fldCharType="begin"/>
      </w:r>
      <w:r w:rsidR="00510C6C">
        <w:rPr>
          <w:rFonts w:ascii="Times New Roman" w:hAnsi="Times New Roman"/>
          <w:sz w:val="16"/>
          <w:szCs w:val="16"/>
        </w:rPr>
        <w:instrText xml:space="preserve"> </w:instrText>
      </w:r>
      <w:r w:rsidR="00510C6C">
        <w:rPr>
          <w:rFonts w:ascii="Times New Roman" w:hAnsi="Times New Roman"/>
          <w:sz w:val="16"/>
          <w:szCs w:val="16"/>
        </w:rPr>
        <w:instrText>INCLUDEPICTURE  "http://rizicna.azo.hr/iszo/images/grb_rh.jpg"</w:instrText>
      </w:r>
      <w:r w:rsidR="00510C6C">
        <w:rPr>
          <w:rFonts w:ascii="Times New Roman" w:hAnsi="Times New Roman"/>
          <w:sz w:val="16"/>
          <w:szCs w:val="16"/>
        </w:rPr>
        <w:instrText xml:space="preserve"> \* MERGEFORMATINET</w:instrText>
      </w:r>
      <w:r w:rsidR="00510C6C">
        <w:rPr>
          <w:rFonts w:ascii="Times New Roman" w:hAnsi="Times New Roman"/>
          <w:sz w:val="16"/>
          <w:szCs w:val="16"/>
        </w:rPr>
        <w:instrText xml:space="preserve"> </w:instrText>
      </w:r>
      <w:r w:rsidR="00510C6C">
        <w:rPr>
          <w:rFonts w:ascii="Times New Roman" w:hAnsi="Times New Roman"/>
          <w:sz w:val="16"/>
          <w:szCs w:val="16"/>
        </w:rPr>
        <w:fldChar w:fldCharType="separate"/>
      </w:r>
      <w:r w:rsidR="00510C6C">
        <w:rPr>
          <w:rFonts w:ascii="Times New Roman" w:hAnsi="Times New Roman"/>
          <w:sz w:val="16"/>
          <w:szCs w:val="16"/>
        </w:rPr>
        <w:pict w14:anchorId="5990E614">
          <v:shape id="_x0000_i1031" type="#_x0000_t75" style="width:18.75pt;height:21.75pt">
            <v:imagedata r:id="rId11" r:href="rId41"/>
          </v:shape>
        </w:pict>
      </w:r>
      <w:r w:rsidR="00510C6C">
        <w:rPr>
          <w:rFonts w:ascii="Times New Roman" w:hAnsi="Times New Roman"/>
          <w:sz w:val="16"/>
          <w:szCs w:val="16"/>
        </w:rPr>
        <w:fldChar w:fldCharType="end"/>
      </w:r>
      <w:r w:rsidRPr="00E71360">
        <w:rPr>
          <w:rFonts w:ascii="Times New Roman" w:hAnsi="Times New Roman"/>
          <w:sz w:val="16"/>
          <w:szCs w:val="16"/>
        </w:rPr>
        <w:fldChar w:fldCharType="end"/>
      </w:r>
      <w:r w:rsidRPr="00E71360">
        <w:rPr>
          <w:rFonts w:ascii="Times New Roman" w:hAnsi="Times New Roman"/>
          <w:sz w:val="16"/>
          <w:szCs w:val="16"/>
        </w:rPr>
        <w:fldChar w:fldCharType="end"/>
      </w:r>
      <w:r w:rsidRPr="00E71360">
        <w:rPr>
          <w:rFonts w:ascii="Times New Roman" w:hAnsi="Times New Roman"/>
          <w:sz w:val="16"/>
          <w:szCs w:val="16"/>
        </w:rPr>
        <w:fldChar w:fldCharType="end"/>
      </w:r>
      <w:r w:rsidRPr="00E71360">
        <w:rPr>
          <w:rFonts w:ascii="Times New Roman" w:hAnsi="Times New Roman"/>
          <w:sz w:val="16"/>
          <w:szCs w:val="16"/>
        </w:rPr>
        <w:fldChar w:fldCharType="end"/>
      </w:r>
      <w:r w:rsidRPr="00E71360">
        <w:rPr>
          <w:rFonts w:ascii="Times New Roman" w:hAnsi="Times New Roman"/>
          <w:sz w:val="16"/>
          <w:szCs w:val="16"/>
        </w:rPr>
        <w:fldChar w:fldCharType="end"/>
      </w:r>
      <w:r w:rsidRPr="00E71360">
        <w:rPr>
          <w:rFonts w:ascii="Times New Roman" w:hAnsi="Times New Roman"/>
          <w:sz w:val="16"/>
          <w:szCs w:val="16"/>
        </w:rPr>
        <w:fldChar w:fldCharType="end"/>
      </w:r>
      <w:r w:rsidRPr="00E71360">
        <w:rPr>
          <w:rFonts w:ascii="Times New Roman" w:hAnsi="Times New Roman"/>
          <w:sz w:val="16"/>
          <w:szCs w:val="16"/>
        </w:rPr>
        <w:fldChar w:fldCharType="end"/>
      </w:r>
      <w:r w:rsidRPr="00E71360">
        <w:rPr>
          <w:rFonts w:ascii="Times New Roman" w:hAnsi="Times New Roman"/>
          <w:sz w:val="16"/>
          <w:szCs w:val="16"/>
        </w:rPr>
        <w:fldChar w:fldCharType="end"/>
      </w:r>
      <w:r w:rsidRPr="00E71360">
        <w:rPr>
          <w:rFonts w:ascii="Times New Roman" w:hAnsi="Times New Roman"/>
          <w:sz w:val="16"/>
          <w:szCs w:val="16"/>
        </w:rPr>
        <w:fldChar w:fldCharType="end"/>
      </w:r>
      <w:r w:rsidRPr="00E71360">
        <w:rPr>
          <w:rFonts w:ascii="Times New Roman" w:hAnsi="Times New Roman"/>
          <w:sz w:val="16"/>
          <w:szCs w:val="16"/>
        </w:rPr>
        <w:fldChar w:fldCharType="end"/>
      </w:r>
      <w:r w:rsidRPr="00E71360">
        <w:rPr>
          <w:rFonts w:ascii="Times New Roman" w:hAnsi="Times New Roman"/>
          <w:sz w:val="16"/>
          <w:szCs w:val="16"/>
        </w:rPr>
        <w:fldChar w:fldCharType="end"/>
      </w:r>
      <w:r w:rsidRPr="00E71360">
        <w:rPr>
          <w:rFonts w:ascii="Times New Roman" w:hAnsi="Times New Roman"/>
          <w:sz w:val="16"/>
          <w:szCs w:val="16"/>
        </w:rPr>
        <w:fldChar w:fldCharType="end"/>
      </w:r>
      <w:r w:rsidRPr="00E71360">
        <w:rPr>
          <w:rFonts w:ascii="Times New Roman" w:hAnsi="Times New Roman"/>
          <w:sz w:val="16"/>
          <w:szCs w:val="16"/>
        </w:rPr>
        <w:fldChar w:fldCharType="end"/>
      </w:r>
      <w:r w:rsidRPr="00E71360">
        <w:rPr>
          <w:rFonts w:ascii="Times New Roman" w:hAnsi="Times New Roman"/>
          <w:sz w:val="16"/>
          <w:szCs w:val="16"/>
        </w:rPr>
        <w:fldChar w:fldCharType="end"/>
      </w:r>
      <w:r w:rsidRPr="00E71360">
        <w:rPr>
          <w:rFonts w:ascii="Times New Roman" w:hAnsi="Times New Roman"/>
          <w:sz w:val="16"/>
          <w:szCs w:val="16"/>
        </w:rPr>
        <w:fldChar w:fldCharType="end"/>
      </w:r>
      <w:r w:rsidRPr="00E71360">
        <w:rPr>
          <w:rFonts w:ascii="Times New Roman" w:hAnsi="Times New Roman"/>
          <w:sz w:val="16"/>
          <w:szCs w:val="16"/>
        </w:rPr>
        <w:fldChar w:fldCharType="end"/>
      </w:r>
      <w:r w:rsidRPr="00E71360">
        <w:rPr>
          <w:rFonts w:ascii="Times New Roman" w:hAnsi="Times New Roman"/>
          <w:sz w:val="16"/>
          <w:szCs w:val="16"/>
        </w:rPr>
        <w:fldChar w:fldCharType="end"/>
      </w:r>
      <w:r w:rsidRPr="00E71360">
        <w:rPr>
          <w:rFonts w:ascii="Times New Roman" w:hAnsi="Times New Roman"/>
          <w:sz w:val="16"/>
          <w:szCs w:val="16"/>
        </w:rPr>
        <w:fldChar w:fldCharType="end"/>
      </w:r>
      <w:r w:rsidRPr="00E71360">
        <w:rPr>
          <w:rFonts w:ascii="Times New Roman" w:hAnsi="Times New Roman"/>
          <w:sz w:val="16"/>
          <w:szCs w:val="16"/>
        </w:rPr>
        <w:fldChar w:fldCharType="end"/>
      </w:r>
      <w:r w:rsidRPr="00E71360">
        <w:rPr>
          <w:rFonts w:ascii="Times New Roman" w:hAnsi="Times New Roman"/>
          <w:sz w:val="16"/>
          <w:szCs w:val="16"/>
        </w:rPr>
        <w:fldChar w:fldCharType="end"/>
      </w:r>
      <w:r w:rsidRPr="00E71360">
        <w:rPr>
          <w:rFonts w:ascii="Times New Roman" w:hAnsi="Times New Roman"/>
          <w:sz w:val="16"/>
          <w:szCs w:val="16"/>
        </w:rPr>
        <w:fldChar w:fldCharType="end"/>
      </w:r>
      <w:r w:rsidRPr="00E71360">
        <w:rPr>
          <w:rFonts w:ascii="Times New Roman" w:hAnsi="Times New Roman"/>
          <w:sz w:val="16"/>
          <w:szCs w:val="16"/>
        </w:rPr>
        <w:fldChar w:fldCharType="end"/>
      </w:r>
      <w:r w:rsidRPr="00E71360">
        <w:rPr>
          <w:rFonts w:ascii="Times New Roman" w:hAnsi="Times New Roman"/>
          <w:sz w:val="16"/>
          <w:szCs w:val="16"/>
        </w:rPr>
        <w:fldChar w:fldCharType="end"/>
      </w:r>
      <w:r w:rsidRPr="00E71360">
        <w:rPr>
          <w:rFonts w:ascii="Times New Roman" w:hAnsi="Times New Roman"/>
          <w:sz w:val="16"/>
          <w:szCs w:val="16"/>
        </w:rPr>
        <w:fldChar w:fldCharType="end"/>
      </w:r>
      <w:r w:rsidRPr="00E71360">
        <w:rPr>
          <w:rFonts w:ascii="Times New Roman" w:hAnsi="Times New Roman"/>
          <w:sz w:val="16"/>
          <w:szCs w:val="16"/>
        </w:rPr>
        <w:fldChar w:fldCharType="end"/>
      </w:r>
      <w:r w:rsidRPr="00E71360">
        <w:rPr>
          <w:rFonts w:ascii="Times New Roman" w:hAnsi="Times New Roman"/>
          <w:sz w:val="16"/>
          <w:szCs w:val="16"/>
        </w:rPr>
        <w:fldChar w:fldCharType="end"/>
      </w:r>
      <w:r w:rsidRPr="00E71360">
        <w:rPr>
          <w:rFonts w:ascii="Times New Roman" w:hAnsi="Times New Roman"/>
          <w:sz w:val="16"/>
          <w:szCs w:val="16"/>
        </w:rPr>
        <w:fldChar w:fldCharType="end"/>
      </w:r>
      <w:r w:rsidRPr="00E71360">
        <w:rPr>
          <w:rFonts w:ascii="Times New Roman" w:hAnsi="Times New Roman"/>
          <w:sz w:val="16"/>
          <w:szCs w:val="16"/>
        </w:rPr>
        <w:fldChar w:fldCharType="end"/>
      </w:r>
    </w:p>
    <w:p w14:paraId="353B9333" w14:textId="77777777" w:rsidR="00093E5F" w:rsidRPr="00E71360" w:rsidRDefault="00093E5F" w:rsidP="00093E5F">
      <w:pPr>
        <w:pStyle w:val="Bezproreda"/>
        <w:rPr>
          <w:rFonts w:ascii="Times New Roman" w:hAnsi="Times New Roman"/>
          <w:sz w:val="16"/>
          <w:szCs w:val="16"/>
        </w:rPr>
      </w:pPr>
      <w:r w:rsidRPr="00E71360">
        <w:rPr>
          <w:rFonts w:ascii="Times New Roman" w:hAnsi="Times New Roman"/>
          <w:sz w:val="16"/>
          <w:szCs w:val="16"/>
        </w:rPr>
        <w:t xml:space="preserve"> REPUBLIKA HRVATSKA - REPUBBLICA DI CROAZIA</w:t>
      </w:r>
    </w:p>
    <w:p w14:paraId="498ADB07" w14:textId="77777777" w:rsidR="00093E5F" w:rsidRPr="00E71360" w:rsidRDefault="00093E5F" w:rsidP="00093E5F">
      <w:pPr>
        <w:pStyle w:val="Bezproreda"/>
        <w:rPr>
          <w:rFonts w:ascii="Times New Roman" w:hAnsi="Times New Roman"/>
          <w:sz w:val="16"/>
          <w:szCs w:val="16"/>
        </w:rPr>
      </w:pPr>
      <w:r w:rsidRPr="00E71360">
        <w:rPr>
          <w:rFonts w:ascii="Times New Roman" w:hAnsi="Times New Roman"/>
          <w:noProof/>
          <w:sz w:val="16"/>
          <w:szCs w:val="16"/>
        </w:rPr>
        <w:drawing>
          <wp:anchor distT="0" distB="0" distL="114300" distR="114300" simplePos="0" relativeHeight="251673600" behindDoc="0" locked="0" layoutInCell="1" allowOverlap="1" wp14:anchorId="592A809C" wp14:editId="4E94D509">
            <wp:simplePos x="0" y="0"/>
            <wp:positionH relativeFrom="column">
              <wp:posOffset>-302260</wp:posOffset>
            </wp:positionH>
            <wp:positionV relativeFrom="paragraph">
              <wp:posOffset>61595</wp:posOffset>
            </wp:positionV>
            <wp:extent cx="293370" cy="301625"/>
            <wp:effectExtent l="0" t="0" r="0" b="3175"/>
            <wp:wrapSquare wrapText="bothSides"/>
            <wp:docPr id="27" name="Picture 27"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rb brtonigle - smanjeno"/>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71360">
        <w:rPr>
          <w:rFonts w:ascii="Times New Roman" w:hAnsi="Times New Roman"/>
          <w:sz w:val="16"/>
          <w:szCs w:val="16"/>
        </w:rPr>
        <w:t xml:space="preserve">ISTARSKA ŽUPANIJA - REGIONE ISTRIANA </w:t>
      </w:r>
    </w:p>
    <w:p w14:paraId="6F016AAA" w14:textId="77777777" w:rsidR="00093E5F" w:rsidRPr="00E71360" w:rsidRDefault="00093E5F" w:rsidP="00093E5F">
      <w:pPr>
        <w:pStyle w:val="Bezproreda"/>
        <w:rPr>
          <w:rFonts w:ascii="Times New Roman" w:hAnsi="Times New Roman"/>
          <w:sz w:val="16"/>
          <w:szCs w:val="16"/>
        </w:rPr>
      </w:pPr>
      <w:r w:rsidRPr="00E71360">
        <w:rPr>
          <w:rFonts w:ascii="Times New Roman" w:hAnsi="Times New Roman"/>
          <w:sz w:val="16"/>
          <w:szCs w:val="16"/>
        </w:rPr>
        <w:t>Općina Brtonigla-</w:t>
      </w:r>
      <w:proofErr w:type="spellStart"/>
      <w:r w:rsidRPr="00E71360">
        <w:rPr>
          <w:rFonts w:ascii="Times New Roman" w:hAnsi="Times New Roman"/>
          <w:sz w:val="16"/>
          <w:szCs w:val="16"/>
        </w:rPr>
        <w:t>Verteneglio</w:t>
      </w:r>
      <w:proofErr w:type="spellEnd"/>
      <w:r w:rsidRPr="00E71360">
        <w:rPr>
          <w:rFonts w:ascii="Times New Roman" w:hAnsi="Times New Roman"/>
          <w:sz w:val="16"/>
          <w:szCs w:val="16"/>
        </w:rPr>
        <w:t xml:space="preserve"> - </w:t>
      </w:r>
      <w:proofErr w:type="spellStart"/>
      <w:r w:rsidRPr="00E71360">
        <w:rPr>
          <w:rFonts w:ascii="Times New Roman" w:hAnsi="Times New Roman"/>
          <w:sz w:val="16"/>
          <w:szCs w:val="16"/>
        </w:rPr>
        <w:t>Comune</w:t>
      </w:r>
      <w:proofErr w:type="spellEnd"/>
      <w:r w:rsidRPr="00E71360">
        <w:rPr>
          <w:rFonts w:ascii="Times New Roman" w:hAnsi="Times New Roman"/>
          <w:sz w:val="16"/>
          <w:szCs w:val="16"/>
        </w:rPr>
        <w:t xml:space="preserve"> di Brtonigla-</w:t>
      </w:r>
      <w:proofErr w:type="spellStart"/>
      <w:r w:rsidRPr="00E71360">
        <w:rPr>
          <w:rFonts w:ascii="Times New Roman" w:hAnsi="Times New Roman"/>
          <w:sz w:val="16"/>
          <w:szCs w:val="16"/>
        </w:rPr>
        <w:t>Verteneglio</w:t>
      </w:r>
      <w:proofErr w:type="spellEnd"/>
    </w:p>
    <w:p w14:paraId="2465F4C5" w14:textId="77777777" w:rsidR="00093E5F" w:rsidRPr="00E71360" w:rsidRDefault="00093E5F" w:rsidP="00093E5F">
      <w:pPr>
        <w:pStyle w:val="Bezproreda"/>
        <w:rPr>
          <w:rFonts w:ascii="Times New Roman" w:hAnsi="Times New Roman"/>
          <w:sz w:val="16"/>
          <w:szCs w:val="16"/>
        </w:rPr>
      </w:pPr>
      <w:r w:rsidRPr="00E71360">
        <w:rPr>
          <w:rFonts w:ascii="Times New Roman" w:hAnsi="Times New Roman"/>
          <w:sz w:val="16"/>
          <w:szCs w:val="16"/>
        </w:rPr>
        <w:t xml:space="preserve">OPĆINSKI NAČELNIK – IL SINDACO </w:t>
      </w:r>
    </w:p>
    <w:p w14:paraId="766BEA87" w14:textId="77777777" w:rsidR="00093E5F" w:rsidRPr="00E71360" w:rsidRDefault="00093E5F" w:rsidP="00093E5F">
      <w:pPr>
        <w:pStyle w:val="Bezproreda"/>
        <w:rPr>
          <w:rFonts w:ascii="Times New Roman" w:hAnsi="Times New Roman"/>
          <w:sz w:val="16"/>
          <w:szCs w:val="16"/>
        </w:rPr>
      </w:pPr>
      <w:r w:rsidRPr="00E71360">
        <w:rPr>
          <w:rFonts w:ascii="Times New Roman" w:hAnsi="Times New Roman"/>
          <w:sz w:val="16"/>
          <w:szCs w:val="16"/>
        </w:rPr>
        <w:t xml:space="preserve"> 52474 Brtonigla-</w:t>
      </w:r>
      <w:proofErr w:type="spellStart"/>
      <w:r w:rsidRPr="00E71360">
        <w:rPr>
          <w:rFonts w:ascii="Times New Roman" w:hAnsi="Times New Roman"/>
          <w:sz w:val="16"/>
          <w:szCs w:val="16"/>
        </w:rPr>
        <w:t>Verteneglio</w:t>
      </w:r>
      <w:proofErr w:type="spellEnd"/>
      <w:r w:rsidRPr="00E71360">
        <w:rPr>
          <w:rFonts w:ascii="Times New Roman" w:hAnsi="Times New Roman"/>
          <w:sz w:val="16"/>
          <w:szCs w:val="16"/>
        </w:rPr>
        <w:t xml:space="preserve">, Trg Sv. Zenona / </w:t>
      </w:r>
      <w:proofErr w:type="spellStart"/>
      <w:r w:rsidRPr="00E71360">
        <w:rPr>
          <w:rFonts w:ascii="Times New Roman" w:hAnsi="Times New Roman"/>
          <w:sz w:val="16"/>
          <w:szCs w:val="16"/>
        </w:rPr>
        <w:t>Piazza</w:t>
      </w:r>
      <w:proofErr w:type="spellEnd"/>
      <w:r w:rsidRPr="00E71360">
        <w:rPr>
          <w:rFonts w:ascii="Times New Roman" w:hAnsi="Times New Roman"/>
          <w:sz w:val="16"/>
          <w:szCs w:val="16"/>
        </w:rPr>
        <w:t xml:space="preserve"> S. Zenone 1</w:t>
      </w:r>
    </w:p>
    <w:p w14:paraId="25112964" w14:textId="77777777" w:rsidR="00093E5F" w:rsidRPr="00E71360" w:rsidRDefault="00093E5F" w:rsidP="00093E5F">
      <w:pPr>
        <w:pStyle w:val="Bezproreda"/>
        <w:rPr>
          <w:rFonts w:ascii="Times New Roman" w:hAnsi="Times New Roman"/>
          <w:sz w:val="16"/>
          <w:szCs w:val="16"/>
        </w:rPr>
      </w:pPr>
      <w:r w:rsidRPr="00E71360">
        <w:rPr>
          <w:rFonts w:ascii="Times New Roman" w:hAnsi="Times New Roman"/>
          <w:sz w:val="16"/>
          <w:szCs w:val="16"/>
        </w:rPr>
        <w:t xml:space="preserve"> Tel. &amp; Fax: +385 (0)52 774-174</w:t>
      </w:r>
    </w:p>
    <w:p w14:paraId="1E6DADFB" w14:textId="77777777" w:rsidR="00093E5F" w:rsidRPr="00E71360" w:rsidRDefault="00093E5F" w:rsidP="00093E5F">
      <w:pPr>
        <w:pStyle w:val="Bezproreda"/>
        <w:rPr>
          <w:rFonts w:ascii="Times New Roman" w:hAnsi="Times New Roman"/>
          <w:sz w:val="16"/>
          <w:szCs w:val="16"/>
        </w:rPr>
      </w:pPr>
      <w:r w:rsidRPr="00E71360">
        <w:rPr>
          <w:rFonts w:ascii="Times New Roman" w:hAnsi="Times New Roman"/>
          <w:sz w:val="16"/>
          <w:szCs w:val="16"/>
        </w:rPr>
        <w:t xml:space="preserve">  E-mail: </w:t>
      </w:r>
      <w:hyperlink r:id="rId42" w:history="1">
        <w:proofErr w:type="spellStart"/>
        <w:r w:rsidRPr="00E71360">
          <w:rPr>
            <w:rFonts w:ascii="Times New Roman" w:hAnsi="Times New Roman"/>
            <w:sz w:val="16"/>
            <w:szCs w:val="16"/>
          </w:rPr>
          <w:t>info@brtonigla-verteneglio.hr</w:t>
        </w:r>
        <w:proofErr w:type="spellEnd"/>
      </w:hyperlink>
    </w:p>
    <w:p w14:paraId="70B8490D" w14:textId="77777777" w:rsidR="00093E5F" w:rsidRPr="00E71360" w:rsidRDefault="00093E5F" w:rsidP="00093E5F">
      <w:pPr>
        <w:pStyle w:val="Bezproreda"/>
        <w:rPr>
          <w:rFonts w:ascii="Times New Roman" w:hAnsi="Times New Roman"/>
          <w:sz w:val="16"/>
          <w:szCs w:val="16"/>
        </w:rPr>
      </w:pPr>
      <w:r w:rsidRPr="00E71360">
        <w:rPr>
          <w:rFonts w:ascii="Times New Roman" w:hAnsi="Times New Roman"/>
          <w:sz w:val="16"/>
          <w:szCs w:val="16"/>
        </w:rPr>
        <w:t xml:space="preserve">  </w:t>
      </w:r>
      <w:hyperlink r:id="rId43" w:history="1">
        <w:proofErr w:type="spellStart"/>
        <w:r w:rsidRPr="00E71360">
          <w:rPr>
            <w:rFonts w:ascii="Times New Roman" w:hAnsi="Times New Roman"/>
            <w:sz w:val="16"/>
            <w:szCs w:val="16"/>
          </w:rPr>
          <w:t>www.brtonigla-verteneglio.hr</w:t>
        </w:r>
        <w:proofErr w:type="spellEnd"/>
      </w:hyperlink>
    </w:p>
    <w:p w14:paraId="68D773E0" w14:textId="77777777" w:rsidR="00093E5F" w:rsidRPr="00E71360" w:rsidRDefault="00093E5F" w:rsidP="00093E5F">
      <w:pPr>
        <w:pStyle w:val="Bezproreda"/>
        <w:rPr>
          <w:rFonts w:ascii="Arial" w:hAnsi="Arial" w:cs="Arial"/>
          <w:sz w:val="24"/>
          <w:szCs w:val="24"/>
        </w:rPr>
      </w:pPr>
    </w:p>
    <w:p w14:paraId="2C8557D4" w14:textId="77777777" w:rsidR="00093E5F" w:rsidRPr="00E71360" w:rsidRDefault="00093E5F" w:rsidP="00093E5F">
      <w:pPr>
        <w:autoSpaceDE w:val="0"/>
        <w:autoSpaceDN w:val="0"/>
        <w:adjustRightInd w:val="0"/>
        <w:ind w:firstLine="708"/>
        <w:jc w:val="both"/>
        <w:rPr>
          <w:rFonts w:ascii="Arial" w:hAnsi="Arial" w:cs="Arial"/>
          <w:sz w:val="24"/>
          <w:szCs w:val="24"/>
          <w:lang w:val="hr-HR"/>
        </w:rPr>
      </w:pPr>
      <w:r w:rsidRPr="00E71360">
        <w:rPr>
          <w:rFonts w:ascii="Arial" w:hAnsi="Arial" w:cs="Arial"/>
          <w:sz w:val="24"/>
          <w:szCs w:val="24"/>
          <w:lang w:val="hr-HR"/>
        </w:rPr>
        <w:t>Na temelju Zakona o javnoj nabavi (120/16 i 114/22), čl. 39. Zakona o lokalnoj i područnoj (regionalnoj) samoupravi (NN 33/01, 60/01, 129/05, 109/07, 125/08, 36/09, 36/09, 150/11, 144/12, 19/13, 137/15, 123/17, 98/19, 144/20), Statuta Općine 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(Službene novine Općine 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broj 03/18, 03/21, 07/21-pročišćeni tekst  i 16/22) i članka 7. Pravilnika o provedbi postupaka jednostavne nabave (Službene novine Općine 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broj 06/17), Općinski načelnik Općine 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dana 15. veljače 2023. godine, donosi sljedeću     </w:t>
      </w:r>
    </w:p>
    <w:p w14:paraId="128738BC" w14:textId="77777777" w:rsidR="00093E5F" w:rsidRPr="00E71360" w:rsidRDefault="00093E5F" w:rsidP="00093E5F">
      <w:pPr>
        <w:autoSpaceDE w:val="0"/>
        <w:autoSpaceDN w:val="0"/>
        <w:adjustRightInd w:val="0"/>
        <w:ind w:firstLine="708"/>
        <w:jc w:val="both"/>
        <w:rPr>
          <w:rFonts w:ascii="Arial" w:hAnsi="Arial" w:cs="Arial"/>
          <w:sz w:val="24"/>
          <w:szCs w:val="24"/>
          <w:lang w:val="hr-HR"/>
        </w:rPr>
      </w:pPr>
    </w:p>
    <w:p w14:paraId="68983A2B" w14:textId="77777777" w:rsidR="00093E5F" w:rsidRPr="00E71360" w:rsidRDefault="00093E5F" w:rsidP="00093E5F">
      <w:pPr>
        <w:pStyle w:val="Bezproreda"/>
        <w:jc w:val="center"/>
        <w:rPr>
          <w:rFonts w:ascii="Arial" w:hAnsi="Arial" w:cs="Arial"/>
          <w:b/>
          <w:sz w:val="24"/>
          <w:szCs w:val="24"/>
        </w:rPr>
      </w:pPr>
      <w:r w:rsidRPr="00E71360">
        <w:rPr>
          <w:rFonts w:ascii="Arial" w:hAnsi="Arial" w:cs="Arial"/>
          <w:b/>
          <w:sz w:val="24"/>
          <w:szCs w:val="24"/>
        </w:rPr>
        <w:t>ODLUKU</w:t>
      </w:r>
    </w:p>
    <w:p w14:paraId="32FC7477" w14:textId="77777777" w:rsidR="00093E5F" w:rsidRPr="00E71360" w:rsidRDefault="00093E5F" w:rsidP="00093E5F">
      <w:pPr>
        <w:pStyle w:val="Bezproreda"/>
        <w:jc w:val="center"/>
        <w:rPr>
          <w:rFonts w:ascii="Arial" w:hAnsi="Arial" w:cs="Arial"/>
          <w:b/>
          <w:sz w:val="24"/>
          <w:szCs w:val="24"/>
        </w:rPr>
      </w:pPr>
      <w:r w:rsidRPr="00E71360">
        <w:rPr>
          <w:rFonts w:ascii="Arial" w:hAnsi="Arial" w:cs="Arial"/>
          <w:b/>
          <w:sz w:val="24"/>
          <w:szCs w:val="24"/>
        </w:rPr>
        <w:t>o prihvaćanju ponude za izradu table sa oznakom potpore Regije Veneto</w:t>
      </w:r>
    </w:p>
    <w:p w14:paraId="1A0CC1D7" w14:textId="77777777" w:rsidR="00093E5F" w:rsidRPr="00E71360" w:rsidRDefault="00093E5F" w:rsidP="00093E5F">
      <w:pPr>
        <w:pStyle w:val="Bezproreda"/>
        <w:jc w:val="center"/>
        <w:rPr>
          <w:rFonts w:ascii="Arial" w:hAnsi="Arial" w:cs="Arial"/>
          <w:b/>
          <w:sz w:val="24"/>
          <w:szCs w:val="24"/>
        </w:rPr>
      </w:pPr>
    </w:p>
    <w:p w14:paraId="767508F4" w14:textId="77777777" w:rsidR="00093E5F" w:rsidRPr="00E71360" w:rsidRDefault="00093E5F" w:rsidP="00093E5F">
      <w:pPr>
        <w:pStyle w:val="Bezproreda"/>
        <w:rPr>
          <w:rFonts w:ascii="Arial" w:hAnsi="Arial" w:cs="Arial"/>
          <w:b/>
          <w:sz w:val="24"/>
          <w:szCs w:val="24"/>
        </w:rPr>
      </w:pPr>
    </w:p>
    <w:p w14:paraId="02E56D28" w14:textId="77777777" w:rsidR="00093E5F" w:rsidRPr="00E71360" w:rsidRDefault="00093E5F" w:rsidP="00093E5F">
      <w:pPr>
        <w:pStyle w:val="Bezproreda"/>
        <w:jc w:val="center"/>
        <w:rPr>
          <w:rFonts w:ascii="Arial" w:hAnsi="Arial" w:cs="Arial"/>
          <w:b/>
          <w:sz w:val="24"/>
          <w:szCs w:val="24"/>
        </w:rPr>
      </w:pPr>
      <w:r w:rsidRPr="00E71360">
        <w:rPr>
          <w:rFonts w:ascii="Arial" w:hAnsi="Arial" w:cs="Arial"/>
          <w:b/>
          <w:sz w:val="24"/>
          <w:szCs w:val="24"/>
        </w:rPr>
        <w:t>I.</w:t>
      </w:r>
    </w:p>
    <w:p w14:paraId="36995C64" w14:textId="77777777" w:rsidR="00093E5F" w:rsidRPr="00E71360" w:rsidRDefault="00093E5F" w:rsidP="00093E5F">
      <w:pPr>
        <w:pStyle w:val="Bezproreda"/>
        <w:jc w:val="both"/>
        <w:rPr>
          <w:rFonts w:ascii="Arial" w:hAnsi="Arial" w:cs="Arial"/>
          <w:sz w:val="24"/>
          <w:szCs w:val="24"/>
        </w:rPr>
      </w:pPr>
      <w:r w:rsidRPr="00E71360">
        <w:rPr>
          <w:rFonts w:ascii="Arial" w:hAnsi="Arial" w:cs="Arial"/>
          <w:sz w:val="24"/>
          <w:szCs w:val="24"/>
        </w:rPr>
        <w:tab/>
        <w:t xml:space="preserve">U postupku jednostavne nabave za uslugu izrade i dostave table sa oznakom potpore Regije Veneto, prihvaća se ponuda ZINAM d.o.o. iz Zagreba, </w:t>
      </w:r>
      <w:proofErr w:type="spellStart"/>
      <w:r w:rsidRPr="00E71360">
        <w:rPr>
          <w:rFonts w:ascii="Arial" w:hAnsi="Arial" w:cs="Arial"/>
          <w:sz w:val="24"/>
          <w:szCs w:val="24"/>
        </w:rPr>
        <w:t>Ivanićgradska</w:t>
      </w:r>
      <w:proofErr w:type="spellEnd"/>
      <w:r w:rsidRPr="00E71360">
        <w:rPr>
          <w:rFonts w:ascii="Arial" w:hAnsi="Arial" w:cs="Arial"/>
          <w:sz w:val="24"/>
          <w:szCs w:val="24"/>
        </w:rPr>
        <w:t xml:space="preserve"> 64, OIB: 32559438722, broj ponude: 000133 od 10.02.2023. godine, zaprimljene dana 13.02.2023. godine, za ponuđenu cijenu u iznosu od 27,00 €, odnosno 203,43 HRK</w:t>
      </w:r>
      <w:r w:rsidRPr="00E71360">
        <w:rPr>
          <w:rStyle w:val="FootnoteReference"/>
          <w:rFonts w:ascii="Arial" w:hAnsi="Arial" w:cs="Arial"/>
          <w:sz w:val="24"/>
          <w:szCs w:val="24"/>
        </w:rPr>
        <w:footnoteReference w:id="13"/>
      </w:r>
      <w:r w:rsidRPr="00E71360">
        <w:rPr>
          <w:rFonts w:ascii="Arial" w:hAnsi="Arial" w:cs="Arial"/>
          <w:sz w:val="24"/>
          <w:szCs w:val="24"/>
        </w:rPr>
        <w:t xml:space="preserve"> bez PDV-a. </w:t>
      </w:r>
    </w:p>
    <w:p w14:paraId="347A3F66" w14:textId="77777777" w:rsidR="00093E5F" w:rsidRPr="00E71360" w:rsidRDefault="00093E5F" w:rsidP="00093E5F">
      <w:pPr>
        <w:pStyle w:val="Bezproreda"/>
        <w:jc w:val="both"/>
        <w:rPr>
          <w:rFonts w:ascii="Arial" w:hAnsi="Arial" w:cs="Arial"/>
          <w:sz w:val="24"/>
          <w:szCs w:val="24"/>
        </w:rPr>
      </w:pPr>
    </w:p>
    <w:p w14:paraId="50DEF915" w14:textId="77777777" w:rsidR="00093E5F" w:rsidRPr="00E71360" w:rsidRDefault="00093E5F" w:rsidP="00093E5F">
      <w:pPr>
        <w:pStyle w:val="Bezproreda"/>
        <w:jc w:val="center"/>
        <w:rPr>
          <w:rFonts w:ascii="Arial" w:hAnsi="Arial" w:cs="Arial"/>
          <w:b/>
          <w:sz w:val="24"/>
          <w:szCs w:val="24"/>
        </w:rPr>
      </w:pPr>
      <w:r w:rsidRPr="00E71360">
        <w:rPr>
          <w:rFonts w:ascii="Arial" w:hAnsi="Arial" w:cs="Arial"/>
          <w:b/>
          <w:sz w:val="24"/>
          <w:szCs w:val="24"/>
        </w:rPr>
        <w:t>II.</w:t>
      </w:r>
    </w:p>
    <w:p w14:paraId="150669FB" w14:textId="77777777" w:rsidR="00093E5F" w:rsidRPr="00E71360" w:rsidRDefault="00093E5F" w:rsidP="00093E5F">
      <w:pPr>
        <w:pStyle w:val="Bezproreda"/>
        <w:jc w:val="both"/>
        <w:rPr>
          <w:rFonts w:ascii="Arial" w:hAnsi="Arial" w:cs="Arial"/>
          <w:sz w:val="24"/>
          <w:szCs w:val="24"/>
        </w:rPr>
      </w:pPr>
      <w:r w:rsidRPr="00E71360">
        <w:rPr>
          <w:rFonts w:ascii="Arial" w:hAnsi="Arial" w:cs="Arial"/>
          <w:b/>
          <w:sz w:val="24"/>
          <w:szCs w:val="24"/>
        </w:rPr>
        <w:tab/>
      </w:r>
      <w:r w:rsidRPr="00E71360">
        <w:rPr>
          <w:rFonts w:ascii="Arial" w:hAnsi="Arial" w:cs="Arial"/>
          <w:sz w:val="24"/>
          <w:szCs w:val="24"/>
        </w:rPr>
        <w:t xml:space="preserve">Naručitelj usluge iz </w:t>
      </w:r>
      <w:proofErr w:type="spellStart"/>
      <w:r w:rsidRPr="00E71360">
        <w:rPr>
          <w:rFonts w:ascii="Arial" w:hAnsi="Arial" w:cs="Arial"/>
          <w:sz w:val="24"/>
          <w:szCs w:val="24"/>
        </w:rPr>
        <w:t>toč</w:t>
      </w:r>
      <w:proofErr w:type="spellEnd"/>
      <w:r w:rsidRPr="00E71360">
        <w:rPr>
          <w:rFonts w:ascii="Arial" w:hAnsi="Arial" w:cs="Arial"/>
          <w:sz w:val="24"/>
          <w:szCs w:val="24"/>
        </w:rPr>
        <w:t>. I. ove Odluke je Općina Brtonigla-</w:t>
      </w:r>
      <w:proofErr w:type="spellStart"/>
      <w:r w:rsidRPr="00E71360">
        <w:rPr>
          <w:rFonts w:ascii="Arial" w:hAnsi="Arial" w:cs="Arial"/>
          <w:sz w:val="24"/>
          <w:szCs w:val="24"/>
        </w:rPr>
        <w:t>Verteneglio</w:t>
      </w:r>
      <w:proofErr w:type="spellEnd"/>
      <w:r w:rsidRPr="00E71360">
        <w:rPr>
          <w:rFonts w:ascii="Arial" w:hAnsi="Arial" w:cs="Arial"/>
          <w:sz w:val="24"/>
          <w:szCs w:val="24"/>
        </w:rPr>
        <w:t>, Trg Sv. Zenona 1, Brtonigla-</w:t>
      </w:r>
      <w:proofErr w:type="spellStart"/>
      <w:r w:rsidRPr="00E71360">
        <w:rPr>
          <w:rFonts w:ascii="Arial" w:hAnsi="Arial" w:cs="Arial"/>
          <w:sz w:val="24"/>
          <w:szCs w:val="24"/>
        </w:rPr>
        <w:t>Verteneglio</w:t>
      </w:r>
      <w:proofErr w:type="spellEnd"/>
      <w:r w:rsidRPr="00E71360">
        <w:rPr>
          <w:rFonts w:ascii="Arial" w:hAnsi="Arial" w:cs="Arial"/>
          <w:sz w:val="24"/>
          <w:szCs w:val="24"/>
        </w:rPr>
        <w:t xml:space="preserve">, OIB 81025770849. </w:t>
      </w:r>
    </w:p>
    <w:p w14:paraId="321C835F" w14:textId="77777777" w:rsidR="00093E5F" w:rsidRPr="00E71360" w:rsidRDefault="00093E5F" w:rsidP="00093E5F">
      <w:pPr>
        <w:pStyle w:val="Bezproreda"/>
        <w:ind w:firstLine="708"/>
        <w:jc w:val="both"/>
        <w:rPr>
          <w:rFonts w:ascii="Arial" w:hAnsi="Arial" w:cs="Arial"/>
          <w:sz w:val="24"/>
          <w:szCs w:val="24"/>
        </w:rPr>
      </w:pPr>
      <w:r w:rsidRPr="00E71360">
        <w:rPr>
          <w:rFonts w:ascii="Arial" w:hAnsi="Arial" w:cs="Arial"/>
          <w:sz w:val="24"/>
          <w:szCs w:val="24"/>
        </w:rPr>
        <w:t>Naručitelj će odabranom ponuditelju dostaviti Narudžbenicu za realizaciju usluge.</w:t>
      </w:r>
    </w:p>
    <w:p w14:paraId="0AE8AE67" w14:textId="77777777" w:rsidR="00093E5F" w:rsidRPr="00E71360" w:rsidRDefault="00093E5F" w:rsidP="00093E5F">
      <w:pPr>
        <w:pStyle w:val="Bezproreda"/>
        <w:rPr>
          <w:rFonts w:ascii="Arial" w:hAnsi="Arial" w:cs="Arial"/>
          <w:sz w:val="24"/>
          <w:szCs w:val="24"/>
        </w:rPr>
      </w:pPr>
    </w:p>
    <w:p w14:paraId="1B77658F" w14:textId="77777777" w:rsidR="00093E5F" w:rsidRPr="00E71360" w:rsidRDefault="00093E5F" w:rsidP="00093E5F">
      <w:pPr>
        <w:pStyle w:val="Bezproreda"/>
        <w:jc w:val="center"/>
        <w:rPr>
          <w:rFonts w:ascii="Arial" w:hAnsi="Arial" w:cs="Arial"/>
          <w:b/>
          <w:bCs/>
          <w:sz w:val="24"/>
          <w:szCs w:val="24"/>
        </w:rPr>
      </w:pPr>
      <w:r w:rsidRPr="00E71360">
        <w:rPr>
          <w:rFonts w:ascii="Arial" w:hAnsi="Arial" w:cs="Arial"/>
          <w:b/>
          <w:bCs/>
          <w:sz w:val="24"/>
          <w:szCs w:val="24"/>
        </w:rPr>
        <w:t>III.</w:t>
      </w:r>
    </w:p>
    <w:p w14:paraId="4E7FE502" w14:textId="77777777" w:rsidR="00093E5F" w:rsidRPr="00E71360" w:rsidRDefault="00093E5F" w:rsidP="00093E5F">
      <w:pPr>
        <w:pStyle w:val="Bezproreda"/>
        <w:ind w:firstLine="708"/>
        <w:jc w:val="both"/>
        <w:rPr>
          <w:rFonts w:ascii="Arial" w:hAnsi="Arial" w:cs="Arial"/>
          <w:sz w:val="24"/>
          <w:szCs w:val="24"/>
        </w:rPr>
      </w:pPr>
      <w:r w:rsidRPr="00E71360">
        <w:rPr>
          <w:rFonts w:ascii="Arial" w:hAnsi="Arial" w:cs="Arial"/>
          <w:sz w:val="24"/>
          <w:szCs w:val="24"/>
        </w:rPr>
        <w:t xml:space="preserve">Rok za realizaciju usluge koja je predmet nabave: 27.02.2023. godine. </w:t>
      </w:r>
    </w:p>
    <w:p w14:paraId="1B815133" w14:textId="77777777" w:rsidR="00093E5F" w:rsidRPr="00E71360" w:rsidRDefault="00093E5F" w:rsidP="00093E5F">
      <w:pPr>
        <w:pStyle w:val="Bezproreda"/>
        <w:ind w:firstLine="708"/>
        <w:jc w:val="both"/>
        <w:rPr>
          <w:rFonts w:ascii="Arial" w:hAnsi="Arial" w:cs="Arial"/>
          <w:sz w:val="24"/>
          <w:szCs w:val="24"/>
        </w:rPr>
      </w:pPr>
    </w:p>
    <w:p w14:paraId="4B14D257" w14:textId="77777777" w:rsidR="00093E5F" w:rsidRPr="00E71360" w:rsidRDefault="00093E5F" w:rsidP="00093E5F">
      <w:pPr>
        <w:pStyle w:val="Bezproreda"/>
        <w:jc w:val="center"/>
        <w:rPr>
          <w:rFonts w:ascii="Arial" w:hAnsi="Arial" w:cs="Arial"/>
          <w:b/>
          <w:sz w:val="24"/>
          <w:szCs w:val="24"/>
        </w:rPr>
      </w:pPr>
      <w:r w:rsidRPr="00E71360">
        <w:rPr>
          <w:rFonts w:ascii="Arial" w:hAnsi="Arial" w:cs="Arial"/>
          <w:b/>
          <w:sz w:val="24"/>
          <w:szCs w:val="24"/>
        </w:rPr>
        <w:t>IV.</w:t>
      </w:r>
    </w:p>
    <w:p w14:paraId="78D63203" w14:textId="77777777" w:rsidR="00093E5F" w:rsidRPr="00E71360" w:rsidRDefault="00093E5F" w:rsidP="00093E5F">
      <w:pPr>
        <w:pStyle w:val="NoSpacing"/>
        <w:ind w:firstLine="708"/>
        <w:jc w:val="both"/>
        <w:rPr>
          <w:rFonts w:ascii="Arial" w:hAnsi="Arial" w:cs="Arial"/>
          <w:sz w:val="24"/>
          <w:szCs w:val="24"/>
          <w:lang w:val="hr-HR"/>
        </w:rPr>
      </w:pPr>
      <w:r w:rsidRPr="00E71360">
        <w:rPr>
          <w:rFonts w:ascii="Arial" w:hAnsi="Arial" w:cs="Arial"/>
          <w:sz w:val="24"/>
          <w:szCs w:val="24"/>
          <w:lang w:val="hr-HR"/>
        </w:rPr>
        <w:t>Za plaćanje usluge iz ove Odluke koristiti će se proračunska sredstva koja su osigurana općinskim proračunom Općine 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za 2023. godinu - proračunska stavka „Restauracija i valorizacija drvenih skulptura (</w:t>
      </w:r>
      <w:proofErr w:type="spellStart"/>
      <w:r w:rsidRPr="00E71360">
        <w:rPr>
          <w:rFonts w:ascii="Arial" w:hAnsi="Arial" w:cs="Arial"/>
          <w:sz w:val="24"/>
          <w:szCs w:val="24"/>
          <w:lang w:val="hr-HR"/>
        </w:rPr>
        <w:t>Regione</w:t>
      </w:r>
      <w:proofErr w:type="spellEnd"/>
      <w:r w:rsidRPr="00E71360">
        <w:rPr>
          <w:rFonts w:ascii="Arial" w:hAnsi="Arial" w:cs="Arial"/>
          <w:sz w:val="24"/>
          <w:szCs w:val="24"/>
          <w:lang w:val="hr-HR"/>
        </w:rPr>
        <w:t xml:space="preserve"> Veneto)“, račun 38112, pozicija 454. </w:t>
      </w:r>
    </w:p>
    <w:p w14:paraId="4C499832" w14:textId="77777777" w:rsidR="00093E5F" w:rsidRPr="00E71360" w:rsidRDefault="00093E5F" w:rsidP="00093E5F">
      <w:pPr>
        <w:pStyle w:val="NoSpacing"/>
        <w:ind w:firstLine="708"/>
        <w:jc w:val="both"/>
        <w:rPr>
          <w:rFonts w:ascii="Arial" w:hAnsi="Arial" w:cs="Arial"/>
          <w:sz w:val="24"/>
          <w:szCs w:val="24"/>
          <w:lang w:val="hr-HR"/>
        </w:rPr>
      </w:pPr>
      <w:r w:rsidRPr="00E71360">
        <w:rPr>
          <w:rFonts w:ascii="Arial" w:hAnsi="Arial" w:cs="Arial"/>
          <w:sz w:val="24"/>
          <w:szCs w:val="24"/>
          <w:lang w:val="hr-HR"/>
        </w:rPr>
        <w:t>Za predmetni je trošak Općini 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dodijeljeno sufinanciranje talijanske Regije Veneto, po prijavi na Javni natječaj Regije Veneto za oporavak, očuvanje i unapređenje povijesne, kulturne i graditeljske baštine Republike Venecije u Istri, Dalmaciji i na mediteranskom području, a temeljem Dekreta Voditelja Organizacijske jedinice Regije Veneto za međunarodne odnose br. 129 od 25.10.2021. godine.</w:t>
      </w:r>
    </w:p>
    <w:p w14:paraId="3E60A0CA" w14:textId="77777777" w:rsidR="00093E5F" w:rsidRPr="00E71360" w:rsidRDefault="00093E5F" w:rsidP="00093E5F">
      <w:pPr>
        <w:pStyle w:val="Bezproreda"/>
        <w:ind w:firstLine="708"/>
        <w:jc w:val="both"/>
        <w:rPr>
          <w:rFonts w:ascii="Arial" w:hAnsi="Arial" w:cs="Arial"/>
          <w:sz w:val="24"/>
          <w:szCs w:val="24"/>
        </w:rPr>
      </w:pPr>
      <w:r w:rsidRPr="00E71360">
        <w:rPr>
          <w:rFonts w:ascii="Arial" w:hAnsi="Arial" w:cs="Arial"/>
          <w:sz w:val="24"/>
          <w:szCs w:val="24"/>
        </w:rPr>
        <w:lastRenderedPageBreak/>
        <w:t xml:space="preserve">Naručitelj će plaćanje ugovorene usluge iz ove Odluke izvršiti na poslovni račun (IBAN) odabranog ponuditelja.   </w:t>
      </w:r>
    </w:p>
    <w:p w14:paraId="1C052B12" w14:textId="77777777" w:rsidR="00093E5F" w:rsidRPr="00E71360" w:rsidRDefault="00093E5F" w:rsidP="00093E5F">
      <w:pPr>
        <w:pStyle w:val="Bezproreda"/>
        <w:ind w:firstLine="708"/>
        <w:jc w:val="both"/>
        <w:rPr>
          <w:rFonts w:ascii="Arial" w:hAnsi="Arial" w:cs="Arial"/>
          <w:sz w:val="24"/>
          <w:szCs w:val="24"/>
        </w:rPr>
      </w:pPr>
      <w:r w:rsidRPr="00E71360">
        <w:rPr>
          <w:rFonts w:ascii="Arial" w:hAnsi="Arial" w:cs="Arial"/>
          <w:sz w:val="24"/>
          <w:szCs w:val="24"/>
        </w:rPr>
        <w:t xml:space="preserve">Plaćanje usluge iz </w:t>
      </w:r>
      <w:proofErr w:type="spellStart"/>
      <w:r w:rsidRPr="00E71360">
        <w:rPr>
          <w:rFonts w:ascii="Arial" w:hAnsi="Arial" w:cs="Arial"/>
          <w:sz w:val="24"/>
          <w:szCs w:val="24"/>
        </w:rPr>
        <w:t>toč</w:t>
      </w:r>
      <w:proofErr w:type="spellEnd"/>
      <w:r w:rsidRPr="00E71360">
        <w:rPr>
          <w:rFonts w:ascii="Arial" w:hAnsi="Arial" w:cs="Arial"/>
          <w:sz w:val="24"/>
          <w:szCs w:val="24"/>
        </w:rPr>
        <w:t>. I. ove Odluke obavljat će u roku od 30 dana od dostave e-Računa.</w:t>
      </w:r>
    </w:p>
    <w:p w14:paraId="0D52022C" w14:textId="77777777" w:rsidR="00093E5F" w:rsidRPr="00E71360" w:rsidRDefault="00093E5F" w:rsidP="00093E5F">
      <w:pPr>
        <w:pStyle w:val="Bezproreda"/>
        <w:ind w:firstLine="708"/>
        <w:jc w:val="both"/>
        <w:rPr>
          <w:rFonts w:ascii="Arial" w:hAnsi="Arial" w:cs="Arial"/>
          <w:sz w:val="24"/>
          <w:szCs w:val="24"/>
          <w:highlight w:val="yellow"/>
        </w:rPr>
      </w:pPr>
    </w:p>
    <w:p w14:paraId="1E2A010B" w14:textId="77777777" w:rsidR="00093E5F" w:rsidRPr="00E71360" w:rsidRDefault="00093E5F" w:rsidP="00093E5F">
      <w:pPr>
        <w:pStyle w:val="BodyText"/>
        <w:jc w:val="center"/>
        <w:rPr>
          <w:rFonts w:ascii="Arial" w:hAnsi="Arial" w:cs="Arial"/>
          <w:b/>
        </w:rPr>
      </w:pPr>
      <w:r w:rsidRPr="00E71360">
        <w:rPr>
          <w:rFonts w:ascii="Arial" w:hAnsi="Arial" w:cs="Arial"/>
          <w:b/>
        </w:rPr>
        <w:t>V.</w:t>
      </w:r>
    </w:p>
    <w:p w14:paraId="4C76B92B" w14:textId="77777777" w:rsidR="00093E5F" w:rsidRPr="00E71360" w:rsidRDefault="00093E5F" w:rsidP="00093E5F">
      <w:pPr>
        <w:pStyle w:val="BodyText"/>
        <w:ind w:firstLine="708"/>
        <w:rPr>
          <w:rFonts w:ascii="Arial" w:hAnsi="Arial" w:cs="Arial"/>
        </w:rPr>
      </w:pPr>
      <w:r w:rsidRPr="00E71360">
        <w:rPr>
          <w:rFonts w:ascii="Arial" w:hAnsi="Arial" w:cs="Arial"/>
        </w:rPr>
        <w:t xml:space="preserve">Za kontrolu izvršene usluge iz ove Odluke, prilikom koje će se kontrolirati pravodobnost, količina i kvaliteta, zadužuje se Tea Rakar, Samostalni upravni referent za provođenje projekata, EU fondova i društvene djelatnosti iz Jedinstvenog upravnog odjela Općine Brtonigla - </w:t>
      </w:r>
      <w:proofErr w:type="spellStart"/>
      <w:r w:rsidRPr="00E71360">
        <w:rPr>
          <w:rFonts w:ascii="Arial" w:hAnsi="Arial" w:cs="Arial"/>
        </w:rPr>
        <w:t>Verteneglio</w:t>
      </w:r>
      <w:proofErr w:type="spellEnd"/>
      <w:r w:rsidRPr="00E71360">
        <w:rPr>
          <w:rFonts w:ascii="Arial" w:hAnsi="Arial" w:cs="Arial"/>
        </w:rPr>
        <w:t xml:space="preserve">.  </w:t>
      </w:r>
    </w:p>
    <w:p w14:paraId="01AA8CFA" w14:textId="77777777" w:rsidR="00093E5F" w:rsidRPr="00E71360" w:rsidRDefault="00093E5F" w:rsidP="00093E5F">
      <w:pPr>
        <w:pStyle w:val="Bezproreda"/>
        <w:ind w:firstLine="708"/>
        <w:jc w:val="both"/>
        <w:rPr>
          <w:rFonts w:ascii="Arial" w:hAnsi="Arial" w:cs="Arial"/>
          <w:sz w:val="24"/>
          <w:szCs w:val="24"/>
        </w:rPr>
      </w:pPr>
      <w:r w:rsidRPr="00E71360">
        <w:rPr>
          <w:rFonts w:ascii="Arial" w:hAnsi="Arial" w:cs="Arial"/>
          <w:sz w:val="24"/>
          <w:szCs w:val="24"/>
        </w:rPr>
        <w:t xml:space="preserve">Zadužuje se Tea Rakar, Samostalni upravni referent za provođenje projekata, EU fondova i društvene djelatnosti Jedinstvenog upravnog odjela Općine Brtonigla - </w:t>
      </w:r>
      <w:proofErr w:type="spellStart"/>
      <w:r w:rsidRPr="00E71360">
        <w:rPr>
          <w:rFonts w:ascii="Arial" w:hAnsi="Arial" w:cs="Arial"/>
          <w:sz w:val="24"/>
          <w:szCs w:val="24"/>
        </w:rPr>
        <w:t>Verteneglio</w:t>
      </w:r>
      <w:proofErr w:type="spellEnd"/>
      <w:r w:rsidRPr="00E71360">
        <w:rPr>
          <w:rFonts w:ascii="Arial" w:hAnsi="Arial" w:cs="Arial"/>
          <w:sz w:val="24"/>
          <w:szCs w:val="24"/>
        </w:rPr>
        <w:t xml:space="preserve"> za izradu izvješća o obavljenoj kontroli iz prethodnog stavka ove točke</w:t>
      </w:r>
    </w:p>
    <w:p w14:paraId="06EF0AF2" w14:textId="77777777" w:rsidR="00093E5F" w:rsidRPr="00E71360" w:rsidRDefault="00093E5F" w:rsidP="00093E5F">
      <w:pPr>
        <w:pStyle w:val="Bezproreda"/>
        <w:ind w:firstLine="708"/>
        <w:jc w:val="both"/>
        <w:rPr>
          <w:rFonts w:ascii="Arial" w:hAnsi="Arial" w:cs="Arial"/>
          <w:sz w:val="24"/>
          <w:szCs w:val="24"/>
          <w:highlight w:val="yellow"/>
        </w:rPr>
      </w:pPr>
    </w:p>
    <w:p w14:paraId="1B839B45" w14:textId="77777777" w:rsidR="00093E5F" w:rsidRPr="00E71360" w:rsidRDefault="00093E5F" w:rsidP="00093E5F">
      <w:pPr>
        <w:pStyle w:val="Bezproreda"/>
        <w:jc w:val="center"/>
        <w:rPr>
          <w:rFonts w:ascii="Arial" w:hAnsi="Arial" w:cs="Arial"/>
          <w:b/>
          <w:sz w:val="24"/>
          <w:szCs w:val="24"/>
        </w:rPr>
      </w:pPr>
      <w:r w:rsidRPr="00E71360">
        <w:rPr>
          <w:rFonts w:ascii="Arial" w:hAnsi="Arial" w:cs="Arial"/>
          <w:b/>
          <w:sz w:val="24"/>
          <w:szCs w:val="24"/>
        </w:rPr>
        <w:t>VI.</w:t>
      </w:r>
    </w:p>
    <w:p w14:paraId="22E856C3" w14:textId="77777777" w:rsidR="00093E5F" w:rsidRPr="00E71360" w:rsidRDefault="00093E5F" w:rsidP="00093E5F">
      <w:pPr>
        <w:pStyle w:val="Bezproreda"/>
        <w:rPr>
          <w:rFonts w:ascii="Arial" w:hAnsi="Arial" w:cs="Arial"/>
          <w:sz w:val="24"/>
          <w:szCs w:val="24"/>
        </w:rPr>
      </w:pPr>
      <w:r w:rsidRPr="00E71360">
        <w:rPr>
          <w:rFonts w:ascii="Arial" w:hAnsi="Arial" w:cs="Arial"/>
          <w:sz w:val="24"/>
          <w:szCs w:val="24"/>
        </w:rPr>
        <w:tab/>
        <w:t>Ova Odluka stupa na snagu danom donošenja, a ista će se objaviti i u Službenim novinama Općine Brtonigla-</w:t>
      </w:r>
      <w:proofErr w:type="spellStart"/>
      <w:r w:rsidRPr="00E71360">
        <w:rPr>
          <w:rFonts w:ascii="Arial" w:hAnsi="Arial" w:cs="Arial"/>
          <w:sz w:val="24"/>
          <w:szCs w:val="24"/>
        </w:rPr>
        <w:t>Verteneglio</w:t>
      </w:r>
      <w:proofErr w:type="spellEnd"/>
      <w:r w:rsidRPr="00E71360">
        <w:rPr>
          <w:rFonts w:ascii="Arial" w:hAnsi="Arial" w:cs="Arial"/>
          <w:sz w:val="24"/>
          <w:szCs w:val="24"/>
        </w:rPr>
        <w:t>.</w:t>
      </w:r>
    </w:p>
    <w:p w14:paraId="465543FA" w14:textId="6F1A55D2" w:rsidR="00093E5F" w:rsidRDefault="00093E5F" w:rsidP="00093E5F">
      <w:pPr>
        <w:pStyle w:val="Bezproreda"/>
        <w:rPr>
          <w:rFonts w:ascii="Arial" w:hAnsi="Arial" w:cs="Arial"/>
          <w:sz w:val="24"/>
          <w:szCs w:val="24"/>
          <w:highlight w:val="yellow"/>
        </w:rPr>
      </w:pPr>
    </w:p>
    <w:p w14:paraId="605B4ABB" w14:textId="77777777" w:rsidR="0012608F" w:rsidRPr="00E71360" w:rsidRDefault="0012608F" w:rsidP="00093E5F">
      <w:pPr>
        <w:pStyle w:val="Bezproreda"/>
        <w:rPr>
          <w:rFonts w:ascii="Arial" w:hAnsi="Arial" w:cs="Arial"/>
          <w:sz w:val="24"/>
          <w:szCs w:val="24"/>
          <w:highlight w:val="yellow"/>
        </w:rPr>
      </w:pPr>
    </w:p>
    <w:p w14:paraId="501DBACE" w14:textId="77777777" w:rsidR="00093E5F" w:rsidRPr="00E71360" w:rsidRDefault="00093E5F" w:rsidP="00093E5F">
      <w:pPr>
        <w:pStyle w:val="Bezproreda"/>
        <w:rPr>
          <w:rFonts w:ascii="Arial" w:hAnsi="Arial" w:cs="Arial"/>
          <w:sz w:val="24"/>
          <w:szCs w:val="24"/>
        </w:rPr>
      </w:pPr>
      <w:r w:rsidRPr="00E71360">
        <w:rPr>
          <w:rFonts w:ascii="Arial" w:hAnsi="Arial" w:cs="Arial"/>
          <w:sz w:val="24"/>
          <w:szCs w:val="24"/>
        </w:rPr>
        <w:t>KLASA: 611-01/21-10/01</w:t>
      </w:r>
    </w:p>
    <w:p w14:paraId="1F943F10" w14:textId="77777777" w:rsidR="00093E5F" w:rsidRPr="00E71360" w:rsidRDefault="00093E5F" w:rsidP="00093E5F">
      <w:pPr>
        <w:pStyle w:val="Bezproreda"/>
        <w:rPr>
          <w:rFonts w:ascii="Arial" w:hAnsi="Arial" w:cs="Arial"/>
          <w:sz w:val="24"/>
          <w:szCs w:val="24"/>
        </w:rPr>
      </w:pPr>
      <w:r w:rsidRPr="00E71360">
        <w:rPr>
          <w:rFonts w:ascii="Arial" w:hAnsi="Arial" w:cs="Arial"/>
          <w:sz w:val="24"/>
          <w:szCs w:val="24"/>
        </w:rPr>
        <w:t>URBROJ: 2163-13-04/03-23-51</w:t>
      </w:r>
    </w:p>
    <w:p w14:paraId="15441491" w14:textId="77777777" w:rsidR="00093E5F" w:rsidRPr="00E71360" w:rsidRDefault="00093E5F" w:rsidP="00093E5F">
      <w:pPr>
        <w:pStyle w:val="Bezproreda"/>
        <w:rPr>
          <w:rFonts w:ascii="Arial" w:hAnsi="Arial" w:cs="Arial"/>
          <w:sz w:val="24"/>
          <w:szCs w:val="24"/>
        </w:rPr>
      </w:pPr>
      <w:r w:rsidRPr="00E71360">
        <w:rPr>
          <w:rFonts w:ascii="Arial" w:hAnsi="Arial" w:cs="Arial"/>
          <w:sz w:val="24"/>
          <w:szCs w:val="24"/>
        </w:rPr>
        <w:t>Brtonigla-</w:t>
      </w:r>
      <w:proofErr w:type="spellStart"/>
      <w:r w:rsidRPr="00E71360">
        <w:rPr>
          <w:rFonts w:ascii="Arial" w:hAnsi="Arial" w:cs="Arial"/>
          <w:sz w:val="24"/>
          <w:szCs w:val="24"/>
        </w:rPr>
        <w:t>Verteneglio</w:t>
      </w:r>
      <w:proofErr w:type="spellEnd"/>
      <w:r w:rsidRPr="00E71360">
        <w:rPr>
          <w:rFonts w:ascii="Arial" w:hAnsi="Arial" w:cs="Arial"/>
          <w:sz w:val="24"/>
          <w:szCs w:val="24"/>
        </w:rPr>
        <w:t>, 15.02.2023. godine</w:t>
      </w:r>
    </w:p>
    <w:p w14:paraId="6FD5CAA7" w14:textId="716AD885" w:rsidR="00093E5F" w:rsidRDefault="00093E5F" w:rsidP="00093E5F">
      <w:pPr>
        <w:pStyle w:val="Bezproreda"/>
        <w:rPr>
          <w:rFonts w:ascii="Arial" w:hAnsi="Arial" w:cs="Arial"/>
          <w:sz w:val="24"/>
          <w:szCs w:val="24"/>
        </w:rPr>
      </w:pPr>
    </w:p>
    <w:p w14:paraId="2B016206" w14:textId="77777777" w:rsidR="0012608F" w:rsidRPr="00E71360" w:rsidRDefault="0012608F" w:rsidP="00093E5F">
      <w:pPr>
        <w:pStyle w:val="Bezproreda"/>
        <w:rPr>
          <w:rFonts w:ascii="Arial" w:hAnsi="Arial" w:cs="Arial"/>
          <w:sz w:val="24"/>
          <w:szCs w:val="24"/>
        </w:rPr>
      </w:pPr>
    </w:p>
    <w:p w14:paraId="77CC498C" w14:textId="77777777" w:rsidR="00093E5F" w:rsidRPr="00E71360" w:rsidRDefault="00093E5F" w:rsidP="00093E5F">
      <w:pPr>
        <w:pStyle w:val="Bezproreda"/>
        <w:rPr>
          <w:rFonts w:ascii="Arial" w:hAnsi="Arial" w:cs="Arial"/>
          <w:sz w:val="24"/>
          <w:szCs w:val="24"/>
        </w:rPr>
      </w:pPr>
      <w:r w:rsidRPr="00E71360">
        <w:rPr>
          <w:rFonts w:ascii="Arial" w:hAnsi="Arial" w:cs="Arial"/>
          <w:sz w:val="24"/>
          <w:szCs w:val="24"/>
        </w:rPr>
        <w:t xml:space="preserve">                            OPĆINSKI NAČELNIK OPĆINE BRTONIGLA-VERTENEGLIO</w:t>
      </w:r>
    </w:p>
    <w:p w14:paraId="732E7AD0" w14:textId="253FD862" w:rsidR="00093E5F" w:rsidRDefault="00093E5F" w:rsidP="00093E5F">
      <w:pPr>
        <w:pStyle w:val="Bezproreda"/>
        <w:ind w:left="3540" w:firstLine="708"/>
        <w:rPr>
          <w:rFonts w:ascii="Arial" w:hAnsi="Arial" w:cs="Arial"/>
          <w:sz w:val="24"/>
          <w:szCs w:val="24"/>
        </w:rPr>
      </w:pPr>
      <w:r w:rsidRPr="00E71360">
        <w:rPr>
          <w:rFonts w:ascii="Arial" w:hAnsi="Arial" w:cs="Arial"/>
          <w:sz w:val="24"/>
          <w:szCs w:val="24"/>
        </w:rPr>
        <w:t xml:space="preserve">Neš Sinožić </w:t>
      </w:r>
      <w:proofErr w:type="spellStart"/>
      <w:r w:rsidRPr="00E71360">
        <w:rPr>
          <w:rFonts w:ascii="Arial" w:hAnsi="Arial" w:cs="Arial"/>
          <w:sz w:val="24"/>
          <w:szCs w:val="24"/>
        </w:rPr>
        <w:t>mag.ing</w:t>
      </w:r>
      <w:proofErr w:type="spellEnd"/>
      <w:r w:rsidRPr="00E71360">
        <w:rPr>
          <w:rFonts w:ascii="Arial" w:hAnsi="Arial" w:cs="Arial"/>
          <w:sz w:val="24"/>
          <w:szCs w:val="24"/>
        </w:rPr>
        <w:t xml:space="preserve">. </w:t>
      </w:r>
      <w:proofErr w:type="spellStart"/>
      <w:r w:rsidRPr="00E71360">
        <w:rPr>
          <w:rFonts w:ascii="Arial" w:hAnsi="Arial" w:cs="Arial"/>
          <w:sz w:val="24"/>
          <w:szCs w:val="24"/>
        </w:rPr>
        <w:t>agr</w:t>
      </w:r>
      <w:proofErr w:type="spellEnd"/>
      <w:r w:rsidRPr="00E71360">
        <w:rPr>
          <w:rFonts w:ascii="Arial" w:hAnsi="Arial" w:cs="Arial"/>
          <w:sz w:val="24"/>
          <w:szCs w:val="24"/>
        </w:rPr>
        <w:t>.</w:t>
      </w:r>
      <w:r w:rsidR="00495DBB" w:rsidRPr="00E71360">
        <w:rPr>
          <w:rFonts w:ascii="Arial" w:hAnsi="Arial" w:cs="Arial"/>
          <w:sz w:val="24"/>
          <w:szCs w:val="24"/>
        </w:rPr>
        <w:t xml:space="preserve"> v.r.</w:t>
      </w:r>
    </w:p>
    <w:p w14:paraId="1D5CF4B5" w14:textId="77777777" w:rsidR="0012608F" w:rsidRPr="00E71360" w:rsidRDefault="0012608F" w:rsidP="00093E5F">
      <w:pPr>
        <w:pStyle w:val="Bezproreda"/>
        <w:ind w:left="3540" w:firstLine="708"/>
        <w:rPr>
          <w:rFonts w:ascii="Arial" w:hAnsi="Arial" w:cs="Arial"/>
          <w:sz w:val="24"/>
          <w:szCs w:val="24"/>
        </w:rPr>
      </w:pPr>
    </w:p>
    <w:p w14:paraId="3D37B153" w14:textId="46EEC265" w:rsidR="00093E5F" w:rsidRPr="00E71360" w:rsidRDefault="00093E5F" w:rsidP="00093E5F">
      <w:pPr>
        <w:spacing w:after="55" w:line="259" w:lineRule="auto"/>
        <w:rPr>
          <w:b/>
          <w:sz w:val="22"/>
          <w:lang w:val="hr-HR"/>
        </w:rPr>
      </w:pPr>
    </w:p>
    <w:p w14:paraId="50A47FE5" w14:textId="51CB60E9" w:rsidR="00093E5F" w:rsidRPr="00E71360" w:rsidRDefault="00093E5F" w:rsidP="00093E5F">
      <w:pPr>
        <w:pStyle w:val="ListParagraph"/>
        <w:numPr>
          <w:ilvl w:val="0"/>
          <w:numId w:val="26"/>
        </w:numPr>
        <w:spacing w:after="55" w:line="259" w:lineRule="auto"/>
        <w:jc w:val="center"/>
        <w:rPr>
          <w:b/>
          <w:lang w:val="hr-HR"/>
        </w:rPr>
      </w:pPr>
    </w:p>
    <w:p w14:paraId="1B77CA30" w14:textId="77777777" w:rsidR="0012608F" w:rsidRDefault="0012608F" w:rsidP="00093E5F">
      <w:pPr>
        <w:pStyle w:val="Bezproreda"/>
        <w:rPr>
          <w:rFonts w:ascii="Arial" w:hAnsi="Arial" w:cs="Arial"/>
          <w:sz w:val="16"/>
          <w:szCs w:val="16"/>
        </w:rPr>
      </w:pPr>
    </w:p>
    <w:p w14:paraId="1CA7EE3A" w14:textId="294EC213" w:rsidR="0012608F" w:rsidRDefault="0012608F" w:rsidP="00093E5F">
      <w:pPr>
        <w:pStyle w:val="Bezproreda"/>
        <w:rPr>
          <w:rFonts w:ascii="Arial" w:hAnsi="Arial" w:cs="Arial"/>
          <w:sz w:val="16"/>
          <w:szCs w:val="16"/>
        </w:rPr>
      </w:pPr>
    </w:p>
    <w:p w14:paraId="4D781A15" w14:textId="77777777" w:rsidR="0012608F" w:rsidRDefault="0012608F" w:rsidP="00093E5F">
      <w:pPr>
        <w:pStyle w:val="Bezproreda"/>
        <w:rPr>
          <w:rFonts w:ascii="Arial" w:hAnsi="Arial" w:cs="Arial"/>
          <w:sz w:val="16"/>
          <w:szCs w:val="16"/>
        </w:rPr>
      </w:pPr>
    </w:p>
    <w:p w14:paraId="7370C502" w14:textId="5D944856" w:rsidR="00093E5F" w:rsidRPr="00E71360" w:rsidRDefault="00093E5F" w:rsidP="00093E5F">
      <w:pPr>
        <w:pStyle w:val="Bezproreda"/>
        <w:rPr>
          <w:rFonts w:ascii="Arial" w:hAnsi="Arial" w:cs="Arial"/>
          <w:sz w:val="16"/>
          <w:szCs w:val="16"/>
        </w:rPr>
      </w:pPr>
      <w:r w:rsidRPr="00E71360">
        <w:rPr>
          <w:rFonts w:ascii="Arial" w:hAnsi="Arial" w:cs="Arial"/>
          <w:sz w:val="16"/>
          <w:szCs w:val="16"/>
        </w:rPr>
        <w:t>                                           </w:t>
      </w:r>
      <w:r w:rsidRPr="00E71360">
        <w:rPr>
          <w:rFonts w:ascii="Arial" w:hAnsi="Arial" w:cs="Arial"/>
          <w:noProof/>
          <w:sz w:val="16"/>
          <w:szCs w:val="16"/>
        </w:rPr>
        <w:drawing>
          <wp:inline distT="0" distB="0" distL="0" distR="0" wp14:anchorId="690A6AEC" wp14:editId="4FB4CE67">
            <wp:extent cx="234315" cy="278130"/>
            <wp:effectExtent l="0" t="0" r="0" b="762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34315" cy="278130"/>
                    </a:xfrm>
                    <a:prstGeom prst="rect">
                      <a:avLst/>
                    </a:prstGeom>
                    <a:noFill/>
                    <a:ln>
                      <a:noFill/>
                    </a:ln>
                  </pic:spPr>
                </pic:pic>
              </a:graphicData>
            </a:graphic>
          </wp:inline>
        </w:drawing>
      </w:r>
    </w:p>
    <w:p w14:paraId="4842E259" w14:textId="77777777" w:rsidR="00093E5F" w:rsidRPr="00E71360" w:rsidRDefault="00093E5F" w:rsidP="00093E5F">
      <w:pPr>
        <w:pStyle w:val="Bezproreda"/>
        <w:rPr>
          <w:rFonts w:ascii="Arial" w:hAnsi="Arial" w:cs="Arial"/>
          <w:sz w:val="16"/>
          <w:szCs w:val="16"/>
        </w:rPr>
      </w:pPr>
      <w:r w:rsidRPr="00E71360">
        <w:rPr>
          <w:rFonts w:ascii="Arial" w:hAnsi="Arial" w:cs="Arial"/>
          <w:sz w:val="16"/>
          <w:szCs w:val="16"/>
        </w:rPr>
        <w:t xml:space="preserve"> REPUBLIKA HRVATSKA - REPUBBLICA DI CROAZIA</w:t>
      </w:r>
    </w:p>
    <w:p w14:paraId="48F25DA7" w14:textId="77777777" w:rsidR="00093E5F" w:rsidRPr="00E71360" w:rsidRDefault="00093E5F" w:rsidP="00093E5F">
      <w:pPr>
        <w:pStyle w:val="Bezproreda"/>
        <w:rPr>
          <w:rFonts w:ascii="Arial" w:hAnsi="Arial" w:cs="Arial"/>
          <w:sz w:val="16"/>
          <w:szCs w:val="16"/>
        </w:rPr>
      </w:pPr>
      <w:r w:rsidRPr="00E71360">
        <w:rPr>
          <w:rFonts w:ascii="Arial" w:hAnsi="Arial" w:cs="Arial"/>
          <w:noProof/>
          <w:sz w:val="16"/>
          <w:szCs w:val="16"/>
        </w:rPr>
        <w:drawing>
          <wp:anchor distT="0" distB="0" distL="114300" distR="114300" simplePos="0" relativeHeight="251675648" behindDoc="0" locked="0" layoutInCell="1" allowOverlap="1" wp14:anchorId="665F2A1F" wp14:editId="6BDFC5E5">
            <wp:simplePos x="0" y="0"/>
            <wp:positionH relativeFrom="column">
              <wp:posOffset>-302260</wp:posOffset>
            </wp:positionH>
            <wp:positionV relativeFrom="paragraph">
              <wp:posOffset>61595</wp:posOffset>
            </wp:positionV>
            <wp:extent cx="293370" cy="301625"/>
            <wp:effectExtent l="0" t="0" r="0" b="3175"/>
            <wp:wrapSquare wrapText="bothSides"/>
            <wp:docPr id="29" name="Picture 29"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rb brtonigle - smanjeno"/>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71360">
        <w:rPr>
          <w:rFonts w:ascii="Arial" w:hAnsi="Arial" w:cs="Arial"/>
          <w:sz w:val="16"/>
          <w:szCs w:val="16"/>
        </w:rPr>
        <w:t xml:space="preserve">ISTARSKA ŽUPANIJA - REGIONE ISTRIANA </w:t>
      </w:r>
    </w:p>
    <w:p w14:paraId="14FFAA09" w14:textId="77777777" w:rsidR="00093E5F" w:rsidRPr="00E71360" w:rsidRDefault="00093E5F" w:rsidP="00093E5F">
      <w:pPr>
        <w:pStyle w:val="Bezproreda"/>
        <w:rPr>
          <w:rFonts w:ascii="Arial" w:hAnsi="Arial" w:cs="Arial"/>
          <w:sz w:val="16"/>
          <w:szCs w:val="16"/>
        </w:rPr>
      </w:pPr>
      <w:r w:rsidRPr="00E71360">
        <w:rPr>
          <w:rFonts w:ascii="Arial" w:hAnsi="Arial" w:cs="Arial"/>
          <w:sz w:val="16"/>
          <w:szCs w:val="16"/>
        </w:rPr>
        <w:t>Općina Brtonigla-</w:t>
      </w:r>
      <w:proofErr w:type="spellStart"/>
      <w:r w:rsidRPr="00E71360">
        <w:rPr>
          <w:rFonts w:ascii="Arial" w:hAnsi="Arial" w:cs="Arial"/>
          <w:sz w:val="16"/>
          <w:szCs w:val="16"/>
        </w:rPr>
        <w:t>Verteneglio</w:t>
      </w:r>
      <w:proofErr w:type="spellEnd"/>
      <w:r w:rsidRPr="00E71360">
        <w:rPr>
          <w:rFonts w:ascii="Arial" w:hAnsi="Arial" w:cs="Arial"/>
          <w:sz w:val="16"/>
          <w:szCs w:val="16"/>
        </w:rPr>
        <w:t xml:space="preserve"> - </w:t>
      </w:r>
      <w:proofErr w:type="spellStart"/>
      <w:r w:rsidRPr="00E71360">
        <w:rPr>
          <w:rFonts w:ascii="Arial" w:hAnsi="Arial" w:cs="Arial"/>
          <w:sz w:val="16"/>
          <w:szCs w:val="16"/>
        </w:rPr>
        <w:t>Comune</w:t>
      </w:r>
      <w:proofErr w:type="spellEnd"/>
      <w:r w:rsidRPr="00E71360">
        <w:rPr>
          <w:rFonts w:ascii="Arial" w:hAnsi="Arial" w:cs="Arial"/>
          <w:sz w:val="16"/>
          <w:szCs w:val="16"/>
        </w:rPr>
        <w:t xml:space="preserve"> di Brtonigla-</w:t>
      </w:r>
      <w:proofErr w:type="spellStart"/>
      <w:r w:rsidRPr="00E71360">
        <w:rPr>
          <w:rFonts w:ascii="Arial" w:hAnsi="Arial" w:cs="Arial"/>
          <w:sz w:val="16"/>
          <w:szCs w:val="16"/>
        </w:rPr>
        <w:t>Verteneglio</w:t>
      </w:r>
      <w:proofErr w:type="spellEnd"/>
    </w:p>
    <w:p w14:paraId="2F2AD0FF" w14:textId="77777777" w:rsidR="00093E5F" w:rsidRPr="00E71360" w:rsidRDefault="00093E5F" w:rsidP="00093E5F">
      <w:pPr>
        <w:pStyle w:val="Bezproreda"/>
        <w:rPr>
          <w:rFonts w:ascii="Arial" w:hAnsi="Arial" w:cs="Arial"/>
          <w:sz w:val="16"/>
          <w:szCs w:val="16"/>
        </w:rPr>
      </w:pPr>
      <w:r w:rsidRPr="00E71360">
        <w:rPr>
          <w:rFonts w:ascii="Arial" w:hAnsi="Arial" w:cs="Arial"/>
          <w:sz w:val="16"/>
          <w:szCs w:val="16"/>
        </w:rPr>
        <w:t xml:space="preserve">OPĆINSKI NAČELNIK – IL SINDACO </w:t>
      </w:r>
    </w:p>
    <w:p w14:paraId="18A0832E" w14:textId="77777777" w:rsidR="00093E5F" w:rsidRPr="00E71360" w:rsidRDefault="00093E5F" w:rsidP="00093E5F">
      <w:pPr>
        <w:pStyle w:val="Bezproreda"/>
        <w:rPr>
          <w:rFonts w:ascii="Arial" w:hAnsi="Arial" w:cs="Arial"/>
          <w:sz w:val="16"/>
          <w:szCs w:val="16"/>
        </w:rPr>
      </w:pPr>
      <w:r w:rsidRPr="00E71360">
        <w:rPr>
          <w:rFonts w:ascii="Arial" w:hAnsi="Arial" w:cs="Arial"/>
          <w:sz w:val="16"/>
          <w:szCs w:val="16"/>
        </w:rPr>
        <w:t xml:space="preserve"> 52474 Brtonigla-</w:t>
      </w:r>
      <w:proofErr w:type="spellStart"/>
      <w:r w:rsidRPr="00E71360">
        <w:rPr>
          <w:rFonts w:ascii="Arial" w:hAnsi="Arial" w:cs="Arial"/>
          <w:sz w:val="16"/>
          <w:szCs w:val="16"/>
        </w:rPr>
        <w:t>Verteneglio</w:t>
      </w:r>
      <w:proofErr w:type="spellEnd"/>
      <w:r w:rsidRPr="00E71360">
        <w:rPr>
          <w:rFonts w:ascii="Arial" w:hAnsi="Arial" w:cs="Arial"/>
          <w:sz w:val="16"/>
          <w:szCs w:val="16"/>
        </w:rPr>
        <w:t xml:space="preserve">, Trg Sv. Zenona / </w:t>
      </w:r>
      <w:proofErr w:type="spellStart"/>
      <w:r w:rsidRPr="00E71360">
        <w:rPr>
          <w:rFonts w:ascii="Arial" w:hAnsi="Arial" w:cs="Arial"/>
          <w:sz w:val="16"/>
          <w:szCs w:val="16"/>
        </w:rPr>
        <w:t>Piazza</w:t>
      </w:r>
      <w:proofErr w:type="spellEnd"/>
      <w:r w:rsidRPr="00E71360">
        <w:rPr>
          <w:rFonts w:ascii="Arial" w:hAnsi="Arial" w:cs="Arial"/>
          <w:sz w:val="16"/>
          <w:szCs w:val="16"/>
        </w:rPr>
        <w:t xml:space="preserve"> S. Zenone 1</w:t>
      </w:r>
    </w:p>
    <w:p w14:paraId="60D54C8F" w14:textId="77777777" w:rsidR="00093E5F" w:rsidRPr="00E71360" w:rsidRDefault="00093E5F" w:rsidP="00093E5F">
      <w:pPr>
        <w:pStyle w:val="Bezproreda"/>
        <w:rPr>
          <w:rFonts w:ascii="Arial" w:hAnsi="Arial" w:cs="Arial"/>
          <w:sz w:val="16"/>
          <w:szCs w:val="16"/>
        </w:rPr>
      </w:pPr>
      <w:r w:rsidRPr="00E71360">
        <w:rPr>
          <w:rFonts w:ascii="Arial" w:hAnsi="Arial" w:cs="Arial"/>
          <w:sz w:val="16"/>
          <w:szCs w:val="16"/>
        </w:rPr>
        <w:t xml:space="preserve"> Tel. &amp; Fax: +385 (0)52 774-174</w:t>
      </w:r>
    </w:p>
    <w:p w14:paraId="71E6E369" w14:textId="77777777" w:rsidR="00093E5F" w:rsidRPr="00E71360" w:rsidRDefault="00093E5F" w:rsidP="00093E5F">
      <w:pPr>
        <w:pStyle w:val="Bezproreda"/>
        <w:rPr>
          <w:rFonts w:ascii="Arial" w:hAnsi="Arial" w:cs="Arial"/>
          <w:sz w:val="16"/>
          <w:szCs w:val="16"/>
        </w:rPr>
      </w:pPr>
      <w:r w:rsidRPr="00E71360">
        <w:rPr>
          <w:rFonts w:ascii="Arial" w:hAnsi="Arial" w:cs="Arial"/>
          <w:sz w:val="16"/>
          <w:szCs w:val="16"/>
        </w:rPr>
        <w:t xml:space="preserve">  E-mail: </w:t>
      </w:r>
      <w:hyperlink r:id="rId45" w:history="1">
        <w:proofErr w:type="spellStart"/>
        <w:r w:rsidRPr="00E71360">
          <w:rPr>
            <w:rFonts w:ascii="Arial" w:hAnsi="Arial" w:cs="Arial"/>
            <w:sz w:val="16"/>
            <w:szCs w:val="16"/>
          </w:rPr>
          <w:t>info@brtonigla-verteneglio.hr</w:t>
        </w:r>
        <w:proofErr w:type="spellEnd"/>
      </w:hyperlink>
    </w:p>
    <w:p w14:paraId="41AF2EB4" w14:textId="77777777" w:rsidR="00093E5F" w:rsidRPr="00E71360" w:rsidRDefault="00093E5F" w:rsidP="00093E5F">
      <w:pPr>
        <w:pStyle w:val="Bezproreda"/>
        <w:rPr>
          <w:rFonts w:ascii="Arial" w:hAnsi="Arial" w:cs="Arial"/>
          <w:sz w:val="16"/>
          <w:szCs w:val="16"/>
        </w:rPr>
      </w:pPr>
      <w:r w:rsidRPr="00E71360">
        <w:rPr>
          <w:rFonts w:ascii="Arial" w:hAnsi="Arial" w:cs="Arial"/>
          <w:sz w:val="16"/>
          <w:szCs w:val="16"/>
        </w:rPr>
        <w:t xml:space="preserve">  </w:t>
      </w:r>
      <w:hyperlink r:id="rId46" w:history="1">
        <w:proofErr w:type="spellStart"/>
        <w:r w:rsidRPr="00E71360">
          <w:rPr>
            <w:rFonts w:ascii="Arial" w:hAnsi="Arial" w:cs="Arial"/>
            <w:sz w:val="16"/>
            <w:szCs w:val="16"/>
          </w:rPr>
          <w:t>www.brtonigla-verteneglio.hr</w:t>
        </w:r>
        <w:proofErr w:type="spellEnd"/>
      </w:hyperlink>
    </w:p>
    <w:p w14:paraId="789F7718" w14:textId="138D86E7" w:rsidR="00093E5F" w:rsidRDefault="00093E5F" w:rsidP="00093E5F">
      <w:pPr>
        <w:pStyle w:val="Bezproreda"/>
        <w:rPr>
          <w:rFonts w:ascii="Times New Roman" w:hAnsi="Times New Roman"/>
          <w:sz w:val="16"/>
          <w:szCs w:val="16"/>
        </w:rPr>
      </w:pPr>
    </w:p>
    <w:p w14:paraId="377CF547" w14:textId="77777777" w:rsidR="0012608F" w:rsidRPr="00E71360" w:rsidRDefault="0012608F" w:rsidP="00093E5F">
      <w:pPr>
        <w:pStyle w:val="Bezproreda"/>
        <w:rPr>
          <w:rFonts w:ascii="Times New Roman" w:hAnsi="Times New Roman"/>
          <w:sz w:val="16"/>
          <w:szCs w:val="16"/>
        </w:rPr>
      </w:pPr>
    </w:p>
    <w:p w14:paraId="18A8CD68" w14:textId="77777777" w:rsidR="00093E5F" w:rsidRPr="00E71360" w:rsidRDefault="00093E5F" w:rsidP="00093E5F">
      <w:pPr>
        <w:pStyle w:val="Bezproreda"/>
        <w:rPr>
          <w:rFonts w:ascii="Arial" w:hAnsi="Arial" w:cs="Arial"/>
          <w:sz w:val="24"/>
          <w:szCs w:val="24"/>
        </w:rPr>
      </w:pPr>
      <w:bookmarkStart w:id="54" w:name="_Hlk95136663"/>
      <w:r w:rsidRPr="00E71360">
        <w:rPr>
          <w:rFonts w:ascii="Arial" w:hAnsi="Arial" w:cs="Arial"/>
          <w:sz w:val="24"/>
          <w:szCs w:val="24"/>
        </w:rPr>
        <w:t>KLASA: 340-01/23-10/03</w:t>
      </w:r>
    </w:p>
    <w:p w14:paraId="1EDCC1A9" w14:textId="77777777" w:rsidR="00093E5F" w:rsidRPr="00E71360" w:rsidRDefault="00093E5F" w:rsidP="00093E5F">
      <w:pPr>
        <w:pStyle w:val="Bezproreda"/>
        <w:rPr>
          <w:rFonts w:ascii="Arial" w:hAnsi="Arial" w:cs="Arial"/>
          <w:sz w:val="24"/>
          <w:szCs w:val="24"/>
        </w:rPr>
      </w:pPr>
      <w:r w:rsidRPr="00E71360">
        <w:rPr>
          <w:rFonts w:ascii="Arial" w:hAnsi="Arial" w:cs="Arial"/>
          <w:sz w:val="24"/>
          <w:szCs w:val="24"/>
        </w:rPr>
        <w:t>URBROJ:2163-13-04/05-23-5</w:t>
      </w:r>
    </w:p>
    <w:p w14:paraId="15FE30B0" w14:textId="77777777" w:rsidR="00093E5F" w:rsidRPr="00E71360" w:rsidRDefault="00093E5F" w:rsidP="00093E5F">
      <w:pPr>
        <w:pStyle w:val="Bezproreda"/>
        <w:rPr>
          <w:rFonts w:ascii="Arial" w:hAnsi="Arial" w:cs="Arial"/>
          <w:sz w:val="24"/>
          <w:szCs w:val="24"/>
        </w:rPr>
      </w:pPr>
      <w:r w:rsidRPr="00E71360">
        <w:rPr>
          <w:rFonts w:ascii="Arial" w:hAnsi="Arial" w:cs="Arial"/>
          <w:sz w:val="24"/>
          <w:szCs w:val="24"/>
        </w:rPr>
        <w:t xml:space="preserve">Brtonigla - </w:t>
      </w:r>
      <w:proofErr w:type="spellStart"/>
      <w:r w:rsidRPr="00E71360">
        <w:rPr>
          <w:rFonts w:ascii="Arial" w:hAnsi="Arial" w:cs="Arial"/>
          <w:sz w:val="24"/>
          <w:szCs w:val="24"/>
        </w:rPr>
        <w:t>Verteneglio</w:t>
      </w:r>
      <w:proofErr w:type="spellEnd"/>
      <w:r w:rsidRPr="00E71360">
        <w:rPr>
          <w:rFonts w:ascii="Arial" w:hAnsi="Arial" w:cs="Arial"/>
          <w:sz w:val="24"/>
          <w:szCs w:val="24"/>
        </w:rPr>
        <w:t>, 15. veljače 2023.godine</w:t>
      </w:r>
    </w:p>
    <w:bookmarkEnd w:id="54"/>
    <w:p w14:paraId="539E7D91" w14:textId="77777777" w:rsidR="00093E5F" w:rsidRPr="00E71360" w:rsidRDefault="00093E5F" w:rsidP="00093E5F">
      <w:pPr>
        <w:pStyle w:val="Bezproreda"/>
        <w:rPr>
          <w:rFonts w:ascii="Arial" w:hAnsi="Arial" w:cs="Arial"/>
          <w:sz w:val="24"/>
          <w:szCs w:val="24"/>
        </w:rPr>
      </w:pPr>
    </w:p>
    <w:p w14:paraId="02441545" w14:textId="77777777" w:rsidR="00093E5F" w:rsidRPr="00E71360" w:rsidRDefault="00093E5F" w:rsidP="00093E5F">
      <w:pPr>
        <w:pStyle w:val="Bezproreda"/>
        <w:jc w:val="both"/>
        <w:rPr>
          <w:rFonts w:ascii="Arial" w:hAnsi="Arial" w:cs="Arial"/>
          <w:sz w:val="24"/>
          <w:szCs w:val="24"/>
          <w:highlight w:val="yellow"/>
        </w:rPr>
      </w:pPr>
      <w:r w:rsidRPr="00E71360">
        <w:rPr>
          <w:rFonts w:ascii="Arial" w:hAnsi="Arial" w:cs="Arial"/>
          <w:sz w:val="24"/>
          <w:szCs w:val="24"/>
        </w:rPr>
        <w:t>Na temelju članka 52. Statuta Općine Brtonigla-</w:t>
      </w:r>
      <w:proofErr w:type="spellStart"/>
      <w:r w:rsidRPr="00E71360">
        <w:rPr>
          <w:rFonts w:ascii="Arial" w:hAnsi="Arial" w:cs="Arial"/>
          <w:sz w:val="24"/>
          <w:szCs w:val="24"/>
        </w:rPr>
        <w:t>Verteneglio</w:t>
      </w:r>
      <w:proofErr w:type="spellEnd"/>
      <w:r w:rsidRPr="00E71360">
        <w:rPr>
          <w:rFonts w:ascii="Arial" w:hAnsi="Arial" w:cs="Arial"/>
          <w:sz w:val="24"/>
          <w:szCs w:val="24"/>
        </w:rPr>
        <w:t xml:space="preserve"> (Službene novine Općine Brtonigla-</w:t>
      </w:r>
      <w:proofErr w:type="spellStart"/>
      <w:r w:rsidRPr="00E71360">
        <w:rPr>
          <w:rFonts w:ascii="Arial" w:hAnsi="Arial" w:cs="Arial"/>
          <w:sz w:val="24"/>
          <w:szCs w:val="24"/>
        </w:rPr>
        <w:t>Verteneglio</w:t>
      </w:r>
      <w:proofErr w:type="spellEnd"/>
      <w:r w:rsidRPr="00E71360">
        <w:rPr>
          <w:rFonts w:ascii="Arial" w:hAnsi="Arial" w:cs="Arial"/>
          <w:sz w:val="24"/>
          <w:szCs w:val="24"/>
        </w:rPr>
        <w:t xml:space="preserve"> broj 03/18 i 03/21), čl. 14. Odluke o komunalnim djelatnostima na području Općine Brtonigla – </w:t>
      </w:r>
      <w:proofErr w:type="spellStart"/>
      <w:r w:rsidRPr="00E71360">
        <w:rPr>
          <w:rFonts w:ascii="Arial" w:hAnsi="Arial" w:cs="Arial"/>
          <w:sz w:val="24"/>
          <w:szCs w:val="24"/>
        </w:rPr>
        <w:t>Verteneglio</w:t>
      </w:r>
      <w:proofErr w:type="spellEnd"/>
      <w:r w:rsidRPr="00E71360">
        <w:rPr>
          <w:rFonts w:ascii="Arial" w:hAnsi="Arial" w:cs="Arial"/>
          <w:sz w:val="24"/>
          <w:szCs w:val="24"/>
        </w:rPr>
        <w:t xml:space="preserve"> (”Službene novine Općine Brtonigla – </w:t>
      </w:r>
      <w:proofErr w:type="spellStart"/>
      <w:r w:rsidRPr="00E71360">
        <w:rPr>
          <w:rFonts w:ascii="Arial" w:hAnsi="Arial" w:cs="Arial"/>
          <w:sz w:val="24"/>
          <w:szCs w:val="24"/>
        </w:rPr>
        <w:t>Verteneglio</w:t>
      </w:r>
      <w:proofErr w:type="spellEnd"/>
      <w:r w:rsidRPr="00E71360">
        <w:rPr>
          <w:rFonts w:ascii="Arial" w:hAnsi="Arial" w:cs="Arial"/>
          <w:sz w:val="24"/>
          <w:szCs w:val="24"/>
        </w:rPr>
        <w:t xml:space="preserve">” broj 23/18)  i članka 8. Pravilnika o provedbi postupaka jednostavne nabave (Službene novine Općine Brtonigla broj 06/17), Općinski načelnik Općine Brtonigla - </w:t>
      </w:r>
      <w:proofErr w:type="spellStart"/>
      <w:r w:rsidRPr="00E71360">
        <w:rPr>
          <w:rFonts w:ascii="Arial" w:hAnsi="Arial" w:cs="Arial"/>
          <w:sz w:val="24"/>
          <w:szCs w:val="24"/>
        </w:rPr>
        <w:t>Verteneglio</w:t>
      </w:r>
      <w:proofErr w:type="spellEnd"/>
      <w:r w:rsidRPr="00E71360">
        <w:rPr>
          <w:rFonts w:ascii="Arial" w:hAnsi="Arial" w:cs="Arial"/>
          <w:sz w:val="24"/>
          <w:szCs w:val="24"/>
        </w:rPr>
        <w:t>, donosi sljedeću</w:t>
      </w:r>
    </w:p>
    <w:p w14:paraId="08F0B9A2" w14:textId="77777777" w:rsidR="00093E5F" w:rsidRPr="00E71360" w:rsidRDefault="00093E5F" w:rsidP="00093E5F">
      <w:pPr>
        <w:pStyle w:val="Bezproreda"/>
        <w:rPr>
          <w:rFonts w:ascii="Arial" w:hAnsi="Arial" w:cs="Arial"/>
          <w:sz w:val="24"/>
          <w:szCs w:val="24"/>
          <w:highlight w:val="yellow"/>
        </w:rPr>
      </w:pPr>
    </w:p>
    <w:p w14:paraId="160E2CDC" w14:textId="77777777" w:rsidR="00093E5F" w:rsidRPr="00E71360" w:rsidRDefault="00093E5F" w:rsidP="00093E5F">
      <w:pPr>
        <w:pStyle w:val="Bezproreda"/>
        <w:jc w:val="center"/>
        <w:rPr>
          <w:rFonts w:ascii="Arial" w:hAnsi="Arial" w:cs="Arial"/>
          <w:b/>
          <w:sz w:val="24"/>
          <w:szCs w:val="24"/>
        </w:rPr>
      </w:pPr>
      <w:r w:rsidRPr="00E71360">
        <w:rPr>
          <w:rFonts w:ascii="Arial" w:hAnsi="Arial" w:cs="Arial"/>
          <w:b/>
          <w:sz w:val="24"/>
          <w:szCs w:val="24"/>
        </w:rPr>
        <w:t>ODLUKU</w:t>
      </w:r>
    </w:p>
    <w:p w14:paraId="38DBB673" w14:textId="77777777" w:rsidR="00093E5F" w:rsidRPr="00E71360" w:rsidRDefault="00093E5F" w:rsidP="00093E5F">
      <w:pPr>
        <w:pStyle w:val="Bezproreda"/>
        <w:jc w:val="center"/>
        <w:rPr>
          <w:rFonts w:ascii="Arial" w:hAnsi="Arial" w:cs="Arial"/>
          <w:b/>
          <w:sz w:val="24"/>
          <w:szCs w:val="24"/>
        </w:rPr>
      </w:pPr>
      <w:r w:rsidRPr="00E71360">
        <w:rPr>
          <w:rFonts w:ascii="Arial" w:hAnsi="Arial" w:cs="Arial"/>
          <w:b/>
          <w:sz w:val="24"/>
          <w:szCs w:val="24"/>
        </w:rPr>
        <w:t xml:space="preserve">o odabiru najpovoljnije ponude </w:t>
      </w:r>
    </w:p>
    <w:p w14:paraId="5FF32FC2" w14:textId="77777777" w:rsidR="00093E5F" w:rsidRPr="00E71360" w:rsidRDefault="00093E5F" w:rsidP="00093E5F">
      <w:pPr>
        <w:pStyle w:val="Bezproreda"/>
        <w:jc w:val="center"/>
        <w:rPr>
          <w:rFonts w:ascii="Arial" w:hAnsi="Arial" w:cs="Arial"/>
          <w:b/>
          <w:bCs/>
          <w:sz w:val="24"/>
          <w:szCs w:val="24"/>
        </w:rPr>
      </w:pPr>
      <w:r w:rsidRPr="00E71360">
        <w:rPr>
          <w:rFonts w:ascii="Arial" w:hAnsi="Arial" w:cs="Arial"/>
          <w:b/>
          <w:bCs/>
          <w:sz w:val="24"/>
          <w:szCs w:val="24"/>
        </w:rPr>
        <w:t xml:space="preserve">za obavljanje komunalnih poslova redovnog održavanja nerazvrstanih cesta </w:t>
      </w:r>
    </w:p>
    <w:p w14:paraId="0F7BFCB2" w14:textId="77777777" w:rsidR="00093E5F" w:rsidRPr="00E71360" w:rsidRDefault="00093E5F" w:rsidP="00093E5F">
      <w:pPr>
        <w:pStyle w:val="Bezproreda"/>
        <w:jc w:val="center"/>
        <w:rPr>
          <w:rFonts w:ascii="Arial" w:hAnsi="Arial" w:cs="Arial"/>
          <w:b/>
          <w:bCs/>
          <w:sz w:val="24"/>
          <w:szCs w:val="24"/>
        </w:rPr>
      </w:pPr>
      <w:bookmarkStart w:id="55" w:name="_Hlk34030557"/>
      <w:r w:rsidRPr="00E71360">
        <w:rPr>
          <w:rFonts w:ascii="Arial" w:hAnsi="Arial" w:cs="Arial"/>
          <w:b/>
          <w:bCs/>
          <w:sz w:val="24"/>
          <w:szCs w:val="24"/>
        </w:rPr>
        <w:t>u dijelu koji se odnosi na redovno održavanje prometne signalizacije i opreme</w:t>
      </w:r>
    </w:p>
    <w:bookmarkEnd w:id="55"/>
    <w:p w14:paraId="2299FCA0" w14:textId="77777777" w:rsidR="00093E5F" w:rsidRPr="00E71360" w:rsidRDefault="00093E5F" w:rsidP="00093E5F">
      <w:pPr>
        <w:pStyle w:val="Bezproreda"/>
        <w:jc w:val="center"/>
        <w:rPr>
          <w:rFonts w:ascii="Arial" w:hAnsi="Arial" w:cs="Arial"/>
          <w:b/>
          <w:bCs/>
          <w:sz w:val="24"/>
          <w:szCs w:val="24"/>
          <w:highlight w:val="yellow"/>
        </w:rPr>
      </w:pPr>
    </w:p>
    <w:p w14:paraId="4B648916" w14:textId="5070E057" w:rsidR="00093E5F" w:rsidRPr="00E71360" w:rsidRDefault="00093E5F" w:rsidP="0012608F">
      <w:pPr>
        <w:pStyle w:val="Bezproreda"/>
        <w:jc w:val="center"/>
        <w:rPr>
          <w:rFonts w:ascii="Arial" w:hAnsi="Arial" w:cs="Arial"/>
          <w:b/>
          <w:sz w:val="24"/>
          <w:szCs w:val="24"/>
        </w:rPr>
      </w:pPr>
      <w:r w:rsidRPr="00E71360">
        <w:rPr>
          <w:rFonts w:ascii="Arial" w:hAnsi="Arial" w:cs="Arial"/>
          <w:b/>
          <w:sz w:val="24"/>
          <w:szCs w:val="24"/>
        </w:rPr>
        <w:t>I.</w:t>
      </w:r>
    </w:p>
    <w:p w14:paraId="6AEBE4E9" w14:textId="77777777" w:rsidR="00093E5F" w:rsidRPr="00E71360" w:rsidRDefault="00093E5F" w:rsidP="00093E5F">
      <w:pPr>
        <w:pStyle w:val="Bezproreda"/>
        <w:jc w:val="both"/>
        <w:rPr>
          <w:rFonts w:ascii="Arial" w:hAnsi="Arial" w:cs="Arial"/>
          <w:sz w:val="24"/>
          <w:szCs w:val="24"/>
        </w:rPr>
      </w:pPr>
      <w:r w:rsidRPr="00E71360">
        <w:rPr>
          <w:rFonts w:ascii="Arial" w:hAnsi="Arial" w:cs="Arial"/>
          <w:sz w:val="24"/>
          <w:szCs w:val="24"/>
        </w:rPr>
        <w:tab/>
        <w:t xml:space="preserve">U postupku provedbe jednostavne nabave za obavljanje komunalnih poslova redovnog održavanja nerazvrstanih cesta u dijelu koji se odnosi na redovno održavanje prometne signalizacije i opreme na području Općine Brtonigla – </w:t>
      </w:r>
      <w:proofErr w:type="spellStart"/>
      <w:r w:rsidRPr="00E71360">
        <w:rPr>
          <w:rFonts w:ascii="Arial" w:hAnsi="Arial" w:cs="Arial"/>
          <w:sz w:val="24"/>
          <w:szCs w:val="24"/>
        </w:rPr>
        <w:t>Verteneglio</w:t>
      </w:r>
      <w:proofErr w:type="spellEnd"/>
      <w:r w:rsidRPr="00E71360">
        <w:rPr>
          <w:rFonts w:ascii="Arial" w:hAnsi="Arial" w:cs="Arial"/>
          <w:sz w:val="24"/>
          <w:szCs w:val="24"/>
        </w:rPr>
        <w:t xml:space="preserve"> za 2023.godinu, evidencijski broj nabave: JN-2023/66 odabrana je ponuda ponuditelja GELAX d.o.o., Buje, Plovanija, Zanatska 4</w:t>
      </w:r>
      <w:r w:rsidRPr="00E71360">
        <w:rPr>
          <w:rFonts w:ascii="Arial" w:hAnsi="Arial" w:cs="Arial"/>
          <w:bCs/>
          <w:sz w:val="24"/>
          <w:szCs w:val="24"/>
        </w:rPr>
        <w:t xml:space="preserve"> OIB: 79154850749</w:t>
      </w:r>
      <w:r w:rsidRPr="00E71360">
        <w:rPr>
          <w:rFonts w:ascii="Arial" w:hAnsi="Arial" w:cs="Arial"/>
          <w:sz w:val="24"/>
          <w:szCs w:val="24"/>
        </w:rPr>
        <w:t xml:space="preserve">, broj ponude: 29/23 od 03. veljače 2023.godine, za ponuđenu cijenu u iznosu  od  10.716,00 </w:t>
      </w:r>
      <w:proofErr w:type="spellStart"/>
      <w:r w:rsidRPr="00E71360">
        <w:rPr>
          <w:rFonts w:ascii="Arial" w:hAnsi="Arial" w:cs="Arial"/>
          <w:sz w:val="24"/>
          <w:szCs w:val="24"/>
        </w:rPr>
        <w:t>Eur</w:t>
      </w:r>
      <w:proofErr w:type="spellEnd"/>
      <w:r w:rsidRPr="00E71360">
        <w:rPr>
          <w:rFonts w:ascii="Arial" w:hAnsi="Arial" w:cs="Arial"/>
          <w:sz w:val="24"/>
          <w:szCs w:val="24"/>
        </w:rPr>
        <w:t xml:space="preserve"> (80.739,70 Kn</w:t>
      </w:r>
      <w:r w:rsidRPr="00E71360">
        <w:rPr>
          <w:rFonts w:ascii="Arial" w:hAnsi="Arial" w:cs="Arial"/>
          <w:bCs/>
          <w:sz w:val="24"/>
          <w:szCs w:val="24"/>
          <w:vertAlign w:val="superscript"/>
        </w:rPr>
        <w:footnoteReference w:id="14"/>
      </w:r>
      <w:r w:rsidRPr="00E71360">
        <w:rPr>
          <w:rFonts w:ascii="Arial" w:hAnsi="Arial" w:cs="Arial"/>
          <w:sz w:val="24"/>
          <w:szCs w:val="24"/>
        </w:rPr>
        <w:t xml:space="preserve">) bez PDV-a, odnosno 13.395,00 </w:t>
      </w:r>
      <w:proofErr w:type="spellStart"/>
      <w:r w:rsidRPr="00E71360">
        <w:rPr>
          <w:rFonts w:ascii="Arial" w:hAnsi="Arial" w:cs="Arial"/>
          <w:sz w:val="24"/>
          <w:szCs w:val="24"/>
        </w:rPr>
        <w:t>Eur</w:t>
      </w:r>
      <w:proofErr w:type="spellEnd"/>
      <w:r w:rsidRPr="00E71360">
        <w:rPr>
          <w:rFonts w:ascii="Arial" w:hAnsi="Arial" w:cs="Arial"/>
          <w:sz w:val="24"/>
          <w:szCs w:val="24"/>
        </w:rPr>
        <w:t xml:space="preserve"> (100.924,63 Kn</w:t>
      </w:r>
      <w:r w:rsidRPr="00E71360">
        <w:rPr>
          <w:rFonts w:ascii="Arial" w:hAnsi="Arial" w:cs="Arial"/>
          <w:bCs/>
          <w:sz w:val="24"/>
          <w:szCs w:val="24"/>
          <w:vertAlign w:val="superscript"/>
        </w:rPr>
        <w:footnoteReference w:id="15"/>
      </w:r>
      <w:r w:rsidRPr="00E71360">
        <w:rPr>
          <w:rFonts w:ascii="Arial" w:hAnsi="Arial" w:cs="Arial"/>
          <w:sz w:val="24"/>
          <w:szCs w:val="24"/>
        </w:rPr>
        <w:t xml:space="preserve">) sa PDV-om, sukladno jediničnim cijenama navedenim u ponudbenom troškovniku uz predmetnu ponudu. </w:t>
      </w:r>
    </w:p>
    <w:p w14:paraId="76B9A944" w14:textId="77777777" w:rsidR="00093E5F" w:rsidRPr="00E71360" w:rsidRDefault="00093E5F" w:rsidP="00093E5F">
      <w:pPr>
        <w:pStyle w:val="Bezproreda"/>
        <w:jc w:val="both"/>
        <w:rPr>
          <w:rFonts w:ascii="Arial" w:hAnsi="Arial" w:cs="Arial"/>
          <w:bCs/>
          <w:sz w:val="24"/>
          <w:szCs w:val="24"/>
        </w:rPr>
      </w:pPr>
    </w:p>
    <w:p w14:paraId="414459B0" w14:textId="1225D534" w:rsidR="00093E5F" w:rsidRPr="00E71360" w:rsidRDefault="00093E5F" w:rsidP="0012608F">
      <w:pPr>
        <w:pStyle w:val="Bezproreda"/>
        <w:jc w:val="center"/>
        <w:rPr>
          <w:rFonts w:ascii="Arial" w:hAnsi="Arial" w:cs="Arial"/>
          <w:b/>
          <w:sz w:val="24"/>
          <w:szCs w:val="24"/>
        </w:rPr>
      </w:pPr>
      <w:r w:rsidRPr="00E71360">
        <w:rPr>
          <w:rFonts w:ascii="Arial" w:hAnsi="Arial" w:cs="Arial"/>
          <w:b/>
          <w:sz w:val="24"/>
          <w:szCs w:val="24"/>
        </w:rPr>
        <w:t>II.</w:t>
      </w:r>
    </w:p>
    <w:p w14:paraId="76318D33" w14:textId="77777777" w:rsidR="00093E5F" w:rsidRPr="00E71360" w:rsidRDefault="00093E5F" w:rsidP="00093E5F">
      <w:pPr>
        <w:pStyle w:val="Bezproreda"/>
        <w:jc w:val="both"/>
        <w:rPr>
          <w:rFonts w:ascii="Arial" w:hAnsi="Arial" w:cs="Arial"/>
          <w:sz w:val="24"/>
          <w:szCs w:val="24"/>
        </w:rPr>
      </w:pPr>
      <w:r w:rsidRPr="00E71360">
        <w:rPr>
          <w:rFonts w:ascii="Arial" w:hAnsi="Arial" w:cs="Arial"/>
          <w:b/>
          <w:sz w:val="24"/>
          <w:szCs w:val="24"/>
        </w:rPr>
        <w:tab/>
      </w:r>
      <w:r w:rsidRPr="00E71360">
        <w:rPr>
          <w:rFonts w:ascii="Arial" w:hAnsi="Arial" w:cs="Arial"/>
          <w:sz w:val="24"/>
          <w:szCs w:val="24"/>
        </w:rPr>
        <w:t xml:space="preserve">Naručitelj usluge iz </w:t>
      </w:r>
      <w:proofErr w:type="spellStart"/>
      <w:r w:rsidRPr="00E71360">
        <w:rPr>
          <w:rFonts w:ascii="Arial" w:hAnsi="Arial" w:cs="Arial"/>
          <w:sz w:val="24"/>
          <w:szCs w:val="24"/>
        </w:rPr>
        <w:t>toč</w:t>
      </w:r>
      <w:proofErr w:type="spellEnd"/>
      <w:r w:rsidRPr="00E71360">
        <w:rPr>
          <w:rFonts w:ascii="Arial" w:hAnsi="Arial" w:cs="Arial"/>
          <w:sz w:val="24"/>
          <w:szCs w:val="24"/>
        </w:rPr>
        <w:t xml:space="preserve">. I. ove Odluke je Općina Brtonigla - </w:t>
      </w:r>
      <w:proofErr w:type="spellStart"/>
      <w:r w:rsidRPr="00E71360">
        <w:rPr>
          <w:rFonts w:ascii="Arial" w:hAnsi="Arial" w:cs="Arial"/>
          <w:sz w:val="24"/>
          <w:szCs w:val="24"/>
        </w:rPr>
        <w:t>Verteneglio</w:t>
      </w:r>
      <w:proofErr w:type="spellEnd"/>
      <w:r w:rsidRPr="00E71360">
        <w:rPr>
          <w:rFonts w:ascii="Arial" w:hAnsi="Arial" w:cs="Arial"/>
          <w:sz w:val="24"/>
          <w:szCs w:val="24"/>
        </w:rPr>
        <w:t xml:space="preserve">, Trg Sv. Zenona 1, Brtonigla - </w:t>
      </w:r>
      <w:proofErr w:type="spellStart"/>
      <w:r w:rsidRPr="00E71360">
        <w:rPr>
          <w:rFonts w:ascii="Arial" w:hAnsi="Arial" w:cs="Arial"/>
          <w:sz w:val="24"/>
          <w:szCs w:val="24"/>
        </w:rPr>
        <w:t>Verteneglio</w:t>
      </w:r>
      <w:proofErr w:type="spellEnd"/>
      <w:r w:rsidRPr="00E71360">
        <w:rPr>
          <w:rFonts w:ascii="Arial" w:hAnsi="Arial" w:cs="Arial"/>
          <w:sz w:val="24"/>
          <w:szCs w:val="24"/>
        </w:rPr>
        <w:t xml:space="preserve">, OIB 81025770849. </w:t>
      </w:r>
    </w:p>
    <w:p w14:paraId="6602DCAE" w14:textId="77777777" w:rsidR="00093E5F" w:rsidRPr="00E71360" w:rsidRDefault="00093E5F" w:rsidP="00093E5F">
      <w:pPr>
        <w:ind w:firstLine="708"/>
        <w:jc w:val="both"/>
        <w:rPr>
          <w:rFonts w:ascii="Arial" w:hAnsi="Arial" w:cs="Arial"/>
          <w:b/>
          <w:sz w:val="24"/>
          <w:szCs w:val="24"/>
          <w:lang w:val="hr-HR"/>
        </w:rPr>
      </w:pPr>
      <w:r w:rsidRPr="00E71360">
        <w:rPr>
          <w:rFonts w:ascii="Arial" w:hAnsi="Arial" w:cs="Arial"/>
          <w:sz w:val="24"/>
          <w:szCs w:val="24"/>
          <w:lang w:val="hr-HR"/>
        </w:rPr>
        <w:t xml:space="preserve">Naručitelj će s odabranim ponuditeljem sklopiti Ugovor o povjeravanju komunalne djelatnosti održavanja nerazvrstanih cesta u dijelu koji se odnosi na redovno održavanje prometne signalizacije i opreme na području Općine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za 2023.godinu, sukladno ponudi iz točke I. ove Odluke te uvjetima iz Poziva za dostavu ponuda u postupku jednostavne nabave </w:t>
      </w:r>
      <w:bookmarkStart w:id="56" w:name="_Hlk95136818"/>
      <w:r w:rsidRPr="00E71360">
        <w:rPr>
          <w:rFonts w:ascii="Arial" w:hAnsi="Arial" w:cs="Arial"/>
          <w:sz w:val="24"/>
          <w:szCs w:val="24"/>
          <w:lang w:val="hr-HR"/>
        </w:rPr>
        <w:t>KLASA: 340-01/23-10/03 URBROJ:2163-13-04/05-23-2 od 02. veljače 2023. godine</w:t>
      </w:r>
      <w:bookmarkEnd w:id="56"/>
      <w:r w:rsidRPr="00E71360">
        <w:rPr>
          <w:rFonts w:ascii="Arial" w:hAnsi="Arial" w:cs="Arial"/>
          <w:sz w:val="24"/>
          <w:szCs w:val="24"/>
          <w:lang w:val="hr-HR"/>
        </w:rPr>
        <w:t>.</w:t>
      </w:r>
    </w:p>
    <w:p w14:paraId="56B0AF4E" w14:textId="77777777" w:rsidR="00093E5F" w:rsidRPr="00E71360" w:rsidRDefault="00093E5F" w:rsidP="00093E5F">
      <w:pPr>
        <w:pStyle w:val="Bezproreda"/>
        <w:rPr>
          <w:rFonts w:ascii="Arial" w:hAnsi="Arial" w:cs="Arial"/>
          <w:sz w:val="24"/>
          <w:szCs w:val="24"/>
          <w:highlight w:val="yellow"/>
        </w:rPr>
      </w:pPr>
    </w:p>
    <w:p w14:paraId="29FBBDCE" w14:textId="0DBFCCF0" w:rsidR="00093E5F" w:rsidRPr="00E71360" w:rsidRDefault="00093E5F" w:rsidP="0012608F">
      <w:pPr>
        <w:pStyle w:val="Bezproreda"/>
        <w:jc w:val="center"/>
        <w:rPr>
          <w:rFonts w:ascii="Arial" w:hAnsi="Arial" w:cs="Arial"/>
          <w:b/>
          <w:sz w:val="24"/>
          <w:szCs w:val="24"/>
        </w:rPr>
      </w:pPr>
      <w:r w:rsidRPr="00E71360">
        <w:rPr>
          <w:rFonts w:ascii="Arial" w:hAnsi="Arial" w:cs="Arial"/>
          <w:b/>
          <w:sz w:val="24"/>
          <w:szCs w:val="24"/>
        </w:rPr>
        <w:t>III.</w:t>
      </w:r>
    </w:p>
    <w:p w14:paraId="39AD6041" w14:textId="77777777" w:rsidR="00093E5F" w:rsidRPr="00E71360" w:rsidRDefault="00093E5F" w:rsidP="00093E5F">
      <w:pPr>
        <w:pStyle w:val="Bezproreda"/>
        <w:ind w:firstLine="708"/>
        <w:jc w:val="both"/>
        <w:rPr>
          <w:rFonts w:ascii="Arial" w:hAnsi="Arial" w:cs="Arial"/>
          <w:sz w:val="24"/>
          <w:szCs w:val="24"/>
        </w:rPr>
      </w:pPr>
      <w:r w:rsidRPr="00E71360">
        <w:rPr>
          <w:rFonts w:ascii="Arial" w:hAnsi="Arial" w:cs="Arial"/>
          <w:sz w:val="24"/>
          <w:szCs w:val="24"/>
        </w:rPr>
        <w:t>Plaćanje ugovorene usluge vršiti će se sukladno uvjetima iz Poziva za dostavu ponuda u postupku jednostavne nabave KLASA: 340-01/23-10/03 URBROJ:2163-13-04/05-23-2 od 02. veljače 2023. godine.</w:t>
      </w:r>
    </w:p>
    <w:p w14:paraId="4B525DFA" w14:textId="77777777" w:rsidR="00093E5F" w:rsidRPr="00E71360" w:rsidRDefault="00093E5F" w:rsidP="00093E5F">
      <w:pPr>
        <w:pStyle w:val="Bezproreda"/>
        <w:ind w:firstLine="708"/>
        <w:jc w:val="both"/>
        <w:rPr>
          <w:rFonts w:ascii="Arial" w:hAnsi="Arial" w:cs="Arial"/>
          <w:sz w:val="24"/>
          <w:szCs w:val="24"/>
        </w:rPr>
      </w:pPr>
      <w:r w:rsidRPr="00E71360">
        <w:rPr>
          <w:rFonts w:ascii="Arial" w:hAnsi="Arial" w:cs="Arial"/>
          <w:sz w:val="24"/>
          <w:szCs w:val="24"/>
        </w:rPr>
        <w:t xml:space="preserve">Proračunom Općine Brtonigla - </w:t>
      </w:r>
      <w:proofErr w:type="spellStart"/>
      <w:r w:rsidRPr="00E71360">
        <w:rPr>
          <w:rFonts w:ascii="Arial" w:hAnsi="Arial" w:cs="Arial"/>
          <w:sz w:val="24"/>
          <w:szCs w:val="24"/>
        </w:rPr>
        <w:t>Verteneglio</w:t>
      </w:r>
      <w:proofErr w:type="spellEnd"/>
      <w:r w:rsidRPr="00E71360">
        <w:rPr>
          <w:rFonts w:ascii="Arial" w:hAnsi="Arial" w:cs="Arial"/>
          <w:sz w:val="24"/>
          <w:szCs w:val="24"/>
        </w:rPr>
        <w:t xml:space="preserve"> osigurana su proračunska sredstva za 2023. godinu (proračunska stavka – račun 42131 pozicija 359).</w:t>
      </w:r>
    </w:p>
    <w:p w14:paraId="31EC1AC9" w14:textId="77777777" w:rsidR="00093E5F" w:rsidRPr="00E71360" w:rsidRDefault="00093E5F" w:rsidP="00093E5F">
      <w:pPr>
        <w:pStyle w:val="Bezproreda"/>
        <w:rPr>
          <w:rFonts w:ascii="Arial" w:hAnsi="Arial" w:cs="Arial"/>
          <w:b/>
          <w:sz w:val="24"/>
          <w:szCs w:val="24"/>
          <w:highlight w:val="yellow"/>
        </w:rPr>
      </w:pPr>
    </w:p>
    <w:p w14:paraId="3F5DABED" w14:textId="4FDA88D2" w:rsidR="00093E5F" w:rsidRPr="00E71360" w:rsidRDefault="00093E5F" w:rsidP="0012608F">
      <w:pPr>
        <w:pStyle w:val="Bezproreda"/>
        <w:jc w:val="center"/>
        <w:rPr>
          <w:rFonts w:ascii="Arial" w:hAnsi="Arial" w:cs="Arial"/>
          <w:b/>
          <w:sz w:val="24"/>
          <w:szCs w:val="24"/>
        </w:rPr>
      </w:pPr>
      <w:r w:rsidRPr="00E71360">
        <w:rPr>
          <w:rFonts w:ascii="Arial" w:hAnsi="Arial" w:cs="Arial"/>
          <w:b/>
          <w:sz w:val="24"/>
          <w:szCs w:val="24"/>
        </w:rPr>
        <w:t>IV.</w:t>
      </w:r>
    </w:p>
    <w:p w14:paraId="079976F2" w14:textId="77777777" w:rsidR="00093E5F" w:rsidRPr="00E71360" w:rsidRDefault="00093E5F" w:rsidP="00093E5F">
      <w:pPr>
        <w:pStyle w:val="Bezproreda"/>
        <w:jc w:val="both"/>
        <w:rPr>
          <w:rFonts w:ascii="Arial" w:hAnsi="Arial" w:cs="Arial"/>
          <w:sz w:val="24"/>
          <w:szCs w:val="24"/>
        </w:rPr>
      </w:pPr>
      <w:r w:rsidRPr="00E71360">
        <w:rPr>
          <w:rFonts w:ascii="Arial" w:hAnsi="Arial" w:cs="Arial"/>
          <w:sz w:val="24"/>
          <w:szCs w:val="24"/>
        </w:rPr>
        <w:tab/>
        <w:t xml:space="preserve">Ova Odluka stupa na snagu danom donošenja, a ista će se objaviti i u Službenim novinama Općine Brtonigla - </w:t>
      </w:r>
      <w:proofErr w:type="spellStart"/>
      <w:r w:rsidRPr="00E71360">
        <w:rPr>
          <w:rFonts w:ascii="Arial" w:hAnsi="Arial" w:cs="Arial"/>
          <w:sz w:val="24"/>
          <w:szCs w:val="24"/>
        </w:rPr>
        <w:t>Verteneglio</w:t>
      </w:r>
      <w:proofErr w:type="spellEnd"/>
      <w:r w:rsidRPr="00E71360">
        <w:rPr>
          <w:rFonts w:ascii="Arial" w:hAnsi="Arial" w:cs="Arial"/>
          <w:sz w:val="24"/>
          <w:szCs w:val="24"/>
        </w:rPr>
        <w:t>.</w:t>
      </w:r>
    </w:p>
    <w:p w14:paraId="2574DF35" w14:textId="77777777" w:rsidR="00093E5F" w:rsidRPr="00E71360" w:rsidRDefault="00093E5F" w:rsidP="00093E5F">
      <w:pPr>
        <w:pStyle w:val="Bezproreda"/>
        <w:rPr>
          <w:rFonts w:ascii="Arial" w:hAnsi="Arial" w:cs="Arial"/>
          <w:sz w:val="24"/>
          <w:szCs w:val="24"/>
          <w:highlight w:val="yellow"/>
        </w:rPr>
      </w:pPr>
    </w:p>
    <w:p w14:paraId="17BF1C12" w14:textId="77777777" w:rsidR="00093E5F" w:rsidRPr="00E71360" w:rsidRDefault="00093E5F" w:rsidP="00093E5F">
      <w:pPr>
        <w:pStyle w:val="Bezproreda"/>
        <w:rPr>
          <w:rFonts w:ascii="Arial" w:hAnsi="Arial" w:cs="Arial"/>
          <w:color w:val="7030A0"/>
          <w:sz w:val="24"/>
          <w:szCs w:val="24"/>
        </w:rPr>
      </w:pPr>
    </w:p>
    <w:p w14:paraId="19A4911E" w14:textId="77777777" w:rsidR="00093E5F" w:rsidRPr="00E71360" w:rsidRDefault="00093E5F" w:rsidP="00093E5F">
      <w:pPr>
        <w:jc w:val="center"/>
        <w:rPr>
          <w:rFonts w:ascii="Arial" w:hAnsi="Arial" w:cs="Arial"/>
          <w:b/>
          <w:i/>
          <w:sz w:val="24"/>
          <w:szCs w:val="24"/>
          <w:lang w:val="hr-HR"/>
        </w:rPr>
      </w:pPr>
      <w:r w:rsidRPr="00E71360">
        <w:rPr>
          <w:rFonts w:ascii="Arial" w:hAnsi="Arial" w:cs="Arial"/>
          <w:b/>
          <w:i/>
          <w:sz w:val="24"/>
          <w:szCs w:val="24"/>
          <w:lang w:val="hr-HR"/>
        </w:rPr>
        <w:t>O b r a z l o ž e n j e</w:t>
      </w:r>
    </w:p>
    <w:p w14:paraId="595FF6AD" w14:textId="77777777" w:rsidR="00093E5F" w:rsidRPr="00E71360" w:rsidRDefault="00093E5F" w:rsidP="00093E5F">
      <w:pPr>
        <w:rPr>
          <w:rFonts w:ascii="Arial" w:hAnsi="Arial" w:cs="Arial"/>
          <w:sz w:val="24"/>
          <w:szCs w:val="24"/>
          <w:lang w:val="hr-HR"/>
        </w:rPr>
      </w:pPr>
    </w:p>
    <w:p w14:paraId="51872F53" w14:textId="77777777" w:rsidR="00093E5F" w:rsidRPr="00E71360" w:rsidRDefault="00093E5F" w:rsidP="00093E5F">
      <w:pPr>
        <w:pStyle w:val="NoSpacing"/>
        <w:ind w:firstLine="708"/>
        <w:jc w:val="both"/>
        <w:rPr>
          <w:rFonts w:ascii="Arial" w:hAnsi="Arial" w:cs="Arial"/>
          <w:sz w:val="24"/>
          <w:szCs w:val="24"/>
          <w:lang w:val="hr-HR"/>
        </w:rPr>
      </w:pPr>
      <w:r w:rsidRPr="00E71360">
        <w:rPr>
          <w:rFonts w:ascii="Arial" w:hAnsi="Arial" w:cs="Arial"/>
          <w:sz w:val="24"/>
          <w:szCs w:val="24"/>
          <w:lang w:val="hr-HR"/>
        </w:rPr>
        <w:t xml:space="preserve"> Naručitelj Općina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Trg Sv. Zenona 1,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OIB: 81025770849, objavila je Poziv za dostavu ponuda u postupku jednostavne nabave KLASA: 340-01/23-10/03 URBROJ:2163-13-04/05-23-2 od 02. veljače 2023. godine radi obavljanja komunalnih poslova redovnog održavanja nerazvrstanih cesta u dijelu koji se odnosi na redovno održavanje prometne signalizacije i opreme na području Općine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za 2023.godinu, evidencijski broj nabave: JN-2023/66.</w:t>
      </w:r>
    </w:p>
    <w:p w14:paraId="4A2F733F" w14:textId="77777777" w:rsidR="00093E5F" w:rsidRPr="00E71360" w:rsidRDefault="00093E5F" w:rsidP="00093E5F">
      <w:pPr>
        <w:pStyle w:val="NoSpacing"/>
        <w:ind w:firstLine="708"/>
        <w:jc w:val="both"/>
        <w:rPr>
          <w:rFonts w:ascii="Arial" w:hAnsi="Arial" w:cs="Arial"/>
          <w:sz w:val="24"/>
          <w:szCs w:val="24"/>
          <w:lang w:val="hr-HR"/>
        </w:rPr>
      </w:pPr>
      <w:r w:rsidRPr="00E71360">
        <w:rPr>
          <w:rFonts w:ascii="Arial" w:hAnsi="Arial" w:cs="Arial"/>
          <w:sz w:val="24"/>
          <w:szCs w:val="24"/>
          <w:lang w:val="hr-HR"/>
        </w:rPr>
        <w:lastRenderedPageBreak/>
        <w:t>Predmetni poziv upućen je slijedećim gospodarskim subjektima:</w:t>
      </w:r>
    </w:p>
    <w:p w14:paraId="1965078A" w14:textId="77777777" w:rsidR="00093E5F" w:rsidRPr="00E71360" w:rsidRDefault="00093E5F" w:rsidP="00093E5F">
      <w:pPr>
        <w:pStyle w:val="NoSpacing"/>
        <w:numPr>
          <w:ilvl w:val="0"/>
          <w:numId w:val="29"/>
        </w:numPr>
        <w:spacing w:before="100" w:beforeAutospacing="1" w:after="100" w:afterAutospacing="1"/>
        <w:jc w:val="both"/>
        <w:rPr>
          <w:rFonts w:ascii="Arial" w:hAnsi="Arial" w:cs="Arial"/>
          <w:sz w:val="24"/>
          <w:szCs w:val="24"/>
          <w:lang w:val="hr-HR"/>
        </w:rPr>
      </w:pPr>
      <w:r w:rsidRPr="00E71360">
        <w:rPr>
          <w:rFonts w:ascii="Arial" w:hAnsi="Arial" w:cs="Arial"/>
          <w:sz w:val="24"/>
          <w:szCs w:val="24"/>
          <w:lang w:val="hr-HR"/>
        </w:rPr>
        <w:t xml:space="preserve"> GELAX d.o.o., Plovanija, Zanatska 4</w:t>
      </w:r>
    </w:p>
    <w:p w14:paraId="53DEEFD4" w14:textId="77777777" w:rsidR="00093E5F" w:rsidRPr="00E71360" w:rsidRDefault="00093E5F" w:rsidP="00093E5F">
      <w:pPr>
        <w:pStyle w:val="NoSpacing"/>
        <w:numPr>
          <w:ilvl w:val="0"/>
          <w:numId w:val="29"/>
        </w:numPr>
        <w:spacing w:before="100" w:beforeAutospacing="1" w:after="100" w:afterAutospacing="1"/>
        <w:jc w:val="both"/>
        <w:rPr>
          <w:rFonts w:ascii="Arial" w:hAnsi="Arial" w:cs="Arial"/>
          <w:sz w:val="24"/>
          <w:szCs w:val="24"/>
          <w:lang w:val="hr-HR"/>
        </w:rPr>
      </w:pPr>
      <w:r w:rsidRPr="00E71360">
        <w:rPr>
          <w:rFonts w:ascii="Arial" w:hAnsi="Arial" w:cs="Arial"/>
          <w:sz w:val="24"/>
          <w:szCs w:val="24"/>
          <w:lang w:val="hr-HR"/>
        </w:rPr>
        <w:t xml:space="preserve"> SIGNALIZACIJA I OPREMA d.o.o., Brtonigla, Nova vas 102 H </w:t>
      </w:r>
    </w:p>
    <w:p w14:paraId="2AA388C9" w14:textId="155B4924" w:rsidR="00093E5F" w:rsidRDefault="00093E5F" w:rsidP="00093E5F">
      <w:pPr>
        <w:pStyle w:val="NoSpacing"/>
        <w:jc w:val="both"/>
        <w:rPr>
          <w:rFonts w:ascii="Arial" w:hAnsi="Arial" w:cs="Arial"/>
          <w:sz w:val="24"/>
          <w:szCs w:val="24"/>
          <w:lang w:val="hr-HR"/>
        </w:rPr>
      </w:pPr>
      <w:r w:rsidRPr="00E71360">
        <w:rPr>
          <w:rFonts w:ascii="Arial" w:hAnsi="Arial" w:cs="Arial"/>
          <w:sz w:val="24"/>
          <w:szCs w:val="24"/>
          <w:lang w:val="hr-HR"/>
        </w:rPr>
        <w:t>Temeljem Zapisnika o otvaranju, pregledu i ocjeni ponuda KLASA:340-01/23-10/03 URBROJ:2163-13-04/05-23-4  od 15. veljače 2023.godine utvrđeno je, da  ponuda ponuditelja  GELAX d.o.o., Buje, Plovanija, Zanatska 4</w:t>
      </w:r>
      <w:r w:rsidRPr="00E71360">
        <w:rPr>
          <w:rFonts w:ascii="Arial" w:hAnsi="Arial" w:cs="Arial"/>
          <w:bCs/>
          <w:sz w:val="24"/>
          <w:szCs w:val="24"/>
          <w:lang w:val="hr-HR"/>
        </w:rPr>
        <w:t xml:space="preserve"> OIB: 79154850749</w:t>
      </w:r>
      <w:r w:rsidRPr="00E71360">
        <w:rPr>
          <w:rFonts w:ascii="Arial" w:hAnsi="Arial" w:cs="Arial"/>
          <w:sz w:val="24"/>
          <w:szCs w:val="24"/>
          <w:lang w:val="hr-HR"/>
        </w:rPr>
        <w:t xml:space="preserve">, broj ponude: 29/23 od 03. veljače 2023. godine, za ponuđenu cijenu u iznosu od 10.716,00 </w:t>
      </w:r>
      <w:proofErr w:type="spellStart"/>
      <w:r w:rsidRPr="00E71360">
        <w:rPr>
          <w:rFonts w:ascii="Arial" w:hAnsi="Arial" w:cs="Arial"/>
          <w:sz w:val="24"/>
          <w:szCs w:val="24"/>
          <w:lang w:val="hr-HR"/>
        </w:rPr>
        <w:t>Eur</w:t>
      </w:r>
      <w:proofErr w:type="spellEnd"/>
      <w:r w:rsidRPr="00E71360">
        <w:rPr>
          <w:rFonts w:ascii="Arial" w:hAnsi="Arial" w:cs="Arial"/>
          <w:sz w:val="24"/>
          <w:szCs w:val="24"/>
          <w:lang w:val="hr-HR"/>
        </w:rPr>
        <w:t xml:space="preserve"> bez PDV-a, odnosno 13.395,00 </w:t>
      </w:r>
      <w:proofErr w:type="spellStart"/>
      <w:r w:rsidRPr="00E71360">
        <w:rPr>
          <w:rFonts w:ascii="Arial" w:hAnsi="Arial" w:cs="Arial"/>
          <w:sz w:val="24"/>
          <w:szCs w:val="24"/>
          <w:lang w:val="hr-HR"/>
        </w:rPr>
        <w:t>Eur</w:t>
      </w:r>
      <w:proofErr w:type="spellEnd"/>
      <w:r w:rsidRPr="00E71360">
        <w:rPr>
          <w:rFonts w:ascii="Arial" w:hAnsi="Arial" w:cs="Arial"/>
          <w:sz w:val="24"/>
          <w:szCs w:val="24"/>
          <w:lang w:val="hr-HR"/>
        </w:rPr>
        <w:t xml:space="preserve"> sa PDV-om valjana te da u cijelosti ispunjava svrhu nabave, stoga je odlučeno kao u točki I. ove Odluke. </w:t>
      </w:r>
    </w:p>
    <w:p w14:paraId="6A11B441" w14:textId="77777777" w:rsidR="0012608F" w:rsidRPr="00E71360" w:rsidRDefault="0012608F" w:rsidP="00093E5F">
      <w:pPr>
        <w:pStyle w:val="NoSpacing"/>
        <w:jc w:val="both"/>
        <w:rPr>
          <w:rFonts w:ascii="Arial" w:hAnsi="Arial" w:cs="Arial"/>
          <w:sz w:val="24"/>
          <w:szCs w:val="24"/>
          <w:lang w:val="hr-HR"/>
        </w:rPr>
      </w:pPr>
    </w:p>
    <w:p w14:paraId="5EC348A8" w14:textId="77777777" w:rsidR="00093E5F" w:rsidRPr="00E71360" w:rsidRDefault="00093E5F" w:rsidP="00093E5F">
      <w:pPr>
        <w:pStyle w:val="NoSpacing"/>
        <w:jc w:val="center"/>
        <w:rPr>
          <w:rFonts w:ascii="Arial" w:hAnsi="Arial" w:cs="Arial"/>
          <w:sz w:val="24"/>
          <w:szCs w:val="24"/>
          <w:lang w:val="hr-HR"/>
        </w:rPr>
      </w:pPr>
      <w:r w:rsidRPr="00E71360">
        <w:rPr>
          <w:rFonts w:ascii="Arial" w:hAnsi="Arial" w:cs="Arial"/>
          <w:sz w:val="24"/>
          <w:szCs w:val="24"/>
          <w:lang w:val="hr-HR"/>
        </w:rPr>
        <w:t>OPĆINSKI NAČELNIK OPĆINE BRTONIGLA – VERTENEGLIO</w:t>
      </w:r>
    </w:p>
    <w:p w14:paraId="04C7335F" w14:textId="443D1B12" w:rsidR="00093E5F" w:rsidRDefault="00093E5F" w:rsidP="00093E5F">
      <w:pPr>
        <w:jc w:val="center"/>
        <w:rPr>
          <w:rFonts w:ascii="Arial" w:hAnsi="Arial" w:cs="Arial"/>
          <w:sz w:val="24"/>
          <w:szCs w:val="24"/>
          <w:lang w:val="hr-HR"/>
        </w:rPr>
      </w:pPr>
      <w:r w:rsidRPr="00E71360">
        <w:rPr>
          <w:rFonts w:ascii="Arial" w:hAnsi="Arial" w:cs="Arial"/>
          <w:sz w:val="24"/>
          <w:szCs w:val="24"/>
          <w:lang w:val="hr-HR"/>
        </w:rPr>
        <w:t xml:space="preserve">Neš Sinožić, </w:t>
      </w:r>
      <w:proofErr w:type="spellStart"/>
      <w:r w:rsidRPr="00E71360">
        <w:rPr>
          <w:rFonts w:ascii="Arial" w:hAnsi="Arial" w:cs="Arial"/>
          <w:sz w:val="24"/>
          <w:szCs w:val="24"/>
          <w:lang w:val="hr-HR"/>
        </w:rPr>
        <w:t>mag.</w:t>
      </w:r>
      <w:r w:rsidR="00495DBB" w:rsidRPr="00E71360">
        <w:rPr>
          <w:rFonts w:ascii="Arial" w:hAnsi="Arial" w:cs="Arial"/>
          <w:sz w:val="24"/>
          <w:szCs w:val="24"/>
          <w:lang w:val="hr-HR"/>
        </w:rPr>
        <w:t>ing.agr</w:t>
      </w:r>
      <w:proofErr w:type="spellEnd"/>
      <w:r w:rsidR="00495DBB" w:rsidRPr="00E71360">
        <w:rPr>
          <w:rFonts w:ascii="Arial" w:hAnsi="Arial" w:cs="Arial"/>
          <w:sz w:val="24"/>
          <w:szCs w:val="24"/>
          <w:lang w:val="hr-HR"/>
        </w:rPr>
        <w:t>. v.r.</w:t>
      </w:r>
    </w:p>
    <w:p w14:paraId="77446C3C" w14:textId="77777777" w:rsidR="0012608F" w:rsidRPr="00E71360" w:rsidRDefault="0012608F" w:rsidP="00093E5F">
      <w:pPr>
        <w:jc w:val="center"/>
        <w:rPr>
          <w:rFonts w:ascii="Arial" w:hAnsi="Arial" w:cs="Arial"/>
          <w:sz w:val="24"/>
          <w:szCs w:val="24"/>
          <w:lang w:val="hr-HR"/>
        </w:rPr>
      </w:pPr>
    </w:p>
    <w:p w14:paraId="0EF7131F" w14:textId="1034BE56" w:rsidR="00093E5F" w:rsidRPr="00E71360" w:rsidRDefault="00093E5F" w:rsidP="00093E5F">
      <w:pPr>
        <w:spacing w:after="55" w:line="259" w:lineRule="auto"/>
        <w:rPr>
          <w:b/>
          <w:sz w:val="24"/>
          <w:szCs w:val="24"/>
          <w:lang w:val="hr-HR"/>
        </w:rPr>
      </w:pPr>
    </w:p>
    <w:p w14:paraId="5276A974" w14:textId="2D4FBA88" w:rsidR="00093E5F" w:rsidRPr="00E71360" w:rsidRDefault="00093E5F" w:rsidP="00093E5F">
      <w:pPr>
        <w:pStyle w:val="ListParagraph"/>
        <w:numPr>
          <w:ilvl w:val="0"/>
          <w:numId w:val="26"/>
        </w:numPr>
        <w:spacing w:after="55" w:line="259" w:lineRule="auto"/>
        <w:jc w:val="center"/>
        <w:rPr>
          <w:b/>
          <w:sz w:val="24"/>
          <w:szCs w:val="24"/>
          <w:lang w:val="hr-HR"/>
        </w:rPr>
      </w:pPr>
    </w:p>
    <w:p w14:paraId="01B50046" w14:textId="77777777" w:rsidR="00093E5F" w:rsidRPr="00E71360" w:rsidRDefault="00093E5F" w:rsidP="00093E5F">
      <w:pPr>
        <w:pStyle w:val="Bezproreda"/>
        <w:rPr>
          <w:rFonts w:ascii="Arial" w:hAnsi="Arial" w:cs="Arial"/>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5448"/>
      </w:tblGrid>
      <w:tr w:rsidR="00093E5F" w:rsidRPr="00E71360" w14:paraId="0BE715AF" w14:textId="77777777" w:rsidTr="007A3A85">
        <w:tc>
          <w:tcPr>
            <w:tcW w:w="612" w:type="dxa"/>
            <w:vMerge w:val="restart"/>
            <w:vAlign w:val="center"/>
          </w:tcPr>
          <w:p w14:paraId="17D8381A" w14:textId="77777777" w:rsidR="00093E5F" w:rsidRPr="00E71360" w:rsidRDefault="00093E5F" w:rsidP="007A3A85">
            <w:pPr>
              <w:autoSpaceDE w:val="0"/>
              <w:autoSpaceDN w:val="0"/>
              <w:adjustRightInd w:val="0"/>
              <w:jc w:val="center"/>
              <w:rPr>
                <w:rFonts w:ascii="Calibri" w:hAnsi="Calibri" w:cs="Calibri"/>
                <w:sz w:val="16"/>
                <w:szCs w:val="16"/>
                <w:lang w:val="hr-HR"/>
              </w:rPr>
            </w:pPr>
            <w:bookmarkStart w:id="57" w:name="_Hlk94087937"/>
            <w:r w:rsidRPr="00E71360">
              <w:rPr>
                <w:rFonts w:ascii="Calibri" w:hAnsi="Calibri" w:cs="Calibri"/>
                <w:noProof/>
                <w:sz w:val="16"/>
                <w:szCs w:val="16"/>
                <w:lang w:val="hr-HR"/>
              </w:rPr>
              <w:drawing>
                <wp:inline distT="0" distB="0" distL="0" distR="0" wp14:anchorId="1B4DCCC1" wp14:editId="12B4B72C">
                  <wp:extent cx="252000" cy="252000"/>
                  <wp:effectExtent l="0" t="0" r="0" b="0"/>
                  <wp:docPr id="30" name="Picture 3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5CED0509" w14:textId="77777777" w:rsidR="00093E5F" w:rsidRPr="00E71360" w:rsidRDefault="00093E5F" w:rsidP="007A3A85">
            <w:pPr>
              <w:autoSpaceDE w:val="0"/>
              <w:autoSpaceDN w:val="0"/>
              <w:adjustRightInd w:val="0"/>
              <w:rPr>
                <w:rFonts w:ascii="Calibri" w:hAnsi="Calibri" w:cs="Calibri"/>
                <w:sz w:val="16"/>
                <w:szCs w:val="16"/>
                <w:lang w:val="hr-HR"/>
              </w:rPr>
            </w:pPr>
            <w:r w:rsidRPr="00E71360">
              <w:rPr>
                <w:rFonts w:ascii="Calibri" w:hAnsi="Calibri" w:cs="Calibri"/>
                <w:sz w:val="16"/>
                <w:szCs w:val="16"/>
                <w:lang w:val="hr-HR"/>
              </w:rPr>
              <w:t xml:space="preserve">                                     </w:t>
            </w:r>
            <w:r w:rsidRPr="00E71360">
              <w:rPr>
                <w:rFonts w:ascii="Calibri" w:hAnsi="Calibri" w:cs="Calibri"/>
                <w:noProof/>
                <w:sz w:val="16"/>
                <w:szCs w:val="16"/>
                <w:lang w:val="hr-HR"/>
              </w:rPr>
              <w:drawing>
                <wp:inline distT="0" distB="0" distL="0" distR="0" wp14:anchorId="39E3C929" wp14:editId="72A8E9E1">
                  <wp:extent cx="252000" cy="252000"/>
                  <wp:effectExtent l="0" t="0" r="0" b="0"/>
                  <wp:docPr id="31" name="Picture 31"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093E5F" w:rsidRPr="00E71360" w14:paraId="12888FE6" w14:textId="77777777" w:rsidTr="007A3A85">
        <w:tc>
          <w:tcPr>
            <w:tcW w:w="612" w:type="dxa"/>
            <w:vMerge/>
          </w:tcPr>
          <w:p w14:paraId="3B37897B" w14:textId="77777777" w:rsidR="00093E5F" w:rsidRPr="00E71360" w:rsidRDefault="00093E5F" w:rsidP="007A3A85">
            <w:pPr>
              <w:autoSpaceDE w:val="0"/>
              <w:autoSpaceDN w:val="0"/>
              <w:adjustRightInd w:val="0"/>
              <w:rPr>
                <w:rFonts w:ascii="Calibri" w:hAnsi="Calibri" w:cs="Calibri"/>
                <w:sz w:val="16"/>
                <w:szCs w:val="16"/>
                <w:lang w:val="hr-HR"/>
              </w:rPr>
            </w:pPr>
          </w:p>
        </w:tc>
        <w:tc>
          <w:tcPr>
            <w:tcW w:w="5448" w:type="dxa"/>
          </w:tcPr>
          <w:p w14:paraId="5CA20248" w14:textId="77777777" w:rsidR="00093E5F" w:rsidRPr="00E71360" w:rsidRDefault="00093E5F" w:rsidP="007A3A85">
            <w:pPr>
              <w:autoSpaceDE w:val="0"/>
              <w:autoSpaceDN w:val="0"/>
              <w:adjustRightInd w:val="0"/>
              <w:rPr>
                <w:rFonts w:ascii="Calibri" w:hAnsi="Calibri" w:cs="Calibri"/>
                <w:sz w:val="16"/>
                <w:szCs w:val="16"/>
                <w:lang w:val="hr-HR"/>
              </w:rPr>
            </w:pPr>
            <w:r w:rsidRPr="00E71360">
              <w:rPr>
                <w:rFonts w:ascii="Calibri" w:hAnsi="Calibri" w:cs="Calibri"/>
                <w:sz w:val="16"/>
                <w:szCs w:val="16"/>
                <w:lang w:val="hr-HR"/>
              </w:rPr>
              <w:t>REPUBLIKA HRVATSKA - REPUBBLICA DI CROAZIA</w:t>
            </w:r>
          </w:p>
          <w:p w14:paraId="4E3E72C0" w14:textId="77777777" w:rsidR="00093E5F" w:rsidRPr="00E71360" w:rsidRDefault="00093E5F" w:rsidP="007A3A85">
            <w:pPr>
              <w:autoSpaceDE w:val="0"/>
              <w:autoSpaceDN w:val="0"/>
              <w:adjustRightInd w:val="0"/>
              <w:rPr>
                <w:rFonts w:ascii="Calibri" w:hAnsi="Calibri" w:cs="Calibri"/>
                <w:sz w:val="16"/>
                <w:szCs w:val="16"/>
                <w:lang w:val="hr-HR"/>
              </w:rPr>
            </w:pPr>
            <w:r w:rsidRPr="00E71360">
              <w:rPr>
                <w:rFonts w:ascii="Calibri" w:hAnsi="Calibri" w:cs="Calibri"/>
                <w:sz w:val="16"/>
                <w:szCs w:val="16"/>
                <w:lang w:val="hr-HR"/>
              </w:rPr>
              <w:t>ISTARSKA ŽUPANIJA - REGIONE ISTRIANA</w:t>
            </w:r>
          </w:p>
          <w:p w14:paraId="4CC50D7C" w14:textId="77777777" w:rsidR="00093E5F" w:rsidRPr="00E71360" w:rsidRDefault="00093E5F" w:rsidP="007A3A85">
            <w:pPr>
              <w:autoSpaceDE w:val="0"/>
              <w:autoSpaceDN w:val="0"/>
              <w:adjustRightInd w:val="0"/>
              <w:rPr>
                <w:rFonts w:ascii="Calibri" w:hAnsi="Calibri" w:cs="Calibri"/>
                <w:sz w:val="16"/>
                <w:szCs w:val="16"/>
                <w:lang w:val="hr-HR"/>
              </w:rPr>
            </w:pPr>
            <w:r w:rsidRPr="00E71360">
              <w:rPr>
                <w:rFonts w:ascii="Calibri" w:hAnsi="Calibri" w:cs="Calibri"/>
                <w:sz w:val="16"/>
                <w:szCs w:val="16"/>
                <w:lang w:val="hr-HR"/>
              </w:rPr>
              <w:t>Općina Brtonigla-</w:t>
            </w:r>
            <w:proofErr w:type="spellStart"/>
            <w:r w:rsidRPr="00E71360">
              <w:rPr>
                <w:rFonts w:ascii="Calibri" w:hAnsi="Calibri" w:cs="Calibri"/>
                <w:sz w:val="16"/>
                <w:szCs w:val="16"/>
                <w:lang w:val="hr-HR"/>
              </w:rPr>
              <w:t>Verteneglio</w:t>
            </w:r>
            <w:proofErr w:type="spellEnd"/>
            <w:r w:rsidRPr="00E71360">
              <w:rPr>
                <w:rFonts w:ascii="Calibri" w:hAnsi="Calibri" w:cs="Calibri"/>
                <w:sz w:val="16"/>
                <w:szCs w:val="16"/>
                <w:lang w:val="hr-HR"/>
              </w:rPr>
              <w:t xml:space="preserve"> - </w:t>
            </w:r>
            <w:proofErr w:type="spellStart"/>
            <w:r w:rsidRPr="00E71360">
              <w:rPr>
                <w:rFonts w:ascii="Calibri" w:hAnsi="Calibri" w:cs="Calibri"/>
                <w:sz w:val="16"/>
                <w:szCs w:val="16"/>
                <w:lang w:val="hr-HR"/>
              </w:rPr>
              <w:t>Comune</w:t>
            </w:r>
            <w:proofErr w:type="spellEnd"/>
            <w:r w:rsidRPr="00E71360">
              <w:rPr>
                <w:rFonts w:ascii="Calibri" w:hAnsi="Calibri" w:cs="Calibri"/>
                <w:sz w:val="16"/>
                <w:szCs w:val="16"/>
                <w:lang w:val="hr-HR"/>
              </w:rPr>
              <w:t xml:space="preserve"> di Brtonigla-</w:t>
            </w:r>
            <w:proofErr w:type="spellStart"/>
            <w:r w:rsidRPr="00E71360">
              <w:rPr>
                <w:rFonts w:ascii="Calibri" w:hAnsi="Calibri" w:cs="Calibri"/>
                <w:sz w:val="16"/>
                <w:szCs w:val="16"/>
                <w:lang w:val="hr-HR"/>
              </w:rPr>
              <w:t>Verteneglio</w:t>
            </w:r>
            <w:proofErr w:type="spellEnd"/>
          </w:p>
          <w:p w14:paraId="3EA330CE" w14:textId="77777777" w:rsidR="00093E5F" w:rsidRPr="00E71360" w:rsidRDefault="00093E5F" w:rsidP="007A3A85">
            <w:pPr>
              <w:autoSpaceDE w:val="0"/>
              <w:autoSpaceDN w:val="0"/>
              <w:adjustRightInd w:val="0"/>
              <w:rPr>
                <w:rFonts w:ascii="Calibri" w:hAnsi="Calibri" w:cs="Calibri"/>
                <w:sz w:val="16"/>
                <w:szCs w:val="16"/>
                <w:lang w:val="hr-HR"/>
              </w:rPr>
            </w:pPr>
            <w:r w:rsidRPr="00E71360">
              <w:rPr>
                <w:rFonts w:ascii="Calibri" w:hAnsi="Calibri" w:cs="Calibri"/>
                <w:sz w:val="16"/>
                <w:szCs w:val="16"/>
                <w:lang w:val="hr-HR"/>
              </w:rPr>
              <w:t>OPĆINSKI NAČELNIK – IL SINDACO</w:t>
            </w:r>
          </w:p>
          <w:p w14:paraId="159411C0" w14:textId="77777777" w:rsidR="00093E5F" w:rsidRPr="00E71360" w:rsidRDefault="00093E5F" w:rsidP="007A3A85">
            <w:pPr>
              <w:autoSpaceDE w:val="0"/>
              <w:autoSpaceDN w:val="0"/>
              <w:adjustRightInd w:val="0"/>
              <w:rPr>
                <w:rFonts w:ascii="Calibri" w:hAnsi="Calibri" w:cs="Calibri"/>
                <w:sz w:val="16"/>
                <w:szCs w:val="16"/>
                <w:lang w:val="hr-HR"/>
              </w:rPr>
            </w:pPr>
            <w:r w:rsidRPr="00E71360">
              <w:rPr>
                <w:rFonts w:ascii="Calibri" w:hAnsi="Calibri" w:cs="Calibri"/>
                <w:sz w:val="16"/>
                <w:szCs w:val="16"/>
                <w:lang w:val="hr-HR"/>
              </w:rPr>
              <w:t>52474 Brtonigla-</w:t>
            </w:r>
            <w:proofErr w:type="spellStart"/>
            <w:r w:rsidRPr="00E71360">
              <w:rPr>
                <w:rFonts w:ascii="Calibri" w:hAnsi="Calibri" w:cs="Calibri"/>
                <w:sz w:val="16"/>
                <w:szCs w:val="16"/>
                <w:lang w:val="hr-HR"/>
              </w:rPr>
              <w:t>Verteneglio</w:t>
            </w:r>
            <w:proofErr w:type="spellEnd"/>
            <w:r w:rsidRPr="00E71360">
              <w:rPr>
                <w:rFonts w:ascii="Calibri" w:hAnsi="Calibri" w:cs="Calibri"/>
                <w:sz w:val="16"/>
                <w:szCs w:val="16"/>
                <w:lang w:val="hr-HR"/>
              </w:rPr>
              <w:t xml:space="preserve">, Trg Sv. Zenona / </w:t>
            </w:r>
            <w:proofErr w:type="spellStart"/>
            <w:r w:rsidRPr="00E71360">
              <w:rPr>
                <w:rFonts w:ascii="Calibri" w:hAnsi="Calibri" w:cs="Calibri"/>
                <w:sz w:val="16"/>
                <w:szCs w:val="16"/>
                <w:lang w:val="hr-HR"/>
              </w:rPr>
              <w:t>Piazza</w:t>
            </w:r>
            <w:proofErr w:type="spellEnd"/>
            <w:r w:rsidRPr="00E71360">
              <w:rPr>
                <w:rFonts w:ascii="Calibri" w:hAnsi="Calibri" w:cs="Calibri"/>
                <w:sz w:val="16"/>
                <w:szCs w:val="16"/>
                <w:lang w:val="hr-HR"/>
              </w:rPr>
              <w:t xml:space="preserve"> S. Zenone 1</w:t>
            </w:r>
          </w:p>
          <w:p w14:paraId="6C79AE17" w14:textId="77777777" w:rsidR="00093E5F" w:rsidRPr="00E71360" w:rsidRDefault="00093E5F" w:rsidP="007A3A85">
            <w:pPr>
              <w:autoSpaceDE w:val="0"/>
              <w:autoSpaceDN w:val="0"/>
              <w:adjustRightInd w:val="0"/>
              <w:rPr>
                <w:rFonts w:ascii="Calibri" w:hAnsi="Calibri" w:cs="Calibri"/>
                <w:sz w:val="16"/>
                <w:szCs w:val="16"/>
                <w:lang w:val="hr-HR"/>
              </w:rPr>
            </w:pPr>
            <w:r w:rsidRPr="00E71360">
              <w:rPr>
                <w:rFonts w:ascii="Calibri" w:hAnsi="Calibri" w:cs="Calibri"/>
                <w:sz w:val="16"/>
                <w:szCs w:val="16"/>
                <w:lang w:val="hr-HR"/>
              </w:rPr>
              <w:t>Tel. &amp; Fax: +385 (0)52 774-174</w:t>
            </w:r>
          </w:p>
          <w:p w14:paraId="1318A32A" w14:textId="77777777" w:rsidR="00093E5F" w:rsidRPr="00E71360" w:rsidRDefault="00093E5F" w:rsidP="007A3A85">
            <w:pPr>
              <w:autoSpaceDE w:val="0"/>
              <w:autoSpaceDN w:val="0"/>
              <w:adjustRightInd w:val="0"/>
              <w:rPr>
                <w:rFonts w:ascii="Calibri" w:hAnsi="Calibri" w:cs="Calibri"/>
                <w:sz w:val="16"/>
                <w:szCs w:val="16"/>
                <w:lang w:val="hr-HR"/>
              </w:rPr>
            </w:pPr>
            <w:r w:rsidRPr="00E71360">
              <w:rPr>
                <w:rFonts w:ascii="Calibri" w:hAnsi="Calibri" w:cs="Calibri"/>
                <w:sz w:val="16"/>
                <w:szCs w:val="16"/>
                <w:lang w:val="hr-HR"/>
              </w:rPr>
              <w:t xml:space="preserve">E-mail: </w:t>
            </w:r>
            <w:proofErr w:type="spellStart"/>
            <w:r w:rsidRPr="00E71360">
              <w:rPr>
                <w:rFonts w:ascii="Calibri" w:hAnsi="Calibri" w:cs="Calibri"/>
                <w:sz w:val="16"/>
                <w:szCs w:val="16"/>
                <w:lang w:val="hr-HR"/>
              </w:rPr>
              <w:t>info@brtonigla-verteneglio.hr</w:t>
            </w:r>
            <w:proofErr w:type="spellEnd"/>
          </w:p>
          <w:p w14:paraId="33385102" w14:textId="77777777" w:rsidR="00093E5F" w:rsidRPr="00E71360" w:rsidRDefault="00093E5F" w:rsidP="007A3A85">
            <w:pPr>
              <w:autoSpaceDE w:val="0"/>
              <w:autoSpaceDN w:val="0"/>
              <w:adjustRightInd w:val="0"/>
              <w:rPr>
                <w:rFonts w:ascii="Calibri" w:hAnsi="Calibri" w:cs="Calibri"/>
                <w:sz w:val="16"/>
                <w:szCs w:val="16"/>
                <w:lang w:val="hr-HR"/>
              </w:rPr>
            </w:pPr>
            <w:proofErr w:type="spellStart"/>
            <w:r w:rsidRPr="00E71360">
              <w:rPr>
                <w:rFonts w:ascii="Calibri" w:hAnsi="Calibri" w:cs="Calibri"/>
                <w:sz w:val="16"/>
                <w:szCs w:val="16"/>
                <w:lang w:val="hr-HR"/>
              </w:rPr>
              <w:t>www.brtonigla-verteneglio.hr</w:t>
            </w:r>
            <w:proofErr w:type="spellEnd"/>
          </w:p>
        </w:tc>
      </w:tr>
    </w:tbl>
    <w:p w14:paraId="1C0519B0" w14:textId="77777777" w:rsidR="00093E5F" w:rsidRPr="00E71360" w:rsidRDefault="00093E5F" w:rsidP="00093E5F">
      <w:pPr>
        <w:pStyle w:val="Bezproreda"/>
        <w:rPr>
          <w:rFonts w:ascii="Arial" w:hAnsi="Arial" w:cs="Arial"/>
          <w:sz w:val="24"/>
          <w:szCs w:val="24"/>
        </w:rPr>
      </w:pPr>
    </w:p>
    <w:p w14:paraId="0AB73215" w14:textId="77777777" w:rsidR="00093E5F" w:rsidRPr="00E71360" w:rsidRDefault="00093E5F" w:rsidP="00093E5F">
      <w:pPr>
        <w:pStyle w:val="Bezproreda"/>
        <w:rPr>
          <w:rFonts w:ascii="Arial" w:hAnsi="Arial" w:cs="Arial"/>
          <w:sz w:val="24"/>
          <w:szCs w:val="24"/>
        </w:rPr>
      </w:pPr>
      <w:r w:rsidRPr="00E71360">
        <w:rPr>
          <w:rFonts w:ascii="Arial" w:hAnsi="Arial" w:cs="Arial"/>
          <w:sz w:val="24"/>
          <w:szCs w:val="24"/>
        </w:rPr>
        <w:t>KLASA: 322-01/23-10/02</w:t>
      </w:r>
    </w:p>
    <w:p w14:paraId="31090B7F" w14:textId="77777777" w:rsidR="00093E5F" w:rsidRPr="00E71360" w:rsidRDefault="00093E5F" w:rsidP="00093E5F">
      <w:pPr>
        <w:jc w:val="both"/>
        <w:rPr>
          <w:rFonts w:ascii="Arial" w:hAnsi="Arial" w:cs="Arial"/>
          <w:sz w:val="24"/>
          <w:szCs w:val="24"/>
          <w:lang w:val="hr-HR"/>
        </w:rPr>
      </w:pPr>
      <w:r w:rsidRPr="00E71360">
        <w:rPr>
          <w:rFonts w:ascii="Arial" w:hAnsi="Arial" w:cs="Arial"/>
          <w:sz w:val="24"/>
          <w:szCs w:val="24"/>
          <w:lang w:val="hr-HR"/>
        </w:rPr>
        <w:t>URBROJ:</w:t>
      </w:r>
      <w:bookmarkStart w:id="58" w:name="_Hlk94094805"/>
      <w:r w:rsidRPr="00E71360">
        <w:rPr>
          <w:rFonts w:ascii="Arial" w:hAnsi="Arial" w:cs="Arial"/>
          <w:sz w:val="24"/>
          <w:szCs w:val="24"/>
          <w:lang w:val="hr-HR"/>
        </w:rPr>
        <w:t>2163-13-04/05-23-</w:t>
      </w:r>
      <w:bookmarkEnd w:id="58"/>
      <w:r w:rsidRPr="00E71360">
        <w:rPr>
          <w:rFonts w:ascii="Arial" w:hAnsi="Arial" w:cs="Arial"/>
          <w:sz w:val="24"/>
          <w:szCs w:val="24"/>
          <w:lang w:val="hr-HR"/>
        </w:rPr>
        <w:t>8</w:t>
      </w:r>
    </w:p>
    <w:p w14:paraId="430AE5FF" w14:textId="77777777" w:rsidR="00093E5F" w:rsidRPr="00E71360" w:rsidRDefault="00093E5F" w:rsidP="00093E5F">
      <w:pPr>
        <w:pStyle w:val="Bezproreda"/>
        <w:rPr>
          <w:rFonts w:ascii="Arial" w:hAnsi="Arial" w:cs="Arial"/>
          <w:sz w:val="24"/>
          <w:szCs w:val="24"/>
        </w:rPr>
      </w:pPr>
      <w:r w:rsidRPr="00E71360">
        <w:rPr>
          <w:rFonts w:ascii="Arial" w:hAnsi="Arial" w:cs="Arial"/>
          <w:sz w:val="24"/>
          <w:szCs w:val="24"/>
        </w:rPr>
        <w:t xml:space="preserve">Brtonigla - </w:t>
      </w:r>
      <w:proofErr w:type="spellStart"/>
      <w:r w:rsidRPr="00E71360">
        <w:rPr>
          <w:rFonts w:ascii="Arial" w:hAnsi="Arial" w:cs="Arial"/>
          <w:sz w:val="24"/>
          <w:szCs w:val="24"/>
        </w:rPr>
        <w:t>Verteneglio</w:t>
      </w:r>
      <w:proofErr w:type="spellEnd"/>
      <w:r w:rsidRPr="00E71360">
        <w:rPr>
          <w:rFonts w:ascii="Arial" w:hAnsi="Arial" w:cs="Arial"/>
          <w:sz w:val="24"/>
          <w:szCs w:val="24"/>
        </w:rPr>
        <w:t>,  15. veljače 2023.godine</w:t>
      </w:r>
    </w:p>
    <w:bookmarkEnd w:id="57"/>
    <w:p w14:paraId="1A6B79D7" w14:textId="77777777" w:rsidR="00093E5F" w:rsidRPr="00E71360" w:rsidRDefault="00093E5F" w:rsidP="00093E5F">
      <w:pPr>
        <w:autoSpaceDE w:val="0"/>
        <w:autoSpaceDN w:val="0"/>
        <w:adjustRightInd w:val="0"/>
        <w:jc w:val="both"/>
        <w:rPr>
          <w:rFonts w:ascii="Arial" w:hAnsi="Arial" w:cs="Arial"/>
          <w:sz w:val="24"/>
          <w:szCs w:val="24"/>
          <w:highlight w:val="yellow"/>
          <w:lang w:val="hr-HR"/>
        </w:rPr>
      </w:pPr>
    </w:p>
    <w:p w14:paraId="282DEE12" w14:textId="77777777" w:rsidR="00093E5F" w:rsidRPr="00E71360" w:rsidRDefault="00093E5F" w:rsidP="00093E5F">
      <w:pPr>
        <w:pStyle w:val="Bezproreda"/>
        <w:jc w:val="both"/>
        <w:rPr>
          <w:rFonts w:ascii="Arial" w:hAnsi="Arial" w:cs="Arial"/>
          <w:sz w:val="24"/>
          <w:szCs w:val="24"/>
          <w:highlight w:val="yellow"/>
        </w:rPr>
      </w:pPr>
      <w:r w:rsidRPr="00E71360">
        <w:rPr>
          <w:rFonts w:ascii="Arial" w:hAnsi="Arial" w:cs="Arial"/>
          <w:sz w:val="24"/>
          <w:szCs w:val="24"/>
        </w:rPr>
        <w:t>Na temelju članka 52. Statuta Općine Brtonigla-</w:t>
      </w:r>
      <w:proofErr w:type="spellStart"/>
      <w:r w:rsidRPr="00E71360">
        <w:rPr>
          <w:rFonts w:ascii="Arial" w:hAnsi="Arial" w:cs="Arial"/>
          <w:sz w:val="24"/>
          <w:szCs w:val="24"/>
        </w:rPr>
        <w:t>Verteneglio</w:t>
      </w:r>
      <w:proofErr w:type="spellEnd"/>
      <w:r w:rsidRPr="00E71360">
        <w:rPr>
          <w:rFonts w:ascii="Arial" w:hAnsi="Arial" w:cs="Arial"/>
          <w:sz w:val="24"/>
          <w:szCs w:val="24"/>
        </w:rPr>
        <w:t xml:space="preserve"> (Službene novine Općine Brtonigla-</w:t>
      </w:r>
      <w:proofErr w:type="spellStart"/>
      <w:r w:rsidRPr="00E71360">
        <w:rPr>
          <w:rFonts w:ascii="Arial" w:hAnsi="Arial" w:cs="Arial"/>
          <w:sz w:val="24"/>
          <w:szCs w:val="24"/>
        </w:rPr>
        <w:t>Verteneglio</w:t>
      </w:r>
      <w:proofErr w:type="spellEnd"/>
      <w:r w:rsidRPr="00E71360">
        <w:rPr>
          <w:rFonts w:ascii="Arial" w:hAnsi="Arial" w:cs="Arial"/>
          <w:sz w:val="24"/>
          <w:szCs w:val="24"/>
        </w:rPr>
        <w:t xml:space="preserve"> broj 03/18, 03/21 i 07/21-Proč.tekst)  i članka 8. Pravilnika o provedbi postupaka jednostavne nabave (Službene novine Općine Brtonigla broj 06/17), Općinski načelnik Općine Brtonigla - </w:t>
      </w:r>
      <w:proofErr w:type="spellStart"/>
      <w:r w:rsidRPr="00E71360">
        <w:rPr>
          <w:rFonts w:ascii="Arial" w:hAnsi="Arial" w:cs="Arial"/>
          <w:sz w:val="24"/>
          <w:szCs w:val="24"/>
        </w:rPr>
        <w:t>Verteneglio</w:t>
      </w:r>
      <w:proofErr w:type="spellEnd"/>
      <w:r w:rsidRPr="00E71360">
        <w:rPr>
          <w:rFonts w:ascii="Arial" w:hAnsi="Arial" w:cs="Arial"/>
          <w:sz w:val="24"/>
          <w:szCs w:val="24"/>
        </w:rPr>
        <w:t>, donosi sljedeću</w:t>
      </w:r>
    </w:p>
    <w:p w14:paraId="0512EE87" w14:textId="77777777" w:rsidR="00093E5F" w:rsidRPr="00E71360" w:rsidRDefault="00093E5F" w:rsidP="00093E5F">
      <w:pPr>
        <w:pStyle w:val="Bezproreda"/>
        <w:rPr>
          <w:rFonts w:ascii="Arial" w:hAnsi="Arial" w:cs="Arial"/>
          <w:sz w:val="24"/>
          <w:szCs w:val="24"/>
          <w:highlight w:val="yellow"/>
        </w:rPr>
      </w:pPr>
    </w:p>
    <w:p w14:paraId="4255572F" w14:textId="77777777" w:rsidR="00093E5F" w:rsidRPr="00E71360" w:rsidRDefault="00093E5F" w:rsidP="00093E5F">
      <w:pPr>
        <w:pStyle w:val="Bezproreda"/>
        <w:jc w:val="center"/>
        <w:rPr>
          <w:rFonts w:ascii="Arial" w:hAnsi="Arial" w:cs="Arial"/>
          <w:b/>
          <w:sz w:val="24"/>
          <w:szCs w:val="24"/>
        </w:rPr>
      </w:pPr>
      <w:r w:rsidRPr="00E71360">
        <w:rPr>
          <w:rFonts w:ascii="Arial" w:hAnsi="Arial" w:cs="Arial"/>
          <w:b/>
          <w:sz w:val="24"/>
          <w:szCs w:val="24"/>
        </w:rPr>
        <w:t>ODLUKU</w:t>
      </w:r>
    </w:p>
    <w:p w14:paraId="5EFE6B02" w14:textId="77777777" w:rsidR="00093E5F" w:rsidRPr="00E71360" w:rsidRDefault="00093E5F" w:rsidP="00093E5F">
      <w:pPr>
        <w:pStyle w:val="Bezproreda"/>
        <w:jc w:val="center"/>
        <w:rPr>
          <w:rFonts w:ascii="Arial" w:eastAsia="Times New Roman" w:hAnsi="Arial" w:cs="Arial"/>
          <w:b/>
          <w:sz w:val="24"/>
          <w:szCs w:val="24"/>
          <w:lang w:eastAsia="hr-HR"/>
        </w:rPr>
      </w:pPr>
      <w:r w:rsidRPr="00E71360">
        <w:rPr>
          <w:rFonts w:ascii="Arial" w:hAnsi="Arial" w:cs="Arial"/>
          <w:b/>
          <w:sz w:val="24"/>
          <w:szCs w:val="24"/>
        </w:rPr>
        <w:t xml:space="preserve">o odabiru najpovoljnije ponude </w:t>
      </w:r>
    </w:p>
    <w:p w14:paraId="22EF561C" w14:textId="77777777" w:rsidR="00093E5F" w:rsidRPr="00E71360" w:rsidRDefault="00093E5F" w:rsidP="0012608F">
      <w:pPr>
        <w:pStyle w:val="Bezproreda"/>
        <w:rPr>
          <w:rFonts w:ascii="Arial" w:hAnsi="Arial" w:cs="Arial"/>
          <w:b/>
          <w:bCs/>
          <w:sz w:val="24"/>
          <w:szCs w:val="24"/>
          <w:highlight w:val="yellow"/>
        </w:rPr>
      </w:pPr>
    </w:p>
    <w:p w14:paraId="52C72299" w14:textId="77777777" w:rsidR="00093E5F" w:rsidRPr="00E71360" w:rsidRDefault="00093E5F" w:rsidP="00093E5F">
      <w:pPr>
        <w:pStyle w:val="Bezproreda"/>
        <w:jc w:val="center"/>
        <w:rPr>
          <w:rFonts w:ascii="Arial" w:hAnsi="Arial" w:cs="Arial"/>
          <w:b/>
          <w:sz w:val="24"/>
          <w:szCs w:val="24"/>
        </w:rPr>
      </w:pPr>
      <w:r w:rsidRPr="00E71360">
        <w:rPr>
          <w:rFonts w:ascii="Arial" w:hAnsi="Arial" w:cs="Arial"/>
          <w:b/>
          <w:sz w:val="24"/>
          <w:szCs w:val="24"/>
        </w:rPr>
        <w:t>I.</w:t>
      </w:r>
    </w:p>
    <w:p w14:paraId="3C872ACA" w14:textId="77777777" w:rsidR="00093E5F" w:rsidRPr="00E71360" w:rsidRDefault="00093E5F" w:rsidP="00093E5F">
      <w:pPr>
        <w:jc w:val="both"/>
        <w:rPr>
          <w:rFonts w:ascii="Arial" w:hAnsi="Arial" w:cs="Arial"/>
          <w:sz w:val="24"/>
          <w:szCs w:val="24"/>
          <w:lang w:val="hr-HR"/>
        </w:rPr>
      </w:pPr>
      <w:r w:rsidRPr="00E71360">
        <w:rPr>
          <w:rFonts w:ascii="Arial" w:hAnsi="Arial" w:cs="Arial"/>
          <w:sz w:val="24"/>
          <w:szCs w:val="24"/>
          <w:lang w:val="hr-HR"/>
        </w:rPr>
        <w:t xml:space="preserve">U postupku provedbe jednostavne nabave za obavljanje komunalnih poslova deratizacije, dezinfekcije i dezinfekcije na području Općine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u 2023./2024., odabrana je ponuda ponuditelja PESTIC d.o.o. Kraljevica, </w:t>
      </w:r>
      <w:proofErr w:type="spellStart"/>
      <w:r w:rsidRPr="00E71360">
        <w:rPr>
          <w:rFonts w:ascii="Arial" w:hAnsi="Arial" w:cs="Arial"/>
          <w:sz w:val="24"/>
          <w:szCs w:val="24"/>
          <w:lang w:val="hr-HR"/>
        </w:rPr>
        <w:t>Banj</w:t>
      </w:r>
      <w:proofErr w:type="spellEnd"/>
      <w:r w:rsidRPr="00E71360">
        <w:rPr>
          <w:rFonts w:ascii="Arial" w:hAnsi="Arial" w:cs="Arial"/>
          <w:sz w:val="24"/>
          <w:szCs w:val="24"/>
          <w:lang w:val="hr-HR"/>
        </w:rPr>
        <w:t xml:space="preserve"> 27, OIB  69770651250, broj ponude: 11/23 od 27. siječnja 2023. godine, zaprimljene dana 01. veljače 2023. godine, za ponuđenu cijenu od 3.566,00 </w:t>
      </w:r>
      <w:proofErr w:type="spellStart"/>
      <w:r w:rsidRPr="00E71360">
        <w:rPr>
          <w:rFonts w:ascii="Arial" w:hAnsi="Arial" w:cs="Arial"/>
          <w:sz w:val="24"/>
          <w:szCs w:val="24"/>
          <w:lang w:val="hr-HR"/>
        </w:rPr>
        <w:t>Eur</w:t>
      </w:r>
      <w:proofErr w:type="spellEnd"/>
      <w:r w:rsidRPr="00E71360">
        <w:rPr>
          <w:rFonts w:ascii="Arial" w:hAnsi="Arial" w:cs="Arial"/>
          <w:sz w:val="24"/>
          <w:szCs w:val="24"/>
          <w:lang w:val="hr-HR"/>
        </w:rPr>
        <w:t xml:space="preserve"> (26.868,03 Kn</w:t>
      </w:r>
      <w:r w:rsidRPr="00E71360">
        <w:rPr>
          <w:rFonts w:ascii="Arial" w:hAnsi="Arial" w:cs="Arial"/>
          <w:bCs/>
          <w:sz w:val="24"/>
          <w:szCs w:val="24"/>
          <w:vertAlign w:val="superscript"/>
          <w:lang w:val="hr-HR"/>
        </w:rPr>
        <w:footnoteReference w:id="16"/>
      </w:r>
      <w:r w:rsidRPr="00E71360">
        <w:rPr>
          <w:rFonts w:ascii="Arial" w:hAnsi="Arial" w:cs="Arial"/>
          <w:sz w:val="24"/>
          <w:szCs w:val="24"/>
          <w:lang w:val="hr-HR"/>
        </w:rPr>
        <w:t xml:space="preserve">) bez PDV-a, odnosno 4.457,50 </w:t>
      </w:r>
      <w:proofErr w:type="spellStart"/>
      <w:r w:rsidRPr="00E71360">
        <w:rPr>
          <w:rFonts w:ascii="Arial" w:hAnsi="Arial" w:cs="Arial"/>
          <w:sz w:val="24"/>
          <w:szCs w:val="24"/>
          <w:lang w:val="hr-HR"/>
        </w:rPr>
        <w:t>Eur</w:t>
      </w:r>
      <w:proofErr w:type="spellEnd"/>
      <w:r w:rsidRPr="00E71360">
        <w:rPr>
          <w:rFonts w:ascii="Arial" w:hAnsi="Arial" w:cs="Arial"/>
          <w:sz w:val="24"/>
          <w:szCs w:val="24"/>
          <w:lang w:val="hr-HR"/>
        </w:rPr>
        <w:t xml:space="preserve"> (33.585,03 Kn</w:t>
      </w:r>
      <w:r w:rsidRPr="00E71360">
        <w:rPr>
          <w:rFonts w:ascii="Arial" w:hAnsi="Arial" w:cs="Arial"/>
          <w:bCs/>
          <w:sz w:val="24"/>
          <w:szCs w:val="24"/>
          <w:vertAlign w:val="superscript"/>
          <w:lang w:val="hr-HR"/>
        </w:rPr>
        <w:footnoteReference w:id="17"/>
      </w:r>
      <w:r w:rsidRPr="00E71360">
        <w:rPr>
          <w:rFonts w:ascii="Arial" w:hAnsi="Arial" w:cs="Arial"/>
          <w:sz w:val="24"/>
          <w:szCs w:val="24"/>
          <w:lang w:val="hr-HR"/>
        </w:rPr>
        <w:t xml:space="preserve">) sa PDV-om, sukladno jediničnim cijenama navedenim u ponudbenom troškovniku uz predmetnu ponudu. </w:t>
      </w:r>
    </w:p>
    <w:p w14:paraId="28814DBE" w14:textId="77777777" w:rsidR="00093E5F" w:rsidRPr="00E71360" w:rsidRDefault="00093E5F" w:rsidP="00093E5F">
      <w:pPr>
        <w:pStyle w:val="Bezproreda"/>
        <w:ind w:firstLine="708"/>
        <w:jc w:val="both"/>
        <w:rPr>
          <w:rFonts w:ascii="Arial" w:hAnsi="Arial" w:cs="Arial"/>
          <w:sz w:val="24"/>
          <w:szCs w:val="24"/>
        </w:rPr>
      </w:pPr>
    </w:p>
    <w:p w14:paraId="03903B02" w14:textId="77777777" w:rsidR="00093E5F" w:rsidRPr="00E71360" w:rsidRDefault="00093E5F" w:rsidP="00093E5F">
      <w:pPr>
        <w:pStyle w:val="Bezproreda"/>
        <w:jc w:val="center"/>
        <w:rPr>
          <w:rFonts w:ascii="Arial" w:hAnsi="Arial" w:cs="Arial"/>
          <w:b/>
          <w:sz w:val="24"/>
          <w:szCs w:val="24"/>
        </w:rPr>
      </w:pPr>
      <w:r w:rsidRPr="00E71360">
        <w:rPr>
          <w:rFonts w:ascii="Arial" w:hAnsi="Arial" w:cs="Arial"/>
          <w:b/>
          <w:sz w:val="24"/>
          <w:szCs w:val="24"/>
        </w:rPr>
        <w:t>II.</w:t>
      </w:r>
    </w:p>
    <w:p w14:paraId="4F346C0E" w14:textId="77777777" w:rsidR="00093E5F" w:rsidRPr="00E71360" w:rsidRDefault="00093E5F" w:rsidP="00093E5F">
      <w:pPr>
        <w:pStyle w:val="Bezproreda"/>
        <w:jc w:val="both"/>
        <w:rPr>
          <w:rFonts w:ascii="Arial" w:hAnsi="Arial" w:cs="Arial"/>
          <w:sz w:val="24"/>
          <w:szCs w:val="24"/>
        </w:rPr>
      </w:pPr>
      <w:r w:rsidRPr="00E71360">
        <w:rPr>
          <w:rFonts w:ascii="Arial" w:hAnsi="Arial" w:cs="Arial"/>
          <w:sz w:val="24"/>
          <w:szCs w:val="24"/>
        </w:rPr>
        <w:t xml:space="preserve">Naručitelj usluge iz </w:t>
      </w:r>
      <w:proofErr w:type="spellStart"/>
      <w:r w:rsidRPr="00E71360">
        <w:rPr>
          <w:rFonts w:ascii="Arial" w:hAnsi="Arial" w:cs="Arial"/>
          <w:sz w:val="24"/>
          <w:szCs w:val="24"/>
        </w:rPr>
        <w:t>toč</w:t>
      </w:r>
      <w:proofErr w:type="spellEnd"/>
      <w:r w:rsidRPr="00E71360">
        <w:rPr>
          <w:rFonts w:ascii="Arial" w:hAnsi="Arial" w:cs="Arial"/>
          <w:sz w:val="24"/>
          <w:szCs w:val="24"/>
        </w:rPr>
        <w:t xml:space="preserve">. I. ove Odluke je Općina Brtonigla - </w:t>
      </w:r>
      <w:proofErr w:type="spellStart"/>
      <w:r w:rsidRPr="00E71360">
        <w:rPr>
          <w:rFonts w:ascii="Arial" w:hAnsi="Arial" w:cs="Arial"/>
          <w:sz w:val="24"/>
          <w:szCs w:val="24"/>
        </w:rPr>
        <w:t>Verteneglio</w:t>
      </w:r>
      <w:proofErr w:type="spellEnd"/>
      <w:r w:rsidRPr="00E71360">
        <w:rPr>
          <w:rFonts w:ascii="Arial" w:hAnsi="Arial" w:cs="Arial"/>
          <w:sz w:val="24"/>
          <w:szCs w:val="24"/>
        </w:rPr>
        <w:t xml:space="preserve">, Trg Sv. Zenona 1, Brtonigla - </w:t>
      </w:r>
      <w:proofErr w:type="spellStart"/>
      <w:r w:rsidRPr="00E71360">
        <w:rPr>
          <w:rFonts w:ascii="Arial" w:hAnsi="Arial" w:cs="Arial"/>
          <w:sz w:val="24"/>
          <w:szCs w:val="24"/>
        </w:rPr>
        <w:t>Verteneglio</w:t>
      </w:r>
      <w:proofErr w:type="spellEnd"/>
      <w:r w:rsidRPr="00E71360">
        <w:rPr>
          <w:rFonts w:ascii="Arial" w:hAnsi="Arial" w:cs="Arial"/>
          <w:sz w:val="24"/>
          <w:szCs w:val="24"/>
        </w:rPr>
        <w:t xml:space="preserve">, OIB 81025770849. </w:t>
      </w:r>
    </w:p>
    <w:p w14:paraId="292234FF" w14:textId="77777777" w:rsidR="00093E5F" w:rsidRPr="00E71360" w:rsidRDefault="00093E5F" w:rsidP="00093E5F">
      <w:pPr>
        <w:pStyle w:val="Bezproreda"/>
        <w:jc w:val="both"/>
        <w:rPr>
          <w:rFonts w:ascii="Arial" w:hAnsi="Arial" w:cs="Arial"/>
          <w:sz w:val="24"/>
          <w:szCs w:val="24"/>
        </w:rPr>
      </w:pPr>
    </w:p>
    <w:p w14:paraId="2057E14C" w14:textId="16F92CD1" w:rsidR="00093E5F" w:rsidRDefault="00093E5F" w:rsidP="00093E5F">
      <w:pPr>
        <w:jc w:val="both"/>
        <w:rPr>
          <w:rFonts w:ascii="Arial" w:hAnsi="Arial" w:cs="Arial"/>
          <w:sz w:val="24"/>
          <w:szCs w:val="24"/>
          <w:lang w:val="hr-HR"/>
        </w:rPr>
      </w:pPr>
      <w:r w:rsidRPr="00E71360">
        <w:rPr>
          <w:rFonts w:ascii="Arial" w:hAnsi="Arial" w:cs="Arial"/>
          <w:sz w:val="24"/>
          <w:szCs w:val="24"/>
          <w:lang w:val="hr-HR"/>
        </w:rPr>
        <w:t xml:space="preserve">Naručitelj će s odabranim ponuditeljem sklopiti Ugovor o povjeravanju poslova  iz točke I. ove Odluke sukladno uvjetima iz </w:t>
      </w:r>
      <w:bookmarkStart w:id="59" w:name="_Hlk127344877"/>
      <w:r w:rsidRPr="00E71360">
        <w:rPr>
          <w:rFonts w:ascii="Arial" w:hAnsi="Arial" w:cs="Arial"/>
          <w:sz w:val="24"/>
          <w:szCs w:val="24"/>
          <w:lang w:val="hr-HR"/>
        </w:rPr>
        <w:t>Poziva za dostavu ponuda u postupku jednostavne nabave KLASA: 322-01/23-10/02 URBROJ: 2163-13-04/05-23-2 od 26.01.2023</w:t>
      </w:r>
      <w:bookmarkEnd w:id="59"/>
      <w:r w:rsidRPr="00E71360">
        <w:rPr>
          <w:rFonts w:ascii="Arial" w:hAnsi="Arial" w:cs="Arial"/>
          <w:sz w:val="24"/>
          <w:szCs w:val="24"/>
          <w:lang w:val="hr-HR"/>
        </w:rPr>
        <w:t>. godine te ponuđenom troškovniku ponuditelja.</w:t>
      </w:r>
    </w:p>
    <w:p w14:paraId="7038FA81" w14:textId="77777777" w:rsidR="0012608F" w:rsidRPr="00E71360" w:rsidRDefault="0012608F" w:rsidP="00093E5F">
      <w:pPr>
        <w:jc w:val="both"/>
        <w:rPr>
          <w:rFonts w:ascii="Arial" w:hAnsi="Arial" w:cs="Arial"/>
          <w:b/>
          <w:sz w:val="24"/>
          <w:szCs w:val="24"/>
          <w:lang w:val="hr-HR"/>
        </w:rPr>
      </w:pPr>
    </w:p>
    <w:p w14:paraId="666ADF19" w14:textId="77777777" w:rsidR="00093E5F" w:rsidRPr="00E71360" w:rsidRDefault="00093E5F" w:rsidP="00093E5F">
      <w:pPr>
        <w:pStyle w:val="Bezproreda"/>
        <w:jc w:val="center"/>
        <w:rPr>
          <w:rFonts w:ascii="Arial" w:hAnsi="Arial" w:cs="Arial"/>
          <w:b/>
          <w:sz w:val="24"/>
          <w:szCs w:val="24"/>
        </w:rPr>
      </w:pPr>
      <w:r w:rsidRPr="00E71360">
        <w:rPr>
          <w:rFonts w:ascii="Arial" w:hAnsi="Arial" w:cs="Arial"/>
          <w:b/>
          <w:sz w:val="24"/>
          <w:szCs w:val="24"/>
        </w:rPr>
        <w:t>III.</w:t>
      </w:r>
    </w:p>
    <w:p w14:paraId="2CFDAEA8" w14:textId="77777777" w:rsidR="00093E5F" w:rsidRPr="00E71360" w:rsidRDefault="00093E5F" w:rsidP="00093E5F">
      <w:pPr>
        <w:pStyle w:val="Bezproreda"/>
        <w:jc w:val="both"/>
        <w:rPr>
          <w:rFonts w:ascii="Arial" w:hAnsi="Arial" w:cs="Arial"/>
          <w:sz w:val="24"/>
          <w:szCs w:val="24"/>
        </w:rPr>
      </w:pPr>
      <w:r w:rsidRPr="00E71360">
        <w:rPr>
          <w:rFonts w:ascii="Arial" w:hAnsi="Arial" w:cs="Arial"/>
          <w:sz w:val="24"/>
          <w:szCs w:val="24"/>
        </w:rPr>
        <w:t>Plaćanje ugovorene usluge vršiti će se sukladno uvjetima iz Poziva za dostavu ponuda u postupku jednostavne nabave KLASA: 322-01/23-10/02 URBROJ: 2163-13-04/05-23-2 od 26.01.2023.godine</w:t>
      </w:r>
    </w:p>
    <w:p w14:paraId="1B221E14" w14:textId="77777777" w:rsidR="00093E5F" w:rsidRPr="00E71360" w:rsidRDefault="00093E5F" w:rsidP="00093E5F">
      <w:pPr>
        <w:pStyle w:val="Bezproreda"/>
        <w:jc w:val="both"/>
        <w:rPr>
          <w:rFonts w:ascii="Arial" w:hAnsi="Arial" w:cs="Arial"/>
          <w:sz w:val="24"/>
          <w:szCs w:val="24"/>
        </w:rPr>
      </w:pPr>
      <w:r w:rsidRPr="00E71360">
        <w:rPr>
          <w:rFonts w:ascii="Arial" w:hAnsi="Arial" w:cs="Arial"/>
          <w:sz w:val="24"/>
          <w:szCs w:val="24"/>
        </w:rPr>
        <w:t xml:space="preserve">Proračunom Općine Brtonigla - </w:t>
      </w:r>
      <w:proofErr w:type="spellStart"/>
      <w:r w:rsidRPr="00E71360">
        <w:rPr>
          <w:rFonts w:ascii="Arial" w:hAnsi="Arial" w:cs="Arial"/>
          <w:sz w:val="24"/>
          <w:szCs w:val="24"/>
        </w:rPr>
        <w:t>Verteneglio</w:t>
      </w:r>
      <w:proofErr w:type="spellEnd"/>
      <w:r w:rsidRPr="00E71360">
        <w:rPr>
          <w:rFonts w:ascii="Arial" w:hAnsi="Arial" w:cs="Arial"/>
          <w:sz w:val="24"/>
          <w:szCs w:val="24"/>
        </w:rPr>
        <w:t xml:space="preserve"> za 2023. godinu i projekciji za 2024.godinu osigurana su proračunska sredstva za „Komunalnu djelatnost - Deratizacija, dezinsekcija“ podstavka deratizacija, dezinfekcije, dezinsekcija (proračunska stavka – račun 32343 pozicija 122 podstavka 1).</w:t>
      </w:r>
    </w:p>
    <w:p w14:paraId="71AEE09E" w14:textId="77777777" w:rsidR="00093E5F" w:rsidRPr="00E71360" w:rsidRDefault="00093E5F" w:rsidP="00093E5F">
      <w:pPr>
        <w:pStyle w:val="Bezproreda"/>
        <w:jc w:val="center"/>
        <w:rPr>
          <w:rFonts w:ascii="Arial" w:hAnsi="Arial" w:cs="Arial"/>
          <w:b/>
          <w:sz w:val="24"/>
          <w:szCs w:val="24"/>
        </w:rPr>
      </w:pPr>
    </w:p>
    <w:p w14:paraId="5CEBF519" w14:textId="77777777" w:rsidR="00093E5F" w:rsidRPr="00E71360" w:rsidRDefault="00093E5F" w:rsidP="00093E5F">
      <w:pPr>
        <w:pStyle w:val="Bezproreda"/>
        <w:jc w:val="center"/>
        <w:rPr>
          <w:rFonts w:ascii="Arial" w:hAnsi="Arial" w:cs="Arial"/>
          <w:b/>
          <w:sz w:val="24"/>
          <w:szCs w:val="24"/>
        </w:rPr>
      </w:pPr>
      <w:r w:rsidRPr="00E71360">
        <w:rPr>
          <w:rFonts w:ascii="Arial" w:hAnsi="Arial" w:cs="Arial"/>
          <w:b/>
          <w:sz w:val="24"/>
          <w:szCs w:val="24"/>
        </w:rPr>
        <w:t>IV.</w:t>
      </w:r>
    </w:p>
    <w:p w14:paraId="6326A8E8" w14:textId="77777777" w:rsidR="00093E5F" w:rsidRPr="00E71360" w:rsidRDefault="00093E5F" w:rsidP="00093E5F">
      <w:pPr>
        <w:pStyle w:val="Bezproreda"/>
        <w:jc w:val="both"/>
        <w:rPr>
          <w:rFonts w:ascii="Arial" w:hAnsi="Arial" w:cs="Arial"/>
          <w:sz w:val="24"/>
          <w:szCs w:val="24"/>
        </w:rPr>
      </w:pPr>
      <w:r w:rsidRPr="00E71360">
        <w:rPr>
          <w:rFonts w:ascii="Arial" w:hAnsi="Arial" w:cs="Arial"/>
          <w:sz w:val="24"/>
          <w:szCs w:val="24"/>
        </w:rPr>
        <w:t xml:space="preserve">Ova Odluka stupa na snagu danom donošenja, a ista će se objaviti i u Službenim novinama Općine Brtonigla - </w:t>
      </w:r>
      <w:proofErr w:type="spellStart"/>
      <w:r w:rsidRPr="00E71360">
        <w:rPr>
          <w:rFonts w:ascii="Arial" w:hAnsi="Arial" w:cs="Arial"/>
          <w:sz w:val="24"/>
          <w:szCs w:val="24"/>
        </w:rPr>
        <w:t>Verteneglio</w:t>
      </w:r>
      <w:proofErr w:type="spellEnd"/>
      <w:r w:rsidRPr="00E71360">
        <w:rPr>
          <w:rFonts w:ascii="Arial" w:hAnsi="Arial" w:cs="Arial"/>
          <w:sz w:val="24"/>
          <w:szCs w:val="24"/>
        </w:rPr>
        <w:t>.</w:t>
      </w:r>
    </w:p>
    <w:p w14:paraId="5D2AAA8A" w14:textId="77777777" w:rsidR="00093E5F" w:rsidRPr="00E71360" w:rsidRDefault="00093E5F" w:rsidP="00093E5F">
      <w:pPr>
        <w:pStyle w:val="Bezproreda"/>
        <w:rPr>
          <w:rFonts w:ascii="Arial" w:hAnsi="Arial" w:cs="Arial"/>
          <w:sz w:val="24"/>
          <w:szCs w:val="24"/>
        </w:rPr>
      </w:pPr>
    </w:p>
    <w:p w14:paraId="6F5145C3" w14:textId="762AA3F3" w:rsidR="00093E5F" w:rsidRPr="00E71360" w:rsidRDefault="00093E5F" w:rsidP="0012608F">
      <w:pPr>
        <w:pStyle w:val="Bezproreda"/>
        <w:jc w:val="both"/>
        <w:rPr>
          <w:rFonts w:ascii="Arial" w:hAnsi="Arial" w:cs="Arial"/>
          <w:sz w:val="24"/>
          <w:szCs w:val="24"/>
        </w:rPr>
      </w:pPr>
      <w:r w:rsidRPr="00E71360">
        <w:rPr>
          <w:rFonts w:ascii="Arial" w:hAnsi="Arial" w:cs="Arial"/>
          <w:sz w:val="24"/>
          <w:szCs w:val="24"/>
        </w:rPr>
        <w:t xml:space="preserve"> </w:t>
      </w:r>
    </w:p>
    <w:p w14:paraId="1BEE2E2C" w14:textId="77777777" w:rsidR="00093E5F" w:rsidRPr="00E71360" w:rsidRDefault="00093E5F" w:rsidP="00093E5F">
      <w:pPr>
        <w:jc w:val="center"/>
        <w:rPr>
          <w:rFonts w:ascii="Arial" w:hAnsi="Arial" w:cs="Arial"/>
          <w:b/>
          <w:i/>
          <w:sz w:val="24"/>
          <w:szCs w:val="24"/>
          <w:lang w:val="hr-HR"/>
        </w:rPr>
      </w:pPr>
      <w:r w:rsidRPr="00E71360">
        <w:rPr>
          <w:rFonts w:ascii="Arial" w:hAnsi="Arial" w:cs="Arial"/>
          <w:b/>
          <w:i/>
          <w:sz w:val="24"/>
          <w:szCs w:val="24"/>
          <w:lang w:val="hr-HR"/>
        </w:rPr>
        <w:t>O b r a z l o ž e n j e</w:t>
      </w:r>
    </w:p>
    <w:p w14:paraId="1B6E09DB" w14:textId="77777777" w:rsidR="00093E5F" w:rsidRPr="00E71360" w:rsidRDefault="00093E5F" w:rsidP="00093E5F">
      <w:pPr>
        <w:pStyle w:val="NoSpacing"/>
        <w:jc w:val="both"/>
        <w:rPr>
          <w:rFonts w:ascii="Arial" w:hAnsi="Arial" w:cs="Arial"/>
          <w:sz w:val="24"/>
          <w:szCs w:val="24"/>
          <w:lang w:val="hr-HR"/>
        </w:rPr>
      </w:pPr>
      <w:r w:rsidRPr="00E71360">
        <w:rPr>
          <w:rFonts w:ascii="Arial" w:hAnsi="Arial" w:cs="Arial"/>
          <w:sz w:val="24"/>
          <w:szCs w:val="24"/>
          <w:lang w:val="hr-HR"/>
        </w:rPr>
        <w:t xml:space="preserve">Naručitelj Općina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Trg Sv. Zenona 1, Brtonigla, OIB: 81025770849, uputila je Poziv za dostavu ponuda u postupku jednostavne nabave KLASA: 322-01/23-10/02 URBROJ: 2163-13-04/05-23-2 od 26.01.2023. godine radi obavljanja komunalnih poslova deratizacije, dezinsekcije i dezinfekcije na području Općine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za 2023./2024.godini.</w:t>
      </w:r>
    </w:p>
    <w:p w14:paraId="677CCF0D" w14:textId="77777777" w:rsidR="00093E5F" w:rsidRPr="00E71360" w:rsidRDefault="00093E5F" w:rsidP="00093E5F">
      <w:pPr>
        <w:jc w:val="both"/>
        <w:rPr>
          <w:rFonts w:ascii="Arial" w:hAnsi="Arial" w:cs="Arial"/>
          <w:sz w:val="24"/>
          <w:szCs w:val="24"/>
          <w:lang w:val="hr-HR"/>
        </w:rPr>
      </w:pPr>
      <w:r w:rsidRPr="00E71360">
        <w:rPr>
          <w:rFonts w:ascii="Arial" w:hAnsi="Arial" w:cs="Arial"/>
          <w:sz w:val="24"/>
          <w:szCs w:val="24"/>
          <w:lang w:val="hr-HR"/>
        </w:rPr>
        <w:t xml:space="preserve">Predmetni poziv upućen je slijedećim gospodarskim subjektima: PESTIC d.o.o. Kraljevica, </w:t>
      </w:r>
      <w:proofErr w:type="spellStart"/>
      <w:r w:rsidRPr="00E71360">
        <w:rPr>
          <w:rFonts w:ascii="Arial" w:hAnsi="Arial" w:cs="Arial"/>
          <w:sz w:val="24"/>
          <w:szCs w:val="24"/>
          <w:lang w:val="hr-HR"/>
        </w:rPr>
        <w:t>Banj</w:t>
      </w:r>
      <w:proofErr w:type="spellEnd"/>
      <w:r w:rsidRPr="00E71360">
        <w:rPr>
          <w:rFonts w:ascii="Arial" w:hAnsi="Arial" w:cs="Arial"/>
          <w:sz w:val="24"/>
          <w:szCs w:val="24"/>
          <w:lang w:val="hr-HR"/>
        </w:rPr>
        <w:t xml:space="preserve"> 27, OIB 69770651250 i </w:t>
      </w:r>
      <w:bookmarkStart w:id="60" w:name="_Hlk94852963"/>
      <w:r w:rsidRPr="00E71360">
        <w:rPr>
          <w:rFonts w:ascii="Arial" w:hAnsi="Arial" w:cs="Arial"/>
          <w:sz w:val="24"/>
          <w:szCs w:val="24"/>
          <w:lang w:val="hr-HR"/>
        </w:rPr>
        <w:t xml:space="preserve">EKO SERVIS MATIĆ, Obrt za pranje, čišćenje i dezinfekciju objekata,  </w:t>
      </w:r>
      <w:proofErr w:type="spellStart"/>
      <w:r w:rsidRPr="00E71360">
        <w:rPr>
          <w:rFonts w:ascii="Arial" w:hAnsi="Arial" w:cs="Arial"/>
          <w:sz w:val="24"/>
          <w:szCs w:val="24"/>
          <w:lang w:val="hr-HR"/>
        </w:rPr>
        <w:t>vl</w:t>
      </w:r>
      <w:proofErr w:type="spellEnd"/>
      <w:r w:rsidRPr="00E71360">
        <w:rPr>
          <w:rFonts w:ascii="Arial" w:hAnsi="Arial" w:cs="Arial"/>
          <w:sz w:val="24"/>
          <w:szCs w:val="24"/>
          <w:lang w:val="hr-HR"/>
        </w:rPr>
        <w:t>. Nikola Matić, Pazin, Lovrin 80 H, OIB 46364063830.</w:t>
      </w:r>
    </w:p>
    <w:bookmarkEnd w:id="60"/>
    <w:p w14:paraId="3A202447" w14:textId="77777777" w:rsidR="00093E5F" w:rsidRPr="00E71360" w:rsidRDefault="00093E5F" w:rsidP="00093E5F">
      <w:pPr>
        <w:jc w:val="both"/>
        <w:rPr>
          <w:rFonts w:ascii="Arial" w:hAnsi="Arial" w:cs="Arial"/>
          <w:sz w:val="24"/>
          <w:szCs w:val="24"/>
          <w:lang w:val="hr-HR"/>
        </w:rPr>
      </w:pPr>
    </w:p>
    <w:p w14:paraId="7E1C899C" w14:textId="77777777" w:rsidR="00093E5F" w:rsidRPr="00E71360" w:rsidRDefault="00093E5F" w:rsidP="00093E5F">
      <w:pPr>
        <w:pStyle w:val="Bezproreda"/>
        <w:jc w:val="both"/>
        <w:rPr>
          <w:rFonts w:ascii="Arial" w:hAnsi="Arial" w:cs="Arial"/>
          <w:sz w:val="24"/>
          <w:szCs w:val="24"/>
        </w:rPr>
      </w:pPr>
      <w:r w:rsidRPr="00E71360">
        <w:rPr>
          <w:rFonts w:ascii="Arial" w:hAnsi="Arial" w:cs="Arial"/>
          <w:sz w:val="24"/>
          <w:szCs w:val="24"/>
        </w:rPr>
        <w:t xml:space="preserve">Zapisnikom o otvaranju pregledu i ocjeni ponuda KLASA:322-01/23-10/02 URBROJ:2163-13-04/05-23-5  od 13. veljače 2023.godine utvrđeno je da, je  ponuda ponuditelja  PESTIC d.o.o. Kraljevica, </w:t>
      </w:r>
      <w:proofErr w:type="spellStart"/>
      <w:r w:rsidRPr="00E71360">
        <w:rPr>
          <w:rFonts w:ascii="Arial" w:hAnsi="Arial" w:cs="Arial"/>
          <w:sz w:val="24"/>
          <w:szCs w:val="24"/>
        </w:rPr>
        <w:t>Banj</w:t>
      </w:r>
      <w:proofErr w:type="spellEnd"/>
      <w:r w:rsidRPr="00E71360">
        <w:rPr>
          <w:rFonts w:ascii="Arial" w:hAnsi="Arial" w:cs="Arial"/>
          <w:sz w:val="24"/>
          <w:szCs w:val="24"/>
        </w:rPr>
        <w:t xml:space="preserve"> 27, OIB 69770651250, broj ponude: 11/23 od 27. siječnja 2023. godine, za ponuđenu cijenu od 3.566,00 </w:t>
      </w:r>
      <w:proofErr w:type="spellStart"/>
      <w:r w:rsidRPr="00E71360">
        <w:rPr>
          <w:rFonts w:ascii="Arial" w:hAnsi="Arial" w:cs="Arial"/>
          <w:sz w:val="24"/>
          <w:szCs w:val="24"/>
        </w:rPr>
        <w:t>Eur</w:t>
      </w:r>
      <w:proofErr w:type="spellEnd"/>
      <w:r w:rsidRPr="00E71360">
        <w:rPr>
          <w:rFonts w:ascii="Arial" w:hAnsi="Arial" w:cs="Arial"/>
          <w:sz w:val="24"/>
          <w:szCs w:val="24"/>
        </w:rPr>
        <w:t xml:space="preserve"> bez PDV-a, odnosno 4.457,50 </w:t>
      </w:r>
      <w:proofErr w:type="spellStart"/>
      <w:r w:rsidRPr="00E71360">
        <w:rPr>
          <w:rFonts w:ascii="Arial" w:hAnsi="Arial" w:cs="Arial"/>
          <w:sz w:val="24"/>
          <w:szCs w:val="24"/>
        </w:rPr>
        <w:t>Eur</w:t>
      </w:r>
      <w:proofErr w:type="spellEnd"/>
      <w:r w:rsidRPr="00E71360">
        <w:rPr>
          <w:rFonts w:ascii="Arial" w:hAnsi="Arial" w:cs="Arial"/>
          <w:sz w:val="24"/>
          <w:szCs w:val="24"/>
        </w:rPr>
        <w:t xml:space="preserve"> sa PDV-om, valjana te da u cijelosti ispunjava svrhu nabave, stoga je odlučeno kao u točki I. ove Odluke. </w:t>
      </w:r>
    </w:p>
    <w:p w14:paraId="27D8335D" w14:textId="77777777" w:rsidR="00093E5F" w:rsidRPr="00E71360" w:rsidRDefault="00093E5F" w:rsidP="00093E5F">
      <w:pPr>
        <w:jc w:val="both"/>
        <w:rPr>
          <w:rFonts w:ascii="Arial" w:hAnsi="Arial" w:cs="Arial"/>
          <w:sz w:val="24"/>
          <w:szCs w:val="24"/>
          <w:lang w:val="hr-HR"/>
        </w:rPr>
      </w:pPr>
    </w:p>
    <w:p w14:paraId="2C373CD8" w14:textId="77777777" w:rsidR="00093E5F" w:rsidRPr="00E71360" w:rsidRDefault="00093E5F" w:rsidP="00093E5F">
      <w:pPr>
        <w:ind w:firstLine="708"/>
        <w:jc w:val="both"/>
        <w:rPr>
          <w:rFonts w:ascii="Arial" w:hAnsi="Arial" w:cs="Arial"/>
          <w:sz w:val="24"/>
          <w:szCs w:val="24"/>
          <w:lang w:val="hr-HR"/>
        </w:rPr>
      </w:pPr>
    </w:p>
    <w:p w14:paraId="5E25FDF0" w14:textId="77777777" w:rsidR="00093E5F" w:rsidRPr="00E71360" w:rsidRDefault="00093E5F" w:rsidP="00093E5F">
      <w:pPr>
        <w:pStyle w:val="Bezproreda"/>
        <w:rPr>
          <w:rFonts w:ascii="Arial" w:hAnsi="Arial" w:cs="Arial"/>
          <w:color w:val="7030A0"/>
          <w:sz w:val="24"/>
          <w:szCs w:val="24"/>
        </w:rPr>
      </w:pPr>
    </w:p>
    <w:p w14:paraId="728BC75C" w14:textId="77777777" w:rsidR="00093E5F" w:rsidRPr="00E71360" w:rsidRDefault="00093E5F" w:rsidP="00093E5F">
      <w:pPr>
        <w:pStyle w:val="Bezproreda"/>
        <w:ind w:left="4956" w:firstLine="708"/>
        <w:jc w:val="right"/>
        <w:rPr>
          <w:rFonts w:ascii="Arial" w:hAnsi="Arial" w:cs="Arial"/>
          <w:sz w:val="24"/>
          <w:szCs w:val="24"/>
        </w:rPr>
      </w:pPr>
      <w:r w:rsidRPr="00E71360">
        <w:rPr>
          <w:rFonts w:ascii="Arial" w:hAnsi="Arial" w:cs="Arial"/>
          <w:sz w:val="24"/>
          <w:szCs w:val="24"/>
        </w:rPr>
        <w:t>NAČELNIK</w:t>
      </w:r>
    </w:p>
    <w:p w14:paraId="776C1931" w14:textId="77777777" w:rsidR="00093E5F" w:rsidRPr="00E71360" w:rsidRDefault="00093E5F" w:rsidP="00093E5F">
      <w:pPr>
        <w:pStyle w:val="Bezproreda"/>
        <w:jc w:val="right"/>
        <w:rPr>
          <w:rFonts w:ascii="Arial" w:hAnsi="Arial" w:cs="Arial"/>
          <w:sz w:val="24"/>
          <w:szCs w:val="24"/>
        </w:rPr>
      </w:pPr>
      <w:r w:rsidRPr="00E71360">
        <w:rPr>
          <w:rFonts w:ascii="Arial" w:hAnsi="Arial" w:cs="Arial"/>
          <w:sz w:val="24"/>
          <w:szCs w:val="24"/>
        </w:rPr>
        <w:t xml:space="preserve"> </w:t>
      </w:r>
      <w:r w:rsidRPr="00E71360">
        <w:rPr>
          <w:rFonts w:ascii="Arial" w:hAnsi="Arial" w:cs="Arial"/>
          <w:sz w:val="24"/>
          <w:szCs w:val="24"/>
        </w:rPr>
        <w:tab/>
      </w:r>
      <w:r w:rsidRPr="00E71360">
        <w:rPr>
          <w:rFonts w:ascii="Arial" w:hAnsi="Arial" w:cs="Arial"/>
          <w:sz w:val="24"/>
          <w:szCs w:val="24"/>
        </w:rPr>
        <w:tab/>
      </w:r>
      <w:r w:rsidRPr="00E71360">
        <w:rPr>
          <w:rFonts w:ascii="Arial" w:hAnsi="Arial" w:cs="Arial"/>
          <w:sz w:val="24"/>
          <w:szCs w:val="24"/>
        </w:rPr>
        <w:tab/>
      </w:r>
      <w:r w:rsidRPr="00E71360">
        <w:rPr>
          <w:rFonts w:ascii="Arial" w:hAnsi="Arial" w:cs="Arial"/>
          <w:sz w:val="24"/>
          <w:szCs w:val="24"/>
        </w:rPr>
        <w:tab/>
      </w:r>
      <w:r w:rsidRPr="00E71360">
        <w:rPr>
          <w:rFonts w:ascii="Arial" w:hAnsi="Arial" w:cs="Arial"/>
          <w:sz w:val="24"/>
          <w:szCs w:val="24"/>
        </w:rPr>
        <w:tab/>
        <w:t>OPĆINE BRTONIGLA – VERTENEGLIO</w:t>
      </w:r>
    </w:p>
    <w:p w14:paraId="090F67E9" w14:textId="03EEF0C0" w:rsidR="00093E5F" w:rsidRPr="00E71360" w:rsidRDefault="00093E5F" w:rsidP="00093E5F">
      <w:pPr>
        <w:pStyle w:val="Bezproreda"/>
        <w:jc w:val="right"/>
        <w:rPr>
          <w:rFonts w:ascii="Arial" w:hAnsi="Arial" w:cs="Arial"/>
          <w:sz w:val="24"/>
          <w:szCs w:val="24"/>
        </w:rPr>
      </w:pPr>
      <w:r w:rsidRPr="00E71360">
        <w:rPr>
          <w:rFonts w:ascii="Arial" w:hAnsi="Arial" w:cs="Arial"/>
          <w:sz w:val="24"/>
          <w:szCs w:val="24"/>
        </w:rPr>
        <w:t xml:space="preserve">Neš Sinožić, </w:t>
      </w:r>
      <w:proofErr w:type="spellStart"/>
      <w:r w:rsidRPr="00E71360">
        <w:rPr>
          <w:rFonts w:ascii="Arial" w:hAnsi="Arial" w:cs="Arial"/>
          <w:sz w:val="24"/>
          <w:szCs w:val="24"/>
        </w:rPr>
        <w:t>mag.</w:t>
      </w:r>
      <w:r w:rsidR="00495DBB" w:rsidRPr="00E71360">
        <w:rPr>
          <w:rFonts w:ascii="Arial" w:hAnsi="Arial" w:cs="Arial"/>
          <w:sz w:val="24"/>
          <w:szCs w:val="24"/>
        </w:rPr>
        <w:t>ing.agr</w:t>
      </w:r>
      <w:proofErr w:type="spellEnd"/>
      <w:r w:rsidR="00495DBB" w:rsidRPr="00E71360">
        <w:rPr>
          <w:rFonts w:ascii="Arial" w:hAnsi="Arial" w:cs="Arial"/>
          <w:sz w:val="24"/>
          <w:szCs w:val="24"/>
        </w:rPr>
        <w:t>. v.r.</w:t>
      </w:r>
    </w:p>
    <w:p w14:paraId="2F1219E8" w14:textId="77777777" w:rsidR="00093E5F" w:rsidRPr="00E71360" w:rsidRDefault="00093E5F" w:rsidP="00093E5F">
      <w:pPr>
        <w:pStyle w:val="Bezproreda"/>
        <w:ind w:left="4956" w:firstLine="708"/>
        <w:jc w:val="right"/>
        <w:rPr>
          <w:rFonts w:ascii="Arial" w:hAnsi="Arial" w:cs="Arial"/>
          <w:color w:val="000000"/>
          <w:sz w:val="24"/>
          <w:szCs w:val="24"/>
        </w:rPr>
      </w:pPr>
    </w:p>
    <w:p w14:paraId="422F115E" w14:textId="5BDFF7B4" w:rsidR="00093E5F" w:rsidRPr="00E71360" w:rsidRDefault="00093E5F" w:rsidP="00093E5F">
      <w:pPr>
        <w:spacing w:after="55" w:line="259" w:lineRule="auto"/>
        <w:rPr>
          <w:b/>
          <w:sz w:val="24"/>
          <w:szCs w:val="24"/>
          <w:lang w:val="hr-HR"/>
        </w:rPr>
      </w:pPr>
    </w:p>
    <w:p w14:paraId="3A2E9E44" w14:textId="297A636E" w:rsidR="00093E5F" w:rsidRPr="00E71360" w:rsidRDefault="00093E5F" w:rsidP="00093E5F">
      <w:pPr>
        <w:pStyle w:val="ListParagraph"/>
        <w:numPr>
          <w:ilvl w:val="0"/>
          <w:numId w:val="26"/>
        </w:numPr>
        <w:spacing w:after="55" w:line="259" w:lineRule="auto"/>
        <w:jc w:val="center"/>
        <w:rPr>
          <w:b/>
          <w:lang w:val="hr-HR"/>
        </w:rPr>
      </w:pPr>
    </w:p>
    <w:p w14:paraId="57454CCD" w14:textId="4271FC8E" w:rsidR="00093E5F" w:rsidRPr="00E71360" w:rsidRDefault="00093E5F" w:rsidP="00093E5F">
      <w:pPr>
        <w:spacing w:after="55" w:line="259" w:lineRule="auto"/>
        <w:rPr>
          <w:b/>
          <w:sz w:val="22"/>
          <w:lang w:val="hr-HR"/>
        </w:rPr>
      </w:pPr>
    </w:p>
    <w:p w14:paraId="6D164C4A" w14:textId="77777777" w:rsidR="00093E5F" w:rsidRPr="00E71360" w:rsidRDefault="00093E5F" w:rsidP="00093E5F">
      <w:pPr>
        <w:jc w:val="both"/>
        <w:rPr>
          <w:rFonts w:ascii="Arial" w:hAnsi="Arial" w:cs="Arial"/>
          <w:sz w:val="22"/>
          <w:szCs w:val="22"/>
          <w:lang w:val="hr-HR"/>
        </w:rPr>
      </w:pPr>
      <w:r w:rsidRPr="00E71360">
        <w:rPr>
          <w:noProof/>
          <w:lang w:val="hr-HR"/>
        </w:rPr>
        <w:lastRenderedPageBreak/>
        <mc:AlternateContent>
          <mc:Choice Requires="wps">
            <w:drawing>
              <wp:inline distT="0" distB="0" distL="0" distR="0" wp14:anchorId="11E40091" wp14:editId="72F67112">
                <wp:extent cx="3408218" cy="1357745"/>
                <wp:effectExtent l="0" t="0" r="1905" b="0"/>
                <wp:docPr id="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218" cy="1357745"/>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093E5F" w14:paraId="29721AC4" w14:textId="77777777" w:rsidTr="00857D39">
                              <w:tc>
                                <w:tcPr>
                                  <w:tcW w:w="612" w:type="dxa"/>
                                  <w:vMerge w:val="restart"/>
                                  <w:vAlign w:val="center"/>
                                </w:tcPr>
                                <w:p w14:paraId="2098CDC8" w14:textId="77777777" w:rsidR="00093E5F" w:rsidRDefault="00093E5F"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5651D423" wp14:editId="1C442326">
                                        <wp:extent cx="252000" cy="252000"/>
                                        <wp:effectExtent l="0" t="0" r="0" b="0"/>
                                        <wp:docPr id="78" name="Picture 78"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211B2549" w14:textId="77777777" w:rsidR="00093E5F" w:rsidRDefault="00093E5F"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7D0539E0" wp14:editId="4C8A34BE">
                                        <wp:extent cx="252000" cy="252000"/>
                                        <wp:effectExtent l="0" t="0" r="0" b="0"/>
                                        <wp:docPr id="79" name="Picture 79"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093E5F" w14:paraId="3135B9E7" w14:textId="77777777" w:rsidTr="00857D39">
                              <w:tc>
                                <w:tcPr>
                                  <w:tcW w:w="612" w:type="dxa"/>
                                  <w:vMerge/>
                                </w:tcPr>
                                <w:p w14:paraId="1979A25A" w14:textId="77777777" w:rsidR="00093E5F" w:rsidRDefault="00093E5F" w:rsidP="00D4581A">
                                  <w:pPr>
                                    <w:autoSpaceDE w:val="0"/>
                                    <w:autoSpaceDN w:val="0"/>
                                    <w:adjustRightInd w:val="0"/>
                                    <w:rPr>
                                      <w:rFonts w:ascii="Calibri" w:hAnsi="Calibri" w:cs="Calibri"/>
                                      <w:sz w:val="16"/>
                                      <w:szCs w:val="16"/>
                                    </w:rPr>
                                  </w:pPr>
                                </w:p>
                              </w:tc>
                              <w:tc>
                                <w:tcPr>
                                  <w:tcW w:w="5448" w:type="dxa"/>
                                </w:tcPr>
                                <w:p w14:paraId="6A5625AB" w14:textId="77777777" w:rsidR="00093E5F" w:rsidRPr="00093E5F" w:rsidRDefault="00093E5F" w:rsidP="00C444B3">
                                  <w:pPr>
                                    <w:autoSpaceDE w:val="0"/>
                                    <w:autoSpaceDN w:val="0"/>
                                    <w:adjustRightInd w:val="0"/>
                                    <w:rPr>
                                      <w:rFonts w:ascii="Calibri" w:hAnsi="Calibri" w:cs="Calibri"/>
                                      <w:sz w:val="16"/>
                                      <w:szCs w:val="16"/>
                                      <w:lang w:val="it-IT"/>
                                    </w:rPr>
                                  </w:pPr>
                                  <w:r w:rsidRPr="00093E5F">
                                    <w:rPr>
                                      <w:rFonts w:ascii="Calibri" w:hAnsi="Calibri" w:cs="Calibri"/>
                                      <w:sz w:val="16"/>
                                      <w:szCs w:val="16"/>
                                      <w:lang w:val="it-IT"/>
                                    </w:rPr>
                                    <w:t>REPUBLIKA HRVATSKA - REPUBBLICA DI CROAZIA</w:t>
                                  </w:r>
                                </w:p>
                                <w:p w14:paraId="05EFFC33" w14:textId="77777777" w:rsidR="00093E5F" w:rsidRPr="00093E5F" w:rsidRDefault="00093E5F" w:rsidP="00C444B3">
                                  <w:pPr>
                                    <w:autoSpaceDE w:val="0"/>
                                    <w:autoSpaceDN w:val="0"/>
                                    <w:adjustRightInd w:val="0"/>
                                    <w:rPr>
                                      <w:rFonts w:ascii="Calibri" w:hAnsi="Calibri" w:cs="Calibri"/>
                                      <w:sz w:val="16"/>
                                      <w:szCs w:val="16"/>
                                      <w:lang w:val="it-IT"/>
                                    </w:rPr>
                                  </w:pPr>
                                  <w:r w:rsidRPr="00093E5F">
                                    <w:rPr>
                                      <w:rFonts w:ascii="Calibri" w:hAnsi="Calibri" w:cs="Calibri"/>
                                      <w:sz w:val="16"/>
                                      <w:szCs w:val="16"/>
                                      <w:lang w:val="it-IT"/>
                                    </w:rPr>
                                    <w:t>ISTARSKA ŽUPANIJA - REGIONE ISTRIANA</w:t>
                                  </w:r>
                                </w:p>
                                <w:p w14:paraId="62AAD34B" w14:textId="77777777" w:rsidR="00093E5F" w:rsidRPr="00093E5F" w:rsidRDefault="00093E5F" w:rsidP="00C444B3">
                                  <w:pPr>
                                    <w:autoSpaceDE w:val="0"/>
                                    <w:autoSpaceDN w:val="0"/>
                                    <w:adjustRightInd w:val="0"/>
                                    <w:rPr>
                                      <w:rFonts w:ascii="Calibri" w:hAnsi="Calibri" w:cs="Calibri"/>
                                      <w:sz w:val="16"/>
                                      <w:szCs w:val="16"/>
                                      <w:lang w:val="it-IT"/>
                                    </w:rPr>
                                  </w:pPr>
                                  <w:proofErr w:type="spellStart"/>
                                  <w:r w:rsidRPr="00093E5F">
                                    <w:rPr>
                                      <w:rFonts w:ascii="Calibri" w:hAnsi="Calibri" w:cs="Calibri"/>
                                      <w:sz w:val="16"/>
                                      <w:szCs w:val="16"/>
                                      <w:lang w:val="it-IT"/>
                                    </w:rPr>
                                    <w:t>Općina</w:t>
                                  </w:r>
                                  <w:proofErr w:type="spellEnd"/>
                                  <w:r w:rsidRPr="00093E5F">
                                    <w:rPr>
                                      <w:rFonts w:ascii="Calibri" w:hAnsi="Calibri" w:cs="Calibri"/>
                                      <w:sz w:val="16"/>
                                      <w:szCs w:val="16"/>
                                      <w:lang w:val="it-IT"/>
                                    </w:rPr>
                                    <w:t xml:space="preserve"> Brtonigla-Verteneglio - Comune di Brtonigla-Verteneglio</w:t>
                                  </w:r>
                                </w:p>
                                <w:p w14:paraId="4E78C8E0" w14:textId="77777777" w:rsidR="00093E5F" w:rsidRPr="00093E5F" w:rsidRDefault="00093E5F" w:rsidP="00C444B3">
                                  <w:pPr>
                                    <w:autoSpaceDE w:val="0"/>
                                    <w:autoSpaceDN w:val="0"/>
                                    <w:adjustRightInd w:val="0"/>
                                    <w:rPr>
                                      <w:rFonts w:ascii="Calibri" w:hAnsi="Calibri" w:cs="Calibri"/>
                                      <w:sz w:val="16"/>
                                      <w:szCs w:val="16"/>
                                      <w:lang w:val="it-IT"/>
                                    </w:rPr>
                                  </w:pPr>
                                  <w:r w:rsidRPr="00093E5F">
                                    <w:rPr>
                                      <w:rFonts w:ascii="Calibri" w:hAnsi="Calibri" w:cs="Calibri"/>
                                      <w:sz w:val="16"/>
                                      <w:szCs w:val="16"/>
                                      <w:lang w:val="it-IT"/>
                                    </w:rPr>
                                    <w:t>OPĆINSKI NAČELNIK – IL SINDACO</w:t>
                                  </w:r>
                                </w:p>
                                <w:p w14:paraId="0ABF110B" w14:textId="77777777" w:rsidR="00093E5F" w:rsidRPr="00093E5F" w:rsidRDefault="00093E5F" w:rsidP="00C444B3">
                                  <w:pPr>
                                    <w:autoSpaceDE w:val="0"/>
                                    <w:autoSpaceDN w:val="0"/>
                                    <w:adjustRightInd w:val="0"/>
                                    <w:rPr>
                                      <w:rFonts w:ascii="Calibri" w:hAnsi="Calibri" w:cs="Calibri"/>
                                      <w:sz w:val="16"/>
                                      <w:szCs w:val="16"/>
                                      <w:lang w:val="it-IT"/>
                                    </w:rPr>
                                  </w:pPr>
                                  <w:r w:rsidRPr="00093E5F">
                                    <w:rPr>
                                      <w:rFonts w:ascii="Calibri" w:hAnsi="Calibri" w:cs="Calibri"/>
                                      <w:sz w:val="16"/>
                                      <w:szCs w:val="16"/>
                                      <w:lang w:val="it-IT"/>
                                    </w:rPr>
                                    <w:t xml:space="preserve">52474 Brtonigla-Verteneglio, </w:t>
                                  </w:r>
                                  <w:proofErr w:type="spellStart"/>
                                  <w:r w:rsidRPr="00093E5F">
                                    <w:rPr>
                                      <w:rFonts w:ascii="Calibri" w:hAnsi="Calibri" w:cs="Calibri"/>
                                      <w:sz w:val="16"/>
                                      <w:szCs w:val="16"/>
                                      <w:lang w:val="it-IT"/>
                                    </w:rPr>
                                    <w:t>Trg</w:t>
                                  </w:r>
                                  <w:proofErr w:type="spellEnd"/>
                                  <w:r w:rsidRPr="00093E5F">
                                    <w:rPr>
                                      <w:rFonts w:ascii="Calibri" w:hAnsi="Calibri" w:cs="Calibri"/>
                                      <w:sz w:val="16"/>
                                      <w:szCs w:val="16"/>
                                      <w:lang w:val="it-IT"/>
                                    </w:rPr>
                                    <w:t xml:space="preserve"> </w:t>
                                  </w:r>
                                  <w:proofErr w:type="spellStart"/>
                                  <w:r w:rsidRPr="00093E5F">
                                    <w:rPr>
                                      <w:rFonts w:ascii="Calibri" w:hAnsi="Calibri" w:cs="Calibri"/>
                                      <w:sz w:val="16"/>
                                      <w:szCs w:val="16"/>
                                      <w:lang w:val="it-IT"/>
                                    </w:rPr>
                                    <w:t>Sv</w:t>
                                  </w:r>
                                  <w:proofErr w:type="spellEnd"/>
                                  <w:r w:rsidRPr="00093E5F">
                                    <w:rPr>
                                      <w:rFonts w:ascii="Calibri" w:hAnsi="Calibri" w:cs="Calibri"/>
                                      <w:sz w:val="16"/>
                                      <w:szCs w:val="16"/>
                                      <w:lang w:val="it-IT"/>
                                    </w:rPr>
                                    <w:t xml:space="preserve">. </w:t>
                                  </w:r>
                                  <w:proofErr w:type="spellStart"/>
                                  <w:r w:rsidRPr="00093E5F">
                                    <w:rPr>
                                      <w:rFonts w:ascii="Calibri" w:hAnsi="Calibri" w:cs="Calibri"/>
                                      <w:sz w:val="16"/>
                                      <w:szCs w:val="16"/>
                                      <w:lang w:val="it-IT"/>
                                    </w:rPr>
                                    <w:t>Zenona</w:t>
                                  </w:r>
                                  <w:proofErr w:type="spellEnd"/>
                                  <w:r w:rsidRPr="00093E5F">
                                    <w:rPr>
                                      <w:rFonts w:ascii="Calibri" w:hAnsi="Calibri" w:cs="Calibri"/>
                                      <w:sz w:val="16"/>
                                      <w:szCs w:val="16"/>
                                      <w:lang w:val="it-IT"/>
                                    </w:rPr>
                                    <w:t xml:space="preserve"> / Piazza S. Zenone 1</w:t>
                                  </w:r>
                                </w:p>
                                <w:p w14:paraId="5EFD9A67" w14:textId="77777777" w:rsidR="00093E5F" w:rsidRPr="00093E5F" w:rsidRDefault="00093E5F" w:rsidP="00C444B3">
                                  <w:pPr>
                                    <w:autoSpaceDE w:val="0"/>
                                    <w:autoSpaceDN w:val="0"/>
                                    <w:adjustRightInd w:val="0"/>
                                    <w:rPr>
                                      <w:rFonts w:ascii="Calibri" w:hAnsi="Calibri" w:cs="Calibri"/>
                                      <w:sz w:val="16"/>
                                      <w:szCs w:val="16"/>
                                      <w:lang w:val="it-IT"/>
                                    </w:rPr>
                                  </w:pPr>
                                  <w:r w:rsidRPr="00093E5F">
                                    <w:rPr>
                                      <w:rFonts w:ascii="Calibri" w:hAnsi="Calibri" w:cs="Calibri"/>
                                      <w:sz w:val="16"/>
                                      <w:szCs w:val="16"/>
                                      <w:lang w:val="it-IT"/>
                                    </w:rPr>
                                    <w:t>Tel. &amp; Fax: +385 (0)52 774-174</w:t>
                                  </w:r>
                                </w:p>
                                <w:p w14:paraId="42193F3A" w14:textId="77777777" w:rsidR="00093E5F" w:rsidRPr="00093E5F" w:rsidRDefault="00093E5F" w:rsidP="00C444B3">
                                  <w:pPr>
                                    <w:autoSpaceDE w:val="0"/>
                                    <w:autoSpaceDN w:val="0"/>
                                    <w:adjustRightInd w:val="0"/>
                                    <w:rPr>
                                      <w:rFonts w:ascii="Calibri" w:hAnsi="Calibri" w:cs="Calibri"/>
                                      <w:sz w:val="16"/>
                                      <w:szCs w:val="16"/>
                                      <w:lang w:val="it-IT"/>
                                    </w:rPr>
                                  </w:pPr>
                                  <w:r w:rsidRPr="00093E5F">
                                    <w:rPr>
                                      <w:rFonts w:ascii="Calibri" w:hAnsi="Calibri" w:cs="Calibri"/>
                                      <w:sz w:val="16"/>
                                      <w:szCs w:val="16"/>
                                      <w:lang w:val="it-IT"/>
                                    </w:rPr>
                                    <w:t xml:space="preserve">E-mail: </w:t>
                                  </w:r>
                                  <w:proofErr w:type="spellStart"/>
                                  <w:r w:rsidRPr="00093E5F">
                                    <w:rPr>
                                      <w:rFonts w:ascii="Calibri" w:hAnsi="Calibri" w:cs="Calibri"/>
                                      <w:sz w:val="16"/>
                                      <w:szCs w:val="16"/>
                                      <w:lang w:val="it-IT"/>
                                    </w:rPr>
                                    <w:t>info@brtonigla-verteneglio.hr</w:t>
                                  </w:r>
                                  <w:proofErr w:type="spellEnd"/>
                                </w:p>
                                <w:p w14:paraId="5D9B7DCB" w14:textId="77777777" w:rsidR="00093E5F" w:rsidRDefault="00093E5F" w:rsidP="00C444B3">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75298EA2" w14:textId="77777777" w:rsidR="00093E5F" w:rsidRPr="00D4581A" w:rsidRDefault="00093E5F" w:rsidP="00093E5F">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11E40091" id="_x0000_s1029"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093E5F" w14:paraId="29721AC4" w14:textId="77777777" w:rsidTr="00857D39">
                        <w:tc>
                          <w:tcPr>
                            <w:tcW w:w="612" w:type="dxa"/>
                            <w:vMerge w:val="restart"/>
                            <w:vAlign w:val="center"/>
                          </w:tcPr>
                          <w:p w14:paraId="2098CDC8" w14:textId="77777777" w:rsidR="00093E5F" w:rsidRDefault="00093E5F"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5651D423" wp14:editId="1C442326">
                                  <wp:extent cx="252000" cy="252000"/>
                                  <wp:effectExtent l="0" t="0" r="0" b="0"/>
                                  <wp:docPr id="78" name="Picture 78"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211B2549" w14:textId="77777777" w:rsidR="00093E5F" w:rsidRDefault="00093E5F"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7D0539E0" wp14:editId="4C8A34BE">
                                  <wp:extent cx="252000" cy="252000"/>
                                  <wp:effectExtent l="0" t="0" r="0" b="0"/>
                                  <wp:docPr id="79" name="Picture 79"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093E5F" w14:paraId="3135B9E7" w14:textId="77777777" w:rsidTr="00857D39">
                        <w:tc>
                          <w:tcPr>
                            <w:tcW w:w="612" w:type="dxa"/>
                            <w:vMerge/>
                          </w:tcPr>
                          <w:p w14:paraId="1979A25A" w14:textId="77777777" w:rsidR="00093E5F" w:rsidRDefault="00093E5F" w:rsidP="00D4581A">
                            <w:pPr>
                              <w:autoSpaceDE w:val="0"/>
                              <w:autoSpaceDN w:val="0"/>
                              <w:adjustRightInd w:val="0"/>
                              <w:rPr>
                                <w:rFonts w:ascii="Calibri" w:hAnsi="Calibri" w:cs="Calibri"/>
                                <w:sz w:val="16"/>
                                <w:szCs w:val="16"/>
                              </w:rPr>
                            </w:pPr>
                          </w:p>
                        </w:tc>
                        <w:tc>
                          <w:tcPr>
                            <w:tcW w:w="5448" w:type="dxa"/>
                          </w:tcPr>
                          <w:p w14:paraId="6A5625AB" w14:textId="77777777" w:rsidR="00093E5F" w:rsidRPr="00093E5F" w:rsidRDefault="00093E5F" w:rsidP="00C444B3">
                            <w:pPr>
                              <w:autoSpaceDE w:val="0"/>
                              <w:autoSpaceDN w:val="0"/>
                              <w:adjustRightInd w:val="0"/>
                              <w:rPr>
                                <w:rFonts w:ascii="Calibri" w:hAnsi="Calibri" w:cs="Calibri"/>
                                <w:sz w:val="16"/>
                                <w:szCs w:val="16"/>
                                <w:lang w:val="it-IT"/>
                              </w:rPr>
                            </w:pPr>
                            <w:r w:rsidRPr="00093E5F">
                              <w:rPr>
                                <w:rFonts w:ascii="Calibri" w:hAnsi="Calibri" w:cs="Calibri"/>
                                <w:sz w:val="16"/>
                                <w:szCs w:val="16"/>
                                <w:lang w:val="it-IT"/>
                              </w:rPr>
                              <w:t>REPUBLIKA HRVATSKA - REPUBBLICA DI CROAZIA</w:t>
                            </w:r>
                          </w:p>
                          <w:p w14:paraId="05EFFC33" w14:textId="77777777" w:rsidR="00093E5F" w:rsidRPr="00093E5F" w:rsidRDefault="00093E5F" w:rsidP="00C444B3">
                            <w:pPr>
                              <w:autoSpaceDE w:val="0"/>
                              <w:autoSpaceDN w:val="0"/>
                              <w:adjustRightInd w:val="0"/>
                              <w:rPr>
                                <w:rFonts w:ascii="Calibri" w:hAnsi="Calibri" w:cs="Calibri"/>
                                <w:sz w:val="16"/>
                                <w:szCs w:val="16"/>
                                <w:lang w:val="it-IT"/>
                              </w:rPr>
                            </w:pPr>
                            <w:r w:rsidRPr="00093E5F">
                              <w:rPr>
                                <w:rFonts w:ascii="Calibri" w:hAnsi="Calibri" w:cs="Calibri"/>
                                <w:sz w:val="16"/>
                                <w:szCs w:val="16"/>
                                <w:lang w:val="it-IT"/>
                              </w:rPr>
                              <w:t>ISTARSKA ŽUPANIJA - REGIONE ISTRIANA</w:t>
                            </w:r>
                          </w:p>
                          <w:p w14:paraId="62AAD34B" w14:textId="77777777" w:rsidR="00093E5F" w:rsidRPr="00093E5F" w:rsidRDefault="00093E5F" w:rsidP="00C444B3">
                            <w:pPr>
                              <w:autoSpaceDE w:val="0"/>
                              <w:autoSpaceDN w:val="0"/>
                              <w:adjustRightInd w:val="0"/>
                              <w:rPr>
                                <w:rFonts w:ascii="Calibri" w:hAnsi="Calibri" w:cs="Calibri"/>
                                <w:sz w:val="16"/>
                                <w:szCs w:val="16"/>
                                <w:lang w:val="it-IT"/>
                              </w:rPr>
                            </w:pPr>
                            <w:proofErr w:type="spellStart"/>
                            <w:r w:rsidRPr="00093E5F">
                              <w:rPr>
                                <w:rFonts w:ascii="Calibri" w:hAnsi="Calibri" w:cs="Calibri"/>
                                <w:sz w:val="16"/>
                                <w:szCs w:val="16"/>
                                <w:lang w:val="it-IT"/>
                              </w:rPr>
                              <w:t>Općina</w:t>
                            </w:r>
                            <w:proofErr w:type="spellEnd"/>
                            <w:r w:rsidRPr="00093E5F">
                              <w:rPr>
                                <w:rFonts w:ascii="Calibri" w:hAnsi="Calibri" w:cs="Calibri"/>
                                <w:sz w:val="16"/>
                                <w:szCs w:val="16"/>
                                <w:lang w:val="it-IT"/>
                              </w:rPr>
                              <w:t xml:space="preserve"> Brtonigla-Verteneglio - Comune di Brtonigla-Verteneglio</w:t>
                            </w:r>
                          </w:p>
                          <w:p w14:paraId="4E78C8E0" w14:textId="77777777" w:rsidR="00093E5F" w:rsidRPr="00093E5F" w:rsidRDefault="00093E5F" w:rsidP="00C444B3">
                            <w:pPr>
                              <w:autoSpaceDE w:val="0"/>
                              <w:autoSpaceDN w:val="0"/>
                              <w:adjustRightInd w:val="0"/>
                              <w:rPr>
                                <w:rFonts w:ascii="Calibri" w:hAnsi="Calibri" w:cs="Calibri"/>
                                <w:sz w:val="16"/>
                                <w:szCs w:val="16"/>
                                <w:lang w:val="it-IT"/>
                              </w:rPr>
                            </w:pPr>
                            <w:r w:rsidRPr="00093E5F">
                              <w:rPr>
                                <w:rFonts w:ascii="Calibri" w:hAnsi="Calibri" w:cs="Calibri"/>
                                <w:sz w:val="16"/>
                                <w:szCs w:val="16"/>
                                <w:lang w:val="it-IT"/>
                              </w:rPr>
                              <w:t>OPĆINSKI NAČELNIK – IL SINDACO</w:t>
                            </w:r>
                          </w:p>
                          <w:p w14:paraId="0ABF110B" w14:textId="77777777" w:rsidR="00093E5F" w:rsidRPr="00093E5F" w:rsidRDefault="00093E5F" w:rsidP="00C444B3">
                            <w:pPr>
                              <w:autoSpaceDE w:val="0"/>
                              <w:autoSpaceDN w:val="0"/>
                              <w:adjustRightInd w:val="0"/>
                              <w:rPr>
                                <w:rFonts w:ascii="Calibri" w:hAnsi="Calibri" w:cs="Calibri"/>
                                <w:sz w:val="16"/>
                                <w:szCs w:val="16"/>
                                <w:lang w:val="it-IT"/>
                              </w:rPr>
                            </w:pPr>
                            <w:r w:rsidRPr="00093E5F">
                              <w:rPr>
                                <w:rFonts w:ascii="Calibri" w:hAnsi="Calibri" w:cs="Calibri"/>
                                <w:sz w:val="16"/>
                                <w:szCs w:val="16"/>
                                <w:lang w:val="it-IT"/>
                              </w:rPr>
                              <w:t xml:space="preserve">52474 Brtonigla-Verteneglio, </w:t>
                            </w:r>
                            <w:proofErr w:type="spellStart"/>
                            <w:r w:rsidRPr="00093E5F">
                              <w:rPr>
                                <w:rFonts w:ascii="Calibri" w:hAnsi="Calibri" w:cs="Calibri"/>
                                <w:sz w:val="16"/>
                                <w:szCs w:val="16"/>
                                <w:lang w:val="it-IT"/>
                              </w:rPr>
                              <w:t>Trg</w:t>
                            </w:r>
                            <w:proofErr w:type="spellEnd"/>
                            <w:r w:rsidRPr="00093E5F">
                              <w:rPr>
                                <w:rFonts w:ascii="Calibri" w:hAnsi="Calibri" w:cs="Calibri"/>
                                <w:sz w:val="16"/>
                                <w:szCs w:val="16"/>
                                <w:lang w:val="it-IT"/>
                              </w:rPr>
                              <w:t xml:space="preserve"> </w:t>
                            </w:r>
                            <w:proofErr w:type="spellStart"/>
                            <w:r w:rsidRPr="00093E5F">
                              <w:rPr>
                                <w:rFonts w:ascii="Calibri" w:hAnsi="Calibri" w:cs="Calibri"/>
                                <w:sz w:val="16"/>
                                <w:szCs w:val="16"/>
                                <w:lang w:val="it-IT"/>
                              </w:rPr>
                              <w:t>Sv</w:t>
                            </w:r>
                            <w:proofErr w:type="spellEnd"/>
                            <w:r w:rsidRPr="00093E5F">
                              <w:rPr>
                                <w:rFonts w:ascii="Calibri" w:hAnsi="Calibri" w:cs="Calibri"/>
                                <w:sz w:val="16"/>
                                <w:szCs w:val="16"/>
                                <w:lang w:val="it-IT"/>
                              </w:rPr>
                              <w:t xml:space="preserve">. </w:t>
                            </w:r>
                            <w:proofErr w:type="spellStart"/>
                            <w:r w:rsidRPr="00093E5F">
                              <w:rPr>
                                <w:rFonts w:ascii="Calibri" w:hAnsi="Calibri" w:cs="Calibri"/>
                                <w:sz w:val="16"/>
                                <w:szCs w:val="16"/>
                                <w:lang w:val="it-IT"/>
                              </w:rPr>
                              <w:t>Zenona</w:t>
                            </w:r>
                            <w:proofErr w:type="spellEnd"/>
                            <w:r w:rsidRPr="00093E5F">
                              <w:rPr>
                                <w:rFonts w:ascii="Calibri" w:hAnsi="Calibri" w:cs="Calibri"/>
                                <w:sz w:val="16"/>
                                <w:szCs w:val="16"/>
                                <w:lang w:val="it-IT"/>
                              </w:rPr>
                              <w:t xml:space="preserve"> / Piazza S. Zenone 1</w:t>
                            </w:r>
                          </w:p>
                          <w:p w14:paraId="5EFD9A67" w14:textId="77777777" w:rsidR="00093E5F" w:rsidRPr="00093E5F" w:rsidRDefault="00093E5F" w:rsidP="00C444B3">
                            <w:pPr>
                              <w:autoSpaceDE w:val="0"/>
                              <w:autoSpaceDN w:val="0"/>
                              <w:adjustRightInd w:val="0"/>
                              <w:rPr>
                                <w:rFonts w:ascii="Calibri" w:hAnsi="Calibri" w:cs="Calibri"/>
                                <w:sz w:val="16"/>
                                <w:szCs w:val="16"/>
                                <w:lang w:val="it-IT"/>
                              </w:rPr>
                            </w:pPr>
                            <w:r w:rsidRPr="00093E5F">
                              <w:rPr>
                                <w:rFonts w:ascii="Calibri" w:hAnsi="Calibri" w:cs="Calibri"/>
                                <w:sz w:val="16"/>
                                <w:szCs w:val="16"/>
                                <w:lang w:val="it-IT"/>
                              </w:rPr>
                              <w:t>Tel. &amp; Fax: +385 (0)52 774-174</w:t>
                            </w:r>
                          </w:p>
                          <w:p w14:paraId="42193F3A" w14:textId="77777777" w:rsidR="00093E5F" w:rsidRPr="00093E5F" w:rsidRDefault="00093E5F" w:rsidP="00C444B3">
                            <w:pPr>
                              <w:autoSpaceDE w:val="0"/>
                              <w:autoSpaceDN w:val="0"/>
                              <w:adjustRightInd w:val="0"/>
                              <w:rPr>
                                <w:rFonts w:ascii="Calibri" w:hAnsi="Calibri" w:cs="Calibri"/>
                                <w:sz w:val="16"/>
                                <w:szCs w:val="16"/>
                                <w:lang w:val="it-IT"/>
                              </w:rPr>
                            </w:pPr>
                            <w:r w:rsidRPr="00093E5F">
                              <w:rPr>
                                <w:rFonts w:ascii="Calibri" w:hAnsi="Calibri" w:cs="Calibri"/>
                                <w:sz w:val="16"/>
                                <w:szCs w:val="16"/>
                                <w:lang w:val="it-IT"/>
                              </w:rPr>
                              <w:t xml:space="preserve">E-mail: </w:t>
                            </w:r>
                            <w:proofErr w:type="spellStart"/>
                            <w:r w:rsidRPr="00093E5F">
                              <w:rPr>
                                <w:rFonts w:ascii="Calibri" w:hAnsi="Calibri" w:cs="Calibri"/>
                                <w:sz w:val="16"/>
                                <w:szCs w:val="16"/>
                                <w:lang w:val="it-IT"/>
                              </w:rPr>
                              <w:t>info@brtonigla-verteneglio.hr</w:t>
                            </w:r>
                            <w:proofErr w:type="spellEnd"/>
                          </w:p>
                          <w:p w14:paraId="5D9B7DCB" w14:textId="77777777" w:rsidR="00093E5F" w:rsidRDefault="00093E5F" w:rsidP="00C444B3">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75298EA2" w14:textId="77777777" w:rsidR="00093E5F" w:rsidRPr="00D4581A" w:rsidRDefault="00093E5F" w:rsidP="00093E5F">
                      <w:pPr>
                        <w:autoSpaceDE w:val="0"/>
                        <w:autoSpaceDN w:val="0"/>
                        <w:adjustRightInd w:val="0"/>
                        <w:rPr>
                          <w:rFonts w:ascii="Calibri" w:hAnsi="Calibri" w:cs="Calibri"/>
                          <w:sz w:val="16"/>
                          <w:szCs w:val="16"/>
                        </w:rPr>
                      </w:pPr>
                    </w:p>
                  </w:txbxContent>
                </v:textbox>
                <w10:anchorlock/>
              </v:shape>
            </w:pict>
          </mc:Fallback>
        </mc:AlternateContent>
      </w:r>
    </w:p>
    <w:p w14:paraId="0B79A8F9" w14:textId="77777777" w:rsidR="00093E5F" w:rsidRPr="00E71360" w:rsidRDefault="00093E5F" w:rsidP="00093E5F">
      <w:pPr>
        <w:jc w:val="both"/>
        <w:rPr>
          <w:rFonts w:ascii="Arial" w:hAnsi="Arial" w:cs="Arial"/>
          <w:sz w:val="22"/>
          <w:szCs w:val="22"/>
          <w:lang w:val="hr-HR"/>
        </w:rPr>
      </w:pPr>
    </w:p>
    <w:p w14:paraId="5554161F" w14:textId="77777777" w:rsidR="00093E5F" w:rsidRPr="00E71360" w:rsidRDefault="00093E5F" w:rsidP="00093E5F">
      <w:pPr>
        <w:jc w:val="both"/>
        <w:rPr>
          <w:rFonts w:ascii="Arial" w:eastAsia="Calibri" w:hAnsi="Arial" w:cs="Arial"/>
          <w:sz w:val="24"/>
          <w:szCs w:val="24"/>
          <w:lang w:val="hr-HR" w:eastAsia="en-US"/>
        </w:rPr>
      </w:pPr>
      <w:r w:rsidRPr="00E71360">
        <w:rPr>
          <w:rFonts w:ascii="Arial" w:eastAsia="Calibri" w:hAnsi="Arial" w:cs="Arial"/>
          <w:sz w:val="24"/>
          <w:szCs w:val="24"/>
          <w:lang w:val="hr-HR" w:eastAsia="en-US"/>
        </w:rPr>
        <w:t>KLASA: 372-02/22-20/02</w:t>
      </w:r>
    </w:p>
    <w:p w14:paraId="15E18FE9" w14:textId="77777777" w:rsidR="00093E5F" w:rsidRPr="00E71360" w:rsidRDefault="00093E5F" w:rsidP="00093E5F">
      <w:pPr>
        <w:jc w:val="both"/>
        <w:rPr>
          <w:rFonts w:ascii="Arial" w:eastAsia="Calibri" w:hAnsi="Arial" w:cs="Arial"/>
          <w:sz w:val="24"/>
          <w:szCs w:val="24"/>
          <w:lang w:val="hr-HR" w:eastAsia="en-US"/>
        </w:rPr>
      </w:pPr>
      <w:r w:rsidRPr="00E71360">
        <w:rPr>
          <w:rFonts w:ascii="Arial" w:eastAsia="Calibri" w:hAnsi="Arial" w:cs="Arial"/>
          <w:sz w:val="24"/>
          <w:szCs w:val="24"/>
          <w:lang w:val="hr-HR" w:eastAsia="en-US"/>
        </w:rPr>
        <w:t>URBROJ:2163-13-04/01-23-7</w:t>
      </w:r>
    </w:p>
    <w:p w14:paraId="095A9FA9" w14:textId="77777777" w:rsidR="00093E5F" w:rsidRPr="00E71360" w:rsidRDefault="00093E5F" w:rsidP="00093E5F">
      <w:pPr>
        <w:jc w:val="both"/>
        <w:rPr>
          <w:rFonts w:ascii="Arial" w:eastAsia="Calibri" w:hAnsi="Arial" w:cs="Arial"/>
          <w:sz w:val="24"/>
          <w:szCs w:val="24"/>
          <w:lang w:val="hr-HR" w:eastAsia="en-US"/>
        </w:rPr>
      </w:pPr>
      <w:r w:rsidRPr="00E71360">
        <w:rPr>
          <w:rFonts w:ascii="Arial" w:eastAsia="Calibri" w:hAnsi="Arial" w:cs="Arial"/>
          <w:sz w:val="24"/>
          <w:szCs w:val="24"/>
          <w:lang w:val="hr-HR" w:eastAsia="en-US"/>
        </w:rPr>
        <w:t xml:space="preserve">Brtonigla - </w:t>
      </w:r>
      <w:proofErr w:type="spellStart"/>
      <w:r w:rsidRPr="00E71360">
        <w:rPr>
          <w:rFonts w:ascii="Arial" w:eastAsia="Calibri" w:hAnsi="Arial" w:cs="Arial"/>
          <w:sz w:val="24"/>
          <w:szCs w:val="24"/>
          <w:lang w:val="hr-HR" w:eastAsia="en-US"/>
        </w:rPr>
        <w:t>Verteneglio</w:t>
      </w:r>
      <w:proofErr w:type="spellEnd"/>
      <w:r w:rsidRPr="00E71360">
        <w:rPr>
          <w:rFonts w:ascii="Arial" w:eastAsia="Calibri" w:hAnsi="Arial" w:cs="Arial"/>
          <w:sz w:val="24"/>
          <w:szCs w:val="24"/>
          <w:lang w:val="hr-HR" w:eastAsia="en-US"/>
        </w:rPr>
        <w:t>,  16.veljače 2023.godine</w:t>
      </w:r>
    </w:p>
    <w:p w14:paraId="74ABCAD7" w14:textId="77777777" w:rsidR="00093E5F" w:rsidRPr="00E71360" w:rsidRDefault="00093E5F" w:rsidP="00093E5F">
      <w:pPr>
        <w:jc w:val="both"/>
        <w:rPr>
          <w:rFonts w:ascii="Arial" w:hAnsi="Arial" w:cs="Arial"/>
          <w:sz w:val="24"/>
          <w:szCs w:val="24"/>
          <w:lang w:val="hr-HR"/>
        </w:rPr>
      </w:pPr>
    </w:p>
    <w:p w14:paraId="7D91A000" w14:textId="77777777" w:rsidR="00093E5F" w:rsidRPr="00E71360" w:rsidRDefault="00093E5F" w:rsidP="00093E5F">
      <w:pPr>
        <w:jc w:val="both"/>
        <w:rPr>
          <w:rFonts w:ascii="Arial" w:hAnsi="Arial" w:cs="Arial"/>
          <w:sz w:val="24"/>
          <w:szCs w:val="24"/>
          <w:lang w:val="hr-HR"/>
        </w:rPr>
      </w:pPr>
      <w:r w:rsidRPr="00E71360">
        <w:rPr>
          <w:rFonts w:ascii="Arial" w:hAnsi="Arial" w:cs="Arial"/>
          <w:sz w:val="24"/>
          <w:szCs w:val="24"/>
          <w:lang w:val="hr-HR"/>
        </w:rPr>
        <w:t xml:space="preserve">Sukladno čl. 13. Pravilnika </w:t>
      </w:r>
      <w:r w:rsidRPr="00E71360">
        <w:rPr>
          <w:rFonts w:ascii="Arial" w:hAnsi="Arial" w:cs="Arial"/>
          <w:bCs/>
          <w:sz w:val="24"/>
          <w:szCs w:val="24"/>
          <w:lang w:val="hr-HR"/>
        </w:rPr>
        <w:t>o dodjeli općinskih poslovnih prostora u vlasništvu Općine Brtonigla-</w:t>
      </w:r>
      <w:proofErr w:type="spellStart"/>
      <w:r w:rsidRPr="00E71360">
        <w:rPr>
          <w:rFonts w:ascii="Arial" w:hAnsi="Arial" w:cs="Arial"/>
          <w:bCs/>
          <w:sz w:val="24"/>
          <w:szCs w:val="24"/>
          <w:lang w:val="hr-HR"/>
        </w:rPr>
        <w:t>Verteneglio</w:t>
      </w:r>
      <w:proofErr w:type="spellEnd"/>
      <w:r w:rsidRPr="00E71360">
        <w:rPr>
          <w:rFonts w:ascii="Arial" w:hAnsi="Arial" w:cs="Arial"/>
          <w:bCs/>
          <w:sz w:val="24"/>
          <w:szCs w:val="24"/>
          <w:lang w:val="hr-HR"/>
        </w:rPr>
        <w:t xml:space="preserve"> na korištenje udrugama </w:t>
      </w:r>
      <w:r w:rsidRPr="00E71360">
        <w:rPr>
          <w:rFonts w:ascii="Arial" w:hAnsi="Arial" w:cs="Arial"/>
          <w:sz w:val="24"/>
          <w:szCs w:val="24"/>
          <w:lang w:val="hr-HR"/>
        </w:rPr>
        <w:t xml:space="preserve">(„Službene novine Općine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broj 08/2018), vezano za Natječaj za dodjelu općinskih poslovnih prostora udrugama  </w:t>
      </w:r>
      <w:r w:rsidRPr="00E71360">
        <w:rPr>
          <w:rFonts w:ascii="Arial" w:eastAsia="Calibri" w:hAnsi="Arial" w:cs="Arial"/>
          <w:sz w:val="24"/>
          <w:szCs w:val="24"/>
          <w:lang w:val="hr-HR" w:eastAsia="en-US"/>
        </w:rPr>
        <w:t xml:space="preserve">KLASA: 372-02/22-20/02 URBROJ:2163-13-04/01-22-2 od 21.prosinca 2022. godine, </w:t>
      </w:r>
      <w:r w:rsidRPr="00E71360">
        <w:rPr>
          <w:rFonts w:ascii="Arial" w:hAnsi="Arial" w:cs="Arial"/>
          <w:sz w:val="24"/>
          <w:szCs w:val="24"/>
          <w:lang w:val="hr-HR"/>
        </w:rPr>
        <w:t>Općinski donosi sljedeću</w:t>
      </w:r>
    </w:p>
    <w:p w14:paraId="56B4109E" w14:textId="77777777" w:rsidR="00093E5F" w:rsidRPr="00E71360" w:rsidRDefault="00093E5F" w:rsidP="00093E5F">
      <w:pPr>
        <w:jc w:val="center"/>
        <w:rPr>
          <w:rFonts w:ascii="Arial" w:hAnsi="Arial" w:cs="Arial"/>
          <w:sz w:val="24"/>
          <w:szCs w:val="24"/>
          <w:lang w:val="hr-HR"/>
        </w:rPr>
      </w:pPr>
    </w:p>
    <w:p w14:paraId="54EE5789" w14:textId="77777777" w:rsidR="00093E5F" w:rsidRPr="00E71360" w:rsidRDefault="00093E5F" w:rsidP="00093E5F">
      <w:pPr>
        <w:jc w:val="center"/>
        <w:rPr>
          <w:rFonts w:ascii="Arial" w:hAnsi="Arial" w:cs="Arial"/>
          <w:b/>
          <w:bCs/>
          <w:sz w:val="24"/>
          <w:szCs w:val="24"/>
          <w:lang w:val="hr-HR"/>
        </w:rPr>
      </w:pPr>
      <w:bookmarkStart w:id="61" w:name="_Hlk126577626"/>
      <w:r w:rsidRPr="00E71360">
        <w:rPr>
          <w:rFonts w:ascii="Arial" w:hAnsi="Arial" w:cs="Arial"/>
          <w:b/>
          <w:bCs/>
          <w:sz w:val="24"/>
          <w:szCs w:val="24"/>
          <w:lang w:val="hr-HR"/>
        </w:rPr>
        <w:t xml:space="preserve">ODLUKU </w:t>
      </w:r>
    </w:p>
    <w:p w14:paraId="56A11050" w14:textId="77777777" w:rsidR="00093E5F" w:rsidRPr="00E71360" w:rsidRDefault="00093E5F" w:rsidP="00093E5F">
      <w:pPr>
        <w:jc w:val="center"/>
        <w:rPr>
          <w:rFonts w:ascii="Arial" w:hAnsi="Arial" w:cs="Arial"/>
          <w:b/>
          <w:bCs/>
          <w:color w:val="000000"/>
          <w:sz w:val="24"/>
          <w:szCs w:val="24"/>
          <w:lang w:val="hr-HR"/>
        </w:rPr>
      </w:pPr>
      <w:r w:rsidRPr="00E71360">
        <w:rPr>
          <w:rFonts w:ascii="Arial" w:hAnsi="Arial" w:cs="Arial"/>
          <w:b/>
          <w:bCs/>
          <w:sz w:val="24"/>
          <w:szCs w:val="24"/>
          <w:lang w:val="hr-HR"/>
        </w:rPr>
        <w:t>o utvrđivanju Konačne</w:t>
      </w:r>
      <w:r w:rsidRPr="00E71360">
        <w:rPr>
          <w:rFonts w:ascii="Arial" w:hAnsi="Arial" w:cs="Arial"/>
          <w:b/>
          <w:bCs/>
          <w:color w:val="000000"/>
          <w:sz w:val="24"/>
          <w:szCs w:val="24"/>
          <w:lang w:val="hr-HR"/>
        </w:rPr>
        <w:t xml:space="preserve"> liste prvenstva  za</w:t>
      </w:r>
    </w:p>
    <w:p w14:paraId="7BFBBC54" w14:textId="77777777" w:rsidR="00093E5F" w:rsidRPr="00E71360" w:rsidRDefault="00093E5F" w:rsidP="00093E5F">
      <w:pPr>
        <w:autoSpaceDE w:val="0"/>
        <w:autoSpaceDN w:val="0"/>
        <w:adjustRightInd w:val="0"/>
        <w:jc w:val="center"/>
        <w:rPr>
          <w:rFonts w:ascii="Arial" w:hAnsi="Arial" w:cs="Arial"/>
          <w:b/>
          <w:bCs/>
          <w:color w:val="000000"/>
          <w:sz w:val="24"/>
          <w:szCs w:val="24"/>
          <w:lang w:val="hr-HR"/>
        </w:rPr>
      </w:pPr>
      <w:r w:rsidRPr="00E71360">
        <w:rPr>
          <w:rFonts w:ascii="Arial" w:hAnsi="Arial" w:cs="Arial"/>
          <w:b/>
          <w:bCs/>
          <w:color w:val="000000"/>
          <w:sz w:val="24"/>
          <w:szCs w:val="24"/>
          <w:lang w:val="hr-HR"/>
        </w:rPr>
        <w:t xml:space="preserve">dodjelu poslovnih prostora </w:t>
      </w:r>
    </w:p>
    <w:p w14:paraId="0374D89B" w14:textId="77777777" w:rsidR="00093E5F" w:rsidRPr="00E71360" w:rsidRDefault="00093E5F" w:rsidP="00093E5F">
      <w:pPr>
        <w:autoSpaceDE w:val="0"/>
        <w:autoSpaceDN w:val="0"/>
        <w:adjustRightInd w:val="0"/>
        <w:jc w:val="center"/>
        <w:rPr>
          <w:rFonts w:ascii="Arial" w:hAnsi="Arial" w:cs="Arial"/>
          <w:b/>
          <w:bCs/>
          <w:sz w:val="24"/>
          <w:szCs w:val="24"/>
          <w:lang w:val="hr-HR"/>
        </w:rPr>
      </w:pPr>
      <w:r w:rsidRPr="00E71360">
        <w:rPr>
          <w:rFonts w:ascii="Arial" w:hAnsi="Arial" w:cs="Arial"/>
          <w:b/>
          <w:bCs/>
          <w:sz w:val="24"/>
          <w:szCs w:val="24"/>
          <w:lang w:val="hr-HR"/>
        </w:rPr>
        <w:t xml:space="preserve">u vlasništvu Općine Brtonigla  Općine Brtonigla – </w:t>
      </w:r>
      <w:proofErr w:type="spellStart"/>
      <w:r w:rsidRPr="00E71360">
        <w:rPr>
          <w:rFonts w:ascii="Arial" w:hAnsi="Arial" w:cs="Arial"/>
          <w:b/>
          <w:bCs/>
          <w:sz w:val="24"/>
          <w:szCs w:val="24"/>
          <w:lang w:val="hr-HR"/>
        </w:rPr>
        <w:t>Verteneglio</w:t>
      </w:r>
      <w:proofErr w:type="spellEnd"/>
      <w:r w:rsidRPr="00E71360">
        <w:rPr>
          <w:rFonts w:ascii="Arial" w:hAnsi="Arial" w:cs="Arial"/>
          <w:b/>
          <w:bCs/>
          <w:sz w:val="24"/>
          <w:szCs w:val="24"/>
          <w:lang w:val="hr-HR"/>
        </w:rPr>
        <w:t xml:space="preserve"> </w:t>
      </w:r>
    </w:p>
    <w:p w14:paraId="34A66FFA" w14:textId="77777777" w:rsidR="00093E5F" w:rsidRPr="00E71360" w:rsidRDefault="00093E5F" w:rsidP="00093E5F">
      <w:pPr>
        <w:autoSpaceDE w:val="0"/>
        <w:autoSpaceDN w:val="0"/>
        <w:adjustRightInd w:val="0"/>
        <w:jc w:val="center"/>
        <w:rPr>
          <w:rFonts w:ascii="Arial" w:hAnsi="Arial" w:cs="Arial"/>
          <w:b/>
          <w:bCs/>
          <w:color w:val="000000"/>
          <w:sz w:val="24"/>
          <w:szCs w:val="24"/>
          <w:lang w:val="hr-HR"/>
        </w:rPr>
      </w:pPr>
      <w:r w:rsidRPr="00E71360">
        <w:rPr>
          <w:rFonts w:ascii="Arial" w:hAnsi="Arial" w:cs="Arial"/>
          <w:b/>
          <w:bCs/>
          <w:sz w:val="24"/>
          <w:szCs w:val="24"/>
          <w:lang w:val="hr-HR"/>
        </w:rPr>
        <w:t>za korištenje udrugama</w:t>
      </w:r>
    </w:p>
    <w:p w14:paraId="7022901A" w14:textId="77777777" w:rsidR="00093E5F" w:rsidRPr="00E71360" w:rsidRDefault="00093E5F" w:rsidP="00093E5F">
      <w:pPr>
        <w:autoSpaceDE w:val="0"/>
        <w:autoSpaceDN w:val="0"/>
        <w:adjustRightInd w:val="0"/>
        <w:jc w:val="center"/>
        <w:rPr>
          <w:rFonts w:ascii="Arial" w:hAnsi="Arial" w:cs="Arial"/>
          <w:color w:val="000000"/>
          <w:sz w:val="24"/>
          <w:szCs w:val="24"/>
          <w:lang w:val="hr-HR"/>
        </w:rPr>
      </w:pPr>
    </w:p>
    <w:bookmarkEnd w:id="61"/>
    <w:p w14:paraId="78FF1DD1" w14:textId="77777777" w:rsidR="00093E5F" w:rsidRPr="00E71360" w:rsidRDefault="00093E5F" w:rsidP="00093E5F">
      <w:pPr>
        <w:autoSpaceDE w:val="0"/>
        <w:autoSpaceDN w:val="0"/>
        <w:adjustRightInd w:val="0"/>
        <w:jc w:val="center"/>
        <w:rPr>
          <w:rFonts w:ascii="Arial" w:hAnsi="Arial" w:cs="Arial"/>
          <w:color w:val="000000"/>
          <w:sz w:val="24"/>
          <w:szCs w:val="24"/>
          <w:lang w:val="hr-HR"/>
        </w:rPr>
      </w:pPr>
      <w:r w:rsidRPr="00E71360">
        <w:rPr>
          <w:rFonts w:ascii="Arial" w:hAnsi="Arial" w:cs="Arial"/>
          <w:b/>
          <w:bCs/>
          <w:color w:val="000000"/>
          <w:sz w:val="24"/>
          <w:szCs w:val="24"/>
          <w:lang w:val="hr-HR"/>
        </w:rPr>
        <w:t>Članak 1.</w:t>
      </w:r>
    </w:p>
    <w:p w14:paraId="6E27DC2D" w14:textId="77777777" w:rsidR="00093E5F" w:rsidRPr="00E71360" w:rsidRDefault="00093E5F" w:rsidP="00093E5F">
      <w:pPr>
        <w:jc w:val="both"/>
        <w:rPr>
          <w:rFonts w:ascii="Arial" w:hAnsi="Arial" w:cs="Arial"/>
          <w:bCs/>
          <w:sz w:val="24"/>
          <w:szCs w:val="24"/>
          <w:lang w:val="hr-HR"/>
        </w:rPr>
      </w:pPr>
      <w:bookmarkStart w:id="62" w:name="_Hlk121475467"/>
      <w:r w:rsidRPr="00E71360">
        <w:rPr>
          <w:rFonts w:ascii="Arial" w:hAnsi="Arial" w:cs="Arial"/>
          <w:bCs/>
          <w:sz w:val="24"/>
          <w:szCs w:val="24"/>
          <w:lang w:val="hr-HR"/>
        </w:rPr>
        <w:t>Utvrđuje se Konačna lista prvenstva za dodjelu poslovnih prostora u vlasništvu Općine Brtonigla-</w:t>
      </w:r>
      <w:proofErr w:type="spellStart"/>
      <w:r w:rsidRPr="00E71360">
        <w:rPr>
          <w:rFonts w:ascii="Arial" w:hAnsi="Arial" w:cs="Arial"/>
          <w:bCs/>
          <w:sz w:val="24"/>
          <w:szCs w:val="24"/>
          <w:lang w:val="hr-HR"/>
        </w:rPr>
        <w:t>Verteneglio</w:t>
      </w:r>
      <w:proofErr w:type="spellEnd"/>
      <w:r w:rsidRPr="00E71360">
        <w:rPr>
          <w:rFonts w:ascii="Arial" w:hAnsi="Arial" w:cs="Arial"/>
          <w:bCs/>
          <w:sz w:val="24"/>
          <w:szCs w:val="24"/>
          <w:lang w:val="hr-HR"/>
        </w:rPr>
        <w:t xml:space="preserve"> za korištenje udrugama, kako slijedi:</w:t>
      </w:r>
    </w:p>
    <w:p w14:paraId="0A3690EE" w14:textId="77777777" w:rsidR="00093E5F" w:rsidRPr="00E71360" w:rsidRDefault="00093E5F" w:rsidP="00093E5F">
      <w:pPr>
        <w:jc w:val="both"/>
        <w:rPr>
          <w:rFonts w:ascii="Arial" w:hAnsi="Arial" w:cs="Arial"/>
          <w:b/>
          <w:sz w:val="24"/>
          <w:szCs w:val="24"/>
          <w:lang w:val="hr-HR"/>
        </w:rPr>
      </w:pPr>
    </w:p>
    <w:p w14:paraId="6A62A132" w14:textId="77777777" w:rsidR="00093E5F" w:rsidRPr="00E71360" w:rsidRDefault="00093E5F" w:rsidP="00093E5F">
      <w:pPr>
        <w:jc w:val="both"/>
        <w:rPr>
          <w:rFonts w:ascii="Arial" w:hAnsi="Arial" w:cs="Arial"/>
          <w:b/>
          <w:sz w:val="24"/>
          <w:szCs w:val="24"/>
          <w:lang w:val="hr-HR"/>
        </w:rPr>
      </w:pPr>
      <w:r w:rsidRPr="00E71360">
        <w:rPr>
          <w:rFonts w:ascii="Arial" w:hAnsi="Arial" w:cs="Arial"/>
          <w:b/>
          <w:sz w:val="24"/>
          <w:szCs w:val="24"/>
          <w:lang w:val="hr-HR"/>
        </w:rPr>
        <w:t xml:space="preserve">Poslovni prostoru u naselju Brtonigla - </w:t>
      </w:r>
      <w:proofErr w:type="spellStart"/>
      <w:r w:rsidRPr="00E71360">
        <w:rPr>
          <w:rFonts w:ascii="Arial" w:hAnsi="Arial" w:cs="Arial"/>
          <w:b/>
          <w:sz w:val="24"/>
          <w:szCs w:val="24"/>
          <w:lang w:val="hr-HR"/>
        </w:rPr>
        <w:t>Verteneglio</w:t>
      </w:r>
      <w:proofErr w:type="spellEnd"/>
    </w:p>
    <w:p w14:paraId="64CEF7D8" w14:textId="77777777" w:rsidR="00093E5F" w:rsidRPr="00E71360" w:rsidRDefault="00093E5F" w:rsidP="00093E5F">
      <w:pPr>
        <w:jc w:val="both"/>
        <w:rPr>
          <w:rFonts w:ascii="Arial" w:hAnsi="Arial" w:cs="Arial"/>
          <w:sz w:val="24"/>
          <w:szCs w:val="24"/>
          <w:lang w:val="hr-HR"/>
        </w:rPr>
      </w:pPr>
      <w:r w:rsidRPr="00E71360">
        <w:rPr>
          <w:rFonts w:ascii="Arial" w:hAnsi="Arial" w:cs="Arial"/>
          <w:sz w:val="24"/>
          <w:szCs w:val="24"/>
          <w:lang w:val="hr-HR"/>
        </w:rPr>
        <w:t xml:space="preserve">1. poslovni prostor u prizemlju i na 1.katu zgrade sagrađene na </w:t>
      </w:r>
      <w:proofErr w:type="spellStart"/>
      <w:r w:rsidRPr="00E71360">
        <w:rPr>
          <w:rFonts w:ascii="Arial" w:hAnsi="Arial" w:cs="Arial"/>
          <w:sz w:val="24"/>
          <w:szCs w:val="24"/>
          <w:lang w:val="hr-HR"/>
        </w:rPr>
        <w:t>k.č.br</w:t>
      </w:r>
      <w:proofErr w:type="spellEnd"/>
      <w:r w:rsidRPr="00E71360">
        <w:rPr>
          <w:rFonts w:ascii="Arial" w:hAnsi="Arial" w:cs="Arial"/>
          <w:sz w:val="24"/>
          <w:szCs w:val="24"/>
          <w:lang w:val="hr-HR"/>
        </w:rPr>
        <w:t xml:space="preserve">. 541 </w:t>
      </w:r>
      <w:proofErr w:type="spellStart"/>
      <w:r w:rsidRPr="00E71360">
        <w:rPr>
          <w:rFonts w:ascii="Arial" w:hAnsi="Arial" w:cs="Arial"/>
          <w:sz w:val="24"/>
          <w:szCs w:val="24"/>
          <w:lang w:val="hr-HR"/>
        </w:rPr>
        <w:t>zgr</w:t>
      </w:r>
      <w:proofErr w:type="spellEnd"/>
      <w:r w:rsidRPr="00E71360">
        <w:rPr>
          <w:rFonts w:ascii="Arial" w:hAnsi="Arial" w:cs="Arial"/>
          <w:sz w:val="24"/>
          <w:szCs w:val="24"/>
          <w:lang w:val="hr-HR"/>
        </w:rPr>
        <w:t>. (</w:t>
      </w:r>
      <w:proofErr w:type="spellStart"/>
      <w:r w:rsidRPr="00E71360">
        <w:rPr>
          <w:rFonts w:ascii="Arial" w:hAnsi="Arial" w:cs="Arial"/>
          <w:sz w:val="24"/>
          <w:szCs w:val="24"/>
          <w:lang w:val="hr-HR"/>
        </w:rPr>
        <w:t>z.k.uložak</w:t>
      </w:r>
      <w:proofErr w:type="spellEnd"/>
      <w:r w:rsidRPr="00E71360">
        <w:rPr>
          <w:rFonts w:ascii="Arial" w:hAnsi="Arial" w:cs="Arial"/>
          <w:sz w:val="24"/>
          <w:szCs w:val="24"/>
          <w:lang w:val="hr-HR"/>
        </w:rPr>
        <w:t xml:space="preserve"> 1538) k.o. Brtonigla, u Brtonigli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ulica Giuseppe Garibaldi 9, a koji se sastoji od prostorije 113 m</w:t>
      </w:r>
      <w:r w:rsidRPr="00E71360">
        <w:rPr>
          <w:rFonts w:ascii="Arial" w:hAnsi="Arial" w:cs="Arial"/>
          <w:sz w:val="24"/>
          <w:szCs w:val="24"/>
          <w:vertAlign w:val="superscript"/>
          <w:lang w:val="hr-HR"/>
        </w:rPr>
        <w:t>2</w:t>
      </w:r>
      <w:r w:rsidRPr="00E71360">
        <w:rPr>
          <w:rFonts w:ascii="Arial" w:hAnsi="Arial" w:cs="Arial"/>
          <w:sz w:val="24"/>
          <w:szCs w:val="24"/>
          <w:lang w:val="hr-HR"/>
        </w:rPr>
        <w:t>, hodnika 6,29 m</w:t>
      </w:r>
      <w:r w:rsidRPr="00E71360">
        <w:rPr>
          <w:rFonts w:ascii="Arial" w:hAnsi="Arial" w:cs="Arial"/>
          <w:sz w:val="24"/>
          <w:szCs w:val="24"/>
          <w:vertAlign w:val="superscript"/>
          <w:lang w:val="hr-HR"/>
        </w:rPr>
        <w:t>2</w:t>
      </w:r>
      <w:r w:rsidRPr="00E71360">
        <w:rPr>
          <w:rFonts w:ascii="Arial" w:hAnsi="Arial" w:cs="Arial"/>
          <w:sz w:val="24"/>
          <w:szCs w:val="24"/>
          <w:lang w:val="hr-HR"/>
        </w:rPr>
        <w:t>, sanitarije 4,58 m</w:t>
      </w:r>
      <w:r w:rsidRPr="00E71360">
        <w:rPr>
          <w:rFonts w:ascii="Arial" w:hAnsi="Arial" w:cs="Arial"/>
          <w:sz w:val="24"/>
          <w:szCs w:val="24"/>
          <w:vertAlign w:val="superscript"/>
          <w:lang w:val="hr-HR"/>
        </w:rPr>
        <w:t>2</w:t>
      </w:r>
      <w:r w:rsidRPr="00E71360">
        <w:rPr>
          <w:rFonts w:ascii="Arial" w:hAnsi="Arial" w:cs="Arial"/>
          <w:sz w:val="24"/>
          <w:szCs w:val="24"/>
          <w:lang w:val="hr-HR"/>
        </w:rPr>
        <w:t xml:space="preserve">, sanitarije </w:t>
      </w:r>
      <w:bookmarkStart w:id="63" w:name="_Hlk122093385"/>
      <w:r w:rsidRPr="00E71360">
        <w:rPr>
          <w:rFonts w:ascii="Arial" w:hAnsi="Arial" w:cs="Arial"/>
          <w:sz w:val="24"/>
          <w:szCs w:val="24"/>
          <w:lang w:val="hr-HR"/>
        </w:rPr>
        <w:t>3,54 m</w:t>
      </w:r>
      <w:r w:rsidRPr="00E71360">
        <w:rPr>
          <w:rFonts w:ascii="Arial" w:hAnsi="Arial" w:cs="Arial"/>
          <w:sz w:val="24"/>
          <w:szCs w:val="24"/>
          <w:vertAlign w:val="superscript"/>
          <w:lang w:val="hr-HR"/>
        </w:rPr>
        <w:t xml:space="preserve">2 </w:t>
      </w:r>
      <w:bookmarkEnd w:id="63"/>
      <w:r w:rsidRPr="00E71360">
        <w:rPr>
          <w:rFonts w:ascii="Arial" w:hAnsi="Arial" w:cs="Arial"/>
          <w:sz w:val="24"/>
          <w:szCs w:val="24"/>
          <w:lang w:val="hr-HR"/>
        </w:rPr>
        <w:t>i spremišta 10,73 m</w:t>
      </w:r>
      <w:r w:rsidRPr="00E71360">
        <w:rPr>
          <w:rFonts w:ascii="Arial" w:hAnsi="Arial" w:cs="Arial"/>
          <w:sz w:val="24"/>
          <w:szCs w:val="24"/>
          <w:vertAlign w:val="superscript"/>
          <w:lang w:val="hr-HR"/>
        </w:rPr>
        <w:t>2</w:t>
      </w:r>
      <w:r w:rsidRPr="00E71360">
        <w:rPr>
          <w:rFonts w:ascii="Arial" w:hAnsi="Arial" w:cs="Arial"/>
          <w:sz w:val="24"/>
          <w:szCs w:val="24"/>
          <w:lang w:val="hr-HR"/>
        </w:rPr>
        <w:t xml:space="preserve">, u </w:t>
      </w:r>
      <w:proofErr w:type="spellStart"/>
      <w:r w:rsidRPr="00E71360">
        <w:rPr>
          <w:rFonts w:ascii="Arial" w:hAnsi="Arial" w:cs="Arial"/>
          <w:sz w:val="24"/>
          <w:szCs w:val="24"/>
          <w:lang w:val="hr-HR"/>
        </w:rPr>
        <w:t>prizmelju</w:t>
      </w:r>
      <w:proofErr w:type="spellEnd"/>
      <w:r w:rsidRPr="00E71360">
        <w:rPr>
          <w:rFonts w:ascii="Arial" w:hAnsi="Arial" w:cs="Arial"/>
          <w:sz w:val="24"/>
          <w:szCs w:val="24"/>
          <w:lang w:val="hr-HR"/>
        </w:rPr>
        <w:t>, te od ulaznog prostora 11,10 m</w:t>
      </w:r>
      <w:r w:rsidRPr="00E71360">
        <w:rPr>
          <w:rFonts w:ascii="Arial" w:hAnsi="Arial" w:cs="Arial"/>
          <w:sz w:val="24"/>
          <w:szCs w:val="24"/>
          <w:vertAlign w:val="superscript"/>
          <w:lang w:val="hr-HR"/>
        </w:rPr>
        <w:t>2</w:t>
      </w:r>
      <w:r w:rsidRPr="00E71360">
        <w:rPr>
          <w:rFonts w:ascii="Arial" w:hAnsi="Arial" w:cs="Arial"/>
          <w:sz w:val="24"/>
          <w:szCs w:val="24"/>
          <w:lang w:val="hr-HR"/>
        </w:rPr>
        <w:t>, predprostora 3,93 m</w:t>
      </w:r>
      <w:r w:rsidRPr="00E71360">
        <w:rPr>
          <w:rFonts w:ascii="Arial" w:hAnsi="Arial" w:cs="Arial"/>
          <w:sz w:val="24"/>
          <w:szCs w:val="24"/>
          <w:vertAlign w:val="superscript"/>
          <w:lang w:val="hr-HR"/>
        </w:rPr>
        <w:t>2</w:t>
      </w:r>
      <w:r w:rsidRPr="00E71360">
        <w:rPr>
          <w:rFonts w:ascii="Arial" w:hAnsi="Arial" w:cs="Arial"/>
          <w:sz w:val="24"/>
          <w:szCs w:val="24"/>
          <w:lang w:val="hr-HR"/>
        </w:rPr>
        <w:t xml:space="preserve">, ženskog i muškog </w:t>
      </w:r>
      <w:proofErr w:type="spellStart"/>
      <w:r w:rsidRPr="00E71360">
        <w:rPr>
          <w:rFonts w:ascii="Arial" w:hAnsi="Arial" w:cs="Arial"/>
          <w:sz w:val="24"/>
          <w:szCs w:val="24"/>
          <w:lang w:val="hr-HR"/>
        </w:rPr>
        <w:t>wc-a</w:t>
      </w:r>
      <w:proofErr w:type="spellEnd"/>
      <w:r w:rsidRPr="00E71360">
        <w:rPr>
          <w:rFonts w:ascii="Arial" w:hAnsi="Arial" w:cs="Arial"/>
          <w:sz w:val="24"/>
          <w:szCs w:val="24"/>
          <w:lang w:val="hr-HR"/>
        </w:rPr>
        <w:t xml:space="preserve"> 3,06 m</w:t>
      </w:r>
      <w:r w:rsidRPr="00E71360">
        <w:rPr>
          <w:rFonts w:ascii="Arial" w:hAnsi="Arial" w:cs="Arial"/>
          <w:sz w:val="24"/>
          <w:szCs w:val="24"/>
          <w:vertAlign w:val="superscript"/>
          <w:lang w:val="hr-HR"/>
        </w:rPr>
        <w:t>2</w:t>
      </w:r>
      <w:r w:rsidRPr="00E71360">
        <w:rPr>
          <w:rFonts w:ascii="Arial" w:hAnsi="Arial" w:cs="Arial"/>
          <w:sz w:val="24"/>
          <w:szCs w:val="24"/>
          <w:lang w:val="hr-HR"/>
        </w:rPr>
        <w:t>, kuhinje 7,08 m</w:t>
      </w:r>
      <w:r w:rsidRPr="00E71360">
        <w:rPr>
          <w:rFonts w:ascii="Arial" w:hAnsi="Arial" w:cs="Arial"/>
          <w:sz w:val="24"/>
          <w:szCs w:val="24"/>
          <w:vertAlign w:val="superscript"/>
          <w:lang w:val="hr-HR"/>
        </w:rPr>
        <w:t>2</w:t>
      </w:r>
      <w:r w:rsidRPr="00E71360">
        <w:rPr>
          <w:rFonts w:ascii="Arial" w:hAnsi="Arial" w:cs="Arial"/>
          <w:sz w:val="24"/>
          <w:szCs w:val="24"/>
          <w:lang w:val="hr-HR"/>
        </w:rPr>
        <w:t>, sobe za sastanak 51,93 m</w:t>
      </w:r>
      <w:r w:rsidRPr="00E71360">
        <w:rPr>
          <w:rFonts w:ascii="Arial" w:hAnsi="Arial" w:cs="Arial"/>
          <w:sz w:val="24"/>
          <w:szCs w:val="24"/>
          <w:vertAlign w:val="superscript"/>
          <w:lang w:val="hr-HR"/>
        </w:rPr>
        <w:t>2</w:t>
      </w:r>
      <w:r w:rsidRPr="00E71360">
        <w:rPr>
          <w:rFonts w:ascii="Arial" w:hAnsi="Arial" w:cs="Arial"/>
          <w:sz w:val="24"/>
          <w:szCs w:val="24"/>
          <w:lang w:val="hr-HR"/>
        </w:rPr>
        <w:t>, uredski prostor 12,04 m</w:t>
      </w:r>
      <w:r w:rsidRPr="00E71360">
        <w:rPr>
          <w:rFonts w:ascii="Arial" w:hAnsi="Arial" w:cs="Arial"/>
          <w:sz w:val="24"/>
          <w:szCs w:val="24"/>
          <w:vertAlign w:val="superscript"/>
          <w:lang w:val="hr-HR"/>
        </w:rPr>
        <w:t>2</w:t>
      </w:r>
      <w:r w:rsidRPr="00E71360">
        <w:rPr>
          <w:rFonts w:ascii="Arial" w:hAnsi="Arial" w:cs="Arial"/>
          <w:sz w:val="24"/>
          <w:szCs w:val="24"/>
          <w:lang w:val="hr-HR"/>
        </w:rPr>
        <w:t>, uredski prostor 24,15 m</w:t>
      </w:r>
      <w:r w:rsidRPr="00E71360">
        <w:rPr>
          <w:rFonts w:ascii="Arial" w:hAnsi="Arial" w:cs="Arial"/>
          <w:sz w:val="24"/>
          <w:szCs w:val="24"/>
          <w:vertAlign w:val="superscript"/>
          <w:lang w:val="hr-HR"/>
        </w:rPr>
        <w:t>2</w:t>
      </w:r>
      <w:r w:rsidRPr="00E71360">
        <w:rPr>
          <w:rFonts w:ascii="Arial" w:hAnsi="Arial" w:cs="Arial"/>
          <w:sz w:val="24"/>
          <w:szCs w:val="24"/>
          <w:lang w:val="hr-HR"/>
        </w:rPr>
        <w:t xml:space="preserve"> natkrivenog ulaza 0,63 m</w:t>
      </w:r>
      <w:r w:rsidRPr="00E71360">
        <w:rPr>
          <w:rFonts w:ascii="Arial" w:hAnsi="Arial" w:cs="Arial"/>
          <w:sz w:val="24"/>
          <w:szCs w:val="24"/>
          <w:vertAlign w:val="superscript"/>
          <w:lang w:val="hr-HR"/>
        </w:rPr>
        <w:t>2</w:t>
      </w:r>
      <w:r w:rsidRPr="00E71360">
        <w:rPr>
          <w:rFonts w:ascii="Arial" w:hAnsi="Arial" w:cs="Arial"/>
          <w:sz w:val="24"/>
          <w:szCs w:val="24"/>
          <w:lang w:val="hr-HR"/>
        </w:rPr>
        <w:t>, nenatkrivena terasa 3,75 m</w:t>
      </w:r>
      <w:r w:rsidRPr="00E71360">
        <w:rPr>
          <w:rFonts w:ascii="Arial" w:hAnsi="Arial" w:cs="Arial"/>
          <w:sz w:val="24"/>
          <w:szCs w:val="24"/>
          <w:vertAlign w:val="superscript"/>
          <w:lang w:val="hr-HR"/>
        </w:rPr>
        <w:t>2</w:t>
      </w:r>
      <w:r w:rsidRPr="00E71360">
        <w:rPr>
          <w:rFonts w:ascii="Arial" w:hAnsi="Arial" w:cs="Arial"/>
          <w:sz w:val="24"/>
          <w:szCs w:val="24"/>
          <w:lang w:val="hr-HR"/>
        </w:rPr>
        <w:t>, vanjskog stubišta1,85 m</w:t>
      </w:r>
      <w:r w:rsidRPr="00E71360">
        <w:rPr>
          <w:rFonts w:ascii="Arial" w:hAnsi="Arial" w:cs="Arial"/>
          <w:sz w:val="24"/>
          <w:szCs w:val="24"/>
          <w:vertAlign w:val="superscript"/>
          <w:lang w:val="hr-HR"/>
        </w:rPr>
        <w:t>2</w:t>
      </w:r>
      <w:r w:rsidRPr="00E71360">
        <w:rPr>
          <w:rFonts w:ascii="Arial" w:hAnsi="Arial" w:cs="Arial"/>
          <w:sz w:val="24"/>
          <w:szCs w:val="24"/>
          <w:lang w:val="hr-HR"/>
        </w:rPr>
        <w:t>, te nenatkrivene terase 5,71 m</w:t>
      </w:r>
      <w:r w:rsidRPr="00E71360">
        <w:rPr>
          <w:rFonts w:ascii="Arial" w:hAnsi="Arial" w:cs="Arial"/>
          <w:sz w:val="24"/>
          <w:szCs w:val="24"/>
          <w:vertAlign w:val="superscript"/>
          <w:lang w:val="hr-HR"/>
        </w:rPr>
        <w:t>2</w:t>
      </w:r>
      <w:r w:rsidRPr="00E71360">
        <w:rPr>
          <w:rFonts w:ascii="Arial" w:hAnsi="Arial" w:cs="Arial"/>
          <w:sz w:val="24"/>
          <w:szCs w:val="24"/>
          <w:lang w:val="hr-HR"/>
        </w:rPr>
        <w:t>, ukupne površine 263,45 m</w:t>
      </w:r>
      <w:r w:rsidRPr="00E71360">
        <w:rPr>
          <w:rFonts w:ascii="Arial" w:hAnsi="Arial" w:cs="Arial"/>
          <w:sz w:val="24"/>
          <w:szCs w:val="24"/>
          <w:vertAlign w:val="superscript"/>
          <w:lang w:val="hr-HR"/>
        </w:rPr>
        <w:t>2</w:t>
      </w:r>
      <w:bookmarkEnd w:id="62"/>
      <w:r w:rsidRPr="00E71360">
        <w:rPr>
          <w:rFonts w:ascii="Arial" w:hAnsi="Arial" w:cs="Arial"/>
          <w:sz w:val="24"/>
          <w:szCs w:val="24"/>
          <w:vertAlign w:val="superscript"/>
          <w:lang w:val="hr-HR"/>
        </w:rPr>
        <w:t xml:space="preserve"> </w:t>
      </w:r>
      <w:r w:rsidRPr="00E71360">
        <w:rPr>
          <w:rFonts w:ascii="Arial" w:hAnsi="Arial" w:cs="Arial"/>
          <w:sz w:val="24"/>
          <w:szCs w:val="24"/>
          <w:lang w:val="hr-HR"/>
        </w:rPr>
        <w:t xml:space="preserve">uz  naknada za korištenje poslovnog prostora koja iznosi 34,97 EUR (263,45 kn bez PDV-a), rok korištenja za razdoblje od 5 (pet) godina računajući od dana sklapanja ugovora. </w:t>
      </w:r>
    </w:p>
    <w:p w14:paraId="7306FCE5" w14:textId="77777777" w:rsidR="00093E5F" w:rsidRPr="00E71360" w:rsidRDefault="00093E5F" w:rsidP="00093E5F">
      <w:pPr>
        <w:autoSpaceDE w:val="0"/>
        <w:autoSpaceDN w:val="0"/>
        <w:adjustRightInd w:val="0"/>
        <w:rPr>
          <w:rFonts w:ascii="Arial" w:hAnsi="Arial" w:cs="Arial"/>
          <w:b/>
          <w:bCs/>
          <w:i/>
          <w:iCs/>
          <w:color w:val="000000"/>
          <w:sz w:val="24"/>
          <w:szCs w:val="24"/>
          <w:lang w:val="hr-HR"/>
        </w:rPr>
      </w:pPr>
    </w:p>
    <w:p w14:paraId="6E20DED1" w14:textId="77777777" w:rsidR="00093E5F" w:rsidRPr="00E71360" w:rsidRDefault="00093E5F" w:rsidP="00093E5F">
      <w:pPr>
        <w:autoSpaceDE w:val="0"/>
        <w:autoSpaceDN w:val="0"/>
        <w:adjustRightInd w:val="0"/>
        <w:rPr>
          <w:rFonts w:ascii="Arial" w:hAnsi="Arial" w:cs="Arial"/>
          <w:b/>
          <w:bCs/>
          <w:i/>
          <w:iCs/>
          <w:color w:val="000000"/>
          <w:sz w:val="24"/>
          <w:szCs w:val="24"/>
          <w:lang w:val="hr-HR"/>
        </w:rPr>
      </w:pPr>
      <w:r w:rsidRPr="00E71360">
        <w:rPr>
          <w:rFonts w:ascii="Arial" w:hAnsi="Arial" w:cs="Arial"/>
          <w:b/>
          <w:bCs/>
          <w:i/>
          <w:iCs/>
          <w:color w:val="000000"/>
          <w:sz w:val="24"/>
          <w:szCs w:val="24"/>
          <w:lang w:val="hr-HR"/>
        </w:rPr>
        <w:t>Dodjeljuje se</w:t>
      </w:r>
    </w:p>
    <w:p w14:paraId="7E10DB0D" w14:textId="77777777" w:rsidR="00093E5F" w:rsidRPr="00E71360" w:rsidRDefault="00093E5F" w:rsidP="00093E5F">
      <w:pPr>
        <w:autoSpaceDE w:val="0"/>
        <w:autoSpaceDN w:val="0"/>
        <w:adjustRightInd w:val="0"/>
        <w:rPr>
          <w:rFonts w:ascii="Arial" w:hAnsi="Arial" w:cs="Arial"/>
          <w:b/>
          <w:bCs/>
          <w:sz w:val="24"/>
          <w:szCs w:val="24"/>
          <w:lang w:val="hr-HR"/>
        </w:rPr>
      </w:pPr>
    </w:p>
    <w:p w14:paraId="67B08DE9" w14:textId="77777777" w:rsidR="00093E5F" w:rsidRPr="00E71360" w:rsidRDefault="00093E5F" w:rsidP="00093E5F">
      <w:pPr>
        <w:autoSpaceDE w:val="0"/>
        <w:autoSpaceDN w:val="0"/>
        <w:adjustRightInd w:val="0"/>
        <w:rPr>
          <w:rFonts w:ascii="Arial" w:hAnsi="Arial" w:cs="Arial"/>
          <w:b/>
          <w:bCs/>
          <w:sz w:val="24"/>
          <w:szCs w:val="24"/>
          <w:lang w:val="hr-HR"/>
        </w:rPr>
      </w:pPr>
      <w:r w:rsidRPr="00E71360">
        <w:rPr>
          <w:rFonts w:ascii="Arial" w:hAnsi="Arial" w:cs="Arial"/>
          <w:b/>
          <w:bCs/>
          <w:sz w:val="24"/>
          <w:szCs w:val="24"/>
          <w:lang w:val="hr-HR"/>
        </w:rPr>
        <w:t>UDRUZI „ZORIN DVOR“, Nova Vas-</w:t>
      </w:r>
      <w:proofErr w:type="spellStart"/>
      <w:r w:rsidRPr="00E71360">
        <w:rPr>
          <w:rFonts w:ascii="Arial" w:hAnsi="Arial" w:cs="Arial"/>
          <w:b/>
          <w:bCs/>
          <w:sz w:val="24"/>
          <w:szCs w:val="24"/>
          <w:lang w:val="hr-HR"/>
        </w:rPr>
        <w:t>Villanova</w:t>
      </w:r>
      <w:proofErr w:type="spellEnd"/>
      <w:r w:rsidRPr="00E71360">
        <w:rPr>
          <w:rFonts w:ascii="Arial" w:hAnsi="Arial" w:cs="Arial"/>
          <w:b/>
          <w:bCs/>
          <w:sz w:val="24"/>
          <w:szCs w:val="24"/>
          <w:lang w:val="hr-HR"/>
        </w:rPr>
        <w:t xml:space="preserve"> 32, Nova Vas-</w:t>
      </w:r>
      <w:proofErr w:type="spellStart"/>
      <w:r w:rsidRPr="00E71360">
        <w:rPr>
          <w:rFonts w:ascii="Arial" w:hAnsi="Arial" w:cs="Arial"/>
          <w:b/>
          <w:bCs/>
          <w:sz w:val="24"/>
          <w:szCs w:val="24"/>
          <w:lang w:val="hr-HR"/>
        </w:rPr>
        <w:t>Villanova</w:t>
      </w:r>
      <w:proofErr w:type="spellEnd"/>
      <w:r w:rsidRPr="00E71360">
        <w:rPr>
          <w:rFonts w:ascii="Arial" w:hAnsi="Arial" w:cs="Arial"/>
          <w:b/>
          <w:bCs/>
          <w:sz w:val="24"/>
          <w:szCs w:val="24"/>
          <w:lang w:val="hr-HR"/>
        </w:rPr>
        <w:t>, OIB:07278586315</w:t>
      </w:r>
    </w:p>
    <w:p w14:paraId="7B411E26" w14:textId="77777777" w:rsidR="00093E5F" w:rsidRPr="00E71360" w:rsidRDefault="00093E5F" w:rsidP="00093E5F">
      <w:pPr>
        <w:autoSpaceDE w:val="0"/>
        <w:autoSpaceDN w:val="0"/>
        <w:adjustRightInd w:val="0"/>
        <w:rPr>
          <w:rFonts w:ascii="Arial" w:hAnsi="Arial" w:cs="Arial"/>
          <w:b/>
          <w:bCs/>
          <w:sz w:val="24"/>
          <w:szCs w:val="24"/>
          <w:lang w:val="hr-HR"/>
        </w:rPr>
      </w:pPr>
    </w:p>
    <w:p w14:paraId="0C2E9756" w14:textId="77777777" w:rsidR="00093E5F" w:rsidRPr="00E71360" w:rsidRDefault="00093E5F" w:rsidP="00093E5F">
      <w:pPr>
        <w:jc w:val="both"/>
        <w:rPr>
          <w:rFonts w:ascii="Arial" w:hAnsi="Arial" w:cs="Arial"/>
          <w:b/>
          <w:sz w:val="24"/>
          <w:szCs w:val="24"/>
          <w:lang w:val="hr-HR"/>
        </w:rPr>
      </w:pPr>
      <w:r w:rsidRPr="00E71360">
        <w:rPr>
          <w:rFonts w:ascii="Arial" w:hAnsi="Arial" w:cs="Arial"/>
          <w:b/>
          <w:sz w:val="24"/>
          <w:szCs w:val="24"/>
          <w:lang w:val="hr-HR"/>
        </w:rPr>
        <w:t>KRITERIJI I MJERILA ZA BODOVANJE PRISTIGLIH PRIJAVA</w:t>
      </w:r>
    </w:p>
    <w:p w14:paraId="727077B6" w14:textId="77777777" w:rsidR="00093E5F" w:rsidRPr="00E71360" w:rsidRDefault="00093E5F" w:rsidP="00093E5F">
      <w:pPr>
        <w:jc w:val="both"/>
        <w:rPr>
          <w:rFonts w:ascii="Arial" w:hAnsi="Arial" w:cs="Arial"/>
          <w:sz w:val="24"/>
          <w:szCs w:val="24"/>
          <w:lang w:val="hr-HR"/>
        </w:rPr>
      </w:pPr>
      <w:r w:rsidRPr="00E71360">
        <w:rPr>
          <w:rFonts w:ascii="Arial" w:hAnsi="Arial" w:cs="Arial"/>
          <w:b/>
          <w:sz w:val="24"/>
          <w:szCs w:val="24"/>
          <w:lang w:val="hr-HR"/>
        </w:rPr>
        <w:t>a) Godine aktivnog djelovanja</w:t>
      </w:r>
    </w:p>
    <w:p w14:paraId="5FAD672B" w14:textId="77777777" w:rsidR="00093E5F" w:rsidRPr="00E71360" w:rsidRDefault="00093E5F" w:rsidP="00093E5F">
      <w:pPr>
        <w:jc w:val="both"/>
        <w:rPr>
          <w:rFonts w:ascii="Arial" w:hAnsi="Arial" w:cs="Arial"/>
          <w:sz w:val="24"/>
          <w:szCs w:val="24"/>
          <w:lang w:val="hr-HR"/>
        </w:rPr>
      </w:pPr>
      <w:r w:rsidRPr="00E71360">
        <w:rPr>
          <w:rFonts w:ascii="Arial" w:hAnsi="Arial" w:cs="Arial"/>
          <w:sz w:val="24"/>
          <w:szCs w:val="24"/>
          <w:lang w:val="hr-HR"/>
        </w:rPr>
        <w:t>- 1 godina djelovanja</w:t>
      </w:r>
      <w:r w:rsidRPr="00E71360">
        <w:rPr>
          <w:rFonts w:ascii="Arial" w:hAnsi="Arial" w:cs="Arial"/>
          <w:sz w:val="24"/>
          <w:szCs w:val="24"/>
          <w:lang w:val="hr-HR"/>
        </w:rPr>
        <w:tab/>
      </w:r>
      <w:r w:rsidRPr="00E71360">
        <w:rPr>
          <w:rFonts w:ascii="Arial" w:hAnsi="Arial" w:cs="Arial"/>
          <w:sz w:val="24"/>
          <w:szCs w:val="24"/>
          <w:lang w:val="hr-HR"/>
        </w:rPr>
        <w:tab/>
      </w:r>
      <w:r w:rsidRPr="00E71360">
        <w:rPr>
          <w:rFonts w:ascii="Arial" w:hAnsi="Arial" w:cs="Arial"/>
          <w:sz w:val="24"/>
          <w:szCs w:val="24"/>
          <w:lang w:val="hr-HR"/>
        </w:rPr>
        <w:tab/>
      </w:r>
      <w:r w:rsidRPr="00E71360">
        <w:rPr>
          <w:rFonts w:ascii="Arial" w:hAnsi="Arial" w:cs="Arial"/>
          <w:sz w:val="24"/>
          <w:szCs w:val="24"/>
          <w:lang w:val="hr-HR"/>
        </w:rPr>
        <w:tab/>
      </w:r>
      <w:r w:rsidRPr="00E71360">
        <w:rPr>
          <w:rFonts w:ascii="Arial" w:hAnsi="Arial" w:cs="Arial"/>
          <w:sz w:val="24"/>
          <w:szCs w:val="24"/>
          <w:lang w:val="hr-HR"/>
        </w:rPr>
        <w:tab/>
      </w:r>
      <w:r w:rsidRPr="00E71360">
        <w:rPr>
          <w:rFonts w:ascii="Arial" w:hAnsi="Arial" w:cs="Arial"/>
          <w:sz w:val="24"/>
          <w:szCs w:val="24"/>
          <w:lang w:val="hr-HR"/>
        </w:rPr>
        <w:tab/>
      </w:r>
      <w:r w:rsidRPr="00E71360">
        <w:rPr>
          <w:rFonts w:ascii="Arial" w:hAnsi="Arial" w:cs="Arial"/>
          <w:sz w:val="24"/>
          <w:szCs w:val="24"/>
          <w:lang w:val="hr-HR"/>
        </w:rPr>
        <w:tab/>
      </w:r>
      <w:r w:rsidRPr="00E71360">
        <w:rPr>
          <w:rFonts w:ascii="Arial" w:hAnsi="Arial" w:cs="Arial"/>
          <w:sz w:val="24"/>
          <w:szCs w:val="24"/>
          <w:lang w:val="hr-HR"/>
        </w:rPr>
        <w:tab/>
      </w:r>
      <w:r w:rsidRPr="00E71360">
        <w:rPr>
          <w:rFonts w:ascii="Arial" w:hAnsi="Arial" w:cs="Arial"/>
          <w:sz w:val="24"/>
          <w:szCs w:val="24"/>
          <w:lang w:val="hr-HR"/>
        </w:rPr>
        <w:tab/>
        <w:t>1 bod</w:t>
      </w:r>
    </w:p>
    <w:p w14:paraId="1A5BC5C0" w14:textId="77777777" w:rsidR="00093E5F" w:rsidRPr="00E71360" w:rsidRDefault="00093E5F" w:rsidP="00093E5F">
      <w:pPr>
        <w:jc w:val="both"/>
        <w:rPr>
          <w:rFonts w:ascii="Arial" w:hAnsi="Arial" w:cs="Arial"/>
          <w:sz w:val="24"/>
          <w:szCs w:val="24"/>
          <w:lang w:val="hr-HR"/>
        </w:rPr>
      </w:pPr>
      <w:r w:rsidRPr="00E71360">
        <w:rPr>
          <w:rFonts w:ascii="Arial" w:hAnsi="Arial" w:cs="Arial"/>
          <w:b/>
          <w:sz w:val="24"/>
          <w:szCs w:val="24"/>
          <w:lang w:val="hr-HR"/>
        </w:rPr>
        <w:t>b) Broj zaposlenika</w:t>
      </w:r>
    </w:p>
    <w:p w14:paraId="4DBE0428" w14:textId="77777777" w:rsidR="00093E5F" w:rsidRPr="00E71360" w:rsidRDefault="00093E5F" w:rsidP="00093E5F">
      <w:pPr>
        <w:jc w:val="both"/>
        <w:rPr>
          <w:rFonts w:ascii="Arial" w:hAnsi="Arial" w:cs="Arial"/>
          <w:sz w:val="24"/>
          <w:szCs w:val="24"/>
          <w:lang w:val="hr-HR"/>
        </w:rPr>
      </w:pPr>
      <w:r w:rsidRPr="00E71360">
        <w:rPr>
          <w:rFonts w:ascii="Arial" w:hAnsi="Arial" w:cs="Arial"/>
          <w:sz w:val="24"/>
          <w:szCs w:val="24"/>
          <w:lang w:val="hr-HR"/>
        </w:rPr>
        <w:lastRenderedPageBreak/>
        <w:t xml:space="preserve"> - nema zaposlenih</w:t>
      </w:r>
      <w:r w:rsidRPr="00E71360">
        <w:rPr>
          <w:rFonts w:ascii="Arial" w:hAnsi="Arial" w:cs="Arial"/>
          <w:sz w:val="24"/>
          <w:szCs w:val="24"/>
          <w:lang w:val="hr-HR"/>
        </w:rPr>
        <w:tab/>
      </w:r>
      <w:r w:rsidRPr="00E71360">
        <w:rPr>
          <w:rFonts w:ascii="Arial" w:hAnsi="Arial" w:cs="Arial"/>
          <w:sz w:val="24"/>
          <w:szCs w:val="24"/>
          <w:lang w:val="hr-HR"/>
        </w:rPr>
        <w:tab/>
      </w:r>
      <w:r w:rsidRPr="00E71360">
        <w:rPr>
          <w:rFonts w:ascii="Arial" w:hAnsi="Arial" w:cs="Arial"/>
          <w:sz w:val="24"/>
          <w:szCs w:val="24"/>
          <w:lang w:val="hr-HR"/>
        </w:rPr>
        <w:tab/>
      </w:r>
      <w:r w:rsidRPr="00E71360">
        <w:rPr>
          <w:rFonts w:ascii="Arial" w:hAnsi="Arial" w:cs="Arial"/>
          <w:sz w:val="24"/>
          <w:szCs w:val="24"/>
          <w:lang w:val="hr-HR"/>
        </w:rPr>
        <w:tab/>
      </w:r>
      <w:r w:rsidRPr="00E71360">
        <w:rPr>
          <w:rFonts w:ascii="Arial" w:hAnsi="Arial" w:cs="Arial"/>
          <w:sz w:val="24"/>
          <w:szCs w:val="24"/>
          <w:lang w:val="hr-HR"/>
        </w:rPr>
        <w:tab/>
      </w:r>
      <w:r w:rsidRPr="00E71360">
        <w:rPr>
          <w:rFonts w:ascii="Arial" w:hAnsi="Arial" w:cs="Arial"/>
          <w:sz w:val="24"/>
          <w:szCs w:val="24"/>
          <w:lang w:val="hr-HR"/>
        </w:rPr>
        <w:tab/>
      </w:r>
      <w:r w:rsidRPr="00E71360">
        <w:rPr>
          <w:rFonts w:ascii="Arial" w:hAnsi="Arial" w:cs="Arial"/>
          <w:sz w:val="24"/>
          <w:szCs w:val="24"/>
          <w:lang w:val="hr-HR"/>
        </w:rPr>
        <w:tab/>
      </w:r>
      <w:r w:rsidRPr="00E71360">
        <w:rPr>
          <w:rFonts w:ascii="Arial" w:hAnsi="Arial" w:cs="Arial"/>
          <w:sz w:val="24"/>
          <w:szCs w:val="24"/>
          <w:lang w:val="hr-HR"/>
        </w:rPr>
        <w:tab/>
      </w:r>
      <w:r w:rsidRPr="00E71360">
        <w:rPr>
          <w:rFonts w:ascii="Arial" w:hAnsi="Arial" w:cs="Arial"/>
          <w:sz w:val="24"/>
          <w:szCs w:val="24"/>
          <w:lang w:val="hr-HR"/>
        </w:rPr>
        <w:tab/>
        <w:t>0 bodova</w:t>
      </w:r>
    </w:p>
    <w:p w14:paraId="0DB24F39" w14:textId="77777777" w:rsidR="00093E5F" w:rsidRPr="00E71360" w:rsidRDefault="00093E5F" w:rsidP="00093E5F">
      <w:pPr>
        <w:jc w:val="both"/>
        <w:rPr>
          <w:rFonts w:ascii="Arial" w:hAnsi="Arial" w:cs="Arial"/>
          <w:sz w:val="24"/>
          <w:szCs w:val="24"/>
          <w:lang w:val="hr-HR"/>
        </w:rPr>
      </w:pPr>
      <w:r w:rsidRPr="00E71360">
        <w:rPr>
          <w:rFonts w:ascii="Arial" w:hAnsi="Arial" w:cs="Arial"/>
          <w:b/>
          <w:sz w:val="24"/>
          <w:szCs w:val="24"/>
          <w:lang w:val="hr-HR"/>
        </w:rPr>
        <w:t>c) Broj članova i/ili volontera</w:t>
      </w:r>
    </w:p>
    <w:p w14:paraId="0C95E546" w14:textId="77777777" w:rsidR="00093E5F" w:rsidRPr="00E71360" w:rsidRDefault="00093E5F" w:rsidP="00093E5F">
      <w:pPr>
        <w:jc w:val="both"/>
        <w:rPr>
          <w:rFonts w:ascii="Arial" w:hAnsi="Arial" w:cs="Arial"/>
          <w:sz w:val="24"/>
          <w:szCs w:val="24"/>
          <w:lang w:val="hr-HR"/>
        </w:rPr>
      </w:pPr>
      <w:r w:rsidRPr="00E71360">
        <w:rPr>
          <w:rFonts w:ascii="Arial" w:hAnsi="Arial" w:cs="Arial"/>
          <w:sz w:val="24"/>
          <w:szCs w:val="24"/>
          <w:lang w:val="hr-HR"/>
        </w:rPr>
        <w:t>- 8 članova</w:t>
      </w:r>
      <w:r w:rsidRPr="00E71360">
        <w:rPr>
          <w:rFonts w:ascii="Arial" w:hAnsi="Arial" w:cs="Arial"/>
          <w:sz w:val="24"/>
          <w:szCs w:val="24"/>
          <w:lang w:val="hr-HR"/>
        </w:rPr>
        <w:tab/>
      </w:r>
      <w:r w:rsidRPr="00E71360">
        <w:rPr>
          <w:rFonts w:ascii="Arial" w:hAnsi="Arial" w:cs="Arial"/>
          <w:sz w:val="24"/>
          <w:szCs w:val="24"/>
          <w:lang w:val="hr-HR"/>
        </w:rPr>
        <w:tab/>
      </w:r>
      <w:r w:rsidRPr="00E71360">
        <w:rPr>
          <w:rFonts w:ascii="Arial" w:hAnsi="Arial" w:cs="Arial"/>
          <w:sz w:val="24"/>
          <w:szCs w:val="24"/>
          <w:lang w:val="hr-HR"/>
        </w:rPr>
        <w:tab/>
      </w:r>
      <w:r w:rsidRPr="00E71360">
        <w:rPr>
          <w:rFonts w:ascii="Arial" w:hAnsi="Arial" w:cs="Arial"/>
          <w:sz w:val="24"/>
          <w:szCs w:val="24"/>
          <w:lang w:val="hr-HR"/>
        </w:rPr>
        <w:tab/>
      </w:r>
      <w:r w:rsidRPr="00E71360">
        <w:rPr>
          <w:rFonts w:ascii="Arial" w:hAnsi="Arial" w:cs="Arial"/>
          <w:sz w:val="24"/>
          <w:szCs w:val="24"/>
          <w:lang w:val="hr-HR"/>
        </w:rPr>
        <w:tab/>
      </w:r>
      <w:r w:rsidRPr="00E71360">
        <w:rPr>
          <w:rFonts w:ascii="Arial" w:hAnsi="Arial" w:cs="Arial"/>
          <w:sz w:val="24"/>
          <w:szCs w:val="24"/>
          <w:lang w:val="hr-HR"/>
        </w:rPr>
        <w:tab/>
      </w:r>
      <w:r w:rsidRPr="00E71360">
        <w:rPr>
          <w:rFonts w:ascii="Arial" w:hAnsi="Arial" w:cs="Arial"/>
          <w:sz w:val="24"/>
          <w:szCs w:val="24"/>
          <w:lang w:val="hr-HR"/>
        </w:rPr>
        <w:tab/>
      </w:r>
      <w:r w:rsidRPr="00E71360">
        <w:rPr>
          <w:rFonts w:ascii="Arial" w:hAnsi="Arial" w:cs="Arial"/>
          <w:sz w:val="24"/>
          <w:szCs w:val="24"/>
          <w:lang w:val="hr-HR"/>
        </w:rPr>
        <w:tab/>
      </w:r>
      <w:r w:rsidRPr="00E71360">
        <w:rPr>
          <w:rFonts w:ascii="Arial" w:hAnsi="Arial" w:cs="Arial"/>
          <w:sz w:val="24"/>
          <w:szCs w:val="24"/>
          <w:lang w:val="hr-HR"/>
        </w:rPr>
        <w:tab/>
      </w:r>
      <w:r w:rsidRPr="00E71360">
        <w:rPr>
          <w:rFonts w:ascii="Arial" w:hAnsi="Arial" w:cs="Arial"/>
          <w:sz w:val="24"/>
          <w:szCs w:val="24"/>
          <w:lang w:val="hr-HR"/>
        </w:rPr>
        <w:tab/>
        <w:t>1 bod</w:t>
      </w:r>
    </w:p>
    <w:p w14:paraId="6D895E4E" w14:textId="77777777" w:rsidR="00093E5F" w:rsidRPr="00E71360" w:rsidRDefault="00093E5F" w:rsidP="00093E5F">
      <w:pPr>
        <w:jc w:val="both"/>
        <w:rPr>
          <w:rFonts w:ascii="Arial" w:hAnsi="Arial" w:cs="Arial"/>
          <w:sz w:val="24"/>
          <w:szCs w:val="24"/>
          <w:lang w:val="hr-HR"/>
        </w:rPr>
      </w:pPr>
      <w:r w:rsidRPr="00E71360">
        <w:rPr>
          <w:rFonts w:ascii="Arial" w:hAnsi="Arial" w:cs="Arial"/>
          <w:b/>
          <w:sz w:val="24"/>
          <w:szCs w:val="24"/>
          <w:lang w:val="hr-HR"/>
        </w:rPr>
        <w:t>d) Neposredan rad s korisnicima usluga</w:t>
      </w:r>
    </w:p>
    <w:p w14:paraId="49F3D929" w14:textId="77777777" w:rsidR="00093E5F" w:rsidRPr="00E71360" w:rsidRDefault="00093E5F" w:rsidP="00093E5F">
      <w:pPr>
        <w:jc w:val="both"/>
        <w:rPr>
          <w:rFonts w:ascii="Arial" w:hAnsi="Arial" w:cs="Arial"/>
          <w:sz w:val="24"/>
          <w:szCs w:val="24"/>
          <w:lang w:val="hr-HR"/>
        </w:rPr>
      </w:pPr>
      <w:r w:rsidRPr="00E71360">
        <w:rPr>
          <w:rFonts w:ascii="Arial" w:hAnsi="Arial" w:cs="Arial"/>
          <w:sz w:val="24"/>
          <w:szCs w:val="24"/>
          <w:lang w:val="hr-HR"/>
        </w:rPr>
        <w:t>- rad s ciljanim skupinama od 21 do 50 korisnika</w:t>
      </w:r>
      <w:r w:rsidRPr="00E71360">
        <w:rPr>
          <w:rFonts w:ascii="Arial" w:hAnsi="Arial" w:cs="Arial"/>
          <w:sz w:val="24"/>
          <w:szCs w:val="24"/>
          <w:lang w:val="hr-HR"/>
        </w:rPr>
        <w:tab/>
      </w:r>
      <w:r w:rsidRPr="00E71360">
        <w:rPr>
          <w:rFonts w:ascii="Arial" w:hAnsi="Arial" w:cs="Arial"/>
          <w:sz w:val="24"/>
          <w:szCs w:val="24"/>
          <w:lang w:val="hr-HR"/>
        </w:rPr>
        <w:tab/>
      </w:r>
      <w:r w:rsidRPr="00E71360">
        <w:rPr>
          <w:rFonts w:ascii="Arial" w:hAnsi="Arial" w:cs="Arial"/>
          <w:sz w:val="24"/>
          <w:szCs w:val="24"/>
          <w:lang w:val="hr-HR"/>
        </w:rPr>
        <w:tab/>
      </w:r>
      <w:r w:rsidRPr="00E71360">
        <w:rPr>
          <w:rFonts w:ascii="Arial" w:hAnsi="Arial" w:cs="Arial"/>
          <w:sz w:val="24"/>
          <w:szCs w:val="24"/>
          <w:lang w:val="hr-HR"/>
        </w:rPr>
        <w:tab/>
      </w:r>
      <w:r w:rsidRPr="00E71360">
        <w:rPr>
          <w:rFonts w:ascii="Arial" w:hAnsi="Arial" w:cs="Arial"/>
          <w:sz w:val="24"/>
          <w:szCs w:val="24"/>
          <w:lang w:val="hr-HR"/>
        </w:rPr>
        <w:tab/>
        <w:t>10 bodova</w:t>
      </w:r>
    </w:p>
    <w:p w14:paraId="2ADED96E" w14:textId="77777777" w:rsidR="00093E5F" w:rsidRPr="00E71360" w:rsidRDefault="00093E5F" w:rsidP="00093E5F">
      <w:pPr>
        <w:jc w:val="both"/>
        <w:rPr>
          <w:rFonts w:ascii="Arial" w:hAnsi="Arial" w:cs="Arial"/>
          <w:b/>
          <w:sz w:val="24"/>
          <w:szCs w:val="24"/>
          <w:lang w:val="hr-HR"/>
        </w:rPr>
      </w:pPr>
      <w:r w:rsidRPr="00E71360">
        <w:rPr>
          <w:rFonts w:ascii="Arial" w:hAnsi="Arial" w:cs="Arial"/>
          <w:b/>
          <w:sz w:val="24"/>
          <w:szCs w:val="24"/>
          <w:lang w:val="hr-HR"/>
        </w:rPr>
        <w:t xml:space="preserve">e) Ostvarene financijske potpore za projekte/programe </w:t>
      </w:r>
    </w:p>
    <w:p w14:paraId="42481B24" w14:textId="77777777" w:rsidR="00093E5F" w:rsidRPr="00E71360" w:rsidRDefault="00093E5F" w:rsidP="00093E5F">
      <w:pPr>
        <w:jc w:val="both"/>
        <w:rPr>
          <w:rFonts w:ascii="Arial" w:hAnsi="Arial" w:cs="Arial"/>
          <w:sz w:val="24"/>
          <w:szCs w:val="24"/>
          <w:lang w:val="hr-HR"/>
        </w:rPr>
      </w:pPr>
      <w:r w:rsidRPr="00E71360">
        <w:rPr>
          <w:rFonts w:ascii="Arial" w:hAnsi="Arial" w:cs="Arial"/>
          <w:b/>
          <w:sz w:val="24"/>
          <w:szCs w:val="24"/>
          <w:lang w:val="hr-HR"/>
        </w:rPr>
        <w:t>(u posljednje dvije godine)</w:t>
      </w:r>
    </w:p>
    <w:p w14:paraId="6346072C" w14:textId="77777777" w:rsidR="00093E5F" w:rsidRPr="00E71360" w:rsidRDefault="00093E5F" w:rsidP="00093E5F">
      <w:pPr>
        <w:jc w:val="both"/>
        <w:rPr>
          <w:rFonts w:ascii="Arial" w:hAnsi="Arial" w:cs="Arial"/>
          <w:sz w:val="24"/>
          <w:szCs w:val="24"/>
          <w:lang w:val="hr-HR"/>
        </w:rPr>
      </w:pPr>
      <w:r w:rsidRPr="00E71360">
        <w:rPr>
          <w:rFonts w:ascii="Arial" w:hAnsi="Arial" w:cs="Arial"/>
          <w:sz w:val="24"/>
          <w:szCs w:val="24"/>
          <w:lang w:val="hr-HR"/>
        </w:rPr>
        <w:t>- Nema ostvarenih financijskih potpora</w:t>
      </w:r>
      <w:r w:rsidRPr="00E71360">
        <w:rPr>
          <w:rFonts w:ascii="Arial" w:hAnsi="Arial" w:cs="Arial"/>
          <w:sz w:val="24"/>
          <w:szCs w:val="24"/>
          <w:lang w:val="hr-HR"/>
        </w:rPr>
        <w:tab/>
      </w:r>
      <w:r w:rsidRPr="00E71360">
        <w:rPr>
          <w:rFonts w:ascii="Arial" w:hAnsi="Arial" w:cs="Arial"/>
          <w:sz w:val="24"/>
          <w:szCs w:val="24"/>
          <w:lang w:val="hr-HR"/>
        </w:rPr>
        <w:tab/>
      </w:r>
      <w:r w:rsidRPr="00E71360">
        <w:rPr>
          <w:rFonts w:ascii="Arial" w:hAnsi="Arial" w:cs="Arial"/>
          <w:sz w:val="24"/>
          <w:szCs w:val="24"/>
          <w:lang w:val="hr-HR"/>
        </w:rPr>
        <w:tab/>
      </w:r>
      <w:r w:rsidRPr="00E71360">
        <w:rPr>
          <w:rFonts w:ascii="Arial" w:hAnsi="Arial" w:cs="Arial"/>
          <w:sz w:val="24"/>
          <w:szCs w:val="24"/>
          <w:lang w:val="hr-HR"/>
        </w:rPr>
        <w:tab/>
      </w:r>
      <w:r w:rsidRPr="00E71360">
        <w:rPr>
          <w:rFonts w:ascii="Arial" w:hAnsi="Arial" w:cs="Arial"/>
          <w:sz w:val="24"/>
          <w:szCs w:val="24"/>
          <w:lang w:val="hr-HR"/>
        </w:rPr>
        <w:tab/>
      </w:r>
      <w:r w:rsidRPr="00E71360">
        <w:rPr>
          <w:rFonts w:ascii="Arial" w:hAnsi="Arial" w:cs="Arial"/>
          <w:sz w:val="24"/>
          <w:szCs w:val="24"/>
          <w:lang w:val="hr-HR"/>
        </w:rPr>
        <w:tab/>
        <w:t>0 bodova</w:t>
      </w:r>
    </w:p>
    <w:p w14:paraId="108E0DAF" w14:textId="77777777" w:rsidR="00093E5F" w:rsidRPr="00E71360" w:rsidRDefault="00093E5F" w:rsidP="00093E5F">
      <w:pPr>
        <w:jc w:val="both"/>
        <w:rPr>
          <w:rFonts w:ascii="Arial" w:hAnsi="Arial" w:cs="Arial"/>
          <w:b/>
          <w:sz w:val="24"/>
          <w:szCs w:val="24"/>
          <w:lang w:val="hr-HR"/>
        </w:rPr>
      </w:pPr>
      <w:r w:rsidRPr="00E71360">
        <w:rPr>
          <w:rFonts w:ascii="Arial" w:hAnsi="Arial" w:cs="Arial"/>
          <w:b/>
          <w:sz w:val="24"/>
          <w:szCs w:val="24"/>
          <w:lang w:val="hr-HR"/>
        </w:rPr>
        <w:t>f) Ostvarena priznanja, nagrade, potpore i sl.</w:t>
      </w:r>
    </w:p>
    <w:p w14:paraId="34AFBF3A" w14:textId="77777777" w:rsidR="00093E5F" w:rsidRPr="00E71360" w:rsidRDefault="00093E5F" w:rsidP="00093E5F">
      <w:pPr>
        <w:jc w:val="both"/>
        <w:rPr>
          <w:rFonts w:ascii="Arial" w:hAnsi="Arial" w:cs="Arial"/>
          <w:sz w:val="24"/>
          <w:szCs w:val="24"/>
          <w:lang w:val="hr-HR"/>
        </w:rPr>
      </w:pPr>
      <w:r w:rsidRPr="00E71360">
        <w:rPr>
          <w:rFonts w:ascii="Arial" w:hAnsi="Arial" w:cs="Arial"/>
          <w:b/>
          <w:sz w:val="24"/>
          <w:szCs w:val="24"/>
          <w:lang w:val="hr-HR"/>
        </w:rPr>
        <w:t>(u posljednje dvije godine)</w:t>
      </w:r>
    </w:p>
    <w:p w14:paraId="5547E6F1" w14:textId="77777777" w:rsidR="00093E5F" w:rsidRPr="00E71360" w:rsidRDefault="00093E5F" w:rsidP="00093E5F">
      <w:pPr>
        <w:jc w:val="both"/>
        <w:rPr>
          <w:rFonts w:ascii="Arial" w:hAnsi="Arial" w:cs="Arial"/>
          <w:sz w:val="24"/>
          <w:szCs w:val="24"/>
          <w:lang w:val="hr-HR"/>
        </w:rPr>
      </w:pPr>
      <w:r w:rsidRPr="00E71360">
        <w:rPr>
          <w:rFonts w:ascii="Arial" w:hAnsi="Arial" w:cs="Arial"/>
          <w:sz w:val="24"/>
          <w:szCs w:val="24"/>
          <w:lang w:val="hr-HR"/>
        </w:rPr>
        <w:t>- Nema</w:t>
      </w:r>
      <w:r w:rsidRPr="00E71360">
        <w:rPr>
          <w:rFonts w:ascii="Arial" w:hAnsi="Arial" w:cs="Arial"/>
          <w:sz w:val="24"/>
          <w:szCs w:val="24"/>
          <w:lang w:val="hr-HR"/>
        </w:rPr>
        <w:tab/>
      </w:r>
      <w:r w:rsidRPr="00E71360">
        <w:rPr>
          <w:rFonts w:ascii="Arial" w:hAnsi="Arial" w:cs="Arial"/>
          <w:sz w:val="24"/>
          <w:szCs w:val="24"/>
          <w:lang w:val="hr-HR"/>
        </w:rPr>
        <w:tab/>
      </w:r>
      <w:r w:rsidRPr="00E71360">
        <w:rPr>
          <w:rFonts w:ascii="Arial" w:hAnsi="Arial" w:cs="Arial"/>
          <w:sz w:val="24"/>
          <w:szCs w:val="24"/>
          <w:lang w:val="hr-HR"/>
        </w:rPr>
        <w:tab/>
      </w:r>
      <w:r w:rsidRPr="00E71360">
        <w:rPr>
          <w:rFonts w:ascii="Arial" w:hAnsi="Arial" w:cs="Arial"/>
          <w:sz w:val="24"/>
          <w:szCs w:val="24"/>
          <w:lang w:val="hr-HR"/>
        </w:rPr>
        <w:tab/>
      </w:r>
      <w:r w:rsidRPr="00E71360">
        <w:rPr>
          <w:rFonts w:ascii="Arial" w:hAnsi="Arial" w:cs="Arial"/>
          <w:sz w:val="24"/>
          <w:szCs w:val="24"/>
          <w:lang w:val="hr-HR"/>
        </w:rPr>
        <w:tab/>
      </w:r>
      <w:r w:rsidRPr="00E71360">
        <w:rPr>
          <w:rFonts w:ascii="Arial" w:hAnsi="Arial" w:cs="Arial"/>
          <w:sz w:val="24"/>
          <w:szCs w:val="24"/>
          <w:lang w:val="hr-HR"/>
        </w:rPr>
        <w:tab/>
      </w:r>
      <w:r w:rsidRPr="00E71360">
        <w:rPr>
          <w:rFonts w:ascii="Arial" w:hAnsi="Arial" w:cs="Arial"/>
          <w:sz w:val="24"/>
          <w:szCs w:val="24"/>
          <w:lang w:val="hr-HR"/>
        </w:rPr>
        <w:tab/>
      </w:r>
      <w:r w:rsidRPr="00E71360">
        <w:rPr>
          <w:rFonts w:ascii="Arial" w:hAnsi="Arial" w:cs="Arial"/>
          <w:sz w:val="24"/>
          <w:szCs w:val="24"/>
          <w:lang w:val="hr-HR"/>
        </w:rPr>
        <w:tab/>
      </w:r>
      <w:r w:rsidRPr="00E71360">
        <w:rPr>
          <w:rFonts w:ascii="Arial" w:hAnsi="Arial" w:cs="Arial"/>
          <w:sz w:val="24"/>
          <w:szCs w:val="24"/>
          <w:lang w:val="hr-HR"/>
        </w:rPr>
        <w:tab/>
      </w:r>
      <w:r w:rsidRPr="00E71360">
        <w:rPr>
          <w:rFonts w:ascii="Arial" w:hAnsi="Arial" w:cs="Arial"/>
          <w:sz w:val="24"/>
          <w:szCs w:val="24"/>
          <w:lang w:val="hr-HR"/>
        </w:rPr>
        <w:tab/>
        <w:t>0 bodova</w:t>
      </w:r>
    </w:p>
    <w:p w14:paraId="42738158" w14:textId="77777777" w:rsidR="00093E5F" w:rsidRPr="00E71360" w:rsidRDefault="00093E5F" w:rsidP="00093E5F">
      <w:pPr>
        <w:jc w:val="both"/>
        <w:rPr>
          <w:rFonts w:ascii="Arial" w:hAnsi="Arial" w:cs="Arial"/>
          <w:sz w:val="24"/>
          <w:szCs w:val="24"/>
          <w:lang w:val="hr-HR"/>
        </w:rPr>
      </w:pPr>
      <w:r w:rsidRPr="00E71360">
        <w:rPr>
          <w:rFonts w:ascii="Arial" w:hAnsi="Arial" w:cs="Arial"/>
          <w:b/>
          <w:sz w:val="24"/>
          <w:szCs w:val="24"/>
          <w:lang w:val="hr-HR"/>
        </w:rPr>
        <w:t>g) Projektne aktivnosti</w:t>
      </w:r>
    </w:p>
    <w:p w14:paraId="6435E5FB" w14:textId="77777777" w:rsidR="00093E5F" w:rsidRPr="00E71360" w:rsidRDefault="00093E5F" w:rsidP="00093E5F">
      <w:pPr>
        <w:jc w:val="both"/>
        <w:rPr>
          <w:rFonts w:ascii="Arial" w:hAnsi="Arial" w:cs="Arial"/>
          <w:sz w:val="24"/>
          <w:szCs w:val="24"/>
          <w:lang w:val="hr-HR"/>
        </w:rPr>
      </w:pPr>
      <w:r w:rsidRPr="00E71360">
        <w:rPr>
          <w:rFonts w:ascii="Arial" w:hAnsi="Arial" w:cs="Arial"/>
          <w:sz w:val="24"/>
          <w:szCs w:val="24"/>
          <w:lang w:val="hr-HR"/>
        </w:rPr>
        <w:t>- do 3 održana okrugla stola, vjerska skupa i sl. godišnje</w:t>
      </w:r>
      <w:r w:rsidRPr="00E71360">
        <w:rPr>
          <w:rFonts w:ascii="Arial" w:hAnsi="Arial" w:cs="Arial"/>
          <w:sz w:val="24"/>
          <w:szCs w:val="24"/>
          <w:lang w:val="hr-HR"/>
        </w:rPr>
        <w:tab/>
      </w:r>
      <w:r w:rsidRPr="00E71360">
        <w:rPr>
          <w:rFonts w:ascii="Arial" w:hAnsi="Arial" w:cs="Arial"/>
          <w:sz w:val="24"/>
          <w:szCs w:val="24"/>
          <w:lang w:val="hr-HR"/>
        </w:rPr>
        <w:tab/>
      </w:r>
      <w:r w:rsidRPr="00E71360">
        <w:rPr>
          <w:rFonts w:ascii="Arial" w:hAnsi="Arial" w:cs="Arial"/>
          <w:sz w:val="24"/>
          <w:szCs w:val="24"/>
          <w:lang w:val="hr-HR"/>
        </w:rPr>
        <w:tab/>
      </w:r>
      <w:r w:rsidRPr="00E71360">
        <w:rPr>
          <w:rFonts w:ascii="Arial" w:hAnsi="Arial" w:cs="Arial"/>
          <w:sz w:val="24"/>
          <w:szCs w:val="24"/>
          <w:lang w:val="hr-HR"/>
        </w:rPr>
        <w:tab/>
        <w:t xml:space="preserve"> 2 boda</w:t>
      </w:r>
    </w:p>
    <w:p w14:paraId="02C4C64C" w14:textId="77777777" w:rsidR="00093E5F" w:rsidRPr="00E71360" w:rsidRDefault="00093E5F" w:rsidP="00093E5F">
      <w:pPr>
        <w:jc w:val="both"/>
        <w:rPr>
          <w:rFonts w:ascii="Arial" w:hAnsi="Arial" w:cs="Arial"/>
          <w:b/>
          <w:sz w:val="24"/>
          <w:szCs w:val="24"/>
          <w:lang w:val="hr-HR"/>
        </w:rPr>
      </w:pPr>
    </w:p>
    <w:p w14:paraId="51F80B9A" w14:textId="77777777" w:rsidR="00093E5F" w:rsidRPr="00E71360" w:rsidRDefault="00093E5F" w:rsidP="00093E5F">
      <w:pPr>
        <w:jc w:val="both"/>
        <w:rPr>
          <w:rFonts w:ascii="Arial" w:hAnsi="Arial" w:cs="Arial"/>
          <w:sz w:val="24"/>
          <w:szCs w:val="24"/>
          <w:lang w:val="hr-HR"/>
        </w:rPr>
      </w:pPr>
      <w:r w:rsidRPr="00E71360">
        <w:rPr>
          <w:rFonts w:ascii="Arial" w:hAnsi="Arial" w:cs="Arial"/>
          <w:b/>
          <w:sz w:val="24"/>
          <w:szCs w:val="24"/>
          <w:lang w:val="hr-HR"/>
        </w:rPr>
        <w:t>h)</w:t>
      </w:r>
      <w:r w:rsidRPr="00E71360">
        <w:rPr>
          <w:rFonts w:ascii="Arial" w:hAnsi="Arial" w:cs="Arial"/>
          <w:b/>
          <w:sz w:val="24"/>
          <w:szCs w:val="24"/>
          <w:lang w:val="hr-HR"/>
        </w:rPr>
        <w:tab/>
        <w:t>Broj partnerskih organizacija civilnog društva s kojima se planira zajednički koristiti dodijeljeni prostor</w:t>
      </w:r>
    </w:p>
    <w:p w14:paraId="33E2036B" w14:textId="77777777" w:rsidR="00093E5F" w:rsidRPr="00E71360" w:rsidRDefault="00093E5F" w:rsidP="00093E5F">
      <w:pPr>
        <w:jc w:val="both"/>
        <w:rPr>
          <w:rFonts w:ascii="Arial" w:hAnsi="Arial" w:cs="Arial"/>
          <w:sz w:val="24"/>
          <w:szCs w:val="24"/>
          <w:lang w:val="hr-HR"/>
        </w:rPr>
      </w:pPr>
      <w:r w:rsidRPr="00E71360">
        <w:rPr>
          <w:rFonts w:ascii="Arial" w:hAnsi="Arial" w:cs="Arial"/>
          <w:sz w:val="24"/>
          <w:szCs w:val="24"/>
          <w:lang w:val="hr-HR"/>
        </w:rPr>
        <w:t>- 0</w:t>
      </w:r>
      <w:r w:rsidRPr="00E71360">
        <w:rPr>
          <w:rFonts w:ascii="Arial" w:hAnsi="Arial" w:cs="Arial"/>
          <w:sz w:val="24"/>
          <w:szCs w:val="24"/>
          <w:lang w:val="hr-HR"/>
        </w:rPr>
        <w:tab/>
      </w:r>
      <w:r w:rsidRPr="00E71360">
        <w:rPr>
          <w:rFonts w:ascii="Arial" w:hAnsi="Arial" w:cs="Arial"/>
          <w:sz w:val="24"/>
          <w:szCs w:val="24"/>
          <w:lang w:val="hr-HR"/>
        </w:rPr>
        <w:tab/>
      </w:r>
      <w:r w:rsidRPr="00E71360">
        <w:rPr>
          <w:rFonts w:ascii="Arial" w:hAnsi="Arial" w:cs="Arial"/>
          <w:sz w:val="24"/>
          <w:szCs w:val="24"/>
          <w:lang w:val="hr-HR"/>
        </w:rPr>
        <w:tab/>
      </w:r>
      <w:r w:rsidRPr="00E71360">
        <w:rPr>
          <w:rFonts w:ascii="Arial" w:hAnsi="Arial" w:cs="Arial"/>
          <w:sz w:val="24"/>
          <w:szCs w:val="24"/>
          <w:lang w:val="hr-HR"/>
        </w:rPr>
        <w:tab/>
      </w:r>
      <w:r w:rsidRPr="00E71360">
        <w:rPr>
          <w:rFonts w:ascii="Arial" w:hAnsi="Arial" w:cs="Arial"/>
          <w:sz w:val="24"/>
          <w:szCs w:val="24"/>
          <w:lang w:val="hr-HR"/>
        </w:rPr>
        <w:tab/>
      </w:r>
      <w:r w:rsidRPr="00E71360">
        <w:rPr>
          <w:rFonts w:ascii="Arial" w:hAnsi="Arial" w:cs="Arial"/>
          <w:sz w:val="24"/>
          <w:szCs w:val="24"/>
          <w:lang w:val="hr-HR"/>
        </w:rPr>
        <w:tab/>
      </w:r>
      <w:r w:rsidRPr="00E71360">
        <w:rPr>
          <w:rFonts w:ascii="Arial" w:hAnsi="Arial" w:cs="Arial"/>
          <w:sz w:val="24"/>
          <w:szCs w:val="24"/>
          <w:lang w:val="hr-HR"/>
        </w:rPr>
        <w:tab/>
      </w:r>
      <w:r w:rsidRPr="00E71360">
        <w:rPr>
          <w:rFonts w:ascii="Arial" w:hAnsi="Arial" w:cs="Arial"/>
          <w:sz w:val="24"/>
          <w:szCs w:val="24"/>
          <w:lang w:val="hr-HR"/>
        </w:rPr>
        <w:tab/>
      </w:r>
      <w:r w:rsidRPr="00E71360">
        <w:rPr>
          <w:rFonts w:ascii="Arial" w:hAnsi="Arial" w:cs="Arial"/>
          <w:sz w:val="24"/>
          <w:szCs w:val="24"/>
          <w:lang w:val="hr-HR"/>
        </w:rPr>
        <w:tab/>
      </w:r>
      <w:r w:rsidRPr="00E71360">
        <w:rPr>
          <w:rFonts w:ascii="Arial" w:hAnsi="Arial" w:cs="Arial"/>
          <w:sz w:val="24"/>
          <w:szCs w:val="24"/>
          <w:lang w:val="hr-HR"/>
        </w:rPr>
        <w:tab/>
      </w:r>
      <w:r w:rsidRPr="00E71360">
        <w:rPr>
          <w:rFonts w:ascii="Arial" w:hAnsi="Arial" w:cs="Arial"/>
          <w:sz w:val="24"/>
          <w:szCs w:val="24"/>
          <w:lang w:val="hr-HR"/>
        </w:rPr>
        <w:tab/>
        <w:t>0 bodova</w:t>
      </w:r>
    </w:p>
    <w:p w14:paraId="00A9DCA4" w14:textId="77777777" w:rsidR="00093E5F" w:rsidRPr="00E71360" w:rsidRDefault="00093E5F" w:rsidP="00093E5F">
      <w:pPr>
        <w:jc w:val="both"/>
        <w:rPr>
          <w:rFonts w:ascii="Arial" w:hAnsi="Arial" w:cs="Arial"/>
          <w:b/>
          <w:sz w:val="24"/>
          <w:szCs w:val="24"/>
          <w:lang w:val="hr-HR"/>
        </w:rPr>
      </w:pPr>
    </w:p>
    <w:p w14:paraId="0F823EF9" w14:textId="77777777" w:rsidR="00093E5F" w:rsidRPr="00E71360" w:rsidRDefault="00093E5F" w:rsidP="00093E5F">
      <w:pPr>
        <w:jc w:val="both"/>
        <w:rPr>
          <w:rFonts w:ascii="Arial" w:hAnsi="Arial" w:cs="Arial"/>
          <w:sz w:val="24"/>
          <w:szCs w:val="24"/>
          <w:lang w:val="hr-HR"/>
        </w:rPr>
      </w:pPr>
      <w:r w:rsidRPr="00E71360">
        <w:rPr>
          <w:rFonts w:ascii="Arial" w:hAnsi="Arial" w:cs="Arial"/>
          <w:b/>
          <w:sz w:val="24"/>
          <w:szCs w:val="24"/>
          <w:lang w:val="hr-HR"/>
        </w:rPr>
        <w:t xml:space="preserve">i) Prethodno ulaganje u prostor uz odobrenje Općine Brtonigla - </w:t>
      </w:r>
      <w:proofErr w:type="spellStart"/>
      <w:r w:rsidRPr="00E71360">
        <w:rPr>
          <w:rFonts w:ascii="Arial" w:hAnsi="Arial" w:cs="Arial"/>
          <w:b/>
          <w:sz w:val="24"/>
          <w:szCs w:val="24"/>
          <w:lang w:val="hr-HR"/>
        </w:rPr>
        <w:t>Verteneglio</w:t>
      </w:r>
      <w:proofErr w:type="spellEnd"/>
    </w:p>
    <w:p w14:paraId="12B67D33" w14:textId="77777777" w:rsidR="00093E5F" w:rsidRPr="00E71360" w:rsidRDefault="00093E5F" w:rsidP="00093E5F">
      <w:pPr>
        <w:jc w:val="both"/>
        <w:rPr>
          <w:rFonts w:ascii="Arial" w:hAnsi="Arial" w:cs="Arial"/>
          <w:sz w:val="24"/>
          <w:szCs w:val="24"/>
          <w:lang w:val="hr-HR"/>
        </w:rPr>
      </w:pPr>
      <w:r w:rsidRPr="00E71360">
        <w:rPr>
          <w:rFonts w:ascii="Arial" w:hAnsi="Arial" w:cs="Arial"/>
          <w:sz w:val="24"/>
          <w:szCs w:val="24"/>
          <w:lang w:val="hr-HR"/>
        </w:rPr>
        <w:t>- Nije bilo ulaganja</w:t>
      </w:r>
      <w:r w:rsidRPr="00E71360">
        <w:rPr>
          <w:rFonts w:ascii="Arial" w:hAnsi="Arial" w:cs="Arial"/>
          <w:sz w:val="24"/>
          <w:szCs w:val="24"/>
          <w:lang w:val="hr-HR"/>
        </w:rPr>
        <w:tab/>
      </w:r>
      <w:r w:rsidRPr="00E71360">
        <w:rPr>
          <w:rFonts w:ascii="Arial" w:hAnsi="Arial" w:cs="Arial"/>
          <w:sz w:val="24"/>
          <w:szCs w:val="24"/>
          <w:lang w:val="hr-HR"/>
        </w:rPr>
        <w:tab/>
      </w:r>
      <w:r w:rsidRPr="00E71360">
        <w:rPr>
          <w:rFonts w:ascii="Arial" w:hAnsi="Arial" w:cs="Arial"/>
          <w:sz w:val="24"/>
          <w:szCs w:val="24"/>
          <w:lang w:val="hr-HR"/>
        </w:rPr>
        <w:tab/>
      </w:r>
      <w:r w:rsidRPr="00E71360">
        <w:rPr>
          <w:rFonts w:ascii="Arial" w:hAnsi="Arial" w:cs="Arial"/>
          <w:sz w:val="24"/>
          <w:szCs w:val="24"/>
          <w:lang w:val="hr-HR"/>
        </w:rPr>
        <w:tab/>
      </w:r>
      <w:r w:rsidRPr="00E71360">
        <w:rPr>
          <w:rFonts w:ascii="Arial" w:hAnsi="Arial" w:cs="Arial"/>
          <w:sz w:val="24"/>
          <w:szCs w:val="24"/>
          <w:lang w:val="hr-HR"/>
        </w:rPr>
        <w:tab/>
      </w:r>
      <w:r w:rsidRPr="00E71360">
        <w:rPr>
          <w:rFonts w:ascii="Arial" w:hAnsi="Arial" w:cs="Arial"/>
          <w:sz w:val="24"/>
          <w:szCs w:val="24"/>
          <w:lang w:val="hr-HR"/>
        </w:rPr>
        <w:tab/>
      </w:r>
      <w:r w:rsidRPr="00E71360">
        <w:rPr>
          <w:rFonts w:ascii="Arial" w:hAnsi="Arial" w:cs="Arial"/>
          <w:sz w:val="24"/>
          <w:szCs w:val="24"/>
          <w:lang w:val="hr-HR"/>
        </w:rPr>
        <w:tab/>
      </w:r>
      <w:r w:rsidRPr="00E71360">
        <w:rPr>
          <w:rFonts w:ascii="Arial" w:hAnsi="Arial" w:cs="Arial"/>
          <w:sz w:val="24"/>
          <w:szCs w:val="24"/>
          <w:lang w:val="hr-HR"/>
        </w:rPr>
        <w:tab/>
      </w:r>
      <w:r w:rsidRPr="00E71360">
        <w:rPr>
          <w:rFonts w:ascii="Arial" w:hAnsi="Arial" w:cs="Arial"/>
          <w:sz w:val="24"/>
          <w:szCs w:val="24"/>
          <w:lang w:val="hr-HR"/>
        </w:rPr>
        <w:tab/>
        <w:t>0 bodova</w:t>
      </w:r>
    </w:p>
    <w:p w14:paraId="7DEDC8FB" w14:textId="77777777" w:rsidR="00093E5F" w:rsidRPr="00E71360" w:rsidRDefault="00093E5F" w:rsidP="00093E5F">
      <w:pPr>
        <w:jc w:val="both"/>
        <w:rPr>
          <w:rFonts w:ascii="Arial" w:hAnsi="Arial" w:cs="Arial"/>
          <w:sz w:val="24"/>
          <w:szCs w:val="24"/>
          <w:lang w:val="hr-HR"/>
        </w:rPr>
      </w:pPr>
    </w:p>
    <w:p w14:paraId="26443744" w14:textId="77777777" w:rsidR="00093E5F" w:rsidRPr="00E71360" w:rsidRDefault="00093E5F" w:rsidP="00093E5F">
      <w:pPr>
        <w:jc w:val="both"/>
        <w:rPr>
          <w:rFonts w:ascii="Arial" w:hAnsi="Arial" w:cs="Arial"/>
          <w:b/>
          <w:bCs/>
          <w:sz w:val="24"/>
          <w:szCs w:val="24"/>
          <w:lang w:val="hr-HR"/>
        </w:rPr>
      </w:pPr>
      <w:r w:rsidRPr="00E71360">
        <w:rPr>
          <w:rFonts w:ascii="Arial" w:hAnsi="Arial" w:cs="Arial"/>
          <w:b/>
          <w:bCs/>
          <w:sz w:val="24"/>
          <w:szCs w:val="24"/>
          <w:lang w:val="hr-HR"/>
        </w:rPr>
        <w:t xml:space="preserve">UKUPNO OSTVARENO </w:t>
      </w:r>
      <w:r w:rsidRPr="00E71360">
        <w:rPr>
          <w:rFonts w:ascii="Arial" w:hAnsi="Arial" w:cs="Arial"/>
          <w:b/>
          <w:bCs/>
          <w:sz w:val="24"/>
          <w:szCs w:val="24"/>
          <w:lang w:val="hr-HR"/>
        </w:rPr>
        <w:tab/>
      </w:r>
      <w:r w:rsidRPr="00E71360">
        <w:rPr>
          <w:rFonts w:ascii="Arial" w:hAnsi="Arial" w:cs="Arial"/>
          <w:b/>
          <w:bCs/>
          <w:sz w:val="24"/>
          <w:szCs w:val="24"/>
          <w:lang w:val="hr-HR"/>
        </w:rPr>
        <w:tab/>
      </w:r>
      <w:r w:rsidRPr="00E71360">
        <w:rPr>
          <w:rFonts w:ascii="Arial" w:hAnsi="Arial" w:cs="Arial"/>
          <w:b/>
          <w:bCs/>
          <w:sz w:val="24"/>
          <w:szCs w:val="24"/>
          <w:lang w:val="hr-HR"/>
        </w:rPr>
        <w:tab/>
      </w:r>
      <w:r w:rsidRPr="00E71360">
        <w:rPr>
          <w:rFonts w:ascii="Arial" w:hAnsi="Arial" w:cs="Arial"/>
          <w:b/>
          <w:bCs/>
          <w:sz w:val="24"/>
          <w:szCs w:val="24"/>
          <w:lang w:val="hr-HR"/>
        </w:rPr>
        <w:tab/>
      </w:r>
      <w:r w:rsidRPr="00E71360">
        <w:rPr>
          <w:rFonts w:ascii="Arial" w:hAnsi="Arial" w:cs="Arial"/>
          <w:b/>
          <w:bCs/>
          <w:sz w:val="24"/>
          <w:szCs w:val="24"/>
          <w:lang w:val="hr-HR"/>
        </w:rPr>
        <w:tab/>
      </w:r>
      <w:r w:rsidRPr="00E71360">
        <w:rPr>
          <w:rFonts w:ascii="Arial" w:hAnsi="Arial" w:cs="Arial"/>
          <w:b/>
          <w:bCs/>
          <w:sz w:val="24"/>
          <w:szCs w:val="24"/>
          <w:lang w:val="hr-HR"/>
        </w:rPr>
        <w:tab/>
      </w:r>
      <w:r w:rsidRPr="00E71360">
        <w:rPr>
          <w:rFonts w:ascii="Arial" w:hAnsi="Arial" w:cs="Arial"/>
          <w:b/>
          <w:bCs/>
          <w:sz w:val="24"/>
          <w:szCs w:val="24"/>
          <w:lang w:val="hr-HR"/>
        </w:rPr>
        <w:tab/>
      </w:r>
      <w:r w:rsidRPr="00E71360">
        <w:rPr>
          <w:rFonts w:ascii="Arial" w:hAnsi="Arial" w:cs="Arial"/>
          <w:b/>
          <w:bCs/>
          <w:sz w:val="24"/>
          <w:szCs w:val="24"/>
          <w:lang w:val="hr-HR"/>
        </w:rPr>
        <w:tab/>
        <w:t>14 bodova</w:t>
      </w:r>
    </w:p>
    <w:p w14:paraId="49B17605" w14:textId="77777777" w:rsidR="00093E5F" w:rsidRPr="00E71360" w:rsidRDefault="00093E5F" w:rsidP="00CC607D">
      <w:pPr>
        <w:autoSpaceDE w:val="0"/>
        <w:autoSpaceDN w:val="0"/>
        <w:adjustRightInd w:val="0"/>
        <w:rPr>
          <w:rFonts w:ascii="Arial" w:hAnsi="Arial" w:cs="Arial"/>
          <w:b/>
          <w:bCs/>
          <w:color w:val="000000"/>
          <w:sz w:val="24"/>
          <w:szCs w:val="24"/>
          <w:lang w:val="hr-HR"/>
        </w:rPr>
      </w:pPr>
    </w:p>
    <w:p w14:paraId="38097F26" w14:textId="77777777" w:rsidR="00093E5F" w:rsidRPr="00E71360" w:rsidRDefault="00093E5F" w:rsidP="00093E5F">
      <w:pPr>
        <w:autoSpaceDE w:val="0"/>
        <w:autoSpaceDN w:val="0"/>
        <w:adjustRightInd w:val="0"/>
        <w:jc w:val="center"/>
        <w:rPr>
          <w:rFonts w:ascii="Arial" w:hAnsi="Arial" w:cs="Arial"/>
          <w:color w:val="000000"/>
          <w:sz w:val="24"/>
          <w:szCs w:val="24"/>
          <w:lang w:val="hr-HR"/>
        </w:rPr>
      </w:pPr>
      <w:r w:rsidRPr="00E71360">
        <w:rPr>
          <w:rFonts w:ascii="Arial" w:hAnsi="Arial" w:cs="Arial"/>
          <w:b/>
          <w:bCs/>
          <w:color w:val="000000"/>
          <w:sz w:val="24"/>
          <w:szCs w:val="24"/>
          <w:lang w:val="hr-HR"/>
        </w:rPr>
        <w:t>Članak 2.</w:t>
      </w:r>
    </w:p>
    <w:p w14:paraId="5F5FACC5" w14:textId="77777777" w:rsidR="00093E5F" w:rsidRPr="00E71360" w:rsidRDefault="00093E5F" w:rsidP="00093E5F">
      <w:pPr>
        <w:pStyle w:val="NoSpacing"/>
        <w:jc w:val="center"/>
        <w:rPr>
          <w:rFonts w:ascii="Arial" w:hAnsi="Arial" w:cs="Arial"/>
          <w:b/>
          <w:sz w:val="24"/>
          <w:szCs w:val="24"/>
          <w:lang w:val="hr-HR"/>
        </w:rPr>
      </w:pPr>
    </w:p>
    <w:p w14:paraId="7473E4D8" w14:textId="77777777" w:rsidR="00093E5F" w:rsidRPr="00E71360" w:rsidRDefault="00093E5F" w:rsidP="00093E5F">
      <w:pPr>
        <w:tabs>
          <w:tab w:val="left" w:pos="1843"/>
        </w:tabs>
        <w:jc w:val="both"/>
        <w:rPr>
          <w:rFonts w:ascii="Arial" w:hAnsi="Arial" w:cs="Arial"/>
          <w:bCs/>
          <w:sz w:val="24"/>
          <w:szCs w:val="24"/>
          <w:lang w:val="hr-HR"/>
        </w:rPr>
      </w:pPr>
      <w:r w:rsidRPr="00E71360">
        <w:rPr>
          <w:rFonts w:ascii="Arial" w:hAnsi="Arial" w:cs="Arial"/>
          <w:bCs/>
          <w:sz w:val="24"/>
          <w:szCs w:val="24"/>
          <w:lang w:val="hr-HR"/>
        </w:rPr>
        <w:t>Na temelju ove Konačne liste prvenstva da odabranim ponuditeljem će se sklopiti Ugovor.</w:t>
      </w:r>
    </w:p>
    <w:p w14:paraId="4F07B7C1" w14:textId="77777777" w:rsidR="00093E5F" w:rsidRPr="00E71360" w:rsidRDefault="00093E5F" w:rsidP="00093E5F">
      <w:pPr>
        <w:tabs>
          <w:tab w:val="left" w:pos="1843"/>
        </w:tabs>
        <w:jc w:val="both"/>
        <w:rPr>
          <w:rFonts w:ascii="Arial" w:hAnsi="Arial" w:cs="Arial"/>
          <w:sz w:val="24"/>
          <w:szCs w:val="24"/>
          <w:lang w:val="hr-HR"/>
        </w:rPr>
      </w:pPr>
    </w:p>
    <w:p w14:paraId="76213E2D" w14:textId="77777777" w:rsidR="00093E5F" w:rsidRPr="00E71360" w:rsidRDefault="00093E5F" w:rsidP="00093E5F">
      <w:pPr>
        <w:autoSpaceDE w:val="0"/>
        <w:autoSpaceDN w:val="0"/>
        <w:adjustRightInd w:val="0"/>
        <w:jc w:val="center"/>
        <w:rPr>
          <w:rFonts w:ascii="Arial" w:hAnsi="Arial" w:cs="Arial"/>
          <w:color w:val="000000"/>
          <w:sz w:val="24"/>
          <w:szCs w:val="24"/>
          <w:lang w:val="hr-HR"/>
        </w:rPr>
      </w:pPr>
      <w:r w:rsidRPr="00E71360">
        <w:rPr>
          <w:rFonts w:ascii="Arial" w:hAnsi="Arial" w:cs="Arial"/>
          <w:b/>
          <w:bCs/>
          <w:color w:val="000000"/>
          <w:sz w:val="24"/>
          <w:szCs w:val="24"/>
          <w:lang w:val="hr-HR"/>
        </w:rPr>
        <w:t>Članak 3.</w:t>
      </w:r>
    </w:p>
    <w:p w14:paraId="745B4718" w14:textId="77777777" w:rsidR="00093E5F" w:rsidRPr="00E71360" w:rsidRDefault="00093E5F" w:rsidP="00093E5F">
      <w:pPr>
        <w:tabs>
          <w:tab w:val="left" w:pos="1843"/>
        </w:tabs>
        <w:jc w:val="both"/>
        <w:rPr>
          <w:rFonts w:ascii="Arial" w:hAnsi="Arial" w:cs="Arial"/>
          <w:sz w:val="24"/>
          <w:szCs w:val="24"/>
          <w:lang w:val="hr-HR"/>
        </w:rPr>
      </w:pPr>
      <w:r w:rsidRPr="00E71360">
        <w:rPr>
          <w:rFonts w:ascii="Arial" w:hAnsi="Arial" w:cs="Arial"/>
          <w:sz w:val="24"/>
          <w:szCs w:val="24"/>
          <w:lang w:val="hr-HR"/>
        </w:rPr>
        <w:t xml:space="preserve">Ova Konačna lista prvenstva objaviti će se na oglasnoj ploči i na službenim internetskim Općine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w:t>
      </w:r>
      <w:proofErr w:type="spellStart"/>
      <w:r w:rsidRPr="00E71360">
        <w:rPr>
          <w:rFonts w:ascii="Arial" w:hAnsi="Arial" w:cs="Arial"/>
          <w:sz w:val="24"/>
          <w:szCs w:val="24"/>
          <w:lang w:val="hr-HR"/>
        </w:rPr>
        <w:t>www.brtonigla-verteneglio.hr</w:t>
      </w:r>
      <w:proofErr w:type="spellEnd"/>
      <w:r w:rsidRPr="00E71360">
        <w:rPr>
          <w:rFonts w:ascii="Arial" w:hAnsi="Arial" w:cs="Arial"/>
          <w:sz w:val="24"/>
          <w:szCs w:val="24"/>
          <w:lang w:val="hr-HR"/>
        </w:rPr>
        <w:t>.</w:t>
      </w:r>
    </w:p>
    <w:p w14:paraId="3A7E3552" w14:textId="77777777" w:rsidR="00093E5F" w:rsidRPr="00E71360" w:rsidRDefault="00093E5F" w:rsidP="00CC607D">
      <w:pPr>
        <w:tabs>
          <w:tab w:val="left" w:pos="1843"/>
        </w:tabs>
        <w:rPr>
          <w:rFonts w:ascii="Arial" w:hAnsi="Arial" w:cs="Arial"/>
          <w:sz w:val="24"/>
          <w:szCs w:val="24"/>
          <w:lang w:val="hr-HR"/>
        </w:rPr>
      </w:pPr>
    </w:p>
    <w:p w14:paraId="16D06BD3" w14:textId="77777777" w:rsidR="00093E5F" w:rsidRPr="00E71360" w:rsidRDefault="00093E5F" w:rsidP="00093E5F">
      <w:pPr>
        <w:tabs>
          <w:tab w:val="left" w:pos="1843"/>
        </w:tabs>
        <w:jc w:val="center"/>
        <w:rPr>
          <w:rFonts w:ascii="Arial" w:hAnsi="Arial" w:cs="Arial"/>
          <w:sz w:val="24"/>
          <w:szCs w:val="24"/>
          <w:lang w:val="hr-HR"/>
        </w:rPr>
      </w:pPr>
      <w:r w:rsidRPr="00E71360">
        <w:rPr>
          <w:rFonts w:ascii="Arial" w:hAnsi="Arial" w:cs="Arial"/>
          <w:sz w:val="24"/>
          <w:szCs w:val="24"/>
          <w:lang w:val="hr-HR"/>
        </w:rPr>
        <w:t>OPĆINSKI NAČELNIK</w:t>
      </w:r>
    </w:p>
    <w:p w14:paraId="54C539BE" w14:textId="749A8566" w:rsidR="00093E5F" w:rsidRPr="00E71360" w:rsidRDefault="00093E5F" w:rsidP="00093E5F">
      <w:pPr>
        <w:tabs>
          <w:tab w:val="left" w:pos="1843"/>
        </w:tabs>
        <w:jc w:val="center"/>
        <w:rPr>
          <w:rFonts w:ascii="Arial" w:hAnsi="Arial" w:cs="Arial"/>
          <w:sz w:val="24"/>
          <w:szCs w:val="24"/>
          <w:lang w:val="hr-HR"/>
        </w:rPr>
      </w:pPr>
      <w:r w:rsidRPr="00E71360">
        <w:rPr>
          <w:rFonts w:ascii="Arial" w:hAnsi="Arial" w:cs="Arial"/>
          <w:sz w:val="24"/>
          <w:szCs w:val="24"/>
          <w:lang w:val="hr-HR"/>
        </w:rPr>
        <w:t xml:space="preserve">Neš Sinožić, mag. ing. </w:t>
      </w:r>
      <w:proofErr w:type="spellStart"/>
      <w:r w:rsidRPr="00E71360">
        <w:rPr>
          <w:rFonts w:ascii="Arial" w:hAnsi="Arial" w:cs="Arial"/>
          <w:sz w:val="24"/>
          <w:szCs w:val="24"/>
          <w:lang w:val="hr-HR"/>
        </w:rPr>
        <w:t>agr</w:t>
      </w:r>
      <w:proofErr w:type="spellEnd"/>
      <w:r w:rsidRPr="00E71360">
        <w:rPr>
          <w:rFonts w:ascii="Arial" w:hAnsi="Arial" w:cs="Arial"/>
          <w:sz w:val="24"/>
          <w:szCs w:val="24"/>
          <w:lang w:val="hr-HR"/>
        </w:rPr>
        <w:t>.</w:t>
      </w:r>
      <w:r w:rsidR="00495DBB" w:rsidRPr="00E71360">
        <w:rPr>
          <w:rFonts w:ascii="Arial" w:hAnsi="Arial" w:cs="Arial"/>
          <w:sz w:val="24"/>
          <w:szCs w:val="24"/>
          <w:lang w:val="hr-HR"/>
        </w:rPr>
        <w:t xml:space="preserve"> v.r.</w:t>
      </w:r>
    </w:p>
    <w:p w14:paraId="2D4521CA" w14:textId="77777777" w:rsidR="00093E5F" w:rsidRPr="00E71360" w:rsidRDefault="00093E5F" w:rsidP="00093E5F">
      <w:pPr>
        <w:tabs>
          <w:tab w:val="left" w:pos="1843"/>
        </w:tabs>
        <w:ind w:firstLine="360"/>
        <w:jc w:val="both"/>
        <w:rPr>
          <w:rFonts w:ascii="Arial" w:hAnsi="Arial" w:cs="Arial"/>
          <w:sz w:val="24"/>
          <w:szCs w:val="24"/>
          <w:lang w:val="hr-HR"/>
        </w:rPr>
      </w:pPr>
    </w:p>
    <w:p w14:paraId="1E5F7D4C" w14:textId="2E676A15" w:rsidR="00093E5F" w:rsidRPr="00E71360" w:rsidRDefault="00093E5F" w:rsidP="00093E5F">
      <w:pPr>
        <w:spacing w:after="55" w:line="259" w:lineRule="auto"/>
        <w:rPr>
          <w:rFonts w:ascii="Arial" w:hAnsi="Arial" w:cs="Arial"/>
          <w:b/>
          <w:sz w:val="24"/>
          <w:szCs w:val="24"/>
          <w:lang w:val="hr-HR"/>
        </w:rPr>
      </w:pPr>
    </w:p>
    <w:p w14:paraId="505D6A9D" w14:textId="2ACFF1B6" w:rsidR="00093E5F" w:rsidRPr="00E71360" w:rsidRDefault="00093E5F" w:rsidP="00093E5F">
      <w:pPr>
        <w:pStyle w:val="ListParagraph"/>
        <w:numPr>
          <w:ilvl w:val="0"/>
          <w:numId w:val="26"/>
        </w:numPr>
        <w:spacing w:after="55" w:line="259" w:lineRule="auto"/>
        <w:jc w:val="center"/>
        <w:rPr>
          <w:rFonts w:cs="Arial"/>
          <w:b/>
          <w:sz w:val="24"/>
          <w:szCs w:val="24"/>
          <w:lang w:val="hr-HR"/>
        </w:rPr>
      </w:pPr>
    </w:p>
    <w:p w14:paraId="2FEA3C7C" w14:textId="481F2169" w:rsidR="00093E5F" w:rsidRPr="00E71360" w:rsidRDefault="00093E5F" w:rsidP="00093E5F">
      <w:pPr>
        <w:spacing w:after="55" w:line="259" w:lineRule="auto"/>
        <w:rPr>
          <w:rFonts w:ascii="Arial" w:hAnsi="Arial" w:cs="Arial"/>
          <w:b/>
          <w:sz w:val="24"/>
          <w:szCs w:val="24"/>
          <w:lang w:val="hr-HR"/>
        </w:rPr>
      </w:pPr>
    </w:p>
    <w:p w14:paraId="40296D5D" w14:textId="77777777" w:rsidR="00093E5F" w:rsidRPr="00E71360" w:rsidRDefault="00093E5F" w:rsidP="00093E5F">
      <w:pPr>
        <w:autoSpaceDE w:val="0"/>
        <w:autoSpaceDN w:val="0"/>
        <w:adjustRightInd w:val="0"/>
        <w:jc w:val="both"/>
        <w:rPr>
          <w:rFonts w:ascii="Arial" w:hAnsi="Arial" w:cs="Arial"/>
          <w:sz w:val="24"/>
          <w:szCs w:val="24"/>
          <w:lang w:val="hr-HR"/>
        </w:rPr>
      </w:pPr>
      <w:r w:rsidRPr="00E71360">
        <w:rPr>
          <w:rFonts w:ascii="Arial" w:hAnsi="Arial" w:cs="Arial"/>
          <w:sz w:val="24"/>
          <w:szCs w:val="24"/>
          <w:lang w:val="hr-HR"/>
        </w:rPr>
        <w:t xml:space="preserve">Na temelju  čl. 12. Zakona o javnoj nabavi (NN – 120/16 I 144/22), čl. 39. i 48. st.4. Zakona o lokalnoj i područnoj (regionalnoj) samoupravi (NN – 33/01, 60/01, 129/05,109/07, 125/08, 36/09, 150/11, 144/12, 19/13- </w:t>
      </w:r>
      <w:proofErr w:type="spellStart"/>
      <w:r w:rsidRPr="00E71360">
        <w:rPr>
          <w:rFonts w:ascii="Arial" w:hAnsi="Arial" w:cs="Arial"/>
          <w:sz w:val="24"/>
          <w:szCs w:val="24"/>
          <w:lang w:val="hr-HR"/>
        </w:rPr>
        <w:t>proč.tekst</w:t>
      </w:r>
      <w:proofErr w:type="spellEnd"/>
      <w:r w:rsidRPr="00E71360">
        <w:rPr>
          <w:rFonts w:ascii="Arial" w:hAnsi="Arial" w:cs="Arial"/>
          <w:sz w:val="24"/>
          <w:szCs w:val="24"/>
          <w:lang w:val="hr-HR"/>
        </w:rPr>
        <w:t xml:space="preserve">, 137/15 i 123/17, 98/19 i 144/20), članka 52. Statuta Općine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(Službene novine Općine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br. 03/18, 03/21 i 07/21-Proč.tekst ), članka 4. st. 6. i čl. 7. Pravilnika o provedbi postupaka jednostavne nabave (Službene novine Općine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br. 6/17), Općinski načelnik Općine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donosi sljedeću</w:t>
      </w:r>
    </w:p>
    <w:p w14:paraId="10555D88" w14:textId="77777777" w:rsidR="00093E5F" w:rsidRPr="00E71360" w:rsidRDefault="00093E5F" w:rsidP="00093E5F">
      <w:pPr>
        <w:rPr>
          <w:rFonts w:ascii="Arial" w:hAnsi="Arial" w:cs="Arial"/>
          <w:b/>
          <w:sz w:val="24"/>
          <w:szCs w:val="24"/>
          <w:lang w:val="hr-HR"/>
        </w:rPr>
      </w:pPr>
    </w:p>
    <w:p w14:paraId="35F1EE98" w14:textId="77777777" w:rsidR="00093E5F" w:rsidRPr="00E71360" w:rsidRDefault="00093E5F" w:rsidP="00093E5F">
      <w:pPr>
        <w:jc w:val="center"/>
        <w:rPr>
          <w:rFonts w:ascii="Arial" w:hAnsi="Arial" w:cs="Arial"/>
          <w:b/>
          <w:sz w:val="24"/>
          <w:szCs w:val="24"/>
          <w:lang w:val="hr-HR"/>
        </w:rPr>
      </w:pPr>
      <w:r w:rsidRPr="00E71360">
        <w:rPr>
          <w:rFonts w:ascii="Arial" w:hAnsi="Arial" w:cs="Arial"/>
          <w:b/>
          <w:sz w:val="24"/>
          <w:szCs w:val="24"/>
          <w:lang w:val="hr-HR"/>
        </w:rPr>
        <w:lastRenderedPageBreak/>
        <w:t>ODLUKU</w:t>
      </w:r>
    </w:p>
    <w:p w14:paraId="1D5AFBF0" w14:textId="77777777" w:rsidR="00093E5F" w:rsidRPr="00E71360" w:rsidRDefault="00093E5F" w:rsidP="00093E5F">
      <w:pPr>
        <w:jc w:val="center"/>
        <w:rPr>
          <w:rFonts w:ascii="Arial" w:hAnsi="Arial" w:cs="Arial"/>
          <w:b/>
          <w:sz w:val="24"/>
          <w:szCs w:val="24"/>
          <w:lang w:val="hr-HR"/>
        </w:rPr>
      </w:pPr>
      <w:r w:rsidRPr="00E71360">
        <w:rPr>
          <w:rFonts w:ascii="Arial" w:hAnsi="Arial" w:cs="Arial"/>
          <w:b/>
          <w:sz w:val="24"/>
          <w:szCs w:val="24"/>
          <w:lang w:val="hr-HR"/>
        </w:rPr>
        <w:t>izravnom ugovaranju usluge  spašavanja podataka</w:t>
      </w:r>
    </w:p>
    <w:p w14:paraId="467FDAF0" w14:textId="77777777" w:rsidR="00093E5F" w:rsidRPr="00E71360" w:rsidRDefault="00093E5F" w:rsidP="00093E5F">
      <w:pPr>
        <w:jc w:val="center"/>
        <w:rPr>
          <w:rFonts w:ascii="Arial" w:hAnsi="Arial" w:cs="Arial"/>
          <w:b/>
          <w:sz w:val="24"/>
          <w:szCs w:val="24"/>
          <w:lang w:val="hr-HR"/>
        </w:rPr>
      </w:pPr>
    </w:p>
    <w:p w14:paraId="31FEFE3B" w14:textId="77777777" w:rsidR="00093E5F" w:rsidRPr="00E71360" w:rsidRDefault="00093E5F" w:rsidP="00093E5F">
      <w:pPr>
        <w:jc w:val="center"/>
        <w:rPr>
          <w:rFonts w:ascii="Arial" w:hAnsi="Arial" w:cs="Arial"/>
          <w:b/>
          <w:sz w:val="24"/>
          <w:szCs w:val="24"/>
          <w:lang w:val="hr-HR"/>
        </w:rPr>
      </w:pPr>
    </w:p>
    <w:p w14:paraId="1E6BFD7E" w14:textId="77777777" w:rsidR="00093E5F" w:rsidRPr="00E71360" w:rsidRDefault="00093E5F" w:rsidP="00093E5F">
      <w:pPr>
        <w:jc w:val="center"/>
        <w:rPr>
          <w:rFonts w:ascii="Arial" w:hAnsi="Arial" w:cs="Arial"/>
          <w:b/>
          <w:sz w:val="24"/>
          <w:szCs w:val="24"/>
          <w:lang w:val="hr-HR"/>
        </w:rPr>
      </w:pPr>
      <w:r w:rsidRPr="00E71360">
        <w:rPr>
          <w:rFonts w:ascii="Arial" w:hAnsi="Arial" w:cs="Arial"/>
          <w:b/>
          <w:sz w:val="24"/>
          <w:szCs w:val="24"/>
          <w:lang w:val="hr-HR"/>
        </w:rPr>
        <w:t>I.</w:t>
      </w:r>
    </w:p>
    <w:p w14:paraId="2FE89F5E" w14:textId="77777777" w:rsidR="00093E5F" w:rsidRPr="00E71360" w:rsidRDefault="00093E5F" w:rsidP="00093E5F">
      <w:pPr>
        <w:pStyle w:val="NoSpacing"/>
        <w:jc w:val="both"/>
        <w:rPr>
          <w:rFonts w:ascii="Arial" w:hAnsi="Arial" w:cs="Arial"/>
          <w:sz w:val="24"/>
          <w:szCs w:val="24"/>
          <w:lang w:val="hr-HR"/>
        </w:rPr>
      </w:pPr>
      <w:r w:rsidRPr="00E71360">
        <w:rPr>
          <w:rFonts w:ascii="Arial" w:hAnsi="Arial" w:cs="Arial"/>
          <w:sz w:val="24"/>
          <w:szCs w:val="24"/>
          <w:lang w:val="hr-HR"/>
        </w:rPr>
        <w:t xml:space="preserve">Prihvaća se ponuda broj:13 od 15. veljače 2023.godine ponuditelja E.F.COMPUTERS </w:t>
      </w:r>
      <w:proofErr w:type="spellStart"/>
      <w:r w:rsidRPr="00E71360">
        <w:rPr>
          <w:rFonts w:ascii="Arial" w:hAnsi="Arial" w:cs="Arial"/>
          <w:sz w:val="24"/>
          <w:szCs w:val="24"/>
          <w:lang w:val="hr-HR"/>
        </w:rPr>
        <w:t>j.d.o.o</w:t>
      </w:r>
      <w:proofErr w:type="spellEnd"/>
      <w:r w:rsidRPr="00E71360">
        <w:rPr>
          <w:rFonts w:ascii="Arial" w:hAnsi="Arial" w:cs="Arial"/>
          <w:sz w:val="24"/>
          <w:szCs w:val="24"/>
          <w:lang w:val="hr-HR"/>
        </w:rPr>
        <w:t xml:space="preserve">.  Donji </w:t>
      </w:r>
      <w:proofErr w:type="spellStart"/>
      <w:r w:rsidRPr="00E71360">
        <w:rPr>
          <w:rFonts w:ascii="Arial" w:hAnsi="Arial" w:cs="Arial"/>
          <w:sz w:val="24"/>
          <w:szCs w:val="24"/>
          <w:lang w:val="hr-HR"/>
        </w:rPr>
        <w:t>Srbani</w:t>
      </w:r>
      <w:proofErr w:type="spellEnd"/>
      <w:r w:rsidRPr="00E71360">
        <w:rPr>
          <w:rFonts w:ascii="Arial" w:hAnsi="Arial" w:cs="Arial"/>
          <w:sz w:val="24"/>
          <w:szCs w:val="24"/>
          <w:lang w:val="hr-HR"/>
        </w:rPr>
        <w:t xml:space="preserve"> 137, Brtonigla, OIB:71347174941, za nabavu usluge spašavanja podataka sa SSD- a (PC Referenta za pravne poslove), za ponuđenu cijenu u iznosu od 660,00 EUR bez PDV-a, odnosno 825,00 EUR (6.215,96 kn</w:t>
      </w:r>
      <w:r w:rsidRPr="00E71360">
        <w:rPr>
          <w:rStyle w:val="FootnoteReference"/>
          <w:rFonts w:ascii="Arial" w:hAnsi="Arial" w:cs="Arial"/>
          <w:sz w:val="24"/>
          <w:szCs w:val="24"/>
          <w:lang w:val="hr-HR"/>
        </w:rPr>
        <w:footnoteReference w:id="18"/>
      </w:r>
      <w:r w:rsidRPr="00E71360">
        <w:rPr>
          <w:rFonts w:ascii="Arial" w:hAnsi="Arial" w:cs="Arial"/>
          <w:sz w:val="24"/>
          <w:szCs w:val="24"/>
          <w:lang w:val="hr-HR"/>
        </w:rPr>
        <w:t xml:space="preserve">) sa PDV-om. </w:t>
      </w:r>
    </w:p>
    <w:p w14:paraId="0A36B5C3" w14:textId="77777777" w:rsidR="00093E5F" w:rsidRPr="00E71360" w:rsidRDefault="00093E5F" w:rsidP="00093E5F">
      <w:pPr>
        <w:jc w:val="both"/>
        <w:rPr>
          <w:rFonts w:ascii="Arial" w:hAnsi="Arial" w:cs="Arial"/>
          <w:sz w:val="24"/>
          <w:szCs w:val="24"/>
          <w:lang w:val="hr-HR"/>
        </w:rPr>
      </w:pPr>
      <w:r w:rsidRPr="00E71360">
        <w:rPr>
          <w:rFonts w:ascii="Arial" w:hAnsi="Arial" w:cs="Arial"/>
          <w:sz w:val="24"/>
          <w:szCs w:val="24"/>
          <w:lang w:val="hr-HR"/>
        </w:rPr>
        <w:t>Za uslugu iz prvog stavka ove točke, izdati će se narudžbenica.</w:t>
      </w:r>
    </w:p>
    <w:p w14:paraId="6FE7C0CB" w14:textId="77777777" w:rsidR="00093E5F" w:rsidRPr="00E71360" w:rsidRDefault="00093E5F" w:rsidP="00093E5F">
      <w:pPr>
        <w:jc w:val="both"/>
        <w:rPr>
          <w:rFonts w:ascii="Arial" w:hAnsi="Arial" w:cs="Arial"/>
          <w:b/>
          <w:sz w:val="24"/>
          <w:szCs w:val="24"/>
          <w:lang w:val="hr-HR"/>
        </w:rPr>
      </w:pPr>
    </w:p>
    <w:p w14:paraId="28DC2C7A" w14:textId="77777777" w:rsidR="00093E5F" w:rsidRPr="00E71360" w:rsidRDefault="00093E5F" w:rsidP="00093E5F">
      <w:pPr>
        <w:jc w:val="both"/>
        <w:rPr>
          <w:rFonts w:ascii="Arial" w:hAnsi="Arial" w:cs="Arial"/>
          <w:b/>
          <w:sz w:val="24"/>
          <w:szCs w:val="24"/>
          <w:lang w:val="hr-HR"/>
        </w:rPr>
      </w:pPr>
    </w:p>
    <w:p w14:paraId="21A2FA32" w14:textId="77777777" w:rsidR="00093E5F" w:rsidRPr="00E71360" w:rsidRDefault="00093E5F" w:rsidP="00093E5F">
      <w:pPr>
        <w:pStyle w:val="BodyText"/>
        <w:ind w:left="360"/>
        <w:jc w:val="center"/>
        <w:rPr>
          <w:rFonts w:ascii="Arial" w:hAnsi="Arial" w:cs="Arial"/>
          <w:b/>
          <w:szCs w:val="24"/>
        </w:rPr>
      </w:pPr>
      <w:r w:rsidRPr="00E71360">
        <w:rPr>
          <w:rFonts w:ascii="Arial" w:hAnsi="Arial" w:cs="Arial"/>
          <w:b/>
          <w:szCs w:val="24"/>
        </w:rPr>
        <w:t>II.</w:t>
      </w:r>
    </w:p>
    <w:p w14:paraId="04651AA6" w14:textId="77777777" w:rsidR="00093E5F" w:rsidRPr="00E71360" w:rsidRDefault="00093E5F" w:rsidP="00093E5F">
      <w:pPr>
        <w:jc w:val="both"/>
        <w:rPr>
          <w:rFonts w:ascii="Arial" w:hAnsi="Arial" w:cs="Arial"/>
          <w:sz w:val="24"/>
          <w:szCs w:val="24"/>
          <w:lang w:val="hr-HR"/>
        </w:rPr>
      </w:pPr>
      <w:r w:rsidRPr="00E71360">
        <w:rPr>
          <w:rFonts w:ascii="Arial" w:hAnsi="Arial" w:cs="Arial"/>
          <w:sz w:val="24"/>
          <w:szCs w:val="24"/>
          <w:lang w:val="hr-HR"/>
        </w:rPr>
        <w:t xml:space="preserve">Naručitelj usluge iz </w:t>
      </w:r>
      <w:proofErr w:type="spellStart"/>
      <w:r w:rsidRPr="00E71360">
        <w:rPr>
          <w:rFonts w:ascii="Arial" w:hAnsi="Arial" w:cs="Arial"/>
          <w:sz w:val="24"/>
          <w:szCs w:val="24"/>
          <w:lang w:val="hr-HR"/>
        </w:rPr>
        <w:t>toč</w:t>
      </w:r>
      <w:proofErr w:type="spellEnd"/>
      <w:r w:rsidRPr="00E71360">
        <w:rPr>
          <w:rFonts w:ascii="Arial" w:hAnsi="Arial" w:cs="Arial"/>
          <w:sz w:val="24"/>
          <w:szCs w:val="24"/>
          <w:lang w:val="hr-HR"/>
        </w:rPr>
        <w:t xml:space="preserve">. I ove Odluke je Općina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Trg Sv. Zenona 1, Brtonigla, OIB: 81025770849. </w:t>
      </w:r>
    </w:p>
    <w:p w14:paraId="35BBF48C" w14:textId="77777777" w:rsidR="00093E5F" w:rsidRPr="00E71360" w:rsidRDefault="00093E5F" w:rsidP="00093E5F">
      <w:pPr>
        <w:jc w:val="both"/>
        <w:rPr>
          <w:rFonts w:ascii="Arial" w:hAnsi="Arial" w:cs="Arial"/>
          <w:sz w:val="24"/>
          <w:szCs w:val="24"/>
          <w:lang w:val="hr-HR"/>
        </w:rPr>
      </w:pPr>
      <w:r w:rsidRPr="00E71360">
        <w:rPr>
          <w:rFonts w:ascii="Arial" w:hAnsi="Arial" w:cs="Arial"/>
          <w:sz w:val="24"/>
          <w:szCs w:val="24"/>
          <w:lang w:val="hr-HR"/>
        </w:rPr>
        <w:t xml:space="preserve">Rok izvršenja naručene usluge iz </w:t>
      </w:r>
      <w:proofErr w:type="spellStart"/>
      <w:r w:rsidRPr="00E71360">
        <w:rPr>
          <w:rFonts w:ascii="Arial" w:hAnsi="Arial" w:cs="Arial"/>
          <w:sz w:val="24"/>
          <w:szCs w:val="24"/>
          <w:lang w:val="hr-HR"/>
        </w:rPr>
        <w:t>toč</w:t>
      </w:r>
      <w:proofErr w:type="spellEnd"/>
      <w:r w:rsidRPr="00E71360">
        <w:rPr>
          <w:rFonts w:ascii="Arial" w:hAnsi="Arial" w:cs="Arial"/>
          <w:sz w:val="24"/>
          <w:szCs w:val="24"/>
          <w:lang w:val="hr-HR"/>
        </w:rPr>
        <w:t>. I. ove Odluke određuje se do 28.veljače 2023.godine.</w:t>
      </w:r>
    </w:p>
    <w:p w14:paraId="06A17914" w14:textId="77777777" w:rsidR="00093E5F" w:rsidRPr="00E71360" w:rsidRDefault="00093E5F" w:rsidP="00093E5F">
      <w:pPr>
        <w:jc w:val="both"/>
        <w:rPr>
          <w:rFonts w:ascii="Arial" w:hAnsi="Arial" w:cs="Arial"/>
          <w:sz w:val="24"/>
          <w:szCs w:val="24"/>
          <w:lang w:val="hr-HR"/>
        </w:rPr>
      </w:pPr>
      <w:r w:rsidRPr="00E71360">
        <w:rPr>
          <w:rFonts w:ascii="Arial" w:hAnsi="Arial" w:cs="Arial"/>
          <w:sz w:val="24"/>
          <w:szCs w:val="24"/>
          <w:lang w:val="hr-HR"/>
        </w:rPr>
        <w:t xml:space="preserve">Plaćanje ugovorene nabave izvršiti će se u roku od 30 dana od dana uredno izvršene usluge  i predanog e-Računa. </w:t>
      </w:r>
    </w:p>
    <w:p w14:paraId="7BAE9C0D" w14:textId="77777777" w:rsidR="00093E5F" w:rsidRPr="00E71360" w:rsidRDefault="00093E5F" w:rsidP="00093E5F">
      <w:pPr>
        <w:pStyle w:val="BodyText"/>
        <w:rPr>
          <w:rFonts w:ascii="Arial" w:hAnsi="Arial" w:cs="Arial"/>
          <w:szCs w:val="24"/>
        </w:rPr>
      </w:pPr>
      <w:r w:rsidRPr="00E71360">
        <w:rPr>
          <w:rFonts w:ascii="Arial" w:hAnsi="Arial" w:cs="Arial"/>
          <w:szCs w:val="24"/>
        </w:rPr>
        <w:t xml:space="preserve">Za plaćanje usluge iz ove Odluke koristiti će se proračunska sredstva koja su osigurana i namijenjena u Općinskim proračunom Općine Brtonigla - </w:t>
      </w:r>
      <w:proofErr w:type="spellStart"/>
      <w:r w:rsidRPr="00E71360">
        <w:rPr>
          <w:rFonts w:ascii="Arial" w:hAnsi="Arial" w:cs="Arial"/>
          <w:szCs w:val="24"/>
        </w:rPr>
        <w:t>Verteneglio</w:t>
      </w:r>
      <w:proofErr w:type="spellEnd"/>
      <w:r w:rsidRPr="00E71360">
        <w:rPr>
          <w:rFonts w:ascii="Arial" w:hAnsi="Arial" w:cs="Arial"/>
          <w:szCs w:val="24"/>
        </w:rPr>
        <w:t xml:space="preserve"> za 2023. godinu, usluge održavanja računalnih programa, (proračunska stavka – račun 32381 pozicija 419).</w:t>
      </w:r>
    </w:p>
    <w:p w14:paraId="74A589DE" w14:textId="77777777" w:rsidR="00093E5F" w:rsidRPr="00E71360" w:rsidRDefault="00093E5F" w:rsidP="00093E5F">
      <w:pPr>
        <w:pStyle w:val="BodyText"/>
        <w:rPr>
          <w:rFonts w:ascii="Arial" w:hAnsi="Arial" w:cs="Arial"/>
          <w:b/>
          <w:szCs w:val="24"/>
        </w:rPr>
      </w:pPr>
    </w:p>
    <w:p w14:paraId="0DA70043" w14:textId="77777777" w:rsidR="00093E5F" w:rsidRPr="00E71360" w:rsidRDefault="00093E5F" w:rsidP="00093E5F">
      <w:pPr>
        <w:pStyle w:val="BodyText"/>
        <w:jc w:val="center"/>
        <w:rPr>
          <w:rFonts w:ascii="Arial" w:hAnsi="Arial" w:cs="Arial"/>
          <w:b/>
          <w:szCs w:val="24"/>
        </w:rPr>
      </w:pPr>
      <w:r w:rsidRPr="00E71360">
        <w:rPr>
          <w:rFonts w:ascii="Arial" w:hAnsi="Arial" w:cs="Arial"/>
          <w:b/>
          <w:szCs w:val="24"/>
        </w:rPr>
        <w:t>III.</w:t>
      </w:r>
    </w:p>
    <w:p w14:paraId="5AC1D27F" w14:textId="77777777" w:rsidR="00093E5F" w:rsidRPr="00E71360" w:rsidRDefault="00093E5F" w:rsidP="00093E5F">
      <w:pPr>
        <w:autoSpaceDE w:val="0"/>
        <w:autoSpaceDN w:val="0"/>
        <w:adjustRightInd w:val="0"/>
        <w:jc w:val="both"/>
        <w:rPr>
          <w:rFonts w:ascii="Arial" w:hAnsi="Arial" w:cs="Arial"/>
          <w:sz w:val="24"/>
          <w:szCs w:val="24"/>
          <w:lang w:val="hr-HR"/>
        </w:rPr>
      </w:pPr>
      <w:r w:rsidRPr="00E71360">
        <w:rPr>
          <w:rFonts w:ascii="Arial" w:hAnsi="Arial" w:cs="Arial"/>
          <w:sz w:val="24"/>
          <w:szCs w:val="24"/>
          <w:lang w:val="hr-HR"/>
        </w:rPr>
        <w:t xml:space="preserve">Za kontrolu i zaprimanje isporučene usluge, prilikom koje će se utvrditi  da li je usluga izvršena pravodobno na način i sukladno opisu iz ove Odluke i sklopljenog ugovora zadužuje se Marica Garić, pročelnica Jedinstvenog upravnog odjela Općine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w:t>
      </w:r>
    </w:p>
    <w:p w14:paraId="58B528E7" w14:textId="77777777" w:rsidR="00093E5F" w:rsidRPr="00E71360" w:rsidRDefault="00093E5F" w:rsidP="00093E5F">
      <w:pPr>
        <w:pStyle w:val="BodyText"/>
        <w:ind w:firstLine="708"/>
        <w:rPr>
          <w:rFonts w:ascii="Arial" w:hAnsi="Arial" w:cs="Arial"/>
          <w:b/>
          <w:szCs w:val="24"/>
        </w:rPr>
      </w:pPr>
    </w:p>
    <w:p w14:paraId="38EF0CCC" w14:textId="77777777" w:rsidR="00093E5F" w:rsidRPr="00E71360" w:rsidRDefault="00093E5F" w:rsidP="00093E5F">
      <w:pPr>
        <w:pStyle w:val="BodyText"/>
        <w:ind w:firstLine="708"/>
        <w:rPr>
          <w:rFonts w:ascii="Arial" w:hAnsi="Arial" w:cs="Arial"/>
          <w:b/>
          <w:szCs w:val="24"/>
        </w:rPr>
      </w:pPr>
    </w:p>
    <w:p w14:paraId="45CAB0A5" w14:textId="77777777" w:rsidR="00093E5F" w:rsidRPr="00E71360" w:rsidRDefault="00093E5F" w:rsidP="00093E5F">
      <w:pPr>
        <w:pStyle w:val="BodyText"/>
        <w:jc w:val="center"/>
        <w:rPr>
          <w:rFonts w:ascii="Arial" w:hAnsi="Arial" w:cs="Arial"/>
          <w:b/>
          <w:szCs w:val="24"/>
        </w:rPr>
      </w:pPr>
      <w:r w:rsidRPr="00E71360">
        <w:rPr>
          <w:rFonts w:ascii="Arial" w:hAnsi="Arial" w:cs="Arial"/>
          <w:b/>
          <w:szCs w:val="24"/>
        </w:rPr>
        <w:t>IV.</w:t>
      </w:r>
    </w:p>
    <w:p w14:paraId="0BE78F2C" w14:textId="77777777" w:rsidR="00093E5F" w:rsidRPr="00E71360" w:rsidRDefault="00093E5F" w:rsidP="00093E5F">
      <w:pPr>
        <w:pStyle w:val="BodyText"/>
        <w:rPr>
          <w:rFonts w:ascii="Arial" w:hAnsi="Arial" w:cs="Arial"/>
          <w:szCs w:val="24"/>
        </w:rPr>
      </w:pPr>
      <w:r w:rsidRPr="00E71360">
        <w:rPr>
          <w:rFonts w:ascii="Arial" w:hAnsi="Arial" w:cs="Arial"/>
          <w:szCs w:val="24"/>
        </w:rPr>
        <w:t xml:space="preserve">Ova Odluka stupa na snagu danom donošenja, a ista će se objaviti i u Službenim novinama Općine Brtonigla - </w:t>
      </w:r>
      <w:proofErr w:type="spellStart"/>
      <w:r w:rsidRPr="00E71360">
        <w:rPr>
          <w:rFonts w:ascii="Arial" w:hAnsi="Arial" w:cs="Arial"/>
          <w:szCs w:val="24"/>
        </w:rPr>
        <w:t>Verteneglio</w:t>
      </w:r>
      <w:proofErr w:type="spellEnd"/>
      <w:r w:rsidRPr="00E71360">
        <w:rPr>
          <w:rFonts w:ascii="Arial" w:hAnsi="Arial" w:cs="Arial"/>
          <w:szCs w:val="24"/>
        </w:rPr>
        <w:t>.</w:t>
      </w:r>
    </w:p>
    <w:p w14:paraId="4D6C4DAC" w14:textId="77777777" w:rsidR="00093E5F" w:rsidRPr="00E71360" w:rsidRDefault="00093E5F" w:rsidP="00093E5F">
      <w:pPr>
        <w:jc w:val="both"/>
        <w:rPr>
          <w:rFonts w:ascii="Arial" w:hAnsi="Arial" w:cs="Arial"/>
          <w:sz w:val="24"/>
          <w:szCs w:val="24"/>
          <w:lang w:val="hr-HR"/>
        </w:rPr>
      </w:pPr>
    </w:p>
    <w:p w14:paraId="4EEC8C49" w14:textId="77777777" w:rsidR="00093E5F" w:rsidRPr="00E71360" w:rsidRDefault="00093E5F" w:rsidP="00093E5F">
      <w:pPr>
        <w:jc w:val="both"/>
        <w:rPr>
          <w:rFonts w:ascii="Arial" w:hAnsi="Arial" w:cs="Arial"/>
          <w:sz w:val="24"/>
          <w:szCs w:val="24"/>
          <w:lang w:val="hr-HR"/>
        </w:rPr>
      </w:pPr>
      <w:r w:rsidRPr="00E71360">
        <w:rPr>
          <w:rFonts w:ascii="Arial" w:hAnsi="Arial" w:cs="Arial"/>
          <w:sz w:val="24"/>
          <w:szCs w:val="24"/>
          <w:lang w:val="hr-HR"/>
        </w:rPr>
        <w:t>KLASA: 650-02/23-01/03</w:t>
      </w:r>
    </w:p>
    <w:p w14:paraId="63CEAD53" w14:textId="77777777" w:rsidR="00093E5F" w:rsidRPr="00E71360" w:rsidRDefault="00093E5F" w:rsidP="00093E5F">
      <w:pPr>
        <w:jc w:val="both"/>
        <w:rPr>
          <w:rFonts w:ascii="Arial" w:hAnsi="Arial" w:cs="Arial"/>
          <w:sz w:val="24"/>
          <w:szCs w:val="24"/>
          <w:lang w:val="hr-HR"/>
        </w:rPr>
      </w:pPr>
      <w:r w:rsidRPr="00E71360">
        <w:rPr>
          <w:rFonts w:ascii="Arial" w:hAnsi="Arial" w:cs="Arial"/>
          <w:sz w:val="24"/>
          <w:szCs w:val="24"/>
          <w:lang w:val="hr-HR"/>
        </w:rPr>
        <w:t>URBROJ: 2163-13-04/01-23-2</w:t>
      </w:r>
    </w:p>
    <w:p w14:paraId="0ADC3D12" w14:textId="77777777" w:rsidR="00093E5F" w:rsidRPr="00E71360" w:rsidRDefault="00093E5F" w:rsidP="00093E5F">
      <w:pPr>
        <w:jc w:val="both"/>
        <w:rPr>
          <w:rFonts w:ascii="Arial" w:hAnsi="Arial" w:cs="Arial"/>
          <w:sz w:val="24"/>
          <w:szCs w:val="24"/>
          <w:lang w:val="hr-HR"/>
        </w:rPr>
      </w:pPr>
      <w:r w:rsidRPr="00E71360">
        <w:rPr>
          <w:rFonts w:ascii="Arial" w:hAnsi="Arial" w:cs="Arial"/>
          <w:sz w:val="24"/>
          <w:szCs w:val="24"/>
          <w:lang w:val="hr-HR"/>
        </w:rPr>
        <w:t xml:space="preserve">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17. veljače 2023. godine</w:t>
      </w:r>
    </w:p>
    <w:p w14:paraId="3E1F8EF1" w14:textId="77777777" w:rsidR="00093E5F" w:rsidRPr="00E71360" w:rsidRDefault="00093E5F" w:rsidP="00093E5F">
      <w:pPr>
        <w:jc w:val="both"/>
        <w:rPr>
          <w:rFonts w:ascii="Arial" w:hAnsi="Arial" w:cs="Arial"/>
          <w:sz w:val="24"/>
          <w:szCs w:val="24"/>
          <w:lang w:val="hr-HR"/>
        </w:rPr>
      </w:pPr>
    </w:p>
    <w:p w14:paraId="5BBB7E41" w14:textId="77777777" w:rsidR="00093E5F" w:rsidRPr="00E71360" w:rsidRDefault="00093E5F" w:rsidP="00093E5F">
      <w:pPr>
        <w:rPr>
          <w:rFonts w:ascii="Arial" w:hAnsi="Arial" w:cs="Arial"/>
          <w:sz w:val="24"/>
          <w:szCs w:val="24"/>
          <w:lang w:val="hr-HR"/>
        </w:rPr>
      </w:pPr>
    </w:p>
    <w:p w14:paraId="42E76120" w14:textId="77777777" w:rsidR="00093E5F" w:rsidRPr="00E71360" w:rsidRDefault="00093E5F" w:rsidP="00093E5F">
      <w:pPr>
        <w:ind w:left="720" w:firstLine="696"/>
        <w:rPr>
          <w:rFonts w:ascii="Arial" w:hAnsi="Arial" w:cs="Arial"/>
          <w:sz w:val="24"/>
          <w:szCs w:val="24"/>
          <w:lang w:val="hr-HR"/>
        </w:rPr>
      </w:pPr>
      <w:r w:rsidRPr="00E71360">
        <w:rPr>
          <w:rFonts w:ascii="Arial" w:hAnsi="Arial" w:cs="Arial"/>
          <w:sz w:val="24"/>
          <w:szCs w:val="24"/>
          <w:lang w:val="hr-HR"/>
        </w:rPr>
        <w:t>OPĆINSKI NAČELNIK OPĆINE BRTONIGLA-VERTENEGLIO</w:t>
      </w:r>
    </w:p>
    <w:p w14:paraId="4185D67A" w14:textId="2E2EF005" w:rsidR="00093E5F" w:rsidRPr="00E71360" w:rsidRDefault="00093E5F" w:rsidP="00093E5F">
      <w:pPr>
        <w:pStyle w:val="BodyText"/>
        <w:ind w:left="3600"/>
        <w:rPr>
          <w:rFonts w:ascii="Arial" w:hAnsi="Arial" w:cs="Arial"/>
          <w:szCs w:val="24"/>
        </w:rPr>
      </w:pPr>
      <w:r w:rsidRPr="00E71360">
        <w:rPr>
          <w:rFonts w:ascii="Arial" w:hAnsi="Arial" w:cs="Arial"/>
          <w:szCs w:val="24"/>
        </w:rPr>
        <w:t xml:space="preserve">Neš Sinožić, </w:t>
      </w:r>
      <w:proofErr w:type="spellStart"/>
      <w:r w:rsidRPr="00E71360">
        <w:rPr>
          <w:rFonts w:ascii="Arial" w:hAnsi="Arial" w:cs="Arial"/>
          <w:szCs w:val="24"/>
        </w:rPr>
        <w:t>mag.</w:t>
      </w:r>
      <w:r w:rsidR="00495DBB" w:rsidRPr="00E71360">
        <w:rPr>
          <w:rFonts w:ascii="Arial" w:hAnsi="Arial" w:cs="Arial"/>
          <w:szCs w:val="24"/>
        </w:rPr>
        <w:t>ing.agr</w:t>
      </w:r>
      <w:proofErr w:type="spellEnd"/>
      <w:r w:rsidR="00495DBB" w:rsidRPr="00E71360">
        <w:rPr>
          <w:rFonts w:ascii="Arial" w:hAnsi="Arial" w:cs="Arial"/>
          <w:szCs w:val="24"/>
        </w:rPr>
        <w:t>. v.r.</w:t>
      </w:r>
    </w:p>
    <w:p w14:paraId="6D51941B" w14:textId="5CAC8C62" w:rsidR="00093E5F" w:rsidRPr="00E71360" w:rsidRDefault="00093E5F" w:rsidP="00093E5F">
      <w:pPr>
        <w:spacing w:after="55" w:line="259" w:lineRule="auto"/>
        <w:rPr>
          <w:rFonts w:ascii="Arial" w:hAnsi="Arial" w:cs="Arial"/>
          <w:b/>
          <w:sz w:val="24"/>
          <w:szCs w:val="24"/>
          <w:lang w:val="hr-HR"/>
        </w:rPr>
      </w:pPr>
    </w:p>
    <w:p w14:paraId="629283EF" w14:textId="29DC5D17" w:rsidR="00093E5F" w:rsidRPr="00E71360" w:rsidRDefault="00093E5F" w:rsidP="00093E5F">
      <w:pPr>
        <w:pStyle w:val="ListParagraph"/>
        <w:numPr>
          <w:ilvl w:val="0"/>
          <w:numId w:val="26"/>
        </w:numPr>
        <w:spacing w:after="55" w:line="259" w:lineRule="auto"/>
        <w:jc w:val="center"/>
        <w:rPr>
          <w:rFonts w:cs="Arial"/>
          <w:b/>
          <w:sz w:val="24"/>
          <w:szCs w:val="24"/>
          <w:lang w:val="hr-HR"/>
        </w:rPr>
      </w:pPr>
    </w:p>
    <w:p w14:paraId="05EBF91A" w14:textId="06DB8DC8" w:rsidR="00093E5F" w:rsidRPr="00E71360" w:rsidRDefault="00093E5F" w:rsidP="00093E5F">
      <w:pPr>
        <w:spacing w:after="55" w:line="259" w:lineRule="auto"/>
        <w:rPr>
          <w:rFonts w:ascii="Arial" w:hAnsi="Arial" w:cs="Arial"/>
          <w:b/>
          <w:sz w:val="24"/>
          <w:szCs w:val="24"/>
          <w:lang w:val="hr-HR"/>
        </w:rPr>
      </w:pPr>
    </w:p>
    <w:p w14:paraId="2FDAF3BF" w14:textId="7DC5A1CD" w:rsidR="00093E5F" w:rsidRPr="00E71360" w:rsidRDefault="00093E5F" w:rsidP="00093E5F">
      <w:pPr>
        <w:spacing w:after="55" w:line="259" w:lineRule="auto"/>
        <w:rPr>
          <w:rFonts w:ascii="Arial" w:hAnsi="Arial" w:cs="Arial"/>
          <w:b/>
          <w:sz w:val="24"/>
          <w:szCs w:val="24"/>
          <w:lang w:val="hr-HR"/>
        </w:rPr>
      </w:pPr>
    </w:p>
    <w:p w14:paraId="66A00870" w14:textId="1A4E5F94" w:rsidR="00093E5F" w:rsidRDefault="00093E5F" w:rsidP="00093E5F">
      <w:pPr>
        <w:autoSpaceDE w:val="0"/>
        <w:autoSpaceDN w:val="0"/>
        <w:adjustRightInd w:val="0"/>
        <w:ind w:firstLine="708"/>
        <w:jc w:val="both"/>
        <w:rPr>
          <w:rFonts w:ascii="Arial" w:hAnsi="Arial" w:cs="Arial"/>
          <w:sz w:val="24"/>
          <w:szCs w:val="24"/>
          <w:lang w:val="hr-HR"/>
        </w:rPr>
      </w:pPr>
      <w:r w:rsidRPr="00E71360">
        <w:rPr>
          <w:rFonts w:ascii="Arial" w:hAnsi="Arial" w:cs="Arial"/>
          <w:sz w:val="24"/>
          <w:szCs w:val="24"/>
          <w:lang w:val="hr-HR"/>
        </w:rPr>
        <w:lastRenderedPageBreak/>
        <w:t>Na temelju st.3 čl. 18 Zakona o javnoj nabavi (NN – 120/16), čl. 39 Zakona o lokalnoj i područnoj (regionalnoj) samoupravi Zakona o lokalnoj i područnoj (regionalnoj) samoupravi NN – 33/01, 60/01, 129/05,109/07, 125/08, 36/09, 150/11, 144/12, 19/13, 137/15 15, 123/17, 98/19), i Statuta Općine Brtonigla (Službene novine Općine Brtonigla broj 03/18, 03/21 i 07/21 - pročišćeni tekst), Općinski načelnik Općine 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dana 20. veljače 2023. godine, donosi sljedeću</w:t>
      </w:r>
    </w:p>
    <w:p w14:paraId="4BB57852" w14:textId="77777777" w:rsidR="00CC607D" w:rsidRPr="00E71360" w:rsidRDefault="00CC607D" w:rsidP="00093E5F">
      <w:pPr>
        <w:autoSpaceDE w:val="0"/>
        <w:autoSpaceDN w:val="0"/>
        <w:adjustRightInd w:val="0"/>
        <w:ind w:firstLine="708"/>
        <w:jc w:val="both"/>
        <w:rPr>
          <w:rFonts w:ascii="Arial" w:hAnsi="Arial" w:cs="Arial"/>
          <w:sz w:val="24"/>
          <w:szCs w:val="24"/>
          <w:lang w:val="hr-HR"/>
        </w:rPr>
      </w:pPr>
    </w:p>
    <w:p w14:paraId="24709E89" w14:textId="77777777" w:rsidR="00093E5F" w:rsidRPr="00E71360" w:rsidRDefault="00093E5F" w:rsidP="00093E5F">
      <w:pPr>
        <w:jc w:val="center"/>
        <w:rPr>
          <w:rFonts w:ascii="Arial" w:hAnsi="Arial" w:cs="Arial"/>
          <w:b/>
          <w:sz w:val="24"/>
          <w:szCs w:val="24"/>
          <w:lang w:val="hr-HR"/>
        </w:rPr>
      </w:pPr>
      <w:r w:rsidRPr="00E71360">
        <w:rPr>
          <w:rFonts w:ascii="Arial" w:hAnsi="Arial" w:cs="Arial"/>
          <w:b/>
          <w:sz w:val="24"/>
          <w:szCs w:val="24"/>
          <w:lang w:val="hr-HR"/>
        </w:rPr>
        <w:t>ODLUKU</w:t>
      </w:r>
    </w:p>
    <w:p w14:paraId="0F7EAC30" w14:textId="77777777" w:rsidR="00093E5F" w:rsidRPr="00E71360" w:rsidRDefault="00093E5F" w:rsidP="00093E5F">
      <w:pPr>
        <w:jc w:val="center"/>
        <w:rPr>
          <w:rFonts w:ascii="Arial" w:hAnsi="Arial" w:cs="Arial"/>
          <w:b/>
          <w:sz w:val="24"/>
          <w:szCs w:val="24"/>
          <w:lang w:val="hr-HR"/>
        </w:rPr>
      </w:pPr>
      <w:r w:rsidRPr="00E71360">
        <w:rPr>
          <w:rFonts w:ascii="Arial" w:hAnsi="Arial" w:cs="Arial"/>
          <w:b/>
          <w:sz w:val="24"/>
          <w:szCs w:val="24"/>
          <w:lang w:val="hr-HR"/>
        </w:rPr>
        <w:t xml:space="preserve">o izravnom ugovaranju za izradu spuštenog stropa te soboslikarskih radova u kancelarijama u Bunarskoj ulici  </w:t>
      </w:r>
    </w:p>
    <w:p w14:paraId="09A06CAE" w14:textId="77777777" w:rsidR="00093E5F" w:rsidRPr="00E71360" w:rsidRDefault="00093E5F" w:rsidP="00093E5F">
      <w:pPr>
        <w:jc w:val="center"/>
        <w:rPr>
          <w:rFonts w:ascii="Arial" w:hAnsi="Arial" w:cs="Arial"/>
          <w:b/>
          <w:sz w:val="24"/>
          <w:szCs w:val="24"/>
          <w:lang w:val="hr-HR"/>
        </w:rPr>
      </w:pPr>
    </w:p>
    <w:p w14:paraId="6A760E60" w14:textId="77777777" w:rsidR="00093E5F" w:rsidRPr="00E71360" w:rsidRDefault="00093E5F" w:rsidP="00093E5F">
      <w:pPr>
        <w:jc w:val="center"/>
        <w:rPr>
          <w:rFonts w:ascii="Arial" w:hAnsi="Arial" w:cs="Arial"/>
          <w:b/>
          <w:sz w:val="24"/>
          <w:szCs w:val="24"/>
          <w:lang w:val="hr-HR"/>
        </w:rPr>
      </w:pPr>
      <w:r w:rsidRPr="00E71360">
        <w:rPr>
          <w:rFonts w:ascii="Arial" w:hAnsi="Arial" w:cs="Arial"/>
          <w:b/>
          <w:sz w:val="24"/>
          <w:szCs w:val="24"/>
          <w:lang w:val="hr-HR"/>
        </w:rPr>
        <w:t>I.</w:t>
      </w:r>
    </w:p>
    <w:p w14:paraId="4E12576F" w14:textId="77777777" w:rsidR="00093E5F" w:rsidRPr="00E71360" w:rsidRDefault="00093E5F" w:rsidP="00093E5F">
      <w:pPr>
        <w:jc w:val="both"/>
        <w:rPr>
          <w:rFonts w:ascii="Arial" w:hAnsi="Arial" w:cs="Arial"/>
          <w:sz w:val="24"/>
          <w:szCs w:val="24"/>
          <w:lang w:val="hr-HR"/>
        </w:rPr>
      </w:pPr>
      <w:r w:rsidRPr="00E71360">
        <w:rPr>
          <w:rFonts w:ascii="Arial" w:hAnsi="Arial" w:cs="Arial"/>
          <w:sz w:val="24"/>
          <w:szCs w:val="24"/>
          <w:lang w:val="hr-HR"/>
        </w:rPr>
        <w:tab/>
        <w:t xml:space="preserve">Prihvaća se  ponuda „IDEAL COLORI“ d.o.o., Umag, </w:t>
      </w:r>
      <w:proofErr w:type="spellStart"/>
      <w:r w:rsidRPr="00E71360">
        <w:rPr>
          <w:rFonts w:ascii="Arial" w:hAnsi="Arial" w:cs="Arial"/>
          <w:sz w:val="24"/>
          <w:szCs w:val="24"/>
          <w:lang w:val="hr-HR"/>
        </w:rPr>
        <w:t>Juricani</w:t>
      </w:r>
      <w:proofErr w:type="spellEnd"/>
      <w:r w:rsidRPr="00E71360">
        <w:rPr>
          <w:rFonts w:ascii="Arial" w:hAnsi="Arial" w:cs="Arial"/>
          <w:sz w:val="24"/>
          <w:szCs w:val="24"/>
          <w:lang w:val="hr-HR"/>
        </w:rPr>
        <w:t xml:space="preserve"> 28, broj ponude 1F1/1, EV.-BR. 397 od 14.02.2023, za izradu spuštenog stropa te soboslikarskih radova u kancelarijama u Bunarskoj ulici u naselju Brtonigla za ponuđenu cijenu u iznosu od 2.577,00 €  bez PDV-a, oslobođen od </w:t>
      </w:r>
      <w:proofErr w:type="spellStart"/>
      <w:r w:rsidRPr="00E71360">
        <w:rPr>
          <w:rFonts w:ascii="Arial" w:hAnsi="Arial" w:cs="Arial"/>
          <w:sz w:val="24"/>
          <w:szCs w:val="24"/>
          <w:lang w:val="hr-HR"/>
        </w:rPr>
        <w:t>pdv-a</w:t>
      </w:r>
      <w:proofErr w:type="spellEnd"/>
      <w:r w:rsidRPr="00E71360">
        <w:rPr>
          <w:rFonts w:ascii="Arial" w:hAnsi="Arial" w:cs="Arial"/>
          <w:sz w:val="24"/>
          <w:szCs w:val="24"/>
          <w:lang w:val="hr-HR"/>
        </w:rPr>
        <w:t xml:space="preserve"> sukladno čl. 90. Zakona o PDV-u. </w:t>
      </w:r>
    </w:p>
    <w:p w14:paraId="30B12002" w14:textId="77777777" w:rsidR="00093E5F" w:rsidRPr="00E71360" w:rsidRDefault="00093E5F" w:rsidP="00093E5F">
      <w:pPr>
        <w:ind w:firstLine="708"/>
        <w:jc w:val="both"/>
        <w:rPr>
          <w:rFonts w:ascii="Arial" w:hAnsi="Arial" w:cs="Arial"/>
          <w:b/>
          <w:sz w:val="24"/>
          <w:szCs w:val="24"/>
          <w:lang w:val="hr-HR"/>
        </w:rPr>
      </w:pPr>
      <w:r w:rsidRPr="00E71360">
        <w:rPr>
          <w:rFonts w:ascii="Arial" w:hAnsi="Arial" w:cs="Arial"/>
          <w:sz w:val="24"/>
          <w:szCs w:val="24"/>
          <w:lang w:val="hr-HR"/>
        </w:rPr>
        <w:t xml:space="preserve">Pristupa se izravnom ugovaranju sa navedenim ponuditeljem sukladno prethodnom stavku ove točke.                  </w:t>
      </w:r>
      <w:r w:rsidRPr="00E71360">
        <w:rPr>
          <w:rFonts w:ascii="Arial" w:hAnsi="Arial" w:cs="Arial"/>
          <w:b/>
          <w:sz w:val="24"/>
          <w:szCs w:val="24"/>
          <w:lang w:val="hr-HR"/>
        </w:rPr>
        <w:t>II.</w:t>
      </w:r>
    </w:p>
    <w:p w14:paraId="1625A8AC" w14:textId="77777777" w:rsidR="00093E5F" w:rsidRPr="00E71360" w:rsidRDefault="00093E5F" w:rsidP="00093E5F">
      <w:pPr>
        <w:jc w:val="both"/>
        <w:rPr>
          <w:rFonts w:ascii="Arial" w:hAnsi="Arial" w:cs="Arial"/>
          <w:sz w:val="24"/>
          <w:szCs w:val="24"/>
          <w:lang w:val="hr-HR"/>
        </w:rPr>
      </w:pPr>
      <w:r w:rsidRPr="00E71360">
        <w:rPr>
          <w:rFonts w:ascii="Arial" w:hAnsi="Arial" w:cs="Arial"/>
          <w:b/>
          <w:sz w:val="24"/>
          <w:szCs w:val="24"/>
          <w:lang w:val="hr-HR"/>
        </w:rPr>
        <w:tab/>
      </w:r>
      <w:r w:rsidRPr="00E71360">
        <w:rPr>
          <w:rFonts w:ascii="Arial" w:hAnsi="Arial" w:cs="Arial"/>
          <w:sz w:val="24"/>
          <w:szCs w:val="24"/>
          <w:lang w:val="hr-HR"/>
        </w:rPr>
        <w:t xml:space="preserve">Naručitelj usluge iz </w:t>
      </w:r>
      <w:proofErr w:type="spellStart"/>
      <w:r w:rsidRPr="00E71360">
        <w:rPr>
          <w:rFonts w:ascii="Arial" w:hAnsi="Arial" w:cs="Arial"/>
          <w:sz w:val="24"/>
          <w:szCs w:val="24"/>
          <w:lang w:val="hr-HR"/>
        </w:rPr>
        <w:t>toč.I</w:t>
      </w:r>
      <w:proofErr w:type="spellEnd"/>
      <w:r w:rsidRPr="00E71360">
        <w:rPr>
          <w:rFonts w:ascii="Arial" w:hAnsi="Arial" w:cs="Arial"/>
          <w:sz w:val="24"/>
          <w:szCs w:val="24"/>
          <w:lang w:val="hr-HR"/>
        </w:rPr>
        <w:t xml:space="preserve"> ove Odluke je Općina 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Trg </w:t>
      </w:r>
      <w:proofErr w:type="spellStart"/>
      <w:r w:rsidRPr="00E71360">
        <w:rPr>
          <w:rFonts w:ascii="Arial" w:hAnsi="Arial" w:cs="Arial"/>
          <w:sz w:val="24"/>
          <w:szCs w:val="24"/>
          <w:lang w:val="hr-HR"/>
        </w:rPr>
        <w:t>Sv.Zenona</w:t>
      </w:r>
      <w:proofErr w:type="spellEnd"/>
      <w:r w:rsidRPr="00E71360">
        <w:rPr>
          <w:rFonts w:ascii="Arial" w:hAnsi="Arial" w:cs="Arial"/>
          <w:sz w:val="24"/>
          <w:szCs w:val="24"/>
          <w:lang w:val="hr-HR"/>
        </w:rPr>
        <w:t xml:space="preserve"> 1, Brtonigla, </w:t>
      </w:r>
      <w:proofErr w:type="spellStart"/>
      <w:r w:rsidRPr="00E71360">
        <w:rPr>
          <w:rFonts w:ascii="Arial" w:hAnsi="Arial" w:cs="Arial"/>
          <w:sz w:val="24"/>
          <w:szCs w:val="24"/>
          <w:lang w:val="hr-HR"/>
        </w:rPr>
        <w:t>oib</w:t>
      </w:r>
      <w:proofErr w:type="spellEnd"/>
      <w:r w:rsidRPr="00E71360">
        <w:rPr>
          <w:rFonts w:ascii="Arial" w:hAnsi="Arial" w:cs="Arial"/>
          <w:sz w:val="24"/>
          <w:szCs w:val="24"/>
          <w:lang w:val="hr-HR"/>
        </w:rPr>
        <w:t xml:space="preserve"> 81025770849. </w:t>
      </w:r>
    </w:p>
    <w:p w14:paraId="3DC48DF3" w14:textId="77777777" w:rsidR="00093E5F" w:rsidRPr="00E71360" w:rsidRDefault="00093E5F" w:rsidP="00093E5F">
      <w:pPr>
        <w:spacing w:after="120"/>
        <w:ind w:firstLine="708"/>
        <w:jc w:val="both"/>
        <w:rPr>
          <w:rFonts w:ascii="Arial" w:hAnsi="Arial" w:cs="Arial"/>
          <w:sz w:val="24"/>
          <w:szCs w:val="24"/>
          <w:lang w:val="hr-HR"/>
        </w:rPr>
      </w:pPr>
      <w:r w:rsidRPr="00E71360">
        <w:rPr>
          <w:rFonts w:ascii="Arial" w:hAnsi="Arial" w:cs="Arial"/>
          <w:sz w:val="24"/>
          <w:szCs w:val="24"/>
          <w:lang w:val="hr-HR"/>
        </w:rPr>
        <w:t xml:space="preserve">Plaćanje radova iz </w:t>
      </w:r>
      <w:proofErr w:type="spellStart"/>
      <w:r w:rsidRPr="00E71360">
        <w:rPr>
          <w:rFonts w:ascii="Arial" w:hAnsi="Arial" w:cs="Arial"/>
          <w:sz w:val="24"/>
          <w:szCs w:val="24"/>
          <w:lang w:val="hr-HR"/>
        </w:rPr>
        <w:t>toč</w:t>
      </w:r>
      <w:proofErr w:type="spellEnd"/>
      <w:r w:rsidRPr="00E71360">
        <w:rPr>
          <w:rFonts w:ascii="Arial" w:hAnsi="Arial" w:cs="Arial"/>
          <w:sz w:val="24"/>
          <w:szCs w:val="24"/>
          <w:lang w:val="hr-HR"/>
        </w:rPr>
        <w:t xml:space="preserve">. I ove Odluke obaviti će se u roku od 30 dana od ispostave računa. </w:t>
      </w:r>
    </w:p>
    <w:p w14:paraId="38867759" w14:textId="77777777" w:rsidR="00093E5F" w:rsidRPr="00E71360" w:rsidRDefault="00093E5F" w:rsidP="00093E5F">
      <w:pPr>
        <w:spacing w:after="120"/>
        <w:ind w:firstLine="708"/>
        <w:jc w:val="both"/>
        <w:rPr>
          <w:rFonts w:ascii="Arial" w:hAnsi="Arial" w:cs="Arial"/>
          <w:sz w:val="24"/>
          <w:szCs w:val="24"/>
          <w:lang w:val="hr-HR"/>
        </w:rPr>
      </w:pPr>
      <w:r w:rsidRPr="00E71360">
        <w:rPr>
          <w:rFonts w:ascii="Arial" w:hAnsi="Arial" w:cs="Arial"/>
          <w:sz w:val="24"/>
          <w:szCs w:val="24"/>
          <w:lang w:val="hr-HR"/>
        </w:rPr>
        <w:t xml:space="preserve">Rok radova iz </w:t>
      </w:r>
      <w:proofErr w:type="spellStart"/>
      <w:r w:rsidRPr="00E71360">
        <w:rPr>
          <w:rFonts w:ascii="Arial" w:hAnsi="Arial" w:cs="Arial"/>
          <w:sz w:val="24"/>
          <w:szCs w:val="24"/>
          <w:lang w:val="hr-HR"/>
        </w:rPr>
        <w:t>toč</w:t>
      </w:r>
      <w:proofErr w:type="spellEnd"/>
      <w:r w:rsidRPr="00E71360">
        <w:rPr>
          <w:rFonts w:ascii="Arial" w:hAnsi="Arial" w:cs="Arial"/>
          <w:sz w:val="24"/>
          <w:szCs w:val="24"/>
          <w:lang w:val="hr-HR"/>
        </w:rPr>
        <w:t>. I. iznosi do 10 dana po prethodnim dogovoru s investitorom.</w:t>
      </w:r>
    </w:p>
    <w:p w14:paraId="199D6388" w14:textId="77777777" w:rsidR="00093E5F" w:rsidRPr="00E71360" w:rsidRDefault="00093E5F" w:rsidP="00093E5F">
      <w:pPr>
        <w:pStyle w:val="BodyText"/>
        <w:ind w:firstLine="708"/>
        <w:rPr>
          <w:rFonts w:ascii="Arial" w:hAnsi="Arial" w:cs="Arial"/>
          <w:szCs w:val="24"/>
        </w:rPr>
      </w:pPr>
      <w:r w:rsidRPr="00E71360">
        <w:rPr>
          <w:rFonts w:ascii="Arial" w:hAnsi="Arial" w:cs="Arial"/>
          <w:szCs w:val="24"/>
        </w:rPr>
        <w:t>Za plaćanje usluge iz ove Odluke koristiti će se proračunska sredstva koja su osigurana i namijenjena u Općinskim proračunom Općine Brtonigla-</w:t>
      </w:r>
      <w:proofErr w:type="spellStart"/>
      <w:r w:rsidRPr="00E71360">
        <w:rPr>
          <w:rFonts w:ascii="Arial" w:hAnsi="Arial" w:cs="Arial"/>
          <w:szCs w:val="24"/>
        </w:rPr>
        <w:t>Verteneglio</w:t>
      </w:r>
      <w:proofErr w:type="spellEnd"/>
      <w:r w:rsidRPr="00E71360">
        <w:rPr>
          <w:rFonts w:ascii="Arial" w:hAnsi="Arial" w:cs="Arial"/>
          <w:szCs w:val="24"/>
        </w:rPr>
        <w:t xml:space="preserve"> za 2022. godinu – za uređenje poslovnog prostora u Bunarskoj ulici (42122 i pozicije 414).</w:t>
      </w:r>
    </w:p>
    <w:p w14:paraId="460015D9" w14:textId="77777777" w:rsidR="00093E5F" w:rsidRPr="00E71360" w:rsidRDefault="00093E5F" w:rsidP="00093E5F">
      <w:pPr>
        <w:pStyle w:val="BodyText"/>
        <w:jc w:val="center"/>
        <w:rPr>
          <w:rFonts w:ascii="Arial" w:hAnsi="Arial" w:cs="Arial"/>
          <w:b/>
          <w:bCs/>
          <w:szCs w:val="24"/>
        </w:rPr>
      </w:pPr>
      <w:r w:rsidRPr="00E71360">
        <w:rPr>
          <w:rFonts w:ascii="Arial" w:hAnsi="Arial" w:cs="Arial"/>
          <w:b/>
          <w:bCs/>
          <w:szCs w:val="24"/>
        </w:rPr>
        <w:t>III.</w:t>
      </w:r>
    </w:p>
    <w:p w14:paraId="0C52FD94" w14:textId="77777777" w:rsidR="00093E5F" w:rsidRPr="00E71360" w:rsidRDefault="00093E5F" w:rsidP="00093E5F">
      <w:pPr>
        <w:pStyle w:val="BodyText"/>
        <w:ind w:firstLine="708"/>
        <w:rPr>
          <w:rFonts w:ascii="Arial" w:hAnsi="Arial" w:cs="Arial"/>
          <w:szCs w:val="24"/>
        </w:rPr>
      </w:pPr>
      <w:r w:rsidRPr="00E71360">
        <w:rPr>
          <w:rFonts w:ascii="Arial" w:hAnsi="Arial" w:cs="Arial"/>
          <w:szCs w:val="24"/>
        </w:rPr>
        <w:t>Za kontrolu izvedenih radova iz točke I., zadužuju se referent za vođenje investicija Općine Brtonigla-</w:t>
      </w:r>
      <w:proofErr w:type="spellStart"/>
      <w:r w:rsidRPr="00E71360">
        <w:rPr>
          <w:rFonts w:ascii="Arial" w:hAnsi="Arial" w:cs="Arial"/>
          <w:szCs w:val="24"/>
        </w:rPr>
        <w:t>Verteneglio</w:t>
      </w:r>
      <w:proofErr w:type="spellEnd"/>
      <w:r w:rsidRPr="00E71360">
        <w:rPr>
          <w:rFonts w:ascii="Arial" w:hAnsi="Arial" w:cs="Arial"/>
          <w:szCs w:val="24"/>
        </w:rPr>
        <w:t xml:space="preserve"> Admir Martinović.  </w:t>
      </w:r>
    </w:p>
    <w:p w14:paraId="66D6BEC6" w14:textId="77777777" w:rsidR="00093E5F" w:rsidRPr="00E71360" w:rsidRDefault="00093E5F" w:rsidP="00093E5F">
      <w:pPr>
        <w:pStyle w:val="BodyText"/>
        <w:jc w:val="center"/>
        <w:rPr>
          <w:rFonts w:ascii="Arial" w:hAnsi="Arial" w:cs="Arial"/>
          <w:b/>
          <w:szCs w:val="24"/>
        </w:rPr>
      </w:pPr>
      <w:r w:rsidRPr="00E71360">
        <w:rPr>
          <w:rFonts w:ascii="Arial" w:hAnsi="Arial" w:cs="Arial"/>
          <w:b/>
          <w:szCs w:val="24"/>
        </w:rPr>
        <w:t>IV.</w:t>
      </w:r>
    </w:p>
    <w:p w14:paraId="5761B1FB" w14:textId="77777777" w:rsidR="00093E5F" w:rsidRPr="00E71360" w:rsidRDefault="00093E5F" w:rsidP="00093E5F">
      <w:pPr>
        <w:pStyle w:val="BodyText"/>
        <w:rPr>
          <w:rFonts w:ascii="Arial" w:hAnsi="Arial" w:cs="Arial"/>
          <w:szCs w:val="24"/>
        </w:rPr>
      </w:pPr>
      <w:r w:rsidRPr="00E71360">
        <w:rPr>
          <w:rFonts w:ascii="Arial" w:hAnsi="Arial" w:cs="Arial"/>
          <w:szCs w:val="24"/>
        </w:rPr>
        <w:tab/>
        <w:t>Ova Odluka stupa na snagu danom donošenja, a ista će se objaviti i u Službenim novinama Općine Brtonigla-</w:t>
      </w:r>
      <w:proofErr w:type="spellStart"/>
      <w:r w:rsidRPr="00E71360">
        <w:rPr>
          <w:rFonts w:ascii="Arial" w:hAnsi="Arial" w:cs="Arial"/>
          <w:szCs w:val="24"/>
        </w:rPr>
        <w:t>Verteneglio</w:t>
      </w:r>
      <w:proofErr w:type="spellEnd"/>
      <w:r w:rsidRPr="00E71360">
        <w:rPr>
          <w:rFonts w:ascii="Arial" w:hAnsi="Arial" w:cs="Arial"/>
          <w:szCs w:val="24"/>
        </w:rPr>
        <w:t>.</w:t>
      </w:r>
    </w:p>
    <w:p w14:paraId="59F5D448" w14:textId="77777777" w:rsidR="00093E5F" w:rsidRPr="00E71360" w:rsidRDefault="00093E5F" w:rsidP="00093E5F">
      <w:pPr>
        <w:pStyle w:val="BodyText"/>
        <w:rPr>
          <w:rFonts w:ascii="Arial" w:hAnsi="Arial" w:cs="Arial"/>
          <w:szCs w:val="24"/>
        </w:rPr>
      </w:pPr>
    </w:p>
    <w:p w14:paraId="46DDAFCA" w14:textId="77777777" w:rsidR="00093E5F" w:rsidRPr="00E71360" w:rsidRDefault="00093E5F" w:rsidP="00093E5F">
      <w:pPr>
        <w:pStyle w:val="BodyText"/>
        <w:rPr>
          <w:rFonts w:ascii="Arial" w:hAnsi="Arial" w:cs="Arial"/>
          <w:szCs w:val="24"/>
        </w:rPr>
      </w:pPr>
      <w:r w:rsidRPr="00E71360">
        <w:rPr>
          <w:rFonts w:ascii="Arial" w:hAnsi="Arial" w:cs="Arial"/>
          <w:szCs w:val="24"/>
        </w:rPr>
        <w:t>KLASA: 363-01/23-10/01</w:t>
      </w:r>
    </w:p>
    <w:p w14:paraId="41ADA5DC" w14:textId="77777777" w:rsidR="00093E5F" w:rsidRPr="00E71360" w:rsidRDefault="00093E5F" w:rsidP="00093E5F">
      <w:pPr>
        <w:pStyle w:val="BodyText"/>
        <w:rPr>
          <w:rFonts w:ascii="Arial" w:hAnsi="Arial" w:cs="Arial"/>
          <w:szCs w:val="24"/>
        </w:rPr>
      </w:pPr>
      <w:r w:rsidRPr="00E71360">
        <w:rPr>
          <w:rFonts w:ascii="Arial" w:hAnsi="Arial" w:cs="Arial"/>
          <w:szCs w:val="24"/>
        </w:rPr>
        <w:t>URBROJ: 2163-13-04/06-22-09</w:t>
      </w:r>
    </w:p>
    <w:p w14:paraId="3DC0BBB8" w14:textId="77777777" w:rsidR="00093E5F" w:rsidRPr="00E71360" w:rsidRDefault="00093E5F" w:rsidP="00093E5F">
      <w:pPr>
        <w:pStyle w:val="BodyText"/>
        <w:rPr>
          <w:rFonts w:ascii="Arial" w:hAnsi="Arial" w:cs="Arial"/>
          <w:szCs w:val="24"/>
        </w:rPr>
      </w:pPr>
      <w:r w:rsidRPr="00E71360">
        <w:rPr>
          <w:rFonts w:ascii="Arial" w:hAnsi="Arial" w:cs="Arial"/>
          <w:szCs w:val="24"/>
        </w:rPr>
        <w:t>Brtonigla, 20. veljače 2023. godine</w:t>
      </w:r>
    </w:p>
    <w:p w14:paraId="25EE50AC" w14:textId="77777777" w:rsidR="00093E5F" w:rsidRPr="00E71360" w:rsidRDefault="00093E5F" w:rsidP="00093E5F">
      <w:pPr>
        <w:pStyle w:val="BodyText"/>
        <w:rPr>
          <w:rFonts w:ascii="Arial" w:hAnsi="Arial" w:cs="Arial"/>
          <w:szCs w:val="24"/>
        </w:rPr>
      </w:pPr>
    </w:p>
    <w:p w14:paraId="42998D42" w14:textId="77777777" w:rsidR="00093E5F" w:rsidRPr="00E71360" w:rsidRDefault="00093E5F" w:rsidP="00093E5F">
      <w:pPr>
        <w:pStyle w:val="BodyText"/>
        <w:rPr>
          <w:rFonts w:ascii="Arial" w:hAnsi="Arial" w:cs="Arial"/>
          <w:szCs w:val="24"/>
        </w:rPr>
      </w:pPr>
    </w:p>
    <w:p w14:paraId="17CCEE5A" w14:textId="77777777" w:rsidR="00093E5F" w:rsidRPr="00E71360" w:rsidRDefault="00093E5F" w:rsidP="00093E5F">
      <w:pPr>
        <w:pStyle w:val="BodyText"/>
        <w:ind w:left="1416" w:firstLine="708"/>
        <w:rPr>
          <w:rFonts w:ascii="Arial" w:hAnsi="Arial" w:cs="Arial"/>
          <w:szCs w:val="24"/>
        </w:rPr>
      </w:pPr>
      <w:r w:rsidRPr="00E71360">
        <w:rPr>
          <w:rFonts w:ascii="Arial" w:hAnsi="Arial" w:cs="Arial"/>
          <w:szCs w:val="24"/>
        </w:rPr>
        <w:t xml:space="preserve">OPĆINSKI NAČELNIK OPĆINE BRTONIGLA-VERTENEGLIO </w:t>
      </w:r>
    </w:p>
    <w:p w14:paraId="2BE0B037" w14:textId="6D0DD841" w:rsidR="00093E5F" w:rsidRPr="00E71360" w:rsidRDefault="00093E5F" w:rsidP="00093E5F">
      <w:pPr>
        <w:pStyle w:val="BodyText"/>
        <w:ind w:left="2832" w:firstLine="708"/>
        <w:rPr>
          <w:rFonts w:ascii="Arial" w:hAnsi="Arial" w:cs="Arial"/>
          <w:szCs w:val="24"/>
        </w:rPr>
      </w:pPr>
      <w:r w:rsidRPr="00E71360">
        <w:rPr>
          <w:rFonts w:ascii="Arial" w:hAnsi="Arial" w:cs="Arial"/>
          <w:szCs w:val="24"/>
        </w:rPr>
        <w:t xml:space="preserve">Neš Sinožić </w:t>
      </w:r>
      <w:proofErr w:type="spellStart"/>
      <w:r w:rsidRPr="00E71360">
        <w:rPr>
          <w:rFonts w:ascii="Arial" w:hAnsi="Arial" w:cs="Arial"/>
          <w:szCs w:val="24"/>
        </w:rPr>
        <w:t>mag.</w:t>
      </w:r>
      <w:r w:rsidR="00495DBB" w:rsidRPr="00E71360">
        <w:rPr>
          <w:rFonts w:ascii="Arial" w:hAnsi="Arial" w:cs="Arial"/>
          <w:szCs w:val="24"/>
        </w:rPr>
        <w:t>ing.agr</w:t>
      </w:r>
      <w:proofErr w:type="spellEnd"/>
      <w:r w:rsidR="00495DBB" w:rsidRPr="00E71360">
        <w:rPr>
          <w:rFonts w:ascii="Arial" w:hAnsi="Arial" w:cs="Arial"/>
          <w:szCs w:val="24"/>
        </w:rPr>
        <w:t>. v.r.</w:t>
      </w:r>
    </w:p>
    <w:p w14:paraId="21DD3740" w14:textId="0BD5CD8A" w:rsidR="00093E5F" w:rsidRDefault="00093E5F" w:rsidP="00093E5F">
      <w:pPr>
        <w:spacing w:after="55" w:line="259" w:lineRule="auto"/>
        <w:rPr>
          <w:rFonts w:ascii="Arial" w:hAnsi="Arial" w:cs="Arial"/>
          <w:b/>
          <w:sz w:val="24"/>
          <w:szCs w:val="24"/>
          <w:lang w:val="hr-HR"/>
        </w:rPr>
      </w:pPr>
    </w:p>
    <w:p w14:paraId="243AE241" w14:textId="77777777" w:rsidR="00CC607D" w:rsidRPr="00E71360" w:rsidRDefault="00CC607D" w:rsidP="00093E5F">
      <w:pPr>
        <w:spacing w:after="55" w:line="259" w:lineRule="auto"/>
        <w:rPr>
          <w:rFonts w:ascii="Arial" w:hAnsi="Arial" w:cs="Arial"/>
          <w:b/>
          <w:sz w:val="24"/>
          <w:szCs w:val="24"/>
          <w:lang w:val="hr-HR"/>
        </w:rPr>
      </w:pPr>
    </w:p>
    <w:p w14:paraId="56C007EB" w14:textId="1FFC9EE9" w:rsidR="00093E5F" w:rsidRPr="00E71360" w:rsidRDefault="00093E5F" w:rsidP="00093E5F">
      <w:pPr>
        <w:pStyle w:val="ListParagraph"/>
        <w:numPr>
          <w:ilvl w:val="0"/>
          <w:numId w:val="26"/>
        </w:numPr>
        <w:spacing w:after="55" w:line="259" w:lineRule="auto"/>
        <w:jc w:val="center"/>
        <w:rPr>
          <w:rFonts w:cs="Arial"/>
          <w:b/>
          <w:sz w:val="24"/>
          <w:szCs w:val="24"/>
          <w:lang w:val="hr-HR"/>
        </w:rPr>
      </w:pPr>
    </w:p>
    <w:p w14:paraId="396910A2" w14:textId="76ADEC9B" w:rsidR="00093E5F" w:rsidRPr="00E71360" w:rsidRDefault="00093E5F" w:rsidP="00093E5F">
      <w:pPr>
        <w:spacing w:after="55" w:line="259" w:lineRule="auto"/>
        <w:rPr>
          <w:rFonts w:ascii="Arial" w:hAnsi="Arial" w:cs="Arial"/>
          <w:b/>
          <w:sz w:val="24"/>
          <w:szCs w:val="24"/>
          <w:lang w:val="hr-HR"/>
        </w:rPr>
      </w:pPr>
    </w:p>
    <w:p w14:paraId="095AE4D5" w14:textId="7F096FDB" w:rsidR="00093E5F" w:rsidRPr="00E71360" w:rsidRDefault="00093E5F" w:rsidP="00093E5F">
      <w:pPr>
        <w:spacing w:after="55" w:line="259" w:lineRule="auto"/>
        <w:rPr>
          <w:rFonts w:ascii="Arial" w:hAnsi="Arial" w:cs="Arial"/>
          <w:b/>
          <w:sz w:val="24"/>
          <w:szCs w:val="24"/>
          <w:lang w:val="hr-HR"/>
        </w:rPr>
      </w:pPr>
    </w:p>
    <w:p w14:paraId="26C2E834" w14:textId="77777777" w:rsidR="00093E5F" w:rsidRPr="00E71360" w:rsidRDefault="00093E5F" w:rsidP="00093E5F">
      <w:pPr>
        <w:jc w:val="both"/>
        <w:rPr>
          <w:rFonts w:ascii="Arial" w:hAnsi="Arial" w:cs="Arial"/>
          <w:sz w:val="24"/>
          <w:szCs w:val="24"/>
          <w:lang w:val="hr-HR"/>
        </w:rPr>
      </w:pPr>
      <w:r w:rsidRPr="00E71360">
        <w:rPr>
          <w:rFonts w:ascii="Arial" w:hAnsi="Arial" w:cs="Arial"/>
          <w:sz w:val="24"/>
          <w:szCs w:val="24"/>
          <w:lang w:val="hr-HR"/>
        </w:rPr>
        <w:lastRenderedPageBreak/>
        <w:t xml:space="preserve">Na temelju članka 39. Zakona o lokalnoj i područnoj (regionalnoj) samoupravi (“Narodne Novine”, broj: 33/01, 60/01, 129/05, 109/07, 125/08, 36/09, 150/11, 144/12, 19/13, 137/15, 123/17, 98/19 I 144/20), Općinski načelnik Općine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dana 20. veljače 2023. godine, donosi sljedeću</w:t>
      </w:r>
    </w:p>
    <w:p w14:paraId="1E52D19C" w14:textId="77777777" w:rsidR="00093E5F" w:rsidRPr="00E71360" w:rsidRDefault="00093E5F" w:rsidP="00093E5F">
      <w:pPr>
        <w:jc w:val="both"/>
        <w:rPr>
          <w:rFonts w:ascii="Arial" w:hAnsi="Arial" w:cs="Arial"/>
          <w:sz w:val="24"/>
          <w:szCs w:val="24"/>
          <w:lang w:val="hr-HR"/>
        </w:rPr>
      </w:pPr>
    </w:p>
    <w:p w14:paraId="6A40026B" w14:textId="77777777" w:rsidR="00093E5F" w:rsidRPr="00E71360" w:rsidRDefault="00093E5F" w:rsidP="00093E5F">
      <w:pPr>
        <w:jc w:val="both"/>
        <w:rPr>
          <w:rFonts w:ascii="Arial" w:hAnsi="Arial" w:cs="Arial"/>
          <w:sz w:val="24"/>
          <w:szCs w:val="24"/>
          <w:lang w:val="hr-HR"/>
        </w:rPr>
      </w:pPr>
    </w:p>
    <w:p w14:paraId="34A9BE47" w14:textId="77777777" w:rsidR="00093E5F" w:rsidRPr="00E71360" w:rsidRDefault="00093E5F" w:rsidP="00093E5F">
      <w:pPr>
        <w:jc w:val="center"/>
        <w:rPr>
          <w:rFonts w:ascii="Arial" w:hAnsi="Arial" w:cs="Arial"/>
          <w:b/>
          <w:sz w:val="24"/>
          <w:szCs w:val="24"/>
          <w:lang w:val="hr-HR"/>
        </w:rPr>
      </w:pPr>
      <w:r w:rsidRPr="00E71360">
        <w:rPr>
          <w:rFonts w:ascii="Arial" w:hAnsi="Arial" w:cs="Arial"/>
          <w:b/>
          <w:sz w:val="24"/>
          <w:szCs w:val="24"/>
          <w:lang w:val="hr-HR"/>
        </w:rPr>
        <w:t xml:space="preserve">ODLUKU </w:t>
      </w:r>
    </w:p>
    <w:p w14:paraId="6EF589D9" w14:textId="77777777" w:rsidR="00093E5F" w:rsidRPr="00E71360" w:rsidRDefault="00093E5F" w:rsidP="00093E5F">
      <w:pPr>
        <w:jc w:val="center"/>
        <w:rPr>
          <w:rFonts w:ascii="Arial" w:hAnsi="Arial" w:cs="Arial"/>
          <w:b/>
          <w:sz w:val="24"/>
          <w:szCs w:val="24"/>
          <w:lang w:val="hr-HR"/>
        </w:rPr>
      </w:pPr>
      <w:r w:rsidRPr="00E71360">
        <w:rPr>
          <w:rFonts w:ascii="Arial" w:hAnsi="Arial" w:cs="Arial"/>
          <w:b/>
          <w:sz w:val="24"/>
          <w:szCs w:val="24"/>
          <w:lang w:val="hr-HR"/>
        </w:rPr>
        <w:t xml:space="preserve">o zatvaranju dijela Mlinske ulice, dijela Glavne ulice i Trga Sv. Zenona za potrebe održavanja maskirane povorke u organizaciji Dječjeg vrtića </w:t>
      </w:r>
      <w:proofErr w:type="spellStart"/>
      <w:r w:rsidRPr="00E71360">
        <w:rPr>
          <w:rFonts w:ascii="Arial" w:hAnsi="Arial" w:cs="Arial"/>
          <w:b/>
          <w:sz w:val="24"/>
          <w:szCs w:val="24"/>
          <w:lang w:val="hr-HR"/>
        </w:rPr>
        <w:t>Kalimero</w:t>
      </w:r>
      <w:proofErr w:type="spellEnd"/>
      <w:r w:rsidRPr="00E71360">
        <w:rPr>
          <w:rFonts w:ascii="Arial" w:hAnsi="Arial" w:cs="Arial"/>
          <w:b/>
          <w:sz w:val="24"/>
          <w:szCs w:val="24"/>
          <w:lang w:val="hr-HR"/>
        </w:rPr>
        <w:t xml:space="preserve"> – </w:t>
      </w:r>
      <w:proofErr w:type="spellStart"/>
      <w:r w:rsidRPr="00E71360">
        <w:rPr>
          <w:rFonts w:ascii="Arial" w:hAnsi="Arial" w:cs="Arial"/>
          <w:b/>
          <w:sz w:val="24"/>
          <w:szCs w:val="24"/>
          <w:lang w:val="hr-HR"/>
        </w:rPr>
        <w:t>Scuola</w:t>
      </w:r>
      <w:proofErr w:type="spellEnd"/>
      <w:r w:rsidRPr="00E71360">
        <w:rPr>
          <w:rFonts w:ascii="Arial" w:hAnsi="Arial" w:cs="Arial"/>
          <w:b/>
          <w:sz w:val="24"/>
          <w:szCs w:val="24"/>
          <w:lang w:val="hr-HR"/>
        </w:rPr>
        <w:t xml:space="preserve"> </w:t>
      </w:r>
      <w:proofErr w:type="spellStart"/>
      <w:r w:rsidRPr="00E71360">
        <w:rPr>
          <w:rFonts w:ascii="Arial" w:hAnsi="Arial" w:cs="Arial"/>
          <w:b/>
          <w:sz w:val="24"/>
          <w:szCs w:val="24"/>
          <w:lang w:val="hr-HR"/>
        </w:rPr>
        <w:t>dell</w:t>
      </w:r>
      <w:proofErr w:type="spellEnd"/>
      <w:r w:rsidRPr="00E71360">
        <w:rPr>
          <w:rFonts w:ascii="Arial" w:hAnsi="Arial" w:cs="Arial"/>
          <w:b/>
          <w:sz w:val="24"/>
          <w:szCs w:val="24"/>
          <w:lang w:val="hr-HR"/>
        </w:rPr>
        <w:t xml:space="preserve">' </w:t>
      </w:r>
      <w:proofErr w:type="spellStart"/>
      <w:r w:rsidRPr="00E71360">
        <w:rPr>
          <w:rFonts w:ascii="Arial" w:hAnsi="Arial" w:cs="Arial"/>
          <w:b/>
          <w:sz w:val="24"/>
          <w:szCs w:val="24"/>
          <w:lang w:val="hr-HR"/>
        </w:rPr>
        <w:t>infanzia</w:t>
      </w:r>
      <w:proofErr w:type="spellEnd"/>
      <w:r w:rsidRPr="00E71360">
        <w:rPr>
          <w:rFonts w:ascii="Arial" w:hAnsi="Arial" w:cs="Arial"/>
          <w:b/>
          <w:sz w:val="24"/>
          <w:szCs w:val="24"/>
          <w:lang w:val="hr-HR"/>
        </w:rPr>
        <w:t xml:space="preserve"> </w:t>
      </w:r>
      <w:proofErr w:type="spellStart"/>
      <w:r w:rsidRPr="00E71360">
        <w:rPr>
          <w:rFonts w:ascii="Arial" w:hAnsi="Arial" w:cs="Arial"/>
          <w:b/>
          <w:sz w:val="24"/>
          <w:szCs w:val="24"/>
          <w:lang w:val="hr-HR"/>
        </w:rPr>
        <w:t>Calimero</w:t>
      </w:r>
      <w:proofErr w:type="spellEnd"/>
      <w:r w:rsidRPr="00E71360">
        <w:rPr>
          <w:rFonts w:ascii="Arial" w:hAnsi="Arial" w:cs="Arial"/>
          <w:b/>
          <w:sz w:val="24"/>
          <w:szCs w:val="24"/>
          <w:lang w:val="hr-HR"/>
        </w:rPr>
        <w:t xml:space="preserve"> </w:t>
      </w:r>
    </w:p>
    <w:p w14:paraId="5CB644CA" w14:textId="77777777" w:rsidR="00093E5F" w:rsidRPr="00E71360" w:rsidRDefault="00093E5F" w:rsidP="00093E5F">
      <w:pPr>
        <w:jc w:val="center"/>
        <w:rPr>
          <w:rFonts w:ascii="Arial" w:hAnsi="Arial" w:cs="Arial"/>
          <w:sz w:val="24"/>
          <w:szCs w:val="24"/>
          <w:lang w:val="hr-HR"/>
        </w:rPr>
      </w:pPr>
      <w:r w:rsidRPr="00E71360">
        <w:rPr>
          <w:rFonts w:ascii="Arial" w:hAnsi="Arial" w:cs="Arial"/>
          <w:sz w:val="24"/>
          <w:szCs w:val="24"/>
          <w:lang w:val="hr-HR"/>
        </w:rPr>
        <w:tab/>
      </w:r>
    </w:p>
    <w:p w14:paraId="5779D611" w14:textId="77777777" w:rsidR="00093E5F" w:rsidRPr="00E71360" w:rsidRDefault="00093E5F" w:rsidP="00093E5F">
      <w:pPr>
        <w:jc w:val="center"/>
        <w:rPr>
          <w:rFonts w:ascii="Arial" w:hAnsi="Arial" w:cs="Arial"/>
          <w:b/>
          <w:sz w:val="24"/>
          <w:szCs w:val="24"/>
          <w:lang w:val="hr-HR"/>
        </w:rPr>
      </w:pPr>
      <w:r w:rsidRPr="00E71360">
        <w:rPr>
          <w:rFonts w:ascii="Arial" w:hAnsi="Arial" w:cs="Arial"/>
          <w:b/>
          <w:sz w:val="24"/>
          <w:szCs w:val="24"/>
          <w:lang w:val="hr-HR"/>
        </w:rPr>
        <w:t>I.</w:t>
      </w:r>
    </w:p>
    <w:p w14:paraId="78163E76" w14:textId="77777777" w:rsidR="00093E5F" w:rsidRPr="00E71360" w:rsidRDefault="00093E5F" w:rsidP="00093E5F">
      <w:pPr>
        <w:jc w:val="center"/>
        <w:rPr>
          <w:rFonts w:ascii="Arial" w:hAnsi="Arial" w:cs="Arial"/>
          <w:sz w:val="24"/>
          <w:szCs w:val="24"/>
          <w:lang w:val="hr-HR"/>
        </w:rPr>
      </w:pPr>
    </w:p>
    <w:p w14:paraId="0867317A" w14:textId="77777777" w:rsidR="00093E5F" w:rsidRPr="00E71360" w:rsidRDefault="00093E5F" w:rsidP="00093E5F">
      <w:pPr>
        <w:pStyle w:val="BodyText"/>
        <w:ind w:firstLine="708"/>
        <w:rPr>
          <w:rFonts w:ascii="Arial" w:hAnsi="Arial" w:cs="Arial"/>
          <w:szCs w:val="24"/>
        </w:rPr>
      </w:pPr>
      <w:r w:rsidRPr="00E71360">
        <w:rPr>
          <w:rFonts w:ascii="Arial" w:hAnsi="Arial" w:cs="Arial"/>
          <w:szCs w:val="24"/>
        </w:rPr>
        <w:t xml:space="preserve">Zatvara se privremeno za sav promet dio Mlinske ulica, dio Glavne ulice i Trg Sv. Zenona u naselju Brtonigla - </w:t>
      </w:r>
      <w:proofErr w:type="spellStart"/>
      <w:r w:rsidRPr="00E71360">
        <w:rPr>
          <w:rFonts w:ascii="Arial" w:hAnsi="Arial" w:cs="Arial"/>
          <w:szCs w:val="24"/>
        </w:rPr>
        <w:t>Verteneglio</w:t>
      </w:r>
      <w:proofErr w:type="spellEnd"/>
      <w:r w:rsidRPr="00E71360">
        <w:rPr>
          <w:rFonts w:ascii="Arial" w:hAnsi="Arial" w:cs="Arial"/>
          <w:szCs w:val="24"/>
        </w:rPr>
        <w:t xml:space="preserve">, 21. veljače 2023. godine u vremenskom razdoblju od 09:30 sati do 11:00 sati ujutro. </w:t>
      </w:r>
    </w:p>
    <w:p w14:paraId="79E1CB7E" w14:textId="77777777" w:rsidR="00093E5F" w:rsidRPr="00E71360" w:rsidRDefault="00093E5F" w:rsidP="00093E5F">
      <w:pPr>
        <w:pStyle w:val="BodyText"/>
        <w:ind w:firstLine="708"/>
        <w:rPr>
          <w:rFonts w:ascii="Arial" w:hAnsi="Arial" w:cs="Arial"/>
          <w:szCs w:val="24"/>
        </w:rPr>
      </w:pPr>
      <w:r w:rsidRPr="00E71360">
        <w:rPr>
          <w:rFonts w:ascii="Arial" w:hAnsi="Arial" w:cs="Arial"/>
          <w:szCs w:val="24"/>
        </w:rPr>
        <w:t xml:space="preserve">Zatvaranje cestovnog prometa provest će se postavljanjem rampi na početku i kraju Mlinske ulice te Trga Sv. Zenona kako bi se osigurala sigurnost djece.  </w:t>
      </w:r>
    </w:p>
    <w:p w14:paraId="66488720" w14:textId="77777777" w:rsidR="00093E5F" w:rsidRPr="00E71360" w:rsidRDefault="00093E5F" w:rsidP="00093E5F">
      <w:pPr>
        <w:pStyle w:val="BodyText"/>
        <w:rPr>
          <w:rFonts w:ascii="Arial" w:hAnsi="Arial" w:cs="Arial"/>
          <w:szCs w:val="24"/>
        </w:rPr>
      </w:pPr>
    </w:p>
    <w:p w14:paraId="0774B543" w14:textId="77777777" w:rsidR="00093E5F" w:rsidRPr="00E71360" w:rsidRDefault="00093E5F" w:rsidP="00093E5F">
      <w:pPr>
        <w:pStyle w:val="BodyText"/>
        <w:jc w:val="center"/>
        <w:rPr>
          <w:rFonts w:ascii="Arial" w:hAnsi="Arial" w:cs="Arial"/>
          <w:b/>
          <w:szCs w:val="24"/>
        </w:rPr>
      </w:pPr>
      <w:r w:rsidRPr="00E71360">
        <w:rPr>
          <w:rFonts w:ascii="Arial" w:hAnsi="Arial" w:cs="Arial"/>
          <w:b/>
          <w:szCs w:val="24"/>
        </w:rPr>
        <w:t>II.</w:t>
      </w:r>
    </w:p>
    <w:p w14:paraId="235A8EA1" w14:textId="77777777" w:rsidR="00093E5F" w:rsidRPr="00E71360" w:rsidRDefault="00093E5F" w:rsidP="00093E5F">
      <w:pPr>
        <w:tabs>
          <w:tab w:val="num" w:pos="0"/>
        </w:tabs>
        <w:ind w:left="284" w:hanging="294"/>
        <w:jc w:val="both"/>
        <w:rPr>
          <w:rFonts w:ascii="Arial" w:hAnsi="Arial" w:cs="Arial"/>
          <w:sz w:val="24"/>
          <w:szCs w:val="24"/>
          <w:lang w:val="hr-HR"/>
        </w:rPr>
      </w:pPr>
    </w:p>
    <w:p w14:paraId="641E6E4F"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 xml:space="preserve">Promet se privremeno obustavlja zbog održavanja maskirane povorke u organizaciji Dječjeg vrtića </w:t>
      </w:r>
      <w:proofErr w:type="spellStart"/>
      <w:r w:rsidRPr="00E71360">
        <w:rPr>
          <w:rFonts w:ascii="Arial" w:hAnsi="Arial" w:cs="Arial"/>
          <w:sz w:val="24"/>
          <w:szCs w:val="24"/>
          <w:lang w:val="hr-HR"/>
        </w:rPr>
        <w:t>Kalimero</w:t>
      </w:r>
      <w:proofErr w:type="spellEnd"/>
      <w:r w:rsidRPr="00E71360">
        <w:rPr>
          <w:rFonts w:ascii="Arial" w:hAnsi="Arial" w:cs="Arial"/>
          <w:sz w:val="24"/>
          <w:szCs w:val="24"/>
          <w:lang w:val="hr-HR"/>
        </w:rPr>
        <w:t xml:space="preserve"> – </w:t>
      </w:r>
      <w:proofErr w:type="spellStart"/>
      <w:r w:rsidRPr="00E71360">
        <w:rPr>
          <w:rFonts w:ascii="Arial" w:hAnsi="Arial" w:cs="Arial"/>
          <w:sz w:val="24"/>
          <w:szCs w:val="24"/>
          <w:lang w:val="hr-HR"/>
        </w:rPr>
        <w:t>Scuola</w:t>
      </w:r>
      <w:proofErr w:type="spellEnd"/>
      <w:r w:rsidRPr="00E71360">
        <w:rPr>
          <w:rFonts w:ascii="Arial" w:hAnsi="Arial" w:cs="Arial"/>
          <w:sz w:val="24"/>
          <w:szCs w:val="24"/>
          <w:lang w:val="hr-HR"/>
        </w:rPr>
        <w:t xml:space="preserve"> </w:t>
      </w:r>
      <w:proofErr w:type="spellStart"/>
      <w:r w:rsidRPr="00E71360">
        <w:rPr>
          <w:rFonts w:ascii="Arial" w:hAnsi="Arial" w:cs="Arial"/>
          <w:sz w:val="24"/>
          <w:szCs w:val="24"/>
          <w:lang w:val="hr-HR"/>
        </w:rPr>
        <w:t>dell</w:t>
      </w:r>
      <w:proofErr w:type="spellEnd"/>
      <w:r w:rsidRPr="00E71360">
        <w:rPr>
          <w:rFonts w:ascii="Arial" w:hAnsi="Arial" w:cs="Arial"/>
          <w:sz w:val="24"/>
          <w:szCs w:val="24"/>
          <w:lang w:val="hr-HR"/>
        </w:rPr>
        <w:t xml:space="preserve">' </w:t>
      </w:r>
      <w:proofErr w:type="spellStart"/>
      <w:r w:rsidRPr="00E71360">
        <w:rPr>
          <w:rFonts w:ascii="Arial" w:hAnsi="Arial" w:cs="Arial"/>
          <w:sz w:val="24"/>
          <w:szCs w:val="24"/>
          <w:lang w:val="hr-HR"/>
        </w:rPr>
        <w:t>infanzia</w:t>
      </w:r>
      <w:proofErr w:type="spellEnd"/>
      <w:r w:rsidRPr="00E71360">
        <w:rPr>
          <w:rFonts w:ascii="Arial" w:hAnsi="Arial" w:cs="Arial"/>
          <w:sz w:val="24"/>
          <w:szCs w:val="24"/>
          <w:lang w:val="hr-HR"/>
        </w:rPr>
        <w:t xml:space="preserve"> </w:t>
      </w:r>
      <w:proofErr w:type="spellStart"/>
      <w:r w:rsidRPr="00E71360">
        <w:rPr>
          <w:rFonts w:ascii="Arial" w:hAnsi="Arial" w:cs="Arial"/>
          <w:sz w:val="24"/>
          <w:szCs w:val="24"/>
          <w:lang w:val="hr-HR"/>
        </w:rPr>
        <w:t>Calimero</w:t>
      </w:r>
      <w:proofErr w:type="spellEnd"/>
      <w:r w:rsidRPr="00E71360">
        <w:rPr>
          <w:rFonts w:ascii="Arial" w:hAnsi="Arial" w:cs="Arial"/>
          <w:sz w:val="24"/>
          <w:szCs w:val="24"/>
          <w:lang w:val="hr-HR"/>
        </w:rPr>
        <w:t xml:space="preserve">. </w:t>
      </w:r>
    </w:p>
    <w:p w14:paraId="7E7AB2E6" w14:textId="77777777" w:rsidR="00093E5F" w:rsidRPr="00E71360" w:rsidRDefault="00093E5F" w:rsidP="00093E5F">
      <w:pPr>
        <w:jc w:val="both"/>
        <w:rPr>
          <w:rFonts w:ascii="Arial" w:hAnsi="Arial" w:cs="Arial"/>
          <w:sz w:val="24"/>
          <w:szCs w:val="24"/>
          <w:lang w:val="hr-HR"/>
        </w:rPr>
      </w:pPr>
    </w:p>
    <w:p w14:paraId="442E1877" w14:textId="77777777" w:rsidR="00093E5F" w:rsidRPr="00E71360" w:rsidRDefault="00093E5F" w:rsidP="00093E5F">
      <w:pPr>
        <w:jc w:val="center"/>
        <w:rPr>
          <w:rFonts w:ascii="Arial" w:hAnsi="Arial" w:cs="Arial"/>
          <w:b/>
          <w:sz w:val="24"/>
          <w:szCs w:val="24"/>
          <w:lang w:val="hr-HR"/>
        </w:rPr>
      </w:pPr>
      <w:r w:rsidRPr="00E71360">
        <w:rPr>
          <w:rFonts w:ascii="Arial" w:hAnsi="Arial" w:cs="Arial"/>
          <w:b/>
          <w:sz w:val="24"/>
          <w:szCs w:val="24"/>
          <w:lang w:val="hr-HR"/>
        </w:rPr>
        <w:t>III.</w:t>
      </w:r>
    </w:p>
    <w:p w14:paraId="376D7143" w14:textId="77777777" w:rsidR="00093E5F" w:rsidRPr="00E71360" w:rsidRDefault="00093E5F" w:rsidP="00093E5F">
      <w:pPr>
        <w:tabs>
          <w:tab w:val="num" w:pos="0"/>
        </w:tabs>
        <w:ind w:left="284" w:hanging="294"/>
        <w:jc w:val="both"/>
        <w:rPr>
          <w:rFonts w:ascii="Arial" w:hAnsi="Arial" w:cs="Arial"/>
          <w:sz w:val="24"/>
          <w:szCs w:val="24"/>
          <w:lang w:val="hr-HR"/>
        </w:rPr>
      </w:pPr>
    </w:p>
    <w:p w14:paraId="7C9EDD9F"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Zabranjuje se zaustavljanje i parkiranje vozila u ulicama i trgovima na koje se ova Odluka odnosi.</w:t>
      </w:r>
    </w:p>
    <w:p w14:paraId="75A90522" w14:textId="77777777" w:rsidR="00093E5F" w:rsidRPr="00E71360" w:rsidRDefault="00093E5F" w:rsidP="00093E5F">
      <w:pPr>
        <w:jc w:val="both"/>
        <w:rPr>
          <w:rFonts w:ascii="Arial" w:hAnsi="Arial" w:cs="Arial"/>
          <w:sz w:val="24"/>
          <w:szCs w:val="24"/>
          <w:lang w:val="hr-HR"/>
        </w:rPr>
      </w:pPr>
    </w:p>
    <w:p w14:paraId="7036EA9A" w14:textId="77777777" w:rsidR="00093E5F" w:rsidRPr="00E71360" w:rsidRDefault="00093E5F" w:rsidP="00093E5F">
      <w:pPr>
        <w:jc w:val="center"/>
        <w:rPr>
          <w:rFonts w:ascii="Arial" w:hAnsi="Arial" w:cs="Arial"/>
          <w:b/>
          <w:sz w:val="24"/>
          <w:szCs w:val="24"/>
          <w:lang w:val="hr-HR"/>
        </w:rPr>
      </w:pPr>
      <w:r w:rsidRPr="00E71360">
        <w:rPr>
          <w:rFonts w:ascii="Arial" w:hAnsi="Arial" w:cs="Arial"/>
          <w:b/>
          <w:sz w:val="24"/>
          <w:szCs w:val="24"/>
          <w:lang w:val="hr-HR"/>
        </w:rPr>
        <w:t>IV.</w:t>
      </w:r>
    </w:p>
    <w:p w14:paraId="05D2FC87" w14:textId="77777777" w:rsidR="00093E5F" w:rsidRPr="00E71360" w:rsidRDefault="00093E5F" w:rsidP="00093E5F">
      <w:pPr>
        <w:tabs>
          <w:tab w:val="num" w:pos="0"/>
        </w:tabs>
        <w:ind w:left="284" w:hanging="294"/>
        <w:jc w:val="both"/>
        <w:rPr>
          <w:rFonts w:ascii="Arial" w:hAnsi="Arial" w:cs="Arial"/>
          <w:sz w:val="24"/>
          <w:szCs w:val="24"/>
          <w:lang w:val="hr-HR"/>
        </w:rPr>
      </w:pPr>
    </w:p>
    <w:p w14:paraId="0A2E6DC9"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Ova Odluka stupa na snagu danom donošenja, a ista će se objaviti i u Službenim novinama Općine 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w:t>
      </w:r>
    </w:p>
    <w:p w14:paraId="323667FA" w14:textId="77777777" w:rsidR="00093E5F" w:rsidRPr="00E71360" w:rsidRDefault="00093E5F" w:rsidP="00093E5F">
      <w:pPr>
        <w:jc w:val="both"/>
        <w:rPr>
          <w:rFonts w:ascii="Arial" w:hAnsi="Arial" w:cs="Arial"/>
          <w:sz w:val="24"/>
          <w:szCs w:val="24"/>
          <w:lang w:val="hr-HR"/>
        </w:rPr>
      </w:pPr>
    </w:p>
    <w:p w14:paraId="6C3F9EE2" w14:textId="77777777" w:rsidR="00093E5F" w:rsidRPr="00E71360" w:rsidRDefault="00093E5F" w:rsidP="00093E5F">
      <w:pPr>
        <w:jc w:val="both"/>
        <w:rPr>
          <w:rFonts w:ascii="Arial" w:hAnsi="Arial" w:cs="Arial"/>
          <w:sz w:val="24"/>
          <w:szCs w:val="24"/>
          <w:lang w:val="hr-HR"/>
        </w:rPr>
      </w:pPr>
    </w:p>
    <w:p w14:paraId="5FBF45BA" w14:textId="77777777" w:rsidR="00093E5F" w:rsidRPr="00E71360" w:rsidRDefault="00093E5F" w:rsidP="00093E5F">
      <w:pPr>
        <w:pStyle w:val="BodyText"/>
        <w:rPr>
          <w:rFonts w:ascii="Arial" w:hAnsi="Arial" w:cs="Arial"/>
          <w:szCs w:val="24"/>
        </w:rPr>
      </w:pPr>
      <w:r w:rsidRPr="00E71360">
        <w:rPr>
          <w:rFonts w:ascii="Arial" w:hAnsi="Arial" w:cs="Arial"/>
          <w:szCs w:val="24"/>
        </w:rPr>
        <w:t>KLASA: 363-02/23-05/05</w:t>
      </w:r>
    </w:p>
    <w:p w14:paraId="47E2D3B3" w14:textId="77777777" w:rsidR="00093E5F" w:rsidRPr="00E71360" w:rsidRDefault="00093E5F" w:rsidP="00093E5F">
      <w:pPr>
        <w:jc w:val="both"/>
        <w:rPr>
          <w:rFonts w:ascii="Arial" w:hAnsi="Arial" w:cs="Arial"/>
          <w:sz w:val="24"/>
          <w:szCs w:val="24"/>
          <w:lang w:val="hr-HR"/>
        </w:rPr>
      </w:pPr>
      <w:r w:rsidRPr="00E71360">
        <w:rPr>
          <w:rFonts w:ascii="Arial" w:hAnsi="Arial" w:cs="Arial"/>
          <w:sz w:val="24"/>
          <w:szCs w:val="24"/>
          <w:lang w:val="hr-HR"/>
        </w:rPr>
        <w:t>URBROJ: 2163-13-04/09-23-2</w:t>
      </w:r>
    </w:p>
    <w:p w14:paraId="63E05FC7" w14:textId="77777777" w:rsidR="00093E5F" w:rsidRPr="00E71360" w:rsidRDefault="00093E5F" w:rsidP="00093E5F">
      <w:pPr>
        <w:jc w:val="both"/>
        <w:rPr>
          <w:rFonts w:ascii="Arial" w:hAnsi="Arial" w:cs="Arial"/>
          <w:sz w:val="24"/>
          <w:szCs w:val="24"/>
          <w:lang w:val="hr-HR"/>
        </w:rPr>
      </w:pPr>
      <w:r w:rsidRPr="00E71360">
        <w:rPr>
          <w:rFonts w:ascii="Arial" w:hAnsi="Arial" w:cs="Arial"/>
          <w:sz w:val="24"/>
          <w:szCs w:val="24"/>
          <w:lang w:val="hr-HR"/>
        </w:rPr>
        <w:t>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20. veljače 2023. godine</w:t>
      </w:r>
    </w:p>
    <w:p w14:paraId="31C748C2" w14:textId="77777777" w:rsidR="00093E5F" w:rsidRPr="00E71360" w:rsidRDefault="00093E5F" w:rsidP="00093E5F">
      <w:pPr>
        <w:jc w:val="both"/>
        <w:rPr>
          <w:rFonts w:ascii="Arial" w:hAnsi="Arial" w:cs="Arial"/>
          <w:sz w:val="24"/>
          <w:szCs w:val="24"/>
          <w:lang w:val="hr-HR"/>
        </w:rPr>
      </w:pPr>
    </w:p>
    <w:p w14:paraId="453F10CB" w14:textId="77777777" w:rsidR="00093E5F" w:rsidRPr="00E71360" w:rsidRDefault="00093E5F" w:rsidP="00093E5F">
      <w:pPr>
        <w:jc w:val="center"/>
        <w:rPr>
          <w:rFonts w:ascii="Arial" w:hAnsi="Arial" w:cs="Arial"/>
          <w:sz w:val="24"/>
          <w:szCs w:val="24"/>
          <w:lang w:val="hr-HR"/>
        </w:rPr>
      </w:pPr>
    </w:p>
    <w:p w14:paraId="1F741F2E" w14:textId="77777777" w:rsidR="00093E5F" w:rsidRPr="00E71360" w:rsidRDefault="00093E5F" w:rsidP="00093E5F">
      <w:pPr>
        <w:jc w:val="center"/>
        <w:rPr>
          <w:rFonts w:ascii="Arial" w:hAnsi="Arial" w:cs="Arial"/>
          <w:sz w:val="24"/>
          <w:szCs w:val="24"/>
          <w:lang w:val="hr-HR"/>
        </w:rPr>
      </w:pPr>
      <w:r w:rsidRPr="00E71360">
        <w:rPr>
          <w:rFonts w:ascii="Arial" w:hAnsi="Arial" w:cs="Arial"/>
          <w:sz w:val="24"/>
          <w:szCs w:val="24"/>
          <w:lang w:val="hr-HR"/>
        </w:rPr>
        <w:t>OPĆINSKI NAČELNIK OPĆINE BRTONIGLA-VERTENEGLIO</w:t>
      </w:r>
    </w:p>
    <w:p w14:paraId="44DCDC9C" w14:textId="77777777" w:rsidR="00093E5F" w:rsidRPr="00E71360" w:rsidRDefault="00093E5F" w:rsidP="00093E5F">
      <w:pPr>
        <w:rPr>
          <w:rFonts w:ascii="Arial" w:hAnsi="Arial" w:cs="Arial"/>
          <w:sz w:val="24"/>
          <w:szCs w:val="24"/>
          <w:lang w:val="hr-HR"/>
        </w:rPr>
      </w:pPr>
    </w:p>
    <w:p w14:paraId="68082FA6" w14:textId="77777777" w:rsidR="00093E5F" w:rsidRPr="00E71360" w:rsidRDefault="00093E5F" w:rsidP="00093E5F">
      <w:pPr>
        <w:jc w:val="center"/>
        <w:rPr>
          <w:rFonts w:ascii="Arial" w:hAnsi="Arial" w:cs="Arial"/>
          <w:sz w:val="24"/>
          <w:szCs w:val="24"/>
          <w:lang w:val="hr-HR"/>
        </w:rPr>
      </w:pPr>
    </w:p>
    <w:p w14:paraId="1D18F17D" w14:textId="1C712C4F" w:rsidR="00093E5F" w:rsidRPr="00E71360" w:rsidRDefault="00093E5F" w:rsidP="00093E5F">
      <w:pPr>
        <w:jc w:val="center"/>
        <w:rPr>
          <w:rFonts w:ascii="Arial" w:hAnsi="Arial" w:cs="Arial"/>
          <w:sz w:val="24"/>
          <w:szCs w:val="24"/>
          <w:lang w:val="hr-HR"/>
        </w:rPr>
      </w:pPr>
      <w:r w:rsidRPr="00E71360">
        <w:rPr>
          <w:rFonts w:ascii="Arial" w:hAnsi="Arial" w:cs="Arial"/>
          <w:sz w:val="24"/>
          <w:szCs w:val="24"/>
          <w:lang w:val="hr-HR"/>
        </w:rPr>
        <w:t xml:space="preserve">Neš Sinožić mag. </w:t>
      </w:r>
      <w:proofErr w:type="spellStart"/>
      <w:r w:rsidRPr="00E71360">
        <w:rPr>
          <w:rFonts w:ascii="Arial" w:hAnsi="Arial" w:cs="Arial"/>
          <w:sz w:val="24"/>
          <w:szCs w:val="24"/>
          <w:lang w:val="hr-HR"/>
        </w:rPr>
        <w:t>ing</w:t>
      </w:r>
      <w:proofErr w:type="spellEnd"/>
      <w:r w:rsidRPr="00E71360">
        <w:rPr>
          <w:rFonts w:ascii="Arial" w:hAnsi="Arial" w:cs="Arial"/>
          <w:sz w:val="24"/>
          <w:szCs w:val="24"/>
          <w:lang w:val="hr-HR"/>
        </w:rPr>
        <w:t xml:space="preserve"> </w:t>
      </w:r>
      <w:proofErr w:type="spellStart"/>
      <w:r w:rsidRPr="00E71360">
        <w:rPr>
          <w:rFonts w:ascii="Arial" w:hAnsi="Arial" w:cs="Arial"/>
          <w:sz w:val="24"/>
          <w:szCs w:val="24"/>
          <w:lang w:val="hr-HR"/>
        </w:rPr>
        <w:t>agr</w:t>
      </w:r>
      <w:proofErr w:type="spellEnd"/>
      <w:r w:rsidRPr="00E71360">
        <w:rPr>
          <w:rFonts w:ascii="Arial" w:hAnsi="Arial" w:cs="Arial"/>
          <w:sz w:val="24"/>
          <w:szCs w:val="24"/>
          <w:lang w:val="hr-HR"/>
        </w:rPr>
        <w:t>.</w:t>
      </w:r>
      <w:r w:rsidR="00495DBB" w:rsidRPr="00E71360">
        <w:rPr>
          <w:rFonts w:ascii="Arial" w:hAnsi="Arial" w:cs="Arial"/>
          <w:sz w:val="24"/>
          <w:szCs w:val="24"/>
          <w:lang w:val="hr-HR"/>
        </w:rPr>
        <w:t xml:space="preserve"> v.r.</w:t>
      </w:r>
    </w:p>
    <w:p w14:paraId="60F4F763" w14:textId="77777777" w:rsidR="00093E5F" w:rsidRPr="00E71360" w:rsidRDefault="00093E5F" w:rsidP="00093E5F">
      <w:pPr>
        <w:jc w:val="both"/>
        <w:rPr>
          <w:rFonts w:ascii="Arial" w:hAnsi="Arial" w:cs="Arial"/>
          <w:sz w:val="24"/>
          <w:szCs w:val="24"/>
          <w:lang w:val="hr-HR"/>
        </w:rPr>
      </w:pPr>
    </w:p>
    <w:p w14:paraId="28151268" w14:textId="59757C6D" w:rsidR="00093E5F" w:rsidRPr="00E71360" w:rsidRDefault="00093E5F" w:rsidP="00093E5F">
      <w:pPr>
        <w:spacing w:after="55" w:line="259" w:lineRule="auto"/>
        <w:rPr>
          <w:rFonts w:ascii="Arial" w:hAnsi="Arial" w:cs="Arial"/>
          <w:b/>
          <w:sz w:val="24"/>
          <w:szCs w:val="24"/>
          <w:lang w:val="hr-HR"/>
        </w:rPr>
      </w:pPr>
    </w:p>
    <w:p w14:paraId="0B334914" w14:textId="498731D2" w:rsidR="00093E5F" w:rsidRPr="00E71360" w:rsidRDefault="00093E5F" w:rsidP="00093E5F">
      <w:pPr>
        <w:pStyle w:val="ListParagraph"/>
        <w:numPr>
          <w:ilvl w:val="0"/>
          <w:numId w:val="26"/>
        </w:numPr>
        <w:spacing w:after="55" w:line="259" w:lineRule="auto"/>
        <w:jc w:val="center"/>
        <w:rPr>
          <w:rFonts w:cs="Arial"/>
          <w:b/>
          <w:sz w:val="24"/>
          <w:szCs w:val="24"/>
          <w:lang w:val="hr-HR"/>
        </w:rPr>
      </w:pPr>
    </w:p>
    <w:p w14:paraId="628F2FE9" w14:textId="50320024" w:rsidR="00093E5F" w:rsidRPr="00E71360" w:rsidRDefault="00093E5F" w:rsidP="00093E5F">
      <w:pPr>
        <w:spacing w:after="55" w:line="259" w:lineRule="auto"/>
        <w:rPr>
          <w:rFonts w:ascii="Arial" w:hAnsi="Arial" w:cs="Arial"/>
          <w:b/>
          <w:sz w:val="24"/>
          <w:szCs w:val="24"/>
          <w:lang w:val="hr-HR"/>
        </w:rPr>
      </w:pPr>
    </w:p>
    <w:p w14:paraId="293C4C68" w14:textId="094BF7C5" w:rsidR="00093E5F" w:rsidRPr="00E71360" w:rsidRDefault="00093E5F" w:rsidP="00093E5F">
      <w:pPr>
        <w:spacing w:after="55" w:line="259" w:lineRule="auto"/>
        <w:rPr>
          <w:b/>
          <w:sz w:val="22"/>
          <w:lang w:val="hr-HR"/>
        </w:rPr>
      </w:pPr>
    </w:p>
    <w:sdt>
      <w:sdtPr>
        <w:rPr>
          <w:lang w:val="hr-HR"/>
        </w:rPr>
        <w:id w:val="395939291"/>
        <w:docPartObj>
          <w:docPartGallery w:val="Cover Pages"/>
          <w:docPartUnique/>
        </w:docPartObj>
      </w:sdtPr>
      <w:sdtEndPr>
        <w:rPr>
          <w:rFonts w:ascii="Arial" w:hAnsi="Arial" w:cs="Arial"/>
          <w:sz w:val="24"/>
          <w:szCs w:val="24"/>
        </w:rPr>
      </w:sdtEndPr>
      <w:sdtContent>
        <w:p w14:paraId="54B692C1" w14:textId="77777777" w:rsidR="00093E5F" w:rsidRPr="00E71360" w:rsidRDefault="00093E5F" w:rsidP="00093E5F">
          <w:pPr>
            <w:rPr>
              <w:lang w:val="hr-HR"/>
            </w:rPr>
          </w:pPr>
          <w:r w:rsidRPr="00E71360">
            <w:rPr>
              <w:noProof/>
              <w:lang w:val="hr-HR"/>
            </w:rPr>
            <mc:AlternateContent>
              <mc:Choice Requires="wps">
                <w:drawing>
                  <wp:inline distT="0" distB="0" distL="0" distR="0" wp14:anchorId="05BAF6A2" wp14:editId="7094460B">
                    <wp:extent cx="3408218" cy="1357745"/>
                    <wp:effectExtent l="0" t="0" r="1905" b="0"/>
                    <wp:docPr id="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218" cy="1357745"/>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093E5F" w14:paraId="4DD8EE4A" w14:textId="77777777" w:rsidTr="00857D39">
                                  <w:tc>
                                    <w:tcPr>
                                      <w:tcW w:w="612" w:type="dxa"/>
                                      <w:vMerge w:val="restart"/>
                                      <w:vAlign w:val="center"/>
                                    </w:tcPr>
                                    <w:p w14:paraId="7FA2884F" w14:textId="77777777" w:rsidR="00093E5F" w:rsidRDefault="00093E5F"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7BEEBC21" wp14:editId="10B4379A">
                                            <wp:extent cx="252000" cy="252000"/>
                                            <wp:effectExtent l="0" t="0" r="0" b="0"/>
                                            <wp:docPr id="80" name="Picture 8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19543098" w14:textId="77777777" w:rsidR="00093E5F" w:rsidRDefault="00093E5F"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6CC5BAED" wp14:editId="78A107D6">
                                            <wp:extent cx="252000" cy="252000"/>
                                            <wp:effectExtent l="0" t="0" r="0" b="0"/>
                                            <wp:docPr id="81" name="Picture 81"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093E5F" w14:paraId="22B33424" w14:textId="77777777" w:rsidTr="00857D39">
                                  <w:tc>
                                    <w:tcPr>
                                      <w:tcW w:w="612" w:type="dxa"/>
                                      <w:vMerge/>
                                    </w:tcPr>
                                    <w:p w14:paraId="163A7A22" w14:textId="77777777" w:rsidR="00093E5F" w:rsidRDefault="00093E5F" w:rsidP="00D4581A">
                                      <w:pPr>
                                        <w:autoSpaceDE w:val="0"/>
                                        <w:autoSpaceDN w:val="0"/>
                                        <w:adjustRightInd w:val="0"/>
                                        <w:rPr>
                                          <w:rFonts w:ascii="Calibri" w:hAnsi="Calibri" w:cs="Calibri"/>
                                          <w:sz w:val="16"/>
                                          <w:szCs w:val="16"/>
                                        </w:rPr>
                                      </w:pPr>
                                    </w:p>
                                  </w:tc>
                                  <w:tc>
                                    <w:tcPr>
                                      <w:tcW w:w="5448" w:type="dxa"/>
                                    </w:tcPr>
                                    <w:p w14:paraId="5C6C1762" w14:textId="77777777" w:rsidR="00093E5F" w:rsidRPr="00093E5F" w:rsidRDefault="00093E5F" w:rsidP="00C444B3">
                                      <w:pPr>
                                        <w:autoSpaceDE w:val="0"/>
                                        <w:autoSpaceDN w:val="0"/>
                                        <w:adjustRightInd w:val="0"/>
                                        <w:rPr>
                                          <w:rFonts w:ascii="Calibri" w:hAnsi="Calibri" w:cs="Calibri"/>
                                          <w:sz w:val="16"/>
                                          <w:szCs w:val="16"/>
                                          <w:lang w:val="it-IT"/>
                                        </w:rPr>
                                      </w:pPr>
                                      <w:r w:rsidRPr="00093E5F">
                                        <w:rPr>
                                          <w:rFonts w:ascii="Calibri" w:hAnsi="Calibri" w:cs="Calibri"/>
                                          <w:sz w:val="16"/>
                                          <w:szCs w:val="16"/>
                                          <w:lang w:val="it-IT"/>
                                        </w:rPr>
                                        <w:t>REPUBLIKA HRVATSKA - REPUBBLICA DI CROAZIA</w:t>
                                      </w:r>
                                    </w:p>
                                    <w:p w14:paraId="39C9EACF" w14:textId="77777777" w:rsidR="00093E5F" w:rsidRPr="00093E5F" w:rsidRDefault="00093E5F" w:rsidP="00C444B3">
                                      <w:pPr>
                                        <w:autoSpaceDE w:val="0"/>
                                        <w:autoSpaceDN w:val="0"/>
                                        <w:adjustRightInd w:val="0"/>
                                        <w:rPr>
                                          <w:rFonts w:ascii="Calibri" w:hAnsi="Calibri" w:cs="Calibri"/>
                                          <w:sz w:val="16"/>
                                          <w:szCs w:val="16"/>
                                          <w:lang w:val="it-IT"/>
                                        </w:rPr>
                                      </w:pPr>
                                      <w:r w:rsidRPr="00093E5F">
                                        <w:rPr>
                                          <w:rFonts w:ascii="Calibri" w:hAnsi="Calibri" w:cs="Calibri"/>
                                          <w:sz w:val="16"/>
                                          <w:szCs w:val="16"/>
                                          <w:lang w:val="it-IT"/>
                                        </w:rPr>
                                        <w:t>ISTARSKA ŽUPANIJA - REGIONE ISTRIANA</w:t>
                                      </w:r>
                                    </w:p>
                                    <w:p w14:paraId="1241E9BC" w14:textId="77777777" w:rsidR="00093E5F" w:rsidRPr="00093E5F" w:rsidRDefault="00093E5F" w:rsidP="00C444B3">
                                      <w:pPr>
                                        <w:autoSpaceDE w:val="0"/>
                                        <w:autoSpaceDN w:val="0"/>
                                        <w:adjustRightInd w:val="0"/>
                                        <w:rPr>
                                          <w:rFonts w:ascii="Calibri" w:hAnsi="Calibri" w:cs="Calibri"/>
                                          <w:sz w:val="16"/>
                                          <w:szCs w:val="16"/>
                                          <w:lang w:val="it-IT"/>
                                        </w:rPr>
                                      </w:pPr>
                                      <w:proofErr w:type="spellStart"/>
                                      <w:r w:rsidRPr="00093E5F">
                                        <w:rPr>
                                          <w:rFonts w:ascii="Calibri" w:hAnsi="Calibri" w:cs="Calibri"/>
                                          <w:sz w:val="16"/>
                                          <w:szCs w:val="16"/>
                                          <w:lang w:val="it-IT"/>
                                        </w:rPr>
                                        <w:t>Općina</w:t>
                                      </w:r>
                                      <w:proofErr w:type="spellEnd"/>
                                      <w:r w:rsidRPr="00093E5F">
                                        <w:rPr>
                                          <w:rFonts w:ascii="Calibri" w:hAnsi="Calibri" w:cs="Calibri"/>
                                          <w:sz w:val="16"/>
                                          <w:szCs w:val="16"/>
                                          <w:lang w:val="it-IT"/>
                                        </w:rPr>
                                        <w:t xml:space="preserve"> Brtonigla-Verteneglio - Comune di Brtonigla-Verteneglio</w:t>
                                      </w:r>
                                    </w:p>
                                    <w:p w14:paraId="05B07F4F" w14:textId="77777777" w:rsidR="00093E5F" w:rsidRPr="00093E5F" w:rsidRDefault="00093E5F" w:rsidP="00C444B3">
                                      <w:pPr>
                                        <w:autoSpaceDE w:val="0"/>
                                        <w:autoSpaceDN w:val="0"/>
                                        <w:adjustRightInd w:val="0"/>
                                        <w:rPr>
                                          <w:rFonts w:ascii="Calibri" w:hAnsi="Calibri" w:cs="Calibri"/>
                                          <w:sz w:val="16"/>
                                          <w:szCs w:val="16"/>
                                          <w:lang w:val="it-IT"/>
                                        </w:rPr>
                                      </w:pPr>
                                      <w:r w:rsidRPr="00093E5F">
                                        <w:rPr>
                                          <w:rFonts w:ascii="Calibri" w:hAnsi="Calibri" w:cs="Calibri"/>
                                          <w:sz w:val="16"/>
                                          <w:szCs w:val="16"/>
                                          <w:lang w:val="it-IT"/>
                                        </w:rPr>
                                        <w:t>OPĆINSKI NAČELNIK – IL SINDACO</w:t>
                                      </w:r>
                                    </w:p>
                                    <w:p w14:paraId="5F109B0A" w14:textId="77777777" w:rsidR="00093E5F" w:rsidRPr="00093E5F" w:rsidRDefault="00093E5F" w:rsidP="00C444B3">
                                      <w:pPr>
                                        <w:autoSpaceDE w:val="0"/>
                                        <w:autoSpaceDN w:val="0"/>
                                        <w:adjustRightInd w:val="0"/>
                                        <w:rPr>
                                          <w:rFonts w:ascii="Calibri" w:hAnsi="Calibri" w:cs="Calibri"/>
                                          <w:sz w:val="16"/>
                                          <w:szCs w:val="16"/>
                                          <w:lang w:val="it-IT"/>
                                        </w:rPr>
                                      </w:pPr>
                                      <w:r w:rsidRPr="00093E5F">
                                        <w:rPr>
                                          <w:rFonts w:ascii="Calibri" w:hAnsi="Calibri" w:cs="Calibri"/>
                                          <w:sz w:val="16"/>
                                          <w:szCs w:val="16"/>
                                          <w:lang w:val="it-IT"/>
                                        </w:rPr>
                                        <w:t xml:space="preserve">52474 Brtonigla-Verteneglio, </w:t>
                                      </w:r>
                                      <w:proofErr w:type="spellStart"/>
                                      <w:r w:rsidRPr="00093E5F">
                                        <w:rPr>
                                          <w:rFonts w:ascii="Calibri" w:hAnsi="Calibri" w:cs="Calibri"/>
                                          <w:sz w:val="16"/>
                                          <w:szCs w:val="16"/>
                                          <w:lang w:val="it-IT"/>
                                        </w:rPr>
                                        <w:t>Trg</w:t>
                                      </w:r>
                                      <w:proofErr w:type="spellEnd"/>
                                      <w:r w:rsidRPr="00093E5F">
                                        <w:rPr>
                                          <w:rFonts w:ascii="Calibri" w:hAnsi="Calibri" w:cs="Calibri"/>
                                          <w:sz w:val="16"/>
                                          <w:szCs w:val="16"/>
                                          <w:lang w:val="it-IT"/>
                                        </w:rPr>
                                        <w:t xml:space="preserve"> </w:t>
                                      </w:r>
                                      <w:proofErr w:type="spellStart"/>
                                      <w:r w:rsidRPr="00093E5F">
                                        <w:rPr>
                                          <w:rFonts w:ascii="Calibri" w:hAnsi="Calibri" w:cs="Calibri"/>
                                          <w:sz w:val="16"/>
                                          <w:szCs w:val="16"/>
                                          <w:lang w:val="it-IT"/>
                                        </w:rPr>
                                        <w:t>Sv</w:t>
                                      </w:r>
                                      <w:proofErr w:type="spellEnd"/>
                                      <w:r w:rsidRPr="00093E5F">
                                        <w:rPr>
                                          <w:rFonts w:ascii="Calibri" w:hAnsi="Calibri" w:cs="Calibri"/>
                                          <w:sz w:val="16"/>
                                          <w:szCs w:val="16"/>
                                          <w:lang w:val="it-IT"/>
                                        </w:rPr>
                                        <w:t xml:space="preserve">. </w:t>
                                      </w:r>
                                      <w:proofErr w:type="spellStart"/>
                                      <w:r w:rsidRPr="00093E5F">
                                        <w:rPr>
                                          <w:rFonts w:ascii="Calibri" w:hAnsi="Calibri" w:cs="Calibri"/>
                                          <w:sz w:val="16"/>
                                          <w:szCs w:val="16"/>
                                          <w:lang w:val="it-IT"/>
                                        </w:rPr>
                                        <w:t>Zenona</w:t>
                                      </w:r>
                                      <w:proofErr w:type="spellEnd"/>
                                      <w:r w:rsidRPr="00093E5F">
                                        <w:rPr>
                                          <w:rFonts w:ascii="Calibri" w:hAnsi="Calibri" w:cs="Calibri"/>
                                          <w:sz w:val="16"/>
                                          <w:szCs w:val="16"/>
                                          <w:lang w:val="it-IT"/>
                                        </w:rPr>
                                        <w:t xml:space="preserve"> / Piazza S. Zenone 1</w:t>
                                      </w:r>
                                    </w:p>
                                    <w:p w14:paraId="1B18C852" w14:textId="77777777" w:rsidR="00093E5F" w:rsidRPr="00093E5F" w:rsidRDefault="00093E5F" w:rsidP="00C444B3">
                                      <w:pPr>
                                        <w:autoSpaceDE w:val="0"/>
                                        <w:autoSpaceDN w:val="0"/>
                                        <w:adjustRightInd w:val="0"/>
                                        <w:rPr>
                                          <w:rFonts w:ascii="Calibri" w:hAnsi="Calibri" w:cs="Calibri"/>
                                          <w:sz w:val="16"/>
                                          <w:szCs w:val="16"/>
                                          <w:lang w:val="it-IT"/>
                                        </w:rPr>
                                      </w:pPr>
                                      <w:r w:rsidRPr="00093E5F">
                                        <w:rPr>
                                          <w:rFonts w:ascii="Calibri" w:hAnsi="Calibri" w:cs="Calibri"/>
                                          <w:sz w:val="16"/>
                                          <w:szCs w:val="16"/>
                                          <w:lang w:val="it-IT"/>
                                        </w:rPr>
                                        <w:t>Tel. &amp; Fax: +385 (0)52 774-174</w:t>
                                      </w:r>
                                    </w:p>
                                    <w:p w14:paraId="20C9A4AB" w14:textId="77777777" w:rsidR="00093E5F" w:rsidRPr="00093E5F" w:rsidRDefault="00093E5F" w:rsidP="00C444B3">
                                      <w:pPr>
                                        <w:autoSpaceDE w:val="0"/>
                                        <w:autoSpaceDN w:val="0"/>
                                        <w:adjustRightInd w:val="0"/>
                                        <w:rPr>
                                          <w:rFonts w:ascii="Calibri" w:hAnsi="Calibri" w:cs="Calibri"/>
                                          <w:sz w:val="16"/>
                                          <w:szCs w:val="16"/>
                                          <w:lang w:val="it-IT"/>
                                        </w:rPr>
                                      </w:pPr>
                                      <w:r w:rsidRPr="00093E5F">
                                        <w:rPr>
                                          <w:rFonts w:ascii="Calibri" w:hAnsi="Calibri" w:cs="Calibri"/>
                                          <w:sz w:val="16"/>
                                          <w:szCs w:val="16"/>
                                          <w:lang w:val="it-IT"/>
                                        </w:rPr>
                                        <w:t xml:space="preserve">E-mail: </w:t>
                                      </w:r>
                                      <w:proofErr w:type="spellStart"/>
                                      <w:r w:rsidRPr="00093E5F">
                                        <w:rPr>
                                          <w:rFonts w:ascii="Calibri" w:hAnsi="Calibri" w:cs="Calibri"/>
                                          <w:sz w:val="16"/>
                                          <w:szCs w:val="16"/>
                                          <w:lang w:val="it-IT"/>
                                        </w:rPr>
                                        <w:t>info@brtonigla-verteneglio.hr</w:t>
                                      </w:r>
                                      <w:proofErr w:type="spellEnd"/>
                                    </w:p>
                                    <w:p w14:paraId="72BEF468" w14:textId="77777777" w:rsidR="00093E5F" w:rsidRDefault="00093E5F" w:rsidP="00C444B3">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4FE41461" w14:textId="77777777" w:rsidR="00093E5F" w:rsidRPr="00D4581A" w:rsidRDefault="00093E5F" w:rsidP="00093E5F">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05BAF6A2" id="_x0000_s1030"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093E5F" w14:paraId="4DD8EE4A" w14:textId="77777777" w:rsidTr="00857D39">
                            <w:tc>
                              <w:tcPr>
                                <w:tcW w:w="612" w:type="dxa"/>
                                <w:vMerge w:val="restart"/>
                                <w:vAlign w:val="center"/>
                              </w:tcPr>
                              <w:p w14:paraId="7FA2884F" w14:textId="77777777" w:rsidR="00093E5F" w:rsidRDefault="00093E5F"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7BEEBC21" wp14:editId="10B4379A">
                                      <wp:extent cx="252000" cy="252000"/>
                                      <wp:effectExtent l="0" t="0" r="0" b="0"/>
                                      <wp:docPr id="80" name="Picture 8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19543098" w14:textId="77777777" w:rsidR="00093E5F" w:rsidRDefault="00093E5F"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6CC5BAED" wp14:editId="78A107D6">
                                      <wp:extent cx="252000" cy="252000"/>
                                      <wp:effectExtent l="0" t="0" r="0" b="0"/>
                                      <wp:docPr id="81" name="Picture 81"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093E5F" w14:paraId="22B33424" w14:textId="77777777" w:rsidTr="00857D39">
                            <w:tc>
                              <w:tcPr>
                                <w:tcW w:w="612" w:type="dxa"/>
                                <w:vMerge/>
                              </w:tcPr>
                              <w:p w14:paraId="163A7A22" w14:textId="77777777" w:rsidR="00093E5F" w:rsidRDefault="00093E5F" w:rsidP="00D4581A">
                                <w:pPr>
                                  <w:autoSpaceDE w:val="0"/>
                                  <w:autoSpaceDN w:val="0"/>
                                  <w:adjustRightInd w:val="0"/>
                                  <w:rPr>
                                    <w:rFonts w:ascii="Calibri" w:hAnsi="Calibri" w:cs="Calibri"/>
                                    <w:sz w:val="16"/>
                                    <w:szCs w:val="16"/>
                                  </w:rPr>
                                </w:pPr>
                              </w:p>
                            </w:tc>
                            <w:tc>
                              <w:tcPr>
                                <w:tcW w:w="5448" w:type="dxa"/>
                              </w:tcPr>
                              <w:p w14:paraId="5C6C1762" w14:textId="77777777" w:rsidR="00093E5F" w:rsidRPr="00093E5F" w:rsidRDefault="00093E5F" w:rsidP="00C444B3">
                                <w:pPr>
                                  <w:autoSpaceDE w:val="0"/>
                                  <w:autoSpaceDN w:val="0"/>
                                  <w:adjustRightInd w:val="0"/>
                                  <w:rPr>
                                    <w:rFonts w:ascii="Calibri" w:hAnsi="Calibri" w:cs="Calibri"/>
                                    <w:sz w:val="16"/>
                                    <w:szCs w:val="16"/>
                                    <w:lang w:val="it-IT"/>
                                  </w:rPr>
                                </w:pPr>
                                <w:r w:rsidRPr="00093E5F">
                                  <w:rPr>
                                    <w:rFonts w:ascii="Calibri" w:hAnsi="Calibri" w:cs="Calibri"/>
                                    <w:sz w:val="16"/>
                                    <w:szCs w:val="16"/>
                                    <w:lang w:val="it-IT"/>
                                  </w:rPr>
                                  <w:t>REPUBLIKA HRVATSKA - REPUBBLICA DI CROAZIA</w:t>
                                </w:r>
                              </w:p>
                              <w:p w14:paraId="39C9EACF" w14:textId="77777777" w:rsidR="00093E5F" w:rsidRPr="00093E5F" w:rsidRDefault="00093E5F" w:rsidP="00C444B3">
                                <w:pPr>
                                  <w:autoSpaceDE w:val="0"/>
                                  <w:autoSpaceDN w:val="0"/>
                                  <w:adjustRightInd w:val="0"/>
                                  <w:rPr>
                                    <w:rFonts w:ascii="Calibri" w:hAnsi="Calibri" w:cs="Calibri"/>
                                    <w:sz w:val="16"/>
                                    <w:szCs w:val="16"/>
                                    <w:lang w:val="it-IT"/>
                                  </w:rPr>
                                </w:pPr>
                                <w:r w:rsidRPr="00093E5F">
                                  <w:rPr>
                                    <w:rFonts w:ascii="Calibri" w:hAnsi="Calibri" w:cs="Calibri"/>
                                    <w:sz w:val="16"/>
                                    <w:szCs w:val="16"/>
                                    <w:lang w:val="it-IT"/>
                                  </w:rPr>
                                  <w:t>ISTARSKA ŽUPANIJA - REGIONE ISTRIANA</w:t>
                                </w:r>
                              </w:p>
                              <w:p w14:paraId="1241E9BC" w14:textId="77777777" w:rsidR="00093E5F" w:rsidRPr="00093E5F" w:rsidRDefault="00093E5F" w:rsidP="00C444B3">
                                <w:pPr>
                                  <w:autoSpaceDE w:val="0"/>
                                  <w:autoSpaceDN w:val="0"/>
                                  <w:adjustRightInd w:val="0"/>
                                  <w:rPr>
                                    <w:rFonts w:ascii="Calibri" w:hAnsi="Calibri" w:cs="Calibri"/>
                                    <w:sz w:val="16"/>
                                    <w:szCs w:val="16"/>
                                    <w:lang w:val="it-IT"/>
                                  </w:rPr>
                                </w:pPr>
                                <w:proofErr w:type="spellStart"/>
                                <w:r w:rsidRPr="00093E5F">
                                  <w:rPr>
                                    <w:rFonts w:ascii="Calibri" w:hAnsi="Calibri" w:cs="Calibri"/>
                                    <w:sz w:val="16"/>
                                    <w:szCs w:val="16"/>
                                    <w:lang w:val="it-IT"/>
                                  </w:rPr>
                                  <w:t>Općina</w:t>
                                </w:r>
                                <w:proofErr w:type="spellEnd"/>
                                <w:r w:rsidRPr="00093E5F">
                                  <w:rPr>
                                    <w:rFonts w:ascii="Calibri" w:hAnsi="Calibri" w:cs="Calibri"/>
                                    <w:sz w:val="16"/>
                                    <w:szCs w:val="16"/>
                                    <w:lang w:val="it-IT"/>
                                  </w:rPr>
                                  <w:t xml:space="preserve"> Brtonigla-Verteneglio - Comune di Brtonigla-Verteneglio</w:t>
                                </w:r>
                              </w:p>
                              <w:p w14:paraId="05B07F4F" w14:textId="77777777" w:rsidR="00093E5F" w:rsidRPr="00093E5F" w:rsidRDefault="00093E5F" w:rsidP="00C444B3">
                                <w:pPr>
                                  <w:autoSpaceDE w:val="0"/>
                                  <w:autoSpaceDN w:val="0"/>
                                  <w:adjustRightInd w:val="0"/>
                                  <w:rPr>
                                    <w:rFonts w:ascii="Calibri" w:hAnsi="Calibri" w:cs="Calibri"/>
                                    <w:sz w:val="16"/>
                                    <w:szCs w:val="16"/>
                                    <w:lang w:val="it-IT"/>
                                  </w:rPr>
                                </w:pPr>
                                <w:r w:rsidRPr="00093E5F">
                                  <w:rPr>
                                    <w:rFonts w:ascii="Calibri" w:hAnsi="Calibri" w:cs="Calibri"/>
                                    <w:sz w:val="16"/>
                                    <w:szCs w:val="16"/>
                                    <w:lang w:val="it-IT"/>
                                  </w:rPr>
                                  <w:t>OPĆINSKI NAČELNIK – IL SINDACO</w:t>
                                </w:r>
                              </w:p>
                              <w:p w14:paraId="5F109B0A" w14:textId="77777777" w:rsidR="00093E5F" w:rsidRPr="00093E5F" w:rsidRDefault="00093E5F" w:rsidP="00C444B3">
                                <w:pPr>
                                  <w:autoSpaceDE w:val="0"/>
                                  <w:autoSpaceDN w:val="0"/>
                                  <w:adjustRightInd w:val="0"/>
                                  <w:rPr>
                                    <w:rFonts w:ascii="Calibri" w:hAnsi="Calibri" w:cs="Calibri"/>
                                    <w:sz w:val="16"/>
                                    <w:szCs w:val="16"/>
                                    <w:lang w:val="it-IT"/>
                                  </w:rPr>
                                </w:pPr>
                                <w:r w:rsidRPr="00093E5F">
                                  <w:rPr>
                                    <w:rFonts w:ascii="Calibri" w:hAnsi="Calibri" w:cs="Calibri"/>
                                    <w:sz w:val="16"/>
                                    <w:szCs w:val="16"/>
                                    <w:lang w:val="it-IT"/>
                                  </w:rPr>
                                  <w:t xml:space="preserve">52474 Brtonigla-Verteneglio, </w:t>
                                </w:r>
                                <w:proofErr w:type="spellStart"/>
                                <w:r w:rsidRPr="00093E5F">
                                  <w:rPr>
                                    <w:rFonts w:ascii="Calibri" w:hAnsi="Calibri" w:cs="Calibri"/>
                                    <w:sz w:val="16"/>
                                    <w:szCs w:val="16"/>
                                    <w:lang w:val="it-IT"/>
                                  </w:rPr>
                                  <w:t>Trg</w:t>
                                </w:r>
                                <w:proofErr w:type="spellEnd"/>
                                <w:r w:rsidRPr="00093E5F">
                                  <w:rPr>
                                    <w:rFonts w:ascii="Calibri" w:hAnsi="Calibri" w:cs="Calibri"/>
                                    <w:sz w:val="16"/>
                                    <w:szCs w:val="16"/>
                                    <w:lang w:val="it-IT"/>
                                  </w:rPr>
                                  <w:t xml:space="preserve"> </w:t>
                                </w:r>
                                <w:proofErr w:type="spellStart"/>
                                <w:r w:rsidRPr="00093E5F">
                                  <w:rPr>
                                    <w:rFonts w:ascii="Calibri" w:hAnsi="Calibri" w:cs="Calibri"/>
                                    <w:sz w:val="16"/>
                                    <w:szCs w:val="16"/>
                                    <w:lang w:val="it-IT"/>
                                  </w:rPr>
                                  <w:t>Sv</w:t>
                                </w:r>
                                <w:proofErr w:type="spellEnd"/>
                                <w:r w:rsidRPr="00093E5F">
                                  <w:rPr>
                                    <w:rFonts w:ascii="Calibri" w:hAnsi="Calibri" w:cs="Calibri"/>
                                    <w:sz w:val="16"/>
                                    <w:szCs w:val="16"/>
                                    <w:lang w:val="it-IT"/>
                                  </w:rPr>
                                  <w:t xml:space="preserve">. </w:t>
                                </w:r>
                                <w:proofErr w:type="spellStart"/>
                                <w:r w:rsidRPr="00093E5F">
                                  <w:rPr>
                                    <w:rFonts w:ascii="Calibri" w:hAnsi="Calibri" w:cs="Calibri"/>
                                    <w:sz w:val="16"/>
                                    <w:szCs w:val="16"/>
                                    <w:lang w:val="it-IT"/>
                                  </w:rPr>
                                  <w:t>Zenona</w:t>
                                </w:r>
                                <w:proofErr w:type="spellEnd"/>
                                <w:r w:rsidRPr="00093E5F">
                                  <w:rPr>
                                    <w:rFonts w:ascii="Calibri" w:hAnsi="Calibri" w:cs="Calibri"/>
                                    <w:sz w:val="16"/>
                                    <w:szCs w:val="16"/>
                                    <w:lang w:val="it-IT"/>
                                  </w:rPr>
                                  <w:t xml:space="preserve"> / Piazza S. Zenone 1</w:t>
                                </w:r>
                              </w:p>
                              <w:p w14:paraId="1B18C852" w14:textId="77777777" w:rsidR="00093E5F" w:rsidRPr="00093E5F" w:rsidRDefault="00093E5F" w:rsidP="00C444B3">
                                <w:pPr>
                                  <w:autoSpaceDE w:val="0"/>
                                  <w:autoSpaceDN w:val="0"/>
                                  <w:adjustRightInd w:val="0"/>
                                  <w:rPr>
                                    <w:rFonts w:ascii="Calibri" w:hAnsi="Calibri" w:cs="Calibri"/>
                                    <w:sz w:val="16"/>
                                    <w:szCs w:val="16"/>
                                    <w:lang w:val="it-IT"/>
                                  </w:rPr>
                                </w:pPr>
                                <w:r w:rsidRPr="00093E5F">
                                  <w:rPr>
                                    <w:rFonts w:ascii="Calibri" w:hAnsi="Calibri" w:cs="Calibri"/>
                                    <w:sz w:val="16"/>
                                    <w:szCs w:val="16"/>
                                    <w:lang w:val="it-IT"/>
                                  </w:rPr>
                                  <w:t>Tel. &amp; Fax: +385 (0)52 774-174</w:t>
                                </w:r>
                              </w:p>
                              <w:p w14:paraId="20C9A4AB" w14:textId="77777777" w:rsidR="00093E5F" w:rsidRPr="00093E5F" w:rsidRDefault="00093E5F" w:rsidP="00C444B3">
                                <w:pPr>
                                  <w:autoSpaceDE w:val="0"/>
                                  <w:autoSpaceDN w:val="0"/>
                                  <w:adjustRightInd w:val="0"/>
                                  <w:rPr>
                                    <w:rFonts w:ascii="Calibri" w:hAnsi="Calibri" w:cs="Calibri"/>
                                    <w:sz w:val="16"/>
                                    <w:szCs w:val="16"/>
                                    <w:lang w:val="it-IT"/>
                                  </w:rPr>
                                </w:pPr>
                                <w:r w:rsidRPr="00093E5F">
                                  <w:rPr>
                                    <w:rFonts w:ascii="Calibri" w:hAnsi="Calibri" w:cs="Calibri"/>
                                    <w:sz w:val="16"/>
                                    <w:szCs w:val="16"/>
                                    <w:lang w:val="it-IT"/>
                                  </w:rPr>
                                  <w:t xml:space="preserve">E-mail: </w:t>
                                </w:r>
                                <w:proofErr w:type="spellStart"/>
                                <w:r w:rsidRPr="00093E5F">
                                  <w:rPr>
                                    <w:rFonts w:ascii="Calibri" w:hAnsi="Calibri" w:cs="Calibri"/>
                                    <w:sz w:val="16"/>
                                    <w:szCs w:val="16"/>
                                    <w:lang w:val="it-IT"/>
                                  </w:rPr>
                                  <w:t>info@brtonigla-verteneglio.hr</w:t>
                                </w:r>
                                <w:proofErr w:type="spellEnd"/>
                              </w:p>
                              <w:p w14:paraId="72BEF468" w14:textId="77777777" w:rsidR="00093E5F" w:rsidRDefault="00093E5F" w:rsidP="00C444B3">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4FE41461" w14:textId="77777777" w:rsidR="00093E5F" w:rsidRPr="00D4581A" w:rsidRDefault="00093E5F" w:rsidP="00093E5F">
                          <w:pPr>
                            <w:autoSpaceDE w:val="0"/>
                            <w:autoSpaceDN w:val="0"/>
                            <w:adjustRightInd w:val="0"/>
                            <w:rPr>
                              <w:rFonts w:ascii="Calibri" w:hAnsi="Calibri" w:cs="Calibri"/>
                              <w:sz w:val="16"/>
                              <w:szCs w:val="16"/>
                            </w:rPr>
                          </w:pPr>
                        </w:p>
                      </w:txbxContent>
                    </v:textbox>
                    <w10:anchorlock/>
                  </v:shape>
                </w:pict>
              </mc:Fallback>
            </mc:AlternateContent>
          </w:r>
        </w:p>
        <w:p w14:paraId="7B28D33F" w14:textId="77777777" w:rsidR="00093E5F" w:rsidRPr="00E71360" w:rsidRDefault="00510C6C" w:rsidP="00093E5F">
          <w:pPr>
            <w:spacing w:after="160" w:line="259" w:lineRule="auto"/>
            <w:rPr>
              <w:rFonts w:ascii="Arial" w:hAnsi="Arial" w:cs="Arial"/>
              <w:sz w:val="24"/>
              <w:szCs w:val="24"/>
              <w:lang w:val="hr-HR"/>
            </w:rPr>
          </w:pPr>
        </w:p>
      </w:sdtContent>
    </w:sdt>
    <w:p w14:paraId="683D0F9F" w14:textId="77777777" w:rsidR="00093E5F" w:rsidRPr="00E71360" w:rsidRDefault="00093E5F" w:rsidP="00093E5F">
      <w:pPr>
        <w:pStyle w:val="NoSpacing"/>
        <w:jc w:val="both"/>
        <w:rPr>
          <w:rFonts w:ascii="Arial" w:hAnsi="Arial" w:cs="Arial"/>
          <w:sz w:val="24"/>
          <w:szCs w:val="24"/>
          <w:lang w:val="hr-HR"/>
        </w:rPr>
      </w:pPr>
      <w:r w:rsidRPr="00E71360">
        <w:rPr>
          <w:rFonts w:ascii="Arial" w:hAnsi="Arial" w:cs="Arial"/>
          <w:sz w:val="24"/>
          <w:szCs w:val="24"/>
          <w:lang w:val="hr-HR"/>
        </w:rPr>
        <w:t>KLASA: 421-01/23-10/04</w:t>
      </w:r>
    </w:p>
    <w:p w14:paraId="098D2ACB" w14:textId="77777777" w:rsidR="00093E5F" w:rsidRPr="00E71360" w:rsidRDefault="00093E5F" w:rsidP="00093E5F">
      <w:pPr>
        <w:pStyle w:val="NoSpacing"/>
        <w:jc w:val="both"/>
        <w:rPr>
          <w:rFonts w:ascii="Arial" w:hAnsi="Arial" w:cs="Arial"/>
          <w:sz w:val="24"/>
          <w:szCs w:val="24"/>
          <w:lang w:val="hr-HR"/>
        </w:rPr>
      </w:pPr>
      <w:r w:rsidRPr="00E71360">
        <w:rPr>
          <w:rFonts w:ascii="Arial" w:hAnsi="Arial" w:cs="Arial"/>
          <w:sz w:val="24"/>
          <w:szCs w:val="24"/>
          <w:lang w:val="hr-HR"/>
        </w:rPr>
        <w:t>URBROJ:2163-13-04/01-23-1</w:t>
      </w:r>
    </w:p>
    <w:p w14:paraId="07AF7408" w14:textId="77777777" w:rsidR="00093E5F" w:rsidRPr="00E71360" w:rsidRDefault="00093E5F" w:rsidP="00093E5F">
      <w:pPr>
        <w:pStyle w:val="NoSpacing"/>
        <w:jc w:val="both"/>
        <w:rPr>
          <w:rFonts w:ascii="Arial" w:hAnsi="Arial" w:cs="Arial"/>
          <w:sz w:val="24"/>
          <w:szCs w:val="24"/>
          <w:lang w:val="hr-HR"/>
        </w:rPr>
      </w:pPr>
      <w:r w:rsidRPr="00E71360">
        <w:rPr>
          <w:rFonts w:ascii="Arial" w:hAnsi="Arial" w:cs="Arial"/>
          <w:sz w:val="24"/>
          <w:szCs w:val="24"/>
          <w:lang w:val="hr-HR"/>
        </w:rPr>
        <w:t xml:space="preserve">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21. veljače 2023.godine</w:t>
      </w:r>
    </w:p>
    <w:p w14:paraId="710318EA" w14:textId="77777777" w:rsidR="00093E5F" w:rsidRPr="00E71360" w:rsidRDefault="00093E5F" w:rsidP="00093E5F">
      <w:pPr>
        <w:pStyle w:val="NoSpacing"/>
        <w:jc w:val="both"/>
        <w:rPr>
          <w:rFonts w:ascii="Arial" w:hAnsi="Arial" w:cs="Arial"/>
          <w:sz w:val="24"/>
          <w:szCs w:val="24"/>
          <w:lang w:val="hr-HR"/>
        </w:rPr>
      </w:pPr>
    </w:p>
    <w:p w14:paraId="1EDFCA30" w14:textId="77777777" w:rsidR="00093E5F" w:rsidRPr="00E71360" w:rsidRDefault="00093E5F" w:rsidP="00093E5F">
      <w:pPr>
        <w:pStyle w:val="NoSpacing"/>
        <w:jc w:val="both"/>
        <w:rPr>
          <w:rFonts w:ascii="Arial" w:hAnsi="Arial" w:cs="Arial"/>
          <w:sz w:val="24"/>
          <w:szCs w:val="24"/>
          <w:lang w:val="hr-HR"/>
        </w:rPr>
      </w:pPr>
      <w:r w:rsidRPr="00E71360">
        <w:rPr>
          <w:rFonts w:ascii="Arial" w:hAnsi="Arial" w:cs="Arial"/>
          <w:sz w:val="24"/>
          <w:szCs w:val="24"/>
          <w:lang w:val="hr-HR"/>
        </w:rPr>
        <w:t xml:space="preserve">Na temelju članka 52. Statuta Općine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(„Službene novine Općine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broj 03/18, 03/21 i 07/21 – pročišćeni tekst, 16/22), te sukladno odredbama Uredbe o kriterijima, mjerilima i postupcima financiranja i ugovaranja programa i projekata od interesa za opće dobro koje provode udruge (Narodne novine broj 26/15 i  37/21) i </w:t>
      </w:r>
      <w:r w:rsidRPr="00E71360">
        <w:rPr>
          <w:rFonts w:ascii="Arial" w:hAnsi="Arial" w:cs="Arial"/>
          <w:bCs/>
          <w:sz w:val="24"/>
          <w:szCs w:val="24"/>
          <w:lang w:val="hr-HR"/>
        </w:rPr>
        <w:t xml:space="preserve">Pravilnika o financiranju programa, projekata i javnih potreba sredstvima proračun Općine Brtonigla </w:t>
      </w:r>
      <w:r w:rsidRPr="00E71360">
        <w:rPr>
          <w:rFonts w:ascii="Arial" w:hAnsi="Arial" w:cs="Arial"/>
          <w:sz w:val="24"/>
          <w:szCs w:val="24"/>
          <w:lang w:val="hr-HR"/>
        </w:rPr>
        <w:t xml:space="preserve">(„Službene novine Općine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broj 12/2015 i 19/2018), </w:t>
      </w:r>
      <w:r w:rsidRPr="00E71360">
        <w:rPr>
          <w:rFonts w:ascii="Arial" w:hAnsi="Arial" w:cs="Arial"/>
          <w:bCs/>
          <w:sz w:val="24"/>
          <w:szCs w:val="24"/>
          <w:lang w:val="hr-HR"/>
        </w:rPr>
        <w:t xml:space="preserve">Općinski načelnik Općine Brtonigla – </w:t>
      </w:r>
      <w:proofErr w:type="spellStart"/>
      <w:r w:rsidRPr="00E71360">
        <w:rPr>
          <w:rFonts w:ascii="Arial" w:hAnsi="Arial" w:cs="Arial"/>
          <w:bCs/>
          <w:sz w:val="24"/>
          <w:szCs w:val="24"/>
          <w:lang w:val="hr-HR"/>
        </w:rPr>
        <w:t>Verteneglio</w:t>
      </w:r>
      <w:proofErr w:type="spellEnd"/>
      <w:r w:rsidRPr="00E71360">
        <w:rPr>
          <w:rFonts w:ascii="Arial" w:hAnsi="Arial" w:cs="Arial"/>
          <w:bCs/>
          <w:sz w:val="24"/>
          <w:szCs w:val="24"/>
          <w:lang w:val="hr-HR"/>
        </w:rPr>
        <w:t>,</w:t>
      </w:r>
      <w:r w:rsidRPr="00E71360">
        <w:rPr>
          <w:rFonts w:ascii="Arial" w:hAnsi="Arial" w:cs="Arial"/>
          <w:sz w:val="24"/>
          <w:szCs w:val="24"/>
          <w:lang w:val="hr-HR"/>
        </w:rPr>
        <w:t xml:space="preserve"> objavljuje</w:t>
      </w:r>
    </w:p>
    <w:p w14:paraId="0A5C4C9D" w14:textId="77777777" w:rsidR="00093E5F" w:rsidRPr="00E71360" w:rsidRDefault="00093E5F" w:rsidP="00093E5F">
      <w:pPr>
        <w:pStyle w:val="NoSpacing"/>
        <w:jc w:val="both"/>
        <w:rPr>
          <w:rFonts w:ascii="Arial" w:hAnsi="Arial" w:cs="Arial"/>
          <w:sz w:val="24"/>
          <w:szCs w:val="24"/>
          <w:lang w:val="hr-HR"/>
        </w:rPr>
      </w:pPr>
    </w:p>
    <w:p w14:paraId="11F3C6DB" w14:textId="77777777" w:rsidR="00093E5F" w:rsidRPr="00E71360" w:rsidRDefault="00093E5F" w:rsidP="00093E5F">
      <w:pPr>
        <w:pStyle w:val="NoSpacing"/>
        <w:jc w:val="center"/>
        <w:rPr>
          <w:rFonts w:ascii="Arial" w:hAnsi="Arial" w:cs="Arial"/>
          <w:b/>
          <w:sz w:val="24"/>
          <w:szCs w:val="24"/>
          <w:lang w:val="hr-HR"/>
        </w:rPr>
      </w:pPr>
      <w:r w:rsidRPr="00E71360">
        <w:rPr>
          <w:rFonts w:ascii="Arial" w:hAnsi="Arial" w:cs="Arial"/>
          <w:b/>
          <w:sz w:val="24"/>
          <w:szCs w:val="24"/>
          <w:lang w:val="hr-HR"/>
        </w:rPr>
        <w:t>ODLUKU</w:t>
      </w:r>
    </w:p>
    <w:p w14:paraId="50206C4A" w14:textId="77777777" w:rsidR="00093E5F" w:rsidRPr="00E71360" w:rsidRDefault="00093E5F" w:rsidP="00093E5F">
      <w:pPr>
        <w:pStyle w:val="NoSpacing"/>
        <w:jc w:val="center"/>
        <w:rPr>
          <w:rFonts w:ascii="Arial" w:hAnsi="Arial" w:cs="Arial"/>
          <w:b/>
          <w:sz w:val="24"/>
          <w:szCs w:val="24"/>
          <w:lang w:val="hr-HR"/>
        </w:rPr>
      </w:pPr>
      <w:r w:rsidRPr="00E71360">
        <w:rPr>
          <w:rFonts w:ascii="Arial" w:hAnsi="Arial" w:cs="Arial"/>
          <w:b/>
          <w:sz w:val="24"/>
          <w:szCs w:val="24"/>
          <w:lang w:val="hr-HR"/>
        </w:rPr>
        <w:t xml:space="preserve">o načinu raspodjele raspoloživih sredstava iz Općinskog proračuna Općine Brtonigla - </w:t>
      </w:r>
      <w:proofErr w:type="spellStart"/>
      <w:r w:rsidRPr="00E71360">
        <w:rPr>
          <w:rFonts w:ascii="Arial" w:hAnsi="Arial" w:cs="Arial"/>
          <w:b/>
          <w:sz w:val="24"/>
          <w:szCs w:val="24"/>
          <w:lang w:val="hr-HR"/>
        </w:rPr>
        <w:t>Verteneglio</w:t>
      </w:r>
      <w:proofErr w:type="spellEnd"/>
      <w:r w:rsidRPr="00E71360">
        <w:rPr>
          <w:rFonts w:ascii="Arial" w:hAnsi="Arial" w:cs="Arial"/>
          <w:b/>
          <w:sz w:val="24"/>
          <w:szCs w:val="24"/>
          <w:lang w:val="hr-HR"/>
        </w:rPr>
        <w:t xml:space="preserve"> za 2023. godinu namijenjenih financiranju projekata udruga u području sporta</w:t>
      </w:r>
    </w:p>
    <w:p w14:paraId="06E73D96" w14:textId="77777777" w:rsidR="00093E5F" w:rsidRPr="00E71360" w:rsidRDefault="00093E5F" w:rsidP="00093E5F">
      <w:pPr>
        <w:pStyle w:val="NoSpacing"/>
        <w:jc w:val="both"/>
        <w:rPr>
          <w:rFonts w:ascii="Arial" w:hAnsi="Arial" w:cs="Arial"/>
          <w:sz w:val="24"/>
          <w:szCs w:val="24"/>
          <w:lang w:val="hr-HR"/>
        </w:rPr>
      </w:pPr>
    </w:p>
    <w:p w14:paraId="703249C7" w14:textId="77777777" w:rsidR="00093E5F" w:rsidRPr="00E71360" w:rsidRDefault="00093E5F" w:rsidP="00093E5F">
      <w:pPr>
        <w:pStyle w:val="NoSpacing"/>
        <w:jc w:val="center"/>
        <w:rPr>
          <w:rFonts w:ascii="Arial" w:hAnsi="Arial" w:cs="Arial"/>
          <w:b/>
          <w:sz w:val="24"/>
          <w:szCs w:val="24"/>
          <w:lang w:val="hr-HR"/>
        </w:rPr>
      </w:pPr>
      <w:r w:rsidRPr="00E71360">
        <w:rPr>
          <w:rFonts w:ascii="Arial" w:hAnsi="Arial" w:cs="Arial"/>
          <w:b/>
          <w:sz w:val="24"/>
          <w:szCs w:val="24"/>
          <w:lang w:val="hr-HR"/>
        </w:rPr>
        <w:t>I.</w:t>
      </w:r>
    </w:p>
    <w:p w14:paraId="54455087" w14:textId="77777777" w:rsidR="00093E5F" w:rsidRPr="00E71360" w:rsidRDefault="00093E5F" w:rsidP="00093E5F">
      <w:pPr>
        <w:pStyle w:val="NoSpacing"/>
        <w:jc w:val="both"/>
        <w:rPr>
          <w:rFonts w:ascii="Arial" w:hAnsi="Arial" w:cs="Arial"/>
          <w:sz w:val="24"/>
          <w:szCs w:val="24"/>
          <w:lang w:val="hr-HR"/>
        </w:rPr>
      </w:pPr>
      <w:r w:rsidRPr="00E71360">
        <w:rPr>
          <w:rFonts w:ascii="Arial" w:hAnsi="Arial" w:cs="Arial"/>
          <w:sz w:val="24"/>
          <w:szCs w:val="24"/>
          <w:lang w:val="hr-HR"/>
        </w:rPr>
        <w:t xml:space="preserve">Ovom Odlukom utvrđuje se način raspodjele sredstava namijenjenih financiranju projekata udruga u području sporta na području Općine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za 2023. godinu iz raspoloživih sredstava Općinskog proračuna Općine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za 2023. godinu, u ukupnom iznosu od 21.558,00 EUR, a koja su u istom Općinskom proračunu raspoređena u:</w:t>
      </w:r>
    </w:p>
    <w:p w14:paraId="022F20FD" w14:textId="77777777" w:rsidR="00093E5F" w:rsidRPr="00E71360" w:rsidRDefault="00093E5F" w:rsidP="00093E5F">
      <w:pPr>
        <w:pStyle w:val="NoSpacing"/>
        <w:numPr>
          <w:ilvl w:val="0"/>
          <w:numId w:val="30"/>
        </w:numPr>
        <w:jc w:val="both"/>
        <w:rPr>
          <w:rFonts w:ascii="Arial" w:hAnsi="Arial" w:cs="Arial"/>
          <w:sz w:val="24"/>
          <w:szCs w:val="24"/>
          <w:lang w:val="hr-HR"/>
        </w:rPr>
      </w:pPr>
      <w:r w:rsidRPr="00E71360">
        <w:rPr>
          <w:rFonts w:ascii="Arial" w:hAnsi="Arial" w:cs="Arial"/>
          <w:sz w:val="24"/>
          <w:szCs w:val="24"/>
          <w:lang w:val="hr-HR"/>
        </w:rPr>
        <w:t>Program 1011 Aktivnosti A 100733</w:t>
      </w:r>
    </w:p>
    <w:p w14:paraId="65114A7F" w14:textId="77777777" w:rsidR="00093E5F" w:rsidRPr="00E71360" w:rsidRDefault="00093E5F" w:rsidP="00093E5F">
      <w:pPr>
        <w:pStyle w:val="NoSpacing"/>
        <w:jc w:val="both"/>
        <w:rPr>
          <w:rFonts w:ascii="Arial" w:hAnsi="Arial" w:cs="Arial"/>
          <w:sz w:val="24"/>
          <w:szCs w:val="24"/>
          <w:lang w:val="hr-HR"/>
        </w:rPr>
      </w:pPr>
    </w:p>
    <w:p w14:paraId="6363DA01" w14:textId="77777777" w:rsidR="00093E5F" w:rsidRPr="00E71360" w:rsidRDefault="00093E5F" w:rsidP="00093E5F">
      <w:pPr>
        <w:pStyle w:val="NoSpacing"/>
        <w:jc w:val="center"/>
        <w:rPr>
          <w:rFonts w:ascii="Arial" w:hAnsi="Arial" w:cs="Arial"/>
          <w:b/>
          <w:sz w:val="24"/>
          <w:szCs w:val="24"/>
          <w:lang w:val="hr-HR"/>
        </w:rPr>
      </w:pPr>
      <w:r w:rsidRPr="00E71360">
        <w:rPr>
          <w:rFonts w:ascii="Arial" w:hAnsi="Arial" w:cs="Arial"/>
          <w:b/>
          <w:sz w:val="24"/>
          <w:szCs w:val="24"/>
          <w:lang w:val="hr-HR"/>
        </w:rPr>
        <w:t>II.</w:t>
      </w:r>
    </w:p>
    <w:p w14:paraId="08AF507A" w14:textId="77777777" w:rsidR="00093E5F" w:rsidRPr="00E71360" w:rsidRDefault="00093E5F" w:rsidP="00093E5F">
      <w:pPr>
        <w:pStyle w:val="NoSpacing"/>
        <w:jc w:val="both"/>
        <w:rPr>
          <w:rFonts w:ascii="Arial" w:hAnsi="Arial" w:cs="Arial"/>
          <w:sz w:val="24"/>
          <w:szCs w:val="24"/>
          <w:lang w:val="hr-HR"/>
        </w:rPr>
      </w:pPr>
      <w:r w:rsidRPr="00E71360">
        <w:rPr>
          <w:rFonts w:ascii="Arial" w:hAnsi="Arial" w:cs="Arial"/>
          <w:sz w:val="24"/>
          <w:szCs w:val="24"/>
          <w:lang w:val="hr-HR"/>
        </w:rPr>
        <w:t xml:space="preserve">Sredstva navedena u točki I. raspodijelit će se na temelju javnog poziva </w:t>
      </w:r>
      <w:r w:rsidRPr="00E71360">
        <w:rPr>
          <w:rFonts w:ascii="Arial" w:hAnsi="Arial" w:cs="Arial"/>
          <w:bCs/>
          <w:sz w:val="24"/>
          <w:szCs w:val="24"/>
          <w:lang w:val="hr-HR"/>
        </w:rPr>
        <w:t xml:space="preserve">za financiranje godišnjeg programa udruga u sportu </w:t>
      </w:r>
      <w:r w:rsidRPr="00E71360">
        <w:rPr>
          <w:rFonts w:ascii="Arial" w:hAnsi="Arial" w:cs="Arial"/>
          <w:sz w:val="24"/>
          <w:szCs w:val="24"/>
          <w:lang w:val="hr-HR"/>
        </w:rPr>
        <w:t xml:space="preserve"> za 2023. godinu (u daljnjem tekstu: Poziv) i u skladu s dokumentacijom za provedbu Poziva koja je sastavni dio ove Odluke.</w:t>
      </w:r>
    </w:p>
    <w:p w14:paraId="48AF1251" w14:textId="77777777" w:rsidR="00093E5F" w:rsidRPr="00E71360" w:rsidRDefault="00093E5F" w:rsidP="00093E5F">
      <w:pPr>
        <w:pStyle w:val="NoSpacing"/>
        <w:jc w:val="both"/>
        <w:rPr>
          <w:rFonts w:ascii="Arial" w:hAnsi="Arial" w:cs="Arial"/>
          <w:sz w:val="24"/>
          <w:szCs w:val="24"/>
          <w:lang w:val="hr-HR"/>
        </w:rPr>
      </w:pPr>
    </w:p>
    <w:p w14:paraId="7F5E7787" w14:textId="77777777" w:rsidR="00093E5F" w:rsidRPr="00E71360" w:rsidRDefault="00093E5F" w:rsidP="00093E5F">
      <w:pPr>
        <w:pStyle w:val="NoSpacing"/>
        <w:jc w:val="center"/>
        <w:rPr>
          <w:rFonts w:ascii="Arial" w:hAnsi="Arial" w:cs="Arial"/>
          <w:b/>
          <w:sz w:val="24"/>
          <w:szCs w:val="24"/>
          <w:lang w:val="hr-HR"/>
        </w:rPr>
      </w:pPr>
      <w:r w:rsidRPr="00E71360">
        <w:rPr>
          <w:rFonts w:ascii="Arial" w:hAnsi="Arial" w:cs="Arial"/>
          <w:b/>
          <w:sz w:val="24"/>
          <w:szCs w:val="24"/>
          <w:lang w:val="hr-HR"/>
        </w:rPr>
        <w:t>III.</w:t>
      </w:r>
    </w:p>
    <w:p w14:paraId="661C6888" w14:textId="77777777" w:rsidR="00093E5F" w:rsidRPr="00E71360" w:rsidRDefault="00093E5F" w:rsidP="00093E5F">
      <w:pPr>
        <w:pStyle w:val="NoSpacing"/>
        <w:jc w:val="both"/>
        <w:rPr>
          <w:rFonts w:ascii="Arial" w:hAnsi="Arial" w:cs="Arial"/>
          <w:sz w:val="24"/>
          <w:szCs w:val="24"/>
          <w:lang w:val="hr-HR"/>
        </w:rPr>
      </w:pPr>
      <w:r w:rsidRPr="00E71360">
        <w:rPr>
          <w:rFonts w:ascii="Arial" w:hAnsi="Arial" w:cs="Arial"/>
          <w:sz w:val="24"/>
          <w:szCs w:val="24"/>
          <w:lang w:val="hr-HR"/>
        </w:rPr>
        <w:t xml:space="preserve">Dokumentacija za provedbu Poziva iz točke II. ove Odluke obuhvaća: </w:t>
      </w:r>
    </w:p>
    <w:p w14:paraId="6AE31839" w14:textId="77777777" w:rsidR="00093E5F" w:rsidRPr="00E71360" w:rsidRDefault="00093E5F" w:rsidP="00093E5F">
      <w:pPr>
        <w:pStyle w:val="NoSpacing"/>
        <w:numPr>
          <w:ilvl w:val="0"/>
          <w:numId w:val="30"/>
        </w:numPr>
        <w:jc w:val="both"/>
        <w:rPr>
          <w:rFonts w:ascii="Arial" w:hAnsi="Arial" w:cs="Arial"/>
          <w:sz w:val="24"/>
          <w:szCs w:val="24"/>
          <w:lang w:val="hr-HR"/>
        </w:rPr>
      </w:pPr>
      <w:r w:rsidRPr="00E71360">
        <w:rPr>
          <w:rFonts w:ascii="Arial" w:hAnsi="Arial" w:cs="Arial"/>
          <w:sz w:val="24"/>
          <w:szCs w:val="24"/>
          <w:lang w:val="hr-HR"/>
        </w:rPr>
        <w:t>tekst Javnog poziva</w:t>
      </w:r>
    </w:p>
    <w:p w14:paraId="25253559" w14:textId="77777777" w:rsidR="00093E5F" w:rsidRPr="00E71360" w:rsidRDefault="00093E5F" w:rsidP="00093E5F">
      <w:pPr>
        <w:pStyle w:val="NoSpacing"/>
        <w:numPr>
          <w:ilvl w:val="0"/>
          <w:numId w:val="30"/>
        </w:numPr>
        <w:jc w:val="both"/>
        <w:rPr>
          <w:rFonts w:ascii="Arial" w:hAnsi="Arial" w:cs="Arial"/>
          <w:sz w:val="24"/>
          <w:szCs w:val="24"/>
          <w:lang w:val="hr-HR"/>
        </w:rPr>
      </w:pPr>
      <w:r w:rsidRPr="00E71360">
        <w:rPr>
          <w:rFonts w:ascii="Arial" w:hAnsi="Arial" w:cs="Arial"/>
          <w:sz w:val="24"/>
          <w:szCs w:val="24"/>
          <w:lang w:val="hr-HR"/>
        </w:rPr>
        <w:t xml:space="preserve">upute za prijavitelje </w:t>
      </w:r>
    </w:p>
    <w:p w14:paraId="1F7C6DE0" w14:textId="77777777" w:rsidR="00093E5F" w:rsidRPr="00E71360" w:rsidRDefault="00093E5F" w:rsidP="00093E5F">
      <w:pPr>
        <w:pStyle w:val="NoSpacing"/>
        <w:numPr>
          <w:ilvl w:val="0"/>
          <w:numId w:val="30"/>
        </w:numPr>
        <w:jc w:val="both"/>
        <w:rPr>
          <w:rFonts w:ascii="Arial" w:hAnsi="Arial" w:cs="Arial"/>
          <w:sz w:val="24"/>
          <w:szCs w:val="24"/>
          <w:lang w:val="hr-HR"/>
        </w:rPr>
      </w:pPr>
      <w:r w:rsidRPr="00E71360">
        <w:rPr>
          <w:rFonts w:ascii="Arial" w:hAnsi="Arial" w:cs="Arial"/>
          <w:sz w:val="24"/>
          <w:szCs w:val="24"/>
          <w:lang w:val="hr-HR"/>
        </w:rPr>
        <w:t>obrasce za prijavu programa</w:t>
      </w:r>
    </w:p>
    <w:p w14:paraId="038FFC5A" w14:textId="77777777" w:rsidR="00093E5F" w:rsidRPr="00E71360" w:rsidRDefault="00093E5F" w:rsidP="00093E5F">
      <w:pPr>
        <w:pStyle w:val="NoSpacing"/>
        <w:numPr>
          <w:ilvl w:val="0"/>
          <w:numId w:val="30"/>
        </w:numPr>
        <w:jc w:val="both"/>
        <w:rPr>
          <w:rFonts w:ascii="Arial" w:hAnsi="Arial" w:cs="Arial"/>
          <w:sz w:val="24"/>
          <w:szCs w:val="24"/>
          <w:lang w:val="hr-HR"/>
        </w:rPr>
      </w:pPr>
      <w:r w:rsidRPr="00E71360">
        <w:rPr>
          <w:rFonts w:ascii="Arial" w:hAnsi="Arial" w:cs="Arial"/>
          <w:sz w:val="24"/>
          <w:szCs w:val="24"/>
          <w:lang w:val="hr-HR"/>
        </w:rPr>
        <w:t xml:space="preserve">obrazac za procjenu kvalitete/vrijednosti projekta i </w:t>
      </w:r>
    </w:p>
    <w:p w14:paraId="45D0B13B" w14:textId="77777777" w:rsidR="00093E5F" w:rsidRPr="00E71360" w:rsidRDefault="00093E5F" w:rsidP="00093E5F">
      <w:pPr>
        <w:pStyle w:val="NoSpacing"/>
        <w:numPr>
          <w:ilvl w:val="0"/>
          <w:numId w:val="30"/>
        </w:numPr>
        <w:jc w:val="both"/>
        <w:rPr>
          <w:rFonts w:ascii="Arial" w:hAnsi="Arial" w:cs="Arial"/>
          <w:sz w:val="24"/>
          <w:szCs w:val="24"/>
          <w:lang w:val="hr-HR"/>
        </w:rPr>
      </w:pPr>
      <w:r w:rsidRPr="00E71360">
        <w:rPr>
          <w:rFonts w:ascii="Arial" w:hAnsi="Arial" w:cs="Arial"/>
          <w:sz w:val="24"/>
          <w:szCs w:val="24"/>
          <w:lang w:val="hr-HR"/>
        </w:rPr>
        <w:t>obrasce  za provedbu projekta i izvještavanje.</w:t>
      </w:r>
    </w:p>
    <w:p w14:paraId="722C0889" w14:textId="77777777" w:rsidR="00093E5F" w:rsidRPr="00E71360" w:rsidRDefault="00093E5F" w:rsidP="00093E5F">
      <w:pPr>
        <w:pStyle w:val="NoSpacing"/>
        <w:jc w:val="both"/>
        <w:rPr>
          <w:rFonts w:ascii="Arial" w:hAnsi="Arial" w:cs="Arial"/>
          <w:sz w:val="24"/>
          <w:szCs w:val="24"/>
          <w:lang w:val="hr-HR"/>
        </w:rPr>
      </w:pPr>
    </w:p>
    <w:p w14:paraId="1E506363" w14:textId="77777777" w:rsidR="00093E5F" w:rsidRPr="00E71360" w:rsidRDefault="00093E5F" w:rsidP="00093E5F">
      <w:pPr>
        <w:pStyle w:val="NoSpacing"/>
        <w:jc w:val="both"/>
        <w:rPr>
          <w:rFonts w:ascii="Arial" w:hAnsi="Arial" w:cs="Arial"/>
          <w:sz w:val="24"/>
          <w:szCs w:val="24"/>
          <w:lang w:val="hr-HR"/>
        </w:rPr>
      </w:pPr>
      <w:r w:rsidRPr="00E71360">
        <w:rPr>
          <w:rFonts w:ascii="Arial" w:hAnsi="Arial" w:cs="Arial"/>
          <w:sz w:val="24"/>
          <w:szCs w:val="24"/>
          <w:lang w:val="hr-HR"/>
        </w:rPr>
        <w:t>(2) Obrasci za prijavu iz stavka 1. ove točke su:</w:t>
      </w:r>
    </w:p>
    <w:p w14:paraId="0D018AEF" w14:textId="77777777" w:rsidR="00093E5F" w:rsidRPr="00E71360" w:rsidRDefault="00093E5F" w:rsidP="00093E5F">
      <w:pPr>
        <w:pStyle w:val="NoSpacing"/>
        <w:jc w:val="both"/>
        <w:rPr>
          <w:rStyle w:val="Strong"/>
          <w:rFonts w:ascii="Arial" w:hAnsi="Arial" w:cs="Arial"/>
          <w:b w:val="0"/>
          <w:sz w:val="24"/>
          <w:szCs w:val="24"/>
          <w:lang w:val="hr-HR"/>
        </w:rPr>
      </w:pPr>
      <w:r w:rsidRPr="00E71360">
        <w:rPr>
          <w:rStyle w:val="Strong"/>
          <w:rFonts w:ascii="Arial" w:hAnsi="Arial" w:cs="Arial"/>
          <w:b w:val="0"/>
          <w:sz w:val="24"/>
          <w:szCs w:val="24"/>
          <w:lang w:val="hr-HR"/>
        </w:rPr>
        <w:t xml:space="preserve">- Obrazac opisa programa </w:t>
      </w:r>
    </w:p>
    <w:p w14:paraId="0F3BAE9F" w14:textId="77777777" w:rsidR="00093E5F" w:rsidRPr="00E71360" w:rsidRDefault="00093E5F" w:rsidP="00093E5F">
      <w:pPr>
        <w:pStyle w:val="NoSpacing"/>
        <w:jc w:val="both"/>
        <w:rPr>
          <w:rStyle w:val="Strong"/>
          <w:rFonts w:ascii="Arial" w:hAnsi="Arial" w:cs="Arial"/>
          <w:b w:val="0"/>
          <w:sz w:val="24"/>
          <w:szCs w:val="24"/>
          <w:lang w:val="hr-HR"/>
        </w:rPr>
      </w:pPr>
      <w:r w:rsidRPr="00E71360">
        <w:rPr>
          <w:rStyle w:val="Strong"/>
          <w:rFonts w:ascii="Arial" w:hAnsi="Arial" w:cs="Arial"/>
          <w:b w:val="0"/>
          <w:sz w:val="24"/>
          <w:szCs w:val="24"/>
          <w:lang w:val="hr-HR"/>
        </w:rPr>
        <w:lastRenderedPageBreak/>
        <w:t xml:space="preserve">- Obrazac proračuna programa </w:t>
      </w:r>
    </w:p>
    <w:p w14:paraId="7FA6BB49" w14:textId="77777777" w:rsidR="00093E5F" w:rsidRPr="00E71360" w:rsidRDefault="00093E5F" w:rsidP="00093E5F">
      <w:pPr>
        <w:pStyle w:val="NoSpacing"/>
        <w:jc w:val="both"/>
        <w:rPr>
          <w:rStyle w:val="Strong"/>
          <w:rFonts w:ascii="Arial" w:hAnsi="Arial" w:cs="Arial"/>
          <w:b w:val="0"/>
          <w:sz w:val="24"/>
          <w:szCs w:val="24"/>
          <w:lang w:val="hr-HR"/>
        </w:rPr>
      </w:pPr>
      <w:r w:rsidRPr="00E71360">
        <w:rPr>
          <w:rStyle w:val="Strong"/>
          <w:rFonts w:ascii="Arial" w:hAnsi="Arial" w:cs="Arial"/>
          <w:b w:val="0"/>
          <w:sz w:val="24"/>
          <w:szCs w:val="24"/>
          <w:lang w:val="hr-HR"/>
        </w:rPr>
        <w:t>- Obrazac Izjave o nepostojanju dvostrukog financiranja</w:t>
      </w:r>
    </w:p>
    <w:p w14:paraId="3A6BE232" w14:textId="77777777" w:rsidR="00093E5F" w:rsidRPr="00E71360" w:rsidRDefault="00093E5F" w:rsidP="00093E5F">
      <w:pPr>
        <w:pStyle w:val="NoSpacing"/>
        <w:jc w:val="both"/>
        <w:rPr>
          <w:rStyle w:val="Strong"/>
          <w:rFonts w:ascii="Arial" w:hAnsi="Arial" w:cs="Arial"/>
          <w:b w:val="0"/>
          <w:sz w:val="24"/>
          <w:szCs w:val="24"/>
          <w:lang w:val="hr-HR"/>
        </w:rPr>
      </w:pPr>
      <w:r w:rsidRPr="00E71360">
        <w:rPr>
          <w:rStyle w:val="Strong"/>
          <w:rFonts w:ascii="Arial" w:hAnsi="Arial" w:cs="Arial"/>
          <w:b w:val="0"/>
          <w:sz w:val="24"/>
          <w:szCs w:val="24"/>
          <w:lang w:val="hr-HR"/>
        </w:rPr>
        <w:t>- Obrazac Izjave o partnerstvu (ako je primjenjivo)</w:t>
      </w:r>
    </w:p>
    <w:p w14:paraId="57D1699C" w14:textId="77777777" w:rsidR="00093E5F" w:rsidRPr="00E71360" w:rsidRDefault="00093E5F" w:rsidP="00093E5F">
      <w:pPr>
        <w:pStyle w:val="NoSpacing"/>
        <w:jc w:val="both"/>
        <w:rPr>
          <w:rStyle w:val="Strong"/>
          <w:rFonts w:ascii="Arial" w:hAnsi="Arial" w:cs="Arial"/>
          <w:b w:val="0"/>
          <w:sz w:val="24"/>
          <w:szCs w:val="24"/>
          <w:lang w:val="hr-HR"/>
        </w:rPr>
      </w:pPr>
      <w:r w:rsidRPr="00E71360">
        <w:rPr>
          <w:rStyle w:val="Strong"/>
          <w:rFonts w:ascii="Arial" w:hAnsi="Arial" w:cs="Arial"/>
          <w:b w:val="0"/>
          <w:sz w:val="24"/>
          <w:szCs w:val="24"/>
          <w:lang w:val="hr-HR"/>
        </w:rPr>
        <w:t>- Obrazac životopisa voditelja programa (ako je primjenjivo)</w:t>
      </w:r>
    </w:p>
    <w:p w14:paraId="17CD7086" w14:textId="77777777" w:rsidR="00093E5F" w:rsidRPr="00E71360" w:rsidRDefault="00093E5F" w:rsidP="00093E5F">
      <w:pPr>
        <w:pStyle w:val="NoSpacing"/>
        <w:jc w:val="both"/>
        <w:rPr>
          <w:rStyle w:val="Strong"/>
          <w:rFonts w:ascii="Arial" w:hAnsi="Arial" w:cs="Arial"/>
          <w:b w:val="0"/>
          <w:sz w:val="24"/>
          <w:szCs w:val="24"/>
          <w:lang w:val="hr-HR"/>
        </w:rPr>
      </w:pPr>
      <w:r w:rsidRPr="00E71360">
        <w:rPr>
          <w:rStyle w:val="Strong"/>
          <w:rFonts w:ascii="Arial" w:hAnsi="Arial" w:cs="Arial"/>
          <w:b w:val="0"/>
          <w:sz w:val="24"/>
          <w:szCs w:val="24"/>
          <w:lang w:val="hr-HR"/>
        </w:rPr>
        <w:t>- Obrazac Izjave o programima udruge financiranim iz javnih izvora</w:t>
      </w:r>
    </w:p>
    <w:p w14:paraId="3F6278E8" w14:textId="77777777" w:rsidR="00093E5F" w:rsidRPr="00E71360" w:rsidRDefault="00093E5F" w:rsidP="00093E5F">
      <w:pPr>
        <w:pStyle w:val="NoSpacing"/>
        <w:jc w:val="both"/>
        <w:rPr>
          <w:rStyle w:val="Strong"/>
          <w:rFonts w:ascii="Arial" w:hAnsi="Arial" w:cs="Arial"/>
          <w:b w:val="0"/>
          <w:sz w:val="24"/>
          <w:szCs w:val="24"/>
          <w:lang w:val="hr-HR"/>
        </w:rPr>
      </w:pPr>
      <w:r w:rsidRPr="00E71360">
        <w:rPr>
          <w:rStyle w:val="Strong"/>
          <w:rFonts w:ascii="Arial" w:hAnsi="Arial" w:cs="Arial"/>
          <w:b w:val="0"/>
          <w:sz w:val="24"/>
          <w:szCs w:val="24"/>
          <w:lang w:val="hr-HR"/>
        </w:rPr>
        <w:t>- Obrazac Izjave izvoditelja aktivnosti navedenih u opisu programskih aktivnosti, da su upoznati s programom i svojim sudjelovanjem u provedbi (ako je primjenjivo).</w:t>
      </w:r>
    </w:p>
    <w:p w14:paraId="3FC526E9" w14:textId="77777777" w:rsidR="00093E5F" w:rsidRPr="00E71360" w:rsidRDefault="00093E5F" w:rsidP="00093E5F">
      <w:pPr>
        <w:pStyle w:val="NoSpacing"/>
        <w:jc w:val="both"/>
        <w:rPr>
          <w:rStyle w:val="Strong"/>
          <w:rFonts w:ascii="Arial" w:hAnsi="Arial" w:cs="Arial"/>
          <w:b w:val="0"/>
          <w:sz w:val="24"/>
          <w:szCs w:val="24"/>
          <w:lang w:val="hr-HR"/>
        </w:rPr>
      </w:pPr>
      <w:r w:rsidRPr="00E71360">
        <w:rPr>
          <w:rStyle w:val="Strong"/>
          <w:rFonts w:ascii="Arial" w:hAnsi="Arial" w:cs="Arial"/>
          <w:b w:val="0"/>
          <w:sz w:val="24"/>
          <w:szCs w:val="24"/>
          <w:lang w:val="hr-HR"/>
        </w:rPr>
        <w:t>- Popis priloga koje je potrebno priložiti uz prijavu</w:t>
      </w:r>
    </w:p>
    <w:p w14:paraId="09728F31" w14:textId="77777777" w:rsidR="00093E5F" w:rsidRPr="00E71360" w:rsidRDefault="00093E5F" w:rsidP="00093E5F">
      <w:pPr>
        <w:pStyle w:val="NoSpacing"/>
        <w:jc w:val="both"/>
        <w:rPr>
          <w:rFonts w:ascii="Arial" w:hAnsi="Arial" w:cs="Arial"/>
          <w:sz w:val="24"/>
          <w:szCs w:val="24"/>
          <w:lang w:val="hr-HR"/>
        </w:rPr>
      </w:pPr>
      <w:r w:rsidRPr="00E71360">
        <w:rPr>
          <w:rFonts w:ascii="Arial" w:hAnsi="Arial" w:cs="Arial"/>
          <w:sz w:val="24"/>
          <w:szCs w:val="24"/>
          <w:lang w:val="hr-HR"/>
        </w:rPr>
        <w:t xml:space="preserve"> </w:t>
      </w:r>
    </w:p>
    <w:p w14:paraId="0AEBF66A" w14:textId="77777777" w:rsidR="00093E5F" w:rsidRPr="00E71360" w:rsidRDefault="00093E5F" w:rsidP="00093E5F">
      <w:pPr>
        <w:pStyle w:val="NoSpacing"/>
        <w:jc w:val="both"/>
        <w:rPr>
          <w:rFonts w:ascii="Arial" w:hAnsi="Arial" w:cs="Arial"/>
          <w:sz w:val="24"/>
          <w:szCs w:val="24"/>
          <w:lang w:val="hr-HR"/>
        </w:rPr>
      </w:pPr>
      <w:r w:rsidRPr="00E71360">
        <w:rPr>
          <w:rFonts w:ascii="Arial" w:hAnsi="Arial" w:cs="Arial"/>
          <w:sz w:val="24"/>
          <w:szCs w:val="24"/>
          <w:lang w:val="hr-HR"/>
        </w:rPr>
        <w:t>(3) Obrasci za provedbu projekta i izvještavanje iz stavka 1. ove točke su:</w:t>
      </w:r>
    </w:p>
    <w:p w14:paraId="1958E90C" w14:textId="77777777" w:rsidR="00093E5F" w:rsidRPr="00E71360" w:rsidRDefault="00093E5F" w:rsidP="00093E5F">
      <w:pPr>
        <w:pStyle w:val="NoSpacing"/>
        <w:jc w:val="both"/>
        <w:rPr>
          <w:rStyle w:val="Strong"/>
          <w:rFonts w:ascii="Arial" w:hAnsi="Arial" w:cs="Arial"/>
          <w:b w:val="0"/>
          <w:sz w:val="24"/>
          <w:szCs w:val="24"/>
          <w:lang w:val="hr-HR"/>
        </w:rPr>
      </w:pPr>
      <w:r w:rsidRPr="00E71360">
        <w:rPr>
          <w:rStyle w:val="Strong"/>
          <w:rFonts w:ascii="Arial" w:hAnsi="Arial" w:cs="Arial"/>
          <w:b w:val="0"/>
          <w:sz w:val="24"/>
          <w:szCs w:val="24"/>
          <w:lang w:val="hr-HR"/>
        </w:rPr>
        <w:t xml:space="preserve">- Obrazac ugovora o financiranju programa </w:t>
      </w:r>
    </w:p>
    <w:p w14:paraId="02F12F1B" w14:textId="77777777" w:rsidR="00093E5F" w:rsidRPr="00E71360" w:rsidRDefault="00093E5F" w:rsidP="00093E5F">
      <w:pPr>
        <w:pStyle w:val="NoSpacing"/>
        <w:jc w:val="both"/>
        <w:rPr>
          <w:rStyle w:val="Strong"/>
          <w:rFonts w:ascii="Arial" w:hAnsi="Arial" w:cs="Arial"/>
          <w:b w:val="0"/>
          <w:sz w:val="24"/>
          <w:szCs w:val="24"/>
          <w:lang w:val="hr-HR"/>
        </w:rPr>
      </w:pPr>
      <w:r w:rsidRPr="00E71360">
        <w:rPr>
          <w:rStyle w:val="Strong"/>
          <w:rFonts w:ascii="Arial" w:hAnsi="Arial" w:cs="Arial"/>
          <w:b w:val="0"/>
          <w:sz w:val="24"/>
          <w:szCs w:val="24"/>
          <w:lang w:val="hr-HR"/>
        </w:rPr>
        <w:t xml:space="preserve">- Obrazac opisnog izvještaja provedbe programa </w:t>
      </w:r>
    </w:p>
    <w:p w14:paraId="79A8C5B1" w14:textId="77777777" w:rsidR="00093E5F" w:rsidRPr="00E71360" w:rsidRDefault="00093E5F" w:rsidP="00093E5F">
      <w:pPr>
        <w:pStyle w:val="NoSpacing"/>
        <w:jc w:val="both"/>
        <w:rPr>
          <w:rStyle w:val="Strong"/>
          <w:rFonts w:ascii="Arial" w:hAnsi="Arial" w:cs="Arial"/>
          <w:b w:val="0"/>
          <w:sz w:val="24"/>
          <w:szCs w:val="24"/>
          <w:lang w:val="hr-HR"/>
        </w:rPr>
      </w:pPr>
      <w:r w:rsidRPr="00E71360">
        <w:rPr>
          <w:rStyle w:val="Strong"/>
          <w:rFonts w:ascii="Arial" w:hAnsi="Arial" w:cs="Arial"/>
          <w:b w:val="0"/>
          <w:sz w:val="24"/>
          <w:szCs w:val="24"/>
          <w:lang w:val="hr-HR"/>
        </w:rPr>
        <w:t>- Obrazac financijskog izvještaja provedbe programa.</w:t>
      </w:r>
    </w:p>
    <w:p w14:paraId="5AB521EB" w14:textId="77777777" w:rsidR="00093E5F" w:rsidRPr="00E71360" w:rsidRDefault="00093E5F" w:rsidP="00093E5F">
      <w:pPr>
        <w:pStyle w:val="NoSpacing"/>
        <w:jc w:val="both"/>
        <w:rPr>
          <w:rStyle w:val="Strong"/>
          <w:rFonts w:ascii="Arial" w:hAnsi="Arial" w:cs="Arial"/>
          <w:b w:val="0"/>
          <w:sz w:val="24"/>
          <w:szCs w:val="24"/>
          <w:lang w:val="hr-HR"/>
        </w:rPr>
      </w:pPr>
    </w:p>
    <w:p w14:paraId="71E326A2" w14:textId="77777777" w:rsidR="00093E5F" w:rsidRPr="00E71360" w:rsidRDefault="00093E5F" w:rsidP="00093E5F">
      <w:pPr>
        <w:pStyle w:val="NoSpacing"/>
        <w:jc w:val="both"/>
        <w:rPr>
          <w:rFonts w:ascii="Arial" w:hAnsi="Arial" w:cs="Arial"/>
          <w:sz w:val="24"/>
          <w:szCs w:val="24"/>
          <w:lang w:val="hr-HR"/>
        </w:rPr>
      </w:pPr>
    </w:p>
    <w:p w14:paraId="324E1521" w14:textId="77777777" w:rsidR="00093E5F" w:rsidRPr="00E71360" w:rsidRDefault="00093E5F" w:rsidP="00093E5F">
      <w:pPr>
        <w:pStyle w:val="NoSpacing"/>
        <w:jc w:val="center"/>
        <w:rPr>
          <w:rFonts w:ascii="Arial" w:hAnsi="Arial" w:cs="Arial"/>
          <w:b/>
          <w:sz w:val="24"/>
          <w:szCs w:val="24"/>
          <w:lang w:val="hr-HR"/>
        </w:rPr>
      </w:pPr>
      <w:r w:rsidRPr="00E71360">
        <w:rPr>
          <w:rFonts w:ascii="Arial" w:hAnsi="Arial" w:cs="Arial"/>
          <w:b/>
          <w:sz w:val="24"/>
          <w:szCs w:val="24"/>
          <w:lang w:val="hr-HR"/>
        </w:rPr>
        <w:t>IV.</w:t>
      </w:r>
    </w:p>
    <w:p w14:paraId="788D6BA0" w14:textId="77777777" w:rsidR="00093E5F" w:rsidRPr="00E71360" w:rsidRDefault="00093E5F" w:rsidP="00093E5F">
      <w:pPr>
        <w:pStyle w:val="NoSpacing"/>
        <w:jc w:val="both"/>
        <w:rPr>
          <w:rFonts w:ascii="Arial" w:hAnsi="Arial" w:cs="Arial"/>
          <w:i/>
          <w:sz w:val="24"/>
          <w:szCs w:val="24"/>
          <w:lang w:val="hr-HR"/>
        </w:rPr>
      </w:pPr>
      <w:r w:rsidRPr="00E71360">
        <w:rPr>
          <w:rFonts w:ascii="Arial" w:hAnsi="Arial" w:cs="Arial"/>
          <w:sz w:val="24"/>
          <w:szCs w:val="24"/>
          <w:lang w:val="hr-HR"/>
        </w:rPr>
        <w:t xml:space="preserve">Poziv i dokumentacija za provedbu Poziva iz točke III. objavljuje se u cijelosti na mrežnim stranicama </w:t>
      </w:r>
      <w:hyperlink r:id="rId47" w:history="1">
        <w:proofErr w:type="spellStart"/>
        <w:r w:rsidRPr="00E71360">
          <w:rPr>
            <w:rStyle w:val="Hyperlink"/>
            <w:rFonts w:ascii="Arial" w:hAnsi="Arial" w:cs="Arial"/>
            <w:sz w:val="24"/>
            <w:szCs w:val="24"/>
            <w:lang w:val="hr-HR"/>
          </w:rPr>
          <w:t>www.brtonigla-verteneglio.hr</w:t>
        </w:r>
        <w:proofErr w:type="spellEnd"/>
      </w:hyperlink>
      <w:r w:rsidRPr="00E71360">
        <w:rPr>
          <w:rFonts w:ascii="Arial" w:hAnsi="Arial" w:cs="Arial"/>
          <w:sz w:val="24"/>
          <w:szCs w:val="24"/>
          <w:lang w:val="hr-HR"/>
        </w:rPr>
        <w:t>.</w:t>
      </w:r>
    </w:p>
    <w:p w14:paraId="6466D4C1" w14:textId="77777777" w:rsidR="00093E5F" w:rsidRPr="00E71360" w:rsidRDefault="00093E5F" w:rsidP="00093E5F">
      <w:pPr>
        <w:pStyle w:val="NoSpacing"/>
        <w:jc w:val="both"/>
        <w:rPr>
          <w:rFonts w:ascii="Arial" w:hAnsi="Arial" w:cs="Arial"/>
          <w:sz w:val="24"/>
          <w:szCs w:val="24"/>
          <w:lang w:val="hr-HR"/>
        </w:rPr>
      </w:pPr>
    </w:p>
    <w:p w14:paraId="57FCE53A" w14:textId="77777777" w:rsidR="00093E5F" w:rsidRPr="00E71360" w:rsidRDefault="00093E5F" w:rsidP="00093E5F">
      <w:pPr>
        <w:pStyle w:val="NoSpacing"/>
        <w:jc w:val="center"/>
        <w:rPr>
          <w:rFonts w:ascii="Arial" w:hAnsi="Arial" w:cs="Arial"/>
          <w:b/>
          <w:sz w:val="24"/>
          <w:szCs w:val="24"/>
          <w:lang w:val="hr-HR"/>
        </w:rPr>
      </w:pPr>
      <w:r w:rsidRPr="00E71360">
        <w:rPr>
          <w:rFonts w:ascii="Arial" w:hAnsi="Arial" w:cs="Arial"/>
          <w:b/>
          <w:sz w:val="24"/>
          <w:szCs w:val="24"/>
          <w:lang w:val="hr-HR"/>
        </w:rPr>
        <w:t>V.</w:t>
      </w:r>
    </w:p>
    <w:p w14:paraId="1BF2B83E" w14:textId="77777777" w:rsidR="00093E5F" w:rsidRPr="00E71360" w:rsidRDefault="00093E5F" w:rsidP="00093E5F">
      <w:pPr>
        <w:pStyle w:val="NoSpacing"/>
        <w:jc w:val="both"/>
        <w:rPr>
          <w:rFonts w:ascii="Arial" w:hAnsi="Arial" w:cs="Arial"/>
          <w:sz w:val="24"/>
          <w:szCs w:val="24"/>
          <w:lang w:val="hr-HR"/>
        </w:rPr>
      </w:pPr>
      <w:r w:rsidRPr="00E71360">
        <w:rPr>
          <w:rFonts w:ascii="Arial" w:hAnsi="Arial" w:cs="Arial"/>
          <w:sz w:val="24"/>
          <w:szCs w:val="24"/>
          <w:lang w:val="hr-HR"/>
        </w:rPr>
        <w:t xml:space="preserve">Općina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kao davatelj financijskih sredstava (u daljnjem tekstu: davatelj financijskih sredstava ) nadležan je za provedbu postupka.</w:t>
      </w:r>
    </w:p>
    <w:p w14:paraId="4992D1A7" w14:textId="77777777" w:rsidR="00093E5F" w:rsidRPr="00E71360" w:rsidRDefault="00093E5F" w:rsidP="00093E5F">
      <w:pPr>
        <w:pStyle w:val="NoSpacing"/>
        <w:jc w:val="both"/>
        <w:rPr>
          <w:rFonts w:ascii="Arial" w:hAnsi="Arial" w:cs="Arial"/>
          <w:sz w:val="24"/>
          <w:szCs w:val="24"/>
          <w:lang w:val="hr-HR"/>
        </w:rPr>
      </w:pPr>
      <w:r w:rsidRPr="00E71360">
        <w:rPr>
          <w:rFonts w:ascii="Arial" w:hAnsi="Arial" w:cs="Arial"/>
          <w:sz w:val="24"/>
          <w:szCs w:val="24"/>
          <w:lang w:val="hr-HR"/>
        </w:rPr>
        <w:t>Sukladno uputama za prijavitelje, davatelj financijskih sredstava</w:t>
      </w:r>
      <w:r w:rsidRPr="00E71360">
        <w:rPr>
          <w:rFonts w:ascii="Arial" w:hAnsi="Arial" w:cs="Arial"/>
          <w:i/>
          <w:sz w:val="24"/>
          <w:szCs w:val="24"/>
          <w:lang w:val="hr-HR"/>
        </w:rPr>
        <w:t xml:space="preserve"> </w:t>
      </w:r>
      <w:r w:rsidRPr="00E71360">
        <w:rPr>
          <w:rFonts w:ascii="Arial" w:hAnsi="Arial" w:cs="Arial"/>
          <w:sz w:val="24"/>
          <w:szCs w:val="24"/>
          <w:lang w:val="hr-HR"/>
        </w:rPr>
        <w:t>osnovat će povjerenstvo za otvaranje prijava i provjeru ispunjavanja propisanih uvjeta Poziva te provesti otvaranje zaprimljenih prijava.</w:t>
      </w:r>
    </w:p>
    <w:p w14:paraId="2081D72D" w14:textId="77777777" w:rsidR="00093E5F" w:rsidRPr="00E71360" w:rsidRDefault="00093E5F" w:rsidP="00093E5F">
      <w:pPr>
        <w:pStyle w:val="NoSpacing"/>
        <w:jc w:val="both"/>
        <w:rPr>
          <w:rFonts w:ascii="Arial" w:hAnsi="Arial" w:cs="Arial"/>
          <w:sz w:val="24"/>
          <w:szCs w:val="24"/>
          <w:lang w:val="hr-HR"/>
        </w:rPr>
      </w:pPr>
      <w:r w:rsidRPr="00E71360">
        <w:rPr>
          <w:rFonts w:ascii="Arial" w:hAnsi="Arial" w:cs="Arial"/>
          <w:sz w:val="24"/>
          <w:szCs w:val="24"/>
          <w:lang w:val="hr-HR"/>
        </w:rPr>
        <w:t>Davatelj financijskih sredstava osnovat će povjerenstvo za ocjenjivanje prijava koje su uspješno ispunile provjeru propisanih uvjeta Poziva.</w:t>
      </w:r>
    </w:p>
    <w:p w14:paraId="30289537" w14:textId="77777777" w:rsidR="00093E5F" w:rsidRPr="00E71360" w:rsidRDefault="00093E5F" w:rsidP="00093E5F">
      <w:pPr>
        <w:pStyle w:val="NoSpacing"/>
        <w:jc w:val="both"/>
        <w:rPr>
          <w:rFonts w:ascii="Arial" w:hAnsi="Arial" w:cs="Arial"/>
          <w:sz w:val="24"/>
          <w:szCs w:val="24"/>
          <w:lang w:val="hr-HR"/>
        </w:rPr>
      </w:pPr>
      <w:r w:rsidRPr="00E71360">
        <w:rPr>
          <w:rFonts w:ascii="Arial" w:hAnsi="Arial" w:cs="Arial"/>
          <w:sz w:val="24"/>
          <w:szCs w:val="24"/>
          <w:lang w:val="hr-HR"/>
        </w:rPr>
        <w:t>Članovi povjerenstva za otvaranje prijava i provjeru propisanih uvjeta Poziva i povjerenstva za procjenu zaprimljenih prijava radit će sukladno proceduri navedenoj u uputama za prijavitelje i poslovniku za rad spomenutih tijela.</w:t>
      </w:r>
    </w:p>
    <w:p w14:paraId="1FF13DD8" w14:textId="77777777" w:rsidR="00093E5F" w:rsidRPr="00E71360" w:rsidRDefault="00093E5F" w:rsidP="00093E5F">
      <w:pPr>
        <w:pStyle w:val="NoSpacing"/>
        <w:jc w:val="both"/>
        <w:rPr>
          <w:rFonts w:ascii="Arial" w:hAnsi="Arial" w:cs="Arial"/>
          <w:sz w:val="24"/>
          <w:szCs w:val="24"/>
          <w:lang w:val="hr-HR"/>
        </w:rPr>
      </w:pPr>
      <w:r w:rsidRPr="00E71360">
        <w:rPr>
          <w:rFonts w:ascii="Arial" w:hAnsi="Arial" w:cs="Arial"/>
          <w:sz w:val="24"/>
          <w:szCs w:val="24"/>
          <w:lang w:val="hr-HR"/>
        </w:rPr>
        <w:t xml:space="preserve">Članove povjerenstva za otvaranje prijava i provjeru ispunjavanja propisanih uvjeta Poziva i povjerenstva za ocjenu  prijava imenuje Općinski načelnik Općine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w:t>
      </w:r>
    </w:p>
    <w:p w14:paraId="04DE394D" w14:textId="77777777" w:rsidR="00093E5F" w:rsidRPr="00E71360" w:rsidRDefault="00093E5F" w:rsidP="00093E5F">
      <w:pPr>
        <w:pStyle w:val="NoSpacing"/>
        <w:jc w:val="both"/>
        <w:rPr>
          <w:rFonts w:ascii="Arial" w:hAnsi="Arial" w:cs="Arial"/>
          <w:sz w:val="24"/>
          <w:szCs w:val="24"/>
          <w:lang w:val="hr-HR"/>
        </w:rPr>
      </w:pPr>
      <w:r w:rsidRPr="00E71360">
        <w:rPr>
          <w:rFonts w:ascii="Arial" w:hAnsi="Arial" w:cs="Arial"/>
          <w:sz w:val="24"/>
          <w:szCs w:val="24"/>
          <w:lang w:val="hr-HR"/>
        </w:rPr>
        <w:t>Za rad članova povjerenstva za procjenjivanje neće se posebno naplaćivati nikakva naknada.</w:t>
      </w:r>
    </w:p>
    <w:p w14:paraId="5C48EA6E" w14:textId="77777777" w:rsidR="00093E5F" w:rsidRPr="00E71360" w:rsidRDefault="00093E5F" w:rsidP="00093E5F">
      <w:pPr>
        <w:pStyle w:val="NoSpacing"/>
        <w:jc w:val="both"/>
        <w:rPr>
          <w:rFonts w:ascii="Arial" w:hAnsi="Arial" w:cs="Arial"/>
          <w:sz w:val="24"/>
          <w:szCs w:val="24"/>
          <w:lang w:val="hr-HR"/>
        </w:rPr>
      </w:pPr>
    </w:p>
    <w:p w14:paraId="74566549" w14:textId="77777777" w:rsidR="00093E5F" w:rsidRPr="00E71360" w:rsidRDefault="00093E5F" w:rsidP="00093E5F">
      <w:pPr>
        <w:pStyle w:val="NoSpacing"/>
        <w:jc w:val="center"/>
        <w:rPr>
          <w:rFonts w:ascii="Arial" w:hAnsi="Arial" w:cs="Arial"/>
          <w:b/>
          <w:sz w:val="24"/>
          <w:szCs w:val="24"/>
          <w:lang w:val="hr-HR"/>
        </w:rPr>
      </w:pPr>
      <w:r w:rsidRPr="00E71360">
        <w:rPr>
          <w:rFonts w:ascii="Arial" w:hAnsi="Arial" w:cs="Arial"/>
          <w:b/>
          <w:sz w:val="24"/>
          <w:szCs w:val="24"/>
          <w:lang w:val="hr-HR"/>
        </w:rPr>
        <w:t>VI.</w:t>
      </w:r>
    </w:p>
    <w:p w14:paraId="31788DDE" w14:textId="77777777" w:rsidR="00093E5F" w:rsidRPr="00E71360" w:rsidRDefault="00093E5F" w:rsidP="00093E5F">
      <w:pPr>
        <w:pStyle w:val="NoSpacing"/>
        <w:jc w:val="both"/>
        <w:rPr>
          <w:rFonts w:ascii="Arial" w:hAnsi="Arial" w:cs="Arial"/>
          <w:sz w:val="24"/>
          <w:szCs w:val="24"/>
          <w:lang w:val="hr-HR"/>
        </w:rPr>
      </w:pPr>
      <w:r w:rsidRPr="00E71360">
        <w:rPr>
          <w:rFonts w:ascii="Arial" w:hAnsi="Arial" w:cs="Arial"/>
          <w:sz w:val="24"/>
          <w:szCs w:val="24"/>
          <w:lang w:val="hr-HR"/>
        </w:rPr>
        <w:t xml:space="preserve">Na temelju provedenog postupka ocjenjivanja projekata, Općinski načelnik Općine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donosi Odluku o raspodjeli sredstava za financiranje projekata udruga u području sporta. </w:t>
      </w:r>
    </w:p>
    <w:p w14:paraId="78E74A4C" w14:textId="77777777" w:rsidR="00093E5F" w:rsidRPr="00E71360" w:rsidRDefault="00093E5F" w:rsidP="00093E5F">
      <w:pPr>
        <w:pStyle w:val="NoSpacing"/>
        <w:jc w:val="both"/>
        <w:rPr>
          <w:rFonts w:ascii="Arial" w:hAnsi="Arial" w:cs="Arial"/>
          <w:sz w:val="24"/>
          <w:szCs w:val="24"/>
          <w:lang w:val="hr-HR"/>
        </w:rPr>
      </w:pPr>
      <w:r w:rsidRPr="00E71360">
        <w:rPr>
          <w:rFonts w:ascii="Arial" w:hAnsi="Arial" w:cs="Arial"/>
          <w:sz w:val="24"/>
          <w:szCs w:val="24"/>
          <w:lang w:val="hr-HR"/>
        </w:rPr>
        <w:t>Na temelju Odluke iz stavka 1. ove točke davatelj financijskih sredstava će s nositeljima projekata sklapati pojedinačne ugovore.</w:t>
      </w:r>
    </w:p>
    <w:p w14:paraId="5C1A3ED8" w14:textId="77777777" w:rsidR="00093E5F" w:rsidRPr="00E71360" w:rsidRDefault="00093E5F" w:rsidP="00093E5F">
      <w:pPr>
        <w:pStyle w:val="NoSpacing"/>
        <w:jc w:val="both"/>
        <w:rPr>
          <w:rFonts w:ascii="Arial" w:hAnsi="Arial" w:cs="Arial"/>
          <w:sz w:val="24"/>
          <w:szCs w:val="24"/>
          <w:lang w:val="hr-HR"/>
        </w:rPr>
      </w:pPr>
    </w:p>
    <w:p w14:paraId="75E9BA69" w14:textId="77777777" w:rsidR="00093E5F" w:rsidRPr="00E71360" w:rsidRDefault="00093E5F" w:rsidP="00093E5F">
      <w:pPr>
        <w:pStyle w:val="NoSpacing"/>
        <w:jc w:val="center"/>
        <w:rPr>
          <w:rFonts w:ascii="Arial" w:hAnsi="Arial" w:cs="Arial"/>
          <w:b/>
          <w:sz w:val="24"/>
          <w:szCs w:val="24"/>
          <w:lang w:val="hr-HR"/>
        </w:rPr>
      </w:pPr>
      <w:r w:rsidRPr="00E71360">
        <w:rPr>
          <w:rFonts w:ascii="Arial" w:hAnsi="Arial" w:cs="Arial"/>
          <w:b/>
          <w:sz w:val="24"/>
          <w:szCs w:val="24"/>
          <w:lang w:val="hr-HR"/>
        </w:rPr>
        <w:t>VII.</w:t>
      </w:r>
    </w:p>
    <w:p w14:paraId="22A13519" w14:textId="77777777" w:rsidR="00093E5F" w:rsidRPr="00E71360" w:rsidRDefault="00093E5F" w:rsidP="00093E5F">
      <w:pPr>
        <w:pStyle w:val="NoSpacing"/>
        <w:jc w:val="both"/>
        <w:rPr>
          <w:rFonts w:ascii="Arial" w:hAnsi="Arial" w:cs="Arial"/>
          <w:sz w:val="24"/>
          <w:szCs w:val="24"/>
          <w:lang w:val="hr-HR"/>
        </w:rPr>
      </w:pPr>
      <w:r w:rsidRPr="00E71360">
        <w:rPr>
          <w:rFonts w:ascii="Arial" w:hAnsi="Arial" w:cs="Arial"/>
          <w:sz w:val="24"/>
          <w:szCs w:val="24"/>
          <w:lang w:val="hr-HR"/>
        </w:rPr>
        <w:t xml:space="preserve">Odluka iz točke VI. bit će objavljena na mrežnim stranicama davatelja financijskih sredstava </w:t>
      </w:r>
      <w:hyperlink r:id="rId48" w:history="1">
        <w:proofErr w:type="spellStart"/>
        <w:r w:rsidRPr="00E71360">
          <w:rPr>
            <w:rStyle w:val="Hyperlink"/>
            <w:rFonts w:ascii="Arial" w:hAnsi="Arial" w:cs="Arial"/>
            <w:sz w:val="24"/>
            <w:szCs w:val="24"/>
            <w:lang w:val="hr-HR"/>
          </w:rPr>
          <w:t>www.brtonigla-verteneglio.hr</w:t>
        </w:r>
        <w:proofErr w:type="spellEnd"/>
      </w:hyperlink>
      <w:r w:rsidRPr="00E71360">
        <w:rPr>
          <w:rFonts w:ascii="Arial" w:hAnsi="Arial" w:cs="Arial"/>
          <w:sz w:val="24"/>
          <w:szCs w:val="24"/>
          <w:lang w:val="hr-HR"/>
        </w:rPr>
        <w:t>.</w:t>
      </w:r>
    </w:p>
    <w:p w14:paraId="1D7EC9BD" w14:textId="77777777" w:rsidR="00093E5F" w:rsidRPr="00E71360" w:rsidRDefault="00093E5F" w:rsidP="00093E5F">
      <w:pPr>
        <w:pStyle w:val="NoSpacing"/>
        <w:jc w:val="both"/>
        <w:rPr>
          <w:rFonts w:ascii="Arial" w:hAnsi="Arial" w:cs="Arial"/>
          <w:sz w:val="24"/>
          <w:szCs w:val="24"/>
          <w:lang w:val="hr-HR"/>
        </w:rPr>
      </w:pPr>
    </w:p>
    <w:p w14:paraId="240E2058" w14:textId="77777777" w:rsidR="00093E5F" w:rsidRPr="00E71360" w:rsidRDefault="00093E5F" w:rsidP="00093E5F">
      <w:pPr>
        <w:pStyle w:val="NoSpacing"/>
        <w:jc w:val="center"/>
        <w:rPr>
          <w:rFonts w:ascii="Arial" w:hAnsi="Arial" w:cs="Arial"/>
          <w:b/>
          <w:sz w:val="24"/>
          <w:szCs w:val="24"/>
          <w:lang w:val="hr-HR"/>
        </w:rPr>
      </w:pPr>
      <w:r w:rsidRPr="00E71360">
        <w:rPr>
          <w:rFonts w:ascii="Arial" w:hAnsi="Arial" w:cs="Arial"/>
          <w:b/>
          <w:sz w:val="24"/>
          <w:szCs w:val="24"/>
          <w:lang w:val="hr-HR"/>
        </w:rPr>
        <w:t>VIII.</w:t>
      </w:r>
    </w:p>
    <w:p w14:paraId="4CFB8AC9" w14:textId="77777777" w:rsidR="00093E5F" w:rsidRPr="00E71360" w:rsidRDefault="00093E5F" w:rsidP="00093E5F">
      <w:pPr>
        <w:pStyle w:val="NoSpacing"/>
        <w:jc w:val="both"/>
        <w:rPr>
          <w:rFonts w:ascii="Arial" w:hAnsi="Arial" w:cs="Arial"/>
          <w:sz w:val="24"/>
          <w:szCs w:val="24"/>
          <w:lang w:val="hr-HR"/>
        </w:rPr>
      </w:pPr>
      <w:r w:rsidRPr="00E71360">
        <w:rPr>
          <w:rFonts w:ascii="Arial" w:hAnsi="Arial" w:cs="Arial"/>
          <w:sz w:val="24"/>
          <w:szCs w:val="24"/>
          <w:lang w:val="hr-HR"/>
        </w:rPr>
        <w:t xml:space="preserve">Za provedbu ove Odluke zadužuje se Jedinstveni upravni odjel Općine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w:t>
      </w:r>
    </w:p>
    <w:p w14:paraId="69083169" w14:textId="77777777" w:rsidR="00093E5F" w:rsidRPr="00E71360" w:rsidRDefault="00093E5F" w:rsidP="00093E5F">
      <w:pPr>
        <w:pStyle w:val="NoSpacing"/>
        <w:jc w:val="both"/>
        <w:rPr>
          <w:rFonts w:ascii="Arial" w:hAnsi="Arial" w:cs="Arial"/>
          <w:sz w:val="24"/>
          <w:szCs w:val="24"/>
          <w:lang w:val="hr-HR"/>
        </w:rPr>
      </w:pPr>
    </w:p>
    <w:p w14:paraId="7A5C74AA" w14:textId="77777777" w:rsidR="00093E5F" w:rsidRPr="00E71360" w:rsidRDefault="00093E5F" w:rsidP="00093E5F">
      <w:pPr>
        <w:pStyle w:val="NoSpacing"/>
        <w:jc w:val="center"/>
        <w:rPr>
          <w:rFonts w:ascii="Arial" w:hAnsi="Arial" w:cs="Arial"/>
          <w:b/>
          <w:sz w:val="24"/>
          <w:szCs w:val="24"/>
          <w:lang w:val="hr-HR"/>
        </w:rPr>
      </w:pPr>
      <w:r w:rsidRPr="00E71360">
        <w:rPr>
          <w:rFonts w:ascii="Arial" w:hAnsi="Arial" w:cs="Arial"/>
          <w:b/>
          <w:sz w:val="24"/>
          <w:szCs w:val="24"/>
          <w:lang w:val="hr-HR"/>
        </w:rPr>
        <w:t>IX.</w:t>
      </w:r>
    </w:p>
    <w:p w14:paraId="47F490B3" w14:textId="77777777" w:rsidR="00093E5F" w:rsidRPr="00E71360" w:rsidRDefault="00093E5F" w:rsidP="00093E5F">
      <w:pPr>
        <w:pStyle w:val="NoSpacing"/>
        <w:jc w:val="both"/>
        <w:rPr>
          <w:rFonts w:ascii="Arial" w:hAnsi="Arial" w:cs="Arial"/>
          <w:sz w:val="24"/>
          <w:szCs w:val="24"/>
          <w:lang w:val="hr-HR"/>
        </w:rPr>
      </w:pPr>
      <w:r w:rsidRPr="00E71360">
        <w:rPr>
          <w:rFonts w:ascii="Arial" w:hAnsi="Arial" w:cs="Arial"/>
          <w:sz w:val="24"/>
          <w:szCs w:val="24"/>
          <w:lang w:val="hr-HR"/>
        </w:rPr>
        <w:t xml:space="preserve">Ova Odluka stupa na snagu danom donošenja, a ista će se objaviti u Službenim novinama Općine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w:t>
      </w:r>
    </w:p>
    <w:p w14:paraId="0C5FEF15" w14:textId="77777777" w:rsidR="00093E5F" w:rsidRPr="00E71360" w:rsidRDefault="00093E5F" w:rsidP="00093E5F">
      <w:pPr>
        <w:pStyle w:val="NoSpacing"/>
        <w:jc w:val="both"/>
        <w:rPr>
          <w:rFonts w:ascii="Arial" w:hAnsi="Arial" w:cs="Arial"/>
          <w:sz w:val="24"/>
          <w:szCs w:val="24"/>
          <w:lang w:val="hr-HR"/>
        </w:rPr>
      </w:pPr>
    </w:p>
    <w:p w14:paraId="5763BA1D" w14:textId="77777777" w:rsidR="00093E5F" w:rsidRPr="00E71360" w:rsidRDefault="00093E5F" w:rsidP="00093E5F">
      <w:pPr>
        <w:pStyle w:val="NoSpacing"/>
        <w:jc w:val="center"/>
        <w:rPr>
          <w:rFonts w:ascii="Arial" w:hAnsi="Arial" w:cs="Arial"/>
          <w:sz w:val="24"/>
          <w:szCs w:val="24"/>
          <w:lang w:val="hr-HR"/>
        </w:rPr>
      </w:pPr>
      <w:r w:rsidRPr="00E71360">
        <w:rPr>
          <w:rFonts w:ascii="Arial" w:hAnsi="Arial" w:cs="Arial"/>
          <w:sz w:val="24"/>
          <w:szCs w:val="24"/>
          <w:lang w:val="hr-HR"/>
        </w:rPr>
        <w:t>OPĆINSKI NAČELNIK OPĆINE BRTONIGLA - VERTENEGLIO</w:t>
      </w:r>
    </w:p>
    <w:p w14:paraId="27E7E14C" w14:textId="522F8C1E" w:rsidR="00093E5F" w:rsidRPr="00E71360" w:rsidRDefault="00093E5F" w:rsidP="00093E5F">
      <w:pPr>
        <w:pStyle w:val="NoSpacing"/>
        <w:jc w:val="center"/>
        <w:rPr>
          <w:rFonts w:ascii="Arial" w:hAnsi="Arial" w:cs="Arial"/>
          <w:sz w:val="24"/>
          <w:szCs w:val="24"/>
          <w:lang w:val="hr-HR"/>
        </w:rPr>
      </w:pPr>
      <w:r w:rsidRPr="00E71360">
        <w:rPr>
          <w:rFonts w:ascii="Arial" w:hAnsi="Arial" w:cs="Arial"/>
          <w:sz w:val="24"/>
          <w:szCs w:val="24"/>
          <w:lang w:val="hr-HR"/>
        </w:rPr>
        <w:t xml:space="preserve">Neš Sinožić, </w:t>
      </w:r>
      <w:proofErr w:type="spellStart"/>
      <w:r w:rsidRPr="00E71360">
        <w:rPr>
          <w:rFonts w:ascii="Arial" w:hAnsi="Arial" w:cs="Arial"/>
          <w:sz w:val="24"/>
          <w:szCs w:val="24"/>
          <w:lang w:val="hr-HR"/>
        </w:rPr>
        <w:t>mag.</w:t>
      </w:r>
      <w:r w:rsidR="00495DBB" w:rsidRPr="00E71360">
        <w:rPr>
          <w:rFonts w:ascii="Arial" w:hAnsi="Arial" w:cs="Arial"/>
          <w:sz w:val="24"/>
          <w:szCs w:val="24"/>
          <w:lang w:val="hr-HR"/>
        </w:rPr>
        <w:t>ing.agr</w:t>
      </w:r>
      <w:proofErr w:type="spellEnd"/>
      <w:r w:rsidR="00495DBB" w:rsidRPr="00E71360">
        <w:rPr>
          <w:rFonts w:ascii="Arial" w:hAnsi="Arial" w:cs="Arial"/>
          <w:sz w:val="24"/>
          <w:szCs w:val="24"/>
          <w:lang w:val="hr-HR"/>
        </w:rPr>
        <w:t>. v.r.</w:t>
      </w:r>
    </w:p>
    <w:p w14:paraId="426CE6B5" w14:textId="18F038AB" w:rsidR="00093E5F" w:rsidRPr="00E71360" w:rsidRDefault="00093E5F" w:rsidP="00093E5F">
      <w:pPr>
        <w:spacing w:after="55" w:line="259" w:lineRule="auto"/>
        <w:rPr>
          <w:rFonts w:ascii="Arial" w:hAnsi="Arial" w:cs="Arial"/>
          <w:b/>
          <w:sz w:val="24"/>
          <w:szCs w:val="24"/>
          <w:lang w:val="hr-HR"/>
        </w:rPr>
      </w:pPr>
    </w:p>
    <w:p w14:paraId="52BAA66E" w14:textId="5D8F9E2E" w:rsidR="00093E5F" w:rsidRPr="00E71360" w:rsidRDefault="00093E5F" w:rsidP="00093E5F">
      <w:pPr>
        <w:pStyle w:val="ListParagraph"/>
        <w:numPr>
          <w:ilvl w:val="0"/>
          <w:numId w:val="26"/>
        </w:numPr>
        <w:spacing w:after="55" w:line="259" w:lineRule="auto"/>
        <w:jc w:val="center"/>
        <w:rPr>
          <w:rFonts w:cs="Arial"/>
          <w:b/>
          <w:sz w:val="24"/>
          <w:szCs w:val="24"/>
          <w:lang w:val="hr-HR"/>
        </w:rPr>
      </w:pPr>
    </w:p>
    <w:p w14:paraId="4A7D169E" w14:textId="3BD984FA" w:rsidR="00093E5F" w:rsidRPr="00E71360" w:rsidRDefault="00093E5F" w:rsidP="00093E5F">
      <w:pPr>
        <w:spacing w:after="55" w:line="259" w:lineRule="auto"/>
        <w:rPr>
          <w:rFonts w:ascii="Arial" w:hAnsi="Arial" w:cs="Arial"/>
          <w:b/>
          <w:sz w:val="24"/>
          <w:szCs w:val="24"/>
          <w:lang w:val="hr-HR"/>
        </w:rPr>
      </w:pPr>
    </w:p>
    <w:p w14:paraId="60E8A4BB" w14:textId="2C044F1D" w:rsidR="00093E5F" w:rsidRPr="00E71360" w:rsidRDefault="00093E5F" w:rsidP="00093E5F">
      <w:pPr>
        <w:rPr>
          <w:rFonts w:ascii="Arial" w:hAnsi="Arial" w:cs="Arial"/>
          <w:sz w:val="18"/>
          <w:szCs w:val="18"/>
          <w:lang w:val="hr-HR"/>
        </w:rPr>
      </w:pPr>
      <w:r w:rsidRPr="00E71360">
        <w:rPr>
          <w:rFonts w:ascii="Arial" w:hAnsi="Arial" w:cs="Arial"/>
          <w:sz w:val="18"/>
          <w:szCs w:val="18"/>
          <w:lang w:val="hr-HR"/>
        </w:rPr>
        <w:t xml:space="preserve">                                 </w:t>
      </w:r>
      <w:r w:rsidRPr="00E71360">
        <w:rPr>
          <w:rFonts w:ascii="Arial" w:hAnsi="Arial" w:cs="Arial"/>
          <w:noProof/>
          <w:sz w:val="18"/>
          <w:szCs w:val="18"/>
          <w:lang w:val="hr-HR"/>
        </w:rPr>
        <w:drawing>
          <wp:inline distT="0" distB="0" distL="0" distR="0" wp14:anchorId="5D38A396" wp14:editId="6C7051F0">
            <wp:extent cx="219075" cy="276225"/>
            <wp:effectExtent l="0" t="0" r="9525" b="9525"/>
            <wp:docPr id="38" name="Picture 38" descr="http://rizicna.azo.hr/iszo/images/grb_r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descr="http://rizicna.azo.hr/iszo/images/grb_rh.jpg"/>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19075" cy="276225"/>
                    </a:xfrm>
                    <a:prstGeom prst="rect">
                      <a:avLst/>
                    </a:prstGeom>
                    <a:noFill/>
                    <a:ln>
                      <a:noFill/>
                    </a:ln>
                  </pic:spPr>
                </pic:pic>
              </a:graphicData>
            </a:graphic>
          </wp:inline>
        </w:drawing>
      </w:r>
    </w:p>
    <w:p w14:paraId="580481B5" w14:textId="77777777" w:rsidR="00093E5F" w:rsidRPr="00E71360" w:rsidRDefault="00093E5F" w:rsidP="00093E5F">
      <w:pPr>
        <w:ind w:left="142"/>
        <w:rPr>
          <w:rFonts w:ascii="Arial" w:hAnsi="Arial" w:cs="Arial"/>
          <w:sz w:val="16"/>
          <w:szCs w:val="16"/>
          <w:lang w:val="hr-HR"/>
        </w:rPr>
      </w:pPr>
      <w:r w:rsidRPr="00E71360">
        <w:rPr>
          <w:rFonts w:ascii="Arial" w:hAnsi="Arial" w:cs="Arial"/>
          <w:sz w:val="18"/>
          <w:szCs w:val="18"/>
          <w:lang w:val="hr-HR"/>
        </w:rPr>
        <w:t xml:space="preserve"> </w:t>
      </w:r>
      <w:r w:rsidRPr="00E71360">
        <w:rPr>
          <w:rFonts w:ascii="Arial" w:hAnsi="Arial" w:cs="Arial"/>
          <w:sz w:val="16"/>
          <w:szCs w:val="16"/>
          <w:lang w:val="hr-HR"/>
        </w:rPr>
        <w:t>REPUBLIKA HRVATSKA - REPUBBLICA DI CROAZIA</w:t>
      </w:r>
    </w:p>
    <w:p w14:paraId="3FF0EC8C" w14:textId="2C4CF386" w:rsidR="00093E5F" w:rsidRPr="00E71360" w:rsidRDefault="00093E5F" w:rsidP="00093E5F">
      <w:pPr>
        <w:ind w:left="142"/>
        <w:rPr>
          <w:rFonts w:ascii="Arial" w:hAnsi="Arial" w:cs="Arial"/>
          <w:sz w:val="16"/>
          <w:szCs w:val="16"/>
          <w:lang w:val="hr-HR"/>
        </w:rPr>
      </w:pPr>
      <w:r w:rsidRPr="00E71360">
        <w:rPr>
          <w:rFonts w:ascii="Arial" w:hAnsi="Arial" w:cs="Arial"/>
          <w:noProof/>
          <w:sz w:val="16"/>
          <w:szCs w:val="16"/>
          <w:lang w:val="hr-HR"/>
        </w:rPr>
        <w:drawing>
          <wp:anchor distT="0" distB="0" distL="114300" distR="114300" simplePos="0" relativeHeight="251677696" behindDoc="0" locked="0" layoutInCell="1" allowOverlap="1" wp14:anchorId="68569901" wp14:editId="1BABE3C0">
            <wp:simplePos x="0" y="0"/>
            <wp:positionH relativeFrom="column">
              <wp:posOffset>-302260</wp:posOffset>
            </wp:positionH>
            <wp:positionV relativeFrom="paragraph">
              <wp:posOffset>61595</wp:posOffset>
            </wp:positionV>
            <wp:extent cx="293370" cy="301625"/>
            <wp:effectExtent l="0" t="0" r="0" b="3175"/>
            <wp:wrapSquare wrapText="bothSides"/>
            <wp:docPr id="39" name="Picture 39"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2" descr="grb brtonigle - smanjeno"/>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71360">
        <w:rPr>
          <w:rFonts w:ascii="Arial" w:hAnsi="Arial" w:cs="Arial"/>
          <w:sz w:val="16"/>
          <w:szCs w:val="16"/>
          <w:lang w:val="hr-HR"/>
        </w:rPr>
        <w:t xml:space="preserve">ISTARSKA ŽUPANIJA - REGIONE ISTRIANA </w:t>
      </w:r>
    </w:p>
    <w:p w14:paraId="18AF9100" w14:textId="77777777" w:rsidR="00093E5F" w:rsidRPr="00E71360" w:rsidRDefault="00093E5F" w:rsidP="00093E5F">
      <w:pPr>
        <w:ind w:left="142"/>
        <w:rPr>
          <w:rFonts w:ascii="Arial" w:hAnsi="Arial" w:cs="Arial"/>
          <w:sz w:val="16"/>
          <w:szCs w:val="16"/>
          <w:lang w:val="hr-HR"/>
        </w:rPr>
      </w:pPr>
      <w:r w:rsidRPr="00E71360">
        <w:rPr>
          <w:rFonts w:ascii="Arial" w:hAnsi="Arial" w:cs="Arial"/>
          <w:sz w:val="16"/>
          <w:szCs w:val="16"/>
          <w:lang w:val="hr-HR"/>
        </w:rPr>
        <w:t xml:space="preserve">Općina Brtonigla – </w:t>
      </w:r>
      <w:proofErr w:type="spellStart"/>
      <w:r w:rsidRPr="00E71360">
        <w:rPr>
          <w:rFonts w:ascii="Arial" w:hAnsi="Arial" w:cs="Arial"/>
          <w:sz w:val="16"/>
          <w:szCs w:val="16"/>
          <w:lang w:val="hr-HR"/>
        </w:rPr>
        <w:t>Verteneglio</w:t>
      </w:r>
      <w:proofErr w:type="spellEnd"/>
      <w:r w:rsidRPr="00E71360">
        <w:rPr>
          <w:rFonts w:ascii="Arial" w:hAnsi="Arial" w:cs="Arial"/>
          <w:sz w:val="16"/>
          <w:szCs w:val="16"/>
          <w:lang w:val="hr-HR"/>
        </w:rPr>
        <w:t xml:space="preserve"> /  </w:t>
      </w:r>
      <w:proofErr w:type="spellStart"/>
      <w:r w:rsidRPr="00E71360">
        <w:rPr>
          <w:rFonts w:ascii="Arial" w:hAnsi="Arial" w:cs="Arial"/>
          <w:sz w:val="16"/>
          <w:szCs w:val="16"/>
          <w:lang w:val="hr-HR"/>
        </w:rPr>
        <w:t>Comune</w:t>
      </w:r>
      <w:proofErr w:type="spellEnd"/>
      <w:r w:rsidRPr="00E71360">
        <w:rPr>
          <w:rFonts w:ascii="Arial" w:hAnsi="Arial" w:cs="Arial"/>
          <w:sz w:val="16"/>
          <w:szCs w:val="16"/>
          <w:lang w:val="hr-HR"/>
        </w:rPr>
        <w:t xml:space="preserve"> di Brtonigla – </w:t>
      </w:r>
      <w:proofErr w:type="spellStart"/>
      <w:r w:rsidRPr="00E71360">
        <w:rPr>
          <w:rFonts w:ascii="Arial" w:hAnsi="Arial" w:cs="Arial"/>
          <w:sz w:val="16"/>
          <w:szCs w:val="16"/>
          <w:lang w:val="hr-HR"/>
        </w:rPr>
        <w:t>Verteneglio</w:t>
      </w:r>
      <w:proofErr w:type="spellEnd"/>
      <w:r w:rsidRPr="00E71360">
        <w:rPr>
          <w:rFonts w:ascii="Arial" w:hAnsi="Arial" w:cs="Arial"/>
          <w:sz w:val="16"/>
          <w:szCs w:val="16"/>
          <w:lang w:val="hr-HR"/>
        </w:rPr>
        <w:t xml:space="preserve">  </w:t>
      </w:r>
    </w:p>
    <w:p w14:paraId="225A742F" w14:textId="77777777" w:rsidR="00093E5F" w:rsidRPr="00E71360" w:rsidRDefault="00093E5F" w:rsidP="00093E5F">
      <w:pPr>
        <w:ind w:left="142"/>
        <w:rPr>
          <w:rFonts w:ascii="Arial" w:hAnsi="Arial" w:cs="Arial"/>
          <w:sz w:val="16"/>
          <w:szCs w:val="16"/>
          <w:lang w:val="hr-HR"/>
        </w:rPr>
      </w:pPr>
      <w:r w:rsidRPr="00E71360">
        <w:rPr>
          <w:rFonts w:ascii="Arial" w:hAnsi="Arial" w:cs="Arial"/>
          <w:sz w:val="16"/>
          <w:szCs w:val="16"/>
          <w:lang w:val="hr-HR"/>
        </w:rPr>
        <w:t xml:space="preserve">OPĆINSKI NAČELNIK – IL SINDACO </w:t>
      </w:r>
    </w:p>
    <w:p w14:paraId="0327F7FC" w14:textId="77777777" w:rsidR="00093E5F" w:rsidRPr="00E71360" w:rsidRDefault="00093E5F" w:rsidP="00093E5F">
      <w:pPr>
        <w:ind w:left="142"/>
        <w:rPr>
          <w:rFonts w:ascii="Arial" w:hAnsi="Arial" w:cs="Arial"/>
          <w:sz w:val="16"/>
          <w:szCs w:val="16"/>
          <w:lang w:val="hr-HR"/>
        </w:rPr>
      </w:pPr>
      <w:r w:rsidRPr="00E71360">
        <w:rPr>
          <w:rFonts w:ascii="Arial" w:hAnsi="Arial" w:cs="Arial"/>
          <w:sz w:val="16"/>
          <w:szCs w:val="16"/>
          <w:lang w:val="hr-HR"/>
        </w:rPr>
        <w:t xml:space="preserve">52474 Brtonigla – </w:t>
      </w:r>
      <w:proofErr w:type="spellStart"/>
      <w:r w:rsidRPr="00E71360">
        <w:rPr>
          <w:rFonts w:ascii="Arial" w:hAnsi="Arial" w:cs="Arial"/>
          <w:sz w:val="16"/>
          <w:szCs w:val="16"/>
          <w:lang w:val="hr-HR"/>
        </w:rPr>
        <w:t>Verteneglio</w:t>
      </w:r>
      <w:proofErr w:type="spellEnd"/>
      <w:r w:rsidRPr="00E71360">
        <w:rPr>
          <w:rFonts w:ascii="Arial" w:hAnsi="Arial" w:cs="Arial"/>
          <w:sz w:val="16"/>
          <w:szCs w:val="16"/>
          <w:lang w:val="hr-HR"/>
        </w:rPr>
        <w:t xml:space="preserve">, Trg Sv. Zenona / </w:t>
      </w:r>
      <w:proofErr w:type="spellStart"/>
      <w:r w:rsidRPr="00E71360">
        <w:rPr>
          <w:rFonts w:ascii="Arial" w:hAnsi="Arial" w:cs="Arial"/>
          <w:sz w:val="16"/>
          <w:szCs w:val="16"/>
          <w:lang w:val="hr-HR"/>
        </w:rPr>
        <w:t>Piazza</w:t>
      </w:r>
      <w:proofErr w:type="spellEnd"/>
      <w:r w:rsidRPr="00E71360">
        <w:rPr>
          <w:rFonts w:ascii="Arial" w:hAnsi="Arial" w:cs="Arial"/>
          <w:sz w:val="16"/>
          <w:szCs w:val="16"/>
          <w:lang w:val="hr-HR"/>
        </w:rPr>
        <w:t xml:space="preserve"> S. Zenone 1</w:t>
      </w:r>
    </w:p>
    <w:p w14:paraId="2F6127E9" w14:textId="77777777" w:rsidR="00093E5F" w:rsidRPr="00E71360" w:rsidRDefault="00093E5F" w:rsidP="00093E5F">
      <w:pPr>
        <w:ind w:left="142"/>
        <w:jc w:val="both"/>
        <w:rPr>
          <w:rFonts w:ascii="Arial" w:hAnsi="Arial" w:cs="Arial"/>
          <w:sz w:val="16"/>
          <w:szCs w:val="16"/>
          <w:lang w:val="hr-HR"/>
        </w:rPr>
      </w:pPr>
      <w:r w:rsidRPr="00E71360">
        <w:rPr>
          <w:rFonts w:ascii="Arial" w:hAnsi="Arial" w:cs="Arial"/>
          <w:sz w:val="16"/>
          <w:szCs w:val="16"/>
          <w:lang w:val="hr-HR"/>
        </w:rPr>
        <w:t xml:space="preserve"> Tel. &amp; Fax: +385 (0)52 774-174</w:t>
      </w:r>
    </w:p>
    <w:p w14:paraId="3D44D350" w14:textId="77777777" w:rsidR="00093E5F" w:rsidRPr="00E71360" w:rsidRDefault="00093E5F" w:rsidP="00093E5F">
      <w:pPr>
        <w:ind w:left="142"/>
        <w:jc w:val="both"/>
        <w:rPr>
          <w:rFonts w:ascii="Arial" w:hAnsi="Arial" w:cs="Arial"/>
          <w:sz w:val="16"/>
          <w:szCs w:val="16"/>
          <w:lang w:val="hr-HR"/>
        </w:rPr>
      </w:pPr>
      <w:r w:rsidRPr="00E71360">
        <w:rPr>
          <w:rFonts w:ascii="Arial" w:hAnsi="Arial" w:cs="Arial"/>
          <w:sz w:val="16"/>
          <w:szCs w:val="16"/>
          <w:lang w:val="hr-HR"/>
        </w:rPr>
        <w:t xml:space="preserve"> E-mail: </w:t>
      </w:r>
      <w:hyperlink r:id="rId51" w:history="1">
        <w:proofErr w:type="spellStart"/>
        <w:r w:rsidRPr="00E71360">
          <w:rPr>
            <w:rStyle w:val="Hyperlink"/>
            <w:rFonts w:ascii="Arial" w:hAnsi="Arial" w:cs="Arial"/>
            <w:sz w:val="16"/>
            <w:szCs w:val="16"/>
            <w:lang w:val="hr-HR"/>
          </w:rPr>
          <w:t>info@brtonigla-verteneglio.hr</w:t>
        </w:r>
        <w:proofErr w:type="spellEnd"/>
      </w:hyperlink>
    </w:p>
    <w:p w14:paraId="146B815A" w14:textId="77777777" w:rsidR="00093E5F" w:rsidRPr="00E71360" w:rsidRDefault="00093E5F" w:rsidP="00093E5F">
      <w:pPr>
        <w:ind w:left="142"/>
        <w:jc w:val="both"/>
        <w:rPr>
          <w:rFonts w:ascii="Arial" w:hAnsi="Arial" w:cs="Arial"/>
          <w:sz w:val="16"/>
          <w:szCs w:val="16"/>
          <w:lang w:val="hr-HR"/>
        </w:rPr>
      </w:pPr>
      <w:r w:rsidRPr="00E71360">
        <w:rPr>
          <w:rFonts w:ascii="Arial" w:hAnsi="Arial" w:cs="Arial"/>
          <w:sz w:val="16"/>
          <w:szCs w:val="16"/>
          <w:lang w:val="hr-HR"/>
        </w:rPr>
        <w:t xml:space="preserve"> </w:t>
      </w:r>
      <w:hyperlink r:id="rId52" w:history="1">
        <w:proofErr w:type="spellStart"/>
        <w:r w:rsidRPr="00E71360">
          <w:rPr>
            <w:rStyle w:val="Hyperlink"/>
            <w:rFonts w:ascii="Arial" w:hAnsi="Arial" w:cs="Arial"/>
            <w:sz w:val="16"/>
            <w:szCs w:val="16"/>
            <w:lang w:val="hr-HR"/>
          </w:rPr>
          <w:t>www.brtonigla-verteneglio.hr</w:t>
        </w:r>
        <w:proofErr w:type="spellEnd"/>
      </w:hyperlink>
    </w:p>
    <w:p w14:paraId="7B4E12A3" w14:textId="77777777" w:rsidR="00093E5F" w:rsidRPr="00E71360" w:rsidRDefault="00093E5F" w:rsidP="00093E5F">
      <w:pPr>
        <w:rPr>
          <w:rFonts w:ascii="Arial" w:hAnsi="Arial" w:cs="Arial"/>
          <w:sz w:val="22"/>
          <w:szCs w:val="22"/>
          <w:lang w:val="hr-HR"/>
        </w:rPr>
      </w:pPr>
    </w:p>
    <w:p w14:paraId="7D2DF936" w14:textId="77777777" w:rsidR="00093E5F" w:rsidRPr="00E71360" w:rsidRDefault="00093E5F" w:rsidP="00093E5F">
      <w:pPr>
        <w:jc w:val="both"/>
        <w:rPr>
          <w:rFonts w:ascii="Arial" w:eastAsia="Calibri" w:hAnsi="Arial" w:cs="Arial"/>
          <w:sz w:val="24"/>
          <w:szCs w:val="24"/>
          <w:lang w:val="hr-HR" w:eastAsia="en-US"/>
        </w:rPr>
      </w:pPr>
      <w:r w:rsidRPr="00E71360">
        <w:rPr>
          <w:rFonts w:ascii="Arial" w:eastAsia="Calibri" w:hAnsi="Arial" w:cs="Arial"/>
          <w:sz w:val="24"/>
          <w:szCs w:val="24"/>
          <w:lang w:val="hr-HR" w:eastAsia="en-US"/>
        </w:rPr>
        <w:t>KLASA: 610-01/22-10/06</w:t>
      </w:r>
    </w:p>
    <w:p w14:paraId="67BE9283" w14:textId="77777777" w:rsidR="00093E5F" w:rsidRPr="00E71360" w:rsidRDefault="00093E5F" w:rsidP="00093E5F">
      <w:pPr>
        <w:jc w:val="both"/>
        <w:rPr>
          <w:rFonts w:ascii="Arial" w:eastAsia="Calibri" w:hAnsi="Arial" w:cs="Arial"/>
          <w:sz w:val="24"/>
          <w:szCs w:val="24"/>
          <w:lang w:val="hr-HR" w:eastAsia="en-US"/>
        </w:rPr>
      </w:pPr>
      <w:r w:rsidRPr="00E71360">
        <w:rPr>
          <w:rFonts w:ascii="Arial" w:eastAsia="Calibri" w:hAnsi="Arial" w:cs="Arial"/>
          <w:sz w:val="24"/>
          <w:szCs w:val="24"/>
          <w:lang w:val="hr-HR" w:eastAsia="en-US"/>
        </w:rPr>
        <w:t>URBROJ:2163-13-04/01-23-7</w:t>
      </w:r>
    </w:p>
    <w:p w14:paraId="15079C36" w14:textId="77777777" w:rsidR="00093E5F" w:rsidRPr="00E71360" w:rsidRDefault="00093E5F" w:rsidP="00093E5F">
      <w:pPr>
        <w:rPr>
          <w:rFonts w:ascii="Arial" w:hAnsi="Arial" w:cs="Arial"/>
          <w:sz w:val="24"/>
          <w:szCs w:val="24"/>
          <w:lang w:val="hr-HR"/>
        </w:rPr>
      </w:pPr>
      <w:r w:rsidRPr="00E71360">
        <w:rPr>
          <w:rFonts w:ascii="Arial" w:hAnsi="Arial" w:cs="Arial"/>
          <w:sz w:val="24"/>
          <w:szCs w:val="24"/>
          <w:lang w:val="hr-HR"/>
        </w:rPr>
        <w:t xml:space="preserve">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21.veljače 2023. g</w:t>
      </w:r>
    </w:p>
    <w:p w14:paraId="60007751" w14:textId="77777777" w:rsidR="00093E5F" w:rsidRPr="00E71360" w:rsidRDefault="00093E5F" w:rsidP="00093E5F">
      <w:pPr>
        <w:rPr>
          <w:rFonts w:ascii="Arial" w:hAnsi="Arial" w:cs="Arial"/>
          <w:sz w:val="24"/>
          <w:szCs w:val="24"/>
          <w:lang w:val="hr-HR"/>
        </w:rPr>
      </w:pPr>
    </w:p>
    <w:p w14:paraId="0CEE4502" w14:textId="77777777" w:rsidR="00093E5F" w:rsidRPr="00E71360" w:rsidRDefault="00093E5F" w:rsidP="00093E5F">
      <w:pPr>
        <w:autoSpaceDE w:val="0"/>
        <w:autoSpaceDN w:val="0"/>
        <w:adjustRightInd w:val="0"/>
        <w:jc w:val="center"/>
        <w:rPr>
          <w:rFonts w:ascii="Arial" w:hAnsi="Arial" w:cs="Arial"/>
          <w:b/>
          <w:bCs/>
          <w:color w:val="000000"/>
          <w:sz w:val="24"/>
          <w:szCs w:val="24"/>
          <w:lang w:val="hr-HR"/>
        </w:rPr>
      </w:pPr>
    </w:p>
    <w:p w14:paraId="2BDA0464" w14:textId="02069728" w:rsidR="00093E5F" w:rsidRDefault="00093E5F" w:rsidP="00093E5F">
      <w:pPr>
        <w:ind w:firstLine="720"/>
        <w:jc w:val="both"/>
        <w:rPr>
          <w:rFonts w:ascii="Arial" w:hAnsi="Arial" w:cs="Arial"/>
          <w:sz w:val="24"/>
          <w:szCs w:val="24"/>
          <w:lang w:val="hr-HR"/>
        </w:rPr>
      </w:pPr>
      <w:r w:rsidRPr="00E71360">
        <w:rPr>
          <w:rFonts w:ascii="Arial" w:hAnsi="Arial" w:cs="Arial"/>
          <w:color w:val="000000"/>
          <w:sz w:val="24"/>
          <w:szCs w:val="24"/>
          <w:lang w:val="hr-HR"/>
        </w:rPr>
        <w:t xml:space="preserve">Na temelju članka </w:t>
      </w:r>
      <w:r w:rsidRPr="00E71360">
        <w:rPr>
          <w:rFonts w:ascii="Arial" w:hAnsi="Arial" w:cs="Arial"/>
          <w:sz w:val="24"/>
          <w:szCs w:val="24"/>
          <w:lang w:val="hr-HR"/>
        </w:rPr>
        <w:t xml:space="preserve"> 27. Zakona o kulturnim vijećima I financiranju javnih potreba u kulturi (“Narodne novine” broj 83/22) i članka 52. Statuta Općine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(Službene novine Općine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br. 03/18, 03/21, 07/21 – pročišćeni tekst i 16/22), Općinski načelnik Općine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dana 21.veljače 2023.godine, donosi sljedeću</w:t>
      </w:r>
    </w:p>
    <w:p w14:paraId="51E18E34" w14:textId="77777777" w:rsidR="00CC607D" w:rsidRPr="00E71360" w:rsidRDefault="00CC607D" w:rsidP="00093E5F">
      <w:pPr>
        <w:ind w:firstLine="720"/>
        <w:jc w:val="both"/>
        <w:rPr>
          <w:rFonts w:ascii="Arial" w:eastAsia="Calibri" w:hAnsi="Arial" w:cs="Arial"/>
          <w:sz w:val="24"/>
          <w:szCs w:val="24"/>
          <w:lang w:val="hr-HR" w:eastAsia="en-US"/>
        </w:rPr>
      </w:pPr>
    </w:p>
    <w:p w14:paraId="65E73FAD" w14:textId="77777777" w:rsidR="00093E5F" w:rsidRPr="00E71360" w:rsidRDefault="00093E5F" w:rsidP="00093E5F">
      <w:pPr>
        <w:autoSpaceDE w:val="0"/>
        <w:autoSpaceDN w:val="0"/>
        <w:adjustRightInd w:val="0"/>
        <w:jc w:val="center"/>
        <w:rPr>
          <w:rFonts w:ascii="Arial" w:hAnsi="Arial" w:cs="Arial"/>
          <w:b/>
          <w:color w:val="000000"/>
          <w:sz w:val="24"/>
          <w:szCs w:val="24"/>
          <w:lang w:val="hr-HR"/>
        </w:rPr>
      </w:pPr>
      <w:r w:rsidRPr="00E71360">
        <w:rPr>
          <w:rFonts w:ascii="Arial" w:hAnsi="Arial" w:cs="Arial"/>
          <w:b/>
          <w:bCs/>
          <w:color w:val="000000"/>
          <w:sz w:val="24"/>
          <w:szCs w:val="24"/>
          <w:lang w:val="hr-HR"/>
        </w:rPr>
        <w:t>O D L U K U</w:t>
      </w:r>
    </w:p>
    <w:p w14:paraId="7382B765" w14:textId="55195555" w:rsidR="00093E5F" w:rsidRDefault="00093E5F" w:rsidP="00093E5F">
      <w:pPr>
        <w:spacing w:line="100" w:lineRule="atLeast"/>
        <w:jc w:val="center"/>
        <w:rPr>
          <w:rFonts w:ascii="Arial" w:hAnsi="Arial" w:cs="Arial"/>
          <w:b/>
          <w:bCs/>
          <w:sz w:val="24"/>
          <w:szCs w:val="24"/>
          <w:lang w:val="hr-HR"/>
        </w:rPr>
      </w:pPr>
      <w:r w:rsidRPr="00E71360">
        <w:rPr>
          <w:rFonts w:ascii="Arial" w:hAnsi="Arial" w:cs="Arial"/>
          <w:b/>
          <w:bCs/>
          <w:color w:val="000000"/>
          <w:sz w:val="24"/>
          <w:szCs w:val="24"/>
          <w:lang w:val="hr-HR"/>
        </w:rPr>
        <w:t xml:space="preserve">o dodjeli </w:t>
      </w:r>
      <w:r w:rsidRPr="00E71360">
        <w:rPr>
          <w:rFonts w:ascii="Arial" w:hAnsi="Arial" w:cs="Arial"/>
          <w:b/>
          <w:bCs/>
          <w:sz w:val="24"/>
          <w:szCs w:val="24"/>
          <w:lang w:val="hr-HR"/>
        </w:rPr>
        <w:t xml:space="preserve">financijske potpore programima javnih potreba u kulturi iz Proračuna Općine Brtonigla - </w:t>
      </w:r>
      <w:proofErr w:type="spellStart"/>
      <w:r w:rsidRPr="00E71360">
        <w:rPr>
          <w:rFonts w:ascii="Arial" w:hAnsi="Arial" w:cs="Arial"/>
          <w:b/>
          <w:bCs/>
          <w:sz w:val="24"/>
          <w:szCs w:val="24"/>
          <w:lang w:val="hr-HR"/>
        </w:rPr>
        <w:t>Verteneglio</w:t>
      </w:r>
      <w:proofErr w:type="spellEnd"/>
      <w:r w:rsidRPr="00E71360">
        <w:rPr>
          <w:rFonts w:ascii="Arial" w:hAnsi="Arial" w:cs="Arial"/>
          <w:b/>
          <w:bCs/>
          <w:sz w:val="24"/>
          <w:szCs w:val="24"/>
          <w:lang w:val="hr-HR"/>
        </w:rPr>
        <w:t xml:space="preserve"> za 2023. godinu</w:t>
      </w:r>
    </w:p>
    <w:p w14:paraId="47EB72B3" w14:textId="77777777" w:rsidR="00CC607D" w:rsidRPr="00E71360" w:rsidRDefault="00CC607D" w:rsidP="00093E5F">
      <w:pPr>
        <w:spacing w:line="100" w:lineRule="atLeast"/>
        <w:jc w:val="center"/>
        <w:rPr>
          <w:rFonts w:ascii="Arial" w:hAnsi="Arial" w:cs="Arial"/>
          <w:color w:val="000000"/>
          <w:sz w:val="24"/>
          <w:szCs w:val="24"/>
          <w:lang w:val="hr-HR"/>
        </w:rPr>
      </w:pPr>
    </w:p>
    <w:p w14:paraId="78C29EF1" w14:textId="77777777" w:rsidR="00093E5F" w:rsidRPr="00E71360" w:rsidRDefault="00093E5F" w:rsidP="00093E5F">
      <w:pPr>
        <w:autoSpaceDE w:val="0"/>
        <w:autoSpaceDN w:val="0"/>
        <w:adjustRightInd w:val="0"/>
        <w:jc w:val="center"/>
        <w:rPr>
          <w:rFonts w:ascii="Arial" w:hAnsi="Arial" w:cs="Arial"/>
          <w:b/>
          <w:bCs/>
          <w:color w:val="000000"/>
          <w:sz w:val="24"/>
          <w:szCs w:val="24"/>
          <w:lang w:val="hr-HR"/>
        </w:rPr>
      </w:pPr>
    </w:p>
    <w:p w14:paraId="5D586A20" w14:textId="77777777" w:rsidR="00093E5F" w:rsidRPr="00E71360" w:rsidRDefault="00093E5F" w:rsidP="00093E5F">
      <w:pPr>
        <w:autoSpaceDE w:val="0"/>
        <w:autoSpaceDN w:val="0"/>
        <w:adjustRightInd w:val="0"/>
        <w:jc w:val="center"/>
        <w:rPr>
          <w:rFonts w:ascii="Arial" w:hAnsi="Arial" w:cs="Arial"/>
          <w:color w:val="000000"/>
          <w:sz w:val="24"/>
          <w:szCs w:val="24"/>
          <w:lang w:val="hr-HR"/>
        </w:rPr>
      </w:pPr>
      <w:r w:rsidRPr="00E71360">
        <w:rPr>
          <w:rFonts w:ascii="Arial" w:hAnsi="Arial" w:cs="Arial"/>
          <w:b/>
          <w:bCs/>
          <w:color w:val="000000"/>
          <w:sz w:val="24"/>
          <w:szCs w:val="24"/>
          <w:lang w:val="hr-HR"/>
        </w:rPr>
        <w:t>Članak 1.</w:t>
      </w:r>
    </w:p>
    <w:p w14:paraId="23EC4117" w14:textId="77777777" w:rsidR="00093E5F" w:rsidRPr="00E71360" w:rsidRDefault="00093E5F" w:rsidP="00093E5F">
      <w:pPr>
        <w:autoSpaceDE w:val="0"/>
        <w:autoSpaceDN w:val="0"/>
        <w:adjustRightInd w:val="0"/>
        <w:jc w:val="both"/>
        <w:rPr>
          <w:rFonts w:ascii="Arial" w:hAnsi="Arial" w:cs="Arial"/>
          <w:color w:val="000000"/>
          <w:sz w:val="24"/>
          <w:szCs w:val="24"/>
          <w:lang w:val="hr-HR"/>
        </w:rPr>
      </w:pPr>
      <w:r w:rsidRPr="00E71360">
        <w:rPr>
          <w:rFonts w:ascii="Arial" w:hAnsi="Arial" w:cs="Arial"/>
          <w:color w:val="000000"/>
          <w:sz w:val="24"/>
          <w:szCs w:val="24"/>
          <w:lang w:val="hr-HR"/>
        </w:rPr>
        <w:t xml:space="preserve">Ovom se Odlukom odobrava  dodjela financijskih sredstava za programe javnih </w:t>
      </w:r>
      <w:proofErr w:type="spellStart"/>
      <w:r w:rsidRPr="00E71360">
        <w:rPr>
          <w:rFonts w:ascii="Arial" w:hAnsi="Arial" w:cs="Arial"/>
          <w:color w:val="000000"/>
          <w:sz w:val="24"/>
          <w:szCs w:val="24"/>
          <w:lang w:val="hr-HR"/>
        </w:rPr>
        <w:t>poreba</w:t>
      </w:r>
      <w:proofErr w:type="spellEnd"/>
      <w:r w:rsidRPr="00E71360">
        <w:rPr>
          <w:rFonts w:ascii="Arial" w:hAnsi="Arial" w:cs="Arial"/>
          <w:color w:val="000000"/>
          <w:sz w:val="24"/>
          <w:szCs w:val="24"/>
          <w:lang w:val="hr-HR"/>
        </w:rPr>
        <w:t xml:space="preserve"> u kulturi Općine Brtonigla-</w:t>
      </w:r>
      <w:proofErr w:type="spellStart"/>
      <w:r w:rsidRPr="00E71360">
        <w:rPr>
          <w:rFonts w:ascii="Arial" w:hAnsi="Arial" w:cs="Arial"/>
          <w:color w:val="000000"/>
          <w:sz w:val="24"/>
          <w:szCs w:val="24"/>
          <w:lang w:val="hr-HR"/>
        </w:rPr>
        <w:t>Verteneglio</w:t>
      </w:r>
      <w:proofErr w:type="spellEnd"/>
      <w:r w:rsidRPr="00E71360">
        <w:rPr>
          <w:rFonts w:ascii="Arial" w:hAnsi="Arial" w:cs="Arial"/>
          <w:color w:val="000000"/>
          <w:sz w:val="24"/>
          <w:szCs w:val="24"/>
          <w:lang w:val="hr-HR"/>
        </w:rPr>
        <w:t>.</w:t>
      </w:r>
    </w:p>
    <w:p w14:paraId="32F2ADAB" w14:textId="77777777" w:rsidR="00CC607D" w:rsidRPr="00E71360" w:rsidRDefault="00CC607D" w:rsidP="00093E5F">
      <w:pPr>
        <w:autoSpaceDE w:val="0"/>
        <w:autoSpaceDN w:val="0"/>
        <w:adjustRightInd w:val="0"/>
        <w:rPr>
          <w:rFonts w:ascii="Arial" w:hAnsi="Arial" w:cs="Arial"/>
          <w:b/>
          <w:bCs/>
          <w:color w:val="000000"/>
          <w:sz w:val="24"/>
          <w:szCs w:val="24"/>
          <w:lang w:val="hr-HR"/>
        </w:rPr>
      </w:pPr>
    </w:p>
    <w:p w14:paraId="7A3CDAE9" w14:textId="77777777" w:rsidR="00093E5F" w:rsidRPr="00E71360" w:rsidRDefault="00093E5F" w:rsidP="00093E5F">
      <w:pPr>
        <w:autoSpaceDE w:val="0"/>
        <w:autoSpaceDN w:val="0"/>
        <w:adjustRightInd w:val="0"/>
        <w:jc w:val="center"/>
        <w:rPr>
          <w:rFonts w:ascii="Arial" w:hAnsi="Arial" w:cs="Arial"/>
          <w:color w:val="000000"/>
          <w:sz w:val="24"/>
          <w:szCs w:val="24"/>
          <w:lang w:val="hr-HR"/>
        </w:rPr>
      </w:pPr>
      <w:r w:rsidRPr="00E71360">
        <w:rPr>
          <w:rFonts w:ascii="Arial" w:hAnsi="Arial" w:cs="Arial"/>
          <w:b/>
          <w:bCs/>
          <w:color w:val="000000"/>
          <w:sz w:val="24"/>
          <w:szCs w:val="24"/>
          <w:lang w:val="hr-HR"/>
        </w:rPr>
        <w:t>Članak 2.</w:t>
      </w:r>
    </w:p>
    <w:tbl>
      <w:tblPr>
        <w:tblW w:w="18143" w:type="dxa"/>
        <w:tblBorders>
          <w:top w:val="nil"/>
          <w:left w:val="nil"/>
          <w:bottom w:val="nil"/>
          <w:right w:val="nil"/>
        </w:tblBorders>
        <w:tblLayout w:type="fixed"/>
        <w:tblLook w:val="0000" w:firstRow="0" w:lastRow="0" w:firstColumn="0" w:lastColumn="0" w:noHBand="0" w:noVBand="0"/>
      </w:tblPr>
      <w:tblGrid>
        <w:gridCol w:w="9322"/>
        <w:gridCol w:w="2843"/>
        <w:gridCol w:w="1992"/>
        <w:gridCol w:w="1992"/>
        <w:gridCol w:w="1994"/>
      </w:tblGrid>
      <w:tr w:rsidR="00093E5F" w:rsidRPr="00510C6C" w14:paraId="187CB36A" w14:textId="77777777" w:rsidTr="007A3A85">
        <w:trPr>
          <w:trHeight w:val="245"/>
        </w:trPr>
        <w:tc>
          <w:tcPr>
            <w:tcW w:w="9322" w:type="dxa"/>
          </w:tcPr>
          <w:p w14:paraId="0BA71E46" w14:textId="77777777" w:rsidR="00093E5F" w:rsidRPr="00E71360" w:rsidRDefault="00093E5F" w:rsidP="007A3A85">
            <w:pPr>
              <w:autoSpaceDE w:val="0"/>
              <w:autoSpaceDN w:val="0"/>
              <w:adjustRightInd w:val="0"/>
              <w:ind w:right="-8005"/>
              <w:jc w:val="both"/>
              <w:rPr>
                <w:rFonts w:ascii="Arial" w:hAnsi="Arial" w:cs="Arial"/>
                <w:color w:val="000000"/>
                <w:sz w:val="24"/>
                <w:szCs w:val="24"/>
                <w:lang w:val="hr-HR"/>
              </w:rPr>
            </w:pPr>
            <w:r w:rsidRPr="00E71360">
              <w:rPr>
                <w:rFonts w:ascii="Arial" w:hAnsi="Arial" w:cs="Arial"/>
                <w:color w:val="000000"/>
                <w:sz w:val="24"/>
                <w:szCs w:val="24"/>
                <w:lang w:val="hr-HR"/>
              </w:rPr>
              <w:t xml:space="preserve">Općina Brtonigla - </w:t>
            </w:r>
            <w:proofErr w:type="spellStart"/>
            <w:r w:rsidRPr="00E71360">
              <w:rPr>
                <w:rFonts w:ascii="Arial" w:hAnsi="Arial" w:cs="Arial"/>
                <w:color w:val="000000"/>
                <w:sz w:val="24"/>
                <w:szCs w:val="24"/>
                <w:lang w:val="hr-HR"/>
              </w:rPr>
              <w:t>Verteneglio</w:t>
            </w:r>
            <w:proofErr w:type="spellEnd"/>
            <w:r w:rsidRPr="00E71360">
              <w:rPr>
                <w:rFonts w:ascii="Arial" w:hAnsi="Arial" w:cs="Arial"/>
                <w:color w:val="000000"/>
                <w:sz w:val="24"/>
                <w:szCs w:val="24"/>
                <w:lang w:val="hr-HR"/>
              </w:rPr>
              <w:t xml:space="preserve"> će u 2023.godini iz svog Proračuna dodijeliti financijsku potporu  sredstava za </w:t>
            </w:r>
          </w:p>
          <w:p w14:paraId="25412033" w14:textId="77777777" w:rsidR="00093E5F" w:rsidRPr="00E71360" w:rsidRDefault="00093E5F" w:rsidP="007A3A85">
            <w:pPr>
              <w:autoSpaceDE w:val="0"/>
              <w:autoSpaceDN w:val="0"/>
              <w:adjustRightInd w:val="0"/>
              <w:ind w:right="-8005"/>
              <w:jc w:val="both"/>
              <w:rPr>
                <w:rFonts w:ascii="Arial" w:hAnsi="Arial" w:cs="Arial"/>
                <w:bCs/>
                <w:sz w:val="24"/>
                <w:szCs w:val="24"/>
                <w:lang w:val="hr-HR"/>
              </w:rPr>
            </w:pPr>
            <w:r w:rsidRPr="00E71360">
              <w:rPr>
                <w:rFonts w:ascii="Arial" w:hAnsi="Arial" w:cs="Arial"/>
                <w:bCs/>
                <w:sz w:val="24"/>
                <w:szCs w:val="24"/>
                <w:lang w:val="hr-HR"/>
              </w:rPr>
              <w:t xml:space="preserve">programima javnih potreba u kulturi iz Proračuna Općine Brtonigla – </w:t>
            </w:r>
            <w:proofErr w:type="spellStart"/>
            <w:r w:rsidRPr="00E71360">
              <w:rPr>
                <w:rFonts w:ascii="Arial" w:hAnsi="Arial" w:cs="Arial"/>
                <w:bCs/>
                <w:sz w:val="24"/>
                <w:szCs w:val="24"/>
                <w:lang w:val="hr-HR"/>
              </w:rPr>
              <w:t>Verteneglio</w:t>
            </w:r>
            <w:proofErr w:type="spellEnd"/>
            <w:r w:rsidRPr="00E71360">
              <w:rPr>
                <w:rFonts w:ascii="Arial" w:hAnsi="Arial" w:cs="Arial"/>
                <w:bCs/>
                <w:sz w:val="24"/>
                <w:szCs w:val="24"/>
                <w:lang w:val="hr-HR"/>
              </w:rPr>
              <w:t xml:space="preserve"> za 2023.</w:t>
            </w:r>
          </w:p>
          <w:p w14:paraId="4E7D03EB" w14:textId="77777777" w:rsidR="00093E5F" w:rsidRPr="00E71360" w:rsidRDefault="00093E5F" w:rsidP="007A3A85">
            <w:pPr>
              <w:autoSpaceDE w:val="0"/>
              <w:autoSpaceDN w:val="0"/>
              <w:adjustRightInd w:val="0"/>
              <w:ind w:right="-8005"/>
              <w:jc w:val="both"/>
              <w:rPr>
                <w:rFonts w:ascii="Arial" w:hAnsi="Arial" w:cs="Arial"/>
                <w:color w:val="000000"/>
                <w:sz w:val="24"/>
                <w:szCs w:val="24"/>
                <w:lang w:val="hr-HR"/>
              </w:rPr>
            </w:pPr>
            <w:r w:rsidRPr="00E71360">
              <w:rPr>
                <w:rFonts w:ascii="Arial" w:hAnsi="Arial" w:cs="Arial"/>
                <w:bCs/>
                <w:sz w:val="24"/>
                <w:szCs w:val="24"/>
                <w:lang w:val="hr-HR"/>
              </w:rPr>
              <w:t>godinu</w:t>
            </w:r>
            <w:r w:rsidRPr="00E71360">
              <w:rPr>
                <w:rFonts w:ascii="Arial" w:hAnsi="Arial" w:cs="Arial"/>
                <w:color w:val="000000"/>
                <w:sz w:val="24"/>
                <w:szCs w:val="24"/>
                <w:lang w:val="hr-HR"/>
              </w:rPr>
              <w:t>, kako slijedi:</w:t>
            </w:r>
          </w:p>
          <w:p w14:paraId="2D0C1B79" w14:textId="77777777" w:rsidR="00093E5F" w:rsidRPr="00E71360" w:rsidRDefault="00093E5F" w:rsidP="007A3A85">
            <w:pPr>
              <w:autoSpaceDE w:val="0"/>
              <w:autoSpaceDN w:val="0"/>
              <w:adjustRightInd w:val="0"/>
              <w:ind w:right="-8005"/>
              <w:rPr>
                <w:rFonts w:ascii="Arial" w:hAnsi="Arial" w:cs="Arial"/>
                <w:color w:val="000000"/>
                <w:sz w:val="24"/>
                <w:szCs w:val="24"/>
                <w:lang w:val="hr-HR"/>
              </w:rPr>
            </w:pPr>
          </w:p>
          <w:p w14:paraId="4486C746" w14:textId="77777777" w:rsidR="00093E5F" w:rsidRPr="00E71360" w:rsidRDefault="00093E5F" w:rsidP="007A3A85">
            <w:pPr>
              <w:autoSpaceDE w:val="0"/>
              <w:autoSpaceDN w:val="0"/>
              <w:adjustRightInd w:val="0"/>
              <w:ind w:right="-8005"/>
              <w:rPr>
                <w:rFonts w:ascii="Arial" w:hAnsi="Arial" w:cs="Arial"/>
                <w:color w:val="000000"/>
                <w:sz w:val="24"/>
                <w:szCs w:val="24"/>
                <w:lang w:val="hr-H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72"/>
              <w:gridCol w:w="2273"/>
              <w:gridCol w:w="1687"/>
              <w:gridCol w:w="1701"/>
            </w:tblGrid>
            <w:tr w:rsidR="00093E5F" w:rsidRPr="00E71360" w14:paraId="24AE7769" w14:textId="77777777" w:rsidTr="007A3A85">
              <w:tc>
                <w:tcPr>
                  <w:tcW w:w="2272" w:type="dxa"/>
                </w:tcPr>
                <w:p w14:paraId="0197ABDD" w14:textId="77777777" w:rsidR="00093E5F" w:rsidRPr="00E71360" w:rsidRDefault="00093E5F" w:rsidP="007A3A85">
                  <w:pPr>
                    <w:autoSpaceDE w:val="0"/>
                    <w:autoSpaceDN w:val="0"/>
                    <w:adjustRightInd w:val="0"/>
                    <w:rPr>
                      <w:rFonts w:ascii="Arial" w:hAnsi="Arial" w:cs="Arial"/>
                      <w:b/>
                      <w:color w:val="000000"/>
                      <w:sz w:val="24"/>
                      <w:szCs w:val="24"/>
                      <w:lang w:val="hr-HR"/>
                    </w:rPr>
                  </w:pPr>
                  <w:r w:rsidRPr="00E71360">
                    <w:rPr>
                      <w:rFonts w:ascii="Arial" w:hAnsi="Arial" w:cs="Arial"/>
                      <w:b/>
                      <w:color w:val="000000"/>
                      <w:sz w:val="24"/>
                      <w:szCs w:val="24"/>
                      <w:lang w:val="hr-HR"/>
                    </w:rPr>
                    <w:t xml:space="preserve">Naziv prijavitelja </w:t>
                  </w:r>
                </w:p>
              </w:tc>
              <w:tc>
                <w:tcPr>
                  <w:tcW w:w="2273" w:type="dxa"/>
                </w:tcPr>
                <w:p w14:paraId="32A8F230" w14:textId="77777777" w:rsidR="00093E5F" w:rsidRPr="00E71360" w:rsidRDefault="00093E5F" w:rsidP="007A3A85">
                  <w:pPr>
                    <w:autoSpaceDE w:val="0"/>
                    <w:autoSpaceDN w:val="0"/>
                    <w:adjustRightInd w:val="0"/>
                    <w:rPr>
                      <w:rFonts w:ascii="Arial" w:hAnsi="Arial" w:cs="Arial"/>
                      <w:b/>
                      <w:color w:val="000000"/>
                      <w:sz w:val="24"/>
                      <w:szCs w:val="24"/>
                      <w:lang w:val="hr-HR"/>
                    </w:rPr>
                  </w:pPr>
                  <w:r w:rsidRPr="00E71360">
                    <w:rPr>
                      <w:rFonts w:ascii="Arial" w:hAnsi="Arial" w:cs="Arial"/>
                      <w:b/>
                      <w:color w:val="000000"/>
                      <w:sz w:val="24"/>
                      <w:szCs w:val="24"/>
                      <w:lang w:val="hr-HR"/>
                    </w:rPr>
                    <w:t>Naziv programa/projekta</w:t>
                  </w:r>
                </w:p>
              </w:tc>
              <w:tc>
                <w:tcPr>
                  <w:tcW w:w="1687" w:type="dxa"/>
                </w:tcPr>
                <w:p w14:paraId="165FD80F" w14:textId="77777777" w:rsidR="00093E5F" w:rsidRPr="00E71360" w:rsidRDefault="00093E5F" w:rsidP="007A3A85">
                  <w:pPr>
                    <w:autoSpaceDE w:val="0"/>
                    <w:autoSpaceDN w:val="0"/>
                    <w:adjustRightInd w:val="0"/>
                    <w:rPr>
                      <w:rFonts w:ascii="Arial" w:hAnsi="Arial" w:cs="Arial"/>
                      <w:b/>
                      <w:color w:val="000000"/>
                      <w:sz w:val="24"/>
                      <w:szCs w:val="24"/>
                      <w:lang w:val="hr-HR"/>
                    </w:rPr>
                  </w:pPr>
                  <w:r w:rsidRPr="00E71360">
                    <w:rPr>
                      <w:rFonts w:ascii="Arial" w:hAnsi="Arial" w:cs="Arial"/>
                      <w:b/>
                      <w:color w:val="000000"/>
                      <w:sz w:val="24"/>
                      <w:szCs w:val="24"/>
                      <w:lang w:val="hr-HR"/>
                    </w:rPr>
                    <w:t>Broj ostvarenih bodova</w:t>
                  </w:r>
                </w:p>
              </w:tc>
              <w:tc>
                <w:tcPr>
                  <w:tcW w:w="1701" w:type="dxa"/>
                </w:tcPr>
                <w:p w14:paraId="75F07467" w14:textId="77777777" w:rsidR="00093E5F" w:rsidRPr="00E71360" w:rsidRDefault="00093E5F" w:rsidP="007A3A85">
                  <w:pPr>
                    <w:autoSpaceDE w:val="0"/>
                    <w:autoSpaceDN w:val="0"/>
                    <w:adjustRightInd w:val="0"/>
                    <w:rPr>
                      <w:rFonts w:ascii="Arial" w:hAnsi="Arial" w:cs="Arial"/>
                      <w:b/>
                      <w:color w:val="000000"/>
                      <w:sz w:val="24"/>
                      <w:szCs w:val="24"/>
                      <w:lang w:val="hr-HR"/>
                    </w:rPr>
                  </w:pPr>
                  <w:r w:rsidRPr="00E71360">
                    <w:rPr>
                      <w:rFonts w:ascii="Arial" w:hAnsi="Arial" w:cs="Arial"/>
                      <w:b/>
                      <w:color w:val="000000"/>
                      <w:sz w:val="24"/>
                      <w:szCs w:val="24"/>
                      <w:lang w:val="hr-HR"/>
                    </w:rPr>
                    <w:t xml:space="preserve">Odobreni iznos sredstava  </w:t>
                  </w:r>
                </w:p>
              </w:tc>
            </w:tr>
            <w:tr w:rsidR="00093E5F" w:rsidRPr="00E71360" w14:paraId="1661B499" w14:textId="77777777" w:rsidTr="007A3A85">
              <w:tc>
                <w:tcPr>
                  <w:tcW w:w="2272" w:type="dxa"/>
                </w:tcPr>
                <w:p w14:paraId="5427CD3C" w14:textId="77777777" w:rsidR="00093E5F" w:rsidRPr="00E71360" w:rsidRDefault="00093E5F" w:rsidP="007A3A85">
                  <w:pPr>
                    <w:autoSpaceDE w:val="0"/>
                    <w:autoSpaceDN w:val="0"/>
                    <w:adjustRightInd w:val="0"/>
                    <w:rPr>
                      <w:rFonts w:ascii="Arial" w:hAnsi="Arial" w:cs="Arial"/>
                      <w:color w:val="000000"/>
                      <w:sz w:val="24"/>
                      <w:szCs w:val="24"/>
                      <w:lang w:val="hr-HR"/>
                    </w:rPr>
                  </w:pPr>
                  <w:r w:rsidRPr="00E71360">
                    <w:rPr>
                      <w:rFonts w:ascii="Arial" w:hAnsi="Arial" w:cs="Arial"/>
                      <w:sz w:val="24"/>
                      <w:szCs w:val="24"/>
                      <w:lang w:val="hr-HR"/>
                    </w:rPr>
                    <w:t xml:space="preserve">DANKO LAZIĆ – LIFER SUPPLY, </w:t>
                  </w:r>
                  <w:r w:rsidRPr="00E71360">
                    <w:rPr>
                      <w:rFonts w:ascii="Arial" w:hAnsi="Arial" w:cs="Arial"/>
                      <w:sz w:val="24"/>
                      <w:szCs w:val="24"/>
                      <w:lang w:val="hr-HR"/>
                    </w:rPr>
                    <w:lastRenderedPageBreak/>
                    <w:t xml:space="preserve">trgovački obrt, </w:t>
                  </w:r>
                  <w:proofErr w:type="spellStart"/>
                  <w:r w:rsidRPr="00E71360">
                    <w:rPr>
                      <w:rFonts w:ascii="Arial" w:hAnsi="Arial" w:cs="Arial"/>
                      <w:sz w:val="24"/>
                      <w:szCs w:val="24"/>
                      <w:lang w:val="hr-HR"/>
                    </w:rPr>
                    <w:t>vl</w:t>
                  </w:r>
                  <w:proofErr w:type="spellEnd"/>
                  <w:r w:rsidRPr="00E71360">
                    <w:rPr>
                      <w:rFonts w:ascii="Arial" w:hAnsi="Arial" w:cs="Arial"/>
                      <w:sz w:val="24"/>
                      <w:szCs w:val="24"/>
                      <w:lang w:val="hr-HR"/>
                    </w:rPr>
                    <w:t>. Danko Lazić, Buje, Francesco Papo 2</w:t>
                  </w:r>
                </w:p>
              </w:tc>
              <w:tc>
                <w:tcPr>
                  <w:tcW w:w="2273" w:type="dxa"/>
                </w:tcPr>
                <w:p w14:paraId="15F96BB0" w14:textId="77777777" w:rsidR="00093E5F" w:rsidRPr="00E71360" w:rsidRDefault="00093E5F" w:rsidP="007A3A85">
                  <w:pPr>
                    <w:autoSpaceDE w:val="0"/>
                    <w:autoSpaceDN w:val="0"/>
                    <w:adjustRightInd w:val="0"/>
                    <w:rPr>
                      <w:rFonts w:ascii="Arial" w:hAnsi="Arial" w:cs="Arial"/>
                      <w:color w:val="000000"/>
                      <w:sz w:val="24"/>
                      <w:szCs w:val="24"/>
                      <w:lang w:val="hr-HR"/>
                    </w:rPr>
                  </w:pPr>
                  <w:r w:rsidRPr="00E71360">
                    <w:rPr>
                      <w:rFonts w:ascii="Arial" w:hAnsi="Arial" w:cs="Arial"/>
                      <w:sz w:val="24"/>
                      <w:szCs w:val="24"/>
                      <w:lang w:val="hr-HR"/>
                    </w:rPr>
                    <w:lastRenderedPageBreak/>
                    <w:t xml:space="preserve">„Brtonigla </w:t>
                  </w:r>
                  <w:proofErr w:type="spellStart"/>
                  <w:r w:rsidRPr="00E71360">
                    <w:rPr>
                      <w:rFonts w:ascii="Arial" w:hAnsi="Arial" w:cs="Arial"/>
                      <w:sz w:val="24"/>
                      <w:szCs w:val="24"/>
                      <w:lang w:val="hr-HR"/>
                    </w:rPr>
                    <w:t>Toons</w:t>
                  </w:r>
                  <w:proofErr w:type="spellEnd"/>
                  <w:r w:rsidRPr="00E71360">
                    <w:rPr>
                      <w:rFonts w:ascii="Arial" w:hAnsi="Arial" w:cs="Arial"/>
                      <w:sz w:val="24"/>
                      <w:szCs w:val="24"/>
                      <w:lang w:val="hr-HR"/>
                    </w:rPr>
                    <w:t xml:space="preserve"> &amp; </w:t>
                  </w:r>
                  <w:proofErr w:type="spellStart"/>
                  <w:r w:rsidRPr="00E71360">
                    <w:rPr>
                      <w:rFonts w:ascii="Arial" w:hAnsi="Arial" w:cs="Arial"/>
                      <w:sz w:val="24"/>
                      <w:szCs w:val="24"/>
                      <w:lang w:val="hr-HR"/>
                    </w:rPr>
                    <w:t>Tunes</w:t>
                  </w:r>
                  <w:proofErr w:type="spellEnd"/>
                  <w:r w:rsidRPr="00E71360">
                    <w:rPr>
                      <w:rFonts w:ascii="Arial" w:hAnsi="Arial" w:cs="Arial"/>
                      <w:sz w:val="24"/>
                      <w:szCs w:val="24"/>
                      <w:lang w:val="hr-HR"/>
                    </w:rPr>
                    <w:t>“</w:t>
                  </w:r>
                </w:p>
              </w:tc>
              <w:tc>
                <w:tcPr>
                  <w:tcW w:w="1687" w:type="dxa"/>
                </w:tcPr>
                <w:p w14:paraId="1CA50034" w14:textId="77777777" w:rsidR="00093E5F" w:rsidRPr="00E71360" w:rsidRDefault="00093E5F" w:rsidP="007A3A85">
                  <w:pPr>
                    <w:autoSpaceDE w:val="0"/>
                    <w:autoSpaceDN w:val="0"/>
                    <w:adjustRightInd w:val="0"/>
                    <w:rPr>
                      <w:rFonts w:ascii="Arial" w:hAnsi="Arial" w:cs="Arial"/>
                      <w:sz w:val="24"/>
                      <w:szCs w:val="24"/>
                      <w:lang w:val="hr-HR"/>
                    </w:rPr>
                  </w:pPr>
                  <w:r w:rsidRPr="00E71360">
                    <w:rPr>
                      <w:rFonts w:ascii="Arial" w:hAnsi="Arial" w:cs="Arial"/>
                      <w:sz w:val="24"/>
                      <w:szCs w:val="24"/>
                      <w:lang w:val="hr-HR"/>
                    </w:rPr>
                    <w:t>74</w:t>
                  </w:r>
                </w:p>
              </w:tc>
              <w:tc>
                <w:tcPr>
                  <w:tcW w:w="1701" w:type="dxa"/>
                </w:tcPr>
                <w:p w14:paraId="01058663" w14:textId="77777777" w:rsidR="00093E5F" w:rsidRPr="00E71360" w:rsidRDefault="00093E5F" w:rsidP="007A3A85">
                  <w:pPr>
                    <w:autoSpaceDE w:val="0"/>
                    <w:autoSpaceDN w:val="0"/>
                    <w:adjustRightInd w:val="0"/>
                    <w:rPr>
                      <w:rFonts w:ascii="Arial" w:hAnsi="Arial" w:cs="Arial"/>
                      <w:color w:val="000000"/>
                      <w:sz w:val="24"/>
                      <w:szCs w:val="24"/>
                      <w:lang w:val="hr-HR"/>
                    </w:rPr>
                  </w:pPr>
                </w:p>
                <w:p w14:paraId="4C013FFB" w14:textId="77777777" w:rsidR="00093E5F" w:rsidRPr="00E71360" w:rsidRDefault="00093E5F" w:rsidP="007A3A85">
                  <w:pPr>
                    <w:autoSpaceDE w:val="0"/>
                    <w:autoSpaceDN w:val="0"/>
                    <w:adjustRightInd w:val="0"/>
                    <w:rPr>
                      <w:rFonts w:ascii="Arial" w:hAnsi="Arial" w:cs="Arial"/>
                      <w:color w:val="000000"/>
                      <w:sz w:val="24"/>
                      <w:szCs w:val="24"/>
                      <w:lang w:val="hr-HR"/>
                    </w:rPr>
                  </w:pPr>
                  <w:r w:rsidRPr="00E71360">
                    <w:rPr>
                      <w:rFonts w:ascii="Arial" w:hAnsi="Arial" w:cs="Arial"/>
                      <w:color w:val="000000"/>
                      <w:sz w:val="24"/>
                      <w:szCs w:val="24"/>
                      <w:lang w:val="hr-HR"/>
                    </w:rPr>
                    <w:lastRenderedPageBreak/>
                    <w:t>1.990,84 EUR</w:t>
                  </w:r>
                </w:p>
                <w:p w14:paraId="67006CFB" w14:textId="77777777" w:rsidR="00093E5F" w:rsidRPr="00E71360" w:rsidRDefault="00093E5F" w:rsidP="007A3A85">
                  <w:pPr>
                    <w:autoSpaceDE w:val="0"/>
                    <w:autoSpaceDN w:val="0"/>
                    <w:adjustRightInd w:val="0"/>
                    <w:rPr>
                      <w:rFonts w:ascii="Arial" w:hAnsi="Arial" w:cs="Arial"/>
                      <w:color w:val="000000"/>
                      <w:sz w:val="24"/>
                      <w:szCs w:val="24"/>
                      <w:lang w:val="hr-HR"/>
                    </w:rPr>
                  </w:pPr>
                  <w:r w:rsidRPr="00E71360">
                    <w:rPr>
                      <w:rFonts w:ascii="Arial" w:hAnsi="Arial" w:cs="Arial"/>
                      <w:color w:val="000000"/>
                      <w:sz w:val="24"/>
                      <w:szCs w:val="24"/>
                      <w:lang w:val="hr-HR"/>
                    </w:rPr>
                    <w:t>(15.000,00 kn)</w:t>
                  </w:r>
                </w:p>
              </w:tc>
            </w:tr>
            <w:tr w:rsidR="00093E5F" w:rsidRPr="00510C6C" w14:paraId="777BE66E" w14:textId="77777777" w:rsidTr="007A3A85">
              <w:tc>
                <w:tcPr>
                  <w:tcW w:w="2272" w:type="dxa"/>
                </w:tcPr>
                <w:p w14:paraId="3D5A1C23" w14:textId="77777777" w:rsidR="00093E5F" w:rsidRPr="00E71360" w:rsidRDefault="00093E5F" w:rsidP="007A3A85">
                  <w:pPr>
                    <w:pStyle w:val="NoSpacing"/>
                    <w:rPr>
                      <w:rFonts w:ascii="Arial" w:hAnsi="Arial" w:cs="Arial"/>
                      <w:color w:val="000000"/>
                      <w:sz w:val="24"/>
                      <w:szCs w:val="24"/>
                      <w:lang w:val="hr-HR"/>
                    </w:rPr>
                  </w:pPr>
                  <w:r w:rsidRPr="00E71360">
                    <w:rPr>
                      <w:rFonts w:ascii="Arial" w:hAnsi="Arial" w:cs="Arial"/>
                      <w:sz w:val="24"/>
                      <w:szCs w:val="24"/>
                      <w:lang w:val="hr-HR"/>
                    </w:rPr>
                    <w:lastRenderedPageBreak/>
                    <w:t>TALIJANSKA UNIJA-ZAJEDNICA TALIJANA NOVA VAS – UNIONE ITALIANA- COMUNITA' DEGLI ITALIANI VILLANOVA</w:t>
                  </w:r>
                </w:p>
              </w:tc>
              <w:tc>
                <w:tcPr>
                  <w:tcW w:w="2273" w:type="dxa"/>
                </w:tcPr>
                <w:p w14:paraId="44F63A4A" w14:textId="77777777" w:rsidR="00093E5F" w:rsidRPr="00E71360" w:rsidRDefault="00093E5F" w:rsidP="007A3A85">
                  <w:pPr>
                    <w:autoSpaceDE w:val="0"/>
                    <w:autoSpaceDN w:val="0"/>
                    <w:adjustRightInd w:val="0"/>
                    <w:rPr>
                      <w:rFonts w:ascii="Arial" w:hAnsi="Arial" w:cs="Arial"/>
                      <w:color w:val="000000"/>
                      <w:sz w:val="24"/>
                      <w:szCs w:val="24"/>
                      <w:lang w:val="hr-HR"/>
                    </w:rPr>
                  </w:pPr>
                  <w:proofErr w:type="spellStart"/>
                  <w:r w:rsidRPr="00E71360">
                    <w:rPr>
                      <w:rFonts w:ascii="Arial" w:hAnsi="Arial" w:cs="Arial"/>
                      <w:sz w:val="24"/>
                      <w:szCs w:val="24"/>
                      <w:lang w:val="hr-HR"/>
                    </w:rPr>
                    <w:t>I.faza</w:t>
                  </w:r>
                  <w:proofErr w:type="spellEnd"/>
                  <w:r w:rsidRPr="00E71360">
                    <w:rPr>
                      <w:rFonts w:ascii="Arial" w:hAnsi="Arial" w:cs="Arial"/>
                      <w:sz w:val="24"/>
                      <w:szCs w:val="24"/>
                      <w:lang w:val="hr-HR"/>
                    </w:rPr>
                    <w:t xml:space="preserve"> – objava knjige na talijanskom jeziku – </w:t>
                  </w:r>
                  <w:proofErr w:type="spellStart"/>
                  <w:r w:rsidRPr="00E71360">
                    <w:rPr>
                      <w:rFonts w:ascii="Arial" w:hAnsi="Arial" w:cs="Arial"/>
                      <w:sz w:val="24"/>
                      <w:szCs w:val="24"/>
                      <w:lang w:val="hr-HR"/>
                    </w:rPr>
                    <w:t>Pubblicazione</w:t>
                  </w:r>
                  <w:proofErr w:type="spellEnd"/>
                  <w:r w:rsidRPr="00E71360">
                    <w:rPr>
                      <w:rFonts w:ascii="Arial" w:hAnsi="Arial" w:cs="Arial"/>
                      <w:sz w:val="24"/>
                      <w:szCs w:val="24"/>
                      <w:lang w:val="hr-HR"/>
                    </w:rPr>
                    <w:t xml:space="preserve"> di </w:t>
                  </w:r>
                  <w:proofErr w:type="spellStart"/>
                  <w:r w:rsidRPr="00E71360">
                    <w:rPr>
                      <w:rFonts w:ascii="Arial" w:hAnsi="Arial" w:cs="Arial"/>
                      <w:sz w:val="24"/>
                      <w:szCs w:val="24"/>
                      <w:lang w:val="hr-HR"/>
                    </w:rPr>
                    <w:t>un</w:t>
                  </w:r>
                  <w:proofErr w:type="spellEnd"/>
                  <w:r w:rsidRPr="00E71360">
                    <w:rPr>
                      <w:rFonts w:ascii="Arial" w:hAnsi="Arial" w:cs="Arial"/>
                      <w:sz w:val="24"/>
                      <w:szCs w:val="24"/>
                      <w:lang w:val="hr-HR"/>
                    </w:rPr>
                    <w:t xml:space="preserve"> libro: „Par </w:t>
                  </w:r>
                  <w:proofErr w:type="spellStart"/>
                  <w:r w:rsidRPr="00E71360">
                    <w:rPr>
                      <w:rFonts w:ascii="Arial" w:hAnsi="Arial" w:cs="Arial"/>
                      <w:sz w:val="24"/>
                      <w:szCs w:val="24"/>
                      <w:lang w:val="hr-HR"/>
                    </w:rPr>
                    <w:t>non</w:t>
                  </w:r>
                  <w:proofErr w:type="spellEnd"/>
                  <w:r w:rsidRPr="00E71360">
                    <w:rPr>
                      <w:rFonts w:ascii="Arial" w:hAnsi="Arial" w:cs="Arial"/>
                      <w:sz w:val="24"/>
                      <w:szCs w:val="24"/>
                      <w:lang w:val="hr-HR"/>
                    </w:rPr>
                    <w:t xml:space="preserve"> </w:t>
                  </w:r>
                  <w:proofErr w:type="spellStart"/>
                  <w:r w:rsidRPr="00E71360">
                    <w:rPr>
                      <w:rFonts w:ascii="Arial" w:hAnsi="Arial" w:cs="Arial"/>
                      <w:sz w:val="24"/>
                      <w:szCs w:val="24"/>
                      <w:lang w:val="hr-HR"/>
                    </w:rPr>
                    <w:t>dismentigar</w:t>
                  </w:r>
                  <w:proofErr w:type="spellEnd"/>
                  <w:r w:rsidRPr="00E71360">
                    <w:rPr>
                      <w:rFonts w:ascii="Arial" w:hAnsi="Arial" w:cs="Arial"/>
                      <w:sz w:val="24"/>
                      <w:szCs w:val="24"/>
                      <w:lang w:val="hr-HR"/>
                    </w:rPr>
                    <w:t xml:space="preserve"> </w:t>
                  </w:r>
                  <w:proofErr w:type="spellStart"/>
                  <w:r w:rsidRPr="00E71360">
                    <w:rPr>
                      <w:rFonts w:ascii="Arial" w:hAnsi="Arial" w:cs="Arial"/>
                      <w:sz w:val="24"/>
                      <w:szCs w:val="24"/>
                      <w:lang w:val="hr-HR"/>
                    </w:rPr>
                    <w:t>el</w:t>
                  </w:r>
                  <w:proofErr w:type="spellEnd"/>
                  <w:r w:rsidRPr="00E71360">
                    <w:rPr>
                      <w:rFonts w:ascii="Arial" w:hAnsi="Arial" w:cs="Arial"/>
                      <w:sz w:val="24"/>
                      <w:szCs w:val="24"/>
                      <w:lang w:val="hr-HR"/>
                    </w:rPr>
                    <w:t xml:space="preserve"> </w:t>
                  </w:r>
                  <w:proofErr w:type="spellStart"/>
                  <w:r w:rsidRPr="00E71360">
                    <w:rPr>
                      <w:rFonts w:ascii="Arial" w:hAnsi="Arial" w:cs="Arial"/>
                      <w:sz w:val="24"/>
                      <w:szCs w:val="24"/>
                      <w:lang w:val="hr-HR"/>
                    </w:rPr>
                    <w:t>nostro</w:t>
                  </w:r>
                  <w:proofErr w:type="spellEnd"/>
                  <w:r w:rsidRPr="00E71360">
                    <w:rPr>
                      <w:rFonts w:ascii="Arial" w:hAnsi="Arial" w:cs="Arial"/>
                      <w:sz w:val="24"/>
                      <w:szCs w:val="24"/>
                      <w:lang w:val="hr-HR"/>
                    </w:rPr>
                    <w:t xml:space="preserve"> </w:t>
                  </w:r>
                  <w:proofErr w:type="spellStart"/>
                  <w:r w:rsidRPr="00E71360">
                    <w:rPr>
                      <w:rFonts w:ascii="Arial" w:hAnsi="Arial" w:cs="Arial"/>
                      <w:sz w:val="24"/>
                      <w:szCs w:val="24"/>
                      <w:lang w:val="hr-HR"/>
                    </w:rPr>
                    <w:t>mondo</w:t>
                  </w:r>
                  <w:proofErr w:type="spellEnd"/>
                  <w:r w:rsidRPr="00E71360">
                    <w:rPr>
                      <w:rFonts w:ascii="Arial" w:hAnsi="Arial" w:cs="Arial"/>
                      <w:sz w:val="24"/>
                      <w:szCs w:val="24"/>
                      <w:lang w:val="hr-HR"/>
                    </w:rPr>
                    <w:t>“ (</w:t>
                  </w:r>
                  <w:proofErr w:type="spellStart"/>
                  <w:r w:rsidRPr="00E71360">
                    <w:rPr>
                      <w:rFonts w:ascii="Arial" w:hAnsi="Arial" w:cs="Arial"/>
                      <w:sz w:val="24"/>
                      <w:szCs w:val="24"/>
                      <w:lang w:val="hr-HR"/>
                    </w:rPr>
                    <w:t>Parla</w:t>
                  </w:r>
                  <w:proofErr w:type="spellEnd"/>
                  <w:r w:rsidRPr="00E71360">
                    <w:rPr>
                      <w:rFonts w:ascii="Arial" w:hAnsi="Arial" w:cs="Arial"/>
                      <w:sz w:val="24"/>
                      <w:szCs w:val="24"/>
                      <w:lang w:val="hr-HR"/>
                    </w:rPr>
                    <w:t xml:space="preserve"> de </w:t>
                  </w:r>
                  <w:proofErr w:type="spellStart"/>
                  <w:r w:rsidRPr="00E71360">
                    <w:rPr>
                      <w:rFonts w:ascii="Arial" w:hAnsi="Arial" w:cs="Arial"/>
                      <w:sz w:val="24"/>
                      <w:szCs w:val="24"/>
                      <w:lang w:val="hr-HR"/>
                    </w:rPr>
                    <w:t>Vartaneo</w:t>
                  </w:r>
                  <w:proofErr w:type="spellEnd"/>
                  <w:r w:rsidRPr="00E71360">
                    <w:rPr>
                      <w:rFonts w:ascii="Arial" w:hAnsi="Arial" w:cs="Arial"/>
                      <w:sz w:val="24"/>
                      <w:szCs w:val="24"/>
                      <w:lang w:val="hr-HR"/>
                    </w:rPr>
                    <w:t xml:space="preserve"> e </w:t>
                  </w:r>
                  <w:proofErr w:type="spellStart"/>
                  <w:r w:rsidRPr="00E71360">
                    <w:rPr>
                      <w:rFonts w:ascii="Arial" w:hAnsi="Arial" w:cs="Arial"/>
                      <w:sz w:val="24"/>
                      <w:szCs w:val="24"/>
                      <w:lang w:val="hr-HR"/>
                    </w:rPr>
                    <w:t>Villanova</w:t>
                  </w:r>
                  <w:proofErr w:type="spellEnd"/>
                  <w:r w:rsidRPr="00E71360">
                    <w:rPr>
                      <w:rFonts w:ascii="Arial" w:hAnsi="Arial" w:cs="Arial"/>
                      <w:sz w:val="24"/>
                      <w:szCs w:val="24"/>
                      <w:lang w:val="hr-HR"/>
                    </w:rPr>
                    <w:t xml:space="preserve"> </w:t>
                  </w:r>
                  <w:proofErr w:type="spellStart"/>
                  <w:r w:rsidRPr="00E71360">
                    <w:rPr>
                      <w:rFonts w:ascii="Arial" w:hAnsi="Arial" w:cs="Arial"/>
                      <w:sz w:val="24"/>
                      <w:szCs w:val="24"/>
                      <w:lang w:val="hr-HR"/>
                    </w:rPr>
                    <w:t>sul</w:t>
                  </w:r>
                  <w:proofErr w:type="spellEnd"/>
                  <w:r w:rsidRPr="00E71360">
                    <w:rPr>
                      <w:rFonts w:ascii="Arial" w:hAnsi="Arial" w:cs="Arial"/>
                      <w:sz w:val="24"/>
                      <w:szCs w:val="24"/>
                      <w:lang w:val="hr-HR"/>
                    </w:rPr>
                    <w:t xml:space="preserve"> </w:t>
                  </w:r>
                  <w:proofErr w:type="spellStart"/>
                  <w:r w:rsidRPr="00E71360">
                    <w:rPr>
                      <w:rFonts w:ascii="Arial" w:hAnsi="Arial" w:cs="Arial"/>
                      <w:sz w:val="24"/>
                      <w:szCs w:val="24"/>
                      <w:lang w:val="hr-HR"/>
                    </w:rPr>
                    <w:t>Quieto</w:t>
                  </w:r>
                  <w:proofErr w:type="spellEnd"/>
                  <w:r w:rsidRPr="00E71360">
                    <w:rPr>
                      <w:rFonts w:ascii="Arial" w:hAnsi="Arial" w:cs="Arial"/>
                      <w:sz w:val="24"/>
                      <w:szCs w:val="24"/>
                      <w:lang w:val="hr-HR"/>
                    </w:rPr>
                    <w:t>)</w:t>
                  </w:r>
                </w:p>
              </w:tc>
              <w:tc>
                <w:tcPr>
                  <w:tcW w:w="1687" w:type="dxa"/>
                </w:tcPr>
                <w:p w14:paraId="3526FEFA" w14:textId="77777777" w:rsidR="00093E5F" w:rsidRPr="00E71360" w:rsidRDefault="00093E5F" w:rsidP="007A3A85">
                  <w:pPr>
                    <w:autoSpaceDE w:val="0"/>
                    <w:autoSpaceDN w:val="0"/>
                    <w:adjustRightInd w:val="0"/>
                    <w:rPr>
                      <w:rFonts w:ascii="Arial" w:hAnsi="Arial" w:cs="Arial"/>
                      <w:sz w:val="24"/>
                      <w:szCs w:val="24"/>
                      <w:lang w:val="hr-HR"/>
                    </w:rPr>
                  </w:pPr>
                  <w:r w:rsidRPr="00E71360">
                    <w:rPr>
                      <w:rFonts w:ascii="Arial" w:hAnsi="Arial" w:cs="Arial"/>
                      <w:sz w:val="24"/>
                      <w:szCs w:val="24"/>
                      <w:lang w:val="hr-HR"/>
                    </w:rPr>
                    <w:t>38</w:t>
                  </w:r>
                </w:p>
              </w:tc>
              <w:tc>
                <w:tcPr>
                  <w:tcW w:w="1701" w:type="dxa"/>
                </w:tcPr>
                <w:p w14:paraId="34108B59" w14:textId="77777777" w:rsidR="00093E5F" w:rsidRPr="00E71360" w:rsidRDefault="00093E5F" w:rsidP="007A3A85">
                  <w:pPr>
                    <w:autoSpaceDE w:val="0"/>
                    <w:autoSpaceDN w:val="0"/>
                    <w:adjustRightInd w:val="0"/>
                    <w:rPr>
                      <w:rFonts w:ascii="Arial" w:hAnsi="Arial" w:cs="Arial"/>
                      <w:color w:val="000000"/>
                      <w:sz w:val="24"/>
                      <w:szCs w:val="24"/>
                      <w:lang w:val="hr-HR"/>
                    </w:rPr>
                  </w:pPr>
                </w:p>
                <w:p w14:paraId="79BE9697" w14:textId="77777777" w:rsidR="00093E5F" w:rsidRPr="00E71360" w:rsidRDefault="00093E5F" w:rsidP="007A3A85">
                  <w:pPr>
                    <w:autoSpaceDE w:val="0"/>
                    <w:autoSpaceDN w:val="0"/>
                    <w:adjustRightInd w:val="0"/>
                    <w:rPr>
                      <w:rFonts w:ascii="Arial" w:hAnsi="Arial" w:cs="Arial"/>
                      <w:color w:val="000000"/>
                      <w:sz w:val="24"/>
                      <w:szCs w:val="24"/>
                      <w:lang w:val="hr-HR"/>
                    </w:rPr>
                  </w:pPr>
                  <w:r w:rsidRPr="00E71360">
                    <w:rPr>
                      <w:rFonts w:ascii="Arial" w:hAnsi="Arial" w:cs="Arial"/>
                      <w:color w:val="000000"/>
                      <w:sz w:val="24"/>
                      <w:szCs w:val="24"/>
                      <w:lang w:val="hr-HR"/>
                    </w:rPr>
                    <w:t>663,61 EUR</w:t>
                  </w:r>
                </w:p>
                <w:p w14:paraId="1FA42714" w14:textId="77777777" w:rsidR="00093E5F" w:rsidRPr="00E71360" w:rsidRDefault="00093E5F" w:rsidP="007A3A85">
                  <w:pPr>
                    <w:autoSpaceDE w:val="0"/>
                    <w:autoSpaceDN w:val="0"/>
                    <w:adjustRightInd w:val="0"/>
                    <w:rPr>
                      <w:rFonts w:ascii="Arial" w:hAnsi="Arial" w:cs="Arial"/>
                      <w:color w:val="000000"/>
                      <w:sz w:val="24"/>
                      <w:szCs w:val="24"/>
                      <w:lang w:val="hr-HR"/>
                    </w:rPr>
                  </w:pPr>
                  <w:r w:rsidRPr="00E71360">
                    <w:rPr>
                      <w:rFonts w:ascii="Arial" w:hAnsi="Arial" w:cs="Arial"/>
                      <w:color w:val="000000"/>
                      <w:sz w:val="24"/>
                      <w:szCs w:val="24"/>
                      <w:lang w:val="hr-HR"/>
                    </w:rPr>
                    <w:t>(5.000,00 kn)</w:t>
                  </w:r>
                </w:p>
              </w:tc>
            </w:tr>
            <w:tr w:rsidR="00093E5F" w:rsidRPr="00510C6C" w14:paraId="6974D074" w14:textId="77777777" w:rsidTr="007A3A85">
              <w:tc>
                <w:tcPr>
                  <w:tcW w:w="2272" w:type="dxa"/>
                </w:tcPr>
                <w:p w14:paraId="674404B1" w14:textId="77777777" w:rsidR="00093E5F" w:rsidRPr="00E71360" w:rsidRDefault="00093E5F" w:rsidP="007A3A85">
                  <w:pPr>
                    <w:autoSpaceDE w:val="0"/>
                    <w:autoSpaceDN w:val="0"/>
                    <w:adjustRightInd w:val="0"/>
                    <w:rPr>
                      <w:rFonts w:ascii="Arial" w:hAnsi="Arial" w:cs="Arial"/>
                      <w:b/>
                      <w:sz w:val="24"/>
                      <w:szCs w:val="24"/>
                      <w:lang w:val="hr-HR"/>
                    </w:rPr>
                  </w:pPr>
                  <w:r w:rsidRPr="00E71360">
                    <w:rPr>
                      <w:rFonts w:ascii="Arial" w:hAnsi="Arial" w:cs="Arial"/>
                      <w:b/>
                      <w:sz w:val="24"/>
                      <w:szCs w:val="24"/>
                      <w:lang w:val="hr-HR"/>
                    </w:rPr>
                    <w:t>Ukupno dodijeljena sredstva</w:t>
                  </w:r>
                </w:p>
              </w:tc>
              <w:tc>
                <w:tcPr>
                  <w:tcW w:w="2273" w:type="dxa"/>
                </w:tcPr>
                <w:p w14:paraId="3774E885" w14:textId="77777777" w:rsidR="00093E5F" w:rsidRPr="00E71360" w:rsidRDefault="00093E5F" w:rsidP="007A3A85">
                  <w:pPr>
                    <w:autoSpaceDE w:val="0"/>
                    <w:autoSpaceDN w:val="0"/>
                    <w:adjustRightInd w:val="0"/>
                    <w:rPr>
                      <w:rFonts w:ascii="Arial" w:hAnsi="Arial" w:cs="Arial"/>
                      <w:sz w:val="24"/>
                      <w:szCs w:val="24"/>
                      <w:lang w:val="hr-HR"/>
                    </w:rPr>
                  </w:pPr>
                </w:p>
              </w:tc>
              <w:tc>
                <w:tcPr>
                  <w:tcW w:w="1687" w:type="dxa"/>
                </w:tcPr>
                <w:p w14:paraId="1B091793" w14:textId="77777777" w:rsidR="00093E5F" w:rsidRPr="00E71360" w:rsidRDefault="00093E5F" w:rsidP="007A3A85">
                  <w:pPr>
                    <w:autoSpaceDE w:val="0"/>
                    <w:autoSpaceDN w:val="0"/>
                    <w:adjustRightInd w:val="0"/>
                    <w:rPr>
                      <w:rFonts w:ascii="Arial" w:hAnsi="Arial" w:cs="Arial"/>
                      <w:color w:val="FF0000"/>
                      <w:sz w:val="24"/>
                      <w:szCs w:val="24"/>
                      <w:lang w:val="hr-HR"/>
                    </w:rPr>
                  </w:pPr>
                </w:p>
              </w:tc>
              <w:tc>
                <w:tcPr>
                  <w:tcW w:w="1701" w:type="dxa"/>
                </w:tcPr>
                <w:p w14:paraId="46DA3366" w14:textId="77777777" w:rsidR="00093E5F" w:rsidRPr="00E71360" w:rsidRDefault="00093E5F" w:rsidP="007A3A85">
                  <w:pPr>
                    <w:autoSpaceDE w:val="0"/>
                    <w:autoSpaceDN w:val="0"/>
                    <w:adjustRightInd w:val="0"/>
                    <w:rPr>
                      <w:rFonts w:ascii="Arial" w:hAnsi="Arial" w:cs="Arial"/>
                      <w:color w:val="000000"/>
                      <w:sz w:val="24"/>
                      <w:szCs w:val="24"/>
                      <w:lang w:val="hr-HR"/>
                    </w:rPr>
                  </w:pPr>
                  <w:r w:rsidRPr="00E71360">
                    <w:rPr>
                      <w:rFonts w:ascii="Arial" w:hAnsi="Arial" w:cs="Arial"/>
                      <w:color w:val="000000"/>
                      <w:sz w:val="24"/>
                      <w:szCs w:val="24"/>
                      <w:lang w:val="hr-HR"/>
                    </w:rPr>
                    <w:t>2.654,45 EUR</w:t>
                  </w:r>
                </w:p>
                <w:p w14:paraId="3BF2B775" w14:textId="77777777" w:rsidR="00093E5F" w:rsidRPr="00E71360" w:rsidRDefault="00093E5F" w:rsidP="007A3A85">
                  <w:pPr>
                    <w:autoSpaceDE w:val="0"/>
                    <w:autoSpaceDN w:val="0"/>
                    <w:adjustRightInd w:val="0"/>
                    <w:rPr>
                      <w:rFonts w:ascii="Arial" w:hAnsi="Arial" w:cs="Arial"/>
                      <w:color w:val="000000"/>
                      <w:sz w:val="24"/>
                      <w:szCs w:val="24"/>
                      <w:lang w:val="hr-HR"/>
                    </w:rPr>
                  </w:pPr>
                  <w:r w:rsidRPr="00E71360">
                    <w:rPr>
                      <w:rFonts w:ascii="Arial" w:hAnsi="Arial" w:cs="Arial"/>
                      <w:color w:val="000000"/>
                      <w:sz w:val="24"/>
                      <w:szCs w:val="24"/>
                      <w:lang w:val="hr-HR"/>
                    </w:rPr>
                    <w:t>(20.000,00 kn)</w:t>
                  </w:r>
                </w:p>
              </w:tc>
            </w:tr>
          </w:tbl>
          <w:p w14:paraId="416DE0E3" w14:textId="77777777" w:rsidR="00093E5F" w:rsidRPr="00E71360" w:rsidRDefault="00093E5F" w:rsidP="007A3A85">
            <w:pPr>
              <w:autoSpaceDE w:val="0"/>
              <w:autoSpaceDN w:val="0"/>
              <w:adjustRightInd w:val="0"/>
              <w:rPr>
                <w:rFonts w:ascii="Arial" w:hAnsi="Arial" w:cs="Arial"/>
                <w:color w:val="000000"/>
                <w:sz w:val="24"/>
                <w:szCs w:val="24"/>
                <w:lang w:val="hr-HR"/>
              </w:rPr>
            </w:pPr>
          </w:p>
          <w:p w14:paraId="2F5929C6" w14:textId="77777777" w:rsidR="00093E5F" w:rsidRPr="00E71360" w:rsidRDefault="00093E5F" w:rsidP="007A3A85">
            <w:pPr>
              <w:autoSpaceDE w:val="0"/>
              <w:autoSpaceDN w:val="0"/>
              <w:adjustRightInd w:val="0"/>
              <w:rPr>
                <w:rFonts w:ascii="Arial" w:hAnsi="Arial" w:cs="Arial"/>
                <w:color w:val="000000"/>
                <w:sz w:val="24"/>
                <w:szCs w:val="24"/>
                <w:lang w:val="hr-HR"/>
              </w:rPr>
            </w:pPr>
            <w:r w:rsidRPr="00E71360">
              <w:rPr>
                <w:rFonts w:ascii="Arial" w:hAnsi="Arial" w:cs="Arial"/>
                <w:color w:val="000000"/>
                <w:sz w:val="24"/>
                <w:szCs w:val="24"/>
                <w:lang w:val="hr-HR"/>
              </w:rPr>
              <w:t>Nije bio odbijenih prijava.</w:t>
            </w:r>
          </w:p>
          <w:p w14:paraId="0AA46B72" w14:textId="77777777" w:rsidR="00093E5F" w:rsidRPr="00E71360" w:rsidRDefault="00093E5F" w:rsidP="007A3A85">
            <w:pPr>
              <w:autoSpaceDE w:val="0"/>
              <w:autoSpaceDN w:val="0"/>
              <w:adjustRightInd w:val="0"/>
              <w:rPr>
                <w:rFonts w:ascii="Arial" w:hAnsi="Arial" w:cs="Arial"/>
                <w:color w:val="000000"/>
                <w:sz w:val="24"/>
                <w:szCs w:val="24"/>
                <w:lang w:val="hr-HR"/>
              </w:rPr>
            </w:pPr>
          </w:p>
        </w:tc>
        <w:tc>
          <w:tcPr>
            <w:tcW w:w="2843" w:type="dxa"/>
          </w:tcPr>
          <w:p w14:paraId="60BAB813" w14:textId="77777777" w:rsidR="00093E5F" w:rsidRPr="00E71360" w:rsidRDefault="00093E5F" w:rsidP="007A3A85">
            <w:pPr>
              <w:autoSpaceDE w:val="0"/>
              <w:autoSpaceDN w:val="0"/>
              <w:adjustRightInd w:val="0"/>
              <w:rPr>
                <w:rFonts w:ascii="Arial" w:hAnsi="Arial" w:cs="Arial"/>
                <w:color w:val="000000"/>
                <w:sz w:val="24"/>
                <w:szCs w:val="24"/>
                <w:lang w:val="hr-HR"/>
              </w:rPr>
            </w:pPr>
          </w:p>
        </w:tc>
        <w:tc>
          <w:tcPr>
            <w:tcW w:w="1992" w:type="dxa"/>
          </w:tcPr>
          <w:p w14:paraId="76348B90" w14:textId="77777777" w:rsidR="00093E5F" w:rsidRPr="00E71360" w:rsidRDefault="00093E5F" w:rsidP="007A3A85">
            <w:pPr>
              <w:autoSpaceDE w:val="0"/>
              <w:autoSpaceDN w:val="0"/>
              <w:adjustRightInd w:val="0"/>
              <w:rPr>
                <w:rFonts w:ascii="Arial" w:hAnsi="Arial" w:cs="Arial"/>
                <w:color w:val="000000"/>
                <w:sz w:val="24"/>
                <w:szCs w:val="24"/>
                <w:lang w:val="hr-HR"/>
              </w:rPr>
            </w:pPr>
          </w:p>
        </w:tc>
        <w:tc>
          <w:tcPr>
            <w:tcW w:w="1992" w:type="dxa"/>
          </w:tcPr>
          <w:p w14:paraId="58DB0B46" w14:textId="77777777" w:rsidR="00093E5F" w:rsidRPr="00E71360" w:rsidRDefault="00093E5F" w:rsidP="007A3A85">
            <w:pPr>
              <w:autoSpaceDE w:val="0"/>
              <w:autoSpaceDN w:val="0"/>
              <w:adjustRightInd w:val="0"/>
              <w:rPr>
                <w:rFonts w:ascii="Arial" w:hAnsi="Arial" w:cs="Arial"/>
                <w:color w:val="000000"/>
                <w:sz w:val="24"/>
                <w:szCs w:val="24"/>
                <w:lang w:val="hr-HR"/>
              </w:rPr>
            </w:pPr>
          </w:p>
        </w:tc>
        <w:tc>
          <w:tcPr>
            <w:tcW w:w="1994" w:type="dxa"/>
          </w:tcPr>
          <w:p w14:paraId="664C4EEC" w14:textId="77777777" w:rsidR="00093E5F" w:rsidRPr="00E71360" w:rsidRDefault="00093E5F" w:rsidP="007A3A85">
            <w:pPr>
              <w:autoSpaceDE w:val="0"/>
              <w:autoSpaceDN w:val="0"/>
              <w:adjustRightInd w:val="0"/>
              <w:rPr>
                <w:rFonts w:ascii="Arial" w:hAnsi="Arial" w:cs="Arial"/>
                <w:color w:val="000000"/>
                <w:sz w:val="24"/>
                <w:szCs w:val="24"/>
                <w:lang w:val="hr-HR"/>
              </w:rPr>
            </w:pPr>
          </w:p>
        </w:tc>
      </w:tr>
    </w:tbl>
    <w:p w14:paraId="02FBB0C5" w14:textId="77777777" w:rsidR="00093E5F" w:rsidRPr="00E71360" w:rsidRDefault="00093E5F" w:rsidP="00093E5F">
      <w:pPr>
        <w:autoSpaceDE w:val="0"/>
        <w:autoSpaceDN w:val="0"/>
        <w:adjustRightInd w:val="0"/>
        <w:jc w:val="center"/>
        <w:rPr>
          <w:rFonts w:ascii="Arial" w:hAnsi="Arial" w:cs="Arial"/>
          <w:color w:val="000000"/>
          <w:sz w:val="24"/>
          <w:szCs w:val="24"/>
          <w:lang w:val="hr-HR"/>
        </w:rPr>
      </w:pPr>
      <w:r w:rsidRPr="00E71360">
        <w:rPr>
          <w:rFonts w:ascii="Arial" w:hAnsi="Arial" w:cs="Arial"/>
          <w:b/>
          <w:bCs/>
          <w:color w:val="000000"/>
          <w:sz w:val="24"/>
          <w:szCs w:val="24"/>
          <w:lang w:val="hr-HR"/>
        </w:rPr>
        <w:t>Članak 3.</w:t>
      </w:r>
    </w:p>
    <w:p w14:paraId="0CB91F15" w14:textId="77777777" w:rsidR="00093E5F" w:rsidRPr="00E71360" w:rsidRDefault="00093E5F" w:rsidP="00093E5F">
      <w:pPr>
        <w:ind w:firstLine="360"/>
        <w:jc w:val="both"/>
        <w:rPr>
          <w:rFonts w:ascii="Arial" w:hAnsi="Arial" w:cs="Arial"/>
          <w:color w:val="231F20"/>
          <w:sz w:val="24"/>
          <w:szCs w:val="24"/>
          <w:lang w:val="hr-HR"/>
        </w:rPr>
      </w:pPr>
      <w:r w:rsidRPr="00E71360">
        <w:rPr>
          <w:rFonts w:ascii="Arial" w:hAnsi="Arial" w:cs="Arial"/>
          <w:color w:val="231F20"/>
          <w:sz w:val="24"/>
          <w:szCs w:val="24"/>
          <w:lang w:val="hr-HR"/>
        </w:rPr>
        <w:t>Financijska sredstva za provedbu programa iz članka 2. ove Odluke osigurana su u Proračunu Općine Brtonigla-</w:t>
      </w:r>
      <w:proofErr w:type="spellStart"/>
      <w:r w:rsidRPr="00E71360">
        <w:rPr>
          <w:rFonts w:ascii="Arial" w:hAnsi="Arial" w:cs="Arial"/>
          <w:color w:val="231F20"/>
          <w:sz w:val="24"/>
          <w:szCs w:val="24"/>
          <w:lang w:val="hr-HR"/>
        </w:rPr>
        <w:t>Verteneglio</w:t>
      </w:r>
      <w:proofErr w:type="spellEnd"/>
      <w:r w:rsidRPr="00E71360">
        <w:rPr>
          <w:rFonts w:ascii="Arial" w:hAnsi="Arial" w:cs="Arial"/>
          <w:color w:val="231F20"/>
          <w:sz w:val="24"/>
          <w:szCs w:val="24"/>
          <w:lang w:val="hr-HR"/>
        </w:rPr>
        <w:t xml:space="preserve"> za 2023. godinu, Aktivnost A100796 Potpore u kulturi.</w:t>
      </w:r>
    </w:p>
    <w:p w14:paraId="1222F90D" w14:textId="77777777" w:rsidR="00093E5F" w:rsidRPr="00E71360" w:rsidRDefault="00093E5F" w:rsidP="00CC607D">
      <w:pPr>
        <w:jc w:val="both"/>
        <w:rPr>
          <w:rFonts w:ascii="Arial" w:hAnsi="Arial" w:cs="Arial"/>
          <w:color w:val="231F20"/>
          <w:sz w:val="24"/>
          <w:szCs w:val="24"/>
          <w:lang w:val="hr-HR"/>
        </w:rPr>
      </w:pPr>
    </w:p>
    <w:p w14:paraId="62B9122B" w14:textId="77777777" w:rsidR="00093E5F" w:rsidRPr="00E71360" w:rsidRDefault="00093E5F" w:rsidP="00093E5F">
      <w:pPr>
        <w:autoSpaceDE w:val="0"/>
        <w:autoSpaceDN w:val="0"/>
        <w:adjustRightInd w:val="0"/>
        <w:jc w:val="center"/>
        <w:rPr>
          <w:rFonts w:ascii="Arial" w:hAnsi="Arial" w:cs="Arial"/>
          <w:color w:val="000000"/>
          <w:sz w:val="24"/>
          <w:szCs w:val="24"/>
          <w:lang w:val="hr-HR"/>
        </w:rPr>
      </w:pPr>
      <w:r w:rsidRPr="00E71360">
        <w:rPr>
          <w:rFonts w:ascii="Arial" w:hAnsi="Arial" w:cs="Arial"/>
          <w:b/>
          <w:bCs/>
          <w:color w:val="000000"/>
          <w:sz w:val="24"/>
          <w:szCs w:val="24"/>
          <w:lang w:val="hr-HR"/>
        </w:rPr>
        <w:t>Članak 4.</w:t>
      </w:r>
    </w:p>
    <w:p w14:paraId="70FAE4C8" w14:textId="77777777" w:rsidR="00093E5F" w:rsidRPr="00E71360" w:rsidRDefault="00093E5F" w:rsidP="00093E5F">
      <w:pPr>
        <w:ind w:firstLine="360"/>
        <w:jc w:val="both"/>
        <w:rPr>
          <w:rFonts w:ascii="Arial" w:hAnsi="Arial" w:cs="Arial"/>
          <w:sz w:val="24"/>
          <w:szCs w:val="24"/>
          <w:lang w:val="hr-HR"/>
        </w:rPr>
      </w:pPr>
      <w:r w:rsidRPr="00E71360">
        <w:rPr>
          <w:rFonts w:ascii="Arial" w:hAnsi="Arial" w:cs="Arial"/>
          <w:color w:val="231F20"/>
          <w:sz w:val="24"/>
          <w:szCs w:val="24"/>
          <w:lang w:val="hr-HR"/>
        </w:rPr>
        <w:t>S korisnicima kojima su odobrena financijska sredstva na temelju ove Odluke, Općina Brtonigla-</w:t>
      </w:r>
      <w:proofErr w:type="spellStart"/>
      <w:r w:rsidRPr="00E71360">
        <w:rPr>
          <w:rFonts w:ascii="Arial" w:hAnsi="Arial" w:cs="Arial"/>
          <w:color w:val="231F20"/>
          <w:sz w:val="24"/>
          <w:szCs w:val="24"/>
          <w:lang w:val="hr-HR"/>
        </w:rPr>
        <w:t>Verteneglio</w:t>
      </w:r>
      <w:proofErr w:type="spellEnd"/>
      <w:r w:rsidRPr="00E71360">
        <w:rPr>
          <w:rFonts w:ascii="Arial" w:hAnsi="Arial" w:cs="Arial"/>
          <w:color w:val="231F20"/>
          <w:sz w:val="24"/>
          <w:szCs w:val="24"/>
          <w:lang w:val="hr-HR"/>
        </w:rPr>
        <w:t xml:space="preserve"> će sklopiti ugovor o financiranju.</w:t>
      </w:r>
    </w:p>
    <w:p w14:paraId="62A66B3A" w14:textId="77777777" w:rsidR="00093E5F" w:rsidRPr="00E71360" w:rsidRDefault="00093E5F" w:rsidP="00CC607D">
      <w:pPr>
        <w:jc w:val="both"/>
        <w:rPr>
          <w:rFonts w:ascii="Arial" w:hAnsi="Arial" w:cs="Arial"/>
          <w:sz w:val="24"/>
          <w:szCs w:val="24"/>
          <w:lang w:val="hr-HR"/>
        </w:rPr>
      </w:pPr>
    </w:p>
    <w:p w14:paraId="256C736D" w14:textId="77777777" w:rsidR="00093E5F" w:rsidRPr="00E71360" w:rsidRDefault="00093E5F" w:rsidP="00093E5F">
      <w:pPr>
        <w:autoSpaceDE w:val="0"/>
        <w:autoSpaceDN w:val="0"/>
        <w:adjustRightInd w:val="0"/>
        <w:jc w:val="center"/>
        <w:rPr>
          <w:rFonts w:ascii="Arial" w:hAnsi="Arial" w:cs="Arial"/>
          <w:color w:val="000000"/>
          <w:sz w:val="24"/>
          <w:szCs w:val="24"/>
          <w:lang w:val="hr-HR"/>
        </w:rPr>
      </w:pPr>
      <w:r w:rsidRPr="00E71360">
        <w:rPr>
          <w:rFonts w:ascii="Arial" w:hAnsi="Arial" w:cs="Arial"/>
          <w:b/>
          <w:bCs/>
          <w:color w:val="000000"/>
          <w:sz w:val="24"/>
          <w:szCs w:val="24"/>
          <w:lang w:val="hr-HR"/>
        </w:rPr>
        <w:t>Članak 5.</w:t>
      </w:r>
    </w:p>
    <w:p w14:paraId="4C94F0E4" w14:textId="77777777" w:rsidR="00093E5F" w:rsidRPr="00E71360" w:rsidRDefault="00093E5F" w:rsidP="00093E5F">
      <w:pPr>
        <w:spacing w:after="120"/>
        <w:ind w:firstLine="720"/>
        <w:jc w:val="both"/>
        <w:rPr>
          <w:rFonts w:ascii="Arial" w:hAnsi="Arial" w:cs="Arial"/>
          <w:sz w:val="24"/>
          <w:szCs w:val="24"/>
          <w:lang w:val="hr-HR"/>
        </w:rPr>
      </w:pPr>
      <w:r w:rsidRPr="00E71360">
        <w:rPr>
          <w:rFonts w:ascii="Arial" w:hAnsi="Arial" w:cs="Arial"/>
          <w:sz w:val="24"/>
          <w:szCs w:val="24"/>
          <w:lang w:val="hr-HR"/>
        </w:rPr>
        <w:t xml:space="preserve">Protiv ove Odluke može se podnijeti pisani prigovor u roku od osam </w:t>
      </w:r>
      <w:proofErr w:type="spellStart"/>
      <w:r w:rsidRPr="00E71360">
        <w:rPr>
          <w:rFonts w:ascii="Arial" w:hAnsi="Arial" w:cs="Arial"/>
          <w:sz w:val="24"/>
          <w:szCs w:val="24"/>
          <w:lang w:val="hr-HR"/>
        </w:rPr>
        <w:t>ana</w:t>
      </w:r>
      <w:proofErr w:type="spellEnd"/>
      <w:r w:rsidRPr="00E71360">
        <w:rPr>
          <w:rFonts w:ascii="Arial" w:hAnsi="Arial" w:cs="Arial"/>
          <w:sz w:val="24"/>
          <w:szCs w:val="24"/>
          <w:lang w:val="hr-HR"/>
        </w:rPr>
        <w:t xml:space="preserve"> od dana javne objave ove Odluke na službenim mrežnim stranicama Općine Brtonigla-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w:t>
      </w:r>
      <w:hyperlink r:id="rId53" w:history="1">
        <w:proofErr w:type="spellStart"/>
        <w:r w:rsidRPr="00E71360">
          <w:rPr>
            <w:rStyle w:val="Hyperlink"/>
            <w:rFonts w:ascii="Arial" w:hAnsi="Arial" w:cs="Arial"/>
            <w:sz w:val="24"/>
            <w:szCs w:val="24"/>
            <w:lang w:val="hr-HR"/>
          </w:rPr>
          <w:t>www.brtonigla-verteneglio.hr</w:t>
        </w:r>
        <w:proofErr w:type="spellEnd"/>
      </w:hyperlink>
      <w:r w:rsidRPr="00E71360">
        <w:rPr>
          <w:rFonts w:ascii="Arial" w:hAnsi="Arial" w:cs="Arial"/>
          <w:sz w:val="24"/>
          <w:szCs w:val="24"/>
          <w:lang w:val="hr-HR"/>
        </w:rPr>
        <w:t>.</w:t>
      </w:r>
    </w:p>
    <w:p w14:paraId="08EA41EF" w14:textId="77777777" w:rsidR="00093E5F" w:rsidRPr="00E71360" w:rsidRDefault="00093E5F" w:rsidP="00093E5F">
      <w:pPr>
        <w:spacing w:after="120"/>
        <w:ind w:firstLine="720"/>
        <w:jc w:val="both"/>
        <w:rPr>
          <w:rFonts w:ascii="Arial" w:hAnsi="Arial" w:cs="Arial"/>
          <w:sz w:val="24"/>
          <w:szCs w:val="24"/>
          <w:lang w:val="hr-HR"/>
        </w:rPr>
      </w:pPr>
      <w:r w:rsidRPr="00E71360">
        <w:rPr>
          <w:rFonts w:ascii="Arial" w:hAnsi="Arial" w:cs="Arial"/>
          <w:sz w:val="24"/>
          <w:szCs w:val="24"/>
          <w:lang w:val="hr-HR"/>
        </w:rPr>
        <w:t>Prigovor se podnosi Načelniku Općine 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putem Jedinstvenog </w:t>
      </w:r>
      <w:proofErr w:type="spellStart"/>
      <w:r w:rsidRPr="00E71360">
        <w:rPr>
          <w:rFonts w:ascii="Arial" w:hAnsi="Arial" w:cs="Arial"/>
          <w:sz w:val="24"/>
          <w:szCs w:val="24"/>
          <w:lang w:val="hr-HR"/>
        </w:rPr>
        <w:t>upavnog</w:t>
      </w:r>
      <w:proofErr w:type="spellEnd"/>
      <w:r w:rsidRPr="00E71360">
        <w:rPr>
          <w:rFonts w:ascii="Arial" w:hAnsi="Arial" w:cs="Arial"/>
          <w:sz w:val="24"/>
          <w:szCs w:val="24"/>
          <w:lang w:val="hr-HR"/>
        </w:rPr>
        <w:t xml:space="preserve"> odjela Općine 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na e-mail: </w:t>
      </w:r>
      <w:hyperlink r:id="rId54" w:history="1">
        <w:proofErr w:type="spellStart"/>
        <w:r w:rsidRPr="00E71360">
          <w:rPr>
            <w:rStyle w:val="Hyperlink"/>
            <w:rFonts w:ascii="Arial" w:hAnsi="Arial" w:cs="Arial"/>
            <w:sz w:val="24"/>
            <w:szCs w:val="24"/>
            <w:lang w:val="hr-HR"/>
          </w:rPr>
          <w:t>info@brtonigla-verteneglio.hr</w:t>
        </w:r>
        <w:proofErr w:type="spellEnd"/>
      </w:hyperlink>
      <w:r w:rsidRPr="00E71360">
        <w:rPr>
          <w:rFonts w:ascii="Arial" w:hAnsi="Arial" w:cs="Arial"/>
          <w:sz w:val="24"/>
          <w:szCs w:val="24"/>
          <w:lang w:val="hr-HR"/>
        </w:rPr>
        <w:t>.</w:t>
      </w:r>
    </w:p>
    <w:p w14:paraId="1FDE5CC9" w14:textId="22FD549C" w:rsidR="00093E5F" w:rsidRPr="00E71360" w:rsidRDefault="00093E5F" w:rsidP="00CC607D">
      <w:pPr>
        <w:spacing w:after="120"/>
        <w:ind w:firstLine="720"/>
        <w:jc w:val="both"/>
        <w:rPr>
          <w:rFonts w:ascii="Arial" w:hAnsi="Arial" w:cs="Arial"/>
          <w:sz w:val="24"/>
          <w:szCs w:val="24"/>
          <w:lang w:val="hr-HR"/>
        </w:rPr>
      </w:pPr>
      <w:r w:rsidRPr="00E71360">
        <w:rPr>
          <w:rFonts w:ascii="Arial" w:hAnsi="Arial" w:cs="Arial"/>
          <w:sz w:val="24"/>
          <w:szCs w:val="24"/>
          <w:lang w:val="hr-HR"/>
        </w:rPr>
        <w:t>Načelnik Općine je dužan odgovoriti na prigovor u roku od 30 dana od dana podnošenja prigovora.</w:t>
      </w:r>
    </w:p>
    <w:p w14:paraId="309A4ED5" w14:textId="77777777" w:rsidR="00093E5F" w:rsidRPr="00E71360" w:rsidRDefault="00093E5F" w:rsidP="00093E5F">
      <w:pPr>
        <w:spacing w:after="120"/>
        <w:jc w:val="center"/>
        <w:rPr>
          <w:rFonts w:ascii="Arial" w:hAnsi="Arial" w:cs="Arial"/>
          <w:b/>
          <w:sz w:val="24"/>
          <w:szCs w:val="24"/>
          <w:lang w:val="hr-HR"/>
        </w:rPr>
      </w:pPr>
      <w:r w:rsidRPr="00E71360">
        <w:rPr>
          <w:rFonts w:ascii="Arial" w:hAnsi="Arial" w:cs="Arial"/>
          <w:b/>
          <w:sz w:val="24"/>
          <w:szCs w:val="24"/>
          <w:lang w:val="hr-HR"/>
        </w:rPr>
        <w:t>Članak 6.</w:t>
      </w:r>
    </w:p>
    <w:p w14:paraId="2ACF039E" w14:textId="77777777" w:rsidR="00093E5F" w:rsidRPr="00E71360" w:rsidRDefault="00093E5F" w:rsidP="00093E5F">
      <w:pPr>
        <w:pStyle w:val="NoSpacing"/>
        <w:jc w:val="both"/>
        <w:rPr>
          <w:rFonts w:ascii="Arial" w:hAnsi="Arial" w:cs="Arial"/>
          <w:sz w:val="24"/>
          <w:szCs w:val="24"/>
          <w:lang w:val="hr-HR"/>
        </w:rPr>
      </w:pPr>
      <w:r w:rsidRPr="00E71360">
        <w:rPr>
          <w:rFonts w:ascii="Arial" w:hAnsi="Arial" w:cs="Arial"/>
          <w:sz w:val="24"/>
          <w:szCs w:val="24"/>
          <w:lang w:val="hr-HR"/>
        </w:rPr>
        <w:tab/>
        <w:t xml:space="preserve">Ova Odluka stupa na snagu danom donošenja, a ista će se objaviti u Službenim novinama Općine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i na službenim mrežnim stranicama Općine Brtonigla-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w:t>
      </w:r>
      <w:hyperlink r:id="rId55" w:history="1">
        <w:proofErr w:type="spellStart"/>
        <w:r w:rsidRPr="00E71360">
          <w:rPr>
            <w:rStyle w:val="Hyperlink"/>
            <w:rFonts w:ascii="Arial" w:hAnsi="Arial" w:cs="Arial"/>
            <w:sz w:val="24"/>
            <w:szCs w:val="24"/>
            <w:lang w:val="hr-HR"/>
          </w:rPr>
          <w:t>www.brtonigla-verteneglio.hr</w:t>
        </w:r>
        <w:proofErr w:type="spellEnd"/>
      </w:hyperlink>
      <w:r w:rsidRPr="00E71360">
        <w:rPr>
          <w:rFonts w:ascii="Arial" w:hAnsi="Arial" w:cs="Arial"/>
          <w:sz w:val="24"/>
          <w:szCs w:val="24"/>
          <w:lang w:val="hr-HR"/>
        </w:rPr>
        <w:t xml:space="preserve">. </w:t>
      </w:r>
    </w:p>
    <w:p w14:paraId="62CA8DC0" w14:textId="77777777" w:rsidR="00093E5F" w:rsidRPr="00E71360" w:rsidRDefault="00093E5F" w:rsidP="00093E5F">
      <w:pPr>
        <w:pStyle w:val="NoSpacing"/>
        <w:jc w:val="center"/>
        <w:rPr>
          <w:rFonts w:ascii="Arial" w:hAnsi="Arial" w:cs="Arial"/>
          <w:b/>
          <w:sz w:val="24"/>
          <w:szCs w:val="24"/>
          <w:lang w:val="hr-HR"/>
        </w:rPr>
      </w:pPr>
    </w:p>
    <w:p w14:paraId="0FACF849" w14:textId="77777777" w:rsidR="00093E5F" w:rsidRPr="00E71360" w:rsidRDefault="00093E5F" w:rsidP="00093E5F">
      <w:pPr>
        <w:pStyle w:val="NoSpacing"/>
        <w:jc w:val="center"/>
        <w:rPr>
          <w:rFonts w:ascii="Arial" w:hAnsi="Arial" w:cs="Arial"/>
          <w:bCs/>
          <w:sz w:val="24"/>
          <w:szCs w:val="24"/>
          <w:lang w:val="hr-HR"/>
        </w:rPr>
      </w:pPr>
      <w:r w:rsidRPr="00E71360">
        <w:rPr>
          <w:rFonts w:ascii="Arial" w:hAnsi="Arial" w:cs="Arial"/>
          <w:bCs/>
          <w:sz w:val="24"/>
          <w:szCs w:val="24"/>
          <w:lang w:val="hr-HR"/>
        </w:rPr>
        <w:t>OPĆINSKI NAČELNIK OPĆINE BRTONIGLA - VERTENEGLIO</w:t>
      </w:r>
    </w:p>
    <w:p w14:paraId="79BDD3D2" w14:textId="1BF188E9" w:rsidR="00093E5F" w:rsidRPr="00E71360" w:rsidRDefault="00093E5F" w:rsidP="00093E5F">
      <w:pPr>
        <w:pStyle w:val="NoSpacing"/>
        <w:jc w:val="center"/>
        <w:rPr>
          <w:rFonts w:ascii="Arial" w:hAnsi="Arial" w:cs="Arial"/>
          <w:bCs/>
          <w:sz w:val="24"/>
          <w:szCs w:val="24"/>
          <w:lang w:val="hr-HR"/>
        </w:rPr>
      </w:pPr>
      <w:r w:rsidRPr="00E71360">
        <w:rPr>
          <w:rFonts w:ascii="Arial" w:hAnsi="Arial" w:cs="Arial"/>
          <w:bCs/>
          <w:sz w:val="24"/>
          <w:szCs w:val="24"/>
          <w:lang w:val="hr-HR"/>
        </w:rPr>
        <w:t xml:space="preserve">Neš Sinožić, </w:t>
      </w:r>
      <w:proofErr w:type="spellStart"/>
      <w:r w:rsidRPr="00E71360">
        <w:rPr>
          <w:rFonts w:ascii="Arial" w:hAnsi="Arial" w:cs="Arial"/>
          <w:bCs/>
          <w:sz w:val="24"/>
          <w:szCs w:val="24"/>
          <w:lang w:val="hr-HR"/>
        </w:rPr>
        <w:t>mag.</w:t>
      </w:r>
      <w:r w:rsidR="00495DBB" w:rsidRPr="00E71360">
        <w:rPr>
          <w:rFonts w:ascii="Arial" w:hAnsi="Arial" w:cs="Arial"/>
          <w:bCs/>
          <w:sz w:val="24"/>
          <w:szCs w:val="24"/>
          <w:lang w:val="hr-HR"/>
        </w:rPr>
        <w:t>ing.agr</w:t>
      </w:r>
      <w:proofErr w:type="spellEnd"/>
      <w:r w:rsidR="00495DBB" w:rsidRPr="00E71360">
        <w:rPr>
          <w:rFonts w:ascii="Arial" w:hAnsi="Arial" w:cs="Arial"/>
          <w:bCs/>
          <w:sz w:val="24"/>
          <w:szCs w:val="24"/>
          <w:lang w:val="hr-HR"/>
        </w:rPr>
        <w:t>. v.r.</w:t>
      </w:r>
    </w:p>
    <w:p w14:paraId="22CF3740" w14:textId="0B7BD8C6" w:rsidR="00093E5F" w:rsidRPr="00E71360" w:rsidRDefault="00093E5F" w:rsidP="00093E5F">
      <w:pPr>
        <w:spacing w:after="55" w:line="259" w:lineRule="auto"/>
        <w:rPr>
          <w:rFonts w:ascii="Arial" w:hAnsi="Arial" w:cs="Arial"/>
          <w:b/>
          <w:sz w:val="24"/>
          <w:szCs w:val="24"/>
          <w:lang w:val="hr-HR"/>
        </w:rPr>
      </w:pPr>
    </w:p>
    <w:p w14:paraId="2937D2C3" w14:textId="5D9D4A78" w:rsidR="00093E5F" w:rsidRPr="00E71360" w:rsidRDefault="00093E5F" w:rsidP="00093E5F">
      <w:pPr>
        <w:pStyle w:val="ListParagraph"/>
        <w:numPr>
          <w:ilvl w:val="0"/>
          <w:numId w:val="26"/>
        </w:numPr>
        <w:spacing w:after="55" w:line="259" w:lineRule="auto"/>
        <w:jc w:val="center"/>
        <w:rPr>
          <w:rFonts w:cs="Arial"/>
          <w:b/>
          <w:sz w:val="24"/>
          <w:szCs w:val="24"/>
          <w:lang w:val="hr-HR"/>
        </w:rPr>
      </w:pPr>
    </w:p>
    <w:p w14:paraId="4965EFB5" w14:textId="6BA3B631" w:rsidR="00093E5F" w:rsidRPr="00E71360" w:rsidRDefault="00093E5F" w:rsidP="00CC607D">
      <w:pPr>
        <w:autoSpaceDE w:val="0"/>
        <w:autoSpaceDN w:val="0"/>
        <w:adjustRightInd w:val="0"/>
        <w:ind w:firstLine="708"/>
        <w:jc w:val="both"/>
        <w:rPr>
          <w:rFonts w:ascii="Arial" w:hAnsi="Arial" w:cs="Arial"/>
          <w:sz w:val="24"/>
          <w:szCs w:val="24"/>
          <w:lang w:val="hr-HR"/>
        </w:rPr>
      </w:pPr>
      <w:r w:rsidRPr="00E71360">
        <w:rPr>
          <w:rFonts w:ascii="Arial" w:hAnsi="Arial" w:cs="Arial"/>
          <w:sz w:val="24"/>
          <w:szCs w:val="24"/>
          <w:lang w:val="hr-HR"/>
        </w:rPr>
        <w:lastRenderedPageBreak/>
        <w:t xml:space="preserve">Na temelju  čl. 12. Zakona o javnoj nabavi (NN – 120/16 i 114/23), čl. 39. i 48. st.4. Zakona o lokalnoj i područnoj (regionalnoj) samoupravi (NN – 33/01, 60/01, 129/05,109/07, 125/08, 36/09, 150/11, 144/12, 19/13 - </w:t>
      </w:r>
      <w:proofErr w:type="spellStart"/>
      <w:r w:rsidRPr="00E71360">
        <w:rPr>
          <w:rFonts w:ascii="Arial" w:hAnsi="Arial" w:cs="Arial"/>
          <w:sz w:val="24"/>
          <w:szCs w:val="24"/>
          <w:lang w:val="hr-HR"/>
        </w:rPr>
        <w:t>proč.tekst</w:t>
      </w:r>
      <w:proofErr w:type="spellEnd"/>
      <w:r w:rsidRPr="00E71360">
        <w:rPr>
          <w:rFonts w:ascii="Arial" w:hAnsi="Arial" w:cs="Arial"/>
          <w:sz w:val="24"/>
          <w:szCs w:val="24"/>
          <w:lang w:val="hr-HR"/>
        </w:rPr>
        <w:t xml:space="preserve">, 137/15 i 123/17, 98/19 i 144/20), članka 52. Statuta Općine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(Službene novine Općine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br. 03/18, 03/21 i 07/21-proč.tekst), članka 4. st. 6. i čl. 7. Pravilnika o provedbi postupaka jednostavne nabave (Službene novine Općine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br. 6/17), Općinski načelnik Općine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donosi sljedeću</w:t>
      </w:r>
    </w:p>
    <w:p w14:paraId="66A9DEB9" w14:textId="77777777" w:rsidR="00093E5F" w:rsidRPr="00E71360" w:rsidRDefault="00093E5F" w:rsidP="00093E5F">
      <w:pPr>
        <w:jc w:val="center"/>
        <w:rPr>
          <w:rFonts w:ascii="Arial" w:hAnsi="Arial" w:cs="Arial"/>
          <w:b/>
          <w:sz w:val="24"/>
          <w:szCs w:val="24"/>
          <w:lang w:val="hr-HR"/>
        </w:rPr>
      </w:pPr>
      <w:r w:rsidRPr="00E71360">
        <w:rPr>
          <w:rFonts w:ascii="Arial" w:hAnsi="Arial" w:cs="Arial"/>
          <w:b/>
          <w:sz w:val="24"/>
          <w:szCs w:val="24"/>
          <w:lang w:val="hr-HR"/>
        </w:rPr>
        <w:t>ODLUKU</w:t>
      </w:r>
    </w:p>
    <w:p w14:paraId="1DD25599" w14:textId="77777777" w:rsidR="00093E5F" w:rsidRPr="00E71360" w:rsidRDefault="00093E5F" w:rsidP="00093E5F">
      <w:pPr>
        <w:jc w:val="center"/>
        <w:rPr>
          <w:rFonts w:ascii="Arial" w:hAnsi="Arial" w:cs="Arial"/>
          <w:b/>
          <w:bCs/>
          <w:sz w:val="24"/>
          <w:szCs w:val="24"/>
          <w:lang w:val="hr-HR"/>
        </w:rPr>
      </w:pPr>
      <w:r w:rsidRPr="00E71360">
        <w:rPr>
          <w:rFonts w:ascii="Arial" w:hAnsi="Arial" w:cs="Arial"/>
          <w:b/>
          <w:sz w:val="24"/>
          <w:szCs w:val="24"/>
          <w:lang w:val="hr-HR"/>
        </w:rPr>
        <w:t xml:space="preserve">o izravnom ugovaranju nabave Office </w:t>
      </w:r>
      <w:bookmarkStart w:id="64" w:name="_Hlk127791542"/>
      <w:r w:rsidRPr="00E71360">
        <w:rPr>
          <w:rFonts w:ascii="Arial" w:hAnsi="Arial" w:cs="Arial"/>
          <w:b/>
          <w:sz w:val="24"/>
          <w:szCs w:val="24"/>
          <w:lang w:val="hr-HR"/>
        </w:rPr>
        <w:t xml:space="preserve">Home &amp; Business 2021 </w:t>
      </w:r>
      <w:bookmarkEnd w:id="64"/>
    </w:p>
    <w:p w14:paraId="292A81C3" w14:textId="77777777" w:rsidR="00093E5F" w:rsidRPr="00E71360" w:rsidRDefault="00093E5F" w:rsidP="00093E5F">
      <w:pPr>
        <w:jc w:val="center"/>
        <w:rPr>
          <w:rFonts w:ascii="Arial" w:hAnsi="Arial" w:cs="Arial"/>
          <w:b/>
          <w:sz w:val="24"/>
          <w:szCs w:val="24"/>
          <w:lang w:val="hr-HR"/>
        </w:rPr>
      </w:pPr>
    </w:p>
    <w:p w14:paraId="5EC0CBA3" w14:textId="77777777" w:rsidR="00093E5F" w:rsidRPr="00E71360" w:rsidRDefault="00093E5F" w:rsidP="00093E5F">
      <w:pPr>
        <w:jc w:val="center"/>
        <w:rPr>
          <w:rFonts w:ascii="Arial" w:hAnsi="Arial" w:cs="Arial"/>
          <w:b/>
          <w:sz w:val="24"/>
          <w:szCs w:val="24"/>
          <w:lang w:val="hr-HR"/>
        </w:rPr>
      </w:pPr>
      <w:r w:rsidRPr="00E71360">
        <w:rPr>
          <w:rFonts w:ascii="Arial" w:hAnsi="Arial" w:cs="Arial"/>
          <w:b/>
          <w:sz w:val="24"/>
          <w:szCs w:val="24"/>
          <w:lang w:val="hr-HR"/>
        </w:rPr>
        <w:t>Članak 1.</w:t>
      </w:r>
    </w:p>
    <w:p w14:paraId="25511617" w14:textId="77777777" w:rsidR="00093E5F" w:rsidRPr="00E71360" w:rsidRDefault="00093E5F" w:rsidP="00093E5F">
      <w:pPr>
        <w:pStyle w:val="NoSpacing"/>
        <w:jc w:val="both"/>
        <w:rPr>
          <w:rFonts w:ascii="Arial" w:hAnsi="Arial" w:cs="Arial"/>
          <w:sz w:val="24"/>
          <w:szCs w:val="24"/>
          <w:lang w:val="hr-HR"/>
        </w:rPr>
      </w:pPr>
      <w:r w:rsidRPr="00E71360">
        <w:rPr>
          <w:rFonts w:ascii="Arial" w:hAnsi="Arial" w:cs="Arial"/>
          <w:sz w:val="24"/>
          <w:szCs w:val="24"/>
          <w:lang w:val="hr-HR"/>
        </w:rPr>
        <w:tab/>
        <w:t xml:space="preserve">Prihvaća se ponuda br. 120 od 16. veljače 2023.godine ponuditelja </w:t>
      </w:r>
      <w:r w:rsidRPr="00E71360">
        <w:rPr>
          <w:rFonts w:ascii="Arial" w:hAnsi="Arial" w:cs="Arial"/>
          <w:sz w:val="24"/>
          <w:szCs w:val="24"/>
          <w:lang w:val="hr-HR" w:eastAsia="en-US"/>
        </w:rPr>
        <w:t xml:space="preserve">MRAK WORLD d.o.o., Pazin, Josipa </w:t>
      </w:r>
      <w:proofErr w:type="spellStart"/>
      <w:r w:rsidRPr="00E71360">
        <w:rPr>
          <w:rFonts w:ascii="Arial" w:hAnsi="Arial" w:cs="Arial"/>
          <w:sz w:val="24"/>
          <w:szCs w:val="24"/>
          <w:lang w:val="hr-HR" w:eastAsia="en-US"/>
        </w:rPr>
        <w:t>Voltića</w:t>
      </w:r>
      <w:proofErr w:type="spellEnd"/>
      <w:r w:rsidRPr="00E71360">
        <w:rPr>
          <w:rFonts w:ascii="Arial" w:hAnsi="Arial" w:cs="Arial"/>
          <w:sz w:val="24"/>
          <w:szCs w:val="24"/>
          <w:lang w:val="hr-HR" w:eastAsia="en-US"/>
        </w:rPr>
        <w:t xml:space="preserve"> 23, OIB 51871617138, </w:t>
      </w:r>
      <w:r w:rsidRPr="00E71360">
        <w:rPr>
          <w:rFonts w:ascii="Arial" w:hAnsi="Arial" w:cs="Arial"/>
          <w:sz w:val="24"/>
          <w:szCs w:val="24"/>
          <w:lang w:val="hr-HR"/>
        </w:rPr>
        <w:t xml:space="preserve">za nabavu licence Office Home &amp; Business 2021,CSP MS 365 Business </w:t>
      </w:r>
      <w:proofErr w:type="spellStart"/>
      <w:r w:rsidRPr="00E71360">
        <w:rPr>
          <w:rFonts w:ascii="Arial" w:hAnsi="Arial" w:cs="Arial"/>
          <w:sz w:val="24"/>
          <w:szCs w:val="24"/>
          <w:lang w:val="hr-HR"/>
        </w:rPr>
        <w:t>Basic</w:t>
      </w:r>
      <w:proofErr w:type="spellEnd"/>
      <w:r w:rsidRPr="00E71360">
        <w:rPr>
          <w:rFonts w:ascii="Arial" w:hAnsi="Arial" w:cs="Arial"/>
          <w:sz w:val="24"/>
          <w:szCs w:val="24"/>
          <w:lang w:val="hr-HR"/>
        </w:rPr>
        <w:t xml:space="preserve"> konfiguraciju i podešavanje svih računala Naručitelja, za ponuđenu cijenu u iznosu od 1.659,46 </w:t>
      </w:r>
      <w:proofErr w:type="spellStart"/>
      <w:r w:rsidRPr="00E71360">
        <w:rPr>
          <w:rFonts w:ascii="Arial" w:hAnsi="Arial" w:cs="Arial"/>
          <w:sz w:val="24"/>
          <w:szCs w:val="24"/>
          <w:lang w:val="hr-HR"/>
        </w:rPr>
        <w:t>Eur</w:t>
      </w:r>
      <w:proofErr w:type="spellEnd"/>
      <w:r w:rsidRPr="00E71360">
        <w:rPr>
          <w:rFonts w:ascii="Arial" w:hAnsi="Arial" w:cs="Arial"/>
          <w:sz w:val="24"/>
          <w:szCs w:val="24"/>
          <w:lang w:val="hr-HR"/>
        </w:rPr>
        <w:t xml:space="preserve"> bez PDV-a (12.503,20 Kn</w:t>
      </w:r>
      <w:r w:rsidRPr="00E71360">
        <w:rPr>
          <w:rFonts w:ascii="Arial" w:hAnsi="Arial" w:cs="Arial"/>
          <w:bCs/>
          <w:sz w:val="24"/>
          <w:szCs w:val="24"/>
          <w:vertAlign w:val="superscript"/>
          <w:lang w:val="hr-HR"/>
        </w:rPr>
        <w:footnoteReference w:id="19"/>
      </w:r>
      <w:r w:rsidRPr="00E71360">
        <w:rPr>
          <w:rFonts w:ascii="Arial" w:hAnsi="Arial" w:cs="Arial"/>
          <w:sz w:val="24"/>
          <w:szCs w:val="24"/>
          <w:lang w:val="hr-HR"/>
        </w:rPr>
        <w:t xml:space="preserve">), odnosno 2.074,33 </w:t>
      </w:r>
      <w:proofErr w:type="spellStart"/>
      <w:r w:rsidRPr="00E71360">
        <w:rPr>
          <w:rFonts w:ascii="Arial" w:hAnsi="Arial" w:cs="Arial"/>
          <w:sz w:val="24"/>
          <w:szCs w:val="24"/>
          <w:lang w:val="hr-HR"/>
        </w:rPr>
        <w:t>Eur</w:t>
      </w:r>
      <w:proofErr w:type="spellEnd"/>
      <w:r w:rsidRPr="00E71360">
        <w:rPr>
          <w:rFonts w:ascii="Arial" w:hAnsi="Arial" w:cs="Arial"/>
          <w:sz w:val="24"/>
          <w:szCs w:val="24"/>
          <w:lang w:val="hr-HR"/>
        </w:rPr>
        <w:t xml:space="preserve"> sa PDV-om (15.629,00 Kn</w:t>
      </w:r>
      <w:r w:rsidRPr="00E71360">
        <w:rPr>
          <w:rFonts w:ascii="Arial" w:hAnsi="Arial" w:cs="Arial"/>
          <w:bCs/>
          <w:sz w:val="24"/>
          <w:szCs w:val="24"/>
          <w:vertAlign w:val="superscript"/>
          <w:lang w:val="hr-HR"/>
        </w:rPr>
        <w:footnoteReference w:id="20"/>
      </w:r>
      <w:r w:rsidRPr="00E71360">
        <w:rPr>
          <w:rFonts w:ascii="Arial" w:hAnsi="Arial" w:cs="Arial"/>
          <w:sz w:val="24"/>
          <w:szCs w:val="24"/>
          <w:lang w:val="hr-HR"/>
        </w:rPr>
        <w:t xml:space="preserve">). </w:t>
      </w:r>
    </w:p>
    <w:p w14:paraId="32C93D15" w14:textId="77777777" w:rsidR="00093E5F" w:rsidRPr="00E71360" w:rsidRDefault="00093E5F" w:rsidP="00093E5F">
      <w:pPr>
        <w:pStyle w:val="NoSpacing"/>
        <w:ind w:firstLine="708"/>
        <w:jc w:val="both"/>
        <w:rPr>
          <w:rFonts w:ascii="Arial" w:hAnsi="Arial" w:cs="Arial"/>
          <w:sz w:val="24"/>
          <w:szCs w:val="24"/>
          <w:lang w:val="hr-HR"/>
        </w:rPr>
      </w:pPr>
      <w:r w:rsidRPr="00E71360">
        <w:rPr>
          <w:rFonts w:ascii="Arial" w:hAnsi="Arial" w:cs="Arial"/>
          <w:sz w:val="24"/>
          <w:szCs w:val="24"/>
          <w:lang w:val="hr-HR"/>
        </w:rPr>
        <w:t>Sa navedenim ponuditeljem pristupa se izravnom ugovaranju sukladno prethodnom stavku ovoga članka.</w:t>
      </w:r>
    </w:p>
    <w:p w14:paraId="44D25544" w14:textId="77777777" w:rsidR="00093E5F" w:rsidRPr="00E71360" w:rsidRDefault="00093E5F" w:rsidP="00093E5F">
      <w:pPr>
        <w:jc w:val="both"/>
        <w:rPr>
          <w:rFonts w:ascii="Arial" w:hAnsi="Arial" w:cs="Arial"/>
          <w:b/>
          <w:sz w:val="24"/>
          <w:szCs w:val="24"/>
          <w:lang w:val="hr-HR"/>
        </w:rPr>
      </w:pPr>
    </w:p>
    <w:p w14:paraId="541DEB3E" w14:textId="77777777" w:rsidR="00093E5F" w:rsidRPr="00E71360" w:rsidRDefault="00093E5F" w:rsidP="00093E5F">
      <w:pPr>
        <w:pStyle w:val="BodyText"/>
        <w:jc w:val="center"/>
        <w:rPr>
          <w:rFonts w:ascii="Arial" w:hAnsi="Arial" w:cs="Arial"/>
          <w:b/>
          <w:szCs w:val="24"/>
        </w:rPr>
      </w:pPr>
      <w:r w:rsidRPr="00E71360">
        <w:rPr>
          <w:rFonts w:ascii="Arial" w:hAnsi="Arial" w:cs="Arial"/>
          <w:b/>
          <w:szCs w:val="24"/>
        </w:rPr>
        <w:t>Članak 2.</w:t>
      </w:r>
    </w:p>
    <w:p w14:paraId="1AD685B0" w14:textId="77777777" w:rsidR="00093E5F" w:rsidRPr="00E71360" w:rsidRDefault="00093E5F" w:rsidP="00093E5F">
      <w:pPr>
        <w:jc w:val="both"/>
        <w:rPr>
          <w:rFonts w:ascii="Arial" w:hAnsi="Arial" w:cs="Arial"/>
          <w:sz w:val="24"/>
          <w:szCs w:val="24"/>
          <w:lang w:val="hr-HR"/>
        </w:rPr>
      </w:pPr>
      <w:r w:rsidRPr="00E71360">
        <w:rPr>
          <w:rFonts w:ascii="Arial" w:hAnsi="Arial" w:cs="Arial"/>
          <w:b/>
          <w:sz w:val="24"/>
          <w:szCs w:val="24"/>
          <w:lang w:val="hr-HR"/>
        </w:rPr>
        <w:tab/>
      </w:r>
      <w:r w:rsidRPr="00E71360">
        <w:rPr>
          <w:rFonts w:ascii="Arial" w:hAnsi="Arial" w:cs="Arial"/>
          <w:sz w:val="24"/>
          <w:szCs w:val="24"/>
          <w:lang w:val="hr-HR"/>
        </w:rPr>
        <w:t xml:space="preserve">Naručitelj usluge iz čl. 1 ove Odluke je Općina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Trg Sv. Zenona 1, Brtonigla, OIB: 81025770849. </w:t>
      </w:r>
    </w:p>
    <w:p w14:paraId="32D37473" w14:textId="77777777" w:rsidR="00093E5F" w:rsidRPr="00E71360" w:rsidRDefault="00093E5F" w:rsidP="00093E5F">
      <w:pPr>
        <w:tabs>
          <w:tab w:val="left" w:pos="3402"/>
        </w:tabs>
        <w:jc w:val="both"/>
        <w:rPr>
          <w:rFonts w:ascii="Arial" w:hAnsi="Arial" w:cs="Arial"/>
          <w:sz w:val="24"/>
          <w:szCs w:val="24"/>
          <w:lang w:val="hr-HR"/>
        </w:rPr>
      </w:pPr>
      <w:r w:rsidRPr="00E71360">
        <w:rPr>
          <w:rFonts w:ascii="Arial" w:hAnsi="Arial" w:cs="Arial"/>
          <w:sz w:val="24"/>
          <w:szCs w:val="24"/>
          <w:lang w:val="hr-HR"/>
        </w:rPr>
        <w:t xml:space="preserve">            Rok izvršavanja ugovorene usluge određuje se u trajanju od 10 dana od dana predaje Odluke i narudžbenice Ponuditelju. </w:t>
      </w:r>
    </w:p>
    <w:p w14:paraId="75272C80"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 xml:space="preserve">Plaćanje ugovorene nabave izvršiti će se u roku od 30 dana od dana uredno izvršene usluge  i predanog e-Računa. </w:t>
      </w:r>
    </w:p>
    <w:p w14:paraId="7AE32AB3" w14:textId="77777777" w:rsidR="00093E5F" w:rsidRPr="00E71360" w:rsidRDefault="00093E5F" w:rsidP="00093E5F">
      <w:pPr>
        <w:pStyle w:val="BodyText"/>
        <w:ind w:firstLine="708"/>
        <w:rPr>
          <w:rFonts w:ascii="Arial" w:hAnsi="Arial" w:cs="Arial"/>
          <w:szCs w:val="24"/>
        </w:rPr>
      </w:pPr>
      <w:r w:rsidRPr="00E71360">
        <w:rPr>
          <w:rFonts w:ascii="Arial" w:hAnsi="Arial" w:cs="Arial"/>
          <w:szCs w:val="24"/>
        </w:rPr>
        <w:t xml:space="preserve">Za plaćanje usluge iz ove Odluke koristiti će se proračunska sredstva koja su osigurana i namijenjena u Općinskim proračunom Općine Brtonigla - </w:t>
      </w:r>
      <w:proofErr w:type="spellStart"/>
      <w:r w:rsidRPr="00E71360">
        <w:rPr>
          <w:rFonts w:ascii="Arial" w:hAnsi="Arial" w:cs="Arial"/>
          <w:szCs w:val="24"/>
        </w:rPr>
        <w:t>Verteneglio</w:t>
      </w:r>
      <w:proofErr w:type="spellEnd"/>
      <w:r w:rsidRPr="00E71360">
        <w:rPr>
          <w:rFonts w:ascii="Arial" w:hAnsi="Arial" w:cs="Arial"/>
          <w:szCs w:val="24"/>
        </w:rPr>
        <w:t xml:space="preserve"> za 2023. godinu, za „usluge ažuriranja računalnih baza“, račun 32381 pozicija 419.</w:t>
      </w:r>
    </w:p>
    <w:p w14:paraId="77EA0D22" w14:textId="77777777" w:rsidR="00093E5F" w:rsidRPr="00E71360" w:rsidRDefault="00093E5F" w:rsidP="00093E5F">
      <w:pPr>
        <w:pStyle w:val="BodyText"/>
        <w:rPr>
          <w:rFonts w:ascii="Arial" w:hAnsi="Arial" w:cs="Arial"/>
          <w:b/>
          <w:szCs w:val="24"/>
        </w:rPr>
      </w:pPr>
    </w:p>
    <w:p w14:paraId="6906D825" w14:textId="77777777" w:rsidR="00093E5F" w:rsidRPr="00E71360" w:rsidRDefault="00093E5F" w:rsidP="00093E5F">
      <w:pPr>
        <w:pStyle w:val="BodyText"/>
        <w:jc w:val="center"/>
        <w:rPr>
          <w:rFonts w:ascii="Arial" w:hAnsi="Arial" w:cs="Arial"/>
          <w:b/>
          <w:szCs w:val="24"/>
        </w:rPr>
      </w:pPr>
      <w:r w:rsidRPr="00E71360">
        <w:rPr>
          <w:rFonts w:ascii="Arial" w:hAnsi="Arial" w:cs="Arial"/>
          <w:b/>
          <w:szCs w:val="24"/>
        </w:rPr>
        <w:t>Članak 3.</w:t>
      </w:r>
    </w:p>
    <w:p w14:paraId="469EFAF4" w14:textId="77777777" w:rsidR="00093E5F" w:rsidRPr="00E71360" w:rsidRDefault="00093E5F" w:rsidP="00093E5F">
      <w:pPr>
        <w:autoSpaceDE w:val="0"/>
        <w:autoSpaceDN w:val="0"/>
        <w:adjustRightInd w:val="0"/>
        <w:ind w:firstLine="708"/>
        <w:jc w:val="both"/>
        <w:rPr>
          <w:rFonts w:ascii="Arial" w:hAnsi="Arial" w:cs="Arial"/>
          <w:sz w:val="24"/>
          <w:szCs w:val="24"/>
          <w:lang w:val="hr-HR"/>
        </w:rPr>
      </w:pPr>
      <w:r w:rsidRPr="00E71360">
        <w:rPr>
          <w:rFonts w:ascii="Arial" w:hAnsi="Arial" w:cs="Arial"/>
          <w:sz w:val="24"/>
          <w:szCs w:val="24"/>
          <w:lang w:val="hr-HR"/>
        </w:rPr>
        <w:t>Za kontrolu izvršene usluge</w:t>
      </w:r>
      <w:r w:rsidRPr="00E71360">
        <w:rPr>
          <w:rFonts w:ascii="Arial" w:eastAsia="Calibri" w:hAnsi="Arial" w:cs="Arial"/>
          <w:sz w:val="24"/>
          <w:szCs w:val="24"/>
          <w:lang w:val="hr-HR"/>
        </w:rPr>
        <w:t xml:space="preserve"> iz čl.1 ove Odluke</w:t>
      </w:r>
      <w:r w:rsidRPr="00E71360">
        <w:rPr>
          <w:rFonts w:ascii="Arial" w:hAnsi="Arial" w:cs="Arial"/>
          <w:sz w:val="24"/>
          <w:szCs w:val="24"/>
          <w:lang w:val="hr-HR"/>
        </w:rPr>
        <w:t>, prilikom koje će se utvrditi  da li je usluga izvršena pravodobno na način i sukladno opisu ponude Ponuditelja i ove Odluke zadužuje se Viši stručni suradnik za javnu nabavu i naplatu općinskih prihoda.</w:t>
      </w:r>
    </w:p>
    <w:p w14:paraId="5C0E319D" w14:textId="77777777" w:rsidR="00093E5F" w:rsidRPr="00E71360" w:rsidRDefault="00093E5F" w:rsidP="00093E5F">
      <w:pPr>
        <w:pStyle w:val="BodyText"/>
        <w:ind w:firstLine="708"/>
        <w:rPr>
          <w:rFonts w:ascii="Arial" w:hAnsi="Arial" w:cs="Arial"/>
          <w:b/>
          <w:szCs w:val="24"/>
        </w:rPr>
      </w:pPr>
    </w:p>
    <w:p w14:paraId="27923F1C" w14:textId="77777777" w:rsidR="00093E5F" w:rsidRPr="00E71360" w:rsidRDefault="00093E5F" w:rsidP="00093E5F">
      <w:pPr>
        <w:pStyle w:val="BodyText"/>
        <w:jc w:val="center"/>
        <w:rPr>
          <w:rFonts w:ascii="Arial" w:hAnsi="Arial" w:cs="Arial"/>
          <w:b/>
          <w:szCs w:val="24"/>
        </w:rPr>
      </w:pPr>
      <w:r w:rsidRPr="00E71360">
        <w:rPr>
          <w:rFonts w:ascii="Arial" w:hAnsi="Arial" w:cs="Arial"/>
          <w:b/>
          <w:szCs w:val="24"/>
        </w:rPr>
        <w:t>Članak 4.</w:t>
      </w:r>
    </w:p>
    <w:p w14:paraId="308BDE4E" w14:textId="77777777" w:rsidR="00093E5F" w:rsidRPr="00E71360" w:rsidRDefault="00093E5F" w:rsidP="00093E5F">
      <w:pPr>
        <w:pStyle w:val="BodyText"/>
        <w:rPr>
          <w:rFonts w:ascii="Arial" w:hAnsi="Arial" w:cs="Arial"/>
          <w:szCs w:val="24"/>
        </w:rPr>
      </w:pPr>
      <w:r w:rsidRPr="00E71360">
        <w:rPr>
          <w:rFonts w:ascii="Arial" w:hAnsi="Arial" w:cs="Arial"/>
          <w:szCs w:val="24"/>
        </w:rPr>
        <w:tab/>
        <w:t xml:space="preserve">Ova Odluka stupa na snagu danom donošenja, a ista će se objaviti i u Službenim novinama Općine Brtonigla - </w:t>
      </w:r>
      <w:proofErr w:type="spellStart"/>
      <w:r w:rsidRPr="00E71360">
        <w:rPr>
          <w:rFonts w:ascii="Arial" w:hAnsi="Arial" w:cs="Arial"/>
          <w:szCs w:val="24"/>
        </w:rPr>
        <w:t>Verteneglio</w:t>
      </w:r>
      <w:proofErr w:type="spellEnd"/>
      <w:r w:rsidRPr="00E71360">
        <w:rPr>
          <w:rFonts w:ascii="Arial" w:hAnsi="Arial" w:cs="Arial"/>
          <w:szCs w:val="24"/>
        </w:rPr>
        <w:t>.</w:t>
      </w:r>
    </w:p>
    <w:p w14:paraId="160F2F9D" w14:textId="77777777" w:rsidR="00093E5F" w:rsidRPr="00E71360" w:rsidRDefault="00093E5F" w:rsidP="00093E5F">
      <w:pPr>
        <w:jc w:val="both"/>
        <w:rPr>
          <w:rFonts w:ascii="Arial" w:hAnsi="Arial" w:cs="Arial"/>
          <w:sz w:val="24"/>
          <w:szCs w:val="24"/>
          <w:lang w:val="hr-HR"/>
        </w:rPr>
      </w:pPr>
    </w:p>
    <w:p w14:paraId="5FA26171" w14:textId="77777777" w:rsidR="00093E5F" w:rsidRPr="00E71360" w:rsidRDefault="00093E5F" w:rsidP="00093E5F">
      <w:pPr>
        <w:autoSpaceDE w:val="0"/>
        <w:autoSpaceDN w:val="0"/>
        <w:adjustRightInd w:val="0"/>
        <w:rPr>
          <w:rFonts w:ascii="Arial" w:eastAsia="Calibri" w:hAnsi="Arial" w:cs="Arial"/>
          <w:color w:val="000000"/>
          <w:sz w:val="24"/>
          <w:szCs w:val="24"/>
          <w:lang w:val="hr-HR" w:eastAsia="en-US"/>
        </w:rPr>
      </w:pPr>
      <w:r w:rsidRPr="00E71360">
        <w:rPr>
          <w:rFonts w:ascii="Arial" w:eastAsia="Calibri" w:hAnsi="Arial" w:cs="Arial"/>
          <w:color w:val="000000"/>
          <w:sz w:val="24"/>
          <w:szCs w:val="24"/>
          <w:lang w:val="hr-HR" w:eastAsia="en-US"/>
        </w:rPr>
        <w:t>KLASA: 650-01/23-10/02</w:t>
      </w:r>
    </w:p>
    <w:p w14:paraId="7381155C" w14:textId="77777777" w:rsidR="00093E5F" w:rsidRPr="00E71360" w:rsidRDefault="00093E5F" w:rsidP="00093E5F">
      <w:pPr>
        <w:autoSpaceDE w:val="0"/>
        <w:autoSpaceDN w:val="0"/>
        <w:adjustRightInd w:val="0"/>
        <w:rPr>
          <w:rFonts w:ascii="Arial" w:eastAsia="Calibri" w:hAnsi="Arial" w:cs="Arial"/>
          <w:color w:val="000000"/>
          <w:sz w:val="24"/>
          <w:szCs w:val="24"/>
          <w:lang w:val="hr-HR" w:eastAsia="en-US"/>
        </w:rPr>
      </w:pPr>
      <w:r w:rsidRPr="00E71360">
        <w:rPr>
          <w:rFonts w:ascii="Arial" w:eastAsia="Calibri" w:hAnsi="Arial" w:cs="Arial"/>
          <w:color w:val="000000"/>
          <w:sz w:val="24"/>
          <w:szCs w:val="24"/>
          <w:lang w:val="hr-HR" w:eastAsia="en-US"/>
        </w:rPr>
        <w:t>URBROJ:2163-13-04/05-26-6</w:t>
      </w:r>
    </w:p>
    <w:p w14:paraId="3A1D62C2" w14:textId="77777777" w:rsidR="00093E5F" w:rsidRPr="00E71360" w:rsidRDefault="00093E5F" w:rsidP="00093E5F">
      <w:pPr>
        <w:jc w:val="both"/>
        <w:rPr>
          <w:rFonts w:ascii="Arial" w:hAnsi="Arial" w:cs="Arial"/>
          <w:sz w:val="24"/>
          <w:szCs w:val="24"/>
          <w:lang w:val="hr-HR"/>
        </w:rPr>
      </w:pPr>
      <w:r w:rsidRPr="00E71360">
        <w:rPr>
          <w:rFonts w:ascii="Arial" w:hAnsi="Arial" w:cs="Arial"/>
          <w:sz w:val="24"/>
          <w:szCs w:val="24"/>
          <w:lang w:val="hr-HR"/>
        </w:rPr>
        <w:t xml:space="preserve">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21. veljače 2023. godine</w:t>
      </w:r>
    </w:p>
    <w:p w14:paraId="14627B87" w14:textId="77777777" w:rsidR="00093E5F" w:rsidRPr="00E71360" w:rsidRDefault="00093E5F" w:rsidP="00093E5F">
      <w:pPr>
        <w:rPr>
          <w:rFonts w:ascii="Arial" w:hAnsi="Arial" w:cs="Arial"/>
          <w:sz w:val="24"/>
          <w:szCs w:val="24"/>
          <w:lang w:val="hr-HR"/>
        </w:rPr>
      </w:pPr>
    </w:p>
    <w:p w14:paraId="2129B5B9" w14:textId="77777777" w:rsidR="00093E5F" w:rsidRPr="00E71360" w:rsidRDefault="00093E5F" w:rsidP="00093E5F">
      <w:pPr>
        <w:jc w:val="center"/>
        <w:rPr>
          <w:rFonts w:ascii="Arial" w:hAnsi="Arial" w:cs="Arial"/>
          <w:sz w:val="24"/>
          <w:szCs w:val="24"/>
          <w:lang w:val="hr-HR"/>
        </w:rPr>
      </w:pPr>
      <w:r w:rsidRPr="00E71360">
        <w:rPr>
          <w:rFonts w:ascii="Arial" w:hAnsi="Arial" w:cs="Arial"/>
          <w:sz w:val="24"/>
          <w:szCs w:val="24"/>
          <w:lang w:val="hr-HR"/>
        </w:rPr>
        <w:t>OPĆINSKI NAČELNIK OPĆINE BRTONIGLA-VERTENEGLIO</w:t>
      </w:r>
    </w:p>
    <w:p w14:paraId="1F40EEF1" w14:textId="191B6587" w:rsidR="00CC607D" w:rsidRPr="00E71360" w:rsidRDefault="00093E5F" w:rsidP="00CC607D">
      <w:pPr>
        <w:pStyle w:val="BodyText"/>
        <w:ind w:firstLine="708"/>
        <w:jc w:val="center"/>
        <w:rPr>
          <w:rFonts w:ascii="Arial" w:hAnsi="Arial" w:cs="Arial"/>
          <w:szCs w:val="24"/>
        </w:rPr>
      </w:pPr>
      <w:r w:rsidRPr="00E71360">
        <w:rPr>
          <w:rFonts w:ascii="Arial" w:hAnsi="Arial" w:cs="Arial"/>
          <w:szCs w:val="24"/>
        </w:rPr>
        <w:t xml:space="preserve">Neš Sinožić, </w:t>
      </w:r>
      <w:proofErr w:type="spellStart"/>
      <w:r w:rsidRPr="00E71360">
        <w:rPr>
          <w:rFonts w:ascii="Arial" w:hAnsi="Arial" w:cs="Arial"/>
          <w:szCs w:val="24"/>
        </w:rPr>
        <w:t>mag.</w:t>
      </w:r>
      <w:r w:rsidR="00495DBB" w:rsidRPr="00E71360">
        <w:rPr>
          <w:rFonts w:ascii="Arial" w:hAnsi="Arial" w:cs="Arial"/>
          <w:szCs w:val="24"/>
        </w:rPr>
        <w:t>ing.agr</w:t>
      </w:r>
      <w:proofErr w:type="spellEnd"/>
      <w:r w:rsidR="00495DBB" w:rsidRPr="00E71360">
        <w:rPr>
          <w:rFonts w:ascii="Arial" w:hAnsi="Arial" w:cs="Arial"/>
          <w:szCs w:val="24"/>
        </w:rPr>
        <w:t>. v.r.</w:t>
      </w:r>
    </w:p>
    <w:p w14:paraId="68CD826A" w14:textId="2F110170" w:rsidR="00093E5F" w:rsidRPr="00E71360" w:rsidRDefault="00093E5F" w:rsidP="00093E5F">
      <w:pPr>
        <w:pStyle w:val="ListParagraph"/>
        <w:numPr>
          <w:ilvl w:val="0"/>
          <w:numId w:val="26"/>
        </w:numPr>
        <w:spacing w:after="55" w:line="259" w:lineRule="auto"/>
        <w:jc w:val="center"/>
        <w:rPr>
          <w:rFonts w:cs="Arial"/>
          <w:b/>
          <w:sz w:val="24"/>
          <w:szCs w:val="24"/>
          <w:lang w:val="hr-HR"/>
        </w:rPr>
      </w:pPr>
    </w:p>
    <w:p w14:paraId="2B589E2B" w14:textId="4B12AB95" w:rsidR="00093E5F" w:rsidRPr="00E71360" w:rsidRDefault="00093E5F" w:rsidP="00CC607D">
      <w:pPr>
        <w:autoSpaceDE w:val="0"/>
        <w:autoSpaceDN w:val="0"/>
        <w:adjustRightInd w:val="0"/>
        <w:ind w:firstLine="708"/>
        <w:jc w:val="both"/>
        <w:rPr>
          <w:rFonts w:ascii="Arial" w:hAnsi="Arial" w:cs="Arial"/>
          <w:sz w:val="24"/>
          <w:szCs w:val="24"/>
          <w:lang w:val="hr-HR"/>
        </w:rPr>
      </w:pPr>
      <w:r w:rsidRPr="00E71360">
        <w:rPr>
          <w:rFonts w:ascii="Arial" w:hAnsi="Arial" w:cs="Arial"/>
          <w:sz w:val="24"/>
          <w:szCs w:val="24"/>
          <w:lang w:val="hr-HR"/>
        </w:rPr>
        <w:lastRenderedPageBreak/>
        <w:t xml:space="preserve">Na temelju  čl. 12. Zakona o javnoj nabavi (NN – 120/16 i 114/23), čl. 39. i 48. st.4. Zakona o lokalnoj i područnoj (regionalnoj) samoupravi (NN – 33/01, 60/01, 129/05,109/07, 125/08, 36/09, 150/11, 144/12, 19/13 - </w:t>
      </w:r>
      <w:proofErr w:type="spellStart"/>
      <w:r w:rsidRPr="00E71360">
        <w:rPr>
          <w:rFonts w:ascii="Arial" w:hAnsi="Arial" w:cs="Arial"/>
          <w:sz w:val="24"/>
          <w:szCs w:val="24"/>
          <w:lang w:val="hr-HR"/>
        </w:rPr>
        <w:t>proč.tekst</w:t>
      </w:r>
      <w:proofErr w:type="spellEnd"/>
      <w:r w:rsidRPr="00E71360">
        <w:rPr>
          <w:rFonts w:ascii="Arial" w:hAnsi="Arial" w:cs="Arial"/>
          <w:sz w:val="24"/>
          <w:szCs w:val="24"/>
          <w:lang w:val="hr-HR"/>
        </w:rPr>
        <w:t xml:space="preserve">, 137/15 i 123/17, 98/19 i 144/20), članka 52. Statuta Općine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(Službene novine Općine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br. 03/18, 03/21 i 07/21-proč.tekst), članka 4. st. 6. i čl. 7. Pravilnika o provedbi postupaka jednostavne nabave (Službene novine Općine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br. 6/17), Općinski načelnik Općine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donosi sljedeću</w:t>
      </w:r>
    </w:p>
    <w:p w14:paraId="01B8979D" w14:textId="77777777" w:rsidR="00093E5F" w:rsidRPr="00E71360" w:rsidRDefault="00093E5F" w:rsidP="00093E5F">
      <w:pPr>
        <w:jc w:val="center"/>
        <w:rPr>
          <w:rFonts w:ascii="Arial" w:hAnsi="Arial" w:cs="Arial"/>
          <w:b/>
          <w:sz w:val="24"/>
          <w:szCs w:val="24"/>
          <w:lang w:val="hr-HR"/>
        </w:rPr>
      </w:pPr>
      <w:r w:rsidRPr="00E71360">
        <w:rPr>
          <w:rFonts w:ascii="Arial" w:hAnsi="Arial" w:cs="Arial"/>
          <w:b/>
          <w:sz w:val="24"/>
          <w:szCs w:val="24"/>
          <w:lang w:val="hr-HR"/>
        </w:rPr>
        <w:t>ODLUKU</w:t>
      </w:r>
    </w:p>
    <w:p w14:paraId="219D1A29" w14:textId="77777777" w:rsidR="00093E5F" w:rsidRPr="00E71360" w:rsidRDefault="00093E5F" w:rsidP="00093E5F">
      <w:pPr>
        <w:jc w:val="center"/>
        <w:rPr>
          <w:rFonts w:ascii="Arial" w:hAnsi="Arial" w:cs="Arial"/>
          <w:b/>
          <w:bCs/>
          <w:sz w:val="24"/>
          <w:szCs w:val="24"/>
          <w:lang w:val="hr-HR"/>
        </w:rPr>
      </w:pPr>
      <w:r w:rsidRPr="00E71360">
        <w:rPr>
          <w:rFonts w:ascii="Arial" w:hAnsi="Arial" w:cs="Arial"/>
          <w:b/>
          <w:sz w:val="24"/>
          <w:szCs w:val="24"/>
          <w:lang w:val="hr-HR"/>
        </w:rPr>
        <w:t xml:space="preserve">o izravnom ugovaranju nabave </w:t>
      </w:r>
      <w:proofErr w:type="spellStart"/>
      <w:r w:rsidRPr="00E71360">
        <w:rPr>
          <w:rFonts w:ascii="Arial" w:hAnsi="Arial" w:cs="Arial"/>
          <w:b/>
          <w:sz w:val="24"/>
          <w:szCs w:val="24"/>
          <w:lang w:val="hr-HR"/>
        </w:rPr>
        <w:t>firewall</w:t>
      </w:r>
      <w:proofErr w:type="spellEnd"/>
      <w:r w:rsidRPr="00E71360">
        <w:rPr>
          <w:rFonts w:ascii="Arial" w:hAnsi="Arial" w:cs="Arial"/>
          <w:b/>
          <w:sz w:val="24"/>
          <w:szCs w:val="24"/>
          <w:lang w:val="hr-HR"/>
        </w:rPr>
        <w:t xml:space="preserve">-a </w:t>
      </w:r>
    </w:p>
    <w:p w14:paraId="23014C3F" w14:textId="77777777" w:rsidR="00093E5F" w:rsidRPr="00E71360" w:rsidRDefault="00093E5F" w:rsidP="00093E5F">
      <w:pPr>
        <w:jc w:val="center"/>
        <w:rPr>
          <w:rFonts w:ascii="Arial" w:hAnsi="Arial" w:cs="Arial"/>
          <w:b/>
          <w:sz w:val="24"/>
          <w:szCs w:val="24"/>
          <w:lang w:val="hr-HR"/>
        </w:rPr>
      </w:pPr>
    </w:p>
    <w:p w14:paraId="03D6E3F5" w14:textId="77777777" w:rsidR="00093E5F" w:rsidRPr="00E71360" w:rsidRDefault="00093E5F" w:rsidP="00093E5F">
      <w:pPr>
        <w:jc w:val="center"/>
        <w:rPr>
          <w:rFonts w:ascii="Arial" w:hAnsi="Arial" w:cs="Arial"/>
          <w:b/>
          <w:sz w:val="24"/>
          <w:szCs w:val="24"/>
          <w:lang w:val="hr-HR"/>
        </w:rPr>
      </w:pPr>
      <w:r w:rsidRPr="00E71360">
        <w:rPr>
          <w:rFonts w:ascii="Arial" w:hAnsi="Arial" w:cs="Arial"/>
          <w:b/>
          <w:sz w:val="24"/>
          <w:szCs w:val="24"/>
          <w:lang w:val="hr-HR"/>
        </w:rPr>
        <w:t>Članak 1.</w:t>
      </w:r>
    </w:p>
    <w:p w14:paraId="65F3E406" w14:textId="77777777" w:rsidR="00093E5F" w:rsidRPr="00E71360" w:rsidRDefault="00093E5F" w:rsidP="00093E5F">
      <w:pPr>
        <w:pStyle w:val="NoSpacing"/>
        <w:jc w:val="both"/>
        <w:rPr>
          <w:rFonts w:ascii="Arial" w:hAnsi="Arial" w:cs="Arial"/>
          <w:sz w:val="24"/>
          <w:szCs w:val="24"/>
          <w:lang w:val="hr-HR"/>
        </w:rPr>
      </w:pPr>
      <w:r w:rsidRPr="00E71360">
        <w:rPr>
          <w:rFonts w:ascii="Arial" w:hAnsi="Arial" w:cs="Arial"/>
          <w:sz w:val="24"/>
          <w:szCs w:val="24"/>
          <w:lang w:val="hr-HR"/>
        </w:rPr>
        <w:tab/>
        <w:t xml:space="preserve">Prihvaća se ponuda br.114 od 16. veljače 2023.godine ponuditelja </w:t>
      </w:r>
      <w:r w:rsidRPr="00E71360">
        <w:rPr>
          <w:rFonts w:ascii="Arial" w:hAnsi="Arial" w:cs="Arial"/>
          <w:sz w:val="24"/>
          <w:szCs w:val="24"/>
          <w:lang w:val="hr-HR" w:eastAsia="en-US"/>
        </w:rPr>
        <w:t xml:space="preserve">MRAK WORLD d.o.o., Pazin, Josipa </w:t>
      </w:r>
      <w:proofErr w:type="spellStart"/>
      <w:r w:rsidRPr="00E71360">
        <w:rPr>
          <w:rFonts w:ascii="Arial" w:hAnsi="Arial" w:cs="Arial"/>
          <w:sz w:val="24"/>
          <w:szCs w:val="24"/>
          <w:lang w:val="hr-HR" w:eastAsia="en-US"/>
        </w:rPr>
        <w:t>Voltića</w:t>
      </w:r>
      <w:proofErr w:type="spellEnd"/>
      <w:r w:rsidRPr="00E71360">
        <w:rPr>
          <w:rFonts w:ascii="Arial" w:hAnsi="Arial" w:cs="Arial"/>
          <w:sz w:val="24"/>
          <w:szCs w:val="24"/>
          <w:lang w:val="hr-HR" w:eastAsia="en-US"/>
        </w:rPr>
        <w:t xml:space="preserve"> 23, OIB 51871617138, </w:t>
      </w:r>
      <w:r w:rsidRPr="00E71360">
        <w:rPr>
          <w:rFonts w:ascii="Arial" w:hAnsi="Arial" w:cs="Arial"/>
          <w:sz w:val="24"/>
          <w:szCs w:val="24"/>
          <w:lang w:val="hr-HR"/>
        </w:rPr>
        <w:t xml:space="preserve">za nabavu </w:t>
      </w:r>
      <w:proofErr w:type="spellStart"/>
      <w:r w:rsidRPr="00E71360">
        <w:rPr>
          <w:rFonts w:ascii="Arial" w:hAnsi="Arial" w:cs="Arial"/>
          <w:sz w:val="24"/>
          <w:szCs w:val="24"/>
          <w:lang w:val="hr-HR"/>
        </w:rPr>
        <w:t>firewall</w:t>
      </w:r>
      <w:proofErr w:type="spellEnd"/>
      <w:r w:rsidRPr="00E71360">
        <w:rPr>
          <w:rFonts w:ascii="Arial" w:hAnsi="Arial" w:cs="Arial"/>
          <w:sz w:val="24"/>
          <w:szCs w:val="24"/>
          <w:lang w:val="hr-HR"/>
        </w:rPr>
        <w:t xml:space="preserve">-a </w:t>
      </w:r>
      <w:proofErr w:type="spellStart"/>
      <w:r w:rsidRPr="00E71360">
        <w:rPr>
          <w:rFonts w:ascii="Arial" w:hAnsi="Arial" w:cs="Arial"/>
          <w:sz w:val="24"/>
          <w:szCs w:val="24"/>
          <w:lang w:val="hr-HR"/>
        </w:rPr>
        <w:t>FortiGate</w:t>
      </w:r>
      <w:proofErr w:type="spellEnd"/>
      <w:r w:rsidRPr="00E71360">
        <w:rPr>
          <w:rFonts w:ascii="Arial" w:hAnsi="Arial" w:cs="Arial"/>
          <w:sz w:val="24"/>
          <w:szCs w:val="24"/>
          <w:lang w:val="hr-HR"/>
        </w:rPr>
        <w:t xml:space="preserve"> FG-40F i FortiGate-40F 1 </w:t>
      </w:r>
      <w:proofErr w:type="spellStart"/>
      <w:r w:rsidRPr="00E71360">
        <w:rPr>
          <w:rFonts w:ascii="Arial" w:hAnsi="Arial" w:cs="Arial"/>
          <w:sz w:val="24"/>
          <w:szCs w:val="24"/>
          <w:lang w:val="hr-HR"/>
        </w:rPr>
        <w:t>Year</w:t>
      </w:r>
      <w:proofErr w:type="spellEnd"/>
      <w:r w:rsidRPr="00E71360">
        <w:rPr>
          <w:rFonts w:ascii="Arial" w:hAnsi="Arial" w:cs="Arial"/>
          <w:sz w:val="24"/>
          <w:szCs w:val="24"/>
          <w:lang w:val="hr-HR"/>
        </w:rPr>
        <w:t xml:space="preserve"> UTP, za ponuđenu cijenu u iznosu od 1.121,00 </w:t>
      </w:r>
      <w:proofErr w:type="spellStart"/>
      <w:r w:rsidRPr="00E71360">
        <w:rPr>
          <w:rFonts w:ascii="Arial" w:hAnsi="Arial" w:cs="Arial"/>
          <w:sz w:val="24"/>
          <w:szCs w:val="24"/>
          <w:lang w:val="hr-HR"/>
        </w:rPr>
        <w:t>Eur</w:t>
      </w:r>
      <w:proofErr w:type="spellEnd"/>
      <w:r w:rsidRPr="00E71360">
        <w:rPr>
          <w:rFonts w:ascii="Arial" w:hAnsi="Arial" w:cs="Arial"/>
          <w:sz w:val="24"/>
          <w:szCs w:val="24"/>
          <w:lang w:val="hr-HR"/>
        </w:rPr>
        <w:t xml:space="preserve"> bez PDV-a (8.446,17 Kn</w:t>
      </w:r>
      <w:r w:rsidRPr="00E71360">
        <w:rPr>
          <w:rFonts w:ascii="Arial" w:hAnsi="Arial" w:cs="Arial"/>
          <w:bCs/>
          <w:sz w:val="24"/>
          <w:szCs w:val="24"/>
          <w:vertAlign w:val="superscript"/>
          <w:lang w:val="hr-HR"/>
        </w:rPr>
        <w:footnoteReference w:id="21"/>
      </w:r>
      <w:r w:rsidRPr="00E71360">
        <w:rPr>
          <w:rFonts w:ascii="Arial" w:hAnsi="Arial" w:cs="Arial"/>
          <w:sz w:val="24"/>
          <w:szCs w:val="24"/>
          <w:lang w:val="hr-HR"/>
        </w:rPr>
        <w:t xml:space="preserve">), odnosno 1.401,25 </w:t>
      </w:r>
      <w:proofErr w:type="spellStart"/>
      <w:r w:rsidRPr="00E71360">
        <w:rPr>
          <w:rFonts w:ascii="Arial" w:hAnsi="Arial" w:cs="Arial"/>
          <w:sz w:val="24"/>
          <w:szCs w:val="24"/>
          <w:lang w:val="hr-HR"/>
        </w:rPr>
        <w:t>Eur</w:t>
      </w:r>
      <w:proofErr w:type="spellEnd"/>
      <w:r w:rsidRPr="00E71360">
        <w:rPr>
          <w:rFonts w:ascii="Arial" w:hAnsi="Arial" w:cs="Arial"/>
          <w:sz w:val="24"/>
          <w:szCs w:val="24"/>
          <w:lang w:val="hr-HR"/>
        </w:rPr>
        <w:t xml:space="preserve"> sa PDV-om (10.557,72 Kn</w:t>
      </w:r>
      <w:r w:rsidRPr="00E71360">
        <w:rPr>
          <w:rFonts w:ascii="Arial" w:hAnsi="Arial" w:cs="Arial"/>
          <w:bCs/>
          <w:sz w:val="24"/>
          <w:szCs w:val="24"/>
          <w:vertAlign w:val="superscript"/>
          <w:lang w:val="hr-HR"/>
        </w:rPr>
        <w:footnoteReference w:id="22"/>
      </w:r>
      <w:r w:rsidRPr="00E71360">
        <w:rPr>
          <w:rFonts w:ascii="Arial" w:hAnsi="Arial" w:cs="Arial"/>
          <w:sz w:val="24"/>
          <w:szCs w:val="24"/>
          <w:lang w:val="hr-HR"/>
        </w:rPr>
        <w:t>). Prethodno imenovani ponuditelj dužan je dobaviti, ugraditi te izvršiti konfiguraciju do potpune funkcionalnosti sustava sukladno dostavljenoj ponudi.</w:t>
      </w:r>
    </w:p>
    <w:p w14:paraId="587FB8F5" w14:textId="77777777" w:rsidR="00093E5F" w:rsidRPr="00E71360" w:rsidRDefault="00093E5F" w:rsidP="00093E5F">
      <w:pPr>
        <w:pStyle w:val="NoSpacing"/>
        <w:ind w:firstLine="708"/>
        <w:jc w:val="both"/>
        <w:rPr>
          <w:rFonts w:ascii="Arial" w:hAnsi="Arial" w:cs="Arial"/>
          <w:sz w:val="24"/>
          <w:szCs w:val="24"/>
          <w:lang w:val="hr-HR"/>
        </w:rPr>
      </w:pPr>
      <w:r w:rsidRPr="00E71360">
        <w:rPr>
          <w:rFonts w:ascii="Arial" w:hAnsi="Arial" w:cs="Arial"/>
          <w:sz w:val="24"/>
          <w:szCs w:val="24"/>
          <w:lang w:val="hr-HR"/>
        </w:rPr>
        <w:t>Sa navedenim ponuditeljem pristupa se izravnom ugovaranju sukladno prethodnom stavku ovoga članka.</w:t>
      </w:r>
    </w:p>
    <w:p w14:paraId="689C61E5" w14:textId="77777777" w:rsidR="00093E5F" w:rsidRPr="00E71360" w:rsidRDefault="00093E5F" w:rsidP="00093E5F">
      <w:pPr>
        <w:jc w:val="both"/>
        <w:rPr>
          <w:rFonts w:ascii="Arial" w:hAnsi="Arial" w:cs="Arial"/>
          <w:b/>
          <w:sz w:val="24"/>
          <w:szCs w:val="24"/>
          <w:lang w:val="hr-HR"/>
        </w:rPr>
      </w:pPr>
    </w:p>
    <w:p w14:paraId="52647BA9" w14:textId="77777777" w:rsidR="00093E5F" w:rsidRPr="00E71360" w:rsidRDefault="00093E5F" w:rsidP="00093E5F">
      <w:pPr>
        <w:pStyle w:val="BodyText"/>
        <w:jc w:val="center"/>
        <w:rPr>
          <w:rFonts w:ascii="Arial" w:hAnsi="Arial" w:cs="Arial"/>
          <w:b/>
          <w:szCs w:val="24"/>
        </w:rPr>
      </w:pPr>
      <w:r w:rsidRPr="00E71360">
        <w:rPr>
          <w:rFonts w:ascii="Arial" w:hAnsi="Arial" w:cs="Arial"/>
          <w:b/>
          <w:szCs w:val="24"/>
        </w:rPr>
        <w:t>Članak 2.</w:t>
      </w:r>
    </w:p>
    <w:p w14:paraId="73E8EAB1" w14:textId="77777777" w:rsidR="00093E5F" w:rsidRPr="00E71360" w:rsidRDefault="00093E5F" w:rsidP="00093E5F">
      <w:pPr>
        <w:jc w:val="both"/>
        <w:rPr>
          <w:rFonts w:ascii="Arial" w:hAnsi="Arial" w:cs="Arial"/>
          <w:sz w:val="24"/>
          <w:szCs w:val="24"/>
          <w:lang w:val="hr-HR"/>
        </w:rPr>
      </w:pPr>
      <w:r w:rsidRPr="00E71360">
        <w:rPr>
          <w:rFonts w:ascii="Arial" w:hAnsi="Arial" w:cs="Arial"/>
          <w:b/>
          <w:sz w:val="24"/>
          <w:szCs w:val="24"/>
          <w:lang w:val="hr-HR"/>
        </w:rPr>
        <w:tab/>
      </w:r>
      <w:r w:rsidRPr="00E71360">
        <w:rPr>
          <w:rFonts w:ascii="Arial" w:hAnsi="Arial" w:cs="Arial"/>
          <w:sz w:val="24"/>
          <w:szCs w:val="24"/>
          <w:lang w:val="hr-HR"/>
        </w:rPr>
        <w:t xml:space="preserve">Naručitelj usluge iz čl. 1 ove Odluke je Općina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Trg Sv. Zenona 1, Brtonigla, OIB: 81025770849. </w:t>
      </w:r>
    </w:p>
    <w:p w14:paraId="49808282" w14:textId="77777777" w:rsidR="00093E5F" w:rsidRPr="00E71360" w:rsidRDefault="00093E5F" w:rsidP="00093E5F">
      <w:pPr>
        <w:tabs>
          <w:tab w:val="left" w:pos="3402"/>
        </w:tabs>
        <w:jc w:val="both"/>
        <w:rPr>
          <w:rFonts w:ascii="Arial" w:hAnsi="Arial" w:cs="Arial"/>
          <w:sz w:val="24"/>
          <w:szCs w:val="24"/>
          <w:lang w:val="hr-HR"/>
        </w:rPr>
      </w:pPr>
      <w:r w:rsidRPr="00E71360">
        <w:rPr>
          <w:rFonts w:ascii="Arial" w:hAnsi="Arial" w:cs="Arial"/>
          <w:sz w:val="24"/>
          <w:szCs w:val="24"/>
          <w:lang w:val="hr-HR"/>
        </w:rPr>
        <w:t xml:space="preserve">            Rok izvršavanja ugovorene usluge određuje se u trajanju od 10 dana od dana predaje Odluke i narudžbenice Ponuditelju. </w:t>
      </w:r>
    </w:p>
    <w:p w14:paraId="621B98F4"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 xml:space="preserve">Plaćanje ugovorene nabave izvršiti će se u roku od 30 dana od dana uredno izvršene usluge  i predanog e-Računa. </w:t>
      </w:r>
    </w:p>
    <w:p w14:paraId="57C7BFC7" w14:textId="77777777" w:rsidR="00093E5F" w:rsidRPr="00E71360" w:rsidRDefault="00093E5F" w:rsidP="00093E5F">
      <w:pPr>
        <w:pStyle w:val="BodyText"/>
        <w:ind w:firstLine="708"/>
        <w:rPr>
          <w:rFonts w:ascii="Arial" w:hAnsi="Arial" w:cs="Arial"/>
          <w:szCs w:val="24"/>
        </w:rPr>
      </w:pPr>
      <w:r w:rsidRPr="00E71360">
        <w:rPr>
          <w:rFonts w:ascii="Arial" w:hAnsi="Arial" w:cs="Arial"/>
          <w:szCs w:val="24"/>
        </w:rPr>
        <w:t xml:space="preserve">Za plaćanje usluge iz ove Odluke koristiti će se proračunska sredstva koja su osigurana i namijenjena u Općinskim proračunom Općine Brtonigla - </w:t>
      </w:r>
      <w:proofErr w:type="spellStart"/>
      <w:r w:rsidRPr="00E71360">
        <w:rPr>
          <w:rFonts w:ascii="Arial" w:hAnsi="Arial" w:cs="Arial"/>
          <w:szCs w:val="24"/>
        </w:rPr>
        <w:t>Verteneglio</w:t>
      </w:r>
      <w:proofErr w:type="spellEnd"/>
      <w:r w:rsidRPr="00E71360">
        <w:rPr>
          <w:rFonts w:ascii="Arial" w:hAnsi="Arial" w:cs="Arial"/>
          <w:szCs w:val="24"/>
        </w:rPr>
        <w:t xml:space="preserve"> za 2023. godinu, za „usluge ažuriranja računalnih baza“, račun 32381 pozicija 419.</w:t>
      </w:r>
    </w:p>
    <w:p w14:paraId="251507CA" w14:textId="77777777" w:rsidR="00093E5F" w:rsidRPr="00E71360" w:rsidRDefault="00093E5F" w:rsidP="00093E5F">
      <w:pPr>
        <w:pStyle w:val="BodyText"/>
        <w:rPr>
          <w:rFonts w:ascii="Arial" w:hAnsi="Arial" w:cs="Arial"/>
          <w:b/>
          <w:szCs w:val="24"/>
        </w:rPr>
      </w:pPr>
    </w:p>
    <w:p w14:paraId="32D8A9B3" w14:textId="77777777" w:rsidR="00093E5F" w:rsidRPr="00E71360" w:rsidRDefault="00093E5F" w:rsidP="00093E5F">
      <w:pPr>
        <w:pStyle w:val="BodyText"/>
        <w:jc w:val="center"/>
        <w:rPr>
          <w:rFonts w:ascii="Arial" w:hAnsi="Arial" w:cs="Arial"/>
          <w:b/>
          <w:szCs w:val="24"/>
        </w:rPr>
      </w:pPr>
      <w:r w:rsidRPr="00E71360">
        <w:rPr>
          <w:rFonts w:ascii="Arial" w:hAnsi="Arial" w:cs="Arial"/>
          <w:b/>
          <w:szCs w:val="24"/>
        </w:rPr>
        <w:t>Članak 3.</w:t>
      </w:r>
    </w:p>
    <w:p w14:paraId="3CF2FF49" w14:textId="77777777" w:rsidR="00093E5F" w:rsidRPr="00E71360" w:rsidRDefault="00093E5F" w:rsidP="00093E5F">
      <w:pPr>
        <w:autoSpaceDE w:val="0"/>
        <w:autoSpaceDN w:val="0"/>
        <w:adjustRightInd w:val="0"/>
        <w:ind w:firstLine="708"/>
        <w:jc w:val="both"/>
        <w:rPr>
          <w:rFonts w:ascii="Arial" w:hAnsi="Arial" w:cs="Arial"/>
          <w:sz w:val="24"/>
          <w:szCs w:val="24"/>
          <w:lang w:val="hr-HR"/>
        </w:rPr>
      </w:pPr>
      <w:r w:rsidRPr="00E71360">
        <w:rPr>
          <w:rFonts w:ascii="Arial" w:hAnsi="Arial" w:cs="Arial"/>
          <w:sz w:val="24"/>
          <w:szCs w:val="24"/>
          <w:lang w:val="hr-HR"/>
        </w:rPr>
        <w:t>Za kontrolu izvršene usluge</w:t>
      </w:r>
      <w:r w:rsidRPr="00E71360">
        <w:rPr>
          <w:rFonts w:ascii="Arial" w:eastAsia="Calibri" w:hAnsi="Arial" w:cs="Arial"/>
          <w:sz w:val="24"/>
          <w:szCs w:val="24"/>
          <w:lang w:val="hr-HR"/>
        </w:rPr>
        <w:t xml:space="preserve"> iz čl.1 ove Odluke</w:t>
      </w:r>
      <w:r w:rsidRPr="00E71360">
        <w:rPr>
          <w:rFonts w:ascii="Arial" w:hAnsi="Arial" w:cs="Arial"/>
          <w:sz w:val="24"/>
          <w:szCs w:val="24"/>
          <w:lang w:val="hr-HR"/>
        </w:rPr>
        <w:t>, prilikom koje će se utvrditi  da li je usluga izvršena pravodobno na način i sukladno opisu ponude Ponuditelja i ove Odluke zadužuje se Viši stručni suradnik za javnu nabavu i naplatu općinskih prihoda.</w:t>
      </w:r>
    </w:p>
    <w:p w14:paraId="51386364" w14:textId="77777777" w:rsidR="00093E5F" w:rsidRPr="00E71360" w:rsidRDefault="00093E5F" w:rsidP="00093E5F">
      <w:pPr>
        <w:pStyle w:val="BodyText"/>
        <w:ind w:firstLine="708"/>
        <w:rPr>
          <w:rFonts w:ascii="Arial" w:hAnsi="Arial" w:cs="Arial"/>
          <w:b/>
          <w:szCs w:val="24"/>
        </w:rPr>
      </w:pPr>
    </w:p>
    <w:p w14:paraId="7B49E54A" w14:textId="77777777" w:rsidR="00093E5F" w:rsidRPr="00E71360" w:rsidRDefault="00093E5F" w:rsidP="00093E5F">
      <w:pPr>
        <w:pStyle w:val="BodyText"/>
        <w:jc w:val="center"/>
        <w:rPr>
          <w:rFonts w:ascii="Arial" w:hAnsi="Arial" w:cs="Arial"/>
          <w:b/>
          <w:szCs w:val="24"/>
        </w:rPr>
      </w:pPr>
      <w:r w:rsidRPr="00E71360">
        <w:rPr>
          <w:rFonts w:ascii="Arial" w:hAnsi="Arial" w:cs="Arial"/>
          <w:b/>
          <w:szCs w:val="24"/>
        </w:rPr>
        <w:t>Članak 4.</w:t>
      </w:r>
    </w:p>
    <w:p w14:paraId="5CEE52A6" w14:textId="77777777" w:rsidR="00093E5F" w:rsidRPr="00E71360" w:rsidRDefault="00093E5F" w:rsidP="00093E5F">
      <w:pPr>
        <w:pStyle w:val="BodyText"/>
        <w:rPr>
          <w:rFonts w:ascii="Arial" w:hAnsi="Arial" w:cs="Arial"/>
          <w:szCs w:val="24"/>
        </w:rPr>
      </w:pPr>
      <w:r w:rsidRPr="00E71360">
        <w:rPr>
          <w:rFonts w:ascii="Arial" w:hAnsi="Arial" w:cs="Arial"/>
          <w:szCs w:val="24"/>
        </w:rPr>
        <w:tab/>
        <w:t xml:space="preserve">Ova Odluka stupa na snagu danom donošenja, a ista će se objaviti i u Službenim novinama Općine Brtonigla - </w:t>
      </w:r>
      <w:proofErr w:type="spellStart"/>
      <w:r w:rsidRPr="00E71360">
        <w:rPr>
          <w:rFonts w:ascii="Arial" w:hAnsi="Arial" w:cs="Arial"/>
          <w:szCs w:val="24"/>
        </w:rPr>
        <w:t>Verteneglio</w:t>
      </w:r>
      <w:proofErr w:type="spellEnd"/>
      <w:r w:rsidRPr="00E71360">
        <w:rPr>
          <w:rFonts w:ascii="Arial" w:hAnsi="Arial" w:cs="Arial"/>
          <w:szCs w:val="24"/>
        </w:rPr>
        <w:t>.</w:t>
      </w:r>
    </w:p>
    <w:p w14:paraId="2B55B6BB" w14:textId="77777777" w:rsidR="00093E5F" w:rsidRPr="00E71360" w:rsidRDefault="00093E5F" w:rsidP="00093E5F">
      <w:pPr>
        <w:jc w:val="both"/>
        <w:rPr>
          <w:rFonts w:ascii="Arial" w:hAnsi="Arial" w:cs="Arial"/>
          <w:sz w:val="24"/>
          <w:szCs w:val="24"/>
          <w:lang w:val="hr-HR"/>
        </w:rPr>
      </w:pPr>
    </w:p>
    <w:p w14:paraId="1250009F" w14:textId="77777777" w:rsidR="00093E5F" w:rsidRPr="00E71360" w:rsidRDefault="00093E5F" w:rsidP="00093E5F">
      <w:pPr>
        <w:autoSpaceDE w:val="0"/>
        <w:autoSpaceDN w:val="0"/>
        <w:adjustRightInd w:val="0"/>
        <w:rPr>
          <w:rFonts w:ascii="Arial" w:eastAsia="Calibri" w:hAnsi="Arial" w:cs="Arial"/>
          <w:color w:val="000000"/>
          <w:sz w:val="24"/>
          <w:szCs w:val="24"/>
          <w:lang w:val="hr-HR" w:eastAsia="en-US"/>
        </w:rPr>
      </w:pPr>
      <w:r w:rsidRPr="00E71360">
        <w:rPr>
          <w:rFonts w:ascii="Arial" w:eastAsia="Calibri" w:hAnsi="Arial" w:cs="Arial"/>
          <w:color w:val="000000"/>
          <w:sz w:val="24"/>
          <w:szCs w:val="24"/>
          <w:lang w:val="hr-HR" w:eastAsia="en-US"/>
        </w:rPr>
        <w:t>KLASA: 650-01/23-10/02</w:t>
      </w:r>
    </w:p>
    <w:p w14:paraId="2234A1B0" w14:textId="77777777" w:rsidR="00093E5F" w:rsidRPr="00E71360" w:rsidRDefault="00093E5F" w:rsidP="00093E5F">
      <w:pPr>
        <w:autoSpaceDE w:val="0"/>
        <w:autoSpaceDN w:val="0"/>
        <w:adjustRightInd w:val="0"/>
        <w:rPr>
          <w:rFonts w:ascii="Arial" w:eastAsia="Calibri" w:hAnsi="Arial" w:cs="Arial"/>
          <w:color w:val="000000"/>
          <w:sz w:val="24"/>
          <w:szCs w:val="24"/>
          <w:lang w:val="hr-HR" w:eastAsia="en-US"/>
        </w:rPr>
      </w:pPr>
      <w:r w:rsidRPr="00E71360">
        <w:rPr>
          <w:rFonts w:ascii="Arial" w:eastAsia="Calibri" w:hAnsi="Arial" w:cs="Arial"/>
          <w:color w:val="000000"/>
          <w:sz w:val="24"/>
          <w:szCs w:val="24"/>
          <w:lang w:val="hr-HR" w:eastAsia="en-US"/>
        </w:rPr>
        <w:t>URBROJ:2163-13-04/05-26-5</w:t>
      </w:r>
    </w:p>
    <w:p w14:paraId="582BB32E" w14:textId="77777777" w:rsidR="00093E5F" w:rsidRPr="00E71360" w:rsidRDefault="00093E5F" w:rsidP="00093E5F">
      <w:pPr>
        <w:jc w:val="both"/>
        <w:rPr>
          <w:rFonts w:ascii="Arial" w:hAnsi="Arial" w:cs="Arial"/>
          <w:sz w:val="24"/>
          <w:szCs w:val="24"/>
          <w:lang w:val="hr-HR"/>
        </w:rPr>
      </w:pPr>
      <w:r w:rsidRPr="00E71360">
        <w:rPr>
          <w:rFonts w:ascii="Arial" w:hAnsi="Arial" w:cs="Arial"/>
          <w:sz w:val="24"/>
          <w:szCs w:val="24"/>
          <w:lang w:val="hr-HR"/>
        </w:rPr>
        <w:t xml:space="preserve">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21. veljače 2023. godine</w:t>
      </w:r>
    </w:p>
    <w:p w14:paraId="1F85C82D" w14:textId="77777777" w:rsidR="00093E5F" w:rsidRPr="00E71360" w:rsidRDefault="00093E5F" w:rsidP="00093E5F">
      <w:pPr>
        <w:rPr>
          <w:rFonts w:ascii="Arial" w:hAnsi="Arial" w:cs="Arial"/>
          <w:sz w:val="24"/>
          <w:szCs w:val="24"/>
          <w:lang w:val="hr-HR"/>
        </w:rPr>
      </w:pPr>
    </w:p>
    <w:p w14:paraId="6A5D1F5E" w14:textId="77777777" w:rsidR="00093E5F" w:rsidRPr="00E71360" w:rsidRDefault="00093E5F" w:rsidP="00093E5F">
      <w:pPr>
        <w:jc w:val="center"/>
        <w:rPr>
          <w:rFonts w:ascii="Arial" w:hAnsi="Arial" w:cs="Arial"/>
          <w:sz w:val="24"/>
          <w:szCs w:val="24"/>
          <w:lang w:val="hr-HR"/>
        </w:rPr>
      </w:pPr>
      <w:r w:rsidRPr="00E71360">
        <w:rPr>
          <w:rFonts w:ascii="Arial" w:hAnsi="Arial" w:cs="Arial"/>
          <w:sz w:val="24"/>
          <w:szCs w:val="24"/>
          <w:lang w:val="hr-HR"/>
        </w:rPr>
        <w:t>OPĆINSKI NAČELNIK OPĆINE BRTONIGLA-VERTENEGLIO</w:t>
      </w:r>
    </w:p>
    <w:p w14:paraId="0C88EC8E" w14:textId="264D4E2B" w:rsidR="00093E5F" w:rsidRPr="00E71360" w:rsidRDefault="00093E5F" w:rsidP="00CC607D">
      <w:pPr>
        <w:pStyle w:val="BodyText"/>
        <w:ind w:firstLine="708"/>
        <w:jc w:val="center"/>
        <w:rPr>
          <w:rFonts w:ascii="Arial" w:hAnsi="Arial" w:cs="Arial"/>
          <w:b/>
          <w:szCs w:val="24"/>
        </w:rPr>
      </w:pPr>
      <w:r w:rsidRPr="00E71360">
        <w:rPr>
          <w:rFonts w:ascii="Arial" w:hAnsi="Arial" w:cs="Arial"/>
          <w:szCs w:val="24"/>
        </w:rPr>
        <w:t xml:space="preserve">Neš Sinožić, </w:t>
      </w:r>
      <w:proofErr w:type="spellStart"/>
      <w:r w:rsidRPr="00E71360">
        <w:rPr>
          <w:rFonts w:ascii="Arial" w:hAnsi="Arial" w:cs="Arial"/>
          <w:szCs w:val="24"/>
        </w:rPr>
        <w:t>mag.</w:t>
      </w:r>
      <w:r w:rsidR="00495DBB" w:rsidRPr="00E71360">
        <w:rPr>
          <w:rFonts w:ascii="Arial" w:hAnsi="Arial" w:cs="Arial"/>
          <w:szCs w:val="24"/>
        </w:rPr>
        <w:t>ing.agr</w:t>
      </w:r>
      <w:proofErr w:type="spellEnd"/>
      <w:r w:rsidR="00495DBB" w:rsidRPr="00E71360">
        <w:rPr>
          <w:rFonts w:ascii="Arial" w:hAnsi="Arial" w:cs="Arial"/>
          <w:szCs w:val="24"/>
        </w:rPr>
        <w:t>. v.r.</w:t>
      </w:r>
    </w:p>
    <w:p w14:paraId="7B644F81" w14:textId="524B08BD" w:rsidR="00093E5F" w:rsidRPr="00E71360" w:rsidRDefault="00093E5F" w:rsidP="00093E5F">
      <w:pPr>
        <w:pStyle w:val="ListParagraph"/>
        <w:numPr>
          <w:ilvl w:val="0"/>
          <w:numId w:val="26"/>
        </w:numPr>
        <w:spacing w:after="55" w:line="259" w:lineRule="auto"/>
        <w:jc w:val="center"/>
        <w:rPr>
          <w:rFonts w:cs="Arial"/>
          <w:b/>
          <w:sz w:val="24"/>
          <w:szCs w:val="24"/>
          <w:lang w:val="hr-HR"/>
        </w:rPr>
      </w:pPr>
    </w:p>
    <w:p w14:paraId="3E7189EA" w14:textId="50C152DD" w:rsidR="00093E5F" w:rsidRPr="00E71360" w:rsidRDefault="00093E5F" w:rsidP="00093E5F">
      <w:pPr>
        <w:rPr>
          <w:lang w:val="hr-HR"/>
        </w:rPr>
      </w:pPr>
      <w:r w:rsidRPr="00E71360">
        <w:rPr>
          <w:noProof/>
          <w:lang w:val="hr-HR"/>
        </w:rPr>
        <mc:AlternateContent>
          <mc:Choice Requires="wps">
            <w:drawing>
              <wp:inline distT="0" distB="0" distL="0" distR="0" wp14:anchorId="7DB22E27" wp14:editId="18B41CCB">
                <wp:extent cx="3408045" cy="1357630"/>
                <wp:effectExtent l="0" t="0" r="1905" b="0"/>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045" cy="135763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11"/>
                              <w:gridCol w:w="4469"/>
                            </w:tblGrid>
                            <w:tr w:rsidR="00093E5F" w14:paraId="31BB1015" w14:textId="77777777">
                              <w:tc>
                                <w:tcPr>
                                  <w:tcW w:w="612" w:type="dxa"/>
                                  <w:vMerge w:val="restart"/>
                                  <w:shd w:val="clear" w:color="auto" w:fill="auto"/>
                                  <w:vAlign w:val="center"/>
                                </w:tcPr>
                                <w:p w14:paraId="7DD8ECD6" w14:textId="677E87F3" w:rsidR="00093E5F" w:rsidRDefault="00093E5F">
                                  <w:pPr>
                                    <w:autoSpaceDE w:val="0"/>
                                    <w:autoSpaceDN w:val="0"/>
                                    <w:adjustRightInd w:val="0"/>
                                    <w:jc w:val="center"/>
                                    <w:rPr>
                                      <w:rFonts w:ascii="Calibri" w:hAnsi="Calibri" w:cs="Calibri"/>
                                      <w:sz w:val="16"/>
                                      <w:szCs w:val="16"/>
                                    </w:rPr>
                                  </w:pPr>
                                  <w:r>
                                    <w:rPr>
                                      <w:rFonts w:cs="Calibri"/>
                                      <w:noProof/>
                                      <w:sz w:val="16"/>
                                      <w:szCs w:val="16"/>
                                    </w:rPr>
                                    <w:drawing>
                                      <wp:inline distT="0" distB="0" distL="0" distR="0" wp14:anchorId="4A2D97B6" wp14:editId="45FBC9EE">
                                        <wp:extent cx="248920" cy="248920"/>
                                        <wp:effectExtent l="0" t="0" r="0" b="0"/>
                                        <wp:docPr id="82" name="Picture 8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8920" cy="248920"/>
                                                </a:xfrm>
                                                <a:prstGeom prst="rect">
                                                  <a:avLst/>
                                                </a:prstGeom>
                                                <a:noFill/>
                                                <a:ln>
                                                  <a:noFill/>
                                                </a:ln>
                                              </pic:spPr>
                                            </pic:pic>
                                          </a:graphicData>
                                        </a:graphic>
                                      </wp:inline>
                                    </w:drawing>
                                  </w:r>
                                </w:p>
                              </w:tc>
                              <w:tc>
                                <w:tcPr>
                                  <w:tcW w:w="5448" w:type="dxa"/>
                                  <w:shd w:val="clear" w:color="auto" w:fill="auto"/>
                                </w:tcPr>
                                <w:p w14:paraId="0602BA8B" w14:textId="6C0457E0" w:rsidR="00093E5F" w:rsidRDefault="00093E5F">
                                  <w:pPr>
                                    <w:autoSpaceDE w:val="0"/>
                                    <w:autoSpaceDN w:val="0"/>
                                    <w:adjustRightInd w:val="0"/>
                                    <w:rPr>
                                      <w:rFonts w:ascii="Calibri" w:hAnsi="Calibri" w:cs="Calibri"/>
                                      <w:sz w:val="16"/>
                                      <w:szCs w:val="16"/>
                                    </w:rPr>
                                  </w:pPr>
                                  <w:r>
                                    <w:rPr>
                                      <w:rFonts w:ascii="Calibri" w:hAnsi="Calibri" w:cs="Calibri"/>
                                      <w:sz w:val="16"/>
                                      <w:szCs w:val="16"/>
                                    </w:rPr>
                                    <w:t xml:space="preserve">                                     </w:t>
                                  </w:r>
                                  <w:r>
                                    <w:rPr>
                                      <w:rFonts w:cs="Calibri"/>
                                      <w:noProof/>
                                      <w:sz w:val="16"/>
                                      <w:szCs w:val="16"/>
                                    </w:rPr>
                                    <w:drawing>
                                      <wp:inline distT="0" distB="0" distL="0" distR="0" wp14:anchorId="522202F9" wp14:editId="7AE63175">
                                        <wp:extent cx="248920" cy="248920"/>
                                        <wp:effectExtent l="0" t="0" r="0" b="0"/>
                                        <wp:docPr id="83" name="Picture 8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48920" cy="248920"/>
                                                </a:xfrm>
                                                <a:prstGeom prst="rect">
                                                  <a:avLst/>
                                                </a:prstGeom>
                                                <a:noFill/>
                                                <a:ln>
                                                  <a:noFill/>
                                                </a:ln>
                                              </pic:spPr>
                                            </pic:pic>
                                          </a:graphicData>
                                        </a:graphic>
                                      </wp:inline>
                                    </w:drawing>
                                  </w:r>
                                </w:p>
                              </w:tc>
                            </w:tr>
                            <w:tr w:rsidR="00093E5F" w14:paraId="5EE88D86" w14:textId="77777777">
                              <w:tc>
                                <w:tcPr>
                                  <w:tcW w:w="612" w:type="dxa"/>
                                  <w:vMerge/>
                                  <w:shd w:val="clear" w:color="auto" w:fill="auto"/>
                                </w:tcPr>
                                <w:p w14:paraId="7064C832" w14:textId="77777777" w:rsidR="00093E5F" w:rsidRDefault="00093E5F">
                                  <w:pPr>
                                    <w:autoSpaceDE w:val="0"/>
                                    <w:autoSpaceDN w:val="0"/>
                                    <w:adjustRightInd w:val="0"/>
                                    <w:rPr>
                                      <w:rFonts w:ascii="Calibri" w:hAnsi="Calibri" w:cs="Calibri"/>
                                      <w:sz w:val="16"/>
                                      <w:szCs w:val="16"/>
                                    </w:rPr>
                                  </w:pPr>
                                </w:p>
                              </w:tc>
                              <w:tc>
                                <w:tcPr>
                                  <w:tcW w:w="5448" w:type="dxa"/>
                                  <w:shd w:val="clear" w:color="auto" w:fill="auto"/>
                                </w:tcPr>
                                <w:p w14:paraId="65612CCF" w14:textId="77777777" w:rsidR="00093E5F" w:rsidRPr="00093E5F" w:rsidRDefault="00093E5F">
                                  <w:pPr>
                                    <w:autoSpaceDE w:val="0"/>
                                    <w:autoSpaceDN w:val="0"/>
                                    <w:adjustRightInd w:val="0"/>
                                    <w:rPr>
                                      <w:rFonts w:ascii="Calibri" w:hAnsi="Calibri" w:cs="Calibri"/>
                                      <w:sz w:val="16"/>
                                      <w:szCs w:val="16"/>
                                      <w:lang w:val="it-IT"/>
                                    </w:rPr>
                                  </w:pPr>
                                  <w:r w:rsidRPr="00093E5F">
                                    <w:rPr>
                                      <w:rFonts w:ascii="Calibri" w:hAnsi="Calibri" w:cs="Calibri"/>
                                      <w:sz w:val="16"/>
                                      <w:szCs w:val="16"/>
                                      <w:lang w:val="it-IT"/>
                                    </w:rPr>
                                    <w:t>REPUBLIKA HRVATSKA - REPUBBLICA DI CROAZIA</w:t>
                                  </w:r>
                                </w:p>
                                <w:p w14:paraId="5C00EAC6" w14:textId="77777777" w:rsidR="00093E5F" w:rsidRPr="00093E5F" w:rsidRDefault="00093E5F">
                                  <w:pPr>
                                    <w:autoSpaceDE w:val="0"/>
                                    <w:autoSpaceDN w:val="0"/>
                                    <w:adjustRightInd w:val="0"/>
                                    <w:rPr>
                                      <w:rFonts w:ascii="Calibri" w:hAnsi="Calibri" w:cs="Calibri"/>
                                      <w:sz w:val="16"/>
                                      <w:szCs w:val="16"/>
                                      <w:lang w:val="it-IT"/>
                                    </w:rPr>
                                  </w:pPr>
                                  <w:r w:rsidRPr="00093E5F">
                                    <w:rPr>
                                      <w:rFonts w:ascii="Calibri" w:hAnsi="Calibri" w:cs="Calibri"/>
                                      <w:sz w:val="16"/>
                                      <w:szCs w:val="16"/>
                                      <w:lang w:val="it-IT"/>
                                    </w:rPr>
                                    <w:t>ISTARSKA ŽUPANIJA - REGIONE ISTRIANA</w:t>
                                  </w:r>
                                </w:p>
                                <w:p w14:paraId="2A3B8526" w14:textId="77777777" w:rsidR="00093E5F" w:rsidRPr="00093E5F" w:rsidRDefault="00093E5F">
                                  <w:pPr>
                                    <w:autoSpaceDE w:val="0"/>
                                    <w:autoSpaceDN w:val="0"/>
                                    <w:adjustRightInd w:val="0"/>
                                    <w:rPr>
                                      <w:rFonts w:ascii="Calibri" w:hAnsi="Calibri" w:cs="Calibri"/>
                                      <w:sz w:val="16"/>
                                      <w:szCs w:val="16"/>
                                      <w:lang w:val="it-IT"/>
                                    </w:rPr>
                                  </w:pPr>
                                  <w:proofErr w:type="spellStart"/>
                                  <w:r w:rsidRPr="00093E5F">
                                    <w:rPr>
                                      <w:rFonts w:ascii="Calibri" w:hAnsi="Calibri" w:cs="Calibri"/>
                                      <w:sz w:val="16"/>
                                      <w:szCs w:val="16"/>
                                      <w:lang w:val="it-IT"/>
                                    </w:rPr>
                                    <w:t>Općina</w:t>
                                  </w:r>
                                  <w:proofErr w:type="spellEnd"/>
                                  <w:r w:rsidRPr="00093E5F">
                                    <w:rPr>
                                      <w:rFonts w:ascii="Calibri" w:hAnsi="Calibri" w:cs="Calibri"/>
                                      <w:sz w:val="16"/>
                                      <w:szCs w:val="16"/>
                                      <w:lang w:val="it-IT"/>
                                    </w:rPr>
                                    <w:t xml:space="preserve"> Brtonigla-Verteneglio - Comune di Brtonigla-Verteneglio</w:t>
                                  </w:r>
                                </w:p>
                                <w:p w14:paraId="486FC6C4" w14:textId="77777777" w:rsidR="00093E5F" w:rsidRPr="00093E5F" w:rsidRDefault="00093E5F">
                                  <w:pPr>
                                    <w:autoSpaceDE w:val="0"/>
                                    <w:autoSpaceDN w:val="0"/>
                                    <w:adjustRightInd w:val="0"/>
                                    <w:rPr>
                                      <w:rFonts w:ascii="Calibri" w:hAnsi="Calibri" w:cs="Calibri"/>
                                      <w:sz w:val="16"/>
                                      <w:szCs w:val="16"/>
                                      <w:lang w:val="it-IT"/>
                                    </w:rPr>
                                  </w:pPr>
                                  <w:r w:rsidRPr="00093E5F">
                                    <w:rPr>
                                      <w:rFonts w:ascii="Calibri" w:hAnsi="Calibri" w:cs="Calibri"/>
                                      <w:sz w:val="16"/>
                                      <w:szCs w:val="16"/>
                                      <w:lang w:val="it-IT"/>
                                    </w:rPr>
                                    <w:t>OPĆINSKI NAČELNIK – IL SINDACO</w:t>
                                  </w:r>
                                </w:p>
                                <w:p w14:paraId="03291D61" w14:textId="77777777" w:rsidR="00093E5F" w:rsidRPr="00093E5F" w:rsidRDefault="00093E5F">
                                  <w:pPr>
                                    <w:autoSpaceDE w:val="0"/>
                                    <w:autoSpaceDN w:val="0"/>
                                    <w:adjustRightInd w:val="0"/>
                                    <w:rPr>
                                      <w:rFonts w:ascii="Calibri" w:hAnsi="Calibri" w:cs="Calibri"/>
                                      <w:sz w:val="16"/>
                                      <w:szCs w:val="16"/>
                                      <w:lang w:val="it-IT"/>
                                    </w:rPr>
                                  </w:pPr>
                                  <w:r w:rsidRPr="00093E5F">
                                    <w:rPr>
                                      <w:rFonts w:ascii="Calibri" w:hAnsi="Calibri" w:cs="Calibri"/>
                                      <w:sz w:val="16"/>
                                      <w:szCs w:val="16"/>
                                      <w:lang w:val="it-IT"/>
                                    </w:rPr>
                                    <w:t xml:space="preserve">52474 Brtonigla-Verteneglio, </w:t>
                                  </w:r>
                                  <w:proofErr w:type="spellStart"/>
                                  <w:r w:rsidRPr="00093E5F">
                                    <w:rPr>
                                      <w:rFonts w:ascii="Calibri" w:hAnsi="Calibri" w:cs="Calibri"/>
                                      <w:sz w:val="16"/>
                                      <w:szCs w:val="16"/>
                                      <w:lang w:val="it-IT"/>
                                    </w:rPr>
                                    <w:t>Trg</w:t>
                                  </w:r>
                                  <w:proofErr w:type="spellEnd"/>
                                  <w:r w:rsidRPr="00093E5F">
                                    <w:rPr>
                                      <w:rFonts w:ascii="Calibri" w:hAnsi="Calibri" w:cs="Calibri"/>
                                      <w:sz w:val="16"/>
                                      <w:szCs w:val="16"/>
                                      <w:lang w:val="it-IT"/>
                                    </w:rPr>
                                    <w:t xml:space="preserve"> </w:t>
                                  </w:r>
                                  <w:proofErr w:type="spellStart"/>
                                  <w:r w:rsidRPr="00093E5F">
                                    <w:rPr>
                                      <w:rFonts w:ascii="Calibri" w:hAnsi="Calibri" w:cs="Calibri"/>
                                      <w:sz w:val="16"/>
                                      <w:szCs w:val="16"/>
                                      <w:lang w:val="it-IT"/>
                                    </w:rPr>
                                    <w:t>Sv</w:t>
                                  </w:r>
                                  <w:proofErr w:type="spellEnd"/>
                                  <w:r w:rsidRPr="00093E5F">
                                    <w:rPr>
                                      <w:rFonts w:ascii="Calibri" w:hAnsi="Calibri" w:cs="Calibri"/>
                                      <w:sz w:val="16"/>
                                      <w:szCs w:val="16"/>
                                      <w:lang w:val="it-IT"/>
                                    </w:rPr>
                                    <w:t xml:space="preserve">. </w:t>
                                  </w:r>
                                  <w:proofErr w:type="spellStart"/>
                                  <w:r w:rsidRPr="00093E5F">
                                    <w:rPr>
                                      <w:rFonts w:ascii="Calibri" w:hAnsi="Calibri" w:cs="Calibri"/>
                                      <w:sz w:val="16"/>
                                      <w:szCs w:val="16"/>
                                      <w:lang w:val="it-IT"/>
                                    </w:rPr>
                                    <w:t>Zenona</w:t>
                                  </w:r>
                                  <w:proofErr w:type="spellEnd"/>
                                  <w:r w:rsidRPr="00093E5F">
                                    <w:rPr>
                                      <w:rFonts w:ascii="Calibri" w:hAnsi="Calibri" w:cs="Calibri"/>
                                      <w:sz w:val="16"/>
                                      <w:szCs w:val="16"/>
                                      <w:lang w:val="it-IT"/>
                                    </w:rPr>
                                    <w:t xml:space="preserve"> / Piazza S. Zenone 1</w:t>
                                  </w:r>
                                </w:p>
                                <w:p w14:paraId="5B58D35A" w14:textId="77777777" w:rsidR="00093E5F" w:rsidRPr="00093E5F" w:rsidRDefault="00093E5F">
                                  <w:pPr>
                                    <w:autoSpaceDE w:val="0"/>
                                    <w:autoSpaceDN w:val="0"/>
                                    <w:adjustRightInd w:val="0"/>
                                    <w:rPr>
                                      <w:rFonts w:ascii="Calibri" w:hAnsi="Calibri" w:cs="Calibri"/>
                                      <w:sz w:val="16"/>
                                      <w:szCs w:val="16"/>
                                      <w:lang w:val="it-IT"/>
                                    </w:rPr>
                                  </w:pPr>
                                  <w:r w:rsidRPr="00093E5F">
                                    <w:rPr>
                                      <w:rFonts w:ascii="Calibri" w:hAnsi="Calibri" w:cs="Calibri"/>
                                      <w:sz w:val="16"/>
                                      <w:szCs w:val="16"/>
                                      <w:lang w:val="it-IT"/>
                                    </w:rPr>
                                    <w:t>Tel. &amp; Fax: +385 (0)52 774-174</w:t>
                                  </w:r>
                                </w:p>
                                <w:p w14:paraId="79B0F79D" w14:textId="77777777" w:rsidR="00093E5F" w:rsidRPr="00093E5F" w:rsidRDefault="00093E5F">
                                  <w:pPr>
                                    <w:autoSpaceDE w:val="0"/>
                                    <w:autoSpaceDN w:val="0"/>
                                    <w:adjustRightInd w:val="0"/>
                                    <w:rPr>
                                      <w:rFonts w:ascii="Calibri" w:hAnsi="Calibri" w:cs="Calibri"/>
                                      <w:sz w:val="16"/>
                                      <w:szCs w:val="16"/>
                                      <w:lang w:val="it-IT"/>
                                    </w:rPr>
                                  </w:pPr>
                                  <w:r w:rsidRPr="00093E5F">
                                    <w:rPr>
                                      <w:rFonts w:ascii="Calibri" w:hAnsi="Calibri" w:cs="Calibri"/>
                                      <w:sz w:val="16"/>
                                      <w:szCs w:val="16"/>
                                      <w:lang w:val="it-IT"/>
                                    </w:rPr>
                                    <w:t xml:space="preserve">E-mail: </w:t>
                                  </w:r>
                                  <w:proofErr w:type="spellStart"/>
                                  <w:r w:rsidRPr="00093E5F">
                                    <w:rPr>
                                      <w:rFonts w:ascii="Calibri" w:hAnsi="Calibri" w:cs="Calibri"/>
                                      <w:sz w:val="16"/>
                                      <w:szCs w:val="16"/>
                                      <w:lang w:val="it-IT"/>
                                    </w:rPr>
                                    <w:t>info@brtonigla-verteneglio.hr</w:t>
                                  </w:r>
                                  <w:proofErr w:type="spellEnd"/>
                                </w:p>
                                <w:p w14:paraId="151843AA" w14:textId="77777777" w:rsidR="00093E5F" w:rsidRDefault="00093E5F">
                                  <w:pPr>
                                    <w:autoSpaceDE w:val="0"/>
                                    <w:autoSpaceDN w:val="0"/>
                                    <w:adjustRightInd w:val="0"/>
                                    <w:rPr>
                                      <w:rFonts w:ascii="Calibri" w:hAnsi="Calibri" w:cs="Calibri"/>
                                      <w:sz w:val="16"/>
                                      <w:szCs w:val="16"/>
                                    </w:rPr>
                                  </w:pPr>
                                  <w:proofErr w:type="spellStart"/>
                                  <w:r>
                                    <w:rPr>
                                      <w:rFonts w:ascii="Calibri" w:hAnsi="Calibri" w:cs="Calibri"/>
                                      <w:sz w:val="16"/>
                                      <w:szCs w:val="16"/>
                                    </w:rPr>
                                    <w:t>www.brtonigla-verteneglio.hr</w:t>
                                  </w:r>
                                  <w:proofErr w:type="spellEnd"/>
                                </w:p>
                              </w:tc>
                            </w:tr>
                          </w:tbl>
                          <w:p w14:paraId="1A8A336F" w14:textId="77777777" w:rsidR="00093E5F" w:rsidRPr="00D4581A" w:rsidRDefault="00093E5F" w:rsidP="00093E5F">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7DB22E27" id="Text Box 42" o:spid="_x0000_s1031"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" stroked="f">
                <v:textbox>
                  <w:txbxContent>
                    <w:tbl>
                      <w:tblPr>
                        <w:tblW w:w="0" w:type="auto"/>
                        <w:tblLook w:val="04A0" w:firstRow="1" w:lastRow="0" w:firstColumn="1" w:lastColumn="0" w:noHBand="0" w:noVBand="1"/>
                      </w:tblPr>
                      <w:tblGrid>
                        <w:gridCol w:w="611"/>
                        <w:gridCol w:w="4469"/>
                      </w:tblGrid>
                      <w:tr w:rsidR="00093E5F" w14:paraId="31BB1015" w14:textId="77777777">
                        <w:tc>
                          <w:tcPr>
                            <w:tcW w:w="612" w:type="dxa"/>
                            <w:vMerge w:val="restart"/>
                            <w:shd w:val="clear" w:color="auto" w:fill="auto"/>
                            <w:vAlign w:val="center"/>
                          </w:tcPr>
                          <w:p w14:paraId="7DD8ECD6" w14:textId="677E87F3" w:rsidR="00093E5F" w:rsidRDefault="00093E5F">
                            <w:pPr>
                              <w:autoSpaceDE w:val="0"/>
                              <w:autoSpaceDN w:val="0"/>
                              <w:adjustRightInd w:val="0"/>
                              <w:jc w:val="center"/>
                              <w:rPr>
                                <w:rFonts w:ascii="Calibri" w:hAnsi="Calibri" w:cs="Calibri"/>
                                <w:sz w:val="16"/>
                                <w:szCs w:val="16"/>
                              </w:rPr>
                            </w:pPr>
                            <w:r>
                              <w:rPr>
                                <w:rFonts w:cs="Calibri"/>
                                <w:noProof/>
                                <w:sz w:val="16"/>
                                <w:szCs w:val="16"/>
                              </w:rPr>
                              <w:drawing>
                                <wp:inline distT="0" distB="0" distL="0" distR="0" wp14:anchorId="4A2D97B6" wp14:editId="45FBC9EE">
                                  <wp:extent cx="248920" cy="248920"/>
                                  <wp:effectExtent l="0" t="0" r="0" b="0"/>
                                  <wp:docPr id="82" name="Picture 8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8920" cy="248920"/>
                                          </a:xfrm>
                                          <a:prstGeom prst="rect">
                                            <a:avLst/>
                                          </a:prstGeom>
                                          <a:noFill/>
                                          <a:ln>
                                            <a:noFill/>
                                          </a:ln>
                                        </pic:spPr>
                                      </pic:pic>
                                    </a:graphicData>
                                  </a:graphic>
                                </wp:inline>
                              </w:drawing>
                            </w:r>
                          </w:p>
                        </w:tc>
                        <w:tc>
                          <w:tcPr>
                            <w:tcW w:w="5448" w:type="dxa"/>
                            <w:shd w:val="clear" w:color="auto" w:fill="auto"/>
                          </w:tcPr>
                          <w:p w14:paraId="0602BA8B" w14:textId="6C0457E0" w:rsidR="00093E5F" w:rsidRDefault="00093E5F">
                            <w:pPr>
                              <w:autoSpaceDE w:val="0"/>
                              <w:autoSpaceDN w:val="0"/>
                              <w:adjustRightInd w:val="0"/>
                              <w:rPr>
                                <w:rFonts w:ascii="Calibri" w:hAnsi="Calibri" w:cs="Calibri"/>
                                <w:sz w:val="16"/>
                                <w:szCs w:val="16"/>
                              </w:rPr>
                            </w:pPr>
                            <w:r>
                              <w:rPr>
                                <w:rFonts w:ascii="Calibri" w:hAnsi="Calibri" w:cs="Calibri"/>
                                <w:sz w:val="16"/>
                                <w:szCs w:val="16"/>
                              </w:rPr>
                              <w:t xml:space="preserve">                                     </w:t>
                            </w:r>
                            <w:r>
                              <w:rPr>
                                <w:rFonts w:cs="Calibri"/>
                                <w:noProof/>
                                <w:sz w:val="16"/>
                                <w:szCs w:val="16"/>
                              </w:rPr>
                              <w:drawing>
                                <wp:inline distT="0" distB="0" distL="0" distR="0" wp14:anchorId="522202F9" wp14:editId="7AE63175">
                                  <wp:extent cx="248920" cy="248920"/>
                                  <wp:effectExtent l="0" t="0" r="0" b="0"/>
                                  <wp:docPr id="83" name="Picture 8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48920" cy="248920"/>
                                          </a:xfrm>
                                          <a:prstGeom prst="rect">
                                            <a:avLst/>
                                          </a:prstGeom>
                                          <a:noFill/>
                                          <a:ln>
                                            <a:noFill/>
                                          </a:ln>
                                        </pic:spPr>
                                      </pic:pic>
                                    </a:graphicData>
                                  </a:graphic>
                                </wp:inline>
                              </w:drawing>
                            </w:r>
                          </w:p>
                        </w:tc>
                      </w:tr>
                      <w:tr w:rsidR="00093E5F" w14:paraId="5EE88D86" w14:textId="77777777">
                        <w:tc>
                          <w:tcPr>
                            <w:tcW w:w="612" w:type="dxa"/>
                            <w:vMerge/>
                            <w:shd w:val="clear" w:color="auto" w:fill="auto"/>
                          </w:tcPr>
                          <w:p w14:paraId="7064C832" w14:textId="77777777" w:rsidR="00093E5F" w:rsidRDefault="00093E5F">
                            <w:pPr>
                              <w:autoSpaceDE w:val="0"/>
                              <w:autoSpaceDN w:val="0"/>
                              <w:adjustRightInd w:val="0"/>
                              <w:rPr>
                                <w:rFonts w:ascii="Calibri" w:hAnsi="Calibri" w:cs="Calibri"/>
                                <w:sz w:val="16"/>
                                <w:szCs w:val="16"/>
                              </w:rPr>
                            </w:pPr>
                          </w:p>
                        </w:tc>
                        <w:tc>
                          <w:tcPr>
                            <w:tcW w:w="5448" w:type="dxa"/>
                            <w:shd w:val="clear" w:color="auto" w:fill="auto"/>
                          </w:tcPr>
                          <w:p w14:paraId="65612CCF" w14:textId="77777777" w:rsidR="00093E5F" w:rsidRPr="00093E5F" w:rsidRDefault="00093E5F">
                            <w:pPr>
                              <w:autoSpaceDE w:val="0"/>
                              <w:autoSpaceDN w:val="0"/>
                              <w:adjustRightInd w:val="0"/>
                              <w:rPr>
                                <w:rFonts w:ascii="Calibri" w:hAnsi="Calibri" w:cs="Calibri"/>
                                <w:sz w:val="16"/>
                                <w:szCs w:val="16"/>
                                <w:lang w:val="it-IT"/>
                              </w:rPr>
                            </w:pPr>
                            <w:r w:rsidRPr="00093E5F">
                              <w:rPr>
                                <w:rFonts w:ascii="Calibri" w:hAnsi="Calibri" w:cs="Calibri"/>
                                <w:sz w:val="16"/>
                                <w:szCs w:val="16"/>
                                <w:lang w:val="it-IT"/>
                              </w:rPr>
                              <w:t>REPUBLIKA HRVATSKA - REPUBBLICA DI CROAZIA</w:t>
                            </w:r>
                          </w:p>
                          <w:p w14:paraId="5C00EAC6" w14:textId="77777777" w:rsidR="00093E5F" w:rsidRPr="00093E5F" w:rsidRDefault="00093E5F">
                            <w:pPr>
                              <w:autoSpaceDE w:val="0"/>
                              <w:autoSpaceDN w:val="0"/>
                              <w:adjustRightInd w:val="0"/>
                              <w:rPr>
                                <w:rFonts w:ascii="Calibri" w:hAnsi="Calibri" w:cs="Calibri"/>
                                <w:sz w:val="16"/>
                                <w:szCs w:val="16"/>
                                <w:lang w:val="it-IT"/>
                              </w:rPr>
                            </w:pPr>
                            <w:r w:rsidRPr="00093E5F">
                              <w:rPr>
                                <w:rFonts w:ascii="Calibri" w:hAnsi="Calibri" w:cs="Calibri"/>
                                <w:sz w:val="16"/>
                                <w:szCs w:val="16"/>
                                <w:lang w:val="it-IT"/>
                              </w:rPr>
                              <w:t>ISTARSKA ŽUPANIJA - REGIONE ISTRIANA</w:t>
                            </w:r>
                          </w:p>
                          <w:p w14:paraId="2A3B8526" w14:textId="77777777" w:rsidR="00093E5F" w:rsidRPr="00093E5F" w:rsidRDefault="00093E5F">
                            <w:pPr>
                              <w:autoSpaceDE w:val="0"/>
                              <w:autoSpaceDN w:val="0"/>
                              <w:adjustRightInd w:val="0"/>
                              <w:rPr>
                                <w:rFonts w:ascii="Calibri" w:hAnsi="Calibri" w:cs="Calibri"/>
                                <w:sz w:val="16"/>
                                <w:szCs w:val="16"/>
                                <w:lang w:val="it-IT"/>
                              </w:rPr>
                            </w:pPr>
                            <w:proofErr w:type="spellStart"/>
                            <w:r w:rsidRPr="00093E5F">
                              <w:rPr>
                                <w:rFonts w:ascii="Calibri" w:hAnsi="Calibri" w:cs="Calibri"/>
                                <w:sz w:val="16"/>
                                <w:szCs w:val="16"/>
                                <w:lang w:val="it-IT"/>
                              </w:rPr>
                              <w:t>Općina</w:t>
                            </w:r>
                            <w:proofErr w:type="spellEnd"/>
                            <w:r w:rsidRPr="00093E5F">
                              <w:rPr>
                                <w:rFonts w:ascii="Calibri" w:hAnsi="Calibri" w:cs="Calibri"/>
                                <w:sz w:val="16"/>
                                <w:szCs w:val="16"/>
                                <w:lang w:val="it-IT"/>
                              </w:rPr>
                              <w:t xml:space="preserve"> Brtonigla-Verteneglio - Comune di Brtonigla-Verteneglio</w:t>
                            </w:r>
                          </w:p>
                          <w:p w14:paraId="486FC6C4" w14:textId="77777777" w:rsidR="00093E5F" w:rsidRPr="00093E5F" w:rsidRDefault="00093E5F">
                            <w:pPr>
                              <w:autoSpaceDE w:val="0"/>
                              <w:autoSpaceDN w:val="0"/>
                              <w:adjustRightInd w:val="0"/>
                              <w:rPr>
                                <w:rFonts w:ascii="Calibri" w:hAnsi="Calibri" w:cs="Calibri"/>
                                <w:sz w:val="16"/>
                                <w:szCs w:val="16"/>
                                <w:lang w:val="it-IT"/>
                              </w:rPr>
                            </w:pPr>
                            <w:r w:rsidRPr="00093E5F">
                              <w:rPr>
                                <w:rFonts w:ascii="Calibri" w:hAnsi="Calibri" w:cs="Calibri"/>
                                <w:sz w:val="16"/>
                                <w:szCs w:val="16"/>
                                <w:lang w:val="it-IT"/>
                              </w:rPr>
                              <w:t>OPĆINSKI NAČELNIK – IL SINDACO</w:t>
                            </w:r>
                          </w:p>
                          <w:p w14:paraId="03291D61" w14:textId="77777777" w:rsidR="00093E5F" w:rsidRPr="00093E5F" w:rsidRDefault="00093E5F">
                            <w:pPr>
                              <w:autoSpaceDE w:val="0"/>
                              <w:autoSpaceDN w:val="0"/>
                              <w:adjustRightInd w:val="0"/>
                              <w:rPr>
                                <w:rFonts w:ascii="Calibri" w:hAnsi="Calibri" w:cs="Calibri"/>
                                <w:sz w:val="16"/>
                                <w:szCs w:val="16"/>
                                <w:lang w:val="it-IT"/>
                              </w:rPr>
                            </w:pPr>
                            <w:r w:rsidRPr="00093E5F">
                              <w:rPr>
                                <w:rFonts w:ascii="Calibri" w:hAnsi="Calibri" w:cs="Calibri"/>
                                <w:sz w:val="16"/>
                                <w:szCs w:val="16"/>
                                <w:lang w:val="it-IT"/>
                              </w:rPr>
                              <w:t xml:space="preserve">52474 Brtonigla-Verteneglio, </w:t>
                            </w:r>
                            <w:proofErr w:type="spellStart"/>
                            <w:r w:rsidRPr="00093E5F">
                              <w:rPr>
                                <w:rFonts w:ascii="Calibri" w:hAnsi="Calibri" w:cs="Calibri"/>
                                <w:sz w:val="16"/>
                                <w:szCs w:val="16"/>
                                <w:lang w:val="it-IT"/>
                              </w:rPr>
                              <w:t>Trg</w:t>
                            </w:r>
                            <w:proofErr w:type="spellEnd"/>
                            <w:r w:rsidRPr="00093E5F">
                              <w:rPr>
                                <w:rFonts w:ascii="Calibri" w:hAnsi="Calibri" w:cs="Calibri"/>
                                <w:sz w:val="16"/>
                                <w:szCs w:val="16"/>
                                <w:lang w:val="it-IT"/>
                              </w:rPr>
                              <w:t xml:space="preserve"> </w:t>
                            </w:r>
                            <w:proofErr w:type="spellStart"/>
                            <w:r w:rsidRPr="00093E5F">
                              <w:rPr>
                                <w:rFonts w:ascii="Calibri" w:hAnsi="Calibri" w:cs="Calibri"/>
                                <w:sz w:val="16"/>
                                <w:szCs w:val="16"/>
                                <w:lang w:val="it-IT"/>
                              </w:rPr>
                              <w:t>Sv</w:t>
                            </w:r>
                            <w:proofErr w:type="spellEnd"/>
                            <w:r w:rsidRPr="00093E5F">
                              <w:rPr>
                                <w:rFonts w:ascii="Calibri" w:hAnsi="Calibri" w:cs="Calibri"/>
                                <w:sz w:val="16"/>
                                <w:szCs w:val="16"/>
                                <w:lang w:val="it-IT"/>
                              </w:rPr>
                              <w:t xml:space="preserve">. </w:t>
                            </w:r>
                            <w:proofErr w:type="spellStart"/>
                            <w:r w:rsidRPr="00093E5F">
                              <w:rPr>
                                <w:rFonts w:ascii="Calibri" w:hAnsi="Calibri" w:cs="Calibri"/>
                                <w:sz w:val="16"/>
                                <w:szCs w:val="16"/>
                                <w:lang w:val="it-IT"/>
                              </w:rPr>
                              <w:t>Zenona</w:t>
                            </w:r>
                            <w:proofErr w:type="spellEnd"/>
                            <w:r w:rsidRPr="00093E5F">
                              <w:rPr>
                                <w:rFonts w:ascii="Calibri" w:hAnsi="Calibri" w:cs="Calibri"/>
                                <w:sz w:val="16"/>
                                <w:szCs w:val="16"/>
                                <w:lang w:val="it-IT"/>
                              </w:rPr>
                              <w:t xml:space="preserve"> / Piazza S. Zenone 1</w:t>
                            </w:r>
                          </w:p>
                          <w:p w14:paraId="5B58D35A" w14:textId="77777777" w:rsidR="00093E5F" w:rsidRPr="00093E5F" w:rsidRDefault="00093E5F">
                            <w:pPr>
                              <w:autoSpaceDE w:val="0"/>
                              <w:autoSpaceDN w:val="0"/>
                              <w:adjustRightInd w:val="0"/>
                              <w:rPr>
                                <w:rFonts w:ascii="Calibri" w:hAnsi="Calibri" w:cs="Calibri"/>
                                <w:sz w:val="16"/>
                                <w:szCs w:val="16"/>
                                <w:lang w:val="it-IT"/>
                              </w:rPr>
                            </w:pPr>
                            <w:r w:rsidRPr="00093E5F">
                              <w:rPr>
                                <w:rFonts w:ascii="Calibri" w:hAnsi="Calibri" w:cs="Calibri"/>
                                <w:sz w:val="16"/>
                                <w:szCs w:val="16"/>
                                <w:lang w:val="it-IT"/>
                              </w:rPr>
                              <w:t>Tel. &amp; Fax: +385 (0)52 774-174</w:t>
                            </w:r>
                          </w:p>
                          <w:p w14:paraId="79B0F79D" w14:textId="77777777" w:rsidR="00093E5F" w:rsidRPr="00093E5F" w:rsidRDefault="00093E5F">
                            <w:pPr>
                              <w:autoSpaceDE w:val="0"/>
                              <w:autoSpaceDN w:val="0"/>
                              <w:adjustRightInd w:val="0"/>
                              <w:rPr>
                                <w:rFonts w:ascii="Calibri" w:hAnsi="Calibri" w:cs="Calibri"/>
                                <w:sz w:val="16"/>
                                <w:szCs w:val="16"/>
                                <w:lang w:val="it-IT"/>
                              </w:rPr>
                            </w:pPr>
                            <w:r w:rsidRPr="00093E5F">
                              <w:rPr>
                                <w:rFonts w:ascii="Calibri" w:hAnsi="Calibri" w:cs="Calibri"/>
                                <w:sz w:val="16"/>
                                <w:szCs w:val="16"/>
                                <w:lang w:val="it-IT"/>
                              </w:rPr>
                              <w:t xml:space="preserve">E-mail: </w:t>
                            </w:r>
                            <w:proofErr w:type="spellStart"/>
                            <w:r w:rsidRPr="00093E5F">
                              <w:rPr>
                                <w:rFonts w:ascii="Calibri" w:hAnsi="Calibri" w:cs="Calibri"/>
                                <w:sz w:val="16"/>
                                <w:szCs w:val="16"/>
                                <w:lang w:val="it-IT"/>
                              </w:rPr>
                              <w:t>info@brtonigla-verteneglio.hr</w:t>
                            </w:r>
                            <w:proofErr w:type="spellEnd"/>
                          </w:p>
                          <w:p w14:paraId="151843AA" w14:textId="77777777" w:rsidR="00093E5F" w:rsidRDefault="00093E5F">
                            <w:pPr>
                              <w:autoSpaceDE w:val="0"/>
                              <w:autoSpaceDN w:val="0"/>
                              <w:adjustRightInd w:val="0"/>
                              <w:rPr>
                                <w:rFonts w:ascii="Calibri" w:hAnsi="Calibri" w:cs="Calibri"/>
                                <w:sz w:val="16"/>
                                <w:szCs w:val="16"/>
                              </w:rPr>
                            </w:pPr>
                            <w:proofErr w:type="spellStart"/>
                            <w:r>
                              <w:rPr>
                                <w:rFonts w:ascii="Calibri" w:hAnsi="Calibri" w:cs="Calibri"/>
                                <w:sz w:val="16"/>
                                <w:szCs w:val="16"/>
                              </w:rPr>
                              <w:t>www.brtonigla-verteneglio.hr</w:t>
                            </w:r>
                            <w:proofErr w:type="spellEnd"/>
                          </w:p>
                        </w:tc>
                      </w:tr>
                    </w:tbl>
                    <w:p w14:paraId="1A8A336F" w14:textId="77777777" w:rsidR="00093E5F" w:rsidRPr="00D4581A" w:rsidRDefault="00093E5F" w:rsidP="00093E5F">
                      <w:pPr>
                        <w:autoSpaceDE w:val="0"/>
                        <w:autoSpaceDN w:val="0"/>
                        <w:adjustRightInd w:val="0"/>
                        <w:rPr>
                          <w:rFonts w:ascii="Calibri" w:hAnsi="Calibri" w:cs="Calibri"/>
                          <w:sz w:val="16"/>
                          <w:szCs w:val="16"/>
                        </w:rPr>
                      </w:pPr>
                    </w:p>
                  </w:txbxContent>
                </v:textbox>
                <w10:anchorlock/>
              </v:shape>
            </w:pict>
          </mc:Fallback>
        </mc:AlternateContent>
      </w:r>
    </w:p>
    <w:p w14:paraId="24C4B971" w14:textId="77777777" w:rsidR="00093E5F" w:rsidRPr="00E71360" w:rsidRDefault="00093E5F" w:rsidP="00093E5F">
      <w:pPr>
        <w:rPr>
          <w:rStyle w:val="Hyperlink"/>
          <w:rFonts w:ascii="Arial" w:hAnsi="Arial" w:cs="Arial"/>
          <w:sz w:val="16"/>
          <w:lang w:val="hr-HR"/>
        </w:rPr>
      </w:pPr>
    </w:p>
    <w:p w14:paraId="2A0AD8F4" w14:textId="77777777" w:rsidR="00093E5F" w:rsidRPr="00E71360" w:rsidRDefault="00093E5F" w:rsidP="00093E5F">
      <w:pPr>
        <w:rPr>
          <w:rFonts w:ascii="Arial" w:hAnsi="Arial" w:cs="Arial"/>
          <w:sz w:val="24"/>
          <w:szCs w:val="24"/>
          <w:lang w:val="hr-HR"/>
        </w:rPr>
      </w:pPr>
      <w:r w:rsidRPr="00E71360">
        <w:rPr>
          <w:rFonts w:ascii="Arial" w:hAnsi="Arial" w:cs="Arial"/>
          <w:sz w:val="24"/>
          <w:szCs w:val="24"/>
          <w:lang w:val="hr-HR"/>
        </w:rPr>
        <w:t>KLASA: 351-01/22-10/04</w:t>
      </w:r>
    </w:p>
    <w:p w14:paraId="7D31C541" w14:textId="77777777" w:rsidR="00093E5F" w:rsidRPr="00E71360" w:rsidRDefault="00093E5F" w:rsidP="00093E5F">
      <w:pPr>
        <w:rPr>
          <w:rFonts w:ascii="Arial" w:hAnsi="Arial" w:cs="Arial"/>
          <w:sz w:val="24"/>
          <w:szCs w:val="24"/>
          <w:lang w:val="hr-HR"/>
        </w:rPr>
      </w:pPr>
      <w:r w:rsidRPr="00E71360">
        <w:rPr>
          <w:rFonts w:ascii="Arial" w:hAnsi="Arial" w:cs="Arial"/>
          <w:sz w:val="24"/>
          <w:szCs w:val="24"/>
          <w:lang w:val="hr-HR"/>
        </w:rPr>
        <w:t>URBROJ: 2163-13-04/03-23-09</w:t>
      </w:r>
    </w:p>
    <w:p w14:paraId="79694CCA" w14:textId="77777777" w:rsidR="00093E5F" w:rsidRPr="00E71360" w:rsidRDefault="00093E5F" w:rsidP="00093E5F">
      <w:pPr>
        <w:rPr>
          <w:rFonts w:ascii="Arial" w:hAnsi="Arial" w:cs="Arial"/>
          <w:sz w:val="24"/>
          <w:szCs w:val="24"/>
          <w:lang w:val="hr-HR"/>
        </w:rPr>
      </w:pPr>
      <w:r w:rsidRPr="00E71360">
        <w:rPr>
          <w:rFonts w:ascii="Arial" w:hAnsi="Arial" w:cs="Arial"/>
          <w:sz w:val="24"/>
          <w:szCs w:val="24"/>
          <w:lang w:val="hr-HR"/>
        </w:rPr>
        <w:t>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22.02.2023. god.</w:t>
      </w:r>
    </w:p>
    <w:p w14:paraId="57B3DD17" w14:textId="77777777" w:rsidR="00093E5F" w:rsidRPr="00E71360" w:rsidRDefault="00093E5F" w:rsidP="00093E5F">
      <w:pPr>
        <w:rPr>
          <w:rFonts w:ascii="Arial" w:hAnsi="Arial" w:cs="Arial"/>
          <w:b/>
          <w:sz w:val="24"/>
          <w:szCs w:val="24"/>
          <w:lang w:val="hr-HR"/>
        </w:rPr>
      </w:pPr>
    </w:p>
    <w:p w14:paraId="2A359100" w14:textId="77777777" w:rsidR="00093E5F" w:rsidRPr="00E71360" w:rsidRDefault="00093E5F" w:rsidP="00093E5F">
      <w:pPr>
        <w:ind w:firstLine="708"/>
        <w:jc w:val="both"/>
        <w:rPr>
          <w:rFonts w:ascii="Arial" w:hAnsi="Arial" w:cs="Arial"/>
          <w:sz w:val="24"/>
          <w:szCs w:val="24"/>
          <w:highlight w:val="yellow"/>
          <w:lang w:val="hr-HR"/>
        </w:rPr>
      </w:pPr>
      <w:r w:rsidRPr="00E71360">
        <w:rPr>
          <w:rFonts w:ascii="Arial" w:hAnsi="Arial" w:cs="Arial"/>
          <w:sz w:val="24"/>
          <w:szCs w:val="24"/>
          <w:lang w:val="hr-HR"/>
        </w:rPr>
        <w:t>Na temelju članka 52. Statuta Općine 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(Službene novine Općine 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broj 03/18, 03/21 i 07/21-pročišćeni tekst) i članka 9. Pravilnika o provedbi postupaka jednostavne nabave (Službene novine Općine Brtonigla broj 06/17), Načelnik Općine 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dana 22.02.2023. godine donosi: </w:t>
      </w:r>
    </w:p>
    <w:p w14:paraId="64087814" w14:textId="77777777" w:rsidR="00093E5F" w:rsidRPr="00E71360" w:rsidRDefault="00093E5F" w:rsidP="00093E5F">
      <w:pPr>
        <w:rPr>
          <w:rFonts w:ascii="Arial" w:hAnsi="Arial" w:cs="Arial"/>
          <w:sz w:val="24"/>
          <w:szCs w:val="24"/>
          <w:lang w:val="hr-HR"/>
        </w:rPr>
      </w:pPr>
    </w:p>
    <w:p w14:paraId="33F37141" w14:textId="77777777" w:rsidR="00093E5F" w:rsidRPr="00E71360" w:rsidRDefault="00093E5F" w:rsidP="00093E5F">
      <w:pPr>
        <w:jc w:val="center"/>
        <w:rPr>
          <w:rFonts w:ascii="Arial" w:hAnsi="Arial" w:cs="Arial"/>
          <w:b/>
          <w:sz w:val="24"/>
          <w:szCs w:val="24"/>
          <w:lang w:val="hr-HR"/>
        </w:rPr>
      </w:pPr>
      <w:r w:rsidRPr="00E71360">
        <w:rPr>
          <w:rFonts w:ascii="Arial" w:hAnsi="Arial" w:cs="Arial"/>
          <w:b/>
          <w:sz w:val="24"/>
          <w:szCs w:val="24"/>
          <w:lang w:val="hr-HR"/>
        </w:rPr>
        <w:t xml:space="preserve">O D L U K U </w:t>
      </w:r>
    </w:p>
    <w:p w14:paraId="1D4CAA39" w14:textId="77777777" w:rsidR="00093E5F" w:rsidRPr="00E71360" w:rsidRDefault="00093E5F" w:rsidP="00093E5F">
      <w:pPr>
        <w:jc w:val="center"/>
        <w:rPr>
          <w:rFonts w:ascii="Arial" w:hAnsi="Arial" w:cs="Arial"/>
          <w:b/>
          <w:sz w:val="24"/>
          <w:szCs w:val="24"/>
          <w:lang w:val="hr-HR"/>
        </w:rPr>
      </w:pPr>
      <w:r w:rsidRPr="00E71360">
        <w:rPr>
          <w:rFonts w:ascii="Arial" w:hAnsi="Arial" w:cs="Arial"/>
          <w:b/>
          <w:sz w:val="24"/>
          <w:szCs w:val="24"/>
          <w:lang w:val="hr-HR"/>
        </w:rPr>
        <w:t xml:space="preserve">O POČETKU POSTUPKA JEDNOSTAVNE NABAVE </w:t>
      </w:r>
    </w:p>
    <w:p w14:paraId="212B1DDB" w14:textId="77777777" w:rsidR="00093E5F" w:rsidRPr="00E71360" w:rsidRDefault="00093E5F" w:rsidP="00093E5F">
      <w:pPr>
        <w:rPr>
          <w:rFonts w:ascii="Arial" w:hAnsi="Arial" w:cs="Arial"/>
          <w:sz w:val="24"/>
          <w:szCs w:val="24"/>
          <w:highlight w:val="yellow"/>
          <w:lang w:val="hr-HR"/>
        </w:rPr>
      </w:pPr>
    </w:p>
    <w:p w14:paraId="0E252989" w14:textId="77777777" w:rsidR="00093E5F" w:rsidRPr="00E71360" w:rsidRDefault="00093E5F" w:rsidP="00093E5F">
      <w:pPr>
        <w:jc w:val="center"/>
        <w:rPr>
          <w:rFonts w:ascii="Arial" w:hAnsi="Arial" w:cs="Arial"/>
          <w:b/>
          <w:sz w:val="24"/>
          <w:szCs w:val="24"/>
          <w:lang w:val="hr-HR"/>
        </w:rPr>
      </w:pPr>
      <w:r w:rsidRPr="00E71360">
        <w:rPr>
          <w:rFonts w:ascii="Arial" w:hAnsi="Arial" w:cs="Arial"/>
          <w:b/>
          <w:sz w:val="24"/>
          <w:szCs w:val="24"/>
          <w:lang w:val="hr-HR"/>
        </w:rPr>
        <w:t>I.</w:t>
      </w:r>
    </w:p>
    <w:p w14:paraId="42B7317B" w14:textId="77777777" w:rsidR="00093E5F" w:rsidRPr="00E71360" w:rsidRDefault="00093E5F" w:rsidP="00093E5F">
      <w:pPr>
        <w:ind w:firstLine="708"/>
        <w:jc w:val="both"/>
        <w:rPr>
          <w:rFonts w:ascii="Arial" w:hAnsi="Arial" w:cs="Arial"/>
          <w:sz w:val="24"/>
          <w:szCs w:val="24"/>
          <w:lang w:val="hr-HR"/>
        </w:rPr>
      </w:pPr>
      <w:bookmarkStart w:id="65" w:name="_Hlk123199915"/>
      <w:bookmarkStart w:id="66" w:name="_Hlk127953618"/>
      <w:r w:rsidRPr="00E71360">
        <w:rPr>
          <w:rFonts w:ascii="Arial" w:hAnsi="Arial" w:cs="Arial"/>
          <w:sz w:val="24"/>
          <w:szCs w:val="24"/>
          <w:lang w:val="hr-HR"/>
        </w:rPr>
        <w:t xml:space="preserve">Predmet nabave je </w:t>
      </w:r>
      <w:bookmarkStart w:id="67" w:name="_Hlk123204932"/>
      <w:r w:rsidRPr="00E71360">
        <w:rPr>
          <w:rFonts w:ascii="Arial" w:hAnsi="Arial" w:cs="Arial"/>
          <w:sz w:val="24"/>
          <w:szCs w:val="24"/>
          <w:lang w:val="hr-HR"/>
        </w:rPr>
        <w:t>električna čistilica za odvojeno prikupljanje otpada</w:t>
      </w:r>
      <w:bookmarkEnd w:id="67"/>
      <w:r w:rsidRPr="00E71360">
        <w:rPr>
          <w:rFonts w:ascii="Arial" w:hAnsi="Arial" w:cs="Arial"/>
          <w:sz w:val="24"/>
          <w:szCs w:val="24"/>
          <w:lang w:val="hr-HR"/>
        </w:rPr>
        <w:t>, sa sljedećim karakteristikama:</w:t>
      </w:r>
    </w:p>
    <w:p w14:paraId="08F204D1" w14:textId="77777777" w:rsidR="00093E5F" w:rsidRPr="00E71360" w:rsidRDefault="00093E5F" w:rsidP="00093E5F">
      <w:pPr>
        <w:ind w:firstLine="708"/>
        <w:jc w:val="both"/>
        <w:rPr>
          <w:rFonts w:ascii="Arial" w:hAnsi="Arial" w:cs="Arial"/>
          <w:sz w:val="24"/>
          <w:szCs w:val="24"/>
          <w:lang w:val="hr-HR"/>
        </w:rPr>
      </w:pPr>
      <w:bookmarkStart w:id="68" w:name="_Hlk123197936"/>
      <w:r w:rsidRPr="00E71360">
        <w:rPr>
          <w:rFonts w:ascii="Arial" w:hAnsi="Arial" w:cs="Arial"/>
          <w:sz w:val="24"/>
          <w:szCs w:val="24"/>
          <w:lang w:val="hr-HR"/>
        </w:rPr>
        <w:t>- 100% električni stroj, bez emisije CO2,</w:t>
      </w:r>
    </w:p>
    <w:p w14:paraId="47AF8431"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 garantirano vrijeme rada s jednim punjenjem baterija od minimalno 7 sati,</w:t>
      </w:r>
    </w:p>
    <w:p w14:paraId="336F2378"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 xml:space="preserve">- usisna čistilica, </w:t>
      </w:r>
    </w:p>
    <w:p w14:paraId="49B07A00"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 xml:space="preserve">- spremnik za otpad izrađen od </w:t>
      </w:r>
      <w:proofErr w:type="spellStart"/>
      <w:r w:rsidRPr="00E71360">
        <w:rPr>
          <w:rFonts w:ascii="Arial" w:hAnsi="Arial" w:cs="Arial"/>
          <w:sz w:val="24"/>
          <w:szCs w:val="24"/>
          <w:lang w:val="hr-HR"/>
        </w:rPr>
        <w:t>visokootpornog</w:t>
      </w:r>
      <w:proofErr w:type="spellEnd"/>
      <w:r w:rsidRPr="00E71360">
        <w:rPr>
          <w:rFonts w:ascii="Arial" w:hAnsi="Arial" w:cs="Arial"/>
          <w:sz w:val="24"/>
          <w:szCs w:val="24"/>
          <w:lang w:val="hr-HR"/>
        </w:rPr>
        <w:t xml:space="preserve"> čelika, minimalne zapremnine od 130 litara,</w:t>
      </w:r>
    </w:p>
    <w:p w14:paraId="12452FD0"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 fleksibilno crijevo za usisavanje otpada promjera oko 120 mm, minimalne dužine 3000 mm,</w:t>
      </w:r>
    </w:p>
    <w:p w14:paraId="034801ED"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 radni učinak: minimalno 5000 m2/sat,</w:t>
      </w:r>
    </w:p>
    <w:p w14:paraId="7C7E9FE2"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 razina buke: maksimalno 68,1 dB(A),</w:t>
      </w:r>
    </w:p>
    <w:p w14:paraId="20C8A98D"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 baterija sa tekućim elektrolitom, 4 x 6V, min. 200Ah,</w:t>
      </w:r>
    </w:p>
    <w:p w14:paraId="4D1D47C9"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 punjač baterija na čistilici, 24V, min. 30Ah</w:t>
      </w:r>
    </w:p>
    <w:p w14:paraId="7757C162"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 kapacitet baterija: do 7 sati rada,</w:t>
      </w:r>
    </w:p>
    <w:p w14:paraId="7CA2C4DC"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 ukupna snaga: 2540 W,</w:t>
      </w:r>
    </w:p>
    <w:p w14:paraId="0B671A4B"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 vrijeme punjenja: maksimalno 8 sati,</w:t>
      </w:r>
    </w:p>
    <w:p w14:paraId="0D687828"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 putna brzina: do 8 km/h,</w:t>
      </w:r>
    </w:p>
    <w:p w14:paraId="7BD63FE3"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 svladavanje uspona: do 20%,</w:t>
      </w:r>
    </w:p>
    <w:p w14:paraId="655DF1DB"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 približne dimenzije stroja (bez priključka za sjedenje vozača): 1940 * 990 * 1080 mm,</w:t>
      </w:r>
    </w:p>
    <w:p w14:paraId="60144B47"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 ukupna težina: do 250 kg bez baterija, odnosno do 398 kg sa baterijama,</w:t>
      </w:r>
    </w:p>
    <w:p w14:paraId="0598D224"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 spremnik čiste vode od minimalno 15 litara, sa mlaznicama za prskanje vode na bočnim četkama,</w:t>
      </w:r>
    </w:p>
    <w:p w14:paraId="52C25F68"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 dodatni spremnik za vodu od minimalno 22 litara,</w:t>
      </w:r>
    </w:p>
    <w:p w14:paraId="05D2F8B1"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 filter prašine od celuloze,</w:t>
      </w:r>
    </w:p>
    <w:p w14:paraId="099B64F6"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 mogućnost sjedenja za vozača,</w:t>
      </w:r>
    </w:p>
    <w:p w14:paraId="297CEFDC"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 zvučni signal,</w:t>
      </w:r>
    </w:p>
    <w:p w14:paraId="390A9121"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lastRenderedPageBreak/>
        <w:t>- prednje radno svjetlo,</w:t>
      </w:r>
    </w:p>
    <w:p w14:paraId="656E8065"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 bočna trepteća svjetla na stroju, stražnje trepteće svjetlo na prikolici za sjedenje,</w:t>
      </w:r>
    </w:p>
    <w:p w14:paraId="5B4081A0"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 centralna četka promjera min. 600 mm,</w:t>
      </w:r>
    </w:p>
    <w:p w14:paraId="54B9B648"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- 2 bočne četke širine čišćenja min. 1375 mm,</w:t>
      </w:r>
    </w:p>
    <w:p w14:paraId="7392DC38"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- 5 komada vreća za otpad min. 90*110 cm, debljine min. 100 mikrona,</w:t>
      </w:r>
    </w:p>
    <w:p w14:paraId="6417380B"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 nosač metle,</w:t>
      </w:r>
    </w:p>
    <w:p w14:paraId="69CDE6D2"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 metla od crnih vlakana,</w:t>
      </w:r>
    </w:p>
    <w:p w14:paraId="1B1CE48D"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 sustav za ispuhivanje otpada na nedostupnim mjestima,</w:t>
      </w:r>
    </w:p>
    <w:p w14:paraId="3E78BC08"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 pojačana desna četka za skidanje korova,</w:t>
      </w:r>
    </w:p>
    <w:p w14:paraId="38D24B55"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 usluga školovanja strojara u prostorijama naručitelja,</w:t>
      </w:r>
    </w:p>
    <w:p w14:paraId="76A0E034"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 usluga dostave stroja na adresu naručitelja,</w:t>
      </w:r>
    </w:p>
    <w:p w14:paraId="14C6336A"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 katalog rezervnih dijelova,</w:t>
      </w:r>
    </w:p>
    <w:p w14:paraId="12AF1B30"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 upute za rukovanje stroja na hrvatskom jeziku,</w:t>
      </w:r>
    </w:p>
    <w:p w14:paraId="62B2C452"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 garancija: min. 12 mjeseci od dana isporuke.</w:t>
      </w:r>
    </w:p>
    <w:bookmarkEnd w:id="65"/>
    <w:bookmarkEnd w:id="68"/>
    <w:p w14:paraId="7F226D5B" w14:textId="77777777" w:rsidR="00093E5F" w:rsidRPr="00E71360" w:rsidRDefault="00093E5F" w:rsidP="00093E5F">
      <w:pPr>
        <w:rPr>
          <w:rFonts w:ascii="Arial" w:hAnsi="Arial" w:cs="Arial"/>
          <w:sz w:val="24"/>
          <w:szCs w:val="24"/>
          <w:lang w:val="hr-HR"/>
        </w:rPr>
      </w:pPr>
    </w:p>
    <w:p w14:paraId="66CA27A7" w14:textId="77777777" w:rsidR="00093E5F" w:rsidRPr="00E71360" w:rsidRDefault="00093E5F" w:rsidP="00093E5F">
      <w:pPr>
        <w:jc w:val="both"/>
        <w:rPr>
          <w:rFonts w:ascii="Arial" w:hAnsi="Arial" w:cs="Arial"/>
          <w:sz w:val="24"/>
          <w:szCs w:val="24"/>
          <w:lang w:val="hr-HR"/>
        </w:rPr>
      </w:pPr>
      <w:r w:rsidRPr="00E71360">
        <w:rPr>
          <w:rFonts w:ascii="Arial" w:hAnsi="Arial" w:cs="Arial"/>
          <w:sz w:val="24"/>
          <w:szCs w:val="24"/>
          <w:lang w:val="hr-HR"/>
        </w:rPr>
        <w:t>Prilikom primopredaje komunalnog uređaja, naručitelj i izvršitelj obvezuju se potpisati Zapisnik o preuzimanju komunalnog uređaja.</w:t>
      </w:r>
    </w:p>
    <w:bookmarkEnd w:id="66"/>
    <w:p w14:paraId="74602B93" w14:textId="77777777" w:rsidR="00093E5F" w:rsidRPr="00E71360" w:rsidRDefault="00093E5F" w:rsidP="00093E5F">
      <w:pPr>
        <w:rPr>
          <w:rFonts w:ascii="Arial" w:hAnsi="Arial" w:cs="Arial"/>
          <w:sz w:val="24"/>
          <w:szCs w:val="24"/>
          <w:lang w:val="hr-HR"/>
        </w:rPr>
      </w:pPr>
    </w:p>
    <w:p w14:paraId="2874948C" w14:textId="77777777" w:rsidR="00093E5F" w:rsidRPr="00E71360" w:rsidRDefault="00093E5F" w:rsidP="00093E5F">
      <w:pPr>
        <w:jc w:val="center"/>
        <w:rPr>
          <w:rFonts w:ascii="Arial" w:hAnsi="Arial" w:cs="Arial"/>
          <w:b/>
          <w:sz w:val="24"/>
          <w:szCs w:val="24"/>
          <w:lang w:val="hr-HR"/>
        </w:rPr>
      </w:pPr>
      <w:r w:rsidRPr="00E71360">
        <w:rPr>
          <w:rFonts w:ascii="Arial" w:hAnsi="Arial" w:cs="Arial"/>
          <w:b/>
          <w:sz w:val="24"/>
          <w:szCs w:val="24"/>
          <w:lang w:val="hr-HR"/>
        </w:rPr>
        <w:t>II.</w:t>
      </w:r>
    </w:p>
    <w:p w14:paraId="1B73994D"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 xml:space="preserve">Procijenjena vrijednost nabave iznosi </w:t>
      </w:r>
      <w:bookmarkStart w:id="69" w:name="_Hlk124146267"/>
      <w:r w:rsidRPr="00E71360">
        <w:rPr>
          <w:rFonts w:ascii="Arial" w:hAnsi="Arial" w:cs="Arial"/>
          <w:sz w:val="24"/>
          <w:szCs w:val="24"/>
          <w:lang w:val="hr-HR"/>
        </w:rPr>
        <w:t xml:space="preserve">24.767,40 EUR (186.610,00 HRK) </w:t>
      </w:r>
      <w:bookmarkEnd w:id="69"/>
      <w:r w:rsidRPr="00E71360">
        <w:rPr>
          <w:rFonts w:ascii="Arial" w:hAnsi="Arial" w:cs="Arial"/>
          <w:sz w:val="24"/>
          <w:szCs w:val="24"/>
          <w:lang w:val="hr-HR"/>
        </w:rPr>
        <w:t>bez PDV-a, a provodi se postupak jednostavne nabave radova sukladno Pravilniku o provedbi postupaka jednostavne nabave (Službene novine Općine Brtonigla broj 06/17).</w:t>
      </w:r>
    </w:p>
    <w:p w14:paraId="3CCCDBAA" w14:textId="77777777" w:rsidR="00093E5F" w:rsidRPr="00E71360" w:rsidRDefault="00093E5F" w:rsidP="00093E5F">
      <w:pPr>
        <w:ind w:firstLine="708"/>
        <w:jc w:val="both"/>
        <w:rPr>
          <w:rFonts w:ascii="Arial" w:hAnsi="Arial" w:cs="Arial"/>
          <w:sz w:val="24"/>
          <w:szCs w:val="24"/>
          <w:highlight w:val="yellow"/>
          <w:lang w:val="hr-HR"/>
        </w:rPr>
      </w:pPr>
      <w:r w:rsidRPr="00E71360">
        <w:rPr>
          <w:rFonts w:ascii="Arial" w:hAnsi="Arial" w:cs="Arial"/>
          <w:sz w:val="24"/>
          <w:szCs w:val="24"/>
          <w:lang w:val="hr-HR"/>
        </w:rPr>
        <w:t>Sredstva za provedbu postupka nabave su osigurana iz vlastitih sredstava Naručitelja (proračunska sredstva koja su osigurana općinskim proračunom Općine 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za 2023. godinu - proračunska stavka „Strojevi“, podstavka „NABAVA ELEKTRIČNE ČISTILICE ZA ODVOJENO PRIKUPLJANJE OTPADA“ -  račun 42272, pozicija 542.</w:t>
      </w:r>
    </w:p>
    <w:p w14:paraId="1A13E78B" w14:textId="77777777" w:rsidR="00093E5F" w:rsidRPr="00E71360" w:rsidRDefault="00093E5F" w:rsidP="00093E5F">
      <w:pPr>
        <w:ind w:firstLine="708"/>
        <w:jc w:val="both"/>
        <w:rPr>
          <w:rFonts w:ascii="Arial" w:hAnsi="Arial" w:cs="Arial"/>
          <w:sz w:val="24"/>
          <w:szCs w:val="24"/>
          <w:lang w:val="hr-HR"/>
        </w:rPr>
      </w:pPr>
      <w:bookmarkStart w:id="70" w:name="_Hlk123199755"/>
      <w:r w:rsidRPr="00E71360">
        <w:rPr>
          <w:rFonts w:ascii="Arial" w:hAnsi="Arial" w:cs="Arial"/>
          <w:sz w:val="24"/>
          <w:szCs w:val="24"/>
          <w:lang w:val="hr-HR"/>
        </w:rPr>
        <w:t>Kupnja električne čistilice sufinancirati će se sredstvima Fonda za zaštitu okoliša i energetsku učinkovitost, sukladno Odluci br. 2022/023473 o odabiru korisnika i dodjeli sredstava Fonda za sufinanciranje poticanja mjera odvojenog sakupljanja komunalnog otpada i sklopljenom Ugovoru br. 2022/023474 o neposrednom sudjelovanju Fonda u sufinanciranju poticanje mjera odvojenog sakupljanja komunalnog otpada davanjem sredstava pomoći.</w:t>
      </w:r>
    </w:p>
    <w:bookmarkEnd w:id="70"/>
    <w:p w14:paraId="08A690B9" w14:textId="77777777" w:rsidR="00093E5F" w:rsidRPr="00E71360" w:rsidRDefault="00093E5F" w:rsidP="00093E5F">
      <w:pPr>
        <w:ind w:firstLine="708"/>
        <w:rPr>
          <w:rFonts w:ascii="Arial" w:hAnsi="Arial" w:cs="Arial"/>
          <w:sz w:val="24"/>
          <w:szCs w:val="24"/>
          <w:lang w:val="hr-HR"/>
        </w:rPr>
      </w:pPr>
    </w:p>
    <w:p w14:paraId="790AB8C9" w14:textId="77777777" w:rsidR="00093E5F" w:rsidRPr="00E71360" w:rsidRDefault="00093E5F" w:rsidP="00093E5F">
      <w:pPr>
        <w:pStyle w:val="NoSpacing"/>
        <w:jc w:val="center"/>
        <w:rPr>
          <w:rFonts w:ascii="Arial" w:hAnsi="Arial" w:cs="Arial"/>
          <w:b/>
          <w:sz w:val="24"/>
          <w:szCs w:val="24"/>
          <w:lang w:val="hr-HR"/>
        </w:rPr>
      </w:pPr>
      <w:r w:rsidRPr="00E71360">
        <w:rPr>
          <w:rFonts w:ascii="Arial" w:hAnsi="Arial" w:cs="Arial"/>
          <w:b/>
          <w:sz w:val="24"/>
          <w:szCs w:val="24"/>
          <w:lang w:val="hr-HR"/>
        </w:rPr>
        <w:t>III.</w:t>
      </w:r>
    </w:p>
    <w:p w14:paraId="2B5FDDF9"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 xml:space="preserve">Stručno povjerenstvo za provedbu jednostavne nabave iz </w:t>
      </w:r>
      <w:proofErr w:type="spellStart"/>
      <w:r w:rsidRPr="00E71360">
        <w:rPr>
          <w:rFonts w:ascii="Arial" w:hAnsi="Arial" w:cs="Arial"/>
          <w:sz w:val="24"/>
          <w:szCs w:val="24"/>
          <w:lang w:val="hr-HR"/>
        </w:rPr>
        <w:t>toč</w:t>
      </w:r>
      <w:proofErr w:type="spellEnd"/>
      <w:r w:rsidRPr="00E71360">
        <w:rPr>
          <w:rFonts w:ascii="Arial" w:hAnsi="Arial" w:cs="Arial"/>
          <w:sz w:val="24"/>
          <w:szCs w:val="24"/>
          <w:lang w:val="hr-HR"/>
        </w:rPr>
        <w:t>. I ove Odluke imenuje se u sljedećem sastavu:</w:t>
      </w:r>
    </w:p>
    <w:p w14:paraId="17D3631D" w14:textId="77777777" w:rsidR="00093E5F" w:rsidRPr="00E71360" w:rsidRDefault="00093E5F" w:rsidP="00093E5F">
      <w:pPr>
        <w:ind w:firstLine="708"/>
        <w:rPr>
          <w:rFonts w:ascii="Arial" w:hAnsi="Arial" w:cs="Arial"/>
          <w:sz w:val="24"/>
          <w:szCs w:val="24"/>
          <w:lang w:val="hr-HR"/>
        </w:rPr>
      </w:pPr>
      <w:r w:rsidRPr="00E71360">
        <w:rPr>
          <w:rFonts w:ascii="Arial" w:hAnsi="Arial" w:cs="Arial"/>
          <w:sz w:val="24"/>
          <w:szCs w:val="24"/>
          <w:lang w:val="hr-HR"/>
        </w:rPr>
        <w:t>1. Kristina Brljavac, član, koja posjeduje važeći certifikat u području javne nabave – Viši stručni suradnik za javnu nabavu i naplatu općinskih prihoda Jedinstvenog upravnog odjela Općine 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w:t>
      </w:r>
    </w:p>
    <w:p w14:paraId="238E1838" w14:textId="77777777" w:rsidR="00093E5F" w:rsidRPr="00E71360" w:rsidRDefault="00093E5F" w:rsidP="00093E5F">
      <w:pPr>
        <w:ind w:firstLine="708"/>
        <w:rPr>
          <w:rFonts w:ascii="Arial" w:hAnsi="Arial" w:cs="Arial"/>
          <w:sz w:val="24"/>
          <w:szCs w:val="24"/>
          <w:lang w:val="hr-HR"/>
        </w:rPr>
      </w:pPr>
      <w:r w:rsidRPr="00E71360">
        <w:rPr>
          <w:rFonts w:ascii="Arial" w:hAnsi="Arial" w:cs="Arial"/>
          <w:sz w:val="24"/>
          <w:szCs w:val="24"/>
          <w:lang w:val="hr-HR"/>
        </w:rPr>
        <w:t>2. Marica Garić, član, koja posjeduje važeći certifikat u području javne nabave – Pročelnica Jedinstvenog upravnog odjela Općine 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w:t>
      </w:r>
    </w:p>
    <w:p w14:paraId="1D43D72A" w14:textId="77777777" w:rsidR="00093E5F" w:rsidRPr="00E71360" w:rsidRDefault="00093E5F" w:rsidP="00093E5F">
      <w:pPr>
        <w:ind w:firstLine="708"/>
        <w:rPr>
          <w:rFonts w:ascii="Arial" w:hAnsi="Arial" w:cs="Arial"/>
          <w:sz w:val="24"/>
          <w:szCs w:val="24"/>
          <w:lang w:val="hr-HR"/>
        </w:rPr>
      </w:pPr>
      <w:r w:rsidRPr="00E71360">
        <w:rPr>
          <w:rFonts w:ascii="Arial" w:hAnsi="Arial" w:cs="Arial"/>
          <w:sz w:val="24"/>
          <w:szCs w:val="24"/>
          <w:lang w:val="hr-HR"/>
        </w:rPr>
        <w:t>3. Dorijana Damjanić, član - Referent za računovodstvo i financije Jedinstvenog upravnog odjela Općine 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w:t>
      </w:r>
    </w:p>
    <w:p w14:paraId="4EA23049" w14:textId="77777777" w:rsidR="00093E5F" w:rsidRPr="00E71360" w:rsidRDefault="00093E5F" w:rsidP="00093E5F">
      <w:pPr>
        <w:ind w:firstLine="708"/>
        <w:rPr>
          <w:rFonts w:ascii="Arial" w:hAnsi="Arial" w:cs="Arial"/>
          <w:sz w:val="24"/>
          <w:szCs w:val="24"/>
          <w:highlight w:val="yellow"/>
          <w:lang w:val="hr-HR"/>
        </w:rPr>
      </w:pPr>
    </w:p>
    <w:p w14:paraId="3F234C0B"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 xml:space="preserve">Stručno povjerenstvo iz ove Odluke odgovara Općinskom načelniku. </w:t>
      </w:r>
    </w:p>
    <w:p w14:paraId="48290E93" w14:textId="77777777" w:rsidR="00093E5F" w:rsidRPr="00E71360" w:rsidRDefault="00093E5F" w:rsidP="00093E5F">
      <w:pPr>
        <w:rPr>
          <w:rFonts w:ascii="Arial" w:hAnsi="Arial" w:cs="Arial"/>
          <w:sz w:val="24"/>
          <w:szCs w:val="24"/>
          <w:lang w:val="hr-HR"/>
        </w:rPr>
      </w:pPr>
    </w:p>
    <w:p w14:paraId="6A20E94D"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 xml:space="preserve">Zadaci stručnog povjerenstva iz </w:t>
      </w:r>
      <w:proofErr w:type="spellStart"/>
      <w:r w:rsidRPr="00E71360">
        <w:rPr>
          <w:rFonts w:ascii="Arial" w:hAnsi="Arial" w:cs="Arial"/>
          <w:sz w:val="24"/>
          <w:szCs w:val="24"/>
          <w:lang w:val="hr-HR"/>
        </w:rPr>
        <w:t>toč</w:t>
      </w:r>
      <w:proofErr w:type="spellEnd"/>
      <w:r w:rsidRPr="00E71360">
        <w:rPr>
          <w:rFonts w:ascii="Arial" w:hAnsi="Arial" w:cs="Arial"/>
          <w:sz w:val="24"/>
          <w:szCs w:val="24"/>
          <w:lang w:val="hr-HR"/>
        </w:rPr>
        <w:t>. III ove Odluke jesu:</w:t>
      </w:r>
    </w:p>
    <w:p w14:paraId="0BA32F41" w14:textId="77777777" w:rsidR="00093E5F" w:rsidRPr="00E71360" w:rsidRDefault="00093E5F" w:rsidP="00093E5F">
      <w:pPr>
        <w:ind w:firstLine="708"/>
        <w:rPr>
          <w:rFonts w:ascii="Arial" w:hAnsi="Arial" w:cs="Arial"/>
          <w:sz w:val="24"/>
          <w:szCs w:val="24"/>
          <w:lang w:val="hr-HR"/>
        </w:rPr>
      </w:pPr>
      <w:r w:rsidRPr="00E71360">
        <w:rPr>
          <w:rFonts w:ascii="Arial" w:hAnsi="Arial" w:cs="Arial"/>
          <w:sz w:val="24"/>
          <w:szCs w:val="24"/>
          <w:lang w:val="hr-HR"/>
        </w:rPr>
        <w:lastRenderedPageBreak/>
        <w:t>• priprema i izrada nacrta Poziva na dostavu ponuda</w:t>
      </w:r>
    </w:p>
    <w:p w14:paraId="0E5882E5" w14:textId="77777777" w:rsidR="00093E5F" w:rsidRPr="00E71360" w:rsidRDefault="00093E5F" w:rsidP="00093E5F">
      <w:pPr>
        <w:ind w:firstLine="708"/>
        <w:rPr>
          <w:rFonts w:ascii="Arial" w:hAnsi="Arial" w:cs="Arial"/>
          <w:sz w:val="24"/>
          <w:szCs w:val="24"/>
          <w:lang w:val="hr-HR"/>
        </w:rPr>
      </w:pPr>
      <w:r w:rsidRPr="00E71360">
        <w:rPr>
          <w:rFonts w:ascii="Arial" w:hAnsi="Arial" w:cs="Arial"/>
          <w:sz w:val="24"/>
          <w:szCs w:val="24"/>
          <w:lang w:val="hr-HR"/>
        </w:rPr>
        <w:t xml:space="preserve">• slanje Poziva na dostavu ponuda </w:t>
      </w:r>
    </w:p>
    <w:p w14:paraId="74A23A18" w14:textId="77777777" w:rsidR="00093E5F" w:rsidRPr="00E71360" w:rsidRDefault="00093E5F" w:rsidP="00093E5F">
      <w:pPr>
        <w:ind w:firstLine="708"/>
        <w:rPr>
          <w:rFonts w:ascii="Arial" w:hAnsi="Arial" w:cs="Arial"/>
          <w:sz w:val="24"/>
          <w:szCs w:val="24"/>
          <w:lang w:val="hr-HR"/>
        </w:rPr>
      </w:pPr>
      <w:r w:rsidRPr="00E71360">
        <w:rPr>
          <w:rFonts w:ascii="Arial" w:hAnsi="Arial" w:cs="Arial"/>
          <w:sz w:val="24"/>
          <w:szCs w:val="24"/>
          <w:lang w:val="hr-HR"/>
        </w:rPr>
        <w:t>• izrada i slanje pojašnjenja ili izmjena u vezi s Pozivom na dostavu ponuda tijekom roka za dostavu ponuda</w:t>
      </w:r>
    </w:p>
    <w:p w14:paraId="0E9B9FAF" w14:textId="77777777" w:rsidR="00093E5F" w:rsidRPr="00E71360" w:rsidRDefault="00093E5F" w:rsidP="00093E5F">
      <w:pPr>
        <w:ind w:firstLine="708"/>
        <w:rPr>
          <w:rFonts w:ascii="Arial" w:hAnsi="Arial" w:cs="Arial"/>
          <w:sz w:val="24"/>
          <w:szCs w:val="24"/>
          <w:lang w:val="hr-HR"/>
        </w:rPr>
      </w:pPr>
      <w:r w:rsidRPr="00E71360">
        <w:rPr>
          <w:rFonts w:ascii="Arial" w:hAnsi="Arial" w:cs="Arial"/>
          <w:sz w:val="24"/>
          <w:szCs w:val="24"/>
          <w:lang w:val="hr-HR"/>
        </w:rPr>
        <w:t>• otvaranje, pregled i ocjena pristiglih ponuda</w:t>
      </w:r>
    </w:p>
    <w:p w14:paraId="0349C4E2" w14:textId="77777777" w:rsidR="00093E5F" w:rsidRPr="00E71360" w:rsidRDefault="00093E5F" w:rsidP="00093E5F">
      <w:pPr>
        <w:rPr>
          <w:rFonts w:ascii="Arial" w:hAnsi="Arial" w:cs="Arial"/>
          <w:sz w:val="24"/>
          <w:szCs w:val="24"/>
          <w:lang w:val="hr-HR"/>
        </w:rPr>
      </w:pPr>
      <w:r w:rsidRPr="00E71360">
        <w:rPr>
          <w:rFonts w:ascii="Arial" w:hAnsi="Arial" w:cs="Arial"/>
          <w:sz w:val="24"/>
          <w:szCs w:val="24"/>
          <w:lang w:val="hr-HR"/>
        </w:rPr>
        <w:t xml:space="preserve">          • sastavljanje Zapisnika o otvaranju, pregledu i ocjeni ponuda, prijedloga Odluke o odabiru najpovoljnije ponude ili Odluke o poništenju </w:t>
      </w:r>
    </w:p>
    <w:p w14:paraId="4012D071" w14:textId="77777777" w:rsidR="00093E5F" w:rsidRPr="00E71360" w:rsidRDefault="00093E5F" w:rsidP="00093E5F">
      <w:pPr>
        <w:ind w:firstLine="708"/>
        <w:rPr>
          <w:rFonts w:ascii="Arial" w:hAnsi="Arial" w:cs="Arial"/>
          <w:sz w:val="24"/>
          <w:szCs w:val="24"/>
          <w:lang w:val="hr-HR"/>
        </w:rPr>
      </w:pPr>
      <w:r w:rsidRPr="00E71360">
        <w:rPr>
          <w:rFonts w:ascii="Arial" w:hAnsi="Arial" w:cs="Arial"/>
          <w:sz w:val="24"/>
          <w:szCs w:val="24"/>
          <w:lang w:val="hr-HR"/>
        </w:rPr>
        <w:t>• objava potrebne dokumentacije.</w:t>
      </w:r>
    </w:p>
    <w:p w14:paraId="2CD35DB0" w14:textId="77777777" w:rsidR="00093E5F" w:rsidRPr="00E71360" w:rsidRDefault="00093E5F" w:rsidP="00093E5F">
      <w:pPr>
        <w:rPr>
          <w:rFonts w:ascii="Arial" w:hAnsi="Arial" w:cs="Arial"/>
          <w:sz w:val="24"/>
          <w:szCs w:val="24"/>
          <w:lang w:val="hr-HR"/>
        </w:rPr>
      </w:pPr>
    </w:p>
    <w:p w14:paraId="43BE033A" w14:textId="77777777" w:rsidR="00093E5F" w:rsidRPr="00E71360" w:rsidRDefault="00093E5F" w:rsidP="00093E5F">
      <w:pPr>
        <w:jc w:val="center"/>
        <w:rPr>
          <w:rFonts w:ascii="Arial" w:hAnsi="Arial" w:cs="Arial"/>
          <w:b/>
          <w:sz w:val="24"/>
          <w:szCs w:val="24"/>
          <w:lang w:val="hr-HR"/>
        </w:rPr>
      </w:pPr>
      <w:r w:rsidRPr="00E71360">
        <w:rPr>
          <w:rFonts w:ascii="Arial" w:hAnsi="Arial" w:cs="Arial"/>
          <w:b/>
          <w:sz w:val="24"/>
          <w:szCs w:val="24"/>
          <w:lang w:val="hr-HR"/>
        </w:rPr>
        <w:t>IV.</w:t>
      </w:r>
    </w:p>
    <w:p w14:paraId="6B8E9D30"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 xml:space="preserve">Postupak nabave provesti će se slanjem Poziva na dostavu ponude sljedećim gospodarskim subjektima: </w:t>
      </w:r>
    </w:p>
    <w:p w14:paraId="59312176"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 xml:space="preserve">1. O-K-TEH d.o.o., 10000 Zagreb, Vučak 16A, OIB: 37322381288 (e-pošta: </w:t>
      </w:r>
      <w:proofErr w:type="spellStart"/>
      <w:r w:rsidRPr="00E71360">
        <w:rPr>
          <w:rFonts w:ascii="Arial" w:hAnsi="Arial" w:cs="Arial"/>
          <w:sz w:val="24"/>
          <w:szCs w:val="24"/>
          <w:lang w:val="hr-HR"/>
        </w:rPr>
        <w:t>info@o-k-teh.hr</w:t>
      </w:r>
      <w:proofErr w:type="spellEnd"/>
      <w:r w:rsidRPr="00E71360">
        <w:rPr>
          <w:rFonts w:ascii="Arial" w:hAnsi="Arial" w:cs="Arial"/>
          <w:sz w:val="24"/>
          <w:szCs w:val="24"/>
          <w:lang w:val="hr-HR"/>
        </w:rPr>
        <w:t xml:space="preserve">); </w:t>
      </w:r>
    </w:p>
    <w:p w14:paraId="4CDDA2C7"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 xml:space="preserve">2. BRILIANT d.o.o., </w:t>
      </w:r>
      <w:proofErr w:type="spellStart"/>
      <w:r w:rsidRPr="00E71360">
        <w:rPr>
          <w:rFonts w:ascii="Arial" w:hAnsi="Arial" w:cs="Arial"/>
          <w:sz w:val="24"/>
          <w:szCs w:val="24"/>
          <w:lang w:val="hr-HR"/>
        </w:rPr>
        <w:t>Diljeva</w:t>
      </w:r>
      <w:proofErr w:type="spellEnd"/>
      <w:r w:rsidRPr="00E71360">
        <w:rPr>
          <w:rFonts w:ascii="Arial" w:hAnsi="Arial" w:cs="Arial"/>
          <w:sz w:val="24"/>
          <w:szCs w:val="24"/>
          <w:lang w:val="hr-HR"/>
        </w:rPr>
        <w:t xml:space="preserve"> 10, 32100 Vinkovci, OIB: 26250338198 (e-pošta: </w:t>
      </w:r>
      <w:proofErr w:type="spellStart"/>
      <w:r w:rsidRPr="00E71360">
        <w:rPr>
          <w:rFonts w:ascii="Arial" w:hAnsi="Arial" w:cs="Arial"/>
          <w:sz w:val="24"/>
          <w:szCs w:val="24"/>
          <w:lang w:val="hr-HR"/>
        </w:rPr>
        <w:t>info@briliant.hr</w:t>
      </w:r>
      <w:proofErr w:type="spellEnd"/>
      <w:r w:rsidRPr="00E71360">
        <w:rPr>
          <w:rFonts w:ascii="Arial" w:hAnsi="Arial" w:cs="Arial"/>
          <w:sz w:val="24"/>
          <w:szCs w:val="24"/>
          <w:lang w:val="hr-HR"/>
        </w:rPr>
        <w:t>);</w:t>
      </w:r>
    </w:p>
    <w:p w14:paraId="6DBA903F"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 xml:space="preserve">3. CNM &amp; CO. d.o.o., Ružići 1a, Jurdani (Općina Matulji), OIB: 35199499343 (e-pošta: </w:t>
      </w:r>
      <w:proofErr w:type="spellStart"/>
      <w:r w:rsidRPr="00E71360">
        <w:rPr>
          <w:rFonts w:ascii="Arial" w:hAnsi="Arial" w:cs="Arial"/>
          <w:sz w:val="24"/>
          <w:szCs w:val="24"/>
          <w:lang w:val="hr-HR"/>
        </w:rPr>
        <w:t>info@cnm.hr</w:t>
      </w:r>
      <w:proofErr w:type="spellEnd"/>
      <w:r w:rsidRPr="00E71360">
        <w:rPr>
          <w:rFonts w:ascii="Arial" w:hAnsi="Arial" w:cs="Arial"/>
          <w:sz w:val="24"/>
          <w:szCs w:val="24"/>
          <w:lang w:val="hr-HR"/>
        </w:rPr>
        <w:t xml:space="preserve">). </w:t>
      </w:r>
    </w:p>
    <w:p w14:paraId="293CA691"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 xml:space="preserve">Vrsta postupka jednostavne nabave sadržana je u članku 9. Pravilnika o provedbi postupaka jednostavne nabave (Službene novine Općine Brtonigla br. 06/17). </w:t>
      </w:r>
    </w:p>
    <w:p w14:paraId="16CECEE3"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 xml:space="preserve">Gospodarski subjekt koji će biti izabran kao najpovoljniji ponuditelj obvezati će se da prilikom obavljanja usluge iz točke I. ove Odluke vodi računa o zaštiti osobnih podataka sukladno UREDBI (EU) 2016/679 EUROPSKOG PARLAMENTA I VIJEĆA od 27. travnja 2016. o zaštiti pojedinaca u vezi s obradom osobnih podataka i o slobodnom kretanju takvih podataka te o stavljanju izvan snage Direktive 95/46/EZ (Opća uredba o zaštiti podataka). </w:t>
      </w:r>
    </w:p>
    <w:p w14:paraId="16E39583"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Krajnji rok za dostavu ponude je 03.03.2023. do 15:00 sati.</w:t>
      </w:r>
    </w:p>
    <w:p w14:paraId="33EB7B29"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 xml:space="preserve">Rok za dostavu predmeta nabave iz točke I. ove Odluke </w:t>
      </w:r>
      <w:bookmarkStart w:id="71" w:name="_Hlk124146303"/>
      <w:r w:rsidRPr="00E71360">
        <w:rPr>
          <w:rFonts w:ascii="Arial" w:hAnsi="Arial" w:cs="Arial"/>
          <w:sz w:val="24"/>
          <w:szCs w:val="24"/>
          <w:lang w:val="hr-HR"/>
        </w:rPr>
        <w:t>je 12. svibnja 2023. godine.</w:t>
      </w:r>
      <w:bookmarkEnd w:id="71"/>
      <w:r w:rsidRPr="00E71360">
        <w:rPr>
          <w:rFonts w:ascii="Arial" w:hAnsi="Arial" w:cs="Arial"/>
          <w:sz w:val="24"/>
          <w:szCs w:val="24"/>
          <w:lang w:val="hr-HR"/>
        </w:rPr>
        <w:t xml:space="preserve"> </w:t>
      </w:r>
    </w:p>
    <w:p w14:paraId="6BE0B30D"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 xml:space="preserve">Kriterij za odabir najpovoljnije ponude je </w:t>
      </w:r>
      <w:bookmarkStart w:id="72" w:name="_Hlk123200994"/>
      <w:r w:rsidRPr="00E71360">
        <w:rPr>
          <w:rFonts w:ascii="Arial" w:hAnsi="Arial" w:cs="Arial"/>
          <w:sz w:val="24"/>
          <w:szCs w:val="24"/>
          <w:lang w:val="hr-HR"/>
        </w:rPr>
        <w:t>najniža cijena, uz ispunjenje svih uvjeta nabave.</w:t>
      </w:r>
    </w:p>
    <w:bookmarkEnd w:id="72"/>
    <w:p w14:paraId="2641EDCA"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Otvaranje ponuda nije javno.</w:t>
      </w:r>
    </w:p>
    <w:p w14:paraId="4A4C1FCB" w14:textId="77777777" w:rsidR="00093E5F" w:rsidRPr="00E71360" w:rsidRDefault="00093E5F" w:rsidP="00093E5F">
      <w:pPr>
        <w:ind w:firstLine="708"/>
        <w:jc w:val="both"/>
        <w:rPr>
          <w:rFonts w:ascii="Arial" w:hAnsi="Arial" w:cs="Arial"/>
          <w:sz w:val="24"/>
          <w:szCs w:val="24"/>
          <w:lang w:val="hr-HR"/>
        </w:rPr>
      </w:pPr>
    </w:p>
    <w:p w14:paraId="656C9E8A" w14:textId="77777777" w:rsidR="00093E5F" w:rsidRPr="00E71360" w:rsidRDefault="00093E5F" w:rsidP="00093E5F">
      <w:pPr>
        <w:jc w:val="center"/>
        <w:rPr>
          <w:rFonts w:ascii="Arial" w:hAnsi="Arial" w:cs="Arial"/>
          <w:b/>
          <w:sz w:val="24"/>
          <w:szCs w:val="24"/>
          <w:lang w:val="hr-HR"/>
        </w:rPr>
      </w:pPr>
      <w:r w:rsidRPr="00E71360">
        <w:rPr>
          <w:rFonts w:ascii="Arial" w:hAnsi="Arial" w:cs="Arial"/>
          <w:b/>
          <w:sz w:val="24"/>
          <w:szCs w:val="24"/>
          <w:lang w:val="hr-HR"/>
        </w:rPr>
        <w:t>V.</w:t>
      </w:r>
    </w:p>
    <w:p w14:paraId="130AEE46" w14:textId="77777777" w:rsidR="00093E5F" w:rsidRPr="00E71360" w:rsidRDefault="00093E5F" w:rsidP="00093E5F">
      <w:pPr>
        <w:jc w:val="both"/>
        <w:rPr>
          <w:rFonts w:ascii="Arial" w:hAnsi="Arial" w:cs="Arial"/>
          <w:sz w:val="24"/>
          <w:szCs w:val="24"/>
          <w:lang w:val="hr-HR"/>
        </w:rPr>
      </w:pPr>
      <w:r w:rsidRPr="00E71360">
        <w:rPr>
          <w:rFonts w:ascii="Arial" w:hAnsi="Arial" w:cs="Arial"/>
          <w:sz w:val="24"/>
          <w:szCs w:val="24"/>
          <w:lang w:val="hr-HR"/>
        </w:rPr>
        <w:t>Za člana stručnog povjerenstva zaduženog za fazu izvršenja Ugovora imenuje se:</w:t>
      </w:r>
    </w:p>
    <w:p w14:paraId="2563BA9D"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1. Tea Rakar, Samostalni upravni referent za provođenje projekata, EU fondova i društvene djelatnosti.</w:t>
      </w:r>
    </w:p>
    <w:p w14:paraId="7DFAE1F0"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Obveze i ovlasti osobe iz članka V. ove Odluke su sljedeće:</w:t>
      </w:r>
    </w:p>
    <w:p w14:paraId="1CBAAA47"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w:t>
      </w:r>
      <w:r w:rsidRPr="00E71360">
        <w:rPr>
          <w:rFonts w:ascii="Arial" w:hAnsi="Arial" w:cs="Arial"/>
          <w:sz w:val="24"/>
          <w:szCs w:val="24"/>
          <w:lang w:val="hr-HR"/>
        </w:rPr>
        <w:tab/>
        <w:t>kontrola izvršenja ugovora i provjera je li izvršenje ugovora u skladu s uvjetima određenim u Pozivu na dostavu ponuda i odabranom ponudom.</w:t>
      </w:r>
    </w:p>
    <w:p w14:paraId="40232376" w14:textId="77777777" w:rsidR="00093E5F" w:rsidRPr="00E71360" w:rsidRDefault="00093E5F" w:rsidP="00093E5F">
      <w:pPr>
        <w:rPr>
          <w:rFonts w:ascii="Arial" w:hAnsi="Arial" w:cs="Arial"/>
          <w:sz w:val="24"/>
          <w:szCs w:val="24"/>
          <w:highlight w:val="yellow"/>
          <w:lang w:val="hr-HR"/>
        </w:rPr>
      </w:pPr>
    </w:p>
    <w:p w14:paraId="1F142C27" w14:textId="77777777" w:rsidR="00093E5F" w:rsidRPr="00E71360" w:rsidRDefault="00093E5F" w:rsidP="00093E5F">
      <w:pPr>
        <w:jc w:val="center"/>
        <w:rPr>
          <w:rFonts w:ascii="Arial" w:hAnsi="Arial" w:cs="Arial"/>
          <w:b/>
          <w:sz w:val="24"/>
          <w:szCs w:val="24"/>
          <w:lang w:val="hr-HR"/>
        </w:rPr>
      </w:pPr>
      <w:r w:rsidRPr="00E71360">
        <w:rPr>
          <w:rFonts w:ascii="Arial" w:hAnsi="Arial" w:cs="Arial"/>
          <w:b/>
          <w:sz w:val="24"/>
          <w:szCs w:val="24"/>
          <w:lang w:val="hr-HR"/>
        </w:rPr>
        <w:t>VI.</w:t>
      </w:r>
    </w:p>
    <w:p w14:paraId="63EE962E"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Pisanu obavijest o rezultatima nabave Naručitelj će dostaviti ponuditelju u roku od 5 (pet) dana od dana isteka roka za dostavu ponude.</w:t>
      </w:r>
    </w:p>
    <w:p w14:paraId="53043D86"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 xml:space="preserve">Odmah po donošenju odluke o odabiru najpovoljnijeg ponuditelja, Općinski načelnik će sa odabranim ponuditeljem sklopiti ugovor za realizaciju predmeta nabave iz </w:t>
      </w:r>
      <w:proofErr w:type="spellStart"/>
      <w:r w:rsidRPr="00E71360">
        <w:rPr>
          <w:rFonts w:ascii="Arial" w:hAnsi="Arial" w:cs="Arial"/>
          <w:sz w:val="24"/>
          <w:szCs w:val="24"/>
          <w:lang w:val="hr-HR"/>
        </w:rPr>
        <w:t>toč</w:t>
      </w:r>
      <w:proofErr w:type="spellEnd"/>
      <w:r w:rsidRPr="00E71360">
        <w:rPr>
          <w:rFonts w:ascii="Arial" w:hAnsi="Arial" w:cs="Arial"/>
          <w:sz w:val="24"/>
          <w:szCs w:val="24"/>
          <w:lang w:val="hr-HR"/>
        </w:rPr>
        <w:t>. I. ove Odluke.</w:t>
      </w:r>
    </w:p>
    <w:p w14:paraId="64B91D36" w14:textId="77777777" w:rsidR="00093E5F" w:rsidRPr="00E71360" w:rsidRDefault="00093E5F" w:rsidP="00093E5F">
      <w:pPr>
        <w:rPr>
          <w:rFonts w:ascii="Arial" w:hAnsi="Arial" w:cs="Arial"/>
          <w:sz w:val="24"/>
          <w:szCs w:val="24"/>
          <w:lang w:val="hr-HR"/>
        </w:rPr>
      </w:pPr>
    </w:p>
    <w:p w14:paraId="2CA29129" w14:textId="77777777" w:rsidR="00093E5F" w:rsidRPr="00E71360" w:rsidRDefault="00093E5F" w:rsidP="00093E5F">
      <w:pPr>
        <w:jc w:val="center"/>
        <w:rPr>
          <w:rFonts w:ascii="Arial" w:hAnsi="Arial" w:cs="Arial"/>
          <w:b/>
          <w:sz w:val="24"/>
          <w:szCs w:val="24"/>
          <w:lang w:val="hr-HR"/>
        </w:rPr>
      </w:pPr>
      <w:r w:rsidRPr="00E71360">
        <w:rPr>
          <w:rFonts w:ascii="Arial" w:hAnsi="Arial" w:cs="Arial"/>
          <w:b/>
          <w:sz w:val="24"/>
          <w:szCs w:val="24"/>
          <w:lang w:val="hr-HR"/>
        </w:rPr>
        <w:t>VII.</w:t>
      </w:r>
    </w:p>
    <w:p w14:paraId="73A7A4FD"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lastRenderedPageBreak/>
        <w:t xml:space="preserve">Naručitelj će plaćanje ugovorene usluge iz ove Odluke izvršiti na poslovni račun (IBAN) odabranog ponuditelja.  </w:t>
      </w:r>
    </w:p>
    <w:p w14:paraId="0171689D"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Plaćanje će se vršiti virmanskim nalogom, po realizaciji ugovorenih usluga, u roku od 30 (trideset) dana od dana primitka e-računa od strane Izvršitelja, po dostavi predmeta nabave i Zapisnika o primopredaji.</w:t>
      </w:r>
    </w:p>
    <w:p w14:paraId="76C6F552"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Naručitelj je od 01. prosinca 2018. godine obvezan zaprimati i obrađivati te izvršiti plaćanje elektroničkih računa i pratećih isprava izdanih sukladno europskoj normi sukladno članku 6. stavku 1. i članku 7. Zakona o elektroničkom izdavanju računa u javnoj nabavi („Narodne novine“ broj 94/18). Prema članku 7. istog zakona, Izdavatelji elektroničkih računa obvezni su od 01. srpnja 2019. izdavati i slati elektroničke račune i prateće isprave sukladno europskoj normi.</w:t>
      </w:r>
    </w:p>
    <w:p w14:paraId="49BE4406"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U zajednici ponuditelja svakom članu zajednice plaćanje će se vršiti neposredno, osim ako je njihovim međusobnim sporazumom utvrđeno drugačije.</w:t>
      </w:r>
    </w:p>
    <w:p w14:paraId="23447B83" w14:textId="77777777" w:rsidR="00093E5F" w:rsidRPr="00E71360" w:rsidRDefault="00093E5F" w:rsidP="00093E5F">
      <w:pPr>
        <w:rPr>
          <w:rFonts w:ascii="Arial" w:hAnsi="Arial" w:cs="Arial"/>
          <w:sz w:val="24"/>
          <w:szCs w:val="24"/>
          <w:lang w:val="hr-HR"/>
        </w:rPr>
      </w:pPr>
    </w:p>
    <w:p w14:paraId="1543288F" w14:textId="77777777" w:rsidR="00093E5F" w:rsidRPr="00E71360" w:rsidRDefault="00093E5F" w:rsidP="00093E5F">
      <w:pPr>
        <w:jc w:val="center"/>
        <w:rPr>
          <w:rFonts w:ascii="Arial" w:hAnsi="Arial" w:cs="Arial"/>
          <w:b/>
          <w:sz w:val="24"/>
          <w:szCs w:val="24"/>
          <w:lang w:val="hr-HR"/>
        </w:rPr>
      </w:pPr>
      <w:r w:rsidRPr="00E71360">
        <w:rPr>
          <w:rFonts w:ascii="Arial" w:hAnsi="Arial" w:cs="Arial"/>
          <w:b/>
          <w:sz w:val="24"/>
          <w:szCs w:val="24"/>
          <w:lang w:val="hr-HR"/>
        </w:rPr>
        <w:t>VIII.</w:t>
      </w:r>
    </w:p>
    <w:p w14:paraId="4C77B2DE"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Ova Odluka stupa na snagu danom donošenja, a ista će se objaviti u Službenim novinama Općine 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w:t>
      </w:r>
    </w:p>
    <w:p w14:paraId="2715BBFA" w14:textId="77777777" w:rsidR="00093E5F" w:rsidRPr="00E71360" w:rsidRDefault="00093E5F" w:rsidP="00093E5F">
      <w:pPr>
        <w:rPr>
          <w:rFonts w:ascii="Arial" w:hAnsi="Arial" w:cs="Arial"/>
          <w:sz w:val="24"/>
          <w:szCs w:val="24"/>
          <w:lang w:val="hr-HR"/>
        </w:rPr>
      </w:pPr>
    </w:p>
    <w:p w14:paraId="07D92AAF" w14:textId="77777777" w:rsidR="00093E5F" w:rsidRPr="00E71360" w:rsidRDefault="00093E5F" w:rsidP="00093E5F">
      <w:pPr>
        <w:rPr>
          <w:rFonts w:ascii="Arial" w:hAnsi="Arial" w:cs="Arial"/>
          <w:sz w:val="24"/>
          <w:szCs w:val="24"/>
          <w:lang w:val="hr-HR"/>
        </w:rPr>
      </w:pPr>
    </w:p>
    <w:p w14:paraId="31472C47" w14:textId="77777777" w:rsidR="00093E5F" w:rsidRPr="00E71360" w:rsidRDefault="00093E5F" w:rsidP="00093E5F">
      <w:pPr>
        <w:jc w:val="right"/>
        <w:rPr>
          <w:rFonts w:ascii="Arial" w:hAnsi="Arial" w:cs="Arial"/>
          <w:sz w:val="24"/>
          <w:szCs w:val="24"/>
          <w:lang w:val="hr-HR"/>
        </w:rPr>
      </w:pPr>
      <w:r w:rsidRPr="00E71360">
        <w:rPr>
          <w:rFonts w:ascii="Arial" w:hAnsi="Arial" w:cs="Arial"/>
          <w:sz w:val="24"/>
          <w:szCs w:val="24"/>
          <w:lang w:val="hr-HR"/>
        </w:rPr>
        <w:t>OPĆINA BRTONIGLA-VERTENEGLIO</w:t>
      </w:r>
    </w:p>
    <w:p w14:paraId="127A7C2F" w14:textId="77777777" w:rsidR="00093E5F" w:rsidRPr="00E71360" w:rsidRDefault="00093E5F" w:rsidP="00093E5F">
      <w:pPr>
        <w:ind w:left="7080"/>
        <w:jc w:val="right"/>
        <w:rPr>
          <w:rFonts w:ascii="Arial" w:hAnsi="Arial" w:cs="Arial"/>
          <w:sz w:val="24"/>
          <w:szCs w:val="24"/>
          <w:lang w:val="hr-HR"/>
        </w:rPr>
      </w:pPr>
      <w:r w:rsidRPr="00E71360">
        <w:rPr>
          <w:rFonts w:ascii="Arial" w:hAnsi="Arial" w:cs="Arial"/>
          <w:sz w:val="24"/>
          <w:szCs w:val="24"/>
          <w:lang w:val="hr-HR"/>
        </w:rPr>
        <w:t>Načelnik</w:t>
      </w:r>
    </w:p>
    <w:p w14:paraId="7FFAC91F" w14:textId="4A26F839" w:rsidR="00093E5F" w:rsidRPr="00E71360" w:rsidRDefault="00093E5F" w:rsidP="00093E5F">
      <w:pPr>
        <w:jc w:val="right"/>
        <w:rPr>
          <w:rFonts w:ascii="Arial" w:hAnsi="Arial" w:cs="Arial"/>
          <w:sz w:val="24"/>
          <w:szCs w:val="24"/>
          <w:lang w:val="hr-HR"/>
        </w:rPr>
      </w:pPr>
      <w:r w:rsidRPr="00E71360">
        <w:rPr>
          <w:rFonts w:ascii="Arial" w:hAnsi="Arial" w:cs="Arial"/>
          <w:sz w:val="24"/>
          <w:szCs w:val="24"/>
          <w:lang w:val="hr-HR"/>
        </w:rPr>
        <w:t xml:space="preserve">Neš Sinožić, </w:t>
      </w:r>
      <w:proofErr w:type="spellStart"/>
      <w:r w:rsidRPr="00E71360">
        <w:rPr>
          <w:rFonts w:ascii="Arial" w:hAnsi="Arial" w:cs="Arial"/>
          <w:sz w:val="24"/>
          <w:szCs w:val="24"/>
          <w:lang w:val="hr-HR"/>
        </w:rPr>
        <w:t>mag.</w:t>
      </w:r>
      <w:r w:rsidR="00495DBB" w:rsidRPr="00E71360">
        <w:rPr>
          <w:rFonts w:ascii="Arial" w:hAnsi="Arial" w:cs="Arial"/>
          <w:sz w:val="24"/>
          <w:szCs w:val="24"/>
          <w:lang w:val="hr-HR"/>
        </w:rPr>
        <w:t>ing.agr</w:t>
      </w:r>
      <w:proofErr w:type="spellEnd"/>
      <w:r w:rsidR="00495DBB" w:rsidRPr="00E71360">
        <w:rPr>
          <w:rFonts w:ascii="Arial" w:hAnsi="Arial" w:cs="Arial"/>
          <w:sz w:val="24"/>
          <w:szCs w:val="24"/>
          <w:lang w:val="hr-HR"/>
        </w:rPr>
        <w:t>. v.r.</w:t>
      </w:r>
    </w:p>
    <w:p w14:paraId="5302B75A" w14:textId="77777777" w:rsidR="00093E5F" w:rsidRPr="00E71360" w:rsidRDefault="00093E5F" w:rsidP="00093E5F">
      <w:pPr>
        <w:jc w:val="right"/>
        <w:rPr>
          <w:rFonts w:ascii="Arial" w:hAnsi="Arial" w:cs="Arial"/>
          <w:sz w:val="24"/>
          <w:szCs w:val="24"/>
          <w:lang w:val="hr-HR"/>
        </w:rPr>
      </w:pPr>
    </w:p>
    <w:p w14:paraId="3339F420" w14:textId="0C0DDF12" w:rsidR="00093E5F" w:rsidRPr="00E71360" w:rsidRDefault="00093E5F" w:rsidP="00093E5F">
      <w:pPr>
        <w:spacing w:after="55" w:line="259" w:lineRule="auto"/>
        <w:rPr>
          <w:rFonts w:ascii="Arial" w:hAnsi="Arial" w:cs="Arial"/>
          <w:b/>
          <w:sz w:val="24"/>
          <w:szCs w:val="24"/>
          <w:lang w:val="hr-HR"/>
        </w:rPr>
      </w:pPr>
    </w:p>
    <w:p w14:paraId="0B3369C5" w14:textId="4E6D4ED5" w:rsidR="00093E5F" w:rsidRPr="00E71360" w:rsidRDefault="00093E5F" w:rsidP="00093E5F">
      <w:pPr>
        <w:pStyle w:val="ListParagraph"/>
        <w:numPr>
          <w:ilvl w:val="0"/>
          <w:numId w:val="26"/>
        </w:numPr>
        <w:spacing w:after="55" w:line="259" w:lineRule="auto"/>
        <w:jc w:val="center"/>
        <w:rPr>
          <w:rFonts w:cs="Arial"/>
          <w:b/>
          <w:sz w:val="24"/>
          <w:szCs w:val="24"/>
          <w:lang w:val="hr-HR"/>
        </w:rPr>
      </w:pPr>
    </w:p>
    <w:p w14:paraId="7F4C5014" w14:textId="44A3ABE3" w:rsidR="00093E5F" w:rsidRDefault="00093E5F" w:rsidP="00093E5F">
      <w:pPr>
        <w:spacing w:after="55" w:line="259" w:lineRule="auto"/>
        <w:rPr>
          <w:b/>
          <w:sz w:val="22"/>
          <w:lang w:val="hr-HR"/>
        </w:rPr>
      </w:pPr>
    </w:p>
    <w:p w14:paraId="56060C10" w14:textId="77777777" w:rsidR="00CC607D" w:rsidRPr="00E71360" w:rsidRDefault="00CC607D" w:rsidP="00093E5F">
      <w:pPr>
        <w:spacing w:after="55" w:line="259" w:lineRule="auto"/>
        <w:rPr>
          <w:b/>
          <w:sz w:val="22"/>
          <w:lang w:val="hr-HR"/>
        </w:rPr>
      </w:pPr>
    </w:p>
    <w:p w14:paraId="5BA7D2B1" w14:textId="77777777" w:rsidR="00093E5F" w:rsidRPr="00E71360" w:rsidRDefault="00093E5F" w:rsidP="00093E5F">
      <w:pPr>
        <w:rPr>
          <w:lang w:val="hr-HR"/>
        </w:rPr>
      </w:pPr>
      <w:r w:rsidRPr="00E71360">
        <w:rPr>
          <w:noProof/>
          <w:lang w:val="hr-HR"/>
        </w:rPr>
        <mc:AlternateContent>
          <mc:Choice Requires="wps">
            <w:drawing>
              <wp:inline distT="0" distB="0" distL="0" distR="0" wp14:anchorId="057B201E" wp14:editId="5F8BDA17">
                <wp:extent cx="3408218" cy="1357745"/>
                <wp:effectExtent l="0" t="0" r="1905" b="0"/>
                <wp:docPr id="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218" cy="1357745"/>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093E5F" w14:paraId="584C3178" w14:textId="77777777" w:rsidTr="00857D39">
                              <w:tc>
                                <w:tcPr>
                                  <w:tcW w:w="612" w:type="dxa"/>
                                  <w:vMerge w:val="restart"/>
                                  <w:vAlign w:val="center"/>
                                </w:tcPr>
                                <w:p w14:paraId="5EC6091E" w14:textId="77777777" w:rsidR="00093E5F" w:rsidRDefault="00093E5F"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5942F8BF" wp14:editId="794DA946">
                                        <wp:extent cx="252000" cy="252000"/>
                                        <wp:effectExtent l="0" t="0" r="0" b="0"/>
                                        <wp:docPr id="84" name="Picture 8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6E589B56" w14:textId="77777777" w:rsidR="00093E5F" w:rsidRDefault="00093E5F"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3363E63B" wp14:editId="1A842C65">
                                        <wp:extent cx="252000" cy="252000"/>
                                        <wp:effectExtent l="0" t="0" r="0" b="0"/>
                                        <wp:docPr id="85" name="Picture 85"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093E5F" w14:paraId="39B19F51" w14:textId="77777777" w:rsidTr="00857D39">
                              <w:tc>
                                <w:tcPr>
                                  <w:tcW w:w="612" w:type="dxa"/>
                                  <w:vMerge/>
                                </w:tcPr>
                                <w:p w14:paraId="7E12B2EA" w14:textId="77777777" w:rsidR="00093E5F" w:rsidRDefault="00093E5F" w:rsidP="00D4581A">
                                  <w:pPr>
                                    <w:autoSpaceDE w:val="0"/>
                                    <w:autoSpaceDN w:val="0"/>
                                    <w:adjustRightInd w:val="0"/>
                                    <w:rPr>
                                      <w:rFonts w:ascii="Calibri" w:hAnsi="Calibri" w:cs="Calibri"/>
                                      <w:sz w:val="16"/>
                                      <w:szCs w:val="16"/>
                                    </w:rPr>
                                  </w:pPr>
                                </w:p>
                              </w:tc>
                              <w:tc>
                                <w:tcPr>
                                  <w:tcW w:w="5448" w:type="dxa"/>
                                </w:tcPr>
                                <w:p w14:paraId="2E66B18C" w14:textId="77777777" w:rsidR="00093E5F" w:rsidRPr="00093E5F" w:rsidRDefault="00093E5F" w:rsidP="00C444B3">
                                  <w:pPr>
                                    <w:autoSpaceDE w:val="0"/>
                                    <w:autoSpaceDN w:val="0"/>
                                    <w:adjustRightInd w:val="0"/>
                                    <w:rPr>
                                      <w:rFonts w:ascii="Calibri" w:hAnsi="Calibri" w:cs="Calibri"/>
                                      <w:sz w:val="16"/>
                                      <w:szCs w:val="16"/>
                                      <w:lang w:val="it-IT"/>
                                    </w:rPr>
                                  </w:pPr>
                                  <w:r w:rsidRPr="00093E5F">
                                    <w:rPr>
                                      <w:rFonts w:ascii="Calibri" w:hAnsi="Calibri" w:cs="Calibri"/>
                                      <w:sz w:val="16"/>
                                      <w:szCs w:val="16"/>
                                      <w:lang w:val="it-IT"/>
                                    </w:rPr>
                                    <w:t>REPUBLIKA HRVATSKA - REPUBBLICA DI CROAZIA</w:t>
                                  </w:r>
                                </w:p>
                                <w:p w14:paraId="34B6091F" w14:textId="77777777" w:rsidR="00093E5F" w:rsidRPr="00093E5F" w:rsidRDefault="00093E5F" w:rsidP="00C444B3">
                                  <w:pPr>
                                    <w:autoSpaceDE w:val="0"/>
                                    <w:autoSpaceDN w:val="0"/>
                                    <w:adjustRightInd w:val="0"/>
                                    <w:rPr>
                                      <w:rFonts w:ascii="Calibri" w:hAnsi="Calibri" w:cs="Calibri"/>
                                      <w:sz w:val="16"/>
                                      <w:szCs w:val="16"/>
                                      <w:lang w:val="it-IT"/>
                                    </w:rPr>
                                  </w:pPr>
                                  <w:r w:rsidRPr="00093E5F">
                                    <w:rPr>
                                      <w:rFonts w:ascii="Calibri" w:hAnsi="Calibri" w:cs="Calibri"/>
                                      <w:sz w:val="16"/>
                                      <w:szCs w:val="16"/>
                                      <w:lang w:val="it-IT"/>
                                    </w:rPr>
                                    <w:t>ISTARSKA ŽUPANIJA - REGIONE ISTRIANA</w:t>
                                  </w:r>
                                </w:p>
                                <w:p w14:paraId="4688CC1E" w14:textId="77777777" w:rsidR="00093E5F" w:rsidRPr="00093E5F" w:rsidRDefault="00093E5F" w:rsidP="00C444B3">
                                  <w:pPr>
                                    <w:autoSpaceDE w:val="0"/>
                                    <w:autoSpaceDN w:val="0"/>
                                    <w:adjustRightInd w:val="0"/>
                                    <w:rPr>
                                      <w:rFonts w:ascii="Calibri" w:hAnsi="Calibri" w:cs="Calibri"/>
                                      <w:sz w:val="16"/>
                                      <w:szCs w:val="16"/>
                                      <w:lang w:val="it-IT"/>
                                    </w:rPr>
                                  </w:pPr>
                                  <w:proofErr w:type="spellStart"/>
                                  <w:r w:rsidRPr="00093E5F">
                                    <w:rPr>
                                      <w:rFonts w:ascii="Calibri" w:hAnsi="Calibri" w:cs="Calibri"/>
                                      <w:sz w:val="16"/>
                                      <w:szCs w:val="16"/>
                                      <w:lang w:val="it-IT"/>
                                    </w:rPr>
                                    <w:t>Općina</w:t>
                                  </w:r>
                                  <w:proofErr w:type="spellEnd"/>
                                  <w:r w:rsidRPr="00093E5F">
                                    <w:rPr>
                                      <w:rFonts w:ascii="Calibri" w:hAnsi="Calibri" w:cs="Calibri"/>
                                      <w:sz w:val="16"/>
                                      <w:szCs w:val="16"/>
                                      <w:lang w:val="it-IT"/>
                                    </w:rPr>
                                    <w:t xml:space="preserve"> Brtonigla-Verteneglio - Comune di Brtonigla-Verteneglio</w:t>
                                  </w:r>
                                </w:p>
                                <w:p w14:paraId="090B7D48" w14:textId="77777777" w:rsidR="00093E5F" w:rsidRPr="00093E5F" w:rsidRDefault="00093E5F" w:rsidP="00C444B3">
                                  <w:pPr>
                                    <w:autoSpaceDE w:val="0"/>
                                    <w:autoSpaceDN w:val="0"/>
                                    <w:adjustRightInd w:val="0"/>
                                    <w:rPr>
                                      <w:rFonts w:ascii="Calibri" w:hAnsi="Calibri" w:cs="Calibri"/>
                                      <w:sz w:val="16"/>
                                      <w:szCs w:val="16"/>
                                      <w:lang w:val="it-IT"/>
                                    </w:rPr>
                                  </w:pPr>
                                  <w:r w:rsidRPr="00093E5F">
                                    <w:rPr>
                                      <w:rFonts w:ascii="Calibri" w:hAnsi="Calibri" w:cs="Calibri"/>
                                      <w:sz w:val="16"/>
                                      <w:szCs w:val="16"/>
                                      <w:lang w:val="it-IT"/>
                                    </w:rPr>
                                    <w:t>OPĆINSKI NAČELNIK – IL SINDACO</w:t>
                                  </w:r>
                                </w:p>
                                <w:p w14:paraId="18D1F997" w14:textId="77777777" w:rsidR="00093E5F" w:rsidRPr="00093E5F" w:rsidRDefault="00093E5F" w:rsidP="00C444B3">
                                  <w:pPr>
                                    <w:autoSpaceDE w:val="0"/>
                                    <w:autoSpaceDN w:val="0"/>
                                    <w:adjustRightInd w:val="0"/>
                                    <w:rPr>
                                      <w:rFonts w:ascii="Calibri" w:hAnsi="Calibri" w:cs="Calibri"/>
                                      <w:sz w:val="16"/>
                                      <w:szCs w:val="16"/>
                                      <w:lang w:val="it-IT"/>
                                    </w:rPr>
                                  </w:pPr>
                                  <w:r w:rsidRPr="00093E5F">
                                    <w:rPr>
                                      <w:rFonts w:ascii="Calibri" w:hAnsi="Calibri" w:cs="Calibri"/>
                                      <w:sz w:val="16"/>
                                      <w:szCs w:val="16"/>
                                      <w:lang w:val="it-IT"/>
                                    </w:rPr>
                                    <w:t xml:space="preserve">52474 Brtonigla-Verteneglio, </w:t>
                                  </w:r>
                                  <w:proofErr w:type="spellStart"/>
                                  <w:r w:rsidRPr="00093E5F">
                                    <w:rPr>
                                      <w:rFonts w:ascii="Calibri" w:hAnsi="Calibri" w:cs="Calibri"/>
                                      <w:sz w:val="16"/>
                                      <w:szCs w:val="16"/>
                                      <w:lang w:val="it-IT"/>
                                    </w:rPr>
                                    <w:t>Trg</w:t>
                                  </w:r>
                                  <w:proofErr w:type="spellEnd"/>
                                  <w:r w:rsidRPr="00093E5F">
                                    <w:rPr>
                                      <w:rFonts w:ascii="Calibri" w:hAnsi="Calibri" w:cs="Calibri"/>
                                      <w:sz w:val="16"/>
                                      <w:szCs w:val="16"/>
                                      <w:lang w:val="it-IT"/>
                                    </w:rPr>
                                    <w:t xml:space="preserve"> </w:t>
                                  </w:r>
                                  <w:proofErr w:type="spellStart"/>
                                  <w:r w:rsidRPr="00093E5F">
                                    <w:rPr>
                                      <w:rFonts w:ascii="Calibri" w:hAnsi="Calibri" w:cs="Calibri"/>
                                      <w:sz w:val="16"/>
                                      <w:szCs w:val="16"/>
                                      <w:lang w:val="it-IT"/>
                                    </w:rPr>
                                    <w:t>Sv</w:t>
                                  </w:r>
                                  <w:proofErr w:type="spellEnd"/>
                                  <w:r w:rsidRPr="00093E5F">
                                    <w:rPr>
                                      <w:rFonts w:ascii="Calibri" w:hAnsi="Calibri" w:cs="Calibri"/>
                                      <w:sz w:val="16"/>
                                      <w:szCs w:val="16"/>
                                      <w:lang w:val="it-IT"/>
                                    </w:rPr>
                                    <w:t xml:space="preserve">. </w:t>
                                  </w:r>
                                  <w:proofErr w:type="spellStart"/>
                                  <w:r w:rsidRPr="00093E5F">
                                    <w:rPr>
                                      <w:rFonts w:ascii="Calibri" w:hAnsi="Calibri" w:cs="Calibri"/>
                                      <w:sz w:val="16"/>
                                      <w:szCs w:val="16"/>
                                      <w:lang w:val="it-IT"/>
                                    </w:rPr>
                                    <w:t>Zenona</w:t>
                                  </w:r>
                                  <w:proofErr w:type="spellEnd"/>
                                  <w:r w:rsidRPr="00093E5F">
                                    <w:rPr>
                                      <w:rFonts w:ascii="Calibri" w:hAnsi="Calibri" w:cs="Calibri"/>
                                      <w:sz w:val="16"/>
                                      <w:szCs w:val="16"/>
                                      <w:lang w:val="it-IT"/>
                                    </w:rPr>
                                    <w:t xml:space="preserve"> / Piazza S. Zenone 1</w:t>
                                  </w:r>
                                </w:p>
                                <w:p w14:paraId="4A60E5CE" w14:textId="77777777" w:rsidR="00093E5F" w:rsidRPr="00093E5F" w:rsidRDefault="00093E5F" w:rsidP="00C444B3">
                                  <w:pPr>
                                    <w:autoSpaceDE w:val="0"/>
                                    <w:autoSpaceDN w:val="0"/>
                                    <w:adjustRightInd w:val="0"/>
                                    <w:rPr>
                                      <w:rFonts w:ascii="Calibri" w:hAnsi="Calibri" w:cs="Calibri"/>
                                      <w:sz w:val="16"/>
                                      <w:szCs w:val="16"/>
                                      <w:lang w:val="it-IT"/>
                                    </w:rPr>
                                  </w:pPr>
                                  <w:r w:rsidRPr="00093E5F">
                                    <w:rPr>
                                      <w:rFonts w:ascii="Calibri" w:hAnsi="Calibri" w:cs="Calibri"/>
                                      <w:sz w:val="16"/>
                                      <w:szCs w:val="16"/>
                                      <w:lang w:val="it-IT"/>
                                    </w:rPr>
                                    <w:t>Tel. &amp; Fax: +385 (0)52 774-174</w:t>
                                  </w:r>
                                </w:p>
                                <w:p w14:paraId="025CE269" w14:textId="77777777" w:rsidR="00093E5F" w:rsidRPr="00093E5F" w:rsidRDefault="00093E5F" w:rsidP="00C444B3">
                                  <w:pPr>
                                    <w:autoSpaceDE w:val="0"/>
                                    <w:autoSpaceDN w:val="0"/>
                                    <w:adjustRightInd w:val="0"/>
                                    <w:rPr>
                                      <w:rFonts w:ascii="Calibri" w:hAnsi="Calibri" w:cs="Calibri"/>
                                      <w:sz w:val="16"/>
                                      <w:szCs w:val="16"/>
                                      <w:lang w:val="it-IT"/>
                                    </w:rPr>
                                  </w:pPr>
                                  <w:r w:rsidRPr="00093E5F">
                                    <w:rPr>
                                      <w:rFonts w:ascii="Calibri" w:hAnsi="Calibri" w:cs="Calibri"/>
                                      <w:sz w:val="16"/>
                                      <w:szCs w:val="16"/>
                                      <w:lang w:val="it-IT"/>
                                    </w:rPr>
                                    <w:t xml:space="preserve">E-mail: </w:t>
                                  </w:r>
                                  <w:proofErr w:type="spellStart"/>
                                  <w:r w:rsidRPr="00093E5F">
                                    <w:rPr>
                                      <w:rFonts w:ascii="Calibri" w:hAnsi="Calibri" w:cs="Calibri"/>
                                      <w:sz w:val="16"/>
                                      <w:szCs w:val="16"/>
                                      <w:lang w:val="it-IT"/>
                                    </w:rPr>
                                    <w:t>info@brtonigla-verteneglio.hr</w:t>
                                  </w:r>
                                  <w:proofErr w:type="spellEnd"/>
                                </w:p>
                                <w:p w14:paraId="40669010" w14:textId="77777777" w:rsidR="00093E5F" w:rsidRDefault="00093E5F" w:rsidP="00C444B3">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6E39A750" w14:textId="77777777" w:rsidR="00093E5F" w:rsidRPr="00D4581A" w:rsidRDefault="00093E5F" w:rsidP="00093E5F">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057B201E" id="_x0000_s1032"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093E5F" w14:paraId="584C3178" w14:textId="77777777" w:rsidTr="00857D39">
                        <w:tc>
                          <w:tcPr>
                            <w:tcW w:w="612" w:type="dxa"/>
                            <w:vMerge w:val="restart"/>
                            <w:vAlign w:val="center"/>
                          </w:tcPr>
                          <w:p w14:paraId="5EC6091E" w14:textId="77777777" w:rsidR="00093E5F" w:rsidRDefault="00093E5F"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5942F8BF" wp14:editId="794DA946">
                                  <wp:extent cx="252000" cy="252000"/>
                                  <wp:effectExtent l="0" t="0" r="0" b="0"/>
                                  <wp:docPr id="84" name="Picture 8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6E589B56" w14:textId="77777777" w:rsidR="00093E5F" w:rsidRDefault="00093E5F"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3363E63B" wp14:editId="1A842C65">
                                  <wp:extent cx="252000" cy="252000"/>
                                  <wp:effectExtent l="0" t="0" r="0" b="0"/>
                                  <wp:docPr id="85" name="Picture 85"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093E5F" w14:paraId="39B19F51" w14:textId="77777777" w:rsidTr="00857D39">
                        <w:tc>
                          <w:tcPr>
                            <w:tcW w:w="612" w:type="dxa"/>
                            <w:vMerge/>
                          </w:tcPr>
                          <w:p w14:paraId="7E12B2EA" w14:textId="77777777" w:rsidR="00093E5F" w:rsidRDefault="00093E5F" w:rsidP="00D4581A">
                            <w:pPr>
                              <w:autoSpaceDE w:val="0"/>
                              <w:autoSpaceDN w:val="0"/>
                              <w:adjustRightInd w:val="0"/>
                              <w:rPr>
                                <w:rFonts w:ascii="Calibri" w:hAnsi="Calibri" w:cs="Calibri"/>
                                <w:sz w:val="16"/>
                                <w:szCs w:val="16"/>
                              </w:rPr>
                            </w:pPr>
                          </w:p>
                        </w:tc>
                        <w:tc>
                          <w:tcPr>
                            <w:tcW w:w="5448" w:type="dxa"/>
                          </w:tcPr>
                          <w:p w14:paraId="2E66B18C" w14:textId="77777777" w:rsidR="00093E5F" w:rsidRPr="00093E5F" w:rsidRDefault="00093E5F" w:rsidP="00C444B3">
                            <w:pPr>
                              <w:autoSpaceDE w:val="0"/>
                              <w:autoSpaceDN w:val="0"/>
                              <w:adjustRightInd w:val="0"/>
                              <w:rPr>
                                <w:rFonts w:ascii="Calibri" w:hAnsi="Calibri" w:cs="Calibri"/>
                                <w:sz w:val="16"/>
                                <w:szCs w:val="16"/>
                                <w:lang w:val="it-IT"/>
                              </w:rPr>
                            </w:pPr>
                            <w:r w:rsidRPr="00093E5F">
                              <w:rPr>
                                <w:rFonts w:ascii="Calibri" w:hAnsi="Calibri" w:cs="Calibri"/>
                                <w:sz w:val="16"/>
                                <w:szCs w:val="16"/>
                                <w:lang w:val="it-IT"/>
                              </w:rPr>
                              <w:t>REPUBLIKA HRVATSKA - REPUBBLICA DI CROAZIA</w:t>
                            </w:r>
                          </w:p>
                          <w:p w14:paraId="34B6091F" w14:textId="77777777" w:rsidR="00093E5F" w:rsidRPr="00093E5F" w:rsidRDefault="00093E5F" w:rsidP="00C444B3">
                            <w:pPr>
                              <w:autoSpaceDE w:val="0"/>
                              <w:autoSpaceDN w:val="0"/>
                              <w:adjustRightInd w:val="0"/>
                              <w:rPr>
                                <w:rFonts w:ascii="Calibri" w:hAnsi="Calibri" w:cs="Calibri"/>
                                <w:sz w:val="16"/>
                                <w:szCs w:val="16"/>
                                <w:lang w:val="it-IT"/>
                              </w:rPr>
                            </w:pPr>
                            <w:r w:rsidRPr="00093E5F">
                              <w:rPr>
                                <w:rFonts w:ascii="Calibri" w:hAnsi="Calibri" w:cs="Calibri"/>
                                <w:sz w:val="16"/>
                                <w:szCs w:val="16"/>
                                <w:lang w:val="it-IT"/>
                              </w:rPr>
                              <w:t>ISTARSKA ŽUPANIJA - REGIONE ISTRIANA</w:t>
                            </w:r>
                          </w:p>
                          <w:p w14:paraId="4688CC1E" w14:textId="77777777" w:rsidR="00093E5F" w:rsidRPr="00093E5F" w:rsidRDefault="00093E5F" w:rsidP="00C444B3">
                            <w:pPr>
                              <w:autoSpaceDE w:val="0"/>
                              <w:autoSpaceDN w:val="0"/>
                              <w:adjustRightInd w:val="0"/>
                              <w:rPr>
                                <w:rFonts w:ascii="Calibri" w:hAnsi="Calibri" w:cs="Calibri"/>
                                <w:sz w:val="16"/>
                                <w:szCs w:val="16"/>
                                <w:lang w:val="it-IT"/>
                              </w:rPr>
                            </w:pPr>
                            <w:proofErr w:type="spellStart"/>
                            <w:r w:rsidRPr="00093E5F">
                              <w:rPr>
                                <w:rFonts w:ascii="Calibri" w:hAnsi="Calibri" w:cs="Calibri"/>
                                <w:sz w:val="16"/>
                                <w:szCs w:val="16"/>
                                <w:lang w:val="it-IT"/>
                              </w:rPr>
                              <w:t>Općina</w:t>
                            </w:r>
                            <w:proofErr w:type="spellEnd"/>
                            <w:r w:rsidRPr="00093E5F">
                              <w:rPr>
                                <w:rFonts w:ascii="Calibri" w:hAnsi="Calibri" w:cs="Calibri"/>
                                <w:sz w:val="16"/>
                                <w:szCs w:val="16"/>
                                <w:lang w:val="it-IT"/>
                              </w:rPr>
                              <w:t xml:space="preserve"> Brtonigla-Verteneglio - Comune di Brtonigla-Verteneglio</w:t>
                            </w:r>
                          </w:p>
                          <w:p w14:paraId="090B7D48" w14:textId="77777777" w:rsidR="00093E5F" w:rsidRPr="00093E5F" w:rsidRDefault="00093E5F" w:rsidP="00C444B3">
                            <w:pPr>
                              <w:autoSpaceDE w:val="0"/>
                              <w:autoSpaceDN w:val="0"/>
                              <w:adjustRightInd w:val="0"/>
                              <w:rPr>
                                <w:rFonts w:ascii="Calibri" w:hAnsi="Calibri" w:cs="Calibri"/>
                                <w:sz w:val="16"/>
                                <w:szCs w:val="16"/>
                                <w:lang w:val="it-IT"/>
                              </w:rPr>
                            </w:pPr>
                            <w:r w:rsidRPr="00093E5F">
                              <w:rPr>
                                <w:rFonts w:ascii="Calibri" w:hAnsi="Calibri" w:cs="Calibri"/>
                                <w:sz w:val="16"/>
                                <w:szCs w:val="16"/>
                                <w:lang w:val="it-IT"/>
                              </w:rPr>
                              <w:t>OPĆINSKI NAČELNIK – IL SINDACO</w:t>
                            </w:r>
                          </w:p>
                          <w:p w14:paraId="18D1F997" w14:textId="77777777" w:rsidR="00093E5F" w:rsidRPr="00093E5F" w:rsidRDefault="00093E5F" w:rsidP="00C444B3">
                            <w:pPr>
                              <w:autoSpaceDE w:val="0"/>
                              <w:autoSpaceDN w:val="0"/>
                              <w:adjustRightInd w:val="0"/>
                              <w:rPr>
                                <w:rFonts w:ascii="Calibri" w:hAnsi="Calibri" w:cs="Calibri"/>
                                <w:sz w:val="16"/>
                                <w:szCs w:val="16"/>
                                <w:lang w:val="it-IT"/>
                              </w:rPr>
                            </w:pPr>
                            <w:r w:rsidRPr="00093E5F">
                              <w:rPr>
                                <w:rFonts w:ascii="Calibri" w:hAnsi="Calibri" w:cs="Calibri"/>
                                <w:sz w:val="16"/>
                                <w:szCs w:val="16"/>
                                <w:lang w:val="it-IT"/>
                              </w:rPr>
                              <w:t xml:space="preserve">52474 Brtonigla-Verteneglio, </w:t>
                            </w:r>
                            <w:proofErr w:type="spellStart"/>
                            <w:r w:rsidRPr="00093E5F">
                              <w:rPr>
                                <w:rFonts w:ascii="Calibri" w:hAnsi="Calibri" w:cs="Calibri"/>
                                <w:sz w:val="16"/>
                                <w:szCs w:val="16"/>
                                <w:lang w:val="it-IT"/>
                              </w:rPr>
                              <w:t>Trg</w:t>
                            </w:r>
                            <w:proofErr w:type="spellEnd"/>
                            <w:r w:rsidRPr="00093E5F">
                              <w:rPr>
                                <w:rFonts w:ascii="Calibri" w:hAnsi="Calibri" w:cs="Calibri"/>
                                <w:sz w:val="16"/>
                                <w:szCs w:val="16"/>
                                <w:lang w:val="it-IT"/>
                              </w:rPr>
                              <w:t xml:space="preserve"> </w:t>
                            </w:r>
                            <w:proofErr w:type="spellStart"/>
                            <w:r w:rsidRPr="00093E5F">
                              <w:rPr>
                                <w:rFonts w:ascii="Calibri" w:hAnsi="Calibri" w:cs="Calibri"/>
                                <w:sz w:val="16"/>
                                <w:szCs w:val="16"/>
                                <w:lang w:val="it-IT"/>
                              </w:rPr>
                              <w:t>Sv</w:t>
                            </w:r>
                            <w:proofErr w:type="spellEnd"/>
                            <w:r w:rsidRPr="00093E5F">
                              <w:rPr>
                                <w:rFonts w:ascii="Calibri" w:hAnsi="Calibri" w:cs="Calibri"/>
                                <w:sz w:val="16"/>
                                <w:szCs w:val="16"/>
                                <w:lang w:val="it-IT"/>
                              </w:rPr>
                              <w:t xml:space="preserve">. </w:t>
                            </w:r>
                            <w:proofErr w:type="spellStart"/>
                            <w:r w:rsidRPr="00093E5F">
                              <w:rPr>
                                <w:rFonts w:ascii="Calibri" w:hAnsi="Calibri" w:cs="Calibri"/>
                                <w:sz w:val="16"/>
                                <w:szCs w:val="16"/>
                                <w:lang w:val="it-IT"/>
                              </w:rPr>
                              <w:t>Zenona</w:t>
                            </w:r>
                            <w:proofErr w:type="spellEnd"/>
                            <w:r w:rsidRPr="00093E5F">
                              <w:rPr>
                                <w:rFonts w:ascii="Calibri" w:hAnsi="Calibri" w:cs="Calibri"/>
                                <w:sz w:val="16"/>
                                <w:szCs w:val="16"/>
                                <w:lang w:val="it-IT"/>
                              </w:rPr>
                              <w:t xml:space="preserve"> / Piazza S. Zenone 1</w:t>
                            </w:r>
                          </w:p>
                          <w:p w14:paraId="4A60E5CE" w14:textId="77777777" w:rsidR="00093E5F" w:rsidRPr="00093E5F" w:rsidRDefault="00093E5F" w:rsidP="00C444B3">
                            <w:pPr>
                              <w:autoSpaceDE w:val="0"/>
                              <w:autoSpaceDN w:val="0"/>
                              <w:adjustRightInd w:val="0"/>
                              <w:rPr>
                                <w:rFonts w:ascii="Calibri" w:hAnsi="Calibri" w:cs="Calibri"/>
                                <w:sz w:val="16"/>
                                <w:szCs w:val="16"/>
                                <w:lang w:val="it-IT"/>
                              </w:rPr>
                            </w:pPr>
                            <w:r w:rsidRPr="00093E5F">
                              <w:rPr>
                                <w:rFonts w:ascii="Calibri" w:hAnsi="Calibri" w:cs="Calibri"/>
                                <w:sz w:val="16"/>
                                <w:szCs w:val="16"/>
                                <w:lang w:val="it-IT"/>
                              </w:rPr>
                              <w:t>Tel. &amp; Fax: +385 (0)52 774-174</w:t>
                            </w:r>
                          </w:p>
                          <w:p w14:paraId="025CE269" w14:textId="77777777" w:rsidR="00093E5F" w:rsidRPr="00093E5F" w:rsidRDefault="00093E5F" w:rsidP="00C444B3">
                            <w:pPr>
                              <w:autoSpaceDE w:val="0"/>
                              <w:autoSpaceDN w:val="0"/>
                              <w:adjustRightInd w:val="0"/>
                              <w:rPr>
                                <w:rFonts w:ascii="Calibri" w:hAnsi="Calibri" w:cs="Calibri"/>
                                <w:sz w:val="16"/>
                                <w:szCs w:val="16"/>
                                <w:lang w:val="it-IT"/>
                              </w:rPr>
                            </w:pPr>
                            <w:r w:rsidRPr="00093E5F">
                              <w:rPr>
                                <w:rFonts w:ascii="Calibri" w:hAnsi="Calibri" w:cs="Calibri"/>
                                <w:sz w:val="16"/>
                                <w:szCs w:val="16"/>
                                <w:lang w:val="it-IT"/>
                              </w:rPr>
                              <w:t xml:space="preserve">E-mail: </w:t>
                            </w:r>
                            <w:proofErr w:type="spellStart"/>
                            <w:r w:rsidRPr="00093E5F">
                              <w:rPr>
                                <w:rFonts w:ascii="Calibri" w:hAnsi="Calibri" w:cs="Calibri"/>
                                <w:sz w:val="16"/>
                                <w:szCs w:val="16"/>
                                <w:lang w:val="it-IT"/>
                              </w:rPr>
                              <w:t>info@brtonigla-verteneglio.hr</w:t>
                            </w:r>
                            <w:proofErr w:type="spellEnd"/>
                          </w:p>
                          <w:p w14:paraId="40669010" w14:textId="77777777" w:rsidR="00093E5F" w:rsidRDefault="00093E5F" w:rsidP="00C444B3">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6E39A750" w14:textId="77777777" w:rsidR="00093E5F" w:rsidRPr="00D4581A" w:rsidRDefault="00093E5F" w:rsidP="00093E5F">
                      <w:pPr>
                        <w:autoSpaceDE w:val="0"/>
                        <w:autoSpaceDN w:val="0"/>
                        <w:adjustRightInd w:val="0"/>
                        <w:rPr>
                          <w:rFonts w:ascii="Calibri" w:hAnsi="Calibri" w:cs="Calibri"/>
                          <w:sz w:val="16"/>
                          <w:szCs w:val="16"/>
                        </w:rPr>
                      </w:pPr>
                    </w:p>
                  </w:txbxContent>
                </v:textbox>
                <w10:anchorlock/>
              </v:shape>
            </w:pict>
          </mc:Fallback>
        </mc:AlternateContent>
      </w:r>
    </w:p>
    <w:p w14:paraId="504AAC63" w14:textId="77777777" w:rsidR="00093E5F" w:rsidRPr="00E71360" w:rsidRDefault="00093E5F" w:rsidP="00093E5F">
      <w:pPr>
        <w:jc w:val="both"/>
        <w:rPr>
          <w:rFonts w:ascii="Arial" w:hAnsi="Arial" w:cs="Arial"/>
          <w:sz w:val="24"/>
          <w:szCs w:val="24"/>
          <w:highlight w:val="yellow"/>
          <w:lang w:val="hr-HR"/>
        </w:rPr>
      </w:pPr>
    </w:p>
    <w:p w14:paraId="5BC434DE" w14:textId="77777777" w:rsidR="00093E5F" w:rsidRPr="00E71360" w:rsidRDefault="00093E5F" w:rsidP="00093E5F">
      <w:pPr>
        <w:pStyle w:val="BodyText"/>
        <w:rPr>
          <w:rFonts w:ascii="Arial" w:hAnsi="Arial" w:cs="Arial"/>
          <w:szCs w:val="24"/>
        </w:rPr>
      </w:pPr>
      <w:r w:rsidRPr="00E71360">
        <w:rPr>
          <w:rFonts w:ascii="Arial" w:hAnsi="Arial" w:cs="Arial"/>
          <w:szCs w:val="24"/>
        </w:rPr>
        <w:t>KLASA: 612-08/22-80/02</w:t>
      </w:r>
    </w:p>
    <w:p w14:paraId="112D1FDD" w14:textId="77777777" w:rsidR="00093E5F" w:rsidRPr="00E71360" w:rsidRDefault="00093E5F" w:rsidP="00093E5F">
      <w:pPr>
        <w:pStyle w:val="BodyText"/>
        <w:rPr>
          <w:rFonts w:ascii="Arial" w:hAnsi="Arial" w:cs="Arial"/>
          <w:szCs w:val="24"/>
        </w:rPr>
      </w:pPr>
      <w:r w:rsidRPr="00E71360">
        <w:rPr>
          <w:rFonts w:ascii="Arial" w:hAnsi="Arial" w:cs="Arial"/>
          <w:szCs w:val="24"/>
        </w:rPr>
        <w:t>UR.BROJ: 2163-13-04/03-23-25</w:t>
      </w:r>
    </w:p>
    <w:p w14:paraId="0B2C1464" w14:textId="77777777" w:rsidR="00093E5F" w:rsidRPr="00E71360" w:rsidRDefault="00093E5F" w:rsidP="00093E5F">
      <w:pPr>
        <w:pStyle w:val="BodyText"/>
        <w:rPr>
          <w:rFonts w:ascii="Arial" w:hAnsi="Arial" w:cs="Arial"/>
          <w:szCs w:val="24"/>
        </w:rPr>
      </w:pPr>
      <w:r w:rsidRPr="00E71360">
        <w:rPr>
          <w:rFonts w:ascii="Arial" w:hAnsi="Arial" w:cs="Arial"/>
          <w:szCs w:val="24"/>
        </w:rPr>
        <w:t>U Brtonigli-</w:t>
      </w:r>
      <w:proofErr w:type="spellStart"/>
      <w:r w:rsidRPr="00E71360">
        <w:rPr>
          <w:rFonts w:ascii="Arial" w:hAnsi="Arial" w:cs="Arial"/>
          <w:szCs w:val="24"/>
        </w:rPr>
        <w:t>Verteneglio</w:t>
      </w:r>
      <w:proofErr w:type="spellEnd"/>
      <w:r w:rsidRPr="00E71360">
        <w:rPr>
          <w:rFonts w:ascii="Arial" w:hAnsi="Arial" w:cs="Arial"/>
          <w:szCs w:val="24"/>
        </w:rPr>
        <w:t>, dana 23.02.2023. godine</w:t>
      </w:r>
    </w:p>
    <w:p w14:paraId="3516EF29" w14:textId="77777777" w:rsidR="00093E5F" w:rsidRPr="00E71360" w:rsidRDefault="00093E5F" w:rsidP="00093E5F">
      <w:pPr>
        <w:autoSpaceDE w:val="0"/>
        <w:autoSpaceDN w:val="0"/>
        <w:adjustRightInd w:val="0"/>
        <w:ind w:firstLine="708"/>
        <w:jc w:val="both"/>
        <w:rPr>
          <w:rFonts w:ascii="Arial" w:hAnsi="Arial" w:cs="Arial"/>
          <w:sz w:val="24"/>
          <w:szCs w:val="24"/>
          <w:lang w:val="hr-HR"/>
        </w:rPr>
      </w:pPr>
    </w:p>
    <w:p w14:paraId="4BE1BF87" w14:textId="77777777" w:rsidR="00093E5F" w:rsidRPr="00E71360" w:rsidRDefault="00093E5F" w:rsidP="00093E5F">
      <w:pPr>
        <w:autoSpaceDE w:val="0"/>
        <w:autoSpaceDN w:val="0"/>
        <w:adjustRightInd w:val="0"/>
        <w:ind w:firstLine="708"/>
        <w:jc w:val="both"/>
        <w:rPr>
          <w:rFonts w:ascii="Arial" w:hAnsi="Arial" w:cs="Arial"/>
          <w:sz w:val="24"/>
          <w:szCs w:val="24"/>
          <w:lang w:val="hr-HR"/>
        </w:rPr>
      </w:pPr>
    </w:p>
    <w:p w14:paraId="2E7D6A65" w14:textId="77777777" w:rsidR="00093E5F" w:rsidRPr="00E71360" w:rsidRDefault="00093E5F" w:rsidP="00093E5F">
      <w:pPr>
        <w:autoSpaceDE w:val="0"/>
        <w:autoSpaceDN w:val="0"/>
        <w:adjustRightInd w:val="0"/>
        <w:ind w:firstLine="708"/>
        <w:jc w:val="both"/>
        <w:rPr>
          <w:rFonts w:ascii="Arial" w:hAnsi="Arial" w:cs="Arial"/>
          <w:sz w:val="24"/>
          <w:szCs w:val="24"/>
          <w:lang w:val="hr-HR"/>
        </w:rPr>
      </w:pPr>
      <w:r w:rsidRPr="00E71360">
        <w:rPr>
          <w:rFonts w:ascii="Arial" w:hAnsi="Arial" w:cs="Arial"/>
          <w:sz w:val="24"/>
          <w:szCs w:val="24"/>
          <w:lang w:val="hr-HR"/>
        </w:rPr>
        <w:t>Na temelju Zakona o javnoj nabavi (120/16 i 114/22), čl. 39. Zakona o lokalnoj i područnoj (regionalnoj) samoupravi (NN 33/01, 60/01, 129/05, 109/07, 125/08, 36/09, 36/09, 150/11, 144/12, 19/13, 137/15, 123/17, 98/19, 144/20), Statuta Općine 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(Službene novine Općine 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broj 03/18, 03/21, 07/21-pročišćeni tekst  i 16/22) i članka 7. Pravilnika o provedbi postupaka jednostavne nabave (Službene novine Općine 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broj 06/17), Općinski načelnik Općine 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dana 23. veljače 2023. godine, donosi sljedeću     </w:t>
      </w:r>
    </w:p>
    <w:p w14:paraId="49F51300" w14:textId="77777777" w:rsidR="00093E5F" w:rsidRPr="00E71360" w:rsidRDefault="00093E5F" w:rsidP="00CC607D">
      <w:pPr>
        <w:autoSpaceDE w:val="0"/>
        <w:autoSpaceDN w:val="0"/>
        <w:adjustRightInd w:val="0"/>
        <w:jc w:val="both"/>
        <w:rPr>
          <w:rFonts w:ascii="Arial" w:hAnsi="Arial" w:cs="Arial"/>
          <w:sz w:val="24"/>
          <w:szCs w:val="24"/>
          <w:highlight w:val="yellow"/>
          <w:lang w:val="hr-HR"/>
        </w:rPr>
      </w:pPr>
    </w:p>
    <w:p w14:paraId="59E6BE84" w14:textId="77777777" w:rsidR="00093E5F" w:rsidRPr="00E71360" w:rsidRDefault="00093E5F" w:rsidP="00093E5F">
      <w:pPr>
        <w:pStyle w:val="NoSpacing"/>
        <w:jc w:val="center"/>
        <w:rPr>
          <w:rFonts w:ascii="Arial" w:hAnsi="Arial" w:cs="Arial"/>
          <w:b/>
          <w:sz w:val="24"/>
          <w:szCs w:val="24"/>
          <w:lang w:val="hr-HR"/>
        </w:rPr>
      </w:pPr>
      <w:r w:rsidRPr="00E71360">
        <w:rPr>
          <w:rFonts w:ascii="Arial" w:hAnsi="Arial" w:cs="Arial"/>
          <w:b/>
          <w:sz w:val="24"/>
          <w:szCs w:val="24"/>
          <w:lang w:val="hr-HR"/>
        </w:rPr>
        <w:lastRenderedPageBreak/>
        <w:t>ODLUKU</w:t>
      </w:r>
    </w:p>
    <w:p w14:paraId="0427ADCA" w14:textId="77777777" w:rsidR="00093E5F" w:rsidRPr="00E71360" w:rsidRDefault="00093E5F" w:rsidP="00093E5F">
      <w:pPr>
        <w:jc w:val="center"/>
        <w:rPr>
          <w:rFonts w:ascii="Arial" w:hAnsi="Arial" w:cs="Arial"/>
          <w:b/>
          <w:sz w:val="24"/>
          <w:szCs w:val="24"/>
          <w:lang w:val="hr-HR"/>
        </w:rPr>
      </w:pPr>
      <w:r w:rsidRPr="00E71360">
        <w:rPr>
          <w:rFonts w:ascii="Arial" w:hAnsi="Arial" w:cs="Arial"/>
          <w:b/>
          <w:sz w:val="24"/>
          <w:szCs w:val="24"/>
          <w:lang w:val="hr-HR"/>
        </w:rPr>
        <w:t xml:space="preserve">o izravnom ugovaranju usluge konzervatorsko-restauratorskog nadzora, prijevoza i izlaganja </w:t>
      </w:r>
    </w:p>
    <w:p w14:paraId="0142DE13" w14:textId="77777777" w:rsidR="00093E5F" w:rsidRPr="00E71360" w:rsidRDefault="00093E5F" w:rsidP="00093E5F">
      <w:pPr>
        <w:jc w:val="center"/>
        <w:rPr>
          <w:rFonts w:ascii="Arial" w:hAnsi="Arial" w:cs="Arial"/>
          <w:b/>
          <w:sz w:val="24"/>
          <w:szCs w:val="24"/>
          <w:lang w:val="hr-HR"/>
        </w:rPr>
      </w:pPr>
      <w:r w:rsidRPr="00E71360">
        <w:rPr>
          <w:rFonts w:ascii="Arial" w:hAnsi="Arial" w:cs="Arial"/>
          <w:b/>
          <w:sz w:val="24"/>
          <w:szCs w:val="24"/>
          <w:lang w:val="hr-HR"/>
        </w:rPr>
        <w:t>za restaurirani kip Blažene Djevice Marije s djetetom iz grobljanske crkve</w:t>
      </w:r>
    </w:p>
    <w:p w14:paraId="3E342ACA" w14:textId="77777777" w:rsidR="00093E5F" w:rsidRPr="00E71360" w:rsidRDefault="00093E5F" w:rsidP="00CC607D">
      <w:pPr>
        <w:rPr>
          <w:rFonts w:ascii="Arial" w:hAnsi="Arial" w:cs="Arial"/>
          <w:b/>
          <w:sz w:val="24"/>
          <w:szCs w:val="24"/>
          <w:highlight w:val="yellow"/>
          <w:lang w:val="hr-HR"/>
        </w:rPr>
      </w:pPr>
    </w:p>
    <w:p w14:paraId="725A517C" w14:textId="77777777" w:rsidR="00093E5F" w:rsidRPr="00E71360" w:rsidRDefault="00093E5F" w:rsidP="00093E5F">
      <w:pPr>
        <w:pStyle w:val="NoSpacing"/>
        <w:jc w:val="center"/>
        <w:rPr>
          <w:rFonts w:ascii="Arial" w:hAnsi="Arial" w:cs="Arial"/>
          <w:b/>
          <w:sz w:val="24"/>
          <w:szCs w:val="24"/>
          <w:lang w:val="hr-HR"/>
        </w:rPr>
      </w:pPr>
      <w:r w:rsidRPr="00E71360">
        <w:rPr>
          <w:rFonts w:ascii="Arial" w:hAnsi="Arial" w:cs="Arial"/>
          <w:b/>
          <w:sz w:val="24"/>
          <w:szCs w:val="24"/>
          <w:lang w:val="hr-HR"/>
        </w:rPr>
        <w:t>I.</w:t>
      </w:r>
    </w:p>
    <w:p w14:paraId="0DF4F48A" w14:textId="77777777" w:rsidR="00093E5F" w:rsidRPr="00E71360" w:rsidRDefault="00093E5F" w:rsidP="00093E5F">
      <w:pPr>
        <w:jc w:val="both"/>
        <w:rPr>
          <w:rFonts w:ascii="Arial" w:hAnsi="Arial" w:cs="Arial"/>
          <w:sz w:val="24"/>
          <w:szCs w:val="24"/>
          <w:lang w:val="hr-HR"/>
        </w:rPr>
      </w:pPr>
      <w:r w:rsidRPr="00E71360">
        <w:rPr>
          <w:rFonts w:ascii="Arial" w:hAnsi="Arial" w:cs="Arial"/>
          <w:sz w:val="24"/>
          <w:szCs w:val="24"/>
          <w:lang w:val="hr-HR"/>
        </w:rPr>
        <w:tab/>
        <w:t xml:space="preserve">Prihvaća se  ponuda Obrta za restauriranje slika "STUDIO RESTAURA", Pula, Braće Levak 14, </w:t>
      </w:r>
      <w:proofErr w:type="spellStart"/>
      <w:r w:rsidRPr="00E71360">
        <w:rPr>
          <w:rFonts w:ascii="Arial" w:hAnsi="Arial" w:cs="Arial"/>
          <w:sz w:val="24"/>
          <w:szCs w:val="24"/>
          <w:lang w:val="hr-HR"/>
        </w:rPr>
        <w:t>vl</w:t>
      </w:r>
      <w:proofErr w:type="spellEnd"/>
      <w:r w:rsidRPr="00E71360">
        <w:rPr>
          <w:rFonts w:ascii="Arial" w:hAnsi="Arial" w:cs="Arial"/>
          <w:sz w:val="24"/>
          <w:szCs w:val="24"/>
          <w:lang w:val="hr-HR"/>
        </w:rPr>
        <w:t xml:space="preserve">. LARA TIŠLJAR, OIB 12704386621, od 22.02.2023. godine za uslugu konzervatorsko-restauratorskog nadzora, prijevoza i izlaganja drvenog </w:t>
      </w:r>
      <w:proofErr w:type="spellStart"/>
      <w:r w:rsidRPr="00E71360">
        <w:rPr>
          <w:rFonts w:ascii="Arial" w:hAnsi="Arial" w:cs="Arial"/>
          <w:sz w:val="24"/>
          <w:szCs w:val="24"/>
          <w:lang w:val="hr-HR"/>
        </w:rPr>
        <w:t>polikromiranog</w:t>
      </w:r>
      <w:proofErr w:type="spellEnd"/>
      <w:r w:rsidRPr="00E71360">
        <w:rPr>
          <w:rFonts w:ascii="Arial" w:hAnsi="Arial" w:cs="Arial"/>
          <w:sz w:val="24"/>
          <w:szCs w:val="24"/>
          <w:lang w:val="hr-HR"/>
        </w:rPr>
        <w:t xml:space="preserve"> reljefa Bogorodice s djetetom iz grobljanske crkve Blažene Djevice Marije u Brtonigli, a koji će se postaviti unutar zidne niše župne crkve Sv. Zenona u Brtonigli, za ponuđenu cijenu u iznosu od 210,00 €, odnosno 1.582,25 HRK</w:t>
      </w:r>
      <w:r w:rsidRPr="00E71360">
        <w:rPr>
          <w:rStyle w:val="FootnoteReference"/>
          <w:rFonts w:ascii="Arial" w:hAnsi="Arial" w:cs="Arial"/>
          <w:sz w:val="24"/>
          <w:szCs w:val="24"/>
          <w:lang w:val="hr-HR"/>
        </w:rPr>
        <w:footnoteReference w:id="23"/>
      </w:r>
      <w:r w:rsidRPr="00E71360">
        <w:rPr>
          <w:rFonts w:ascii="Arial" w:hAnsi="Arial" w:cs="Arial"/>
          <w:sz w:val="24"/>
          <w:szCs w:val="24"/>
          <w:lang w:val="hr-HR"/>
        </w:rPr>
        <w:t xml:space="preserve"> bez PDV-a.</w:t>
      </w:r>
    </w:p>
    <w:p w14:paraId="09561A98"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Pristupa se izravnom ugovaranju sa navedenim ponuditeljem sukladno prethodnom stavku ove točke.</w:t>
      </w:r>
    </w:p>
    <w:p w14:paraId="4746DF22" w14:textId="77777777" w:rsidR="00093E5F" w:rsidRPr="00E71360" w:rsidRDefault="00093E5F" w:rsidP="00093E5F">
      <w:pPr>
        <w:ind w:firstLine="708"/>
        <w:jc w:val="both"/>
        <w:rPr>
          <w:rFonts w:ascii="Arial" w:hAnsi="Arial" w:cs="Arial"/>
          <w:sz w:val="24"/>
          <w:szCs w:val="24"/>
          <w:lang w:val="hr-HR"/>
        </w:rPr>
      </w:pPr>
    </w:p>
    <w:p w14:paraId="04EAF1BF" w14:textId="77777777" w:rsidR="00093E5F" w:rsidRPr="00E71360" w:rsidRDefault="00093E5F" w:rsidP="00093E5F">
      <w:pPr>
        <w:pStyle w:val="BodyText"/>
        <w:jc w:val="center"/>
        <w:rPr>
          <w:rFonts w:ascii="Arial" w:hAnsi="Arial" w:cs="Arial"/>
          <w:b/>
          <w:szCs w:val="24"/>
        </w:rPr>
      </w:pPr>
      <w:r w:rsidRPr="00E71360">
        <w:rPr>
          <w:rFonts w:ascii="Arial" w:hAnsi="Arial" w:cs="Arial"/>
          <w:b/>
          <w:szCs w:val="24"/>
        </w:rPr>
        <w:t>II.</w:t>
      </w:r>
    </w:p>
    <w:p w14:paraId="4448F06C" w14:textId="77777777" w:rsidR="00093E5F" w:rsidRPr="00E71360" w:rsidRDefault="00093E5F" w:rsidP="00093E5F">
      <w:pPr>
        <w:jc w:val="both"/>
        <w:rPr>
          <w:rFonts w:ascii="Arial" w:hAnsi="Arial" w:cs="Arial"/>
          <w:sz w:val="24"/>
          <w:szCs w:val="24"/>
          <w:lang w:val="hr-HR"/>
        </w:rPr>
      </w:pPr>
      <w:r w:rsidRPr="00E71360">
        <w:rPr>
          <w:rFonts w:ascii="Arial" w:hAnsi="Arial" w:cs="Arial"/>
          <w:b/>
          <w:sz w:val="24"/>
          <w:szCs w:val="24"/>
          <w:lang w:val="hr-HR"/>
        </w:rPr>
        <w:tab/>
      </w:r>
      <w:r w:rsidRPr="00E71360">
        <w:rPr>
          <w:rFonts w:ascii="Arial" w:hAnsi="Arial" w:cs="Arial"/>
          <w:sz w:val="24"/>
          <w:szCs w:val="24"/>
          <w:lang w:val="hr-HR"/>
        </w:rPr>
        <w:t xml:space="preserve">Naručitelj usluge iz </w:t>
      </w:r>
      <w:proofErr w:type="spellStart"/>
      <w:r w:rsidRPr="00E71360">
        <w:rPr>
          <w:rFonts w:ascii="Arial" w:hAnsi="Arial" w:cs="Arial"/>
          <w:sz w:val="24"/>
          <w:szCs w:val="24"/>
          <w:lang w:val="hr-HR"/>
        </w:rPr>
        <w:t>toč</w:t>
      </w:r>
      <w:proofErr w:type="spellEnd"/>
      <w:r w:rsidRPr="00E71360">
        <w:rPr>
          <w:rFonts w:ascii="Arial" w:hAnsi="Arial" w:cs="Arial"/>
          <w:sz w:val="24"/>
          <w:szCs w:val="24"/>
          <w:lang w:val="hr-HR"/>
        </w:rPr>
        <w:t>. I. ove Odluke je Općina 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Trg Sv. Zenona 1, 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OIB 81025770849. </w:t>
      </w:r>
    </w:p>
    <w:p w14:paraId="3D3C3660" w14:textId="77777777" w:rsidR="00093E5F" w:rsidRPr="00E71360" w:rsidRDefault="00093E5F" w:rsidP="00093E5F">
      <w:pPr>
        <w:jc w:val="both"/>
        <w:rPr>
          <w:rFonts w:ascii="Arial" w:hAnsi="Arial" w:cs="Arial"/>
          <w:sz w:val="24"/>
          <w:szCs w:val="24"/>
          <w:lang w:val="hr-HR"/>
        </w:rPr>
      </w:pPr>
      <w:r w:rsidRPr="00E71360">
        <w:rPr>
          <w:rFonts w:ascii="Arial" w:hAnsi="Arial" w:cs="Arial"/>
          <w:sz w:val="24"/>
          <w:szCs w:val="24"/>
          <w:lang w:val="hr-HR"/>
        </w:rPr>
        <w:t xml:space="preserve">           Rok za izvršenje usluge iz </w:t>
      </w:r>
      <w:proofErr w:type="spellStart"/>
      <w:r w:rsidRPr="00E71360">
        <w:rPr>
          <w:rFonts w:ascii="Arial" w:hAnsi="Arial" w:cs="Arial"/>
          <w:sz w:val="24"/>
          <w:szCs w:val="24"/>
          <w:lang w:val="hr-HR"/>
        </w:rPr>
        <w:t>toč</w:t>
      </w:r>
      <w:proofErr w:type="spellEnd"/>
      <w:r w:rsidRPr="00E71360">
        <w:rPr>
          <w:rFonts w:ascii="Arial" w:hAnsi="Arial" w:cs="Arial"/>
          <w:sz w:val="24"/>
          <w:szCs w:val="24"/>
          <w:lang w:val="hr-HR"/>
        </w:rPr>
        <w:t>. I. ove Odluke je 28.02.2023. godine.</w:t>
      </w:r>
    </w:p>
    <w:p w14:paraId="49FEE43B" w14:textId="77777777" w:rsidR="00093E5F" w:rsidRPr="00E71360" w:rsidRDefault="00093E5F" w:rsidP="00093E5F">
      <w:pPr>
        <w:pStyle w:val="NoSpacing"/>
        <w:ind w:firstLine="708"/>
        <w:jc w:val="both"/>
        <w:rPr>
          <w:rFonts w:ascii="Arial" w:hAnsi="Arial" w:cs="Arial"/>
          <w:sz w:val="24"/>
          <w:szCs w:val="24"/>
          <w:lang w:val="hr-HR"/>
        </w:rPr>
      </w:pPr>
      <w:r w:rsidRPr="00E71360">
        <w:rPr>
          <w:rFonts w:ascii="Arial" w:hAnsi="Arial" w:cs="Arial"/>
          <w:sz w:val="24"/>
          <w:szCs w:val="24"/>
          <w:lang w:val="hr-HR"/>
        </w:rPr>
        <w:t xml:space="preserve">Plaćanje usluge iz </w:t>
      </w:r>
      <w:proofErr w:type="spellStart"/>
      <w:r w:rsidRPr="00E71360">
        <w:rPr>
          <w:rFonts w:ascii="Arial" w:hAnsi="Arial" w:cs="Arial"/>
          <w:sz w:val="24"/>
          <w:szCs w:val="24"/>
          <w:lang w:val="hr-HR"/>
        </w:rPr>
        <w:t>toč</w:t>
      </w:r>
      <w:proofErr w:type="spellEnd"/>
      <w:r w:rsidRPr="00E71360">
        <w:rPr>
          <w:rFonts w:ascii="Arial" w:hAnsi="Arial" w:cs="Arial"/>
          <w:sz w:val="24"/>
          <w:szCs w:val="24"/>
          <w:lang w:val="hr-HR"/>
        </w:rPr>
        <w:t xml:space="preserve">. I. ove Odluke obavljat će se u roku od 15 dana od dana primitka e-računa od strane Izvršitelja. </w:t>
      </w:r>
    </w:p>
    <w:p w14:paraId="52867FBA" w14:textId="77777777" w:rsidR="00093E5F" w:rsidRPr="00E71360" w:rsidRDefault="00093E5F" w:rsidP="00093E5F">
      <w:pPr>
        <w:pStyle w:val="BodyText"/>
        <w:ind w:firstLine="708"/>
        <w:rPr>
          <w:rFonts w:ascii="Arial" w:hAnsi="Arial" w:cs="Arial"/>
          <w:szCs w:val="24"/>
        </w:rPr>
      </w:pPr>
      <w:r w:rsidRPr="00E71360">
        <w:rPr>
          <w:rFonts w:ascii="Arial" w:hAnsi="Arial" w:cs="Arial"/>
          <w:szCs w:val="24"/>
        </w:rPr>
        <w:t>Za plaćanje usluge iz ove Odluke koristiti će se proračunska sredstva koja su osigurana i namijenjena Općinskim proračunom Općine Brtonigla-</w:t>
      </w:r>
      <w:proofErr w:type="spellStart"/>
      <w:r w:rsidRPr="00E71360">
        <w:rPr>
          <w:rFonts w:ascii="Arial" w:hAnsi="Arial" w:cs="Arial"/>
          <w:szCs w:val="24"/>
        </w:rPr>
        <w:t>Verteneglio</w:t>
      </w:r>
      <w:proofErr w:type="spellEnd"/>
      <w:r w:rsidRPr="00E71360">
        <w:rPr>
          <w:rFonts w:ascii="Arial" w:hAnsi="Arial" w:cs="Arial"/>
          <w:szCs w:val="24"/>
        </w:rPr>
        <w:t xml:space="preserve"> za 2023. godinu (račun 38112 pozicija 454, naziv Restauracija i valorizacija drvenih skulptura).  </w:t>
      </w:r>
    </w:p>
    <w:p w14:paraId="0CDEE9AD" w14:textId="77777777" w:rsidR="00093E5F" w:rsidRPr="00E71360" w:rsidRDefault="00093E5F" w:rsidP="00093E5F">
      <w:pPr>
        <w:pStyle w:val="BodyText"/>
        <w:ind w:firstLine="708"/>
        <w:rPr>
          <w:rFonts w:ascii="Arial" w:hAnsi="Arial" w:cs="Arial"/>
          <w:szCs w:val="24"/>
        </w:rPr>
      </w:pPr>
      <w:r w:rsidRPr="00E71360">
        <w:rPr>
          <w:rFonts w:ascii="Arial" w:hAnsi="Arial" w:cs="Arial"/>
          <w:szCs w:val="24"/>
        </w:rPr>
        <w:t>Za nabavu iz ove Odluke, koja se provodi u sklopu projekta „Povratak grobljanskog kipa Blažene Djevice Marije s djetetom u Brtoniglu“, Općini Brtonigla-</w:t>
      </w:r>
      <w:proofErr w:type="spellStart"/>
      <w:r w:rsidRPr="00E71360">
        <w:rPr>
          <w:rFonts w:ascii="Arial" w:hAnsi="Arial" w:cs="Arial"/>
          <w:szCs w:val="24"/>
        </w:rPr>
        <w:t>Verteneglio</w:t>
      </w:r>
      <w:proofErr w:type="spellEnd"/>
      <w:r w:rsidRPr="00E71360">
        <w:rPr>
          <w:rFonts w:ascii="Arial" w:hAnsi="Arial" w:cs="Arial"/>
          <w:szCs w:val="24"/>
        </w:rPr>
        <w:t xml:space="preserve"> dodijeljeno je sufinanciranje Istarske županije, temeljem Ugovora o korištenju sredstava Istarske županije – </w:t>
      </w:r>
      <w:proofErr w:type="spellStart"/>
      <w:r w:rsidRPr="00E71360">
        <w:rPr>
          <w:rFonts w:ascii="Arial" w:hAnsi="Arial" w:cs="Arial"/>
          <w:szCs w:val="24"/>
        </w:rPr>
        <w:t>Regione</w:t>
      </w:r>
      <w:proofErr w:type="spellEnd"/>
      <w:r w:rsidRPr="00E71360">
        <w:rPr>
          <w:rFonts w:ascii="Arial" w:hAnsi="Arial" w:cs="Arial"/>
          <w:szCs w:val="24"/>
        </w:rPr>
        <w:t xml:space="preserve"> </w:t>
      </w:r>
      <w:proofErr w:type="spellStart"/>
      <w:r w:rsidRPr="00E71360">
        <w:rPr>
          <w:rFonts w:ascii="Arial" w:hAnsi="Arial" w:cs="Arial"/>
          <w:szCs w:val="24"/>
        </w:rPr>
        <w:t>Istriana</w:t>
      </w:r>
      <w:proofErr w:type="spellEnd"/>
      <w:r w:rsidRPr="00E71360">
        <w:rPr>
          <w:rFonts w:ascii="Arial" w:hAnsi="Arial" w:cs="Arial"/>
          <w:szCs w:val="24"/>
        </w:rPr>
        <w:t xml:space="preserve"> KLASA: 611-06/22-01/160, URBROJ: 2163-21/3-22-18 od 24.11.2022. godine.</w:t>
      </w:r>
    </w:p>
    <w:p w14:paraId="5EB742ED" w14:textId="77777777" w:rsidR="00093E5F" w:rsidRPr="00E71360" w:rsidRDefault="00093E5F" w:rsidP="00093E5F">
      <w:pPr>
        <w:jc w:val="both"/>
        <w:rPr>
          <w:rFonts w:ascii="Arial" w:hAnsi="Arial" w:cs="Arial"/>
          <w:b/>
          <w:sz w:val="24"/>
          <w:szCs w:val="24"/>
          <w:highlight w:val="yellow"/>
          <w:lang w:val="hr-HR"/>
        </w:rPr>
      </w:pPr>
    </w:p>
    <w:p w14:paraId="378F56F7" w14:textId="77777777" w:rsidR="00093E5F" w:rsidRPr="00E71360" w:rsidRDefault="00093E5F" w:rsidP="00093E5F">
      <w:pPr>
        <w:pStyle w:val="BodyText"/>
        <w:jc w:val="center"/>
        <w:rPr>
          <w:rFonts w:ascii="Arial" w:hAnsi="Arial" w:cs="Arial"/>
          <w:b/>
          <w:szCs w:val="24"/>
        </w:rPr>
      </w:pPr>
      <w:r w:rsidRPr="00E71360">
        <w:rPr>
          <w:rFonts w:ascii="Arial" w:hAnsi="Arial" w:cs="Arial"/>
          <w:b/>
          <w:szCs w:val="24"/>
        </w:rPr>
        <w:t>III.</w:t>
      </w:r>
    </w:p>
    <w:p w14:paraId="1108058B" w14:textId="77777777" w:rsidR="00093E5F" w:rsidRPr="00E71360" w:rsidRDefault="00093E5F" w:rsidP="00093E5F">
      <w:pPr>
        <w:pStyle w:val="BodyText"/>
        <w:ind w:firstLine="708"/>
        <w:rPr>
          <w:rFonts w:ascii="Arial" w:hAnsi="Arial" w:cs="Arial"/>
          <w:szCs w:val="24"/>
        </w:rPr>
      </w:pPr>
      <w:r w:rsidRPr="00E71360">
        <w:rPr>
          <w:rFonts w:ascii="Arial" w:hAnsi="Arial" w:cs="Arial"/>
          <w:szCs w:val="24"/>
        </w:rPr>
        <w:t xml:space="preserve">Za kontrolu izvršene usluge iz ove Odluke, prilikom koje će se kontrolirati pravodobnost, količina i kvaliteta, zadužuje se Tea Rakar, Samostalni upravni referent za provođenje projekata, EU fondova i društvene djelatnosti iz Jedinstvenog upravnog odjela Općine Brtonigla - </w:t>
      </w:r>
      <w:proofErr w:type="spellStart"/>
      <w:r w:rsidRPr="00E71360">
        <w:rPr>
          <w:rFonts w:ascii="Arial" w:hAnsi="Arial" w:cs="Arial"/>
          <w:szCs w:val="24"/>
        </w:rPr>
        <w:t>Verteneglio</w:t>
      </w:r>
      <w:proofErr w:type="spellEnd"/>
      <w:r w:rsidRPr="00E71360">
        <w:rPr>
          <w:rFonts w:ascii="Arial" w:hAnsi="Arial" w:cs="Arial"/>
          <w:szCs w:val="24"/>
        </w:rPr>
        <w:t xml:space="preserve">.  </w:t>
      </w:r>
    </w:p>
    <w:p w14:paraId="7BC967BB" w14:textId="77777777" w:rsidR="00093E5F" w:rsidRPr="00E71360" w:rsidRDefault="00093E5F" w:rsidP="00093E5F">
      <w:pPr>
        <w:pStyle w:val="BodyText"/>
        <w:ind w:firstLine="708"/>
        <w:rPr>
          <w:rFonts w:ascii="Arial" w:hAnsi="Arial" w:cs="Arial"/>
          <w:szCs w:val="24"/>
        </w:rPr>
      </w:pPr>
      <w:r w:rsidRPr="00E71360">
        <w:rPr>
          <w:rFonts w:ascii="Arial" w:hAnsi="Arial" w:cs="Arial"/>
          <w:szCs w:val="24"/>
        </w:rPr>
        <w:t xml:space="preserve">Zadužuje se Tea Rakar, Samostalni upravni referent za provođenje projekata, EU fondova i društvene djelatnosti Jedinstvenog upravnog odjela Općine Brtonigla - </w:t>
      </w:r>
      <w:proofErr w:type="spellStart"/>
      <w:r w:rsidRPr="00E71360">
        <w:rPr>
          <w:rFonts w:ascii="Arial" w:hAnsi="Arial" w:cs="Arial"/>
          <w:szCs w:val="24"/>
        </w:rPr>
        <w:t>Verteneglio</w:t>
      </w:r>
      <w:proofErr w:type="spellEnd"/>
      <w:r w:rsidRPr="00E71360">
        <w:rPr>
          <w:rFonts w:ascii="Arial" w:hAnsi="Arial" w:cs="Arial"/>
          <w:szCs w:val="24"/>
        </w:rPr>
        <w:t xml:space="preserve"> za izradu izvješća o obavljenoj kontroli iz prethodnog stavka ove točke.</w:t>
      </w:r>
    </w:p>
    <w:p w14:paraId="789D60A6" w14:textId="77777777" w:rsidR="00093E5F" w:rsidRPr="00E71360" w:rsidRDefault="00093E5F" w:rsidP="00093E5F">
      <w:pPr>
        <w:pStyle w:val="BodyText"/>
        <w:ind w:firstLine="708"/>
        <w:rPr>
          <w:rFonts w:ascii="Arial" w:hAnsi="Arial" w:cs="Arial"/>
          <w:b/>
          <w:szCs w:val="24"/>
        </w:rPr>
      </w:pPr>
    </w:p>
    <w:p w14:paraId="4891B9EA" w14:textId="77777777" w:rsidR="00093E5F" w:rsidRPr="00E71360" w:rsidRDefault="00093E5F" w:rsidP="00093E5F">
      <w:pPr>
        <w:pStyle w:val="BodyText"/>
        <w:jc w:val="center"/>
        <w:rPr>
          <w:rFonts w:ascii="Arial" w:hAnsi="Arial" w:cs="Arial"/>
          <w:b/>
          <w:szCs w:val="24"/>
        </w:rPr>
      </w:pPr>
      <w:r w:rsidRPr="00E71360">
        <w:rPr>
          <w:rFonts w:ascii="Arial" w:hAnsi="Arial" w:cs="Arial"/>
          <w:b/>
          <w:szCs w:val="24"/>
        </w:rPr>
        <w:t>IV.</w:t>
      </w:r>
    </w:p>
    <w:p w14:paraId="1996185B" w14:textId="77777777" w:rsidR="00093E5F" w:rsidRPr="00E71360" w:rsidRDefault="00093E5F" w:rsidP="00093E5F">
      <w:pPr>
        <w:jc w:val="both"/>
        <w:rPr>
          <w:rFonts w:ascii="Arial" w:hAnsi="Arial" w:cs="Arial"/>
          <w:sz w:val="24"/>
          <w:szCs w:val="24"/>
          <w:lang w:val="hr-HR"/>
        </w:rPr>
      </w:pPr>
      <w:r w:rsidRPr="00E71360">
        <w:rPr>
          <w:rFonts w:ascii="Arial" w:hAnsi="Arial" w:cs="Arial"/>
          <w:sz w:val="24"/>
          <w:szCs w:val="24"/>
          <w:lang w:val="hr-HR"/>
        </w:rPr>
        <w:tab/>
        <w:t xml:space="preserve">Ova Odluka stupa na snagu danom donošenja, a ista će se objaviti i u Službenim novinama Općine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w:t>
      </w:r>
    </w:p>
    <w:p w14:paraId="2E9C6630" w14:textId="2BEC8194" w:rsidR="00093E5F" w:rsidRPr="00E71360" w:rsidRDefault="00093E5F" w:rsidP="00093E5F">
      <w:pPr>
        <w:pStyle w:val="NoSpacing"/>
        <w:rPr>
          <w:rFonts w:ascii="Arial" w:hAnsi="Arial" w:cs="Arial"/>
          <w:sz w:val="24"/>
          <w:szCs w:val="24"/>
          <w:lang w:val="hr-HR"/>
        </w:rPr>
      </w:pPr>
    </w:p>
    <w:p w14:paraId="41090E90" w14:textId="77777777" w:rsidR="00093E5F" w:rsidRPr="00E71360" w:rsidRDefault="00093E5F" w:rsidP="00093E5F">
      <w:pPr>
        <w:pStyle w:val="NoSpacing"/>
        <w:rPr>
          <w:rFonts w:ascii="Arial" w:hAnsi="Arial" w:cs="Arial"/>
          <w:sz w:val="24"/>
          <w:szCs w:val="24"/>
          <w:lang w:val="hr-HR"/>
        </w:rPr>
      </w:pPr>
      <w:r w:rsidRPr="00E71360">
        <w:rPr>
          <w:rFonts w:ascii="Arial" w:hAnsi="Arial" w:cs="Arial"/>
          <w:sz w:val="24"/>
          <w:szCs w:val="24"/>
          <w:lang w:val="hr-HR"/>
        </w:rPr>
        <w:tab/>
      </w:r>
      <w:r w:rsidRPr="00E71360">
        <w:rPr>
          <w:rFonts w:ascii="Arial" w:hAnsi="Arial" w:cs="Arial"/>
          <w:sz w:val="24"/>
          <w:szCs w:val="24"/>
          <w:lang w:val="hr-HR"/>
        </w:rPr>
        <w:tab/>
      </w:r>
      <w:r w:rsidRPr="00E71360">
        <w:rPr>
          <w:rFonts w:ascii="Arial" w:hAnsi="Arial" w:cs="Arial"/>
          <w:sz w:val="24"/>
          <w:szCs w:val="24"/>
          <w:lang w:val="hr-HR"/>
        </w:rPr>
        <w:tab/>
        <w:t>OPĆINSKI NAČELNIK OPĆINE BRTONIGLA - VERTENEGLIO</w:t>
      </w:r>
    </w:p>
    <w:p w14:paraId="4939468C" w14:textId="16A23ACA" w:rsidR="00093E5F" w:rsidRPr="00E71360" w:rsidRDefault="00093E5F" w:rsidP="00CC607D">
      <w:pPr>
        <w:jc w:val="both"/>
        <w:rPr>
          <w:rFonts w:ascii="Arial" w:hAnsi="Arial" w:cs="Arial"/>
          <w:b/>
          <w:sz w:val="24"/>
          <w:szCs w:val="24"/>
          <w:lang w:val="hr-HR"/>
        </w:rPr>
      </w:pPr>
      <w:r w:rsidRPr="00E71360">
        <w:rPr>
          <w:rFonts w:ascii="Arial" w:hAnsi="Arial" w:cs="Arial"/>
          <w:sz w:val="24"/>
          <w:szCs w:val="24"/>
          <w:lang w:val="hr-HR"/>
        </w:rPr>
        <w:tab/>
      </w:r>
      <w:r w:rsidRPr="00E71360">
        <w:rPr>
          <w:rFonts w:ascii="Arial" w:hAnsi="Arial" w:cs="Arial"/>
          <w:sz w:val="24"/>
          <w:szCs w:val="24"/>
          <w:lang w:val="hr-HR"/>
        </w:rPr>
        <w:tab/>
      </w:r>
      <w:r w:rsidRPr="00E71360">
        <w:rPr>
          <w:rFonts w:ascii="Arial" w:hAnsi="Arial" w:cs="Arial"/>
          <w:sz w:val="24"/>
          <w:szCs w:val="24"/>
          <w:lang w:val="hr-HR"/>
        </w:rPr>
        <w:tab/>
      </w:r>
      <w:r w:rsidRPr="00E71360">
        <w:rPr>
          <w:rFonts w:ascii="Arial" w:hAnsi="Arial" w:cs="Arial"/>
          <w:sz w:val="24"/>
          <w:szCs w:val="24"/>
          <w:lang w:val="hr-HR"/>
        </w:rPr>
        <w:tab/>
      </w:r>
      <w:r w:rsidRPr="00E71360">
        <w:rPr>
          <w:rFonts w:ascii="Arial" w:hAnsi="Arial" w:cs="Arial"/>
          <w:sz w:val="24"/>
          <w:szCs w:val="24"/>
          <w:lang w:val="hr-HR"/>
        </w:rPr>
        <w:tab/>
      </w:r>
      <w:r w:rsidRPr="00E71360">
        <w:rPr>
          <w:rFonts w:ascii="Arial" w:hAnsi="Arial" w:cs="Arial"/>
          <w:sz w:val="24"/>
          <w:szCs w:val="24"/>
          <w:lang w:val="hr-HR"/>
        </w:rPr>
        <w:tab/>
        <w:t xml:space="preserve">   Neš Sinožić, </w:t>
      </w:r>
      <w:proofErr w:type="spellStart"/>
      <w:r w:rsidRPr="00E71360">
        <w:rPr>
          <w:rFonts w:ascii="Arial" w:hAnsi="Arial" w:cs="Arial"/>
          <w:sz w:val="24"/>
          <w:szCs w:val="24"/>
          <w:lang w:val="hr-HR"/>
        </w:rPr>
        <w:t>mag.</w:t>
      </w:r>
      <w:r w:rsidR="00495DBB" w:rsidRPr="00E71360">
        <w:rPr>
          <w:rFonts w:ascii="Arial" w:hAnsi="Arial" w:cs="Arial"/>
          <w:sz w:val="24"/>
          <w:szCs w:val="24"/>
          <w:lang w:val="hr-HR"/>
        </w:rPr>
        <w:t>ing.agr</w:t>
      </w:r>
      <w:proofErr w:type="spellEnd"/>
      <w:r w:rsidR="00495DBB" w:rsidRPr="00E71360">
        <w:rPr>
          <w:rFonts w:ascii="Arial" w:hAnsi="Arial" w:cs="Arial"/>
          <w:sz w:val="24"/>
          <w:szCs w:val="24"/>
          <w:lang w:val="hr-HR"/>
        </w:rPr>
        <w:t>. v.r.</w:t>
      </w:r>
    </w:p>
    <w:p w14:paraId="46D96731" w14:textId="1D58AF4D" w:rsidR="00093E5F" w:rsidRPr="00E71360" w:rsidRDefault="00093E5F" w:rsidP="00093E5F">
      <w:pPr>
        <w:pStyle w:val="ListParagraph"/>
        <w:numPr>
          <w:ilvl w:val="0"/>
          <w:numId w:val="26"/>
        </w:numPr>
        <w:spacing w:after="55" w:line="259" w:lineRule="auto"/>
        <w:jc w:val="center"/>
        <w:rPr>
          <w:b/>
          <w:lang w:val="hr-HR"/>
        </w:rPr>
      </w:pPr>
    </w:p>
    <w:p w14:paraId="00DE83B3" w14:textId="736F07EC" w:rsidR="00093E5F" w:rsidRPr="00E71360" w:rsidRDefault="00093E5F" w:rsidP="00093E5F">
      <w:pPr>
        <w:spacing w:after="55" w:line="259" w:lineRule="auto"/>
        <w:rPr>
          <w:b/>
          <w:sz w:val="22"/>
          <w:lang w:val="hr-HR"/>
        </w:rPr>
      </w:pPr>
    </w:p>
    <w:p w14:paraId="7FFA3440" w14:textId="77777777" w:rsidR="00093E5F" w:rsidRPr="00E71360" w:rsidRDefault="00093E5F" w:rsidP="00093E5F">
      <w:pPr>
        <w:rPr>
          <w:lang w:val="hr-HR"/>
        </w:rPr>
      </w:pPr>
      <w:r w:rsidRPr="00E71360">
        <w:rPr>
          <w:noProof/>
          <w:lang w:val="hr-HR"/>
        </w:rPr>
        <w:lastRenderedPageBreak/>
        <mc:AlternateContent>
          <mc:Choice Requires="wps">
            <w:drawing>
              <wp:inline distT="0" distB="0" distL="0" distR="0" wp14:anchorId="5B13082F" wp14:editId="042DDFA6">
                <wp:extent cx="3408218" cy="1357745"/>
                <wp:effectExtent l="0" t="0" r="1905" b="0"/>
                <wp:docPr id="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218" cy="1357745"/>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093E5F" w14:paraId="0EE72D92" w14:textId="77777777" w:rsidTr="00857D39">
                              <w:tc>
                                <w:tcPr>
                                  <w:tcW w:w="612" w:type="dxa"/>
                                  <w:vMerge w:val="restart"/>
                                  <w:vAlign w:val="center"/>
                                </w:tcPr>
                                <w:p w14:paraId="77DDA81B" w14:textId="77777777" w:rsidR="00093E5F" w:rsidRDefault="00093E5F"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770A6E9C" wp14:editId="6642615D">
                                        <wp:extent cx="252000" cy="252000"/>
                                        <wp:effectExtent l="0" t="0" r="0" b="0"/>
                                        <wp:docPr id="86" name="Picture 86"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0D86FEBC" w14:textId="77777777" w:rsidR="00093E5F" w:rsidRDefault="00093E5F"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1B9E0F05" wp14:editId="19B2EB51">
                                        <wp:extent cx="252000" cy="252000"/>
                                        <wp:effectExtent l="0" t="0" r="0" b="0"/>
                                        <wp:docPr id="87" name="Picture 87"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093E5F" w14:paraId="0F1F2699" w14:textId="77777777" w:rsidTr="00857D39">
                              <w:tc>
                                <w:tcPr>
                                  <w:tcW w:w="612" w:type="dxa"/>
                                  <w:vMerge/>
                                </w:tcPr>
                                <w:p w14:paraId="55CBE127" w14:textId="77777777" w:rsidR="00093E5F" w:rsidRDefault="00093E5F" w:rsidP="00D4581A">
                                  <w:pPr>
                                    <w:autoSpaceDE w:val="0"/>
                                    <w:autoSpaceDN w:val="0"/>
                                    <w:adjustRightInd w:val="0"/>
                                    <w:rPr>
                                      <w:rFonts w:ascii="Calibri" w:hAnsi="Calibri" w:cs="Calibri"/>
                                      <w:sz w:val="16"/>
                                      <w:szCs w:val="16"/>
                                    </w:rPr>
                                  </w:pPr>
                                </w:p>
                              </w:tc>
                              <w:tc>
                                <w:tcPr>
                                  <w:tcW w:w="5448" w:type="dxa"/>
                                </w:tcPr>
                                <w:p w14:paraId="098967F8" w14:textId="77777777" w:rsidR="00093E5F" w:rsidRPr="00093E5F" w:rsidRDefault="00093E5F" w:rsidP="00C444B3">
                                  <w:pPr>
                                    <w:autoSpaceDE w:val="0"/>
                                    <w:autoSpaceDN w:val="0"/>
                                    <w:adjustRightInd w:val="0"/>
                                    <w:rPr>
                                      <w:rFonts w:ascii="Calibri" w:hAnsi="Calibri" w:cs="Calibri"/>
                                      <w:sz w:val="16"/>
                                      <w:szCs w:val="16"/>
                                      <w:lang w:val="it-IT"/>
                                    </w:rPr>
                                  </w:pPr>
                                  <w:r w:rsidRPr="00093E5F">
                                    <w:rPr>
                                      <w:rFonts w:ascii="Calibri" w:hAnsi="Calibri" w:cs="Calibri"/>
                                      <w:sz w:val="16"/>
                                      <w:szCs w:val="16"/>
                                      <w:lang w:val="it-IT"/>
                                    </w:rPr>
                                    <w:t>REPUBLIKA HRVATSKA - REPUBBLICA DI CROAZIA</w:t>
                                  </w:r>
                                </w:p>
                                <w:p w14:paraId="77663D8D" w14:textId="77777777" w:rsidR="00093E5F" w:rsidRPr="00093E5F" w:rsidRDefault="00093E5F" w:rsidP="00C444B3">
                                  <w:pPr>
                                    <w:autoSpaceDE w:val="0"/>
                                    <w:autoSpaceDN w:val="0"/>
                                    <w:adjustRightInd w:val="0"/>
                                    <w:rPr>
                                      <w:rFonts w:ascii="Calibri" w:hAnsi="Calibri" w:cs="Calibri"/>
                                      <w:sz w:val="16"/>
                                      <w:szCs w:val="16"/>
                                      <w:lang w:val="it-IT"/>
                                    </w:rPr>
                                  </w:pPr>
                                  <w:r w:rsidRPr="00093E5F">
                                    <w:rPr>
                                      <w:rFonts w:ascii="Calibri" w:hAnsi="Calibri" w:cs="Calibri"/>
                                      <w:sz w:val="16"/>
                                      <w:szCs w:val="16"/>
                                      <w:lang w:val="it-IT"/>
                                    </w:rPr>
                                    <w:t>ISTARSKA ŽUPANIJA - REGIONE ISTRIANA</w:t>
                                  </w:r>
                                </w:p>
                                <w:p w14:paraId="28544DB9" w14:textId="77777777" w:rsidR="00093E5F" w:rsidRPr="00093E5F" w:rsidRDefault="00093E5F" w:rsidP="00C444B3">
                                  <w:pPr>
                                    <w:autoSpaceDE w:val="0"/>
                                    <w:autoSpaceDN w:val="0"/>
                                    <w:adjustRightInd w:val="0"/>
                                    <w:rPr>
                                      <w:rFonts w:ascii="Calibri" w:hAnsi="Calibri" w:cs="Calibri"/>
                                      <w:sz w:val="16"/>
                                      <w:szCs w:val="16"/>
                                      <w:lang w:val="it-IT"/>
                                    </w:rPr>
                                  </w:pPr>
                                  <w:proofErr w:type="spellStart"/>
                                  <w:r w:rsidRPr="00093E5F">
                                    <w:rPr>
                                      <w:rFonts w:ascii="Calibri" w:hAnsi="Calibri" w:cs="Calibri"/>
                                      <w:sz w:val="16"/>
                                      <w:szCs w:val="16"/>
                                      <w:lang w:val="it-IT"/>
                                    </w:rPr>
                                    <w:t>Općina</w:t>
                                  </w:r>
                                  <w:proofErr w:type="spellEnd"/>
                                  <w:r w:rsidRPr="00093E5F">
                                    <w:rPr>
                                      <w:rFonts w:ascii="Calibri" w:hAnsi="Calibri" w:cs="Calibri"/>
                                      <w:sz w:val="16"/>
                                      <w:szCs w:val="16"/>
                                      <w:lang w:val="it-IT"/>
                                    </w:rPr>
                                    <w:t xml:space="preserve"> Brtonigla-Verteneglio - Comune di Brtonigla-Verteneglio</w:t>
                                  </w:r>
                                </w:p>
                                <w:p w14:paraId="453683A7" w14:textId="77777777" w:rsidR="00093E5F" w:rsidRPr="00093E5F" w:rsidRDefault="00093E5F" w:rsidP="00C444B3">
                                  <w:pPr>
                                    <w:autoSpaceDE w:val="0"/>
                                    <w:autoSpaceDN w:val="0"/>
                                    <w:adjustRightInd w:val="0"/>
                                    <w:rPr>
                                      <w:rFonts w:ascii="Calibri" w:hAnsi="Calibri" w:cs="Calibri"/>
                                      <w:sz w:val="16"/>
                                      <w:szCs w:val="16"/>
                                      <w:lang w:val="it-IT"/>
                                    </w:rPr>
                                  </w:pPr>
                                  <w:r w:rsidRPr="00093E5F">
                                    <w:rPr>
                                      <w:rFonts w:ascii="Calibri" w:hAnsi="Calibri" w:cs="Calibri"/>
                                      <w:sz w:val="16"/>
                                      <w:szCs w:val="16"/>
                                      <w:lang w:val="it-IT"/>
                                    </w:rPr>
                                    <w:t>OPĆINSKI NAČELNIK – IL SINDACO</w:t>
                                  </w:r>
                                </w:p>
                                <w:p w14:paraId="57658884" w14:textId="77777777" w:rsidR="00093E5F" w:rsidRPr="00093E5F" w:rsidRDefault="00093E5F" w:rsidP="00C444B3">
                                  <w:pPr>
                                    <w:autoSpaceDE w:val="0"/>
                                    <w:autoSpaceDN w:val="0"/>
                                    <w:adjustRightInd w:val="0"/>
                                    <w:rPr>
                                      <w:rFonts w:ascii="Calibri" w:hAnsi="Calibri" w:cs="Calibri"/>
                                      <w:sz w:val="16"/>
                                      <w:szCs w:val="16"/>
                                      <w:lang w:val="it-IT"/>
                                    </w:rPr>
                                  </w:pPr>
                                  <w:r w:rsidRPr="00093E5F">
                                    <w:rPr>
                                      <w:rFonts w:ascii="Calibri" w:hAnsi="Calibri" w:cs="Calibri"/>
                                      <w:sz w:val="16"/>
                                      <w:szCs w:val="16"/>
                                      <w:lang w:val="it-IT"/>
                                    </w:rPr>
                                    <w:t xml:space="preserve">52474 Brtonigla-Verteneglio, </w:t>
                                  </w:r>
                                  <w:proofErr w:type="spellStart"/>
                                  <w:r w:rsidRPr="00093E5F">
                                    <w:rPr>
                                      <w:rFonts w:ascii="Calibri" w:hAnsi="Calibri" w:cs="Calibri"/>
                                      <w:sz w:val="16"/>
                                      <w:szCs w:val="16"/>
                                      <w:lang w:val="it-IT"/>
                                    </w:rPr>
                                    <w:t>Trg</w:t>
                                  </w:r>
                                  <w:proofErr w:type="spellEnd"/>
                                  <w:r w:rsidRPr="00093E5F">
                                    <w:rPr>
                                      <w:rFonts w:ascii="Calibri" w:hAnsi="Calibri" w:cs="Calibri"/>
                                      <w:sz w:val="16"/>
                                      <w:szCs w:val="16"/>
                                      <w:lang w:val="it-IT"/>
                                    </w:rPr>
                                    <w:t xml:space="preserve"> </w:t>
                                  </w:r>
                                  <w:proofErr w:type="spellStart"/>
                                  <w:r w:rsidRPr="00093E5F">
                                    <w:rPr>
                                      <w:rFonts w:ascii="Calibri" w:hAnsi="Calibri" w:cs="Calibri"/>
                                      <w:sz w:val="16"/>
                                      <w:szCs w:val="16"/>
                                      <w:lang w:val="it-IT"/>
                                    </w:rPr>
                                    <w:t>Sv</w:t>
                                  </w:r>
                                  <w:proofErr w:type="spellEnd"/>
                                  <w:r w:rsidRPr="00093E5F">
                                    <w:rPr>
                                      <w:rFonts w:ascii="Calibri" w:hAnsi="Calibri" w:cs="Calibri"/>
                                      <w:sz w:val="16"/>
                                      <w:szCs w:val="16"/>
                                      <w:lang w:val="it-IT"/>
                                    </w:rPr>
                                    <w:t xml:space="preserve">. </w:t>
                                  </w:r>
                                  <w:proofErr w:type="spellStart"/>
                                  <w:r w:rsidRPr="00093E5F">
                                    <w:rPr>
                                      <w:rFonts w:ascii="Calibri" w:hAnsi="Calibri" w:cs="Calibri"/>
                                      <w:sz w:val="16"/>
                                      <w:szCs w:val="16"/>
                                      <w:lang w:val="it-IT"/>
                                    </w:rPr>
                                    <w:t>Zenona</w:t>
                                  </w:r>
                                  <w:proofErr w:type="spellEnd"/>
                                  <w:r w:rsidRPr="00093E5F">
                                    <w:rPr>
                                      <w:rFonts w:ascii="Calibri" w:hAnsi="Calibri" w:cs="Calibri"/>
                                      <w:sz w:val="16"/>
                                      <w:szCs w:val="16"/>
                                      <w:lang w:val="it-IT"/>
                                    </w:rPr>
                                    <w:t xml:space="preserve"> / Piazza S. Zenone 1</w:t>
                                  </w:r>
                                </w:p>
                                <w:p w14:paraId="6D330A8A" w14:textId="77777777" w:rsidR="00093E5F" w:rsidRPr="00093E5F" w:rsidRDefault="00093E5F" w:rsidP="00C444B3">
                                  <w:pPr>
                                    <w:autoSpaceDE w:val="0"/>
                                    <w:autoSpaceDN w:val="0"/>
                                    <w:adjustRightInd w:val="0"/>
                                    <w:rPr>
                                      <w:rFonts w:ascii="Calibri" w:hAnsi="Calibri" w:cs="Calibri"/>
                                      <w:sz w:val="16"/>
                                      <w:szCs w:val="16"/>
                                      <w:lang w:val="it-IT"/>
                                    </w:rPr>
                                  </w:pPr>
                                  <w:r w:rsidRPr="00093E5F">
                                    <w:rPr>
                                      <w:rFonts w:ascii="Calibri" w:hAnsi="Calibri" w:cs="Calibri"/>
                                      <w:sz w:val="16"/>
                                      <w:szCs w:val="16"/>
                                      <w:lang w:val="it-IT"/>
                                    </w:rPr>
                                    <w:t>Tel. &amp; Fax: +385 (0)52 774-174</w:t>
                                  </w:r>
                                </w:p>
                                <w:p w14:paraId="5A284120" w14:textId="77777777" w:rsidR="00093E5F" w:rsidRPr="00093E5F" w:rsidRDefault="00093E5F" w:rsidP="00C444B3">
                                  <w:pPr>
                                    <w:autoSpaceDE w:val="0"/>
                                    <w:autoSpaceDN w:val="0"/>
                                    <w:adjustRightInd w:val="0"/>
                                    <w:rPr>
                                      <w:rFonts w:ascii="Calibri" w:hAnsi="Calibri" w:cs="Calibri"/>
                                      <w:sz w:val="16"/>
                                      <w:szCs w:val="16"/>
                                      <w:lang w:val="it-IT"/>
                                    </w:rPr>
                                  </w:pPr>
                                  <w:r w:rsidRPr="00093E5F">
                                    <w:rPr>
                                      <w:rFonts w:ascii="Calibri" w:hAnsi="Calibri" w:cs="Calibri"/>
                                      <w:sz w:val="16"/>
                                      <w:szCs w:val="16"/>
                                      <w:lang w:val="it-IT"/>
                                    </w:rPr>
                                    <w:t xml:space="preserve">E-mail: </w:t>
                                  </w:r>
                                  <w:proofErr w:type="spellStart"/>
                                  <w:r w:rsidRPr="00093E5F">
                                    <w:rPr>
                                      <w:rFonts w:ascii="Calibri" w:hAnsi="Calibri" w:cs="Calibri"/>
                                      <w:sz w:val="16"/>
                                      <w:szCs w:val="16"/>
                                      <w:lang w:val="it-IT"/>
                                    </w:rPr>
                                    <w:t>info@brtonigla-verteneglio.hr</w:t>
                                  </w:r>
                                  <w:proofErr w:type="spellEnd"/>
                                </w:p>
                                <w:p w14:paraId="55573F2B" w14:textId="77777777" w:rsidR="00093E5F" w:rsidRDefault="00093E5F" w:rsidP="00C444B3">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3918641E" w14:textId="77777777" w:rsidR="00093E5F" w:rsidRPr="00D4581A" w:rsidRDefault="00093E5F" w:rsidP="00093E5F">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5B13082F" id="_x0000_s1033"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093E5F" w14:paraId="0EE72D92" w14:textId="77777777" w:rsidTr="00857D39">
                        <w:tc>
                          <w:tcPr>
                            <w:tcW w:w="612" w:type="dxa"/>
                            <w:vMerge w:val="restart"/>
                            <w:vAlign w:val="center"/>
                          </w:tcPr>
                          <w:p w14:paraId="77DDA81B" w14:textId="77777777" w:rsidR="00093E5F" w:rsidRDefault="00093E5F"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770A6E9C" wp14:editId="6642615D">
                                  <wp:extent cx="252000" cy="252000"/>
                                  <wp:effectExtent l="0" t="0" r="0" b="0"/>
                                  <wp:docPr id="86" name="Picture 86"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0D86FEBC" w14:textId="77777777" w:rsidR="00093E5F" w:rsidRDefault="00093E5F"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1B9E0F05" wp14:editId="19B2EB51">
                                  <wp:extent cx="252000" cy="252000"/>
                                  <wp:effectExtent l="0" t="0" r="0" b="0"/>
                                  <wp:docPr id="87" name="Picture 87"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093E5F" w14:paraId="0F1F2699" w14:textId="77777777" w:rsidTr="00857D39">
                        <w:tc>
                          <w:tcPr>
                            <w:tcW w:w="612" w:type="dxa"/>
                            <w:vMerge/>
                          </w:tcPr>
                          <w:p w14:paraId="55CBE127" w14:textId="77777777" w:rsidR="00093E5F" w:rsidRDefault="00093E5F" w:rsidP="00D4581A">
                            <w:pPr>
                              <w:autoSpaceDE w:val="0"/>
                              <w:autoSpaceDN w:val="0"/>
                              <w:adjustRightInd w:val="0"/>
                              <w:rPr>
                                <w:rFonts w:ascii="Calibri" w:hAnsi="Calibri" w:cs="Calibri"/>
                                <w:sz w:val="16"/>
                                <w:szCs w:val="16"/>
                              </w:rPr>
                            </w:pPr>
                          </w:p>
                        </w:tc>
                        <w:tc>
                          <w:tcPr>
                            <w:tcW w:w="5448" w:type="dxa"/>
                          </w:tcPr>
                          <w:p w14:paraId="098967F8" w14:textId="77777777" w:rsidR="00093E5F" w:rsidRPr="00093E5F" w:rsidRDefault="00093E5F" w:rsidP="00C444B3">
                            <w:pPr>
                              <w:autoSpaceDE w:val="0"/>
                              <w:autoSpaceDN w:val="0"/>
                              <w:adjustRightInd w:val="0"/>
                              <w:rPr>
                                <w:rFonts w:ascii="Calibri" w:hAnsi="Calibri" w:cs="Calibri"/>
                                <w:sz w:val="16"/>
                                <w:szCs w:val="16"/>
                                <w:lang w:val="it-IT"/>
                              </w:rPr>
                            </w:pPr>
                            <w:r w:rsidRPr="00093E5F">
                              <w:rPr>
                                <w:rFonts w:ascii="Calibri" w:hAnsi="Calibri" w:cs="Calibri"/>
                                <w:sz w:val="16"/>
                                <w:szCs w:val="16"/>
                                <w:lang w:val="it-IT"/>
                              </w:rPr>
                              <w:t>REPUBLIKA HRVATSKA - REPUBBLICA DI CROAZIA</w:t>
                            </w:r>
                          </w:p>
                          <w:p w14:paraId="77663D8D" w14:textId="77777777" w:rsidR="00093E5F" w:rsidRPr="00093E5F" w:rsidRDefault="00093E5F" w:rsidP="00C444B3">
                            <w:pPr>
                              <w:autoSpaceDE w:val="0"/>
                              <w:autoSpaceDN w:val="0"/>
                              <w:adjustRightInd w:val="0"/>
                              <w:rPr>
                                <w:rFonts w:ascii="Calibri" w:hAnsi="Calibri" w:cs="Calibri"/>
                                <w:sz w:val="16"/>
                                <w:szCs w:val="16"/>
                                <w:lang w:val="it-IT"/>
                              </w:rPr>
                            </w:pPr>
                            <w:r w:rsidRPr="00093E5F">
                              <w:rPr>
                                <w:rFonts w:ascii="Calibri" w:hAnsi="Calibri" w:cs="Calibri"/>
                                <w:sz w:val="16"/>
                                <w:szCs w:val="16"/>
                                <w:lang w:val="it-IT"/>
                              </w:rPr>
                              <w:t>ISTARSKA ŽUPANIJA - REGIONE ISTRIANA</w:t>
                            </w:r>
                          </w:p>
                          <w:p w14:paraId="28544DB9" w14:textId="77777777" w:rsidR="00093E5F" w:rsidRPr="00093E5F" w:rsidRDefault="00093E5F" w:rsidP="00C444B3">
                            <w:pPr>
                              <w:autoSpaceDE w:val="0"/>
                              <w:autoSpaceDN w:val="0"/>
                              <w:adjustRightInd w:val="0"/>
                              <w:rPr>
                                <w:rFonts w:ascii="Calibri" w:hAnsi="Calibri" w:cs="Calibri"/>
                                <w:sz w:val="16"/>
                                <w:szCs w:val="16"/>
                                <w:lang w:val="it-IT"/>
                              </w:rPr>
                            </w:pPr>
                            <w:proofErr w:type="spellStart"/>
                            <w:r w:rsidRPr="00093E5F">
                              <w:rPr>
                                <w:rFonts w:ascii="Calibri" w:hAnsi="Calibri" w:cs="Calibri"/>
                                <w:sz w:val="16"/>
                                <w:szCs w:val="16"/>
                                <w:lang w:val="it-IT"/>
                              </w:rPr>
                              <w:t>Općina</w:t>
                            </w:r>
                            <w:proofErr w:type="spellEnd"/>
                            <w:r w:rsidRPr="00093E5F">
                              <w:rPr>
                                <w:rFonts w:ascii="Calibri" w:hAnsi="Calibri" w:cs="Calibri"/>
                                <w:sz w:val="16"/>
                                <w:szCs w:val="16"/>
                                <w:lang w:val="it-IT"/>
                              </w:rPr>
                              <w:t xml:space="preserve"> Brtonigla-Verteneglio - Comune di Brtonigla-Verteneglio</w:t>
                            </w:r>
                          </w:p>
                          <w:p w14:paraId="453683A7" w14:textId="77777777" w:rsidR="00093E5F" w:rsidRPr="00093E5F" w:rsidRDefault="00093E5F" w:rsidP="00C444B3">
                            <w:pPr>
                              <w:autoSpaceDE w:val="0"/>
                              <w:autoSpaceDN w:val="0"/>
                              <w:adjustRightInd w:val="0"/>
                              <w:rPr>
                                <w:rFonts w:ascii="Calibri" w:hAnsi="Calibri" w:cs="Calibri"/>
                                <w:sz w:val="16"/>
                                <w:szCs w:val="16"/>
                                <w:lang w:val="it-IT"/>
                              </w:rPr>
                            </w:pPr>
                            <w:r w:rsidRPr="00093E5F">
                              <w:rPr>
                                <w:rFonts w:ascii="Calibri" w:hAnsi="Calibri" w:cs="Calibri"/>
                                <w:sz w:val="16"/>
                                <w:szCs w:val="16"/>
                                <w:lang w:val="it-IT"/>
                              </w:rPr>
                              <w:t>OPĆINSKI NAČELNIK – IL SINDACO</w:t>
                            </w:r>
                          </w:p>
                          <w:p w14:paraId="57658884" w14:textId="77777777" w:rsidR="00093E5F" w:rsidRPr="00093E5F" w:rsidRDefault="00093E5F" w:rsidP="00C444B3">
                            <w:pPr>
                              <w:autoSpaceDE w:val="0"/>
                              <w:autoSpaceDN w:val="0"/>
                              <w:adjustRightInd w:val="0"/>
                              <w:rPr>
                                <w:rFonts w:ascii="Calibri" w:hAnsi="Calibri" w:cs="Calibri"/>
                                <w:sz w:val="16"/>
                                <w:szCs w:val="16"/>
                                <w:lang w:val="it-IT"/>
                              </w:rPr>
                            </w:pPr>
                            <w:r w:rsidRPr="00093E5F">
                              <w:rPr>
                                <w:rFonts w:ascii="Calibri" w:hAnsi="Calibri" w:cs="Calibri"/>
                                <w:sz w:val="16"/>
                                <w:szCs w:val="16"/>
                                <w:lang w:val="it-IT"/>
                              </w:rPr>
                              <w:t xml:space="preserve">52474 Brtonigla-Verteneglio, </w:t>
                            </w:r>
                            <w:proofErr w:type="spellStart"/>
                            <w:r w:rsidRPr="00093E5F">
                              <w:rPr>
                                <w:rFonts w:ascii="Calibri" w:hAnsi="Calibri" w:cs="Calibri"/>
                                <w:sz w:val="16"/>
                                <w:szCs w:val="16"/>
                                <w:lang w:val="it-IT"/>
                              </w:rPr>
                              <w:t>Trg</w:t>
                            </w:r>
                            <w:proofErr w:type="spellEnd"/>
                            <w:r w:rsidRPr="00093E5F">
                              <w:rPr>
                                <w:rFonts w:ascii="Calibri" w:hAnsi="Calibri" w:cs="Calibri"/>
                                <w:sz w:val="16"/>
                                <w:szCs w:val="16"/>
                                <w:lang w:val="it-IT"/>
                              </w:rPr>
                              <w:t xml:space="preserve"> </w:t>
                            </w:r>
                            <w:proofErr w:type="spellStart"/>
                            <w:r w:rsidRPr="00093E5F">
                              <w:rPr>
                                <w:rFonts w:ascii="Calibri" w:hAnsi="Calibri" w:cs="Calibri"/>
                                <w:sz w:val="16"/>
                                <w:szCs w:val="16"/>
                                <w:lang w:val="it-IT"/>
                              </w:rPr>
                              <w:t>Sv</w:t>
                            </w:r>
                            <w:proofErr w:type="spellEnd"/>
                            <w:r w:rsidRPr="00093E5F">
                              <w:rPr>
                                <w:rFonts w:ascii="Calibri" w:hAnsi="Calibri" w:cs="Calibri"/>
                                <w:sz w:val="16"/>
                                <w:szCs w:val="16"/>
                                <w:lang w:val="it-IT"/>
                              </w:rPr>
                              <w:t xml:space="preserve">. </w:t>
                            </w:r>
                            <w:proofErr w:type="spellStart"/>
                            <w:r w:rsidRPr="00093E5F">
                              <w:rPr>
                                <w:rFonts w:ascii="Calibri" w:hAnsi="Calibri" w:cs="Calibri"/>
                                <w:sz w:val="16"/>
                                <w:szCs w:val="16"/>
                                <w:lang w:val="it-IT"/>
                              </w:rPr>
                              <w:t>Zenona</w:t>
                            </w:r>
                            <w:proofErr w:type="spellEnd"/>
                            <w:r w:rsidRPr="00093E5F">
                              <w:rPr>
                                <w:rFonts w:ascii="Calibri" w:hAnsi="Calibri" w:cs="Calibri"/>
                                <w:sz w:val="16"/>
                                <w:szCs w:val="16"/>
                                <w:lang w:val="it-IT"/>
                              </w:rPr>
                              <w:t xml:space="preserve"> / Piazza S. Zenone 1</w:t>
                            </w:r>
                          </w:p>
                          <w:p w14:paraId="6D330A8A" w14:textId="77777777" w:rsidR="00093E5F" w:rsidRPr="00093E5F" w:rsidRDefault="00093E5F" w:rsidP="00C444B3">
                            <w:pPr>
                              <w:autoSpaceDE w:val="0"/>
                              <w:autoSpaceDN w:val="0"/>
                              <w:adjustRightInd w:val="0"/>
                              <w:rPr>
                                <w:rFonts w:ascii="Calibri" w:hAnsi="Calibri" w:cs="Calibri"/>
                                <w:sz w:val="16"/>
                                <w:szCs w:val="16"/>
                                <w:lang w:val="it-IT"/>
                              </w:rPr>
                            </w:pPr>
                            <w:r w:rsidRPr="00093E5F">
                              <w:rPr>
                                <w:rFonts w:ascii="Calibri" w:hAnsi="Calibri" w:cs="Calibri"/>
                                <w:sz w:val="16"/>
                                <w:szCs w:val="16"/>
                                <w:lang w:val="it-IT"/>
                              </w:rPr>
                              <w:t>Tel. &amp; Fax: +385 (0)52 774-174</w:t>
                            </w:r>
                          </w:p>
                          <w:p w14:paraId="5A284120" w14:textId="77777777" w:rsidR="00093E5F" w:rsidRPr="00093E5F" w:rsidRDefault="00093E5F" w:rsidP="00C444B3">
                            <w:pPr>
                              <w:autoSpaceDE w:val="0"/>
                              <w:autoSpaceDN w:val="0"/>
                              <w:adjustRightInd w:val="0"/>
                              <w:rPr>
                                <w:rFonts w:ascii="Calibri" w:hAnsi="Calibri" w:cs="Calibri"/>
                                <w:sz w:val="16"/>
                                <w:szCs w:val="16"/>
                                <w:lang w:val="it-IT"/>
                              </w:rPr>
                            </w:pPr>
                            <w:r w:rsidRPr="00093E5F">
                              <w:rPr>
                                <w:rFonts w:ascii="Calibri" w:hAnsi="Calibri" w:cs="Calibri"/>
                                <w:sz w:val="16"/>
                                <w:szCs w:val="16"/>
                                <w:lang w:val="it-IT"/>
                              </w:rPr>
                              <w:t xml:space="preserve">E-mail: </w:t>
                            </w:r>
                            <w:proofErr w:type="spellStart"/>
                            <w:r w:rsidRPr="00093E5F">
                              <w:rPr>
                                <w:rFonts w:ascii="Calibri" w:hAnsi="Calibri" w:cs="Calibri"/>
                                <w:sz w:val="16"/>
                                <w:szCs w:val="16"/>
                                <w:lang w:val="it-IT"/>
                              </w:rPr>
                              <w:t>info@brtonigla-verteneglio.hr</w:t>
                            </w:r>
                            <w:proofErr w:type="spellEnd"/>
                          </w:p>
                          <w:p w14:paraId="55573F2B" w14:textId="77777777" w:rsidR="00093E5F" w:rsidRDefault="00093E5F" w:rsidP="00C444B3">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3918641E" w14:textId="77777777" w:rsidR="00093E5F" w:rsidRPr="00D4581A" w:rsidRDefault="00093E5F" w:rsidP="00093E5F">
                      <w:pPr>
                        <w:autoSpaceDE w:val="0"/>
                        <w:autoSpaceDN w:val="0"/>
                        <w:adjustRightInd w:val="0"/>
                        <w:rPr>
                          <w:rFonts w:ascii="Calibri" w:hAnsi="Calibri" w:cs="Calibri"/>
                          <w:sz w:val="16"/>
                          <w:szCs w:val="16"/>
                        </w:rPr>
                      </w:pPr>
                    </w:p>
                  </w:txbxContent>
                </v:textbox>
                <w10:anchorlock/>
              </v:shape>
            </w:pict>
          </mc:Fallback>
        </mc:AlternateContent>
      </w:r>
    </w:p>
    <w:p w14:paraId="3CB3736F" w14:textId="77777777" w:rsidR="00093E5F" w:rsidRPr="00E71360" w:rsidRDefault="00093E5F" w:rsidP="00093E5F">
      <w:pPr>
        <w:jc w:val="both"/>
        <w:rPr>
          <w:rFonts w:ascii="Arial" w:hAnsi="Arial" w:cs="Arial"/>
          <w:sz w:val="24"/>
          <w:szCs w:val="24"/>
          <w:highlight w:val="yellow"/>
          <w:lang w:val="hr-HR"/>
        </w:rPr>
      </w:pPr>
    </w:p>
    <w:p w14:paraId="4B6050A6" w14:textId="77777777" w:rsidR="00093E5F" w:rsidRPr="00E71360" w:rsidRDefault="00093E5F" w:rsidP="00093E5F">
      <w:pPr>
        <w:pStyle w:val="BodyText"/>
        <w:rPr>
          <w:rFonts w:ascii="Arial" w:hAnsi="Arial" w:cs="Arial"/>
          <w:szCs w:val="24"/>
        </w:rPr>
      </w:pPr>
      <w:r w:rsidRPr="00E71360">
        <w:rPr>
          <w:rFonts w:ascii="Arial" w:hAnsi="Arial" w:cs="Arial"/>
          <w:szCs w:val="24"/>
        </w:rPr>
        <w:t>KLASA: 611-01/21-10/01</w:t>
      </w:r>
    </w:p>
    <w:p w14:paraId="4902DCA7" w14:textId="77777777" w:rsidR="00093E5F" w:rsidRPr="00E71360" w:rsidRDefault="00093E5F" w:rsidP="00093E5F">
      <w:pPr>
        <w:pStyle w:val="BodyText"/>
        <w:rPr>
          <w:rFonts w:ascii="Arial" w:hAnsi="Arial" w:cs="Arial"/>
          <w:szCs w:val="24"/>
        </w:rPr>
      </w:pPr>
      <w:r w:rsidRPr="00E71360">
        <w:rPr>
          <w:rFonts w:ascii="Arial" w:hAnsi="Arial" w:cs="Arial"/>
          <w:szCs w:val="24"/>
        </w:rPr>
        <w:t>UR.BROJ: 2163-13-04/03-23-56</w:t>
      </w:r>
    </w:p>
    <w:p w14:paraId="0DD7BF2C" w14:textId="77777777" w:rsidR="00093E5F" w:rsidRPr="00E71360" w:rsidRDefault="00093E5F" w:rsidP="00093E5F">
      <w:pPr>
        <w:pStyle w:val="BodyText"/>
        <w:rPr>
          <w:rFonts w:ascii="Arial" w:hAnsi="Arial" w:cs="Arial"/>
          <w:szCs w:val="24"/>
        </w:rPr>
      </w:pPr>
      <w:r w:rsidRPr="00E71360">
        <w:rPr>
          <w:rFonts w:ascii="Arial" w:hAnsi="Arial" w:cs="Arial"/>
          <w:szCs w:val="24"/>
        </w:rPr>
        <w:t>U Brtonigli-</w:t>
      </w:r>
      <w:proofErr w:type="spellStart"/>
      <w:r w:rsidRPr="00E71360">
        <w:rPr>
          <w:rFonts w:ascii="Arial" w:hAnsi="Arial" w:cs="Arial"/>
          <w:szCs w:val="24"/>
        </w:rPr>
        <w:t>Verteneglio</w:t>
      </w:r>
      <w:proofErr w:type="spellEnd"/>
      <w:r w:rsidRPr="00E71360">
        <w:rPr>
          <w:rFonts w:ascii="Arial" w:hAnsi="Arial" w:cs="Arial"/>
          <w:szCs w:val="24"/>
        </w:rPr>
        <w:t>, dana 23.02.2023. godine</w:t>
      </w:r>
    </w:p>
    <w:p w14:paraId="28CDBFEC" w14:textId="77777777" w:rsidR="00093E5F" w:rsidRPr="00E71360" w:rsidRDefault="00093E5F" w:rsidP="00093E5F">
      <w:pPr>
        <w:autoSpaceDE w:val="0"/>
        <w:autoSpaceDN w:val="0"/>
        <w:adjustRightInd w:val="0"/>
        <w:ind w:firstLine="708"/>
        <w:jc w:val="both"/>
        <w:rPr>
          <w:rFonts w:ascii="Arial" w:hAnsi="Arial" w:cs="Arial"/>
          <w:sz w:val="24"/>
          <w:szCs w:val="24"/>
          <w:lang w:val="hr-HR"/>
        </w:rPr>
      </w:pPr>
    </w:p>
    <w:p w14:paraId="78487867" w14:textId="77777777" w:rsidR="00093E5F" w:rsidRPr="00E71360" w:rsidRDefault="00093E5F" w:rsidP="00093E5F">
      <w:pPr>
        <w:autoSpaceDE w:val="0"/>
        <w:autoSpaceDN w:val="0"/>
        <w:adjustRightInd w:val="0"/>
        <w:ind w:firstLine="708"/>
        <w:jc w:val="both"/>
        <w:rPr>
          <w:rFonts w:ascii="Arial" w:hAnsi="Arial" w:cs="Arial"/>
          <w:sz w:val="24"/>
          <w:szCs w:val="24"/>
          <w:lang w:val="hr-HR"/>
        </w:rPr>
      </w:pPr>
    </w:p>
    <w:p w14:paraId="0F40060D" w14:textId="77777777" w:rsidR="00093E5F" w:rsidRPr="00E71360" w:rsidRDefault="00093E5F" w:rsidP="00093E5F">
      <w:pPr>
        <w:autoSpaceDE w:val="0"/>
        <w:autoSpaceDN w:val="0"/>
        <w:adjustRightInd w:val="0"/>
        <w:ind w:firstLine="708"/>
        <w:jc w:val="both"/>
        <w:rPr>
          <w:rFonts w:ascii="Arial" w:hAnsi="Arial" w:cs="Arial"/>
          <w:sz w:val="24"/>
          <w:szCs w:val="24"/>
          <w:lang w:val="hr-HR"/>
        </w:rPr>
      </w:pPr>
      <w:r w:rsidRPr="00E71360">
        <w:rPr>
          <w:rFonts w:ascii="Arial" w:hAnsi="Arial" w:cs="Arial"/>
          <w:sz w:val="24"/>
          <w:szCs w:val="24"/>
          <w:lang w:val="hr-HR"/>
        </w:rPr>
        <w:t>Na temelju Zakona o javnoj nabavi (120/16 i 114/22), čl. 39. Zakona o lokalnoj i područnoj (regionalnoj) samoupravi (NN 33/01, 60/01, 129/05, 109/07, 125/08, 36/09, 36/09, 150/11, 144/12, 19/13, 137/15, 123/17, 98/19, 144/20), Statuta Općine 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(Službene novine Općine 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broj 03/18, 03/21, 07/21-pročišćeni tekst  i 16/22) i članka 7. Pravilnika o provedbi postupaka jednostavne nabave (Službene novine Općine 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broj 06/17), Općinski načelnik Općine 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dana 23. veljače 2023. godine, donosi sljedeću     </w:t>
      </w:r>
    </w:p>
    <w:p w14:paraId="539AFBC0" w14:textId="77777777" w:rsidR="00093E5F" w:rsidRPr="00E71360" w:rsidRDefault="00093E5F" w:rsidP="00CC607D">
      <w:pPr>
        <w:autoSpaceDE w:val="0"/>
        <w:autoSpaceDN w:val="0"/>
        <w:adjustRightInd w:val="0"/>
        <w:jc w:val="both"/>
        <w:rPr>
          <w:rFonts w:ascii="Arial" w:hAnsi="Arial" w:cs="Arial"/>
          <w:sz w:val="24"/>
          <w:szCs w:val="24"/>
          <w:highlight w:val="yellow"/>
          <w:lang w:val="hr-HR"/>
        </w:rPr>
      </w:pPr>
    </w:p>
    <w:p w14:paraId="7BB8D93A" w14:textId="77777777" w:rsidR="00093E5F" w:rsidRPr="00E71360" w:rsidRDefault="00093E5F" w:rsidP="00093E5F">
      <w:pPr>
        <w:pStyle w:val="NoSpacing"/>
        <w:jc w:val="center"/>
        <w:rPr>
          <w:rFonts w:ascii="Arial" w:hAnsi="Arial" w:cs="Arial"/>
          <w:b/>
          <w:sz w:val="24"/>
          <w:szCs w:val="24"/>
          <w:lang w:val="hr-HR"/>
        </w:rPr>
      </w:pPr>
      <w:r w:rsidRPr="00E71360">
        <w:rPr>
          <w:rFonts w:ascii="Arial" w:hAnsi="Arial" w:cs="Arial"/>
          <w:b/>
          <w:sz w:val="24"/>
          <w:szCs w:val="24"/>
          <w:lang w:val="hr-HR"/>
        </w:rPr>
        <w:t>ODLUKU</w:t>
      </w:r>
    </w:p>
    <w:p w14:paraId="7D727629" w14:textId="77777777" w:rsidR="00093E5F" w:rsidRPr="00E71360" w:rsidRDefault="00093E5F" w:rsidP="00093E5F">
      <w:pPr>
        <w:jc w:val="center"/>
        <w:rPr>
          <w:rFonts w:ascii="Arial" w:hAnsi="Arial" w:cs="Arial"/>
          <w:b/>
          <w:sz w:val="24"/>
          <w:szCs w:val="24"/>
          <w:lang w:val="hr-HR"/>
        </w:rPr>
      </w:pPr>
      <w:r w:rsidRPr="00E71360">
        <w:rPr>
          <w:rFonts w:ascii="Arial" w:hAnsi="Arial" w:cs="Arial"/>
          <w:b/>
          <w:sz w:val="24"/>
          <w:szCs w:val="24"/>
          <w:lang w:val="hr-HR"/>
        </w:rPr>
        <w:t xml:space="preserve">o izravnom ugovaranju usluge usmenog simultanog prevođenja </w:t>
      </w:r>
    </w:p>
    <w:p w14:paraId="2B2BF8E8" w14:textId="77777777" w:rsidR="00093E5F" w:rsidRPr="00E71360" w:rsidRDefault="00093E5F" w:rsidP="00093E5F">
      <w:pPr>
        <w:jc w:val="center"/>
        <w:rPr>
          <w:rFonts w:ascii="Arial" w:hAnsi="Arial" w:cs="Arial"/>
          <w:b/>
          <w:sz w:val="24"/>
          <w:szCs w:val="24"/>
          <w:lang w:val="hr-HR"/>
        </w:rPr>
      </w:pPr>
      <w:r w:rsidRPr="00E71360">
        <w:rPr>
          <w:rFonts w:ascii="Arial" w:hAnsi="Arial" w:cs="Arial"/>
          <w:b/>
          <w:sz w:val="24"/>
          <w:szCs w:val="24"/>
          <w:lang w:val="hr-HR"/>
        </w:rPr>
        <w:t>za završnu prezentaciju rezultata projekta</w:t>
      </w:r>
    </w:p>
    <w:p w14:paraId="70EE0F3E" w14:textId="77777777" w:rsidR="00093E5F" w:rsidRPr="00E71360" w:rsidRDefault="00093E5F" w:rsidP="00CC607D">
      <w:pPr>
        <w:rPr>
          <w:rFonts w:ascii="Arial" w:hAnsi="Arial" w:cs="Arial"/>
          <w:b/>
          <w:sz w:val="24"/>
          <w:szCs w:val="24"/>
          <w:highlight w:val="yellow"/>
          <w:lang w:val="hr-HR"/>
        </w:rPr>
      </w:pPr>
    </w:p>
    <w:p w14:paraId="77CBA166" w14:textId="77777777" w:rsidR="00093E5F" w:rsidRPr="00E71360" w:rsidRDefault="00093E5F" w:rsidP="00093E5F">
      <w:pPr>
        <w:pStyle w:val="NoSpacing"/>
        <w:jc w:val="center"/>
        <w:rPr>
          <w:rFonts w:ascii="Arial" w:hAnsi="Arial" w:cs="Arial"/>
          <w:b/>
          <w:sz w:val="24"/>
          <w:szCs w:val="24"/>
          <w:lang w:val="hr-HR"/>
        </w:rPr>
      </w:pPr>
      <w:r w:rsidRPr="00E71360">
        <w:rPr>
          <w:rFonts w:ascii="Arial" w:hAnsi="Arial" w:cs="Arial"/>
          <w:b/>
          <w:sz w:val="24"/>
          <w:szCs w:val="24"/>
          <w:lang w:val="hr-HR"/>
        </w:rPr>
        <w:t>I.</w:t>
      </w:r>
    </w:p>
    <w:p w14:paraId="59FBCB33" w14:textId="77777777" w:rsidR="00093E5F" w:rsidRPr="00E71360" w:rsidRDefault="00093E5F" w:rsidP="00093E5F">
      <w:pPr>
        <w:jc w:val="both"/>
        <w:rPr>
          <w:rFonts w:ascii="Arial" w:hAnsi="Arial" w:cs="Arial"/>
          <w:sz w:val="24"/>
          <w:szCs w:val="24"/>
          <w:lang w:val="hr-HR"/>
        </w:rPr>
      </w:pPr>
      <w:r w:rsidRPr="00E71360">
        <w:rPr>
          <w:rFonts w:ascii="Arial" w:hAnsi="Arial" w:cs="Arial"/>
          <w:sz w:val="24"/>
          <w:szCs w:val="24"/>
          <w:lang w:val="hr-HR"/>
        </w:rPr>
        <w:tab/>
        <w:t xml:space="preserve">Prihvaća se  ponuda Genius </w:t>
      </w:r>
      <w:proofErr w:type="spellStart"/>
      <w:r w:rsidRPr="00E71360">
        <w:rPr>
          <w:rFonts w:ascii="Arial" w:hAnsi="Arial" w:cs="Arial"/>
          <w:sz w:val="24"/>
          <w:szCs w:val="24"/>
          <w:lang w:val="hr-HR"/>
        </w:rPr>
        <w:t>Loci</w:t>
      </w:r>
      <w:proofErr w:type="spellEnd"/>
      <w:r w:rsidRPr="00E71360">
        <w:rPr>
          <w:rFonts w:ascii="Arial" w:hAnsi="Arial" w:cs="Arial"/>
          <w:sz w:val="24"/>
          <w:szCs w:val="24"/>
          <w:lang w:val="hr-HR"/>
        </w:rPr>
        <w:t xml:space="preserve"> d.o.o., </w:t>
      </w:r>
      <w:proofErr w:type="spellStart"/>
      <w:r w:rsidRPr="00E71360">
        <w:rPr>
          <w:rFonts w:ascii="Arial" w:hAnsi="Arial" w:cs="Arial"/>
          <w:sz w:val="24"/>
          <w:szCs w:val="24"/>
          <w:lang w:val="hr-HR"/>
        </w:rPr>
        <w:t>Galižanska</w:t>
      </w:r>
      <w:proofErr w:type="spellEnd"/>
      <w:r w:rsidRPr="00E71360">
        <w:rPr>
          <w:rFonts w:ascii="Arial" w:hAnsi="Arial" w:cs="Arial"/>
          <w:sz w:val="24"/>
          <w:szCs w:val="24"/>
          <w:lang w:val="hr-HR"/>
        </w:rPr>
        <w:t xml:space="preserve"> 8, 52212 Fažana, OIB 12189087064, od 20.02.2023. godine za uslugu usmenog simultanog prevođenja s talijanskog na hrvatski i obrnuto i za najam opreme, za završnu prezentaciju rezultata projekta restauracije drvene skulpture Bogorodice s djetetom iz župne crkve Sv. Zenona, za ponuđenu cijenu u iznosu od 840,00 €, odnosno 6.328,98 HRK</w:t>
      </w:r>
      <w:r w:rsidRPr="00E71360">
        <w:rPr>
          <w:rStyle w:val="FootnoteReference"/>
          <w:rFonts w:ascii="Arial" w:hAnsi="Arial" w:cs="Arial"/>
          <w:sz w:val="24"/>
          <w:szCs w:val="24"/>
          <w:lang w:val="hr-HR"/>
        </w:rPr>
        <w:footnoteReference w:id="24"/>
      </w:r>
      <w:r w:rsidRPr="00E71360">
        <w:rPr>
          <w:rFonts w:ascii="Arial" w:hAnsi="Arial" w:cs="Arial"/>
          <w:sz w:val="24"/>
          <w:szCs w:val="24"/>
          <w:lang w:val="hr-HR"/>
        </w:rPr>
        <w:t xml:space="preserve"> bez PDV-a.</w:t>
      </w:r>
    </w:p>
    <w:p w14:paraId="2BAF5B30"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Pristupa se izravnom ugovaranju sa navedenim ponuditeljem sukladno prethodnom stavku ove točke.</w:t>
      </w:r>
    </w:p>
    <w:p w14:paraId="014A1D5A" w14:textId="77777777" w:rsidR="00093E5F" w:rsidRPr="00E71360" w:rsidRDefault="00093E5F" w:rsidP="00093E5F">
      <w:pPr>
        <w:ind w:firstLine="708"/>
        <w:jc w:val="both"/>
        <w:rPr>
          <w:rFonts w:ascii="Arial" w:hAnsi="Arial" w:cs="Arial"/>
          <w:sz w:val="24"/>
          <w:szCs w:val="24"/>
          <w:lang w:val="hr-HR"/>
        </w:rPr>
      </w:pPr>
    </w:p>
    <w:p w14:paraId="1354C22A" w14:textId="77777777" w:rsidR="00093E5F" w:rsidRPr="00E71360" w:rsidRDefault="00093E5F" w:rsidP="00093E5F">
      <w:pPr>
        <w:pStyle w:val="BodyText"/>
        <w:jc w:val="center"/>
        <w:rPr>
          <w:rFonts w:ascii="Arial" w:hAnsi="Arial" w:cs="Arial"/>
          <w:b/>
          <w:szCs w:val="24"/>
        </w:rPr>
      </w:pPr>
      <w:r w:rsidRPr="00E71360">
        <w:rPr>
          <w:rFonts w:ascii="Arial" w:hAnsi="Arial" w:cs="Arial"/>
          <w:b/>
          <w:szCs w:val="24"/>
        </w:rPr>
        <w:t>II.</w:t>
      </w:r>
    </w:p>
    <w:p w14:paraId="35A98F24" w14:textId="77777777" w:rsidR="00093E5F" w:rsidRPr="00E71360" w:rsidRDefault="00093E5F" w:rsidP="00093E5F">
      <w:pPr>
        <w:jc w:val="both"/>
        <w:rPr>
          <w:rFonts w:ascii="Arial" w:hAnsi="Arial" w:cs="Arial"/>
          <w:sz w:val="24"/>
          <w:szCs w:val="24"/>
          <w:lang w:val="hr-HR"/>
        </w:rPr>
      </w:pPr>
      <w:r w:rsidRPr="00E71360">
        <w:rPr>
          <w:rFonts w:ascii="Arial" w:hAnsi="Arial" w:cs="Arial"/>
          <w:b/>
          <w:sz w:val="24"/>
          <w:szCs w:val="24"/>
          <w:lang w:val="hr-HR"/>
        </w:rPr>
        <w:tab/>
      </w:r>
      <w:r w:rsidRPr="00E71360">
        <w:rPr>
          <w:rFonts w:ascii="Arial" w:hAnsi="Arial" w:cs="Arial"/>
          <w:sz w:val="24"/>
          <w:szCs w:val="24"/>
          <w:lang w:val="hr-HR"/>
        </w:rPr>
        <w:t xml:space="preserve">Naručitelj usluge iz </w:t>
      </w:r>
      <w:proofErr w:type="spellStart"/>
      <w:r w:rsidRPr="00E71360">
        <w:rPr>
          <w:rFonts w:ascii="Arial" w:hAnsi="Arial" w:cs="Arial"/>
          <w:sz w:val="24"/>
          <w:szCs w:val="24"/>
          <w:lang w:val="hr-HR"/>
        </w:rPr>
        <w:t>toč</w:t>
      </w:r>
      <w:proofErr w:type="spellEnd"/>
      <w:r w:rsidRPr="00E71360">
        <w:rPr>
          <w:rFonts w:ascii="Arial" w:hAnsi="Arial" w:cs="Arial"/>
          <w:sz w:val="24"/>
          <w:szCs w:val="24"/>
          <w:lang w:val="hr-HR"/>
        </w:rPr>
        <w:t>. I. ove Odluke je Općina 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Trg Sv. Zenona 1, 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OIB 81025770849. </w:t>
      </w:r>
    </w:p>
    <w:p w14:paraId="44E51ACD" w14:textId="77777777" w:rsidR="00093E5F" w:rsidRPr="00E71360" w:rsidRDefault="00093E5F" w:rsidP="00093E5F">
      <w:pPr>
        <w:jc w:val="both"/>
        <w:rPr>
          <w:rFonts w:ascii="Arial" w:hAnsi="Arial" w:cs="Arial"/>
          <w:sz w:val="24"/>
          <w:szCs w:val="24"/>
          <w:lang w:val="hr-HR"/>
        </w:rPr>
      </w:pPr>
      <w:r w:rsidRPr="00E71360">
        <w:rPr>
          <w:rFonts w:ascii="Arial" w:hAnsi="Arial" w:cs="Arial"/>
          <w:sz w:val="24"/>
          <w:szCs w:val="24"/>
          <w:lang w:val="hr-HR"/>
        </w:rPr>
        <w:t xml:space="preserve">           Rok za izvršenje usluge iz </w:t>
      </w:r>
      <w:proofErr w:type="spellStart"/>
      <w:r w:rsidRPr="00E71360">
        <w:rPr>
          <w:rFonts w:ascii="Arial" w:hAnsi="Arial" w:cs="Arial"/>
          <w:sz w:val="24"/>
          <w:szCs w:val="24"/>
          <w:lang w:val="hr-HR"/>
        </w:rPr>
        <w:t>toč</w:t>
      </w:r>
      <w:proofErr w:type="spellEnd"/>
      <w:r w:rsidRPr="00E71360">
        <w:rPr>
          <w:rFonts w:ascii="Arial" w:hAnsi="Arial" w:cs="Arial"/>
          <w:sz w:val="24"/>
          <w:szCs w:val="24"/>
          <w:lang w:val="hr-HR"/>
        </w:rPr>
        <w:t>. I. ove Odluke je 03.03.2023. godine.</w:t>
      </w:r>
    </w:p>
    <w:p w14:paraId="24420DFB" w14:textId="77777777" w:rsidR="00093E5F" w:rsidRPr="00E71360" w:rsidRDefault="00093E5F" w:rsidP="00093E5F">
      <w:pPr>
        <w:pStyle w:val="NoSpacing"/>
        <w:ind w:firstLine="708"/>
        <w:jc w:val="both"/>
        <w:rPr>
          <w:rFonts w:ascii="Arial" w:hAnsi="Arial" w:cs="Arial"/>
          <w:sz w:val="24"/>
          <w:szCs w:val="24"/>
          <w:lang w:val="hr-HR"/>
        </w:rPr>
      </w:pPr>
      <w:r w:rsidRPr="00E71360">
        <w:rPr>
          <w:rFonts w:ascii="Arial" w:hAnsi="Arial" w:cs="Arial"/>
          <w:sz w:val="24"/>
          <w:szCs w:val="24"/>
          <w:lang w:val="hr-HR"/>
        </w:rPr>
        <w:t xml:space="preserve">Plaćanje usluge iz </w:t>
      </w:r>
      <w:proofErr w:type="spellStart"/>
      <w:r w:rsidRPr="00E71360">
        <w:rPr>
          <w:rFonts w:ascii="Arial" w:hAnsi="Arial" w:cs="Arial"/>
          <w:sz w:val="24"/>
          <w:szCs w:val="24"/>
          <w:lang w:val="hr-HR"/>
        </w:rPr>
        <w:t>toč</w:t>
      </w:r>
      <w:proofErr w:type="spellEnd"/>
      <w:r w:rsidRPr="00E71360">
        <w:rPr>
          <w:rFonts w:ascii="Arial" w:hAnsi="Arial" w:cs="Arial"/>
          <w:sz w:val="24"/>
          <w:szCs w:val="24"/>
          <w:lang w:val="hr-HR"/>
        </w:rPr>
        <w:t xml:space="preserve">. I. ove Odluke obavljat će se u roku od 15 dana od dana primitka e-računa od strane Izvršitelja. </w:t>
      </w:r>
    </w:p>
    <w:p w14:paraId="151F120E" w14:textId="77777777" w:rsidR="00093E5F" w:rsidRPr="00E71360" w:rsidRDefault="00093E5F" w:rsidP="00093E5F">
      <w:pPr>
        <w:pStyle w:val="NoSpacing"/>
        <w:ind w:firstLine="708"/>
        <w:jc w:val="both"/>
        <w:rPr>
          <w:rFonts w:ascii="Arial" w:hAnsi="Arial" w:cs="Arial"/>
          <w:sz w:val="24"/>
          <w:szCs w:val="24"/>
          <w:lang w:val="hr-HR"/>
        </w:rPr>
      </w:pPr>
      <w:r w:rsidRPr="00E71360">
        <w:rPr>
          <w:rFonts w:ascii="Arial" w:hAnsi="Arial" w:cs="Arial"/>
          <w:sz w:val="24"/>
          <w:szCs w:val="24"/>
          <w:lang w:val="hr-HR"/>
        </w:rPr>
        <w:t>Za plaćanje usluge iz ove Odluke koristiti će se proračunska sredstva koja su osigurana općinskim proračunom Općine 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za 2023. godinu - proračunska stavka „Restauracija i valorizacija drvenih skulptura (</w:t>
      </w:r>
      <w:proofErr w:type="spellStart"/>
      <w:r w:rsidRPr="00E71360">
        <w:rPr>
          <w:rFonts w:ascii="Arial" w:hAnsi="Arial" w:cs="Arial"/>
          <w:sz w:val="24"/>
          <w:szCs w:val="24"/>
          <w:lang w:val="hr-HR"/>
        </w:rPr>
        <w:t>Regione</w:t>
      </w:r>
      <w:proofErr w:type="spellEnd"/>
      <w:r w:rsidRPr="00E71360">
        <w:rPr>
          <w:rFonts w:ascii="Arial" w:hAnsi="Arial" w:cs="Arial"/>
          <w:sz w:val="24"/>
          <w:szCs w:val="24"/>
          <w:lang w:val="hr-HR"/>
        </w:rPr>
        <w:t xml:space="preserve"> Veneto)“, račun 38112, pozicija 454. </w:t>
      </w:r>
    </w:p>
    <w:p w14:paraId="64045B94" w14:textId="77777777" w:rsidR="00093E5F" w:rsidRPr="00E71360" w:rsidRDefault="00093E5F" w:rsidP="00093E5F">
      <w:pPr>
        <w:pStyle w:val="NoSpacing"/>
        <w:ind w:firstLine="708"/>
        <w:jc w:val="both"/>
        <w:rPr>
          <w:rFonts w:ascii="Arial" w:hAnsi="Arial" w:cs="Arial"/>
          <w:sz w:val="24"/>
          <w:szCs w:val="24"/>
          <w:lang w:val="hr-HR"/>
        </w:rPr>
      </w:pPr>
      <w:r w:rsidRPr="00E71360">
        <w:rPr>
          <w:rFonts w:ascii="Arial" w:hAnsi="Arial" w:cs="Arial"/>
          <w:sz w:val="24"/>
          <w:szCs w:val="24"/>
          <w:lang w:val="hr-HR"/>
        </w:rPr>
        <w:lastRenderedPageBreak/>
        <w:t>Za predmetni je trošak Općini 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dodijeljeno sufinanciranje talijanske Regije Veneto, po prijavi na Javni natječaj Regije Veneto za oporavak, očuvanje i unapređenje povijesne, kulturne i graditeljske baštine Republike Venecije u Istri, Dalmaciji i na mediteranskom području, a temeljem Dekreta Voditelja Organizacijske jedinice Regije Veneto za međunarodne odnose br. 129 od 25.10.2021. godine.</w:t>
      </w:r>
    </w:p>
    <w:p w14:paraId="163A3B53" w14:textId="77777777" w:rsidR="00093E5F" w:rsidRPr="00E71360" w:rsidRDefault="00093E5F" w:rsidP="00093E5F">
      <w:pPr>
        <w:pStyle w:val="Bezproreda"/>
        <w:ind w:firstLine="708"/>
        <w:jc w:val="both"/>
        <w:rPr>
          <w:rFonts w:ascii="Arial" w:hAnsi="Arial" w:cs="Arial"/>
          <w:sz w:val="24"/>
          <w:szCs w:val="24"/>
        </w:rPr>
      </w:pPr>
      <w:r w:rsidRPr="00E71360">
        <w:rPr>
          <w:rFonts w:ascii="Arial" w:hAnsi="Arial" w:cs="Arial"/>
          <w:sz w:val="24"/>
          <w:szCs w:val="24"/>
        </w:rPr>
        <w:t xml:space="preserve">Naručitelj će plaćanje ugovorene usluge iz ove Odluke izvršiti na poslovni račun (IBAN) odabranog ponuditelja.   </w:t>
      </w:r>
    </w:p>
    <w:p w14:paraId="53028A9C" w14:textId="77777777" w:rsidR="00093E5F" w:rsidRPr="00E71360" w:rsidRDefault="00093E5F" w:rsidP="00093E5F">
      <w:pPr>
        <w:jc w:val="both"/>
        <w:rPr>
          <w:rFonts w:ascii="Arial" w:hAnsi="Arial" w:cs="Arial"/>
          <w:b/>
          <w:sz w:val="24"/>
          <w:szCs w:val="24"/>
          <w:highlight w:val="yellow"/>
          <w:lang w:val="hr-HR"/>
        </w:rPr>
      </w:pPr>
    </w:p>
    <w:p w14:paraId="238C6A00" w14:textId="77777777" w:rsidR="00093E5F" w:rsidRPr="00E71360" w:rsidRDefault="00093E5F" w:rsidP="00093E5F">
      <w:pPr>
        <w:pStyle w:val="BodyText"/>
        <w:jc w:val="center"/>
        <w:rPr>
          <w:rFonts w:ascii="Arial" w:hAnsi="Arial" w:cs="Arial"/>
          <w:b/>
          <w:szCs w:val="24"/>
        </w:rPr>
      </w:pPr>
      <w:r w:rsidRPr="00E71360">
        <w:rPr>
          <w:rFonts w:ascii="Arial" w:hAnsi="Arial" w:cs="Arial"/>
          <w:b/>
          <w:szCs w:val="24"/>
        </w:rPr>
        <w:t>III.</w:t>
      </w:r>
    </w:p>
    <w:p w14:paraId="5CCB47FB" w14:textId="77777777" w:rsidR="00093E5F" w:rsidRPr="00E71360" w:rsidRDefault="00093E5F" w:rsidP="00093E5F">
      <w:pPr>
        <w:pStyle w:val="BodyText"/>
        <w:ind w:firstLine="708"/>
        <w:rPr>
          <w:rFonts w:ascii="Arial" w:hAnsi="Arial" w:cs="Arial"/>
          <w:szCs w:val="24"/>
        </w:rPr>
      </w:pPr>
      <w:r w:rsidRPr="00E71360">
        <w:rPr>
          <w:rFonts w:ascii="Arial" w:hAnsi="Arial" w:cs="Arial"/>
          <w:szCs w:val="24"/>
        </w:rPr>
        <w:t xml:space="preserve">Za kontrolu izvršene usluge iz ove Odluke, prilikom koje će se kontrolirati pravodobnost, količina i kvaliteta, zadužuje se Tea Rakar, Samostalni upravni referent za provođenje projekata, EU fondova i društvene djelatnosti iz Jedinstvenog upravnog odjela Općine Brtonigla - </w:t>
      </w:r>
      <w:proofErr w:type="spellStart"/>
      <w:r w:rsidRPr="00E71360">
        <w:rPr>
          <w:rFonts w:ascii="Arial" w:hAnsi="Arial" w:cs="Arial"/>
          <w:szCs w:val="24"/>
        </w:rPr>
        <w:t>Verteneglio</w:t>
      </w:r>
      <w:proofErr w:type="spellEnd"/>
      <w:r w:rsidRPr="00E71360">
        <w:rPr>
          <w:rFonts w:ascii="Arial" w:hAnsi="Arial" w:cs="Arial"/>
          <w:szCs w:val="24"/>
        </w:rPr>
        <w:t xml:space="preserve">.  </w:t>
      </w:r>
    </w:p>
    <w:p w14:paraId="7D955B0C" w14:textId="77777777" w:rsidR="00093E5F" w:rsidRPr="00E71360" w:rsidRDefault="00093E5F" w:rsidP="00093E5F">
      <w:pPr>
        <w:pStyle w:val="BodyText"/>
        <w:ind w:firstLine="708"/>
        <w:rPr>
          <w:rFonts w:ascii="Arial" w:hAnsi="Arial" w:cs="Arial"/>
          <w:szCs w:val="24"/>
        </w:rPr>
      </w:pPr>
      <w:r w:rsidRPr="00E71360">
        <w:rPr>
          <w:rFonts w:ascii="Arial" w:hAnsi="Arial" w:cs="Arial"/>
          <w:szCs w:val="24"/>
        </w:rPr>
        <w:t xml:space="preserve">Zadužuje se Tea Rakar, Samostalni upravni referent za provođenje projekata, EU fondova i društvene djelatnosti Jedinstvenog upravnog odjela Općine Brtonigla - </w:t>
      </w:r>
      <w:proofErr w:type="spellStart"/>
      <w:r w:rsidRPr="00E71360">
        <w:rPr>
          <w:rFonts w:ascii="Arial" w:hAnsi="Arial" w:cs="Arial"/>
          <w:szCs w:val="24"/>
        </w:rPr>
        <w:t>Verteneglio</w:t>
      </w:r>
      <w:proofErr w:type="spellEnd"/>
      <w:r w:rsidRPr="00E71360">
        <w:rPr>
          <w:rFonts w:ascii="Arial" w:hAnsi="Arial" w:cs="Arial"/>
          <w:szCs w:val="24"/>
        </w:rPr>
        <w:t xml:space="preserve"> za izradu izvješća o obavljenoj kontroli iz prethodnog stavka ove točke.</w:t>
      </w:r>
    </w:p>
    <w:p w14:paraId="65D2C6A8" w14:textId="77777777" w:rsidR="00093E5F" w:rsidRPr="00E71360" w:rsidRDefault="00093E5F" w:rsidP="00093E5F">
      <w:pPr>
        <w:pStyle w:val="BodyText"/>
        <w:ind w:firstLine="708"/>
        <w:rPr>
          <w:rFonts w:ascii="Arial" w:hAnsi="Arial" w:cs="Arial"/>
          <w:b/>
          <w:szCs w:val="24"/>
        </w:rPr>
      </w:pPr>
    </w:p>
    <w:p w14:paraId="621BF911" w14:textId="77777777" w:rsidR="00093E5F" w:rsidRPr="00E71360" w:rsidRDefault="00093E5F" w:rsidP="00093E5F">
      <w:pPr>
        <w:pStyle w:val="BodyText"/>
        <w:jc w:val="center"/>
        <w:rPr>
          <w:rFonts w:ascii="Arial" w:hAnsi="Arial" w:cs="Arial"/>
          <w:b/>
          <w:szCs w:val="24"/>
        </w:rPr>
      </w:pPr>
      <w:r w:rsidRPr="00E71360">
        <w:rPr>
          <w:rFonts w:ascii="Arial" w:hAnsi="Arial" w:cs="Arial"/>
          <w:b/>
          <w:szCs w:val="24"/>
        </w:rPr>
        <w:t>IV.</w:t>
      </w:r>
    </w:p>
    <w:p w14:paraId="662ED970" w14:textId="77777777" w:rsidR="00093E5F" w:rsidRPr="00E71360" w:rsidRDefault="00093E5F" w:rsidP="00093E5F">
      <w:pPr>
        <w:jc w:val="both"/>
        <w:rPr>
          <w:rFonts w:ascii="Arial" w:hAnsi="Arial" w:cs="Arial"/>
          <w:sz w:val="24"/>
          <w:szCs w:val="24"/>
          <w:lang w:val="hr-HR"/>
        </w:rPr>
      </w:pPr>
      <w:r w:rsidRPr="00E71360">
        <w:rPr>
          <w:rFonts w:ascii="Arial" w:hAnsi="Arial" w:cs="Arial"/>
          <w:sz w:val="24"/>
          <w:szCs w:val="24"/>
          <w:lang w:val="hr-HR"/>
        </w:rPr>
        <w:tab/>
        <w:t>Ova Odluka stupa na snagu danom donošenja, a ista će se objaviti i u Službenim novinama Općine 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w:t>
      </w:r>
    </w:p>
    <w:p w14:paraId="2E589CD8" w14:textId="77777777" w:rsidR="00093E5F" w:rsidRPr="00E71360" w:rsidRDefault="00093E5F" w:rsidP="00093E5F">
      <w:pPr>
        <w:pStyle w:val="BodyText"/>
        <w:rPr>
          <w:rFonts w:ascii="Arial" w:hAnsi="Arial" w:cs="Arial"/>
          <w:szCs w:val="24"/>
        </w:rPr>
      </w:pPr>
    </w:p>
    <w:p w14:paraId="1885C750" w14:textId="77777777" w:rsidR="00093E5F" w:rsidRPr="00E71360" w:rsidRDefault="00093E5F" w:rsidP="00093E5F">
      <w:pPr>
        <w:pStyle w:val="NoSpacing"/>
        <w:rPr>
          <w:rFonts w:ascii="Arial" w:hAnsi="Arial" w:cs="Arial"/>
          <w:sz w:val="24"/>
          <w:szCs w:val="24"/>
          <w:lang w:val="hr-HR"/>
        </w:rPr>
      </w:pPr>
      <w:r w:rsidRPr="00E71360">
        <w:rPr>
          <w:rFonts w:ascii="Arial" w:hAnsi="Arial" w:cs="Arial"/>
          <w:sz w:val="24"/>
          <w:szCs w:val="24"/>
          <w:lang w:val="hr-HR"/>
        </w:rPr>
        <w:tab/>
      </w:r>
      <w:r w:rsidRPr="00E71360">
        <w:rPr>
          <w:rFonts w:ascii="Arial" w:hAnsi="Arial" w:cs="Arial"/>
          <w:sz w:val="24"/>
          <w:szCs w:val="24"/>
          <w:lang w:val="hr-HR"/>
        </w:rPr>
        <w:tab/>
      </w:r>
    </w:p>
    <w:p w14:paraId="5F3C0E6B" w14:textId="77777777" w:rsidR="00093E5F" w:rsidRPr="00E71360" w:rsidRDefault="00093E5F" w:rsidP="00093E5F">
      <w:pPr>
        <w:pStyle w:val="NoSpacing"/>
        <w:rPr>
          <w:rFonts w:ascii="Arial" w:hAnsi="Arial" w:cs="Arial"/>
          <w:sz w:val="24"/>
          <w:szCs w:val="24"/>
          <w:lang w:val="hr-HR"/>
        </w:rPr>
      </w:pPr>
      <w:r w:rsidRPr="00E71360">
        <w:rPr>
          <w:rFonts w:ascii="Arial" w:hAnsi="Arial" w:cs="Arial"/>
          <w:sz w:val="24"/>
          <w:szCs w:val="24"/>
          <w:lang w:val="hr-HR"/>
        </w:rPr>
        <w:tab/>
      </w:r>
      <w:r w:rsidRPr="00E71360">
        <w:rPr>
          <w:rFonts w:ascii="Arial" w:hAnsi="Arial" w:cs="Arial"/>
          <w:sz w:val="24"/>
          <w:szCs w:val="24"/>
          <w:lang w:val="hr-HR"/>
        </w:rPr>
        <w:tab/>
      </w:r>
      <w:r w:rsidRPr="00E71360">
        <w:rPr>
          <w:rFonts w:ascii="Arial" w:hAnsi="Arial" w:cs="Arial"/>
          <w:sz w:val="24"/>
          <w:szCs w:val="24"/>
          <w:lang w:val="hr-HR"/>
        </w:rPr>
        <w:tab/>
        <w:t xml:space="preserve"> OPĆINSKI NAČELNIK OPĆINE BRTONIGLA-VERTENEGLIO</w:t>
      </w:r>
    </w:p>
    <w:p w14:paraId="2F15315A" w14:textId="68B6035D" w:rsidR="00093E5F" w:rsidRPr="00E71360" w:rsidRDefault="00093E5F" w:rsidP="00CC607D">
      <w:pPr>
        <w:jc w:val="both"/>
        <w:rPr>
          <w:rFonts w:ascii="Arial" w:hAnsi="Arial" w:cs="Arial"/>
          <w:sz w:val="24"/>
          <w:szCs w:val="24"/>
          <w:lang w:val="hr-HR"/>
        </w:rPr>
      </w:pPr>
      <w:r w:rsidRPr="00E71360">
        <w:rPr>
          <w:rFonts w:ascii="Arial" w:hAnsi="Arial" w:cs="Arial"/>
          <w:sz w:val="24"/>
          <w:szCs w:val="24"/>
          <w:lang w:val="hr-HR"/>
        </w:rPr>
        <w:tab/>
      </w:r>
      <w:r w:rsidRPr="00E71360">
        <w:rPr>
          <w:rFonts w:ascii="Arial" w:hAnsi="Arial" w:cs="Arial"/>
          <w:sz w:val="24"/>
          <w:szCs w:val="24"/>
          <w:lang w:val="hr-HR"/>
        </w:rPr>
        <w:tab/>
      </w:r>
      <w:r w:rsidRPr="00E71360">
        <w:rPr>
          <w:rFonts w:ascii="Arial" w:hAnsi="Arial" w:cs="Arial"/>
          <w:sz w:val="24"/>
          <w:szCs w:val="24"/>
          <w:lang w:val="hr-HR"/>
        </w:rPr>
        <w:tab/>
      </w:r>
      <w:r w:rsidRPr="00E71360">
        <w:rPr>
          <w:rFonts w:ascii="Arial" w:hAnsi="Arial" w:cs="Arial"/>
          <w:sz w:val="24"/>
          <w:szCs w:val="24"/>
          <w:lang w:val="hr-HR"/>
        </w:rPr>
        <w:tab/>
      </w:r>
      <w:r w:rsidRPr="00E71360">
        <w:rPr>
          <w:rFonts w:ascii="Arial" w:hAnsi="Arial" w:cs="Arial"/>
          <w:sz w:val="24"/>
          <w:szCs w:val="24"/>
          <w:lang w:val="hr-HR"/>
        </w:rPr>
        <w:tab/>
      </w:r>
      <w:r w:rsidRPr="00E71360">
        <w:rPr>
          <w:rFonts w:ascii="Arial" w:hAnsi="Arial" w:cs="Arial"/>
          <w:sz w:val="24"/>
          <w:szCs w:val="24"/>
          <w:lang w:val="hr-HR"/>
        </w:rPr>
        <w:tab/>
        <w:t xml:space="preserve">   Neš Sinožić, </w:t>
      </w:r>
      <w:proofErr w:type="spellStart"/>
      <w:r w:rsidRPr="00E71360">
        <w:rPr>
          <w:rFonts w:ascii="Arial" w:hAnsi="Arial" w:cs="Arial"/>
          <w:sz w:val="24"/>
          <w:szCs w:val="24"/>
          <w:lang w:val="hr-HR"/>
        </w:rPr>
        <w:t>mag.</w:t>
      </w:r>
      <w:r w:rsidR="00495DBB" w:rsidRPr="00E71360">
        <w:rPr>
          <w:rFonts w:ascii="Arial" w:hAnsi="Arial" w:cs="Arial"/>
          <w:sz w:val="24"/>
          <w:szCs w:val="24"/>
          <w:lang w:val="hr-HR"/>
        </w:rPr>
        <w:t>ing.agr</w:t>
      </w:r>
      <w:proofErr w:type="spellEnd"/>
      <w:r w:rsidR="00495DBB" w:rsidRPr="00E71360">
        <w:rPr>
          <w:rFonts w:ascii="Arial" w:hAnsi="Arial" w:cs="Arial"/>
          <w:sz w:val="24"/>
          <w:szCs w:val="24"/>
          <w:lang w:val="hr-HR"/>
        </w:rPr>
        <w:t>. v.r.</w:t>
      </w:r>
    </w:p>
    <w:p w14:paraId="058FD4C9" w14:textId="4D192C1C" w:rsidR="00093E5F" w:rsidRPr="00E71360" w:rsidRDefault="00093E5F" w:rsidP="00093E5F">
      <w:pPr>
        <w:spacing w:after="55" w:line="259" w:lineRule="auto"/>
        <w:rPr>
          <w:rFonts w:ascii="Arial" w:hAnsi="Arial" w:cs="Arial"/>
          <w:b/>
          <w:sz w:val="24"/>
          <w:szCs w:val="24"/>
          <w:lang w:val="hr-HR"/>
        </w:rPr>
      </w:pPr>
    </w:p>
    <w:p w14:paraId="17897838" w14:textId="0FD5B046" w:rsidR="00093E5F" w:rsidRPr="00CC607D" w:rsidRDefault="00093E5F" w:rsidP="00093E5F">
      <w:pPr>
        <w:pStyle w:val="ListParagraph"/>
        <w:numPr>
          <w:ilvl w:val="0"/>
          <w:numId w:val="26"/>
        </w:numPr>
        <w:spacing w:after="55" w:line="259" w:lineRule="auto"/>
        <w:jc w:val="center"/>
        <w:rPr>
          <w:rFonts w:cs="Arial"/>
          <w:b/>
          <w:sz w:val="24"/>
          <w:szCs w:val="24"/>
          <w:lang w:val="hr-HR"/>
        </w:rPr>
      </w:pPr>
    </w:p>
    <w:p w14:paraId="5369274A" w14:textId="77777777" w:rsidR="00093E5F" w:rsidRPr="00E71360" w:rsidRDefault="00093E5F" w:rsidP="00093E5F">
      <w:pPr>
        <w:rPr>
          <w:lang w:val="hr-HR"/>
        </w:rPr>
      </w:pPr>
      <w:bookmarkStart w:id="73" w:name="_Hlk58845524"/>
      <w:bookmarkStart w:id="74" w:name="_Hlk95199402"/>
      <w:r w:rsidRPr="00E71360">
        <w:rPr>
          <w:rFonts w:ascii="Arial" w:hAnsi="Arial" w:cs="Arial"/>
          <w:sz w:val="16"/>
          <w:lang w:val="hr-HR"/>
        </w:rPr>
        <w:t>                                          </w:t>
      </w:r>
      <w:r w:rsidRPr="00E71360">
        <w:rPr>
          <w:lang w:val="hr-HR"/>
        </w:rPr>
        <w:fldChar w:fldCharType="begin"/>
      </w:r>
      <w:r w:rsidRPr="00E71360">
        <w:rPr>
          <w:lang w:val="hr-HR"/>
        </w:rPr>
        <w:instrText xml:space="preserve"> INCLUDEPICTURE "http://rizicna.azo.hr/iszo/images/grb_rh.jpg" \* MERGEFORMATINET </w:instrText>
      </w:r>
      <w:r w:rsidRPr="00E71360">
        <w:rPr>
          <w:lang w:val="hr-HR"/>
        </w:rPr>
        <w:fldChar w:fldCharType="separate"/>
      </w:r>
      <w:r w:rsidRPr="00E71360">
        <w:rPr>
          <w:lang w:val="hr-HR"/>
        </w:rPr>
        <w:fldChar w:fldCharType="begin"/>
      </w:r>
      <w:r w:rsidRPr="00E71360">
        <w:rPr>
          <w:lang w:val="hr-HR"/>
        </w:rPr>
        <w:instrText xml:space="preserve"> INCLUDEPICTURE  "http://rizicna.azo.hr/iszo/images/grb_rh.jpg" \* MERGEFORMATINET </w:instrText>
      </w:r>
      <w:r w:rsidRPr="00E71360">
        <w:rPr>
          <w:lang w:val="hr-HR"/>
        </w:rPr>
        <w:fldChar w:fldCharType="separate"/>
      </w:r>
      <w:r w:rsidRPr="00E71360">
        <w:rPr>
          <w:lang w:val="hr-HR"/>
        </w:rPr>
        <w:fldChar w:fldCharType="begin"/>
      </w:r>
      <w:r w:rsidRPr="00E71360">
        <w:rPr>
          <w:lang w:val="hr-HR"/>
        </w:rPr>
        <w:instrText xml:space="preserve"> INCLUDEPICTURE  "http://rizicna.azo.hr/iszo/images/grb_rh.jpg" \* MERGEFORMATINET </w:instrText>
      </w:r>
      <w:r w:rsidRPr="00E71360">
        <w:rPr>
          <w:lang w:val="hr-HR"/>
        </w:rPr>
        <w:fldChar w:fldCharType="separate"/>
      </w:r>
      <w:r w:rsidRPr="00E71360">
        <w:rPr>
          <w:lang w:val="hr-HR"/>
        </w:rPr>
        <w:fldChar w:fldCharType="begin"/>
      </w:r>
      <w:r w:rsidRPr="00E71360">
        <w:rPr>
          <w:lang w:val="hr-HR"/>
        </w:rPr>
        <w:instrText xml:space="preserve"> INCLUDEPICTURE  "http://rizicna.azo.hr/iszo/images/grb_rh.jpg" \* MERGEFORMATINET </w:instrText>
      </w:r>
      <w:r w:rsidRPr="00E71360">
        <w:rPr>
          <w:lang w:val="hr-HR"/>
        </w:rPr>
        <w:fldChar w:fldCharType="separate"/>
      </w:r>
      <w:r w:rsidRPr="00E71360">
        <w:rPr>
          <w:lang w:val="hr-HR"/>
        </w:rPr>
        <w:fldChar w:fldCharType="begin"/>
      </w:r>
      <w:r w:rsidRPr="00E71360">
        <w:rPr>
          <w:lang w:val="hr-HR"/>
        </w:rPr>
        <w:instrText xml:space="preserve"> INCLUDEPICTURE  "http://rizicna.azo.hr/iszo/images/grb_rh.jpg" \* MERGEFORMATINET </w:instrText>
      </w:r>
      <w:r w:rsidRPr="00E71360">
        <w:rPr>
          <w:lang w:val="hr-HR"/>
        </w:rPr>
        <w:fldChar w:fldCharType="separate"/>
      </w:r>
      <w:r w:rsidRPr="00E71360">
        <w:rPr>
          <w:lang w:val="hr-HR"/>
        </w:rPr>
        <w:fldChar w:fldCharType="begin"/>
      </w:r>
      <w:r w:rsidRPr="00E71360">
        <w:rPr>
          <w:lang w:val="hr-HR"/>
        </w:rPr>
        <w:instrText xml:space="preserve"> INCLUDEPICTURE  "http://rizicna.azo.hr/iszo/images/grb_rh.jpg" \* MERGEFORMATINET </w:instrText>
      </w:r>
      <w:r w:rsidRPr="00E71360">
        <w:rPr>
          <w:lang w:val="hr-HR"/>
        </w:rPr>
        <w:fldChar w:fldCharType="separate"/>
      </w:r>
      <w:r w:rsidRPr="00E71360">
        <w:rPr>
          <w:lang w:val="hr-HR"/>
        </w:rPr>
        <w:fldChar w:fldCharType="begin"/>
      </w:r>
      <w:r w:rsidRPr="00E71360">
        <w:rPr>
          <w:lang w:val="hr-HR"/>
        </w:rPr>
        <w:instrText xml:space="preserve"> INCLUDEPICTURE  "http://rizicna.azo.hr/iszo/images/grb_rh.jpg" \* MERGEFORMATINET </w:instrText>
      </w:r>
      <w:r w:rsidRPr="00E71360">
        <w:rPr>
          <w:lang w:val="hr-HR"/>
        </w:rPr>
        <w:fldChar w:fldCharType="separate"/>
      </w:r>
      <w:r w:rsidRPr="00E71360">
        <w:rPr>
          <w:lang w:val="hr-HR"/>
        </w:rPr>
        <w:fldChar w:fldCharType="begin"/>
      </w:r>
      <w:r w:rsidRPr="00E71360">
        <w:rPr>
          <w:lang w:val="hr-HR"/>
        </w:rPr>
        <w:instrText xml:space="preserve"> INCLUDEPICTURE  "http://rizicna.azo.hr/iszo/images/grb_rh.jpg" \* MERGEFORMATINET </w:instrText>
      </w:r>
      <w:r w:rsidRPr="00E71360">
        <w:rPr>
          <w:lang w:val="hr-HR"/>
        </w:rPr>
        <w:fldChar w:fldCharType="separate"/>
      </w:r>
      <w:r w:rsidRPr="00E71360">
        <w:rPr>
          <w:lang w:val="hr-HR"/>
        </w:rPr>
        <w:fldChar w:fldCharType="begin"/>
      </w:r>
      <w:r w:rsidRPr="00E71360">
        <w:rPr>
          <w:lang w:val="hr-HR"/>
        </w:rPr>
        <w:instrText xml:space="preserve"> INCLUDEPICTURE  "http://rizicna.azo.hr/iszo/images/grb_rh.jpg" \* MERGEFORMATINET </w:instrText>
      </w:r>
      <w:r w:rsidRPr="00E71360">
        <w:rPr>
          <w:lang w:val="hr-HR"/>
        </w:rPr>
        <w:fldChar w:fldCharType="separate"/>
      </w:r>
      <w:r w:rsidRPr="00E71360">
        <w:rPr>
          <w:lang w:val="hr-HR"/>
        </w:rPr>
        <w:fldChar w:fldCharType="begin"/>
      </w:r>
      <w:r w:rsidRPr="00E71360">
        <w:rPr>
          <w:lang w:val="hr-HR"/>
        </w:rPr>
        <w:instrText xml:space="preserve"> INCLUDEPICTURE  "http://rizicna.azo.hr/iszo/images/grb_rh.jpg" \* MERGEFORMATINET </w:instrText>
      </w:r>
      <w:r w:rsidRPr="00E71360">
        <w:rPr>
          <w:lang w:val="hr-HR"/>
        </w:rPr>
        <w:fldChar w:fldCharType="separate"/>
      </w:r>
      <w:r w:rsidRPr="00E71360">
        <w:rPr>
          <w:lang w:val="hr-HR"/>
        </w:rPr>
        <w:fldChar w:fldCharType="begin"/>
      </w:r>
      <w:r w:rsidRPr="00E71360">
        <w:rPr>
          <w:lang w:val="hr-HR"/>
        </w:rPr>
        <w:instrText xml:space="preserve"> INCLUDEPICTURE  "http://rizicna.azo.hr/iszo/images/grb_rh.jpg" \* MERGEFORMATINET </w:instrText>
      </w:r>
      <w:r w:rsidRPr="00E71360">
        <w:rPr>
          <w:lang w:val="hr-HR"/>
        </w:rPr>
        <w:fldChar w:fldCharType="separate"/>
      </w:r>
      <w:r w:rsidRPr="00E71360">
        <w:rPr>
          <w:lang w:val="hr-HR"/>
        </w:rPr>
        <w:fldChar w:fldCharType="begin"/>
      </w:r>
      <w:r w:rsidRPr="00E71360">
        <w:rPr>
          <w:lang w:val="hr-HR"/>
        </w:rPr>
        <w:instrText xml:space="preserve"> INCLUDEPICTURE  "http://rizicna.azo.hr/iszo/images/grb_rh.jpg" \* MERGEFORMATINET </w:instrText>
      </w:r>
      <w:r w:rsidRPr="00E71360">
        <w:rPr>
          <w:lang w:val="hr-HR"/>
        </w:rPr>
        <w:fldChar w:fldCharType="separate"/>
      </w:r>
      <w:r w:rsidRPr="00E71360">
        <w:rPr>
          <w:lang w:val="hr-HR"/>
        </w:rPr>
        <w:fldChar w:fldCharType="begin"/>
      </w:r>
      <w:r w:rsidRPr="00E71360">
        <w:rPr>
          <w:lang w:val="hr-HR"/>
        </w:rPr>
        <w:instrText xml:space="preserve"> INCLUDEPICTURE  "http://rizicna.azo.hr/iszo/images/grb_rh.jpg" \* MERGEFORMATINET </w:instrText>
      </w:r>
      <w:r w:rsidRPr="00E71360">
        <w:rPr>
          <w:lang w:val="hr-HR"/>
        </w:rPr>
        <w:fldChar w:fldCharType="separate"/>
      </w:r>
      <w:r w:rsidRPr="00E71360">
        <w:rPr>
          <w:lang w:val="hr-HR"/>
        </w:rPr>
        <w:fldChar w:fldCharType="begin"/>
      </w:r>
      <w:r w:rsidRPr="00E71360">
        <w:rPr>
          <w:lang w:val="hr-HR"/>
        </w:rPr>
        <w:instrText xml:space="preserve"> INCLUDEPICTURE  "http://rizicna.azo.hr/iszo/images/grb_rh.jpg" \* MERGEFORMATINET </w:instrText>
      </w:r>
      <w:r w:rsidRPr="00E71360">
        <w:rPr>
          <w:lang w:val="hr-HR"/>
        </w:rPr>
        <w:fldChar w:fldCharType="separate"/>
      </w:r>
      <w:r w:rsidRPr="00E71360">
        <w:rPr>
          <w:lang w:val="hr-HR"/>
        </w:rPr>
        <w:fldChar w:fldCharType="begin"/>
      </w:r>
      <w:r w:rsidRPr="00E71360">
        <w:rPr>
          <w:lang w:val="hr-HR"/>
        </w:rPr>
        <w:instrText xml:space="preserve"> INCLUDEPICTURE  "http://rizicna.azo.hr/iszo/images/grb_rh.jpg" \* MERGEFORMATINET </w:instrText>
      </w:r>
      <w:r w:rsidRPr="00E71360">
        <w:rPr>
          <w:lang w:val="hr-HR"/>
        </w:rPr>
        <w:fldChar w:fldCharType="separate"/>
      </w:r>
      <w:r w:rsidRPr="00E71360">
        <w:rPr>
          <w:lang w:val="hr-HR"/>
        </w:rPr>
        <w:fldChar w:fldCharType="begin"/>
      </w:r>
      <w:r w:rsidRPr="00E71360">
        <w:rPr>
          <w:lang w:val="hr-HR"/>
        </w:rPr>
        <w:instrText xml:space="preserve"> INCLUDEPICTURE  "http://rizicna.azo.hr/iszo/images/grb_rh.jpg" \* MERGEFORMATINET </w:instrText>
      </w:r>
      <w:r w:rsidRPr="00E71360">
        <w:rPr>
          <w:lang w:val="hr-HR"/>
        </w:rPr>
        <w:fldChar w:fldCharType="separate"/>
      </w:r>
      <w:r w:rsidRPr="00E71360">
        <w:rPr>
          <w:lang w:val="hr-HR"/>
        </w:rPr>
        <w:fldChar w:fldCharType="begin"/>
      </w:r>
      <w:r w:rsidRPr="00E71360">
        <w:rPr>
          <w:lang w:val="hr-HR"/>
        </w:rPr>
        <w:instrText xml:space="preserve"> INCLUDEPICTURE  "http://rizicna.azo.hr/iszo/images/grb_rh.jpg" \* MERGEFORMATINET </w:instrText>
      </w:r>
      <w:r w:rsidRPr="00E71360">
        <w:rPr>
          <w:lang w:val="hr-HR"/>
        </w:rPr>
        <w:fldChar w:fldCharType="separate"/>
      </w:r>
      <w:r w:rsidRPr="00E71360">
        <w:rPr>
          <w:lang w:val="hr-HR"/>
        </w:rPr>
        <w:fldChar w:fldCharType="begin"/>
      </w:r>
      <w:r w:rsidRPr="00E71360">
        <w:rPr>
          <w:lang w:val="hr-HR"/>
        </w:rPr>
        <w:instrText xml:space="preserve"> INCLUDEPICTURE  "http://rizicna.azo.hr/iszo/images/grb_rh.jpg" \* MERGEFORMATINET </w:instrText>
      </w:r>
      <w:r w:rsidRPr="00E71360">
        <w:rPr>
          <w:lang w:val="hr-HR"/>
        </w:rPr>
        <w:fldChar w:fldCharType="separate"/>
      </w:r>
      <w:r w:rsidRPr="00E71360">
        <w:rPr>
          <w:lang w:val="hr-HR"/>
        </w:rPr>
        <w:fldChar w:fldCharType="begin"/>
      </w:r>
      <w:r w:rsidRPr="00E71360">
        <w:rPr>
          <w:lang w:val="hr-HR"/>
        </w:rPr>
        <w:instrText xml:space="preserve"> INCLUDEPICTURE  "http://rizicna.azo.hr/iszo/images/grb_rh.jpg" \* MERGEFORMATINET </w:instrText>
      </w:r>
      <w:r w:rsidRPr="00E71360">
        <w:rPr>
          <w:lang w:val="hr-HR"/>
        </w:rPr>
        <w:fldChar w:fldCharType="separate"/>
      </w:r>
      <w:r w:rsidRPr="00E71360">
        <w:rPr>
          <w:lang w:val="hr-HR"/>
        </w:rPr>
        <w:fldChar w:fldCharType="begin"/>
      </w:r>
      <w:r w:rsidRPr="00E71360">
        <w:rPr>
          <w:lang w:val="hr-HR"/>
        </w:rPr>
        <w:instrText xml:space="preserve"> INCLUDEPICTURE  "http://rizicna.azo.hr/iszo/images/grb_rh.jpg" \* MERGEFORMATINET </w:instrText>
      </w:r>
      <w:r w:rsidRPr="00E71360">
        <w:rPr>
          <w:lang w:val="hr-HR"/>
        </w:rPr>
        <w:fldChar w:fldCharType="separate"/>
      </w:r>
      <w:r w:rsidRPr="00E71360">
        <w:rPr>
          <w:lang w:val="hr-HR"/>
        </w:rPr>
        <w:fldChar w:fldCharType="begin"/>
      </w:r>
      <w:r w:rsidRPr="00E71360">
        <w:rPr>
          <w:lang w:val="hr-HR"/>
        </w:rPr>
        <w:instrText xml:space="preserve"> INCLUDEPICTURE  "http://rizicna.azo.hr/iszo/images/grb_rh.jpg" \* MERGEFORMATINET </w:instrText>
      </w:r>
      <w:r w:rsidRPr="00E71360">
        <w:rPr>
          <w:lang w:val="hr-HR"/>
        </w:rPr>
        <w:fldChar w:fldCharType="separate"/>
      </w:r>
      <w:r w:rsidR="00510C6C">
        <w:rPr>
          <w:lang w:val="hr-HR"/>
        </w:rPr>
        <w:fldChar w:fldCharType="begin"/>
      </w:r>
      <w:r w:rsidR="00510C6C">
        <w:rPr>
          <w:lang w:val="hr-HR"/>
        </w:rPr>
        <w:instrText xml:space="preserve"> </w:instrText>
      </w:r>
      <w:r w:rsidR="00510C6C">
        <w:rPr>
          <w:lang w:val="hr-HR"/>
        </w:rPr>
        <w:instrText>INCLUDEPICTURE  "http://rizicna.azo.hr/iszo/images/grb_rh.jpg" \* MERGEFORMATINET</w:instrText>
      </w:r>
      <w:r w:rsidR="00510C6C">
        <w:rPr>
          <w:lang w:val="hr-HR"/>
        </w:rPr>
        <w:instrText xml:space="preserve"> </w:instrText>
      </w:r>
      <w:r w:rsidR="00510C6C">
        <w:rPr>
          <w:lang w:val="hr-HR"/>
        </w:rPr>
        <w:fldChar w:fldCharType="separate"/>
      </w:r>
      <w:r w:rsidR="00510C6C">
        <w:rPr>
          <w:lang w:val="hr-HR"/>
        </w:rPr>
        <w:pict w14:anchorId="67EB92BC">
          <v:shape id="_x0000_i1032" type="#_x0000_t75" style="width:18pt;height:21.75pt">
            <v:imagedata r:id="rId11" r:href="rId56"/>
          </v:shape>
        </w:pict>
      </w:r>
      <w:r w:rsidR="00510C6C">
        <w:rPr>
          <w:lang w:val="hr-HR"/>
        </w:rPr>
        <w:fldChar w:fldCharType="end"/>
      </w:r>
      <w:r w:rsidRPr="00E71360">
        <w:rPr>
          <w:lang w:val="hr-HR"/>
        </w:rPr>
        <w:fldChar w:fldCharType="end"/>
      </w:r>
      <w:r w:rsidRPr="00E71360">
        <w:rPr>
          <w:lang w:val="hr-HR"/>
        </w:rPr>
        <w:fldChar w:fldCharType="end"/>
      </w:r>
      <w:r w:rsidRPr="00E71360">
        <w:rPr>
          <w:lang w:val="hr-HR"/>
        </w:rPr>
        <w:fldChar w:fldCharType="end"/>
      </w:r>
      <w:r w:rsidRPr="00E71360">
        <w:rPr>
          <w:lang w:val="hr-HR"/>
        </w:rPr>
        <w:fldChar w:fldCharType="end"/>
      </w:r>
      <w:r w:rsidRPr="00E71360">
        <w:rPr>
          <w:lang w:val="hr-HR"/>
        </w:rPr>
        <w:fldChar w:fldCharType="end"/>
      </w:r>
      <w:r w:rsidRPr="00E71360">
        <w:rPr>
          <w:lang w:val="hr-HR"/>
        </w:rPr>
        <w:fldChar w:fldCharType="end"/>
      </w:r>
      <w:r w:rsidRPr="00E71360">
        <w:rPr>
          <w:lang w:val="hr-HR"/>
        </w:rPr>
        <w:fldChar w:fldCharType="end"/>
      </w:r>
      <w:r w:rsidRPr="00E71360">
        <w:rPr>
          <w:lang w:val="hr-HR"/>
        </w:rPr>
        <w:fldChar w:fldCharType="end"/>
      </w:r>
      <w:r w:rsidRPr="00E71360">
        <w:rPr>
          <w:lang w:val="hr-HR"/>
        </w:rPr>
        <w:fldChar w:fldCharType="end"/>
      </w:r>
      <w:r w:rsidRPr="00E71360">
        <w:rPr>
          <w:lang w:val="hr-HR"/>
        </w:rPr>
        <w:fldChar w:fldCharType="end"/>
      </w:r>
      <w:r w:rsidRPr="00E71360">
        <w:rPr>
          <w:lang w:val="hr-HR"/>
        </w:rPr>
        <w:fldChar w:fldCharType="end"/>
      </w:r>
      <w:r w:rsidRPr="00E71360">
        <w:rPr>
          <w:lang w:val="hr-HR"/>
        </w:rPr>
        <w:fldChar w:fldCharType="end"/>
      </w:r>
      <w:r w:rsidRPr="00E71360">
        <w:rPr>
          <w:lang w:val="hr-HR"/>
        </w:rPr>
        <w:fldChar w:fldCharType="end"/>
      </w:r>
      <w:r w:rsidRPr="00E71360">
        <w:rPr>
          <w:lang w:val="hr-HR"/>
        </w:rPr>
        <w:fldChar w:fldCharType="end"/>
      </w:r>
      <w:r w:rsidRPr="00E71360">
        <w:rPr>
          <w:lang w:val="hr-HR"/>
        </w:rPr>
        <w:fldChar w:fldCharType="end"/>
      </w:r>
      <w:r w:rsidRPr="00E71360">
        <w:rPr>
          <w:lang w:val="hr-HR"/>
        </w:rPr>
        <w:fldChar w:fldCharType="end"/>
      </w:r>
      <w:r w:rsidRPr="00E71360">
        <w:rPr>
          <w:lang w:val="hr-HR"/>
        </w:rPr>
        <w:fldChar w:fldCharType="end"/>
      </w:r>
      <w:r w:rsidRPr="00E71360">
        <w:rPr>
          <w:lang w:val="hr-HR"/>
        </w:rPr>
        <w:fldChar w:fldCharType="end"/>
      </w:r>
      <w:r w:rsidRPr="00E71360">
        <w:rPr>
          <w:lang w:val="hr-HR"/>
        </w:rPr>
        <w:fldChar w:fldCharType="end"/>
      </w:r>
      <w:r w:rsidRPr="00E71360">
        <w:rPr>
          <w:lang w:val="hr-HR"/>
        </w:rPr>
        <w:fldChar w:fldCharType="end"/>
      </w:r>
      <w:r w:rsidRPr="00E71360">
        <w:rPr>
          <w:lang w:val="hr-HR"/>
        </w:rPr>
        <w:fldChar w:fldCharType="end"/>
      </w:r>
    </w:p>
    <w:p w14:paraId="041523E5" w14:textId="77777777" w:rsidR="00093E5F" w:rsidRPr="00E71360" w:rsidRDefault="00093E5F" w:rsidP="00093E5F">
      <w:pPr>
        <w:rPr>
          <w:rFonts w:ascii="Arial" w:hAnsi="Arial" w:cs="Arial"/>
          <w:lang w:val="hr-HR"/>
        </w:rPr>
      </w:pPr>
      <w:r w:rsidRPr="00E71360">
        <w:rPr>
          <w:rFonts w:ascii="Arial" w:hAnsi="Arial" w:cs="Arial"/>
          <w:sz w:val="16"/>
          <w:lang w:val="hr-HR"/>
        </w:rPr>
        <w:t>    REPUBLIKA HRVATSKA - REPUBBLICA DI CROAZIA</w:t>
      </w:r>
    </w:p>
    <w:p w14:paraId="3A0EABC8" w14:textId="77777777" w:rsidR="00093E5F" w:rsidRPr="00E71360" w:rsidRDefault="00093E5F" w:rsidP="00093E5F">
      <w:pPr>
        <w:rPr>
          <w:rFonts w:ascii="Arial" w:hAnsi="Arial" w:cs="Arial"/>
          <w:lang w:val="hr-HR"/>
        </w:rPr>
      </w:pPr>
      <w:r w:rsidRPr="00E71360">
        <w:rPr>
          <w:rFonts w:ascii="Arial" w:hAnsi="Arial" w:cs="Arial"/>
          <w:noProof/>
          <w:lang w:val="hr-HR"/>
        </w:rPr>
        <w:drawing>
          <wp:anchor distT="0" distB="0" distL="114300" distR="114300" simplePos="0" relativeHeight="251679744" behindDoc="0" locked="0" layoutInCell="1" allowOverlap="1" wp14:anchorId="1ADDCB00" wp14:editId="49C17C84">
            <wp:simplePos x="0" y="0"/>
            <wp:positionH relativeFrom="column">
              <wp:posOffset>-302260</wp:posOffset>
            </wp:positionH>
            <wp:positionV relativeFrom="paragraph">
              <wp:posOffset>61595</wp:posOffset>
            </wp:positionV>
            <wp:extent cx="293370" cy="301625"/>
            <wp:effectExtent l="0" t="0" r="0" b="3175"/>
            <wp:wrapSquare wrapText="bothSides"/>
            <wp:docPr id="49" name="Picture 49"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 brtonigle - smanjeno"/>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71360">
        <w:rPr>
          <w:rFonts w:ascii="Arial" w:hAnsi="Arial" w:cs="Arial"/>
          <w:sz w:val="16"/>
          <w:lang w:val="hr-HR"/>
        </w:rPr>
        <w:t xml:space="preserve">ISTARSKA ŽUPANIJA - REGIONE ISTRIANA </w:t>
      </w:r>
    </w:p>
    <w:p w14:paraId="5FE0FC35" w14:textId="77777777" w:rsidR="00093E5F" w:rsidRPr="00E71360" w:rsidRDefault="00093E5F" w:rsidP="00093E5F">
      <w:pPr>
        <w:rPr>
          <w:rFonts w:ascii="Arial" w:hAnsi="Arial" w:cs="Arial"/>
          <w:sz w:val="16"/>
          <w:szCs w:val="16"/>
          <w:lang w:val="hr-HR"/>
        </w:rPr>
      </w:pPr>
      <w:r w:rsidRPr="00E71360">
        <w:rPr>
          <w:rFonts w:ascii="Arial" w:hAnsi="Arial" w:cs="Arial"/>
          <w:sz w:val="16"/>
          <w:szCs w:val="16"/>
          <w:lang w:val="hr-HR"/>
        </w:rPr>
        <w:t>Općina Brtonigla-</w:t>
      </w:r>
      <w:proofErr w:type="spellStart"/>
      <w:r w:rsidRPr="00E71360">
        <w:rPr>
          <w:rFonts w:ascii="Arial" w:hAnsi="Arial" w:cs="Arial"/>
          <w:sz w:val="16"/>
          <w:szCs w:val="16"/>
          <w:lang w:val="hr-HR"/>
        </w:rPr>
        <w:t>Verteneglio</w:t>
      </w:r>
      <w:proofErr w:type="spellEnd"/>
      <w:r w:rsidRPr="00E71360">
        <w:rPr>
          <w:rFonts w:ascii="Arial" w:hAnsi="Arial" w:cs="Arial"/>
          <w:sz w:val="16"/>
          <w:szCs w:val="16"/>
          <w:lang w:val="hr-HR"/>
        </w:rPr>
        <w:t xml:space="preserve"> – </w:t>
      </w:r>
      <w:proofErr w:type="spellStart"/>
      <w:r w:rsidRPr="00E71360">
        <w:rPr>
          <w:rFonts w:ascii="Arial" w:hAnsi="Arial" w:cs="Arial"/>
          <w:sz w:val="16"/>
          <w:szCs w:val="16"/>
          <w:lang w:val="hr-HR"/>
        </w:rPr>
        <w:t>Comune</w:t>
      </w:r>
      <w:proofErr w:type="spellEnd"/>
      <w:r w:rsidRPr="00E71360">
        <w:rPr>
          <w:rFonts w:ascii="Arial" w:hAnsi="Arial" w:cs="Arial"/>
          <w:sz w:val="16"/>
          <w:szCs w:val="16"/>
          <w:lang w:val="hr-HR"/>
        </w:rPr>
        <w:t xml:space="preserve"> di Brtonigla-</w:t>
      </w:r>
      <w:proofErr w:type="spellStart"/>
      <w:r w:rsidRPr="00E71360">
        <w:rPr>
          <w:rFonts w:ascii="Arial" w:hAnsi="Arial" w:cs="Arial"/>
          <w:sz w:val="16"/>
          <w:szCs w:val="16"/>
          <w:lang w:val="hr-HR"/>
        </w:rPr>
        <w:t>Verteneglio</w:t>
      </w:r>
      <w:proofErr w:type="spellEnd"/>
    </w:p>
    <w:p w14:paraId="55387450" w14:textId="77777777" w:rsidR="00093E5F" w:rsidRPr="00E71360" w:rsidRDefault="00093E5F" w:rsidP="00093E5F">
      <w:pPr>
        <w:rPr>
          <w:rFonts w:ascii="Arial" w:hAnsi="Arial" w:cs="Arial"/>
          <w:lang w:val="hr-HR"/>
        </w:rPr>
      </w:pPr>
      <w:r w:rsidRPr="00E71360">
        <w:rPr>
          <w:rFonts w:ascii="Arial" w:hAnsi="Arial" w:cs="Arial"/>
          <w:sz w:val="16"/>
          <w:lang w:val="hr-HR"/>
        </w:rPr>
        <w:t>OPĆINSKI NAČELNIK – IL SINDACO</w:t>
      </w:r>
    </w:p>
    <w:p w14:paraId="71D312F3" w14:textId="77777777" w:rsidR="00093E5F" w:rsidRPr="00E71360" w:rsidRDefault="00093E5F" w:rsidP="00093E5F">
      <w:pPr>
        <w:rPr>
          <w:rFonts w:ascii="Arial" w:hAnsi="Arial" w:cs="Arial"/>
          <w:lang w:val="hr-HR"/>
        </w:rPr>
      </w:pPr>
      <w:r w:rsidRPr="00E71360">
        <w:rPr>
          <w:rFonts w:ascii="Arial" w:hAnsi="Arial" w:cs="Arial"/>
          <w:sz w:val="16"/>
          <w:lang w:val="hr-HR"/>
        </w:rPr>
        <w:t xml:space="preserve">52474 Brtonigla – </w:t>
      </w:r>
      <w:proofErr w:type="spellStart"/>
      <w:r w:rsidRPr="00E71360">
        <w:rPr>
          <w:rFonts w:ascii="Arial" w:hAnsi="Arial" w:cs="Arial"/>
          <w:sz w:val="16"/>
          <w:lang w:val="hr-HR"/>
        </w:rPr>
        <w:t>Verteneglio</w:t>
      </w:r>
      <w:proofErr w:type="spellEnd"/>
      <w:r w:rsidRPr="00E71360">
        <w:rPr>
          <w:rFonts w:ascii="Arial" w:hAnsi="Arial" w:cs="Arial"/>
          <w:sz w:val="16"/>
          <w:lang w:val="hr-HR"/>
        </w:rPr>
        <w:t xml:space="preserve">, Trg Sv. Zenona / </w:t>
      </w:r>
      <w:proofErr w:type="spellStart"/>
      <w:r w:rsidRPr="00E71360">
        <w:rPr>
          <w:rFonts w:ascii="Arial" w:hAnsi="Arial" w:cs="Arial"/>
          <w:sz w:val="16"/>
          <w:lang w:val="hr-HR"/>
        </w:rPr>
        <w:t>Piazza</w:t>
      </w:r>
      <w:proofErr w:type="spellEnd"/>
      <w:r w:rsidRPr="00E71360">
        <w:rPr>
          <w:rFonts w:ascii="Arial" w:hAnsi="Arial" w:cs="Arial"/>
          <w:sz w:val="16"/>
          <w:lang w:val="hr-HR"/>
        </w:rPr>
        <w:t xml:space="preserve"> S. Zenone 1</w:t>
      </w:r>
    </w:p>
    <w:p w14:paraId="498AF813" w14:textId="77777777" w:rsidR="00093E5F" w:rsidRPr="00E71360" w:rsidRDefault="00093E5F" w:rsidP="00093E5F">
      <w:pPr>
        <w:rPr>
          <w:rFonts w:ascii="Arial" w:hAnsi="Arial" w:cs="Arial"/>
          <w:lang w:val="hr-HR"/>
        </w:rPr>
      </w:pPr>
      <w:r w:rsidRPr="00E71360">
        <w:rPr>
          <w:rFonts w:ascii="Arial" w:hAnsi="Arial" w:cs="Arial"/>
          <w:sz w:val="16"/>
          <w:lang w:val="hr-HR"/>
        </w:rPr>
        <w:t>    Tel. &amp; Fax: +385 (0)52 774-174</w:t>
      </w:r>
    </w:p>
    <w:p w14:paraId="735BDE38" w14:textId="77777777" w:rsidR="00093E5F" w:rsidRPr="00E71360" w:rsidRDefault="00093E5F" w:rsidP="00093E5F">
      <w:pPr>
        <w:rPr>
          <w:rFonts w:ascii="Arial" w:hAnsi="Arial" w:cs="Arial"/>
          <w:lang w:val="hr-HR"/>
        </w:rPr>
      </w:pPr>
      <w:r w:rsidRPr="00E71360">
        <w:rPr>
          <w:rFonts w:ascii="Arial" w:hAnsi="Arial" w:cs="Arial"/>
          <w:sz w:val="16"/>
          <w:lang w:val="hr-HR"/>
        </w:rPr>
        <w:t xml:space="preserve">    E-mail: </w:t>
      </w:r>
      <w:hyperlink r:id="rId57" w:history="1">
        <w:proofErr w:type="spellStart"/>
        <w:r w:rsidRPr="00E71360">
          <w:rPr>
            <w:rStyle w:val="Hyperlink"/>
            <w:rFonts w:ascii="Arial" w:hAnsi="Arial" w:cs="Arial"/>
            <w:sz w:val="16"/>
            <w:lang w:val="hr-HR"/>
          </w:rPr>
          <w:t>info@brtonigla-verteneglio.hr</w:t>
        </w:r>
        <w:proofErr w:type="spellEnd"/>
      </w:hyperlink>
    </w:p>
    <w:p w14:paraId="26690B13" w14:textId="77777777" w:rsidR="00093E5F" w:rsidRPr="00E71360" w:rsidRDefault="00093E5F" w:rsidP="00093E5F">
      <w:pPr>
        <w:rPr>
          <w:rFonts w:ascii="Arial" w:hAnsi="Arial" w:cs="Arial"/>
          <w:lang w:val="hr-HR"/>
        </w:rPr>
      </w:pPr>
      <w:r w:rsidRPr="00E71360">
        <w:rPr>
          <w:rFonts w:ascii="Arial" w:hAnsi="Arial" w:cs="Arial"/>
          <w:sz w:val="16"/>
          <w:lang w:val="hr-HR"/>
        </w:rPr>
        <w:t>    </w:t>
      </w:r>
      <w:hyperlink r:id="rId58" w:history="1">
        <w:proofErr w:type="spellStart"/>
        <w:r w:rsidRPr="00E71360">
          <w:rPr>
            <w:rStyle w:val="Hyperlink"/>
            <w:rFonts w:ascii="Arial" w:hAnsi="Arial" w:cs="Arial"/>
            <w:sz w:val="16"/>
            <w:lang w:val="hr-HR"/>
          </w:rPr>
          <w:t>www.brtonigla-verteneglio.hr</w:t>
        </w:r>
        <w:proofErr w:type="spellEnd"/>
      </w:hyperlink>
    </w:p>
    <w:bookmarkEnd w:id="73"/>
    <w:bookmarkEnd w:id="74"/>
    <w:p w14:paraId="26DA8DC7" w14:textId="77777777" w:rsidR="00093E5F" w:rsidRPr="00E71360" w:rsidRDefault="00093E5F" w:rsidP="00093E5F">
      <w:pPr>
        <w:rPr>
          <w:rFonts w:ascii="Arial" w:hAnsi="Arial" w:cs="Arial"/>
          <w:sz w:val="24"/>
          <w:szCs w:val="24"/>
          <w:lang w:val="hr-HR"/>
        </w:rPr>
      </w:pPr>
    </w:p>
    <w:p w14:paraId="297DD5C6" w14:textId="77777777" w:rsidR="00093E5F" w:rsidRPr="00E71360" w:rsidRDefault="00093E5F" w:rsidP="00093E5F">
      <w:pPr>
        <w:rPr>
          <w:rFonts w:ascii="Arial" w:hAnsi="Arial" w:cs="Arial"/>
          <w:sz w:val="24"/>
          <w:szCs w:val="24"/>
          <w:lang w:val="hr-HR"/>
        </w:rPr>
      </w:pPr>
      <w:r w:rsidRPr="00E71360">
        <w:rPr>
          <w:rFonts w:ascii="Arial" w:hAnsi="Arial" w:cs="Arial"/>
          <w:sz w:val="24"/>
          <w:szCs w:val="24"/>
          <w:lang w:val="hr-HR"/>
        </w:rPr>
        <w:t>KLASA: 550-01/23-01/01</w:t>
      </w:r>
    </w:p>
    <w:p w14:paraId="5B7ED589" w14:textId="77777777" w:rsidR="00093E5F" w:rsidRPr="00E71360" w:rsidRDefault="00093E5F" w:rsidP="00093E5F">
      <w:pPr>
        <w:rPr>
          <w:rFonts w:ascii="Arial" w:hAnsi="Arial" w:cs="Arial"/>
          <w:sz w:val="24"/>
          <w:szCs w:val="24"/>
          <w:lang w:val="hr-HR"/>
        </w:rPr>
      </w:pPr>
      <w:r w:rsidRPr="00E71360">
        <w:rPr>
          <w:rFonts w:ascii="Arial" w:hAnsi="Arial" w:cs="Arial"/>
          <w:sz w:val="24"/>
          <w:szCs w:val="24"/>
          <w:lang w:val="hr-HR"/>
        </w:rPr>
        <w:t>URBROJ: 2163-04-04/01-23-2</w:t>
      </w:r>
    </w:p>
    <w:p w14:paraId="2BD2C2FC" w14:textId="77777777" w:rsidR="00093E5F" w:rsidRPr="00E71360" w:rsidRDefault="00093E5F" w:rsidP="00093E5F">
      <w:pPr>
        <w:rPr>
          <w:rFonts w:ascii="Arial" w:hAnsi="Arial" w:cs="Arial"/>
          <w:sz w:val="24"/>
          <w:szCs w:val="24"/>
          <w:lang w:val="hr-HR"/>
        </w:rPr>
      </w:pPr>
      <w:r w:rsidRPr="00E71360">
        <w:rPr>
          <w:rFonts w:ascii="Arial" w:hAnsi="Arial" w:cs="Arial"/>
          <w:sz w:val="24"/>
          <w:szCs w:val="24"/>
          <w:lang w:val="hr-HR"/>
        </w:rPr>
        <w:t>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23.veljače 2023.god.</w:t>
      </w:r>
    </w:p>
    <w:p w14:paraId="4F8F0BB2" w14:textId="77777777" w:rsidR="00093E5F" w:rsidRPr="00E71360" w:rsidRDefault="00093E5F" w:rsidP="00093E5F">
      <w:pPr>
        <w:rPr>
          <w:rFonts w:ascii="Arial" w:hAnsi="Arial" w:cs="Arial"/>
          <w:sz w:val="24"/>
          <w:szCs w:val="24"/>
          <w:lang w:val="hr-HR"/>
        </w:rPr>
      </w:pPr>
    </w:p>
    <w:p w14:paraId="3DC096D0"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 xml:space="preserve">Na temelju čl. 52 Statuta Općine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(Službene novine Općine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br. 03/18, 03/21, 07/21-pročišćeni tekst, 16/22) i čl. 49. Odluke o socijalnoj skrbi  (Službene novine Općine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br. 05/21), Općinski načelnik Općine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donosi sljedeću</w:t>
      </w:r>
    </w:p>
    <w:p w14:paraId="206679AA" w14:textId="77777777" w:rsidR="00093E5F" w:rsidRPr="00E71360" w:rsidRDefault="00093E5F" w:rsidP="00093E5F">
      <w:pPr>
        <w:rPr>
          <w:rFonts w:ascii="Arial" w:hAnsi="Arial" w:cs="Arial"/>
          <w:sz w:val="24"/>
          <w:szCs w:val="24"/>
          <w:lang w:val="hr-HR"/>
        </w:rPr>
      </w:pPr>
    </w:p>
    <w:p w14:paraId="165628E8" w14:textId="77777777" w:rsidR="00093E5F" w:rsidRPr="00E71360" w:rsidRDefault="00093E5F" w:rsidP="00093E5F">
      <w:pPr>
        <w:jc w:val="center"/>
        <w:rPr>
          <w:rFonts w:ascii="Arial" w:hAnsi="Arial" w:cs="Arial"/>
          <w:b/>
          <w:sz w:val="24"/>
          <w:szCs w:val="24"/>
          <w:lang w:val="hr-HR"/>
        </w:rPr>
      </w:pPr>
      <w:r w:rsidRPr="00E71360">
        <w:rPr>
          <w:rFonts w:ascii="Arial" w:hAnsi="Arial" w:cs="Arial"/>
          <w:b/>
          <w:sz w:val="24"/>
          <w:szCs w:val="24"/>
          <w:lang w:val="hr-HR"/>
        </w:rPr>
        <w:t>ODLUKU</w:t>
      </w:r>
    </w:p>
    <w:p w14:paraId="026BFDF6" w14:textId="77777777" w:rsidR="00093E5F" w:rsidRPr="00E71360" w:rsidRDefault="00093E5F" w:rsidP="00093E5F">
      <w:pPr>
        <w:rPr>
          <w:rFonts w:ascii="Arial" w:hAnsi="Arial" w:cs="Arial"/>
          <w:b/>
          <w:sz w:val="24"/>
          <w:szCs w:val="24"/>
          <w:lang w:val="hr-HR"/>
        </w:rPr>
      </w:pPr>
    </w:p>
    <w:p w14:paraId="03FA8A42" w14:textId="77777777" w:rsidR="00093E5F" w:rsidRPr="00E71360" w:rsidRDefault="00093E5F" w:rsidP="00093E5F">
      <w:pPr>
        <w:jc w:val="center"/>
        <w:rPr>
          <w:rFonts w:ascii="Arial" w:hAnsi="Arial" w:cs="Arial"/>
          <w:b/>
          <w:sz w:val="24"/>
          <w:szCs w:val="24"/>
          <w:lang w:val="hr-HR"/>
        </w:rPr>
      </w:pPr>
      <w:r w:rsidRPr="00E71360">
        <w:rPr>
          <w:rFonts w:ascii="Arial" w:hAnsi="Arial" w:cs="Arial"/>
          <w:b/>
          <w:sz w:val="24"/>
          <w:szCs w:val="24"/>
          <w:lang w:val="hr-HR"/>
        </w:rPr>
        <w:t>I.</w:t>
      </w:r>
    </w:p>
    <w:p w14:paraId="3D96A8D2"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 xml:space="preserve">Radi pomoći raseljenim osobama iz Ukrajine zbog trajanja agresije i ratnog stanja u toj državi, roditelji djece koji su državljani Ukrajine i koji su boravili u Ukrajini na dan 24.2.2022.,  oslobađaju se od plaćanja troškova boravka djeteta u predškolskoj </w:t>
      </w:r>
      <w:r w:rsidRPr="00E71360">
        <w:rPr>
          <w:rFonts w:ascii="Arial" w:hAnsi="Arial" w:cs="Arial"/>
          <w:sz w:val="24"/>
          <w:szCs w:val="24"/>
          <w:lang w:val="hr-HR"/>
        </w:rPr>
        <w:lastRenderedPageBreak/>
        <w:t xml:space="preserve">ustanovi </w:t>
      </w:r>
      <w:bookmarkStart w:id="75" w:name="_Hlk107925407"/>
      <w:r w:rsidRPr="00E71360">
        <w:rPr>
          <w:rFonts w:ascii="Arial" w:hAnsi="Arial" w:cs="Arial"/>
          <w:sz w:val="24"/>
          <w:szCs w:val="24"/>
          <w:lang w:val="hr-HR"/>
        </w:rPr>
        <w:t>Dječji vrtić „</w:t>
      </w:r>
      <w:proofErr w:type="spellStart"/>
      <w:r w:rsidRPr="00E71360">
        <w:rPr>
          <w:rFonts w:ascii="Arial" w:hAnsi="Arial" w:cs="Arial"/>
          <w:sz w:val="24"/>
          <w:szCs w:val="24"/>
          <w:lang w:val="hr-HR"/>
        </w:rPr>
        <w:t>Kalimero</w:t>
      </w:r>
      <w:proofErr w:type="spellEnd"/>
      <w:r w:rsidRPr="00E71360">
        <w:rPr>
          <w:rFonts w:ascii="Arial" w:hAnsi="Arial" w:cs="Arial"/>
          <w:sz w:val="24"/>
          <w:szCs w:val="24"/>
          <w:lang w:val="hr-HR"/>
        </w:rPr>
        <w:t xml:space="preserve">“ Brtonigla – </w:t>
      </w:r>
      <w:proofErr w:type="spellStart"/>
      <w:r w:rsidRPr="00E71360">
        <w:rPr>
          <w:rFonts w:ascii="Arial" w:hAnsi="Arial" w:cs="Arial"/>
          <w:sz w:val="24"/>
          <w:szCs w:val="24"/>
          <w:lang w:val="hr-HR"/>
        </w:rPr>
        <w:t>Scuola</w:t>
      </w:r>
      <w:proofErr w:type="spellEnd"/>
      <w:r w:rsidRPr="00E71360">
        <w:rPr>
          <w:rFonts w:ascii="Arial" w:hAnsi="Arial" w:cs="Arial"/>
          <w:sz w:val="24"/>
          <w:szCs w:val="24"/>
          <w:lang w:val="hr-HR"/>
        </w:rPr>
        <w:t xml:space="preserve"> </w:t>
      </w:r>
      <w:proofErr w:type="spellStart"/>
      <w:r w:rsidRPr="00E71360">
        <w:rPr>
          <w:rFonts w:ascii="Arial" w:hAnsi="Arial" w:cs="Arial"/>
          <w:sz w:val="24"/>
          <w:szCs w:val="24"/>
          <w:lang w:val="hr-HR"/>
        </w:rPr>
        <w:t>dell'infanzia</w:t>
      </w:r>
      <w:proofErr w:type="spellEnd"/>
      <w:r w:rsidRPr="00E71360">
        <w:rPr>
          <w:rFonts w:ascii="Arial" w:hAnsi="Arial" w:cs="Arial"/>
          <w:sz w:val="24"/>
          <w:szCs w:val="24"/>
          <w:lang w:val="hr-HR"/>
        </w:rPr>
        <w:t xml:space="preserve"> „</w:t>
      </w:r>
      <w:proofErr w:type="spellStart"/>
      <w:r w:rsidRPr="00E71360">
        <w:rPr>
          <w:rFonts w:ascii="Arial" w:hAnsi="Arial" w:cs="Arial"/>
          <w:sz w:val="24"/>
          <w:szCs w:val="24"/>
          <w:lang w:val="hr-HR"/>
        </w:rPr>
        <w:t>Calimero</w:t>
      </w:r>
      <w:proofErr w:type="spellEnd"/>
      <w:r w:rsidRPr="00E71360">
        <w:rPr>
          <w:rFonts w:ascii="Arial" w:hAnsi="Arial" w:cs="Arial"/>
          <w:sz w:val="24"/>
          <w:szCs w:val="24"/>
          <w:lang w:val="hr-HR"/>
        </w:rPr>
        <w:t xml:space="preserve">“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w:t>
      </w:r>
      <w:bookmarkEnd w:id="75"/>
      <w:r w:rsidRPr="00E71360">
        <w:rPr>
          <w:rFonts w:ascii="Arial" w:hAnsi="Arial" w:cs="Arial"/>
          <w:sz w:val="24"/>
          <w:szCs w:val="24"/>
          <w:lang w:val="hr-HR"/>
        </w:rPr>
        <w:t>u 100 % iznosu, i to za pedagošku godinu 2022./2023.</w:t>
      </w:r>
    </w:p>
    <w:p w14:paraId="57D75C84" w14:textId="77777777" w:rsidR="00093E5F" w:rsidRPr="00E71360" w:rsidRDefault="00093E5F" w:rsidP="00093E5F">
      <w:pPr>
        <w:pStyle w:val="NormalWeb"/>
        <w:shd w:val="clear" w:color="auto" w:fill="FFFFFF"/>
        <w:spacing w:before="0" w:beforeAutospacing="0" w:after="150" w:afterAutospacing="0"/>
        <w:jc w:val="both"/>
        <w:rPr>
          <w:rFonts w:ascii="Arial" w:hAnsi="Arial" w:cs="Arial"/>
          <w:color w:val="484848"/>
          <w:lang w:val="hr-HR"/>
        </w:rPr>
      </w:pPr>
    </w:p>
    <w:p w14:paraId="7C051582" w14:textId="77777777" w:rsidR="00093E5F" w:rsidRPr="00E71360" w:rsidRDefault="00093E5F" w:rsidP="00093E5F">
      <w:pPr>
        <w:pStyle w:val="NormalWeb"/>
        <w:shd w:val="clear" w:color="auto" w:fill="FFFFFF"/>
        <w:spacing w:before="0" w:beforeAutospacing="0" w:after="150" w:afterAutospacing="0"/>
        <w:jc w:val="center"/>
        <w:rPr>
          <w:rFonts w:ascii="Arial" w:hAnsi="Arial" w:cs="Arial"/>
          <w:b/>
          <w:color w:val="484848"/>
          <w:lang w:val="hr-HR"/>
        </w:rPr>
      </w:pPr>
      <w:r w:rsidRPr="00E71360">
        <w:rPr>
          <w:rFonts w:ascii="Arial" w:hAnsi="Arial" w:cs="Arial"/>
          <w:b/>
          <w:color w:val="484848"/>
          <w:lang w:val="hr-HR"/>
        </w:rPr>
        <w:t>II.</w:t>
      </w:r>
    </w:p>
    <w:p w14:paraId="6A170918" w14:textId="77777777" w:rsidR="00093E5F" w:rsidRPr="00E71360" w:rsidRDefault="00093E5F" w:rsidP="00093E5F">
      <w:pPr>
        <w:pStyle w:val="NoSpacing"/>
        <w:jc w:val="both"/>
        <w:rPr>
          <w:rFonts w:ascii="Arial" w:hAnsi="Arial" w:cs="Arial"/>
          <w:sz w:val="24"/>
          <w:szCs w:val="24"/>
          <w:lang w:val="hr-HR"/>
        </w:rPr>
      </w:pPr>
      <w:r w:rsidRPr="00E71360">
        <w:rPr>
          <w:rFonts w:ascii="Arial" w:hAnsi="Arial" w:cs="Arial"/>
          <w:sz w:val="24"/>
          <w:szCs w:val="24"/>
          <w:lang w:val="hr-HR"/>
        </w:rPr>
        <w:tab/>
        <w:t>Ova Odluka odnosi se i na:</w:t>
      </w:r>
    </w:p>
    <w:p w14:paraId="10C4DB14" w14:textId="77777777" w:rsidR="00093E5F" w:rsidRPr="00E71360" w:rsidRDefault="00093E5F" w:rsidP="00093E5F">
      <w:pPr>
        <w:pStyle w:val="NoSpacing"/>
        <w:ind w:left="705" w:hanging="705"/>
        <w:jc w:val="both"/>
        <w:rPr>
          <w:rFonts w:ascii="Arial" w:hAnsi="Arial" w:cs="Arial"/>
          <w:sz w:val="24"/>
          <w:szCs w:val="24"/>
          <w:lang w:val="hr-HR"/>
        </w:rPr>
      </w:pPr>
      <w:r w:rsidRPr="00E71360">
        <w:rPr>
          <w:rFonts w:ascii="Arial" w:hAnsi="Arial" w:cs="Arial"/>
          <w:sz w:val="24"/>
          <w:szCs w:val="24"/>
          <w:lang w:val="hr-HR"/>
        </w:rPr>
        <w:t>-</w:t>
      </w:r>
      <w:r w:rsidRPr="00E71360">
        <w:rPr>
          <w:rFonts w:ascii="Arial" w:hAnsi="Arial" w:cs="Arial"/>
          <w:sz w:val="24"/>
          <w:szCs w:val="24"/>
          <w:lang w:val="hr-HR"/>
        </w:rPr>
        <w:tab/>
        <w:t>osobe bez državljanstva i državljane ostalih trećih zemalja, koji su u Ukrajini uživali međunarodnu ili istovjetnu nacionalnu zaštitu na dan 24. 2. 2022. i članovima njihovih obitelji koji su u Ukrajini imali odobren boravak na dan 24. 2. 2022., te</w:t>
      </w:r>
    </w:p>
    <w:p w14:paraId="6B153D51" w14:textId="77777777" w:rsidR="00093E5F" w:rsidRPr="00E71360" w:rsidRDefault="00093E5F" w:rsidP="00093E5F">
      <w:pPr>
        <w:pStyle w:val="NoSpacing"/>
        <w:ind w:left="705" w:hanging="705"/>
        <w:jc w:val="both"/>
        <w:rPr>
          <w:rFonts w:ascii="Arial" w:hAnsi="Arial" w:cs="Arial"/>
          <w:sz w:val="24"/>
          <w:szCs w:val="24"/>
          <w:lang w:val="hr-HR"/>
        </w:rPr>
      </w:pPr>
      <w:r w:rsidRPr="00E71360">
        <w:rPr>
          <w:rFonts w:ascii="Arial" w:hAnsi="Arial" w:cs="Arial"/>
          <w:sz w:val="24"/>
          <w:szCs w:val="24"/>
          <w:lang w:val="hr-HR"/>
        </w:rPr>
        <w:t>-</w:t>
      </w:r>
      <w:r w:rsidRPr="00E71360">
        <w:rPr>
          <w:rFonts w:ascii="Arial" w:hAnsi="Arial" w:cs="Arial"/>
          <w:sz w:val="24"/>
          <w:szCs w:val="24"/>
          <w:lang w:val="hr-HR"/>
        </w:rPr>
        <w:tab/>
        <w:t>državljane ostalih trećih zemalja koji su u Ukrajini imali važeći stalni boravak na dan 24.2.2022. sukladno ukrajinskim propisima i koji se ne mogu vratiti u svoju zemlju ili regiju podrijetla u sigurnim i trajnim uvjetima.</w:t>
      </w:r>
    </w:p>
    <w:p w14:paraId="28DE4F54" w14:textId="77777777" w:rsidR="00093E5F" w:rsidRPr="00E71360" w:rsidRDefault="00093E5F" w:rsidP="00093E5F">
      <w:pPr>
        <w:rPr>
          <w:rFonts w:ascii="Arial" w:hAnsi="Arial" w:cs="Arial"/>
          <w:sz w:val="24"/>
          <w:szCs w:val="24"/>
          <w:lang w:val="hr-HR"/>
        </w:rPr>
      </w:pPr>
    </w:p>
    <w:p w14:paraId="73960994" w14:textId="77777777" w:rsidR="00093E5F" w:rsidRPr="00E71360" w:rsidRDefault="00093E5F" w:rsidP="00093E5F">
      <w:pPr>
        <w:jc w:val="center"/>
        <w:rPr>
          <w:rFonts w:ascii="Arial" w:hAnsi="Arial" w:cs="Arial"/>
          <w:b/>
          <w:sz w:val="24"/>
          <w:szCs w:val="24"/>
          <w:lang w:val="hr-HR"/>
        </w:rPr>
      </w:pPr>
      <w:r w:rsidRPr="00E71360">
        <w:rPr>
          <w:rFonts w:ascii="Arial" w:hAnsi="Arial" w:cs="Arial"/>
          <w:b/>
          <w:sz w:val="24"/>
          <w:szCs w:val="24"/>
          <w:lang w:val="hr-HR"/>
        </w:rPr>
        <w:t>III.</w:t>
      </w:r>
    </w:p>
    <w:p w14:paraId="5DFA5838" w14:textId="77777777" w:rsidR="00093E5F" w:rsidRPr="00E71360" w:rsidRDefault="00093E5F" w:rsidP="00093E5F">
      <w:pPr>
        <w:ind w:firstLine="708"/>
        <w:rPr>
          <w:rFonts w:ascii="Arial" w:hAnsi="Arial" w:cs="Arial"/>
          <w:sz w:val="24"/>
          <w:szCs w:val="24"/>
          <w:lang w:val="hr-HR"/>
        </w:rPr>
      </w:pPr>
      <w:r w:rsidRPr="00E71360">
        <w:rPr>
          <w:rFonts w:ascii="Arial" w:hAnsi="Arial" w:cs="Arial"/>
          <w:sz w:val="24"/>
          <w:szCs w:val="24"/>
          <w:lang w:val="hr-HR"/>
        </w:rPr>
        <w:t>Zadužuje se Dječji vrtić „</w:t>
      </w:r>
      <w:proofErr w:type="spellStart"/>
      <w:r w:rsidRPr="00E71360">
        <w:rPr>
          <w:rFonts w:ascii="Arial" w:hAnsi="Arial" w:cs="Arial"/>
          <w:sz w:val="24"/>
          <w:szCs w:val="24"/>
          <w:lang w:val="hr-HR"/>
        </w:rPr>
        <w:t>Kalimero</w:t>
      </w:r>
      <w:proofErr w:type="spellEnd"/>
      <w:r w:rsidRPr="00E71360">
        <w:rPr>
          <w:rFonts w:ascii="Arial" w:hAnsi="Arial" w:cs="Arial"/>
          <w:sz w:val="24"/>
          <w:szCs w:val="24"/>
          <w:lang w:val="hr-HR"/>
        </w:rPr>
        <w:t xml:space="preserve">“ Brtonigla – </w:t>
      </w:r>
      <w:proofErr w:type="spellStart"/>
      <w:r w:rsidRPr="00E71360">
        <w:rPr>
          <w:rFonts w:ascii="Arial" w:hAnsi="Arial" w:cs="Arial"/>
          <w:sz w:val="24"/>
          <w:szCs w:val="24"/>
          <w:lang w:val="hr-HR"/>
        </w:rPr>
        <w:t>Scuola</w:t>
      </w:r>
      <w:proofErr w:type="spellEnd"/>
      <w:r w:rsidRPr="00E71360">
        <w:rPr>
          <w:rFonts w:ascii="Arial" w:hAnsi="Arial" w:cs="Arial"/>
          <w:sz w:val="24"/>
          <w:szCs w:val="24"/>
          <w:lang w:val="hr-HR"/>
        </w:rPr>
        <w:t xml:space="preserve"> </w:t>
      </w:r>
      <w:proofErr w:type="spellStart"/>
      <w:r w:rsidRPr="00E71360">
        <w:rPr>
          <w:rFonts w:ascii="Arial" w:hAnsi="Arial" w:cs="Arial"/>
          <w:sz w:val="24"/>
          <w:szCs w:val="24"/>
          <w:lang w:val="hr-HR"/>
        </w:rPr>
        <w:t>dell'infanzia</w:t>
      </w:r>
      <w:proofErr w:type="spellEnd"/>
      <w:r w:rsidRPr="00E71360">
        <w:rPr>
          <w:rFonts w:ascii="Arial" w:hAnsi="Arial" w:cs="Arial"/>
          <w:sz w:val="24"/>
          <w:szCs w:val="24"/>
          <w:lang w:val="hr-HR"/>
        </w:rPr>
        <w:t xml:space="preserve"> „</w:t>
      </w:r>
      <w:proofErr w:type="spellStart"/>
      <w:r w:rsidRPr="00E71360">
        <w:rPr>
          <w:rFonts w:ascii="Arial" w:hAnsi="Arial" w:cs="Arial"/>
          <w:sz w:val="24"/>
          <w:szCs w:val="24"/>
          <w:lang w:val="hr-HR"/>
        </w:rPr>
        <w:t>Calimero</w:t>
      </w:r>
      <w:proofErr w:type="spellEnd"/>
      <w:r w:rsidRPr="00E71360">
        <w:rPr>
          <w:rFonts w:ascii="Arial" w:hAnsi="Arial" w:cs="Arial"/>
          <w:sz w:val="24"/>
          <w:szCs w:val="24"/>
          <w:lang w:val="hr-HR"/>
        </w:rPr>
        <w:t xml:space="preserve">“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za dostavu računa odnosno uplatnica Općini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za troškove boravka djeteta iz </w:t>
      </w:r>
      <w:proofErr w:type="spellStart"/>
      <w:r w:rsidRPr="00E71360">
        <w:rPr>
          <w:rFonts w:ascii="Arial" w:hAnsi="Arial" w:cs="Arial"/>
          <w:sz w:val="24"/>
          <w:szCs w:val="24"/>
          <w:lang w:val="hr-HR"/>
        </w:rPr>
        <w:t>toč.I</w:t>
      </w:r>
      <w:proofErr w:type="spellEnd"/>
      <w:r w:rsidRPr="00E71360">
        <w:rPr>
          <w:rFonts w:ascii="Arial" w:hAnsi="Arial" w:cs="Arial"/>
          <w:sz w:val="24"/>
          <w:szCs w:val="24"/>
          <w:lang w:val="hr-HR"/>
        </w:rPr>
        <w:t>. i II. ove Odluke.</w:t>
      </w:r>
    </w:p>
    <w:p w14:paraId="68173415" w14:textId="77777777" w:rsidR="00093E5F" w:rsidRPr="00E71360" w:rsidRDefault="00093E5F" w:rsidP="00093E5F">
      <w:pPr>
        <w:rPr>
          <w:rFonts w:ascii="Arial" w:hAnsi="Arial" w:cs="Arial"/>
          <w:sz w:val="24"/>
          <w:szCs w:val="24"/>
          <w:lang w:val="hr-HR"/>
        </w:rPr>
      </w:pPr>
    </w:p>
    <w:p w14:paraId="5D35FE5E" w14:textId="77777777" w:rsidR="00093E5F" w:rsidRPr="00E71360" w:rsidRDefault="00093E5F" w:rsidP="00093E5F">
      <w:pPr>
        <w:jc w:val="center"/>
        <w:rPr>
          <w:rFonts w:ascii="Arial" w:hAnsi="Arial" w:cs="Arial"/>
          <w:b/>
          <w:sz w:val="24"/>
          <w:szCs w:val="24"/>
          <w:lang w:val="hr-HR"/>
        </w:rPr>
      </w:pPr>
      <w:r w:rsidRPr="00E71360">
        <w:rPr>
          <w:rFonts w:ascii="Arial" w:hAnsi="Arial" w:cs="Arial"/>
          <w:b/>
          <w:sz w:val="24"/>
          <w:szCs w:val="24"/>
          <w:lang w:val="hr-HR"/>
        </w:rPr>
        <w:t>IV.</w:t>
      </w:r>
    </w:p>
    <w:p w14:paraId="7B6C35D6"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 xml:space="preserve">Zadužuje se Jedinstveni upravni odjel Općine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za isplatu participacije za troškove boravka djeteta iz </w:t>
      </w:r>
      <w:proofErr w:type="spellStart"/>
      <w:r w:rsidRPr="00E71360">
        <w:rPr>
          <w:rFonts w:ascii="Arial" w:hAnsi="Arial" w:cs="Arial"/>
          <w:sz w:val="24"/>
          <w:szCs w:val="24"/>
          <w:lang w:val="hr-HR"/>
        </w:rPr>
        <w:t>toč.I</w:t>
      </w:r>
      <w:proofErr w:type="spellEnd"/>
      <w:r w:rsidRPr="00E71360">
        <w:rPr>
          <w:rFonts w:ascii="Arial" w:hAnsi="Arial" w:cs="Arial"/>
          <w:sz w:val="24"/>
          <w:szCs w:val="24"/>
          <w:lang w:val="hr-HR"/>
        </w:rPr>
        <w:t>. i II. ove Odluke, predškolskoj ustanovi Dječji vrtić „</w:t>
      </w:r>
      <w:proofErr w:type="spellStart"/>
      <w:r w:rsidRPr="00E71360">
        <w:rPr>
          <w:rFonts w:ascii="Arial" w:hAnsi="Arial" w:cs="Arial"/>
          <w:sz w:val="24"/>
          <w:szCs w:val="24"/>
          <w:lang w:val="hr-HR"/>
        </w:rPr>
        <w:t>Kalimero</w:t>
      </w:r>
      <w:proofErr w:type="spellEnd"/>
      <w:r w:rsidRPr="00E71360">
        <w:rPr>
          <w:rFonts w:ascii="Arial" w:hAnsi="Arial" w:cs="Arial"/>
          <w:sz w:val="24"/>
          <w:szCs w:val="24"/>
          <w:lang w:val="hr-HR"/>
        </w:rPr>
        <w:t xml:space="preserve">“ Brtonigla – </w:t>
      </w:r>
      <w:proofErr w:type="spellStart"/>
      <w:r w:rsidRPr="00E71360">
        <w:rPr>
          <w:rFonts w:ascii="Arial" w:hAnsi="Arial" w:cs="Arial"/>
          <w:sz w:val="24"/>
          <w:szCs w:val="24"/>
          <w:lang w:val="hr-HR"/>
        </w:rPr>
        <w:t>Scuola</w:t>
      </w:r>
      <w:proofErr w:type="spellEnd"/>
      <w:r w:rsidRPr="00E71360">
        <w:rPr>
          <w:rFonts w:ascii="Arial" w:hAnsi="Arial" w:cs="Arial"/>
          <w:sz w:val="24"/>
          <w:szCs w:val="24"/>
          <w:lang w:val="hr-HR"/>
        </w:rPr>
        <w:t xml:space="preserve"> </w:t>
      </w:r>
      <w:proofErr w:type="spellStart"/>
      <w:r w:rsidRPr="00E71360">
        <w:rPr>
          <w:rFonts w:ascii="Arial" w:hAnsi="Arial" w:cs="Arial"/>
          <w:sz w:val="24"/>
          <w:szCs w:val="24"/>
          <w:lang w:val="hr-HR"/>
        </w:rPr>
        <w:t>dell'infanzia</w:t>
      </w:r>
      <w:proofErr w:type="spellEnd"/>
      <w:r w:rsidRPr="00E71360">
        <w:rPr>
          <w:rFonts w:ascii="Arial" w:hAnsi="Arial" w:cs="Arial"/>
          <w:sz w:val="24"/>
          <w:szCs w:val="24"/>
          <w:lang w:val="hr-HR"/>
        </w:rPr>
        <w:t xml:space="preserve"> „</w:t>
      </w:r>
      <w:proofErr w:type="spellStart"/>
      <w:r w:rsidRPr="00E71360">
        <w:rPr>
          <w:rFonts w:ascii="Arial" w:hAnsi="Arial" w:cs="Arial"/>
          <w:sz w:val="24"/>
          <w:szCs w:val="24"/>
          <w:lang w:val="hr-HR"/>
        </w:rPr>
        <w:t>Calimero</w:t>
      </w:r>
      <w:proofErr w:type="spellEnd"/>
      <w:r w:rsidRPr="00E71360">
        <w:rPr>
          <w:rFonts w:ascii="Arial" w:hAnsi="Arial" w:cs="Arial"/>
          <w:sz w:val="24"/>
          <w:szCs w:val="24"/>
          <w:lang w:val="hr-HR"/>
        </w:rPr>
        <w:t xml:space="preserve">“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na temelju dostavljenih računa odnosno uplatnica, koristeći sredstva izdvojena za Socijalni program za ostale materijalne prigode i potpore, osigurana u Proračunu Općine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za 2023. godinu (Aktivnost A100863).</w:t>
      </w:r>
    </w:p>
    <w:p w14:paraId="015A3CD8" w14:textId="77777777" w:rsidR="00093E5F" w:rsidRPr="00E71360" w:rsidRDefault="00093E5F" w:rsidP="00093E5F">
      <w:pPr>
        <w:jc w:val="both"/>
        <w:rPr>
          <w:rFonts w:ascii="Arial" w:hAnsi="Arial" w:cs="Arial"/>
          <w:sz w:val="24"/>
          <w:szCs w:val="24"/>
          <w:lang w:val="hr-HR"/>
        </w:rPr>
      </w:pPr>
    </w:p>
    <w:p w14:paraId="7DDCE5BC" w14:textId="77777777" w:rsidR="00093E5F" w:rsidRPr="00E71360" w:rsidRDefault="00093E5F" w:rsidP="00093E5F">
      <w:pPr>
        <w:jc w:val="center"/>
        <w:rPr>
          <w:rFonts w:ascii="Arial" w:hAnsi="Arial" w:cs="Arial"/>
          <w:b/>
          <w:sz w:val="24"/>
          <w:szCs w:val="24"/>
          <w:lang w:val="hr-HR"/>
        </w:rPr>
      </w:pPr>
      <w:r w:rsidRPr="00E71360">
        <w:rPr>
          <w:rFonts w:ascii="Arial" w:hAnsi="Arial" w:cs="Arial"/>
          <w:b/>
          <w:sz w:val="24"/>
          <w:szCs w:val="24"/>
          <w:lang w:val="hr-HR"/>
        </w:rPr>
        <w:t>V.</w:t>
      </w:r>
    </w:p>
    <w:p w14:paraId="56438A0C" w14:textId="63EA2704" w:rsidR="00093E5F" w:rsidRPr="00E71360" w:rsidRDefault="00093E5F" w:rsidP="00CC607D">
      <w:pPr>
        <w:ind w:firstLine="708"/>
        <w:jc w:val="both"/>
        <w:rPr>
          <w:rFonts w:ascii="Arial" w:hAnsi="Arial" w:cs="Arial"/>
          <w:sz w:val="24"/>
          <w:szCs w:val="24"/>
          <w:lang w:val="hr-HR"/>
        </w:rPr>
      </w:pPr>
      <w:r w:rsidRPr="00E71360">
        <w:rPr>
          <w:rFonts w:ascii="Arial" w:hAnsi="Arial" w:cs="Arial"/>
          <w:sz w:val="24"/>
          <w:szCs w:val="24"/>
          <w:lang w:val="hr-HR"/>
        </w:rPr>
        <w:t xml:space="preserve">Ova Odluka stupa na snagu danom donošenja, a ista će se objaviti u Službenim novinama Općine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w:t>
      </w:r>
    </w:p>
    <w:p w14:paraId="47C2939D" w14:textId="77777777" w:rsidR="00093E5F" w:rsidRPr="00E71360" w:rsidRDefault="00093E5F" w:rsidP="00CC607D">
      <w:pPr>
        <w:rPr>
          <w:rFonts w:ascii="Arial" w:hAnsi="Arial" w:cs="Arial"/>
          <w:sz w:val="24"/>
          <w:szCs w:val="24"/>
          <w:lang w:val="hr-HR"/>
        </w:rPr>
      </w:pPr>
    </w:p>
    <w:p w14:paraId="0EA5D3A4" w14:textId="77777777" w:rsidR="00093E5F" w:rsidRPr="00E71360" w:rsidRDefault="00093E5F" w:rsidP="00093E5F">
      <w:pPr>
        <w:jc w:val="center"/>
        <w:rPr>
          <w:rFonts w:ascii="Arial" w:hAnsi="Arial" w:cs="Arial"/>
          <w:sz w:val="24"/>
          <w:szCs w:val="24"/>
          <w:lang w:val="hr-HR"/>
        </w:rPr>
      </w:pPr>
      <w:r w:rsidRPr="00E71360">
        <w:rPr>
          <w:rFonts w:ascii="Arial" w:hAnsi="Arial" w:cs="Arial"/>
          <w:sz w:val="24"/>
          <w:szCs w:val="24"/>
          <w:lang w:val="hr-HR"/>
        </w:rPr>
        <w:t>OPĆINSKI NAČELNIK OPĆINE BRTONIGLA - VERTENEGLIO</w:t>
      </w:r>
    </w:p>
    <w:p w14:paraId="0AB4F9BF" w14:textId="58E76717" w:rsidR="00093E5F" w:rsidRPr="00E71360" w:rsidRDefault="00093E5F" w:rsidP="00093E5F">
      <w:pPr>
        <w:jc w:val="center"/>
        <w:rPr>
          <w:rFonts w:ascii="Arial" w:hAnsi="Arial" w:cs="Arial"/>
          <w:sz w:val="24"/>
          <w:szCs w:val="24"/>
          <w:lang w:val="hr-HR"/>
        </w:rPr>
      </w:pPr>
      <w:r w:rsidRPr="00E71360">
        <w:rPr>
          <w:rFonts w:ascii="Arial" w:hAnsi="Arial" w:cs="Arial"/>
          <w:sz w:val="24"/>
          <w:szCs w:val="24"/>
          <w:lang w:val="hr-HR"/>
        </w:rPr>
        <w:t xml:space="preserve">Neš Sinožić, mag. ing. </w:t>
      </w:r>
      <w:proofErr w:type="spellStart"/>
      <w:r w:rsidRPr="00E71360">
        <w:rPr>
          <w:rFonts w:ascii="Arial" w:hAnsi="Arial" w:cs="Arial"/>
          <w:sz w:val="24"/>
          <w:szCs w:val="24"/>
          <w:lang w:val="hr-HR"/>
        </w:rPr>
        <w:t>agr</w:t>
      </w:r>
      <w:proofErr w:type="spellEnd"/>
      <w:r w:rsidRPr="00E71360">
        <w:rPr>
          <w:rFonts w:ascii="Arial" w:hAnsi="Arial" w:cs="Arial"/>
          <w:sz w:val="24"/>
          <w:szCs w:val="24"/>
          <w:lang w:val="hr-HR"/>
        </w:rPr>
        <w:t>.</w:t>
      </w:r>
      <w:r w:rsidR="00495DBB" w:rsidRPr="00E71360">
        <w:rPr>
          <w:rFonts w:ascii="Arial" w:hAnsi="Arial" w:cs="Arial"/>
          <w:sz w:val="24"/>
          <w:szCs w:val="24"/>
          <w:lang w:val="hr-HR"/>
        </w:rPr>
        <w:t xml:space="preserve"> v.r.</w:t>
      </w:r>
    </w:p>
    <w:p w14:paraId="059905DC" w14:textId="777A599B" w:rsidR="00093E5F" w:rsidRDefault="00093E5F" w:rsidP="00093E5F">
      <w:pPr>
        <w:spacing w:after="55" w:line="259" w:lineRule="auto"/>
        <w:rPr>
          <w:b/>
          <w:sz w:val="22"/>
          <w:lang w:val="hr-HR"/>
        </w:rPr>
      </w:pPr>
    </w:p>
    <w:p w14:paraId="2BCC9369" w14:textId="77777777" w:rsidR="00CC607D" w:rsidRPr="00E71360" w:rsidRDefault="00CC607D" w:rsidP="00093E5F">
      <w:pPr>
        <w:spacing w:after="55" w:line="259" w:lineRule="auto"/>
        <w:rPr>
          <w:b/>
          <w:sz w:val="22"/>
          <w:lang w:val="hr-HR"/>
        </w:rPr>
      </w:pPr>
    </w:p>
    <w:p w14:paraId="59529D6A" w14:textId="516DD3A8" w:rsidR="00093E5F" w:rsidRPr="00CC607D" w:rsidRDefault="00093E5F" w:rsidP="00093E5F">
      <w:pPr>
        <w:pStyle w:val="ListParagraph"/>
        <w:numPr>
          <w:ilvl w:val="0"/>
          <w:numId w:val="26"/>
        </w:numPr>
        <w:spacing w:after="55" w:line="259" w:lineRule="auto"/>
        <w:jc w:val="center"/>
        <w:rPr>
          <w:b/>
          <w:lang w:val="hr-HR"/>
        </w:rPr>
      </w:pPr>
    </w:p>
    <w:p w14:paraId="477253EA" w14:textId="77777777" w:rsidR="00CC607D" w:rsidRDefault="00093E5F" w:rsidP="00093E5F">
      <w:pPr>
        <w:rPr>
          <w:rFonts w:ascii="Arial" w:hAnsi="Arial" w:cs="Arial"/>
          <w:sz w:val="16"/>
          <w:lang w:val="hr-HR"/>
        </w:rPr>
      </w:pPr>
      <w:r w:rsidRPr="00E71360">
        <w:rPr>
          <w:rFonts w:ascii="Arial" w:hAnsi="Arial" w:cs="Arial"/>
          <w:sz w:val="16"/>
          <w:lang w:val="hr-HR"/>
        </w:rPr>
        <w:t>   </w:t>
      </w:r>
    </w:p>
    <w:p w14:paraId="22E91090" w14:textId="05EB3D0B" w:rsidR="00093E5F" w:rsidRPr="00E71360" w:rsidRDefault="00CC607D" w:rsidP="00093E5F">
      <w:pPr>
        <w:rPr>
          <w:lang w:val="hr-HR"/>
        </w:rPr>
      </w:pPr>
      <w:r>
        <w:rPr>
          <w:rFonts w:ascii="Arial" w:hAnsi="Arial" w:cs="Arial"/>
          <w:sz w:val="16"/>
          <w:lang w:val="hr-HR"/>
        </w:rPr>
        <w:t xml:space="preserve">  </w:t>
      </w:r>
      <w:r w:rsidR="00093E5F" w:rsidRPr="00E71360">
        <w:rPr>
          <w:rFonts w:ascii="Arial" w:hAnsi="Arial" w:cs="Arial"/>
          <w:sz w:val="16"/>
          <w:lang w:val="hr-HR"/>
        </w:rPr>
        <w:t>                                        </w:t>
      </w:r>
      <w:r w:rsidR="00093E5F" w:rsidRPr="00E71360">
        <w:rPr>
          <w:lang w:val="hr-HR"/>
        </w:rPr>
        <w:fldChar w:fldCharType="begin"/>
      </w:r>
      <w:r w:rsidR="00093E5F" w:rsidRPr="00E71360">
        <w:rPr>
          <w:lang w:val="hr-HR"/>
        </w:rPr>
        <w:instrText xml:space="preserve"> INCLUDEPICTURE "http://rizicna.azo.hr/iszo/images/grb_rh.jpg" \* MERGEFORMATINET </w:instrText>
      </w:r>
      <w:r w:rsidR="00093E5F" w:rsidRPr="00E71360">
        <w:rPr>
          <w:lang w:val="hr-HR"/>
        </w:rPr>
        <w:fldChar w:fldCharType="separate"/>
      </w:r>
      <w:r w:rsidR="00510C6C">
        <w:rPr>
          <w:lang w:val="hr-HR"/>
        </w:rPr>
        <w:fldChar w:fldCharType="begin"/>
      </w:r>
      <w:r w:rsidR="00510C6C">
        <w:rPr>
          <w:lang w:val="hr-HR"/>
        </w:rPr>
        <w:instrText xml:space="preserve"> </w:instrText>
      </w:r>
      <w:r w:rsidR="00510C6C">
        <w:rPr>
          <w:lang w:val="hr-HR"/>
        </w:rPr>
        <w:instrText>INCLUDEPICTURE  "http://rizicna.azo.hr/iszo/images/grb_rh.jpg" \* MERGEFORMATINET</w:instrText>
      </w:r>
      <w:r w:rsidR="00510C6C">
        <w:rPr>
          <w:lang w:val="hr-HR"/>
        </w:rPr>
        <w:instrText xml:space="preserve"> </w:instrText>
      </w:r>
      <w:r w:rsidR="00510C6C">
        <w:rPr>
          <w:lang w:val="hr-HR"/>
        </w:rPr>
        <w:fldChar w:fldCharType="separate"/>
      </w:r>
      <w:r w:rsidR="00510C6C">
        <w:rPr>
          <w:lang w:val="hr-HR"/>
        </w:rPr>
        <w:pict w14:anchorId="34F48041">
          <v:shape id="_x0000_i1033" type="#_x0000_t75" style="width:18pt;height:21.75pt">
            <v:imagedata r:id="rId11" r:href="rId59"/>
          </v:shape>
        </w:pict>
      </w:r>
      <w:r w:rsidR="00510C6C">
        <w:rPr>
          <w:lang w:val="hr-HR"/>
        </w:rPr>
        <w:fldChar w:fldCharType="end"/>
      </w:r>
      <w:r w:rsidR="00093E5F" w:rsidRPr="00E71360">
        <w:rPr>
          <w:lang w:val="hr-HR"/>
        </w:rPr>
        <w:fldChar w:fldCharType="end"/>
      </w:r>
    </w:p>
    <w:p w14:paraId="622D1AB5" w14:textId="77777777" w:rsidR="00093E5F" w:rsidRPr="00E71360" w:rsidRDefault="00093E5F" w:rsidP="00093E5F">
      <w:pPr>
        <w:ind w:left="142"/>
        <w:rPr>
          <w:lang w:val="hr-HR"/>
        </w:rPr>
      </w:pPr>
      <w:r w:rsidRPr="00E71360">
        <w:rPr>
          <w:rFonts w:ascii="Arial" w:hAnsi="Arial" w:cs="Arial"/>
          <w:sz w:val="16"/>
          <w:lang w:val="hr-HR"/>
        </w:rPr>
        <w:t xml:space="preserve"> REPUBLIKA HRVATSKA - REPUBBLICA DI CROAZIA</w:t>
      </w:r>
    </w:p>
    <w:p w14:paraId="77668D02" w14:textId="057750DA" w:rsidR="00093E5F" w:rsidRPr="00E71360" w:rsidRDefault="00093E5F" w:rsidP="00093E5F">
      <w:pPr>
        <w:ind w:left="142"/>
        <w:rPr>
          <w:lang w:val="hr-HR"/>
        </w:rPr>
      </w:pPr>
      <w:r w:rsidRPr="00E71360">
        <w:rPr>
          <w:noProof/>
          <w:lang w:val="hr-HR"/>
        </w:rPr>
        <w:drawing>
          <wp:anchor distT="0" distB="0" distL="114300" distR="114300" simplePos="0" relativeHeight="251681792" behindDoc="0" locked="0" layoutInCell="1" allowOverlap="1" wp14:anchorId="3C4EC551" wp14:editId="2131903E">
            <wp:simplePos x="0" y="0"/>
            <wp:positionH relativeFrom="column">
              <wp:posOffset>-302260</wp:posOffset>
            </wp:positionH>
            <wp:positionV relativeFrom="paragraph">
              <wp:posOffset>61595</wp:posOffset>
            </wp:positionV>
            <wp:extent cx="293370" cy="301625"/>
            <wp:effectExtent l="0" t="0" r="0" b="3175"/>
            <wp:wrapSquare wrapText="bothSides"/>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71360">
        <w:rPr>
          <w:rFonts w:ascii="Arial" w:hAnsi="Arial" w:cs="Arial"/>
          <w:sz w:val="16"/>
          <w:lang w:val="hr-HR"/>
        </w:rPr>
        <w:t xml:space="preserve">ISTARSKA ŽUPANIJA - REGIONE ISTRIANA </w:t>
      </w:r>
    </w:p>
    <w:p w14:paraId="343C7E36" w14:textId="77777777" w:rsidR="00093E5F" w:rsidRPr="00E71360" w:rsidRDefault="00093E5F" w:rsidP="00093E5F">
      <w:pPr>
        <w:ind w:left="142"/>
        <w:rPr>
          <w:lang w:val="hr-HR"/>
        </w:rPr>
      </w:pPr>
      <w:r w:rsidRPr="00E71360">
        <w:rPr>
          <w:rFonts w:ascii="Arial" w:hAnsi="Arial" w:cs="Arial"/>
          <w:sz w:val="16"/>
          <w:lang w:val="hr-HR"/>
        </w:rPr>
        <w:t>Općina Brtonigla-</w:t>
      </w:r>
      <w:proofErr w:type="spellStart"/>
      <w:r w:rsidRPr="00E71360">
        <w:rPr>
          <w:rFonts w:ascii="Arial" w:hAnsi="Arial" w:cs="Arial"/>
          <w:sz w:val="16"/>
          <w:lang w:val="hr-HR"/>
        </w:rPr>
        <w:t>Verteneglio</w:t>
      </w:r>
      <w:proofErr w:type="spellEnd"/>
      <w:r w:rsidRPr="00E71360">
        <w:rPr>
          <w:rFonts w:ascii="Arial" w:hAnsi="Arial" w:cs="Arial"/>
          <w:sz w:val="16"/>
          <w:lang w:val="hr-HR"/>
        </w:rPr>
        <w:t xml:space="preserve"> - </w:t>
      </w:r>
      <w:proofErr w:type="spellStart"/>
      <w:r w:rsidRPr="00E71360">
        <w:rPr>
          <w:rFonts w:ascii="Arial" w:hAnsi="Arial" w:cs="Arial"/>
          <w:sz w:val="16"/>
          <w:lang w:val="hr-HR"/>
        </w:rPr>
        <w:t>Comune</w:t>
      </w:r>
      <w:proofErr w:type="spellEnd"/>
      <w:r w:rsidRPr="00E71360">
        <w:rPr>
          <w:rFonts w:ascii="Arial" w:hAnsi="Arial" w:cs="Arial"/>
          <w:sz w:val="16"/>
          <w:lang w:val="hr-HR"/>
        </w:rPr>
        <w:t xml:space="preserve"> di Brtonigla- </w:t>
      </w:r>
      <w:proofErr w:type="spellStart"/>
      <w:r w:rsidRPr="00E71360">
        <w:rPr>
          <w:rFonts w:ascii="Arial" w:hAnsi="Arial" w:cs="Arial"/>
          <w:sz w:val="16"/>
          <w:lang w:val="hr-HR"/>
        </w:rPr>
        <w:t>Verteneglio</w:t>
      </w:r>
      <w:proofErr w:type="spellEnd"/>
    </w:p>
    <w:p w14:paraId="0FC2BA75" w14:textId="77777777" w:rsidR="00093E5F" w:rsidRPr="00E71360" w:rsidRDefault="00093E5F" w:rsidP="00093E5F">
      <w:pPr>
        <w:ind w:left="142"/>
        <w:rPr>
          <w:rFonts w:ascii="Arial" w:hAnsi="Arial" w:cs="Arial"/>
          <w:sz w:val="16"/>
          <w:lang w:val="hr-HR"/>
        </w:rPr>
      </w:pPr>
      <w:r w:rsidRPr="00E71360">
        <w:rPr>
          <w:rFonts w:ascii="Arial" w:hAnsi="Arial" w:cs="Arial"/>
          <w:sz w:val="16"/>
          <w:lang w:val="hr-HR"/>
        </w:rPr>
        <w:t xml:space="preserve">OPĆINSKI NAČELNIK – IL SINDACO </w:t>
      </w:r>
    </w:p>
    <w:p w14:paraId="3C77D001" w14:textId="77777777" w:rsidR="00093E5F" w:rsidRPr="00E71360" w:rsidRDefault="00093E5F" w:rsidP="00093E5F">
      <w:pPr>
        <w:ind w:left="142"/>
        <w:rPr>
          <w:rFonts w:ascii="Arial" w:hAnsi="Arial" w:cs="Arial"/>
          <w:sz w:val="16"/>
          <w:lang w:val="hr-HR"/>
        </w:rPr>
      </w:pPr>
      <w:r w:rsidRPr="00E71360">
        <w:rPr>
          <w:rFonts w:ascii="Arial" w:hAnsi="Arial" w:cs="Arial"/>
          <w:sz w:val="16"/>
          <w:lang w:val="hr-HR"/>
        </w:rPr>
        <w:t>52474 Brtonigla-</w:t>
      </w:r>
      <w:proofErr w:type="spellStart"/>
      <w:r w:rsidRPr="00E71360">
        <w:rPr>
          <w:rFonts w:ascii="Arial" w:hAnsi="Arial" w:cs="Arial"/>
          <w:sz w:val="16"/>
          <w:lang w:val="hr-HR"/>
        </w:rPr>
        <w:t>Verteneglio</w:t>
      </w:r>
      <w:proofErr w:type="spellEnd"/>
      <w:r w:rsidRPr="00E71360">
        <w:rPr>
          <w:rFonts w:ascii="Arial" w:hAnsi="Arial" w:cs="Arial"/>
          <w:sz w:val="16"/>
          <w:lang w:val="hr-HR"/>
        </w:rPr>
        <w:t xml:space="preserve">, Trg Sv. Zenona / </w:t>
      </w:r>
      <w:proofErr w:type="spellStart"/>
      <w:r w:rsidRPr="00E71360">
        <w:rPr>
          <w:rFonts w:ascii="Arial" w:hAnsi="Arial" w:cs="Arial"/>
          <w:sz w:val="16"/>
          <w:lang w:val="hr-HR"/>
        </w:rPr>
        <w:t>Piazza</w:t>
      </w:r>
      <w:proofErr w:type="spellEnd"/>
      <w:r w:rsidRPr="00E71360">
        <w:rPr>
          <w:rFonts w:ascii="Arial" w:hAnsi="Arial" w:cs="Arial"/>
          <w:sz w:val="16"/>
          <w:lang w:val="hr-HR"/>
        </w:rPr>
        <w:t xml:space="preserve"> S. Zenone 1</w:t>
      </w:r>
    </w:p>
    <w:p w14:paraId="5B73845D" w14:textId="77777777" w:rsidR="00093E5F" w:rsidRPr="00E71360" w:rsidRDefault="00093E5F" w:rsidP="00093E5F">
      <w:pPr>
        <w:ind w:left="142"/>
        <w:jc w:val="both"/>
        <w:rPr>
          <w:rFonts w:ascii="Arial" w:hAnsi="Arial" w:cs="Arial"/>
          <w:sz w:val="16"/>
          <w:lang w:val="hr-HR"/>
        </w:rPr>
      </w:pPr>
      <w:r w:rsidRPr="00E71360">
        <w:rPr>
          <w:rFonts w:ascii="Arial" w:hAnsi="Arial" w:cs="Arial"/>
          <w:sz w:val="16"/>
          <w:lang w:val="hr-HR"/>
        </w:rPr>
        <w:t>Tel. &amp; Fax: +385 (0)52 774-174</w:t>
      </w:r>
    </w:p>
    <w:p w14:paraId="79A9C0FE" w14:textId="77777777" w:rsidR="00093E5F" w:rsidRPr="00E71360" w:rsidRDefault="00093E5F" w:rsidP="00093E5F">
      <w:pPr>
        <w:ind w:left="142"/>
        <w:jc w:val="both"/>
        <w:rPr>
          <w:rFonts w:ascii="Arial" w:hAnsi="Arial" w:cs="Arial"/>
          <w:sz w:val="16"/>
          <w:lang w:val="hr-HR"/>
        </w:rPr>
      </w:pPr>
      <w:r w:rsidRPr="00E71360">
        <w:rPr>
          <w:rFonts w:ascii="Arial" w:hAnsi="Arial" w:cs="Arial"/>
          <w:sz w:val="16"/>
          <w:lang w:val="hr-HR"/>
        </w:rPr>
        <w:t xml:space="preserve">E-mail: </w:t>
      </w:r>
      <w:hyperlink r:id="rId60" w:history="1">
        <w:proofErr w:type="spellStart"/>
        <w:r w:rsidRPr="00E71360">
          <w:rPr>
            <w:rStyle w:val="Hyperlink"/>
            <w:rFonts w:ascii="Arial" w:hAnsi="Arial" w:cs="Arial"/>
            <w:sz w:val="16"/>
            <w:lang w:val="hr-HR"/>
          </w:rPr>
          <w:t>info@brtonigla</w:t>
        </w:r>
        <w:proofErr w:type="spellEnd"/>
        <w:r w:rsidRPr="00E71360">
          <w:rPr>
            <w:rStyle w:val="Hyperlink"/>
            <w:rFonts w:ascii="Arial" w:hAnsi="Arial" w:cs="Arial"/>
            <w:sz w:val="16"/>
            <w:lang w:val="hr-HR"/>
          </w:rPr>
          <w:t>--</w:t>
        </w:r>
        <w:proofErr w:type="spellStart"/>
        <w:r w:rsidRPr="00E71360">
          <w:rPr>
            <w:rStyle w:val="Hyperlink"/>
            <w:rFonts w:ascii="Arial" w:hAnsi="Arial" w:cs="Arial"/>
            <w:sz w:val="16"/>
            <w:lang w:val="hr-HR"/>
          </w:rPr>
          <w:t>verteneglio.hr</w:t>
        </w:r>
        <w:proofErr w:type="spellEnd"/>
      </w:hyperlink>
    </w:p>
    <w:p w14:paraId="005DCEFB" w14:textId="77777777" w:rsidR="00093E5F" w:rsidRPr="00E71360" w:rsidRDefault="00510C6C" w:rsidP="00093E5F">
      <w:pPr>
        <w:ind w:left="142"/>
        <w:jc w:val="both"/>
        <w:rPr>
          <w:rFonts w:ascii="Arial" w:hAnsi="Arial" w:cs="Arial"/>
          <w:sz w:val="16"/>
          <w:lang w:val="hr-HR"/>
        </w:rPr>
      </w:pPr>
      <w:hyperlink r:id="rId61" w:history="1">
        <w:proofErr w:type="spellStart"/>
        <w:r w:rsidR="00093E5F" w:rsidRPr="00E71360">
          <w:rPr>
            <w:rStyle w:val="Hyperlink"/>
            <w:rFonts w:ascii="Arial" w:hAnsi="Arial" w:cs="Arial"/>
            <w:sz w:val="16"/>
            <w:lang w:val="hr-HR"/>
          </w:rPr>
          <w:t>www.Brtonigla-verteneglio.hr</w:t>
        </w:r>
        <w:proofErr w:type="spellEnd"/>
      </w:hyperlink>
    </w:p>
    <w:p w14:paraId="29DA2CA8" w14:textId="77777777" w:rsidR="00093E5F" w:rsidRPr="00E71360" w:rsidRDefault="00093E5F" w:rsidP="00093E5F">
      <w:pPr>
        <w:rPr>
          <w:sz w:val="23"/>
          <w:szCs w:val="23"/>
          <w:lang w:val="hr-HR"/>
        </w:rPr>
      </w:pPr>
    </w:p>
    <w:p w14:paraId="31EFE8B9"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 xml:space="preserve">Na temelju čl. 48. Zakona o lokalnoj i područnoj (regionalnoj) samoupravi (NN – 33/01, 60/01, 144/03 – vjerodostojno tumačenje, 039/05, 109/07, 035/08, 36/09, </w:t>
      </w:r>
      <w:r w:rsidRPr="00E71360">
        <w:rPr>
          <w:rFonts w:ascii="Arial" w:eastAsia="Calibri" w:hAnsi="Arial" w:cs="Arial"/>
          <w:sz w:val="24"/>
          <w:szCs w:val="24"/>
          <w:lang w:val="hr-HR"/>
        </w:rPr>
        <w:t>150/11, 144/03 i 19/13-pročišćeni tekst, 033/17</w:t>
      </w:r>
      <w:r w:rsidRPr="00E71360">
        <w:rPr>
          <w:rFonts w:ascii="Arial" w:hAnsi="Arial" w:cs="Arial"/>
          <w:sz w:val="24"/>
          <w:szCs w:val="24"/>
          <w:lang w:val="hr-HR"/>
        </w:rPr>
        <w:t>) i čl. 52. Statuta Općine 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(Službene novine Općine 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broj 03/18, 03/21, 07/21- pročišćeni tekst, 16/22), načelnik Općine 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donosi sljedeću</w:t>
      </w:r>
    </w:p>
    <w:p w14:paraId="5BBFD234" w14:textId="77777777" w:rsidR="00093E5F" w:rsidRPr="00E71360" w:rsidRDefault="00093E5F" w:rsidP="00093E5F">
      <w:pPr>
        <w:ind w:firstLine="708"/>
        <w:jc w:val="both"/>
        <w:rPr>
          <w:rFonts w:ascii="Arial" w:hAnsi="Arial" w:cs="Arial"/>
          <w:sz w:val="24"/>
          <w:szCs w:val="24"/>
          <w:lang w:val="hr-HR"/>
        </w:rPr>
      </w:pPr>
    </w:p>
    <w:p w14:paraId="68EFFC4A" w14:textId="77777777" w:rsidR="00093E5F" w:rsidRPr="00E71360" w:rsidRDefault="00093E5F" w:rsidP="00093E5F">
      <w:pPr>
        <w:jc w:val="center"/>
        <w:rPr>
          <w:rFonts w:ascii="Arial" w:hAnsi="Arial" w:cs="Arial"/>
          <w:b/>
          <w:bCs/>
          <w:sz w:val="24"/>
          <w:szCs w:val="24"/>
          <w:lang w:val="hr-HR"/>
        </w:rPr>
      </w:pPr>
      <w:r w:rsidRPr="00E71360">
        <w:rPr>
          <w:rFonts w:ascii="Arial" w:hAnsi="Arial" w:cs="Arial"/>
          <w:b/>
          <w:bCs/>
          <w:sz w:val="24"/>
          <w:szCs w:val="24"/>
          <w:lang w:val="hr-HR"/>
        </w:rPr>
        <w:t>O D L U K U</w:t>
      </w:r>
    </w:p>
    <w:p w14:paraId="59AE9632" w14:textId="77777777" w:rsidR="00093E5F" w:rsidRPr="00E71360" w:rsidRDefault="00093E5F" w:rsidP="00093E5F">
      <w:pPr>
        <w:jc w:val="center"/>
        <w:rPr>
          <w:rFonts w:ascii="Arial" w:hAnsi="Arial" w:cs="Arial"/>
          <w:b/>
          <w:bCs/>
          <w:sz w:val="24"/>
          <w:szCs w:val="24"/>
          <w:lang w:val="hr-HR"/>
        </w:rPr>
      </w:pPr>
    </w:p>
    <w:p w14:paraId="19C4EAE9" w14:textId="77777777" w:rsidR="00093E5F" w:rsidRPr="00E71360" w:rsidRDefault="00093E5F" w:rsidP="00093E5F">
      <w:pPr>
        <w:jc w:val="center"/>
        <w:rPr>
          <w:rFonts w:ascii="Arial" w:hAnsi="Arial" w:cs="Arial"/>
          <w:sz w:val="24"/>
          <w:szCs w:val="24"/>
          <w:lang w:val="hr-HR"/>
        </w:rPr>
      </w:pPr>
      <w:r w:rsidRPr="00E71360">
        <w:rPr>
          <w:rFonts w:ascii="Arial" w:hAnsi="Arial" w:cs="Arial"/>
          <w:b/>
          <w:bCs/>
          <w:sz w:val="24"/>
          <w:szCs w:val="24"/>
          <w:lang w:val="hr-HR"/>
        </w:rPr>
        <w:t>I.</w:t>
      </w:r>
    </w:p>
    <w:p w14:paraId="41DBB827" w14:textId="3793BE78" w:rsidR="00093E5F" w:rsidRPr="00E71360" w:rsidRDefault="00093E5F" w:rsidP="00CC607D">
      <w:pPr>
        <w:ind w:firstLine="720"/>
        <w:jc w:val="both"/>
        <w:rPr>
          <w:rFonts w:ascii="Arial" w:hAnsi="Arial" w:cs="Arial"/>
          <w:sz w:val="24"/>
          <w:szCs w:val="24"/>
          <w:lang w:val="hr-HR"/>
        </w:rPr>
      </w:pPr>
      <w:r w:rsidRPr="00E71360">
        <w:rPr>
          <w:rFonts w:ascii="Arial" w:hAnsi="Arial" w:cs="Arial"/>
          <w:sz w:val="24"/>
          <w:szCs w:val="24"/>
          <w:lang w:val="hr-HR"/>
        </w:rPr>
        <w:t>Na temelju pristiglog zahtjeva Nogometnog kluba Brtonigla - Nova Vas, Brtonigla,  Bunarska 3  za korištenje putničkog kombija, načelnik Općine 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donosi ovu Odluku.</w:t>
      </w:r>
    </w:p>
    <w:p w14:paraId="25349A32" w14:textId="77777777" w:rsidR="00093E5F" w:rsidRPr="00E71360" w:rsidRDefault="00093E5F" w:rsidP="00093E5F">
      <w:pPr>
        <w:jc w:val="center"/>
        <w:rPr>
          <w:rFonts w:ascii="Arial" w:hAnsi="Arial" w:cs="Arial"/>
          <w:sz w:val="24"/>
          <w:szCs w:val="24"/>
          <w:lang w:val="hr-HR"/>
        </w:rPr>
      </w:pPr>
      <w:r w:rsidRPr="00E71360">
        <w:rPr>
          <w:rFonts w:ascii="Arial" w:hAnsi="Arial" w:cs="Arial"/>
          <w:b/>
          <w:bCs/>
          <w:sz w:val="24"/>
          <w:szCs w:val="24"/>
          <w:lang w:val="hr-HR"/>
        </w:rPr>
        <w:t>II.</w:t>
      </w:r>
    </w:p>
    <w:p w14:paraId="3C0F2983" w14:textId="0EA2D37B" w:rsidR="00093E5F" w:rsidRDefault="00093E5F" w:rsidP="00CC607D">
      <w:pPr>
        <w:ind w:firstLine="360"/>
        <w:jc w:val="both"/>
        <w:rPr>
          <w:rFonts w:ascii="Arial" w:hAnsi="Arial" w:cs="Arial"/>
          <w:sz w:val="24"/>
          <w:szCs w:val="24"/>
          <w:lang w:val="hr-HR"/>
        </w:rPr>
      </w:pPr>
      <w:r w:rsidRPr="00E71360">
        <w:rPr>
          <w:rFonts w:ascii="Arial" w:hAnsi="Arial" w:cs="Arial"/>
          <w:sz w:val="24"/>
          <w:szCs w:val="24"/>
          <w:lang w:val="hr-HR"/>
        </w:rPr>
        <w:t xml:space="preserve">Nogometnom kluba Brtonigla - Nova Vas, Brtonigla,  Bunarska 3 </w:t>
      </w:r>
      <w:proofErr w:type="spellStart"/>
      <w:r w:rsidRPr="00E71360">
        <w:rPr>
          <w:rFonts w:ascii="Arial" w:hAnsi="Arial" w:cs="Arial"/>
          <w:sz w:val="24"/>
          <w:szCs w:val="24"/>
          <w:lang w:val="hr-HR"/>
        </w:rPr>
        <w:t>odoborava</w:t>
      </w:r>
      <w:proofErr w:type="spellEnd"/>
      <w:r w:rsidRPr="00E71360">
        <w:rPr>
          <w:rFonts w:ascii="Arial" w:hAnsi="Arial" w:cs="Arial"/>
          <w:sz w:val="24"/>
          <w:szCs w:val="24"/>
          <w:lang w:val="hr-HR"/>
        </w:rPr>
        <w:t xml:space="preserve"> se korištenje putničkog kombi vozila Renault </w:t>
      </w:r>
      <w:proofErr w:type="spellStart"/>
      <w:r w:rsidRPr="00E71360">
        <w:rPr>
          <w:rFonts w:ascii="Arial" w:hAnsi="Arial" w:cs="Arial"/>
          <w:sz w:val="24"/>
          <w:szCs w:val="24"/>
          <w:lang w:val="hr-HR"/>
        </w:rPr>
        <w:t>Traffic</w:t>
      </w:r>
      <w:proofErr w:type="spellEnd"/>
      <w:r w:rsidRPr="00E71360">
        <w:rPr>
          <w:rFonts w:ascii="Arial" w:hAnsi="Arial" w:cs="Arial"/>
          <w:sz w:val="24"/>
          <w:szCs w:val="24"/>
          <w:lang w:val="hr-HR"/>
        </w:rPr>
        <w:t xml:space="preserve">, registarske oznake PU 158 SM,  od 24.02. 2023. godine do 26.02.2023.godine, za prijevoz članova kluba na prijateljsku utakmicu sa N.K. </w:t>
      </w:r>
      <w:proofErr w:type="spellStart"/>
      <w:r w:rsidRPr="00E71360">
        <w:rPr>
          <w:rFonts w:ascii="Arial" w:hAnsi="Arial" w:cs="Arial"/>
          <w:sz w:val="24"/>
          <w:szCs w:val="24"/>
          <w:lang w:val="hr-HR"/>
        </w:rPr>
        <w:t>Rezovac</w:t>
      </w:r>
      <w:proofErr w:type="spellEnd"/>
      <w:r w:rsidRPr="00E71360">
        <w:rPr>
          <w:rFonts w:ascii="Arial" w:hAnsi="Arial" w:cs="Arial"/>
          <w:sz w:val="24"/>
          <w:szCs w:val="24"/>
          <w:lang w:val="hr-HR"/>
        </w:rPr>
        <w:t xml:space="preserve"> iz </w:t>
      </w:r>
      <w:proofErr w:type="spellStart"/>
      <w:r w:rsidRPr="00E71360">
        <w:rPr>
          <w:rFonts w:ascii="Arial" w:hAnsi="Arial" w:cs="Arial"/>
          <w:sz w:val="24"/>
          <w:szCs w:val="24"/>
          <w:lang w:val="hr-HR"/>
        </w:rPr>
        <w:t>Rezovci</w:t>
      </w:r>
      <w:proofErr w:type="spellEnd"/>
      <w:r w:rsidRPr="00E71360">
        <w:rPr>
          <w:rFonts w:ascii="Arial" w:hAnsi="Arial" w:cs="Arial"/>
          <w:sz w:val="24"/>
          <w:szCs w:val="24"/>
          <w:lang w:val="hr-HR"/>
        </w:rPr>
        <w:t xml:space="preserve"> (Virovitica).</w:t>
      </w:r>
    </w:p>
    <w:p w14:paraId="1797DA05" w14:textId="77777777" w:rsidR="00CC607D" w:rsidRPr="00E71360" w:rsidRDefault="00CC607D" w:rsidP="00CC607D">
      <w:pPr>
        <w:ind w:firstLine="360"/>
        <w:jc w:val="both"/>
        <w:rPr>
          <w:rFonts w:ascii="Arial" w:hAnsi="Arial" w:cs="Arial"/>
          <w:sz w:val="24"/>
          <w:szCs w:val="24"/>
          <w:lang w:val="hr-HR"/>
        </w:rPr>
      </w:pPr>
    </w:p>
    <w:p w14:paraId="2CB85FE8" w14:textId="77777777" w:rsidR="00093E5F" w:rsidRPr="00E71360" w:rsidRDefault="00093E5F" w:rsidP="00093E5F">
      <w:pPr>
        <w:jc w:val="center"/>
        <w:rPr>
          <w:rFonts w:ascii="Arial" w:hAnsi="Arial" w:cs="Arial"/>
          <w:b/>
          <w:bCs/>
          <w:sz w:val="24"/>
          <w:szCs w:val="24"/>
          <w:lang w:val="hr-HR"/>
        </w:rPr>
      </w:pPr>
      <w:r w:rsidRPr="00E71360">
        <w:rPr>
          <w:rFonts w:ascii="Arial" w:hAnsi="Arial" w:cs="Arial"/>
          <w:b/>
          <w:bCs/>
          <w:sz w:val="24"/>
          <w:szCs w:val="24"/>
          <w:lang w:val="hr-HR"/>
        </w:rPr>
        <w:t>III.</w:t>
      </w:r>
    </w:p>
    <w:p w14:paraId="38440E8A" w14:textId="77777777" w:rsidR="00093E5F" w:rsidRPr="00E71360" w:rsidRDefault="00093E5F" w:rsidP="00093E5F">
      <w:pPr>
        <w:ind w:left="1440" w:hanging="720"/>
        <w:jc w:val="both"/>
        <w:rPr>
          <w:rFonts w:ascii="Arial" w:hAnsi="Arial" w:cs="Arial"/>
          <w:bCs/>
          <w:sz w:val="24"/>
          <w:szCs w:val="24"/>
          <w:lang w:val="hr-HR"/>
        </w:rPr>
      </w:pPr>
      <w:r w:rsidRPr="00E71360">
        <w:rPr>
          <w:rFonts w:ascii="Arial" w:hAnsi="Arial" w:cs="Arial"/>
          <w:bCs/>
          <w:sz w:val="24"/>
          <w:szCs w:val="24"/>
          <w:lang w:val="hr-HR"/>
        </w:rPr>
        <w:t xml:space="preserve">Troškove goriva i puta, kao i eventualne štete na vozilu u cijelosti snosi </w:t>
      </w:r>
    </w:p>
    <w:p w14:paraId="25EE9402" w14:textId="77777777" w:rsidR="00093E5F" w:rsidRPr="00E71360" w:rsidRDefault="00093E5F" w:rsidP="00093E5F">
      <w:pPr>
        <w:jc w:val="both"/>
        <w:rPr>
          <w:rFonts w:ascii="Arial" w:hAnsi="Arial" w:cs="Arial"/>
          <w:sz w:val="24"/>
          <w:szCs w:val="24"/>
          <w:lang w:val="hr-HR"/>
        </w:rPr>
      </w:pPr>
      <w:r w:rsidRPr="00E71360">
        <w:rPr>
          <w:rFonts w:ascii="Arial" w:hAnsi="Arial" w:cs="Arial"/>
          <w:sz w:val="24"/>
          <w:szCs w:val="24"/>
          <w:lang w:val="hr-HR"/>
        </w:rPr>
        <w:t>Nogometni klub Brtonigla-Nova Vas, Brtonigla,  Bunarska 3 .</w:t>
      </w:r>
    </w:p>
    <w:p w14:paraId="380166EC" w14:textId="77777777" w:rsidR="00093E5F" w:rsidRPr="00E71360" w:rsidRDefault="00093E5F" w:rsidP="00CC607D">
      <w:pPr>
        <w:rPr>
          <w:rFonts w:ascii="Arial" w:hAnsi="Arial" w:cs="Arial"/>
          <w:b/>
          <w:bCs/>
          <w:sz w:val="24"/>
          <w:szCs w:val="24"/>
          <w:lang w:val="hr-HR"/>
        </w:rPr>
      </w:pPr>
    </w:p>
    <w:p w14:paraId="28D62E7F" w14:textId="77777777" w:rsidR="00093E5F" w:rsidRPr="00E71360" w:rsidRDefault="00093E5F" w:rsidP="00093E5F">
      <w:pPr>
        <w:jc w:val="center"/>
        <w:rPr>
          <w:rFonts w:ascii="Arial" w:hAnsi="Arial" w:cs="Arial"/>
          <w:sz w:val="24"/>
          <w:szCs w:val="24"/>
          <w:lang w:val="hr-HR"/>
        </w:rPr>
      </w:pPr>
      <w:r w:rsidRPr="00E71360">
        <w:rPr>
          <w:rFonts w:ascii="Arial" w:hAnsi="Arial" w:cs="Arial"/>
          <w:b/>
          <w:bCs/>
          <w:sz w:val="24"/>
          <w:szCs w:val="24"/>
          <w:lang w:val="hr-HR"/>
        </w:rPr>
        <w:t>IV.</w:t>
      </w:r>
    </w:p>
    <w:p w14:paraId="3BC291E8" w14:textId="77777777" w:rsidR="00093E5F" w:rsidRPr="00E71360" w:rsidRDefault="00093E5F" w:rsidP="00093E5F">
      <w:pPr>
        <w:rPr>
          <w:rFonts w:ascii="Arial" w:hAnsi="Arial" w:cs="Arial"/>
          <w:sz w:val="24"/>
          <w:szCs w:val="24"/>
          <w:lang w:val="hr-HR"/>
        </w:rPr>
      </w:pPr>
      <w:r w:rsidRPr="00E71360">
        <w:rPr>
          <w:rFonts w:ascii="Arial" w:hAnsi="Arial" w:cs="Arial"/>
          <w:b/>
          <w:bCs/>
          <w:sz w:val="24"/>
          <w:szCs w:val="24"/>
          <w:lang w:val="hr-HR"/>
        </w:rPr>
        <w:tab/>
      </w:r>
      <w:r w:rsidRPr="00E71360">
        <w:rPr>
          <w:rFonts w:ascii="Arial" w:hAnsi="Arial" w:cs="Arial"/>
          <w:sz w:val="24"/>
          <w:szCs w:val="24"/>
          <w:lang w:val="hr-HR"/>
        </w:rPr>
        <w:t>Ova Odluka stupa na snagu danom donošenja, a ista će se objaviti u Službenim novinama Općine 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w:t>
      </w:r>
    </w:p>
    <w:p w14:paraId="4D0FF105" w14:textId="77777777" w:rsidR="00093E5F" w:rsidRPr="00E71360" w:rsidRDefault="00093E5F" w:rsidP="00093E5F">
      <w:pPr>
        <w:jc w:val="both"/>
        <w:rPr>
          <w:rFonts w:ascii="Arial" w:hAnsi="Arial" w:cs="Arial"/>
          <w:sz w:val="24"/>
          <w:szCs w:val="24"/>
          <w:lang w:val="hr-HR"/>
        </w:rPr>
      </w:pPr>
    </w:p>
    <w:p w14:paraId="779E230E" w14:textId="77777777" w:rsidR="00093E5F" w:rsidRPr="00E71360" w:rsidRDefault="00093E5F" w:rsidP="00093E5F">
      <w:pPr>
        <w:jc w:val="both"/>
        <w:rPr>
          <w:rFonts w:ascii="Arial" w:hAnsi="Arial" w:cs="Arial"/>
          <w:sz w:val="24"/>
          <w:szCs w:val="24"/>
          <w:lang w:val="hr-HR"/>
        </w:rPr>
      </w:pPr>
      <w:r w:rsidRPr="00E71360">
        <w:rPr>
          <w:rFonts w:ascii="Arial" w:hAnsi="Arial" w:cs="Arial"/>
          <w:sz w:val="24"/>
          <w:szCs w:val="24"/>
          <w:lang w:val="hr-HR"/>
        </w:rPr>
        <w:t>KLASA: 053-01/23-10/03</w:t>
      </w:r>
    </w:p>
    <w:p w14:paraId="08B3D2EA" w14:textId="77777777" w:rsidR="00093E5F" w:rsidRPr="00E71360" w:rsidRDefault="00093E5F" w:rsidP="00093E5F">
      <w:pPr>
        <w:jc w:val="both"/>
        <w:rPr>
          <w:rFonts w:ascii="Arial" w:hAnsi="Arial" w:cs="Arial"/>
          <w:sz w:val="24"/>
          <w:szCs w:val="24"/>
          <w:lang w:val="hr-HR"/>
        </w:rPr>
      </w:pPr>
      <w:r w:rsidRPr="00E71360">
        <w:rPr>
          <w:rFonts w:ascii="Arial" w:hAnsi="Arial" w:cs="Arial"/>
          <w:sz w:val="24"/>
          <w:szCs w:val="24"/>
          <w:lang w:val="hr-HR"/>
        </w:rPr>
        <w:t>URBROJ: 2163-13-04/01-23-06</w:t>
      </w:r>
    </w:p>
    <w:p w14:paraId="75AF142D" w14:textId="77777777" w:rsidR="00093E5F" w:rsidRPr="00E71360" w:rsidRDefault="00093E5F" w:rsidP="00093E5F">
      <w:pPr>
        <w:jc w:val="both"/>
        <w:rPr>
          <w:rFonts w:ascii="Arial" w:hAnsi="Arial" w:cs="Arial"/>
          <w:sz w:val="24"/>
          <w:szCs w:val="24"/>
          <w:lang w:val="hr-HR"/>
        </w:rPr>
      </w:pPr>
      <w:r w:rsidRPr="00E71360">
        <w:rPr>
          <w:rFonts w:ascii="Arial" w:hAnsi="Arial" w:cs="Arial"/>
          <w:sz w:val="24"/>
          <w:szCs w:val="24"/>
          <w:lang w:val="hr-HR"/>
        </w:rPr>
        <w:t>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24.veljače 2023. godine</w:t>
      </w:r>
    </w:p>
    <w:p w14:paraId="58A5F2E4" w14:textId="77777777" w:rsidR="00093E5F" w:rsidRPr="00E71360" w:rsidRDefault="00093E5F" w:rsidP="00093E5F">
      <w:pPr>
        <w:tabs>
          <w:tab w:val="center" w:pos="7368"/>
          <w:tab w:val="right" w:pos="9072"/>
        </w:tabs>
        <w:ind w:left="4956" w:firstLine="708"/>
        <w:rPr>
          <w:rFonts w:ascii="Arial" w:hAnsi="Arial" w:cs="Arial"/>
          <w:sz w:val="24"/>
          <w:szCs w:val="24"/>
          <w:lang w:val="hr-HR"/>
        </w:rPr>
      </w:pPr>
      <w:r w:rsidRPr="00E71360">
        <w:rPr>
          <w:rFonts w:ascii="Arial" w:hAnsi="Arial" w:cs="Arial"/>
          <w:sz w:val="24"/>
          <w:szCs w:val="24"/>
          <w:lang w:val="hr-HR"/>
        </w:rPr>
        <w:tab/>
      </w:r>
    </w:p>
    <w:p w14:paraId="7163E812" w14:textId="77777777" w:rsidR="00093E5F" w:rsidRPr="00E71360" w:rsidRDefault="00093E5F" w:rsidP="00093E5F">
      <w:pPr>
        <w:tabs>
          <w:tab w:val="left" w:pos="6495"/>
          <w:tab w:val="center" w:pos="7368"/>
          <w:tab w:val="right" w:pos="9072"/>
        </w:tabs>
        <w:ind w:left="4956" w:firstLine="708"/>
        <w:jc w:val="right"/>
        <w:rPr>
          <w:rFonts w:ascii="Arial" w:hAnsi="Arial" w:cs="Arial"/>
          <w:sz w:val="24"/>
          <w:szCs w:val="24"/>
          <w:lang w:val="hr-HR"/>
        </w:rPr>
      </w:pPr>
      <w:r w:rsidRPr="00E71360">
        <w:rPr>
          <w:rFonts w:ascii="Arial" w:hAnsi="Arial" w:cs="Arial"/>
          <w:sz w:val="24"/>
          <w:szCs w:val="24"/>
          <w:lang w:val="hr-HR"/>
        </w:rPr>
        <w:tab/>
      </w:r>
      <w:r w:rsidRPr="00E71360">
        <w:rPr>
          <w:rFonts w:ascii="Arial" w:hAnsi="Arial" w:cs="Arial"/>
          <w:sz w:val="24"/>
          <w:szCs w:val="24"/>
          <w:lang w:val="hr-HR"/>
        </w:rPr>
        <w:tab/>
        <w:t>Općinski načelnik</w:t>
      </w:r>
    </w:p>
    <w:p w14:paraId="7D5DC04D" w14:textId="74D5615C" w:rsidR="00093E5F" w:rsidRPr="00CC607D" w:rsidRDefault="00093E5F" w:rsidP="00CC607D">
      <w:pPr>
        <w:ind w:left="4956" w:firstLine="708"/>
        <w:jc w:val="right"/>
        <w:rPr>
          <w:rFonts w:ascii="Arial" w:hAnsi="Arial" w:cs="Arial"/>
          <w:sz w:val="24"/>
          <w:szCs w:val="24"/>
          <w:lang w:val="hr-HR"/>
        </w:rPr>
      </w:pPr>
      <w:r w:rsidRPr="00E71360">
        <w:rPr>
          <w:rFonts w:ascii="Arial" w:hAnsi="Arial" w:cs="Arial"/>
          <w:sz w:val="24"/>
          <w:szCs w:val="24"/>
          <w:lang w:val="hr-HR"/>
        </w:rPr>
        <w:t xml:space="preserve">Neš Sinožić </w:t>
      </w:r>
      <w:proofErr w:type="spellStart"/>
      <w:r w:rsidRPr="00E71360">
        <w:rPr>
          <w:rFonts w:ascii="Arial" w:hAnsi="Arial" w:cs="Arial"/>
          <w:sz w:val="24"/>
          <w:szCs w:val="24"/>
          <w:lang w:val="hr-HR"/>
        </w:rPr>
        <w:t>mag.</w:t>
      </w:r>
      <w:r w:rsidR="00495DBB" w:rsidRPr="00E71360">
        <w:rPr>
          <w:rFonts w:ascii="Arial" w:hAnsi="Arial" w:cs="Arial"/>
          <w:sz w:val="24"/>
          <w:szCs w:val="24"/>
          <w:lang w:val="hr-HR"/>
        </w:rPr>
        <w:t>ing.agr</w:t>
      </w:r>
      <w:proofErr w:type="spellEnd"/>
      <w:r w:rsidR="00495DBB" w:rsidRPr="00E71360">
        <w:rPr>
          <w:rFonts w:ascii="Arial" w:hAnsi="Arial" w:cs="Arial"/>
          <w:sz w:val="24"/>
          <w:szCs w:val="24"/>
          <w:lang w:val="hr-HR"/>
        </w:rPr>
        <w:t>. v.r.</w:t>
      </w:r>
    </w:p>
    <w:p w14:paraId="084FD99F" w14:textId="7A5C666D" w:rsidR="00093E5F" w:rsidRPr="00CC607D" w:rsidRDefault="00093E5F" w:rsidP="00093E5F">
      <w:pPr>
        <w:pStyle w:val="ListParagraph"/>
        <w:numPr>
          <w:ilvl w:val="0"/>
          <w:numId w:val="26"/>
        </w:numPr>
        <w:spacing w:after="55" w:line="259" w:lineRule="auto"/>
        <w:jc w:val="center"/>
        <w:rPr>
          <w:rFonts w:cs="Arial"/>
          <w:b/>
          <w:sz w:val="24"/>
          <w:szCs w:val="24"/>
          <w:lang w:val="hr-HR"/>
        </w:rPr>
      </w:pPr>
    </w:p>
    <w:p w14:paraId="04A12E9A" w14:textId="39FED477" w:rsidR="00093E5F" w:rsidRDefault="00093E5F" w:rsidP="00093E5F">
      <w:pPr>
        <w:pStyle w:val="Default"/>
        <w:jc w:val="both"/>
        <w:rPr>
          <w:lang w:val="hr-HR"/>
        </w:rPr>
      </w:pPr>
    </w:p>
    <w:p w14:paraId="0029AF07" w14:textId="77777777" w:rsidR="00CC607D" w:rsidRPr="00E71360" w:rsidRDefault="00CC607D" w:rsidP="00093E5F">
      <w:pPr>
        <w:pStyle w:val="Default"/>
        <w:jc w:val="both"/>
        <w:rPr>
          <w:lang w:val="hr-HR"/>
        </w:rPr>
      </w:pPr>
    </w:p>
    <w:p w14:paraId="36856A77" w14:textId="77777777" w:rsidR="00093E5F" w:rsidRPr="00E71360" w:rsidRDefault="00093E5F" w:rsidP="00093E5F">
      <w:pPr>
        <w:pStyle w:val="Default"/>
        <w:ind w:firstLine="708"/>
        <w:jc w:val="both"/>
        <w:rPr>
          <w:color w:val="FF0000"/>
          <w:lang w:val="hr-HR"/>
        </w:rPr>
      </w:pPr>
      <w:r w:rsidRPr="00E71360">
        <w:rPr>
          <w:lang w:val="hr-HR"/>
        </w:rPr>
        <w:t xml:space="preserve">Na temelju čl. 50. Zakona o komunalnom gospodarstvu (“Narodne novine”, broj 68/18, 110/18 i 32/20), čl. 14. Odluke o komunalnim djelatnostima na području Općine Brtonigla – </w:t>
      </w:r>
      <w:proofErr w:type="spellStart"/>
      <w:r w:rsidRPr="00E71360">
        <w:rPr>
          <w:lang w:val="hr-HR"/>
        </w:rPr>
        <w:t>Verteneglio</w:t>
      </w:r>
      <w:proofErr w:type="spellEnd"/>
      <w:r w:rsidRPr="00E71360">
        <w:rPr>
          <w:lang w:val="hr-HR"/>
        </w:rPr>
        <w:t xml:space="preserve"> (”Službene novine Općine Brtonigla – </w:t>
      </w:r>
      <w:proofErr w:type="spellStart"/>
      <w:r w:rsidRPr="00E71360">
        <w:rPr>
          <w:lang w:val="hr-HR"/>
        </w:rPr>
        <w:t>Verteneglio</w:t>
      </w:r>
      <w:proofErr w:type="spellEnd"/>
      <w:r w:rsidRPr="00E71360">
        <w:rPr>
          <w:lang w:val="hr-HR"/>
        </w:rPr>
        <w:t xml:space="preserve">” broj 23/18) te čl. 4. st. 5 i čl. 6. i 8. Pravilnika o provedbi postupaka jednostavne nabave, („Službene novine Općine Brtonigla“ br. 6/17),  Općinski načelnik Općine Brtonigla – </w:t>
      </w:r>
      <w:proofErr w:type="spellStart"/>
      <w:r w:rsidRPr="00E71360">
        <w:rPr>
          <w:lang w:val="hr-HR"/>
        </w:rPr>
        <w:t>Verteneglio</w:t>
      </w:r>
      <w:proofErr w:type="spellEnd"/>
      <w:r w:rsidRPr="00E71360">
        <w:rPr>
          <w:color w:val="auto"/>
          <w:lang w:val="hr-HR"/>
        </w:rPr>
        <w:t>, donosi</w:t>
      </w:r>
      <w:r w:rsidRPr="00E71360">
        <w:rPr>
          <w:color w:val="FF0000"/>
          <w:lang w:val="hr-HR"/>
        </w:rPr>
        <w:t xml:space="preserve"> </w:t>
      </w:r>
    </w:p>
    <w:p w14:paraId="37522AA0" w14:textId="77777777" w:rsidR="00093E5F" w:rsidRPr="00E71360" w:rsidRDefault="00093E5F" w:rsidP="00093E5F">
      <w:pPr>
        <w:pStyle w:val="Bezproreda1"/>
        <w:jc w:val="both"/>
        <w:rPr>
          <w:rFonts w:ascii="Arial" w:hAnsi="Arial" w:cs="Arial"/>
          <w:b/>
          <w:sz w:val="24"/>
          <w:szCs w:val="24"/>
          <w:lang w:val="hr-HR"/>
        </w:rPr>
      </w:pPr>
    </w:p>
    <w:p w14:paraId="663A1C55" w14:textId="77777777" w:rsidR="00093E5F" w:rsidRPr="00E71360" w:rsidRDefault="00093E5F" w:rsidP="00093E5F">
      <w:pPr>
        <w:pStyle w:val="Bezproreda1"/>
        <w:jc w:val="center"/>
        <w:rPr>
          <w:rFonts w:ascii="Arial" w:hAnsi="Arial" w:cs="Arial"/>
          <w:b/>
          <w:sz w:val="24"/>
          <w:szCs w:val="24"/>
          <w:lang w:val="hr-HR"/>
        </w:rPr>
      </w:pPr>
      <w:r w:rsidRPr="00E71360">
        <w:rPr>
          <w:rFonts w:ascii="Arial" w:hAnsi="Arial" w:cs="Arial"/>
          <w:b/>
          <w:sz w:val="24"/>
          <w:szCs w:val="24"/>
          <w:lang w:val="hr-HR"/>
        </w:rPr>
        <w:t>ODLUKU</w:t>
      </w:r>
    </w:p>
    <w:p w14:paraId="5E5DCB68" w14:textId="77777777" w:rsidR="00093E5F" w:rsidRPr="00E71360" w:rsidRDefault="00093E5F" w:rsidP="00093E5F">
      <w:pPr>
        <w:jc w:val="center"/>
        <w:rPr>
          <w:rFonts w:ascii="Arial" w:hAnsi="Arial" w:cs="Arial"/>
          <w:b/>
          <w:sz w:val="24"/>
          <w:szCs w:val="24"/>
          <w:lang w:val="hr-HR"/>
        </w:rPr>
      </w:pPr>
      <w:r w:rsidRPr="00E71360">
        <w:rPr>
          <w:rFonts w:ascii="Arial" w:hAnsi="Arial" w:cs="Arial"/>
          <w:b/>
          <w:sz w:val="24"/>
          <w:szCs w:val="24"/>
          <w:lang w:val="hr-HR"/>
        </w:rPr>
        <w:t>o početku postupka jednostavne nabave  za povjeravanje komunalnih poslova</w:t>
      </w:r>
    </w:p>
    <w:p w14:paraId="4F514F83" w14:textId="77777777" w:rsidR="00093E5F" w:rsidRPr="00E71360" w:rsidRDefault="00093E5F" w:rsidP="00093E5F">
      <w:pPr>
        <w:jc w:val="center"/>
        <w:rPr>
          <w:rFonts w:ascii="Arial" w:hAnsi="Arial" w:cs="Arial"/>
          <w:b/>
          <w:sz w:val="24"/>
          <w:szCs w:val="24"/>
          <w:lang w:val="hr-HR"/>
        </w:rPr>
      </w:pPr>
      <w:r w:rsidRPr="00E71360">
        <w:rPr>
          <w:rFonts w:ascii="Arial" w:hAnsi="Arial" w:cs="Arial"/>
          <w:b/>
          <w:sz w:val="24"/>
          <w:szCs w:val="24"/>
          <w:lang w:val="hr-HR"/>
        </w:rPr>
        <w:t>veterinarsko-higijeničarskih poslova u 2023./2024. godini</w:t>
      </w:r>
    </w:p>
    <w:p w14:paraId="7D6442A8" w14:textId="77777777" w:rsidR="00093E5F" w:rsidRPr="00E71360" w:rsidRDefault="00093E5F" w:rsidP="00093E5F">
      <w:pPr>
        <w:jc w:val="center"/>
        <w:rPr>
          <w:rFonts w:ascii="Arial" w:hAnsi="Arial" w:cs="Arial"/>
          <w:b/>
          <w:sz w:val="24"/>
          <w:szCs w:val="24"/>
          <w:lang w:val="hr-HR"/>
        </w:rPr>
      </w:pPr>
      <w:r w:rsidRPr="00E71360">
        <w:rPr>
          <w:rFonts w:ascii="Arial" w:hAnsi="Arial" w:cs="Arial"/>
          <w:b/>
          <w:sz w:val="24"/>
          <w:szCs w:val="24"/>
          <w:lang w:val="hr-HR"/>
        </w:rPr>
        <w:t xml:space="preserve">(Evidencijski </w:t>
      </w:r>
      <w:proofErr w:type="spellStart"/>
      <w:r w:rsidRPr="00E71360">
        <w:rPr>
          <w:rFonts w:ascii="Arial" w:hAnsi="Arial" w:cs="Arial"/>
          <w:b/>
          <w:sz w:val="24"/>
          <w:szCs w:val="24"/>
          <w:lang w:val="hr-HR"/>
        </w:rPr>
        <w:t>br.nabave</w:t>
      </w:r>
      <w:proofErr w:type="spellEnd"/>
      <w:r w:rsidRPr="00E71360">
        <w:rPr>
          <w:rFonts w:ascii="Arial" w:hAnsi="Arial" w:cs="Arial"/>
          <w:sz w:val="24"/>
          <w:szCs w:val="24"/>
          <w:lang w:val="hr-HR"/>
        </w:rPr>
        <w:t xml:space="preserve"> : </w:t>
      </w:r>
      <w:r w:rsidRPr="00E71360">
        <w:rPr>
          <w:rFonts w:ascii="Arial" w:hAnsi="Arial" w:cs="Arial"/>
          <w:b/>
          <w:sz w:val="24"/>
          <w:szCs w:val="24"/>
          <w:lang w:val="hr-HR"/>
        </w:rPr>
        <w:t>JN-2023/39)</w:t>
      </w:r>
    </w:p>
    <w:p w14:paraId="5819E5B8" w14:textId="77777777" w:rsidR="00093E5F" w:rsidRPr="00E71360" w:rsidRDefault="00093E5F" w:rsidP="00093E5F">
      <w:pPr>
        <w:jc w:val="center"/>
        <w:rPr>
          <w:rFonts w:ascii="Arial" w:hAnsi="Arial" w:cs="Arial"/>
          <w:b/>
          <w:sz w:val="24"/>
          <w:szCs w:val="24"/>
          <w:lang w:val="hr-HR"/>
        </w:rPr>
      </w:pPr>
    </w:p>
    <w:p w14:paraId="748EAA7E" w14:textId="77777777" w:rsidR="00093E5F" w:rsidRPr="00E71360" w:rsidRDefault="00093E5F" w:rsidP="00093E5F">
      <w:pPr>
        <w:jc w:val="center"/>
        <w:rPr>
          <w:rFonts w:ascii="Arial" w:hAnsi="Arial" w:cs="Arial"/>
          <w:b/>
          <w:sz w:val="24"/>
          <w:szCs w:val="24"/>
          <w:lang w:val="hr-HR"/>
        </w:rPr>
      </w:pPr>
      <w:r w:rsidRPr="00E71360">
        <w:rPr>
          <w:rFonts w:ascii="Arial" w:hAnsi="Arial" w:cs="Arial"/>
          <w:b/>
          <w:sz w:val="24"/>
          <w:szCs w:val="24"/>
          <w:lang w:val="hr-HR"/>
        </w:rPr>
        <w:t>I.</w:t>
      </w:r>
    </w:p>
    <w:p w14:paraId="202F9E22" w14:textId="77777777" w:rsidR="00093E5F" w:rsidRPr="00E71360" w:rsidRDefault="00093E5F" w:rsidP="00093E5F">
      <w:pPr>
        <w:pStyle w:val="NoSpacing"/>
        <w:ind w:firstLine="708"/>
        <w:jc w:val="both"/>
        <w:rPr>
          <w:rFonts w:ascii="Arial" w:hAnsi="Arial" w:cs="Arial"/>
          <w:sz w:val="24"/>
          <w:szCs w:val="24"/>
          <w:lang w:val="hr-HR"/>
        </w:rPr>
      </w:pPr>
      <w:r w:rsidRPr="00E71360">
        <w:rPr>
          <w:rFonts w:ascii="Arial" w:hAnsi="Arial" w:cs="Arial"/>
          <w:sz w:val="24"/>
          <w:szCs w:val="24"/>
          <w:lang w:val="hr-HR"/>
        </w:rPr>
        <w:t xml:space="preserve">Naručitelj predmeta nabave iz ove Odluke je Općina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Trg </w:t>
      </w:r>
      <w:proofErr w:type="spellStart"/>
      <w:r w:rsidRPr="00E71360">
        <w:rPr>
          <w:rFonts w:ascii="Arial" w:hAnsi="Arial" w:cs="Arial"/>
          <w:sz w:val="24"/>
          <w:szCs w:val="24"/>
          <w:lang w:val="hr-HR"/>
        </w:rPr>
        <w:t>Sv.Zenona</w:t>
      </w:r>
      <w:proofErr w:type="spellEnd"/>
      <w:r w:rsidRPr="00E71360">
        <w:rPr>
          <w:rFonts w:ascii="Arial" w:hAnsi="Arial" w:cs="Arial"/>
          <w:sz w:val="24"/>
          <w:szCs w:val="24"/>
          <w:lang w:val="hr-HR"/>
        </w:rPr>
        <w:t xml:space="preserve"> 1,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OIB: 81025770849.</w:t>
      </w:r>
    </w:p>
    <w:p w14:paraId="5DD249A7" w14:textId="77777777" w:rsidR="00093E5F" w:rsidRPr="00E71360" w:rsidRDefault="00093E5F" w:rsidP="00093E5F">
      <w:pPr>
        <w:pStyle w:val="ListParagraph"/>
        <w:ind w:left="0" w:firstLine="708"/>
        <w:rPr>
          <w:rFonts w:cs="Arial"/>
          <w:sz w:val="24"/>
          <w:szCs w:val="24"/>
          <w:lang w:val="hr-HR"/>
        </w:rPr>
      </w:pPr>
      <w:r w:rsidRPr="00E71360">
        <w:rPr>
          <w:rFonts w:cs="Arial"/>
          <w:sz w:val="24"/>
          <w:szCs w:val="24"/>
          <w:lang w:val="hr-HR"/>
        </w:rPr>
        <w:t xml:space="preserve">Odgovorna osoba naručitelja je Općinski načelnik Neš Sinožić. </w:t>
      </w:r>
    </w:p>
    <w:p w14:paraId="67607A8F" w14:textId="77777777" w:rsidR="00093E5F" w:rsidRPr="00E71360" w:rsidRDefault="00093E5F" w:rsidP="00093E5F">
      <w:pPr>
        <w:jc w:val="center"/>
        <w:rPr>
          <w:rFonts w:ascii="Arial" w:hAnsi="Arial" w:cs="Arial"/>
          <w:b/>
          <w:sz w:val="24"/>
          <w:szCs w:val="24"/>
          <w:lang w:val="hr-HR"/>
        </w:rPr>
      </w:pPr>
    </w:p>
    <w:p w14:paraId="7B4AB98E" w14:textId="77777777" w:rsidR="00093E5F" w:rsidRPr="00E71360" w:rsidRDefault="00093E5F" w:rsidP="00093E5F">
      <w:pPr>
        <w:pStyle w:val="NoSpacing"/>
        <w:jc w:val="center"/>
        <w:rPr>
          <w:rFonts w:ascii="Arial" w:hAnsi="Arial" w:cs="Arial"/>
          <w:b/>
          <w:sz w:val="24"/>
          <w:szCs w:val="24"/>
          <w:lang w:val="hr-HR"/>
        </w:rPr>
      </w:pPr>
      <w:r w:rsidRPr="00E71360">
        <w:rPr>
          <w:rFonts w:ascii="Arial" w:hAnsi="Arial" w:cs="Arial"/>
          <w:b/>
          <w:sz w:val="24"/>
          <w:szCs w:val="24"/>
          <w:lang w:val="hr-HR"/>
        </w:rPr>
        <w:t>II.</w:t>
      </w:r>
    </w:p>
    <w:p w14:paraId="7CBD7538" w14:textId="77777777" w:rsidR="00093E5F" w:rsidRPr="00E71360" w:rsidRDefault="00093E5F" w:rsidP="00093E5F">
      <w:pPr>
        <w:pStyle w:val="BodyText"/>
        <w:rPr>
          <w:rFonts w:ascii="Arial" w:hAnsi="Arial" w:cs="Arial"/>
          <w:szCs w:val="24"/>
        </w:rPr>
      </w:pPr>
      <w:r w:rsidRPr="00E71360">
        <w:rPr>
          <w:rFonts w:ascii="Arial" w:hAnsi="Arial" w:cs="Arial"/>
          <w:szCs w:val="24"/>
        </w:rPr>
        <w:tab/>
        <w:t xml:space="preserve">Primjenjujući odredbe čl. 14. Odluke o komunalnim djelatnostima na području Općine Brtonigla – </w:t>
      </w:r>
      <w:proofErr w:type="spellStart"/>
      <w:r w:rsidRPr="00E71360">
        <w:rPr>
          <w:rFonts w:ascii="Arial" w:hAnsi="Arial" w:cs="Arial"/>
          <w:szCs w:val="24"/>
        </w:rPr>
        <w:t>Verteneglio</w:t>
      </w:r>
      <w:proofErr w:type="spellEnd"/>
      <w:r w:rsidRPr="00E71360">
        <w:rPr>
          <w:rFonts w:ascii="Arial" w:hAnsi="Arial" w:cs="Arial"/>
          <w:szCs w:val="24"/>
        </w:rPr>
        <w:t xml:space="preserve"> (”Službene novine Općine Brtonigla – </w:t>
      </w:r>
      <w:proofErr w:type="spellStart"/>
      <w:r w:rsidRPr="00E71360">
        <w:rPr>
          <w:rFonts w:ascii="Arial" w:hAnsi="Arial" w:cs="Arial"/>
          <w:szCs w:val="24"/>
        </w:rPr>
        <w:t>Verteneglio</w:t>
      </w:r>
      <w:proofErr w:type="spellEnd"/>
      <w:r w:rsidRPr="00E71360">
        <w:rPr>
          <w:rFonts w:ascii="Arial" w:hAnsi="Arial" w:cs="Arial"/>
          <w:szCs w:val="24"/>
        </w:rPr>
        <w:t xml:space="preserve">” broj </w:t>
      </w:r>
      <w:r w:rsidRPr="00E71360">
        <w:rPr>
          <w:rFonts w:ascii="Arial" w:hAnsi="Arial" w:cs="Arial"/>
          <w:szCs w:val="24"/>
        </w:rPr>
        <w:lastRenderedPageBreak/>
        <w:t xml:space="preserve">23/18), ovom Odlukom Općinski načelnik Općine Brtonigla - </w:t>
      </w:r>
      <w:proofErr w:type="spellStart"/>
      <w:r w:rsidRPr="00E71360">
        <w:rPr>
          <w:rFonts w:ascii="Arial" w:hAnsi="Arial" w:cs="Arial"/>
          <w:szCs w:val="24"/>
        </w:rPr>
        <w:t>Verteneglio</w:t>
      </w:r>
      <w:proofErr w:type="spellEnd"/>
      <w:r w:rsidRPr="00E71360">
        <w:rPr>
          <w:rFonts w:ascii="Arial" w:hAnsi="Arial" w:cs="Arial"/>
          <w:szCs w:val="24"/>
        </w:rPr>
        <w:t xml:space="preserve"> pristupa provedbi postupka jednostavne nabave za povjeravanje obavljanja komunalnih poslova veterinarsko - higijeničarskih poslova putem Ugovora, prikupljanjem ponuda i to dostavom poziva za dostavu ponude jednom ponuditelju.</w:t>
      </w:r>
    </w:p>
    <w:p w14:paraId="0B46D045" w14:textId="77777777" w:rsidR="00093E5F" w:rsidRPr="00E71360" w:rsidRDefault="00093E5F" w:rsidP="00093E5F">
      <w:pPr>
        <w:pStyle w:val="BodyText"/>
        <w:rPr>
          <w:rFonts w:ascii="Arial" w:hAnsi="Arial" w:cs="Arial"/>
          <w:szCs w:val="24"/>
        </w:rPr>
      </w:pPr>
    </w:p>
    <w:p w14:paraId="36B0A256" w14:textId="77777777" w:rsidR="00093E5F" w:rsidRPr="00E71360" w:rsidRDefault="00093E5F" w:rsidP="00093E5F">
      <w:pPr>
        <w:pStyle w:val="BodyText"/>
        <w:jc w:val="center"/>
        <w:rPr>
          <w:rFonts w:ascii="Arial" w:hAnsi="Arial" w:cs="Arial"/>
          <w:b/>
          <w:szCs w:val="24"/>
        </w:rPr>
      </w:pPr>
      <w:r w:rsidRPr="00E71360">
        <w:rPr>
          <w:rFonts w:ascii="Arial" w:hAnsi="Arial" w:cs="Arial"/>
          <w:b/>
          <w:szCs w:val="24"/>
        </w:rPr>
        <w:t>III.</w:t>
      </w:r>
    </w:p>
    <w:p w14:paraId="31508AB8"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 xml:space="preserve">Sukladno odredbi čl. 3. Odluke o komunalnim djelatnostima na području Općine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(”Službene novine Općine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broj 23/18), veterinarsko- higijeničarskim poslovima smatraju se poslovi zbrinjavanje životinja u smislu odredbi posebnog zakona i propisa Općine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uklanjanje uginulih životinja (lešina) na čitavom području Općine Brtonigla-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w:t>
      </w:r>
    </w:p>
    <w:p w14:paraId="79E687A3" w14:textId="77777777" w:rsidR="00093E5F" w:rsidRPr="00E71360" w:rsidRDefault="00093E5F" w:rsidP="00093E5F">
      <w:pPr>
        <w:ind w:firstLine="708"/>
        <w:jc w:val="both"/>
        <w:rPr>
          <w:rFonts w:ascii="Arial" w:hAnsi="Arial" w:cs="Arial"/>
          <w:spacing w:val="-3"/>
          <w:sz w:val="24"/>
          <w:szCs w:val="24"/>
          <w:lang w:val="hr-HR"/>
        </w:rPr>
      </w:pPr>
      <w:r w:rsidRPr="00E71360">
        <w:rPr>
          <w:rFonts w:ascii="Arial" w:hAnsi="Arial" w:cs="Arial"/>
          <w:sz w:val="24"/>
          <w:szCs w:val="24"/>
          <w:lang w:val="hr-HR"/>
        </w:rPr>
        <w:t xml:space="preserve">Procijenjena vrijednost komunalnih djelatnosti iz ove Odluke u dvije proračunske godine iznosi 4.257,97 </w:t>
      </w:r>
      <w:proofErr w:type="spellStart"/>
      <w:r w:rsidRPr="00E71360">
        <w:rPr>
          <w:rFonts w:ascii="Arial" w:hAnsi="Arial" w:cs="Arial"/>
          <w:sz w:val="24"/>
          <w:szCs w:val="24"/>
          <w:lang w:val="hr-HR"/>
        </w:rPr>
        <w:t>Eur</w:t>
      </w:r>
      <w:proofErr w:type="spellEnd"/>
      <w:r w:rsidRPr="00E71360">
        <w:rPr>
          <w:rFonts w:ascii="Arial" w:hAnsi="Arial" w:cs="Arial"/>
          <w:sz w:val="24"/>
          <w:szCs w:val="24"/>
          <w:lang w:val="hr-HR"/>
        </w:rPr>
        <w:t xml:space="preserve"> bez PDV-a, prema vrijednosti iz Programa javnih potreba u društvenim djelatnostima i gospodarstvu u 2023. godini (Službene novine Općine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broj 21/22).</w:t>
      </w:r>
      <w:r w:rsidRPr="00E71360">
        <w:rPr>
          <w:rFonts w:ascii="Arial" w:hAnsi="Arial" w:cs="Arial"/>
          <w:spacing w:val="-3"/>
          <w:sz w:val="24"/>
          <w:szCs w:val="24"/>
          <w:lang w:val="hr-HR"/>
        </w:rPr>
        <w:t xml:space="preserve">   </w:t>
      </w:r>
    </w:p>
    <w:p w14:paraId="1BEE6D68"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bCs/>
          <w:iCs/>
          <w:sz w:val="24"/>
          <w:szCs w:val="24"/>
          <w:lang w:val="hr-HR"/>
        </w:rPr>
        <w:t xml:space="preserve">Sukladno članku 4. stavak 1. točka 2. </w:t>
      </w:r>
      <w:r w:rsidRPr="00E71360">
        <w:rPr>
          <w:rFonts w:ascii="Arial" w:hAnsi="Arial" w:cs="Arial"/>
          <w:sz w:val="24"/>
          <w:szCs w:val="24"/>
          <w:lang w:val="hr-HR"/>
        </w:rPr>
        <w:t>Pravilnika o dokumentaciji o nabavi te ponudi u postupcima javne nabave ("</w:t>
      </w:r>
      <w:r w:rsidRPr="00E71360">
        <w:rPr>
          <w:rFonts w:ascii="Arial" w:hAnsi="Arial" w:cs="Arial"/>
          <w:color w:val="000000"/>
          <w:sz w:val="24"/>
          <w:szCs w:val="24"/>
          <w:lang w:val="hr-HR"/>
        </w:rPr>
        <w:t>Narodne novine</w:t>
      </w:r>
      <w:r w:rsidRPr="00E71360">
        <w:rPr>
          <w:rFonts w:ascii="Arial" w:hAnsi="Arial" w:cs="Arial"/>
          <w:sz w:val="24"/>
          <w:szCs w:val="24"/>
          <w:lang w:val="hr-HR"/>
        </w:rPr>
        <w:t xml:space="preserve">", 65/17 i 75/20) i čl.18. Pravilnika o provedbi postupaka jednostavne nabave (Službene novine Općine Brtonigla broj 06/17), </w:t>
      </w:r>
      <w:r w:rsidRPr="00E71360">
        <w:rPr>
          <w:rFonts w:ascii="Arial" w:hAnsi="Arial" w:cs="Arial"/>
          <w:bCs/>
          <w:iCs/>
          <w:sz w:val="24"/>
          <w:szCs w:val="24"/>
          <w:lang w:val="hr-HR"/>
        </w:rPr>
        <w:t xml:space="preserve">Naručitelj u predmetnom postupku nabave određuje </w:t>
      </w:r>
      <w:r w:rsidRPr="00E71360">
        <w:rPr>
          <w:rFonts w:ascii="Arial" w:hAnsi="Arial" w:cs="Arial"/>
          <w:iCs/>
          <w:sz w:val="24"/>
          <w:szCs w:val="24"/>
          <w:lang w:val="hr-HR"/>
        </w:rPr>
        <w:t>predviđenu (okvirnu) količinu</w:t>
      </w:r>
      <w:r w:rsidRPr="00E71360">
        <w:rPr>
          <w:rFonts w:ascii="Arial" w:hAnsi="Arial" w:cs="Arial"/>
          <w:b/>
          <w:bCs/>
          <w:iCs/>
          <w:sz w:val="24"/>
          <w:szCs w:val="24"/>
          <w:lang w:val="hr-HR"/>
        </w:rPr>
        <w:t xml:space="preserve"> </w:t>
      </w:r>
      <w:r w:rsidRPr="00E71360">
        <w:rPr>
          <w:rFonts w:ascii="Arial" w:hAnsi="Arial" w:cs="Arial"/>
          <w:bCs/>
          <w:iCs/>
          <w:sz w:val="24"/>
          <w:szCs w:val="24"/>
          <w:lang w:val="hr-HR"/>
        </w:rPr>
        <w:t>predmeta nabave,</w:t>
      </w:r>
      <w:r w:rsidRPr="00E71360">
        <w:rPr>
          <w:rFonts w:ascii="Arial" w:hAnsi="Arial" w:cs="Arial"/>
          <w:sz w:val="24"/>
          <w:szCs w:val="24"/>
          <w:lang w:val="hr-HR"/>
        </w:rPr>
        <w:t xml:space="preserve"> s obzirom da se radi o nabavi radova za koje zbog njihove prirode nije moguće unaprijed odrediti točnu količinu.</w:t>
      </w:r>
      <w:r w:rsidRPr="00E71360">
        <w:rPr>
          <w:rFonts w:ascii="Arial" w:hAnsi="Arial" w:cs="Arial"/>
          <w:spacing w:val="-3"/>
          <w:sz w:val="24"/>
          <w:szCs w:val="24"/>
          <w:lang w:val="hr-HR"/>
        </w:rPr>
        <w:t xml:space="preserve">    </w:t>
      </w:r>
    </w:p>
    <w:p w14:paraId="24E7E58E"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pacing w:val="-3"/>
          <w:sz w:val="24"/>
          <w:szCs w:val="24"/>
          <w:lang w:val="hr-HR"/>
        </w:rPr>
        <w:t xml:space="preserve">    Opseg i vrsta obavljanja </w:t>
      </w:r>
      <w:r w:rsidRPr="00E71360">
        <w:rPr>
          <w:rFonts w:ascii="Arial" w:hAnsi="Arial" w:cs="Arial"/>
          <w:sz w:val="24"/>
          <w:szCs w:val="24"/>
          <w:lang w:val="hr-HR"/>
        </w:rPr>
        <w:t xml:space="preserve">komunalnih poslova veterinarsko - higijeničarskih poslova obuhvaćaju jedno radno područje koje obuhvaća cjelokupno područje Općine Brtonigle-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w:t>
      </w:r>
      <w:r w:rsidRPr="00E71360">
        <w:rPr>
          <w:rFonts w:ascii="Arial" w:hAnsi="Arial" w:cs="Arial"/>
          <w:color w:val="000000"/>
          <w:sz w:val="24"/>
          <w:szCs w:val="24"/>
          <w:lang w:val="hr-HR"/>
        </w:rPr>
        <w:t xml:space="preserve"> a određeni su Troškovnikom koji čini sastavni dio ove Odluke (u daljnjem tekstu: Troškovnik)</w:t>
      </w:r>
      <w:r w:rsidRPr="00E71360">
        <w:rPr>
          <w:rFonts w:ascii="Arial" w:hAnsi="Arial" w:cs="Arial"/>
          <w:sz w:val="24"/>
          <w:szCs w:val="24"/>
          <w:lang w:val="hr-HR"/>
        </w:rPr>
        <w:t xml:space="preserve">. </w:t>
      </w:r>
    </w:p>
    <w:p w14:paraId="6F5E49F5"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 xml:space="preserve">Pružanje komunalnih poslova iz </w:t>
      </w:r>
      <w:proofErr w:type="spellStart"/>
      <w:r w:rsidRPr="00E71360">
        <w:rPr>
          <w:rFonts w:ascii="Arial" w:hAnsi="Arial" w:cs="Arial"/>
          <w:sz w:val="24"/>
          <w:szCs w:val="24"/>
          <w:lang w:val="hr-HR"/>
        </w:rPr>
        <w:t>toč</w:t>
      </w:r>
      <w:proofErr w:type="spellEnd"/>
      <w:r w:rsidRPr="00E71360">
        <w:rPr>
          <w:rFonts w:ascii="Arial" w:hAnsi="Arial" w:cs="Arial"/>
          <w:sz w:val="24"/>
          <w:szCs w:val="24"/>
          <w:lang w:val="hr-HR"/>
        </w:rPr>
        <w:t xml:space="preserve">. II ove Odluke izvršavati će se za razdoblje od sklapanja ugovora do 31.12.2024.godine.   </w:t>
      </w:r>
    </w:p>
    <w:p w14:paraId="0F481FE3" w14:textId="77777777" w:rsidR="00093E5F" w:rsidRPr="00E71360" w:rsidRDefault="00093E5F" w:rsidP="00093E5F">
      <w:pPr>
        <w:autoSpaceDE w:val="0"/>
        <w:autoSpaceDN w:val="0"/>
        <w:adjustRightInd w:val="0"/>
        <w:ind w:firstLine="708"/>
        <w:jc w:val="both"/>
        <w:rPr>
          <w:rFonts w:ascii="Arial" w:eastAsiaTheme="minorHAnsi" w:hAnsi="Arial" w:cs="Arial"/>
          <w:sz w:val="24"/>
          <w:szCs w:val="24"/>
          <w:lang w:val="hr-HR" w:eastAsia="en-US"/>
        </w:rPr>
      </w:pPr>
      <w:r w:rsidRPr="00E71360">
        <w:rPr>
          <w:rFonts w:ascii="Arial" w:eastAsiaTheme="minorHAnsi" w:hAnsi="Arial" w:cs="Arial"/>
          <w:sz w:val="24"/>
          <w:szCs w:val="24"/>
          <w:lang w:val="hr-HR" w:eastAsia="en-US"/>
        </w:rPr>
        <w:t xml:space="preserve">Zbog prirode komunalnih djelatnosti iz ove Odluke, na temelju Ugovora </w:t>
      </w:r>
      <w:r w:rsidRPr="00E71360">
        <w:rPr>
          <w:rFonts w:ascii="Arial" w:hAnsi="Arial" w:cs="Arial"/>
          <w:sz w:val="24"/>
          <w:szCs w:val="24"/>
          <w:lang w:val="hr-HR"/>
        </w:rPr>
        <w:t xml:space="preserve">za obavljanje komunalnih djelatnosti, Općina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će u svojstvu Naručitelja izdavati </w:t>
      </w:r>
      <w:r w:rsidRPr="00E71360">
        <w:rPr>
          <w:rFonts w:ascii="Arial" w:eastAsiaTheme="minorHAnsi" w:hAnsi="Arial" w:cs="Arial"/>
          <w:sz w:val="24"/>
          <w:szCs w:val="24"/>
          <w:lang w:val="hr-HR" w:eastAsia="en-US"/>
        </w:rPr>
        <w:t xml:space="preserve">odabranom Izvoditelju putem Komunalnog redara Jedinstvenog upravnog odjela, ovisno o potrebi, pisani ili usmeni nalog za ugovorenu uslugu iz troškovnika koji je činio sastavni dio Poziva za prikupljanje ponuda. </w:t>
      </w:r>
    </w:p>
    <w:p w14:paraId="5CFBFFE2" w14:textId="77777777" w:rsidR="00093E5F" w:rsidRPr="00E71360" w:rsidRDefault="00093E5F" w:rsidP="00093E5F">
      <w:pPr>
        <w:ind w:firstLine="708"/>
        <w:jc w:val="both"/>
        <w:rPr>
          <w:rFonts w:ascii="Arial" w:hAnsi="Arial" w:cs="Arial"/>
          <w:sz w:val="24"/>
          <w:szCs w:val="24"/>
          <w:lang w:val="hr-HR"/>
        </w:rPr>
      </w:pPr>
      <w:r w:rsidRPr="00E71360">
        <w:rPr>
          <w:rFonts w:ascii="Arial" w:eastAsiaTheme="minorHAnsi" w:hAnsi="Arial" w:cs="Arial"/>
          <w:sz w:val="24"/>
          <w:szCs w:val="24"/>
          <w:lang w:val="hr-HR" w:eastAsia="en-US"/>
        </w:rPr>
        <w:t xml:space="preserve">Rok za izvođenje ugovorenih komunalnih poslova iz ove Odluke je 24 sata od trenutka primitka naloga.  </w:t>
      </w:r>
    </w:p>
    <w:p w14:paraId="4A9478B0" w14:textId="77777777" w:rsidR="00093E5F" w:rsidRPr="00E71360" w:rsidRDefault="00093E5F" w:rsidP="00093E5F">
      <w:pPr>
        <w:ind w:firstLine="708"/>
        <w:jc w:val="both"/>
        <w:rPr>
          <w:rFonts w:ascii="Arial" w:hAnsi="Arial" w:cs="Arial"/>
          <w:sz w:val="24"/>
          <w:szCs w:val="24"/>
          <w:lang w:val="hr-HR"/>
        </w:rPr>
      </w:pPr>
    </w:p>
    <w:p w14:paraId="3CE6CDE1" w14:textId="77777777" w:rsidR="00093E5F" w:rsidRPr="00E71360" w:rsidRDefault="00093E5F" w:rsidP="00093E5F">
      <w:pPr>
        <w:jc w:val="center"/>
        <w:rPr>
          <w:rFonts w:ascii="Arial" w:hAnsi="Arial" w:cs="Arial"/>
          <w:b/>
          <w:sz w:val="24"/>
          <w:szCs w:val="24"/>
          <w:lang w:val="hr-HR"/>
        </w:rPr>
      </w:pPr>
      <w:r w:rsidRPr="00E71360">
        <w:rPr>
          <w:rFonts w:ascii="Arial" w:hAnsi="Arial" w:cs="Arial"/>
          <w:b/>
          <w:sz w:val="24"/>
          <w:szCs w:val="24"/>
          <w:lang w:val="hr-HR"/>
        </w:rPr>
        <w:t>IV.</w:t>
      </w:r>
    </w:p>
    <w:p w14:paraId="7D7517B0"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Plaćanje komunalnih poslova iz ove Odluke vršiti će se virmanskim nalogom na temelju stvarno izvedenih usluga u roku 30 (trideset) dana od zaprimanja računa, po izvršenju pojedinog poslova iz ove Odluke.</w:t>
      </w:r>
    </w:p>
    <w:p w14:paraId="101AAACF" w14:textId="77777777" w:rsidR="00093E5F" w:rsidRPr="00E71360" w:rsidRDefault="00093E5F" w:rsidP="00093E5F">
      <w:pPr>
        <w:jc w:val="center"/>
        <w:rPr>
          <w:rFonts w:ascii="Arial" w:hAnsi="Arial" w:cs="Arial"/>
          <w:b/>
          <w:sz w:val="24"/>
          <w:szCs w:val="24"/>
          <w:lang w:val="hr-HR"/>
        </w:rPr>
      </w:pPr>
    </w:p>
    <w:p w14:paraId="6A178204" w14:textId="77777777" w:rsidR="00093E5F" w:rsidRPr="00E71360" w:rsidRDefault="00093E5F" w:rsidP="00093E5F">
      <w:pPr>
        <w:jc w:val="center"/>
        <w:rPr>
          <w:rFonts w:ascii="Arial" w:hAnsi="Arial" w:cs="Arial"/>
          <w:b/>
          <w:sz w:val="24"/>
          <w:szCs w:val="24"/>
          <w:lang w:val="hr-HR"/>
        </w:rPr>
      </w:pPr>
      <w:r w:rsidRPr="00E71360">
        <w:rPr>
          <w:rFonts w:ascii="Arial" w:hAnsi="Arial" w:cs="Arial"/>
          <w:b/>
          <w:sz w:val="24"/>
          <w:szCs w:val="24"/>
          <w:lang w:val="hr-HR"/>
        </w:rPr>
        <w:t>V.</w:t>
      </w:r>
    </w:p>
    <w:p w14:paraId="22E3C3D9" w14:textId="77777777" w:rsidR="00093E5F" w:rsidRPr="00E71360" w:rsidRDefault="00093E5F" w:rsidP="00093E5F">
      <w:pPr>
        <w:pStyle w:val="NoSpacing"/>
        <w:ind w:firstLine="708"/>
        <w:jc w:val="both"/>
        <w:rPr>
          <w:rFonts w:ascii="Arial" w:hAnsi="Arial" w:cs="Arial"/>
          <w:sz w:val="24"/>
          <w:szCs w:val="24"/>
          <w:lang w:val="hr-HR"/>
        </w:rPr>
      </w:pPr>
      <w:r w:rsidRPr="00E71360">
        <w:rPr>
          <w:rFonts w:ascii="Arial" w:hAnsi="Arial" w:cs="Arial"/>
          <w:sz w:val="24"/>
          <w:szCs w:val="24"/>
          <w:lang w:val="hr-HR"/>
        </w:rPr>
        <w:t xml:space="preserve">Za podmirenje rashoda veterinarsko - higijeničarskih poslova u 2023./2024. godini, osigurana su proračunska sredstva u općinskim proračunom Općine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za 2023. godinu i projekciji za 2024.godniu (proračunska stavka – račun 32362 pozicija 479).</w:t>
      </w:r>
    </w:p>
    <w:p w14:paraId="16DD20FE" w14:textId="77777777" w:rsidR="00093E5F" w:rsidRPr="00E71360" w:rsidRDefault="00093E5F" w:rsidP="00093E5F">
      <w:pPr>
        <w:jc w:val="center"/>
        <w:rPr>
          <w:rFonts w:ascii="Arial" w:hAnsi="Arial" w:cs="Arial"/>
          <w:b/>
          <w:sz w:val="24"/>
          <w:szCs w:val="24"/>
          <w:lang w:val="hr-HR"/>
        </w:rPr>
      </w:pPr>
    </w:p>
    <w:p w14:paraId="3C477CDA" w14:textId="77777777" w:rsidR="00093E5F" w:rsidRPr="00E71360" w:rsidRDefault="00093E5F" w:rsidP="00093E5F">
      <w:pPr>
        <w:pStyle w:val="NoSpacing"/>
        <w:jc w:val="center"/>
        <w:rPr>
          <w:rFonts w:ascii="Arial" w:hAnsi="Arial" w:cs="Arial"/>
          <w:b/>
          <w:sz w:val="24"/>
          <w:szCs w:val="24"/>
          <w:lang w:val="hr-HR"/>
        </w:rPr>
      </w:pPr>
      <w:r w:rsidRPr="00E71360">
        <w:rPr>
          <w:rFonts w:ascii="Arial" w:hAnsi="Arial" w:cs="Arial"/>
          <w:b/>
          <w:sz w:val="24"/>
          <w:szCs w:val="24"/>
          <w:lang w:val="hr-HR"/>
        </w:rPr>
        <w:t>VI.</w:t>
      </w:r>
    </w:p>
    <w:p w14:paraId="1D8D831A" w14:textId="77777777" w:rsidR="00093E5F" w:rsidRPr="00E71360" w:rsidRDefault="00093E5F" w:rsidP="00093E5F">
      <w:pPr>
        <w:pStyle w:val="ListParagraph"/>
        <w:ind w:left="0" w:firstLine="708"/>
        <w:jc w:val="both"/>
        <w:rPr>
          <w:rFonts w:cs="Arial"/>
          <w:sz w:val="24"/>
          <w:szCs w:val="24"/>
          <w:lang w:val="hr-HR"/>
        </w:rPr>
      </w:pPr>
      <w:r w:rsidRPr="00E71360">
        <w:rPr>
          <w:rFonts w:cs="Arial"/>
          <w:bCs/>
          <w:sz w:val="24"/>
          <w:szCs w:val="24"/>
          <w:lang w:val="hr-HR"/>
        </w:rPr>
        <w:t>Su</w:t>
      </w:r>
      <w:r w:rsidRPr="00E71360">
        <w:rPr>
          <w:rFonts w:cs="Arial"/>
          <w:sz w:val="24"/>
          <w:szCs w:val="24"/>
          <w:lang w:val="hr-HR"/>
        </w:rPr>
        <w:t xml:space="preserve">kladno članku članka 15. Zakona o javnoj nabavi („Narodne novine“, broj 120/16 i 114/22). i  članku 8. Pravilnika o provedbi postupaka jednostavne nabave, („Službene novine Općine Brtonigla“ br. 6/17), postupak jednostavne nabave iz ove </w:t>
      </w:r>
      <w:r w:rsidRPr="00E71360">
        <w:rPr>
          <w:rFonts w:cs="Arial"/>
          <w:sz w:val="24"/>
          <w:szCs w:val="24"/>
          <w:lang w:val="hr-HR"/>
        </w:rPr>
        <w:lastRenderedPageBreak/>
        <w:t xml:space="preserve">Odluke provest će se slanjem Poziva na dostavu ponuda dosadašnjem izvršitelju tih poslova koji je uredno ispunjavao ugovorene obaveze “VETRINARSKA STANICA RIJEKA d.o.o.”, Stube M. </w:t>
      </w:r>
      <w:proofErr w:type="spellStart"/>
      <w:r w:rsidRPr="00E71360">
        <w:rPr>
          <w:rFonts w:cs="Arial"/>
          <w:sz w:val="24"/>
          <w:szCs w:val="24"/>
          <w:lang w:val="hr-HR"/>
        </w:rPr>
        <w:t>Remsa</w:t>
      </w:r>
      <w:proofErr w:type="spellEnd"/>
      <w:r w:rsidRPr="00E71360">
        <w:rPr>
          <w:rFonts w:cs="Arial"/>
          <w:sz w:val="24"/>
          <w:szCs w:val="24"/>
          <w:lang w:val="hr-HR"/>
        </w:rPr>
        <w:t xml:space="preserve"> 1, Rijeka.</w:t>
      </w:r>
    </w:p>
    <w:p w14:paraId="58EB2FFF" w14:textId="77777777" w:rsidR="00093E5F" w:rsidRPr="00E71360" w:rsidRDefault="00093E5F" w:rsidP="00093E5F">
      <w:pPr>
        <w:jc w:val="center"/>
        <w:rPr>
          <w:rFonts w:ascii="Arial" w:hAnsi="Arial" w:cs="Arial"/>
          <w:b/>
          <w:sz w:val="24"/>
          <w:szCs w:val="24"/>
          <w:lang w:val="hr-HR"/>
        </w:rPr>
      </w:pPr>
    </w:p>
    <w:p w14:paraId="519D2247" w14:textId="77777777" w:rsidR="00093E5F" w:rsidRPr="00E71360" w:rsidRDefault="00093E5F" w:rsidP="00093E5F">
      <w:pPr>
        <w:jc w:val="center"/>
        <w:rPr>
          <w:rFonts w:ascii="Arial" w:hAnsi="Arial" w:cs="Arial"/>
          <w:b/>
          <w:sz w:val="24"/>
          <w:szCs w:val="24"/>
          <w:lang w:val="hr-HR"/>
        </w:rPr>
      </w:pPr>
      <w:r w:rsidRPr="00E71360">
        <w:rPr>
          <w:rFonts w:ascii="Arial" w:hAnsi="Arial" w:cs="Arial"/>
          <w:b/>
          <w:sz w:val="24"/>
          <w:szCs w:val="24"/>
          <w:lang w:val="hr-HR"/>
        </w:rPr>
        <w:t>VII.</w:t>
      </w:r>
    </w:p>
    <w:p w14:paraId="1438D310" w14:textId="77777777" w:rsidR="00093E5F" w:rsidRPr="00E71360" w:rsidRDefault="00093E5F" w:rsidP="00093E5F">
      <w:pPr>
        <w:pStyle w:val="NoSpacing"/>
        <w:ind w:firstLine="708"/>
        <w:jc w:val="both"/>
        <w:rPr>
          <w:rFonts w:ascii="Arial" w:hAnsi="Arial" w:cs="Arial"/>
          <w:sz w:val="24"/>
          <w:szCs w:val="24"/>
          <w:lang w:val="hr-HR"/>
        </w:rPr>
      </w:pPr>
      <w:r w:rsidRPr="00E71360">
        <w:rPr>
          <w:rFonts w:ascii="Arial" w:hAnsi="Arial" w:cs="Arial"/>
          <w:sz w:val="24"/>
          <w:szCs w:val="24"/>
          <w:lang w:val="hr-HR"/>
        </w:rPr>
        <w:t>Kriterij odabira najpovoljnije ponude je najniža cijena prihvatljive ponude.</w:t>
      </w:r>
    </w:p>
    <w:p w14:paraId="6305DB69" w14:textId="77777777" w:rsidR="00093E5F" w:rsidRPr="00E71360" w:rsidRDefault="00093E5F" w:rsidP="00093E5F">
      <w:pPr>
        <w:jc w:val="center"/>
        <w:rPr>
          <w:rFonts w:ascii="Arial" w:hAnsi="Arial" w:cs="Arial"/>
          <w:b/>
          <w:sz w:val="24"/>
          <w:szCs w:val="24"/>
          <w:lang w:val="hr-HR"/>
        </w:rPr>
      </w:pPr>
    </w:p>
    <w:p w14:paraId="72BF39BC" w14:textId="77777777" w:rsidR="00093E5F" w:rsidRPr="00E71360" w:rsidRDefault="00093E5F" w:rsidP="00093E5F">
      <w:pPr>
        <w:jc w:val="center"/>
        <w:rPr>
          <w:rFonts w:ascii="Arial" w:hAnsi="Arial" w:cs="Arial"/>
          <w:b/>
          <w:sz w:val="24"/>
          <w:szCs w:val="24"/>
          <w:lang w:val="hr-HR"/>
        </w:rPr>
      </w:pPr>
      <w:r w:rsidRPr="00E71360">
        <w:rPr>
          <w:rFonts w:ascii="Arial" w:hAnsi="Arial" w:cs="Arial"/>
          <w:b/>
          <w:sz w:val="24"/>
          <w:szCs w:val="24"/>
          <w:lang w:val="hr-HR"/>
        </w:rPr>
        <w:t xml:space="preserve">VIII. </w:t>
      </w:r>
    </w:p>
    <w:p w14:paraId="2D16E566" w14:textId="77777777" w:rsidR="00093E5F" w:rsidRPr="00E71360" w:rsidRDefault="00093E5F" w:rsidP="00093E5F">
      <w:pPr>
        <w:pStyle w:val="ListParagraph"/>
        <w:ind w:left="0" w:firstLine="708"/>
        <w:jc w:val="both"/>
        <w:rPr>
          <w:rFonts w:cs="Arial"/>
          <w:bCs/>
          <w:sz w:val="24"/>
          <w:szCs w:val="24"/>
          <w:lang w:val="hr-HR"/>
        </w:rPr>
      </w:pPr>
      <w:r w:rsidRPr="00E71360">
        <w:rPr>
          <w:rFonts w:cs="Arial"/>
          <w:bCs/>
          <w:sz w:val="24"/>
          <w:szCs w:val="24"/>
          <w:lang w:val="hr-HR"/>
        </w:rPr>
        <w:t>Rok za dostavu ponude određuje se u trajanju od 8 (osam) dana.</w:t>
      </w:r>
    </w:p>
    <w:p w14:paraId="626B3685" w14:textId="77777777" w:rsidR="00093E5F" w:rsidRPr="00E71360" w:rsidRDefault="00093E5F" w:rsidP="00093E5F">
      <w:pPr>
        <w:pStyle w:val="ListParagraph"/>
        <w:ind w:left="0"/>
        <w:jc w:val="center"/>
        <w:rPr>
          <w:rFonts w:cs="Arial"/>
          <w:b/>
          <w:sz w:val="24"/>
          <w:szCs w:val="24"/>
          <w:lang w:val="hr-HR"/>
        </w:rPr>
      </w:pPr>
    </w:p>
    <w:p w14:paraId="46177C8F" w14:textId="77777777" w:rsidR="00093E5F" w:rsidRPr="00E71360" w:rsidRDefault="00093E5F" w:rsidP="00093E5F">
      <w:pPr>
        <w:pStyle w:val="ListParagraph"/>
        <w:ind w:left="0"/>
        <w:jc w:val="center"/>
        <w:rPr>
          <w:rFonts w:cs="Arial"/>
          <w:b/>
          <w:sz w:val="24"/>
          <w:szCs w:val="24"/>
          <w:lang w:val="hr-HR"/>
        </w:rPr>
      </w:pPr>
      <w:r w:rsidRPr="00E71360">
        <w:rPr>
          <w:rFonts w:cs="Arial"/>
          <w:b/>
          <w:sz w:val="24"/>
          <w:szCs w:val="24"/>
          <w:lang w:val="hr-HR"/>
        </w:rPr>
        <w:t>IX.</w:t>
      </w:r>
    </w:p>
    <w:p w14:paraId="0E12578A"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Zadužuje se Kristina Brljavac, Viši stručni suradnik za javnu nabavu i naplatu općinskih prihoda, koja posjeduje važeći Certifikat u području javne nabave KLASA: 406-01/15-05/295, URBROJ: 517-08-04-02-03-21-6 od 25. veljače 2021. godine za provedbu nabave iz točke II ove Odluke.</w:t>
      </w:r>
    </w:p>
    <w:p w14:paraId="70B4F796" w14:textId="77777777" w:rsidR="00093E5F" w:rsidRPr="00E71360" w:rsidRDefault="00093E5F" w:rsidP="00093E5F">
      <w:pPr>
        <w:ind w:firstLine="708"/>
        <w:contextualSpacing/>
        <w:rPr>
          <w:rFonts w:ascii="Arial" w:hAnsi="Arial" w:cs="Arial"/>
          <w:bCs/>
          <w:sz w:val="24"/>
          <w:szCs w:val="24"/>
          <w:lang w:val="hr-HR"/>
        </w:rPr>
      </w:pPr>
      <w:r w:rsidRPr="00E71360">
        <w:rPr>
          <w:rFonts w:ascii="Arial" w:hAnsi="Arial" w:cs="Arial"/>
          <w:bCs/>
          <w:sz w:val="24"/>
          <w:szCs w:val="24"/>
          <w:lang w:val="hr-HR"/>
        </w:rPr>
        <w:t>Zadaci zadužene osobe  iz prethodnog stavka određuju se kako slijedi:</w:t>
      </w:r>
    </w:p>
    <w:p w14:paraId="698B2702" w14:textId="77777777" w:rsidR="00093E5F" w:rsidRPr="00E71360" w:rsidRDefault="00093E5F" w:rsidP="00093E5F">
      <w:pPr>
        <w:autoSpaceDE w:val="0"/>
        <w:autoSpaceDN w:val="0"/>
        <w:adjustRightInd w:val="0"/>
        <w:jc w:val="both"/>
        <w:rPr>
          <w:rFonts w:ascii="Arial" w:hAnsi="Arial" w:cs="Arial"/>
          <w:color w:val="000000"/>
          <w:sz w:val="24"/>
          <w:szCs w:val="24"/>
          <w:lang w:val="hr-HR"/>
        </w:rPr>
      </w:pPr>
      <w:r w:rsidRPr="00E71360">
        <w:rPr>
          <w:rFonts w:ascii="Arial" w:hAnsi="Arial" w:cs="Arial"/>
          <w:color w:val="000000"/>
          <w:sz w:val="24"/>
          <w:szCs w:val="24"/>
          <w:lang w:val="hr-HR"/>
        </w:rPr>
        <w:t xml:space="preserve">- priprema postupka: dogovor oko uvjeta vezanih za predmet nabave, potrebnog sadržaja dokumentacije/uputa za prikupljanje ponuda i ostalih dokumenata vezanih uz predmetnu nabavu; </w:t>
      </w:r>
    </w:p>
    <w:p w14:paraId="1A6458C3" w14:textId="77777777" w:rsidR="00093E5F" w:rsidRPr="00E71360" w:rsidRDefault="00093E5F" w:rsidP="00093E5F">
      <w:pPr>
        <w:autoSpaceDE w:val="0"/>
        <w:autoSpaceDN w:val="0"/>
        <w:adjustRightInd w:val="0"/>
        <w:jc w:val="both"/>
        <w:rPr>
          <w:rFonts w:ascii="Arial" w:hAnsi="Arial" w:cs="Arial"/>
          <w:color w:val="000000"/>
          <w:sz w:val="24"/>
          <w:szCs w:val="24"/>
          <w:lang w:val="hr-HR"/>
        </w:rPr>
      </w:pPr>
      <w:r w:rsidRPr="00E71360">
        <w:rPr>
          <w:rFonts w:ascii="Arial" w:hAnsi="Arial" w:cs="Arial"/>
          <w:color w:val="000000"/>
          <w:sz w:val="24"/>
          <w:szCs w:val="24"/>
          <w:lang w:val="hr-HR"/>
        </w:rPr>
        <w:t xml:space="preserve">- provedba postupka: slanje poziva na dostavu ponuda gospodarskim subjektima na dokaziv način, otvaranje pristiglih ponuda, sastavljanje zapisnika o otvaranju, pregledu i ocjeni ponuda, </w:t>
      </w:r>
    </w:p>
    <w:p w14:paraId="16ADECEF" w14:textId="77777777" w:rsidR="00093E5F" w:rsidRPr="00E71360" w:rsidRDefault="00093E5F" w:rsidP="00093E5F">
      <w:pPr>
        <w:autoSpaceDE w:val="0"/>
        <w:autoSpaceDN w:val="0"/>
        <w:adjustRightInd w:val="0"/>
        <w:jc w:val="both"/>
        <w:rPr>
          <w:rFonts w:ascii="Arial" w:hAnsi="Arial" w:cs="Arial"/>
          <w:color w:val="000000"/>
          <w:sz w:val="24"/>
          <w:szCs w:val="24"/>
          <w:lang w:val="hr-HR"/>
        </w:rPr>
      </w:pPr>
      <w:r w:rsidRPr="00E71360">
        <w:rPr>
          <w:rFonts w:ascii="Arial" w:hAnsi="Arial" w:cs="Arial"/>
          <w:color w:val="000000"/>
          <w:sz w:val="24"/>
          <w:szCs w:val="24"/>
          <w:lang w:val="hr-HR"/>
        </w:rPr>
        <w:t xml:space="preserve">- rangiranje ponuda sukladno kriteriju za odabir ponuda, prijedlog za odabir najpovoljnije ponude sukladno kriteriju za odabir ponuda i uvjetima propisanim dokumentacijom/uputama za prikupljanje ponuda ili poništenje postupka. </w:t>
      </w:r>
    </w:p>
    <w:p w14:paraId="29675A3A" w14:textId="77777777" w:rsidR="00093E5F" w:rsidRPr="00E71360" w:rsidRDefault="00093E5F" w:rsidP="00093E5F">
      <w:pPr>
        <w:contextualSpacing/>
        <w:rPr>
          <w:rFonts w:ascii="Arial" w:hAnsi="Arial" w:cs="Arial"/>
          <w:sz w:val="24"/>
          <w:szCs w:val="24"/>
          <w:lang w:val="hr-HR"/>
        </w:rPr>
      </w:pPr>
      <w:r w:rsidRPr="00E71360">
        <w:rPr>
          <w:rFonts w:ascii="Arial" w:hAnsi="Arial" w:cs="Arial"/>
          <w:sz w:val="24"/>
          <w:szCs w:val="24"/>
          <w:lang w:val="hr-HR"/>
        </w:rPr>
        <w:t>Zadužena osoba iz ove Odluke odgovara Općinskom načelniku.</w:t>
      </w:r>
    </w:p>
    <w:p w14:paraId="7CFD2EE5" w14:textId="77777777" w:rsidR="00093E5F" w:rsidRPr="00E71360" w:rsidRDefault="00093E5F" w:rsidP="00093E5F">
      <w:pPr>
        <w:rPr>
          <w:rFonts w:ascii="Arial" w:hAnsi="Arial" w:cs="Arial"/>
          <w:b/>
          <w:sz w:val="24"/>
          <w:szCs w:val="24"/>
          <w:lang w:val="hr-HR"/>
        </w:rPr>
      </w:pPr>
    </w:p>
    <w:p w14:paraId="17FD0081" w14:textId="77777777" w:rsidR="00093E5F" w:rsidRPr="00E71360" w:rsidRDefault="00093E5F" w:rsidP="00093E5F">
      <w:pPr>
        <w:pStyle w:val="NoSpacing"/>
        <w:jc w:val="center"/>
        <w:rPr>
          <w:rFonts w:ascii="Arial" w:hAnsi="Arial" w:cs="Arial"/>
          <w:b/>
          <w:sz w:val="24"/>
          <w:szCs w:val="24"/>
          <w:lang w:val="hr-HR"/>
        </w:rPr>
      </w:pPr>
    </w:p>
    <w:p w14:paraId="60090B56" w14:textId="77777777" w:rsidR="00093E5F" w:rsidRPr="00E71360" w:rsidRDefault="00093E5F" w:rsidP="00093E5F">
      <w:pPr>
        <w:pStyle w:val="NoSpacing"/>
        <w:jc w:val="center"/>
        <w:rPr>
          <w:rFonts w:ascii="Arial" w:hAnsi="Arial" w:cs="Arial"/>
          <w:b/>
          <w:sz w:val="24"/>
          <w:szCs w:val="24"/>
          <w:lang w:val="hr-HR"/>
        </w:rPr>
      </w:pPr>
      <w:r w:rsidRPr="00E71360">
        <w:rPr>
          <w:rFonts w:ascii="Arial" w:hAnsi="Arial" w:cs="Arial"/>
          <w:b/>
          <w:sz w:val="24"/>
          <w:szCs w:val="24"/>
          <w:lang w:val="hr-HR"/>
        </w:rPr>
        <w:t>X.</w:t>
      </w:r>
    </w:p>
    <w:p w14:paraId="5604BE1A" w14:textId="77777777" w:rsidR="00093E5F" w:rsidRPr="00E71360" w:rsidRDefault="00093E5F" w:rsidP="00093E5F">
      <w:pPr>
        <w:pStyle w:val="NoSpacing"/>
        <w:ind w:firstLine="708"/>
        <w:jc w:val="both"/>
        <w:rPr>
          <w:rFonts w:ascii="Arial" w:hAnsi="Arial" w:cs="Arial"/>
          <w:bCs/>
          <w:sz w:val="24"/>
          <w:szCs w:val="24"/>
          <w:lang w:val="hr-HR"/>
        </w:rPr>
      </w:pPr>
      <w:r w:rsidRPr="00E71360">
        <w:rPr>
          <w:rFonts w:ascii="Arial" w:hAnsi="Arial" w:cs="Arial"/>
          <w:bCs/>
          <w:sz w:val="24"/>
          <w:szCs w:val="24"/>
          <w:lang w:val="hr-HR"/>
        </w:rPr>
        <w:t xml:space="preserve">Rok za donošenje odluke o odabiru ponude je 5 (pet) dana od dana isteka roka za dostavu ponude, odnosno uredno dostavljene ponude u slučaju kada se traže pojašnjenja ili upotpunjavanja dokumentacije iz dostavljanje ponude. Naručitelj će nakon donošenja odluke o odabiru, bez odgode, dostaviti </w:t>
      </w:r>
      <w:r w:rsidRPr="00E71360">
        <w:rPr>
          <w:rFonts w:ascii="Arial" w:hAnsi="Arial" w:cs="Arial"/>
          <w:sz w:val="24"/>
          <w:szCs w:val="24"/>
          <w:lang w:val="hr-HR"/>
        </w:rPr>
        <w:t>istu odluku  ponuditelju.</w:t>
      </w:r>
    </w:p>
    <w:p w14:paraId="0EFDDFD0" w14:textId="77777777" w:rsidR="00093E5F" w:rsidRPr="00E71360" w:rsidRDefault="00093E5F" w:rsidP="00093E5F">
      <w:pPr>
        <w:jc w:val="center"/>
        <w:rPr>
          <w:rFonts w:ascii="Arial" w:hAnsi="Arial" w:cs="Arial"/>
          <w:b/>
          <w:sz w:val="24"/>
          <w:szCs w:val="24"/>
          <w:lang w:val="hr-HR"/>
        </w:rPr>
      </w:pPr>
    </w:p>
    <w:p w14:paraId="3C7FE569" w14:textId="77777777" w:rsidR="00093E5F" w:rsidRPr="00E71360" w:rsidRDefault="00093E5F" w:rsidP="00093E5F">
      <w:pPr>
        <w:pStyle w:val="NoSpacing"/>
        <w:jc w:val="center"/>
        <w:rPr>
          <w:rFonts w:ascii="Arial" w:hAnsi="Arial" w:cs="Arial"/>
          <w:b/>
          <w:sz w:val="24"/>
          <w:szCs w:val="24"/>
          <w:lang w:val="hr-HR"/>
        </w:rPr>
      </w:pPr>
      <w:r w:rsidRPr="00E71360">
        <w:rPr>
          <w:rFonts w:ascii="Arial" w:hAnsi="Arial" w:cs="Arial"/>
          <w:b/>
          <w:sz w:val="24"/>
          <w:szCs w:val="24"/>
          <w:lang w:val="hr-HR"/>
        </w:rPr>
        <w:t>XI.</w:t>
      </w:r>
    </w:p>
    <w:p w14:paraId="1190C57D" w14:textId="77777777" w:rsidR="00093E5F" w:rsidRPr="00E71360" w:rsidRDefault="00093E5F" w:rsidP="00093E5F">
      <w:pPr>
        <w:pStyle w:val="NoSpacing"/>
        <w:ind w:firstLine="708"/>
        <w:jc w:val="both"/>
        <w:rPr>
          <w:rFonts w:ascii="Arial" w:hAnsi="Arial" w:cs="Arial"/>
          <w:sz w:val="24"/>
          <w:szCs w:val="24"/>
          <w:lang w:val="hr-HR"/>
        </w:rPr>
      </w:pPr>
      <w:r w:rsidRPr="00E71360">
        <w:rPr>
          <w:rFonts w:ascii="Arial" w:hAnsi="Arial" w:cs="Arial"/>
          <w:sz w:val="24"/>
          <w:szCs w:val="24"/>
          <w:lang w:val="hr-HR"/>
        </w:rPr>
        <w:t xml:space="preserve">Ova Odluka stupa na snagu danom donošenja, a ista će se objaviti u Službenim novinama Općine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w:t>
      </w:r>
    </w:p>
    <w:p w14:paraId="79F505CD" w14:textId="77777777" w:rsidR="00093E5F" w:rsidRPr="00E71360" w:rsidRDefault="00093E5F" w:rsidP="00093E5F">
      <w:pPr>
        <w:pStyle w:val="NoSpacing"/>
        <w:jc w:val="center"/>
        <w:rPr>
          <w:rFonts w:ascii="Arial" w:hAnsi="Arial" w:cs="Arial"/>
          <w:sz w:val="24"/>
          <w:szCs w:val="24"/>
          <w:lang w:val="hr-HR"/>
        </w:rPr>
      </w:pPr>
    </w:p>
    <w:p w14:paraId="47EC8EEB" w14:textId="77777777" w:rsidR="00093E5F" w:rsidRPr="00E71360" w:rsidRDefault="00093E5F" w:rsidP="00093E5F">
      <w:pPr>
        <w:pStyle w:val="NoSpacing"/>
        <w:rPr>
          <w:rFonts w:ascii="Arial" w:hAnsi="Arial" w:cs="Arial"/>
          <w:sz w:val="24"/>
          <w:szCs w:val="24"/>
          <w:lang w:val="hr-HR"/>
        </w:rPr>
      </w:pPr>
      <w:r w:rsidRPr="00E71360">
        <w:rPr>
          <w:rFonts w:ascii="Arial" w:hAnsi="Arial" w:cs="Arial"/>
          <w:sz w:val="24"/>
          <w:szCs w:val="24"/>
          <w:lang w:val="hr-HR"/>
        </w:rPr>
        <w:t>KLASA: 322-02/23-01/01</w:t>
      </w:r>
    </w:p>
    <w:p w14:paraId="5933BA8A" w14:textId="77777777" w:rsidR="00093E5F" w:rsidRPr="00E71360" w:rsidRDefault="00093E5F" w:rsidP="00093E5F">
      <w:pPr>
        <w:pStyle w:val="NoSpacing"/>
        <w:rPr>
          <w:rFonts w:ascii="Arial" w:hAnsi="Arial" w:cs="Arial"/>
          <w:sz w:val="24"/>
          <w:szCs w:val="24"/>
          <w:lang w:val="hr-HR"/>
        </w:rPr>
      </w:pPr>
      <w:r w:rsidRPr="00E71360">
        <w:rPr>
          <w:rFonts w:ascii="Arial" w:hAnsi="Arial" w:cs="Arial"/>
          <w:sz w:val="24"/>
          <w:szCs w:val="24"/>
          <w:lang w:val="hr-HR"/>
        </w:rPr>
        <w:t>URBROJ: 2163-13-04/05-23-1</w:t>
      </w:r>
    </w:p>
    <w:p w14:paraId="308832ED" w14:textId="77777777" w:rsidR="00093E5F" w:rsidRPr="00E71360" w:rsidRDefault="00093E5F" w:rsidP="00093E5F">
      <w:pPr>
        <w:pStyle w:val="NoSpacing"/>
        <w:rPr>
          <w:rFonts w:ascii="Arial" w:hAnsi="Arial" w:cs="Arial"/>
          <w:sz w:val="24"/>
          <w:szCs w:val="24"/>
          <w:lang w:val="hr-HR"/>
        </w:rPr>
      </w:pPr>
      <w:r w:rsidRPr="00E71360">
        <w:rPr>
          <w:rFonts w:ascii="Arial" w:hAnsi="Arial" w:cs="Arial"/>
          <w:sz w:val="24"/>
          <w:szCs w:val="24"/>
          <w:lang w:val="hr-HR"/>
        </w:rPr>
        <w:t xml:space="preserve">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24. veljače 2023.godine</w:t>
      </w:r>
    </w:p>
    <w:p w14:paraId="74166C0F" w14:textId="77777777" w:rsidR="00093E5F" w:rsidRPr="00E71360" w:rsidRDefault="00093E5F" w:rsidP="00093E5F">
      <w:pPr>
        <w:pStyle w:val="NoSpacing"/>
        <w:rPr>
          <w:rFonts w:ascii="Arial" w:hAnsi="Arial" w:cs="Arial"/>
          <w:sz w:val="24"/>
          <w:szCs w:val="24"/>
          <w:lang w:val="hr-HR"/>
        </w:rPr>
      </w:pPr>
    </w:p>
    <w:p w14:paraId="1B3C83F9" w14:textId="77777777" w:rsidR="00093E5F" w:rsidRPr="00E71360" w:rsidRDefault="00093E5F" w:rsidP="00093E5F">
      <w:pPr>
        <w:pStyle w:val="NoSpacing"/>
        <w:jc w:val="center"/>
        <w:rPr>
          <w:rFonts w:ascii="Arial" w:hAnsi="Arial" w:cs="Arial"/>
          <w:sz w:val="24"/>
          <w:szCs w:val="24"/>
          <w:lang w:val="hr-HR"/>
        </w:rPr>
      </w:pPr>
      <w:r w:rsidRPr="00E71360">
        <w:rPr>
          <w:rFonts w:ascii="Arial" w:hAnsi="Arial" w:cs="Arial"/>
          <w:sz w:val="24"/>
          <w:szCs w:val="24"/>
          <w:lang w:val="hr-HR"/>
        </w:rPr>
        <w:t>OPĆINSKI NAČELNIK OPĆINE BRTONIGLA - VERTENEGLIO</w:t>
      </w:r>
    </w:p>
    <w:p w14:paraId="7B9F9922" w14:textId="6E015F08" w:rsidR="00093E5F" w:rsidRPr="00E71360" w:rsidRDefault="00093E5F" w:rsidP="00093E5F">
      <w:pPr>
        <w:jc w:val="center"/>
        <w:rPr>
          <w:rFonts w:ascii="Arial" w:hAnsi="Arial" w:cs="Arial"/>
          <w:sz w:val="24"/>
          <w:szCs w:val="24"/>
          <w:lang w:val="hr-HR"/>
        </w:rPr>
      </w:pPr>
      <w:r w:rsidRPr="00E71360">
        <w:rPr>
          <w:rFonts w:ascii="Arial" w:hAnsi="Arial" w:cs="Arial"/>
          <w:sz w:val="24"/>
          <w:szCs w:val="24"/>
          <w:lang w:val="hr-HR"/>
        </w:rPr>
        <w:t xml:space="preserve">Neš Sinožić, </w:t>
      </w:r>
      <w:proofErr w:type="spellStart"/>
      <w:r w:rsidRPr="00E71360">
        <w:rPr>
          <w:rFonts w:ascii="Arial" w:hAnsi="Arial" w:cs="Arial"/>
          <w:sz w:val="24"/>
          <w:szCs w:val="24"/>
          <w:lang w:val="hr-HR"/>
        </w:rPr>
        <w:t>mag.</w:t>
      </w:r>
      <w:r w:rsidR="00495DBB" w:rsidRPr="00E71360">
        <w:rPr>
          <w:rFonts w:ascii="Arial" w:hAnsi="Arial" w:cs="Arial"/>
          <w:sz w:val="24"/>
          <w:szCs w:val="24"/>
          <w:lang w:val="hr-HR"/>
        </w:rPr>
        <w:t>ing.agr</w:t>
      </w:r>
      <w:proofErr w:type="spellEnd"/>
      <w:r w:rsidR="00495DBB" w:rsidRPr="00E71360">
        <w:rPr>
          <w:rFonts w:ascii="Arial" w:hAnsi="Arial" w:cs="Arial"/>
          <w:sz w:val="24"/>
          <w:szCs w:val="24"/>
          <w:lang w:val="hr-HR"/>
        </w:rPr>
        <w:t>. v.r.</w:t>
      </w:r>
    </w:p>
    <w:p w14:paraId="45D2503E" w14:textId="5A2C5231" w:rsidR="00093E5F" w:rsidRDefault="00093E5F" w:rsidP="00093E5F">
      <w:pPr>
        <w:spacing w:after="55" w:line="259" w:lineRule="auto"/>
        <w:rPr>
          <w:rFonts w:ascii="Arial" w:hAnsi="Arial" w:cs="Arial"/>
          <w:b/>
          <w:sz w:val="24"/>
          <w:szCs w:val="24"/>
          <w:lang w:val="hr-HR"/>
        </w:rPr>
      </w:pPr>
    </w:p>
    <w:p w14:paraId="715A19E9" w14:textId="77777777" w:rsidR="00CC607D" w:rsidRPr="00E71360" w:rsidRDefault="00CC607D" w:rsidP="00093E5F">
      <w:pPr>
        <w:spacing w:after="55" w:line="259" w:lineRule="auto"/>
        <w:rPr>
          <w:rFonts w:ascii="Arial" w:hAnsi="Arial" w:cs="Arial"/>
          <w:b/>
          <w:sz w:val="24"/>
          <w:szCs w:val="24"/>
          <w:lang w:val="hr-HR"/>
        </w:rPr>
      </w:pPr>
    </w:p>
    <w:p w14:paraId="293091FF" w14:textId="475DA799" w:rsidR="00093E5F" w:rsidRPr="00E71360" w:rsidRDefault="00093E5F" w:rsidP="00093E5F">
      <w:pPr>
        <w:pStyle w:val="ListParagraph"/>
        <w:numPr>
          <w:ilvl w:val="0"/>
          <w:numId w:val="26"/>
        </w:numPr>
        <w:spacing w:after="55" w:line="259" w:lineRule="auto"/>
        <w:jc w:val="center"/>
        <w:rPr>
          <w:rFonts w:cs="Arial"/>
          <w:b/>
          <w:sz w:val="24"/>
          <w:szCs w:val="24"/>
          <w:lang w:val="hr-HR"/>
        </w:rPr>
      </w:pPr>
    </w:p>
    <w:p w14:paraId="387FA459" w14:textId="13D0B9FC" w:rsidR="00093E5F" w:rsidRPr="00E71360" w:rsidRDefault="00093E5F" w:rsidP="00093E5F">
      <w:pPr>
        <w:spacing w:after="55" w:line="259" w:lineRule="auto"/>
        <w:rPr>
          <w:rFonts w:ascii="Arial" w:hAnsi="Arial" w:cs="Arial"/>
          <w:b/>
          <w:sz w:val="24"/>
          <w:szCs w:val="24"/>
          <w:lang w:val="hr-HR"/>
        </w:rPr>
      </w:pPr>
    </w:p>
    <w:p w14:paraId="413D4902" w14:textId="77777777" w:rsidR="00093E5F" w:rsidRPr="00E71360" w:rsidRDefault="00093E5F" w:rsidP="00093E5F">
      <w:pPr>
        <w:pStyle w:val="Bezproreda"/>
        <w:rPr>
          <w:rFonts w:ascii="Times New Roman" w:hAnsi="Times New Roman"/>
          <w:sz w:val="16"/>
          <w:szCs w:val="16"/>
        </w:rPr>
      </w:pPr>
      <w:r w:rsidRPr="00E71360">
        <w:rPr>
          <w:rFonts w:ascii="Times New Roman" w:hAnsi="Times New Roman"/>
          <w:sz w:val="16"/>
          <w:szCs w:val="16"/>
        </w:rPr>
        <w:lastRenderedPageBreak/>
        <w:t>                                           </w:t>
      </w:r>
      <w:r w:rsidRPr="00E71360">
        <w:rPr>
          <w:rFonts w:ascii="Times New Roman" w:hAnsi="Times New Roman"/>
          <w:sz w:val="16"/>
          <w:szCs w:val="16"/>
        </w:rPr>
        <w:fldChar w:fldCharType="begin"/>
      </w:r>
      <w:r w:rsidRPr="00E71360">
        <w:rPr>
          <w:rFonts w:ascii="Times New Roman" w:hAnsi="Times New Roman"/>
          <w:sz w:val="16"/>
          <w:szCs w:val="16"/>
        </w:rPr>
        <w:instrText xml:space="preserve"> INCLUDEPICTURE "http://rizicna.azo.hr/iszo/images/grb_rh.jpg" \* MERGEFORMATINET </w:instrText>
      </w:r>
      <w:r w:rsidRPr="00E71360">
        <w:rPr>
          <w:rFonts w:ascii="Times New Roman" w:hAnsi="Times New Roman"/>
          <w:sz w:val="16"/>
          <w:szCs w:val="16"/>
        </w:rPr>
        <w:fldChar w:fldCharType="separate"/>
      </w:r>
      <w:r w:rsidRPr="00E71360">
        <w:rPr>
          <w:rFonts w:ascii="Times New Roman" w:hAnsi="Times New Roman"/>
          <w:sz w:val="16"/>
          <w:szCs w:val="16"/>
        </w:rPr>
        <w:fldChar w:fldCharType="begin"/>
      </w:r>
      <w:r w:rsidRPr="00E71360">
        <w:rPr>
          <w:rFonts w:ascii="Times New Roman" w:hAnsi="Times New Roman"/>
          <w:sz w:val="16"/>
          <w:szCs w:val="16"/>
        </w:rPr>
        <w:instrText xml:space="preserve"> INCLUDEPICTURE  "http://rizicna.azo.hr/iszo/images/grb_rh.jpg" \* MERGEFORMATINET </w:instrText>
      </w:r>
      <w:r w:rsidRPr="00E71360">
        <w:rPr>
          <w:rFonts w:ascii="Times New Roman" w:hAnsi="Times New Roman"/>
          <w:sz w:val="16"/>
          <w:szCs w:val="16"/>
        </w:rPr>
        <w:fldChar w:fldCharType="separate"/>
      </w:r>
      <w:r w:rsidRPr="00E71360">
        <w:rPr>
          <w:rFonts w:ascii="Times New Roman" w:hAnsi="Times New Roman"/>
          <w:sz w:val="16"/>
          <w:szCs w:val="16"/>
        </w:rPr>
        <w:fldChar w:fldCharType="begin"/>
      </w:r>
      <w:r w:rsidRPr="00E71360">
        <w:rPr>
          <w:rFonts w:ascii="Times New Roman" w:hAnsi="Times New Roman"/>
          <w:sz w:val="16"/>
          <w:szCs w:val="16"/>
        </w:rPr>
        <w:instrText xml:space="preserve"> INCLUDEPICTURE  "http://rizicna.azo.hr/iszo/images/grb_rh.jpg" \* MERGEFORMATINET </w:instrText>
      </w:r>
      <w:r w:rsidRPr="00E71360">
        <w:rPr>
          <w:rFonts w:ascii="Times New Roman" w:hAnsi="Times New Roman"/>
          <w:sz w:val="16"/>
          <w:szCs w:val="16"/>
        </w:rPr>
        <w:fldChar w:fldCharType="separate"/>
      </w:r>
      <w:r w:rsidRPr="00E71360">
        <w:rPr>
          <w:rFonts w:ascii="Times New Roman" w:hAnsi="Times New Roman"/>
          <w:sz w:val="16"/>
          <w:szCs w:val="16"/>
        </w:rPr>
        <w:fldChar w:fldCharType="begin"/>
      </w:r>
      <w:r w:rsidRPr="00E71360">
        <w:rPr>
          <w:rFonts w:ascii="Times New Roman" w:hAnsi="Times New Roman"/>
          <w:sz w:val="16"/>
          <w:szCs w:val="16"/>
        </w:rPr>
        <w:instrText xml:space="preserve"> INCLUDEPICTURE  "http://rizicna.azo.hr/iszo/images/grb_rh.jpg" \* MERGEFORMATINET </w:instrText>
      </w:r>
      <w:r w:rsidRPr="00E71360">
        <w:rPr>
          <w:rFonts w:ascii="Times New Roman" w:hAnsi="Times New Roman"/>
          <w:sz w:val="16"/>
          <w:szCs w:val="16"/>
        </w:rPr>
        <w:fldChar w:fldCharType="separate"/>
      </w:r>
      <w:r w:rsidRPr="00E71360">
        <w:rPr>
          <w:rFonts w:ascii="Times New Roman" w:hAnsi="Times New Roman"/>
          <w:sz w:val="16"/>
          <w:szCs w:val="16"/>
        </w:rPr>
        <w:fldChar w:fldCharType="begin"/>
      </w:r>
      <w:r w:rsidRPr="00E71360">
        <w:rPr>
          <w:rFonts w:ascii="Times New Roman" w:hAnsi="Times New Roman"/>
          <w:sz w:val="16"/>
          <w:szCs w:val="16"/>
        </w:rPr>
        <w:instrText xml:space="preserve"> INCLUDEPICTURE  "http://rizicna.azo.hr/iszo/images/grb_rh.jpg" \* MERGEFORMATINET </w:instrText>
      </w:r>
      <w:r w:rsidRPr="00E71360">
        <w:rPr>
          <w:rFonts w:ascii="Times New Roman" w:hAnsi="Times New Roman"/>
          <w:sz w:val="16"/>
          <w:szCs w:val="16"/>
        </w:rPr>
        <w:fldChar w:fldCharType="separate"/>
      </w:r>
      <w:r w:rsidRPr="00E71360">
        <w:rPr>
          <w:rFonts w:ascii="Times New Roman" w:hAnsi="Times New Roman"/>
          <w:sz w:val="16"/>
          <w:szCs w:val="16"/>
        </w:rPr>
        <w:fldChar w:fldCharType="begin"/>
      </w:r>
      <w:r w:rsidRPr="00E71360">
        <w:rPr>
          <w:rFonts w:ascii="Times New Roman" w:hAnsi="Times New Roman"/>
          <w:sz w:val="16"/>
          <w:szCs w:val="16"/>
        </w:rPr>
        <w:instrText xml:space="preserve"> INCLUDEPICTURE  "http://rizicna.azo.hr/iszo/images/grb_rh.jpg" \* MERGEFORMATINET </w:instrText>
      </w:r>
      <w:r w:rsidRPr="00E71360">
        <w:rPr>
          <w:rFonts w:ascii="Times New Roman" w:hAnsi="Times New Roman"/>
          <w:sz w:val="16"/>
          <w:szCs w:val="16"/>
        </w:rPr>
        <w:fldChar w:fldCharType="separate"/>
      </w:r>
      <w:r w:rsidRPr="00E71360">
        <w:rPr>
          <w:rFonts w:ascii="Times New Roman" w:hAnsi="Times New Roman"/>
          <w:sz w:val="16"/>
          <w:szCs w:val="16"/>
        </w:rPr>
        <w:fldChar w:fldCharType="begin"/>
      </w:r>
      <w:r w:rsidRPr="00E71360">
        <w:rPr>
          <w:rFonts w:ascii="Times New Roman" w:hAnsi="Times New Roman"/>
          <w:sz w:val="16"/>
          <w:szCs w:val="16"/>
        </w:rPr>
        <w:instrText xml:space="preserve"> INCLUDEPICTURE  "http://rizicna.azo.hr/iszo/images/grb_rh.jpg" \* MERGEFORMATINET </w:instrText>
      </w:r>
      <w:r w:rsidRPr="00E71360">
        <w:rPr>
          <w:rFonts w:ascii="Times New Roman" w:hAnsi="Times New Roman"/>
          <w:sz w:val="16"/>
          <w:szCs w:val="16"/>
        </w:rPr>
        <w:fldChar w:fldCharType="separate"/>
      </w:r>
      <w:r w:rsidRPr="00E71360">
        <w:rPr>
          <w:rFonts w:ascii="Times New Roman" w:hAnsi="Times New Roman"/>
          <w:sz w:val="16"/>
          <w:szCs w:val="16"/>
        </w:rPr>
        <w:fldChar w:fldCharType="begin"/>
      </w:r>
      <w:r w:rsidRPr="00E71360">
        <w:rPr>
          <w:rFonts w:ascii="Times New Roman" w:hAnsi="Times New Roman"/>
          <w:sz w:val="16"/>
          <w:szCs w:val="16"/>
        </w:rPr>
        <w:instrText xml:space="preserve"> INCLUDEPICTURE  "http://rizicna.azo.hr/iszo/images/grb_rh.jpg" \* MERGEFORMATINET </w:instrText>
      </w:r>
      <w:r w:rsidRPr="00E71360">
        <w:rPr>
          <w:rFonts w:ascii="Times New Roman" w:hAnsi="Times New Roman"/>
          <w:sz w:val="16"/>
          <w:szCs w:val="16"/>
        </w:rPr>
        <w:fldChar w:fldCharType="separate"/>
      </w:r>
      <w:r w:rsidRPr="00E71360">
        <w:rPr>
          <w:rFonts w:ascii="Times New Roman" w:hAnsi="Times New Roman"/>
          <w:sz w:val="16"/>
          <w:szCs w:val="16"/>
        </w:rPr>
        <w:fldChar w:fldCharType="begin"/>
      </w:r>
      <w:r w:rsidRPr="00E71360">
        <w:rPr>
          <w:rFonts w:ascii="Times New Roman" w:hAnsi="Times New Roman"/>
          <w:sz w:val="16"/>
          <w:szCs w:val="16"/>
        </w:rPr>
        <w:instrText xml:space="preserve"> INCLUDEPICTURE  "http://rizicna.azo.hr/iszo/images/grb_rh.jpg" \* MERGEFORMATINET </w:instrText>
      </w:r>
      <w:r w:rsidRPr="00E71360">
        <w:rPr>
          <w:rFonts w:ascii="Times New Roman" w:hAnsi="Times New Roman"/>
          <w:sz w:val="16"/>
          <w:szCs w:val="16"/>
        </w:rPr>
        <w:fldChar w:fldCharType="separate"/>
      </w:r>
      <w:r w:rsidRPr="00E71360">
        <w:rPr>
          <w:rFonts w:ascii="Times New Roman" w:hAnsi="Times New Roman"/>
          <w:sz w:val="16"/>
          <w:szCs w:val="16"/>
        </w:rPr>
        <w:fldChar w:fldCharType="begin"/>
      </w:r>
      <w:r w:rsidRPr="00E71360">
        <w:rPr>
          <w:rFonts w:ascii="Times New Roman" w:hAnsi="Times New Roman"/>
          <w:sz w:val="16"/>
          <w:szCs w:val="16"/>
        </w:rPr>
        <w:instrText xml:space="preserve"> INCLUDEPICTURE  "http://rizicna.azo.hr/iszo/images/grb_rh.jpg" \* MERGEFORMATINET </w:instrText>
      </w:r>
      <w:r w:rsidRPr="00E71360">
        <w:rPr>
          <w:rFonts w:ascii="Times New Roman" w:hAnsi="Times New Roman"/>
          <w:sz w:val="16"/>
          <w:szCs w:val="16"/>
        </w:rPr>
        <w:fldChar w:fldCharType="separate"/>
      </w:r>
      <w:r w:rsidRPr="00E71360">
        <w:rPr>
          <w:rFonts w:ascii="Times New Roman" w:hAnsi="Times New Roman"/>
          <w:sz w:val="16"/>
          <w:szCs w:val="16"/>
        </w:rPr>
        <w:fldChar w:fldCharType="begin"/>
      </w:r>
      <w:r w:rsidRPr="00E71360">
        <w:rPr>
          <w:rFonts w:ascii="Times New Roman" w:hAnsi="Times New Roman"/>
          <w:sz w:val="16"/>
          <w:szCs w:val="16"/>
        </w:rPr>
        <w:instrText xml:space="preserve"> INCLUDEPICTURE  "http://rizicna.azo.hr/iszo/images/grb_rh.jpg" \* MERGEFORMATINET </w:instrText>
      </w:r>
      <w:r w:rsidRPr="00E71360">
        <w:rPr>
          <w:rFonts w:ascii="Times New Roman" w:hAnsi="Times New Roman"/>
          <w:sz w:val="16"/>
          <w:szCs w:val="16"/>
        </w:rPr>
        <w:fldChar w:fldCharType="separate"/>
      </w:r>
      <w:r w:rsidRPr="00E71360">
        <w:rPr>
          <w:rFonts w:ascii="Times New Roman" w:hAnsi="Times New Roman"/>
          <w:sz w:val="16"/>
          <w:szCs w:val="16"/>
        </w:rPr>
        <w:fldChar w:fldCharType="begin"/>
      </w:r>
      <w:r w:rsidRPr="00E71360">
        <w:rPr>
          <w:rFonts w:ascii="Times New Roman" w:hAnsi="Times New Roman"/>
          <w:sz w:val="16"/>
          <w:szCs w:val="16"/>
        </w:rPr>
        <w:instrText xml:space="preserve"> INCLUDEPICTURE  "http://rizicna.azo.hr/iszo/images/grb_rh.jpg" \* MERGEFORMATINET </w:instrText>
      </w:r>
      <w:r w:rsidRPr="00E71360">
        <w:rPr>
          <w:rFonts w:ascii="Times New Roman" w:hAnsi="Times New Roman"/>
          <w:sz w:val="16"/>
          <w:szCs w:val="16"/>
        </w:rPr>
        <w:fldChar w:fldCharType="separate"/>
      </w:r>
      <w:r w:rsidRPr="00E71360">
        <w:rPr>
          <w:rFonts w:ascii="Times New Roman" w:hAnsi="Times New Roman"/>
          <w:sz w:val="16"/>
          <w:szCs w:val="16"/>
        </w:rPr>
        <w:fldChar w:fldCharType="begin"/>
      </w:r>
      <w:r w:rsidRPr="00E71360">
        <w:rPr>
          <w:rFonts w:ascii="Times New Roman" w:hAnsi="Times New Roman"/>
          <w:sz w:val="16"/>
          <w:szCs w:val="16"/>
        </w:rPr>
        <w:instrText xml:space="preserve"> INCLUDEPICTURE  "http://rizicna.azo.hr/iszo/images/grb_rh.jpg" \* MERGEFORMATINET </w:instrText>
      </w:r>
      <w:r w:rsidRPr="00E71360">
        <w:rPr>
          <w:rFonts w:ascii="Times New Roman" w:hAnsi="Times New Roman"/>
          <w:sz w:val="16"/>
          <w:szCs w:val="16"/>
        </w:rPr>
        <w:fldChar w:fldCharType="separate"/>
      </w:r>
      <w:r w:rsidRPr="00E71360">
        <w:rPr>
          <w:rFonts w:ascii="Times New Roman" w:hAnsi="Times New Roman"/>
          <w:sz w:val="16"/>
          <w:szCs w:val="16"/>
        </w:rPr>
        <w:fldChar w:fldCharType="begin"/>
      </w:r>
      <w:r w:rsidRPr="00E71360">
        <w:rPr>
          <w:rFonts w:ascii="Times New Roman" w:hAnsi="Times New Roman"/>
          <w:sz w:val="16"/>
          <w:szCs w:val="16"/>
        </w:rPr>
        <w:instrText xml:space="preserve"> INCLUDEPICTURE  "http://rizicna.azo.hr/iszo/images/grb_rh.jpg" \* MERGEFORMATINET </w:instrText>
      </w:r>
      <w:r w:rsidRPr="00E71360">
        <w:rPr>
          <w:rFonts w:ascii="Times New Roman" w:hAnsi="Times New Roman"/>
          <w:sz w:val="16"/>
          <w:szCs w:val="16"/>
        </w:rPr>
        <w:fldChar w:fldCharType="separate"/>
      </w:r>
      <w:r w:rsidRPr="00E71360">
        <w:rPr>
          <w:rFonts w:ascii="Times New Roman" w:hAnsi="Times New Roman"/>
          <w:sz w:val="16"/>
          <w:szCs w:val="16"/>
        </w:rPr>
        <w:fldChar w:fldCharType="begin"/>
      </w:r>
      <w:r w:rsidRPr="00E71360">
        <w:rPr>
          <w:rFonts w:ascii="Times New Roman" w:hAnsi="Times New Roman"/>
          <w:sz w:val="16"/>
          <w:szCs w:val="16"/>
        </w:rPr>
        <w:instrText xml:space="preserve"> INCLUDEPICTURE  "http://rizicna.azo.hr/iszo/images/grb_rh.jpg" \* MERGEFORMATINET </w:instrText>
      </w:r>
      <w:r w:rsidRPr="00E71360">
        <w:rPr>
          <w:rFonts w:ascii="Times New Roman" w:hAnsi="Times New Roman"/>
          <w:sz w:val="16"/>
          <w:szCs w:val="16"/>
        </w:rPr>
        <w:fldChar w:fldCharType="separate"/>
      </w:r>
      <w:r w:rsidRPr="00E71360">
        <w:rPr>
          <w:rFonts w:ascii="Times New Roman" w:hAnsi="Times New Roman"/>
          <w:sz w:val="16"/>
          <w:szCs w:val="16"/>
        </w:rPr>
        <w:fldChar w:fldCharType="begin"/>
      </w:r>
      <w:r w:rsidRPr="00E71360">
        <w:rPr>
          <w:rFonts w:ascii="Times New Roman" w:hAnsi="Times New Roman"/>
          <w:sz w:val="16"/>
          <w:szCs w:val="16"/>
        </w:rPr>
        <w:instrText xml:space="preserve"> INCLUDEPICTURE  "http://rizicna.azo.hr/iszo/images/grb_rh.jpg" \* MERGEFORMATINET </w:instrText>
      </w:r>
      <w:r w:rsidRPr="00E71360">
        <w:rPr>
          <w:rFonts w:ascii="Times New Roman" w:hAnsi="Times New Roman"/>
          <w:sz w:val="16"/>
          <w:szCs w:val="16"/>
        </w:rPr>
        <w:fldChar w:fldCharType="separate"/>
      </w:r>
      <w:r w:rsidRPr="00E71360">
        <w:rPr>
          <w:rFonts w:ascii="Times New Roman" w:hAnsi="Times New Roman"/>
          <w:sz w:val="16"/>
          <w:szCs w:val="16"/>
        </w:rPr>
        <w:fldChar w:fldCharType="begin"/>
      </w:r>
      <w:r w:rsidRPr="00E71360">
        <w:rPr>
          <w:rFonts w:ascii="Times New Roman" w:hAnsi="Times New Roman"/>
          <w:sz w:val="16"/>
          <w:szCs w:val="16"/>
        </w:rPr>
        <w:instrText xml:space="preserve"> INCLUDEPICTURE  "http://rizicna.azo.hr/iszo/images/grb_rh.jpg" \* MERGEFORMATINET </w:instrText>
      </w:r>
      <w:r w:rsidRPr="00E71360">
        <w:rPr>
          <w:rFonts w:ascii="Times New Roman" w:hAnsi="Times New Roman"/>
          <w:sz w:val="16"/>
          <w:szCs w:val="16"/>
        </w:rPr>
        <w:fldChar w:fldCharType="separate"/>
      </w:r>
      <w:r w:rsidRPr="00E71360">
        <w:rPr>
          <w:rFonts w:ascii="Times New Roman" w:hAnsi="Times New Roman"/>
          <w:sz w:val="16"/>
          <w:szCs w:val="16"/>
        </w:rPr>
        <w:fldChar w:fldCharType="begin"/>
      </w:r>
      <w:r w:rsidRPr="00E71360">
        <w:rPr>
          <w:rFonts w:ascii="Times New Roman" w:hAnsi="Times New Roman"/>
          <w:sz w:val="16"/>
          <w:szCs w:val="16"/>
        </w:rPr>
        <w:instrText xml:space="preserve"> INCLUDEPICTURE  "http://rizicna.azo.hr/iszo/images/grb_rh.jpg" \* MERGEFORMATINET </w:instrText>
      </w:r>
      <w:r w:rsidRPr="00E71360">
        <w:rPr>
          <w:rFonts w:ascii="Times New Roman" w:hAnsi="Times New Roman"/>
          <w:sz w:val="16"/>
          <w:szCs w:val="16"/>
        </w:rPr>
        <w:fldChar w:fldCharType="separate"/>
      </w:r>
      <w:r w:rsidRPr="00E71360">
        <w:rPr>
          <w:rFonts w:ascii="Times New Roman" w:hAnsi="Times New Roman"/>
          <w:sz w:val="16"/>
          <w:szCs w:val="16"/>
        </w:rPr>
        <w:fldChar w:fldCharType="begin"/>
      </w:r>
      <w:r w:rsidRPr="00E71360">
        <w:rPr>
          <w:rFonts w:ascii="Times New Roman" w:hAnsi="Times New Roman"/>
          <w:sz w:val="16"/>
          <w:szCs w:val="16"/>
        </w:rPr>
        <w:instrText xml:space="preserve"> INCLUDEPICTURE  "http://rizicna.azo.hr/iszo/images/grb_rh.jpg" \* MERGEFORMATINET </w:instrText>
      </w:r>
      <w:r w:rsidRPr="00E71360">
        <w:rPr>
          <w:rFonts w:ascii="Times New Roman" w:hAnsi="Times New Roman"/>
          <w:sz w:val="16"/>
          <w:szCs w:val="16"/>
        </w:rPr>
        <w:fldChar w:fldCharType="separate"/>
      </w:r>
      <w:r w:rsidRPr="00E71360">
        <w:rPr>
          <w:rFonts w:ascii="Times New Roman" w:hAnsi="Times New Roman"/>
          <w:sz w:val="16"/>
          <w:szCs w:val="16"/>
        </w:rPr>
        <w:fldChar w:fldCharType="begin"/>
      </w:r>
      <w:r w:rsidRPr="00E71360">
        <w:rPr>
          <w:rFonts w:ascii="Times New Roman" w:hAnsi="Times New Roman"/>
          <w:sz w:val="16"/>
          <w:szCs w:val="16"/>
        </w:rPr>
        <w:instrText xml:space="preserve"> INCLUDEPICTURE  "http://rizicna.azo.hr/iszo/images/grb_rh.jpg" \* MERGEFORMATINET </w:instrText>
      </w:r>
      <w:r w:rsidRPr="00E71360">
        <w:rPr>
          <w:rFonts w:ascii="Times New Roman" w:hAnsi="Times New Roman"/>
          <w:sz w:val="16"/>
          <w:szCs w:val="16"/>
        </w:rPr>
        <w:fldChar w:fldCharType="separate"/>
      </w:r>
      <w:r w:rsidRPr="00E71360">
        <w:rPr>
          <w:rFonts w:ascii="Times New Roman" w:hAnsi="Times New Roman"/>
          <w:sz w:val="16"/>
          <w:szCs w:val="16"/>
        </w:rPr>
        <w:fldChar w:fldCharType="begin"/>
      </w:r>
      <w:r w:rsidRPr="00E71360">
        <w:rPr>
          <w:rFonts w:ascii="Times New Roman" w:hAnsi="Times New Roman"/>
          <w:sz w:val="16"/>
          <w:szCs w:val="16"/>
        </w:rPr>
        <w:instrText xml:space="preserve"> INCLUDEPICTURE  "http://rizicna.azo.hr/iszo/images/grb_rh.jpg" \* MERGEFORMATINET </w:instrText>
      </w:r>
      <w:r w:rsidRPr="00E71360">
        <w:rPr>
          <w:rFonts w:ascii="Times New Roman" w:hAnsi="Times New Roman"/>
          <w:sz w:val="16"/>
          <w:szCs w:val="16"/>
        </w:rPr>
        <w:fldChar w:fldCharType="separate"/>
      </w:r>
      <w:r w:rsidRPr="00E71360">
        <w:rPr>
          <w:rFonts w:ascii="Times New Roman" w:hAnsi="Times New Roman"/>
          <w:sz w:val="16"/>
          <w:szCs w:val="16"/>
        </w:rPr>
        <w:fldChar w:fldCharType="begin"/>
      </w:r>
      <w:r w:rsidRPr="00E71360">
        <w:rPr>
          <w:rFonts w:ascii="Times New Roman" w:hAnsi="Times New Roman"/>
          <w:sz w:val="16"/>
          <w:szCs w:val="16"/>
        </w:rPr>
        <w:instrText xml:space="preserve"> INCLUDEPICTURE  "http://rizicna.azo.hr/iszo/images/grb_rh.jpg" \* MERGEFORMATINET </w:instrText>
      </w:r>
      <w:r w:rsidRPr="00E71360">
        <w:rPr>
          <w:rFonts w:ascii="Times New Roman" w:hAnsi="Times New Roman"/>
          <w:sz w:val="16"/>
          <w:szCs w:val="16"/>
        </w:rPr>
        <w:fldChar w:fldCharType="separate"/>
      </w:r>
      <w:r w:rsidRPr="00E71360">
        <w:rPr>
          <w:rFonts w:ascii="Times New Roman" w:hAnsi="Times New Roman"/>
          <w:sz w:val="16"/>
          <w:szCs w:val="16"/>
        </w:rPr>
        <w:fldChar w:fldCharType="begin"/>
      </w:r>
      <w:r w:rsidRPr="00E71360">
        <w:rPr>
          <w:rFonts w:ascii="Times New Roman" w:hAnsi="Times New Roman"/>
          <w:sz w:val="16"/>
          <w:szCs w:val="16"/>
        </w:rPr>
        <w:instrText xml:space="preserve"> INCLUDEPICTURE  "http://rizicna.azo.hr/iszo/images/grb_rh.jpg" \* MERGEFORMATINET </w:instrText>
      </w:r>
      <w:r w:rsidRPr="00E71360">
        <w:rPr>
          <w:rFonts w:ascii="Times New Roman" w:hAnsi="Times New Roman"/>
          <w:sz w:val="16"/>
          <w:szCs w:val="16"/>
        </w:rPr>
        <w:fldChar w:fldCharType="separate"/>
      </w:r>
      <w:r w:rsidRPr="00E71360">
        <w:rPr>
          <w:rFonts w:ascii="Times New Roman" w:hAnsi="Times New Roman"/>
          <w:sz w:val="16"/>
          <w:szCs w:val="16"/>
        </w:rPr>
        <w:fldChar w:fldCharType="begin"/>
      </w:r>
      <w:r w:rsidRPr="00E71360">
        <w:rPr>
          <w:rFonts w:ascii="Times New Roman" w:hAnsi="Times New Roman"/>
          <w:sz w:val="16"/>
          <w:szCs w:val="16"/>
        </w:rPr>
        <w:instrText xml:space="preserve"> INCLUDEPICTURE  "http://rizicna.azo.hr/iszo/images/grb_rh.jpg" \* MERGEFORMATINET </w:instrText>
      </w:r>
      <w:r w:rsidRPr="00E71360">
        <w:rPr>
          <w:rFonts w:ascii="Times New Roman" w:hAnsi="Times New Roman"/>
          <w:sz w:val="16"/>
          <w:szCs w:val="16"/>
        </w:rPr>
        <w:fldChar w:fldCharType="separate"/>
      </w:r>
      <w:r w:rsidRPr="00E71360">
        <w:rPr>
          <w:rFonts w:ascii="Times New Roman" w:hAnsi="Times New Roman"/>
          <w:sz w:val="16"/>
          <w:szCs w:val="16"/>
        </w:rPr>
        <w:fldChar w:fldCharType="begin"/>
      </w:r>
      <w:r w:rsidRPr="00E71360">
        <w:rPr>
          <w:rFonts w:ascii="Times New Roman" w:hAnsi="Times New Roman"/>
          <w:sz w:val="16"/>
          <w:szCs w:val="16"/>
        </w:rPr>
        <w:instrText xml:space="preserve"> INCLUDEPICTURE  "http://rizicna.azo.hr/iszo/images/grb_rh.jpg" \* MERGEFORMATINET </w:instrText>
      </w:r>
      <w:r w:rsidRPr="00E71360">
        <w:rPr>
          <w:rFonts w:ascii="Times New Roman" w:hAnsi="Times New Roman"/>
          <w:sz w:val="16"/>
          <w:szCs w:val="16"/>
        </w:rPr>
        <w:fldChar w:fldCharType="separate"/>
      </w:r>
      <w:r w:rsidRPr="00E71360">
        <w:rPr>
          <w:rFonts w:ascii="Times New Roman" w:hAnsi="Times New Roman"/>
          <w:sz w:val="16"/>
          <w:szCs w:val="16"/>
        </w:rPr>
        <w:fldChar w:fldCharType="begin"/>
      </w:r>
      <w:r w:rsidRPr="00E71360">
        <w:rPr>
          <w:rFonts w:ascii="Times New Roman" w:hAnsi="Times New Roman"/>
          <w:sz w:val="16"/>
          <w:szCs w:val="16"/>
        </w:rPr>
        <w:instrText xml:space="preserve"> INCLUDEPICTURE  "http://rizicna.azo.hr/iszo/images/grb_rh.jpg" \* MERGEFORMATINET </w:instrText>
      </w:r>
      <w:r w:rsidRPr="00E71360">
        <w:rPr>
          <w:rFonts w:ascii="Times New Roman" w:hAnsi="Times New Roman"/>
          <w:sz w:val="16"/>
          <w:szCs w:val="16"/>
        </w:rPr>
        <w:fldChar w:fldCharType="separate"/>
      </w:r>
      <w:r w:rsidRPr="00E71360">
        <w:rPr>
          <w:rFonts w:ascii="Times New Roman" w:hAnsi="Times New Roman"/>
          <w:sz w:val="16"/>
          <w:szCs w:val="16"/>
        </w:rPr>
        <w:fldChar w:fldCharType="begin"/>
      </w:r>
      <w:r w:rsidRPr="00E71360">
        <w:rPr>
          <w:rFonts w:ascii="Times New Roman" w:hAnsi="Times New Roman"/>
          <w:sz w:val="16"/>
          <w:szCs w:val="16"/>
        </w:rPr>
        <w:instrText xml:space="preserve"> INCLUDEPICTURE  "http://rizicna.azo.hr/iszo/images/grb_rh.jpg" \* MERGEFORMATINET </w:instrText>
      </w:r>
      <w:r w:rsidRPr="00E71360">
        <w:rPr>
          <w:rFonts w:ascii="Times New Roman" w:hAnsi="Times New Roman"/>
          <w:sz w:val="16"/>
          <w:szCs w:val="16"/>
        </w:rPr>
        <w:fldChar w:fldCharType="separate"/>
      </w:r>
      <w:r w:rsidRPr="00E71360">
        <w:rPr>
          <w:rFonts w:ascii="Times New Roman" w:hAnsi="Times New Roman"/>
          <w:sz w:val="16"/>
          <w:szCs w:val="16"/>
        </w:rPr>
        <w:fldChar w:fldCharType="begin"/>
      </w:r>
      <w:r w:rsidRPr="00E71360">
        <w:rPr>
          <w:rFonts w:ascii="Times New Roman" w:hAnsi="Times New Roman"/>
          <w:sz w:val="16"/>
          <w:szCs w:val="16"/>
        </w:rPr>
        <w:instrText xml:space="preserve"> INCLUDEPICTURE  "http://rizicna.azo.hr/iszo/images/grb_rh.jpg" \* MERGEFORMATINET </w:instrText>
      </w:r>
      <w:r w:rsidRPr="00E71360">
        <w:rPr>
          <w:rFonts w:ascii="Times New Roman" w:hAnsi="Times New Roman"/>
          <w:sz w:val="16"/>
          <w:szCs w:val="16"/>
        </w:rPr>
        <w:fldChar w:fldCharType="separate"/>
      </w:r>
      <w:r w:rsidRPr="00E71360">
        <w:rPr>
          <w:rFonts w:ascii="Times New Roman" w:hAnsi="Times New Roman"/>
          <w:sz w:val="16"/>
          <w:szCs w:val="16"/>
        </w:rPr>
        <w:fldChar w:fldCharType="begin"/>
      </w:r>
      <w:r w:rsidRPr="00E71360">
        <w:rPr>
          <w:rFonts w:ascii="Times New Roman" w:hAnsi="Times New Roman"/>
          <w:sz w:val="16"/>
          <w:szCs w:val="16"/>
        </w:rPr>
        <w:instrText xml:space="preserve"> INCLUDEPICTURE  "http://rizicna.azo.hr/iszo/images/grb_rh.jpg" \* MERGEFORMATINET </w:instrText>
      </w:r>
      <w:r w:rsidRPr="00E71360">
        <w:rPr>
          <w:rFonts w:ascii="Times New Roman" w:hAnsi="Times New Roman"/>
          <w:sz w:val="16"/>
          <w:szCs w:val="16"/>
        </w:rPr>
        <w:fldChar w:fldCharType="separate"/>
      </w:r>
      <w:r w:rsidR="00510C6C">
        <w:rPr>
          <w:rFonts w:ascii="Times New Roman" w:hAnsi="Times New Roman"/>
          <w:sz w:val="16"/>
          <w:szCs w:val="16"/>
        </w:rPr>
        <w:fldChar w:fldCharType="begin"/>
      </w:r>
      <w:r w:rsidR="00510C6C">
        <w:rPr>
          <w:rFonts w:ascii="Times New Roman" w:hAnsi="Times New Roman"/>
          <w:sz w:val="16"/>
          <w:szCs w:val="16"/>
        </w:rPr>
        <w:instrText xml:space="preserve"> </w:instrText>
      </w:r>
      <w:r w:rsidR="00510C6C">
        <w:rPr>
          <w:rFonts w:ascii="Times New Roman" w:hAnsi="Times New Roman"/>
          <w:sz w:val="16"/>
          <w:szCs w:val="16"/>
        </w:rPr>
        <w:instrText>INCLUDEPICTURE  "http://rizicna.azo.hr/iszo/images/grb_rh.jpg" \* MERGEFORMATINET</w:instrText>
      </w:r>
      <w:r w:rsidR="00510C6C">
        <w:rPr>
          <w:rFonts w:ascii="Times New Roman" w:hAnsi="Times New Roman"/>
          <w:sz w:val="16"/>
          <w:szCs w:val="16"/>
        </w:rPr>
        <w:instrText xml:space="preserve"> </w:instrText>
      </w:r>
      <w:r w:rsidR="00510C6C">
        <w:rPr>
          <w:rFonts w:ascii="Times New Roman" w:hAnsi="Times New Roman"/>
          <w:sz w:val="16"/>
          <w:szCs w:val="16"/>
        </w:rPr>
        <w:fldChar w:fldCharType="separate"/>
      </w:r>
      <w:r w:rsidR="00510C6C">
        <w:rPr>
          <w:rFonts w:ascii="Times New Roman" w:hAnsi="Times New Roman"/>
          <w:sz w:val="16"/>
          <w:szCs w:val="16"/>
        </w:rPr>
        <w:pict w14:anchorId="01EECD0E">
          <v:shape id="_x0000_i1034" type="#_x0000_t75" style="width:18.75pt;height:21.75pt">
            <v:imagedata r:id="rId11" r:href="rId62"/>
          </v:shape>
        </w:pict>
      </w:r>
      <w:r w:rsidR="00510C6C">
        <w:rPr>
          <w:rFonts w:ascii="Times New Roman" w:hAnsi="Times New Roman"/>
          <w:sz w:val="16"/>
          <w:szCs w:val="16"/>
        </w:rPr>
        <w:fldChar w:fldCharType="end"/>
      </w:r>
      <w:r w:rsidRPr="00E71360">
        <w:rPr>
          <w:rFonts w:ascii="Times New Roman" w:hAnsi="Times New Roman"/>
          <w:sz w:val="16"/>
          <w:szCs w:val="16"/>
        </w:rPr>
        <w:fldChar w:fldCharType="end"/>
      </w:r>
      <w:r w:rsidRPr="00E71360">
        <w:rPr>
          <w:rFonts w:ascii="Times New Roman" w:hAnsi="Times New Roman"/>
          <w:sz w:val="16"/>
          <w:szCs w:val="16"/>
        </w:rPr>
        <w:fldChar w:fldCharType="end"/>
      </w:r>
      <w:r w:rsidRPr="00E71360">
        <w:rPr>
          <w:rFonts w:ascii="Times New Roman" w:hAnsi="Times New Roman"/>
          <w:sz w:val="16"/>
          <w:szCs w:val="16"/>
        </w:rPr>
        <w:fldChar w:fldCharType="end"/>
      </w:r>
      <w:r w:rsidRPr="00E71360">
        <w:rPr>
          <w:rFonts w:ascii="Times New Roman" w:hAnsi="Times New Roman"/>
          <w:sz w:val="16"/>
          <w:szCs w:val="16"/>
        </w:rPr>
        <w:fldChar w:fldCharType="end"/>
      </w:r>
      <w:r w:rsidRPr="00E71360">
        <w:rPr>
          <w:rFonts w:ascii="Times New Roman" w:hAnsi="Times New Roman"/>
          <w:sz w:val="16"/>
          <w:szCs w:val="16"/>
        </w:rPr>
        <w:fldChar w:fldCharType="end"/>
      </w:r>
      <w:r w:rsidRPr="00E71360">
        <w:rPr>
          <w:rFonts w:ascii="Times New Roman" w:hAnsi="Times New Roman"/>
          <w:sz w:val="16"/>
          <w:szCs w:val="16"/>
        </w:rPr>
        <w:fldChar w:fldCharType="end"/>
      </w:r>
      <w:r w:rsidRPr="00E71360">
        <w:rPr>
          <w:rFonts w:ascii="Times New Roman" w:hAnsi="Times New Roman"/>
          <w:sz w:val="16"/>
          <w:szCs w:val="16"/>
        </w:rPr>
        <w:fldChar w:fldCharType="end"/>
      </w:r>
      <w:r w:rsidRPr="00E71360">
        <w:rPr>
          <w:rFonts w:ascii="Times New Roman" w:hAnsi="Times New Roman"/>
          <w:sz w:val="16"/>
          <w:szCs w:val="16"/>
        </w:rPr>
        <w:fldChar w:fldCharType="end"/>
      </w:r>
      <w:r w:rsidRPr="00E71360">
        <w:rPr>
          <w:rFonts w:ascii="Times New Roman" w:hAnsi="Times New Roman"/>
          <w:sz w:val="16"/>
          <w:szCs w:val="16"/>
        </w:rPr>
        <w:fldChar w:fldCharType="end"/>
      </w:r>
      <w:r w:rsidRPr="00E71360">
        <w:rPr>
          <w:rFonts w:ascii="Times New Roman" w:hAnsi="Times New Roman"/>
          <w:sz w:val="16"/>
          <w:szCs w:val="16"/>
        </w:rPr>
        <w:fldChar w:fldCharType="end"/>
      </w:r>
      <w:r w:rsidRPr="00E71360">
        <w:rPr>
          <w:rFonts w:ascii="Times New Roman" w:hAnsi="Times New Roman"/>
          <w:sz w:val="16"/>
          <w:szCs w:val="16"/>
        </w:rPr>
        <w:fldChar w:fldCharType="end"/>
      </w:r>
      <w:r w:rsidRPr="00E71360">
        <w:rPr>
          <w:rFonts w:ascii="Times New Roman" w:hAnsi="Times New Roman"/>
          <w:sz w:val="16"/>
          <w:szCs w:val="16"/>
        </w:rPr>
        <w:fldChar w:fldCharType="end"/>
      </w:r>
      <w:r w:rsidRPr="00E71360">
        <w:rPr>
          <w:rFonts w:ascii="Times New Roman" w:hAnsi="Times New Roman"/>
          <w:sz w:val="16"/>
          <w:szCs w:val="16"/>
        </w:rPr>
        <w:fldChar w:fldCharType="end"/>
      </w:r>
      <w:r w:rsidRPr="00E71360">
        <w:rPr>
          <w:rFonts w:ascii="Times New Roman" w:hAnsi="Times New Roman"/>
          <w:sz w:val="16"/>
          <w:szCs w:val="16"/>
        </w:rPr>
        <w:fldChar w:fldCharType="end"/>
      </w:r>
      <w:r w:rsidRPr="00E71360">
        <w:rPr>
          <w:rFonts w:ascii="Times New Roman" w:hAnsi="Times New Roman"/>
          <w:sz w:val="16"/>
          <w:szCs w:val="16"/>
        </w:rPr>
        <w:fldChar w:fldCharType="end"/>
      </w:r>
      <w:r w:rsidRPr="00E71360">
        <w:rPr>
          <w:rFonts w:ascii="Times New Roman" w:hAnsi="Times New Roman"/>
          <w:sz w:val="16"/>
          <w:szCs w:val="16"/>
        </w:rPr>
        <w:fldChar w:fldCharType="end"/>
      </w:r>
      <w:r w:rsidRPr="00E71360">
        <w:rPr>
          <w:rFonts w:ascii="Times New Roman" w:hAnsi="Times New Roman"/>
          <w:sz w:val="16"/>
          <w:szCs w:val="16"/>
        </w:rPr>
        <w:fldChar w:fldCharType="end"/>
      </w:r>
      <w:r w:rsidRPr="00E71360">
        <w:rPr>
          <w:rFonts w:ascii="Times New Roman" w:hAnsi="Times New Roman"/>
          <w:sz w:val="16"/>
          <w:szCs w:val="16"/>
        </w:rPr>
        <w:fldChar w:fldCharType="end"/>
      </w:r>
      <w:r w:rsidRPr="00E71360">
        <w:rPr>
          <w:rFonts w:ascii="Times New Roman" w:hAnsi="Times New Roman"/>
          <w:sz w:val="16"/>
          <w:szCs w:val="16"/>
        </w:rPr>
        <w:fldChar w:fldCharType="end"/>
      </w:r>
      <w:r w:rsidRPr="00E71360">
        <w:rPr>
          <w:rFonts w:ascii="Times New Roman" w:hAnsi="Times New Roman"/>
          <w:sz w:val="16"/>
          <w:szCs w:val="16"/>
        </w:rPr>
        <w:fldChar w:fldCharType="end"/>
      </w:r>
      <w:r w:rsidRPr="00E71360">
        <w:rPr>
          <w:rFonts w:ascii="Times New Roman" w:hAnsi="Times New Roman"/>
          <w:sz w:val="16"/>
          <w:szCs w:val="16"/>
        </w:rPr>
        <w:fldChar w:fldCharType="end"/>
      </w:r>
      <w:r w:rsidRPr="00E71360">
        <w:rPr>
          <w:rFonts w:ascii="Times New Roman" w:hAnsi="Times New Roman"/>
          <w:sz w:val="16"/>
          <w:szCs w:val="16"/>
        </w:rPr>
        <w:fldChar w:fldCharType="end"/>
      </w:r>
      <w:r w:rsidRPr="00E71360">
        <w:rPr>
          <w:rFonts w:ascii="Times New Roman" w:hAnsi="Times New Roman"/>
          <w:sz w:val="16"/>
          <w:szCs w:val="16"/>
        </w:rPr>
        <w:fldChar w:fldCharType="end"/>
      </w:r>
      <w:r w:rsidRPr="00E71360">
        <w:rPr>
          <w:rFonts w:ascii="Times New Roman" w:hAnsi="Times New Roman"/>
          <w:sz w:val="16"/>
          <w:szCs w:val="16"/>
        </w:rPr>
        <w:fldChar w:fldCharType="end"/>
      </w:r>
      <w:r w:rsidRPr="00E71360">
        <w:rPr>
          <w:rFonts w:ascii="Times New Roman" w:hAnsi="Times New Roman"/>
          <w:sz w:val="16"/>
          <w:szCs w:val="16"/>
        </w:rPr>
        <w:fldChar w:fldCharType="end"/>
      </w:r>
      <w:r w:rsidRPr="00E71360">
        <w:rPr>
          <w:rFonts w:ascii="Times New Roman" w:hAnsi="Times New Roman"/>
          <w:sz w:val="16"/>
          <w:szCs w:val="16"/>
        </w:rPr>
        <w:fldChar w:fldCharType="end"/>
      </w:r>
      <w:r w:rsidRPr="00E71360">
        <w:rPr>
          <w:rFonts w:ascii="Times New Roman" w:hAnsi="Times New Roman"/>
          <w:sz w:val="16"/>
          <w:szCs w:val="16"/>
        </w:rPr>
        <w:fldChar w:fldCharType="end"/>
      </w:r>
      <w:r w:rsidRPr="00E71360">
        <w:rPr>
          <w:rFonts w:ascii="Times New Roman" w:hAnsi="Times New Roman"/>
          <w:sz w:val="16"/>
          <w:szCs w:val="16"/>
        </w:rPr>
        <w:fldChar w:fldCharType="end"/>
      </w:r>
      <w:r w:rsidRPr="00E71360">
        <w:rPr>
          <w:rFonts w:ascii="Times New Roman" w:hAnsi="Times New Roman"/>
          <w:sz w:val="16"/>
          <w:szCs w:val="16"/>
        </w:rPr>
        <w:fldChar w:fldCharType="end"/>
      </w:r>
    </w:p>
    <w:p w14:paraId="6726B109" w14:textId="77777777" w:rsidR="00093E5F" w:rsidRPr="00E71360" w:rsidRDefault="00093E5F" w:rsidP="00093E5F">
      <w:pPr>
        <w:pStyle w:val="Bezproreda"/>
        <w:rPr>
          <w:rFonts w:ascii="Times New Roman" w:hAnsi="Times New Roman"/>
          <w:sz w:val="16"/>
          <w:szCs w:val="16"/>
        </w:rPr>
      </w:pPr>
      <w:r w:rsidRPr="00E71360">
        <w:rPr>
          <w:rFonts w:ascii="Times New Roman" w:hAnsi="Times New Roman"/>
          <w:sz w:val="16"/>
          <w:szCs w:val="16"/>
        </w:rPr>
        <w:t xml:space="preserve"> REPUBLIKA HRVATSKA - REPUBBLICA DI CROAZIA</w:t>
      </w:r>
    </w:p>
    <w:p w14:paraId="526298E9" w14:textId="77777777" w:rsidR="00093E5F" w:rsidRPr="00E71360" w:rsidRDefault="00093E5F" w:rsidP="00093E5F">
      <w:pPr>
        <w:pStyle w:val="Bezproreda"/>
        <w:rPr>
          <w:rFonts w:ascii="Times New Roman" w:hAnsi="Times New Roman"/>
          <w:sz w:val="16"/>
          <w:szCs w:val="16"/>
        </w:rPr>
      </w:pPr>
      <w:r w:rsidRPr="00E71360">
        <w:rPr>
          <w:rFonts w:ascii="Times New Roman" w:hAnsi="Times New Roman"/>
          <w:noProof/>
          <w:sz w:val="16"/>
          <w:szCs w:val="16"/>
        </w:rPr>
        <w:drawing>
          <wp:anchor distT="0" distB="0" distL="114300" distR="114300" simplePos="0" relativeHeight="251683840" behindDoc="0" locked="0" layoutInCell="1" allowOverlap="1" wp14:anchorId="42A2A588" wp14:editId="74B528B9">
            <wp:simplePos x="0" y="0"/>
            <wp:positionH relativeFrom="column">
              <wp:posOffset>-302260</wp:posOffset>
            </wp:positionH>
            <wp:positionV relativeFrom="paragraph">
              <wp:posOffset>61595</wp:posOffset>
            </wp:positionV>
            <wp:extent cx="293370" cy="301625"/>
            <wp:effectExtent l="0" t="0" r="0" b="3175"/>
            <wp:wrapSquare wrapText="bothSides"/>
            <wp:docPr id="67" name="Picture 67"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rb brtonigle - smanjeno"/>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71360">
        <w:rPr>
          <w:rFonts w:ascii="Times New Roman" w:hAnsi="Times New Roman"/>
          <w:sz w:val="16"/>
          <w:szCs w:val="16"/>
        </w:rPr>
        <w:t xml:space="preserve">ISTARSKA ŽUPANIJA - REGIONE ISTRIANA </w:t>
      </w:r>
    </w:p>
    <w:p w14:paraId="2B90F90A" w14:textId="77777777" w:rsidR="00093E5F" w:rsidRPr="00E71360" w:rsidRDefault="00093E5F" w:rsidP="00093E5F">
      <w:pPr>
        <w:pStyle w:val="Bezproreda"/>
        <w:rPr>
          <w:rFonts w:ascii="Times New Roman" w:hAnsi="Times New Roman"/>
          <w:sz w:val="16"/>
          <w:szCs w:val="16"/>
        </w:rPr>
      </w:pPr>
      <w:r w:rsidRPr="00E71360">
        <w:rPr>
          <w:rFonts w:ascii="Times New Roman" w:hAnsi="Times New Roman"/>
          <w:sz w:val="16"/>
          <w:szCs w:val="16"/>
        </w:rPr>
        <w:t>Općina Brtonigla-</w:t>
      </w:r>
      <w:proofErr w:type="spellStart"/>
      <w:r w:rsidRPr="00E71360">
        <w:rPr>
          <w:rFonts w:ascii="Times New Roman" w:hAnsi="Times New Roman"/>
          <w:sz w:val="16"/>
          <w:szCs w:val="16"/>
        </w:rPr>
        <w:t>Verteneglio</w:t>
      </w:r>
      <w:proofErr w:type="spellEnd"/>
      <w:r w:rsidRPr="00E71360">
        <w:rPr>
          <w:rFonts w:ascii="Times New Roman" w:hAnsi="Times New Roman"/>
          <w:sz w:val="16"/>
          <w:szCs w:val="16"/>
        </w:rPr>
        <w:t xml:space="preserve"> - </w:t>
      </w:r>
      <w:proofErr w:type="spellStart"/>
      <w:r w:rsidRPr="00E71360">
        <w:rPr>
          <w:rFonts w:ascii="Times New Roman" w:hAnsi="Times New Roman"/>
          <w:sz w:val="16"/>
          <w:szCs w:val="16"/>
        </w:rPr>
        <w:t>Comune</w:t>
      </w:r>
      <w:proofErr w:type="spellEnd"/>
      <w:r w:rsidRPr="00E71360">
        <w:rPr>
          <w:rFonts w:ascii="Times New Roman" w:hAnsi="Times New Roman"/>
          <w:sz w:val="16"/>
          <w:szCs w:val="16"/>
        </w:rPr>
        <w:t xml:space="preserve"> di Brtonigla-</w:t>
      </w:r>
      <w:proofErr w:type="spellStart"/>
      <w:r w:rsidRPr="00E71360">
        <w:rPr>
          <w:rFonts w:ascii="Times New Roman" w:hAnsi="Times New Roman"/>
          <w:sz w:val="16"/>
          <w:szCs w:val="16"/>
        </w:rPr>
        <w:t>Verteneglio</w:t>
      </w:r>
      <w:proofErr w:type="spellEnd"/>
    </w:p>
    <w:p w14:paraId="73AEB8AA" w14:textId="77777777" w:rsidR="00093E5F" w:rsidRPr="00E71360" w:rsidRDefault="00093E5F" w:rsidP="00093E5F">
      <w:pPr>
        <w:pStyle w:val="Bezproreda"/>
        <w:rPr>
          <w:rFonts w:ascii="Times New Roman" w:hAnsi="Times New Roman"/>
          <w:sz w:val="16"/>
          <w:szCs w:val="16"/>
        </w:rPr>
      </w:pPr>
      <w:r w:rsidRPr="00E71360">
        <w:rPr>
          <w:rFonts w:ascii="Times New Roman" w:hAnsi="Times New Roman"/>
          <w:sz w:val="16"/>
          <w:szCs w:val="16"/>
        </w:rPr>
        <w:t xml:space="preserve">OPĆINSKI NAČELNIK – IL SINDACO </w:t>
      </w:r>
    </w:p>
    <w:p w14:paraId="10EF4F44" w14:textId="77777777" w:rsidR="00093E5F" w:rsidRPr="00E71360" w:rsidRDefault="00093E5F" w:rsidP="00093E5F">
      <w:pPr>
        <w:pStyle w:val="Bezproreda"/>
        <w:rPr>
          <w:rFonts w:ascii="Times New Roman" w:hAnsi="Times New Roman"/>
          <w:sz w:val="16"/>
          <w:szCs w:val="16"/>
        </w:rPr>
      </w:pPr>
      <w:r w:rsidRPr="00E71360">
        <w:rPr>
          <w:rFonts w:ascii="Times New Roman" w:hAnsi="Times New Roman"/>
          <w:sz w:val="16"/>
          <w:szCs w:val="16"/>
        </w:rPr>
        <w:t xml:space="preserve"> 52474 Brtonigla-</w:t>
      </w:r>
      <w:proofErr w:type="spellStart"/>
      <w:r w:rsidRPr="00E71360">
        <w:rPr>
          <w:rFonts w:ascii="Times New Roman" w:hAnsi="Times New Roman"/>
          <w:sz w:val="16"/>
          <w:szCs w:val="16"/>
        </w:rPr>
        <w:t>Verteneglio</w:t>
      </w:r>
      <w:proofErr w:type="spellEnd"/>
      <w:r w:rsidRPr="00E71360">
        <w:rPr>
          <w:rFonts w:ascii="Times New Roman" w:hAnsi="Times New Roman"/>
          <w:sz w:val="16"/>
          <w:szCs w:val="16"/>
        </w:rPr>
        <w:t xml:space="preserve">, Trg Sv. Zenona / </w:t>
      </w:r>
      <w:proofErr w:type="spellStart"/>
      <w:r w:rsidRPr="00E71360">
        <w:rPr>
          <w:rFonts w:ascii="Times New Roman" w:hAnsi="Times New Roman"/>
          <w:sz w:val="16"/>
          <w:szCs w:val="16"/>
        </w:rPr>
        <w:t>Piazza</w:t>
      </w:r>
      <w:proofErr w:type="spellEnd"/>
      <w:r w:rsidRPr="00E71360">
        <w:rPr>
          <w:rFonts w:ascii="Times New Roman" w:hAnsi="Times New Roman"/>
          <w:sz w:val="16"/>
          <w:szCs w:val="16"/>
        </w:rPr>
        <w:t xml:space="preserve"> S. Zenone 1</w:t>
      </w:r>
    </w:p>
    <w:p w14:paraId="47C0A0C5" w14:textId="77777777" w:rsidR="00093E5F" w:rsidRPr="00E71360" w:rsidRDefault="00093E5F" w:rsidP="00093E5F">
      <w:pPr>
        <w:pStyle w:val="Bezproreda"/>
        <w:rPr>
          <w:rFonts w:ascii="Times New Roman" w:hAnsi="Times New Roman"/>
          <w:sz w:val="16"/>
          <w:szCs w:val="16"/>
        </w:rPr>
      </w:pPr>
      <w:r w:rsidRPr="00E71360">
        <w:rPr>
          <w:rFonts w:ascii="Times New Roman" w:hAnsi="Times New Roman"/>
          <w:sz w:val="16"/>
          <w:szCs w:val="16"/>
        </w:rPr>
        <w:t xml:space="preserve"> Tel. &amp; Fax: +385 (0)52 774-174</w:t>
      </w:r>
    </w:p>
    <w:p w14:paraId="43E480D4" w14:textId="77777777" w:rsidR="00093E5F" w:rsidRPr="00E71360" w:rsidRDefault="00093E5F" w:rsidP="00093E5F">
      <w:pPr>
        <w:pStyle w:val="Bezproreda"/>
        <w:rPr>
          <w:rFonts w:ascii="Times New Roman" w:hAnsi="Times New Roman"/>
          <w:sz w:val="16"/>
          <w:szCs w:val="16"/>
        </w:rPr>
      </w:pPr>
      <w:r w:rsidRPr="00E71360">
        <w:rPr>
          <w:rFonts w:ascii="Times New Roman" w:hAnsi="Times New Roman"/>
          <w:sz w:val="16"/>
          <w:szCs w:val="16"/>
        </w:rPr>
        <w:t xml:space="preserve">  E-mail: </w:t>
      </w:r>
      <w:hyperlink r:id="rId63" w:history="1">
        <w:proofErr w:type="spellStart"/>
        <w:r w:rsidRPr="00E71360">
          <w:rPr>
            <w:rFonts w:ascii="Times New Roman" w:hAnsi="Times New Roman"/>
            <w:sz w:val="16"/>
            <w:szCs w:val="16"/>
          </w:rPr>
          <w:t>info@brtonigla-verteneglio.hr</w:t>
        </w:r>
        <w:proofErr w:type="spellEnd"/>
      </w:hyperlink>
    </w:p>
    <w:p w14:paraId="302F27FF" w14:textId="77777777" w:rsidR="00093E5F" w:rsidRPr="00E71360" w:rsidRDefault="00093E5F" w:rsidP="00093E5F">
      <w:pPr>
        <w:pStyle w:val="Bezproreda"/>
        <w:rPr>
          <w:rFonts w:ascii="Times New Roman" w:hAnsi="Times New Roman"/>
          <w:sz w:val="16"/>
          <w:szCs w:val="16"/>
        </w:rPr>
      </w:pPr>
      <w:r w:rsidRPr="00E71360">
        <w:rPr>
          <w:rFonts w:ascii="Times New Roman" w:hAnsi="Times New Roman"/>
          <w:sz w:val="16"/>
          <w:szCs w:val="16"/>
        </w:rPr>
        <w:t xml:space="preserve">  </w:t>
      </w:r>
      <w:hyperlink r:id="rId64" w:history="1">
        <w:proofErr w:type="spellStart"/>
        <w:r w:rsidRPr="00E71360">
          <w:rPr>
            <w:rFonts w:ascii="Times New Roman" w:hAnsi="Times New Roman"/>
            <w:sz w:val="16"/>
            <w:szCs w:val="16"/>
          </w:rPr>
          <w:t>www.brtonigla-verteneglio.hr</w:t>
        </w:r>
        <w:proofErr w:type="spellEnd"/>
      </w:hyperlink>
    </w:p>
    <w:p w14:paraId="1C1E3975" w14:textId="77777777" w:rsidR="00093E5F" w:rsidRPr="00E71360" w:rsidRDefault="00093E5F" w:rsidP="00093E5F">
      <w:pPr>
        <w:pStyle w:val="Bezproreda"/>
        <w:rPr>
          <w:rFonts w:ascii="Arial" w:hAnsi="Arial" w:cs="Arial"/>
          <w:sz w:val="24"/>
          <w:szCs w:val="24"/>
        </w:rPr>
      </w:pPr>
    </w:p>
    <w:p w14:paraId="4E8EEC7C" w14:textId="77777777" w:rsidR="00093E5F" w:rsidRPr="00E71360" w:rsidRDefault="00093E5F" w:rsidP="00093E5F">
      <w:pPr>
        <w:autoSpaceDE w:val="0"/>
        <w:autoSpaceDN w:val="0"/>
        <w:adjustRightInd w:val="0"/>
        <w:ind w:firstLine="708"/>
        <w:jc w:val="both"/>
        <w:rPr>
          <w:rFonts w:ascii="Arial" w:hAnsi="Arial" w:cs="Arial"/>
          <w:sz w:val="24"/>
          <w:szCs w:val="24"/>
          <w:lang w:val="hr-HR"/>
        </w:rPr>
      </w:pPr>
      <w:r w:rsidRPr="00E71360">
        <w:rPr>
          <w:rFonts w:ascii="Arial" w:hAnsi="Arial" w:cs="Arial"/>
          <w:sz w:val="24"/>
          <w:szCs w:val="24"/>
          <w:lang w:val="hr-HR"/>
        </w:rPr>
        <w:t>Na temelju Zakona o javnoj nabavi (120/16 i 114/22), čl. 39. Zakona o lokalnoj i područnoj (regionalnoj) samoupravi (NN 33/01, 60/01, 129/05, 109/07, 125/08, 36/09, 36/09, 150/11, 144/12, 19/13, 137/15, 123/17, 98/19, 144/20), Statuta Općine 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(Službene novine Općine 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broj 03/18, 03/21, 07/21-pročišćeni tekst  i 16/22) i članka 7. Pravilnika o provedbi postupaka jednostavne nabave (Službene novine Općine 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broj 06/17), Općinski načelnik Općine 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dana 27. veljače 2023. godine, donosi sljedeću     </w:t>
      </w:r>
    </w:p>
    <w:p w14:paraId="5C13269D" w14:textId="77777777" w:rsidR="00093E5F" w:rsidRPr="00E71360" w:rsidRDefault="00093E5F" w:rsidP="00093E5F">
      <w:pPr>
        <w:autoSpaceDE w:val="0"/>
        <w:autoSpaceDN w:val="0"/>
        <w:adjustRightInd w:val="0"/>
        <w:ind w:firstLine="708"/>
        <w:jc w:val="both"/>
        <w:rPr>
          <w:rFonts w:ascii="Arial" w:hAnsi="Arial" w:cs="Arial"/>
          <w:sz w:val="24"/>
          <w:szCs w:val="24"/>
          <w:lang w:val="hr-HR"/>
        </w:rPr>
      </w:pPr>
    </w:p>
    <w:p w14:paraId="65BD3F82" w14:textId="77777777" w:rsidR="00093E5F" w:rsidRPr="00E71360" w:rsidRDefault="00093E5F" w:rsidP="00093E5F">
      <w:pPr>
        <w:pStyle w:val="Bezproreda"/>
        <w:jc w:val="center"/>
        <w:rPr>
          <w:rFonts w:ascii="Arial" w:hAnsi="Arial" w:cs="Arial"/>
          <w:b/>
          <w:sz w:val="24"/>
          <w:szCs w:val="24"/>
        </w:rPr>
      </w:pPr>
      <w:r w:rsidRPr="00E71360">
        <w:rPr>
          <w:rFonts w:ascii="Arial" w:hAnsi="Arial" w:cs="Arial"/>
          <w:b/>
          <w:sz w:val="24"/>
          <w:szCs w:val="24"/>
        </w:rPr>
        <w:t>ODLUKU</w:t>
      </w:r>
    </w:p>
    <w:p w14:paraId="283A3C57" w14:textId="77777777" w:rsidR="00093E5F" w:rsidRPr="00E71360" w:rsidRDefault="00093E5F" w:rsidP="00093E5F">
      <w:pPr>
        <w:pStyle w:val="Bezproreda"/>
        <w:jc w:val="center"/>
        <w:rPr>
          <w:rFonts w:ascii="Arial" w:hAnsi="Arial" w:cs="Arial"/>
          <w:b/>
          <w:sz w:val="24"/>
          <w:szCs w:val="24"/>
        </w:rPr>
      </w:pPr>
      <w:r w:rsidRPr="00E71360">
        <w:rPr>
          <w:rFonts w:ascii="Arial" w:hAnsi="Arial" w:cs="Arial"/>
          <w:b/>
          <w:sz w:val="24"/>
          <w:szCs w:val="24"/>
        </w:rPr>
        <w:t xml:space="preserve">o prihvaćanju ponude za izradu brošure projekta koji se realizira </w:t>
      </w:r>
    </w:p>
    <w:p w14:paraId="5D298E79" w14:textId="77777777" w:rsidR="00093E5F" w:rsidRPr="00E71360" w:rsidRDefault="00093E5F" w:rsidP="00093E5F">
      <w:pPr>
        <w:pStyle w:val="Bezproreda"/>
        <w:jc w:val="center"/>
        <w:rPr>
          <w:rFonts w:ascii="Arial" w:hAnsi="Arial" w:cs="Arial"/>
          <w:b/>
          <w:sz w:val="24"/>
          <w:szCs w:val="24"/>
        </w:rPr>
      </w:pPr>
      <w:r w:rsidRPr="00E71360">
        <w:rPr>
          <w:rFonts w:ascii="Arial" w:hAnsi="Arial" w:cs="Arial"/>
          <w:b/>
          <w:sz w:val="24"/>
          <w:szCs w:val="24"/>
        </w:rPr>
        <w:t>uz potporu Regije Veneto</w:t>
      </w:r>
    </w:p>
    <w:p w14:paraId="1E4BB2FE" w14:textId="77777777" w:rsidR="00093E5F" w:rsidRPr="00E71360" w:rsidRDefault="00093E5F" w:rsidP="00093E5F">
      <w:pPr>
        <w:pStyle w:val="Bezproreda"/>
        <w:jc w:val="center"/>
        <w:rPr>
          <w:rFonts w:ascii="Arial" w:hAnsi="Arial" w:cs="Arial"/>
          <w:b/>
          <w:sz w:val="24"/>
          <w:szCs w:val="24"/>
        </w:rPr>
      </w:pPr>
    </w:p>
    <w:p w14:paraId="591E777D" w14:textId="77777777" w:rsidR="00093E5F" w:rsidRPr="00E71360" w:rsidRDefault="00093E5F" w:rsidP="00093E5F">
      <w:pPr>
        <w:pStyle w:val="Bezproreda"/>
        <w:rPr>
          <w:rFonts w:ascii="Arial" w:hAnsi="Arial" w:cs="Arial"/>
          <w:b/>
          <w:sz w:val="24"/>
          <w:szCs w:val="24"/>
        </w:rPr>
      </w:pPr>
    </w:p>
    <w:p w14:paraId="00DADF9D" w14:textId="77777777" w:rsidR="00093E5F" w:rsidRPr="00E71360" w:rsidRDefault="00093E5F" w:rsidP="00093E5F">
      <w:pPr>
        <w:pStyle w:val="Bezproreda"/>
        <w:jc w:val="center"/>
        <w:rPr>
          <w:rFonts w:ascii="Arial" w:hAnsi="Arial" w:cs="Arial"/>
          <w:b/>
          <w:sz w:val="24"/>
          <w:szCs w:val="24"/>
        </w:rPr>
      </w:pPr>
      <w:r w:rsidRPr="00E71360">
        <w:rPr>
          <w:rFonts w:ascii="Arial" w:hAnsi="Arial" w:cs="Arial"/>
          <w:b/>
          <w:sz w:val="24"/>
          <w:szCs w:val="24"/>
        </w:rPr>
        <w:t>I.</w:t>
      </w:r>
    </w:p>
    <w:p w14:paraId="67C13E68" w14:textId="77777777" w:rsidR="00093E5F" w:rsidRPr="00E71360" w:rsidRDefault="00093E5F" w:rsidP="00093E5F">
      <w:pPr>
        <w:pStyle w:val="Bezproreda"/>
        <w:jc w:val="both"/>
        <w:rPr>
          <w:rFonts w:ascii="Arial" w:hAnsi="Arial" w:cs="Arial"/>
          <w:sz w:val="24"/>
          <w:szCs w:val="24"/>
        </w:rPr>
      </w:pPr>
      <w:r w:rsidRPr="00E71360">
        <w:rPr>
          <w:rFonts w:ascii="Arial" w:hAnsi="Arial" w:cs="Arial"/>
          <w:sz w:val="24"/>
          <w:szCs w:val="24"/>
        </w:rPr>
        <w:tab/>
        <w:t xml:space="preserve">U postupku jednostavne nabave za uslugu izrade i dostave brošure projekta koji se realizira uz potporu Regije Veneto (grafička priprema brošure, tisak 500 kopija i dostava), prihvaća se ponuda ZINAM d.o.o. iz Zagreba, </w:t>
      </w:r>
      <w:proofErr w:type="spellStart"/>
      <w:r w:rsidRPr="00E71360">
        <w:rPr>
          <w:rFonts w:ascii="Arial" w:hAnsi="Arial" w:cs="Arial"/>
          <w:sz w:val="24"/>
          <w:szCs w:val="24"/>
        </w:rPr>
        <w:t>Ivanićgradska</w:t>
      </w:r>
      <w:proofErr w:type="spellEnd"/>
      <w:r w:rsidRPr="00E71360">
        <w:rPr>
          <w:rFonts w:ascii="Arial" w:hAnsi="Arial" w:cs="Arial"/>
          <w:sz w:val="24"/>
          <w:szCs w:val="24"/>
        </w:rPr>
        <w:t xml:space="preserve"> 64, OIB: 32559438722, broj ponude: 000173 od 24.02.2023. godine, zaprimljene dana 27.02.2023. godine, za ponuđenu cijenu u iznosu od 418,00 €, odnosno 3.149,42 HRK</w:t>
      </w:r>
      <w:r w:rsidRPr="00E71360">
        <w:rPr>
          <w:rStyle w:val="FootnoteReference"/>
          <w:rFonts w:ascii="Arial" w:hAnsi="Arial" w:cs="Arial"/>
          <w:sz w:val="24"/>
          <w:szCs w:val="24"/>
        </w:rPr>
        <w:footnoteReference w:id="25"/>
      </w:r>
      <w:r w:rsidRPr="00E71360">
        <w:rPr>
          <w:rFonts w:ascii="Arial" w:hAnsi="Arial" w:cs="Arial"/>
          <w:sz w:val="24"/>
          <w:szCs w:val="24"/>
        </w:rPr>
        <w:t xml:space="preserve"> bez PDV-a. </w:t>
      </w:r>
    </w:p>
    <w:p w14:paraId="7B841AB5" w14:textId="77777777" w:rsidR="00093E5F" w:rsidRPr="00E71360" w:rsidRDefault="00093E5F" w:rsidP="00093E5F">
      <w:pPr>
        <w:pStyle w:val="Bezproreda"/>
        <w:jc w:val="both"/>
        <w:rPr>
          <w:rFonts w:ascii="Arial" w:hAnsi="Arial" w:cs="Arial"/>
          <w:sz w:val="24"/>
          <w:szCs w:val="24"/>
        </w:rPr>
      </w:pPr>
    </w:p>
    <w:p w14:paraId="160191E2" w14:textId="77777777" w:rsidR="00093E5F" w:rsidRPr="00E71360" w:rsidRDefault="00093E5F" w:rsidP="00093E5F">
      <w:pPr>
        <w:pStyle w:val="Bezproreda"/>
        <w:jc w:val="center"/>
        <w:rPr>
          <w:rFonts w:ascii="Arial" w:hAnsi="Arial" w:cs="Arial"/>
          <w:b/>
          <w:sz w:val="24"/>
          <w:szCs w:val="24"/>
        </w:rPr>
      </w:pPr>
      <w:r w:rsidRPr="00E71360">
        <w:rPr>
          <w:rFonts w:ascii="Arial" w:hAnsi="Arial" w:cs="Arial"/>
          <w:b/>
          <w:sz w:val="24"/>
          <w:szCs w:val="24"/>
        </w:rPr>
        <w:t>II.</w:t>
      </w:r>
    </w:p>
    <w:p w14:paraId="554655F4" w14:textId="77777777" w:rsidR="00093E5F" w:rsidRPr="00E71360" w:rsidRDefault="00093E5F" w:rsidP="00093E5F">
      <w:pPr>
        <w:pStyle w:val="Bezproreda"/>
        <w:jc w:val="both"/>
        <w:rPr>
          <w:rFonts w:ascii="Arial" w:hAnsi="Arial" w:cs="Arial"/>
          <w:sz w:val="24"/>
          <w:szCs w:val="24"/>
        </w:rPr>
      </w:pPr>
      <w:r w:rsidRPr="00E71360">
        <w:rPr>
          <w:rFonts w:ascii="Arial" w:hAnsi="Arial" w:cs="Arial"/>
          <w:b/>
          <w:sz w:val="24"/>
          <w:szCs w:val="24"/>
        </w:rPr>
        <w:tab/>
      </w:r>
      <w:r w:rsidRPr="00E71360">
        <w:rPr>
          <w:rFonts w:ascii="Arial" w:hAnsi="Arial" w:cs="Arial"/>
          <w:sz w:val="24"/>
          <w:szCs w:val="24"/>
        </w:rPr>
        <w:t xml:space="preserve">Naručitelj usluge iz </w:t>
      </w:r>
      <w:proofErr w:type="spellStart"/>
      <w:r w:rsidRPr="00E71360">
        <w:rPr>
          <w:rFonts w:ascii="Arial" w:hAnsi="Arial" w:cs="Arial"/>
          <w:sz w:val="24"/>
          <w:szCs w:val="24"/>
        </w:rPr>
        <w:t>toč</w:t>
      </w:r>
      <w:proofErr w:type="spellEnd"/>
      <w:r w:rsidRPr="00E71360">
        <w:rPr>
          <w:rFonts w:ascii="Arial" w:hAnsi="Arial" w:cs="Arial"/>
          <w:sz w:val="24"/>
          <w:szCs w:val="24"/>
        </w:rPr>
        <w:t>. I. ove Odluke je Općina Brtonigla-</w:t>
      </w:r>
      <w:proofErr w:type="spellStart"/>
      <w:r w:rsidRPr="00E71360">
        <w:rPr>
          <w:rFonts w:ascii="Arial" w:hAnsi="Arial" w:cs="Arial"/>
          <w:sz w:val="24"/>
          <w:szCs w:val="24"/>
        </w:rPr>
        <w:t>Verteneglio</w:t>
      </w:r>
      <w:proofErr w:type="spellEnd"/>
      <w:r w:rsidRPr="00E71360">
        <w:rPr>
          <w:rFonts w:ascii="Arial" w:hAnsi="Arial" w:cs="Arial"/>
          <w:sz w:val="24"/>
          <w:szCs w:val="24"/>
        </w:rPr>
        <w:t>, Trg Sv. Zenona 1, Brtonigla-</w:t>
      </w:r>
      <w:proofErr w:type="spellStart"/>
      <w:r w:rsidRPr="00E71360">
        <w:rPr>
          <w:rFonts w:ascii="Arial" w:hAnsi="Arial" w:cs="Arial"/>
          <w:sz w:val="24"/>
          <w:szCs w:val="24"/>
        </w:rPr>
        <w:t>Verteneglio</w:t>
      </w:r>
      <w:proofErr w:type="spellEnd"/>
      <w:r w:rsidRPr="00E71360">
        <w:rPr>
          <w:rFonts w:ascii="Arial" w:hAnsi="Arial" w:cs="Arial"/>
          <w:sz w:val="24"/>
          <w:szCs w:val="24"/>
        </w:rPr>
        <w:t xml:space="preserve">, OIB 81025770849. </w:t>
      </w:r>
    </w:p>
    <w:p w14:paraId="065C5D17" w14:textId="77777777" w:rsidR="00093E5F" w:rsidRPr="00E71360" w:rsidRDefault="00093E5F" w:rsidP="00093E5F">
      <w:pPr>
        <w:pStyle w:val="Bezproreda"/>
        <w:ind w:firstLine="708"/>
        <w:jc w:val="both"/>
        <w:rPr>
          <w:rFonts w:ascii="Arial" w:hAnsi="Arial" w:cs="Arial"/>
          <w:sz w:val="24"/>
          <w:szCs w:val="24"/>
        </w:rPr>
      </w:pPr>
      <w:r w:rsidRPr="00E71360">
        <w:rPr>
          <w:rFonts w:ascii="Arial" w:hAnsi="Arial" w:cs="Arial"/>
          <w:sz w:val="24"/>
          <w:szCs w:val="24"/>
        </w:rPr>
        <w:t>Naručitelj će odabranom ponuditelju dostaviti Narudžbenicu za realizaciju usluge.</w:t>
      </w:r>
    </w:p>
    <w:p w14:paraId="206C00F7" w14:textId="77777777" w:rsidR="00093E5F" w:rsidRPr="00E71360" w:rsidRDefault="00093E5F" w:rsidP="00093E5F">
      <w:pPr>
        <w:pStyle w:val="Bezproreda"/>
        <w:rPr>
          <w:rFonts w:ascii="Arial" w:hAnsi="Arial" w:cs="Arial"/>
          <w:sz w:val="24"/>
          <w:szCs w:val="24"/>
        </w:rPr>
      </w:pPr>
    </w:p>
    <w:p w14:paraId="6A6DD3C0" w14:textId="77777777" w:rsidR="00093E5F" w:rsidRPr="00E71360" w:rsidRDefault="00093E5F" w:rsidP="00093E5F">
      <w:pPr>
        <w:pStyle w:val="Bezproreda"/>
        <w:jc w:val="center"/>
        <w:rPr>
          <w:rFonts w:ascii="Arial" w:hAnsi="Arial" w:cs="Arial"/>
          <w:b/>
          <w:bCs/>
          <w:sz w:val="24"/>
          <w:szCs w:val="24"/>
        </w:rPr>
      </w:pPr>
      <w:r w:rsidRPr="00E71360">
        <w:rPr>
          <w:rFonts w:ascii="Arial" w:hAnsi="Arial" w:cs="Arial"/>
          <w:b/>
          <w:bCs/>
          <w:sz w:val="24"/>
          <w:szCs w:val="24"/>
        </w:rPr>
        <w:t>III.</w:t>
      </w:r>
    </w:p>
    <w:p w14:paraId="12616CA8" w14:textId="77777777" w:rsidR="00093E5F" w:rsidRPr="00E71360" w:rsidRDefault="00093E5F" w:rsidP="00093E5F">
      <w:pPr>
        <w:pStyle w:val="Bezproreda"/>
        <w:ind w:firstLine="708"/>
        <w:jc w:val="both"/>
        <w:rPr>
          <w:rFonts w:ascii="Arial" w:hAnsi="Arial" w:cs="Arial"/>
          <w:sz w:val="24"/>
          <w:szCs w:val="24"/>
        </w:rPr>
      </w:pPr>
      <w:r w:rsidRPr="00E71360">
        <w:rPr>
          <w:rFonts w:ascii="Arial" w:hAnsi="Arial" w:cs="Arial"/>
          <w:sz w:val="24"/>
          <w:szCs w:val="24"/>
        </w:rPr>
        <w:t xml:space="preserve">Rok za realizaciju usluge koja je predmet nabave: 01.03.2023. godine. </w:t>
      </w:r>
    </w:p>
    <w:p w14:paraId="3E921ED5" w14:textId="77777777" w:rsidR="00093E5F" w:rsidRPr="00E71360" w:rsidRDefault="00093E5F" w:rsidP="00093E5F">
      <w:pPr>
        <w:pStyle w:val="Bezproreda"/>
        <w:ind w:firstLine="708"/>
        <w:jc w:val="both"/>
        <w:rPr>
          <w:rFonts w:ascii="Arial" w:hAnsi="Arial" w:cs="Arial"/>
          <w:sz w:val="24"/>
          <w:szCs w:val="24"/>
        </w:rPr>
      </w:pPr>
    </w:p>
    <w:p w14:paraId="06B594E5" w14:textId="77777777" w:rsidR="00093E5F" w:rsidRPr="00E71360" w:rsidRDefault="00093E5F" w:rsidP="00093E5F">
      <w:pPr>
        <w:pStyle w:val="Bezproreda"/>
        <w:jc w:val="center"/>
        <w:rPr>
          <w:rFonts w:ascii="Arial" w:hAnsi="Arial" w:cs="Arial"/>
          <w:b/>
          <w:sz w:val="24"/>
          <w:szCs w:val="24"/>
        </w:rPr>
      </w:pPr>
      <w:r w:rsidRPr="00E71360">
        <w:rPr>
          <w:rFonts w:ascii="Arial" w:hAnsi="Arial" w:cs="Arial"/>
          <w:b/>
          <w:sz w:val="24"/>
          <w:szCs w:val="24"/>
        </w:rPr>
        <w:t>IV.</w:t>
      </w:r>
    </w:p>
    <w:p w14:paraId="7F1DBB8D" w14:textId="77777777" w:rsidR="00093E5F" w:rsidRPr="00E71360" w:rsidRDefault="00093E5F" w:rsidP="00093E5F">
      <w:pPr>
        <w:pStyle w:val="NoSpacing"/>
        <w:ind w:firstLine="708"/>
        <w:jc w:val="both"/>
        <w:rPr>
          <w:rFonts w:ascii="Arial" w:hAnsi="Arial" w:cs="Arial"/>
          <w:sz w:val="24"/>
          <w:szCs w:val="24"/>
          <w:lang w:val="hr-HR"/>
        </w:rPr>
      </w:pPr>
      <w:r w:rsidRPr="00E71360">
        <w:rPr>
          <w:rFonts w:ascii="Arial" w:hAnsi="Arial" w:cs="Arial"/>
          <w:sz w:val="24"/>
          <w:szCs w:val="24"/>
          <w:lang w:val="hr-HR"/>
        </w:rPr>
        <w:t>Za plaćanje usluge iz ove Odluke koristiti će se proračunska sredstva koja su osigurana općinskim proračunom Općine 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za 2023. godinu - proračunska stavka „Restauracija i valorizacija drvenih skulptura (</w:t>
      </w:r>
      <w:proofErr w:type="spellStart"/>
      <w:r w:rsidRPr="00E71360">
        <w:rPr>
          <w:rFonts w:ascii="Arial" w:hAnsi="Arial" w:cs="Arial"/>
          <w:sz w:val="24"/>
          <w:szCs w:val="24"/>
          <w:lang w:val="hr-HR"/>
        </w:rPr>
        <w:t>Regione</w:t>
      </w:r>
      <w:proofErr w:type="spellEnd"/>
      <w:r w:rsidRPr="00E71360">
        <w:rPr>
          <w:rFonts w:ascii="Arial" w:hAnsi="Arial" w:cs="Arial"/>
          <w:sz w:val="24"/>
          <w:szCs w:val="24"/>
          <w:lang w:val="hr-HR"/>
        </w:rPr>
        <w:t xml:space="preserve"> Veneto)“, račun 38112, pozicija 454. </w:t>
      </w:r>
    </w:p>
    <w:p w14:paraId="32B1106D" w14:textId="77777777" w:rsidR="00093E5F" w:rsidRPr="00E71360" w:rsidRDefault="00093E5F" w:rsidP="00093E5F">
      <w:pPr>
        <w:pStyle w:val="NoSpacing"/>
        <w:ind w:firstLine="708"/>
        <w:jc w:val="both"/>
        <w:rPr>
          <w:rFonts w:ascii="Arial" w:hAnsi="Arial" w:cs="Arial"/>
          <w:sz w:val="24"/>
          <w:szCs w:val="24"/>
          <w:lang w:val="hr-HR"/>
        </w:rPr>
      </w:pPr>
      <w:r w:rsidRPr="00E71360">
        <w:rPr>
          <w:rFonts w:ascii="Arial" w:hAnsi="Arial" w:cs="Arial"/>
          <w:sz w:val="24"/>
          <w:szCs w:val="24"/>
          <w:lang w:val="hr-HR"/>
        </w:rPr>
        <w:t>Za predmetni je trošak Općini 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dodijeljeno sufinanciranje talijanske Regije Veneto, po prijavi na Javni natječaj Regije Veneto za oporavak, očuvanje i unapređenje povijesne, kulturne i graditeljske baštine Republike Venecije u Istri, Dalmaciji i na mediteranskom području, a temeljem Dekreta Voditelja </w:t>
      </w:r>
      <w:r w:rsidRPr="00E71360">
        <w:rPr>
          <w:rFonts w:ascii="Arial" w:hAnsi="Arial" w:cs="Arial"/>
          <w:sz w:val="24"/>
          <w:szCs w:val="24"/>
          <w:lang w:val="hr-HR"/>
        </w:rPr>
        <w:lastRenderedPageBreak/>
        <w:t>Organizacijske jedinice Regije Veneto za međunarodne odnose br. 129 od 25.10.2021. godine.</w:t>
      </w:r>
    </w:p>
    <w:p w14:paraId="4DCFF758" w14:textId="77777777" w:rsidR="00093E5F" w:rsidRPr="00E71360" w:rsidRDefault="00093E5F" w:rsidP="00093E5F">
      <w:pPr>
        <w:pStyle w:val="Bezproreda"/>
        <w:ind w:firstLine="708"/>
        <w:jc w:val="both"/>
        <w:rPr>
          <w:rFonts w:ascii="Arial" w:hAnsi="Arial" w:cs="Arial"/>
          <w:sz w:val="24"/>
          <w:szCs w:val="24"/>
        </w:rPr>
      </w:pPr>
      <w:r w:rsidRPr="00E71360">
        <w:rPr>
          <w:rFonts w:ascii="Arial" w:hAnsi="Arial" w:cs="Arial"/>
          <w:sz w:val="24"/>
          <w:szCs w:val="24"/>
        </w:rPr>
        <w:t xml:space="preserve">Naručitelj će plaćanje ugovorene usluge iz ove Odluke izvršiti na poslovni račun (IBAN) odabranog ponuditelja.   </w:t>
      </w:r>
    </w:p>
    <w:p w14:paraId="3C951F9F" w14:textId="5CF8F66F" w:rsidR="00093E5F" w:rsidRPr="00CC607D" w:rsidRDefault="00093E5F" w:rsidP="00CC607D">
      <w:pPr>
        <w:pStyle w:val="Bezproreda"/>
        <w:ind w:firstLine="708"/>
        <w:jc w:val="both"/>
        <w:rPr>
          <w:rFonts w:ascii="Arial" w:hAnsi="Arial" w:cs="Arial"/>
          <w:sz w:val="24"/>
          <w:szCs w:val="24"/>
        </w:rPr>
      </w:pPr>
      <w:r w:rsidRPr="00E71360">
        <w:rPr>
          <w:rFonts w:ascii="Arial" w:hAnsi="Arial" w:cs="Arial"/>
          <w:sz w:val="24"/>
          <w:szCs w:val="24"/>
        </w:rPr>
        <w:t xml:space="preserve">Plaćanje usluge iz </w:t>
      </w:r>
      <w:proofErr w:type="spellStart"/>
      <w:r w:rsidRPr="00E71360">
        <w:rPr>
          <w:rFonts w:ascii="Arial" w:hAnsi="Arial" w:cs="Arial"/>
          <w:sz w:val="24"/>
          <w:szCs w:val="24"/>
        </w:rPr>
        <w:t>toč</w:t>
      </w:r>
      <w:proofErr w:type="spellEnd"/>
      <w:r w:rsidRPr="00E71360">
        <w:rPr>
          <w:rFonts w:ascii="Arial" w:hAnsi="Arial" w:cs="Arial"/>
          <w:sz w:val="24"/>
          <w:szCs w:val="24"/>
        </w:rPr>
        <w:t>. I. ove Odluke obavljat će u roku od 30 dana od dostave e-Računa.</w:t>
      </w:r>
    </w:p>
    <w:p w14:paraId="3FEAE2E4" w14:textId="77777777" w:rsidR="00093E5F" w:rsidRPr="00E71360" w:rsidRDefault="00093E5F" w:rsidP="00093E5F">
      <w:pPr>
        <w:pStyle w:val="BodyText"/>
        <w:jc w:val="center"/>
        <w:rPr>
          <w:rFonts w:ascii="Arial" w:hAnsi="Arial" w:cs="Arial"/>
          <w:b/>
        </w:rPr>
      </w:pPr>
      <w:r w:rsidRPr="00E71360">
        <w:rPr>
          <w:rFonts w:ascii="Arial" w:hAnsi="Arial" w:cs="Arial"/>
          <w:b/>
        </w:rPr>
        <w:t>V.</w:t>
      </w:r>
    </w:p>
    <w:p w14:paraId="310F0D49" w14:textId="77777777" w:rsidR="00093E5F" w:rsidRPr="00E71360" w:rsidRDefault="00093E5F" w:rsidP="00093E5F">
      <w:pPr>
        <w:pStyle w:val="BodyText"/>
        <w:ind w:firstLine="708"/>
        <w:rPr>
          <w:rFonts w:ascii="Arial" w:hAnsi="Arial" w:cs="Arial"/>
        </w:rPr>
      </w:pPr>
      <w:r w:rsidRPr="00E71360">
        <w:rPr>
          <w:rFonts w:ascii="Arial" w:hAnsi="Arial" w:cs="Arial"/>
        </w:rPr>
        <w:t xml:space="preserve">Za kontrolu izvršene usluge iz ove Odluke, prilikom koje će se kontrolirati pravodobnost, količina i kvaliteta, zadužuje se Tea Rakar, Samostalni upravni referent za provođenje projekata, EU fondova i društvene djelatnosti iz Jedinstvenog upravnog odjela Općine Brtonigla - </w:t>
      </w:r>
      <w:proofErr w:type="spellStart"/>
      <w:r w:rsidRPr="00E71360">
        <w:rPr>
          <w:rFonts w:ascii="Arial" w:hAnsi="Arial" w:cs="Arial"/>
        </w:rPr>
        <w:t>Verteneglio</w:t>
      </w:r>
      <w:proofErr w:type="spellEnd"/>
      <w:r w:rsidRPr="00E71360">
        <w:rPr>
          <w:rFonts w:ascii="Arial" w:hAnsi="Arial" w:cs="Arial"/>
        </w:rPr>
        <w:t xml:space="preserve">.  </w:t>
      </w:r>
    </w:p>
    <w:p w14:paraId="297D75CC" w14:textId="77777777" w:rsidR="00093E5F" w:rsidRPr="00E71360" w:rsidRDefault="00093E5F" w:rsidP="00093E5F">
      <w:pPr>
        <w:pStyle w:val="Bezproreda"/>
        <w:ind w:firstLine="708"/>
        <w:jc w:val="both"/>
        <w:rPr>
          <w:rFonts w:ascii="Arial" w:hAnsi="Arial" w:cs="Arial"/>
          <w:sz w:val="24"/>
          <w:szCs w:val="24"/>
        </w:rPr>
      </w:pPr>
      <w:r w:rsidRPr="00E71360">
        <w:rPr>
          <w:rFonts w:ascii="Arial" w:hAnsi="Arial" w:cs="Arial"/>
          <w:sz w:val="24"/>
          <w:szCs w:val="24"/>
        </w:rPr>
        <w:t xml:space="preserve">Zadužuje se Tea Rakar, Samostalni upravni referent za provođenje projekata, EU fondova i društvene djelatnosti Jedinstvenog upravnog odjela Općine Brtonigla - </w:t>
      </w:r>
      <w:proofErr w:type="spellStart"/>
      <w:r w:rsidRPr="00E71360">
        <w:rPr>
          <w:rFonts w:ascii="Arial" w:hAnsi="Arial" w:cs="Arial"/>
          <w:sz w:val="24"/>
          <w:szCs w:val="24"/>
        </w:rPr>
        <w:t>Verteneglio</w:t>
      </w:r>
      <w:proofErr w:type="spellEnd"/>
      <w:r w:rsidRPr="00E71360">
        <w:rPr>
          <w:rFonts w:ascii="Arial" w:hAnsi="Arial" w:cs="Arial"/>
          <w:sz w:val="24"/>
          <w:szCs w:val="24"/>
        </w:rPr>
        <w:t xml:space="preserve"> za izradu izvješća o obavljenoj kontroli iz prethodnog stavka ove točke</w:t>
      </w:r>
    </w:p>
    <w:p w14:paraId="4D1CE980" w14:textId="77777777" w:rsidR="00093E5F" w:rsidRPr="00E71360" w:rsidRDefault="00093E5F" w:rsidP="00093E5F">
      <w:pPr>
        <w:pStyle w:val="Bezproreda"/>
        <w:ind w:firstLine="708"/>
        <w:jc w:val="both"/>
        <w:rPr>
          <w:rFonts w:ascii="Arial" w:hAnsi="Arial" w:cs="Arial"/>
          <w:sz w:val="24"/>
          <w:szCs w:val="24"/>
          <w:highlight w:val="yellow"/>
        </w:rPr>
      </w:pPr>
    </w:p>
    <w:p w14:paraId="6936BDE5" w14:textId="77777777" w:rsidR="00093E5F" w:rsidRPr="00E71360" w:rsidRDefault="00093E5F" w:rsidP="00093E5F">
      <w:pPr>
        <w:pStyle w:val="Bezproreda"/>
        <w:jc w:val="center"/>
        <w:rPr>
          <w:rFonts w:ascii="Arial" w:hAnsi="Arial" w:cs="Arial"/>
          <w:b/>
          <w:sz w:val="24"/>
          <w:szCs w:val="24"/>
        </w:rPr>
      </w:pPr>
      <w:r w:rsidRPr="00E71360">
        <w:rPr>
          <w:rFonts w:ascii="Arial" w:hAnsi="Arial" w:cs="Arial"/>
          <w:b/>
          <w:sz w:val="24"/>
          <w:szCs w:val="24"/>
        </w:rPr>
        <w:t>VI.</w:t>
      </w:r>
    </w:p>
    <w:p w14:paraId="741FF7B2" w14:textId="77777777" w:rsidR="00093E5F" w:rsidRPr="00E71360" w:rsidRDefault="00093E5F" w:rsidP="00093E5F">
      <w:pPr>
        <w:pStyle w:val="Bezproreda"/>
        <w:rPr>
          <w:rFonts w:ascii="Arial" w:hAnsi="Arial" w:cs="Arial"/>
          <w:sz w:val="24"/>
          <w:szCs w:val="24"/>
        </w:rPr>
      </w:pPr>
      <w:r w:rsidRPr="00E71360">
        <w:rPr>
          <w:rFonts w:ascii="Arial" w:hAnsi="Arial" w:cs="Arial"/>
          <w:sz w:val="24"/>
          <w:szCs w:val="24"/>
        </w:rPr>
        <w:tab/>
        <w:t>Ova Odluka stupa na snagu danom donošenja, a ista će se objaviti i u Službenim novinama Općine Brtonigla-</w:t>
      </w:r>
      <w:proofErr w:type="spellStart"/>
      <w:r w:rsidRPr="00E71360">
        <w:rPr>
          <w:rFonts w:ascii="Arial" w:hAnsi="Arial" w:cs="Arial"/>
          <w:sz w:val="24"/>
          <w:szCs w:val="24"/>
        </w:rPr>
        <w:t>Verteneglio</w:t>
      </w:r>
      <w:proofErr w:type="spellEnd"/>
      <w:r w:rsidRPr="00E71360">
        <w:rPr>
          <w:rFonts w:ascii="Arial" w:hAnsi="Arial" w:cs="Arial"/>
          <w:sz w:val="24"/>
          <w:szCs w:val="24"/>
        </w:rPr>
        <w:t>.</w:t>
      </w:r>
    </w:p>
    <w:p w14:paraId="096E4B06" w14:textId="77777777" w:rsidR="00093E5F" w:rsidRPr="00E71360" w:rsidRDefault="00093E5F" w:rsidP="00093E5F">
      <w:pPr>
        <w:pStyle w:val="Bezproreda"/>
        <w:rPr>
          <w:rFonts w:ascii="Arial" w:hAnsi="Arial" w:cs="Arial"/>
          <w:sz w:val="24"/>
          <w:szCs w:val="24"/>
          <w:highlight w:val="yellow"/>
        </w:rPr>
      </w:pPr>
    </w:p>
    <w:p w14:paraId="6740D342" w14:textId="77777777" w:rsidR="00093E5F" w:rsidRPr="00E71360" w:rsidRDefault="00093E5F" w:rsidP="00093E5F">
      <w:pPr>
        <w:pStyle w:val="Bezproreda"/>
        <w:rPr>
          <w:rFonts w:ascii="Arial" w:hAnsi="Arial" w:cs="Arial"/>
          <w:sz w:val="24"/>
          <w:szCs w:val="24"/>
        </w:rPr>
      </w:pPr>
      <w:r w:rsidRPr="00E71360">
        <w:rPr>
          <w:rFonts w:ascii="Arial" w:hAnsi="Arial" w:cs="Arial"/>
          <w:sz w:val="24"/>
          <w:szCs w:val="24"/>
        </w:rPr>
        <w:t>KLASA: 611-01/21-10/01</w:t>
      </w:r>
    </w:p>
    <w:p w14:paraId="3CF58004" w14:textId="77777777" w:rsidR="00093E5F" w:rsidRPr="00E71360" w:rsidRDefault="00093E5F" w:rsidP="00093E5F">
      <w:pPr>
        <w:pStyle w:val="Bezproreda"/>
        <w:rPr>
          <w:rFonts w:ascii="Arial" w:hAnsi="Arial" w:cs="Arial"/>
          <w:sz w:val="24"/>
          <w:szCs w:val="24"/>
        </w:rPr>
      </w:pPr>
      <w:r w:rsidRPr="00E71360">
        <w:rPr>
          <w:rFonts w:ascii="Arial" w:hAnsi="Arial" w:cs="Arial"/>
          <w:sz w:val="24"/>
          <w:szCs w:val="24"/>
        </w:rPr>
        <w:t>URBROJ: 2163-13-04/03-23-59</w:t>
      </w:r>
    </w:p>
    <w:p w14:paraId="313CE8A7" w14:textId="77777777" w:rsidR="00093E5F" w:rsidRPr="00E71360" w:rsidRDefault="00093E5F" w:rsidP="00093E5F">
      <w:pPr>
        <w:pStyle w:val="Bezproreda"/>
        <w:rPr>
          <w:rFonts w:ascii="Arial" w:hAnsi="Arial" w:cs="Arial"/>
          <w:sz w:val="24"/>
          <w:szCs w:val="24"/>
        </w:rPr>
      </w:pPr>
      <w:r w:rsidRPr="00E71360">
        <w:rPr>
          <w:rFonts w:ascii="Arial" w:hAnsi="Arial" w:cs="Arial"/>
          <w:sz w:val="24"/>
          <w:szCs w:val="24"/>
        </w:rPr>
        <w:t>Brtonigla-</w:t>
      </w:r>
      <w:proofErr w:type="spellStart"/>
      <w:r w:rsidRPr="00E71360">
        <w:rPr>
          <w:rFonts w:ascii="Arial" w:hAnsi="Arial" w:cs="Arial"/>
          <w:sz w:val="24"/>
          <w:szCs w:val="24"/>
        </w:rPr>
        <w:t>Verteneglio</w:t>
      </w:r>
      <w:proofErr w:type="spellEnd"/>
      <w:r w:rsidRPr="00E71360">
        <w:rPr>
          <w:rFonts w:ascii="Arial" w:hAnsi="Arial" w:cs="Arial"/>
          <w:sz w:val="24"/>
          <w:szCs w:val="24"/>
        </w:rPr>
        <w:t>, 27.02.2023. godine</w:t>
      </w:r>
    </w:p>
    <w:p w14:paraId="08B62849" w14:textId="77777777" w:rsidR="00093E5F" w:rsidRPr="00E71360" w:rsidRDefault="00093E5F" w:rsidP="00093E5F">
      <w:pPr>
        <w:pStyle w:val="Bezproreda"/>
        <w:rPr>
          <w:rFonts w:ascii="Arial" w:hAnsi="Arial" w:cs="Arial"/>
          <w:sz w:val="24"/>
          <w:szCs w:val="24"/>
        </w:rPr>
      </w:pPr>
    </w:p>
    <w:p w14:paraId="4F343549" w14:textId="77777777" w:rsidR="00093E5F" w:rsidRPr="00E71360" w:rsidRDefault="00093E5F" w:rsidP="00093E5F">
      <w:pPr>
        <w:pStyle w:val="Bezproreda"/>
        <w:rPr>
          <w:rFonts w:ascii="Arial" w:hAnsi="Arial" w:cs="Arial"/>
          <w:sz w:val="24"/>
          <w:szCs w:val="24"/>
        </w:rPr>
      </w:pPr>
      <w:r w:rsidRPr="00E71360">
        <w:rPr>
          <w:rFonts w:ascii="Arial" w:hAnsi="Arial" w:cs="Arial"/>
          <w:sz w:val="24"/>
          <w:szCs w:val="24"/>
        </w:rPr>
        <w:t xml:space="preserve">                            OPĆINSKI NAČELNIK OPĆINE BRTONIGLA-VERTENEGLIO</w:t>
      </w:r>
    </w:p>
    <w:p w14:paraId="20ED1746" w14:textId="29557B24" w:rsidR="00093E5F" w:rsidRPr="00E71360" w:rsidRDefault="00093E5F" w:rsidP="00093E5F">
      <w:pPr>
        <w:pStyle w:val="Bezproreda"/>
        <w:ind w:left="3540" w:firstLine="708"/>
        <w:rPr>
          <w:rFonts w:ascii="Arial" w:hAnsi="Arial" w:cs="Arial"/>
          <w:sz w:val="24"/>
          <w:szCs w:val="24"/>
        </w:rPr>
      </w:pPr>
      <w:r w:rsidRPr="00E71360">
        <w:rPr>
          <w:rFonts w:ascii="Arial" w:hAnsi="Arial" w:cs="Arial"/>
          <w:sz w:val="24"/>
          <w:szCs w:val="24"/>
        </w:rPr>
        <w:t xml:space="preserve">Neš Sinožić </w:t>
      </w:r>
      <w:proofErr w:type="spellStart"/>
      <w:r w:rsidRPr="00E71360">
        <w:rPr>
          <w:rFonts w:ascii="Arial" w:hAnsi="Arial" w:cs="Arial"/>
          <w:sz w:val="24"/>
          <w:szCs w:val="24"/>
        </w:rPr>
        <w:t>mag.ing</w:t>
      </w:r>
      <w:proofErr w:type="spellEnd"/>
      <w:r w:rsidRPr="00E71360">
        <w:rPr>
          <w:rFonts w:ascii="Arial" w:hAnsi="Arial" w:cs="Arial"/>
          <w:sz w:val="24"/>
          <w:szCs w:val="24"/>
        </w:rPr>
        <w:t xml:space="preserve">. </w:t>
      </w:r>
      <w:proofErr w:type="spellStart"/>
      <w:r w:rsidRPr="00E71360">
        <w:rPr>
          <w:rFonts w:ascii="Arial" w:hAnsi="Arial" w:cs="Arial"/>
          <w:sz w:val="24"/>
          <w:szCs w:val="24"/>
        </w:rPr>
        <w:t>agr</w:t>
      </w:r>
      <w:proofErr w:type="spellEnd"/>
      <w:r w:rsidRPr="00E71360">
        <w:rPr>
          <w:rFonts w:ascii="Arial" w:hAnsi="Arial" w:cs="Arial"/>
          <w:sz w:val="24"/>
          <w:szCs w:val="24"/>
        </w:rPr>
        <w:t>.</w:t>
      </w:r>
      <w:r w:rsidR="00495DBB" w:rsidRPr="00E71360">
        <w:rPr>
          <w:rFonts w:ascii="Arial" w:hAnsi="Arial" w:cs="Arial"/>
          <w:sz w:val="24"/>
          <w:szCs w:val="24"/>
        </w:rPr>
        <w:t xml:space="preserve"> v.r.</w:t>
      </w:r>
    </w:p>
    <w:p w14:paraId="497BAF3F" w14:textId="75E1387E" w:rsidR="00093E5F" w:rsidRPr="00E71360" w:rsidRDefault="00093E5F" w:rsidP="00093E5F">
      <w:pPr>
        <w:spacing w:after="55" w:line="259" w:lineRule="auto"/>
        <w:rPr>
          <w:b/>
          <w:sz w:val="22"/>
          <w:lang w:val="hr-HR"/>
        </w:rPr>
      </w:pPr>
    </w:p>
    <w:p w14:paraId="28574C85" w14:textId="381F4C41" w:rsidR="00093E5F" w:rsidRPr="00CC607D" w:rsidRDefault="00093E5F" w:rsidP="00093E5F">
      <w:pPr>
        <w:pStyle w:val="ListParagraph"/>
        <w:numPr>
          <w:ilvl w:val="0"/>
          <w:numId w:val="26"/>
        </w:numPr>
        <w:spacing w:after="55" w:line="259" w:lineRule="auto"/>
        <w:jc w:val="center"/>
        <w:rPr>
          <w:b/>
          <w:lang w:val="hr-HR"/>
        </w:rPr>
      </w:pPr>
    </w:p>
    <w:p w14:paraId="24CF13FD" w14:textId="77777777" w:rsidR="00093E5F" w:rsidRPr="00E71360" w:rsidRDefault="00093E5F" w:rsidP="00093E5F">
      <w:pPr>
        <w:rPr>
          <w:lang w:val="hr-HR"/>
        </w:rPr>
      </w:pPr>
      <w:r w:rsidRPr="00E71360">
        <w:rPr>
          <w:rFonts w:ascii="Arial" w:hAnsi="Arial" w:cs="Arial"/>
          <w:sz w:val="16"/>
          <w:lang w:val="hr-HR"/>
        </w:rPr>
        <w:t>                                          </w:t>
      </w:r>
      <w:r w:rsidRPr="00E71360">
        <w:rPr>
          <w:lang w:val="hr-HR"/>
        </w:rPr>
        <w:fldChar w:fldCharType="begin"/>
      </w:r>
      <w:r w:rsidRPr="00E71360">
        <w:rPr>
          <w:lang w:val="hr-HR"/>
        </w:rPr>
        <w:instrText xml:space="preserve"> INCLUDEPICTURE "http://rizicna.azo.hr/iszo/images/grb_rh.jpg" \* MERGEFORMATINET </w:instrText>
      </w:r>
      <w:r w:rsidRPr="00E71360">
        <w:rPr>
          <w:lang w:val="hr-HR"/>
        </w:rPr>
        <w:fldChar w:fldCharType="separate"/>
      </w:r>
      <w:r w:rsidRPr="00E71360">
        <w:rPr>
          <w:lang w:val="hr-HR"/>
        </w:rPr>
        <w:fldChar w:fldCharType="begin"/>
      </w:r>
      <w:r w:rsidRPr="00E71360">
        <w:rPr>
          <w:lang w:val="hr-HR"/>
        </w:rPr>
        <w:instrText xml:space="preserve"> INCLUDEPICTURE  "http://rizicna.azo.hr/iszo/images/grb_rh.jpg" \* MERGEFORMATINET </w:instrText>
      </w:r>
      <w:r w:rsidRPr="00E71360">
        <w:rPr>
          <w:lang w:val="hr-HR"/>
        </w:rPr>
        <w:fldChar w:fldCharType="separate"/>
      </w:r>
      <w:r w:rsidRPr="00E71360">
        <w:rPr>
          <w:lang w:val="hr-HR"/>
        </w:rPr>
        <w:fldChar w:fldCharType="begin"/>
      </w:r>
      <w:r w:rsidRPr="00E71360">
        <w:rPr>
          <w:lang w:val="hr-HR"/>
        </w:rPr>
        <w:instrText xml:space="preserve"> INCLUDEPICTURE  "http://rizicna.azo.hr/iszo/images/grb_rh.jpg" \* MERGEFORMATINET </w:instrText>
      </w:r>
      <w:r w:rsidRPr="00E71360">
        <w:rPr>
          <w:lang w:val="hr-HR"/>
        </w:rPr>
        <w:fldChar w:fldCharType="separate"/>
      </w:r>
      <w:r w:rsidRPr="00E71360">
        <w:rPr>
          <w:lang w:val="hr-HR"/>
        </w:rPr>
        <w:fldChar w:fldCharType="begin"/>
      </w:r>
      <w:r w:rsidRPr="00E71360">
        <w:rPr>
          <w:lang w:val="hr-HR"/>
        </w:rPr>
        <w:instrText xml:space="preserve"> INCLUDEPICTURE  "http://rizicna.azo.hr/iszo/images/grb_rh.jpg" \* MERGEFORMATINET </w:instrText>
      </w:r>
      <w:r w:rsidRPr="00E71360">
        <w:rPr>
          <w:lang w:val="hr-HR"/>
        </w:rPr>
        <w:fldChar w:fldCharType="separate"/>
      </w:r>
      <w:r w:rsidRPr="00E71360">
        <w:rPr>
          <w:lang w:val="hr-HR"/>
        </w:rPr>
        <w:fldChar w:fldCharType="begin"/>
      </w:r>
      <w:r w:rsidRPr="00E71360">
        <w:rPr>
          <w:lang w:val="hr-HR"/>
        </w:rPr>
        <w:instrText xml:space="preserve"> INCLUDEPICTURE  "http://rizicna.azo.hr/iszo/images/grb_rh.jpg" \* MERGEFORMATINET </w:instrText>
      </w:r>
      <w:r w:rsidRPr="00E71360">
        <w:rPr>
          <w:lang w:val="hr-HR"/>
        </w:rPr>
        <w:fldChar w:fldCharType="separate"/>
      </w:r>
      <w:r w:rsidRPr="00E71360">
        <w:rPr>
          <w:lang w:val="hr-HR"/>
        </w:rPr>
        <w:fldChar w:fldCharType="begin"/>
      </w:r>
      <w:r w:rsidRPr="00E71360">
        <w:rPr>
          <w:lang w:val="hr-HR"/>
        </w:rPr>
        <w:instrText xml:space="preserve"> INCLUDEPICTURE  "http://rizicna.azo.hr/iszo/images/grb_rh.jpg" \* MERGEFORMATINET </w:instrText>
      </w:r>
      <w:r w:rsidRPr="00E71360">
        <w:rPr>
          <w:lang w:val="hr-HR"/>
        </w:rPr>
        <w:fldChar w:fldCharType="separate"/>
      </w:r>
      <w:r w:rsidRPr="00E71360">
        <w:rPr>
          <w:lang w:val="hr-HR"/>
        </w:rPr>
        <w:fldChar w:fldCharType="begin"/>
      </w:r>
      <w:r w:rsidRPr="00E71360">
        <w:rPr>
          <w:lang w:val="hr-HR"/>
        </w:rPr>
        <w:instrText xml:space="preserve"> INCLUDEPICTURE  "http://rizicna.azo.hr/iszo/images/grb_rh.jpg" \* MERGEFORMATINET </w:instrText>
      </w:r>
      <w:r w:rsidRPr="00E71360">
        <w:rPr>
          <w:lang w:val="hr-HR"/>
        </w:rPr>
        <w:fldChar w:fldCharType="separate"/>
      </w:r>
      <w:r w:rsidRPr="00E71360">
        <w:rPr>
          <w:lang w:val="hr-HR"/>
        </w:rPr>
        <w:fldChar w:fldCharType="begin"/>
      </w:r>
      <w:r w:rsidRPr="00E71360">
        <w:rPr>
          <w:lang w:val="hr-HR"/>
        </w:rPr>
        <w:instrText xml:space="preserve"> INCLUDEPICTURE  "http://rizicna.azo.hr/iszo/images/grb_rh.jpg" \* MERGEFORMATINET </w:instrText>
      </w:r>
      <w:r w:rsidRPr="00E71360">
        <w:rPr>
          <w:lang w:val="hr-HR"/>
        </w:rPr>
        <w:fldChar w:fldCharType="separate"/>
      </w:r>
      <w:r w:rsidRPr="00E71360">
        <w:rPr>
          <w:lang w:val="hr-HR"/>
        </w:rPr>
        <w:fldChar w:fldCharType="begin"/>
      </w:r>
      <w:r w:rsidRPr="00E71360">
        <w:rPr>
          <w:lang w:val="hr-HR"/>
        </w:rPr>
        <w:instrText xml:space="preserve"> INCLUDEPICTURE  "http://rizicna.azo.hr/iszo/images/grb_rh.jpg" \* MERGEFORMATINET </w:instrText>
      </w:r>
      <w:r w:rsidRPr="00E71360">
        <w:rPr>
          <w:lang w:val="hr-HR"/>
        </w:rPr>
        <w:fldChar w:fldCharType="separate"/>
      </w:r>
      <w:r w:rsidRPr="00E71360">
        <w:rPr>
          <w:lang w:val="hr-HR"/>
        </w:rPr>
        <w:fldChar w:fldCharType="begin"/>
      </w:r>
      <w:r w:rsidRPr="00E71360">
        <w:rPr>
          <w:lang w:val="hr-HR"/>
        </w:rPr>
        <w:instrText xml:space="preserve"> INCLUDEPICTURE  "http://rizicna.azo.hr/iszo/images/grb_rh.jpg" \* MERGEFORMATINET </w:instrText>
      </w:r>
      <w:r w:rsidRPr="00E71360">
        <w:rPr>
          <w:lang w:val="hr-HR"/>
        </w:rPr>
        <w:fldChar w:fldCharType="separate"/>
      </w:r>
      <w:r w:rsidR="00510C6C">
        <w:rPr>
          <w:lang w:val="hr-HR"/>
        </w:rPr>
        <w:fldChar w:fldCharType="begin"/>
      </w:r>
      <w:r w:rsidR="00510C6C">
        <w:rPr>
          <w:lang w:val="hr-HR"/>
        </w:rPr>
        <w:instrText xml:space="preserve"> </w:instrText>
      </w:r>
      <w:r w:rsidR="00510C6C">
        <w:rPr>
          <w:lang w:val="hr-HR"/>
        </w:rPr>
        <w:instrText>INCLUDEPICTURE  "http://rizicna.azo.hr/iszo/images/grb_rh.jpg" \* MERGEFORMATINET</w:instrText>
      </w:r>
      <w:r w:rsidR="00510C6C">
        <w:rPr>
          <w:lang w:val="hr-HR"/>
        </w:rPr>
        <w:instrText xml:space="preserve"> </w:instrText>
      </w:r>
      <w:r w:rsidR="00510C6C">
        <w:rPr>
          <w:lang w:val="hr-HR"/>
        </w:rPr>
        <w:fldChar w:fldCharType="separate"/>
      </w:r>
      <w:r w:rsidR="00510C6C">
        <w:rPr>
          <w:lang w:val="hr-HR"/>
        </w:rPr>
        <w:pict w14:anchorId="3DF2C07B">
          <v:shape id="_x0000_i1035" type="#_x0000_t75" style="width:18pt;height:21.75pt">
            <v:imagedata r:id="rId11" r:href="rId65"/>
          </v:shape>
        </w:pict>
      </w:r>
      <w:r w:rsidR="00510C6C">
        <w:rPr>
          <w:lang w:val="hr-HR"/>
        </w:rPr>
        <w:fldChar w:fldCharType="end"/>
      </w:r>
      <w:r w:rsidRPr="00E71360">
        <w:rPr>
          <w:lang w:val="hr-HR"/>
        </w:rPr>
        <w:fldChar w:fldCharType="end"/>
      </w:r>
      <w:r w:rsidRPr="00E71360">
        <w:rPr>
          <w:lang w:val="hr-HR"/>
        </w:rPr>
        <w:fldChar w:fldCharType="end"/>
      </w:r>
      <w:r w:rsidRPr="00E71360">
        <w:rPr>
          <w:lang w:val="hr-HR"/>
        </w:rPr>
        <w:fldChar w:fldCharType="end"/>
      </w:r>
      <w:r w:rsidRPr="00E71360">
        <w:rPr>
          <w:lang w:val="hr-HR"/>
        </w:rPr>
        <w:fldChar w:fldCharType="end"/>
      </w:r>
      <w:r w:rsidRPr="00E71360">
        <w:rPr>
          <w:lang w:val="hr-HR"/>
        </w:rPr>
        <w:fldChar w:fldCharType="end"/>
      </w:r>
      <w:r w:rsidRPr="00E71360">
        <w:rPr>
          <w:lang w:val="hr-HR"/>
        </w:rPr>
        <w:fldChar w:fldCharType="end"/>
      </w:r>
      <w:r w:rsidRPr="00E71360">
        <w:rPr>
          <w:lang w:val="hr-HR"/>
        </w:rPr>
        <w:fldChar w:fldCharType="end"/>
      </w:r>
      <w:r w:rsidRPr="00E71360">
        <w:rPr>
          <w:lang w:val="hr-HR"/>
        </w:rPr>
        <w:fldChar w:fldCharType="end"/>
      </w:r>
      <w:r w:rsidRPr="00E71360">
        <w:rPr>
          <w:lang w:val="hr-HR"/>
        </w:rPr>
        <w:fldChar w:fldCharType="end"/>
      </w:r>
      <w:r w:rsidRPr="00E71360">
        <w:rPr>
          <w:lang w:val="hr-HR"/>
        </w:rPr>
        <w:fldChar w:fldCharType="end"/>
      </w:r>
    </w:p>
    <w:p w14:paraId="373E9A91" w14:textId="77777777" w:rsidR="00093E5F" w:rsidRPr="00E71360" w:rsidRDefault="00093E5F" w:rsidP="00093E5F">
      <w:pPr>
        <w:rPr>
          <w:rFonts w:ascii="Arial" w:hAnsi="Arial" w:cs="Arial"/>
          <w:lang w:val="hr-HR"/>
        </w:rPr>
      </w:pPr>
      <w:r w:rsidRPr="00E71360">
        <w:rPr>
          <w:rFonts w:ascii="Arial" w:hAnsi="Arial" w:cs="Arial"/>
          <w:sz w:val="16"/>
          <w:lang w:val="hr-HR"/>
        </w:rPr>
        <w:t>    REPUBLIKA HRVATSKA - REPUBBLICA DI CROAZIA</w:t>
      </w:r>
    </w:p>
    <w:p w14:paraId="77BC755A" w14:textId="77777777" w:rsidR="00093E5F" w:rsidRPr="00E71360" w:rsidRDefault="00093E5F" w:rsidP="00093E5F">
      <w:pPr>
        <w:rPr>
          <w:rFonts w:ascii="Arial" w:hAnsi="Arial" w:cs="Arial"/>
          <w:lang w:val="hr-HR"/>
        </w:rPr>
      </w:pPr>
      <w:r w:rsidRPr="00E71360">
        <w:rPr>
          <w:rFonts w:ascii="Arial" w:hAnsi="Arial" w:cs="Arial"/>
          <w:noProof/>
          <w:lang w:val="hr-HR"/>
        </w:rPr>
        <w:drawing>
          <wp:anchor distT="0" distB="0" distL="114300" distR="114300" simplePos="0" relativeHeight="251685888" behindDoc="0" locked="0" layoutInCell="1" allowOverlap="1" wp14:anchorId="09B4A705" wp14:editId="72782914">
            <wp:simplePos x="0" y="0"/>
            <wp:positionH relativeFrom="column">
              <wp:posOffset>-302260</wp:posOffset>
            </wp:positionH>
            <wp:positionV relativeFrom="paragraph">
              <wp:posOffset>61595</wp:posOffset>
            </wp:positionV>
            <wp:extent cx="293370" cy="301625"/>
            <wp:effectExtent l="0" t="0" r="0" b="3175"/>
            <wp:wrapSquare wrapText="bothSides"/>
            <wp:docPr id="68" name="Picture 68"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 brtonigle - smanjeno"/>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71360">
        <w:rPr>
          <w:rFonts w:ascii="Arial" w:hAnsi="Arial" w:cs="Arial"/>
          <w:sz w:val="16"/>
          <w:lang w:val="hr-HR"/>
        </w:rPr>
        <w:t xml:space="preserve">ISTARSKA ŽUPANIJA - REGIONE ISTRIANA </w:t>
      </w:r>
    </w:p>
    <w:p w14:paraId="13EF053E" w14:textId="77777777" w:rsidR="00093E5F" w:rsidRPr="00E71360" w:rsidRDefault="00093E5F" w:rsidP="00093E5F">
      <w:pPr>
        <w:rPr>
          <w:rFonts w:ascii="Arial" w:hAnsi="Arial" w:cs="Arial"/>
          <w:sz w:val="16"/>
          <w:szCs w:val="16"/>
          <w:lang w:val="hr-HR"/>
        </w:rPr>
      </w:pPr>
      <w:r w:rsidRPr="00E71360">
        <w:rPr>
          <w:rFonts w:ascii="Arial" w:hAnsi="Arial" w:cs="Arial"/>
          <w:sz w:val="16"/>
          <w:szCs w:val="16"/>
          <w:lang w:val="hr-HR"/>
        </w:rPr>
        <w:t>Općina Brtonigla-</w:t>
      </w:r>
      <w:proofErr w:type="spellStart"/>
      <w:r w:rsidRPr="00E71360">
        <w:rPr>
          <w:rFonts w:ascii="Arial" w:hAnsi="Arial" w:cs="Arial"/>
          <w:sz w:val="16"/>
          <w:szCs w:val="16"/>
          <w:lang w:val="hr-HR"/>
        </w:rPr>
        <w:t>Verteneglio</w:t>
      </w:r>
      <w:proofErr w:type="spellEnd"/>
      <w:r w:rsidRPr="00E71360">
        <w:rPr>
          <w:rFonts w:ascii="Arial" w:hAnsi="Arial" w:cs="Arial"/>
          <w:sz w:val="16"/>
          <w:szCs w:val="16"/>
          <w:lang w:val="hr-HR"/>
        </w:rPr>
        <w:t xml:space="preserve"> – </w:t>
      </w:r>
      <w:proofErr w:type="spellStart"/>
      <w:r w:rsidRPr="00E71360">
        <w:rPr>
          <w:rFonts w:ascii="Arial" w:hAnsi="Arial" w:cs="Arial"/>
          <w:sz w:val="16"/>
          <w:szCs w:val="16"/>
          <w:lang w:val="hr-HR"/>
        </w:rPr>
        <w:t>Comune</w:t>
      </w:r>
      <w:proofErr w:type="spellEnd"/>
      <w:r w:rsidRPr="00E71360">
        <w:rPr>
          <w:rFonts w:ascii="Arial" w:hAnsi="Arial" w:cs="Arial"/>
          <w:sz w:val="16"/>
          <w:szCs w:val="16"/>
          <w:lang w:val="hr-HR"/>
        </w:rPr>
        <w:t xml:space="preserve"> di Brtonigla-</w:t>
      </w:r>
      <w:proofErr w:type="spellStart"/>
      <w:r w:rsidRPr="00E71360">
        <w:rPr>
          <w:rFonts w:ascii="Arial" w:hAnsi="Arial" w:cs="Arial"/>
          <w:sz w:val="16"/>
          <w:szCs w:val="16"/>
          <w:lang w:val="hr-HR"/>
        </w:rPr>
        <w:t>Verteneglio</w:t>
      </w:r>
      <w:proofErr w:type="spellEnd"/>
    </w:p>
    <w:p w14:paraId="53A8E5A0" w14:textId="77777777" w:rsidR="00093E5F" w:rsidRPr="00E71360" w:rsidRDefault="00093E5F" w:rsidP="00093E5F">
      <w:pPr>
        <w:rPr>
          <w:rFonts w:ascii="Arial" w:hAnsi="Arial" w:cs="Arial"/>
          <w:lang w:val="hr-HR"/>
        </w:rPr>
      </w:pPr>
      <w:r w:rsidRPr="00E71360">
        <w:rPr>
          <w:rFonts w:ascii="Arial" w:hAnsi="Arial" w:cs="Arial"/>
          <w:sz w:val="16"/>
          <w:lang w:val="hr-HR"/>
        </w:rPr>
        <w:t>OPĆINSKI NAČELNIK – IL SINDACO</w:t>
      </w:r>
    </w:p>
    <w:p w14:paraId="117E1D9E" w14:textId="77777777" w:rsidR="00093E5F" w:rsidRPr="00E71360" w:rsidRDefault="00093E5F" w:rsidP="00093E5F">
      <w:pPr>
        <w:rPr>
          <w:rFonts w:ascii="Arial" w:hAnsi="Arial" w:cs="Arial"/>
          <w:lang w:val="hr-HR"/>
        </w:rPr>
      </w:pPr>
      <w:r w:rsidRPr="00E71360">
        <w:rPr>
          <w:rFonts w:ascii="Arial" w:hAnsi="Arial" w:cs="Arial"/>
          <w:sz w:val="16"/>
          <w:lang w:val="hr-HR"/>
        </w:rPr>
        <w:t xml:space="preserve">52474 Brtonigla – </w:t>
      </w:r>
      <w:proofErr w:type="spellStart"/>
      <w:r w:rsidRPr="00E71360">
        <w:rPr>
          <w:rFonts w:ascii="Arial" w:hAnsi="Arial" w:cs="Arial"/>
          <w:sz w:val="16"/>
          <w:lang w:val="hr-HR"/>
        </w:rPr>
        <w:t>Verteneglio</w:t>
      </w:r>
      <w:proofErr w:type="spellEnd"/>
      <w:r w:rsidRPr="00E71360">
        <w:rPr>
          <w:rFonts w:ascii="Arial" w:hAnsi="Arial" w:cs="Arial"/>
          <w:sz w:val="16"/>
          <w:lang w:val="hr-HR"/>
        </w:rPr>
        <w:t xml:space="preserve">, Trg Sv. Zenona / </w:t>
      </w:r>
      <w:proofErr w:type="spellStart"/>
      <w:r w:rsidRPr="00E71360">
        <w:rPr>
          <w:rFonts w:ascii="Arial" w:hAnsi="Arial" w:cs="Arial"/>
          <w:sz w:val="16"/>
          <w:lang w:val="hr-HR"/>
        </w:rPr>
        <w:t>Piazza</w:t>
      </w:r>
      <w:proofErr w:type="spellEnd"/>
      <w:r w:rsidRPr="00E71360">
        <w:rPr>
          <w:rFonts w:ascii="Arial" w:hAnsi="Arial" w:cs="Arial"/>
          <w:sz w:val="16"/>
          <w:lang w:val="hr-HR"/>
        </w:rPr>
        <w:t xml:space="preserve"> S. Zenone 1</w:t>
      </w:r>
    </w:p>
    <w:p w14:paraId="2E42FEDB" w14:textId="77777777" w:rsidR="00093E5F" w:rsidRPr="00E71360" w:rsidRDefault="00093E5F" w:rsidP="00093E5F">
      <w:pPr>
        <w:rPr>
          <w:rFonts w:ascii="Arial" w:hAnsi="Arial" w:cs="Arial"/>
          <w:lang w:val="hr-HR"/>
        </w:rPr>
      </w:pPr>
      <w:r w:rsidRPr="00E71360">
        <w:rPr>
          <w:rFonts w:ascii="Arial" w:hAnsi="Arial" w:cs="Arial"/>
          <w:sz w:val="16"/>
          <w:lang w:val="hr-HR"/>
        </w:rPr>
        <w:t>    Tel. &amp; Fax: +385 (0)52 774-174</w:t>
      </w:r>
    </w:p>
    <w:p w14:paraId="5B37E3D6" w14:textId="77777777" w:rsidR="00093E5F" w:rsidRPr="00E71360" w:rsidRDefault="00093E5F" w:rsidP="00093E5F">
      <w:pPr>
        <w:rPr>
          <w:rFonts w:ascii="Arial" w:hAnsi="Arial" w:cs="Arial"/>
          <w:lang w:val="hr-HR"/>
        </w:rPr>
      </w:pPr>
      <w:r w:rsidRPr="00E71360">
        <w:rPr>
          <w:rFonts w:ascii="Arial" w:hAnsi="Arial" w:cs="Arial"/>
          <w:sz w:val="16"/>
          <w:lang w:val="hr-HR"/>
        </w:rPr>
        <w:t xml:space="preserve">    E-mail: </w:t>
      </w:r>
      <w:hyperlink r:id="rId66" w:history="1">
        <w:proofErr w:type="spellStart"/>
        <w:r w:rsidRPr="00E71360">
          <w:rPr>
            <w:rStyle w:val="Hyperlink"/>
            <w:rFonts w:ascii="Arial" w:hAnsi="Arial" w:cs="Arial"/>
            <w:sz w:val="16"/>
            <w:lang w:val="hr-HR"/>
          </w:rPr>
          <w:t>info@brtonigla-verteneglio.hr</w:t>
        </w:r>
        <w:proofErr w:type="spellEnd"/>
      </w:hyperlink>
    </w:p>
    <w:p w14:paraId="0A2C5F23" w14:textId="77777777" w:rsidR="00093E5F" w:rsidRPr="00E71360" w:rsidRDefault="00093E5F" w:rsidP="00093E5F">
      <w:pPr>
        <w:rPr>
          <w:rFonts w:ascii="Arial" w:hAnsi="Arial" w:cs="Arial"/>
          <w:lang w:val="hr-HR"/>
        </w:rPr>
      </w:pPr>
      <w:r w:rsidRPr="00E71360">
        <w:rPr>
          <w:rFonts w:ascii="Arial" w:hAnsi="Arial" w:cs="Arial"/>
          <w:sz w:val="16"/>
          <w:lang w:val="hr-HR"/>
        </w:rPr>
        <w:t>    </w:t>
      </w:r>
      <w:hyperlink r:id="rId67" w:history="1">
        <w:proofErr w:type="spellStart"/>
        <w:r w:rsidRPr="00E71360">
          <w:rPr>
            <w:rStyle w:val="Hyperlink"/>
            <w:rFonts w:ascii="Arial" w:hAnsi="Arial" w:cs="Arial"/>
            <w:sz w:val="16"/>
            <w:lang w:val="hr-HR"/>
          </w:rPr>
          <w:t>www.brtonigla-verteneglio.hr</w:t>
        </w:r>
        <w:proofErr w:type="spellEnd"/>
      </w:hyperlink>
    </w:p>
    <w:p w14:paraId="634A85BF" w14:textId="77777777" w:rsidR="00093E5F" w:rsidRPr="00E71360" w:rsidRDefault="00093E5F" w:rsidP="00093E5F">
      <w:pPr>
        <w:rPr>
          <w:sz w:val="22"/>
          <w:lang w:val="hr-HR"/>
        </w:rPr>
      </w:pPr>
    </w:p>
    <w:p w14:paraId="3CF9EDE4" w14:textId="77777777" w:rsidR="00093E5F" w:rsidRPr="00E71360" w:rsidRDefault="00093E5F" w:rsidP="00093E5F">
      <w:pPr>
        <w:jc w:val="both"/>
        <w:rPr>
          <w:rFonts w:ascii="Arial" w:hAnsi="Arial" w:cs="Arial"/>
          <w:sz w:val="24"/>
          <w:szCs w:val="24"/>
          <w:lang w:val="hr-HR"/>
        </w:rPr>
      </w:pPr>
      <w:r w:rsidRPr="00E71360">
        <w:rPr>
          <w:rFonts w:ascii="Arial" w:hAnsi="Arial" w:cs="Arial"/>
          <w:sz w:val="24"/>
          <w:szCs w:val="24"/>
          <w:lang w:val="hr-HR"/>
        </w:rPr>
        <w:t>KLASA: 022-01/23-10/01</w:t>
      </w:r>
    </w:p>
    <w:p w14:paraId="5B28272F" w14:textId="77777777" w:rsidR="00093E5F" w:rsidRPr="00E71360" w:rsidRDefault="00093E5F" w:rsidP="00093E5F">
      <w:pPr>
        <w:jc w:val="both"/>
        <w:rPr>
          <w:rFonts w:ascii="Arial" w:hAnsi="Arial" w:cs="Arial"/>
          <w:sz w:val="24"/>
          <w:szCs w:val="24"/>
          <w:lang w:val="hr-HR"/>
        </w:rPr>
      </w:pPr>
      <w:r w:rsidRPr="00E71360">
        <w:rPr>
          <w:rFonts w:ascii="Arial" w:hAnsi="Arial" w:cs="Arial"/>
          <w:sz w:val="24"/>
          <w:szCs w:val="24"/>
          <w:lang w:val="hr-HR"/>
        </w:rPr>
        <w:t>URBROJ: 2163-13-04/01-23-1</w:t>
      </w:r>
    </w:p>
    <w:p w14:paraId="2E740A5F" w14:textId="77777777" w:rsidR="00093E5F" w:rsidRPr="00E71360" w:rsidRDefault="00093E5F" w:rsidP="00093E5F">
      <w:pPr>
        <w:jc w:val="both"/>
        <w:rPr>
          <w:rFonts w:ascii="Arial" w:hAnsi="Arial" w:cs="Arial"/>
          <w:sz w:val="24"/>
          <w:szCs w:val="24"/>
          <w:lang w:val="hr-HR"/>
        </w:rPr>
      </w:pPr>
      <w:r w:rsidRPr="00E71360">
        <w:rPr>
          <w:rFonts w:ascii="Arial" w:hAnsi="Arial" w:cs="Arial"/>
          <w:sz w:val="24"/>
          <w:szCs w:val="24"/>
          <w:lang w:val="hr-HR"/>
        </w:rPr>
        <w:t>Brtonigla-</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27.veljače 2023.god.</w:t>
      </w:r>
    </w:p>
    <w:p w14:paraId="0FF031B2" w14:textId="77777777" w:rsidR="00093E5F" w:rsidRPr="00E71360" w:rsidRDefault="00093E5F" w:rsidP="00093E5F">
      <w:pPr>
        <w:ind w:firstLine="708"/>
        <w:jc w:val="both"/>
        <w:rPr>
          <w:rFonts w:ascii="Arial" w:hAnsi="Arial" w:cs="Arial"/>
          <w:sz w:val="24"/>
          <w:szCs w:val="24"/>
          <w:lang w:val="hr-HR"/>
        </w:rPr>
      </w:pPr>
    </w:p>
    <w:p w14:paraId="0CAF2C2B" w14:textId="77777777" w:rsidR="00093E5F" w:rsidRPr="00E71360" w:rsidRDefault="00093E5F" w:rsidP="00093E5F">
      <w:pPr>
        <w:ind w:firstLine="708"/>
        <w:jc w:val="both"/>
        <w:rPr>
          <w:rFonts w:ascii="Arial" w:hAnsi="Arial" w:cs="Arial"/>
          <w:sz w:val="24"/>
          <w:szCs w:val="24"/>
          <w:lang w:val="hr-HR"/>
        </w:rPr>
      </w:pPr>
      <w:bookmarkStart w:id="76" w:name="_Hlk58846566"/>
      <w:r w:rsidRPr="00E71360">
        <w:rPr>
          <w:rFonts w:ascii="Arial" w:hAnsi="Arial" w:cs="Arial"/>
          <w:sz w:val="24"/>
          <w:szCs w:val="24"/>
          <w:lang w:val="hr-HR"/>
        </w:rPr>
        <w:t xml:space="preserve">Na temelju čl. 52 Statuta Općine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(Službene novine Općine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br. 03/18,  03/21, 07/21-pročišćeni tekst, 16/22), Općinski načelnik Općine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dana 27. veljače 2023.god., donosi sljedeću</w:t>
      </w:r>
    </w:p>
    <w:bookmarkEnd w:id="76"/>
    <w:p w14:paraId="67FB318F" w14:textId="77777777" w:rsidR="00093E5F" w:rsidRPr="00E71360" w:rsidRDefault="00093E5F" w:rsidP="00093E5F">
      <w:pPr>
        <w:jc w:val="center"/>
        <w:rPr>
          <w:rFonts w:ascii="Arial" w:hAnsi="Arial" w:cs="Arial"/>
          <w:b/>
          <w:sz w:val="24"/>
          <w:szCs w:val="24"/>
          <w:lang w:val="hr-HR"/>
        </w:rPr>
      </w:pPr>
      <w:r w:rsidRPr="00E71360">
        <w:rPr>
          <w:rFonts w:ascii="Arial" w:hAnsi="Arial" w:cs="Arial"/>
          <w:b/>
          <w:sz w:val="24"/>
          <w:szCs w:val="24"/>
          <w:lang w:val="hr-HR"/>
        </w:rPr>
        <w:t>ODLUKU</w:t>
      </w:r>
    </w:p>
    <w:p w14:paraId="2AA92AAB" w14:textId="77777777" w:rsidR="00093E5F" w:rsidRPr="00E71360" w:rsidRDefault="00093E5F" w:rsidP="00093E5F">
      <w:pPr>
        <w:jc w:val="center"/>
        <w:rPr>
          <w:rFonts w:ascii="Arial" w:hAnsi="Arial" w:cs="Arial"/>
          <w:b/>
          <w:sz w:val="24"/>
          <w:szCs w:val="24"/>
          <w:lang w:val="hr-HR"/>
        </w:rPr>
      </w:pPr>
      <w:r w:rsidRPr="00E71360">
        <w:rPr>
          <w:rFonts w:ascii="Arial" w:hAnsi="Arial" w:cs="Arial"/>
          <w:b/>
          <w:sz w:val="24"/>
          <w:szCs w:val="24"/>
          <w:lang w:val="hr-HR"/>
        </w:rPr>
        <w:t xml:space="preserve">o osnivanju i imenovanju </w:t>
      </w:r>
    </w:p>
    <w:p w14:paraId="36D6B54B" w14:textId="77777777" w:rsidR="00093E5F" w:rsidRPr="00E71360" w:rsidRDefault="00093E5F" w:rsidP="00093E5F">
      <w:pPr>
        <w:jc w:val="center"/>
        <w:rPr>
          <w:rFonts w:ascii="Arial" w:hAnsi="Arial" w:cs="Arial"/>
          <w:b/>
          <w:sz w:val="24"/>
          <w:szCs w:val="24"/>
          <w:lang w:val="hr-HR"/>
        </w:rPr>
      </w:pPr>
      <w:r w:rsidRPr="00E71360">
        <w:rPr>
          <w:rFonts w:ascii="Arial" w:hAnsi="Arial" w:cs="Arial"/>
          <w:b/>
          <w:sz w:val="24"/>
          <w:szCs w:val="24"/>
          <w:lang w:val="hr-HR"/>
        </w:rPr>
        <w:t xml:space="preserve">Komisije za primopredaju posjeda poslovnih prostora </w:t>
      </w:r>
    </w:p>
    <w:p w14:paraId="65F5C98C" w14:textId="77777777" w:rsidR="00093E5F" w:rsidRPr="00E71360" w:rsidRDefault="00093E5F" w:rsidP="00093E5F">
      <w:pPr>
        <w:jc w:val="center"/>
        <w:rPr>
          <w:rFonts w:ascii="Arial" w:hAnsi="Arial" w:cs="Arial"/>
          <w:b/>
          <w:sz w:val="24"/>
          <w:szCs w:val="24"/>
          <w:lang w:val="hr-HR"/>
        </w:rPr>
      </w:pPr>
    </w:p>
    <w:p w14:paraId="2141EEC1" w14:textId="77777777" w:rsidR="00093E5F" w:rsidRPr="00E71360" w:rsidRDefault="00093E5F" w:rsidP="00093E5F">
      <w:pPr>
        <w:jc w:val="center"/>
        <w:rPr>
          <w:rFonts w:ascii="Arial" w:hAnsi="Arial" w:cs="Arial"/>
          <w:b/>
          <w:sz w:val="24"/>
          <w:szCs w:val="24"/>
          <w:lang w:val="hr-HR"/>
        </w:rPr>
      </w:pPr>
      <w:r w:rsidRPr="00E71360">
        <w:rPr>
          <w:rFonts w:ascii="Arial" w:hAnsi="Arial" w:cs="Arial"/>
          <w:b/>
          <w:sz w:val="24"/>
          <w:szCs w:val="24"/>
          <w:lang w:val="hr-HR"/>
        </w:rPr>
        <w:t>I.</w:t>
      </w:r>
    </w:p>
    <w:p w14:paraId="7971355B"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Ovom Odlukom osniva se i imenuje Komisija za primopredaju posjeda poslovnih prostora, u slijedećem sastavu:</w:t>
      </w:r>
    </w:p>
    <w:p w14:paraId="0718DCB2" w14:textId="77777777" w:rsidR="00093E5F" w:rsidRPr="00E71360" w:rsidRDefault="00093E5F" w:rsidP="00093E5F">
      <w:pPr>
        <w:jc w:val="both"/>
        <w:rPr>
          <w:rFonts w:ascii="Arial" w:hAnsi="Arial" w:cs="Arial"/>
          <w:sz w:val="24"/>
          <w:szCs w:val="24"/>
          <w:lang w:val="hr-HR"/>
        </w:rPr>
      </w:pPr>
    </w:p>
    <w:p w14:paraId="5FD75D39" w14:textId="77777777" w:rsidR="00093E5F" w:rsidRPr="00E71360" w:rsidRDefault="00093E5F" w:rsidP="00093E5F">
      <w:pPr>
        <w:ind w:left="705" w:hanging="705"/>
        <w:jc w:val="both"/>
        <w:rPr>
          <w:rFonts w:ascii="Arial" w:hAnsi="Arial" w:cs="Arial"/>
          <w:sz w:val="24"/>
          <w:szCs w:val="24"/>
          <w:lang w:val="hr-HR"/>
        </w:rPr>
      </w:pPr>
      <w:r w:rsidRPr="00E71360">
        <w:rPr>
          <w:rFonts w:ascii="Arial" w:hAnsi="Arial" w:cs="Arial"/>
          <w:sz w:val="24"/>
          <w:szCs w:val="24"/>
          <w:lang w:val="hr-HR"/>
        </w:rPr>
        <w:t>-</w:t>
      </w:r>
      <w:r w:rsidRPr="00E71360">
        <w:rPr>
          <w:rFonts w:ascii="Arial" w:hAnsi="Arial" w:cs="Arial"/>
          <w:sz w:val="24"/>
          <w:szCs w:val="24"/>
          <w:lang w:val="hr-HR"/>
        </w:rPr>
        <w:tab/>
        <w:t xml:space="preserve">Kristina Brljavac, Viši stručni suradnik za javnu nabavu i naplatu općinskih prihoda Jedinstvenog upravnog odjela Općine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w:t>
      </w:r>
    </w:p>
    <w:p w14:paraId="64203543" w14:textId="77777777" w:rsidR="00093E5F" w:rsidRPr="00E71360" w:rsidRDefault="00093E5F" w:rsidP="00093E5F">
      <w:pPr>
        <w:ind w:left="705" w:hanging="705"/>
        <w:jc w:val="both"/>
        <w:rPr>
          <w:rFonts w:ascii="Arial" w:hAnsi="Arial" w:cs="Arial"/>
          <w:sz w:val="24"/>
          <w:szCs w:val="24"/>
          <w:lang w:val="hr-HR"/>
        </w:rPr>
      </w:pPr>
      <w:r w:rsidRPr="00E71360">
        <w:rPr>
          <w:rFonts w:ascii="Arial" w:hAnsi="Arial" w:cs="Arial"/>
          <w:sz w:val="24"/>
          <w:szCs w:val="24"/>
          <w:lang w:val="hr-HR"/>
        </w:rPr>
        <w:t>-</w:t>
      </w:r>
      <w:r w:rsidRPr="00E71360">
        <w:rPr>
          <w:rFonts w:ascii="Arial" w:hAnsi="Arial" w:cs="Arial"/>
          <w:sz w:val="24"/>
          <w:szCs w:val="24"/>
          <w:lang w:val="hr-HR"/>
        </w:rPr>
        <w:tab/>
        <w:t xml:space="preserve">Marica Garić, pročelnica Jedinstvenog upravnog odjela Općine Brtonigla-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i</w:t>
      </w:r>
    </w:p>
    <w:p w14:paraId="42A83836" w14:textId="77777777" w:rsidR="00093E5F" w:rsidRPr="00E71360" w:rsidRDefault="00093E5F" w:rsidP="00093E5F">
      <w:pPr>
        <w:ind w:left="705" w:hanging="705"/>
        <w:jc w:val="both"/>
        <w:rPr>
          <w:rFonts w:ascii="Arial" w:hAnsi="Arial" w:cs="Arial"/>
          <w:sz w:val="24"/>
          <w:szCs w:val="24"/>
          <w:lang w:val="hr-HR"/>
        </w:rPr>
      </w:pPr>
      <w:r w:rsidRPr="00E71360">
        <w:rPr>
          <w:rFonts w:ascii="Arial" w:hAnsi="Arial" w:cs="Arial"/>
          <w:sz w:val="24"/>
          <w:szCs w:val="24"/>
          <w:lang w:val="hr-HR"/>
        </w:rPr>
        <w:t xml:space="preserve">- </w:t>
      </w:r>
      <w:r w:rsidRPr="00E71360">
        <w:rPr>
          <w:rFonts w:ascii="Arial" w:hAnsi="Arial" w:cs="Arial"/>
          <w:sz w:val="24"/>
          <w:szCs w:val="24"/>
          <w:lang w:val="hr-HR"/>
        </w:rPr>
        <w:tab/>
        <w:t xml:space="preserve">Admir Martinović, Referent za vođenje investicije  Jedinstvenog upravnog odjela Općine Brtonigla-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w:t>
      </w:r>
    </w:p>
    <w:p w14:paraId="4A814689" w14:textId="77777777" w:rsidR="00093E5F" w:rsidRPr="00E71360" w:rsidRDefault="00093E5F" w:rsidP="00093E5F">
      <w:pPr>
        <w:ind w:firstLine="708"/>
        <w:jc w:val="both"/>
        <w:rPr>
          <w:rFonts w:ascii="Arial" w:hAnsi="Arial" w:cs="Arial"/>
          <w:sz w:val="24"/>
          <w:szCs w:val="24"/>
          <w:lang w:val="hr-HR"/>
        </w:rPr>
      </w:pPr>
    </w:p>
    <w:p w14:paraId="5C7BC438" w14:textId="77777777" w:rsidR="00093E5F" w:rsidRPr="00E71360" w:rsidRDefault="00093E5F" w:rsidP="00093E5F">
      <w:pPr>
        <w:jc w:val="center"/>
        <w:rPr>
          <w:rFonts w:ascii="Arial" w:hAnsi="Arial" w:cs="Arial"/>
          <w:b/>
          <w:sz w:val="24"/>
          <w:szCs w:val="24"/>
          <w:lang w:val="hr-HR"/>
        </w:rPr>
      </w:pPr>
      <w:r w:rsidRPr="00E71360">
        <w:rPr>
          <w:rFonts w:ascii="Arial" w:hAnsi="Arial" w:cs="Arial"/>
          <w:b/>
          <w:sz w:val="24"/>
          <w:szCs w:val="24"/>
          <w:lang w:val="hr-HR"/>
        </w:rPr>
        <w:t>II.</w:t>
      </w:r>
    </w:p>
    <w:p w14:paraId="13237901"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 xml:space="preserve">Za predsjednicu Komisije iz </w:t>
      </w:r>
      <w:proofErr w:type="spellStart"/>
      <w:r w:rsidRPr="00E71360">
        <w:rPr>
          <w:rFonts w:ascii="Arial" w:hAnsi="Arial" w:cs="Arial"/>
          <w:sz w:val="24"/>
          <w:szCs w:val="24"/>
          <w:lang w:val="hr-HR"/>
        </w:rPr>
        <w:t>toč</w:t>
      </w:r>
      <w:proofErr w:type="spellEnd"/>
      <w:r w:rsidRPr="00E71360">
        <w:rPr>
          <w:rFonts w:ascii="Arial" w:hAnsi="Arial" w:cs="Arial"/>
          <w:sz w:val="24"/>
          <w:szCs w:val="24"/>
          <w:lang w:val="hr-HR"/>
        </w:rPr>
        <w:t xml:space="preserve">. I ovog Rješenja imenuje se Kristina Brljavac, Viši stručni suradnik za javnu nabavu i naplatu općinskih prihoda Jedinstvenog upravnog odjela Općine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w:t>
      </w:r>
    </w:p>
    <w:p w14:paraId="52E5DAFA" w14:textId="77777777" w:rsidR="00093E5F" w:rsidRPr="00E71360" w:rsidRDefault="00093E5F" w:rsidP="00093E5F">
      <w:pPr>
        <w:ind w:firstLine="360"/>
        <w:jc w:val="both"/>
        <w:rPr>
          <w:rFonts w:ascii="Arial" w:hAnsi="Arial" w:cs="Arial"/>
          <w:sz w:val="24"/>
          <w:szCs w:val="24"/>
          <w:lang w:val="hr-HR"/>
        </w:rPr>
      </w:pPr>
    </w:p>
    <w:p w14:paraId="570E8AD3" w14:textId="77777777" w:rsidR="00093E5F" w:rsidRPr="00E71360" w:rsidRDefault="00093E5F" w:rsidP="00093E5F">
      <w:pPr>
        <w:jc w:val="center"/>
        <w:rPr>
          <w:rFonts w:ascii="Arial" w:hAnsi="Arial" w:cs="Arial"/>
          <w:b/>
          <w:sz w:val="24"/>
          <w:szCs w:val="24"/>
          <w:lang w:val="hr-HR"/>
        </w:rPr>
      </w:pPr>
      <w:r w:rsidRPr="00E71360">
        <w:rPr>
          <w:rFonts w:ascii="Arial" w:hAnsi="Arial" w:cs="Arial"/>
          <w:b/>
          <w:sz w:val="24"/>
          <w:szCs w:val="24"/>
          <w:lang w:val="hr-HR"/>
        </w:rPr>
        <w:t>III.</w:t>
      </w:r>
    </w:p>
    <w:p w14:paraId="63F0B0F8" w14:textId="77777777" w:rsidR="00093E5F" w:rsidRPr="00E71360" w:rsidRDefault="00093E5F" w:rsidP="00093E5F">
      <w:pPr>
        <w:ind w:firstLine="360"/>
        <w:jc w:val="both"/>
        <w:rPr>
          <w:rFonts w:ascii="Arial" w:hAnsi="Arial" w:cs="Arial"/>
          <w:sz w:val="24"/>
          <w:szCs w:val="24"/>
          <w:lang w:val="hr-HR"/>
        </w:rPr>
      </w:pPr>
      <w:r w:rsidRPr="00E71360">
        <w:rPr>
          <w:rFonts w:ascii="Arial" w:hAnsi="Arial" w:cs="Arial"/>
          <w:sz w:val="24"/>
          <w:szCs w:val="24"/>
          <w:lang w:val="hr-HR"/>
        </w:rPr>
        <w:t xml:space="preserve">Komisija iz </w:t>
      </w:r>
      <w:proofErr w:type="spellStart"/>
      <w:r w:rsidRPr="00E71360">
        <w:rPr>
          <w:rFonts w:ascii="Arial" w:hAnsi="Arial" w:cs="Arial"/>
          <w:sz w:val="24"/>
          <w:szCs w:val="24"/>
          <w:lang w:val="hr-HR"/>
        </w:rPr>
        <w:t>toč</w:t>
      </w:r>
      <w:proofErr w:type="spellEnd"/>
      <w:r w:rsidRPr="00E71360">
        <w:rPr>
          <w:rFonts w:ascii="Arial" w:hAnsi="Arial" w:cs="Arial"/>
          <w:sz w:val="24"/>
          <w:szCs w:val="24"/>
          <w:lang w:val="hr-HR"/>
        </w:rPr>
        <w:t xml:space="preserve">. I ove Odluke ovlašćuje se i zadužuje za obavljanje svih potrebnih radnji primopredaje zakupljenog poslovnog prostora zakupcu ili korisniku poslovnog prostora u vlasništvu Općine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sukladno važećim zakonskim odredbama, Odluci o zakupu i kupoprodaji poslovnih prostora (Službene novine Općine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broj  06/19) i sklopljenom Ugovoru o zakupu, korištenju ili uporabi poslovnog prostora.</w:t>
      </w:r>
    </w:p>
    <w:p w14:paraId="23C1FEA6" w14:textId="77777777" w:rsidR="00093E5F" w:rsidRPr="00E71360" w:rsidRDefault="00093E5F" w:rsidP="00093E5F">
      <w:pPr>
        <w:jc w:val="both"/>
        <w:rPr>
          <w:rFonts w:ascii="Arial" w:hAnsi="Arial" w:cs="Arial"/>
          <w:sz w:val="24"/>
          <w:szCs w:val="24"/>
          <w:lang w:val="hr-HR"/>
        </w:rPr>
      </w:pPr>
    </w:p>
    <w:p w14:paraId="6452F700" w14:textId="77777777" w:rsidR="00093E5F" w:rsidRPr="00E71360" w:rsidRDefault="00093E5F" w:rsidP="00093E5F">
      <w:pPr>
        <w:jc w:val="center"/>
        <w:rPr>
          <w:rFonts w:ascii="Arial" w:hAnsi="Arial" w:cs="Arial"/>
          <w:b/>
          <w:sz w:val="24"/>
          <w:szCs w:val="24"/>
          <w:lang w:val="hr-HR"/>
        </w:rPr>
      </w:pPr>
      <w:r w:rsidRPr="00E71360">
        <w:rPr>
          <w:rFonts w:ascii="Arial" w:hAnsi="Arial" w:cs="Arial"/>
          <w:b/>
          <w:sz w:val="24"/>
          <w:szCs w:val="24"/>
          <w:lang w:val="hr-HR"/>
        </w:rPr>
        <w:t>IV.</w:t>
      </w:r>
    </w:p>
    <w:p w14:paraId="5DDAACE4" w14:textId="77777777" w:rsidR="00093E5F" w:rsidRPr="00E71360" w:rsidRDefault="00093E5F" w:rsidP="00093E5F">
      <w:pPr>
        <w:ind w:firstLine="360"/>
        <w:jc w:val="both"/>
        <w:rPr>
          <w:rFonts w:ascii="Arial" w:hAnsi="Arial" w:cs="Arial"/>
          <w:sz w:val="24"/>
          <w:szCs w:val="24"/>
          <w:lang w:val="hr-HR"/>
        </w:rPr>
      </w:pPr>
      <w:r w:rsidRPr="00E71360">
        <w:rPr>
          <w:rFonts w:ascii="Arial" w:hAnsi="Arial" w:cs="Arial"/>
          <w:sz w:val="24"/>
          <w:szCs w:val="24"/>
          <w:lang w:val="hr-HR"/>
        </w:rPr>
        <w:t xml:space="preserve">Komisija iz </w:t>
      </w:r>
      <w:proofErr w:type="spellStart"/>
      <w:r w:rsidRPr="00E71360">
        <w:rPr>
          <w:rFonts w:ascii="Arial" w:hAnsi="Arial" w:cs="Arial"/>
          <w:sz w:val="24"/>
          <w:szCs w:val="24"/>
          <w:lang w:val="hr-HR"/>
        </w:rPr>
        <w:t>toč</w:t>
      </w:r>
      <w:proofErr w:type="spellEnd"/>
      <w:r w:rsidRPr="00E71360">
        <w:rPr>
          <w:rFonts w:ascii="Arial" w:hAnsi="Arial" w:cs="Arial"/>
          <w:sz w:val="24"/>
          <w:szCs w:val="24"/>
          <w:lang w:val="hr-HR"/>
        </w:rPr>
        <w:t>. I ove Odluke imenuje se na vrijeme do isteka mandata Općinskog načelnika koji je imenovao istu Komisiju.</w:t>
      </w:r>
    </w:p>
    <w:p w14:paraId="29278444" w14:textId="77777777" w:rsidR="00093E5F" w:rsidRPr="00E71360" w:rsidRDefault="00093E5F" w:rsidP="00093E5F">
      <w:pPr>
        <w:ind w:firstLine="360"/>
        <w:jc w:val="both"/>
        <w:rPr>
          <w:rFonts w:ascii="Arial" w:hAnsi="Arial" w:cs="Arial"/>
          <w:sz w:val="24"/>
          <w:szCs w:val="24"/>
          <w:lang w:val="hr-HR"/>
        </w:rPr>
      </w:pPr>
    </w:p>
    <w:p w14:paraId="6C09EB95" w14:textId="77777777" w:rsidR="00093E5F" w:rsidRPr="00E71360" w:rsidRDefault="00093E5F" w:rsidP="00093E5F">
      <w:pPr>
        <w:ind w:firstLine="360"/>
        <w:jc w:val="both"/>
        <w:rPr>
          <w:rFonts w:ascii="Arial" w:hAnsi="Arial" w:cs="Arial"/>
          <w:sz w:val="24"/>
          <w:szCs w:val="24"/>
          <w:lang w:val="hr-HR"/>
        </w:rPr>
      </w:pPr>
    </w:p>
    <w:p w14:paraId="539FACE3" w14:textId="77777777" w:rsidR="00093E5F" w:rsidRPr="00E71360" w:rsidRDefault="00093E5F" w:rsidP="00093E5F">
      <w:pPr>
        <w:jc w:val="center"/>
        <w:rPr>
          <w:rFonts w:ascii="Arial" w:hAnsi="Arial" w:cs="Arial"/>
          <w:b/>
          <w:sz w:val="24"/>
          <w:szCs w:val="24"/>
          <w:lang w:val="hr-HR"/>
        </w:rPr>
      </w:pPr>
      <w:r w:rsidRPr="00E71360">
        <w:rPr>
          <w:rFonts w:ascii="Arial" w:hAnsi="Arial" w:cs="Arial"/>
          <w:b/>
          <w:sz w:val="24"/>
          <w:szCs w:val="24"/>
          <w:lang w:val="hr-HR"/>
        </w:rPr>
        <w:t>V.</w:t>
      </w:r>
    </w:p>
    <w:p w14:paraId="2FB860C0"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 xml:space="preserve">Ova Odluka  stupa na snagu danom donošenja, a ista će se objaviti i u Službenim novinama Općine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w:t>
      </w:r>
    </w:p>
    <w:p w14:paraId="4F6468E3" w14:textId="77777777" w:rsidR="00093E5F" w:rsidRPr="00E71360" w:rsidRDefault="00093E5F" w:rsidP="00093E5F">
      <w:pPr>
        <w:rPr>
          <w:rFonts w:ascii="Arial" w:hAnsi="Arial" w:cs="Arial"/>
          <w:sz w:val="24"/>
          <w:szCs w:val="24"/>
          <w:lang w:val="hr-HR"/>
        </w:rPr>
      </w:pPr>
    </w:p>
    <w:p w14:paraId="5A189CB6" w14:textId="77777777" w:rsidR="00093E5F" w:rsidRPr="00E71360" w:rsidRDefault="00093E5F" w:rsidP="00093E5F">
      <w:pPr>
        <w:rPr>
          <w:rFonts w:ascii="Arial" w:hAnsi="Arial" w:cs="Arial"/>
          <w:sz w:val="24"/>
          <w:szCs w:val="24"/>
          <w:lang w:val="hr-HR"/>
        </w:rPr>
      </w:pPr>
    </w:p>
    <w:p w14:paraId="7D40E08F" w14:textId="77777777" w:rsidR="00093E5F" w:rsidRPr="00E71360" w:rsidRDefault="00093E5F" w:rsidP="00093E5F">
      <w:pPr>
        <w:spacing w:after="120"/>
        <w:jc w:val="center"/>
        <w:rPr>
          <w:rFonts w:ascii="Arial" w:hAnsi="Arial" w:cs="Arial"/>
          <w:b/>
          <w:sz w:val="24"/>
          <w:szCs w:val="24"/>
          <w:lang w:val="hr-HR"/>
        </w:rPr>
      </w:pPr>
      <w:r w:rsidRPr="00E71360">
        <w:rPr>
          <w:rFonts w:ascii="Arial" w:hAnsi="Arial" w:cs="Arial"/>
          <w:b/>
          <w:sz w:val="24"/>
          <w:szCs w:val="24"/>
          <w:lang w:val="hr-HR"/>
        </w:rPr>
        <w:t>OPĆINSKI NAČELNIK OPĆINE BRTONIGLA - VERTENEGLIO</w:t>
      </w:r>
    </w:p>
    <w:p w14:paraId="3CF3C41D" w14:textId="70C43379" w:rsidR="00093E5F" w:rsidRPr="00E71360" w:rsidRDefault="00093E5F" w:rsidP="00093E5F">
      <w:pPr>
        <w:spacing w:after="120"/>
        <w:jc w:val="center"/>
        <w:rPr>
          <w:rFonts w:ascii="Arial" w:hAnsi="Arial" w:cs="Arial"/>
          <w:sz w:val="24"/>
          <w:szCs w:val="24"/>
          <w:lang w:val="hr-HR"/>
        </w:rPr>
      </w:pPr>
      <w:r w:rsidRPr="00E71360">
        <w:rPr>
          <w:rFonts w:ascii="Arial" w:hAnsi="Arial" w:cs="Arial"/>
          <w:sz w:val="24"/>
          <w:szCs w:val="24"/>
          <w:lang w:val="hr-HR"/>
        </w:rPr>
        <w:t xml:space="preserve">Neš Sinožić, mag. ing. </w:t>
      </w:r>
      <w:proofErr w:type="spellStart"/>
      <w:r w:rsidRPr="00E71360">
        <w:rPr>
          <w:rFonts w:ascii="Arial" w:hAnsi="Arial" w:cs="Arial"/>
          <w:sz w:val="24"/>
          <w:szCs w:val="24"/>
          <w:lang w:val="hr-HR"/>
        </w:rPr>
        <w:t>agr</w:t>
      </w:r>
      <w:proofErr w:type="spellEnd"/>
      <w:r w:rsidRPr="00E71360">
        <w:rPr>
          <w:rFonts w:ascii="Arial" w:hAnsi="Arial" w:cs="Arial"/>
          <w:sz w:val="24"/>
          <w:szCs w:val="24"/>
          <w:lang w:val="hr-HR"/>
        </w:rPr>
        <w:t>.</w:t>
      </w:r>
      <w:r w:rsidR="00495DBB" w:rsidRPr="00E71360">
        <w:rPr>
          <w:rFonts w:ascii="Arial" w:hAnsi="Arial" w:cs="Arial"/>
          <w:sz w:val="24"/>
          <w:szCs w:val="24"/>
          <w:lang w:val="hr-HR"/>
        </w:rPr>
        <w:t xml:space="preserve"> v.r.</w:t>
      </w:r>
    </w:p>
    <w:p w14:paraId="23BD2D76" w14:textId="5612F643" w:rsidR="00093E5F" w:rsidRDefault="00093E5F" w:rsidP="00093E5F">
      <w:pPr>
        <w:spacing w:after="55" w:line="259" w:lineRule="auto"/>
        <w:rPr>
          <w:rFonts w:ascii="Arial" w:hAnsi="Arial" w:cs="Arial"/>
          <w:b/>
          <w:sz w:val="24"/>
          <w:szCs w:val="24"/>
          <w:lang w:val="hr-HR"/>
        </w:rPr>
      </w:pPr>
    </w:p>
    <w:p w14:paraId="307E3E6F" w14:textId="77777777" w:rsidR="00CC607D" w:rsidRPr="00E71360" w:rsidRDefault="00CC607D" w:rsidP="00093E5F">
      <w:pPr>
        <w:spacing w:after="55" w:line="259" w:lineRule="auto"/>
        <w:rPr>
          <w:rFonts w:ascii="Arial" w:hAnsi="Arial" w:cs="Arial"/>
          <w:b/>
          <w:sz w:val="24"/>
          <w:szCs w:val="24"/>
          <w:lang w:val="hr-HR"/>
        </w:rPr>
      </w:pPr>
    </w:p>
    <w:p w14:paraId="7E011AAB" w14:textId="0B690597" w:rsidR="00093E5F" w:rsidRPr="00E71360" w:rsidRDefault="00093E5F" w:rsidP="00093E5F">
      <w:pPr>
        <w:pStyle w:val="ListParagraph"/>
        <w:numPr>
          <w:ilvl w:val="0"/>
          <w:numId w:val="26"/>
        </w:numPr>
        <w:spacing w:after="55" w:line="259" w:lineRule="auto"/>
        <w:jc w:val="center"/>
        <w:rPr>
          <w:rFonts w:cs="Arial"/>
          <w:b/>
          <w:sz w:val="24"/>
          <w:szCs w:val="24"/>
          <w:lang w:val="hr-HR"/>
        </w:rPr>
      </w:pPr>
    </w:p>
    <w:p w14:paraId="234A0639" w14:textId="762DF6D9" w:rsidR="00093E5F" w:rsidRDefault="00093E5F" w:rsidP="00093E5F">
      <w:pPr>
        <w:spacing w:after="55" w:line="259" w:lineRule="auto"/>
        <w:rPr>
          <w:rFonts w:ascii="Arial" w:hAnsi="Arial" w:cs="Arial"/>
          <w:b/>
          <w:sz w:val="24"/>
          <w:szCs w:val="24"/>
          <w:lang w:val="hr-HR"/>
        </w:rPr>
      </w:pPr>
    </w:p>
    <w:p w14:paraId="5C63CA75" w14:textId="77777777" w:rsidR="00CC607D" w:rsidRPr="00E71360" w:rsidRDefault="00CC607D" w:rsidP="00093E5F">
      <w:pPr>
        <w:spacing w:after="55" w:line="259" w:lineRule="auto"/>
        <w:rPr>
          <w:rFonts w:ascii="Arial" w:hAnsi="Arial" w:cs="Arial"/>
          <w:b/>
          <w:sz w:val="24"/>
          <w:szCs w:val="24"/>
          <w:lang w:val="hr-HR"/>
        </w:rPr>
      </w:pPr>
    </w:p>
    <w:p w14:paraId="65C8BFF0" w14:textId="77777777" w:rsidR="00093E5F" w:rsidRPr="00E71360" w:rsidRDefault="00093E5F" w:rsidP="00093E5F">
      <w:pPr>
        <w:autoSpaceDE w:val="0"/>
        <w:autoSpaceDN w:val="0"/>
        <w:adjustRightInd w:val="0"/>
        <w:ind w:firstLine="708"/>
        <w:jc w:val="both"/>
        <w:rPr>
          <w:rFonts w:ascii="Arial" w:hAnsi="Arial" w:cs="Arial"/>
          <w:sz w:val="24"/>
          <w:szCs w:val="24"/>
          <w:lang w:val="hr-HR"/>
        </w:rPr>
      </w:pPr>
      <w:r w:rsidRPr="00E71360">
        <w:rPr>
          <w:rFonts w:ascii="Arial" w:hAnsi="Arial" w:cs="Arial"/>
          <w:sz w:val="24"/>
          <w:szCs w:val="24"/>
          <w:lang w:val="hr-HR"/>
        </w:rPr>
        <w:t xml:space="preserve">Na temelju  čl. 12. Zakona o javnoj nabavi (NN – 120/16), čl. 39. i 48. st.7. Zakona o lokalnoj i područnoj (regionalnoj) samoupravi (NN – 33/01, 60/01, 129/05,109/07, 125/08, 36/09, 150/11, 144/12, 19/13- </w:t>
      </w:r>
      <w:proofErr w:type="spellStart"/>
      <w:r w:rsidRPr="00E71360">
        <w:rPr>
          <w:rFonts w:ascii="Arial" w:hAnsi="Arial" w:cs="Arial"/>
          <w:sz w:val="24"/>
          <w:szCs w:val="24"/>
          <w:lang w:val="hr-HR"/>
        </w:rPr>
        <w:t>proč.tekst</w:t>
      </w:r>
      <w:proofErr w:type="spellEnd"/>
      <w:r w:rsidRPr="00E71360">
        <w:rPr>
          <w:rFonts w:ascii="Arial" w:hAnsi="Arial" w:cs="Arial"/>
          <w:sz w:val="24"/>
          <w:szCs w:val="24"/>
          <w:lang w:val="hr-HR"/>
        </w:rPr>
        <w:t xml:space="preserve">, 137/15 i 123/17, 98/19 i 144/20), članka 52. Statuta Općine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(Službene novine Općine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br. 03/18, 03/21 i 07/21-proč.tekst, 16/22 ), članka 4. st. 6. i čl. 7. Pravilnika o provedbi postupaka jednostavne nabave (Službene novine Općine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br. 6/17) i čl.19. Odluke o izvršenju Proračuna Općine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(Službene novine Općine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br. 18/21), Općinski načelnik Općine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donosi sljedeću</w:t>
      </w:r>
    </w:p>
    <w:p w14:paraId="6178469B" w14:textId="77777777" w:rsidR="00093E5F" w:rsidRPr="00E71360" w:rsidRDefault="00093E5F" w:rsidP="00093E5F">
      <w:pPr>
        <w:autoSpaceDE w:val="0"/>
        <w:autoSpaceDN w:val="0"/>
        <w:adjustRightInd w:val="0"/>
        <w:ind w:firstLine="708"/>
        <w:jc w:val="both"/>
        <w:rPr>
          <w:rFonts w:ascii="Arial" w:hAnsi="Arial" w:cs="Arial"/>
          <w:sz w:val="24"/>
          <w:szCs w:val="24"/>
          <w:lang w:val="hr-HR"/>
        </w:rPr>
      </w:pPr>
    </w:p>
    <w:p w14:paraId="5E39A224" w14:textId="77777777" w:rsidR="00093E5F" w:rsidRPr="00E71360" w:rsidRDefault="00093E5F" w:rsidP="00093E5F">
      <w:pPr>
        <w:jc w:val="center"/>
        <w:rPr>
          <w:rFonts w:ascii="Arial" w:hAnsi="Arial" w:cs="Arial"/>
          <w:b/>
          <w:sz w:val="24"/>
          <w:szCs w:val="24"/>
          <w:lang w:val="hr-HR"/>
        </w:rPr>
      </w:pPr>
    </w:p>
    <w:p w14:paraId="640E2641" w14:textId="77777777" w:rsidR="00093E5F" w:rsidRPr="00E71360" w:rsidRDefault="00093E5F" w:rsidP="00093E5F">
      <w:pPr>
        <w:jc w:val="center"/>
        <w:rPr>
          <w:rFonts w:ascii="Arial" w:hAnsi="Arial" w:cs="Arial"/>
          <w:b/>
          <w:sz w:val="24"/>
          <w:szCs w:val="24"/>
          <w:lang w:val="hr-HR"/>
        </w:rPr>
      </w:pPr>
      <w:r w:rsidRPr="00E71360">
        <w:rPr>
          <w:rFonts w:ascii="Arial" w:hAnsi="Arial" w:cs="Arial"/>
          <w:b/>
          <w:sz w:val="24"/>
          <w:szCs w:val="24"/>
          <w:lang w:val="hr-HR"/>
        </w:rPr>
        <w:t>ODLUKU</w:t>
      </w:r>
    </w:p>
    <w:p w14:paraId="0DDE6A07" w14:textId="77777777" w:rsidR="00093E5F" w:rsidRPr="00E71360" w:rsidRDefault="00093E5F" w:rsidP="00093E5F">
      <w:pPr>
        <w:jc w:val="center"/>
        <w:rPr>
          <w:rFonts w:ascii="Arial" w:hAnsi="Arial" w:cs="Arial"/>
          <w:b/>
          <w:sz w:val="24"/>
          <w:szCs w:val="24"/>
          <w:lang w:val="hr-HR"/>
        </w:rPr>
      </w:pPr>
      <w:r w:rsidRPr="00E71360">
        <w:rPr>
          <w:rFonts w:ascii="Arial" w:hAnsi="Arial" w:cs="Arial"/>
          <w:b/>
          <w:sz w:val="24"/>
          <w:szCs w:val="24"/>
          <w:lang w:val="hr-HR"/>
        </w:rPr>
        <w:t>o izravnom ugovaranju nabave električnih pastira</w:t>
      </w:r>
    </w:p>
    <w:p w14:paraId="28963CED" w14:textId="77777777" w:rsidR="00093E5F" w:rsidRPr="00E71360" w:rsidRDefault="00093E5F" w:rsidP="00093E5F">
      <w:pPr>
        <w:rPr>
          <w:rFonts w:ascii="Arial" w:hAnsi="Arial" w:cs="Arial"/>
          <w:b/>
          <w:sz w:val="24"/>
          <w:szCs w:val="24"/>
          <w:lang w:val="hr-HR"/>
        </w:rPr>
      </w:pPr>
    </w:p>
    <w:p w14:paraId="26AC1449" w14:textId="77777777" w:rsidR="00093E5F" w:rsidRPr="00E71360" w:rsidRDefault="00093E5F" w:rsidP="00093E5F">
      <w:pPr>
        <w:jc w:val="center"/>
        <w:rPr>
          <w:rFonts w:ascii="Arial" w:hAnsi="Arial" w:cs="Arial"/>
          <w:b/>
          <w:sz w:val="24"/>
          <w:szCs w:val="24"/>
          <w:lang w:val="hr-HR"/>
        </w:rPr>
      </w:pPr>
    </w:p>
    <w:p w14:paraId="3292F33C" w14:textId="77777777" w:rsidR="00093E5F" w:rsidRPr="00E71360" w:rsidRDefault="00093E5F" w:rsidP="00093E5F">
      <w:pPr>
        <w:jc w:val="center"/>
        <w:rPr>
          <w:rFonts w:ascii="Arial" w:hAnsi="Arial" w:cs="Arial"/>
          <w:b/>
          <w:sz w:val="24"/>
          <w:szCs w:val="24"/>
          <w:lang w:val="hr-HR"/>
        </w:rPr>
      </w:pPr>
      <w:r w:rsidRPr="00E71360">
        <w:rPr>
          <w:rFonts w:ascii="Arial" w:hAnsi="Arial" w:cs="Arial"/>
          <w:b/>
          <w:sz w:val="24"/>
          <w:szCs w:val="24"/>
          <w:lang w:val="hr-HR"/>
        </w:rPr>
        <w:t>I.</w:t>
      </w:r>
    </w:p>
    <w:p w14:paraId="4A8A1FE9" w14:textId="77777777" w:rsidR="00093E5F" w:rsidRPr="00E71360" w:rsidRDefault="00093E5F" w:rsidP="00093E5F">
      <w:pPr>
        <w:pStyle w:val="NoSpacing"/>
        <w:jc w:val="both"/>
        <w:rPr>
          <w:rFonts w:ascii="Arial" w:hAnsi="Arial" w:cs="Arial"/>
          <w:sz w:val="24"/>
          <w:szCs w:val="24"/>
          <w:lang w:val="hr-HR"/>
        </w:rPr>
      </w:pPr>
      <w:r w:rsidRPr="00E71360">
        <w:rPr>
          <w:rFonts w:ascii="Arial" w:hAnsi="Arial" w:cs="Arial"/>
          <w:sz w:val="24"/>
          <w:szCs w:val="24"/>
          <w:lang w:val="hr-HR"/>
        </w:rPr>
        <w:tab/>
        <w:t xml:space="preserve">Prihvaća se ponuda br.  4/2023 od trgovačkog društva Sin </w:t>
      </w:r>
      <w:proofErr w:type="spellStart"/>
      <w:r w:rsidRPr="00E71360">
        <w:rPr>
          <w:rFonts w:ascii="Arial" w:hAnsi="Arial" w:cs="Arial"/>
          <w:sz w:val="24"/>
          <w:szCs w:val="24"/>
          <w:lang w:val="hr-HR"/>
        </w:rPr>
        <w:t>agro</w:t>
      </w:r>
      <w:proofErr w:type="spellEnd"/>
      <w:r w:rsidRPr="00E71360">
        <w:rPr>
          <w:rFonts w:ascii="Arial" w:hAnsi="Arial" w:cs="Arial"/>
          <w:sz w:val="24"/>
          <w:szCs w:val="24"/>
          <w:lang w:val="hr-HR"/>
        </w:rPr>
        <w:t xml:space="preserve"> d.o.o. </w:t>
      </w:r>
      <w:proofErr w:type="spellStart"/>
      <w:r w:rsidRPr="00E71360">
        <w:rPr>
          <w:rFonts w:ascii="Arial" w:hAnsi="Arial" w:cs="Arial"/>
          <w:sz w:val="24"/>
          <w:szCs w:val="24"/>
          <w:lang w:val="hr-HR"/>
        </w:rPr>
        <w:t>Rojci</w:t>
      </w:r>
      <w:proofErr w:type="spellEnd"/>
      <w:r w:rsidRPr="00E71360">
        <w:rPr>
          <w:rFonts w:ascii="Arial" w:hAnsi="Arial" w:cs="Arial"/>
          <w:sz w:val="24"/>
          <w:szCs w:val="24"/>
          <w:lang w:val="hr-HR"/>
        </w:rPr>
        <w:t xml:space="preserve"> 66, </w:t>
      </w:r>
      <w:proofErr w:type="spellStart"/>
      <w:r w:rsidRPr="00E71360">
        <w:rPr>
          <w:rFonts w:ascii="Arial" w:hAnsi="Arial" w:cs="Arial"/>
          <w:sz w:val="24"/>
          <w:szCs w:val="24"/>
          <w:lang w:val="hr-HR"/>
        </w:rPr>
        <w:t>Kaštelir</w:t>
      </w:r>
      <w:proofErr w:type="spellEnd"/>
      <w:r w:rsidRPr="00E71360">
        <w:rPr>
          <w:rFonts w:ascii="Arial" w:hAnsi="Arial" w:cs="Arial"/>
          <w:sz w:val="24"/>
          <w:szCs w:val="24"/>
          <w:lang w:val="hr-HR"/>
        </w:rPr>
        <w:t xml:space="preserve">, OIB:48772750193,  zaprimljene 23.veljače  2023. godine, za nabavu električnih pastira i pripadajuće opreme uz njih, za  ponuđenu cijenu u iznosu od 1.324,80 EUR bez PDV-a, odnosno 1.555,05 sa PDV-om.  </w:t>
      </w:r>
    </w:p>
    <w:p w14:paraId="2FF702B0"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Sa navedenim ponuditeljem pristupa se izravnom ugovaranju sukladno prethodnom stavku ove točke.</w:t>
      </w:r>
    </w:p>
    <w:p w14:paraId="322EF9FF" w14:textId="77777777" w:rsidR="00093E5F" w:rsidRPr="00E71360" w:rsidRDefault="00093E5F" w:rsidP="00093E5F">
      <w:pPr>
        <w:jc w:val="both"/>
        <w:rPr>
          <w:rFonts w:ascii="Arial" w:hAnsi="Arial" w:cs="Arial"/>
          <w:b/>
          <w:sz w:val="24"/>
          <w:szCs w:val="24"/>
          <w:lang w:val="hr-HR"/>
        </w:rPr>
      </w:pPr>
    </w:p>
    <w:p w14:paraId="4F39803B" w14:textId="77777777" w:rsidR="00093E5F" w:rsidRPr="00E71360" w:rsidRDefault="00093E5F" w:rsidP="00093E5F">
      <w:pPr>
        <w:pStyle w:val="BodyText"/>
        <w:jc w:val="center"/>
        <w:rPr>
          <w:rFonts w:ascii="Arial" w:hAnsi="Arial" w:cs="Arial"/>
          <w:b/>
          <w:szCs w:val="24"/>
        </w:rPr>
      </w:pPr>
      <w:r w:rsidRPr="00E71360">
        <w:rPr>
          <w:rFonts w:ascii="Arial" w:hAnsi="Arial" w:cs="Arial"/>
          <w:b/>
          <w:szCs w:val="24"/>
        </w:rPr>
        <w:t>II.</w:t>
      </w:r>
    </w:p>
    <w:p w14:paraId="6BF9340B" w14:textId="77777777" w:rsidR="00093E5F" w:rsidRPr="00E71360" w:rsidRDefault="00093E5F" w:rsidP="00093E5F">
      <w:pPr>
        <w:jc w:val="both"/>
        <w:rPr>
          <w:rFonts w:ascii="Arial" w:hAnsi="Arial" w:cs="Arial"/>
          <w:sz w:val="24"/>
          <w:szCs w:val="24"/>
          <w:lang w:val="hr-HR"/>
        </w:rPr>
      </w:pPr>
      <w:r w:rsidRPr="00E71360">
        <w:rPr>
          <w:rFonts w:ascii="Arial" w:hAnsi="Arial" w:cs="Arial"/>
          <w:b/>
          <w:sz w:val="24"/>
          <w:szCs w:val="24"/>
          <w:lang w:val="hr-HR"/>
        </w:rPr>
        <w:tab/>
      </w:r>
      <w:r w:rsidRPr="00E71360">
        <w:rPr>
          <w:rFonts w:ascii="Arial" w:hAnsi="Arial" w:cs="Arial"/>
          <w:sz w:val="24"/>
          <w:szCs w:val="24"/>
          <w:lang w:val="hr-HR"/>
        </w:rPr>
        <w:t xml:space="preserve">Naručitelj robe iz </w:t>
      </w:r>
      <w:proofErr w:type="spellStart"/>
      <w:r w:rsidRPr="00E71360">
        <w:rPr>
          <w:rFonts w:ascii="Arial" w:hAnsi="Arial" w:cs="Arial"/>
          <w:sz w:val="24"/>
          <w:szCs w:val="24"/>
          <w:lang w:val="hr-HR"/>
        </w:rPr>
        <w:t>toč</w:t>
      </w:r>
      <w:proofErr w:type="spellEnd"/>
      <w:r w:rsidRPr="00E71360">
        <w:rPr>
          <w:rFonts w:ascii="Arial" w:hAnsi="Arial" w:cs="Arial"/>
          <w:sz w:val="24"/>
          <w:szCs w:val="24"/>
          <w:lang w:val="hr-HR"/>
        </w:rPr>
        <w:t xml:space="preserve">. I. ove Odluke je Općina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Trg Sv. Zenona 1, Brtonigla, OIB: 81025770849. </w:t>
      </w:r>
    </w:p>
    <w:p w14:paraId="524E7751" w14:textId="77777777" w:rsidR="00093E5F" w:rsidRPr="00E71360" w:rsidRDefault="00093E5F" w:rsidP="00093E5F">
      <w:pPr>
        <w:tabs>
          <w:tab w:val="left" w:pos="3402"/>
        </w:tabs>
        <w:jc w:val="both"/>
        <w:rPr>
          <w:rFonts w:ascii="Arial" w:hAnsi="Arial" w:cs="Arial"/>
          <w:sz w:val="24"/>
          <w:szCs w:val="24"/>
          <w:lang w:val="hr-HR"/>
        </w:rPr>
      </w:pPr>
      <w:r w:rsidRPr="00E71360">
        <w:rPr>
          <w:rFonts w:ascii="Arial" w:hAnsi="Arial" w:cs="Arial"/>
          <w:sz w:val="24"/>
          <w:szCs w:val="24"/>
          <w:lang w:val="hr-HR"/>
        </w:rPr>
        <w:t xml:space="preserve">            Rok dostave naručene robe iz </w:t>
      </w:r>
      <w:proofErr w:type="spellStart"/>
      <w:r w:rsidRPr="00E71360">
        <w:rPr>
          <w:rFonts w:ascii="Arial" w:hAnsi="Arial" w:cs="Arial"/>
          <w:sz w:val="24"/>
          <w:szCs w:val="24"/>
          <w:lang w:val="hr-HR"/>
        </w:rPr>
        <w:t>toč</w:t>
      </w:r>
      <w:proofErr w:type="spellEnd"/>
      <w:r w:rsidRPr="00E71360">
        <w:rPr>
          <w:rFonts w:ascii="Arial" w:hAnsi="Arial" w:cs="Arial"/>
          <w:sz w:val="24"/>
          <w:szCs w:val="24"/>
          <w:lang w:val="hr-HR"/>
        </w:rPr>
        <w:t>. I. ove Odluke je 15 (petnaest) radnih dana od dana potpisa ove Odluke.</w:t>
      </w:r>
    </w:p>
    <w:p w14:paraId="274438DE" w14:textId="77777777" w:rsidR="00093E5F" w:rsidRPr="00E71360" w:rsidRDefault="00093E5F" w:rsidP="00093E5F">
      <w:pPr>
        <w:ind w:firstLine="708"/>
        <w:jc w:val="both"/>
        <w:rPr>
          <w:rFonts w:ascii="Arial" w:hAnsi="Arial" w:cs="Arial"/>
          <w:sz w:val="24"/>
          <w:szCs w:val="24"/>
          <w:lang w:val="hr-HR"/>
        </w:rPr>
      </w:pPr>
      <w:r w:rsidRPr="00E71360">
        <w:rPr>
          <w:rFonts w:ascii="Arial" w:hAnsi="Arial" w:cs="Arial"/>
          <w:sz w:val="24"/>
          <w:szCs w:val="24"/>
          <w:lang w:val="hr-HR"/>
        </w:rPr>
        <w:t>Plaćanje ugovorene nabave izvršiti će se avansno po stupanju na snagu ove Odluke.</w:t>
      </w:r>
    </w:p>
    <w:p w14:paraId="7F465956" w14:textId="77777777" w:rsidR="00093E5F" w:rsidRPr="00E71360" w:rsidRDefault="00093E5F" w:rsidP="00093E5F">
      <w:pPr>
        <w:pStyle w:val="BodyText"/>
        <w:ind w:firstLine="708"/>
        <w:rPr>
          <w:rFonts w:ascii="Arial" w:hAnsi="Arial" w:cs="Arial"/>
          <w:szCs w:val="24"/>
        </w:rPr>
      </w:pPr>
      <w:r w:rsidRPr="00E71360">
        <w:rPr>
          <w:rFonts w:ascii="Arial" w:hAnsi="Arial" w:cs="Arial"/>
          <w:szCs w:val="24"/>
        </w:rPr>
        <w:t xml:space="preserve">Za plaćanje robe iz ove Odluke,  koristiti će se proračunska sredstva koja su osigurana i namijenjena  Općinskim proračunom Općine Brtonigla - </w:t>
      </w:r>
      <w:proofErr w:type="spellStart"/>
      <w:r w:rsidRPr="00E71360">
        <w:rPr>
          <w:rFonts w:ascii="Arial" w:hAnsi="Arial" w:cs="Arial"/>
          <w:szCs w:val="24"/>
        </w:rPr>
        <w:t>Verteneglio</w:t>
      </w:r>
      <w:proofErr w:type="spellEnd"/>
      <w:r w:rsidRPr="00E71360">
        <w:rPr>
          <w:rFonts w:ascii="Arial" w:hAnsi="Arial" w:cs="Arial"/>
          <w:szCs w:val="24"/>
        </w:rPr>
        <w:t xml:space="preserve"> za 2023. godinu, Akt.A100752 Subvencije ostalih mjera ruralnog razvoja </w:t>
      </w:r>
    </w:p>
    <w:p w14:paraId="48DE3D64" w14:textId="77777777" w:rsidR="00093E5F" w:rsidRPr="00E71360" w:rsidRDefault="00093E5F" w:rsidP="00093E5F">
      <w:pPr>
        <w:pStyle w:val="BodyText"/>
        <w:rPr>
          <w:rFonts w:ascii="Arial" w:hAnsi="Arial" w:cs="Arial"/>
          <w:b/>
          <w:szCs w:val="24"/>
        </w:rPr>
      </w:pPr>
    </w:p>
    <w:p w14:paraId="10E5F6A1" w14:textId="77777777" w:rsidR="00093E5F" w:rsidRPr="00E71360" w:rsidRDefault="00093E5F" w:rsidP="00093E5F">
      <w:pPr>
        <w:pStyle w:val="BodyText"/>
        <w:jc w:val="center"/>
        <w:rPr>
          <w:rFonts w:ascii="Arial" w:hAnsi="Arial" w:cs="Arial"/>
          <w:b/>
          <w:szCs w:val="24"/>
        </w:rPr>
      </w:pPr>
      <w:r w:rsidRPr="00E71360">
        <w:rPr>
          <w:rFonts w:ascii="Arial" w:hAnsi="Arial" w:cs="Arial"/>
          <w:b/>
          <w:szCs w:val="24"/>
        </w:rPr>
        <w:t>III.</w:t>
      </w:r>
    </w:p>
    <w:p w14:paraId="61333509" w14:textId="77777777" w:rsidR="00093E5F" w:rsidRPr="00E71360" w:rsidRDefault="00093E5F" w:rsidP="00093E5F">
      <w:pPr>
        <w:autoSpaceDE w:val="0"/>
        <w:autoSpaceDN w:val="0"/>
        <w:adjustRightInd w:val="0"/>
        <w:ind w:firstLine="708"/>
        <w:jc w:val="both"/>
        <w:rPr>
          <w:rFonts w:ascii="Arial" w:hAnsi="Arial" w:cs="Arial"/>
          <w:sz w:val="24"/>
          <w:szCs w:val="24"/>
          <w:lang w:val="hr-HR"/>
        </w:rPr>
      </w:pPr>
      <w:r w:rsidRPr="00E71360">
        <w:rPr>
          <w:rFonts w:ascii="Arial" w:hAnsi="Arial" w:cs="Arial"/>
          <w:sz w:val="24"/>
          <w:szCs w:val="24"/>
          <w:lang w:val="hr-HR"/>
        </w:rPr>
        <w:t xml:space="preserve">Za kontrolu i zaprimanje isporučene robe, prilikom koje će se utvrditi  da li je dostavljena pravodobno na način i sukladno opisu iz ove Odluke, zadužuje se Ivan Štajerac, Komunalno-Poljoprivredni redar Jedinstvenog upravnog odjela Općine 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xml:space="preserve">.  </w:t>
      </w:r>
    </w:p>
    <w:p w14:paraId="04867D1B" w14:textId="77777777" w:rsidR="00093E5F" w:rsidRPr="00E71360" w:rsidRDefault="00093E5F" w:rsidP="00093E5F">
      <w:pPr>
        <w:pStyle w:val="BodyText"/>
        <w:ind w:firstLine="708"/>
        <w:rPr>
          <w:rFonts w:ascii="Arial" w:hAnsi="Arial" w:cs="Arial"/>
          <w:b/>
          <w:szCs w:val="24"/>
        </w:rPr>
      </w:pPr>
    </w:p>
    <w:p w14:paraId="367A1853" w14:textId="77777777" w:rsidR="00093E5F" w:rsidRPr="00E71360" w:rsidRDefault="00093E5F" w:rsidP="00093E5F">
      <w:pPr>
        <w:pStyle w:val="BodyText"/>
        <w:jc w:val="center"/>
        <w:rPr>
          <w:rFonts w:ascii="Arial" w:hAnsi="Arial" w:cs="Arial"/>
          <w:b/>
          <w:szCs w:val="24"/>
        </w:rPr>
      </w:pPr>
      <w:r w:rsidRPr="00E71360">
        <w:rPr>
          <w:rFonts w:ascii="Arial" w:hAnsi="Arial" w:cs="Arial"/>
          <w:b/>
          <w:szCs w:val="24"/>
        </w:rPr>
        <w:t>IV.</w:t>
      </w:r>
    </w:p>
    <w:p w14:paraId="050405BE" w14:textId="77777777" w:rsidR="00093E5F" w:rsidRPr="00E71360" w:rsidRDefault="00093E5F" w:rsidP="00093E5F">
      <w:pPr>
        <w:pStyle w:val="BodyText"/>
        <w:ind w:firstLine="708"/>
        <w:rPr>
          <w:rFonts w:ascii="Arial" w:hAnsi="Arial" w:cs="Arial"/>
          <w:szCs w:val="24"/>
        </w:rPr>
      </w:pPr>
      <w:r w:rsidRPr="00E71360">
        <w:rPr>
          <w:rFonts w:ascii="Arial" w:hAnsi="Arial" w:cs="Arial"/>
          <w:szCs w:val="24"/>
        </w:rPr>
        <w:t xml:space="preserve">Nabavljeni električni pastiri će se predati ovlaštenom predstavniku Lovačkog društva LEPUS, Brtonigla, Bunarska 2, </w:t>
      </w:r>
      <w:r w:rsidRPr="00E71360">
        <w:rPr>
          <w:rFonts w:ascii="Arial" w:hAnsi="Arial" w:cs="Arial"/>
          <w:szCs w:val="24"/>
        </w:rPr>
        <w:tab/>
        <w:t>o čemu će se sastaviti Zapisnik o primopredaji.</w:t>
      </w:r>
    </w:p>
    <w:p w14:paraId="065CF87C" w14:textId="77777777" w:rsidR="00093E5F" w:rsidRPr="00E71360" w:rsidRDefault="00093E5F" w:rsidP="00093E5F">
      <w:pPr>
        <w:pStyle w:val="BodyText"/>
        <w:ind w:firstLine="708"/>
        <w:rPr>
          <w:rFonts w:ascii="Arial" w:hAnsi="Arial" w:cs="Arial"/>
          <w:szCs w:val="24"/>
        </w:rPr>
      </w:pPr>
      <w:r w:rsidRPr="00E71360">
        <w:rPr>
          <w:rFonts w:ascii="Arial" w:hAnsi="Arial" w:cs="Arial"/>
          <w:szCs w:val="24"/>
        </w:rPr>
        <w:t>Lovačko društvo LEPUS, Brtonigla dužno je u roku od 30 dana od dana podjele električnih pastira poljoprivrednicima sa područja Općine Brtonigle-</w:t>
      </w:r>
      <w:proofErr w:type="spellStart"/>
      <w:r w:rsidRPr="00E71360">
        <w:rPr>
          <w:rFonts w:ascii="Arial" w:hAnsi="Arial" w:cs="Arial"/>
          <w:szCs w:val="24"/>
        </w:rPr>
        <w:t>Verteneglio</w:t>
      </w:r>
      <w:proofErr w:type="spellEnd"/>
      <w:r w:rsidRPr="00E71360">
        <w:rPr>
          <w:rFonts w:ascii="Arial" w:hAnsi="Arial" w:cs="Arial"/>
          <w:szCs w:val="24"/>
        </w:rPr>
        <w:t>, dostaviti dokaze o preuzimanju električnih pastira od strane poljoprivrednika.</w:t>
      </w:r>
    </w:p>
    <w:p w14:paraId="2F913184" w14:textId="77777777" w:rsidR="00093E5F" w:rsidRPr="00E71360" w:rsidRDefault="00093E5F" w:rsidP="00093E5F">
      <w:pPr>
        <w:pStyle w:val="BodyText"/>
        <w:rPr>
          <w:rFonts w:ascii="Arial" w:hAnsi="Arial" w:cs="Arial"/>
          <w:szCs w:val="24"/>
        </w:rPr>
      </w:pPr>
    </w:p>
    <w:p w14:paraId="65D921C5" w14:textId="7B5ACC6F" w:rsidR="00093E5F" w:rsidRPr="00CC607D" w:rsidRDefault="00093E5F" w:rsidP="00CC607D">
      <w:pPr>
        <w:pStyle w:val="BodyText"/>
        <w:jc w:val="center"/>
        <w:rPr>
          <w:rFonts w:ascii="Arial" w:hAnsi="Arial" w:cs="Arial"/>
          <w:b/>
          <w:bCs/>
          <w:szCs w:val="24"/>
        </w:rPr>
      </w:pPr>
      <w:r w:rsidRPr="00E71360">
        <w:rPr>
          <w:rFonts w:ascii="Arial" w:hAnsi="Arial" w:cs="Arial"/>
          <w:b/>
          <w:bCs/>
          <w:szCs w:val="24"/>
        </w:rPr>
        <w:t>V.</w:t>
      </w:r>
    </w:p>
    <w:p w14:paraId="55F17F79" w14:textId="77777777" w:rsidR="00093E5F" w:rsidRPr="00E71360" w:rsidRDefault="00093E5F" w:rsidP="00093E5F">
      <w:pPr>
        <w:pStyle w:val="BodyText"/>
        <w:rPr>
          <w:rFonts w:ascii="Arial" w:hAnsi="Arial" w:cs="Arial"/>
          <w:szCs w:val="24"/>
        </w:rPr>
      </w:pPr>
      <w:r w:rsidRPr="00E71360">
        <w:rPr>
          <w:rFonts w:ascii="Arial" w:hAnsi="Arial" w:cs="Arial"/>
          <w:szCs w:val="24"/>
        </w:rPr>
        <w:t xml:space="preserve">Ova Odluka stupa na snagu danom donošenja, a ista će se objaviti i u Službenim novinama Općine Brtonigla - </w:t>
      </w:r>
      <w:proofErr w:type="spellStart"/>
      <w:r w:rsidRPr="00E71360">
        <w:rPr>
          <w:rFonts w:ascii="Arial" w:hAnsi="Arial" w:cs="Arial"/>
          <w:szCs w:val="24"/>
        </w:rPr>
        <w:t>Verteneglio</w:t>
      </w:r>
      <w:proofErr w:type="spellEnd"/>
      <w:r w:rsidRPr="00E71360">
        <w:rPr>
          <w:rFonts w:ascii="Arial" w:hAnsi="Arial" w:cs="Arial"/>
          <w:szCs w:val="24"/>
        </w:rPr>
        <w:t>.</w:t>
      </w:r>
    </w:p>
    <w:p w14:paraId="254FE887" w14:textId="77777777" w:rsidR="00093E5F" w:rsidRPr="00E71360" w:rsidRDefault="00093E5F" w:rsidP="00093E5F">
      <w:pPr>
        <w:jc w:val="both"/>
        <w:rPr>
          <w:rFonts w:ascii="Arial" w:hAnsi="Arial" w:cs="Arial"/>
          <w:sz w:val="24"/>
          <w:szCs w:val="24"/>
          <w:lang w:val="hr-HR"/>
        </w:rPr>
      </w:pPr>
    </w:p>
    <w:p w14:paraId="0598504C" w14:textId="77777777" w:rsidR="00093E5F" w:rsidRPr="00E71360" w:rsidRDefault="00093E5F" w:rsidP="00093E5F">
      <w:pPr>
        <w:jc w:val="both"/>
        <w:rPr>
          <w:rFonts w:ascii="Arial" w:hAnsi="Arial" w:cs="Arial"/>
          <w:sz w:val="24"/>
          <w:szCs w:val="24"/>
          <w:lang w:val="hr-HR"/>
        </w:rPr>
      </w:pPr>
      <w:r w:rsidRPr="00E71360">
        <w:rPr>
          <w:rFonts w:ascii="Arial" w:hAnsi="Arial" w:cs="Arial"/>
          <w:sz w:val="24"/>
          <w:szCs w:val="24"/>
          <w:lang w:val="hr-HR"/>
        </w:rPr>
        <w:t>KLASA: 323-02/23-01/01</w:t>
      </w:r>
    </w:p>
    <w:p w14:paraId="3F4D3180" w14:textId="77777777" w:rsidR="00093E5F" w:rsidRPr="00E71360" w:rsidRDefault="00093E5F" w:rsidP="00093E5F">
      <w:pPr>
        <w:jc w:val="both"/>
        <w:rPr>
          <w:rFonts w:ascii="Arial" w:hAnsi="Arial" w:cs="Arial"/>
          <w:sz w:val="24"/>
          <w:szCs w:val="24"/>
          <w:lang w:val="hr-HR"/>
        </w:rPr>
      </w:pPr>
      <w:r w:rsidRPr="00E71360">
        <w:rPr>
          <w:rFonts w:ascii="Arial" w:hAnsi="Arial" w:cs="Arial"/>
          <w:sz w:val="24"/>
          <w:szCs w:val="24"/>
          <w:lang w:val="hr-HR"/>
        </w:rPr>
        <w:t>URBROJ: 2163-13-04/01-22-2</w:t>
      </w:r>
    </w:p>
    <w:p w14:paraId="0F70D6B1" w14:textId="77777777" w:rsidR="00093E5F" w:rsidRPr="00E71360" w:rsidRDefault="00093E5F" w:rsidP="00093E5F">
      <w:pPr>
        <w:jc w:val="both"/>
        <w:rPr>
          <w:rFonts w:ascii="Arial" w:hAnsi="Arial" w:cs="Arial"/>
          <w:sz w:val="24"/>
          <w:szCs w:val="24"/>
          <w:lang w:val="hr-HR"/>
        </w:rPr>
      </w:pPr>
      <w:r w:rsidRPr="00E71360">
        <w:rPr>
          <w:rFonts w:ascii="Arial" w:hAnsi="Arial" w:cs="Arial"/>
          <w:sz w:val="24"/>
          <w:szCs w:val="24"/>
          <w:lang w:val="hr-HR"/>
        </w:rPr>
        <w:t xml:space="preserve">Brtonigla – </w:t>
      </w:r>
      <w:proofErr w:type="spellStart"/>
      <w:r w:rsidRPr="00E71360">
        <w:rPr>
          <w:rFonts w:ascii="Arial" w:hAnsi="Arial" w:cs="Arial"/>
          <w:sz w:val="24"/>
          <w:szCs w:val="24"/>
          <w:lang w:val="hr-HR"/>
        </w:rPr>
        <w:t>Verteneglio</w:t>
      </w:r>
      <w:proofErr w:type="spellEnd"/>
      <w:r w:rsidRPr="00E71360">
        <w:rPr>
          <w:rFonts w:ascii="Arial" w:hAnsi="Arial" w:cs="Arial"/>
          <w:sz w:val="24"/>
          <w:szCs w:val="24"/>
          <w:lang w:val="hr-HR"/>
        </w:rPr>
        <w:t>, 27.veljače 2023. godine</w:t>
      </w:r>
    </w:p>
    <w:p w14:paraId="16FA803E" w14:textId="77777777" w:rsidR="00093E5F" w:rsidRPr="00E71360" w:rsidRDefault="00093E5F" w:rsidP="00CC607D">
      <w:pPr>
        <w:rPr>
          <w:rFonts w:ascii="Arial" w:hAnsi="Arial" w:cs="Arial"/>
          <w:sz w:val="24"/>
          <w:szCs w:val="24"/>
          <w:lang w:val="hr-HR"/>
        </w:rPr>
      </w:pPr>
    </w:p>
    <w:p w14:paraId="231678E8" w14:textId="77777777" w:rsidR="00093E5F" w:rsidRPr="00E71360" w:rsidRDefault="00093E5F" w:rsidP="00093E5F">
      <w:pPr>
        <w:jc w:val="center"/>
        <w:rPr>
          <w:rFonts w:ascii="Arial" w:hAnsi="Arial" w:cs="Arial"/>
          <w:sz w:val="24"/>
          <w:szCs w:val="24"/>
          <w:lang w:val="hr-HR"/>
        </w:rPr>
      </w:pPr>
      <w:r w:rsidRPr="00E71360">
        <w:rPr>
          <w:rFonts w:ascii="Arial" w:hAnsi="Arial" w:cs="Arial"/>
          <w:sz w:val="24"/>
          <w:szCs w:val="24"/>
          <w:lang w:val="hr-HR"/>
        </w:rPr>
        <w:t>OPĆINSKI NAČELNIK OPĆINE BRTONIGLA-VERTENEGLIO</w:t>
      </w:r>
    </w:p>
    <w:p w14:paraId="11C863D1" w14:textId="6561A7AC" w:rsidR="00093E5F" w:rsidRPr="00E71360" w:rsidRDefault="00093E5F" w:rsidP="00CC607D">
      <w:pPr>
        <w:pStyle w:val="BodyText"/>
        <w:ind w:firstLine="708"/>
        <w:jc w:val="center"/>
        <w:rPr>
          <w:rFonts w:ascii="Arial" w:hAnsi="Arial" w:cs="Arial"/>
          <w:szCs w:val="24"/>
        </w:rPr>
      </w:pPr>
      <w:r w:rsidRPr="00E71360">
        <w:rPr>
          <w:rFonts w:ascii="Arial" w:hAnsi="Arial" w:cs="Arial"/>
          <w:szCs w:val="24"/>
        </w:rPr>
        <w:t xml:space="preserve">Neš Sinožić, </w:t>
      </w:r>
      <w:proofErr w:type="spellStart"/>
      <w:r w:rsidRPr="00E71360">
        <w:rPr>
          <w:rFonts w:ascii="Arial" w:hAnsi="Arial" w:cs="Arial"/>
          <w:szCs w:val="24"/>
        </w:rPr>
        <w:t>mag.</w:t>
      </w:r>
      <w:r w:rsidR="00495DBB" w:rsidRPr="00E71360">
        <w:rPr>
          <w:rFonts w:ascii="Arial" w:hAnsi="Arial" w:cs="Arial"/>
          <w:szCs w:val="24"/>
        </w:rPr>
        <w:t>ing.agr</w:t>
      </w:r>
      <w:proofErr w:type="spellEnd"/>
      <w:r w:rsidR="00495DBB" w:rsidRPr="00E71360">
        <w:rPr>
          <w:rFonts w:ascii="Arial" w:hAnsi="Arial" w:cs="Arial"/>
          <w:szCs w:val="24"/>
        </w:rPr>
        <w:t>. v.r.</w:t>
      </w:r>
    </w:p>
    <w:p w14:paraId="4FA9F79B" w14:textId="77777777" w:rsidR="00093E5F" w:rsidRPr="00E71360" w:rsidRDefault="00093E5F" w:rsidP="00093E5F">
      <w:pPr>
        <w:pStyle w:val="BodyText"/>
        <w:ind w:firstLine="708"/>
        <w:jc w:val="center"/>
        <w:rPr>
          <w:rFonts w:ascii="Arial" w:hAnsi="Arial" w:cs="Arial"/>
          <w:szCs w:val="24"/>
        </w:rPr>
      </w:pPr>
    </w:p>
    <w:p w14:paraId="746E3F72" w14:textId="77777777" w:rsidR="00093E5F" w:rsidRPr="00E71360" w:rsidRDefault="00093E5F" w:rsidP="00093E5F">
      <w:pPr>
        <w:pStyle w:val="ListParagraph"/>
        <w:numPr>
          <w:ilvl w:val="0"/>
          <w:numId w:val="26"/>
        </w:numPr>
        <w:spacing w:after="55" w:line="259" w:lineRule="auto"/>
        <w:jc w:val="center"/>
        <w:rPr>
          <w:rFonts w:cs="Arial"/>
          <w:b/>
          <w:sz w:val="24"/>
          <w:szCs w:val="24"/>
          <w:lang w:val="hr-HR"/>
        </w:rPr>
      </w:pPr>
    </w:p>
    <w:sectPr w:rsidR="00093E5F" w:rsidRPr="00E71360" w:rsidSect="00C26311">
      <w:headerReference w:type="default" r:id="rId68"/>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3C26A7" w14:textId="77777777" w:rsidR="003832F5" w:rsidRDefault="003832F5" w:rsidP="003832F5">
      <w:r>
        <w:separator/>
      </w:r>
    </w:p>
  </w:endnote>
  <w:endnote w:type="continuationSeparator" w:id="0">
    <w:p w14:paraId="4BC34375" w14:textId="77777777" w:rsidR="003832F5" w:rsidRDefault="003832F5" w:rsidP="003832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80"/>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HRHelvetica_Light">
    <w:altName w:val="Arial Narrow"/>
    <w:panose1 w:val="00000000000000000000"/>
    <w:charset w:val="00"/>
    <w:family w:val="swiss"/>
    <w:notTrueType/>
    <w:pitch w:val="variable"/>
    <w:sig w:usb0="00000003" w:usb1="00000000" w:usb2="00000000" w:usb3="00000000" w:csb0="00000001" w:csb1="00000000"/>
  </w:font>
  <w:font w:name="Century Gothic">
    <w:panose1 w:val="020B0502020202020204"/>
    <w:charset w:val="EE"/>
    <w:family w:val="swiss"/>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HelveticaPlain">
    <w:altName w:val="Times New Roman"/>
    <w:charset w:val="00"/>
    <w:family w:val="swiss"/>
    <w:pitch w:val="variable"/>
  </w:font>
  <w:font w:name="Segoe UI">
    <w:panose1 w:val="020B0502040204020203"/>
    <w:charset w:val="EE"/>
    <w:family w:val="swiss"/>
    <w:pitch w:val="variable"/>
    <w:sig w:usb0="E4002EFF" w:usb1="C000E47F"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Trebuchet MS">
    <w:panose1 w:val="020B0603020202020204"/>
    <w:charset w:val="EE"/>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Helvetica Neue">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imes-NewRoman">
    <w:panose1 w:val="00000000000000000000"/>
    <w:charset w:val="EE"/>
    <w:family w:val="roman"/>
    <w:notTrueType/>
    <w:pitch w:val="default"/>
    <w:sig w:usb0="00000005" w:usb1="00000000" w:usb2="00000000" w:usb3="00000000" w:csb0="00000002" w:csb1="00000000"/>
  </w:font>
  <w:font w:name="TimesNewRoman">
    <w:altName w:val="MS Mincho"/>
    <w:panose1 w:val="00000000000000000000"/>
    <w:charset w:val="EE"/>
    <w:family w:val="auto"/>
    <w:notTrueType/>
    <w:pitch w:val="default"/>
    <w:sig w:usb0="00000005" w:usb1="00000000" w:usb2="00000000" w:usb3="00000000" w:csb0="00000002"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776F61" w14:textId="77777777" w:rsidR="003832F5" w:rsidRDefault="003832F5" w:rsidP="003832F5">
      <w:r>
        <w:separator/>
      </w:r>
    </w:p>
  </w:footnote>
  <w:footnote w:type="continuationSeparator" w:id="0">
    <w:p w14:paraId="6BF8C995" w14:textId="77777777" w:rsidR="003832F5" w:rsidRDefault="003832F5" w:rsidP="003832F5">
      <w:r>
        <w:continuationSeparator/>
      </w:r>
    </w:p>
  </w:footnote>
  <w:footnote w:id="1">
    <w:p w14:paraId="35BA7A90" w14:textId="77777777" w:rsidR="00093E5F" w:rsidRDefault="00093E5F" w:rsidP="00093E5F">
      <w:pPr>
        <w:pStyle w:val="FootnoteText"/>
      </w:pPr>
      <w:r>
        <w:rPr>
          <w:rStyle w:val="FootnoteReference"/>
        </w:rPr>
        <w:footnoteRef/>
      </w:r>
      <w:r>
        <w:t xml:space="preserve"> </w:t>
      </w:r>
      <w:proofErr w:type="spellStart"/>
      <w:r>
        <w:rPr>
          <w:rStyle w:val="cf01"/>
        </w:rPr>
        <w:t>Fiksni</w:t>
      </w:r>
      <w:proofErr w:type="spellEnd"/>
      <w:r>
        <w:rPr>
          <w:rStyle w:val="cf01"/>
        </w:rPr>
        <w:t xml:space="preserve"> </w:t>
      </w:r>
      <w:proofErr w:type="spellStart"/>
      <w:r>
        <w:rPr>
          <w:rStyle w:val="cf01"/>
        </w:rPr>
        <w:t>tečaj</w:t>
      </w:r>
      <w:proofErr w:type="spellEnd"/>
      <w:r>
        <w:rPr>
          <w:rStyle w:val="cf01"/>
        </w:rPr>
        <w:t xml:space="preserve"> </w:t>
      </w:r>
      <w:proofErr w:type="spellStart"/>
      <w:r>
        <w:rPr>
          <w:rStyle w:val="cf01"/>
        </w:rPr>
        <w:t>konverzije</w:t>
      </w:r>
      <w:proofErr w:type="spellEnd"/>
      <w:r>
        <w:rPr>
          <w:rStyle w:val="cf01"/>
        </w:rPr>
        <w:t>: 1 EUR = 7,53450 HRK</w:t>
      </w:r>
    </w:p>
  </w:footnote>
  <w:footnote w:id="2">
    <w:p w14:paraId="22DDFC0A" w14:textId="77777777" w:rsidR="00093E5F" w:rsidRDefault="00093E5F" w:rsidP="00093E5F">
      <w:pPr>
        <w:pStyle w:val="FootnoteText"/>
      </w:pPr>
      <w:r>
        <w:rPr>
          <w:rStyle w:val="FootnoteReference"/>
        </w:rPr>
        <w:footnoteRef/>
      </w:r>
      <w:r>
        <w:t xml:space="preserve"> </w:t>
      </w:r>
      <w:proofErr w:type="spellStart"/>
      <w:r>
        <w:rPr>
          <w:rStyle w:val="cf01"/>
        </w:rPr>
        <w:t>Fiksni</w:t>
      </w:r>
      <w:proofErr w:type="spellEnd"/>
      <w:r>
        <w:rPr>
          <w:rStyle w:val="cf01"/>
        </w:rPr>
        <w:t xml:space="preserve"> </w:t>
      </w:r>
      <w:proofErr w:type="spellStart"/>
      <w:r>
        <w:rPr>
          <w:rStyle w:val="cf01"/>
        </w:rPr>
        <w:t>tečaj</w:t>
      </w:r>
      <w:proofErr w:type="spellEnd"/>
      <w:r>
        <w:rPr>
          <w:rStyle w:val="cf01"/>
        </w:rPr>
        <w:t xml:space="preserve"> </w:t>
      </w:r>
      <w:proofErr w:type="spellStart"/>
      <w:r>
        <w:rPr>
          <w:rStyle w:val="cf01"/>
        </w:rPr>
        <w:t>konverzije</w:t>
      </w:r>
      <w:proofErr w:type="spellEnd"/>
      <w:r>
        <w:rPr>
          <w:rStyle w:val="cf01"/>
        </w:rPr>
        <w:t>: 1 EUR = 7,53450 HRK</w:t>
      </w:r>
    </w:p>
  </w:footnote>
  <w:footnote w:id="3">
    <w:p w14:paraId="0A6BE8D3" w14:textId="77777777" w:rsidR="00093E5F" w:rsidRDefault="00093E5F" w:rsidP="00093E5F">
      <w:pPr>
        <w:pStyle w:val="FootnoteText"/>
      </w:pPr>
      <w:r>
        <w:rPr>
          <w:rStyle w:val="FootnoteReference"/>
        </w:rPr>
        <w:footnoteRef/>
      </w:r>
      <w:r>
        <w:t xml:space="preserve"> </w:t>
      </w:r>
      <w:proofErr w:type="spellStart"/>
      <w:r>
        <w:rPr>
          <w:rStyle w:val="cf01"/>
        </w:rPr>
        <w:t>Fiksni</w:t>
      </w:r>
      <w:proofErr w:type="spellEnd"/>
      <w:r>
        <w:rPr>
          <w:rStyle w:val="cf01"/>
        </w:rPr>
        <w:t xml:space="preserve"> </w:t>
      </w:r>
      <w:proofErr w:type="spellStart"/>
      <w:r>
        <w:rPr>
          <w:rStyle w:val="cf01"/>
        </w:rPr>
        <w:t>tečaj</w:t>
      </w:r>
      <w:proofErr w:type="spellEnd"/>
      <w:r>
        <w:rPr>
          <w:rStyle w:val="cf01"/>
        </w:rPr>
        <w:t xml:space="preserve"> </w:t>
      </w:r>
      <w:proofErr w:type="spellStart"/>
      <w:r>
        <w:rPr>
          <w:rStyle w:val="cf01"/>
        </w:rPr>
        <w:t>konverzije</w:t>
      </w:r>
      <w:proofErr w:type="spellEnd"/>
      <w:r>
        <w:rPr>
          <w:rStyle w:val="cf01"/>
        </w:rPr>
        <w:t>: 1 EUR = 7,53450 HRK</w:t>
      </w:r>
    </w:p>
  </w:footnote>
  <w:footnote w:id="4">
    <w:p w14:paraId="20F5018A" w14:textId="77777777" w:rsidR="00093E5F" w:rsidRPr="0094087A" w:rsidRDefault="00093E5F" w:rsidP="00093E5F">
      <w:pPr>
        <w:pStyle w:val="FootnoteText"/>
        <w:rPr>
          <w:lang w:val="hr-HR"/>
        </w:rPr>
      </w:pPr>
      <w:r>
        <w:rPr>
          <w:rStyle w:val="FootnoteReference"/>
        </w:rPr>
        <w:footnoteRef/>
      </w:r>
      <w:r>
        <w:t xml:space="preserve"> </w:t>
      </w:r>
      <w:proofErr w:type="spellStart"/>
      <w:r w:rsidRPr="00060D90">
        <w:t>Fiksni</w:t>
      </w:r>
      <w:proofErr w:type="spellEnd"/>
      <w:r w:rsidRPr="00060D90">
        <w:t xml:space="preserve"> </w:t>
      </w:r>
      <w:proofErr w:type="spellStart"/>
      <w:r w:rsidRPr="00060D90">
        <w:t>tečaj</w:t>
      </w:r>
      <w:proofErr w:type="spellEnd"/>
      <w:r w:rsidRPr="00060D90">
        <w:t xml:space="preserve"> </w:t>
      </w:r>
      <w:proofErr w:type="spellStart"/>
      <w:r w:rsidRPr="00060D90">
        <w:t>konverzije</w:t>
      </w:r>
      <w:proofErr w:type="spellEnd"/>
      <w:r w:rsidRPr="00060D90">
        <w:t xml:space="preserve">: 1 EUR = 7,53450 </w:t>
      </w:r>
      <w:proofErr w:type="spellStart"/>
      <w:r>
        <w:t>kn</w:t>
      </w:r>
      <w:proofErr w:type="spellEnd"/>
    </w:p>
  </w:footnote>
  <w:footnote w:id="5">
    <w:p w14:paraId="7248C1FA" w14:textId="77777777" w:rsidR="00093E5F" w:rsidRPr="0094087A" w:rsidRDefault="00093E5F" w:rsidP="00093E5F">
      <w:pPr>
        <w:pStyle w:val="FootnoteText"/>
        <w:rPr>
          <w:lang w:val="hr-HR"/>
        </w:rPr>
      </w:pPr>
      <w:r>
        <w:rPr>
          <w:rStyle w:val="FootnoteReference"/>
        </w:rPr>
        <w:footnoteRef/>
      </w:r>
      <w:r w:rsidRPr="00510C6C">
        <w:rPr>
          <w:lang w:val="hr-HR"/>
        </w:rPr>
        <w:t xml:space="preserve"> Fiksni tečaj konverzije: 1 EUR = 7,53450 kn</w:t>
      </w:r>
    </w:p>
  </w:footnote>
  <w:footnote w:id="6">
    <w:p w14:paraId="5B197BAE" w14:textId="77777777" w:rsidR="00093E5F" w:rsidRPr="0094087A" w:rsidRDefault="00093E5F" w:rsidP="00093E5F">
      <w:pPr>
        <w:pStyle w:val="FootnoteText"/>
        <w:rPr>
          <w:lang w:val="hr-HR"/>
        </w:rPr>
      </w:pPr>
      <w:r>
        <w:rPr>
          <w:rStyle w:val="FootnoteReference"/>
        </w:rPr>
        <w:footnoteRef/>
      </w:r>
      <w:r w:rsidRPr="00093E5F">
        <w:rPr>
          <w:lang w:val="hr-HR"/>
        </w:rPr>
        <w:t xml:space="preserve"> Fiksni tečaj konverzije: 1 EUR = 7,53450 kn</w:t>
      </w:r>
    </w:p>
  </w:footnote>
  <w:footnote w:id="7">
    <w:p w14:paraId="7BAAB466" w14:textId="77777777" w:rsidR="00093E5F" w:rsidRPr="0094087A" w:rsidRDefault="00093E5F" w:rsidP="00093E5F">
      <w:pPr>
        <w:pStyle w:val="FootnoteText"/>
        <w:rPr>
          <w:lang w:val="hr-HR"/>
        </w:rPr>
      </w:pPr>
      <w:r>
        <w:rPr>
          <w:rStyle w:val="FootnoteReference"/>
        </w:rPr>
        <w:footnoteRef/>
      </w:r>
      <w:r w:rsidRPr="00093E5F">
        <w:rPr>
          <w:lang w:val="hr-HR"/>
        </w:rPr>
        <w:t xml:space="preserve"> Fiksni tečaj konverzije: 1 EUR = 7,53450 kn</w:t>
      </w:r>
    </w:p>
  </w:footnote>
  <w:footnote w:id="8">
    <w:p w14:paraId="572AB4E4" w14:textId="77777777" w:rsidR="00093E5F" w:rsidRPr="0094087A" w:rsidRDefault="00093E5F" w:rsidP="00093E5F">
      <w:pPr>
        <w:pStyle w:val="FootnoteText"/>
        <w:rPr>
          <w:lang w:val="hr-HR"/>
        </w:rPr>
      </w:pPr>
      <w:r>
        <w:rPr>
          <w:rStyle w:val="FootnoteReference"/>
        </w:rPr>
        <w:footnoteRef/>
      </w:r>
      <w:r w:rsidRPr="00093E5F">
        <w:rPr>
          <w:lang w:val="hr-HR"/>
        </w:rPr>
        <w:t xml:space="preserve"> Fiksni tečaj konverzije: 1 EUR = 7,53450 kn</w:t>
      </w:r>
    </w:p>
  </w:footnote>
  <w:footnote w:id="9">
    <w:p w14:paraId="1C6A7AE1" w14:textId="77777777" w:rsidR="00093E5F" w:rsidRPr="0094087A" w:rsidRDefault="00093E5F" w:rsidP="00093E5F">
      <w:pPr>
        <w:pStyle w:val="FootnoteText"/>
        <w:rPr>
          <w:lang w:val="hr-HR"/>
        </w:rPr>
      </w:pPr>
      <w:r>
        <w:rPr>
          <w:rStyle w:val="FootnoteReference"/>
        </w:rPr>
        <w:footnoteRef/>
      </w:r>
      <w:r w:rsidRPr="00FB10F7">
        <w:rPr>
          <w:lang w:val="hr-HR"/>
        </w:rPr>
        <w:t xml:space="preserve"> Fiksni tečaj konverzije: 1 EUR = 7,53450 kn</w:t>
      </w:r>
    </w:p>
  </w:footnote>
  <w:footnote w:id="10">
    <w:p w14:paraId="4560ADD8" w14:textId="77777777" w:rsidR="00093E5F" w:rsidRPr="0094087A" w:rsidRDefault="00093E5F" w:rsidP="00093E5F">
      <w:pPr>
        <w:pStyle w:val="FootnoteText"/>
        <w:rPr>
          <w:lang w:val="hr-HR"/>
        </w:rPr>
      </w:pPr>
      <w:r>
        <w:rPr>
          <w:rStyle w:val="FootnoteReference"/>
        </w:rPr>
        <w:footnoteRef/>
      </w:r>
      <w:r w:rsidRPr="00093E5F">
        <w:rPr>
          <w:lang w:val="hr-HR"/>
        </w:rPr>
        <w:t xml:space="preserve"> Fiksni tečaj konverzije: 1 EUR = 7,53450 kn</w:t>
      </w:r>
    </w:p>
  </w:footnote>
  <w:footnote w:id="11">
    <w:p w14:paraId="28FA0399" w14:textId="77777777" w:rsidR="00093E5F" w:rsidRPr="0094087A" w:rsidRDefault="00093E5F" w:rsidP="00093E5F">
      <w:pPr>
        <w:pStyle w:val="FootnoteText"/>
        <w:rPr>
          <w:lang w:val="hr-HR"/>
        </w:rPr>
      </w:pPr>
      <w:r>
        <w:rPr>
          <w:rStyle w:val="FootnoteReference"/>
        </w:rPr>
        <w:footnoteRef/>
      </w:r>
      <w:r w:rsidRPr="00AA4977">
        <w:rPr>
          <w:lang w:val="hr-HR"/>
        </w:rPr>
        <w:t xml:space="preserve"> Fiksni tečaj konverzije: 1 EUR = 7,53450 kn</w:t>
      </w:r>
    </w:p>
  </w:footnote>
  <w:footnote w:id="12">
    <w:p w14:paraId="2A411919" w14:textId="77777777" w:rsidR="00093E5F" w:rsidRPr="0094087A" w:rsidRDefault="00093E5F" w:rsidP="00093E5F">
      <w:pPr>
        <w:pStyle w:val="FootnoteText"/>
        <w:rPr>
          <w:lang w:val="hr-HR"/>
        </w:rPr>
      </w:pPr>
      <w:r>
        <w:rPr>
          <w:rStyle w:val="FootnoteReference"/>
        </w:rPr>
        <w:footnoteRef/>
      </w:r>
      <w:r w:rsidRPr="00510C6C">
        <w:rPr>
          <w:lang w:val="hr-HR"/>
        </w:rPr>
        <w:t xml:space="preserve"> Fiksni tečaj konverzije: 1 EUR = 7,53450 kn</w:t>
      </w:r>
    </w:p>
  </w:footnote>
  <w:footnote w:id="13">
    <w:p w14:paraId="3EBD977B" w14:textId="77777777" w:rsidR="00093E5F" w:rsidRPr="00510C6C" w:rsidRDefault="00093E5F" w:rsidP="00093E5F">
      <w:pPr>
        <w:pStyle w:val="FootnoteText"/>
        <w:rPr>
          <w:lang w:val="hr-HR"/>
        </w:rPr>
      </w:pPr>
      <w:r>
        <w:rPr>
          <w:rStyle w:val="FootnoteReference"/>
        </w:rPr>
        <w:footnoteRef/>
      </w:r>
      <w:r w:rsidRPr="00510C6C">
        <w:rPr>
          <w:lang w:val="hr-HR"/>
        </w:rPr>
        <w:t xml:space="preserve"> </w:t>
      </w:r>
      <w:r w:rsidRPr="00510C6C">
        <w:rPr>
          <w:rStyle w:val="cf01"/>
          <w:lang w:val="hr-HR"/>
        </w:rPr>
        <w:t>Fiksni tečaj konverzije: 1 EUR = 7,53450 HRK</w:t>
      </w:r>
    </w:p>
  </w:footnote>
  <w:footnote w:id="14">
    <w:p w14:paraId="02B7CBD8" w14:textId="77777777" w:rsidR="00093E5F" w:rsidRPr="0094087A" w:rsidRDefault="00093E5F" w:rsidP="00093E5F">
      <w:pPr>
        <w:pStyle w:val="FootnoteText"/>
        <w:rPr>
          <w:lang w:val="hr-HR"/>
        </w:rPr>
      </w:pPr>
      <w:r>
        <w:rPr>
          <w:rStyle w:val="FootnoteReference"/>
        </w:rPr>
        <w:footnoteRef/>
      </w:r>
      <w:r w:rsidRPr="00510C6C">
        <w:rPr>
          <w:lang w:val="hr-HR"/>
        </w:rPr>
        <w:t xml:space="preserve"> Fiksni tečaj konverzije: 1 EUR = 7,53450 kn</w:t>
      </w:r>
    </w:p>
  </w:footnote>
  <w:footnote w:id="15">
    <w:p w14:paraId="6013D570" w14:textId="77777777" w:rsidR="00093E5F" w:rsidRPr="0094087A" w:rsidRDefault="00093E5F" w:rsidP="00093E5F">
      <w:pPr>
        <w:pStyle w:val="FootnoteText"/>
        <w:rPr>
          <w:lang w:val="hr-HR"/>
        </w:rPr>
      </w:pPr>
      <w:r>
        <w:rPr>
          <w:rStyle w:val="FootnoteReference"/>
        </w:rPr>
        <w:footnoteRef/>
      </w:r>
      <w:r w:rsidRPr="00510C6C">
        <w:rPr>
          <w:lang w:val="hr-HR"/>
        </w:rPr>
        <w:t xml:space="preserve"> Fiksni tečaj konverzije: 1 EUR = 7,53450 kn</w:t>
      </w:r>
    </w:p>
  </w:footnote>
  <w:footnote w:id="16">
    <w:p w14:paraId="55216196" w14:textId="77777777" w:rsidR="00093E5F" w:rsidRPr="0094087A" w:rsidRDefault="00093E5F" w:rsidP="00093E5F">
      <w:pPr>
        <w:pStyle w:val="FootnoteText"/>
        <w:rPr>
          <w:lang w:val="hr-HR"/>
        </w:rPr>
      </w:pPr>
      <w:r>
        <w:rPr>
          <w:rStyle w:val="FootnoteReference"/>
        </w:rPr>
        <w:footnoteRef/>
      </w:r>
      <w:r w:rsidRPr="00093E5F">
        <w:rPr>
          <w:lang w:val="hr-HR"/>
        </w:rPr>
        <w:t xml:space="preserve"> Fiksni tečaj konverzije: 1 EUR = 7,53450 kn</w:t>
      </w:r>
    </w:p>
  </w:footnote>
  <w:footnote w:id="17">
    <w:p w14:paraId="7CA99347" w14:textId="77777777" w:rsidR="00093E5F" w:rsidRPr="0094087A" w:rsidRDefault="00093E5F" w:rsidP="00093E5F">
      <w:pPr>
        <w:pStyle w:val="FootnoteText"/>
        <w:rPr>
          <w:lang w:val="hr-HR"/>
        </w:rPr>
      </w:pPr>
      <w:r>
        <w:rPr>
          <w:rStyle w:val="FootnoteReference"/>
        </w:rPr>
        <w:footnoteRef/>
      </w:r>
      <w:r w:rsidRPr="00093E5F">
        <w:rPr>
          <w:lang w:val="hr-HR"/>
        </w:rPr>
        <w:t xml:space="preserve"> Fiksni tečaj konverzije: 1 EUR = 7,53450 kn</w:t>
      </w:r>
    </w:p>
  </w:footnote>
  <w:footnote w:id="18">
    <w:p w14:paraId="4681D598" w14:textId="77777777" w:rsidR="00093E5F" w:rsidRPr="00510C6C" w:rsidRDefault="00093E5F" w:rsidP="00093E5F">
      <w:pPr>
        <w:pStyle w:val="FootnoteText"/>
        <w:rPr>
          <w:rFonts w:ascii="Arial" w:hAnsi="Arial" w:cs="Arial"/>
          <w:lang w:val="hr-HR"/>
        </w:rPr>
      </w:pPr>
      <w:r>
        <w:rPr>
          <w:rStyle w:val="FootnoteReference"/>
        </w:rPr>
        <w:footnoteRef/>
      </w:r>
      <w:r w:rsidRPr="00510C6C">
        <w:rPr>
          <w:lang w:val="hr-HR"/>
        </w:rPr>
        <w:t xml:space="preserve"> </w:t>
      </w:r>
      <w:r w:rsidRPr="00510C6C">
        <w:rPr>
          <w:rFonts w:ascii="Arial" w:hAnsi="Arial" w:cs="Arial"/>
          <w:lang w:val="hr-HR"/>
        </w:rPr>
        <w:t>Fiksni tečaj konverzije: 1 EUR = 7,53450 kn</w:t>
      </w:r>
    </w:p>
  </w:footnote>
  <w:footnote w:id="19">
    <w:p w14:paraId="5ADF05FC" w14:textId="77777777" w:rsidR="00093E5F" w:rsidRPr="0094087A" w:rsidRDefault="00093E5F" w:rsidP="00093E5F">
      <w:pPr>
        <w:pStyle w:val="FootnoteText"/>
        <w:rPr>
          <w:lang w:val="hr-HR"/>
        </w:rPr>
      </w:pPr>
      <w:r>
        <w:rPr>
          <w:rStyle w:val="FootnoteReference"/>
        </w:rPr>
        <w:footnoteRef/>
      </w:r>
      <w:r w:rsidRPr="00510C6C">
        <w:rPr>
          <w:lang w:val="hr-HR"/>
        </w:rPr>
        <w:t xml:space="preserve"> Fiksni tečaj konverzije: 1 EUR = 7,53450 kn</w:t>
      </w:r>
    </w:p>
  </w:footnote>
  <w:footnote w:id="20">
    <w:p w14:paraId="38F568B1" w14:textId="77777777" w:rsidR="00093E5F" w:rsidRPr="0094087A" w:rsidRDefault="00093E5F" w:rsidP="00093E5F">
      <w:pPr>
        <w:pStyle w:val="FootnoteText"/>
        <w:rPr>
          <w:lang w:val="hr-HR"/>
        </w:rPr>
      </w:pPr>
      <w:r>
        <w:rPr>
          <w:rStyle w:val="FootnoteReference"/>
        </w:rPr>
        <w:footnoteRef/>
      </w:r>
      <w:r w:rsidRPr="00510C6C">
        <w:rPr>
          <w:lang w:val="hr-HR"/>
        </w:rPr>
        <w:t xml:space="preserve"> Fiksni tečaj konverzije: 1 EUR = 7,53450 kn</w:t>
      </w:r>
    </w:p>
  </w:footnote>
  <w:footnote w:id="21">
    <w:p w14:paraId="58C63673" w14:textId="77777777" w:rsidR="00093E5F" w:rsidRPr="0094087A" w:rsidRDefault="00093E5F" w:rsidP="00093E5F">
      <w:pPr>
        <w:pStyle w:val="FootnoteText"/>
        <w:rPr>
          <w:lang w:val="hr-HR"/>
        </w:rPr>
      </w:pPr>
      <w:r>
        <w:rPr>
          <w:rStyle w:val="FootnoteReference"/>
        </w:rPr>
        <w:footnoteRef/>
      </w:r>
      <w:r w:rsidRPr="00093E5F">
        <w:rPr>
          <w:lang w:val="hr-HR"/>
        </w:rPr>
        <w:t xml:space="preserve"> Fiksni tečaj konverzije: 1 EUR = 7,53450 kn</w:t>
      </w:r>
    </w:p>
  </w:footnote>
  <w:footnote w:id="22">
    <w:p w14:paraId="4723C3BA" w14:textId="77777777" w:rsidR="00093E5F" w:rsidRPr="0094087A" w:rsidRDefault="00093E5F" w:rsidP="00093E5F">
      <w:pPr>
        <w:pStyle w:val="FootnoteText"/>
        <w:rPr>
          <w:lang w:val="hr-HR"/>
        </w:rPr>
      </w:pPr>
      <w:r>
        <w:rPr>
          <w:rStyle w:val="FootnoteReference"/>
        </w:rPr>
        <w:footnoteRef/>
      </w:r>
      <w:r w:rsidRPr="00093E5F">
        <w:rPr>
          <w:lang w:val="hr-HR"/>
        </w:rPr>
        <w:t xml:space="preserve"> Fiksni tečaj konverzije: 1 EUR = 7,53450 kn</w:t>
      </w:r>
    </w:p>
  </w:footnote>
  <w:footnote w:id="23">
    <w:p w14:paraId="133A913B" w14:textId="77777777" w:rsidR="00093E5F" w:rsidRPr="00510C6C" w:rsidRDefault="00093E5F" w:rsidP="00093E5F">
      <w:pPr>
        <w:pStyle w:val="FootnoteText"/>
        <w:rPr>
          <w:lang w:val="hr-HR"/>
        </w:rPr>
      </w:pPr>
      <w:r>
        <w:rPr>
          <w:rStyle w:val="FootnoteReference"/>
        </w:rPr>
        <w:footnoteRef/>
      </w:r>
      <w:r w:rsidRPr="00510C6C">
        <w:rPr>
          <w:lang w:val="hr-HR"/>
        </w:rPr>
        <w:t xml:space="preserve"> </w:t>
      </w:r>
      <w:r w:rsidRPr="00510C6C">
        <w:rPr>
          <w:rStyle w:val="cf01"/>
          <w:lang w:val="hr-HR"/>
        </w:rPr>
        <w:t>Fiksni tečaj konverzije: 1 EUR = 7,53450 HRK</w:t>
      </w:r>
    </w:p>
  </w:footnote>
  <w:footnote w:id="24">
    <w:p w14:paraId="6EE99E58" w14:textId="77777777" w:rsidR="00093E5F" w:rsidRPr="00510C6C" w:rsidRDefault="00093E5F" w:rsidP="00093E5F">
      <w:pPr>
        <w:pStyle w:val="FootnoteText"/>
        <w:rPr>
          <w:lang w:val="hr-HR"/>
        </w:rPr>
      </w:pPr>
      <w:r>
        <w:rPr>
          <w:rStyle w:val="FootnoteReference"/>
        </w:rPr>
        <w:footnoteRef/>
      </w:r>
      <w:r w:rsidRPr="00510C6C">
        <w:rPr>
          <w:lang w:val="hr-HR"/>
        </w:rPr>
        <w:t xml:space="preserve"> </w:t>
      </w:r>
      <w:r w:rsidRPr="00510C6C">
        <w:rPr>
          <w:rStyle w:val="cf01"/>
          <w:lang w:val="hr-HR"/>
        </w:rPr>
        <w:t>Fiksni tečaj konverzije: 1 EUR = 7,53450 HRK</w:t>
      </w:r>
    </w:p>
  </w:footnote>
  <w:footnote w:id="25">
    <w:p w14:paraId="64E824A3" w14:textId="77777777" w:rsidR="00093E5F" w:rsidRDefault="00093E5F" w:rsidP="00093E5F">
      <w:pPr>
        <w:pStyle w:val="FootnoteText"/>
      </w:pPr>
      <w:r>
        <w:rPr>
          <w:rStyle w:val="FootnoteReference"/>
        </w:rPr>
        <w:footnoteRef/>
      </w:r>
      <w:r>
        <w:t xml:space="preserve"> </w:t>
      </w:r>
      <w:proofErr w:type="spellStart"/>
      <w:r>
        <w:rPr>
          <w:rStyle w:val="cf01"/>
        </w:rPr>
        <w:t>Fiksni</w:t>
      </w:r>
      <w:proofErr w:type="spellEnd"/>
      <w:r>
        <w:rPr>
          <w:rStyle w:val="cf01"/>
        </w:rPr>
        <w:t xml:space="preserve"> </w:t>
      </w:r>
      <w:proofErr w:type="spellStart"/>
      <w:r>
        <w:rPr>
          <w:rStyle w:val="cf01"/>
        </w:rPr>
        <w:t>tečaj</w:t>
      </w:r>
      <w:proofErr w:type="spellEnd"/>
      <w:r>
        <w:rPr>
          <w:rStyle w:val="cf01"/>
        </w:rPr>
        <w:t xml:space="preserve"> </w:t>
      </w:r>
      <w:proofErr w:type="spellStart"/>
      <w:r>
        <w:rPr>
          <w:rStyle w:val="cf01"/>
        </w:rPr>
        <w:t>konverzije</w:t>
      </w:r>
      <w:proofErr w:type="spellEnd"/>
      <w:r>
        <w:rPr>
          <w:rStyle w:val="cf01"/>
        </w:rPr>
        <w:t>: 1 EUR = 7,53450 HRK</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AF219B" w14:textId="6C75394E" w:rsidR="003832F5" w:rsidRPr="00FA0C3C" w:rsidRDefault="004C78F1" w:rsidP="00FA0C3C">
    <w:pPr>
      <w:tabs>
        <w:tab w:val="left" w:pos="2115"/>
        <w:tab w:val="center" w:pos="4536"/>
        <w:tab w:val="right" w:pos="9072"/>
      </w:tabs>
      <w:rPr>
        <w:rFonts w:ascii="Arial" w:hAnsi="Arial" w:cs="Arial"/>
        <w:color w:val="000000"/>
        <w:sz w:val="16"/>
        <w:shd w:val="pct5" w:color="auto" w:fill="auto"/>
        <w:lang w:val="hr-HR"/>
      </w:rPr>
    </w:pPr>
    <w:r>
      <w:rPr>
        <w:rFonts w:ascii="Arial" w:hAnsi="Arial" w:cs="Arial"/>
        <w:color w:val="000000"/>
        <w:sz w:val="16"/>
        <w:highlight w:val="cyan"/>
        <w:shd w:val="pct5" w:color="auto" w:fill="auto"/>
        <w:lang w:val="hr-HR"/>
      </w:rPr>
      <w:t>09</w:t>
    </w:r>
    <w:r w:rsidR="003832F5" w:rsidRPr="001009AA">
      <w:rPr>
        <w:rFonts w:ascii="Arial" w:hAnsi="Arial" w:cs="Arial"/>
        <w:color w:val="000000"/>
        <w:sz w:val="16"/>
        <w:highlight w:val="cyan"/>
        <w:shd w:val="pct5" w:color="auto" w:fill="auto"/>
        <w:lang w:val="hr-HR"/>
      </w:rPr>
      <w:t xml:space="preserve">. </w:t>
    </w:r>
    <w:r w:rsidR="00AB2F92">
      <w:rPr>
        <w:rFonts w:ascii="Arial" w:hAnsi="Arial" w:cs="Arial"/>
        <w:color w:val="000000"/>
        <w:sz w:val="16"/>
        <w:highlight w:val="cyan"/>
        <w:shd w:val="pct5" w:color="auto" w:fill="auto"/>
        <w:lang w:val="hr-HR"/>
      </w:rPr>
      <w:t>veljače</w:t>
    </w:r>
    <w:r w:rsidR="003832F5" w:rsidRPr="001009AA">
      <w:rPr>
        <w:rFonts w:ascii="Arial" w:hAnsi="Arial" w:cs="Arial"/>
        <w:color w:val="000000"/>
        <w:sz w:val="16"/>
        <w:highlight w:val="cyan"/>
        <w:shd w:val="pct5" w:color="auto" w:fill="auto"/>
        <w:lang w:val="hr-HR"/>
      </w:rPr>
      <w:t xml:space="preserve"> 20</w:t>
    </w:r>
    <w:r w:rsidR="004950A3" w:rsidRPr="001009AA">
      <w:rPr>
        <w:rFonts w:ascii="Arial" w:hAnsi="Arial" w:cs="Arial"/>
        <w:color w:val="000000"/>
        <w:sz w:val="16"/>
        <w:highlight w:val="cyan"/>
        <w:shd w:val="pct5" w:color="auto" w:fill="auto"/>
        <w:lang w:val="hr-HR"/>
      </w:rPr>
      <w:t>2</w:t>
    </w:r>
    <w:r w:rsidR="00CE48FC">
      <w:rPr>
        <w:rFonts w:ascii="Arial" w:hAnsi="Arial" w:cs="Arial"/>
        <w:color w:val="000000"/>
        <w:sz w:val="16"/>
        <w:highlight w:val="cyan"/>
        <w:shd w:val="pct5" w:color="auto" w:fill="auto"/>
        <w:lang w:val="hr-HR"/>
      </w:rPr>
      <w:t>3</w:t>
    </w:r>
    <w:r w:rsidR="003832F5" w:rsidRPr="001009AA">
      <w:rPr>
        <w:rFonts w:ascii="Arial" w:hAnsi="Arial" w:cs="Arial"/>
        <w:color w:val="000000"/>
        <w:sz w:val="16"/>
        <w:highlight w:val="cyan"/>
        <w:shd w:val="pct5" w:color="auto" w:fill="auto"/>
        <w:lang w:val="hr-HR"/>
      </w:rPr>
      <w:t>. godine</w:t>
    </w:r>
    <w:r w:rsidR="003832F5" w:rsidRPr="001009AA">
      <w:rPr>
        <w:rFonts w:ascii="Arial" w:hAnsi="Arial" w:cs="Arial"/>
        <w:color w:val="000000"/>
        <w:sz w:val="16"/>
        <w:highlight w:val="cyan"/>
        <w:shd w:val="pct5" w:color="auto" w:fill="auto"/>
        <w:lang w:val="hr-HR"/>
      </w:rPr>
      <w:tab/>
    </w:r>
    <w:r w:rsidR="003832F5" w:rsidRPr="001009AA">
      <w:rPr>
        <w:rFonts w:ascii="Arial" w:hAnsi="Arial" w:cs="Arial"/>
        <w:color w:val="000000"/>
        <w:sz w:val="16"/>
        <w:highlight w:val="cyan"/>
        <w:shd w:val="pct5" w:color="auto" w:fill="auto"/>
        <w:lang w:val="hr-HR"/>
      </w:rPr>
      <w:tab/>
      <w:t>SLUŽBENE  NOVINE  OPĆINE  BRTONIGLA - VERTENEGLIO</w:t>
    </w:r>
    <w:r w:rsidR="003832F5" w:rsidRPr="001009AA">
      <w:rPr>
        <w:rFonts w:ascii="Arial" w:hAnsi="Arial" w:cs="Arial"/>
        <w:color w:val="000000"/>
        <w:sz w:val="16"/>
        <w:highlight w:val="cyan"/>
        <w:shd w:val="pct5" w:color="auto" w:fill="auto"/>
        <w:lang w:val="hr-HR"/>
      </w:rPr>
      <w:tab/>
      <w:t xml:space="preserve">BROJ </w:t>
    </w:r>
    <w:r w:rsidR="00CE48FC">
      <w:rPr>
        <w:rFonts w:ascii="Arial" w:hAnsi="Arial" w:cs="Arial"/>
        <w:color w:val="000000"/>
        <w:sz w:val="16"/>
        <w:highlight w:val="cyan"/>
        <w:shd w:val="pct5" w:color="auto" w:fill="auto"/>
        <w:lang w:val="hr-HR"/>
      </w:rPr>
      <w:t>0</w:t>
    </w:r>
    <w:r w:rsidR="00AB2F92">
      <w:rPr>
        <w:rFonts w:ascii="Arial" w:hAnsi="Arial" w:cs="Arial"/>
        <w:color w:val="000000"/>
        <w:sz w:val="16"/>
        <w:highlight w:val="cyan"/>
        <w:shd w:val="pct5" w:color="auto" w:fill="auto"/>
        <w:lang w:val="hr-HR"/>
      </w:rPr>
      <w:t>2</w:t>
    </w:r>
    <w:r w:rsidR="003832F5" w:rsidRPr="001009AA">
      <w:rPr>
        <w:rFonts w:ascii="Arial" w:hAnsi="Arial" w:cs="Arial"/>
        <w:color w:val="000000"/>
        <w:sz w:val="16"/>
        <w:highlight w:val="cyan"/>
        <w:shd w:val="pct5" w:color="auto" w:fill="auto"/>
        <w:lang w:val="hr-HR"/>
      </w:rPr>
      <w:t>/20</w:t>
    </w:r>
    <w:r w:rsidR="004950A3" w:rsidRPr="001009AA">
      <w:rPr>
        <w:rFonts w:ascii="Arial" w:hAnsi="Arial" w:cs="Arial"/>
        <w:color w:val="000000"/>
        <w:sz w:val="16"/>
        <w:highlight w:val="cyan"/>
        <w:shd w:val="pct5" w:color="auto" w:fill="auto"/>
        <w:lang w:val="hr-HR"/>
      </w:rPr>
      <w:t>2</w:t>
    </w:r>
    <w:r w:rsidR="00CE48FC">
      <w:rPr>
        <w:rFonts w:ascii="Arial" w:hAnsi="Arial" w:cs="Arial"/>
        <w:color w:val="000000"/>
        <w:sz w:val="16"/>
        <w:highlight w:val="cyan"/>
        <w:shd w:val="pct5" w:color="auto" w:fill="auto"/>
        <w:lang w:val="hr-HR"/>
      </w:rPr>
      <w:t>3</w:t>
    </w:r>
    <w:r w:rsidR="003832F5" w:rsidRPr="001009AA">
      <w:rPr>
        <w:rFonts w:ascii="Arial" w:hAnsi="Arial" w:cs="Arial"/>
        <w:color w:val="000000"/>
        <w:sz w:val="16"/>
        <w:highlight w:val="cyan"/>
        <w:shd w:val="pct5" w:color="auto" w:fill="auto"/>
        <w:lang w:val="hr-HR"/>
      </w:rPr>
      <w:t xml:space="preserve"> STR. </w:t>
    </w:r>
    <w:r w:rsidR="003832F5" w:rsidRPr="001009AA">
      <w:rPr>
        <w:rFonts w:ascii="Arial" w:hAnsi="Arial" w:cs="Arial"/>
        <w:color w:val="000000"/>
        <w:shd w:val="pct5" w:color="auto" w:fill="auto"/>
        <w:lang w:val="hr-HR"/>
      </w:rPr>
      <w:fldChar w:fldCharType="begin"/>
    </w:r>
    <w:r w:rsidR="003832F5" w:rsidRPr="001009AA">
      <w:rPr>
        <w:rFonts w:ascii="Arial" w:hAnsi="Arial" w:cs="Arial"/>
        <w:color w:val="000000"/>
        <w:shd w:val="pct5" w:color="auto" w:fill="auto"/>
        <w:lang w:val="hr-HR"/>
      </w:rPr>
      <w:instrText xml:space="preserve"> PAGE </w:instrText>
    </w:r>
    <w:r w:rsidR="003832F5" w:rsidRPr="001009AA">
      <w:rPr>
        <w:rFonts w:ascii="Arial" w:hAnsi="Arial" w:cs="Arial"/>
        <w:color w:val="000000"/>
        <w:shd w:val="pct5" w:color="auto" w:fill="auto"/>
        <w:lang w:val="hr-HR"/>
      </w:rPr>
      <w:fldChar w:fldCharType="separate"/>
    </w:r>
    <w:r w:rsidR="003832F5" w:rsidRPr="001009AA">
      <w:rPr>
        <w:rFonts w:ascii="Arial" w:hAnsi="Arial" w:cs="Arial"/>
        <w:color w:val="000000"/>
        <w:shd w:val="pct5" w:color="auto" w:fill="auto"/>
        <w:lang w:val="hr-HR"/>
      </w:rPr>
      <w:t>1</w:t>
    </w:r>
    <w:r w:rsidR="003832F5" w:rsidRPr="001009AA">
      <w:rPr>
        <w:rFonts w:ascii="Arial" w:hAnsi="Arial" w:cs="Arial"/>
        <w:color w:val="000000"/>
        <w:shd w:val="pct5" w:color="auto" w:fill="auto"/>
        <w:lang w:val="hr-H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6"/>
    <w:multiLevelType w:val="singleLevel"/>
    <w:tmpl w:val="00000006"/>
    <w:name w:val="WW8Num6"/>
    <w:lvl w:ilvl="0">
      <w:start w:val="1"/>
      <w:numFmt w:val="decimal"/>
      <w:lvlText w:val="Članak %1."/>
      <w:lvlJc w:val="left"/>
      <w:pPr>
        <w:tabs>
          <w:tab w:val="num" w:pos="0"/>
        </w:tabs>
        <w:ind w:left="720" w:hanging="360"/>
      </w:pPr>
      <w:rPr>
        <w:rFonts w:ascii="Arial" w:hAnsi="Arial" w:cs="Arial" w:hint="default"/>
        <w:b/>
        <w:i w:val="0"/>
        <w:caps w:val="0"/>
        <w:smallCaps w:val="0"/>
      </w:rPr>
    </w:lvl>
  </w:abstractNum>
  <w:abstractNum w:abstractNumId="1" w15:restartNumberingAfterBreak="0">
    <w:nsid w:val="00000007"/>
    <w:multiLevelType w:val="multilevel"/>
    <w:tmpl w:val="00000007"/>
    <w:name w:val="WW8Num7"/>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60"/>
        </w:tabs>
        <w:ind w:left="760" w:hanging="360"/>
      </w:pPr>
      <w:rPr>
        <w:rFonts w:ascii="Symbol" w:hAnsi="Symbol" w:cs="StarSymbol"/>
        <w:sz w:val="18"/>
        <w:szCs w:val="18"/>
      </w:rPr>
    </w:lvl>
    <w:lvl w:ilvl="2">
      <w:start w:val="1"/>
      <w:numFmt w:val="bullet"/>
      <w:lvlText w:val=""/>
      <w:lvlJc w:val="left"/>
      <w:pPr>
        <w:tabs>
          <w:tab w:val="num" w:pos="1160"/>
        </w:tabs>
        <w:ind w:left="1160" w:hanging="360"/>
      </w:pPr>
      <w:rPr>
        <w:rFonts w:ascii="Symbol" w:hAnsi="Symbol" w:cs="StarSymbol"/>
        <w:sz w:val="18"/>
        <w:szCs w:val="18"/>
      </w:rPr>
    </w:lvl>
    <w:lvl w:ilvl="3">
      <w:start w:val="1"/>
      <w:numFmt w:val="bullet"/>
      <w:lvlText w:val=""/>
      <w:lvlJc w:val="left"/>
      <w:pPr>
        <w:tabs>
          <w:tab w:val="num" w:pos="1560"/>
        </w:tabs>
        <w:ind w:left="1560" w:hanging="360"/>
      </w:pPr>
      <w:rPr>
        <w:rFonts w:ascii="Symbol" w:hAnsi="Symbol" w:cs="StarSymbol"/>
        <w:sz w:val="18"/>
        <w:szCs w:val="18"/>
      </w:rPr>
    </w:lvl>
    <w:lvl w:ilvl="4">
      <w:start w:val="1"/>
      <w:numFmt w:val="bullet"/>
      <w:lvlText w:val=""/>
      <w:lvlJc w:val="left"/>
      <w:pPr>
        <w:tabs>
          <w:tab w:val="num" w:pos="1960"/>
        </w:tabs>
        <w:ind w:left="1960" w:hanging="360"/>
      </w:pPr>
      <w:rPr>
        <w:rFonts w:ascii="Symbol" w:hAnsi="Symbol" w:cs="StarSymbol"/>
        <w:sz w:val="18"/>
        <w:szCs w:val="18"/>
      </w:rPr>
    </w:lvl>
    <w:lvl w:ilvl="5">
      <w:start w:val="1"/>
      <w:numFmt w:val="bullet"/>
      <w:lvlText w:val=""/>
      <w:lvlJc w:val="left"/>
      <w:pPr>
        <w:tabs>
          <w:tab w:val="num" w:pos="2360"/>
        </w:tabs>
        <w:ind w:left="2360" w:hanging="360"/>
      </w:pPr>
      <w:rPr>
        <w:rFonts w:ascii="Symbol" w:hAnsi="Symbol" w:cs="StarSymbol"/>
        <w:sz w:val="18"/>
        <w:szCs w:val="18"/>
      </w:rPr>
    </w:lvl>
    <w:lvl w:ilvl="6">
      <w:start w:val="1"/>
      <w:numFmt w:val="bullet"/>
      <w:lvlText w:val=""/>
      <w:lvlJc w:val="left"/>
      <w:pPr>
        <w:tabs>
          <w:tab w:val="num" w:pos="2760"/>
        </w:tabs>
        <w:ind w:left="2760" w:hanging="360"/>
      </w:pPr>
      <w:rPr>
        <w:rFonts w:ascii="Symbol" w:hAnsi="Symbol" w:cs="StarSymbol"/>
        <w:sz w:val="18"/>
        <w:szCs w:val="18"/>
      </w:rPr>
    </w:lvl>
    <w:lvl w:ilvl="7">
      <w:start w:val="1"/>
      <w:numFmt w:val="bullet"/>
      <w:lvlText w:val=""/>
      <w:lvlJc w:val="left"/>
      <w:pPr>
        <w:tabs>
          <w:tab w:val="num" w:pos="3160"/>
        </w:tabs>
        <w:ind w:left="3160" w:hanging="360"/>
      </w:pPr>
      <w:rPr>
        <w:rFonts w:ascii="Symbol" w:hAnsi="Symbol" w:cs="StarSymbol"/>
        <w:sz w:val="18"/>
        <w:szCs w:val="18"/>
      </w:rPr>
    </w:lvl>
    <w:lvl w:ilvl="8">
      <w:start w:val="1"/>
      <w:numFmt w:val="bullet"/>
      <w:lvlText w:val=""/>
      <w:lvlJc w:val="left"/>
      <w:pPr>
        <w:tabs>
          <w:tab w:val="num" w:pos="3560"/>
        </w:tabs>
        <w:ind w:left="3560" w:hanging="360"/>
      </w:pPr>
      <w:rPr>
        <w:rFonts w:ascii="Symbol" w:hAnsi="Symbol" w:cs="StarSymbol"/>
        <w:sz w:val="18"/>
        <w:szCs w:val="18"/>
      </w:rPr>
    </w:lvl>
  </w:abstractNum>
  <w:abstractNum w:abstractNumId="2" w15:restartNumberingAfterBreak="0">
    <w:nsid w:val="00000008"/>
    <w:multiLevelType w:val="multilevel"/>
    <w:tmpl w:val="00000008"/>
    <w:name w:val="WW8Num8"/>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60"/>
        </w:tabs>
        <w:ind w:left="760" w:hanging="360"/>
      </w:pPr>
      <w:rPr>
        <w:rFonts w:ascii="Symbol" w:hAnsi="Symbol" w:cs="StarSymbol"/>
        <w:sz w:val="18"/>
        <w:szCs w:val="18"/>
      </w:rPr>
    </w:lvl>
    <w:lvl w:ilvl="2">
      <w:start w:val="1"/>
      <w:numFmt w:val="bullet"/>
      <w:lvlText w:val=""/>
      <w:lvlJc w:val="left"/>
      <w:pPr>
        <w:tabs>
          <w:tab w:val="num" w:pos="1160"/>
        </w:tabs>
        <w:ind w:left="1160" w:hanging="360"/>
      </w:pPr>
      <w:rPr>
        <w:rFonts w:ascii="Symbol" w:hAnsi="Symbol" w:cs="StarSymbol"/>
        <w:sz w:val="18"/>
        <w:szCs w:val="18"/>
      </w:rPr>
    </w:lvl>
    <w:lvl w:ilvl="3">
      <w:start w:val="1"/>
      <w:numFmt w:val="bullet"/>
      <w:lvlText w:val=""/>
      <w:lvlJc w:val="left"/>
      <w:pPr>
        <w:tabs>
          <w:tab w:val="num" w:pos="1560"/>
        </w:tabs>
        <w:ind w:left="1560" w:hanging="360"/>
      </w:pPr>
      <w:rPr>
        <w:rFonts w:ascii="Symbol" w:hAnsi="Symbol" w:cs="StarSymbol"/>
        <w:sz w:val="18"/>
        <w:szCs w:val="18"/>
      </w:rPr>
    </w:lvl>
    <w:lvl w:ilvl="4">
      <w:start w:val="1"/>
      <w:numFmt w:val="bullet"/>
      <w:lvlText w:val=""/>
      <w:lvlJc w:val="left"/>
      <w:pPr>
        <w:tabs>
          <w:tab w:val="num" w:pos="1960"/>
        </w:tabs>
        <w:ind w:left="1960" w:hanging="360"/>
      </w:pPr>
      <w:rPr>
        <w:rFonts w:ascii="Symbol" w:hAnsi="Symbol" w:cs="StarSymbol"/>
        <w:sz w:val="18"/>
        <w:szCs w:val="18"/>
      </w:rPr>
    </w:lvl>
    <w:lvl w:ilvl="5">
      <w:start w:val="1"/>
      <w:numFmt w:val="bullet"/>
      <w:lvlText w:val=""/>
      <w:lvlJc w:val="left"/>
      <w:pPr>
        <w:tabs>
          <w:tab w:val="num" w:pos="2360"/>
        </w:tabs>
        <w:ind w:left="2360" w:hanging="360"/>
      </w:pPr>
      <w:rPr>
        <w:rFonts w:ascii="Symbol" w:hAnsi="Symbol" w:cs="StarSymbol"/>
        <w:sz w:val="18"/>
        <w:szCs w:val="18"/>
      </w:rPr>
    </w:lvl>
    <w:lvl w:ilvl="6">
      <w:start w:val="1"/>
      <w:numFmt w:val="bullet"/>
      <w:lvlText w:val=""/>
      <w:lvlJc w:val="left"/>
      <w:pPr>
        <w:tabs>
          <w:tab w:val="num" w:pos="2760"/>
        </w:tabs>
        <w:ind w:left="2760" w:hanging="360"/>
      </w:pPr>
      <w:rPr>
        <w:rFonts w:ascii="Symbol" w:hAnsi="Symbol" w:cs="StarSymbol"/>
        <w:sz w:val="18"/>
        <w:szCs w:val="18"/>
      </w:rPr>
    </w:lvl>
    <w:lvl w:ilvl="7">
      <w:start w:val="1"/>
      <w:numFmt w:val="bullet"/>
      <w:lvlText w:val=""/>
      <w:lvlJc w:val="left"/>
      <w:pPr>
        <w:tabs>
          <w:tab w:val="num" w:pos="3160"/>
        </w:tabs>
        <w:ind w:left="3160" w:hanging="360"/>
      </w:pPr>
      <w:rPr>
        <w:rFonts w:ascii="Symbol" w:hAnsi="Symbol" w:cs="StarSymbol"/>
        <w:sz w:val="18"/>
        <w:szCs w:val="18"/>
      </w:rPr>
    </w:lvl>
    <w:lvl w:ilvl="8">
      <w:start w:val="1"/>
      <w:numFmt w:val="bullet"/>
      <w:lvlText w:val=""/>
      <w:lvlJc w:val="left"/>
      <w:pPr>
        <w:tabs>
          <w:tab w:val="num" w:pos="3560"/>
        </w:tabs>
        <w:ind w:left="3560" w:hanging="360"/>
      </w:pPr>
      <w:rPr>
        <w:rFonts w:ascii="Symbol" w:hAnsi="Symbol" w:cs="StarSymbol"/>
        <w:sz w:val="18"/>
        <w:szCs w:val="18"/>
      </w:rPr>
    </w:lvl>
  </w:abstractNum>
  <w:abstractNum w:abstractNumId="3" w15:restartNumberingAfterBreak="0">
    <w:nsid w:val="00000011"/>
    <w:multiLevelType w:val="multilevel"/>
    <w:tmpl w:val="00000011"/>
    <w:name w:val="WW8Num26"/>
    <w:lvl w:ilvl="0">
      <w:start w:val="1"/>
      <w:numFmt w:val="bullet"/>
      <w:lvlText w:val="-"/>
      <w:lvlJc w:val="left"/>
      <w:pPr>
        <w:tabs>
          <w:tab w:val="num" w:pos="720"/>
        </w:tabs>
        <w:ind w:left="720" w:hanging="360"/>
      </w:pPr>
      <w:rPr>
        <w:rFonts w:ascii="Symbol" w:hAnsi="Symbol"/>
        <w:sz w:val="18"/>
        <w:szCs w:val="18"/>
      </w:rPr>
    </w:lvl>
    <w:lvl w:ilvl="1">
      <w:start w:val="1"/>
      <w:numFmt w:val="bullet"/>
      <w:lvlText w:val="–"/>
      <w:lvlJc w:val="left"/>
      <w:pPr>
        <w:tabs>
          <w:tab w:val="num" w:pos="566"/>
        </w:tabs>
        <w:ind w:left="566" w:hanging="283"/>
      </w:pPr>
      <w:rPr>
        <w:rFonts w:ascii="StarSymbol" w:hAnsi="StarSymbol" w:cs="StarSymbol"/>
        <w:sz w:val="18"/>
        <w:szCs w:val="18"/>
      </w:rPr>
    </w:lvl>
    <w:lvl w:ilvl="2">
      <w:start w:val="1"/>
      <w:numFmt w:val="bullet"/>
      <w:lvlText w:val="–"/>
      <w:lvlJc w:val="left"/>
      <w:pPr>
        <w:tabs>
          <w:tab w:val="num" w:pos="849"/>
        </w:tabs>
        <w:ind w:left="849" w:hanging="283"/>
      </w:pPr>
      <w:rPr>
        <w:rFonts w:ascii="StarSymbol" w:hAnsi="StarSymbol" w:cs="StarSymbol"/>
        <w:sz w:val="18"/>
        <w:szCs w:val="18"/>
      </w:rPr>
    </w:lvl>
    <w:lvl w:ilvl="3">
      <w:start w:val="1"/>
      <w:numFmt w:val="bullet"/>
      <w:lvlText w:val="–"/>
      <w:lvlJc w:val="left"/>
      <w:pPr>
        <w:tabs>
          <w:tab w:val="num" w:pos="1132"/>
        </w:tabs>
        <w:ind w:left="1132" w:hanging="283"/>
      </w:pPr>
      <w:rPr>
        <w:rFonts w:ascii="StarSymbol" w:hAnsi="StarSymbol" w:cs="StarSymbol"/>
        <w:sz w:val="18"/>
        <w:szCs w:val="18"/>
      </w:rPr>
    </w:lvl>
    <w:lvl w:ilvl="4">
      <w:start w:val="1"/>
      <w:numFmt w:val="bullet"/>
      <w:lvlText w:val="–"/>
      <w:lvlJc w:val="left"/>
      <w:pPr>
        <w:tabs>
          <w:tab w:val="num" w:pos="1415"/>
        </w:tabs>
        <w:ind w:left="1415" w:hanging="283"/>
      </w:pPr>
      <w:rPr>
        <w:rFonts w:ascii="StarSymbol" w:hAnsi="StarSymbol" w:cs="StarSymbol"/>
        <w:sz w:val="18"/>
        <w:szCs w:val="18"/>
      </w:rPr>
    </w:lvl>
    <w:lvl w:ilvl="5">
      <w:start w:val="1"/>
      <w:numFmt w:val="bullet"/>
      <w:lvlText w:val="–"/>
      <w:lvlJc w:val="left"/>
      <w:pPr>
        <w:tabs>
          <w:tab w:val="num" w:pos="1698"/>
        </w:tabs>
        <w:ind w:left="1698" w:hanging="283"/>
      </w:pPr>
      <w:rPr>
        <w:rFonts w:ascii="StarSymbol" w:hAnsi="StarSymbol" w:cs="StarSymbol"/>
        <w:sz w:val="18"/>
        <w:szCs w:val="18"/>
      </w:rPr>
    </w:lvl>
    <w:lvl w:ilvl="6">
      <w:start w:val="1"/>
      <w:numFmt w:val="bullet"/>
      <w:lvlText w:val="–"/>
      <w:lvlJc w:val="left"/>
      <w:pPr>
        <w:tabs>
          <w:tab w:val="num" w:pos="1981"/>
        </w:tabs>
        <w:ind w:left="1981" w:hanging="283"/>
      </w:pPr>
      <w:rPr>
        <w:rFonts w:ascii="StarSymbol" w:hAnsi="StarSymbol" w:cs="StarSymbol"/>
        <w:sz w:val="18"/>
        <w:szCs w:val="18"/>
      </w:rPr>
    </w:lvl>
    <w:lvl w:ilvl="7">
      <w:start w:val="1"/>
      <w:numFmt w:val="bullet"/>
      <w:lvlText w:val="–"/>
      <w:lvlJc w:val="left"/>
      <w:pPr>
        <w:tabs>
          <w:tab w:val="num" w:pos="2264"/>
        </w:tabs>
        <w:ind w:left="2264" w:hanging="283"/>
      </w:pPr>
      <w:rPr>
        <w:rFonts w:ascii="StarSymbol" w:hAnsi="StarSymbol" w:cs="StarSymbol"/>
        <w:sz w:val="18"/>
        <w:szCs w:val="18"/>
      </w:rPr>
    </w:lvl>
    <w:lvl w:ilvl="8">
      <w:start w:val="1"/>
      <w:numFmt w:val="bullet"/>
      <w:lvlText w:val="–"/>
      <w:lvlJc w:val="left"/>
      <w:pPr>
        <w:tabs>
          <w:tab w:val="num" w:pos="2547"/>
        </w:tabs>
        <w:ind w:left="2547" w:hanging="283"/>
      </w:pPr>
      <w:rPr>
        <w:rFonts w:ascii="StarSymbol" w:hAnsi="StarSymbol" w:cs="StarSymbol"/>
        <w:sz w:val="18"/>
        <w:szCs w:val="18"/>
      </w:rPr>
    </w:lvl>
  </w:abstractNum>
  <w:abstractNum w:abstractNumId="4" w15:restartNumberingAfterBreak="0">
    <w:nsid w:val="0BC52FD9"/>
    <w:multiLevelType w:val="hybridMultilevel"/>
    <w:tmpl w:val="D1DC8C2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0C6B0B5A"/>
    <w:multiLevelType w:val="hybridMultilevel"/>
    <w:tmpl w:val="F848A06C"/>
    <w:lvl w:ilvl="0" w:tplc="53FEA4C8">
      <w:start w:val="2"/>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132A5F20"/>
    <w:multiLevelType w:val="hybridMultilevel"/>
    <w:tmpl w:val="7012F9E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17F11D6C"/>
    <w:multiLevelType w:val="multilevel"/>
    <w:tmpl w:val="F10602A8"/>
    <w:lvl w:ilvl="0">
      <w:start w:val="2"/>
      <w:numFmt w:val="decimal"/>
      <w:lvlText w:val="%1."/>
      <w:lvlJc w:val="left"/>
      <w:pPr>
        <w:ind w:left="420" w:hanging="420"/>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1288" w:hanging="720"/>
      </w:pPr>
      <w:rPr>
        <w:rFonts w:hint="default"/>
        <w:color w:val="auto"/>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8" w15:restartNumberingAfterBreak="0">
    <w:nsid w:val="1DF870FC"/>
    <w:multiLevelType w:val="hybridMultilevel"/>
    <w:tmpl w:val="3860211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E1717F3"/>
    <w:multiLevelType w:val="hybridMultilevel"/>
    <w:tmpl w:val="68BEAE80"/>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1EB66191"/>
    <w:multiLevelType w:val="hybridMultilevel"/>
    <w:tmpl w:val="EA86D97A"/>
    <w:lvl w:ilvl="0" w:tplc="268066A2">
      <w:start w:val="1"/>
      <w:numFmt w:val="decimal"/>
      <w:lvlText w:val="%1."/>
      <w:lvlJc w:val="left"/>
      <w:pPr>
        <w:ind w:left="810" w:hanging="360"/>
      </w:pPr>
      <w:rPr>
        <w:rFonts w:hint="default"/>
      </w:rPr>
    </w:lvl>
    <w:lvl w:ilvl="1" w:tplc="041A0019">
      <w:start w:val="1"/>
      <w:numFmt w:val="lowerLetter"/>
      <w:lvlText w:val="%2."/>
      <w:lvlJc w:val="left"/>
      <w:pPr>
        <w:ind w:left="1530" w:hanging="360"/>
      </w:pPr>
    </w:lvl>
    <w:lvl w:ilvl="2" w:tplc="041A001B" w:tentative="1">
      <w:start w:val="1"/>
      <w:numFmt w:val="lowerRoman"/>
      <w:lvlText w:val="%3."/>
      <w:lvlJc w:val="right"/>
      <w:pPr>
        <w:ind w:left="2250" w:hanging="180"/>
      </w:pPr>
    </w:lvl>
    <w:lvl w:ilvl="3" w:tplc="041A000F" w:tentative="1">
      <w:start w:val="1"/>
      <w:numFmt w:val="decimal"/>
      <w:lvlText w:val="%4."/>
      <w:lvlJc w:val="left"/>
      <w:pPr>
        <w:ind w:left="2970" w:hanging="360"/>
      </w:pPr>
    </w:lvl>
    <w:lvl w:ilvl="4" w:tplc="041A0019" w:tentative="1">
      <w:start w:val="1"/>
      <w:numFmt w:val="lowerLetter"/>
      <w:lvlText w:val="%5."/>
      <w:lvlJc w:val="left"/>
      <w:pPr>
        <w:ind w:left="3690" w:hanging="360"/>
      </w:pPr>
    </w:lvl>
    <w:lvl w:ilvl="5" w:tplc="041A001B" w:tentative="1">
      <w:start w:val="1"/>
      <w:numFmt w:val="lowerRoman"/>
      <w:lvlText w:val="%6."/>
      <w:lvlJc w:val="right"/>
      <w:pPr>
        <w:ind w:left="4410" w:hanging="180"/>
      </w:pPr>
    </w:lvl>
    <w:lvl w:ilvl="6" w:tplc="041A000F" w:tentative="1">
      <w:start w:val="1"/>
      <w:numFmt w:val="decimal"/>
      <w:lvlText w:val="%7."/>
      <w:lvlJc w:val="left"/>
      <w:pPr>
        <w:ind w:left="5130" w:hanging="360"/>
      </w:pPr>
    </w:lvl>
    <w:lvl w:ilvl="7" w:tplc="041A0019" w:tentative="1">
      <w:start w:val="1"/>
      <w:numFmt w:val="lowerLetter"/>
      <w:lvlText w:val="%8."/>
      <w:lvlJc w:val="left"/>
      <w:pPr>
        <w:ind w:left="5850" w:hanging="360"/>
      </w:pPr>
    </w:lvl>
    <w:lvl w:ilvl="8" w:tplc="041A001B" w:tentative="1">
      <w:start w:val="1"/>
      <w:numFmt w:val="lowerRoman"/>
      <w:lvlText w:val="%9."/>
      <w:lvlJc w:val="right"/>
      <w:pPr>
        <w:ind w:left="6570" w:hanging="180"/>
      </w:pPr>
    </w:lvl>
  </w:abstractNum>
  <w:abstractNum w:abstractNumId="11" w15:restartNumberingAfterBreak="0">
    <w:nsid w:val="22DC06CB"/>
    <w:multiLevelType w:val="hybridMultilevel"/>
    <w:tmpl w:val="82DCA87E"/>
    <w:lvl w:ilvl="0" w:tplc="041A0001">
      <w:start w:val="1"/>
      <w:numFmt w:val="bullet"/>
      <w:lvlText w:val=""/>
      <w:lvlJc w:val="left"/>
      <w:pPr>
        <w:ind w:left="1434" w:hanging="360"/>
      </w:pPr>
      <w:rPr>
        <w:rFonts w:ascii="Symbol" w:hAnsi="Symbol" w:hint="default"/>
      </w:rPr>
    </w:lvl>
    <w:lvl w:ilvl="1" w:tplc="041A0003" w:tentative="1">
      <w:start w:val="1"/>
      <w:numFmt w:val="bullet"/>
      <w:lvlText w:val="o"/>
      <w:lvlJc w:val="left"/>
      <w:pPr>
        <w:ind w:left="2154" w:hanging="360"/>
      </w:pPr>
      <w:rPr>
        <w:rFonts w:ascii="Courier New" w:hAnsi="Courier New" w:cs="Courier New" w:hint="default"/>
      </w:rPr>
    </w:lvl>
    <w:lvl w:ilvl="2" w:tplc="041A0005" w:tentative="1">
      <w:start w:val="1"/>
      <w:numFmt w:val="bullet"/>
      <w:lvlText w:val=""/>
      <w:lvlJc w:val="left"/>
      <w:pPr>
        <w:ind w:left="2874" w:hanging="360"/>
      </w:pPr>
      <w:rPr>
        <w:rFonts w:ascii="Wingdings" w:hAnsi="Wingdings" w:hint="default"/>
      </w:rPr>
    </w:lvl>
    <w:lvl w:ilvl="3" w:tplc="041A0001" w:tentative="1">
      <w:start w:val="1"/>
      <w:numFmt w:val="bullet"/>
      <w:lvlText w:val=""/>
      <w:lvlJc w:val="left"/>
      <w:pPr>
        <w:ind w:left="3594" w:hanging="360"/>
      </w:pPr>
      <w:rPr>
        <w:rFonts w:ascii="Symbol" w:hAnsi="Symbol" w:hint="default"/>
      </w:rPr>
    </w:lvl>
    <w:lvl w:ilvl="4" w:tplc="041A0003" w:tentative="1">
      <w:start w:val="1"/>
      <w:numFmt w:val="bullet"/>
      <w:lvlText w:val="o"/>
      <w:lvlJc w:val="left"/>
      <w:pPr>
        <w:ind w:left="4314" w:hanging="360"/>
      </w:pPr>
      <w:rPr>
        <w:rFonts w:ascii="Courier New" w:hAnsi="Courier New" w:cs="Courier New" w:hint="default"/>
      </w:rPr>
    </w:lvl>
    <w:lvl w:ilvl="5" w:tplc="041A0005" w:tentative="1">
      <w:start w:val="1"/>
      <w:numFmt w:val="bullet"/>
      <w:lvlText w:val=""/>
      <w:lvlJc w:val="left"/>
      <w:pPr>
        <w:ind w:left="5034" w:hanging="360"/>
      </w:pPr>
      <w:rPr>
        <w:rFonts w:ascii="Wingdings" w:hAnsi="Wingdings" w:hint="default"/>
      </w:rPr>
    </w:lvl>
    <w:lvl w:ilvl="6" w:tplc="041A0001" w:tentative="1">
      <w:start w:val="1"/>
      <w:numFmt w:val="bullet"/>
      <w:lvlText w:val=""/>
      <w:lvlJc w:val="left"/>
      <w:pPr>
        <w:ind w:left="5754" w:hanging="360"/>
      </w:pPr>
      <w:rPr>
        <w:rFonts w:ascii="Symbol" w:hAnsi="Symbol" w:hint="default"/>
      </w:rPr>
    </w:lvl>
    <w:lvl w:ilvl="7" w:tplc="041A0003" w:tentative="1">
      <w:start w:val="1"/>
      <w:numFmt w:val="bullet"/>
      <w:lvlText w:val="o"/>
      <w:lvlJc w:val="left"/>
      <w:pPr>
        <w:ind w:left="6474" w:hanging="360"/>
      </w:pPr>
      <w:rPr>
        <w:rFonts w:ascii="Courier New" w:hAnsi="Courier New" w:cs="Courier New" w:hint="default"/>
      </w:rPr>
    </w:lvl>
    <w:lvl w:ilvl="8" w:tplc="041A0005" w:tentative="1">
      <w:start w:val="1"/>
      <w:numFmt w:val="bullet"/>
      <w:lvlText w:val=""/>
      <w:lvlJc w:val="left"/>
      <w:pPr>
        <w:ind w:left="7194" w:hanging="360"/>
      </w:pPr>
      <w:rPr>
        <w:rFonts w:ascii="Wingdings" w:hAnsi="Wingdings" w:hint="default"/>
      </w:rPr>
    </w:lvl>
  </w:abstractNum>
  <w:abstractNum w:abstractNumId="12" w15:restartNumberingAfterBreak="0">
    <w:nsid w:val="23E54296"/>
    <w:multiLevelType w:val="hybridMultilevel"/>
    <w:tmpl w:val="D1DC8C2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26D20366"/>
    <w:multiLevelType w:val="multilevel"/>
    <w:tmpl w:val="041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4" w15:restartNumberingAfterBreak="0">
    <w:nsid w:val="2A7E6E82"/>
    <w:multiLevelType w:val="hybridMultilevel"/>
    <w:tmpl w:val="0A72112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2AF94D90"/>
    <w:multiLevelType w:val="hybridMultilevel"/>
    <w:tmpl w:val="90DCD670"/>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6" w15:restartNumberingAfterBreak="0">
    <w:nsid w:val="30892344"/>
    <w:multiLevelType w:val="hybridMultilevel"/>
    <w:tmpl w:val="4CDABC04"/>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7" w15:restartNumberingAfterBreak="0">
    <w:nsid w:val="3CCE74B3"/>
    <w:multiLevelType w:val="hybridMultilevel"/>
    <w:tmpl w:val="34201226"/>
    <w:lvl w:ilvl="0" w:tplc="F6A0FC06">
      <w:numFmt w:val="bullet"/>
      <w:lvlText w:val="-"/>
      <w:lvlJc w:val="left"/>
      <w:pPr>
        <w:ind w:left="720" w:hanging="360"/>
      </w:pPr>
      <w:rPr>
        <w:rFonts w:ascii="Times New Roman" w:eastAsiaTheme="minorHAns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8" w15:restartNumberingAfterBreak="0">
    <w:nsid w:val="3D5B01A6"/>
    <w:multiLevelType w:val="hybridMultilevel"/>
    <w:tmpl w:val="D17069BC"/>
    <w:lvl w:ilvl="0" w:tplc="FFFFFFFF">
      <w:start w:val="1"/>
      <w:numFmt w:val="decimal"/>
      <w:lvlText w:val="%1."/>
      <w:lvlJc w:val="left"/>
      <w:pPr>
        <w:ind w:left="720" w:hanging="360"/>
      </w:pPr>
      <w:rPr>
        <w:rFonts w:ascii="Times New Roman" w:eastAsia="Calibri" w:hAnsi="Times New Roman" w:cs="Times New Roman"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E5F75B8"/>
    <w:multiLevelType w:val="hybridMultilevel"/>
    <w:tmpl w:val="4C8A9C7A"/>
    <w:lvl w:ilvl="0" w:tplc="41B87EA6">
      <w:start w:val="1"/>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0" w15:restartNumberingAfterBreak="0">
    <w:nsid w:val="3F182F34"/>
    <w:multiLevelType w:val="hybridMultilevel"/>
    <w:tmpl w:val="02F6D2E0"/>
    <w:lvl w:ilvl="0" w:tplc="A86A848A">
      <w:start w:val="1"/>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1" w15:restartNumberingAfterBreak="0">
    <w:nsid w:val="47386925"/>
    <w:multiLevelType w:val="hybridMultilevel"/>
    <w:tmpl w:val="64E415BE"/>
    <w:lvl w:ilvl="0" w:tplc="8C9E2688">
      <w:start w:val="1"/>
      <w:numFmt w:val="decimal"/>
      <w:lvlText w:val="%1."/>
      <w:lvlJc w:val="left"/>
      <w:pPr>
        <w:ind w:left="720" w:hanging="360"/>
      </w:pPr>
      <w:rPr>
        <w:b w:val="0"/>
        <w:bCs w:val="0"/>
        <w:sz w:val="24"/>
        <w:szCs w:val="24"/>
      </w:rPr>
    </w:lvl>
    <w:lvl w:ilvl="1" w:tplc="7AE293B8">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A096F36"/>
    <w:multiLevelType w:val="hybridMultilevel"/>
    <w:tmpl w:val="79485308"/>
    <w:lvl w:ilvl="0" w:tplc="041A0001">
      <w:start w:val="1"/>
      <w:numFmt w:val="bullet"/>
      <w:lvlText w:val=""/>
      <w:lvlJc w:val="left"/>
      <w:pPr>
        <w:ind w:left="1146" w:hanging="360"/>
      </w:pPr>
      <w:rPr>
        <w:rFonts w:ascii="Symbol" w:hAnsi="Symbol" w:hint="default"/>
      </w:rPr>
    </w:lvl>
    <w:lvl w:ilvl="1" w:tplc="041A0003" w:tentative="1">
      <w:start w:val="1"/>
      <w:numFmt w:val="bullet"/>
      <w:lvlText w:val="o"/>
      <w:lvlJc w:val="left"/>
      <w:pPr>
        <w:ind w:left="1866" w:hanging="360"/>
      </w:pPr>
      <w:rPr>
        <w:rFonts w:ascii="Courier New" w:hAnsi="Courier New" w:cs="Courier New" w:hint="default"/>
      </w:rPr>
    </w:lvl>
    <w:lvl w:ilvl="2" w:tplc="041A0005" w:tentative="1">
      <w:start w:val="1"/>
      <w:numFmt w:val="bullet"/>
      <w:lvlText w:val=""/>
      <w:lvlJc w:val="left"/>
      <w:pPr>
        <w:ind w:left="2586" w:hanging="360"/>
      </w:pPr>
      <w:rPr>
        <w:rFonts w:ascii="Wingdings" w:hAnsi="Wingdings" w:hint="default"/>
      </w:rPr>
    </w:lvl>
    <w:lvl w:ilvl="3" w:tplc="041A0001" w:tentative="1">
      <w:start w:val="1"/>
      <w:numFmt w:val="bullet"/>
      <w:lvlText w:val=""/>
      <w:lvlJc w:val="left"/>
      <w:pPr>
        <w:ind w:left="3306" w:hanging="360"/>
      </w:pPr>
      <w:rPr>
        <w:rFonts w:ascii="Symbol" w:hAnsi="Symbol" w:hint="default"/>
      </w:rPr>
    </w:lvl>
    <w:lvl w:ilvl="4" w:tplc="041A0003" w:tentative="1">
      <w:start w:val="1"/>
      <w:numFmt w:val="bullet"/>
      <w:lvlText w:val="o"/>
      <w:lvlJc w:val="left"/>
      <w:pPr>
        <w:ind w:left="4026" w:hanging="360"/>
      </w:pPr>
      <w:rPr>
        <w:rFonts w:ascii="Courier New" w:hAnsi="Courier New" w:cs="Courier New" w:hint="default"/>
      </w:rPr>
    </w:lvl>
    <w:lvl w:ilvl="5" w:tplc="041A0005" w:tentative="1">
      <w:start w:val="1"/>
      <w:numFmt w:val="bullet"/>
      <w:lvlText w:val=""/>
      <w:lvlJc w:val="left"/>
      <w:pPr>
        <w:ind w:left="4746" w:hanging="360"/>
      </w:pPr>
      <w:rPr>
        <w:rFonts w:ascii="Wingdings" w:hAnsi="Wingdings" w:hint="default"/>
      </w:rPr>
    </w:lvl>
    <w:lvl w:ilvl="6" w:tplc="041A0001" w:tentative="1">
      <w:start w:val="1"/>
      <w:numFmt w:val="bullet"/>
      <w:lvlText w:val=""/>
      <w:lvlJc w:val="left"/>
      <w:pPr>
        <w:ind w:left="5466" w:hanging="360"/>
      </w:pPr>
      <w:rPr>
        <w:rFonts w:ascii="Symbol" w:hAnsi="Symbol" w:hint="default"/>
      </w:rPr>
    </w:lvl>
    <w:lvl w:ilvl="7" w:tplc="041A0003" w:tentative="1">
      <w:start w:val="1"/>
      <w:numFmt w:val="bullet"/>
      <w:lvlText w:val="o"/>
      <w:lvlJc w:val="left"/>
      <w:pPr>
        <w:ind w:left="6186" w:hanging="360"/>
      </w:pPr>
      <w:rPr>
        <w:rFonts w:ascii="Courier New" w:hAnsi="Courier New" w:cs="Courier New" w:hint="default"/>
      </w:rPr>
    </w:lvl>
    <w:lvl w:ilvl="8" w:tplc="041A0005" w:tentative="1">
      <w:start w:val="1"/>
      <w:numFmt w:val="bullet"/>
      <w:lvlText w:val=""/>
      <w:lvlJc w:val="left"/>
      <w:pPr>
        <w:ind w:left="6906" w:hanging="360"/>
      </w:pPr>
      <w:rPr>
        <w:rFonts w:ascii="Wingdings" w:hAnsi="Wingdings" w:hint="default"/>
      </w:rPr>
    </w:lvl>
  </w:abstractNum>
  <w:abstractNum w:abstractNumId="23" w15:restartNumberingAfterBreak="0">
    <w:nsid w:val="4CF35C8E"/>
    <w:multiLevelType w:val="hybridMultilevel"/>
    <w:tmpl w:val="1DAE19E8"/>
    <w:lvl w:ilvl="0" w:tplc="041A0001">
      <w:start w:val="1"/>
      <w:numFmt w:val="bullet"/>
      <w:lvlText w:val=""/>
      <w:lvlJc w:val="left"/>
      <w:pPr>
        <w:ind w:left="927" w:hanging="360"/>
      </w:pPr>
      <w:rPr>
        <w:rFonts w:ascii="Symbol" w:hAnsi="Symbol" w:hint="default"/>
      </w:rPr>
    </w:lvl>
    <w:lvl w:ilvl="1" w:tplc="041A0003" w:tentative="1">
      <w:start w:val="1"/>
      <w:numFmt w:val="bullet"/>
      <w:lvlText w:val="o"/>
      <w:lvlJc w:val="left"/>
      <w:pPr>
        <w:ind w:left="1647" w:hanging="360"/>
      </w:pPr>
      <w:rPr>
        <w:rFonts w:ascii="Courier New" w:hAnsi="Courier New" w:cs="Courier New" w:hint="default"/>
      </w:rPr>
    </w:lvl>
    <w:lvl w:ilvl="2" w:tplc="041A0005" w:tentative="1">
      <w:start w:val="1"/>
      <w:numFmt w:val="bullet"/>
      <w:lvlText w:val=""/>
      <w:lvlJc w:val="left"/>
      <w:pPr>
        <w:ind w:left="2367" w:hanging="360"/>
      </w:pPr>
      <w:rPr>
        <w:rFonts w:ascii="Wingdings" w:hAnsi="Wingdings" w:hint="default"/>
      </w:rPr>
    </w:lvl>
    <w:lvl w:ilvl="3" w:tplc="041A0001" w:tentative="1">
      <w:start w:val="1"/>
      <w:numFmt w:val="bullet"/>
      <w:lvlText w:val=""/>
      <w:lvlJc w:val="left"/>
      <w:pPr>
        <w:ind w:left="3087" w:hanging="360"/>
      </w:pPr>
      <w:rPr>
        <w:rFonts w:ascii="Symbol" w:hAnsi="Symbol" w:hint="default"/>
      </w:rPr>
    </w:lvl>
    <w:lvl w:ilvl="4" w:tplc="041A0003" w:tentative="1">
      <w:start w:val="1"/>
      <w:numFmt w:val="bullet"/>
      <w:lvlText w:val="o"/>
      <w:lvlJc w:val="left"/>
      <w:pPr>
        <w:ind w:left="3807" w:hanging="360"/>
      </w:pPr>
      <w:rPr>
        <w:rFonts w:ascii="Courier New" w:hAnsi="Courier New" w:cs="Courier New" w:hint="default"/>
      </w:rPr>
    </w:lvl>
    <w:lvl w:ilvl="5" w:tplc="041A0005" w:tentative="1">
      <w:start w:val="1"/>
      <w:numFmt w:val="bullet"/>
      <w:lvlText w:val=""/>
      <w:lvlJc w:val="left"/>
      <w:pPr>
        <w:ind w:left="4527" w:hanging="360"/>
      </w:pPr>
      <w:rPr>
        <w:rFonts w:ascii="Wingdings" w:hAnsi="Wingdings" w:hint="default"/>
      </w:rPr>
    </w:lvl>
    <w:lvl w:ilvl="6" w:tplc="041A0001" w:tentative="1">
      <w:start w:val="1"/>
      <w:numFmt w:val="bullet"/>
      <w:lvlText w:val=""/>
      <w:lvlJc w:val="left"/>
      <w:pPr>
        <w:ind w:left="5247" w:hanging="360"/>
      </w:pPr>
      <w:rPr>
        <w:rFonts w:ascii="Symbol" w:hAnsi="Symbol" w:hint="default"/>
      </w:rPr>
    </w:lvl>
    <w:lvl w:ilvl="7" w:tplc="041A0003" w:tentative="1">
      <w:start w:val="1"/>
      <w:numFmt w:val="bullet"/>
      <w:lvlText w:val="o"/>
      <w:lvlJc w:val="left"/>
      <w:pPr>
        <w:ind w:left="5967" w:hanging="360"/>
      </w:pPr>
      <w:rPr>
        <w:rFonts w:ascii="Courier New" w:hAnsi="Courier New" w:cs="Courier New" w:hint="default"/>
      </w:rPr>
    </w:lvl>
    <w:lvl w:ilvl="8" w:tplc="041A0005" w:tentative="1">
      <w:start w:val="1"/>
      <w:numFmt w:val="bullet"/>
      <w:lvlText w:val=""/>
      <w:lvlJc w:val="left"/>
      <w:pPr>
        <w:ind w:left="6687" w:hanging="360"/>
      </w:pPr>
      <w:rPr>
        <w:rFonts w:ascii="Wingdings" w:hAnsi="Wingdings" w:hint="default"/>
      </w:rPr>
    </w:lvl>
  </w:abstractNum>
  <w:abstractNum w:abstractNumId="24" w15:restartNumberingAfterBreak="0">
    <w:nsid w:val="50DD693B"/>
    <w:multiLevelType w:val="hybridMultilevel"/>
    <w:tmpl w:val="74545B62"/>
    <w:lvl w:ilvl="0" w:tplc="D28CFE10">
      <w:start w:val="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5" w15:restartNumberingAfterBreak="0">
    <w:nsid w:val="530000E2"/>
    <w:multiLevelType w:val="hybridMultilevel"/>
    <w:tmpl w:val="300E12BC"/>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6" w15:restartNumberingAfterBreak="0">
    <w:nsid w:val="5AAF430B"/>
    <w:multiLevelType w:val="hybridMultilevel"/>
    <w:tmpl w:val="828CD762"/>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7" w15:restartNumberingAfterBreak="0">
    <w:nsid w:val="5B162FC4"/>
    <w:multiLevelType w:val="hybridMultilevel"/>
    <w:tmpl w:val="7200EBCE"/>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8" w15:restartNumberingAfterBreak="0">
    <w:nsid w:val="615D79E6"/>
    <w:multiLevelType w:val="hybridMultilevel"/>
    <w:tmpl w:val="12000B78"/>
    <w:lvl w:ilvl="0" w:tplc="041A000F">
      <w:start w:val="1"/>
      <w:numFmt w:val="decimal"/>
      <w:lvlText w:val="%1."/>
      <w:lvlJc w:val="left"/>
      <w:pPr>
        <w:ind w:left="1146" w:hanging="360"/>
      </w:pPr>
    </w:lvl>
    <w:lvl w:ilvl="1" w:tplc="041A0019" w:tentative="1">
      <w:start w:val="1"/>
      <w:numFmt w:val="lowerLetter"/>
      <w:lvlText w:val="%2."/>
      <w:lvlJc w:val="left"/>
      <w:pPr>
        <w:ind w:left="1866" w:hanging="360"/>
      </w:pPr>
    </w:lvl>
    <w:lvl w:ilvl="2" w:tplc="041A001B" w:tentative="1">
      <w:start w:val="1"/>
      <w:numFmt w:val="lowerRoman"/>
      <w:lvlText w:val="%3."/>
      <w:lvlJc w:val="right"/>
      <w:pPr>
        <w:ind w:left="2586" w:hanging="180"/>
      </w:pPr>
    </w:lvl>
    <w:lvl w:ilvl="3" w:tplc="041A000F" w:tentative="1">
      <w:start w:val="1"/>
      <w:numFmt w:val="decimal"/>
      <w:lvlText w:val="%4."/>
      <w:lvlJc w:val="left"/>
      <w:pPr>
        <w:ind w:left="3306" w:hanging="360"/>
      </w:pPr>
    </w:lvl>
    <w:lvl w:ilvl="4" w:tplc="041A0019" w:tentative="1">
      <w:start w:val="1"/>
      <w:numFmt w:val="lowerLetter"/>
      <w:lvlText w:val="%5."/>
      <w:lvlJc w:val="left"/>
      <w:pPr>
        <w:ind w:left="4026" w:hanging="360"/>
      </w:pPr>
    </w:lvl>
    <w:lvl w:ilvl="5" w:tplc="041A001B" w:tentative="1">
      <w:start w:val="1"/>
      <w:numFmt w:val="lowerRoman"/>
      <w:lvlText w:val="%6."/>
      <w:lvlJc w:val="right"/>
      <w:pPr>
        <w:ind w:left="4746" w:hanging="180"/>
      </w:pPr>
    </w:lvl>
    <w:lvl w:ilvl="6" w:tplc="041A000F" w:tentative="1">
      <w:start w:val="1"/>
      <w:numFmt w:val="decimal"/>
      <w:lvlText w:val="%7."/>
      <w:lvlJc w:val="left"/>
      <w:pPr>
        <w:ind w:left="5466" w:hanging="360"/>
      </w:pPr>
    </w:lvl>
    <w:lvl w:ilvl="7" w:tplc="041A0019" w:tentative="1">
      <w:start w:val="1"/>
      <w:numFmt w:val="lowerLetter"/>
      <w:lvlText w:val="%8."/>
      <w:lvlJc w:val="left"/>
      <w:pPr>
        <w:ind w:left="6186" w:hanging="360"/>
      </w:pPr>
    </w:lvl>
    <w:lvl w:ilvl="8" w:tplc="041A001B" w:tentative="1">
      <w:start w:val="1"/>
      <w:numFmt w:val="lowerRoman"/>
      <w:lvlText w:val="%9."/>
      <w:lvlJc w:val="right"/>
      <w:pPr>
        <w:ind w:left="6906" w:hanging="180"/>
      </w:pPr>
    </w:lvl>
  </w:abstractNum>
  <w:abstractNum w:abstractNumId="29" w15:restartNumberingAfterBreak="0">
    <w:nsid w:val="620E054B"/>
    <w:multiLevelType w:val="hybridMultilevel"/>
    <w:tmpl w:val="A9BCFFE2"/>
    <w:lvl w:ilvl="0" w:tplc="B338F048">
      <w:start w:val="1"/>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5694A86"/>
    <w:multiLevelType w:val="hybridMultilevel"/>
    <w:tmpl w:val="1C8C8AF2"/>
    <w:lvl w:ilvl="0" w:tplc="2F94CD9A">
      <w:numFmt w:val="bullet"/>
      <w:lvlText w:val="-"/>
      <w:lvlJc w:val="left"/>
      <w:pPr>
        <w:ind w:left="720" w:hanging="360"/>
      </w:pPr>
      <w:rPr>
        <w:rFonts w:ascii="Calibri" w:eastAsia="Calibri" w:hAnsi="Calibri" w:cs="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31" w15:restartNumberingAfterBreak="0">
    <w:nsid w:val="6BFF6C80"/>
    <w:multiLevelType w:val="multilevel"/>
    <w:tmpl w:val="F10602A8"/>
    <w:lvl w:ilvl="0">
      <w:start w:val="2"/>
      <w:numFmt w:val="decimal"/>
      <w:lvlText w:val="%1."/>
      <w:lvlJc w:val="left"/>
      <w:pPr>
        <w:ind w:left="420" w:hanging="420"/>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1288" w:hanging="720"/>
      </w:pPr>
      <w:rPr>
        <w:rFonts w:hint="default"/>
        <w:color w:val="auto"/>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2" w15:restartNumberingAfterBreak="0">
    <w:nsid w:val="7022083B"/>
    <w:multiLevelType w:val="hybridMultilevel"/>
    <w:tmpl w:val="FE92E880"/>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3" w15:restartNumberingAfterBreak="0">
    <w:nsid w:val="72947778"/>
    <w:multiLevelType w:val="multilevel"/>
    <w:tmpl w:val="3488A10C"/>
    <w:lvl w:ilvl="0">
      <w:start w:val="1"/>
      <w:numFmt w:val="decimal"/>
      <w:lvlText w:val="%1."/>
      <w:lvlJc w:val="left"/>
      <w:pPr>
        <w:ind w:left="36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4" w15:restartNumberingAfterBreak="0">
    <w:nsid w:val="7E501FAB"/>
    <w:multiLevelType w:val="hybridMultilevel"/>
    <w:tmpl w:val="4AEEF7A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308944615">
    <w:abstractNumId w:val="29"/>
  </w:num>
  <w:num w:numId="2" w16cid:durableId="1168910051">
    <w:abstractNumId w:val="16"/>
  </w:num>
  <w:num w:numId="3" w16cid:durableId="289824997">
    <w:abstractNumId w:val="25"/>
  </w:num>
  <w:num w:numId="4" w16cid:durableId="31227558">
    <w:abstractNumId w:val="24"/>
  </w:num>
  <w:num w:numId="5" w16cid:durableId="679816027">
    <w:abstractNumId w:val="32"/>
  </w:num>
  <w:num w:numId="6" w16cid:durableId="1753043841">
    <w:abstractNumId w:val="10"/>
  </w:num>
  <w:num w:numId="7" w16cid:durableId="2143034739">
    <w:abstractNumId w:val="6"/>
  </w:num>
  <w:num w:numId="8" w16cid:durableId="1923370789">
    <w:abstractNumId w:val="28"/>
  </w:num>
  <w:num w:numId="9" w16cid:durableId="1994724372">
    <w:abstractNumId w:val="22"/>
  </w:num>
  <w:num w:numId="10" w16cid:durableId="1726566558">
    <w:abstractNumId w:val="15"/>
  </w:num>
  <w:num w:numId="11" w16cid:durableId="2006937725">
    <w:abstractNumId w:val="33"/>
  </w:num>
  <w:num w:numId="12" w16cid:durableId="1136869345">
    <w:abstractNumId w:val="7"/>
  </w:num>
  <w:num w:numId="13" w16cid:durableId="1501043885">
    <w:abstractNumId w:val="23"/>
  </w:num>
  <w:num w:numId="14" w16cid:durableId="594748311">
    <w:abstractNumId w:val="13"/>
  </w:num>
  <w:num w:numId="15" w16cid:durableId="544023949">
    <w:abstractNumId w:val="34"/>
  </w:num>
  <w:num w:numId="16" w16cid:durableId="1257666117">
    <w:abstractNumId w:val="30"/>
  </w:num>
  <w:num w:numId="17" w16cid:durableId="271592244">
    <w:abstractNumId w:val="31"/>
  </w:num>
  <w:num w:numId="18" w16cid:durableId="598489928">
    <w:abstractNumId w:val="11"/>
  </w:num>
  <w:num w:numId="19" w16cid:durableId="11907949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8001835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20163354">
    <w:abstractNumId w:val="21"/>
  </w:num>
  <w:num w:numId="22" w16cid:durableId="1637252931">
    <w:abstractNumId w:val="8"/>
  </w:num>
  <w:num w:numId="23" w16cid:durableId="1792818245">
    <w:abstractNumId w:val="18"/>
  </w:num>
  <w:num w:numId="24" w16cid:durableId="606351139">
    <w:abstractNumId w:val="17"/>
  </w:num>
  <w:num w:numId="25" w16cid:durableId="932981639">
    <w:abstractNumId w:val="4"/>
  </w:num>
  <w:num w:numId="26" w16cid:durableId="1396586386">
    <w:abstractNumId w:val="9"/>
  </w:num>
  <w:num w:numId="27" w16cid:durableId="1959725105">
    <w:abstractNumId w:val="14"/>
  </w:num>
  <w:num w:numId="28" w16cid:durableId="977104009">
    <w:abstractNumId w:val="5"/>
  </w:num>
  <w:num w:numId="29" w16cid:durableId="742724222">
    <w:abstractNumId w:val="19"/>
  </w:num>
  <w:num w:numId="30" w16cid:durableId="1682857424">
    <w:abstractNumId w:val="20"/>
  </w:num>
  <w:num w:numId="31" w16cid:durableId="2076387757">
    <w:abstractNumId w:val="27"/>
  </w:num>
  <w:num w:numId="32" w16cid:durableId="1814904554">
    <w:abstractNumId w:val="2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3D6C"/>
    <w:rsid w:val="000041F3"/>
    <w:rsid w:val="00007106"/>
    <w:rsid w:val="00012916"/>
    <w:rsid w:val="00041EE2"/>
    <w:rsid w:val="0007792A"/>
    <w:rsid w:val="00077BDE"/>
    <w:rsid w:val="00083E3A"/>
    <w:rsid w:val="00093E5F"/>
    <w:rsid w:val="000C67C8"/>
    <w:rsid w:val="000D22D2"/>
    <w:rsid w:val="000D3742"/>
    <w:rsid w:val="000D47DE"/>
    <w:rsid w:val="000D4938"/>
    <w:rsid w:val="000E2747"/>
    <w:rsid w:val="000F6C09"/>
    <w:rsid w:val="001009AA"/>
    <w:rsid w:val="00103679"/>
    <w:rsid w:val="00111A09"/>
    <w:rsid w:val="001179DC"/>
    <w:rsid w:val="0012608F"/>
    <w:rsid w:val="00140062"/>
    <w:rsid w:val="001543AF"/>
    <w:rsid w:val="0016714C"/>
    <w:rsid w:val="00177388"/>
    <w:rsid w:val="001A5223"/>
    <w:rsid w:val="001C0D11"/>
    <w:rsid w:val="00202DB2"/>
    <w:rsid w:val="0021756C"/>
    <w:rsid w:val="00227B89"/>
    <w:rsid w:val="002527EE"/>
    <w:rsid w:val="00257A01"/>
    <w:rsid w:val="00266EEC"/>
    <w:rsid w:val="00273D56"/>
    <w:rsid w:val="002908A9"/>
    <w:rsid w:val="00292F02"/>
    <w:rsid w:val="002A741A"/>
    <w:rsid w:val="002D3D6C"/>
    <w:rsid w:val="002D5F93"/>
    <w:rsid w:val="002F5C4F"/>
    <w:rsid w:val="00302347"/>
    <w:rsid w:val="0034602B"/>
    <w:rsid w:val="00366D6E"/>
    <w:rsid w:val="00375D36"/>
    <w:rsid w:val="00380547"/>
    <w:rsid w:val="003832F5"/>
    <w:rsid w:val="003A234C"/>
    <w:rsid w:val="003A32EC"/>
    <w:rsid w:val="003A7A3A"/>
    <w:rsid w:val="003C74A2"/>
    <w:rsid w:val="003E00EC"/>
    <w:rsid w:val="00424CA6"/>
    <w:rsid w:val="00435C83"/>
    <w:rsid w:val="00444B4A"/>
    <w:rsid w:val="00455067"/>
    <w:rsid w:val="004950A3"/>
    <w:rsid w:val="00495DBB"/>
    <w:rsid w:val="004B3C1A"/>
    <w:rsid w:val="004C78F1"/>
    <w:rsid w:val="004D3479"/>
    <w:rsid w:val="004F2379"/>
    <w:rsid w:val="00510C6C"/>
    <w:rsid w:val="005432FB"/>
    <w:rsid w:val="0054372A"/>
    <w:rsid w:val="0055384A"/>
    <w:rsid w:val="00583559"/>
    <w:rsid w:val="005B40FD"/>
    <w:rsid w:val="005B601C"/>
    <w:rsid w:val="005F3F78"/>
    <w:rsid w:val="00605E5A"/>
    <w:rsid w:val="00684DEE"/>
    <w:rsid w:val="006B4903"/>
    <w:rsid w:val="006D474A"/>
    <w:rsid w:val="007138E5"/>
    <w:rsid w:val="0073560E"/>
    <w:rsid w:val="00754BD3"/>
    <w:rsid w:val="00767FE0"/>
    <w:rsid w:val="00776C7A"/>
    <w:rsid w:val="00786E4E"/>
    <w:rsid w:val="007E6E6D"/>
    <w:rsid w:val="0084577F"/>
    <w:rsid w:val="008E1B05"/>
    <w:rsid w:val="00902C90"/>
    <w:rsid w:val="00906659"/>
    <w:rsid w:val="00923F0A"/>
    <w:rsid w:val="0099616B"/>
    <w:rsid w:val="009A2D3E"/>
    <w:rsid w:val="009C0FDE"/>
    <w:rsid w:val="009E46CA"/>
    <w:rsid w:val="009F13D0"/>
    <w:rsid w:val="009F6E32"/>
    <w:rsid w:val="00A021A6"/>
    <w:rsid w:val="00A16334"/>
    <w:rsid w:val="00A57D95"/>
    <w:rsid w:val="00A618EC"/>
    <w:rsid w:val="00A628B4"/>
    <w:rsid w:val="00A816FE"/>
    <w:rsid w:val="00A91B74"/>
    <w:rsid w:val="00A92E9F"/>
    <w:rsid w:val="00A97D07"/>
    <w:rsid w:val="00AA2284"/>
    <w:rsid w:val="00AA412E"/>
    <w:rsid w:val="00AB2F92"/>
    <w:rsid w:val="00AC144A"/>
    <w:rsid w:val="00AE0914"/>
    <w:rsid w:val="00B60D55"/>
    <w:rsid w:val="00B76D94"/>
    <w:rsid w:val="00BB4BBB"/>
    <w:rsid w:val="00BC19E7"/>
    <w:rsid w:val="00BD44F9"/>
    <w:rsid w:val="00BF5DA3"/>
    <w:rsid w:val="00C17991"/>
    <w:rsid w:val="00C23B68"/>
    <w:rsid w:val="00C26311"/>
    <w:rsid w:val="00C26358"/>
    <w:rsid w:val="00C61EB4"/>
    <w:rsid w:val="00C66657"/>
    <w:rsid w:val="00C72A00"/>
    <w:rsid w:val="00C8249A"/>
    <w:rsid w:val="00C966AA"/>
    <w:rsid w:val="00CA601B"/>
    <w:rsid w:val="00CC607D"/>
    <w:rsid w:val="00CE48FC"/>
    <w:rsid w:val="00CF058B"/>
    <w:rsid w:val="00D04714"/>
    <w:rsid w:val="00D3622F"/>
    <w:rsid w:val="00D63E3A"/>
    <w:rsid w:val="00D82E37"/>
    <w:rsid w:val="00DA73DE"/>
    <w:rsid w:val="00DB6976"/>
    <w:rsid w:val="00E10138"/>
    <w:rsid w:val="00E21496"/>
    <w:rsid w:val="00E24280"/>
    <w:rsid w:val="00E554D6"/>
    <w:rsid w:val="00E60362"/>
    <w:rsid w:val="00E71360"/>
    <w:rsid w:val="00E94B65"/>
    <w:rsid w:val="00E968CF"/>
    <w:rsid w:val="00EB4BE6"/>
    <w:rsid w:val="00EC7154"/>
    <w:rsid w:val="00ED4748"/>
    <w:rsid w:val="00ED50BA"/>
    <w:rsid w:val="00EE625D"/>
    <w:rsid w:val="00F257E9"/>
    <w:rsid w:val="00F26829"/>
    <w:rsid w:val="00F45F1D"/>
    <w:rsid w:val="00F6119A"/>
    <w:rsid w:val="00F7267C"/>
    <w:rsid w:val="00FA0C3C"/>
    <w:rsid w:val="00FA4C15"/>
    <w:rsid w:val="00FB00F0"/>
    <w:rsid w:val="00FC23F5"/>
    <w:rsid w:val="00FD7531"/>
    <w:rsid w:val="00FF3D3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4:docId w14:val="4F683B4E"/>
  <w15:chartTrackingRefBased/>
  <w15:docId w15:val="{3E51083A-3D7C-404F-AC14-C517416AC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3D6C"/>
    <w:pPr>
      <w:spacing w:after="0" w:line="240" w:lineRule="auto"/>
    </w:pPr>
    <w:rPr>
      <w:rFonts w:ascii="Times New Roman" w:eastAsia="Times New Roman" w:hAnsi="Times New Roman" w:cs="Times New Roman"/>
      <w:sz w:val="20"/>
      <w:szCs w:val="20"/>
      <w:lang w:val="en-AU" w:eastAsia="hr-HR"/>
    </w:rPr>
  </w:style>
  <w:style w:type="paragraph" w:styleId="Heading1">
    <w:name w:val="heading 1"/>
    <w:basedOn w:val="Normal"/>
    <w:next w:val="Normal"/>
    <w:link w:val="Heading1Char"/>
    <w:uiPriority w:val="9"/>
    <w:qFormat/>
    <w:rsid w:val="001543AF"/>
    <w:pPr>
      <w:keepNext/>
      <w:spacing w:before="240" w:after="60"/>
      <w:outlineLvl w:val="0"/>
    </w:pPr>
    <w:rPr>
      <w:rFonts w:ascii="Arial" w:hAnsi="Arial" w:cs="Arial"/>
      <w:b/>
      <w:bCs/>
      <w:kern w:val="32"/>
      <w:sz w:val="32"/>
      <w:szCs w:val="32"/>
      <w:lang w:val="en-GB"/>
    </w:rPr>
  </w:style>
  <w:style w:type="paragraph" w:styleId="Heading2">
    <w:name w:val="heading 2"/>
    <w:basedOn w:val="Normal"/>
    <w:next w:val="Normal"/>
    <w:link w:val="Heading2Char"/>
    <w:uiPriority w:val="9"/>
    <w:unhideWhenUsed/>
    <w:qFormat/>
    <w:rsid w:val="001009AA"/>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qFormat/>
    <w:rsid w:val="001543AF"/>
    <w:pPr>
      <w:keepNext/>
      <w:widowControl w:val="0"/>
      <w:spacing w:before="240" w:after="60" w:line="280" w:lineRule="exact"/>
      <w:outlineLvl w:val="2"/>
    </w:pPr>
    <w:rPr>
      <w:rFonts w:ascii="Arial" w:hAnsi="Arial" w:cs="Arial"/>
      <w:b/>
      <w:bCs/>
      <w:sz w:val="26"/>
      <w:szCs w:val="26"/>
      <w:lang w:val="en-US" w:eastAsia="en-US"/>
    </w:rPr>
  </w:style>
  <w:style w:type="paragraph" w:styleId="Heading4">
    <w:name w:val="heading 4"/>
    <w:basedOn w:val="Normal"/>
    <w:next w:val="Normal"/>
    <w:link w:val="Heading4Char"/>
    <w:uiPriority w:val="9"/>
    <w:qFormat/>
    <w:rsid w:val="001543AF"/>
    <w:pPr>
      <w:keepNext/>
      <w:widowControl w:val="0"/>
      <w:spacing w:before="240" w:after="60" w:line="280" w:lineRule="exact"/>
      <w:outlineLvl w:val="3"/>
    </w:pPr>
    <w:rPr>
      <w:b/>
      <w:bCs/>
      <w:sz w:val="28"/>
      <w:szCs w:val="28"/>
      <w:lang w:val="en-US" w:eastAsia="en-US"/>
    </w:rPr>
  </w:style>
  <w:style w:type="paragraph" w:styleId="Heading5">
    <w:name w:val="heading 5"/>
    <w:basedOn w:val="Normal"/>
    <w:next w:val="Normal"/>
    <w:link w:val="Heading5Char"/>
    <w:uiPriority w:val="9"/>
    <w:qFormat/>
    <w:rsid w:val="001543AF"/>
    <w:pPr>
      <w:widowControl w:val="0"/>
      <w:spacing w:before="240" w:after="60" w:line="280" w:lineRule="exact"/>
      <w:outlineLvl w:val="4"/>
    </w:pPr>
    <w:rPr>
      <w:rFonts w:ascii="Arial" w:hAnsi="Arial"/>
      <w:b/>
      <w:bCs/>
      <w:i/>
      <w:iCs/>
      <w:sz w:val="26"/>
      <w:szCs w:val="26"/>
      <w:lang w:val="en-US" w:eastAsia="en-US"/>
    </w:rPr>
  </w:style>
  <w:style w:type="paragraph" w:styleId="Heading6">
    <w:name w:val="heading 6"/>
    <w:basedOn w:val="Normal"/>
    <w:next w:val="Normal"/>
    <w:link w:val="Heading6Char"/>
    <w:qFormat/>
    <w:rsid w:val="001543AF"/>
    <w:pPr>
      <w:widowControl w:val="0"/>
      <w:spacing w:before="240" w:after="60" w:line="280" w:lineRule="exact"/>
      <w:outlineLvl w:val="5"/>
    </w:pPr>
    <w:rPr>
      <w:b/>
      <w:bCs/>
      <w:sz w:val="22"/>
      <w:szCs w:val="22"/>
      <w:lang w:val="en-US" w:eastAsia="en-US"/>
    </w:rPr>
  </w:style>
  <w:style w:type="paragraph" w:styleId="Heading8">
    <w:name w:val="heading 8"/>
    <w:basedOn w:val="Normal"/>
    <w:next w:val="Normal"/>
    <w:link w:val="Heading8Char"/>
    <w:qFormat/>
    <w:rsid w:val="001543AF"/>
    <w:pPr>
      <w:keepNext/>
      <w:ind w:left="360"/>
      <w:jc w:val="both"/>
      <w:outlineLvl w:val="7"/>
    </w:pPr>
    <w:rPr>
      <w:rFonts w:ascii="Arial" w:hAnsi="Arial"/>
      <w:sz w:val="24"/>
      <w:lang w:val="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Char Char2, uvlaka 3,  uvlaka 2, Char Char,uvlaka 3"/>
    <w:basedOn w:val="Normal"/>
    <w:link w:val="BodyTextChar1"/>
    <w:qFormat/>
    <w:rsid w:val="002D3D6C"/>
    <w:pPr>
      <w:jc w:val="both"/>
    </w:pPr>
    <w:rPr>
      <w:sz w:val="24"/>
      <w:lang w:val="hr-HR"/>
    </w:rPr>
  </w:style>
  <w:style w:type="character" w:customStyle="1" w:styleId="BodyTextChar">
    <w:name w:val="Body Text Char"/>
    <w:aliases w:val=" Char Char Char,uvlaka 3 Char"/>
    <w:basedOn w:val="DefaultParagraphFont"/>
    <w:rsid w:val="002D3D6C"/>
    <w:rPr>
      <w:rFonts w:ascii="Times New Roman" w:eastAsia="Times New Roman" w:hAnsi="Times New Roman" w:cs="Times New Roman"/>
      <w:sz w:val="20"/>
      <w:szCs w:val="20"/>
      <w:lang w:val="en-AU" w:eastAsia="hr-HR"/>
    </w:rPr>
  </w:style>
  <w:style w:type="character" w:customStyle="1" w:styleId="BodyTextChar1">
    <w:name w:val="Body Text Char1"/>
    <w:aliases w:val="Char Char2 Char, uvlaka 3 Char,  uvlaka 2 Char, Char Char Char1,uvlaka 3 Char1"/>
    <w:basedOn w:val="DefaultParagraphFont"/>
    <w:link w:val="BodyText"/>
    <w:uiPriority w:val="99"/>
    <w:locked/>
    <w:rsid w:val="002D3D6C"/>
    <w:rPr>
      <w:rFonts w:ascii="Times New Roman" w:eastAsia="Times New Roman" w:hAnsi="Times New Roman" w:cs="Times New Roman"/>
      <w:sz w:val="24"/>
      <w:szCs w:val="20"/>
      <w:lang w:eastAsia="hr-HR"/>
    </w:rPr>
  </w:style>
  <w:style w:type="paragraph" w:styleId="NoSpacing">
    <w:name w:val="No Spacing"/>
    <w:aliases w:val="Keki"/>
    <w:link w:val="NoSpacingChar"/>
    <w:qFormat/>
    <w:rsid w:val="002D3D6C"/>
    <w:pPr>
      <w:spacing w:after="0" w:line="240" w:lineRule="auto"/>
    </w:pPr>
    <w:rPr>
      <w:rFonts w:ascii="Times New Roman" w:eastAsia="Times New Roman" w:hAnsi="Times New Roman" w:cs="Times New Roman"/>
      <w:sz w:val="20"/>
      <w:szCs w:val="20"/>
      <w:lang w:val="en-AU" w:eastAsia="hr-HR"/>
    </w:rPr>
  </w:style>
  <w:style w:type="character" w:customStyle="1" w:styleId="NoSpacingChar">
    <w:name w:val="No Spacing Char"/>
    <w:aliases w:val="Keki Char"/>
    <w:basedOn w:val="DefaultParagraphFont"/>
    <w:link w:val="NoSpacing"/>
    <w:locked/>
    <w:rsid w:val="002D3D6C"/>
    <w:rPr>
      <w:rFonts w:ascii="Times New Roman" w:eastAsia="Times New Roman" w:hAnsi="Times New Roman" w:cs="Times New Roman"/>
      <w:sz w:val="20"/>
      <w:szCs w:val="20"/>
      <w:lang w:val="en-AU" w:eastAsia="hr-HR"/>
    </w:rPr>
  </w:style>
  <w:style w:type="character" w:customStyle="1" w:styleId="Heading1Char">
    <w:name w:val="Heading 1 Char"/>
    <w:basedOn w:val="DefaultParagraphFont"/>
    <w:link w:val="Heading1"/>
    <w:uiPriority w:val="9"/>
    <w:rsid w:val="001543AF"/>
    <w:rPr>
      <w:rFonts w:ascii="Arial" w:eastAsia="Times New Roman" w:hAnsi="Arial" w:cs="Arial"/>
      <w:b/>
      <w:bCs/>
      <w:kern w:val="32"/>
      <w:sz w:val="32"/>
      <w:szCs w:val="32"/>
      <w:lang w:val="en-GB" w:eastAsia="hr-HR"/>
    </w:rPr>
  </w:style>
  <w:style w:type="character" w:customStyle="1" w:styleId="Heading3Char">
    <w:name w:val="Heading 3 Char"/>
    <w:basedOn w:val="DefaultParagraphFont"/>
    <w:link w:val="Heading3"/>
    <w:rsid w:val="001543AF"/>
    <w:rPr>
      <w:rFonts w:ascii="Arial" w:eastAsia="Times New Roman" w:hAnsi="Arial" w:cs="Arial"/>
      <w:b/>
      <w:bCs/>
      <w:sz w:val="26"/>
      <w:szCs w:val="26"/>
      <w:lang w:val="en-US"/>
    </w:rPr>
  </w:style>
  <w:style w:type="character" w:customStyle="1" w:styleId="Heading4Char">
    <w:name w:val="Heading 4 Char"/>
    <w:basedOn w:val="DefaultParagraphFont"/>
    <w:link w:val="Heading4"/>
    <w:uiPriority w:val="9"/>
    <w:rsid w:val="001543AF"/>
    <w:rPr>
      <w:rFonts w:ascii="Times New Roman" w:eastAsia="Times New Roman" w:hAnsi="Times New Roman" w:cs="Times New Roman"/>
      <w:b/>
      <w:bCs/>
      <w:sz w:val="28"/>
      <w:szCs w:val="28"/>
      <w:lang w:val="en-US"/>
    </w:rPr>
  </w:style>
  <w:style w:type="character" w:customStyle="1" w:styleId="Heading5Char">
    <w:name w:val="Heading 5 Char"/>
    <w:basedOn w:val="DefaultParagraphFont"/>
    <w:link w:val="Heading5"/>
    <w:uiPriority w:val="9"/>
    <w:rsid w:val="001543AF"/>
    <w:rPr>
      <w:rFonts w:ascii="Arial" w:eastAsia="Times New Roman" w:hAnsi="Arial" w:cs="Times New Roman"/>
      <w:b/>
      <w:bCs/>
      <w:i/>
      <w:iCs/>
      <w:sz w:val="26"/>
      <w:szCs w:val="26"/>
      <w:lang w:val="en-US"/>
    </w:rPr>
  </w:style>
  <w:style w:type="character" w:customStyle="1" w:styleId="Heading6Char">
    <w:name w:val="Heading 6 Char"/>
    <w:basedOn w:val="DefaultParagraphFont"/>
    <w:link w:val="Heading6"/>
    <w:rsid w:val="001543AF"/>
    <w:rPr>
      <w:rFonts w:ascii="Times New Roman" w:eastAsia="Times New Roman" w:hAnsi="Times New Roman" w:cs="Times New Roman"/>
      <w:b/>
      <w:bCs/>
      <w:lang w:val="en-US"/>
    </w:rPr>
  </w:style>
  <w:style w:type="character" w:customStyle="1" w:styleId="Heading8Char">
    <w:name w:val="Heading 8 Char"/>
    <w:basedOn w:val="DefaultParagraphFont"/>
    <w:link w:val="Heading8"/>
    <w:rsid w:val="001543AF"/>
    <w:rPr>
      <w:rFonts w:ascii="Arial" w:eastAsia="Times New Roman" w:hAnsi="Arial" w:cs="Times New Roman"/>
      <w:sz w:val="24"/>
      <w:szCs w:val="20"/>
      <w:lang w:eastAsia="hr-HR"/>
    </w:rPr>
  </w:style>
  <w:style w:type="paragraph" w:styleId="Header">
    <w:name w:val="header"/>
    <w:basedOn w:val="Normal"/>
    <w:link w:val="HeaderChar"/>
    <w:uiPriority w:val="99"/>
    <w:rsid w:val="001543AF"/>
    <w:pPr>
      <w:widowControl w:val="0"/>
      <w:tabs>
        <w:tab w:val="center" w:pos="4320"/>
        <w:tab w:val="right" w:pos="8640"/>
      </w:tabs>
      <w:spacing w:line="280" w:lineRule="exact"/>
    </w:pPr>
    <w:rPr>
      <w:rFonts w:ascii="Arial" w:hAnsi="Arial"/>
      <w:sz w:val="22"/>
      <w:lang w:val="en-US" w:eastAsia="en-US"/>
    </w:rPr>
  </w:style>
  <w:style w:type="character" w:customStyle="1" w:styleId="HeaderChar">
    <w:name w:val="Header Char"/>
    <w:basedOn w:val="DefaultParagraphFont"/>
    <w:link w:val="Header"/>
    <w:uiPriority w:val="99"/>
    <w:rsid w:val="001543AF"/>
    <w:rPr>
      <w:rFonts w:ascii="Arial" w:eastAsia="Times New Roman" w:hAnsi="Arial" w:cs="Times New Roman"/>
      <w:szCs w:val="20"/>
      <w:lang w:val="en-US"/>
    </w:rPr>
  </w:style>
  <w:style w:type="paragraph" w:styleId="Footer">
    <w:name w:val="footer"/>
    <w:basedOn w:val="Normal"/>
    <w:link w:val="FooterChar"/>
    <w:uiPriority w:val="99"/>
    <w:rsid w:val="001543AF"/>
    <w:pPr>
      <w:widowControl w:val="0"/>
      <w:tabs>
        <w:tab w:val="center" w:pos="4320"/>
        <w:tab w:val="right" w:pos="8640"/>
      </w:tabs>
      <w:spacing w:line="280" w:lineRule="exact"/>
    </w:pPr>
    <w:rPr>
      <w:rFonts w:ascii="Arial" w:hAnsi="Arial"/>
      <w:sz w:val="22"/>
      <w:lang w:val="en-US" w:eastAsia="en-US"/>
    </w:rPr>
  </w:style>
  <w:style w:type="character" w:customStyle="1" w:styleId="FooterChar">
    <w:name w:val="Footer Char"/>
    <w:basedOn w:val="DefaultParagraphFont"/>
    <w:link w:val="Footer"/>
    <w:uiPriority w:val="99"/>
    <w:rsid w:val="001543AF"/>
    <w:rPr>
      <w:rFonts w:ascii="Arial" w:eastAsia="Times New Roman" w:hAnsi="Arial" w:cs="Times New Roman"/>
      <w:szCs w:val="20"/>
      <w:lang w:val="en-US"/>
    </w:rPr>
  </w:style>
  <w:style w:type="character" w:styleId="Hyperlink">
    <w:name w:val="Hyperlink"/>
    <w:aliases w:val=" Char Char3"/>
    <w:uiPriority w:val="99"/>
    <w:rsid w:val="001543AF"/>
    <w:rPr>
      <w:color w:val="0000FF"/>
      <w:u w:val="single"/>
    </w:rPr>
  </w:style>
  <w:style w:type="character" w:styleId="PageNumber">
    <w:name w:val="page number"/>
    <w:basedOn w:val="DefaultParagraphFont"/>
    <w:rsid w:val="001543AF"/>
  </w:style>
  <w:style w:type="paragraph" w:customStyle="1" w:styleId="NASLOVveci">
    <w:name w:val="NASLOV veci"/>
    <w:basedOn w:val="Normal"/>
    <w:rsid w:val="001543AF"/>
    <w:pPr>
      <w:widowControl w:val="0"/>
      <w:tabs>
        <w:tab w:val="left" w:pos="1560"/>
      </w:tabs>
      <w:autoSpaceDE w:val="0"/>
      <w:autoSpaceDN w:val="0"/>
      <w:adjustRightInd w:val="0"/>
      <w:spacing w:after="360" w:line="960" w:lineRule="exact"/>
      <w:ind w:right="2155"/>
    </w:pPr>
    <w:rPr>
      <w:rFonts w:ascii="Arial" w:hAnsi="Arial"/>
      <w:b/>
      <w:color w:val="35393B"/>
      <w:sz w:val="68"/>
      <w:szCs w:val="92"/>
      <w:lang w:val="hr-HR" w:eastAsia="en-US"/>
    </w:rPr>
  </w:style>
  <w:style w:type="paragraph" w:customStyle="1" w:styleId="NASLOVmanji">
    <w:name w:val="NASLOV manji"/>
    <w:basedOn w:val="Normal"/>
    <w:rsid w:val="001543AF"/>
    <w:pPr>
      <w:widowControl w:val="0"/>
      <w:autoSpaceDE w:val="0"/>
      <w:autoSpaceDN w:val="0"/>
      <w:adjustRightInd w:val="0"/>
      <w:spacing w:line="280" w:lineRule="exact"/>
      <w:ind w:right="246"/>
    </w:pPr>
    <w:rPr>
      <w:rFonts w:ascii="Arial" w:hAnsi="Arial"/>
      <w:b/>
      <w:color w:val="171412"/>
      <w:sz w:val="22"/>
      <w:szCs w:val="24"/>
      <w:lang w:val="en-US" w:eastAsia="en-US"/>
    </w:rPr>
  </w:style>
  <w:style w:type="table" w:styleId="TableGrid">
    <w:name w:val="Table Grid"/>
    <w:basedOn w:val="TableNormal"/>
    <w:uiPriority w:val="39"/>
    <w:rsid w:val="001543AF"/>
    <w:pPr>
      <w:spacing w:after="0" w:line="280" w:lineRule="exact"/>
    </w:pPr>
    <w:rPr>
      <w:rFonts w:ascii="Times New Roman" w:eastAsia="Times New Roman" w:hAnsi="Times New Roman"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IL2">
    <w:name w:val="STIL_2"/>
    <w:basedOn w:val="Normal"/>
    <w:rsid w:val="001543AF"/>
    <w:pPr>
      <w:spacing w:line="360" w:lineRule="auto"/>
      <w:jc w:val="both"/>
    </w:pPr>
    <w:rPr>
      <w:rFonts w:ascii="HRHelvetica_Light" w:hAnsi="HRHelvetica_Light"/>
      <w:sz w:val="22"/>
      <w:szCs w:val="24"/>
      <w:lang w:val="en-US" w:eastAsia="en-US"/>
    </w:rPr>
  </w:style>
  <w:style w:type="paragraph" w:styleId="BodyText3">
    <w:name w:val="Body Text 3"/>
    <w:basedOn w:val="Normal"/>
    <w:link w:val="BodyText3Char"/>
    <w:rsid w:val="001543AF"/>
    <w:pPr>
      <w:spacing w:after="120"/>
    </w:pPr>
    <w:rPr>
      <w:sz w:val="16"/>
      <w:szCs w:val="16"/>
      <w:lang w:val="en-GB"/>
    </w:rPr>
  </w:style>
  <w:style w:type="character" w:customStyle="1" w:styleId="BodyText3Char">
    <w:name w:val="Body Text 3 Char"/>
    <w:basedOn w:val="DefaultParagraphFont"/>
    <w:link w:val="BodyText3"/>
    <w:rsid w:val="001543AF"/>
    <w:rPr>
      <w:rFonts w:ascii="Times New Roman" w:eastAsia="Times New Roman" w:hAnsi="Times New Roman" w:cs="Times New Roman"/>
      <w:sz w:val="16"/>
      <w:szCs w:val="16"/>
      <w:lang w:val="en-GB" w:eastAsia="hr-HR"/>
    </w:rPr>
  </w:style>
  <w:style w:type="paragraph" w:customStyle="1" w:styleId="TESTO10">
    <w:name w:val="TESTO10"/>
    <w:basedOn w:val="Normal"/>
    <w:rsid w:val="001543AF"/>
    <w:pPr>
      <w:jc w:val="both"/>
    </w:pPr>
    <w:rPr>
      <w:rFonts w:ascii="Century Gothic" w:hAnsi="Century Gothic"/>
      <w:lang w:val="it-IT"/>
    </w:rPr>
  </w:style>
  <w:style w:type="paragraph" w:styleId="TOC2">
    <w:name w:val="toc 2"/>
    <w:basedOn w:val="Normal"/>
    <w:next w:val="Normal"/>
    <w:autoRedefine/>
    <w:uiPriority w:val="39"/>
    <w:qFormat/>
    <w:rsid w:val="001543AF"/>
    <w:pPr>
      <w:jc w:val="both"/>
    </w:pPr>
    <w:rPr>
      <w:rFonts w:ascii="Arial" w:hAnsi="Arial"/>
      <w:color w:val="000000"/>
      <w:sz w:val="24"/>
      <w:lang w:val="en-GB"/>
    </w:rPr>
  </w:style>
  <w:style w:type="paragraph" w:styleId="CommentText">
    <w:name w:val="annotation text"/>
    <w:basedOn w:val="Normal"/>
    <w:link w:val="CommentTextChar"/>
    <w:uiPriority w:val="99"/>
    <w:semiHidden/>
    <w:rsid w:val="001543AF"/>
    <w:pPr>
      <w:jc w:val="both"/>
    </w:pPr>
    <w:rPr>
      <w:rFonts w:ascii="Arial" w:hAnsi="Arial"/>
      <w:spacing w:val="-5"/>
      <w:lang w:val="en-US"/>
    </w:rPr>
  </w:style>
  <w:style w:type="character" w:customStyle="1" w:styleId="CommentTextChar">
    <w:name w:val="Comment Text Char"/>
    <w:basedOn w:val="DefaultParagraphFont"/>
    <w:link w:val="CommentText"/>
    <w:uiPriority w:val="99"/>
    <w:semiHidden/>
    <w:rsid w:val="001543AF"/>
    <w:rPr>
      <w:rFonts w:ascii="Arial" w:eastAsia="Times New Roman" w:hAnsi="Arial" w:cs="Times New Roman"/>
      <w:spacing w:val="-5"/>
      <w:sz w:val="20"/>
      <w:szCs w:val="20"/>
      <w:lang w:val="en-US" w:eastAsia="hr-HR"/>
    </w:rPr>
  </w:style>
  <w:style w:type="paragraph" w:styleId="BodyText2">
    <w:name w:val="Body Text 2"/>
    <w:basedOn w:val="Normal"/>
    <w:link w:val="BodyText2Char"/>
    <w:uiPriority w:val="99"/>
    <w:rsid w:val="001543AF"/>
    <w:pPr>
      <w:widowControl w:val="0"/>
      <w:spacing w:after="120" w:line="480" w:lineRule="auto"/>
    </w:pPr>
    <w:rPr>
      <w:rFonts w:ascii="Arial" w:hAnsi="Arial"/>
      <w:sz w:val="22"/>
      <w:lang w:val="en-US" w:eastAsia="en-US"/>
    </w:rPr>
  </w:style>
  <w:style w:type="character" w:customStyle="1" w:styleId="BodyText2Char">
    <w:name w:val="Body Text 2 Char"/>
    <w:basedOn w:val="DefaultParagraphFont"/>
    <w:link w:val="BodyText2"/>
    <w:uiPriority w:val="99"/>
    <w:rsid w:val="001543AF"/>
    <w:rPr>
      <w:rFonts w:ascii="Arial" w:eastAsia="Times New Roman" w:hAnsi="Arial" w:cs="Times New Roman"/>
      <w:szCs w:val="20"/>
      <w:lang w:val="en-US"/>
    </w:rPr>
  </w:style>
  <w:style w:type="paragraph" w:styleId="EndnoteText">
    <w:name w:val="endnote text"/>
    <w:basedOn w:val="Normal"/>
    <w:link w:val="EndnoteTextChar"/>
    <w:rsid w:val="001543AF"/>
    <w:rPr>
      <w:sz w:val="22"/>
      <w:lang w:val="en-US"/>
    </w:rPr>
  </w:style>
  <w:style w:type="character" w:customStyle="1" w:styleId="EndnoteTextChar">
    <w:name w:val="Endnote Text Char"/>
    <w:basedOn w:val="DefaultParagraphFont"/>
    <w:link w:val="EndnoteText"/>
    <w:rsid w:val="001543AF"/>
    <w:rPr>
      <w:rFonts w:ascii="Times New Roman" w:eastAsia="Times New Roman" w:hAnsi="Times New Roman" w:cs="Times New Roman"/>
      <w:szCs w:val="20"/>
      <w:lang w:val="en-US" w:eastAsia="hr-HR"/>
    </w:rPr>
  </w:style>
  <w:style w:type="paragraph" w:styleId="FootnoteText">
    <w:name w:val="footnote text"/>
    <w:basedOn w:val="Normal"/>
    <w:link w:val="FootnoteTextChar"/>
    <w:uiPriority w:val="99"/>
    <w:rsid w:val="001543AF"/>
    <w:pPr>
      <w:spacing w:line="360" w:lineRule="auto"/>
      <w:jc w:val="both"/>
    </w:pPr>
    <w:rPr>
      <w:lang w:val="en-GB"/>
    </w:rPr>
  </w:style>
  <w:style w:type="character" w:customStyle="1" w:styleId="FootnoteTextChar">
    <w:name w:val="Footnote Text Char"/>
    <w:basedOn w:val="DefaultParagraphFont"/>
    <w:link w:val="FootnoteText"/>
    <w:uiPriority w:val="99"/>
    <w:rsid w:val="001543AF"/>
    <w:rPr>
      <w:rFonts w:ascii="Times New Roman" w:eastAsia="Times New Roman" w:hAnsi="Times New Roman" w:cs="Times New Roman"/>
      <w:sz w:val="20"/>
      <w:szCs w:val="20"/>
      <w:lang w:val="en-GB" w:eastAsia="hr-HR"/>
    </w:rPr>
  </w:style>
  <w:style w:type="paragraph" w:customStyle="1" w:styleId="t-9-8-bez-uvl">
    <w:name w:val="t-9-8-bez-uvl"/>
    <w:basedOn w:val="Normal"/>
    <w:rsid w:val="001543AF"/>
    <w:pPr>
      <w:spacing w:before="100" w:beforeAutospacing="1" w:after="100" w:afterAutospacing="1"/>
    </w:pPr>
    <w:rPr>
      <w:sz w:val="24"/>
      <w:szCs w:val="24"/>
      <w:lang w:val="hr-HR"/>
    </w:rPr>
  </w:style>
  <w:style w:type="character" w:customStyle="1" w:styleId="bold1">
    <w:name w:val="bold1"/>
    <w:rsid w:val="001543AF"/>
    <w:rPr>
      <w:b/>
      <w:bCs/>
    </w:rPr>
  </w:style>
  <w:style w:type="character" w:customStyle="1" w:styleId="long-text">
    <w:name w:val="long-text"/>
    <w:basedOn w:val="DefaultParagraphFont"/>
    <w:rsid w:val="001543AF"/>
  </w:style>
  <w:style w:type="character" w:customStyle="1" w:styleId="bold-kurziv">
    <w:name w:val="bold-kurziv"/>
    <w:basedOn w:val="DefaultParagraphFont"/>
    <w:rsid w:val="001543AF"/>
  </w:style>
  <w:style w:type="paragraph" w:styleId="BodyTextIndent2">
    <w:name w:val="Body Text Indent 2"/>
    <w:aliases w:val="uvlaka 2"/>
    <w:basedOn w:val="Normal"/>
    <w:link w:val="BodyTextIndent2Char"/>
    <w:rsid w:val="001543AF"/>
    <w:pPr>
      <w:widowControl w:val="0"/>
      <w:spacing w:after="120" w:line="480" w:lineRule="auto"/>
      <w:ind w:left="283"/>
    </w:pPr>
    <w:rPr>
      <w:rFonts w:ascii="Arial" w:hAnsi="Arial"/>
      <w:sz w:val="22"/>
      <w:lang w:val="en-US" w:eastAsia="en-US"/>
    </w:rPr>
  </w:style>
  <w:style w:type="character" w:customStyle="1" w:styleId="BodyTextIndent2Char">
    <w:name w:val="Body Text Indent 2 Char"/>
    <w:aliases w:val="uvlaka 2 Char"/>
    <w:basedOn w:val="DefaultParagraphFont"/>
    <w:link w:val="BodyTextIndent2"/>
    <w:rsid w:val="001543AF"/>
    <w:rPr>
      <w:rFonts w:ascii="Arial" w:eastAsia="Times New Roman" w:hAnsi="Arial" w:cs="Times New Roman"/>
      <w:szCs w:val="20"/>
      <w:lang w:val="en-US"/>
    </w:rPr>
  </w:style>
  <w:style w:type="paragraph" w:customStyle="1" w:styleId="ListParagraph1">
    <w:name w:val="List Paragraph1"/>
    <w:basedOn w:val="Normal"/>
    <w:uiPriority w:val="34"/>
    <w:qFormat/>
    <w:rsid w:val="001543AF"/>
    <w:pPr>
      <w:spacing w:after="200" w:line="276" w:lineRule="auto"/>
      <w:ind w:left="720"/>
      <w:contextualSpacing/>
    </w:pPr>
    <w:rPr>
      <w:rFonts w:ascii="Calibri" w:eastAsia="Calibri" w:hAnsi="Calibri"/>
      <w:sz w:val="22"/>
      <w:szCs w:val="22"/>
      <w:lang w:val="hr-HR" w:eastAsia="en-US"/>
    </w:rPr>
  </w:style>
  <w:style w:type="paragraph" w:customStyle="1" w:styleId="clanak-">
    <w:name w:val="clanak-"/>
    <w:basedOn w:val="Normal"/>
    <w:rsid w:val="001543AF"/>
    <w:pPr>
      <w:spacing w:before="100" w:beforeAutospacing="1" w:after="100" w:afterAutospacing="1"/>
      <w:jc w:val="center"/>
    </w:pPr>
    <w:rPr>
      <w:sz w:val="24"/>
      <w:szCs w:val="24"/>
      <w:lang w:val="hr-HR"/>
    </w:rPr>
  </w:style>
  <w:style w:type="paragraph" w:customStyle="1" w:styleId="t-10-9-fett">
    <w:name w:val="t-10-9-fett"/>
    <w:basedOn w:val="Normal"/>
    <w:rsid w:val="001543AF"/>
    <w:pPr>
      <w:spacing w:before="100" w:beforeAutospacing="1" w:after="100" w:afterAutospacing="1"/>
    </w:pPr>
    <w:rPr>
      <w:b/>
      <w:bCs/>
      <w:sz w:val="26"/>
      <w:szCs w:val="26"/>
      <w:lang w:val="hr-HR"/>
    </w:rPr>
  </w:style>
  <w:style w:type="paragraph" w:customStyle="1" w:styleId="clanak">
    <w:name w:val="clanak"/>
    <w:basedOn w:val="Normal"/>
    <w:rsid w:val="001543AF"/>
    <w:pPr>
      <w:spacing w:before="100" w:beforeAutospacing="1" w:after="100" w:afterAutospacing="1"/>
      <w:jc w:val="center"/>
    </w:pPr>
    <w:rPr>
      <w:sz w:val="24"/>
      <w:szCs w:val="24"/>
      <w:lang w:val="hr-HR"/>
    </w:rPr>
  </w:style>
  <w:style w:type="paragraph" w:customStyle="1" w:styleId="t-9-8">
    <w:name w:val="t-9-8"/>
    <w:basedOn w:val="Normal"/>
    <w:rsid w:val="001543AF"/>
    <w:pPr>
      <w:spacing w:before="100" w:beforeAutospacing="1" w:after="100" w:afterAutospacing="1"/>
    </w:pPr>
    <w:rPr>
      <w:sz w:val="24"/>
      <w:szCs w:val="24"/>
      <w:lang w:val="hr-HR"/>
    </w:rPr>
  </w:style>
  <w:style w:type="paragraph" w:customStyle="1" w:styleId="TEHNORM01">
    <w:name w:val="TEH NORM 01"/>
    <w:basedOn w:val="Normal"/>
    <w:rsid w:val="001543AF"/>
    <w:pPr>
      <w:jc w:val="both"/>
    </w:pPr>
    <w:rPr>
      <w:b/>
      <w:spacing w:val="-5"/>
      <w:lang w:val="en-GB"/>
    </w:rPr>
  </w:style>
  <w:style w:type="paragraph" w:customStyle="1" w:styleId="Default">
    <w:name w:val="Default"/>
    <w:rsid w:val="001543AF"/>
    <w:pPr>
      <w:widowControl w:val="0"/>
      <w:autoSpaceDE w:val="0"/>
      <w:autoSpaceDN w:val="0"/>
      <w:adjustRightInd w:val="0"/>
      <w:spacing w:after="0" w:line="240" w:lineRule="auto"/>
    </w:pPr>
    <w:rPr>
      <w:rFonts w:ascii="Arial" w:eastAsia="Times New Roman" w:hAnsi="Arial" w:cs="Arial"/>
      <w:color w:val="000000"/>
      <w:sz w:val="24"/>
      <w:szCs w:val="24"/>
      <w:lang w:val="en-CA" w:eastAsia="en-CA"/>
    </w:rPr>
  </w:style>
  <w:style w:type="paragraph" w:styleId="Salutation">
    <w:name w:val="Salutation"/>
    <w:basedOn w:val="Normal"/>
    <w:next w:val="Normal"/>
    <w:link w:val="SalutationChar"/>
    <w:rsid w:val="001543AF"/>
    <w:pPr>
      <w:spacing w:before="220" w:after="220" w:line="220" w:lineRule="atLeast"/>
    </w:pPr>
    <w:rPr>
      <w:rFonts w:ascii="Arial" w:hAnsi="Arial"/>
      <w:spacing w:val="-5"/>
      <w:lang w:val="en-US"/>
    </w:rPr>
  </w:style>
  <w:style w:type="character" w:customStyle="1" w:styleId="SalutationChar">
    <w:name w:val="Salutation Char"/>
    <w:basedOn w:val="DefaultParagraphFont"/>
    <w:link w:val="Salutation"/>
    <w:rsid w:val="001543AF"/>
    <w:rPr>
      <w:rFonts w:ascii="Arial" w:eastAsia="Times New Roman" w:hAnsi="Arial" w:cs="Times New Roman"/>
      <w:spacing w:val="-5"/>
      <w:sz w:val="20"/>
      <w:szCs w:val="20"/>
      <w:lang w:val="en-US" w:eastAsia="hr-HR"/>
    </w:rPr>
  </w:style>
  <w:style w:type="paragraph" w:customStyle="1" w:styleId="Normal2">
    <w:name w:val="Normal2"/>
    <w:basedOn w:val="Normal"/>
    <w:rsid w:val="001543AF"/>
    <w:pPr>
      <w:spacing w:line="360" w:lineRule="auto"/>
      <w:jc w:val="both"/>
    </w:pPr>
    <w:rPr>
      <w:rFonts w:ascii="Arial" w:hAnsi="Arial"/>
      <w:spacing w:val="-5"/>
      <w:lang w:val="en-GB" w:eastAsia="en-US"/>
    </w:rPr>
  </w:style>
  <w:style w:type="paragraph" w:styleId="NormalWeb">
    <w:name w:val="Normal (Web)"/>
    <w:basedOn w:val="Normal"/>
    <w:uiPriority w:val="99"/>
    <w:rsid w:val="001543AF"/>
    <w:pPr>
      <w:spacing w:before="100" w:beforeAutospacing="1" w:after="100" w:afterAutospacing="1"/>
    </w:pPr>
    <w:rPr>
      <w:sz w:val="24"/>
      <w:szCs w:val="24"/>
      <w:lang w:val="en-CA" w:eastAsia="en-CA"/>
    </w:rPr>
  </w:style>
  <w:style w:type="character" w:styleId="Emphasis">
    <w:name w:val="Emphasis"/>
    <w:uiPriority w:val="20"/>
    <w:qFormat/>
    <w:rsid w:val="001543AF"/>
    <w:rPr>
      <w:i/>
      <w:iCs/>
    </w:rPr>
  </w:style>
  <w:style w:type="paragraph" w:styleId="PlainText">
    <w:name w:val="Plain Text"/>
    <w:basedOn w:val="Normal"/>
    <w:link w:val="PlainTextChar"/>
    <w:rsid w:val="001543AF"/>
    <w:rPr>
      <w:rFonts w:ascii="Courier New" w:hAnsi="Courier New"/>
      <w:lang w:val="en-US" w:eastAsia="en-US"/>
    </w:rPr>
  </w:style>
  <w:style w:type="character" w:customStyle="1" w:styleId="PlainTextChar">
    <w:name w:val="Plain Text Char"/>
    <w:basedOn w:val="DefaultParagraphFont"/>
    <w:link w:val="PlainText"/>
    <w:rsid w:val="001543AF"/>
    <w:rPr>
      <w:rFonts w:ascii="Courier New" w:eastAsia="Times New Roman" w:hAnsi="Courier New" w:cs="Times New Roman"/>
      <w:sz w:val="20"/>
      <w:szCs w:val="20"/>
      <w:lang w:val="en-US"/>
    </w:rPr>
  </w:style>
  <w:style w:type="paragraph" w:customStyle="1" w:styleId="Brezrazmikov">
    <w:name w:val="Brez razmikov"/>
    <w:qFormat/>
    <w:rsid w:val="001543AF"/>
    <w:pPr>
      <w:spacing w:after="0" w:line="240" w:lineRule="auto"/>
    </w:pPr>
    <w:rPr>
      <w:rFonts w:ascii="Tahoma" w:eastAsia="Calibri" w:hAnsi="Tahoma" w:cs="Times New Roman"/>
      <w:sz w:val="24"/>
      <w:lang w:val="sl-SI"/>
    </w:rPr>
  </w:style>
  <w:style w:type="paragraph" w:customStyle="1" w:styleId="TNOR01NJ">
    <w:name w:val="T NOR 01 NJ"/>
    <w:basedOn w:val="Normal"/>
    <w:link w:val="TNOR01NJChar"/>
    <w:rsid w:val="001543AF"/>
    <w:pPr>
      <w:tabs>
        <w:tab w:val="left" w:pos="425"/>
      </w:tabs>
      <w:jc w:val="both"/>
    </w:pPr>
    <w:rPr>
      <w:lang w:val="en-GB" w:eastAsia="en-US"/>
    </w:rPr>
  </w:style>
  <w:style w:type="character" w:customStyle="1" w:styleId="TNOR01NJChar">
    <w:name w:val="T NOR 01 NJ Char"/>
    <w:link w:val="TNOR01NJ"/>
    <w:locked/>
    <w:rsid w:val="001543AF"/>
    <w:rPr>
      <w:rFonts w:ascii="Times New Roman" w:eastAsia="Times New Roman" w:hAnsi="Times New Roman" w:cs="Times New Roman"/>
      <w:sz w:val="20"/>
      <w:szCs w:val="20"/>
      <w:lang w:val="en-GB"/>
    </w:rPr>
  </w:style>
  <w:style w:type="character" w:styleId="CommentReference">
    <w:name w:val="annotation reference"/>
    <w:uiPriority w:val="99"/>
    <w:semiHidden/>
    <w:rsid w:val="001543AF"/>
    <w:rPr>
      <w:sz w:val="16"/>
    </w:rPr>
  </w:style>
  <w:style w:type="paragraph" w:styleId="BalloonText">
    <w:name w:val="Balloon Text"/>
    <w:basedOn w:val="Normal"/>
    <w:link w:val="BalloonTextChar"/>
    <w:uiPriority w:val="99"/>
    <w:semiHidden/>
    <w:rsid w:val="001543AF"/>
    <w:pPr>
      <w:widowControl w:val="0"/>
      <w:spacing w:line="280" w:lineRule="exact"/>
    </w:pPr>
    <w:rPr>
      <w:rFonts w:ascii="Tahoma" w:hAnsi="Tahoma" w:cs="Tahoma"/>
      <w:sz w:val="16"/>
      <w:szCs w:val="16"/>
      <w:lang w:val="en-US" w:eastAsia="en-US"/>
    </w:rPr>
  </w:style>
  <w:style w:type="character" w:customStyle="1" w:styleId="BalloonTextChar">
    <w:name w:val="Balloon Text Char"/>
    <w:basedOn w:val="DefaultParagraphFont"/>
    <w:link w:val="BalloonText"/>
    <w:uiPriority w:val="99"/>
    <w:semiHidden/>
    <w:rsid w:val="001543AF"/>
    <w:rPr>
      <w:rFonts w:ascii="Tahoma" w:eastAsia="Times New Roman" w:hAnsi="Tahoma" w:cs="Tahoma"/>
      <w:sz w:val="16"/>
      <w:szCs w:val="16"/>
      <w:lang w:val="en-US"/>
    </w:rPr>
  </w:style>
  <w:style w:type="paragraph" w:customStyle="1" w:styleId="Revision1">
    <w:name w:val="Revision1"/>
    <w:hidden/>
    <w:uiPriority w:val="99"/>
    <w:semiHidden/>
    <w:rsid w:val="001543AF"/>
    <w:pPr>
      <w:spacing w:after="0" w:line="240" w:lineRule="auto"/>
    </w:pPr>
    <w:rPr>
      <w:rFonts w:ascii="Arial" w:eastAsia="Times New Roman" w:hAnsi="Arial" w:cs="Times New Roman"/>
      <w:szCs w:val="20"/>
      <w:lang w:val="en-US"/>
    </w:rPr>
  </w:style>
  <w:style w:type="character" w:customStyle="1" w:styleId="ft">
    <w:name w:val="ft"/>
    <w:basedOn w:val="DefaultParagraphFont"/>
    <w:rsid w:val="001543AF"/>
  </w:style>
  <w:style w:type="paragraph" w:customStyle="1" w:styleId="NoSpacing1">
    <w:name w:val="No Spacing1"/>
    <w:uiPriority w:val="1"/>
    <w:qFormat/>
    <w:rsid w:val="001543AF"/>
    <w:pPr>
      <w:spacing w:after="0" w:line="240" w:lineRule="auto"/>
    </w:pPr>
    <w:rPr>
      <w:rFonts w:ascii="Times New Roman" w:eastAsia="Times New Roman" w:hAnsi="Times New Roman" w:cs="Times New Roman"/>
      <w:sz w:val="24"/>
      <w:szCs w:val="24"/>
      <w:lang w:eastAsia="hr-HR"/>
    </w:rPr>
  </w:style>
  <w:style w:type="character" w:customStyle="1" w:styleId="kurziv">
    <w:name w:val="kurziv"/>
    <w:basedOn w:val="DefaultParagraphFont"/>
    <w:rsid w:val="001543AF"/>
  </w:style>
  <w:style w:type="character" w:customStyle="1" w:styleId="bold">
    <w:name w:val="bold"/>
    <w:basedOn w:val="DefaultParagraphFont"/>
    <w:rsid w:val="001543AF"/>
  </w:style>
  <w:style w:type="paragraph" w:styleId="BodyTextIndent">
    <w:name w:val="Body Text Indent"/>
    <w:basedOn w:val="Normal"/>
    <w:link w:val="BodyTextIndentChar"/>
    <w:rsid w:val="001543AF"/>
    <w:pPr>
      <w:widowControl w:val="0"/>
      <w:spacing w:after="120" w:line="280" w:lineRule="exact"/>
      <w:ind w:left="283"/>
    </w:pPr>
    <w:rPr>
      <w:rFonts w:ascii="Arial" w:hAnsi="Arial"/>
      <w:sz w:val="22"/>
      <w:lang w:val="en-US" w:eastAsia="en-US"/>
    </w:rPr>
  </w:style>
  <w:style w:type="character" w:customStyle="1" w:styleId="BodyTextIndentChar">
    <w:name w:val="Body Text Indent Char"/>
    <w:basedOn w:val="DefaultParagraphFont"/>
    <w:link w:val="BodyTextIndent"/>
    <w:rsid w:val="001543AF"/>
    <w:rPr>
      <w:rFonts w:ascii="Arial" w:eastAsia="Times New Roman" w:hAnsi="Arial" w:cs="Times New Roman"/>
      <w:szCs w:val="20"/>
      <w:lang w:val="en-US"/>
    </w:rPr>
  </w:style>
  <w:style w:type="character" w:styleId="Strong">
    <w:name w:val="Strong"/>
    <w:qFormat/>
    <w:rsid w:val="001543AF"/>
    <w:rPr>
      <w:b/>
      <w:bCs/>
    </w:rPr>
  </w:style>
  <w:style w:type="paragraph" w:styleId="ListParagraph">
    <w:name w:val="List Paragraph"/>
    <w:aliases w:val="Paragraph,Paragraphe de liste PBLH,Graph &amp; Table tite,Normal bullet 2,Bullet list,Figure_name,Equipment,Numbered Indented Text,lp1,List Paragraph11,List Paragraph Char Char Char,List Paragraph Char Char,Citation List,Graf"/>
    <w:basedOn w:val="Normal"/>
    <w:link w:val="ListParagraphChar"/>
    <w:uiPriority w:val="34"/>
    <w:qFormat/>
    <w:rsid w:val="001543AF"/>
    <w:pPr>
      <w:widowControl w:val="0"/>
      <w:spacing w:line="280" w:lineRule="exact"/>
      <w:ind w:left="708"/>
    </w:pPr>
    <w:rPr>
      <w:rFonts w:ascii="Arial" w:hAnsi="Arial"/>
      <w:sz w:val="22"/>
      <w:lang w:val="en-US" w:eastAsia="en-US"/>
    </w:rPr>
  </w:style>
  <w:style w:type="character" w:styleId="FollowedHyperlink">
    <w:name w:val="FollowedHyperlink"/>
    <w:uiPriority w:val="99"/>
    <w:rsid w:val="001543AF"/>
    <w:rPr>
      <w:color w:val="606420"/>
      <w:u w:val="single"/>
    </w:rPr>
  </w:style>
  <w:style w:type="character" w:styleId="UnresolvedMention">
    <w:name w:val="Unresolved Mention"/>
    <w:uiPriority w:val="99"/>
    <w:semiHidden/>
    <w:unhideWhenUsed/>
    <w:rsid w:val="001543AF"/>
    <w:rPr>
      <w:color w:val="605E5C"/>
      <w:shd w:val="clear" w:color="auto" w:fill="E1DFDD"/>
    </w:rPr>
  </w:style>
  <w:style w:type="paragraph" w:customStyle="1" w:styleId="Bezproreda1">
    <w:name w:val="Bez proreda1"/>
    <w:qFormat/>
    <w:rsid w:val="00F7267C"/>
    <w:pPr>
      <w:spacing w:after="0" w:line="240" w:lineRule="auto"/>
    </w:pPr>
    <w:rPr>
      <w:rFonts w:ascii="Times New Roman" w:eastAsia="Calibri" w:hAnsi="Times New Roman" w:cs="Times New Roman"/>
      <w:sz w:val="20"/>
      <w:szCs w:val="20"/>
      <w:lang w:val="en-AU" w:eastAsia="hr-HR"/>
    </w:rPr>
  </w:style>
  <w:style w:type="character" w:customStyle="1" w:styleId="NoSpacingChar1">
    <w:name w:val="No Spacing Char1"/>
    <w:basedOn w:val="DefaultParagraphFont"/>
    <w:uiPriority w:val="1"/>
    <w:locked/>
    <w:rsid w:val="00F7267C"/>
    <w:rPr>
      <w:rFonts w:ascii="Times New Roman" w:eastAsia="Times New Roman" w:hAnsi="Times New Roman" w:cs="Times New Roman"/>
      <w:sz w:val="20"/>
      <w:szCs w:val="20"/>
      <w:lang w:val="en-AU" w:eastAsia="hr-HR"/>
    </w:rPr>
  </w:style>
  <w:style w:type="paragraph" w:customStyle="1" w:styleId="msonormal0">
    <w:name w:val="msonormal"/>
    <w:basedOn w:val="Normal"/>
    <w:rsid w:val="00F7267C"/>
    <w:pPr>
      <w:spacing w:before="100" w:beforeAutospacing="1" w:after="100" w:afterAutospacing="1"/>
    </w:pPr>
    <w:rPr>
      <w:sz w:val="24"/>
      <w:szCs w:val="24"/>
      <w:lang w:val="hr-HR"/>
    </w:rPr>
  </w:style>
  <w:style w:type="paragraph" w:customStyle="1" w:styleId="xl63">
    <w:name w:val="xl63"/>
    <w:basedOn w:val="Normal"/>
    <w:rsid w:val="00F7267C"/>
    <w:pPr>
      <w:pBdr>
        <w:top w:val="single" w:sz="4" w:space="0" w:color="000000"/>
        <w:left w:val="single" w:sz="4" w:space="0" w:color="000000"/>
        <w:bottom w:val="single" w:sz="4" w:space="0" w:color="000000"/>
        <w:right w:val="single" w:sz="4" w:space="0" w:color="000000"/>
      </w:pBdr>
      <w:shd w:val="clear" w:color="87CEFA" w:fill="87CEFA"/>
      <w:spacing w:before="100" w:beforeAutospacing="1" w:after="100" w:afterAutospacing="1"/>
      <w:jc w:val="center"/>
      <w:textAlignment w:val="top"/>
    </w:pPr>
    <w:rPr>
      <w:rFonts w:ascii="Arial" w:hAnsi="Arial" w:cs="Arial"/>
      <w:b/>
      <w:bCs/>
      <w:color w:val="000000"/>
      <w:sz w:val="16"/>
      <w:szCs w:val="16"/>
      <w:lang w:val="hr-HR"/>
    </w:rPr>
  </w:style>
  <w:style w:type="paragraph" w:customStyle="1" w:styleId="xl64">
    <w:name w:val="xl64"/>
    <w:basedOn w:val="Normal"/>
    <w:rsid w:val="00F7267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textAlignment w:val="top"/>
    </w:pPr>
    <w:rPr>
      <w:rFonts w:ascii="Arial" w:hAnsi="Arial" w:cs="Arial"/>
      <w:color w:val="000000"/>
      <w:sz w:val="14"/>
      <w:szCs w:val="14"/>
      <w:lang w:val="hr-HR"/>
    </w:rPr>
  </w:style>
  <w:style w:type="paragraph" w:customStyle="1" w:styleId="xl65">
    <w:name w:val="xl65"/>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6">
    <w:name w:val="xl66"/>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Arial" w:hAnsi="Arial" w:cs="Arial"/>
      <w:color w:val="000000"/>
      <w:sz w:val="14"/>
      <w:szCs w:val="14"/>
      <w:lang w:val="hr-HR"/>
    </w:rPr>
  </w:style>
  <w:style w:type="paragraph" w:customStyle="1" w:styleId="xl67">
    <w:name w:val="xl67"/>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8">
    <w:name w:val="xl68"/>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9">
    <w:name w:val="xl69"/>
    <w:basedOn w:val="Normal"/>
    <w:rsid w:val="00F7267C"/>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hr-HR"/>
    </w:rPr>
  </w:style>
  <w:style w:type="paragraph" w:customStyle="1" w:styleId="xl70">
    <w:name w:val="xl70"/>
    <w:basedOn w:val="Normal"/>
    <w:rsid w:val="00F7267C"/>
    <w:pPr>
      <w:pBdr>
        <w:top w:val="single" w:sz="4" w:space="0" w:color="000000"/>
        <w:bottom w:val="single" w:sz="4" w:space="0" w:color="000000"/>
      </w:pBdr>
      <w:spacing w:before="100" w:beforeAutospacing="1" w:after="100" w:afterAutospacing="1"/>
      <w:textAlignment w:val="top"/>
    </w:pPr>
    <w:rPr>
      <w:sz w:val="24"/>
      <w:szCs w:val="24"/>
      <w:lang w:val="hr-HR"/>
    </w:rPr>
  </w:style>
  <w:style w:type="paragraph" w:customStyle="1" w:styleId="xl71">
    <w:name w:val="xl71"/>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sz w:val="24"/>
      <w:szCs w:val="24"/>
      <w:lang w:val="hr-HR"/>
    </w:rPr>
  </w:style>
  <w:style w:type="paragraph" w:customStyle="1" w:styleId="xl72">
    <w:name w:val="xl72"/>
    <w:basedOn w:val="Normal"/>
    <w:rsid w:val="00F726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lang w:val="hr-HR"/>
    </w:rPr>
  </w:style>
  <w:style w:type="paragraph" w:customStyle="1" w:styleId="xl73">
    <w:name w:val="xl73"/>
    <w:basedOn w:val="Normal"/>
    <w:rsid w:val="00F726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val="hr-HR"/>
    </w:rPr>
  </w:style>
  <w:style w:type="paragraph" w:customStyle="1" w:styleId="xl74">
    <w:name w:val="xl74"/>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s="Calibri"/>
      <w:sz w:val="24"/>
      <w:szCs w:val="24"/>
      <w:lang w:val="hr-HR"/>
    </w:rPr>
  </w:style>
  <w:style w:type="paragraph" w:customStyle="1" w:styleId="xl75">
    <w:name w:val="xl75"/>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hr-HR"/>
    </w:rPr>
  </w:style>
  <w:style w:type="paragraph" w:customStyle="1" w:styleId="xl76">
    <w:name w:val="xl76"/>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sz w:val="24"/>
      <w:szCs w:val="24"/>
      <w:lang w:val="hr-HR"/>
    </w:rPr>
  </w:style>
  <w:style w:type="character" w:customStyle="1" w:styleId="WW8Num1z0">
    <w:name w:val="WW8Num1z0"/>
    <w:rsid w:val="00F6119A"/>
    <w:rPr>
      <w:rFonts w:ascii="Symbol" w:hAnsi="Symbol" w:cs="StarSymbol"/>
      <w:sz w:val="18"/>
      <w:szCs w:val="18"/>
    </w:rPr>
  </w:style>
  <w:style w:type="paragraph" w:customStyle="1" w:styleId="EmptyCellLayoutStyle">
    <w:name w:val="EmptyCellLayoutStyle"/>
    <w:rsid w:val="00F7267C"/>
    <w:pPr>
      <w:spacing w:after="160" w:line="259" w:lineRule="auto"/>
    </w:pPr>
    <w:rPr>
      <w:rFonts w:ascii="Times New Roman" w:eastAsia="Times New Roman" w:hAnsi="Times New Roman" w:cs="Times New Roman"/>
      <w:sz w:val="2"/>
      <w:szCs w:val="20"/>
      <w:lang w:eastAsia="hr-HR"/>
    </w:rPr>
  </w:style>
  <w:style w:type="paragraph" w:customStyle="1" w:styleId="Bezproreda">
    <w:name w:val="Bez proreda"/>
    <w:qFormat/>
    <w:rsid w:val="001009AA"/>
    <w:pPr>
      <w:spacing w:after="0" w:line="240" w:lineRule="auto"/>
    </w:pPr>
    <w:rPr>
      <w:rFonts w:ascii="Calibri" w:eastAsia="Calibri" w:hAnsi="Calibri" w:cs="Times New Roman"/>
    </w:rPr>
  </w:style>
  <w:style w:type="paragraph" w:customStyle="1" w:styleId="Bezproreda2">
    <w:name w:val="Bez proreda2"/>
    <w:qFormat/>
    <w:rsid w:val="001009AA"/>
    <w:pPr>
      <w:spacing w:after="0" w:line="240" w:lineRule="auto"/>
    </w:pPr>
    <w:rPr>
      <w:rFonts w:ascii="Times New Roman" w:eastAsia="Calibri" w:hAnsi="Times New Roman" w:cs="Times New Roman"/>
      <w:sz w:val="20"/>
      <w:szCs w:val="20"/>
      <w:lang w:val="en-AU" w:eastAsia="hr-HR"/>
    </w:rPr>
  </w:style>
  <w:style w:type="character" w:customStyle="1" w:styleId="Heading2Char">
    <w:name w:val="Heading 2 Char"/>
    <w:basedOn w:val="DefaultParagraphFont"/>
    <w:link w:val="Heading2"/>
    <w:uiPriority w:val="9"/>
    <w:rsid w:val="001009AA"/>
    <w:rPr>
      <w:rFonts w:asciiTheme="majorHAnsi" w:eastAsiaTheme="majorEastAsia" w:hAnsiTheme="majorHAnsi" w:cstheme="majorBidi"/>
      <w:color w:val="365F91" w:themeColor="accent1" w:themeShade="BF"/>
      <w:sz w:val="26"/>
      <w:szCs w:val="26"/>
      <w:lang w:val="en-AU" w:eastAsia="hr-HR"/>
    </w:rPr>
  </w:style>
  <w:style w:type="paragraph" w:customStyle="1" w:styleId="Style1">
    <w:name w:val="Style1"/>
    <w:basedOn w:val="Normal"/>
    <w:uiPriority w:val="99"/>
    <w:rsid w:val="001009AA"/>
    <w:pPr>
      <w:overflowPunct w:val="0"/>
      <w:autoSpaceDE w:val="0"/>
      <w:autoSpaceDN w:val="0"/>
      <w:adjustRightInd w:val="0"/>
      <w:spacing w:before="120"/>
      <w:jc w:val="both"/>
      <w:textAlignment w:val="baseline"/>
    </w:pPr>
    <w:rPr>
      <w:sz w:val="24"/>
      <w:lang w:val="en-GB" w:eastAsia="en-US"/>
    </w:rPr>
  </w:style>
  <w:style w:type="paragraph" w:customStyle="1" w:styleId="t-10-9-kurz-s">
    <w:name w:val="t-10-9-kurz-s"/>
    <w:basedOn w:val="Normal"/>
    <w:rsid w:val="001009AA"/>
    <w:pPr>
      <w:spacing w:before="100" w:beforeAutospacing="1" w:after="100" w:afterAutospacing="1"/>
    </w:pPr>
    <w:rPr>
      <w:sz w:val="24"/>
      <w:szCs w:val="24"/>
      <w:lang w:val="hr-HR"/>
    </w:rPr>
  </w:style>
  <w:style w:type="paragraph" w:customStyle="1" w:styleId="tb-na16">
    <w:name w:val="tb-na16"/>
    <w:basedOn w:val="Normal"/>
    <w:rsid w:val="001009AA"/>
    <w:pPr>
      <w:spacing w:before="100" w:beforeAutospacing="1" w:after="100" w:afterAutospacing="1"/>
    </w:pPr>
    <w:rPr>
      <w:sz w:val="24"/>
      <w:szCs w:val="24"/>
      <w:lang w:val="hr-HR"/>
    </w:rPr>
  </w:style>
  <w:style w:type="paragraph" w:customStyle="1" w:styleId="t-12-9-fett-s">
    <w:name w:val="t-12-9-fett-s"/>
    <w:basedOn w:val="Normal"/>
    <w:rsid w:val="001009AA"/>
    <w:pPr>
      <w:spacing w:before="100" w:beforeAutospacing="1" w:after="100" w:afterAutospacing="1"/>
    </w:pPr>
    <w:rPr>
      <w:sz w:val="24"/>
      <w:szCs w:val="24"/>
      <w:lang w:val="hr-HR"/>
    </w:rPr>
  </w:style>
  <w:style w:type="character" w:customStyle="1" w:styleId="apple-converted-space">
    <w:name w:val="apple-converted-space"/>
    <w:basedOn w:val="DefaultParagraphFont"/>
    <w:rsid w:val="001009AA"/>
  </w:style>
  <w:style w:type="paragraph" w:customStyle="1" w:styleId="Standard">
    <w:name w:val="Standard"/>
    <w:rsid w:val="001009AA"/>
    <w:pPr>
      <w:widowControl w:val="0"/>
      <w:suppressAutoHyphens/>
      <w:autoSpaceDN w:val="0"/>
      <w:spacing w:after="0" w:line="240" w:lineRule="auto"/>
      <w:textAlignment w:val="baseline"/>
    </w:pPr>
    <w:rPr>
      <w:rFonts w:ascii="Times New Roman" w:eastAsia="Lucida Sans Unicode" w:hAnsi="Times New Roman" w:cs="Mangal"/>
      <w:kern w:val="3"/>
      <w:sz w:val="24"/>
      <w:szCs w:val="24"/>
      <w:lang w:eastAsia="zh-CN" w:bidi="hi-IN"/>
    </w:rPr>
  </w:style>
  <w:style w:type="paragraph" w:customStyle="1" w:styleId="StandardWeb1">
    <w:name w:val="Standard (Web)1"/>
    <w:basedOn w:val="Normal"/>
    <w:rsid w:val="001009AA"/>
    <w:pPr>
      <w:suppressAutoHyphens/>
      <w:spacing w:before="100" w:after="100" w:line="100" w:lineRule="atLeast"/>
    </w:pPr>
    <w:rPr>
      <w:kern w:val="1"/>
      <w:sz w:val="24"/>
      <w:szCs w:val="24"/>
      <w:lang w:val="hr-HR" w:eastAsia="ar-SA"/>
    </w:rPr>
  </w:style>
  <w:style w:type="paragraph" w:styleId="TOC1">
    <w:name w:val="toc 1"/>
    <w:basedOn w:val="Normal"/>
    <w:next w:val="Normal"/>
    <w:autoRedefine/>
    <w:uiPriority w:val="39"/>
    <w:qFormat/>
    <w:rsid w:val="001009AA"/>
    <w:pPr>
      <w:tabs>
        <w:tab w:val="left" w:pos="426"/>
        <w:tab w:val="right" w:leader="dot" w:pos="9061"/>
      </w:tabs>
      <w:spacing w:line="276" w:lineRule="auto"/>
      <w:ind w:left="426" w:hanging="426"/>
    </w:pPr>
    <w:rPr>
      <w:rFonts w:ascii="Cambria" w:eastAsia="Symbol" w:hAnsi="Cambria"/>
      <w:b/>
      <w:bCs/>
      <w:caps/>
      <w:noProof/>
      <w:sz w:val="24"/>
      <w:szCs w:val="24"/>
      <w:lang w:val="hr-HR" w:eastAsia="en-US"/>
    </w:rPr>
  </w:style>
  <w:style w:type="paragraph" w:styleId="Title">
    <w:name w:val="Title"/>
    <w:basedOn w:val="Normal"/>
    <w:link w:val="TitleChar"/>
    <w:qFormat/>
    <w:rsid w:val="001009AA"/>
    <w:pPr>
      <w:jc w:val="center"/>
    </w:pPr>
    <w:rPr>
      <w:rFonts w:ascii="HelveticaPlain" w:hAnsi="HelveticaPlain"/>
      <w:sz w:val="32"/>
      <w:lang w:val="en-US" w:eastAsia="x-none"/>
    </w:rPr>
  </w:style>
  <w:style w:type="character" w:customStyle="1" w:styleId="TitleChar">
    <w:name w:val="Title Char"/>
    <w:basedOn w:val="DefaultParagraphFont"/>
    <w:link w:val="Title"/>
    <w:rsid w:val="001009AA"/>
    <w:rPr>
      <w:rFonts w:ascii="HelveticaPlain" w:eastAsia="Times New Roman" w:hAnsi="HelveticaPlain" w:cs="Times New Roman"/>
      <w:sz w:val="32"/>
      <w:szCs w:val="20"/>
      <w:lang w:val="en-US" w:eastAsia="x-none"/>
    </w:rPr>
  </w:style>
  <w:style w:type="paragraph" w:styleId="TOC3">
    <w:name w:val="toc 3"/>
    <w:basedOn w:val="Normal"/>
    <w:next w:val="Normal"/>
    <w:autoRedefine/>
    <w:uiPriority w:val="39"/>
    <w:unhideWhenUsed/>
    <w:qFormat/>
    <w:rsid w:val="001009AA"/>
    <w:pPr>
      <w:spacing w:line="276" w:lineRule="auto"/>
      <w:ind w:left="440"/>
    </w:pPr>
    <w:rPr>
      <w:rFonts w:ascii="Calibri" w:eastAsia="Calibri" w:hAnsi="Calibri"/>
      <w:i/>
      <w:iCs/>
      <w:lang w:val="hr-HR" w:eastAsia="en-US"/>
    </w:rPr>
  </w:style>
  <w:style w:type="paragraph" w:styleId="TOCHeading">
    <w:name w:val="TOC Heading"/>
    <w:basedOn w:val="Heading1"/>
    <w:next w:val="Normal"/>
    <w:uiPriority w:val="39"/>
    <w:unhideWhenUsed/>
    <w:qFormat/>
    <w:rsid w:val="001009AA"/>
    <w:pPr>
      <w:keepLines/>
      <w:spacing w:before="480" w:after="0" w:line="276" w:lineRule="auto"/>
      <w:outlineLvl w:val="9"/>
    </w:pPr>
    <w:rPr>
      <w:rFonts w:ascii="Cambria" w:hAnsi="Cambria" w:cs="Times New Roman"/>
      <w:color w:val="365F91"/>
      <w:kern w:val="0"/>
      <w:sz w:val="28"/>
      <w:szCs w:val="28"/>
      <w:lang w:val="x-none" w:eastAsia="en-US"/>
    </w:rPr>
  </w:style>
  <w:style w:type="paragraph" w:customStyle="1" w:styleId="Textbody">
    <w:name w:val="Text body"/>
    <w:basedOn w:val="Standard"/>
    <w:rsid w:val="001009AA"/>
    <w:pPr>
      <w:spacing w:after="283"/>
    </w:pPr>
    <w:rPr>
      <w:rFonts w:ascii="Calibri" w:hAnsi="Calibri" w:cs="Tahoma"/>
      <w:color w:val="000000"/>
      <w:lang w:val="en-US" w:eastAsia="en-US" w:bidi="en-US"/>
    </w:rPr>
  </w:style>
  <w:style w:type="character" w:customStyle="1" w:styleId="StrongEmphasis">
    <w:name w:val="Strong Emphasis"/>
    <w:rsid w:val="001009AA"/>
    <w:rPr>
      <w:b/>
      <w:bCs/>
    </w:rPr>
  </w:style>
  <w:style w:type="table" w:customStyle="1" w:styleId="Reetkatablice2">
    <w:name w:val="Rešetka tablice2"/>
    <w:basedOn w:val="TableNormal"/>
    <w:next w:val="TableGrid"/>
    <w:uiPriority w:val="59"/>
    <w:rsid w:val="001009AA"/>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1009AA"/>
    <w:pPr>
      <w:spacing w:line="276" w:lineRule="auto"/>
      <w:ind w:left="440" w:hanging="440"/>
    </w:pPr>
    <w:rPr>
      <w:rFonts w:ascii="Calibri" w:eastAsia="Calibri" w:hAnsi="Calibri"/>
      <w:smallCaps/>
      <w:lang w:val="hr-HR" w:eastAsia="en-US"/>
    </w:rPr>
  </w:style>
  <w:style w:type="paragraph" w:styleId="Caption">
    <w:name w:val="caption"/>
    <w:basedOn w:val="Normal"/>
    <w:next w:val="Normal"/>
    <w:uiPriority w:val="35"/>
    <w:unhideWhenUsed/>
    <w:qFormat/>
    <w:rsid w:val="001009AA"/>
    <w:pPr>
      <w:spacing w:after="200"/>
    </w:pPr>
    <w:rPr>
      <w:rFonts w:ascii="Calibri" w:eastAsia="Calibri" w:hAnsi="Calibri"/>
      <w:b/>
      <w:bCs/>
      <w:color w:val="4F81BD"/>
      <w:sz w:val="18"/>
      <w:szCs w:val="18"/>
      <w:lang w:val="hr-HR" w:eastAsia="en-US"/>
    </w:rPr>
  </w:style>
  <w:style w:type="character" w:styleId="FootnoteReference">
    <w:name w:val="footnote reference"/>
    <w:uiPriority w:val="99"/>
    <w:unhideWhenUsed/>
    <w:rsid w:val="001009AA"/>
    <w:rPr>
      <w:vertAlign w:val="superscript"/>
    </w:rPr>
  </w:style>
  <w:style w:type="character" w:styleId="PlaceholderText">
    <w:name w:val="Placeholder Text"/>
    <w:uiPriority w:val="99"/>
    <w:semiHidden/>
    <w:rsid w:val="001009AA"/>
    <w:rPr>
      <w:color w:val="808080"/>
    </w:rPr>
  </w:style>
  <w:style w:type="table" w:customStyle="1" w:styleId="Reetkatablice1">
    <w:name w:val="Rešetka tablice1"/>
    <w:basedOn w:val="TableNormal"/>
    <w:next w:val="TableGrid"/>
    <w:uiPriority w:val="39"/>
    <w:rsid w:val="001009AA"/>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3">
    <w:name w:val="Rešetka tablice3"/>
    <w:basedOn w:val="TableNormal"/>
    <w:next w:val="TableGrid"/>
    <w:uiPriority w:val="59"/>
    <w:rsid w:val="001009AA"/>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1009AA"/>
    <w:pPr>
      <w:spacing w:after="200" w:line="276" w:lineRule="auto"/>
      <w:jc w:val="left"/>
    </w:pPr>
    <w:rPr>
      <w:rFonts w:ascii="Calibri" w:eastAsia="Calibri" w:hAnsi="Calibri"/>
      <w:b/>
      <w:bCs/>
      <w:spacing w:val="0"/>
      <w:lang w:val="x-none" w:eastAsia="en-US"/>
    </w:rPr>
  </w:style>
  <w:style w:type="character" w:customStyle="1" w:styleId="CommentSubjectChar">
    <w:name w:val="Comment Subject Char"/>
    <w:basedOn w:val="CommentTextChar"/>
    <w:link w:val="CommentSubject"/>
    <w:uiPriority w:val="99"/>
    <w:semiHidden/>
    <w:rsid w:val="001009AA"/>
    <w:rPr>
      <w:rFonts w:ascii="Calibri" w:eastAsia="Calibri" w:hAnsi="Calibri" w:cs="Times New Roman"/>
      <w:b/>
      <w:bCs/>
      <w:spacing w:val="-5"/>
      <w:sz w:val="20"/>
      <w:szCs w:val="20"/>
      <w:lang w:val="x-none" w:eastAsia="hr-HR"/>
    </w:rPr>
  </w:style>
  <w:style w:type="character" w:customStyle="1" w:styleId="BalloonTextChar1">
    <w:name w:val="Balloon Text Char1"/>
    <w:basedOn w:val="DefaultParagraphFont"/>
    <w:uiPriority w:val="99"/>
    <w:semiHidden/>
    <w:rsid w:val="001009AA"/>
    <w:rPr>
      <w:rFonts w:ascii="Segoe UI" w:eastAsia="Times New Roman" w:hAnsi="Segoe UI" w:cs="Segoe UI"/>
      <w:sz w:val="18"/>
      <w:szCs w:val="18"/>
      <w:lang w:eastAsia="hr-HR"/>
    </w:rPr>
  </w:style>
  <w:style w:type="character" w:customStyle="1" w:styleId="FootnoteTextChar1">
    <w:name w:val="Footnote Text Char1"/>
    <w:basedOn w:val="DefaultParagraphFont"/>
    <w:uiPriority w:val="99"/>
    <w:semiHidden/>
    <w:rsid w:val="001009AA"/>
    <w:rPr>
      <w:rFonts w:ascii="Times New Roman" w:eastAsia="Times New Roman" w:hAnsi="Times New Roman" w:cs="Times New Roman"/>
      <w:sz w:val="20"/>
      <w:szCs w:val="20"/>
      <w:lang w:eastAsia="hr-HR"/>
    </w:rPr>
  </w:style>
  <w:style w:type="character" w:customStyle="1" w:styleId="CommentTextChar1">
    <w:name w:val="Comment Text Char1"/>
    <w:basedOn w:val="DefaultParagraphFont"/>
    <w:uiPriority w:val="99"/>
    <w:semiHidden/>
    <w:rsid w:val="001009AA"/>
    <w:rPr>
      <w:rFonts w:ascii="Times New Roman" w:eastAsia="Times New Roman" w:hAnsi="Times New Roman" w:cs="Times New Roman"/>
      <w:sz w:val="20"/>
      <w:szCs w:val="20"/>
      <w:lang w:eastAsia="hr-HR"/>
    </w:rPr>
  </w:style>
  <w:style w:type="character" w:customStyle="1" w:styleId="CommentSubjectChar1">
    <w:name w:val="Comment Subject Char1"/>
    <w:basedOn w:val="CommentTextChar1"/>
    <w:uiPriority w:val="99"/>
    <w:semiHidden/>
    <w:rsid w:val="001009AA"/>
    <w:rPr>
      <w:rFonts w:ascii="Times New Roman" w:eastAsia="Times New Roman" w:hAnsi="Times New Roman" w:cs="Times New Roman"/>
      <w:b/>
      <w:bCs/>
      <w:sz w:val="20"/>
      <w:szCs w:val="20"/>
      <w:lang w:eastAsia="hr-HR"/>
    </w:rPr>
  </w:style>
  <w:style w:type="paragraph" w:customStyle="1" w:styleId="naslov1">
    <w:name w:val="naslov1"/>
    <w:basedOn w:val="Normal"/>
    <w:qFormat/>
    <w:rsid w:val="001009AA"/>
    <w:pPr>
      <w:suppressAutoHyphens/>
      <w:spacing w:before="240" w:after="120"/>
      <w:jc w:val="both"/>
    </w:pPr>
    <w:rPr>
      <w:rFonts w:ascii="Arial" w:hAnsi="Arial"/>
      <w:b/>
      <w:caps/>
      <w:sz w:val="28"/>
      <w:lang w:val="hr-HR"/>
    </w:rPr>
  </w:style>
  <w:style w:type="paragraph" w:customStyle="1" w:styleId="naslov2">
    <w:name w:val="naslov2"/>
    <w:basedOn w:val="Normal"/>
    <w:rsid w:val="001009AA"/>
    <w:pPr>
      <w:suppressAutoHyphens/>
      <w:spacing w:before="240" w:after="120"/>
      <w:jc w:val="both"/>
    </w:pPr>
    <w:rPr>
      <w:rFonts w:ascii="Arial" w:hAnsi="Arial"/>
      <w:b/>
      <w:smallCaps/>
      <w:sz w:val="24"/>
      <w:lang w:val="hr-HR"/>
    </w:rPr>
  </w:style>
  <w:style w:type="paragraph" w:customStyle="1" w:styleId="WW-BodyText2">
    <w:name w:val="WW-Body Text 2"/>
    <w:basedOn w:val="Normal"/>
    <w:rsid w:val="001009AA"/>
    <w:pPr>
      <w:tabs>
        <w:tab w:val="left" w:pos="709"/>
      </w:tabs>
      <w:suppressAutoHyphens/>
      <w:spacing w:line="360" w:lineRule="auto"/>
      <w:jc w:val="both"/>
    </w:pPr>
    <w:rPr>
      <w:rFonts w:ascii="Arial" w:hAnsi="Arial"/>
      <w:sz w:val="22"/>
      <w:lang w:val="hr-HR"/>
    </w:rPr>
  </w:style>
  <w:style w:type="paragraph" w:styleId="BodyTextIndent3">
    <w:name w:val="Body Text Indent 3"/>
    <w:basedOn w:val="Normal"/>
    <w:link w:val="BodyTextIndent3Char"/>
    <w:rsid w:val="001009AA"/>
    <w:pPr>
      <w:suppressAutoHyphens/>
      <w:spacing w:after="120"/>
      <w:ind w:left="283"/>
      <w:jc w:val="both"/>
    </w:pPr>
    <w:rPr>
      <w:rFonts w:ascii="Arial" w:hAnsi="Arial"/>
      <w:sz w:val="16"/>
      <w:szCs w:val="16"/>
      <w:lang w:val="hr-HR"/>
    </w:rPr>
  </w:style>
  <w:style w:type="character" w:customStyle="1" w:styleId="BodyTextIndent3Char">
    <w:name w:val="Body Text Indent 3 Char"/>
    <w:basedOn w:val="DefaultParagraphFont"/>
    <w:link w:val="BodyTextIndent3"/>
    <w:rsid w:val="001009AA"/>
    <w:rPr>
      <w:rFonts w:ascii="Arial" w:eastAsia="Times New Roman" w:hAnsi="Arial" w:cs="Times New Roman"/>
      <w:sz w:val="16"/>
      <w:szCs w:val="16"/>
      <w:lang w:eastAsia="hr-HR"/>
    </w:rPr>
  </w:style>
  <w:style w:type="paragraph" w:customStyle="1" w:styleId="BodyTextuvlaka3">
    <w:name w:val="Body Text.uvlaka 3"/>
    <w:basedOn w:val="Normal"/>
    <w:rsid w:val="001009AA"/>
    <w:pPr>
      <w:suppressAutoHyphens/>
      <w:spacing w:after="50"/>
      <w:jc w:val="both"/>
    </w:pPr>
    <w:rPr>
      <w:rFonts w:ascii="Wingdings 3" w:hAnsi="Wingdings 3"/>
      <w:lang w:val="hr-HR" w:eastAsia="ar-SA"/>
    </w:rPr>
  </w:style>
  <w:style w:type="paragraph" w:customStyle="1" w:styleId="naslov20">
    <w:name w:val="naslov 2"/>
    <w:basedOn w:val="Normal"/>
    <w:rsid w:val="001009AA"/>
    <w:pPr>
      <w:spacing w:afterLines="50" w:after="50"/>
      <w:ind w:left="709" w:hanging="709"/>
      <w:jc w:val="both"/>
    </w:pPr>
    <w:rPr>
      <w:rFonts w:ascii="Arial" w:hAnsi="Arial" w:cs="Arial"/>
      <w:b/>
      <w:sz w:val="24"/>
      <w:szCs w:val="28"/>
      <w:lang w:val="hr-HR" w:eastAsia="en-US"/>
    </w:rPr>
  </w:style>
  <w:style w:type="paragraph" w:customStyle="1" w:styleId="Tekst">
    <w:name w:val="Tekst"/>
    <w:basedOn w:val="BodyText"/>
    <w:rsid w:val="001009AA"/>
    <w:pPr>
      <w:spacing w:line="300" w:lineRule="exact"/>
    </w:pPr>
    <w:rPr>
      <w:rFonts w:ascii="Trebuchet MS" w:hAnsi="Trebuchet MS"/>
      <w:sz w:val="20"/>
      <w:lang w:val="x-none" w:eastAsia="en-US"/>
    </w:rPr>
  </w:style>
  <w:style w:type="character" w:customStyle="1" w:styleId="crna111">
    <w:name w:val="crna111"/>
    <w:rsid w:val="00AC144A"/>
    <w:rPr>
      <w:rFonts w:ascii="Arial" w:hAnsi="Arial" w:cs="Arial" w:hint="default"/>
      <w:b w:val="0"/>
      <w:bCs w:val="0"/>
      <w:strike w:val="0"/>
      <w:dstrike w:val="0"/>
      <w:color w:val="000000"/>
      <w:sz w:val="17"/>
      <w:szCs w:val="17"/>
      <w:u w:val="none"/>
      <w:effect w:val="none"/>
    </w:rPr>
  </w:style>
  <w:style w:type="character" w:customStyle="1" w:styleId="plava212b1">
    <w:name w:val="plava2_12b1"/>
    <w:rsid w:val="00D82E37"/>
    <w:rPr>
      <w:rFonts w:ascii="Arial" w:hAnsi="Arial" w:cs="Arial" w:hint="default"/>
      <w:b/>
      <w:bCs/>
      <w:color w:val="0194CA"/>
      <w:sz w:val="18"/>
      <w:szCs w:val="18"/>
    </w:rPr>
  </w:style>
  <w:style w:type="character" w:customStyle="1" w:styleId="ListParagraphChar">
    <w:name w:val="List Paragraph Char"/>
    <w:aliases w:val="Paragraph Char,Paragraphe de liste PBLH Char,Graph &amp; Table tite Char,Normal bullet 2 Char,Bullet list Char,Figure_name Char,Equipment Char,Numbered Indented Text Char,lp1 Char,List Paragraph11 Char,List Paragraph Char Char Char Char"/>
    <w:link w:val="ListParagraph"/>
    <w:uiPriority w:val="34"/>
    <w:locked/>
    <w:rsid w:val="00D63E3A"/>
    <w:rPr>
      <w:rFonts w:ascii="Arial" w:eastAsia="Times New Roman" w:hAnsi="Arial" w:cs="Times New Roman"/>
      <w:szCs w:val="20"/>
      <w:lang w:val="en-US"/>
    </w:rPr>
  </w:style>
  <w:style w:type="paragraph" w:customStyle="1" w:styleId="tekst0">
    <w:name w:val="tekst"/>
    <w:basedOn w:val="Normal"/>
    <w:rsid w:val="00FA0C3C"/>
    <w:pPr>
      <w:widowControl w:val="0"/>
      <w:suppressAutoHyphens/>
      <w:spacing w:before="280" w:after="280"/>
    </w:pPr>
    <w:rPr>
      <w:rFonts w:eastAsia="SimSun" w:cs="Mangal"/>
      <w:kern w:val="1"/>
      <w:sz w:val="24"/>
      <w:szCs w:val="24"/>
      <w:lang w:val="en-US" w:eastAsia="hi-IN" w:bidi="hi-IN"/>
    </w:rPr>
  </w:style>
  <w:style w:type="paragraph" w:customStyle="1" w:styleId="Standardno">
    <w:name w:val="Standardno"/>
    <w:rsid w:val="00F6119A"/>
    <w:pPr>
      <w:spacing w:after="0" w:line="240" w:lineRule="auto"/>
    </w:pPr>
    <w:rPr>
      <w:rFonts w:ascii="Helvetica Neue" w:eastAsia="Arial Unicode MS" w:hAnsi="Helvetica Neue" w:cs="Arial Unicode MS"/>
      <w:color w:val="000000"/>
      <w:lang w:eastAsia="hr-HR"/>
    </w:rPr>
  </w:style>
  <w:style w:type="paragraph" w:customStyle="1" w:styleId="T-98-2">
    <w:name w:val="T-9/8-2"/>
    <w:rsid w:val="00F6119A"/>
    <w:pPr>
      <w:widowControl w:val="0"/>
      <w:tabs>
        <w:tab w:val="left" w:pos="2153"/>
      </w:tabs>
      <w:autoSpaceDE w:val="0"/>
      <w:autoSpaceDN w:val="0"/>
      <w:adjustRightInd w:val="0"/>
      <w:spacing w:after="43" w:line="240" w:lineRule="auto"/>
      <w:ind w:firstLine="342"/>
      <w:jc w:val="both"/>
    </w:pPr>
    <w:rPr>
      <w:rFonts w:ascii="Times-NewRoman" w:eastAsia="Times New Roman" w:hAnsi="Times-NewRoman" w:cs="Times New Roman"/>
      <w:sz w:val="19"/>
      <w:szCs w:val="19"/>
      <w:lang w:eastAsia="hr-HR"/>
    </w:rPr>
  </w:style>
  <w:style w:type="paragraph" w:customStyle="1" w:styleId="TableParagraph">
    <w:name w:val="Table Paragraph"/>
    <w:basedOn w:val="Normal"/>
    <w:uiPriority w:val="1"/>
    <w:qFormat/>
    <w:rsid w:val="00F6119A"/>
    <w:pPr>
      <w:widowControl w:val="0"/>
      <w:autoSpaceDE w:val="0"/>
      <w:autoSpaceDN w:val="0"/>
      <w:ind w:left="107"/>
    </w:pPr>
    <w:rPr>
      <w:sz w:val="22"/>
      <w:szCs w:val="22"/>
      <w:lang w:val="hr-HR" w:eastAsia="en-US"/>
    </w:rPr>
  </w:style>
  <w:style w:type="numbering" w:customStyle="1" w:styleId="NoList1">
    <w:name w:val="No List1"/>
    <w:next w:val="NoList"/>
    <w:uiPriority w:val="99"/>
    <w:semiHidden/>
    <w:unhideWhenUsed/>
    <w:rsid w:val="00B76D94"/>
  </w:style>
  <w:style w:type="paragraph" w:customStyle="1" w:styleId="ListParagraph2">
    <w:name w:val="List Paragraph2"/>
    <w:basedOn w:val="Normal"/>
    <w:qFormat/>
    <w:rsid w:val="00375D36"/>
    <w:pPr>
      <w:ind w:left="720"/>
      <w:contextualSpacing/>
    </w:pPr>
    <w:rPr>
      <w:rFonts w:eastAsia="Calibri"/>
    </w:rPr>
  </w:style>
  <w:style w:type="paragraph" w:styleId="Revision">
    <w:name w:val="Revision"/>
    <w:hidden/>
    <w:uiPriority w:val="99"/>
    <w:semiHidden/>
    <w:rsid w:val="00375D36"/>
    <w:pPr>
      <w:spacing w:after="0" w:line="240" w:lineRule="auto"/>
    </w:pPr>
    <w:rPr>
      <w:rFonts w:ascii="Times New Roman" w:eastAsia="Times New Roman" w:hAnsi="Times New Roman" w:cs="Times New Roman"/>
      <w:lang w:val="en-US"/>
    </w:rPr>
  </w:style>
  <w:style w:type="table" w:customStyle="1" w:styleId="TableGrid2">
    <w:name w:val="Table Grid2"/>
    <w:basedOn w:val="TableNormal"/>
    <w:next w:val="TableGrid"/>
    <w:uiPriority w:val="39"/>
    <w:rsid w:val="00E968C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pis">
    <w:name w:val="Opis"/>
    <w:basedOn w:val="Normal"/>
    <w:autoRedefine/>
    <w:qFormat/>
    <w:rsid w:val="00E968CF"/>
    <w:pPr>
      <w:spacing w:line="276" w:lineRule="auto"/>
      <w:jc w:val="both"/>
    </w:pPr>
    <w:rPr>
      <w:sz w:val="22"/>
      <w:szCs w:val="22"/>
      <w:lang w:val="hr-HR" w:eastAsia="en-US"/>
    </w:rPr>
  </w:style>
  <w:style w:type="paragraph" w:customStyle="1" w:styleId="Odlomakpopisa">
    <w:name w:val="Odlomak popisa"/>
    <w:basedOn w:val="Normal"/>
    <w:uiPriority w:val="34"/>
    <w:qFormat/>
    <w:rsid w:val="00EE625D"/>
    <w:pPr>
      <w:ind w:left="720"/>
      <w:contextualSpacing/>
    </w:pPr>
  </w:style>
  <w:style w:type="character" w:customStyle="1" w:styleId="cf01">
    <w:name w:val="cf01"/>
    <w:basedOn w:val="DefaultParagraphFont"/>
    <w:rsid w:val="00C966AA"/>
    <w:rPr>
      <w:rFonts w:ascii="Calibri" w:hAnsi="Calibri" w:cs="Calibri" w:hint="default"/>
      <w:sz w:val="22"/>
      <w:szCs w:val="22"/>
    </w:rPr>
  </w:style>
  <w:style w:type="table" w:customStyle="1" w:styleId="Svijetlatablicareetke-isticanje11">
    <w:name w:val="Svijetla tablica rešetke - isticanje 11"/>
    <w:basedOn w:val="TableNormal"/>
    <w:uiPriority w:val="46"/>
    <w:rsid w:val="00C966AA"/>
    <w:pPr>
      <w:spacing w:after="0" w:line="240" w:lineRule="auto"/>
    </w:pPr>
    <w:rPr>
      <w:rFonts w:ascii="Times New Roman" w:eastAsia="Times New Roman" w:hAnsi="Times New Roman" w:cs="Times New Roman"/>
      <w:sz w:val="20"/>
      <w:szCs w:val="20"/>
      <w:lang w:eastAsia="hr-HR"/>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PlainTable1">
    <w:name w:val="Plain Table 1"/>
    <w:basedOn w:val="TableNormal"/>
    <w:uiPriority w:val="41"/>
    <w:rsid w:val="00C966A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7769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http://rizicna.azo.hr/iszo/images/grb_rh.jpg" TargetMode="External"/><Relationship Id="rId26" Type="http://schemas.openxmlformats.org/officeDocument/2006/relationships/image" Target="media/image9.jpeg"/><Relationship Id="rId39" Type="http://schemas.openxmlformats.org/officeDocument/2006/relationships/hyperlink" Target="http://www.brtonigla-verteneglio.hr" TargetMode="External"/><Relationship Id="rId21" Type="http://schemas.openxmlformats.org/officeDocument/2006/relationships/hyperlink" Target="http://www.brtonigla-verteneglio.hr" TargetMode="External"/><Relationship Id="rId34" Type="http://schemas.openxmlformats.org/officeDocument/2006/relationships/image" Target="http://rizicna.azo.hr/iszo/images/grb_rh.jpg" TargetMode="External"/><Relationship Id="rId42" Type="http://schemas.openxmlformats.org/officeDocument/2006/relationships/hyperlink" Target="mailto:info@brtonigla-verteneglio.hr" TargetMode="External"/><Relationship Id="rId47" Type="http://schemas.openxmlformats.org/officeDocument/2006/relationships/hyperlink" Target="http://www.brtonigla-verteneglio.hr" TargetMode="External"/><Relationship Id="rId50" Type="http://schemas.openxmlformats.org/officeDocument/2006/relationships/image" Target="media/image16.jpeg"/><Relationship Id="rId55" Type="http://schemas.openxmlformats.org/officeDocument/2006/relationships/hyperlink" Target="http://www.brtonigla-verteneglio.hr" TargetMode="External"/><Relationship Id="rId63" Type="http://schemas.openxmlformats.org/officeDocument/2006/relationships/hyperlink" Target="mailto:info@brtonigla-verteneglio.hr" TargetMode="External"/><Relationship Id="rId68" Type="http://schemas.openxmlformats.org/officeDocument/2006/relationships/header" Target="header1.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5.jpg"/><Relationship Id="rId29" Type="http://schemas.openxmlformats.org/officeDocument/2006/relationships/image" Target="media/image12.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24" Type="http://schemas.openxmlformats.org/officeDocument/2006/relationships/hyperlink" Target="http://www.brtonigla-verteneglio.hr" TargetMode="External"/><Relationship Id="rId32" Type="http://schemas.openxmlformats.org/officeDocument/2006/relationships/hyperlink" Target="mailto:info@brtonigla-verteneglio.hr" TargetMode="External"/><Relationship Id="rId37" Type="http://schemas.openxmlformats.org/officeDocument/2006/relationships/image" Target="http://rizicna.azo.hr/iszo/images/grb_rh.jpg" TargetMode="External"/><Relationship Id="rId40" Type="http://schemas.openxmlformats.org/officeDocument/2006/relationships/hyperlink" Target="mailto:david.radolovic@adriatic-osiguranje.hr" TargetMode="External"/><Relationship Id="rId45" Type="http://schemas.openxmlformats.org/officeDocument/2006/relationships/hyperlink" Target="mailto:info@brtonigla-verteneglio.hr" TargetMode="External"/><Relationship Id="rId53" Type="http://schemas.openxmlformats.org/officeDocument/2006/relationships/hyperlink" Target="http://www.brtonigla-verteneglio.hr" TargetMode="External"/><Relationship Id="rId58" Type="http://schemas.openxmlformats.org/officeDocument/2006/relationships/hyperlink" Target="http://www.brtonigla-verteneglio.hr" TargetMode="External"/><Relationship Id="rId66" Type="http://schemas.openxmlformats.org/officeDocument/2006/relationships/hyperlink" Target="mailto:info@brtonigla-verteneglio.hr" TargetMode="External"/><Relationship Id="rId5" Type="http://schemas.openxmlformats.org/officeDocument/2006/relationships/footnotes" Target="footnotes.xml"/><Relationship Id="rId15" Type="http://schemas.openxmlformats.org/officeDocument/2006/relationships/hyperlink" Target="http://www.Brtonigla-verteneglio.hr" TargetMode="External"/><Relationship Id="rId23" Type="http://schemas.openxmlformats.org/officeDocument/2006/relationships/hyperlink" Target="mailto:info@brtonigla-verteneglio.hr" TargetMode="External"/><Relationship Id="rId28" Type="http://schemas.openxmlformats.org/officeDocument/2006/relationships/image" Target="media/image11.jpeg"/><Relationship Id="rId36" Type="http://schemas.openxmlformats.org/officeDocument/2006/relationships/hyperlink" Target="http://www.brtonigla-verteneglio.hr" TargetMode="External"/><Relationship Id="rId49" Type="http://schemas.openxmlformats.org/officeDocument/2006/relationships/image" Target="media/image15.jpeg"/><Relationship Id="rId57" Type="http://schemas.openxmlformats.org/officeDocument/2006/relationships/hyperlink" Target="mailto:info@brtonigla-verteneglio.hr" TargetMode="External"/><Relationship Id="rId61" Type="http://schemas.openxmlformats.org/officeDocument/2006/relationships/hyperlink" Target="http://www.Brtonigla-verteneglio.hr" TargetMode="External"/><Relationship Id="rId10" Type="http://schemas.openxmlformats.org/officeDocument/2006/relationships/hyperlink" Target="http://www.brtonigla-verteneglio.hr" TargetMode="External"/><Relationship Id="rId19" Type="http://schemas.openxmlformats.org/officeDocument/2006/relationships/image" Target="media/image7.jpeg"/><Relationship Id="rId31" Type="http://schemas.openxmlformats.org/officeDocument/2006/relationships/image" Target="http://rizicna.azo.hr/iszo/images/grb_rh.jpg" TargetMode="External"/><Relationship Id="rId44" Type="http://schemas.openxmlformats.org/officeDocument/2006/relationships/image" Target="media/image14.jpeg"/><Relationship Id="rId52" Type="http://schemas.openxmlformats.org/officeDocument/2006/relationships/hyperlink" Target="http://www.brtonigla-verteneglio.hr" TargetMode="External"/><Relationship Id="rId60" Type="http://schemas.openxmlformats.org/officeDocument/2006/relationships/hyperlink" Target="mailto:info@brtonigla--verteneglio.hr" TargetMode="External"/><Relationship Id="rId65" Type="http://schemas.openxmlformats.org/officeDocument/2006/relationships/image" Target="http://rizicna.azo.hr/iszo/images/grb_rh.jpg" TargetMode="External"/><Relationship Id="rId4" Type="http://schemas.openxmlformats.org/officeDocument/2006/relationships/webSettings" Target="webSettings.xml"/><Relationship Id="rId9" Type="http://schemas.openxmlformats.org/officeDocument/2006/relationships/hyperlink" Target="mailto:info@brtonigla-verteneglio.hr" TargetMode="External"/><Relationship Id="rId14" Type="http://schemas.openxmlformats.org/officeDocument/2006/relationships/hyperlink" Target="mailto:info@brtonigla--verteneglio.hr" TargetMode="External"/><Relationship Id="rId22" Type="http://schemas.openxmlformats.org/officeDocument/2006/relationships/image" Target="http://rizicna.azo.hr/iszo/images/grb_rh.jpg" TargetMode="External"/><Relationship Id="rId27" Type="http://schemas.openxmlformats.org/officeDocument/2006/relationships/image" Target="media/image10.jpeg"/><Relationship Id="rId30" Type="http://schemas.openxmlformats.org/officeDocument/2006/relationships/image" Target="media/image13.jpeg"/><Relationship Id="rId35" Type="http://schemas.openxmlformats.org/officeDocument/2006/relationships/hyperlink" Target="mailto:info@brtonigla-verteneglio.hr" TargetMode="External"/><Relationship Id="rId43" Type="http://schemas.openxmlformats.org/officeDocument/2006/relationships/hyperlink" Target="http://www.brtonigla-verteneglio.hr" TargetMode="External"/><Relationship Id="rId48" Type="http://schemas.openxmlformats.org/officeDocument/2006/relationships/hyperlink" Target="http://www.brtonigla-verteneglio.hr" TargetMode="External"/><Relationship Id="rId56" Type="http://schemas.openxmlformats.org/officeDocument/2006/relationships/image" Target="http://rizicna.azo.hr/iszo/images/grb_rh.jpg" TargetMode="External"/><Relationship Id="rId64" Type="http://schemas.openxmlformats.org/officeDocument/2006/relationships/hyperlink" Target="http://www.brtonigla-verteneglio.hr" TargetMode="External"/><Relationship Id="rId69" Type="http://schemas.openxmlformats.org/officeDocument/2006/relationships/fontTable" Target="fontTable.xml"/><Relationship Id="rId8" Type="http://schemas.openxmlformats.org/officeDocument/2006/relationships/image" Target="media/image2.jpeg"/><Relationship Id="rId51" Type="http://schemas.openxmlformats.org/officeDocument/2006/relationships/hyperlink" Target="mailto:info@brtonigla-verteneglio.hr" TargetMode="External"/><Relationship Id="rId3" Type="http://schemas.openxmlformats.org/officeDocument/2006/relationships/settings" Target="settings.xml"/><Relationship Id="rId12" Type="http://schemas.openxmlformats.org/officeDocument/2006/relationships/image" Target="http://rizicna.azo.hr/iszo/images/grb_rh.jpg" TargetMode="External"/><Relationship Id="rId17" Type="http://schemas.openxmlformats.org/officeDocument/2006/relationships/image" Target="media/image6.jpg"/><Relationship Id="rId25" Type="http://schemas.openxmlformats.org/officeDocument/2006/relationships/image" Target="media/image8.jpeg"/><Relationship Id="rId33" Type="http://schemas.openxmlformats.org/officeDocument/2006/relationships/hyperlink" Target="http://www.brtonigla-verteneglio.hr" TargetMode="External"/><Relationship Id="rId38" Type="http://schemas.openxmlformats.org/officeDocument/2006/relationships/hyperlink" Target="mailto:info@brtonigla-verteneglio.hr" TargetMode="External"/><Relationship Id="rId46" Type="http://schemas.openxmlformats.org/officeDocument/2006/relationships/hyperlink" Target="http://www.brtonigla-verteneglio.hr" TargetMode="External"/><Relationship Id="rId59" Type="http://schemas.openxmlformats.org/officeDocument/2006/relationships/image" Target="http://rizicna.azo.hr/iszo/images/grb_rh.jpg" TargetMode="External"/><Relationship Id="rId67" Type="http://schemas.openxmlformats.org/officeDocument/2006/relationships/hyperlink" Target="http://www.brtonigla-verteneglio.hr" TargetMode="External"/><Relationship Id="rId20" Type="http://schemas.openxmlformats.org/officeDocument/2006/relationships/hyperlink" Target="mailto:info@brtonigla-verteneglio.hr" TargetMode="External"/><Relationship Id="rId41" Type="http://schemas.openxmlformats.org/officeDocument/2006/relationships/image" Target="http://rizicna.azo.hr/iszo/images/grb_rh.jpg" TargetMode="External"/><Relationship Id="rId54" Type="http://schemas.openxmlformats.org/officeDocument/2006/relationships/hyperlink" Target="mailto:info@brtonigla-verteneglio.hr" TargetMode="External"/><Relationship Id="rId62" Type="http://schemas.openxmlformats.org/officeDocument/2006/relationships/image" Target="http://rizicna.azo.hr/iszo/images/grb_rh.jpg" TargetMode="External"/><Relationship Id="rId7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1126</TotalTime>
  <Pages>65</Pages>
  <Words>23722</Words>
  <Characters>135221</Characters>
  <Application>Microsoft Office Word</Application>
  <DocSecurity>0</DocSecurity>
  <Lines>1126</Lines>
  <Paragraphs>317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 Poslovni</dc:creator>
  <cp:keywords/>
  <dc:description/>
  <cp:lastModifiedBy>Tea Rakar</cp:lastModifiedBy>
  <cp:revision>92</cp:revision>
  <cp:lastPrinted>2017-03-28T11:37:00Z</cp:lastPrinted>
  <dcterms:created xsi:type="dcterms:W3CDTF">2017-03-28T11:36:00Z</dcterms:created>
  <dcterms:modified xsi:type="dcterms:W3CDTF">2023-03-20T12:41:00Z</dcterms:modified>
</cp:coreProperties>
</file>